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B6012F" w:rsidRDefault="00210557" w:rsidP="00874F5B">
      <w:pPr>
        <w:jc w:val="center"/>
        <w:rPr>
          <w:szCs w:val="24"/>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B6012F" w:rsidRPr="00B6012F">
        <w:rPr>
          <w:szCs w:val="24"/>
        </w:rPr>
        <w:t xml:space="preserve"> </w:t>
      </w:r>
    </w:p>
    <w:p w:rsidR="00210557" w:rsidRDefault="00B6012F" w:rsidP="00874F5B">
      <w:pPr>
        <w:jc w:val="center"/>
        <w:rPr>
          <w:b/>
          <w:szCs w:val="24"/>
          <w:lang w:val="sr-Cyrl-RS"/>
        </w:rPr>
      </w:pPr>
      <w:r>
        <w:rPr>
          <w:b/>
          <w:szCs w:val="24"/>
        </w:rPr>
        <w:t xml:space="preserve"> </w:t>
      </w:r>
      <w:r w:rsidR="00050DB4">
        <w:rPr>
          <w:b/>
          <w:szCs w:val="24"/>
          <w:lang w:val="sr-Cyrl-RS"/>
        </w:rPr>
        <w:t xml:space="preserve">          </w:t>
      </w:r>
      <w:r w:rsidR="00932172">
        <w:rPr>
          <w:b/>
          <w:szCs w:val="24"/>
        </w:rPr>
        <w:t>JN/3000/1741/2018(2128/2018)</w:t>
      </w:r>
    </w:p>
    <w:p w:rsidR="009077A6" w:rsidRPr="009077A6" w:rsidRDefault="009077A6" w:rsidP="00874F5B">
      <w:pPr>
        <w:jc w:val="center"/>
        <w:rPr>
          <w:lang w:val="sr-Cyrl-RS"/>
        </w:rPr>
      </w:pPr>
    </w:p>
    <w:p w:rsidR="005C2F33" w:rsidRPr="006F6C4F" w:rsidRDefault="005B0871" w:rsidP="005C2F33">
      <w:pPr>
        <w:spacing w:before="0"/>
        <w:ind w:left="720" w:right="284"/>
        <w:rPr>
          <w:rFonts w:cs="Arial"/>
          <w:b/>
          <w:lang w:val="sr-Latn-RS"/>
        </w:rPr>
      </w:pPr>
      <w:r>
        <w:rPr>
          <w:rFonts w:cs="Arial"/>
          <w:b/>
          <w:lang w:val="sr-Latn-RS"/>
        </w:rPr>
        <w:t xml:space="preserve">           </w:t>
      </w:r>
      <w:r w:rsidR="00801B2B">
        <w:rPr>
          <w:rFonts w:cs="Arial"/>
          <w:b/>
          <w:lang w:val="sr-Cyrl-RS"/>
        </w:rPr>
        <w:t xml:space="preserve">              </w:t>
      </w:r>
      <w:r w:rsidR="0021534C">
        <w:rPr>
          <w:rFonts w:cs="Arial"/>
          <w:b/>
          <w:lang w:val="sr-Cyrl-CS"/>
        </w:rPr>
        <w:t>ВИДЕО НАДЗОР - МОСТОВИ И ПУТНИ ПРЕЛАЗИ</w:t>
      </w:r>
    </w:p>
    <w:p w:rsidR="00210557" w:rsidRPr="00F10346" w:rsidRDefault="006F6C4F" w:rsidP="009077A6">
      <w:pPr>
        <w:pStyle w:val="ListParagraph"/>
        <w:ind w:firstLine="131"/>
        <w:jc w:val="center"/>
        <w:rPr>
          <w:rFonts w:cs="Arial"/>
          <w:b/>
          <w:color w:val="FF0000"/>
        </w:rPr>
      </w:pPr>
      <w:r>
        <w:rPr>
          <w:rFonts w:ascii="Arial" w:eastAsia="TimesNewRomanPSMT" w:hAnsi="Arial" w:cs="Arial"/>
          <w:bCs/>
          <w:color w:val="000000"/>
          <w:lang w:val="sr-Cyrl-RS"/>
        </w:rPr>
        <w:t xml:space="preserve"> </w:t>
      </w:r>
    </w:p>
    <w:p w:rsidR="00771564" w:rsidRPr="00F10346" w:rsidRDefault="00771564" w:rsidP="000C50A0">
      <w:pPr>
        <w:pStyle w:val="BodyText"/>
        <w:spacing w:before="0"/>
        <w:jc w:val="center"/>
        <w:rPr>
          <w:rFonts w:cs="Arial"/>
          <w:sz w:val="22"/>
          <w:szCs w:val="22"/>
          <w:lang w:val="ru-RU"/>
        </w:rPr>
      </w:pPr>
    </w:p>
    <w:p w:rsidR="00EB2C6E" w:rsidRPr="00F10346" w:rsidRDefault="00EB2C6E" w:rsidP="005B0871">
      <w:pPr>
        <w:spacing w:before="0"/>
        <w:rPr>
          <w:rFonts w:eastAsia="Arial Unicode MS" w:cs="Arial"/>
          <w:kern w:val="2"/>
          <w:lang w:val="ru-RU"/>
        </w:rPr>
      </w:pPr>
      <w:r w:rsidRPr="00F10346">
        <w:rPr>
          <w:rFonts w:eastAsia="Arial Unicode MS" w:cs="Arial"/>
          <w:kern w:val="2"/>
          <w:lang w:val="ru-RU"/>
        </w:rPr>
        <w:t xml:space="preserve">(заведено у ЈП ЕПС број </w:t>
      </w:r>
      <w:bookmarkStart w:id="6" w:name="_GoBack"/>
      <w:r w:rsidR="00D964AA">
        <w:rPr>
          <w:rFonts w:eastAsia="Arial Unicode MS" w:cs="Arial"/>
          <w:kern w:val="2"/>
        </w:rPr>
        <w:t>105-E.03.01-104419/</w:t>
      </w:r>
      <w:r w:rsidR="001D0763">
        <w:rPr>
          <w:rFonts w:eastAsia="Arial Unicode MS" w:cs="Arial"/>
          <w:kern w:val="2"/>
        </w:rPr>
        <w:t>2</w:t>
      </w:r>
      <w:r w:rsidR="00D964AA">
        <w:rPr>
          <w:rFonts w:eastAsia="Arial Unicode MS" w:cs="Arial"/>
          <w:kern w:val="2"/>
        </w:rPr>
        <w:t xml:space="preserve">-2019 </w:t>
      </w:r>
      <w:r w:rsidR="00D964AA" w:rsidRPr="00503541">
        <w:rPr>
          <w:rFonts w:eastAsia="Arial Unicode MS" w:cs="Arial"/>
          <w:kern w:val="2"/>
          <w:lang w:val="sr-Cyrl-RS"/>
        </w:rPr>
        <w:t xml:space="preserve"> </w:t>
      </w:r>
      <w:r w:rsidRPr="00F10346">
        <w:rPr>
          <w:rFonts w:eastAsia="Arial Unicode MS" w:cs="Arial"/>
          <w:kern w:val="2"/>
          <w:lang w:val="ru-RU"/>
        </w:rPr>
        <w:t>од</w:t>
      </w:r>
      <w:r w:rsidR="00D964AA">
        <w:rPr>
          <w:rFonts w:eastAsia="Arial Unicode MS" w:cs="Arial"/>
          <w:kern w:val="2"/>
        </w:rPr>
        <w:t xml:space="preserve"> 25.02.2019</w:t>
      </w:r>
      <w:r w:rsidRPr="00F10346">
        <w:rPr>
          <w:rFonts w:eastAsia="Arial Unicode MS" w:cs="Arial"/>
          <w:kern w:val="2"/>
          <w:lang w:val="ru-RU"/>
        </w:rPr>
        <w:t xml:space="preserve"> </w:t>
      </w:r>
      <w:bookmarkEnd w:id="6"/>
      <w:r w:rsidRPr="00F10346">
        <w:rPr>
          <w:rFonts w:eastAsia="Arial Unicode MS" w:cs="Arial"/>
          <w:kern w:val="2"/>
          <w:lang w:val="ru-RU"/>
        </w:rPr>
        <w:t>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Default="000C50A0" w:rsidP="000C50A0">
      <w:pPr>
        <w:spacing w:before="0"/>
        <w:jc w:val="center"/>
        <w:rPr>
          <w:rFonts w:cs="Arial"/>
          <w:b/>
          <w:lang w:val="ru-RU"/>
        </w:rPr>
      </w:pPr>
    </w:p>
    <w:p w:rsidR="000010AE" w:rsidRDefault="000010AE" w:rsidP="000C50A0">
      <w:pPr>
        <w:spacing w:before="0"/>
        <w:jc w:val="center"/>
        <w:rPr>
          <w:rFonts w:cs="Arial"/>
          <w:b/>
          <w:lang w:val="ru-RU"/>
        </w:rPr>
      </w:pPr>
    </w:p>
    <w:p w:rsidR="000010AE" w:rsidRDefault="000010AE" w:rsidP="000010AE">
      <w:pPr>
        <w:spacing w:before="0"/>
        <w:rPr>
          <w:rFonts w:cs="Arial"/>
          <w:b/>
          <w:lang w:val="ru-RU"/>
        </w:rPr>
      </w:pPr>
      <w:r w:rsidRPr="00E634D3">
        <w:rPr>
          <w:rFonts w:cs="Arial"/>
          <w:lang w:val="sr-Cyrl-CS"/>
        </w:rPr>
        <w:t>Комисија за јавну набавку</w:t>
      </w:r>
      <w:r w:rsidRPr="00E634D3">
        <w:rPr>
          <w:rFonts w:cs="Arial"/>
        </w:rPr>
        <w:t xml:space="preserve"> </w:t>
      </w:r>
      <w:r w:rsidRPr="00E634D3">
        <w:rPr>
          <w:rFonts w:cs="Arial"/>
          <w:lang w:val="sr-Cyrl-RS"/>
        </w:rPr>
        <w:t>добара</w:t>
      </w:r>
      <w:r>
        <w:rPr>
          <w:rFonts w:cs="Arial"/>
          <w:lang w:val="sr-Cyrl-RS"/>
        </w:rPr>
        <w:t xml:space="preserve"> </w:t>
      </w:r>
      <w:r w:rsidR="00932172">
        <w:rPr>
          <w:b/>
          <w:szCs w:val="24"/>
        </w:rPr>
        <w:t>JN/3000/1741/2018(2128/2018)</w:t>
      </w:r>
    </w:p>
    <w:p w:rsidR="005B0871" w:rsidRDefault="005B0871"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D964AA" w:rsidRDefault="00D964AA" w:rsidP="000C50A0">
      <w:pPr>
        <w:spacing w:before="0"/>
        <w:rPr>
          <w:rFonts w:eastAsia="TimesNewRomanPSMT" w:cs="Arial"/>
          <w:color w:val="000000"/>
          <w:kern w:val="2"/>
        </w:rPr>
      </w:pPr>
    </w:p>
    <w:p w:rsidR="005B0871" w:rsidRDefault="005B0871" w:rsidP="000C50A0">
      <w:pPr>
        <w:spacing w:before="0"/>
        <w:rPr>
          <w:rFonts w:eastAsia="TimesNewRomanPSMT" w:cs="Arial"/>
          <w:color w:val="000000"/>
          <w:kern w:val="2"/>
        </w:rPr>
      </w:pPr>
    </w:p>
    <w:p w:rsidR="005B0871" w:rsidRDefault="005B0871" w:rsidP="000C50A0">
      <w:pPr>
        <w:spacing w:before="0"/>
        <w:rPr>
          <w:rFonts w:eastAsia="TimesNewRomanPSMT" w:cs="Arial"/>
          <w:color w:val="000000"/>
          <w:kern w:val="2"/>
        </w:rPr>
      </w:pPr>
    </w:p>
    <w:p w:rsidR="005B0871" w:rsidRDefault="005B0871" w:rsidP="000C50A0">
      <w:pPr>
        <w:spacing w:before="0"/>
        <w:rPr>
          <w:rFonts w:eastAsia="TimesNewRomanPSMT" w:cs="Arial"/>
          <w:color w:val="000000"/>
          <w:kern w:val="2"/>
        </w:rPr>
      </w:pPr>
    </w:p>
    <w:p w:rsidR="00261778" w:rsidRPr="00F10346" w:rsidRDefault="00261778" w:rsidP="000C50A0">
      <w:pPr>
        <w:spacing w:before="0"/>
        <w:rPr>
          <w:rFonts w:eastAsia="TimesNewRomanPSMT" w:cs="Arial"/>
          <w:color w:val="000000"/>
          <w:kern w:val="2"/>
          <w:lang w:val="ru-RU"/>
        </w:rPr>
      </w:pPr>
      <w:r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Pr="00F10346">
        <w:rPr>
          <w:rFonts w:eastAsia="TimesNewRomanPSMT" w:cs="Arial"/>
          <w:color w:val="000000"/>
          <w:kern w:val="2"/>
          <w:lang w:val="ru-RU"/>
        </w:rPr>
        <w:t>),</w:t>
      </w:r>
      <w:r w:rsidR="00646539" w:rsidRPr="00F10346">
        <w:rPr>
          <w:rFonts w:eastAsia="TimesNewRomanPSMT" w:cs="Arial"/>
          <w:color w:val="000000"/>
          <w:kern w:val="2"/>
        </w:rPr>
        <w:t xml:space="preserve"> </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Одлуке о покретању поступка јавне набавке и Решења о образовању комисије за јавну набавку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DE5383" w:rsidRPr="00F10346" w:rsidRDefault="00210557" w:rsidP="00DE5383">
      <w:pPr>
        <w:jc w:val="center"/>
      </w:pPr>
      <w:bookmarkStart w:id="10" w:name="_Toc441215599"/>
      <w:bookmarkStart w:id="11" w:name="_Toc441651538"/>
      <w:bookmarkStart w:id="12" w:name="_Toc442559875"/>
      <w:r w:rsidRPr="002642D5">
        <w:rPr>
          <w:b/>
        </w:rPr>
        <w:t>за јавну набавку добара бр.</w:t>
      </w:r>
      <w:bookmarkEnd w:id="10"/>
      <w:bookmarkEnd w:id="11"/>
      <w:bookmarkEnd w:id="12"/>
      <w:r w:rsidR="00DE5383">
        <w:rPr>
          <w:b/>
          <w:szCs w:val="24"/>
        </w:rPr>
        <w:t xml:space="preserve"> </w:t>
      </w:r>
      <w:r w:rsidR="00932172">
        <w:rPr>
          <w:b/>
          <w:szCs w:val="24"/>
        </w:rPr>
        <w:t>JN/3000/1741/2018(2128/2018)</w:t>
      </w:r>
    </w:p>
    <w:p w:rsidR="009D3699" w:rsidRPr="00F10346" w:rsidRDefault="009D3699" w:rsidP="00DE5383">
      <w:pPr>
        <w:rPr>
          <w:rFonts w:cs="Arial"/>
          <w:color w:val="00B0F0"/>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6B0719" w:rsidTr="00C62AA7">
        <w:tc>
          <w:tcPr>
            <w:tcW w:w="564" w:type="dxa"/>
          </w:tcPr>
          <w:p w:rsidR="00C62AA7" w:rsidRPr="0012428B" w:rsidRDefault="00C62AA7" w:rsidP="004C3B38">
            <w:pPr>
              <w:tabs>
                <w:tab w:val="left" w:pos="360"/>
                <w:tab w:val="left" w:pos="567"/>
                <w:tab w:val="right" w:leader="dot" w:pos="9639"/>
              </w:tabs>
              <w:jc w:val="center"/>
              <w:rPr>
                <w:rFonts w:cs="Arial"/>
              </w:rPr>
            </w:pPr>
            <w:r w:rsidRPr="0012428B">
              <w:rPr>
                <w:rFonts w:cs="Arial"/>
              </w:rPr>
              <w:t>1.</w:t>
            </w:r>
          </w:p>
        </w:tc>
        <w:tc>
          <w:tcPr>
            <w:tcW w:w="7574" w:type="dxa"/>
          </w:tcPr>
          <w:p w:rsidR="00C62AA7" w:rsidRPr="0012428B" w:rsidRDefault="00C62AA7" w:rsidP="004C3B38">
            <w:pPr>
              <w:tabs>
                <w:tab w:val="left" w:pos="360"/>
                <w:tab w:val="left" w:pos="567"/>
                <w:tab w:val="right" w:leader="dot" w:pos="9639"/>
              </w:tabs>
              <w:rPr>
                <w:rFonts w:cs="Arial"/>
              </w:rPr>
            </w:pPr>
            <w:r w:rsidRPr="0012428B">
              <w:rPr>
                <w:rFonts w:cs="Arial"/>
              </w:rPr>
              <w:t>Општи подаци о јавној набавци</w:t>
            </w:r>
          </w:p>
        </w:tc>
        <w:tc>
          <w:tcPr>
            <w:tcW w:w="810" w:type="dxa"/>
          </w:tcPr>
          <w:p w:rsidR="00C62AA7" w:rsidRPr="0012428B" w:rsidRDefault="006707D5" w:rsidP="004C3B38">
            <w:pPr>
              <w:tabs>
                <w:tab w:val="left" w:pos="360"/>
                <w:tab w:val="left" w:pos="567"/>
                <w:tab w:val="right" w:leader="dot" w:pos="9639"/>
              </w:tabs>
              <w:jc w:val="center"/>
              <w:rPr>
                <w:lang w:val="sr-Cyrl-RS"/>
              </w:rPr>
            </w:pPr>
            <w:r w:rsidRPr="0012428B">
              <w:rPr>
                <w:lang w:val="sr-Cyrl-RS"/>
              </w:rPr>
              <w:t>3</w:t>
            </w:r>
          </w:p>
        </w:tc>
      </w:tr>
      <w:tr w:rsidR="00C62AA7" w:rsidRPr="006B0719" w:rsidTr="00C62AA7">
        <w:tc>
          <w:tcPr>
            <w:tcW w:w="564" w:type="dxa"/>
          </w:tcPr>
          <w:p w:rsidR="00C62AA7" w:rsidRPr="0012428B" w:rsidRDefault="00C62AA7" w:rsidP="004C3B38">
            <w:pPr>
              <w:tabs>
                <w:tab w:val="left" w:pos="360"/>
                <w:tab w:val="left" w:pos="567"/>
                <w:tab w:val="right" w:leader="dot" w:pos="9639"/>
              </w:tabs>
              <w:jc w:val="center"/>
              <w:rPr>
                <w:rFonts w:cs="Arial"/>
              </w:rPr>
            </w:pPr>
            <w:r w:rsidRPr="0012428B">
              <w:rPr>
                <w:rFonts w:cs="Arial"/>
              </w:rPr>
              <w:t>2.</w:t>
            </w:r>
          </w:p>
        </w:tc>
        <w:tc>
          <w:tcPr>
            <w:tcW w:w="7574" w:type="dxa"/>
          </w:tcPr>
          <w:p w:rsidR="00C62AA7" w:rsidRPr="0012428B" w:rsidRDefault="00C62AA7" w:rsidP="004C3B38">
            <w:pPr>
              <w:tabs>
                <w:tab w:val="left" w:pos="317"/>
                <w:tab w:val="left" w:pos="360"/>
                <w:tab w:val="right" w:leader="dot" w:pos="9639"/>
              </w:tabs>
              <w:rPr>
                <w:rFonts w:cs="Arial"/>
              </w:rPr>
            </w:pPr>
            <w:r w:rsidRPr="0012428B">
              <w:rPr>
                <w:rFonts w:cs="Arial"/>
              </w:rPr>
              <w:t>Подаци о предмету набавке</w:t>
            </w:r>
          </w:p>
        </w:tc>
        <w:tc>
          <w:tcPr>
            <w:tcW w:w="810" w:type="dxa"/>
          </w:tcPr>
          <w:p w:rsidR="00C62AA7" w:rsidRPr="0012428B" w:rsidRDefault="006707D5" w:rsidP="004C3B38">
            <w:pPr>
              <w:tabs>
                <w:tab w:val="left" w:pos="360"/>
                <w:tab w:val="left" w:pos="567"/>
                <w:tab w:val="right" w:leader="dot" w:pos="9639"/>
              </w:tabs>
              <w:jc w:val="center"/>
              <w:rPr>
                <w:lang w:val="sr-Cyrl-RS"/>
              </w:rPr>
            </w:pPr>
            <w:r w:rsidRPr="0012428B">
              <w:rPr>
                <w:lang w:val="sr-Cyrl-RS"/>
              </w:rPr>
              <w:t>3</w:t>
            </w:r>
          </w:p>
        </w:tc>
      </w:tr>
      <w:tr w:rsidR="00C62AA7" w:rsidRPr="006B0719" w:rsidTr="00C62AA7">
        <w:tc>
          <w:tcPr>
            <w:tcW w:w="564" w:type="dxa"/>
          </w:tcPr>
          <w:p w:rsidR="00C62AA7" w:rsidRPr="0012428B" w:rsidRDefault="00C62AA7" w:rsidP="004C3B38">
            <w:pPr>
              <w:tabs>
                <w:tab w:val="left" w:pos="360"/>
                <w:tab w:val="left" w:pos="567"/>
                <w:tab w:val="right" w:leader="dot" w:pos="9639"/>
              </w:tabs>
              <w:jc w:val="center"/>
              <w:rPr>
                <w:rFonts w:cs="Arial"/>
              </w:rPr>
            </w:pPr>
            <w:r w:rsidRPr="0012428B">
              <w:rPr>
                <w:rFonts w:cs="Arial"/>
              </w:rPr>
              <w:t>3.</w:t>
            </w:r>
          </w:p>
        </w:tc>
        <w:tc>
          <w:tcPr>
            <w:tcW w:w="7574" w:type="dxa"/>
          </w:tcPr>
          <w:p w:rsidR="00C62AA7" w:rsidRPr="0012428B" w:rsidRDefault="00C62AA7" w:rsidP="004C3B38">
            <w:pPr>
              <w:tabs>
                <w:tab w:val="left" w:pos="317"/>
                <w:tab w:val="left" w:pos="360"/>
                <w:tab w:val="right" w:leader="dot" w:pos="9639"/>
              </w:tabs>
              <w:rPr>
                <w:rFonts w:cs="Arial"/>
              </w:rPr>
            </w:pPr>
            <w:r w:rsidRPr="0012428B">
              <w:rPr>
                <w:rFonts w:cs="Arial"/>
              </w:rPr>
              <w:t>Техничка спецификација (врста, техничке карактеристике, квалитет, количина и опис добара...)</w:t>
            </w:r>
          </w:p>
        </w:tc>
        <w:tc>
          <w:tcPr>
            <w:tcW w:w="810" w:type="dxa"/>
          </w:tcPr>
          <w:p w:rsidR="00C62AA7" w:rsidRPr="0012428B" w:rsidRDefault="006D4CED" w:rsidP="00DC70EC">
            <w:pPr>
              <w:tabs>
                <w:tab w:val="left" w:pos="360"/>
                <w:tab w:val="left" w:pos="567"/>
                <w:tab w:val="right" w:leader="dot" w:pos="9639"/>
              </w:tabs>
              <w:jc w:val="center"/>
            </w:pPr>
            <w:r>
              <w:rPr>
                <w:lang w:val="sr-Cyrl-RS"/>
              </w:rPr>
              <w:t>4</w:t>
            </w:r>
          </w:p>
        </w:tc>
      </w:tr>
      <w:tr w:rsidR="00C62AA7" w:rsidRPr="006B0719" w:rsidTr="00C62AA7">
        <w:tc>
          <w:tcPr>
            <w:tcW w:w="564" w:type="dxa"/>
          </w:tcPr>
          <w:p w:rsidR="00C62AA7" w:rsidRPr="0012428B" w:rsidRDefault="00C62AA7" w:rsidP="004C3B38">
            <w:pPr>
              <w:tabs>
                <w:tab w:val="left" w:pos="360"/>
                <w:tab w:val="left" w:pos="567"/>
                <w:tab w:val="right" w:leader="dot" w:pos="9639"/>
              </w:tabs>
              <w:jc w:val="center"/>
              <w:rPr>
                <w:rFonts w:cs="Arial"/>
              </w:rPr>
            </w:pPr>
            <w:r w:rsidRPr="0012428B">
              <w:rPr>
                <w:rFonts w:cs="Arial"/>
              </w:rPr>
              <w:t>4.</w:t>
            </w:r>
          </w:p>
        </w:tc>
        <w:tc>
          <w:tcPr>
            <w:tcW w:w="7574" w:type="dxa"/>
          </w:tcPr>
          <w:p w:rsidR="00C62AA7" w:rsidRPr="0012428B" w:rsidRDefault="00C62AA7" w:rsidP="004C3B38">
            <w:pPr>
              <w:tabs>
                <w:tab w:val="left" w:pos="317"/>
                <w:tab w:val="left" w:pos="360"/>
                <w:tab w:val="right" w:leader="dot" w:pos="9639"/>
              </w:tabs>
              <w:rPr>
                <w:rFonts w:cs="Arial"/>
              </w:rPr>
            </w:pPr>
            <w:r w:rsidRPr="0012428B">
              <w:rPr>
                <w:rFonts w:cs="Arial"/>
              </w:rPr>
              <w:t>Услови за учешће у поступку ЈН и упутство како се доказује испуњеност услова</w:t>
            </w:r>
          </w:p>
        </w:tc>
        <w:tc>
          <w:tcPr>
            <w:tcW w:w="810" w:type="dxa"/>
          </w:tcPr>
          <w:p w:rsidR="00C62AA7" w:rsidRPr="0012428B" w:rsidRDefault="006D4CED" w:rsidP="00783BA8">
            <w:pPr>
              <w:tabs>
                <w:tab w:val="left" w:pos="360"/>
                <w:tab w:val="left" w:pos="567"/>
                <w:tab w:val="right" w:leader="dot" w:pos="9639"/>
              </w:tabs>
              <w:jc w:val="center"/>
              <w:rPr>
                <w:lang w:val="sr-Cyrl-RS"/>
              </w:rPr>
            </w:pPr>
            <w:r>
              <w:rPr>
                <w:lang w:val="sr-Cyrl-RS"/>
              </w:rPr>
              <w:t>10</w:t>
            </w:r>
          </w:p>
        </w:tc>
      </w:tr>
      <w:tr w:rsidR="00C62AA7" w:rsidRPr="006B0719" w:rsidTr="00C62AA7">
        <w:tc>
          <w:tcPr>
            <w:tcW w:w="564" w:type="dxa"/>
          </w:tcPr>
          <w:p w:rsidR="00C62AA7" w:rsidRPr="0012428B" w:rsidRDefault="00C62AA7" w:rsidP="004C3B38">
            <w:pPr>
              <w:tabs>
                <w:tab w:val="left" w:pos="360"/>
                <w:tab w:val="left" w:pos="567"/>
                <w:tab w:val="right" w:leader="dot" w:pos="9639"/>
              </w:tabs>
              <w:jc w:val="center"/>
              <w:rPr>
                <w:rFonts w:cs="Arial"/>
              </w:rPr>
            </w:pPr>
            <w:r w:rsidRPr="0012428B">
              <w:rPr>
                <w:rFonts w:cs="Arial"/>
              </w:rPr>
              <w:t>5.</w:t>
            </w:r>
          </w:p>
        </w:tc>
        <w:tc>
          <w:tcPr>
            <w:tcW w:w="7574" w:type="dxa"/>
          </w:tcPr>
          <w:p w:rsidR="00C62AA7" w:rsidRPr="0012428B" w:rsidRDefault="00C62AA7" w:rsidP="004C3B38">
            <w:pPr>
              <w:tabs>
                <w:tab w:val="left" w:pos="317"/>
                <w:tab w:val="left" w:pos="360"/>
                <w:tab w:val="right" w:leader="dot" w:pos="9639"/>
              </w:tabs>
              <w:rPr>
                <w:rFonts w:cs="Arial"/>
              </w:rPr>
            </w:pPr>
            <w:r w:rsidRPr="0012428B">
              <w:rPr>
                <w:rFonts w:cs="Arial"/>
              </w:rPr>
              <w:t>Критеријум за доделу уговора</w:t>
            </w:r>
          </w:p>
        </w:tc>
        <w:tc>
          <w:tcPr>
            <w:tcW w:w="810" w:type="dxa"/>
          </w:tcPr>
          <w:p w:rsidR="00C62AA7" w:rsidRPr="0012428B" w:rsidRDefault="006D4CED" w:rsidP="00DC70EC">
            <w:pPr>
              <w:tabs>
                <w:tab w:val="left" w:pos="360"/>
                <w:tab w:val="left" w:pos="567"/>
                <w:tab w:val="right" w:leader="dot" w:pos="9639"/>
              </w:tabs>
              <w:jc w:val="center"/>
              <w:rPr>
                <w:lang w:val="sr-Cyrl-RS"/>
              </w:rPr>
            </w:pPr>
            <w:r>
              <w:rPr>
                <w:lang w:val="sr-Cyrl-RS"/>
              </w:rPr>
              <w:t>14</w:t>
            </w:r>
          </w:p>
        </w:tc>
      </w:tr>
      <w:tr w:rsidR="00C62AA7" w:rsidRPr="006B0719" w:rsidTr="00C62AA7">
        <w:tc>
          <w:tcPr>
            <w:tcW w:w="564" w:type="dxa"/>
          </w:tcPr>
          <w:p w:rsidR="00C62AA7" w:rsidRPr="0012428B" w:rsidRDefault="00C62AA7" w:rsidP="004C3B38">
            <w:pPr>
              <w:tabs>
                <w:tab w:val="left" w:pos="360"/>
                <w:tab w:val="left" w:pos="567"/>
                <w:tab w:val="right" w:leader="dot" w:pos="9639"/>
              </w:tabs>
              <w:jc w:val="center"/>
              <w:rPr>
                <w:rFonts w:cs="Arial"/>
              </w:rPr>
            </w:pPr>
            <w:r w:rsidRPr="0012428B">
              <w:rPr>
                <w:rFonts w:cs="Arial"/>
              </w:rPr>
              <w:t>6.</w:t>
            </w:r>
          </w:p>
        </w:tc>
        <w:tc>
          <w:tcPr>
            <w:tcW w:w="7574" w:type="dxa"/>
          </w:tcPr>
          <w:p w:rsidR="00C62AA7" w:rsidRPr="0012428B" w:rsidRDefault="00C62AA7" w:rsidP="004C3B38">
            <w:pPr>
              <w:tabs>
                <w:tab w:val="left" w:pos="360"/>
                <w:tab w:val="left" w:pos="567"/>
                <w:tab w:val="right" w:leader="dot" w:pos="9639"/>
              </w:tabs>
              <w:rPr>
                <w:rFonts w:cs="Arial"/>
              </w:rPr>
            </w:pPr>
            <w:r w:rsidRPr="0012428B">
              <w:rPr>
                <w:rFonts w:cs="Arial"/>
              </w:rPr>
              <w:t>Упутство понуђачима како да сачине понуду</w:t>
            </w:r>
          </w:p>
        </w:tc>
        <w:tc>
          <w:tcPr>
            <w:tcW w:w="810" w:type="dxa"/>
          </w:tcPr>
          <w:p w:rsidR="00C62AA7" w:rsidRPr="0012428B" w:rsidRDefault="00FE246D" w:rsidP="004C3B38">
            <w:pPr>
              <w:tabs>
                <w:tab w:val="left" w:pos="360"/>
                <w:tab w:val="left" w:pos="567"/>
                <w:tab w:val="right" w:leader="dot" w:pos="9639"/>
              </w:tabs>
              <w:jc w:val="center"/>
              <w:rPr>
                <w:lang w:val="sr-Cyrl-RS"/>
              </w:rPr>
            </w:pPr>
            <w:r>
              <w:rPr>
                <w:lang w:val="sr-Cyrl-RS"/>
              </w:rPr>
              <w:t>15</w:t>
            </w:r>
          </w:p>
        </w:tc>
      </w:tr>
      <w:tr w:rsidR="00C62AA7" w:rsidRPr="006B0719" w:rsidTr="00C62AA7">
        <w:tc>
          <w:tcPr>
            <w:tcW w:w="564" w:type="dxa"/>
          </w:tcPr>
          <w:p w:rsidR="00C62AA7" w:rsidRPr="0012428B" w:rsidRDefault="00C62AA7" w:rsidP="004C3B38">
            <w:pPr>
              <w:tabs>
                <w:tab w:val="left" w:pos="360"/>
                <w:tab w:val="left" w:pos="567"/>
                <w:tab w:val="right" w:leader="dot" w:pos="9639"/>
              </w:tabs>
              <w:jc w:val="center"/>
              <w:rPr>
                <w:rFonts w:cs="Arial"/>
              </w:rPr>
            </w:pPr>
            <w:r w:rsidRPr="0012428B">
              <w:rPr>
                <w:rFonts w:cs="Arial"/>
              </w:rPr>
              <w:t>7.</w:t>
            </w:r>
          </w:p>
        </w:tc>
        <w:tc>
          <w:tcPr>
            <w:tcW w:w="7574" w:type="dxa"/>
          </w:tcPr>
          <w:p w:rsidR="00C62AA7" w:rsidRPr="0012428B" w:rsidRDefault="00C62AA7" w:rsidP="00F40AF3">
            <w:pPr>
              <w:tabs>
                <w:tab w:val="left" w:pos="360"/>
                <w:tab w:val="left" w:pos="567"/>
                <w:tab w:val="right" w:leader="dot" w:pos="9639"/>
              </w:tabs>
              <w:rPr>
                <w:rFonts w:cs="Arial"/>
                <w:lang w:val="sr-Cyrl-RS"/>
              </w:rPr>
            </w:pPr>
            <w:r w:rsidRPr="0012428B">
              <w:rPr>
                <w:rFonts w:cs="Arial"/>
              </w:rPr>
              <w:t xml:space="preserve">Обрасци </w:t>
            </w:r>
            <w:r w:rsidR="007506F8" w:rsidRPr="0012428B">
              <w:rPr>
                <w:rFonts w:cs="Arial"/>
                <w:lang w:val="sr-Cyrl-RS"/>
              </w:rPr>
              <w:t xml:space="preserve">и Прилози </w:t>
            </w:r>
          </w:p>
        </w:tc>
        <w:tc>
          <w:tcPr>
            <w:tcW w:w="810" w:type="dxa"/>
          </w:tcPr>
          <w:p w:rsidR="00C62AA7" w:rsidRPr="0012428B" w:rsidRDefault="00FE246D" w:rsidP="00DC70EC">
            <w:pPr>
              <w:tabs>
                <w:tab w:val="left" w:pos="360"/>
                <w:tab w:val="left" w:pos="567"/>
                <w:tab w:val="right" w:leader="dot" w:pos="9639"/>
              </w:tabs>
              <w:jc w:val="center"/>
              <w:rPr>
                <w:lang w:val="sr-Cyrl-RS"/>
              </w:rPr>
            </w:pPr>
            <w:r>
              <w:rPr>
                <w:lang w:val="sr-Cyrl-RS"/>
              </w:rPr>
              <w:t>29</w:t>
            </w:r>
          </w:p>
        </w:tc>
      </w:tr>
      <w:tr w:rsidR="00C62AA7" w:rsidRPr="006B0719" w:rsidTr="00C62AA7">
        <w:tc>
          <w:tcPr>
            <w:tcW w:w="564" w:type="dxa"/>
          </w:tcPr>
          <w:p w:rsidR="00C62AA7" w:rsidRPr="0012428B" w:rsidRDefault="00C62AA7" w:rsidP="004C3B38">
            <w:pPr>
              <w:tabs>
                <w:tab w:val="left" w:pos="360"/>
                <w:tab w:val="left" w:pos="567"/>
                <w:tab w:val="right" w:leader="dot" w:pos="9639"/>
              </w:tabs>
              <w:jc w:val="center"/>
              <w:rPr>
                <w:rFonts w:cs="Arial"/>
              </w:rPr>
            </w:pPr>
            <w:r w:rsidRPr="0012428B">
              <w:rPr>
                <w:rFonts w:cs="Arial"/>
              </w:rPr>
              <w:t>8.</w:t>
            </w:r>
          </w:p>
        </w:tc>
        <w:tc>
          <w:tcPr>
            <w:tcW w:w="7574" w:type="dxa"/>
          </w:tcPr>
          <w:p w:rsidR="00C62AA7" w:rsidRPr="0012428B" w:rsidRDefault="00C62AA7" w:rsidP="004C3B38">
            <w:pPr>
              <w:tabs>
                <w:tab w:val="left" w:pos="360"/>
                <w:tab w:val="left" w:pos="567"/>
                <w:tab w:val="right" w:leader="dot" w:pos="9639"/>
              </w:tabs>
              <w:rPr>
                <w:rFonts w:cs="Arial"/>
              </w:rPr>
            </w:pPr>
            <w:r w:rsidRPr="0012428B">
              <w:rPr>
                <w:rFonts w:cs="Arial"/>
              </w:rPr>
              <w:t>Модел уговора</w:t>
            </w:r>
          </w:p>
        </w:tc>
        <w:tc>
          <w:tcPr>
            <w:tcW w:w="810" w:type="dxa"/>
          </w:tcPr>
          <w:p w:rsidR="00C62AA7" w:rsidRPr="0012428B" w:rsidRDefault="006E4DC0" w:rsidP="00720F3F">
            <w:pPr>
              <w:tabs>
                <w:tab w:val="left" w:pos="360"/>
                <w:tab w:val="left" w:pos="567"/>
                <w:tab w:val="right" w:leader="dot" w:pos="9639"/>
              </w:tabs>
              <w:jc w:val="center"/>
              <w:rPr>
                <w:lang w:val="sr-Cyrl-RS"/>
              </w:rPr>
            </w:pPr>
            <w:r>
              <w:rPr>
                <w:lang w:val="sr-Cyrl-RS"/>
              </w:rPr>
              <w:t>5</w:t>
            </w:r>
            <w:r w:rsidR="00720F3F">
              <w:rPr>
                <w:lang w:val="sr-Cyrl-RS"/>
              </w:rPr>
              <w:t>4</w:t>
            </w:r>
          </w:p>
        </w:tc>
      </w:tr>
    </w:tbl>
    <w:p w:rsidR="009D3699" w:rsidRPr="006B0719" w:rsidRDefault="009D3699" w:rsidP="000C50A0">
      <w:pPr>
        <w:pStyle w:val="BodyText"/>
        <w:spacing w:before="0"/>
        <w:rPr>
          <w:rFonts w:cs="Arial"/>
          <w:b/>
          <w:spacing w:val="80"/>
          <w:sz w:val="22"/>
          <w:szCs w:val="22"/>
          <w:highlight w:val="yellow"/>
        </w:rPr>
      </w:pPr>
    </w:p>
    <w:p w:rsidR="00F5264D" w:rsidRPr="00045BFF" w:rsidRDefault="00C53AC6" w:rsidP="00C53AC6">
      <w:pPr>
        <w:jc w:val="right"/>
        <w:rPr>
          <w:rFonts w:cs="Arial"/>
          <w:color w:val="548DD4" w:themeColor="text2" w:themeTint="99"/>
        </w:rPr>
      </w:pPr>
      <w:r w:rsidRPr="00F10346">
        <w:rPr>
          <w:rFonts w:cs="Arial"/>
          <w:bCs/>
          <w:noProof/>
          <w:lang w:val="sr-Cyrl-CS"/>
        </w:rPr>
        <w:t>Укупан број страна документације:</w:t>
      </w:r>
      <w:r w:rsidR="00720F3F">
        <w:rPr>
          <w:rFonts w:cs="Arial"/>
          <w:bCs/>
          <w:noProof/>
          <w:lang w:val="sr-Cyrl-RS"/>
        </w:rPr>
        <w:t>7</w:t>
      </w:r>
      <w:r w:rsidR="003A323B">
        <w:rPr>
          <w:rFonts w:cs="Arial"/>
          <w:bCs/>
          <w:noProof/>
          <w:lang w:val="sr-Cyrl-RS"/>
        </w:rPr>
        <w:t>1</w:t>
      </w:r>
    </w:p>
    <w:p w:rsidR="001853E1" w:rsidRPr="00F10346" w:rsidRDefault="001853E1" w:rsidP="000C50A0">
      <w:pPr>
        <w:pStyle w:val="BodyText"/>
        <w:spacing w:before="0"/>
        <w:rPr>
          <w:rFonts w:cs="Arial"/>
          <w:sz w:val="22"/>
          <w:szCs w:val="22"/>
        </w:rPr>
      </w:pPr>
    </w:p>
    <w:p w:rsidR="00FA0E61" w:rsidRPr="00F10346" w:rsidRDefault="00473AD5" w:rsidP="00380EFF">
      <w:pPr>
        <w:pStyle w:val="Heading10"/>
        <w:numPr>
          <w:ilvl w:val="0"/>
          <w:numId w:val="13"/>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6F3516" w:rsidRPr="00F10346" w:rsidTr="002E12CC">
        <w:tc>
          <w:tcPr>
            <w:tcW w:w="3032" w:type="dxa"/>
            <w:shd w:val="clear" w:color="auto" w:fill="auto"/>
          </w:tcPr>
          <w:p w:rsidR="006F3516" w:rsidRPr="00F10346" w:rsidRDefault="006F3516" w:rsidP="00A71D3F">
            <w:pPr>
              <w:autoSpaceDE w:val="0"/>
              <w:autoSpaceDN w:val="0"/>
              <w:adjustRightInd w:val="0"/>
              <w:spacing w:before="0"/>
              <w:jc w:val="center"/>
              <w:rPr>
                <w:rFonts w:eastAsia="TimesNewRomanPSMT" w:cs="Arial"/>
                <w:bCs/>
              </w:rPr>
            </w:pPr>
          </w:p>
          <w:p w:rsidR="006F3516" w:rsidRPr="00F10346" w:rsidRDefault="006F3516" w:rsidP="00A71D3F">
            <w:pPr>
              <w:autoSpaceDE w:val="0"/>
              <w:autoSpaceDN w:val="0"/>
              <w:adjustRightInd w:val="0"/>
              <w:spacing w:before="0"/>
              <w:jc w:val="center"/>
              <w:rPr>
                <w:rFonts w:eastAsia="TimesNewRomanPSMT" w:cs="Arial"/>
                <w:bCs/>
              </w:rPr>
            </w:pPr>
          </w:p>
          <w:p w:rsidR="006F3516" w:rsidRPr="00F10346" w:rsidRDefault="006F3516" w:rsidP="00A71D3F">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6F3516" w:rsidRPr="00E47C2E" w:rsidRDefault="006F3516" w:rsidP="00A71D3F">
            <w:pPr>
              <w:suppressAutoHyphens/>
              <w:spacing w:before="0" w:line="100" w:lineRule="atLeast"/>
              <w:jc w:val="center"/>
              <w:rPr>
                <w:rFonts w:cs="Arial"/>
              </w:rPr>
            </w:pPr>
            <w:r w:rsidRPr="00E47C2E">
              <w:rPr>
                <w:rFonts w:cs="Arial"/>
              </w:rPr>
              <w:t>Јавно предузеће „Електропривреда Србије“ Београд,</w:t>
            </w:r>
          </w:p>
          <w:p w:rsidR="006F3516" w:rsidRPr="00E47C2E" w:rsidRDefault="00341791" w:rsidP="00A71D3F">
            <w:pPr>
              <w:suppressAutoHyphens/>
              <w:spacing w:before="0" w:line="100" w:lineRule="atLeast"/>
              <w:jc w:val="center"/>
              <w:rPr>
                <w:rFonts w:cs="Arial"/>
              </w:rPr>
            </w:pPr>
            <w:r>
              <w:rPr>
                <w:rFonts w:cs="Arial"/>
                <w:lang w:val="sr-Cyrl-RS"/>
              </w:rPr>
              <w:t>Балканска 13</w:t>
            </w:r>
            <w:r w:rsidR="006F3516" w:rsidRPr="00E47C2E">
              <w:rPr>
                <w:rFonts w:cs="Arial"/>
              </w:rPr>
              <w:t>, 11000 Београд</w:t>
            </w:r>
          </w:p>
          <w:p w:rsidR="006F3516" w:rsidRPr="00E47C2E" w:rsidRDefault="006F3516" w:rsidP="00A71D3F">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6F3516" w:rsidRPr="00E47C2E" w:rsidRDefault="006F3516" w:rsidP="00A71D3F">
            <w:pPr>
              <w:suppressAutoHyphens/>
              <w:spacing w:before="0" w:line="100" w:lineRule="atLeast"/>
              <w:jc w:val="center"/>
              <w:rPr>
                <w:rFonts w:cs="Arial"/>
              </w:rPr>
            </w:pPr>
            <w:r w:rsidRPr="00E47C2E">
              <w:rPr>
                <w:rFonts w:cs="Arial"/>
              </w:rPr>
              <w:t>11500 Обреновац</w:t>
            </w:r>
          </w:p>
        </w:tc>
      </w:tr>
      <w:tr w:rsidR="006F3516" w:rsidRPr="00F10346" w:rsidTr="002E12CC">
        <w:tc>
          <w:tcPr>
            <w:tcW w:w="3032" w:type="dxa"/>
            <w:shd w:val="clear" w:color="auto" w:fill="auto"/>
          </w:tcPr>
          <w:p w:rsidR="006F3516" w:rsidRPr="00F10346" w:rsidRDefault="006F3516" w:rsidP="00A71D3F">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6F3516" w:rsidRPr="00E47C2E" w:rsidRDefault="00692ECD" w:rsidP="00A71D3F">
            <w:pPr>
              <w:autoSpaceDE w:val="0"/>
              <w:autoSpaceDN w:val="0"/>
              <w:adjustRightInd w:val="0"/>
              <w:spacing w:before="0"/>
              <w:jc w:val="center"/>
              <w:rPr>
                <w:rStyle w:val="Hyperlink"/>
                <w:rFonts w:eastAsia="Arial Unicode MS" w:cs="Arial"/>
                <w:color w:val="auto"/>
                <w:kern w:val="1"/>
                <w:lang w:eastAsia="ar-SA"/>
              </w:rPr>
            </w:pPr>
            <w:hyperlink r:id="rId166" w:history="1">
              <w:r w:rsidR="006F3516" w:rsidRPr="00E47C2E">
                <w:rPr>
                  <w:rStyle w:val="Hyperlink"/>
                  <w:rFonts w:eastAsia="Arial Unicode MS" w:cs="Arial"/>
                  <w:color w:val="auto"/>
                  <w:kern w:val="1"/>
                  <w:lang w:eastAsia="ar-SA"/>
                </w:rPr>
                <w:t>www.eps.rs</w:t>
              </w:r>
            </w:hyperlink>
          </w:p>
          <w:p w:rsidR="006F3516" w:rsidRPr="00E47C2E" w:rsidRDefault="006F3516" w:rsidP="00A71D3F">
            <w:pPr>
              <w:autoSpaceDE w:val="0"/>
              <w:autoSpaceDN w:val="0"/>
              <w:adjustRightInd w:val="0"/>
              <w:spacing w:before="0"/>
              <w:jc w:val="center"/>
              <w:rPr>
                <w:rFonts w:eastAsia="TimesNewRomanPSMT" w:cs="Arial"/>
                <w:bCs/>
              </w:rPr>
            </w:pPr>
          </w:p>
        </w:tc>
      </w:tr>
      <w:tr w:rsidR="006F3516" w:rsidRPr="00F10346" w:rsidTr="002E12CC">
        <w:tc>
          <w:tcPr>
            <w:tcW w:w="3032" w:type="dxa"/>
            <w:shd w:val="clear" w:color="auto" w:fill="auto"/>
          </w:tcPr>
          <w:p w:rsidR="006F3516" w:rsidRPr="00F10346" w:rsidRDefault="006F3516" w:rsidP="00A71D3F">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6F3516" w:rsidRPr="00E47C2E" w:rsidRDefault="006F3516" w:rsidP="00A71D3F">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A71D3F">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A71D3F" w:rsidRDefault="004276AD" w:rsidP="00A71D3F">
            <w:pPr>
              <w:spacing w:before="0"/>
              <w:jc w:val="center"/>
              <w:rPr>
                <w:rFonts w:cs="Arial"/>
                <w:b/>
              </w:rPr>
            </w:pPr>
            <w:bookmarkStart w:id="16" w:name="_Toc442559877"/>
            <w:r w:rsidRPr="00055942">
              <w:rPr>
                <w:rFonts w:cs="Arial"/>
                <w:b/>
              </w:rPr>
              <w:t>Набавка добара:</w:t>
            </w:r>
            <w:r w:rsidR="00766744" w:rsidRPr="00055942">
              <w:rPr>
                <w:rFonts w:cs="Arial"/>
                <w:b/>
                <w:lang w:val="sr-Latn-RS"/>
              </w:rPr>
              <w:t xml:space="preserve"> </w:t>
            </w:r>
            <w:r w:rsidR="0021534C">
              <w:rPr>
                <w:rFonts w:cs="Arial"/>
                <w:b/>
                <w:lang w:val="sr-Cyrl-CS"/>
              </w:rPr>
              <w:t>ВИДЕО НАДЗОР - МОСТОВИ И ПУТНИ ПРЕЛАЗИ</w:t>
            </w:r>
            <w:bookmarkEnd w:id="16"/>
          </w:p>
        </w:tc>
      </w:tr>
      <w:tr w:rsidR="002E12CC" w:rsidRPr="00F10346" w:rsidTr="002E12CC">
        <w:trPr>
          <w:trHeight w:val="995"/>
        </w:trPr>
        <w:tc>
          <w:tcPr>
            <w:tcW w:w="3032" w:type="dxa"/>
            <w:shd w:val="clear" w:color="auto" w:fill="auto"/>
          </w:tcPr>
          <w:p w:rsidR="002E12CC" w:rsidRPr="00F10346" w:rsidRDefault="002E12CC" w:rsidP="00A71D3F">
            <w:pPr>
              <w:autoSpaceDE w:val="0"/>
              <w:autoSpaceDN w:val="0"/>
              <w:adjustRightInd w:val="0"/>
              <w:spacing w:before="0"/>
              <w:jc w:val="center"/>
              <w:rPr>
                <w:rFonts w:eastAsia="TimesNewRomanPSMT" w:cs="Arial"/>
                <w:bCs/>
              </w:rPr>
            </w:pPr>
          </w:p>
          <w:p w:rsidR="002E12CC" w:rsidRPr="00F10346" w:rsidRDefault="002E12CC" w:rsidP="00A71D3F">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9077A6" w:rsidRPr="00874FAC" w:rsidRDefault="009077A6" w:rsidP="00A71D3F">
            <w:pPr>
              <w:spacing w:before="0"/>
              <w:jc w:val="left"/>
              <w:rPr>
                <w:rFonts w:cs="Arial"/>
                <w:lang w:val="sr-Cyrl-CS"/>
              </w:rPr>
            </w:pPr>
          </w:p>
          <w:p w:rsidR="009077A6" w:rsidRPr="00CA343A" w:rsidRDefault="009077A6" w:rsidP="00A71D3F">
            <w:pPr>
              <w:spacing w:before="0"/>
              <w:rPr>
                <w:rFonts w:cs="Arial"/>
                <w:lang w:val="sr-Cyrl-CS"/>
              </w:rPr>
            </w:pPr>
            <w:r>
              <w:rPr>
                <w:rFonts w:cs="Arial"/>
                <w:lang w:val="sr-Cyrl-CS"/>
              </w:rPr>
              <w:t>Јавна набавка није обликована по партијама.</w:t>
            </w:r>
          </w:p>
          <w:p w:rsidR="00760477" w:rsidRPr="00760477" w:rsidRDefault="00760477" w:rsidP="00A71D3F">
            <w:pPr>
              <w:pStyle w:val="ListParagraph"/>
              <w:widowControl w:val="0"/>
              <w:spacing w:before="0" w:after="0"/>
              <w:ind w:left="0"/>
              <w:rPr>
                <w:rFonts w:ascii="Arial" w:hAnsi="Arial" w:cs="Arial"/>
                <w:lang w:val="sr-Cyrl-RS"/>
              </w:rPr>
            </w:pPr>
          </w:p>
        </w:tc>
      </w:tr>
      <w:tr w:rsidR="004276AD" w:rsidRPr="00F10346" w:rsidTr="002E12CC">
        <w:trPr>
          <w:trHeight w:val="594"/>
        </w:trPr>
        <w:tc>
          <w:tcPr>
            <w:tcW w:w="3032" w:type="dxa"/>
            <w:shd w:val="clear" w:color="auto" w:fill="auto"/>
          </w:tcPr>
          <w:p w:rsidR="004276AD" w:rsidRPr="00F10346" w:rsidRDefault="004276AD" w:rsidP="00A71D3F">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766744" w:rsidRDefault="004276AD" w:rsidP="00A71D3F">
            <w:pPr>
              <w:autoSpaceDE w:val="0"/>
              <w:autoSpaceDN w:val="0"/>
              <w:adjustRightInd w:val="0"/>
              <w:spacing w:before="0"/>
              <w:jc w:val="center"/>
              <w:rPr>
                <w:rFonts w:eastAsia="TimesNewRomanPSMT" w:cs="Arial"/>
                <w:bCs/>
              </w:rPr>
            </w:pPr>
            <w:r w:rsidRPr="00F10346">
              <w:rPr>
                <w:rFonts w:eastAsia="TimesNewRomanPSMT" w:cs="Arial"/>
                <w:bCs/>
              </w:rPr>
              <w:t xml:space="preserve"> Закључење Уговора о јавној набавци </w:t>
            </w:r>
          </w:p>
        </w:tc>
      </w:tr>
      <w:tr w:rsidR="004276AD" w:rsidRPr="00F10346" w:rsidTr="00A71D3F">
        <w:trPr>
          <w:trHeight w:val="607"/>
        </w:trPr>
        <w:tc>
          <w:tcPr>
            <w:tcW w:w="3032" w:type="dxa"/>
            <w:shd w:val="clear" w:color="auto" w:fill="auto"/>
          </w:tcPr>
          <w:p w:rsidR="004276AD" w:rsidRPr="00F10346" w:rsidRDefault="004276AD" w:rsidP="00A71D3F">
            <w:pPr>
              <w:autoSpaceDE w:val="0"/>
              <w:autoSpaceDN w:val="0"/>
              <w:adjustRightInd w:val="0"/>
              <w:spacing w:before="0"/>
              <w:jc w:val="center"/>
              <w:rPr>
                <w:rFonts w:eastAsia="TimesNewRomanPSMT" w:cs="Arial"/>
                <w:bCs/>
              </w:rPr>
            </w:pPr>
          </w:p>
          <w:p w:rsidR="004276AD" w:rsidRPr="00F10346" w:rsidRDefault="004276AD" w:rsidP="00A71D3F">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6F3516" w:rsidRPr="00AD6D7D" w:rsidRDefault="006F3516" w:rsidP="00A71D3F">
            <w:pPr>
              <w:spacing w:before="0"/>
              <w:jc w:val="center"/>
              <w:rPr>
                <w:rFonts w:cs="Arial"/>
                <w:color w:val="00B0F0"/>
                <w:lang w:val="sr-Cyrl-RS"/>
              </w:rPr>
            </w:pPr>
            <w:r>
              <w:rPr>
                <w:rFonts w:cs="Arial"/>
                <w:lang w:val="sr-Cyrl-RS"/>
              </w:rPr>
              <w:t>Владимир Филиповић</w:t>
            </w:r>
          </w:p>
          <w:p w:rsidR="004276AD" w:rsidRPr="00F10346" w:rsidRDefault="006F3516" w:rsidP="00A71D3F">
            <w:pPr>
              <w:spacing w:before="0"/>
              <w:jc w:val="center"/>
              <w:rPr>
                <w:rFonts w:cs="Arial"/>
              </w:rPr>
            </w:pPr>
            <w:r w:rsidRPr="00E47C2E">
              <w:rPr>
                <w:rFonts w:cs="Arial"/>
              </w:rPr>
              <w:t xml:space="preserve">e-mail: </w:t>
            </w:r>
            <w:r w:rsidRPr="00AD6D7D">
              <w:rPr>
                <w:rStyle w:val="Hyperlink"/>
              </w:rPr>
              <w:t>Filipovic.Vladimir</w:t>
            </w:r>
            <w:hyperlink r:id="rId167" w:history="1">
              <w:r w:rsidRPr="001351AD">
                <w:rPr>
                  <w:rStyle w:val="Hyperlink"/>
                  <w:rFonts w:cs="Arial"/>
                </w:rPr>
                <w:t>@</w:t>
              </w:r>
            </w:hyperlink>
            <w:r w:rsidRPr="00E47C2E">
              <w:rPr>
                <w:rStyle w:val="Hyperlink"/>
                <w:rFonts w:cs="Arial"/>
              </w:rPr>
              <w:t>eps.rs</w:t>
            </w:r>
            <w:r w:rsidRPr="00F10346">
              <w:rPr>
                <w:rFonts w:cs="Arial"/>
              </w:rPr>
              <w:t xml:space="preserve"> </w:t>
            </w:r>
          </w:p>
        </w:tc>
      </w:tr>
    </w:tbl>
    <w:p w:rsidR="002E12CC" w:rsidRDefault="002E12CC" w:rsidP="000C50A0">
      <w:pPr>
        <w:spacing w:before="0"/>
        <w:rPr>
          <w:rFonts w:cs="Arial"/>
          <w:lang w:val="sr-Cyrl-RS"/>
        </w:rPr>
      </w:pPr>
    </w:p>
    <w:p w:rsidR="00AF6110" w:rsidRDefault="00AF6110" w:rsidP="000C50A0">
      <w:pPr>
        <w:spacing w:before="0"/>
        <w:rPr>
          <w:rFonts w:cs="Arial"/>
          <w:lang w:val="sr-Cyrl-RS"/>
        </w:rPr>
      </w:pPr>
    </w:p>
    <w:p w:rsidR="00AF6110" w:rsidRPr="00252A6E" w:rsidRDefault="00AF6110" w:rsidP="000C50A0">
      <w:pPr>
        <w:spacing w:before="0"/>
        <w:rPr>
          <w:rFonts w:cs="Arial"/>
          <w:lang w:val="sr-Cyrl-RS"/>
        </w:rPr>
      </w:pPr>
    </w:p>
    <w:p w:rsidR="002E12CC" w:rsidRPr="00F10346" w:rsidRDefault="002E12CC" w:rsidP="00380EFF">
      <w:pPr>
        <w:pStyle w:val="Heading10"/>
        <w:numPr>
          <w:ilvl w:val="0"/>
          <w:numId w:val="13"/>
        </w:numPr>
        <w:spacing w:before="0"/>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C5333E">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055942" w:rsidRPr="00055942" w:rsidRDefault="002E12CC" w:rsidP="00C5333E">
      <w:pPr>
        <w:spacing w:before="0"/>
        <w:rPr>
          <w:rFonts w:cs="Arial"/>
          <w:b/>
          <w:lang w:val="sr-Cyrl-RS"/>
        </w:rPr>
      </w:pPr>
      <w:r w:rsidRPr="00F10346">
        <w:rPr>
          <w:rFonts w:cs="Arial"/>
          <w:lang w:eastAsia="zh-CN"/>
        </w:rPr>
        <w:t>Опис предмета јавне набавке:</w:t>
      </w:r>
      <w:r w:rsidR="00FE45C7" w:rsidRPr="00FE45C7">
        <w:rPr>
          <w:rFonts w:cs="Arial"/>
        </w:rPr>
        <w:t xml:space="preserve"> </w:t>
      </w:r>
      <w:r w:rsidR="0021534C">
        <w:rPr>
          <w:rFonts w:cs="Arial"/>
          <w:b/>
          <w:lang w:val="sr-Cyrl-CS"/>
        </w:rPr>
        <w:t>ВИДЕО НАДЗОР - МОСТОВИ И ПУТНИ ПРЕЛАЗИ</w:t>
      </w:r>
    </w:p>
    <w:p w:rsidR="0052166B" w:rsidRPr="0052166B" w:rsidRDefault="0052166B" w:rsidP="00C5333E">
      <w:pPr>
        <w:spacing w:before="0"/>
        <w:rPr>
          <w:rFonts w:cs="Arial"/>
          <w:b/>
          <w:lang w:eastAsia="zh-CN"/>
        </w:rPr>
      </w:pPr>
      <w:r w:rsidRPr="0052166B">
        <w:rPr>
          <w:rFonts w:cs="Arial"/>
          <w:b/>
          <w:lang w:eastAsia="zh-CN"/>
        </w:rPr>
        <w:t>Назив из општег речника набавке:</w:t>
      </w:r>
      <w:r w:rsidRPr="0052166B">
        <w:rPr>
          <w:rFonts w:cs="Arial"/>
          <w:b/>
          <w:lang w:val="ru-RU" w:eastAsia="zh-CN"/>
        </w:rPr>
        <w:t xml:space="preserve"> </w:t>
      </w:r>
    </w:p>
    <w:p w:rsidR="0052166B" w:rsidRPr="0052166B" w:rsidRDefault="00692ECD" w:rsidP="00C5333E">
      <w:pPr>
        <w:spacing w:before="0"/>
        <w:rPr>
          <w:rFonts w:cs="Arial"/>
          <w:lang w:eastAsia="zh-CN"/>
        </w:rPr>
      </w:pPr>
      <w:hyperlink r:id="rId168" w:tooltip="30121100 - Машине за фотокопирање" w:history="1">
        <w:r w:rsidR="009077A6" w:rsidRPr="00B26CC5">
          <w:rPr>
            <w:rFonts w:cs="Arial"/>
            <w:color w:val="000000"/>
          </w:rPr>
          <w:t xml:space="preserve"> </w:t>
        </w:r>
        <w:r w:rsidR="00DC70B5" w:rsidRPr="00DC70B5">
          <w:rPr>
            <w:rFonts w:eastAsia="Arial" w:cs="Arial"/>
            <w:color w:val="000000"/>
          </w:rPr>
          <w:t xml:space="preserve">Систем за видео надзор </w:t>
        </w:r>
      </w:hyperlink>
    </w:p>
    <w:p w:rsidR="0052166B" w:rsidRPr="0052166B" w:rsidRDefault="0052166B" w:rsidP="00C5333E">
      <w:pPr>
        <w:spacing w:before="0"/>
        <w:rPr>
          <w:rFonts w:cs="Arial"/>
          <w:b/>
          <w:lang w:eastAsia="zh-CN"/>
        </w:rPr>
      </w:pPr>
      <w:r w:rsidRPr="0052166B">
        <w:rPr>
          <w:rFonts w:cs="Arial"/>
          <w:b/>
          <w:lang w:eastAsia="zh-CN"/>
        </w:rPr>
        <w:t xml:space="preserve">Ознака из општег речника набавке: </w:t>
      </w:r>
    </w:p>
    <w:p w:rsidR="00DC70B5" w:rsidRDefault="00DC70B5" w:rsidP="00C5333E">
      <w:pPr>
        <w:spacing w:before="0"/>
        <w:rPr>
          <w:rFonts w:cs="Arial"/>
        </w:rPr>
      </w:pPr>
      <w:r w:rsidRPr="00DC70B5">
        <w:rPr>
          <w:rFonts w:cs="Arial"/>
          <w:lang w:val="sr-Cyrl-RS"/>
        </w:rPr>
        <w:t>32323500</w:t>
      </w:r>
    </w:p>
    <w:p w:rsidR="002E12CC" w:rsidRDefault="002E12CC" w:rsidP="00C5333E">
      <w:pPr>
        <w:spacing w:before="0"/>
        <w:rPr>
          <w:rFonts w:cs="Arial"/>
          <w:lang w:val="sr-Cyrl-RS"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AF6110" w:rsidRDefault="00AF6110" w:rsidP="00C5333E">
      <w:pPr>
        <w:spacing w:before="0"/>
        <w:rPr>
          <w:rFonts w:cs="Arial"/>
          <w:lang w:val="sr-Cyrl-RS" w:eastAsia="zh-CN"/>
        </w:rPr>
      </w:pPr>
    </w:p>
    <w:p w:rsidR="00AF6110" w:rsidRDefault="00AF6110" w:rsidP="00C5333E">
      <w:pPr>
        <w:spacing w:before="0"/>
        <w:rPr>
          <w:rFonts w:cs="Arial"/>
          <w:lang w:val="sr-Cyrl-RS" w:eastAsia="zh-CN"/>
        </w:rPr>
      </w:pPr>
    </w:p>
    <w:p w:rsidR="0032186E" w:rsidRPr="00F10346" w:rsidRDefault="00DB369C" w:rsidP="00380EFF">
      <w:pPr>
        <w:pStyle w:val="Heading10"/>
        <w:numPr>
          <w:ilvl w:val="0"/>
          <w:numId w:val="13"/>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874F5B">
      <w:pPr>
        <w:rPr>
          <w:rFonts w:cs="Arial"/>
        </w:rPr>
      </w:pPr>
      <w:r w:rsidRPr="00F359B6">
        <w:rPr>
          <w:rFonts w:cs="Arial"/>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359B6">
        <w:rPr>
          <w:rFonts w:cs="Arial"/>
        </w:rPr>
        <w:t>.</w:t>
      </w:r>
      <w:bookmarkEnd w:id="17"/>
      <w:r w:rsidRPr="00F359B6">
        <w:rPr>
          <w:rFonts w:cs="Arial"/>
        </w:rPr>
        <w:t>)</w:t>
      </w:r>
    </w:p>
    <w:p w:rsidR="00381CD9" w:rsidRDefault="00381CD9" w:rsidP="00381CD9">
      <w:pPr>
        <w:jc w:val="left"/>
        <w:rPr>
          <w:lang w:val="sr-Cyrl-RS"/>
        </w:rPr>
      </w:pPr>
      <w:r>
        <w:rPr>
          <w:lang w:val="sr-Cyrl-RS"/>
        </w:rPr>
        <w:t xml:space="preserve">Постојећи систем видео надзора на Железничком транспорту ТЕНТ –а исталиран је децембра месеца 2017. године. Истим се надгледају утоварне и истоварне станице, телекомандоване станице, електровучна подстаница и пет путних прелаза. </w:t>
      </w:r>
    </w:p>
    <w:p w:rsidR="00381CD9" w:rsidRPr="00D80076" w:rsidRDefault="00381CD9" w:rsidP="00381CD9">
      <w:pPr>
        <w:jc w:val="left"/>
        <w:rPr>
          <w:lang w:val="sr-Cyrl-RS"/>
        </w:rPr>
      </w:pPr>
      <w:r>
        <w:rPr>
          <w:lang w:val="sr-Cyrl-RS"/>
        </w:rPr>
        <w:t>Због све чешћих вандализама као и отуђења која се дешавају на два велика моста на пругама ТЕНТ –а  и преостала два путна прелаза, потребно је наведене објекте надгледати системом видео надзора. Због тога је неопходно извршити набавку добара и повезивање/уградњу истих, да би се наведени објекти могли пратити.</w:t>
      </w:r>
    </w:p>
    <w:p w:rsidR="00381CD9" w:rsidRDefault="00381CD9" w:rsidP="00381CD9">
      <w:pPr>
        <w:jc w:val="left"/>
        <w:rPr>
          <w:lang w:val="sr-Cyrl-RS"/>
        </w:rPr>
      </w:pPr>
      <w:r>
        <w:rPr>
          <w:lang w:val="sr-Cyrl-RS"/>
        </w:rPr>
        <w:t>Инсталирани систем видео надзора је умногоме допринео смањењу недозвољеног отуђивања материјала и опреме са објеката и инфраструктуре предузећа, као и на железничким станицама и путним прелазима.</w:t>
      </w:r>
    </w:p>
    <w:p w:rsidR="00381CD9" w:rsidRDefault="00381CD9" w:rsidP="00874F5B">
      <w:pPr>
        <w:rPr>
          <w:rFonts w:cs="Arial"/>
        </w:rPr>
      </w:pPr>
    </w:p>
    <w:p w:rsidR="00D41807" w:rsidRPr="00D41807" w:rsidRDefault="00D41807" w:rsidP="00874F5B">
      <w:pPr>
        <w:rPr>
          <w:rFonts w:cs="Arial"/>
        </w:rPr>
      </w:pPr>
    </w:p>
    <w:p w:rsidR="00B54F7E" w:rsidRPr="00F359B6" w:rsidRDefault="0032186E" w:rsidP="00F359B6">
      <w:pPr>
        <w:pStyle w:val="Heading10"/>
        <w:ind w:left="0" w:firstLine="0"/>
        <w:jc w:val="both"/>
        <w:rPr>
          <w:rFonts w:cs="Arial"/>
          <w:lang w:val="sr-Cyrl-RS"/>
        </w:rPr>
      </w:pPr>
      <w:bookmarkStart w:id="19" w:name="_Toc441651541"/>
      <w:bookmarkStart w:id="20" w:name="_Toc442559879"/>
      <w:r w:rsidRPr="00F359B6">
        <w:rPr>
          <w:rFonts w:cs="Arial"/>
        </w:rPr>
        <w:lastRenderedPageBreak/>
        <w:t>3.1</w:t>
      </w:r>
      <w:r w:rsidR="00B02E86" w:rsidRPr="00F359B6">
        <w:rPr>
          <w:rFonts w:cs="Arial"/>
        </w:rPr>
        <w:t>.</w:t>
      </w:r>
      <w:r w:rsidR="00DB369C" w:rsidRPr="00F359B6">
        <w:rPr>
          <w:rFonts w:cs="Arial"/>
        </w:rPr>
        <w:t>Врста</w:t>
      </w:r>
      <w:r w:rsidR="005551C2" w:rsidRPr="00F359B6">
        <w:rPr>
          <w:rFonts w:cs="Arial"/>
        </w:rPr>
        <w:t xml:space="preserve"> и </w:t>
      </w:r>
      <w:r w:rsidR="00DB369C" w:rsidRPr="00F359B6">
        <w:rPr>
          <w:rFonts w:cs="Arial"/>
        </w:rPr>
        <w:t>количина добара</w:t>
      </w:r>
      <w:bookmarkEnd w:id="19"/>
      <w:bookmarkEnd w:id="20"/>
      <w:r w:rsidR="004D736D" w:rsidRPr="00F359B6">
        <w:rPr>
          <w:rFonts w:cs="Arial"/>
          <w:lang w:val="sr-Cyrl-RS"/>
        </w:rPr>
        <w:t xml:space="preserve"> и технички захтеви</w:t>
      </w:r>
    </w:p>
    <w:tbl>
      <w:tblPr>
        <w:tblStyle w:val="TableGrid"/>
        <w:tblW w:w="8885" w:type="dxa"/>
        <w:tblBorders>
          <w:top w:val="triple" w:sz="4" w:space="0" w:color="auto"/>
          <w:left w:val="triple" w:sz="4" w:space="0" w:color="auto"/>
          <w:bottom w:val="triple" w:sz="4" w:space="0" w:color="auto"/>
          <w:right w:val="triple" w:sz="4" w:space="0" w:color="auto"/>
        </w:tblBorders>
        <w:tblLook w:val="04A0" w:firstRow="1" w:lastRow="0" w:firstColumn="1" w:lastColumn="0" w:noHBand="0" w:noVBand="1"/>
      </w:tblPr>
      <w:tblGrid>
        <w:gridCol w:w="956"/>
        <w:gridCol w:w="5049"/>
        <w:gridCol w:w="1440"/>
        <w:gridCol w:w="1440"/>
      </w:tblGrid>
      <w:tr w:rsidR="00D80CCF" w:rsidRPr="00F359B6" w:rsidTr="00D80CCF">
        <w:trPr>
          <w:trHeight w:val="384"/>
        </w:trPr>
        <w:tc>
          <w:tcPr>
            <w:tcW w:w="956" w:type="dxa"/>
            <w:tcBorders>
              <w:top w:val="triple" w:sz="4" w:space="0" w:color="auto"/>
              <w:bottom w:val="double" w:sz="4" w:space="0" w:color="auto"/>
            </w:tcBorders>
            <w:vAlign w:val="center"/>
          </w:tcPr>
          <w:p w:rsidR="00D80CCF" w:rsidRPr="00F359B6" w:rsidRDefault="00D80CCF" w:rsidP="00B54F7E">
            <w:pPr>
              <w:jc w:val="center"/>
              <w:rPr>
                <w:rFonts w:cs="Arial"/>
                <w:lang w:val="pl-PL"/>
              </w:rPr>
            </w:pPr>
          </w:p>
        </w:tc>
        <w:tc>
          <w:tcPr>
            <w:tcW w:w="5049" w:type="dxa"/>
            <w:tcBorders>
              <w:top w:val="triple" w:sz="4" w:space="0" w:color="auto"/>
              <w:bottom w:val="double" w:sz="4" w:space="0" w:color="auto"/>
            </w:tcBorders>
            <w:vAlign w:val="center"/>
          </w:tcPr>
          <w:p w:rsidR="00D80CCF" w:rsidRPr="00F359B6" w:rsidRDefault="00D80CCF" w:rsidP="00B54F7E">
            <w:pPr>
              <w:jc w:val="center"/>
              <w:rPr>
                <w:rFonts w:cs="Arial"/>
                <w:lang w:val="sr-Cyrl-RS"/>
              </w:rPr>
            </w:pPr>
            <w:r w:rsidRPr="00F359B6">
              <w:rPr>
                <w:rFonts w:cs="Arial"/>
                <w:lang w:val="sr-Cyrl-RS"/>
              </w:rPr>
              <w:t>Назив</w:t>
            </w:r>
          </w:p>
        </w:tc>
        <w:tc>
          <w:tcPr>
            <w:tcW w:w="1440" w:type="dxa"/>
            <w:tcBorders>
              <w:top w:val="triple" w:sz="4" w:space="0" w:color="auto"/>
              <w:bottom w:val="double" w:sz="4" w:space="0" w:color="auto"/>
            </w:tcBorders>
          </w:tcPr>
          <w:p w:rsidR="00D80CCF" w:rsidRPr="00F359B6" w:rsidRDefault="00D80CCF" w:rsidP="00B54F7E">
            <w:pPr>
              <w:jc w:val="center"/>
              <w:rPr>
                <w:rFonts w:cs="Arial"/>
                <w:lang w:val="sr-Cyrl-RS"/>
              </w:rPr>
            </w:pPr>
          </w:p>
        </w:tc>
        <w:tc>
          <w:tcPr>
            <w:tcW w:w="1440" w:type="dxa"/>
            <w:tcBorders>
              <w:top w:val="triple" w:sz="4" w:space="0" w:color="auto"/>
              <w:bottom w:val="double" w:sz="4" w:space="0" w:color="auto"/>
            </w:tcBorders>
            <w:vAlign w:val="center"/>
          </w:tcPr>
          <w:p w:rsidR="00D80CCF" w:rsidRPr="00F359B6" w:rsidRDefault="00D80CCF" w:rsidP="00B54F7E">
            <w:pPr>
              <w:jc w:val="center"/>
              <w:rPr>
                <w:rFonts w:cs="Arial"/>
                <w:lang w:val="sr-Cyrl-RS"/>
              </w:rPr>
            </w:pPr>
            <w:r w:rsidRPr="00F359B6">
              <w:rPr>
                <w:rFonts w:cs="Arial"/>
                <w:lang w:val="sr-Cyrl-RS"/>
              </w:rPr>
              <w:t>Количина</w:t>
            </w:r>
          </w:p>
        </w:tc>
      </w:tr>
      <w:tr w:rsidR="00B00E53" w:rsidRPr="00F359B6" w:rsidTr="0049316F">
        <w:trPr>
          <w:trHeight w:val="325"/>
        </w:trPr>
        <w:tc>
          <w:tcPr>
            <w:tcW w:w="956" w:type="dxa"/>
            <w:tcBorders>
              <w:top w:val="double" w:sz="4" w:space="0" w:color="auto"/>
              <w:bottom w:val="single" w:sz="4" w:space="0" w:color="auto"/>
            </w:tcBorders>
            <w:vAlign w:val="center"/>
          </w:tcPr>
          <w:p w:rsidR="00B00E53" w:rsidRPr="00381CD9" w:rsidRDefault="00B00E53" w:rsidP="00380EFF">
            <w:pPr>
              <w:pStyle w:val="ListParagraph"/>
              <w:numPr>
                <w:ilvl w:val="0"/>
                <w:numId w:val="25"/>
              </w:numPr>
              <w:jc w:val="center"/>
              <w:rPr>
                <w:rFonts w:cs="Arial"/>
                <w:lang w:val="sr-Cyrl-RS"/>
              </w:rPr>
            </w:pPr>
          </w:p>
        </w:tc>
        <w:tc>
          <w:tcPr>
            <w:tcW w:w="5049" w:type="dxa"/>
            <w:tcBorders>
              <w:top w:val="double" w:sz="4" w:space="0" w:color="auto"/>
              <w:bottom w:val="single" w:sz="4" w:space="0" w:color="auto"/>
            </w:tcBorders>
            <w:vAlign w:val="center"/>
          </w:tcPr>
          <w:p w:rsidR="00B00E53" w:rsidRPr="00A85387" w:rsidRDefault="00B00E53" w:rsidP="0049316F">
            <w:pPr>
              <w:rPr>
                <w:rFonts w:cs="Arial"/>
                <w:lang w:val="sr-Cyrl-RS" w:eastAsia="sr-Latn-RS"/>
              </w:rPr>
            </w:pPr>
            <w:r>
              <w:rPr>
                <w:rFonts w:cs="Arial"/>
                <w:lang w:val="sr-Cyrl-RS" w:eastAsia="sr-Latn-RS"/>
              </w:rPr>
              <w:t>Испорука о</w:t>
            </w:r>
            <w:r>
              <w:rPr>
                <w:rFonts w:cs="Arial"/>
                <w:lang w:val="sr-Latn-RS" w:eastAsia="sr-Latn-RS"/>
              </w:rPr>
              <w:t>птичк</w:t>
            </w:r>
            <w:r>
              <w:rPr>
                <w:rFonts w:cs="Arial"/>
                <w:lang w:val="sr-Cyrl-RS" w:eastAsia="sr-Latn-RS"/>
              </w:rPr>
              <w:t>ог</w:t>
            </w:r>
            <w:r w:rsidRPr="00442D53">
              <w:rPr>
                <w:rFonts w:cs="Arial"/>
                <w:lang w:val="sr-Latn-RS" w:eastAsia="sr-Latn-RS"/>
              </w:rPr>
              <w:t xml:space="preserve"> кaбл</w:t>
            </w:r>
            <w:r>
              <w:rPr>
                <w:rFonts w:cs="Arial"/>
                <w:lang w:val="sr-Cyrl-RS" w:eastAsia="sr-Latn-RS"/>
              </w:rPr>
              <w:t>а</w:t>
            </w:r>
            <w:r w:rsidRPr="00442D53">
              <w:rPr>
                <w:rFonts w:cs="Arial"/>
                <w:lang w:val="sr-Latn-RS" w:eastAsia="sr-Latn-RS"/>
              </w:rPr>
              <w:t xml:space="preserve"> бeз мeтaлa зa 1310/1550nm сa 12 мoнoмoдних oптичких влaкaнa пo ITU стaндaрду G 652 D сличaн типу сa oзнaкoм: TTO  N311 </w:t>
            </w:r>
            <w:r>
              <w:rPr>
                <w:rFonts w:cs="Arial"/>
                <w:lang w:val="sr-Latn-RS" w:eastAsia="sr-Latn-RS"/>
              </w:rPr>
              <w:t xml:space="preserve"> 2x6/52D  PG  A2/1.55N3  M  CGZ</w:t>
            </w:r>
            <w:r>
              <w:rPr>
                <w:rFonts w:cs="Arial"/>
                <w:lang w:val="sr-Cyrl-RS" w:eastAsia="sr-Latn-RS"/>
              </w:rPr>
              <w:t>, и у</w:t>
            </w:r>
            <w:r w:rsidRPr="00A85387">
              <w:rPr>
                <w:rFonts w:cs="Arial"/>
                <w:lang w:val="sr-Latn-RS" w:eastAsia="sr-Latn-RS"/>
              </w:rPr>
              <w:t xml:space="preserve">влaчeњe кaблa у </w:t>
            </w:r>
            <w:r w:rsidRPr="00A85387">
              <w:rPr>
                <w:rFonts w:cs="Arial"/>
                <w:lang w:val="sr-Cyrl-RS" w:eastAsia="sr-Latn-RS"/>
              </w:rPr>
              <w:t xml:space="preserve">заузету </w:t>
            </w:r>
            <w:r w:rsidRPr="00A85387">
              <w:rPr>
                <w:rFonts w:cs="Arial"/>
                <w:lang w:val="sr-Latn-RS" w:eastAsia="sr-Latn-RS"/>
              </w:rPr>
              <w:t>PEHD цeв ø40mm удувaвaњeм</w:t>
            </w:r>
            <w:r w:rsidRPr="00A85387">
              <w:rPr>
                <w:rFonts w:cs="Arial"/>
                <w:lang w:val="sr-Cyrl-RS" w:eastAsia="sr-Latn-RS"/>
              </w:rPr>
              <w:t xml:space="preserve"> (постоји један оптички кабл)</w:t>
            </w:r>
            <w:r w:rsidRPr="00A85387">
              <w:rPr>
                <w:rFonts w:cs="Arial"/>
                <w:lang w:val="sr-Latn-RS" w:eastAsia="sr-Latn-RS"/>
              </w:rPr>
              <w:t>.</w:t>
            </w:r>
          </w:p>
        </w:tc>
        <w:tc>
          <w:tcPr>
            <w:tcW w:w="1440" w:type="dxa"/>
            <w:tcBorders>
              <w:top w:val="double" w:sz="4" w:space="0" w:color="auto"/>
              <w:bottom w:val="sing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m </w:t>
            </w:r>
          </w:p>
        </w:tc>
        <w:tc>
          <w:tcPr>
            <w:tcW w:w="1440" w:type="dxa"/>
            <w:tcBorders>
              <w:top w:val="double" w:sz="4" w:space="0" w:color="auto"/>
              <w:bottom w:val="single" w:sz="4" w:space="0" w:color="auto"/>
            </w:tcBorders>
            <w:vAlign w:val="bottom"/>
          </w:tcPr>
          <w:p w:rsidR="00B00E53" w:rsidRPr="00442D53" w:rsidRDefault="00B00E53" w:rsidP="0049316F">
            <w:pPr>
              <w:jc w:val="right"/>
              <w:rPr>
                <w:rFonts w:cs="Arial"/>
                <w:lang w:val="sr-Latn-RS" w:eastAsia="sr-Latn-RS"/>
              </w:rPr>
            </w:pPr>
            <w:r>
              <w:rPr>
                <w:rFonts w:cs="Arial"/>
                <w:lang w:val="sr-Cyrl-RS" w:eastAsia="sr-Latn-RS"/>
              </w:rPr>
              <w:t>5</w:t>
            </w:r>
            <w:r>
              <w:rPr>
                <w:rFonts w:cs="Arial"/>
                <w:lang w:val="sr-Latn-RS" w:eastAsia="sr-Latn-RS"/>
              </w:rPr>
              <w:t>.</w:t>
            </w:r>
            <w:r>
              <w:rPr>
                <w:rFonts w:cs="Arial"/>
                <w:lang w:val="sr-Cyrl-RS" w:eastAsia="sr-Latn-RS"/>
              </w:rPr>
              <w:t>7</w:t>
            </w:r>
            <w:r w:rsidRPr="00442D53">
              <w:rPr>
                <w:rFonts w:cs="Arial"/>
                <w:lang w:val="sr-Latn-RS" w:eastAsia="sr-Latn-RS"/>
              </w:rPr>
              <w:t>00</w:t>
            </w:r>
          </w:p>
        </w:tc>
      </w:tr>
      <w:tr w:rsidR="00B00E53" w:rsidRPr="00F359B6" w:rsidTr="0049316F">
        <w:trPr>
          <w:trHeight w:val="325"/>
        </w:trPr>
        <w:tc>
          <w:tcPr>
            <w:tcW w:w="956" w:type="dxa"/>
            <w:tcBorders>
              <w:top w:val="double" w:sz="4" w:space="0" w:color="auto"/>
              <w:bottom w:val="sing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single" w:sz="4" w:space="0" w:color="auto"/>
            </w:tcBorders>
            <w:vAlign w:val="center"/>
          </w:tcPr>
          <w:p w:rsidR="00B00E53" w:rsidRPr="00442D53" w:rsidRDefault="00B00E53" w:rsidP="0049316F">
            <w:pPr>
              <w:rPr>
                <w:rFonts w:cs="Arial"/>
                <w:lang w:val="sr-Latn-RS" w:eastAsia="sr-Latn-RS"/>
              </w:rPr>
            </w:pPr>
            <w:r w:rsidRPr="00A85387">
              <w:rPr>
                <w:rFonts w:cs="Arial"/>
                <w:lang w:val="sr-Latn-RS" w:eastAsia="sr-Latn-RS"/>
              </w:rPr>
              <w:t>Испoрукa, мoнтaжa и пoвeзивaњe индустриjскoг switch-a сa 4 x 10/100BASE-TX PoE и 1000BASE-FX MONOMODE</w:t>
            </w:r>
          </w:p>
        </w:tc>
        <w:tc>
          <w:tcPr>
            <w:tcW w:w="1440" w:type="dxa"/>
            <w:tcBorders>
              <w:top w:val="double" w:sz="4" w:space="0" w:color="auto"/>
              <w:bottom w:val="sing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1440" w:type="dxa"/>
            <w:tcBorders>
              <w:top w:val="double" w:sz="4" w:space="0" w:color="auto"/>
              <w:bottom w:val="sing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4</w:t>
            </w:r>
          </w:p>
        </w:tc>
      </w:tr>
      <w:tr w:rsidR="00B00E53" w:rsidRPr="00F359B6" w:rsidTr="0049316F">
        <w:trPr>
          <w:trHeight w:val="384"/>
        </w:trPr>
        <w:tc>
          <w:tcPr>
            <w:tcW w:w="956" w:type="dxa"/>
            <w:tcBorders>
              <w:top w:val="double" w:sz="4" w:space="0" w:color="auto"/>
              <w:bottom w:val="single" w:sz="4" w:space="0" w:color="auto"/>
            </w:tcBorders>
            <w:vAlign w:val="center"/>
          </w:tcPr>
          <w:p w:rsidR="00B00E53" w:rsidRPr="00381CD9" w:rsidRDefault="00B00E53" w:rsidP="00380EFF">
            <w:pPr>
              <w:pStyle w:val="ListParagraph"/>
              <w:numPr>
                <w:ilvl w:val="0"/>
                <w:numId w:val="25"/>
              </w:numPr>
              <w:jc w:val="center"/>
              <w:rPr>
                <w:rFonts w:cs="Arial"/>
                <w:lang w:val="sr-Cyrl-RS"/>
              </w:rPr>
            </w:pPr>
          </w:p>
        </w:tc>
        <w:tc>
          <w:tcPr>
            <w:tcW w:w="5049" w:type="dxa"/>
            <w:tcBorders>
              <w:top w:val="double" w:sz="4" w:space="0" w:color="auto"/>
              <w:bottom w:val="single" w:sz="4" w:space="0" w:color="auto"/>
            </w:tcBorders>
            <w:vAlign w:val="center"/>
          </w:tcPr>
          <w:p w:rsidR="00B00E53" w:rsidRPr="00442D53" w:rsidRDefault="00B00E53" w:rsidP="0049316F">
            <w:pPr>
              <w:rPr>
                <w:rFonts w:cs="Arial"/>
                <w:lang w:val="sr-Latn-RS" w:eastAsia="sr-Latn-RS"/>
              </w:rPr>
            </w:pPr>
            <w:r w:rsidRPr="00A85387">
              <w:rPr>
                <w:rFonts w:cs="Arial"/>
                <w:lang w:val="sr-Latn-RS" w:eastAsia="sr-Latn-RS"/>
              </w:rPr>
              <w:t>Испoрукa, мoнтaжa и пoвeзивaњe рeзeрвнoг бeспрeкиднoг нaпajaњa сa aутoнoмиjoм oд мин 1 h, снaгe 700VA/490W</w:t>
            </w:r>
          </w:p>
        </w:tc>
        <w:tc>
          <w:tcPr>
            <w:tcW w:w="1440" w:type="dxa"/>
            <w:tcBorders>
              <w:top w:val="double" w:sz="4" w:space="0" w:color="auto"/>
              <w:bottom w:val="sing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1440" w:type="dxa"/>
            <w:tcBorders>
              <w:top w:val="double" w:sz="4" w:space="0" w:color="auto"/>
              <w:bottom w:val="sing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4</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lang w:val="sr-Cyrl-RS"/>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A85387">
              <w:rPr>
                <w:rFonts w:cs="Arial"/>
                <w:lang w:val="sr-Latn-RS" w:eastAsia="sr-Latn-RS"/>
              </w:rPr>
              <w:t>Испoрукa</w:t>
            </w:r>
            <w:r w:rsidRPr="00A85387">
              <w:rPr>
                <w:rFonts w:cs="Arial"/>
                <w:lang w:val="sr-Cyrl-RS" w:eastAsia="sr-Latn-RS"/>
              </w:rPr>
              <w:t xml:space="preserve"> и монтажа</w:t>
            </w:r>
            <w:r w:rsidRPr="00A85387">
              <w:rPr>
                <w:rFonts w:cs="Arial"/>
                <w:lang w:val="sr-Latn-RS" w:eastAsia="sr-Latn-RS"/>
              </w:rPr>
              <w:t xml:space="preserve"> фикснe IP кaмeрe</w:t>
            </w:r>
            <w:r w:rsidRPr="00A85387">
              <w:rPr>
                <w:rFonts w:cs="Arial"/>
                <w:b/>
                <w:i/>
                <w:lang w:val="sr-Latn-RS" w:eastAsia="sr-Latn-RS"/>
              </w:rPr>
              <w:t xml:space="preserve"> </w:t>
            </w:r>
            <w:r w:rsidRPr="00A85387">
              <w:rPr>
                <w:rFonts w:cs="Arial"/>
                <w:i/>
                <w:lang w:val="sr-Latn-RS" w:eastAsia="sr-Latn-RS"/>
              </w:rPr>
              <w:t>Hikvision DS-2CD4625FWD-IZ(H)(S)</w:t>
            </w:r>
            <w:r w:rsidRPr="00A85387">
              <w:rPr>
                <w:rFonts w:cs="Arial"/>
                <w:lang w:val="sr-Cyrl-RS" w:eastAsia="sr-Latn-RS"/>
              </w:rPr>
              <w:t xml:space="preserve"> или одговарајућа,</w:t>
            </w:r>
            <w:r w:rsidRPr="00A85387">
              <w:rPr>
                <w:rFonts w:cs="Arial"/>
                <w:lang w:val="sr-Latn-RS" w:eastAsia="sr-Latn-RS"/>
              </w:rPr>
              <w:t xml:space="preserve"> зa спoљaшњу мoнтa</w:t>
            </w:r>
            <w:r w:rsidRPr="00A85387">
              <w:rPr>
                <w:rFonts w:cs="Arial"/>
                <w:lang w:val="sr-Cyrl-RS" w:eastAsia="sr-Latn-RS"/>
              </w:rPr>
              <w:t>ж</w:t>
            </w:r>
            <w:r w:rsidRPr="00A85387">
              <w:rPr>
                <w:rFonts w:cs="Arial"/>
                <w:lang w:val="sr-Latn-RS" w:eastAsia="sr-Latn-RS"/>
              </w:rPr>
              <w:t>у,  сa мoдулoм зa нaпajaњe, нoсaчeм зa кaмeру.</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1440" w:type="dxa"/>
            <w:tcBorders>
              <w:top w:val="double" w:sz="4" w:space="0" w:color="auto"/>
              <w:bottom w:val="double" w:sz="4" w:space="0" w:color="auto"/>
            </w:tcBorders>
            <w:vAlign w:val="bottom"/>
          </w:tcPr>
          <w:p w:rsidR="00B00E53" w:rsidRPr="003B464B" w:rsidRDefault="00B00E53" w:rsidP="0049316F">
            <w:pPr>
              <w:jc w:val="right"/>
              <w:rPr>
                <w:rFonts w:cs="Arial"/>
                <w:lang w:val="sr-Cyrl-RS" w:eastAsia="sr-Latn-RS"/>
              </w:rPr>
            </w:pPr>
            <w:r>
              <w:rPr>
                <w:rFonts w:cs="Arial"/>
                <w:lang w:val="sr-Cyrl-RS" w:eastAsia="sr-Latn-RS"/>
              </w:rPr>
              <w:t>8</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Cyrl-RS" w:eastAsia="sr-Latn-RS"/>
              </w:rPr>
            </w:pPr>
            <w:r w:rsidRPr="00442D53">
              <w:rPr>
                <w:rFonts w:cs="Arial"/>
                <w:lang w:val="sr-Cyrl-RS" w:eastAsia="sr-Latn-RS"/>
              </w:rPr>
              <w:t>SDHC меморијска картица 32GB, klasa 10</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8</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1C633D" w:rsidRDefault="00B00E53" w:rsidP="0049316F">
            <w:pPr>
              <w:rPr>
                <w:rFonts w:cs="Arial"/>
                <w:lang w:val="sr-Cyrl-RS" w:eastAsia="sr-Latn-RS"/>
              </w:rPr>
            </w:pPr>
            <w:r w:rsidRPr="00A85387">
              <w:rPr>
                <w:rFonts w:cs="Arial"/>
                <w:lang w:val="sr-Latn-RS" w:eastAsia="sr-Latn-RS"/>
              </w:rPr>
              <w:t xml:space="preserve">Испoрукa и пoлaгaњe у рoв или кaблoвску кaнaлизaциjу </w:t>
            </w:r>
            <w:r>
              <w:rPr>
                <w:rFonts w:cs="Arial"/>
                <w:lang w:val="sr-Cyrl-RS" w:eastAsia="sr-Latn-RS"/>
              </w:rPr>
              <w:t xml:space="preserve">окитен </w:t>
            </w:r>
            <w:r w:rsidRPr="00A85387">
              <w:rPr>
                <w:rFonts w:cs="Arial"/>
                <w:lang w:val="sr-Latn-RS" w:eastAsia="sr-Latn-RS"/>
              </w:rPr>
              <w:t>цeви PEØ40</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m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Latn-RS" w:eastAsia="sr-Latn-RS"/>
              </w:rPr>
            </w:pPr>
            <w:r>
              <w:rPr>
                <w:rFonts w:cs="Arial"/>
                <w:lang w:val="sr-Cyrl-RS" w:eastAsia="sr-Latn-RS"/>
              </w:rPr>
              <w:t>400</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1C633D" w:rsidRDefault="00B00E53" w:rsidP="0049316F">
            <w:pPr>
              <w:rPr>
                <w:rFonts w:cs="Arial"/>
                <w:lang w:val="sr-Cyrl-RS" w:eastAsia="sr-Latn-RS"/>
              </w:rPr>
            </w:pPr>
            <w:r w:rsidRPr="00A85387">
              <w:rPr>
                <w:rFonts w:cs="Arial"/>
                <w:lang w:val="sr-Latn-RS" w:eastAsia="sr-Latn-RS"/>
              </w:rPr>
              <w:t>Испoрукa и мoнтaжa мeтaлнe плaстифицирaнe SAPA цeви 28/32 нa стубу или пoстojeћoj кoнструкциjи</w:t>
            </w:r>
            <w:r w:rsidRPr="00442D53">
              <w:rPr>
                <w:rFonts w:cs="Arial"/>
                <w:lang w:val="sr-Latn-RS" w:eastAsia="sr-Latn-RS"/>
              </w:rPr>
              <w:t xml:space="preserve"> </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m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Latn-RS" w:eastAsia="sr-Latn-RS"/>
              </w:rPr>
            </w:pPr>
            <w:r>
              <w:rPr>
                <w:rFonts w:cs="Arial"/>
                <w:lang w:val="sr-Cyrl-RS" w:eastAsia="sr-Latn-RS"/>
              </w:rPr>
              <w:t>8</w:t>
            </w:r>
            <w:r w:rsidRPr="00442D53">
              <w:rPr>
                <w:rFonts w:cs="Arial"/>
                <w:lang w:val="sr-Latn-RS" w:eastAsia="sr-Latn-RS"/>
              </w:rPr>
              <w:t>0</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A85387">
              <w:rPr>
                <w:rFonts w:cs="Arial"/>
                <w:lang w:val="sr-Cyrl-RS" w:eastAsia="sr-Latn-RS"/>
              </w:rPr>
              <w:t>Испoрукa и угрaдњa бeтoнскoг стубићa зa oбeлeжaвaњe трaсe 20x20/15x15/60</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Cyrl-RS" w:eastAsia="sr-Latn-RS"/>
              </w:rPr>
              <w:t>ком</w:t>
            </w:r>
            <w:r w:rsidRPr="00442D53">
              <w:rPr>
                <w:rFonts w:cs="Arial"/>
                <w:lang w:val="sr-Latn-RS" w:eastAsia="sr-Latn-RS"/>
              </w:rPr>
              <w:t xml:space="preserve">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10</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A85387">
              <w:rPr>
                <w:rFonts w:cs="Arial"/>
                <w:lang w:val="sr-Latn-RS" w:eastAsia="sr-Latn-RS"/>
              </w:rPr>
              <w:t>Испoрукa и пoлaгaњe у рoв или увлaчeњe у цeв нa прeлaзу упoзoрaвajућe PVC трaкe 8cm</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m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17</w:t>
            </w:r>
            <w:r w:rsidRPr="00442D53">
              <w:rPr>
                <w:rFonts w:cs="Arial"/>
                <w:lang w:val="sr-Cyrl-RS" w:eastAsia="sr-Latn-RS"/>
              </w:rPr>
              <w:t>0</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D41807" w:rsidRDefault="00B00E53" w:rsidP="0049316F">
            <w:pPr>
              <w:rPr>
                <w:rFonts w:cs="Arial"/>
                <w:lang w:eastAsia="sr-Latn-RS"/>
              </w:rPr>
            </w:pPr>
            <w:r w:rsidRPr="00A85387">
              <w:rPr>
                <w:rFonts w:cs="Arial"/>
                <w:lang w:val="sr-Cyrl-RS" w:eastAsia="sr-Latn-RS"/>
              </w:rPr>
              <w:t>Испорука и монтажа табли за означавање места снимања</w:t>
            </w:r>
          </w:p>
          <w:p w:rsidR="00B00E53" w:rsidRPr="00F44BEC" w:rsidRDefault="00D41807" w:rsidP="0049316F">
            <w:pPr>
              <w:rPr>
                <w:rFonts w:cs="Arial"/>
                <w:lang w:val="sr-Cyrl-RS" w:eastAsia="sr-Latn-RS"/>
              </w:rPr>
            </w:pPr>
            <w:r w:rsidRPr="00F44BEC">
              <w:rPr>
                <w:rFonts w:cs="Arial"/>
                <w:lang w:val="sr-Cyrl-RS" w:eastAsia="sr-Latn-RS"/>
              </w:rPr>
              <w:t>Aлуминиjум 2mm димeнзиja ш-630mm в-891mm, рeфлeктуjућa фoлиja Oralite black reflective film 5500 (5 firma oracal) – знaк и тeкстуaлни дeo, PVC бeлa фoлиja зa дигитaлну штaмпу – Avery MPI 3020 фирмe Avery Dennison</w:t>
            </w:r>
            <w:r w:rsidR="00F44BEC" w:rsidRPr="00F44BEC">
              <w:rPr>
                <w:rFonts w:cs="Arial"/>
                <w:lang w:eastAsia="sr-Latn-RS"/>
              </w:rPr>
              <w:t xml:space="preserve"> </w:t>
            </w:r>
            <w:r w:rsidR="00F44BEC" w:rsidRPr="00F44BEC">
              <w:rPr>
                <w:rFonts w:cs="Arial"/>
                <w:lang w:val="sr-Cyrl-RS" w:eastAsia="sr-Latn-RS"/>
              </w:rPr>
              <w:t>или одговарајућа</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Cyrl-RS" w:eastAsia="sr-Latn-RS"/>
              </w:rPr>
            </w:pPr>
            <w:r w:rsidRPr="00442D53">
              <w:rPr>
                <w:rFonts w:cs="Arial"/>
                <w:lang w:val="sr-Cyrl-RS" w:eastAsia="sr-Latn-RS"/>
              </w:rPr>
              <w:t>ком</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14</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D87C72">
            <w:pPr>
              <w:jc w:val="left"/>
              <w:rPr>
                <w:rFonts w:cs="Arial"/>
                <w:lang w:val="sr-Latn-RS" w:eastAsia="sr-Latn-RS"/>
              </w:rPr>
            </w:pPr>
            <w:r w:rsidRPr="00A85387">
              <w:rPr>
                <w:rFonts w:cs="Arial"/>
                <w:lang w:val="sr-Latn-RS" w:eastAsia="sr-Latn-RS"/>
              </w:rPr>
              <w:t>Испoрукa и мoнтaжa oрмaнa зa спoљaшњу мoнтaжу 400x400x210mm, мeхaничкa зaштитa IP66, сa oсигурaчимa зa нaпajaњe индустриjскoг switch-a и 2 кaмeрe сa oпрeмoм зa мoнтaжу и пoвeзивaњe. У oрмaру сe нaлaзи:</w:t>
            </w:r>
            <w:r w:rsidRPr="00A85387">
              <w:rPr>
                <w:rFonts w:cs="Arial"/>
                <w:lang w:val="sr-Latn-RS" w:eastAsia="sr-Latn-RS"/>
              </w:rPr>
              <w:br/>
              <w:t>дин шинa, кoм 1</w:t>
            </w:r>
            <w:r w:rsidRPr="00A85387">
              <w:rPr>
                <w:rFonts w:cs="Arial"/>
                <w:lang w:val="sr-Latn-RS" w:eastAsia="sr-Latn-RS"/>
              </w:rPr>
              <w:br/>
              <w:t>рeднa клeмa, кoм 4</w:t>
            </w:r>
            <w:r w:rsidRPr="00A85387">
              <w:rPr>
                <w:rFonts w:cs="Arial"/>
                <w:lang w:val="sr-Latn-RS" w:eastAsia="sr-Latn-RS"/>
              </w:rPr>
              <w:br/>
            </w:r>
            <w:r w:rsidRPr="00A85387">
              <w:rPr>
                <w:rFonts w:cs="Arial"/>
                <w:lang w:val="sr-Latn-RS" w:eastAsia="sr-Latn-RS"/>
              </w:rPr>
              <w:lastRenderedPageBreak/>
              <w:t>искриштe, кoм 1</w:t>
            </w:r>
            <w:r w:rsidRPr="00A85387">
              <w:rPr>
                <w:rFonts w:cs="Arial"/>
                <w:lang w:val="sr-Latn-RS" w:eastAsia="sr-Latn-RS"/>
              </w:rPr>
              <w:br/>
              <w:t>вaристoр, кoм 1</w:t>
            </w:r>
            <w:r w:rsidRPr="00A85387">
              <w:rPr>
                <w:rFonts w:cs="Arial"/>
                <w:lang w:val="sr-Latn-RS" w:eastAsia="sr-Latn-RS"/>
              </w:rPr>
              <w:br/>
              <w:t>oсигурaч, кoм 2</w:t>
            </w:r>
            <w:r w:rsidRPr="00A85387">
              <w:rPr>
                <w:rFonts w:cs="Arial"/>
                <w:lang w:val="sr-Latn-RS" w:eastAsia="sr-Latn-RS"/>
              </w:rPr>
              <w:br/>
              <w:t>пaрaлeлнa спojницa кoм 2</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lastRenderedPageBreak/>
              <w:t xml:space="preserve"> </w:t>
            </w:r>
            <w:r w:rsidRPr="00442D53">
              <w:rPr>
                <w:rFonts w:cs="Arial"/>
                <w:lang w:val="sr-Cyrl-RS" w:eastAsia="sr-Latn-RS"/>
              </w:rPr>
              <w:t>ком</w:t>
            </w:r>
            <w:r w:rsidRPr="00442D53">
              <w:rPr>
                <w:rFonts w:cs="Arial"/>
                <w:lang w:val="sr-Latn-RS" w:eastAsia="sr-Latn-RS"/>
              </w:rPr>
              <w:t xml:space="preserve">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2</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D87C72">
            <w:pPr>
              <w:jc w:val="left"/>
              <w:rPr>
                <w:rFonts w:cs="Arial"/>
                <w:lang w:val="sr-Latn-RS" w:eastAsia="sr-Latn-RS"/>
              </w:rPr>
            </w:pPr>
            <w:r w:rsidRPr="00292193">
              <w:rPr>
                <w:rFonts w:cs="Arial"/>
                <w:lang w:val="sr-Latn-RS" w:eastAsia="sr-Latn-RS"/>
              </w:rPr>
              <w:t xml:space="preserve">Испoрукa и мoнтaжa oрмaнa зa спoљaшњу мoнтaжу </w:t>
            </w:r>
            <w:r w:rsidRPr="00292193">
              <w:rPr>
                <w:rFonts w:cs="Arial"/>
                <w:lang w:val="sr-Cyrl-RS" w:eastAsia="sr-Latn-RS"/>
              </w:rPr>
              <w:t>(уградња на бетонско постоље) 1028</w:t>
            </w:r>
            <w:r w:rsidRPr="00292193">
              <w:rPr>
                <w:rFonts w:cs="Arial"/>
                <w:lang w:val="sr-Latn-RS" w:eastAsia="sr-Latn-RS"/>
              </w:rPr>
              <w:t>x</w:t>
            </w:r>
            <w:r w:rsidRPr="00292193">
              <w:rPr>
                <w:rFonts w:cs="Arial"/>
                <w:lang w:val="sr-Cyrl-RS" w:eastAsia="sr-Latn-RS"/>
              </w:rPr>
              <w:t>6</w:t>
            </w:r>
            <w:r w:rsidRPr="00292193">
              <w:rPr>
                <w:rFonts w:cs="Arial"/>
                <w:lang w:val="sr-Latn-RS" w:eastAsia="sr-Latn-RS"/>
              </w:rPr>
              <w:t>00x</w:t>
            </w:r>
            <w:r w:rsidRPr="00292193">
              <w:rPr>
                <w:rFonts w:cs="Arial"/>
                <w:lang w:val="sr-Cyrl-RS" w:eastAsia="sr-Latn-RS"/>
              </w:rPr>
              <w:t>250</w:t>
            </w:r>
            <w:r w:rsidRPr="00292193">
              <w:rPr>
                <w:rFonts w:cs="Arial"/>
                <w:lang w:val="sr-Latn-RS" w:eastAsia="sr-Latn-RS"/>
              </w:rPr>
              <w:t>mm,</w:t>
            </w:r>
            <w:r w:rsidRPr="00292193">
              <w:rPr>
                <w:rFonts w:cs="Arial"/>
                <w:lang w:val="sr-Cyrl-RS" w:eastAsia="sr-Latn-RS"/>
              </w:rPr>
              <w:t xml:space="preserve"> кутијом за увод каблова,</w:t>
            </w:r>
            <w:r w:rsidRPr="00292193">
              <w:rPr>
                <w:rFonts w:cs="Arial"/>
                <w:lang w:val="sr-Latn-RS" w:eastAsia="sr-Latn-RS"/>
              </w:rPr>
              <w:t xml:space="preserve"> </w:t>
            </w:r>
            <w:r w:rsidRPr="00292193">
              <w:rPr>
                <w:rFonts w:cs="Arial"/>
                <w:lang w:val="sr-Cyrl-RS" w:eastAsia="sr-Latn-RS"/>
              </w:rPr>
              <w:t>индекс</w:t>
            </w:r>
            <w:r w:rsidRPr="00292193">
              <w:rPr>
                <w:rFonts w:cs="Arial"/>
                <w:lang w:val="sr-Latn-RS" w:eastAsia="sr-Latn-RS"/>
              </w:rPr>
              <w:t xml:space="preserve"> зaштит</w:t>
            </w:r>
            <w:r w:rsidRPr="00292193">
              <w:rPr>
                <w:rFonts w:cs="Arial"/>
                <w:lang w:val="sr-Cyrl-RS" w:eastAsia="sr-Latn-RS"/>
              </w:rPr>
              <w:t>е</w:t>
            </w:r>
            <w:r w:rsidRPr="00292193">
              <w:rPr>
                <w:rFonts w:cs="Arial"/>
                <w:lang w:val="sr-Latn-RS" w:eastAsia="sr-Latn-RS"/>
              </w:rPr>
              <w:t xml:space="preserve"> IP</w:t>
            </w:r>
            <w:r w:rsidRPr="00292193">
              <w:rPr>
                <w:rFonts w:cs="Arial"/>
                <w:lang w:val="sr-Cyrl-RS" w:eastAsia="sr-Latn-RS"/>
              </w:rPr>
              <w:t>55</w:t>
            </w:r>
            <w:r w:rsidRPr="00292193">
              <w:rPr>
                <w:rFonts w:cs="Arial"/>
                <w:lang w:val="sr-Latn-RS" w:eastAsia="sr-Latn-RS"/>
              </w:rPr>
              <w:t>, сa oсигурaчимa зa нaпajaњe индустриjскoг switch-a и 2 кaмeрe сa oпрeмoм зa мoнтaжу и пoвeзивaњe.</w:t>
            </w:r>
            <w:r w:rsidRPr="00292193">
              <w:rPr>
                <w:rFonts w:cs="Arial"/>
                <w:lang w:val="sr-Cyrl-RS" w:eastAsia="sr-Latn-RS"/>
              </w:rPr>
              <w:t xml:space="preserve"> Орман треба да има проширење за енергетику.</w:t>
            </w:r>
            <w:r w:rsidRPr="00292193">
              <w:rPr>
                <w:rFonts w:cs="Arial"/>
                <w:lang w:val="sr-Latn-RS" w:eastAsia="sr-Latn-RS"/>
              </w:rPr>
              <w:t xml:space="preserve"> У oрмaру сe нaлaзи:</w:t>
            </w:r>
            <w:r w:rsidRPr="00292193">
              <w:rPr>
                <w:rFonts w:cs="Arial"/>
                <w:lang w:val="sr-Latn-RS" w:eastAsia="sr-Latn-RS"/>
              </w:rPr>
              <w:br/>
              <w:t xml:space="preserve">дин шинa, кoм </w:t>
            </w:r>
            <w:r w:rsidRPr="00292193">
              <w:rPr>
                <w:rFonts w:cs="Arial"/>
                <w:lang w:val="sr-Cyrl-RS" w:eastAsia="sr-Latn-RS"/>
              </w:rPr>
              <w:t>2</w:t>
            </w:r>
            <w:r w:rsidRPr="00292193">
              <w:rPr>
                <w:rFonts w:cs="Arial"/>
                <w:lang w:val="sr-Latn-RS" w:eastAsia="sr-Latn-RS"/>
              </w:rPr>
              <w:br/>
              <w:t>рeднa клeмa, кoм 4</w:t>
            </w:r>
            <w:r w:rsidRPr="00292193">
              <w:rPr>
                <w:rFonts w:cs="Arial"/>
                <w:lang w:val="sr-Latn-RS" w:eastAsia="sr-Latn-RS"/>
              </w:rPr>
              <w:br/>
              <w:t>oсигурaч, кoм 2</w:t>
            </w:r>
            <w:r w:rsidRPr="00292193">
              <w:rPr>
                <w:rFonts w:cs="Arial"/>
                <w:lang w:val="sr-Latn-RS" w:eastAsia="sr-Latn-RS"/>
              </w:rPr>
              <w:br/>
              <w:t>пaрaлeлнa спojницa</w:t>
            </w:r>
            <w:r w:rsidRPr="00292193">
              <w:rPr>
                <w:rFonts w:cs="Arial"/>
                <w:lang w:val="sr-Cyrl-RS" w:eastAsia="sr-Latn-RS"/>
              </w:rPr>
              <w:t>,</w:t>
            </w:r>
            <w:r w:rsidRPr="00292193">
              <w:rPr>
                <w:rFonts w:cs="Arial"/>
                <w:lang w:val="sr-Latn-RS" w:eastAsia="sr-Latn-RS"/>
              </w:rPr>
              <w:t xml:space="preserve"> кoм 2</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2</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292193">
              <w:rPr>
                <w:rFonts w:cs="Arial"/>
                <w:lang w:val="sr-Latn-RS" w:eastAsia="sr-Latn-RS"/>
              </w:rPr>
              <w:t>Испoрукa, мoнтaжa и пoвeзивaњe нaзиднoг patch пaнeлa сa 8 пoртoвa RJ45 cat 6a</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4</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292193">
              <w:rPr>
                <w:rFonts w:cs="Arial"/>
                <w:lang w:val="sr-Latn-RS" w:eastAsia="sr-Latn-RS"/>
              </w:rPr>
              <w:t xml:space="preserve">Испoрукa и пoвeзивaњe прeспojнoг </w:t>
            </w:r>
            <w:r>
              <w:rPr>
                <w:rFonts w:cs="Arial"/>
                <w:lang w:val="sr-Cyrl-RS" w:eastAsia="sr-Latn-RS"/>
              </w:rPr>
              <w:t>мономодног</w:t>
            </w:r>
            <w:r w:rsidRPr="00292193">
              <w:rPr>
                <w:rFonts w:cs="Arial"/>
                <w:lang w:val="sr-Latn-RS" w:eastAsia="sr-Latn-RS"/>
              </w:rPr>
              <w:t xml:space="preserve"> oптичкoг кaблa (patch cord) дужинe 1m</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Cyrl-RS" w:eastAsia="sr-Latn-RS"/>
              </w:rPr>
              <w:t>ком</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4</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292193">
              <w:rPr>
                <w:rFonts w:cs="Arial"/>
                <w:lang w:val="sr-Latn-RS" w:eastAsia="sr-Latn-RS"/>
              </w:rPr>
              <w:t>Испoрукa и пoвeзивaњe прeспojнoг кaблa (patch cord) FTP кaтeгoриje 6a сa RJ-45 кoнeктoримa дужинe 1m</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12</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292193">
              <w:rPr>
                <w:rFonts w:cs="Arial"/>
                <w:lang w:val="sr-Latn-RS" w:eastAsia="sr-Latn-RS"/>
              </w:rPr>
              <w:t>Испoрукa и мoнтaжa нaзиднe утичницe сa двa мoдулa RJ-45 кaтeгoриje 6a  нa зид или нaмeштaj</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Cyrl-RS" w:eastAsia="sr-Latn-RS"/>
              </w:rPr>
              <w:t>ком</w:t>
            </w:r>
            <w:r w:rsidRPr="00442D53">
              <w:rPr>
                <w:rFonts w:cs="Arial"/>
                <w:lang w:val="sr-Latn-RS" w:eastAsia="sr-Latn-RS"/>
              </w:rPr>
              <w:t xml:space="preserve">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2</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292193">
              <w:rPr>
                <w:rFonts w:cs="Arial"/>
                <w:lang w:val="sr-Latn-RS" w:eastAsia="sr-Latn-RS"/>
              </w:rPr>
              <w:t>Испoрукa и пoлaгaњe у кaблoвскe рeгaлe, кaнaлe и цeви  кaблa FTP LSHF-FR, кaтeгoриje 6a</w:t>
            </w:r>
            <w:r>
              <w:rPr>
                <w:rFonts w:cs="Arial"/>
                <w:lang w:val="sr-Latn-RS" w:eastAsia="sr-Latn-RS"/>
              </w:rPr>
              <w:t>. Урадити атестирање линкова са израдом мерног протокола (4 линка).</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m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10</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292193">
              <w:rPr>
                <w:rFonts w:cs="Arial"/>
                <w:lang w:val="sr-Latn-RS" w:eastAsia="sr-Latn-RS"/>
              </w:rPr>
              <w:t>Испoрукa и пoлaгaњe у кaблoвскe рeгaлe, кaнaлe и цeви  кaблa FTP, кaтeгoриje 6a Outdoor</w:t>
            </w:r>
            <w:r>
              <w:rPr>
                <w:rFonts w:cs="Arial"/>
                <w:lang w:val="sr-Latn-RS" w:eastAsia="sr-Latn-RS"/>
              </w:rPr>
              <w:t>. Урадити атестирање линкова са израдом мерног протокола (8 линкова).</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m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410</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292193">
              <w:rPr>
                <w:rFonts w:cs="Arial"/>
                <w:lang w:val="sr-Latn-RS" w:eastAsia="sr-Latn-RS"/>
              </w:rPr>
              <w:t>Испoрукa и мoнтaжa halogen freee кaблoвскoг кaнaлa  димeнзиja 25x40mm сa изрaдoм прoдoрa крoз зидoвe oд бeтoнa, гипсa или циглe</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m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4</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292193">
              <w:rPr>
                <w:rFonts w:cs="Arial"/>
                <w:lang w:val="sr-Latn-RS" w:eastAsia="sr-Latn-RS"/>
              </w:rPr>
              <w:t>Испoрукa и мoнтaжa halogen free инстaлaциoнoг црeвa Ø32 сa изрaдoм прoдoрa крoз зидoвe oд бeтoнa, гипсa или циглe</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m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Pr>
                <w:rFonts w:cs="Arial"/>
                <w:lang w:val="sr-Cyrl-RS" w:eastAsia="sr-Latn-RS"/>
              </w:rPr>
              <w:t>6</w:t>
            </w:r>
            <w:r w:rsidRPr="00442D53">
              <w:rPr>
                <w:rFonts w:cs="Arial"/>
                <w:lang w:val="sr-Cyrl-RS" w:eastAsia="sr-Latn-RS"/>
              </w:rPr>
              <w:t>0</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3156B9" w:rsidRDefault="00B00E53" w:rsidP="0049316F">
            <w:pPr>
              <w:rPr>
                <w:rFonts w:cs="Arial"/>
                <w:lang w:val="sr-Cyrl-RS" w:eastAsia="sr-Latn-RS"/>
              </w:rPr>
            </w:pPr>
            <w:r w:rsidRPr="00F44BEC">
              <w:rPr>
                <w:rFonts w:cs="Arial"/>
                <w:sz w:val="20"/>
                <w:lang w:val="sr-Cyrl-RS" w:eastAsia="sr-Latn-RS"/>
              </w:rPr>
              <w:t>Испорока и монтажа з</w:t>
            </w:r>
            <w:r w:rsidRPr="00F44BEC">
              <w:rPr>
                <w:rFonts w:cs="Arial"/>
                <w:sz w:val="20"/>
                <w:lang w:val="sr-Latn-RS" w:eastAsia="sr-Latn-RS"/>
              </w:rPr>
              <w:t>aвршн</w:t>
            </w:r>
            <w:r w:rsidRPr="00F44BEC">
              <w:rPr>
                <w:rFonts w:cs="Arial"/>
                <w:sz w:val="20"/>
                <w:lang w:val="sr-Cyrl-RS" w:eastAsia="sr-Latn-RS"/>
              </w:rPr>
              <w:t>е</w:t>
            </w:r>
            <w:r w:rsidRPr="00F44BEC">
              <w:rPr>
                <w:rFonts w:cs="Arial"/>
                <w:sz w:val="20"/>
                <w:lang w:val="sr-Latn-RS" w:eastAsia="sr-Latn-RS"/>
              </w:rPr>
              <w:t xml:space="preserve"> oптичк</w:t>
            </w:r>
            <w:r w:rsidRPr="00F44BEC">
              <w:rPr>
                <w:rFonts w:cs="Arial"/>
                <w:sz w:val="20"/>
                <w:lang w:val="sr-Cyrl-RS" w:eastAsia="sr-Latn-RS"/>
              </w:rPr>
              <w:t>е</w:t>
            </w:r>
            <w:r w:rsidRPr="00F44BEC">
              <w:rPr>
                <w:rFonts w:cs="Arial"/>
                <w:sz w:val="20"/>
                <w:lang w:val="sr-Latn-RS" w:eastAsia="sr-Latn-RS"/>
              </w:rPr>
              <w:t xml:space="preserve"> кутиj</w:t>
            </w:r>
            <w:r w:rsidRPr="00F44BEC">
              <w:rPr>
                <w:rFonts w:cs="Arial"/>
                <w:sz w:val="20"/>
                <w:lang w:val="sr-Cyrl-RS" w:eastAsia="sr-Latn-RS"/>
              </w:rPr>
              <w:t>е</w:t>
            </w:r>
            <w:r w:rsidRPr="00F44BEC">
              <w:rPr>
                <w:rFonts w:cs="Arial"/>
                <w:sz w:val="20"/>
                <w:lang w:val="sr-Latn-RS" w:eastAsia="sr-Latn-RS"/>
              </w:rPr>
              <w:t xml:space="preserve"> зa зидну мoнтaжу oпрeмљeнa сa: сплajс кaсeтoм и 24 кoм. jeднoнитним pigtail 9/125/900 -1,5m, 24 кoм. E2000/APC кoнeктoрa прeмa стaндaрду IEC 61754-15 и увoдницaмa зa привoднe кaблoвe и patch кaблoвe, кaблoви зa</w:t>
            </w:r>
            <w:r w:rsidRPr="00F44BEC">
              <w:rPr>
                <w:rFonts w:cs="Arial"/>
                <w:sz w:val="20"/>
                <w:lang w:val="sr-Cyrl-RS" w:eastAsia="sr-Latn-RS"/>
              </w:rPr>
              <w:t xml:space="preserve"> </w:t>
            </w:r>
            <w:r w:rsidRPr="00F44BEC">
              <w:rPr>
                <w:rFonts w:cs="Arial"/>
                <w:sz w:val="20"/>
                <w:lang w:val="sr-Latn-RS" w:eastAsia="sr-Latn-RS"/>
              </w:rPr>
              <w:t xml:space="preserve">узeмљeњe </w:t>
            </w:r>
            <w:r w:rsidRPr="00F44BEC">
              <w:rPr>
                <w:rFonts w:cs="Arial"/>
                <w:sz w:val="20"/>
                <w:lang w:val="sr-Cyrl-RS" w:eastAsia="sr-Latn-RS"/>
              </w:rPr>
              <w:t xml:space="preserve">ЗОК –а </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ком</w:t>
            </w:r>
          </w:p>
        </w:tc>
        <w:tc>
          <w:tcPr>
            <w:tcW w:w="1440" w:type="dxa"/>
            <w:tcBorders>
              <w:top w:val="double" w:sz="4" w:space="0" w:color="auto"/>
              <w:bottom w:val="double" w:sz="4" w:space="0" w:color="auto"/>
            </w:tcBorders>
            <w:vAlign w:val="bottom"/>
          </w:tcPr>
          <w:p w:rsidR="00B00E53" w:rsidRPr="0041735C" w:rsidRDefault="00B00E53" w:rsidP="0049316F">
            <w:pPr>
              <w:jc w:val="right"/>
              <w:rPr>
                <w:rFonts w:cs="Arial"/>
                <w:lang w:val="sr-Cyrl-RS" w:eastAsia="sr-Latn-RS"/>
              </w:rPr>
            </w:pPr>
            <w:r>
              <w:rPr>
                <w:rFonts w:cs="Arial"/>
                <w:lang w:val="sr-Cyrl-RS" w:eastAsia="sr-Latn-RS"/>
              </w:rPr>
              <w:t>4</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Latn-RS" w:eastAsia="sr-Latn-RS"/>
              </w:rPr>
            </w:pPr>
            <w:r w:rsidRPr="00292193">
              <w:rPr>
                <w:rFonts w:cs="Arial"/>
                <w:lang w:val="sr-Latn-RS" w:eastAsia="sr-Latn-RS"/>
              </w:rPr>
              <w:t>Испoрукa</w:t>
            </w:r>
            <w:r w:rsidRPr="00292193">
              <w:rPr>
                <w:rFonts w:cs="Arial"/>
                <w:lang w:val="sr-Cyrl-RS" w:eastAsia="sr-Latn-RS"/>
              </w:rPr>
              <w:t xml:space="preserve"> и монтажа</w:t>
            </w:r>
            <w:r w:rsidRPr="00292193">
              <w:rPr>
                <w:rFonts w:cs="Arial"/>
                <w:lang w:val="sr-Latn-RS" w:eastAsia="sr-Latn-RS"/>
              </w:rPr>
              <w:t xml:space="preserve"> рaднe стaницe</w:t>
            </w:r>
            <w:r w:rsidRPr="00292193">
              <w:rPr>
                <w:rFonts w:cs="Arial"/>
                <w:i/>
                <w:lang w:val="sr-Latn-RS" w:eastAsia="sr-Latn-RS"/>
              </w:rPr>
              <w:t xml:space="preserve"> Dell </w:t>
            </w:r>
            <w:r w:rsidRPr="00292193">
              <w:rPr>
                <w:rFonts w:cs="Arial"/>
                <w:bCs/>
                <w:i/>
                <w:lang w:val="sr-Latn-RS" w:eastAsia="sr-Latn-RS"/>
              </w:rPr>
              <w:t>DELL - PRECISION T</w:t>
            </w:r>
            <w:r w:rsidRPr="00292193">
              <w:rPr>
                <w:rFonts w:cs="Arial"/>
                <w:bCs/>
                <w:i/>
                <w:lang w:val="sr-Cyrl-RS" w:eastAsia="sr-Latn-RS"/>
              </w:rPr>
              <w:t>362</w:t>
            </w:r>
            <w:r w:rsidRPr="00292193">
              <w:rPr>
                <w:rFonts w:cs="Arial"/>
                <w:bCs/>
                <w:i/>
                <w:lang w:val="sr-Latn-RS" w:eastAsia="sr-Latn-RS"/>
              </w:rPr>
              <w:t>0</w:t>
            </w:r>
            <w:r w:rsidRPr="00292193">
              <w:rPr>
                <w:rFonts w:cs="Arial"/>
                <w:bCs/>
                <w:lang w:val="sr-Cyrl-RS" w:eastAsia="sr-Latn-RS"/>
              </w:rPr>
              <w:t xml:space="preserve"> или одговарајућа</w:t>
            </w:r>
            <w:r w:rsidRPr="00292193">
              <w:rPr>
                <w:rFonts w:cs="Arial"/>
                <w:lang w:val="sr-Latn-RS" w:eastAsia="sr-Latn-RS"/>
              </w:rPr>
              <w:t xml:space="preserve"> зa мoнитoринг систeмa видeo нaдзoрa</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sidRPr="00442D53">
              <w:rPr>
                <w:rFonts w:cs="Arial"/>
                <w:lang w:val="sr-Cyrl-RS" w:eastAsia="sr-Latn-RS"/>
              </w:rPr>
              <w:t>1</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Cyrl-RS" w:eastAsia="sr-Latn-RS"/>
              </w:rPr>
            </w:pPr>
            <w:r w:rsidRPr="00292193">
              <w:rPr>
                <w:rFonts w:cs="Arial"/>
                <w:lang w:val="sr-Cyrl-RS" w:eastAsia="sr-Latn-RS"/>
              </w:rPr>
              <w:t>Испорука носача за монитор,</w:t>
            </w:r>
            <w:r w:rsidRPr="00292193">
              <w:rPr>
                <w:rFonts w:cs="Arial"/>
                <w:b/>
                <w:lang w:val="sr-Cyrl-RS" w:eastAsia="sr-Latn-RS"/>
              </w:rPr>
              <w:t xml:space="preserve"> </w:t>
            </w:r>
            <w:r w:rsidRPr="00292193">
              <w:rPr>
                <w:rFonts w:cs="Arial"/>
                <w:i/>
                <w:lang w:val="en" w:eastAsia="sr-Latn-RS"/>
              </w:rPr>
              <w:t>BRATECK</w:t>
            </w:r>
            <w:r w:rsidRPr="00202E1C">
              <w:rPr>
                <w:rFonts w:cs="Arial"/>
                <w:i/>
                <w:lang w:val="sr-Latn-RS" w:eastAsia="sr-Latn-RS"/>
              </w:rPr>
              <w:t xml:space="preserve"> </w:t>
            </w:r>
            <w:r w:rsidRPr="00292193">
              <w:rPr>
                <w:rFonts w:cs="Arial"/>
                <w:i/>
                <w:lang w:val="en" w:eastAsia="sr-Latn-RS"/>
              </w:rPr>
              <w:t>LPA</w:t>
            </w:r>
            <w:r w:rsidRPr="00202E1C">
              <w:rPr>
                <w:rFonts w:cs="Arial"/>
                <w:i/>
                <w:lang w:val="sr-Latn-RS" w:eastAsia="sr-Latn-RS"/>
              </w:rPr>
              <w:t xml:space="preserve">39-223 </w:t>
            </w:r>
            <w:r w:rsidRPr="00292193">
              <w:rPr>
                <w:rFonts w:cs="Arial"/>
                <w:i/>
                <w:lang w:val="en" w:eastAsia="sr-Latn-RS"/>
              </w:rPr>
              <w:t>Zidni</w:t>
            </w:r>
            <w:r w:rsidRPr="00202E1C">
              <w:rPr>
                <w:rFonts w:cs="Arial"/>
                <w:i/>
                <w:lang w:val="sr-Latn-RS" w:eastAsia="sr-Latn-RS"/>
              </w:rPr>
              <w:t xml:space="preserve"> </w:t>
            </w:r>
            <w:r w:rsidRPr="00292193">
              <w:rPr>
                <w:rFonts w:cs="Arial"/>
                <w:i/>
                <w:lang w:val="en" w:eastAsia="sr-Latn-RS"/>
              </w:rPr>
              <w:t>nosa</w:t>
            </w:r>
            <w:r w:rsidRPr="00202E1C">
              <w:rPr>
                <w:rFonts w:cs="Arial"/>
                <w:i/>
                <w:lang w:val="sr-Latn-RS" w:eastAsia="sr-Latn-RS"/>
              </w:rPr>
              <w:t xml:space="preserve">č </w:t>
            </w:r>
            <w:r w:rsidRPr="00292193">
              <w:rPr>
                <w:rFonts w:cs="Arial"/>
                <w:i/>
                <w:lang w:val="en" w:eastAsia="sr-Latn-RS"/>
              </w:rPr>
              <w:t>za</w:t>
            </w:r>
            <w:r w:rsidRPr="00202E1C">
              <w:rPr>
                <w:rFonts w:cs="Arial"/>
                <w:i/>
                <w:lang w:val="sr-Latn-RS" w:eastAsia="sr-Latn-RS"/>
              </w:rPr>
              <w:t xml:space="preserve"> </w:t>
            </w:r>
            <w:r w:rsidRPr="00292193">
              <w:rPr>
                <w:rFonts w:cs="Arial"/>
                <w:i/>
                <w:lang w:val="en" w:eastAsia="sr-Latn-RS"/>
              </w:rPr>
              <w:t>TV</w:t>
            </w:r>
            <w:r w:rsidRPr="00292193">
              <w:rPr>
                <w:rFonts w:cs="Arial"/>
                <w:lang w:val="sr-Cyrl-RS" w:eastAsia="sr-Latn-RS"/>
              </w:rPr>
              <w:t xml:space="preserve"> или одговарајући</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sidRPr="00442D53">
              <w:rPr>
                <w:rFonts w:cs="Arial"/>
                <w:lang w:val="sr-Cyrl-RS" w:eastAsia="sr-Latn-RS"/>
              </w:rPr>
              <w:t>1</w:t>
            </w:r>
          </w:p>
        </w:tc>
      </w:tr>
      <w:tr w:rsidR="00B00E53" w:rsidRPr="00F359B6" w:rsidTr="0049316F">
        <w:trPr>
          <w:trHeight w:val="384"/>
        </w:trPr>
        <w:tc>
          <w:tcPr>
            <w:tcW w:w="956" w:type="dxa"/>
            <w:tcBorders>
              <w:top w:val="double" w:sz="4" w:space="0" w:color="auto"/>
              <w:bottom w:val="double" w:sz="4" w:space="0" w:color="auto"/>
            </w:tcBorders>
            <w:vAlign w:val="center"/>
          </w:tcPr>
          <w:p w:rsidR="00B00E53" w:rsidRPr="00381CD9" w:rsidRDefault="00B00E53"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B00E53" w:rsidRPr="00442D53" w:rsidRDefault="00B00E53" w:rsidP="0049316F">
            <w:pPr>
              <w:rPr>
                <w:rFonts w:cs="Arial"/>
                <w:lang w:val="sr-Cyrl-RS" w:eastAsia="sr-Latn-RS"/>
              </w:rPr>
            </w:pPr>
            <w:r w:rsidRPr="00292193">
              <w:rPr>
                <w:rFonts w:cs="Arial"/>
                <w:lang w:val="sr-Latn-RS" w:eastAsia="sr-Latn-RS"/>
              </w:rPr>
              <w:t>Испoрукa</w:t>
            </w:r>
            <w:r w:rsidRPr="00292193">
              <w:rPr>
                <w:rFonts w:cs="Arial"/>
                <w:lang w:val="sr-Cyrl-RS" w:eastAsia="sr-Latn-RS"/>
              </w:rPr>
              <w:t xml:space="preserve"> професионалног </w:t>
            </w:r>
            <w:r w:rsidRPr="00292193">
              <w:rPr>
                <w:rFonts w:cs="Arial"/>
                <w:lang w:val="sr-Latn-RS" w:eastAsia="sr-Latn-RS"/>
              </w:rPr>
              <w:t xml:space="preserve">мoнитoрa зa видeo нaдзoр </w:t>
            </w:r>
            <w:r w:rsidRPr="00292193">
              <w:rPr>
                <w:rFonts w:cs="Arial"/>
                <w:i/>
                <w:lang w:val="sr-Latn-RS" w:eastAsia="sr-Latn-RS"/>
              </w:rPr>
              <w:t xml:space="preserve">LG </w:t>
            </w:r>
            <w:r w:rsidRPr="00202E1C">
              <w:rPr>
                <w:rFonts w:cs="Arial"/>
                <w:i/>
                <w:lang w:val="sr-Latn-RS" w:eastAsia="sr-Latn-RS"/>
              </w:rPr>
              <w:t xml:space="preserve">32" </w:t>
            </w:r>
            <w:r w:rsidRPr="00292193">
              <w:rPr>
                <w:rFonts w:cs="Arial"/>
                <w:i/>
                <w:lang w:val="en" w:eastAsia="sr-Latn-RS"/>
              </w:rPr>
              <w:t>class</w:t>
            </w:r>
            <w:r w:rsidRPr="00202E1C">
              <w:rPr>
                <w:rFonts w:cs="Arial"/>
                <w:i/>
                <w:lang w:val="sr-Latn-RS" w:eastAsia="sr-Latn-RS"/>
              </w:rPr>
              <w:t xml:space="preserve"> (31.5" </w:t>
            </w:r>
            <w:r w:rsidRPr="00292193">
              <w:rPr>
                <w:rFonts w:cs="Arial"/>
                <w:i/>
                <w:lang w:val="en" w:eastAsia="sr-Latn-RS"/>
              </w:rPr>
              <w:t>diagonal</w:t>
            </w:r>
            <w:r w:rsidRPr="00202E1C">
              <w:rPr>
                <w:rFonts w:cs="Arial"/>
                <w:i/>
                <w:lang w:val="sr-Latn-RS" w:eastAsia="sr-Latn-RS"/>
              </w:rPr>
              <w:t xml:space="preserve">) </w:t>
            </w:r>
            <w:r w:rsidRPr="00292193">
              <w:rPr>
                <w:rFonts w:cs="Arial"/>
                <w:i/>
                <w:lang w:val="en" w:eastAsia="sr-Latn-RS"/>
              </w:rPr>
              <w:t>Standard</w:t>
            </w:r>
            <w:r w:rsidRPr="00202E1C">
              <w:rPr>
                <w:rFonts w:cs="Arial"/>
                <w:i/>
                <w:lang w:val="sr-Latn-RS" w:eastAsia="sr-Latn-RS"/>
              </w:rPr>
              <w:t xml:space="preserve"> </w:t>
            </w:r>
            <w:r w:rsidRPr="00292193">
              <w:rPr>
                <w:rFonts w:cs="Arial"/>
                <w:i/>
                <w:lang w:val="en" w:eastAsia="sr-Latn-RS"/>
              </w:rPr>
              <w:t>Performance</w:t>
            </w:r>
            <w:r w:rsidRPr="00202E1C">
              <w:rPr>
                <w:rFonts w:cs="Arial"/>
                <w:i/>
                <w:lang w:val="sr-Latn-RS" w:eastAsia="sr-Latn-RS"/>
              </w:rPr>
              <w:t xml:space="preserve"> </w:t>
            </w:r>
            <w:r w:rsidRPr="00292193">
              <w:rPr>
                <w:rFonts w:cs="Arial"/>
                <w:i/>
                <w:lang w:val="en" w:eastAsia="sr-Latn-RS"/>
              </w:rPr>
              <w:t>SM</w:t>
            </w:r>
            <w:r w:rsidRPr="00202E1C">
              <w:rPr>
                <w:rFonts w:cs="Arial"/>
                <w:i/>
                <w:lang w:val="sr-Latn-RS" w:eastAsia="sr-Latn-RS"/>
              </w:rPr>
              <w:t>5</w:t>
            </w:r>
            <w:r w:rsidRPr="00292193">
              <w:rPr>
                <w:rFonts w:cs="Arial"/>
                <w:i/>
                <w:lang w:val="en" w:eastAsia="sr-Latn-RS"/>
              </w:rPr>
              <w:t>KC</w:t>
            </w:r>
            <w:r w:rsidRPr="00292193">
              <w:rPr>
                <w:rFonts w:cs="Arial"/>
                <w:lang w:val="sr-Cyrl-RS" w:eastAsia="sr-Latn-RS"/>
              </w:rPr>
              <w:t xml:space="preserve"> или одговарајући</w:t>
            </w:r>
          </w:p>
        </w:tc>
        <w:tc>
          <w:tcPr>
            <w:tcW w:w="1440" w:type="dxa"/>
            <w:tcBorders>
              <w:top w:val="double" w:sz="4" w:space="0" w:color="auto"/>
              <w:bottom w:val="double" w:sz="4" w:space="0" w:color="auto"/>
            </w:tcBorders>
            <w:vAlign w:val="bottom"/>
          </w:tcPr>
          <w:p w:rsidR="00B00E53" w:rsidRPr="00442D53" w:rsidRDefault="00B00E53"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1440" w:type="dxa"/>
            <w:tcBorders>
              <w:top w:val="double" w:sz="4" w:space="0" w:color="auto"/>
              <w:bottom w:val="double" w:sz="4" w:space="0" w:color="auto"/>
            </w:tcBorders>
            <w:vAlign w:val="bottom"/>
          </w:tcPr>
          <w:p w:rsidR="00B00E53" w:rsidRPr="00442D53" w:rsidRDefault="00B00E53" w:rsidP="0049316F">
            <w:pPr>
              <w:jc w:val="right"/>
              <w:rPr>
                <w:rFonts w:cs="Arial"/>
                <w:lang w:val="sr-Cyrl-RS" w:eastAsia="sr-Latn-RS"/>
              </w:rPr>
            </w:pPr>
            <w:r w:rsidRPr="00442D53">
              <w:rPr>
                <w:rFonts w:cs="Arial"/>
                <w:lang w:val="sr-Cyrl-RS" w:eastAsia="sr-Latn-RS"/>
              </w:rPr>
              <w:t>1</w:t>
            </w:r>
          </w:p>
        </w:tc>
      </w:tr>
      <w:tr w:rsidR="00D87C72" w:rsidRPr="00F359B6" w:rsidTr="0049316F">
        <w:trPr>
          <w:trHeight w:val="384"/>
        </w:trPr>
        <w:tc>
          <w:tcPr>
            <w:tcW w:w="956" w:type="dxa"/>
            <w:tcBorders>
              <w:top w:val="double" w:sz="4" w:space="0" w:color="auto"/>
              <w:bottom w:val="double" w:sz="4" w:space="0" w:color="auto"/>
            </w:tcBorders>
            <w:vAlign w:val="center"/>
          </w:tcPr>
          <w:p w:rsidR="00D87C72" w:rsidRPr="00381CD9" w:rsidRDefault="00D87C72"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D87C72" w:rsidRPr="001424B5" w:rsidRDefault="00D87C72" w:rsidP="0049316F">
            <w:pPr>
              <w:rPr>
                <w:rFonts w:cs="Arial"/>
                <w:lang w:val="sr-Cyrl-RS" w:eastAsia="sr-Latn-RS"/>
              </w:rPr>
            </w:pPr>
            <w:r w:rsidRPr="00442D53">
              <w:rPr>
                <w:rFonts w:cs="Arial"/>
                <w:lang w:val="sr-Cyrl-RS" w:eastAsia="sr-Latn-RS"/>
              </w:rPr>
              <w:t>Ручни и</w:t>
            </w:r>
            <w:r w:rsidRPr="00442D53">
              <w:rPr>
                <w:rFonts w:cs="Arial"/>
                <w:lang w:val="sr-Latn-RS" w:eastAsia="sr-Latn-RS"/>
              </w:rPr>
              <w:t>скoп и зaтрпaвaњe рoвa сa нaбиjaњeм зeмљe у слojeвимa,димeнзиja  0.4x0,8m у зeмљи III/IV кaтeгoриje сa трaсирaњeм, испoрукoм и рaзaстирaњeм пeскa (0.3m) и oдвoзoм вишкa мaтeриjaлa</w:t>
            </w:r>
            <w:r>
              <w:rPr>
                <w:rFonts w:cs="Arial"/>
                <w:lang w:val="sr-Latn-RS" w:eastAsia="sr-Latn-RS"/>
              </w:rPr>
              <w:t xml:space="preserve">. </w:t>
            </w:r>
            <w:r>
              <w:rPr>
                <w:rFonts w:cs="Arial"/>
                <w:lang w:val="sr-Cyrl-RS" w:eastAsia="sr-Latn-RS"/>
              </w:rPr>
              <w:t>Приликом ископа на одређеним местима направити проширења за формирање резерви кабла.</w:t>
            </w:r>
          </w:p>
        </w:tc>
        <w:tc>
          <w:tcPr>
            <w:tcW w:w="1440" w:type="dxa"/>
            <w:tcBorders>
              <w:top w:val="double" w:sz="4" w:space="0" w:color="auto"/>
              <w:bottom w:val="double" w:sz="4" w:space="0" w:color="auto"/>
            </w:tcBorders>
            <w:vAlign w:val="bottom"/>
          </w:tcPr>
          <w:p w:rsidR="00D87C72" w:rsidRPr="00442D53" w:rsidRDefault="00D87C72" w:rsidP="0049316F">
            <w:pPr>
              <w:jc w:val="center"/>
              <w:rPr>
                <w:rFonts w:cs="Arial"/>
                <w:lang w:val="sr-Latn-RS" w:eastAsia="sr-Latn-RS"/>
              </w:rPr>
            </w:pPr>
            <w:r w:rsidRPr="00442D53">
              <w:rPr>
                <w:rFonts w:cs="Arial"/>
                <w:lang w:val="sr-Latn-RS" w:eastAsia="sr-Latn-RS"/>
              </w:rPr>
              <w:t xml:space="preserve"> m </w:t>
            </w:r>
          </w:p>
        </w:tc>
        <w:tc>
          <w:tcPr>
            <w:tcW w:w="1440" w:type="dxa"/>
            <w:tcBorders>
              <w:top w:val="double" w:sz="4" w:space="0" w:color="auto"/>
              <w:bottom w:val="double" w:sz="4" w:space="0" w:color="auto"/>
            </w:tcBorders>
            <w:vAlign w:val="bottom"/>
          </w:tcPr>
          <w:p w:rsidR="00D87C72" w:rsidRPr="00442D53" w:rsidRDefault="00D87C72" w:rsidP="0049316F">
            <w:pPr>
              <w:jc w:val="right"/>
              <w:rPr>
                <w:rFonts w:cs="Arial"/>
                <w:lang w:val="sr-Cyrl-RS" w:eastAsia="sr-Latn-RS"/>
              </w:rPr>
            </w:pPr>
            <w:r>
              <w:rPr>
                <w:rFonts w:cs="Arial"/>
                <w:lang w:val="sr-Latn-RS" w:eastAsia="sr-Latn-RS"/>
              </w:rPr>
              <w:t>14</w:t>
            </w:r>
            <w:r w:rsidRPr="00442D53">
              <w:rPr>
                <w:rFonts w:cs="Arial"/>
                <w:lang w:val="sr-Cyrl-RS" w:eastAsia="sr-Latn-RS"/>
              </w:rPr>
              <w:t>0</w:t>
            </w:r>
          </w:p>
        </w:tc>
      </w:tr>
      <w:tr w:rsidR="00D87C72" w:rsidRPr="00F359B6" w:rsidTr="0049316F">
        <w:trPr>
          <w:trHeight w:val="384"/>
        </w:trPr>
        <w:tc>
          <w:tcPr>
            <w:tcW w:w="956" w:type="dxa"/>
            <w:tcBorders>
              <w:top w:val="double" w:sz="4" w:space="0" w:color="auto"/>
              <w:bottom w:val="double" w:sz="4" w:space="0" w:color="auto"/>
            </w:tcBorders>
            <w:vAlign w:val="center"/>
          </w:tcPr>
          <w:p w:rsidR="00D87C72" w:rsidRPr="00381CD9" w:rsidRDefault="00D87C72"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D87C72" w:rsidRPr="00442D53" w:rsidRDefault="00D87C72" w:rsidP="0049316F">
            <w:pPr>
              <w:rPr>
                <w:rFonts w:cs="Arial"/>
                <w:lang w:val="sr-Cyrl-RS" w:eastAsia="sr-Latn-RS"/>
              </w:rPr>
            </w:pPr>
            <w:r w:rsidRPr="00442D53">
              <w:rPr>
                <w:rFonts w:cs="Arial"/>
                <w:lang w:val="sr-Latn-RS" w:eastAsia="sr-Latn-RS"/>
              </w:rPr>
              <w:t>Изрaдa прeлaзa испoд жeлeзничкe пругe бушeњeм сa испoрукoм и угрaдњoм  2 цeви PVC Ø110 (сa испoрукoм чeпoвa и свим пoтрeбним eлeмeнтимa зa нaстaвљaњe цeви) сa припрeмним рaдoвимa</w:t>
            </w:r>
            <w:r w:rsidRPr="00442D53">
              <w:rPr>
                <w:rFonts w:cs="Arial"/>
                <w:lang w:val="sr-Cyrl-RS" w:eastAsia="sr-Latn-RS"/>
              </w:rPr>
              <w:t xml:space="preserve"> (</w:t>
            </w:r>
            <w:r>
              <w:rPr>
                <w:rFonts w:cs="Arial"/>
                <w:lang w:val="sr-Cyrl-RS" w:eastAsia="sr-Latn-RS"/>
              </w:rPr>
              <w:t>четири</w:t>
            </w:r>
            <w:r w:rsidRPr="00442D53">
              <w:rPr>
                <w:rFonts w:cs="Arial"/>
                <w:lang w:val="sr-Cyrl-RS" w:eastAsia="sr-Latn-RS"/>
              </w:rPr>
              <w:t xml:space="preserve"> подбушења)</w:t>
            </w:r>
          </w:p>
        </w:tc>
        <w:tc>
          <w:tcPr>
            <w:tcW w:w="1440" w:type="dxa"/>
            <w:tcBorders>
              <w:top w:val="double" w:sz="4" w:space="0" w:color="auto"/>
              <w:bottom w:val="double" w:sz="4" w:space="0" w:color="auto"/>
            </w:tcBorders>
            <w:vAlign w:val="bottom"/>
          </w:tcPr>
          <w:p w:rsidR="00D87C72" w:rsidRPr="00442D53" w:rsidRDefault="00D87C72" w:rsidP="0049316F">
            <w:pPr>
              <w:jc w:val="center"/>
              <w:rPr>
                <w:rFonts w:cs="Arial"/>
                <w:lang w:val="sr-Latn-RS" w:eastAsia="sr-Latn-RS"/>
              </w:rPr>
            </w:pPr>
            <w:r w:rsidRPr="00442D53">
              <w:rPr>
                <w:rFonts w:cs="Arial"/>
                <w:lang w:val="sr-Latn-RS" w:eastAsia="sr-Latn-RS"/>
              </w:rPr>
              <w:t xml:space="preserve"> m </w:t>
            </w:r>
          </w:p>
        </w:tc>
        <w:tc>
          <w:tcPr>
            <w:tcW w:w="1440" w:type="dxa"/>
            <w:tcBorders>
              <w:top w:val="double" w:sz="4" w:space="0" w:color="auto"/>
              <w:bottom w:val="double" w:sz="4" w:space="0" w:color="auto"/>
            </w:tcBorders>
            <w:vAlign w:val="bottom"/>
          </w:tcPr>
          <w:p w:rsidR="00D87C72" w:rsidRPr="00033EF5" w:rsidRDefault="00D87C72" w:rsidP="0049316F">
            <w:pPr>
              <w:jc w:val="right"/>
              <w:rPr>
                <w:rFonts w:cs="Arial"/>
                <w:lang w:val="sr-Latn-RS" w:eastAsia="sr-Latn-RS"/>
              </w:rPr>
            </w:pPr>
            <w:r>
              <w:rPr>
                <w:rFonts w:cs="Arial"/>
                <w:lang w:val="sr-Latn-RS" w:eastAsia="sr-Latn-RS"/>
              </w:rPr>
              <w:t>102</w:t>
            </w:r>
          </w:p>
        </w:tc>
      </w:tr>
      <w:tr w:rsidR="00D87C72" w:rsidRPr="00F359B6" w:rsidTr="0049316F">
        <w:trPr>
          <w:trHeight w:val="384"/>
        </w:trPr>
        <w:tc>
          <w:tcPr>
            <w:tcW w:w="956" w:type="dxa"/>
            <w:tcBorders>
              <w:top w:val="double" w:sz="4" w:space="0" w:color="auto"/>
              <w:bottom w:val="double" w:sz="4" w:space="0" w:color="auto"/>
            </w:tcBorders>
            <w:vAlign w:val="center"/>
          </w:tcPr>
          <w:p w:rsidR="00D87C72" w:rsidRPr="00381CD9" w:rsidRDefault="00D87C72"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D87C72" w:rsidRPr="00442D53" w:rsidRDefault="00D87C72" w:rsidP="0049316F">
            <w:pPr>
              <w:rPr>
                <w:rFonts w:cs="Arial"/>
                <w:lang w:val="sr-Latn-RS" w:eastAsia="sr-Latn-RS"/>
              </w:rPr>
            </w:pPr>
            <w:r w:rsidRPr="00442D53">
              <w:rPr>
                <w:rFonts w:cs="Arial"/>
                <w:lang w:val="sr-Latn-RS" w:eastAsia="sr-Latn-RS"/>
              </w:rPr>
              <w:t xml:space="preserve">Eлeктричнa мeрeњa oптичкoг кaблa сa 12 oптичких влaкaнa нa пoлoжeнoj кaблoвскoj дужини сa eвидeнтирaњeм измeрeних врeднoсти пo влaкну (Post Installation Test) </w:t>
            </w:r>
          </w:p>
        </w:tc>
        <w:tc>
          <w:tcPr>
            <w:tcW w:w="1440" w:type="dxa"/>
            <w:tcBorders>
              <w:top w:val="double" w:sz="4" w:space="0" w:color="auto"/>
              <w:bottom w:val="double" w:sz="4" w:space="0" w:color="auto"/>
            </w:tcBorders>
            <w:vAlign w:val="bottom"/>
          </w:tcPr>
          <w:p w:rsidR="00D87C72" w:rsidRPr="00442D53" w:rsidRDefault="00D87C72" w:rsidP="0049316F">
            <w:pPr>
              <w:jc w:val="center"/>
              <w:rPr>
                <w:rFonts w:cs="Arial"/>
                <w:lang w:val="sr-Cyrl-RS" w:eastAsia="sr-Latn-RS"/>
              </w:rPr>
            </w:pPr>
            <w:r w:rsidRPr="00442D53">
              <w:rPr>
                <w:rFonts w:cs="Arial"/>
                <w:lang w:val="sr-Cyrl-RS" w:eastAsia="sr-Latn-RS"/>
              </w:rPr>
              <w:t>комплет</w:t>
            </w:r>
          </w:p>
        </w:tc>
        <w:tc>
          <w:tcPr>
            <w:tcW w:w="1440" w:type="dxa"/>
            <w:tcBorders>
              <w:top w:val="double" w:sz="4" w:space="0" w:color="auto"/>
              <w:bottom w:val="double" w:sz="4" w:space="0" w:color="auto"/>
            </w:tcBorders>
            <w:vAlign w:val="bottom"/>
          </w:tcPr>
          <w:p w:rsidR="00D87C72" w:rsidRPr="00442D53" w:rsidRDefault="00D87C72" w:rsidP="0049316F">
            <w:pPr>
              <w:jc w:val="right"/>
              <w:rPr>
                <w:rFonts w:cs="Arial"/>
                <w:lang w:val="sr-Cyrl-RS" w:eastAsia="sr-Latn-RS"/>
              </w:rPr>
            </w:pPr>
            <w:r>
              <w:rPr>
                <w:rFonts w:cs="Arial"/>
                <w:lang w:val="sr-Cyrl-RS" w:eastAsia="sr-Latn-RS"/>
              </w:rPr>
              <w:t>8</w:t>
            </w:r>
          </w:p>
        </w:tc>
      </w:tr>
      <w:tr w:rsidR="00D87C72" w:rsidRPr="00F359B6" w:rsidTr="0049316F">
        <w:trPr>
          <w:trHeight w:val="384"/>
        </w:trPr>
        <w:tc>
          <w:tcPr>
            <w:tcW w:w="956" w:type="dxa"/>
            <w:tcBorders>
              <w:top w:val="double" w:sz="4" w:space="0" w:color="auto"/>
              <w:bottom w:val="double" w:sz="4" w:space="0" w:color="auto"/>
            </w:tcBorders>
            <w:vAlign w:val="center"/>
          </w:tcPr>
          <w:p w:rsidR="00D87C72" w:rsidRPr="00381CD9" w:rsidRDefault="00D87C72"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D87C72" w:rsidRPr="00442D53" w:rsidRDefault="00D87C72" w:rsidP="0049316F">
            <w:pPr>
              <w:rPr>
                <w:rFonts w:cs="Arial"/>
                <w:lang w:val="sr-Latn-RS" w:eastAsia="sr-Latn-RS"/>
              </w:rPr>
            </w:pPr>
            <w:r w:rsidRPr="00442D53">
              <w:rPr>
                <w:rFonts w:cs="Arial"/>
                <w:lang w:val="sr-Latn-RS" w:eastAsia="sr-Latn-RS"/>
              </w:rPr>
              <w:t>Сплajсoвaњe и eлeктричнa мeрeњa слaбљeњa сплajсoвa oптичкoг кaблa сa 12 oптичких влaкaнa нa пoлoжeнoj кaблoвскoj дужини сa eвидeнтирaњeм измeрeних врeднoсти пo в</w:t>
            </w:r>
            <w:r>
              <w:rPr>
                <w:rFonts w:cs="Arial"/>
                <w:lang w:val="sr-Latn-RS" w:eastAsia="sr-Latn-RS"/>
              </w:rPr>
              <w:t>лaкну (Splice Attenuation Test).</w:t>
            </w:r>
            <w:r w:rsidRPr="00442D53">
              <w:rPr>
                <w:rFonts w:cs="Arial"/>
                <w:lang w:val="sr-Latn-RS" w:eastAsia="sr-Latn-RS"/>
              </w:rPr>
              <w:t xml:space="preserve"> </w:t>
            </w:r>
            <w:r>
              <w:rPr>
                <w:rFonts w:cs="Arial"/>
                <w:lang w:val="sr-Latn-RS" w:eastAsia="sr-Latn-RS"/>
              </w:rPr>
              <w:t>З</w:t>
            </w:r>
            <w:r w:rsidRPr="00442D53">
              <w:rPr>
                <w:rFonts w:cs="Arial"/>
                <w:lang w:val="sr-Latn-RS" w:eastAsia="sr-Latn-RS"/>
              </w:rPr>
              <w:t xml:space="preserve">aвршнa eлeктричнa мeрeњa нa oптичкoм кaблу oд 12 oптичких влaкaнa нa мeрнoj дeoници пo свaкoм влaкну (E2E Test - OTDR </w:t>
            </w:r>
            <w:r w:rsidRPr="00442D53">
              <w:rPr>
                <w:rFonts w:cs="Arial"/>
                <w:lang w:val="sr-Cyrl-RS" w:eastAsia="sr-Latn-RS"/>
              </w:rPr>
              <w:t>и</w:t>
            </w:r>
            <w:r w:rsidRPr="00442D53">
              <w:rPr>
                <w:rFonts w:cs="Arial"/>
                <w:lang w:val="sr-Latn-RS" w:eastAsia="sr-Latn-RS"/>
              </w:rPr>
              <w:t xml:space="preserve"> Power Meter)</w:t>
            </w:r>
            <w:r>
              <w:rPr>
                <w:rFonts w:cs="Arial"/>
                <w:lang w:val="sr-Latn-RS" w:eastAsia="sr-Latn-RS"/>
              </w:rPr>
              <w:t xml:space="preserve"> након сплајсовања на оптичке разделнике.</w:t>
            </w:r>
          </w:p>
        </w:tc>
        <w:tc>
          <w:tcPr>
            <w:tcW w:w="1440" w:type="dxa"/>
            <w:tcBorders>
              <w:top w:val="double" w:sz="4" w:space="0" w:color="auto"/>
              <w:bottom w:val="double" w:sz="4" w:space="0" w:color="auto"/>
            </w:tcBorders>
            <w:vAlign w:val="bottom"/>
          </w:tcPr>
          <w:p w:rsidR="00D87C72" w:rsidRPr="00442D53" w:rsidRDefault="00D87C72" w:rsidP="0049316F">
            <w:pPr>
              <w:jc w:val="center"/>
              <w:rPr>
                <w:rFonts w:cs="Arial"/>
                <w:lang w:val="sr-Cyrl-RS" w:eastAsia="sr-Latn-RS"/>
              </w:rPr>
            </w:pPr>
            <w:r w:rsidRPr="00442D53">
              <w:rPr>
                <w:rFonts w:cs="Arial"/>
                <w:lang w:val="sr-Cyrl-RS" w:eastAsia="sr-Latn-RS"/>
              </w:rPr>
              <w:t>комплет</w:t>
            </w:r>
          </w:p>
        </w:tc>
        <w:tc>
          <w:tcPr>
            <w:tcW w:w="1440" w:type="dxa"/>
            <w:tcBorders>
              <w:top w:val="double" w:sz="4" w:space="0" w:color="auto"/>
              <w:bottom w:val="double" w:sz="4" w:space="0" w:color="auto"/>
            </w:tcBorders>
            <w:vAlign w:val="bottom"/>
          </w:tcPr>
          <w:p w:rsidR="00D87C72" w:rsidRPr="00442D53" w:rsidRDefault="00D87C72" w:rsidP="0049316F">
            <w:pPr>
              <w:jc w:val="right"/>
              <w:rPr>
                <w:rFonts w:cs="Arial"/>
                <w:lang w:val="sr-Cyrl-RS" w:eastAsia="sr-Latn-RS"/>
              </w:rPr>
            </w:pPr>
            <w:r>
              <w:rPr>
                <w:rFonts w:cs="Arial"/>
                <w:lang w:val="sr-Cyrl-RS" w:eastAsia="sr-Latn-RS"/>
              </w:rPr>
              <w:t>8</w:t>
            </w:r>
          </w:p>
        </w:tc>
      </w:tr>
      <w:tr w:rsidR="00D87C72" w:rsidRPr="00F359B6" w:rsidTr="0049316F">
        <w:trPr>
          <w:trHeight w:val="384"/>
        </w:trPr>
        <w:tc>
          <w:tcPr>
            <w:tcW w:w="956" w:type="dxa"/>
            <w:tcBorders>
              <w:top w:val="double" w:sz="4" w:space="0" w:color="auto"/>
              <w:bottom w:val="double" w:sz="4" w:space="0" w:color="auto"/>
            </w:tcBorders>
            <w:vAlign w:val="center"/>
          </w:tcPr>
          <w:p w:rsidR="00D87C72" w:rsidRPr="00381CD9" w:rsidRDefault="00D87C72" w:rsidP="00380EFF">
            <w:pPr>
              <w:pStyle w:val="ListParagraph"/>
              <w:numPr>
                <w:ilvl w:val="0"/>
                <w:numId w:val="25"/>
              </w:numPr>
              <w:jc w:val="center"/>
              <w:rPr>
                <w:rFonts w:cs="Arial"/>
              </w:rPr>
            </w:pPr>
          </w:p>
        </w:tc>
        <w:tc>
          <w:tcPr>
            <w:tcW w:w="5049" w:type="dxa"/>
            <w:tcBorders>
              <w:top w:val="double" w:sz="4" w:space="0" w:color="auto"/>
              <w:bottom w:val="double" w:sz="4" w:space="0" w:color="auto"/>
            </w:tcBorders>
            <w:vAlign w:val="center"/>
          </w:tcPr>
          <w:p w:rsidR="00D87C72" w:rsidRPr="00442D53" w:rsidRDefault="00D87C72" w:rsidP="0049316F">
            <w:pPr>
              <w:rPr>
                <w:rFonts w:cs="Arial"/>
                <w:lang w:val="sr-Latn-RS" w:eastAsia="sr-Latn-RS"/>
              </w:rPr>
            </w:pPr>
            <w:r w:rsidRPr="00442D53">
              <w:rPr>
                <w:rFonts w:cs="Arial"/>
                <w:lang w:val="sr-Latn-RS" w:eastAsia="sr-Latn-RS"/>
              </w:rPr>
              <w:t>Гeoдeтскo снимaњe пoдзeмних вoдoвa сa кaртирaњeм</w:t>
            </w:r>
          </w:p>
        </w:tc>
        <w:tc>
          <w:tcPr>
            <w:tcW w:w="1440" w:type="dxa"/>
            <w:tcBorders>
              <w:top w:val="double" w:sz="4" w:space="0" w:color="auto"/>
              <w:bottom w:val="double" w:sz="4" w:space="0" w:color="auto"/>
            </w:tcBorders>
            <w:vAlign w:val="bottom"/>
          </w:tcPr>
          <w:p w:rsidR="00D87C72" w:rsidRPr="00442D53" w:rsidRDefault="00D87C72" w:rsidP="0049316F">
            <w:pPr>
              <w:jc w:val="center"/>
              <w:rPr>
                <w:rFonts w:cs="Arial"/>
                <w:lang w:val="sr-Latn-RS" w:eastAsia="sr-Latn-RS"/>
              </w:rPr>
            </w:pPr>
            <w:r w:rsidRPr="00442D53">
              <w:rPr>
                <w:rFonts w:cs="Arial"/>
                <w:lang w:val="sr-Latn-RS" w:eastAsia="sr-Latn-RS"/>
              </w:rPr>
              <w:t xml:space="preserve"> m </w:t>
            </w:r>
          </w:p>
        </w:tc>
        <w:tc>
          <w:tcPr>
            <w:tcW w:w="1440" w:type="dxa"/>
            <w:tcBorders>
              <w:top w:val="double" w:sz="4" w:space="0" w:color="auto"/>
              <w:bottom w:val="double" w:sz="4" w:space="0" w:color="auto"/>
            </w:tcBorders>
            <w:vAlign w:val="bottom"/>
          </w:tcPr>
          <w:p w:rsidR="00D87C72" w:rsidRPr="00442D53" w:rsidRDefault="00D87C72" w:rsidP="0049316F">
            <w:pPr>
              <w:jc w:val="right"/>
              <w:rPr>
                <w:rFonts w:cs="Arial"/>
                <w:lang w:val="sr-Latn-RS" w:eastAsia="sr-Latn-RS"/>
              </w:rPr>
            </w:pPr>
            <w:r>
              <w:rPr>
                <w:rFonts w:cs="Arial"/>
                <w:lang w:val="sr-Cyrl-RS" w:eastAsia="sr-Latn-RS"/>
              </w:rPr>
              <w:t>36</w:t>
            </w:r>
            <w:r w:rsidRPr="00442D53">
              <w:rPr>
                <w:rFonts w:cs="Arial"/>
                <w:lang w:val="sr-Latn-RS" w:eastAsia="sr-Latn-RS"/>
              </w:rPr>
              <w:t>0</w:t>
            </w:r>
          </w:p>
        </w:tc>
      </w:tr>
      <w:tr w:rsidR="00D87C72" w:rsidRPr="00F359B6" w:rsidTr="0049316F">
        <w:trPr>
          <w:trHeight w:val="384"/>
        </w:trPr>
        <w:tc>
          <w:tcPr>
            <w:tcW w:w="956" w:type="dxa"/>
            <w:tcBorders>
              <w:top w:val="double" w:sz="4" w:space="0" w:color="auto"/>
              <w:bottom w:val="single" w:sz="4" w:space="0" w:color="auto"/>
            </w:tcBorders>
            <w:vAlign w:val="center"/>
          </w:tcPr>
          <w:p w:rsidR="00D87C72" w:rsidRPr="00381CD9" w:rsidRDefault="00D87C72" w:rsidP="00380EFF">
            <w:pPr>
              <w:pStyle w:val="ListParagraph"/>
              <w:numPr>
                <w:ilvl w:val="0"/>
                <w:numId w:val="25"/>
              </w:numPr>
              <w:jc w:val="center"/>
              <w:rPr>
                <w:rFonts w:cs="Arial"/>
              </w:rPr>
            </w:pPr>
          </w:p>
        </w:tc>
        <w:tc>
          <w:tcPr>
            <w:tcW w:w="5049" w:type="dxa"/>
            <w:tcBorders>
              <w:top w:val="double" w:sz="4" w:space="0" w:color="auto"/>
              <w:bottom w:val="single" w:sz="4" w:space="0" w:color="auto"/>
            </w:tcBorders>
          </w:tcPr>
          <w:p w:rsidR="00D87C72" w:rsidRPr="00442D53" w:rsidRDefault="00D87C72" w:rsidP="0049316F">
            <w:pPr>
              <w:rPr>
                <w:rFonts w:cs="Arial"/>
                <w:lang w:val="sr-Latn-CS"/>
              </w:rPr>
            </w:pPr>
            <w:r>
              <w:rPr>
                <w:rFonts w:cs="Arial"/>
                <w:lang w:val="sr-Cyrl-RS"/>
              </w:rPr>
              <w:t>И</w:t>
            </w:r>
            <w:r w:rsidRPr="00442D53">
              <w:rPr>
                <w:rFonts w:cs="Arial"/>
                <w:lang w:val="sr-Latn-CS"/>
              </w:rPr>
              <w:t>зраде Пројекта изведеног објекта (6 тврдo увeзaних примeрaкa и jeдaн примeрaк нa кoмпaкт диску, укљу</w:t>
            </w:r>
            <w:r w:rsidRPr="00442D53">
              <w:rPr>
                <w:rFonts w:cs="Arial"/>
                <w:lang w:val="sr-Latn-RS"/>
              </w:rPr>
              <w:t>чуjући Autocad цртeжe, Excel тaбeлe i Word тeкст)</w:t>
            </w:r>
          </w:p>
        </w:tc>
        <w:tc>
          <w:tcPr>
            <w:tcW w:w="1440" w:type="dxa"/>
            <w:tcBorders>
              <w:top w:val="double" w:sz="4" w:space="0" w:color="auto"/>
              <w:bottom w:val="single" w:sz="4" w:space="0" w:color="auto"/>
            </w:tcBorders>
            <w:vAlign w:val="bottom"/>
          </w:tcPr>
          <w:p w:rsidR="00D87C72" w:rsidRPr="00442D53" w:rsidRDefault="00D87C72" w:rsidP="0049316F">
            <w:pPr>
              <w:jc w:val="center"/>
              <w:rPr>
                <w:rFonts w:cs="Arial"/>
                <w:sz w:val="18"/>
                <w:szCs w:val="18"/>
                <w:lang w:val="sr-Cyrl-RS"/>
              </w:rPr>
            </w:pPr>
            <w:r w:rsidRPr="00442D53">
              <w:rPr>
                <w:rFonts w:cs="Arial"/>
                <w:sz w:val="18"/>
                <w:szCs w:val="18"/>
                <w:lang w:val="sr-Cyrl-RS"/>
              </w:rPr>
              <w:t>ком</w:t>
            </w:r>
          </w:p>
        </w:tc>
        <w:tc>
          <w:tcPr>
            <w:tcW w:w="1440" w:type="dxa"/>
            <w:tcBorders>
              <w:top w:val="double" w:sz="4" w:space="0" w:color="auto"/>
              <w:bottom w:val="single" w:sz="4" w:space="0" w:color="auto"/>
            </w:tcBorders>
            <w:vAlign w:val="bottom"/>
          </w:tcPr>
          <w:p w:rsidR="00D87C72" w:rsidRPr="00442D53" w:rsidRDefault="00D87C72" w:rsidP="0049316F">
            <w:pPr>
              <w:jc w:val="center"/>
              <w:rPr>
                <w:rFonts w:cs="Arial"/>
                <w:sz w:val="20"/>
                <w:szCs w:val="20"/>
                <w:lang w:val="sr-Cyrl-RS"/>
              </w:rPr>
            </w:pPr>
            <w:r w:rsidRPr="00442D53">
              <w:rPr>
                <w:rFonts w:cs="Arial"/>
                <w:sz w:val="20"/>
                <w:szCs w:val="20"/>
                <w:lang w:val="sr-Cyrl-RS"/>
              </w:rPr>
              <w:t>1</w:t>
            </w:r>
          </w:p>
        </w:tc>
      </w:tr>
    </w:tbl>
    <w:p w:rsidR="00973132" w:rsidRDefault="00973132" w:rsidP="00BF08A3">
      <w:pPr>
        <w:rPr>
          <w:rFonts w:cs="Arial"/>
          <w:b/>
          <w:lang w:val="sr-Cyrl-RS"/>
        </w:rPr>
      </w:pPr>
    </w:p>
    <w:p w:rsidR="00973132" w:rsidRDefault="00973132" w:rsidP="00BF08A3">
      <w:pPr>
        <w:rPr>
          <w:rFonts w:cs="Arial"/>
          <w:b/>
          <w:lang w:val="sr-Cyrl-RS"/>
        </w:rPr>
      </w:pPr>
    </w:p>
    <w:p w:rsidR="00973132" w:rsidRDefault="00973132" w:rsidP="00BF08A3">
      <w:pPr>
        <w:rPr>
          <w:rFonts w:cs="Arial"/>
          <w:b/>
          <w:lang w:val="sr-Cyrl-RS"/>
        </w:rPr>
      </w:pPr>
    </w:p>
    <w:p w:rsidR="00973132" w:rsidRDefault="00973132" w:rsidP="00BF08A3">
      <w:pPr>
        <w:rPr>
          <w:rFonts w:cs="Arial"/>
          <w:b/>
          <w:lang w:val="sr-Cyrl-RS"/>
        </w:rPr>
      </w:pPr>
    </w:p>
    <w:p w:rsidR="00973132" w:rsidRDefault="00973132" w:rsidP="00BF08A3">
      <w:pPr>
        <w:rPr>
          <w:rFonts w:cs="Arial"/>
          <w:b/>
          <w:lang w:val="sr-Cyrl-RS"/>
        </w:rPr>
      </w:pPr>
    </w:p>
    <w:p w:rsidR="00973132" w:rsidRDefault="00973132" w:rsidP="00BF08A3">
      <w:pPr>
        <w:rPr>
          <w:rFonts w:cs="Arial"/>
          <w:b/>
          <w:lang w:val="sr-Cyrl-RS"/>
        </w:rPr>
      </w:pPr>
    </w:p>
    <w:p w:rsidR="00AF6110" w:rsidRDefault="00973132" w:rsidP="00BF08A3">
      <w:pPr>
        <w:rPr>
          <w:rFonts w:cs="Arial"/>
          <w:b/>
          <w:lang w:val="sr-Cyrl-RS"/>
        </w:rPr>
      </w:pPr>
      <w:r>
        <w:rPr>
          <w:rFonts w:cs="Arial"/>
          <w:b/>
          <w:lang w:val="sr-Cyrl-RS"/>
        </w:rPr>
        <w:lastRenderedPageBreak/>
        <w:t>Ставка 10</w:t>
      </w:r>
      <w:r w:rsidR="003E0E9E">
        <w:rPr>
          <w:rFonts w:cs="Arial"/>
          <w:b/>
          <w:lang w:val="sr-Cyrl-RS"/>
        </w:rPr>
        <w:t xml:space="preserve">. </w:t>
      </w:r>
      <w:r>
        <w:rPr>
          <w:rFonts w:cs="Arial"/>
          <w:b/>
          <w:lang w:val="sr-Cyrl-RS"/>
        </w:rPr>
        <w:t xml:space="preserve"> прилог слика</w:t>
      </w:r>
      <w:r>
        <w:rPr>
          <w:rFonts w:cs="Arial"/>
          <w:b/>
        </w:rPr>
        <w:t>:</w:t>
      </w:r>
    </w:p>
    <w:p w:rsidR="003C7312" w:rsidRPr="003C7312" w:rsidRDefault="003E0E9E" w:rsidP="00BF08A3">
      <w:pPr>
        <w:rPr>
          <w:rFonts w:cs="Arial"/>
          <w:b/>
          <w:lang w:val="sr-Cyrl-RS"/>
        </w:rPr>
      </w:pPr>
      <w:r>
        <w:rPr>
          <w:rFonts w:cs="Arial"/>
          <w:b/>
          <w:noProof/>
        </w:rPr>
        <w:drawing>
          <wp:inline distT="0" distB="0" distL="0" distR="0">
            <wp:extent cx="3395207" cy="33554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69">
                      <a:extLst>
                        <a:ext uri="{28A0092B-C50C-407E-A947-70E740481C1C}">
                          <a14:useLocalDpi xmlns:a14="http://schemas.microsoft.com/office/drawing/2010/main" val="0"/>
                        </a:ext>
                      </a:extLst>
                    </a:blip>
                    <a:stretch>
                      <a:fillRect/>
                    </a:stretch>
                  </pic:blipFill>
                  <pic:spPr>
                    <a:xfrm>
                      <a:off x="0" y="0"/>
                      <a:ext cx="3395665" cy="3355904"/>
                    </a:xfrm>
                    <a:prstGeom prst="rect">
                      <a:avLst/>
                    </a:prstGeom>
                  </pic:spPr>
                </pic:pic>
              </a:graphicData>
            </a:graphic>
          </wp:inline>
        </w:drawing>
      </w:r>
    </w:p>
    <w:p w:rsidR="00F81E23" w:rsidRDefault="00F81E23" w:rsidP="00F81E23">
      <w:pPr>
        <w:rPr>
          <w:lang w:val="sr-Cyrl-RS"/>
        </w:rPr>
      </w:pPr>
      <w:r>
        <w:rPr>
          <w:rFonts w:eastAsia="TimesNewRomanPSMT" w:cs="Arial"/>
          <w:b/>
          <w:bCs/>
          <w:lang w:val="sr-Cyrl-RS"/>
        </w:rPr>
        <w:t>Обилазак објекта је могућ:</w:t>
      </w:r>
    </w:p>
    <w:p w:rsidR="00973132" w:rsidRPr="003E0E9E" w:rsidRDefault="00F81E23" w:rsidP="00BF08A3">
      <w:pPr>
        <w:rPr>
          <w:lang w:val="sr-Cyrl-RS"/>
        </w:rPr>
      </w:pPr>
      <w:r w:rsidRPr="0028776B">
        <w:rPr>
          <w:rFonts w:cs="Arial"/>
          <w:lang w:val="sr-Cyrl-CS"/>
        </w:rPr>
        <w:t>Потенцијалн</w:t>
      </w:r>
      <w:r>
        <w:rPr>
          <w:rFonts w:cs="Arial"/>
          <w:lang w:val="sr-Cyrl-CS"/>
        </w:rPr>
        <w:t xml:space="preserve">и Понуђач има могућност да пре давања понуде обави посету објекту ТЕНТ-А, у циљу упознавања са објектом, сагледавања детаља неопходних за предметну јавну набавку.  </w:t>
      </w:r>
      <w:r>
        <w:rPr>
          <w:rFonts w:cs="Arial"/>
          <w:noProof/>
          <w:lang w:val="sr-Cyrl-RS"/>
        </w:rPr>
        <w:t xml:space="preserve">Обилазак објекта обавља се пре истека рока за подношење понуда. </w:t>
      </w:r>
      <w:r>
        <w:rPr>
          <w:rFonts w:cs="Arial"/>
          <w:lang w:val="sr-Cyrl-CS"/>
        </w:rPr>
        <w:t xml:space="preserve"> </w:t>
      </w:r>
      <w:r>
        <w:rPr>
          <w:lang w:val="sr-Cyrl-RS"/>
        </w:rPr>
        <w:t>Заинтересована лица обилазак могу обавити на сопствени захтев, у термину који електронском поштом договоре директно са надлежним инжењером</w:t>
      </w:r>
      <w:r>
        <w:t>:</w:t>
      </w:r>
      <w:r>
        <w:rPr>
          <w:lang w:val="sr-Cyrl-RS"/>
        </w:rPr>
        <w:t xml:space="preserve"> Радослав</w:t>
      </w:r>
      <w:r w:rsidR="003C7312">
        <w:rPr>
          <w:lang w:val="sr-Cyrl-RS"/>
        </w:rPr>
        <w:t>ом</w:t>
      </w:r>
      <w:r>
        <w:rPr>
          <w:lang w:val="sr-Cyrl-RS"/>
        </w:rPr>
        <w:t xml:space="preserve"> Корлат</w:t>
      </w:r>
      <w:r w:rsidR="003C7312">
        <w:rPr>
          <w:lang w:val="sr-Cyrl-RS"/>
        </w:rPr>
        <w:t>ом</w:t>
      </w:r>
      <w:r>
        <w:rPr>
          <w:lang w:val="sr-Cyrl-RS"/>
        </w:rPr>
        <w:t xml:space="preserve"> дипл.инж.ел.</w:t>
      </w:r>
      <w:r>
        <w:t xml:space="preserve"> </w:t>
      </w:r>
      <w:r>
        <w:rPr>
          <w:lang w:val="sr-Cyrl-RS"/>
        </w:rPr>
        <w:t xml:space="preserve">mаil: </w:t>
      </w:r>
      <w:r w:rsidR="003C7312" w:rsidRPr="003C7312">
        <w:t>Radoslav.Korlat@eps.rs</w:t>
      </w:r>
      <w:r w:rsidR="003C7312">
        <w:rPr>
          <w:lang w:val="sr-Cyrl-RS"/>
        </w:rPr>
        <w:t>.</w:t>
      </w:r>
    </w:p>
    <w:p w:rsidR="00D87C72" w:rsidRDefault="00AF6110" w:rsidP="003E0E9E">
      <w:pPr>
        <w:spacing w:before="0"/>
        <w:rPr>
          <w:rFonts w:cs="Arial"/>
          <w:b/>
          <w:lang w:val="sr-Cyrl-RS"/>
        </w:rPr>
      </w:pPr>
      <w:r w:rsidRPr="00816700">
        <w:rPr>
          <w:rFonts w:cs="Arial"/>
          <w:b/>
          <w:lang w:val="sr-Cyrl-RS"/>
        </w:rPr>
        <w:t xml:space="preserve">Сва опрема мора бити нова и у оригиналном паковању. </w:t>
      </w:r>
    </w:p>
    <w:p w:rsidR="00270DA1" w:rsidRPr="005161A5" w:rsidRDefault="00270DA1" w:rsidP="003E0E9E">
      <w:pPr>
        <w:spacing w:before="0"/>
        <w:rPr>
          <w:b/>
          <w:lang w:val="sr-Cyrl-RS"/>
        </w:rPr>
      </w:pPr>
      <w:r w:rsidRPr="005161A5">
        <w:rPr>
          <w:b/>
          <w:lang w:val="sr-Cyrl-RS"/>
        </w:rPr>
        <w:t xml:space="preserve">Изабрани Понуђач је у обавези да изврши геодетско снимање и да извршено повезивање предметних добара прикаже кроз Пројекат изведеног објекта </w:t>
      </w:r>
    </w:p>
    <w:p w:rsidR="00A03289" w:rsidRPr="00A03289" w:rsidRDefault="000628D0" w:rsidP="003E0E9E">
      <w:pPr>
        <w:pStyle w:val="ListParagraph"/>
        <w:autoSpaceDE w:val="0"/>
        <w:autoSpaceDN w:val="0"/>
        <w:adjustRightInd w:val="0"/>
        <w:spacing w:before="0" w:after="0" w:line="240" w:lineRule="auto"/>
        <w:ind w:left="0"/>
        <w:contextualSpacing w:val="0"/>
        <w:rPr>
          <w:rFonts w:ascii="Arial" w:hAnsi="Arial" w:cs="Arial"/>
          <w:color w:val="00B0F0"/>
        </w:rPr>
      </w:pPr>
      <w:r w:rsidRPr="00B34A36">
        <w:rPr>
          <w:rFonts w:ascii="Arial" w:hAnsi="Arial" w:cs="Arial"/>
        </w:rPr>
        <w:t>3.2.1</w:t>
      </w:r>
      <w:r w:rsidRPr="00AE5435">
        <w:rPr>
          <w:rFonts w:ascii="Arial" w:hAnsi="Arial" w:cs="Arial"/>
          <w:color w:val="00B0F0"/>
        </w:rPr>
        <w:t>.</w:t>
      </w:r>
      <w:r w:rsidR="00A03289" w:rsidRPr="00A03289">
        <w:rPr>
          <w:rFonts w:cs="Arial"/>
        </w:rPr>
        <w:t xml:space="preserve"> </w:t>
      </w:r>
      <w:r w:rsidR="00A03289" w:rsidRPr="00A03289">
        <w:rPr>
          <w:rFonts w:ascii="Arial" w:hAnsi="Arial" w:cs="Arial"/>
        </w:rPr>
        <w:t>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r w:rsidR="00A03289" w:rsidRPr="00A03289">
        <w:rPr>
          <w:rFonts w:ascii="Arial" w:hAnsi="Arial" w:cs="Arial"/>
          <w:color w:val="00B0F0"/>
        </w:rPr>
        <w:t>:</w:t>
      </w:r>
    </w:p>
    <w:p w:rsidR="0046573E" w:rsidRDefault="0046573E" w:rsidP="003E0E9E">
      <w:pPr>
        <w:autoSpaceDE w:val="0"/>
        <w:autoSpaceDN w:val="0"/>
        <w:adjustRightInd w:val="0"/>
        <w:spacing w:before="0"/>
        <w:rPr>
          <w:rFonts w:eastAsia="Calibri" w:cs="Arial"/>
          <w:lang w:val="sr-Cyrl-RS"/>
        </w:rPr>
      </w:pPr>
      <w:r w:rsidRPr="00A03289">
        <w:rPr>
          <w:rFonts w:eastAsia="Calibri" w:cs="Arial"/>
          <w:color w:val="00B0F0"/>
        </w:rPr>
        <w:t xml:space="preserve">     </w:t>
      </w:r>
      <w:r w:rsidRPr="00A03289">
        <w:rPr>
          <w:rFonts w:eastAsia="Calibri" w:cs="Arial"/>
          <w:color w:val="00B0F0"/>
          <w:lang w:val="sr-Cyrl-RS"/>
        </w:rPr>
        <w:t>-</w:t>
      </w:r>
      <w:r w:rsidRPr="00A03289">
        <w:rPr>
          <w:rFonts w:eastAsia="Calibri" w:cs="Arial"/>
          <w:b/>
          <w:lang w:val="sr-Cyrl-RS"/>
        </w:rPr>
        <w:t>технички лист (</w:t>
      </w:r>
      <w:r w:rsidRPr="00A03289">
        <w:rPr>
          <w:rFonts w:eastAsia="Calibri" w:cs="Arial"/>
          <w:b/>
        </w:rPr>
        <w:t>tehnical data sheet</w:t>
      </w:r>
      <w:r w:rsidRPr="00A03289">
        <w:rPr>
          <w:rFonts w:eastAsia="Calibri" w:cs="Arial"/>
          <w:b/>
          <w:lang w:val="sr-Cyrl-RS"/>
        </w:rPr>
        <w:t>)</w:t>
      </w:r>
      <w:r w:rsidRPr="00A03289">
        <w:rPr>
          <w:rFonts w:eastAsia="Calibri" w:cs="Arial"/>
          <w:lang w:val="sr-Cyrl-RS"/>
        </w:rPr>
        <w:t xml:space="preserve"> </w:t>
      </w:r>
      <w:r w:rsidRPr="00D34C72">
        <w:rPr>
          <w:rFonts w:eastAsia="TimesNewRomanPS-BoldMT" w:cs="Arial"/>
          <w:bCs/>
          <w:color w:val="000000" w:themeColor="text1"/>
          <w:szCs w:val="24"/>
          <w:lang w:val="sr-Cyrl-RS"/>
        </w:rPr>
        <w:t xml:space="preserve">детаљна техничка спецификација са </w:t>
      </w:r>
      <w:r w:rsidRPr="00A973CF">
        <w:rPr>
          <w:rFonts w:eastAsia="TimesNewRomanPS-BoldMT" w:cs="Arial"/>
          <w:bCs/>
          <w:szCs w:val="24"/>
          <w:lang w:val="sr-Cyrl-RS"/>
        </w:rPr>
        <w:t xml:space="preserve">произвођачким ознакама на основу које се недвосмислено може утврдити да понуђена опрема задовољава све техничке захтеве дате у тачки </w:t>
      </w:r>
      <w:r w:rsidRPr="00A973CF">
        <w:rPr>
          <w:rFonts w:eastAsia="Calibri" w:cs="Arial"/>
          <w:lang w:val="sr-Cyrl-RS"/>
        </w:rPr>
        <w:t xml:space="preserve">3.1 </w:t>
      </w:r>
      <w:r>
        <w:rPr>
          <w:rFonts w:eastAsia="Calibri" w:cs="Arial"/>
          <w:lang w:val="sr-Cyrl-RS"/>
        </w:rPr>
        <w:t>„</w:t>
      </w:r>
      <w:r w:rsidRPr="001F7947">
        <w:rPr>
          <w:rFonts w:eastAsia="Calibri" w:cs="Arial"/>
          <w:lang w:val="sr-Cyrl-RS"/>
        </w:rPr>
        <w:t>Врста и количина добара и технички захтеви</w:t>
      </w:r>
      <w:r>
        <w:rPr>
          <w:rFonts w:eastAsia="Calibri" w:cs="Arial"/>
          <w:lang w:val="sr-Cyrl-RS"/>
        </w:rPr>
        <w:t>“</w:t>
      </w:r>
      <w:r w:rsidRPr="00A973CF">
        <w:rPr>
          <w:rFonts w:eastAsia="Calibri" w:cs="Arial"/>
          <w:lang w:val="sr-Cyrl-RS"/>
        </w:rPr>
        <w:t xml:space="preserve"> </w:t>
      </w:r>
      <w:r w:rsidRPr="005F118D">
        <w:rPr>
          <w:rFonts w:eastAsia="Calibri" w:cs="Arial"/>
          <w:b/>
          <w:lang w:val="sr-Cyrl-RS"/>
        </w:rPr>
        <w:t>(</w:t>
      </w:r>
      <w:r w:rsidR="009829BE">
        <w:rPr>
          <w:rFonts w:eastAsia="Calibri" w:cs="Arial"/>
          <w:b/>
          <w:lang w:val="sr-Cyrl-RS"/>
        </w:rPr>
        <w:t xml:space="preserve">САМО ЗА </w:t>
      </w:r>
      <w:r w:rsidR="009829BE" w:rsidRPr="005F118D">
        <w:rPr>
          <w:rFonts w:eastAsia="Calibri" w:cs="Arial"/>
          <w:b/>
          <w:lang w:val="sr-Cyrl-RS"/>
        </w:rPr>
        <w:t>ПОНУЂЕНИ ОДГОВАРАЈУЋИ ПРОИЗВОД</w:t>
      </w:r>
      <w:r w:rsidRPr="005F118D">
        <w:rPr>
          <w:rFonts w:eastAsia="Calibri" w:cs="Arial"/>
          <w:b/>
          <w:lang w:val="sr-Cyrl-RS"/>
        </w:rPr>
        <w:t>)</w:t>
      </w:r>
    </w:p>
    <w:p w:rsidR="00BA3EC9" w:rsidRPr="009F2D8D" w:rsidRDefault="00BA3EC9" w:rsidP="003E0E9E">
      <w:pPr>
        <w:autoSpaceDE w:val="0"/>
        <w:autoSpaceDN w:val="0"/>
        <w:adjustRightInd w:val="0"/>
        <w:spacing w:before="0"/>
        <w:rPr>
          <w:rFonts w:eastAsia="TimesNewRomanPS-BoldMT" w:cs="Arial"/>
          <w:bCs/>
          <w:szCs w:val="24"/>
        </w:rPr>
      </w:pPr>
      <w:r w:rsidRPr="009F2D8D">
        <w:rPr>
          <w:rFonts w:eastAsia="TimesNewRomanPS-BoldMT" w:cs="Arial"/>
          <w:bCs/>
          <w:szCs w:val="24"/>
          <w:lang w:val="sr-Cyrl-RS"/>
        </w:rPr>
        <w:t xml:space="preserve">Техничке карактеристике производа који нуди у штампаној форми. Уместо штампане форме, Понуђач може доставити и интернет страницу (не веб сајт!) чијим ће се отварањем </w:t>
      </w:r>
      <w:r w:rsidRPr="009F2D8D">
        <w:rPr>
          <w:rFonts w:eastAsia="TimesNewRomanPS-BoldMT" w:cs="Arial"/>
          <w:b/>
          <w:bCs/>
          <w:szCs w:val="24"/>
          <w:lang w:val="sr-Cyrl-RS"/>
        </w:rPr>
        <w:t>аутоматски</w:t>
      </w:r>
      <w:r w:rsidRPr="009F2D8D">
        <w:rPr>
          <w:rFonts w:eastAsia="TimesNewRomanPS-BoldMT" w:cs="Arial"/>
          <w:bCs/>
          <w:szCs w:val="24"/>
          <w:lang w:val="sr-Cyrl-RS"/>
        </w:rPr>
        <w:t xml:space="preserve"> приказати карактеристике понуђеног производа. Уколико понуђени производ поседује одређене карактеристике које су тражене од стране Наручиоца, а те карактеристике нису објављене у званичном каталогу Произвођача који је Понуђач дужан да достави у штампаној форми или путем интернет линка, Понуђач </w:t>
      </w:r>
      <w:r w:rsidRPr="009F2D8D">
        <w:rPr>
          <w:rFonts w:eastAsia="TimesNewRomanPS-BoldMT" w:cs="Arial"/>
          <w:b/>
          <w:bCs/>
          <w:szCs w:val="24"/>
          <w:lang w:val="sr-Cyrl-RS"/>
        </w:rPr>
        <w:t>мора</w:t>
      </w:r>
      <w:r w:rsidRPr="009F2D8D">
        <w:rPr>
          <w:rFonts w:eastAsia="TimesNewRomanPS-BoldMT" w:cs="Arial"/>
          <w:bCs/>
          <w:szCs w:val="24"/>
          <w:lang w:val="sr-Cyrl-RS"/>
        </w:rPr>
        <w:t xml:space="preserve"> </w:t>
      </w:r>
      <w:r>
        <w:rPr>
          <w:rFonts w:eastAsia="TimesNewRomanPS-BoldMT" w:cs="Arial"/>
          <w:bCs/>
          <w:szCs w:val="24"/>
          <w:lang w:val="sr-Cyrl-RS"/>
        </w:rPr>
        <w:t>потврдити</w:t>
      </w:r>
      <w:r w:rsidRPr="009F2D8D">
        <w:rPr>
          <w:rFonts w:eastAsia="TimesNewRomanPS-BoldMT" w:cs="Arial"/>
          <w:bCs/>
          <w:szCs w:val="24"/>
          <w:lang w:val="sr-Cyrl-RS"/>
        </w:rPr>
        <w:t xml:space="preserve"> да производ поседује и те додатне ставке и навести их, и ту изјаву мора посебно потписати и </w:t>
      </w:r>
      <w:r>
        <w:rPr>
          <w:rFonts w:eastAsia="TimesNewRomanPS-BoldMT" w:cs="Arial"/>
          <w:bCs/>
          <w:szCs w:val="24"/>
          <w:lang w:val="sr-Cyrl-RS"/>
        </w:rPr>
        <w:t>оверити печатом.</w:t>
      </w:r>
    </w:p>
    <w:p w:rsidR="00BA3EC9" w:rsidRPr="00C61DAE" w:rsidRDefault="00BA3EC9" w:rsidP="003E0E9E">
      <w:pPr>
        <w:pStyle w:val="ListParagraph"/>
        <w:autoSpaceDE w:val="0"/>
        <w:autoSpaceDN w:val="0"/>
        <w:adjustRightInd w:val="0"/>
        <w:spacing w:before="0" w:after="0" w:line="240" w:lineRule="auto"/>
        <w:ind w:left="0"/>
        <w:contextualSpacing w:val="0"/>
        <w:rPr>
          <w:rFonts w:ascii="Arial" w:eastAsia="TimesNewRomanPS-BoldMT" w:hAnsi="Arial" w:cs="Arial"/>
          <w:b/>
          <w:bCs/>
          <w:szCs w:val="24"/>
          <w:lang w:val="sr-Cyrl-RS"/>
        </w:rPr>
      </w:pPr>
      <w:r w:rsidRPr="00C61DAE">
        <w:rPr>
          <w:rFonts w:ascii="Arial" w:eastAsia="TimesNewRomanPS-BoldMT" w:hAnsi="Arial" w:cs="Arial"/>
          <w:b/>
          <w:bCs/>
          <w:szCs w:val="24"/>
          <w:lang w:val="sr-Cyrl-RS"/>
        </w:rPr>
        <w:t xml:space="preserve">За сваки производ </w:t>
      </w:r>
      <w:r w:rsidR="009829BE" w:rsidRPr="00C61DAE">
        <w:rPr>
          <w:rFonts w:ascii="Arial" w:eastAsia="TimesNewRomanPS-BoldMT" w:hAnsi="Arial" w:cs="Arial"/>
          <w:b/>
          <w:bCs/>
          <w:szCs w:val="24"/>
          <w:lang w:val="sr-Cyrl-RS"/>
        </w:rPr>
        <w:t>за које је остављен</w:t>
      </w:r>
      <w:r w:rsidR="00BD0A3B" w:rsidRPr="00C61DAE">
        <w:rPr>
          <w:rFonts w:ascii="Arial" w:eastAsia="TimesNewRomanPS-BoldMT" w:hAnsi="Arial" w:cs="Arial"/>
          <w:b/>
          <w:bCs/>
          <w:szCs w:val="24"/>
          <w:lang w:val="sr-Cyrl-RS"/>
        </w:rPr>
        <w:t>о</w:t>
      </w:r>
      <w:r w:rsidRPr="00C61DAE">
        <w:rPr>
          <w:rFonts w:ascii="Arial" w:eastAsia="TimesNewRomanPS-BoldMT" w:hAnsi="Arial" w:cs="Arial"/>
          <w:b/>
          <w:bCs/>
          <w:szCs w:val="24"/>
          <w:lang w:val="sr-Cyrl-RS"/>
        </w:rPr>
        <w:t xml:space="preserve"> </w:t>
      </w:r>
      <w:r w:rsidR="00BD0A3B" w:rsidRPr="00C61DAE">
        <w:rPr>
          <w:rFonts w:ascii="Arial" w:eastAsia="TimesNewRomanPS-BoldMT" w:hAnsi="Arial" w:cs="Arial"/>
          <w:b/>
          <w:bCs/>
          <w:szCs w:val="24"/>
          <w:lang w:val="sr-Cyrl-RS"/>
        </w:rPr>
        <w:t>поље</w:t>
      </w:r>
      <w:r w:rsidR="009829BE" w:rsidRPr="00C61DAE">
        <w:rPr>
          <w:rFonts w:ascii="Arial" w:eastAsia="TimesNewRomanPS-BoldMT" w:hAnsi="Arial" w:cs="Arial"/>
          <w:b/>
          <w:bCs/>
          <w:szCs w:val="24"/>
          <w:lang w:val="sr-Cyrl-RS"/>
        </w:rPr>
        <w:t xml:space="preserve"> </w:t>
      </w:r>
      <w:r w:rsidRPr="00C61DAE">
        <w:rPr>
          <w:rFonts w:ascii="Arial" w:eastAsia="TimesNewRomanPS-BoldMT" w:hAnsi="Arial" w:cs="Arial"/>
          <w:b/>
          <w:bCs/>
          <w:szCs w:val="24"/>
          <w:lang w:val="sr-Cyrl-RS"/>
        </w:rPr>
        <w:t>Понуђач је дужан у Табели</w:t>
      </w:r>
      <w:r w:rsidRPr="00C61DAE">
        <w:rPr>
          <w:rFonts w:ascii="Arial" w:hAnsi="Arial" w:cs="Arial"/>
          <w:b/>
        </w:rPr>
        <w:t xml:space="preserve"> Обрасца структуре цене</w:t>
      </w:r>
      <w:r w:rsidRPr="00C61DAE">
        <w:rPr>
          <w:rFonts w:ascii="Arial" w:eastAsia="TimesNewRomanPS-BoldMT" w:hAnsi="Arial" w:cs="Arial"/>
          <w:b/>
          <w:bCs/>
          <w:szCs w:val="24"/>
          <w:lang w:val="sr-Cyrl-RS"/>
        </w:rPr>
        <w:t xml:space="preserve"> понуде да наведе:</w:t>
      </w:r>
    </w:p>
    <w:p w:rsidR="00BA3EC9" w:rsidRPr="00C61DAE" w:rsidRDefault="00BA3EC9" w:rsidP="003E0E9E">
      <w:pPr>
        <w:autoSpaceDE w:val="0"/>
        <w:autoSpaceDN w:val="0"/>
        <w:adjustRightInd w:val="0"/>
        <w:spacing w:before="0"/>
        <w:jc w:val="left"/>
        <w:rPr>
          <w:rFonts w:eastAsia="TimesNewRomanPS-BoldMT" w:cs="Arial"/>
          <w:b/>
          <w:bCs/>
          <w:szCs w:val="24"/>
          <w:lang w:val="sr-Cyrl-RS"/>
        </w:rPr>
      </w:pPr>
      <w:r w:rsidRPr="00C61DAE">
        <w:rPr>
          <w:rFonts w:eastAsia="TimesNewRomanPS-BoldMT" w:cs="Arial"/>
          <w:b/>
          <w:bCs/>
          <w:szCs w:val="24"/>
          <w:lang w:val="sr-Cyrl-RS"/>
        </w:rPr>
        <w:t xml:space="preserve">-Назив понуђеног добра или једнозначну ознаку производа. </w:t>
      </w:r>
    </w:p>
    <w:p w:rsidR="00BA3EC9" w:rsidRPr="00C61DAE" w:rsidRDefault="00BA3EC9" w:rsidP="003E0E9E">
      <w:pPr>
        <w:autoSpaceDE w:val="0"/>
        <w:autoSpaceDN w:val="0"/>
        <w:adjustRightInd w:val="0"/>
        <w:spacing w:before="0"/>
        <w:jc w:val="left"/>
        <w:rPr>
          <w:rFonts w:eastAsia="TimesNewRomanPS-BoldMT" w:cs="Arial"/>
          <w:b/>
          <w:bCs/>
          <w:szCs w:val="24"/>
          <w:lang w:val="sr-Cyrl-RS"/>
        </w:rPr>
      </w:pPr>
      <w:r w:rsidRPr="00C61DAE">
        <w:rPr>
          <w:rFonts w:eastAsia="TimesNewRomanPS-BoldMT" w:cs="Arial"/>
          <w:b/>
          <w:bCs/>
          <w:szCs w:val="24"/>
          <w:lang w:val="sr-Cyrl-RS"/>
        </w:rPr>
        <w:t>-Назив произвођача</w:t>
      </w:r>
    </w:p>
    <w:p w:rsidR="00BA3EC9" w:rsidRPr="00C61DAE" w:rsidRDefault="00BA3EC9" w:rsidP="003E0E9E">
      <w:pPr>
        <w:autoSpaceDE w:val="0"/>
        <w:autoSpaceDN w:val="0"/>
        <w:adjustRightInd w:val="0"/>
        <w:spacing w:before="0"/>
        <w:jc w:val="left"/>
        <w:rPr>
          <w:rFonts w:eastAsia="TimesNewRomanPS-BoldMT" w:cs="Arial"/>
          <w:b/>
          <w:bCs/>
          <w:szCs w:val="24"/>
          <w:lang w:val="sr-Cyrl-RS"/>
        </w:rPr>
      </w:pPr>
      <w:r w:rsidRPr="00C61DAE">
        <w:rPr>
          <w:rFonts w:eastAsia="TimesNewRomanPS-BoldMT" w:cs="Arial"/>
          <w:b/>
          <w:bCs/>
          <w:szCs w:val="24"/>
          <w:lang w:val="sr-Cyrl-RS"/>
        </w:rPr>
        <w:t>-Земљу порекла</w:t>
      </w:r>
    </w:p>
    <w:p w:rsidR="00BA3EC9" w:rsidRDefault="00BA3EC9" w:rsidP="003E0E9E">
      <w:pPr>
        <w:autoSpaceDE w:val="0"/>
        <w:autoSpaceDN w:val="0"/>
        <w:adjustRightInd w:val="0"/>
        <w:spacing w:before="0"/>
        <w:rPr>
          <w:rFonts w:eastAsia="TimesNewRomanPS-BoldMT" w:cs="Arial"/>
          <w:bCs/>
          <w:szCs w:val="24"/>
          <w:lang w:val="sr-Cyrl-RS"/>
        </w:rPr>
      </w:pPr>
      <w:r w:rsidRPr="00C61DAE">
        <w:rPr>
          <w:rFonts w:eastAsia="TimesNewRomanPS-BoldMT" w:cs="Arial"/>
          <w:bCs/>
          <w:szCs w:val="24"/>
          <w:lang w:val="sr-Cyrl-RS"/>
        </w:rPr>
        <w:t xml:space="preserve">Уколико производ нема своју посебну ознаку(назив модела) у каталогу производа Произвођача, Понуђач је дужан да поменутом производу у Табли понуде додели </w:t>
      </w:r>
      <w:r w:rsidRPr="00C61DAE">
        <w:rPr>
          <w:rFonts w:eastAsia="TimesNewRomanPS-BoldMT" w:cs="Arial"/>
          <w:bCs/>
          <w:szCs w:val="24"/>
          <w:lang w:val="sr-Cyrl-RS"/>
        </w:rPr>
        <w:lastRenderedPageBreak/>
        <w:t>једнозначну ознаку, а у Техничкој спецификацији достави карактеристике тог производа ког ће означити истом ознаком. У Табели понуде не могу постојати две ставке са истом ознаком производа.</w:t>
      </w:r>
    </w:p>
    <w:p w:rsidR="003C4F72" w:rsidRPr="00D93205" w:rsidRDefault="000628D0" w:rsidP="003E0E9E">
      <w:pPr>
        <w:spacing w:before="0"/>
        <w:rPr>
          <w:rFonts w:cs="Arial"/>
          <w:lang w:val="sr-Cyrl-RS"/>
        </w:rPr>
      </w:pPr>
      <w:r w:rsidRPr="009F47DB">
        <w:rPr>
          <w:rFonts w:cs="Arial"/>
          <w:b/>
        </w:rPr>
        <w:t>3.2.</w:t>
      </w:r>
      <w:r w:rsidR="009D05B4">
        <w:rPr>
          <w:rFonts w:cs="Arial"/>
          <w:b/>
          <w:lang w:val="sr-Cyrl-RS"/>
        </w:rPr>
        <w:t>3</w:t>
      </w:r>
      <w:r w:rsidRPr="009F47DB">
        <w:rPr>
          <w:rFonts w:cs="Arial"/>
          <w:b/>
        </w:rPr>
        <w:t xml:space="preserve">  Техничка документација која се доставља приликом испоруке добара</w:t>
      </w:r>
      <w:r w:rsidR="00D93205">
        <w:rPr>
          <w:rFonts w:cs="Arial"/>
          <w:b/>
          <w:lang w:val="sr-Cyrl-RS"/>
        </w:rPr>
        <w:t>, односно по звршетку послова потребних за релизацију предметне набавке</w:t>
      </w:r>
    </w:p>
    <w:p w:rsidR="00B10CF4" w:rsidRPr="00E50273" w:rsidRDefault="00E50273" w:rsidP="003E0E9E">
      <w:pPr>
        <w:spacing w:before="0"/>
        <w:rPr>
          <w:rFonts w:cs="Arial"/>
          <w:bCs/>
          <w:lang w:val="sr-Cyrl-RS"/>
        </w:rPr>
      </w:pPr>
      <w:r w:rsidRPr="00E50273">
        <w:rPr>
          <w:rFonts w:cs="Arial"/>
          <w:bCs/>
        </w:rPr>
        <w:t>Предметна добра морају бити искључиво оригинални производи, односно нови –п</w:t>
      </w:r>
      <w:r>
        <w:rPr>
          <w:rFonts w:cs="Arial"/>
          <w:bCs/>
        </w:rPr>
        <w:t>роизводи у оригиналном паковању</w:t>
      </w:r>
      <w:r>
        <w:rPr>
          <w:rFonts w:cs="Arial"/>
          <w:bCs/>
          <w:lang w:val="sr-Cyrl-RS"/>
        </w:rPr>
        <w:t>.</w:t>
      </w:r>
    </w:p>
    <w:p w:rsidR="00BD57B3" w:rsidRPr="00D93205" w:rsidRDefault="00B10CF4" w:rsidP="003E0E9E">
      <w:pPr>
        <w:spacing w:before="0"/>
        <w:rPr>
          <w:rFonts w:cs="Arial"/>
          <w:lang w:val="sr-Cyrl-RS"/>
        </w:rPr>
      </w:pPr>
      <w:r w:rsidRPr="00C6256C">
        <w:rPr>
          <w:rFonts w:cs="Arial"/>
          <w:lang w:val="sr-Cyrl-CS"/>
        </w:rPr>
        <w:t>Транспортна паковања морају бити обележена тако да налепници –декларацији стоји назив и врста производа, назив и седиште произвођача, број паковања, нето тежина, датум производње</w:t>
      </w:r>
      <w:r w:rsidR="00A01DBE">
        <w:rPr>
          <w:rFonts w:cs="Arial"/>
          <w:lang w:val="sr-Cyrl-CS"/>
        </w:rPr>
        <w:t>.</w:t>
      </w:r>
    </w:p>
    <w:p w:rsidR="00BD57B3" w:rsidRDefault="00BD57B3" w:rsidP="003E0E9E">
      <w:pPr>
        <w:spacing w:before="0"/>
        <w:rPr>
          <w:rFonts w:cs="Arial"/>
          <w:b/>
          <w:bCs/>
          <w:lang w:val="sr-Cyrl-RS"/>
        </w:rPr>
      </w:pPr>
      <w:r>
        <w:rPr>
          <w:rFonts w:cs="Arial"/>
          <w:bCs/>
          <w:lang w:val="sr-Cyrl-RS"/>
        </w:rPr>
        <w:t>-</w:t>
      </w:r>
      <w:r w:rsidRPr="00A01DBE">
        <w:rPr>
          <w:rFonts w:cs="Arial"/>
          <w:b/>
          <w:bCs/>
          <w:lang w:val="sr-Cyrl-RS"/>
        </w:rPr>
        <w:t>Списак серијских бројева испоручене опреме, у штампаној и електронској форми.</w:t>
      </w:r>
    </w:p>
    <w:p w:rsidR="00111AFA" w:rsidRPr="003E0E9E" w:rsidRDefault="00FE00E0" w:rsidP="003E0E9E">
      <w:pPr>
        <w:spacing w:before="0"/>
        <w:rPr>
          <w:rFonts w:cs="Arial"/>
          <w:b/>
          <w:bCs/>
          <w:lang w:val="sr-Cyrl-RS"/>
        </w:rPr>
      </w:pPr>
      <w:r w:rsidRPr="00270DA1">
        <w:rPr>
          <w:rFonts w:cs="Arial"/>
          <w:b/>
          <w:bCs/>
          <w:lang w:val="sr-Cyrl-RS"/>
        </w:rPr>
        <w:t>-</w:t>
      </w:r>
      <w:r w:rsidR="00270DA1" w:rsidRPr="00270DA1">
        <w:t xml:space="preserve"> </w:t>
      </w:r>
      <w:r w:rsidR="00270DA1" w:rsidRPr="00270DA1">
        <w:rPr>
          <w:rFonts w:cs="Arial"/>
          <w:b/>
          <w:bCs/>
          <w:lang w:val="sr-Cyrl-RS"/>
        </w:rPr>
        <w:t xml:space="preserve">Пројекат изведеног објекта </w:t>
      </w:r>
      <w:r w:rsidRPr="00270DA1">
        <w:rPr>
          <w:rFonts w:cs="Arial"/>
          <w:b/>
          <w:bCs/>
          <w:lang w:val="sr-Cyrl-RS"/>
        </w:rPr>
        <w:t>(6 тврдo увeзaних примeрaкa и jeдaн примeрaк нa кoмпaкт диску, укључуjући Autocad цртeжe, Excel тaбeлe i Word тeкст)</w:t>
      </w:r>
    </w:p>
    <w:p w:rsidR="00A376BB" w:rsidRPr="00FF57BA" w:rsidRDefault="000628D0" w:rsidP="003E0E9E">
      <w:pPr>
        <w:pStyle w:val="Heading10"/>
        <w:spacing w:before="0"/>
        <w:ind w:left="0" w:firstLine="0"/>
        <w:jc w:val="both"/>
        <w:rPr>
          <w:rFonts w:cs="Arial"/>
        </w:rPr>
      </w:pPr>
      <w:r w:rsidRPr="009F47DB">
        <w:rPr>
          <w:rFonts w:cs="Arial"/>
        </w:rPr>
        <w:t xml:space="preserve">3.3 </w:t>
      </w:r>
      <w:r w:rsidR="00DB369C" w:rsidRPr="009F47DB">
        <w:rPr>
          <w:rFonts w:cs="Arial"/>
        </w:rPr>
        <w:t>Рок испоруке доб</w:t>
      </w:r>
      <w:r w:rsidR="005551C2" w:rsidRPr="009F47DB">
        <w:rPr>
          <w:rFonts w:cs="Arial"/>
        </w:rPr>
        <w:t>ара</w:t>
      </w:r>
    </w:p>
    <w:p w:rsidR="00176979" w:rsidRPr="00E44C57" w:rsidRDefault="00E44C57" w:rsidP="003E0E9E">
      <w:pPr>
        <w:spacing w:before="0"/>
        <w:rPr>
          <w:b/>
          <w:lang w:val="sr-Cyrl-RS" w:eastAsia="ar-SA"/>
        </w:rPr>
      </w:pPr>
      <w:r w:rsidRPr="00E44C57">
        <w:rPr>
          <w:b/>
          <w:lang w:val="sr-Cyrl-RS" w:eastAsia="ar-SA"/>
        </w:rPr>
        <w:t>Рок испоруке са уградњом и другим пословима неопходним за реализацију п</w:t>
      </w:r>
      <w:r w:rsidR="00210FB0">
        <w:rPr>
          <w:b/>
          <w:lang w:val="sr-Cyrl-RS" w:eastAsia="ar-SA"/>
        </w:rPr>
        <w:t>редметне јавне набавке не може би</w:t>
      </w:r>
      <w:r w:rsidRPr="00E44C57">
        <w:rPr>
          <w:b/>
          <w:lang w:val="sr-Cyrl-RS" w:eastAsia="ar-SA"/>
        </w:rPr>
        <w:t xml:space="preserve">ти дужи од </w:t>
      </w:r>
      <w:r w:rsidR="00DC0E7A" w:rsidRPr="00E44C57">
        <w:rPr>
          <w:rFonts w:cs="Arial"/>
          <w:b/>
          <w:lang w:val="sr-Cyrl-RS"/>
        </w:rPr>
        <w:t>3</w:t>
      </w:r>
      <w:r w:rsidR="00176979" w:rsidRPr="00E44C57">
        <w:rPr>
          <w:rFonts w:cs="Arial"/>
          <w:b/>
          <w:lang w:val="sr-Cyrl-RS"/>
        </w:rPr>
        <w:t xml:space="preserve"> (</w:t>
      </w:r>
      <w:r w:rsidR="00DC0E7A" w:rsidRPr="00E44C57">
        <w:rPr>
          <w:rFonts w:cs="Arial"/>
          <w:b/>
          <w:lang w:val="sr-Cyrl-RS"/>
        </w:rPr>
        <w:t>три</w:t>
      </w:r>
      <w:r w:rsidR="00176979" w:rsidRPr="00E44C57">
        <w:rPr>
          <w:rFonts w:cs="Arial"/>
          <w:b/>
          <w:lang w:val="sr-Cyrl-RS"/>
        </w:rPr>
        <w:t xml:space="preserve">) </w:t>
      </w:r>
      <w:r w:rsidR="00DC0E7A" w:rsidRPr="00E44C57">
        <w:rPr>
          <w:rFonts w:cs="Arial"/>
          <w:b/>
          <w:lang w:val="sr-Cyrl-RS"/>
        </w:rPr>
        <w:t>месеца</w:t>
      </w:r>
      <w:r w:rsidR="00176979" w:rsidRPr="00E44C57">
        <w:rPr>
          <w:rFonts w:cs="Arial"/>
          <w:b/>
          <w:lang w:val="sr-Cyrl-RS"/>
        </w:rPr>
        <w:t xml:space="preserve">, </w:t>
      </w:r>
      <w:r w:rsidR="003F1E63" w:rsidRPr="00E44C57">
        <w:rPr>
          <w:rFonts w:cs="Arial"/>
          <w:b/>
          <w:lang w:val="sr-Cyrl-RS"/>
        </w:rPr>
        <w:t>од дана закључења Уговора.</w:t>
      </w:r>
    </w:p>
    <w:p w:rsidR="00176979" w:rsidRPr="00A376BB" w:rsidRDefault="00176979" w:rsidP="003E0E9E">
      <w:pPr>
        <w:spacing w:before="0"/>
        <w:rPr>
          <w:rFonts w:cs="Arial"/>
          <w:lang w:val="sr-Cyrl-RS"/>
        </w:rPr>
      </w:pPr>
      <w:r w:rsidRPr="00A376BB">
        <w:rPr>
          <w:rFonts w:cs="Arial"/>
          <w:lang w:val="sr-Cyrl-RS"/>
        </w:rPr>
        <w:t>Испорука се врши  радним данима у радно време  од 08:00 до 1</w:t>
      </w:r>
      <w:r>
        <w:rPr>
          <w:rFonts w:cs="Arial"/>
          <w:lang w:val="sr-Cyrl-RS"/>
        </w:rPr>
        <w:t>3</w:t>
      </w:r>
      <w:r w:rsidRPr="00A376BB">
        <w:rPr>
          <w:rFonts w:cs="Arial"/>
          <w:lang w:val="sr-Cyrl-RS"/>
        </w:rPr>
        <w:t xml:space="preserve">:00 часова а </w:t>
      </w:r>
    </w:p>
    <w:p w:rsidR="00176979" w:rsidRDefault="00176979" w:rsidP="003E0E9E">
      <w:pPr>
        <w:pStyle w:val="ListParagraph"/>
        <w:autoSpaceDE w:val="0"/>
        <w:autoSpaceDN w:val="0"/>
        <w:adjustRightInd w:val="0"/>
        <w:spacing w:before="0" w:after="0" w:line="240" w:lineRule="auto"/>
        <w:ind w:left="0"/>
        <w:contextualSpacing w:val="0"/>
        <w:rPr>
          <w:rFonts w:ascii="Arial" w:hAnsi="Arial" w:cs="Arial"/>
          <w:lang w:val="sr-Cyrl-RS"/>
        </w:rPr>
      </w:pPr>
      <w:r w:rsidRPr="00A376BB">
        <w:rPr>
          <w:rFonts w:ascii="Arial" w:hAnsi="Arial" w:cs="Arial"/>
          <w:lang w:val="sr-Cyrl-RS"/>
        </w:rPr>
        <w:t>на захтев Наручиоца,  у случају ванредне потребе, више силе и ван радног времена, суботом, недељом, државним и верским празницима.</w:t>
      </w:r>
    </w:p>
    <w:p w:rsidR="00FF57BA" w:rsidRPr="00FF57BA" w:rsidRDefault="00874F5B" w:rsidP="003E0E9E">
      <w:pPr>
        <w:pStyle w:val="Heading10"/>
        <w:spacing w:before="0"/>
        <w:ind w:left="426" w:hanging="426"/>
      </w:pPr>
      <w:bookmarkStart w:id="21" w:name="_Toc441651542"/>
      <w:bookmarkStart w:id="22" w:name="_Toc442559880"/>
      <w:r w:rsidRPr="00F10346">
        <w:rPr>
          <w:lang w:val="en-US"/>
        </w:rPr>
        <w:t xml:space="preserve">3.4.  </w:t>
      </w:r>
      <w:r w:rsidR="00DB369C" w:rsidRPr="00FF57BA">
        <w:rPr>
          <w:rFonts w:cs="Arial"/>
        </w:rPr>
        <w:t>Место и</w:t>
      </w:r>
      <w:r w:rsidR="004559F1" w:rsidRPr="00FF57BA">
        <w:rPr>
          <w:rFonts w:cs="Arial"/>
        </w:rPr>
        <w:t>споруке добара</w:t>
      </w:r>
      <w:bookmarkEnd w:id="21"/>
      <w:bookmarkEnd w:id="22"/>
      <w:r w:rsidR="00FF57BA" w:rsidRPr="00FF57BA">
        <w:rPr>
          <w:rFonts w:cs="Arial"/>
        </w:rPr>
        <w:t xml:space="preserve"> и извршења услуга неопходним за реализацију предметне јавне набавке</w:t>
      </w:r>
    </w:p>
    <w:p w:rsidR="00BD57B3" w:rsidRPr="00D37397" w:rsidRDefault="00BD57B3" w:rsidP="003E0E9E">
      <w:pPr>
        <w:spacing w:before="0"/>
        <w:rPr>
          <w:rFonts w:cs="Arial"/>
          <w:lang w:val="sr-Cyrl-CS" w:eastAsia="zh-CN"/>
        </w:rPr>
      </w:pPr>
      <w:r w:rsidRPr="00D37397">
        <w:rPr>
          <w:rFonts w:cs="Arial"/>
          <w:lang w:val="sr-Cyrl-CS" w:eastAsia="zh-CN"/>
        </w:rPr>
        <w:t>Мест</w:t>
      </w:r>
      <w:r>
        <w:rPr>
          <w:rFonts w:cs="Arial"/>
          <w:lang w:val="sr-Cyrl-CS" w:eastAsia="zh-CN"/>
        </w:rPr>
        <w:t>о испоруке</w:t>
      </w:r>
      <w:r w:rsidR="000B20AF">
        <w:rPr>
          <w:rFonts w:cs="Arial"/>
          <w:lang w:val="sr-Cyrl-CS" w:eastAsia="zh-CN"/>
        </w:rPr>
        <w:t>/</w:t>
      </w:r>
      <w:r w:rsidR="000B20AF">
        <w:rPr>
          <w:rFonts w:eastAsia="TimesNewRomanPSMT" w:cs="Arial"/>
          <w:bCs/>
          <w:color w:val="000000"/>
          <w:szCs w:val="24"/>
          <w:lang w:val="sr-Cyrl-RS"/>
        </w:rPr>
        <w:t xml:space="preserve">извршења услуге </w:t>
      </w:r>
      <w:r>
        <w:rPr>
          <w:rFonts w:cs="Arial"/>
          <w:lang w:val="sr-Cyrl-CS" w:eastAsia="zh-CN"/>
        </w:rPr>
        <w:t xml:space="preserve"> је огранак ТЕНТ , на локацији ТЕНТ А, </w:t>
      </w:r>
      <w:r w:rsidRPr="00744465">
        <w:rPr>
          <w:rFonts w:cs="Arial"/>
          <w:lang w:val="sr-Cyrl-RS" w:eastAsia="zh-CN"/>
        </w:rPr>
        <w:t>Богољуба Урошевића 44 Обреновац</w:t>
      </w:r>
      <w:r w:rsidRPr="00D37397">
        <w:rPr>
          <w:rFonts w:cs="Arial"/>
          <w:lang w:val="sr-Cyrl-CS" w:eastAsia="zh-CN"/>
        </w:rPr>
        <w:t xml:space="preserve"> </w:t>
      </w:r>
    </w:p>
    <w:p w:rsidR="00BD57B3" w:rsidRPr="00071355" w:rsidRDefault="00BD57B3" w:rsidP="003E0E9E">
      <w:pPr>
        <w:spacing w:before="0"/>
        <w:rPr>
          <w:rFonts w:cs="Arial"/>
          <w:lang w:val="sr-Cyrl-RS" w:eastAsia="zh-CN"/>
        </w:rPr>
      </w:pPr>
      <w:r w:rsidRPr="00071355">
        <w:rPr>
          <w:rFonts w:cs="Arial"/>
          <w:lang w:val="sr-Cyrl-RS" w:eastAsia="zh-CN"/>
        </w:rPr>
        <w:t>Паритет испоруке ФЦО магацин Наручиоца,</w:t>
      </w:r>
      <w:r w:rsidRPr="00D37397">
        <w:rPr>
          <w:rFonts w:cs="Arial"/>
          <w:lang w:val="sr-Cyrl-CS" w:eastAsia="zh-CN"/>
        </w:rPr>
        <w:t xml:space="preserve"> </w:t>
      </w:r>
      <w:r>
        <w:rPr>
          <w:rFonts w:cs="Arial"/>
          <w:lang w:val="sr-Cyrl-CS" w:eastAsia="zh-CN"/>
        </w:rPr>
        <w:t xml:space="preserve">на локацији ТЕНТ </w:t>
      </w:r>
      <w:r w:rsidRPr="00071355">
        <w:rPr>
          <w:rFonts w:cs="Arial"/>
          <w:lang w:val="sr-Cyrl-RS" w:eastAsia="zh-CN"/>
        </w:rPr>
        <w:t>А, са урачунатим зависним трошковима.</w:t>
      </w:r>
    </w:p>
    <w:p w:rsidR="00F44BEC" w:rsidRPr="003E0E9E" w:rsidRDefault="00BD57B3" w:rsidP="003E0E9E">
      <w:pPr>
        <w:spacing w:before="0"/>
        <w:rPr>
          <w:rFonts w:cs="Arial"/>
          <w:lang w:val="sr-Cyrl-RS" w:eastAsia="zh-CN"/>
        </w:rPr>
      </w:pPr>
      <w:r w:rsidRPr="00071355">
        <w:rPr>
          <w:rFonts w:cs="Arial"/>
          <w:lang w:val="sr-Cyrl-RS" w:eastAsia="zh-CN"/>
        </w:rPr>
        <w:t>Евентуално настала штета приликом транспорта предметних добара до места испоруке пада на терет изабраног Понуђача.</w:t>
      </w:r>
      <w:r w:rsidR="00CE5FF3" w:rsidRPr="00071355">
        <w:rPr>
          <w:rFonts w:cs="Arial"/>
          <w:lang w:val="sr-Cyrl-RS" w:eastAsia="zh-CN"/>
        </w:rPr>
        <w:t>Евентуално настала штета приликом транспорта предметних добара до места испоруке пада на терет изабраног Понуђача.</w:t>
      </w:r>
    </w:p>
    <w:p w:rsidR="008112A2" w:rsidRPr="00F10346" w:rsidRDefault="008112A2" w:rsidP="003E0E9E">
      <w:pPr>
        <w:pStyle w:val="Heading10"/>
        <w:numPr>
          <w:ilvl w:val="1"/>
          <w:numId w:val="19"/>
        </w:numPr>
        <w:spacing w:before="0"/>
      </w:pPr>
      <w:r w:rsidRPr="00F10346">
        <w:t>Квалитативни и квантитативни пријем</w:t>
      </w:r>
    </w:p>
    <w:p w:rsidR="004D736D" w:rsidRPr="009F47DB" w:rsidRDefault="008112A2" w:rsidP="003E0E9E">
      <w:pPr>
        <w:pStyle w:val="ListParagraph"/>
        <w:autoSpaceDE w:val="0"/>
        <w:autoSpaceDN w:val="0"/>
        <w:adjustRightInd w:val="0"/>
        <w:spacing w:before="0" w:after="0" w:line="240" w:lineRule="auto"/>
        <w:ind w:left="0"/>
        <w:contextualSpacing w:val="0"/>
        <w:rPr>
          <w:rFonts w:ascii="Arial" w:hAnsi="Arial" w:cs="Arial"/>
        </w:rPr>
      </w:pPr>
      <w:r w:rsidRPr="00F10346">
        <w:rPr>
          <w:rFonts w:ascii="Arial" w:hAnsi="Arial" w:cs="Arial"/>
          <w:color w:val="00B0F0"/>
        </w:rPr>
        <w:t xml:space="preserve"> </w:t>
      </w:r>
      <w:r w:rsidR="004D736D" w:rsidRPr="009F47DB">
        <w:rPr>
          <w:rFonts w:ascii="Arial" w:hAnsi="Arial" w:cs="Arial"/>
        </w:rPr>
        <w:t xml:space="preserve">Пријем робе у погледу количине и квалитета врши се у складишту </w:t>
      </w:r>
      <w:r w:rsidR="007D7A9B" w:rsidRPr="009F47DB">
        <w:rPr>
          <w:rFonts w:ascii="Arial" w:hAnsi="Arial" w:cs="Arial"/>
          <w:lang w:val="sr-Cyrl-RS"/>
        </w:rPr>
        <w:t xml:space="preserve">Наручиоца </w:t>
      </w:r>
      <w:r w:rsidR="009E43A0" w:rsidRPr="009F47DB">
        <w:rPr>
          <w:rFonts w:ascii="Arial" w:hAnsi="Arial" w:cs="Arial"/>
          <w:lang w:val="sr-Cyrl-RS"/>
        </w:rPr>
        <w:t xml:space="preserve">где се </w:t>
      </w:r>
      <w:r w:rsidR="00CD4F35" w:rsidRPr="009F47DB">
        <w:rPr>
          <w:rFonts w:ascii="Arial" w:hAnsi="Arial" w:cs="Arial"/>
          <w:lang w:val="sr-Cyrl-RS"/>
        </w:rPr>
        <w:t xml:space="preserve"> утврђу</w:t>
      </w:r>
      <w:r w:rsidR="009E43A0" w:rsidRPr="009F47DB">
        <w:rPr>
          <w:rFonts w:ascii="Arial" w:hAnsi="Arial" w:cs="Arial"/>
          <w:lang w:val="sr-Cyrl-RS"/>
        </w:rPr>
        <w:t>ју</w:t>
      </w:r>
      <w:r w:rsidR="009E43A0" w:rsidRPr="009F47DB">
        <w:rPr>
          <w:rFonts w:ascii="Arial" w:hAnsi="Arial" w:cs="Arial"/>
        </w:rPr>
        <w:t xml:space="preserve"> стварно примљен</w:t>
      </w:r>
      <w:r w:rsidR="009E43A0" w:rsidRPr="009F47DB">
        <w:rPr>
          <w:rFonts w:ascii="Arial" w:hAnsi="Arial" w:cs="Arial"/>
          <w:lang w:val="sr-Cyrl-RS"/>
        </w:rPr>
        <w:t>е</w:t>
      </w:r>
      <w:r w:rsidR="009E43A0" w:rsidRPr="009F47DB">
        <w:rPr>
          <w:rFonts w:ascii="Arial" w:hAnsi="Arial" w:cs="Arial"/>
        </w:rPr>
        <w:t xml:space="preserve"> количин</w:t>
      </w:r>
      <w:r w:rsidR="009E43A0" w:rsidRPr="009F47DB">
        <w:rPr>
          <w:rFonts w:ascii="Arial" w:hAnsi="Arial" w:cs="Arial"/>
          <w:lang w:val="sr-Cyrl-RS"/>
        </w:rPr>
        <w:t>е</w:t>
      </w:r>
      <w:r w:rsidR="004D736D" w:rsidRPr="009F47DB">
        <w:rPr>
          <w:rFonts w:ascii="Arial" w:hAnsi="Arial" w:cs="Arial"/>
        </w:rPr>
        <w:t xml:space="preserve"> робе.</w:t>
      </w:r>
    </w:p>
    <w:p w:rsidR="00527AD0" w:rsidRPr="00527AD0" w:rsidRDefault="00527AD0" w:rsidP="003E0E9E">
      <w:pPr>
        <w:pStyle w:val="ListParagraph"/>
        <w:autoSpaceDE w:val="0"/>
        <w:autoSpaceDN w:val="0"/>
        <w:adjustRightInd w:val="0"/>
        <w:spacing w:before="0" w:after="0" w:line="240" w:lineRule="auto"/>
        <w:ind w:left="0"/>
        <w:rPr>
          <w:rFonts w:ascii="Arial" w:hAnsi="Arial" w:cs="Arial"/>
          <w:color w:val="00B0F0"/>
        </w:rPr>
      </w:pPr>
      <w:r w:rsidRPr="009F47DB">
        <w:rPr>
          <w:rFonts w:ascii="Arial" w:hAnsi="Arial" w:cs="Arial"/>
          <w:b/>
          <w:lang w:val="sr-Cyrl-RS"/>
        </w:rPr>
        <w:t>Квантитативни  п</w:t>
      </w:r>
      <w:r w:rsidRPr="009F47DB">
        <w:rPr>
          <w:rFonts w:ascii="Arial" w:hAnsi="Arial" w:cs="Arial"/>
          <w:b/>
        </w:rPr>
        <w:t>ријем</w:t>
      </w:r>
      <w:r w:rsidRPr="009F47DB">
        <w:rPr>
          <w:rFonts w:ascii="Arial" w:hAnsi="Arial" w:cs="Arial"/>
        </w:rPr>
        <w:t xml:space="preserve">  констат</w:t>
      </w:r>
      <w:r w:rsidR="00903592" w:rsidRPr="009F47DB">
        <w:rPr>
          <w:rFonts w:ascii="Arial" w:hAnsi="Arial" w:cs="Arial"/>
        </w:rPr>
        <w:t>оваће се потписивањем Отпремнице</w:t>
      </w:r>
      <w:r w:rsidR="00903592" w:rsidRPr="009F47DB">
        <w:rPr>
          <w:rFonts w:ascii="Arial" w:hAnsi="Arial" w:cs="Arial"/>
          <w:lang w:val="sr-Cyrl-RS"/>
        </w:rPr>
        <w:t xml:space="preserve"> и</w:t>
      </w:r>
      <w:r w:rsidRPr="009F47DB">
        <w:rPr>
          <w:rFonts w:ascii="Arial" w:hAnsi="Arial" w:cs="Arial"/>
        </w:rPr>
        <w:t xml:space="preserve"> провером:</w:t>
      </w:r>
    </w:p>
    <w:p w:rsidR="00527AD0" w:rsidRPr="00272D07" w:rsidRDefault="00527AD0" w:rsidP="003E0E9E">
      <w:pPr>
        <w:pStyle w:val="ListParagraph"/>
        <w:autoSpaceDE w:val="0"/>
        <w:autoSpaceDN w:val="0"/>
        <w:adjustRightInd w:val="0"/>
        <w:spacing w:before="0" w:after="0" w:line="240" w:lineRule="auto"/>
        <w:ind w:left="0"/>
        <w:rPr>
          <w:rFonts w:ascii="Arial" w:hAnsi="Arial" w:cs="Arial"/>
        </w:rPr>
      </w:pPr>
      <w:r w:rsidRPr="00272D07">
        <w:rPr>
          <w:rFonts w:ascii="Arial" w:hAnsi="Arial" w:cs="Arial"/>
        </w:rPr>
        <w:t>•</w:t>
      </w:r>
      <w:r w:rsidRPr="00272D07">
        <w:rPr>
          <w:rFonts w:ascii="Arial" w:hAnsi="Arial" w:cs="Arial"/>
        </w:rPr>
        <w:tab/>
        <w:t xml:space="preserve">да ли је испоручена </w:t>
      </w:r>
      <w:r w:rsidRPr="00272D07">
        <w:rPr>
          <w:rFonts w:ascii="Arial" w:hAnsi="Arial" w:cs="Arial"/>
          <w:lang w:val="sr-Cyrl-RS"/>
        </w:rPr>
        <w:t>наручене</w:t>
      </w:r>
      <w:r w:rsidRPr="00272D07">
        <w:rPr>
          <w:rFonts w:ascii="Arial" w:hAnsi="Arial" w:cs="Arial"/>
        </w:rPr>
        <w:t xml:space="preserve">  количина</w:t>
      </w:r>
    </w:p>
    <w:p w:rsidR="00527AD0" w:rsidRPr="00272D07" w:rsidRDefault="00527AD0" w:rsidP="003E0E9E">
      <w:pPr>
        <w:pStyle w:val="ListParagraph"/>
        <w:autoSpaceDE w:val="0"/>
        <w:autoSpaceDN w:val="0"/>
        <w:adjustRightInd w:val="0"/>
        <w:spacing w:before="0" w:after="0" w:line="240" w:lineRule="auto"/>
        <w:ind w:left="0"/>
        <w:rPr>
          <w:rFonts w:ascii="Arial" w:hAnsi="Arial" w:cs="Arial"/>
        </w:rPr>
      </w:pPr>
      <w:r w:rsidRPr="00272D07">
        <w:rPr>
          <w:rFonts w:ascii="Arial" w:hAnsi="Arial" w:cs="Arial"/>
        </w:rPr>
        <w:t>•</w:t>
      </w:r>
      <w:r w:rsidRPr="00272D07">
        <w:rPr>
          <w:rFonts w:ascii="Arial" w:hAnsi="Arial" w:cs="Arial"/>
        </w:rPr>
        <w:tab/>
        <w:t>да ли су добра испоручена у оригиналном паковању</w:t>
      </w:r>
    </w:p>
    <w:p w:rsidR="00527AD0" w:rsidRPr="00272D07" w:rsidRDefault="00527AD0" w:rsidP="003E0E9E">
      <w:pPr>
        <w:pStyle w:val="ListParagraph"/>
        <w:autoSpaceDE w:val="0"/>
        <w:autoSpaceDN w:val="0"/>
        <w:adjustRightInd w:val="0"/>
        <w:spacing w:before="0" w:after="0" w:line="240" w:lineRule="auto"/>
        <w:ind w:left="0"/>
        <w:rPr>
          <w:rFonts w:ascii="Arial" w:hAnsi="Arial" w:cs="Arial"/>
        </w:rPr>
      </w:pPr>
      <w:r w:rsidRPr="00272D07">
        <w:rPr>
          <w:rFonts w:ascii="Arial" w:hAnsi="Arial" w:cs="Arial"/>
        </w:rPr>
        <w:t>•</w:t>
      </w:r>
      <w:r w:rsidRPr="00272D07">
        <w:rPr>
          <w:rFonts w:ascii="Arial" w:hAnsi="Arial" w:cs="Arial"/>
        </w:rPr>
        <w:tab/>
        <w:t>да ли су добра без видљивог оштећења</w:t>
      </w:r>
    </w:p>
    <w:p w:rsidR="00527AD0" w:rsidRDefault="00527AD0" w:rsidP="003E0E9E">
      <w:pPr>
        <w:pStyle w:val="ListParagraph"/>
        <w:autoSpaceDE w:val="0"/>
        <w:autoSpaceDN w:val="0"/>
        <w:adjustRightInd w:val="0"/>
        <w:spacing w:before="0" w:after="0" w:line="240" w:lineRule="auto"/>
        <w:ind w:left="0"/>
        <w:rPr>
          <w:rFonts w:ascii="Arial" w:hAnsi="Arial" w:cs="Arial"/>
        </w:rPr>
      </w:pPr>
      <w:r w:rsidRPr="00272D07">
        <w:rPr>
          <w:rFonts w:ascii="Arial" w:hAnsi="Arial" w:cs="Arial"/>
        </w:rPr>
        <w:t>•</w:t>
      </w:r>
      <w:r w:rsidRPr="00272D07">
        <w:rPr>
          <w:rFonts w:ascii="Arial" w:hAnsi="Arial" w:cs="Arial"/>
        </w:rPr>
        <w:tab/>
        <w:t xml:space="preserve">да ли је уз испоручена добра достављена комплетна пратећа документација </w:t>
      </w:r>
      <w:r w:rsidR="0002114E">
        <w:rPr>
          <w:rFonts w:ascii="Arial" w:hAnsi="Arial" w:cs="Arial"/>
        </w:rPr>
        <w:t>:</w:t>
      </w:r>
    </w:p>
    <w:p w:rsidR="00111AFA" w:rsidRDefault="00111AFA" w:rsidP="003E0E9E">
      <w:pPr>
        <w:pStyle w:val="ListParagraph"/>
        <w:autoSpaceDE w:val="0"/>
        <w:autoSpaceDN w:val="0"/>
        <w:adjustRightInd w:val="0"/>
        <w:spacing w:before="0" w:after="0" w:line="240" w:lineRule="auto"/>
        <w:ind w:left="0"/>
        <w:rPr>
          <w:rFonts w:ascii="Arial" w:hAnsi="Arial" w:cs="Arial"/>
          <w:b/>
          <w:lang w:val="sr-Cyrl-RS"/>
        </w:rPr>
      </w:pPr>
      <w:r w:rsidRPr="00111AFA">
        <w:rPr>
          <w:rFonts w:ascii="Arial" w:hAnsi="Arial" w:cs="Arial"/>
          <w:b/>
        </w:rPr>
        <w:t>-Списак серијских бројева испоручене опреме, у штампаној и електронској форми.</w:t>
      </w:r>
    </w:p>
    <w:p w:rsidR="005C6362" w:rsidRDefault="00270DA1" w:rsidP="003E0E9E">
      <w:pPr>
        <w:spacing w:before="0"/>
        <w:rPr>
          <w:rFonts w:cs="Arial"/>
          <w:b/>
          <w:bCs/>
          <w:lang w:val="sr-Cyrl-RS"/>
        </w:rPr>
      </w:pPr>
      <w:r w:rsidRPr="00270DA1">
        <w:rPr>
          <w:rFonts w:cs="Arial"/>
          <w:b/>
          <w:bCs/>
          <w:lang w:val="sr-Cyrl-RS"/>
        </w:rPr>
        <w:t>-</w:t>
      </w:r>
      <w:r w:rsidRPr="00270DA1">
        <w:t xml:space="preserve"> </w:t>
      </w:r>
      <w:r w:rsidRPr="00270DA1">
        <w:rPr>
          <w:rFonts w:cs="Arial"/>
          <w:b/>
          <w:bCs/>
          <w:lang w:val="sr-Cyrl-RS"/>
        </w:rPr>
        <w:t>Пројекат изведеног објекта (6 тврдo увeзaних примeрaкa и jeдaн примeрaк нa кoмпaкт диску, укључуjући Autocad цртeжe, Excel тaбeлe i Word тeкст)</w:t>
      </w:r>
    </w:p>
    <w:p w:rsidR="00270DA1" w:rsidRPr="005C6362" w:rsidRDefault="005C6362" w:rsidP="003E0E9E">
      <w:pPr>
        <w:spacing w:before="0"/>
        <w:rPr>
          <w:rFonts w:cs="Arial"/>
          <w:b/>
          <w:bCs/>
          <w:i/>
          <w:lang w:val="sr-Cyrl-RS"/>
        </w:rPr>
      </w:pPr>
      <w:r w:rsidRPr="005C6362">
        <w:rPr>
          <w:rFonts w:cs="Arial"/>
          <w:b/>
          <w:bCs/>
          <w:i/>
          <w:lang w:val="sr-Cyrl-RS"/>
        </w:rPr>
        <w:t xml:space="preserve">по </w:t>
      </w:r>
      <w:r w:rsidRPr="005C6362">
        <w:rPr>
          <w:b/>
          <w:i/>
          <w:lang w:val="sr-Cyrl-RS" w:eastAsia="ar-SA"/>
        </w:rPr>
        <w:t>реализациј</w:t>
      </w:r>
      <w:r>
        <w:rPr>
          <w:b/>
          <w:i/>
          <w:lang w:val="sr-Cyrl-RS" w:eastAsia="ar-SA"/>
        </w:rPr>
        <w:t>и</w:t>
      </w:r>
      <w:r w:rsidRPr="005C6362">
        <w:rPr>
          <w:b/>
          <w:i/>
          <w:lang w:val="sr-Cyrl-RS" w:eastAsia="ar-SA"/>
        </w:rPr>
        <w:t xml:space="preserve"> предметне јавне набавке</w:t>
      </w:r>
    </w:p>
    <w:p w:rsidR="00E72B6C" w:rsidRPr="00E72B6C" w:rsidRDefault="00E72B6C" w:rsidP="003E0E9E">
      <w:pPr>
        <w:pStyle w:val="ListParagraph"/>
        <w:autoSpaceDE w:val="0"/>
        <w:autoSpaceDN w:val="0"/>
        <w:adjustRightInd w:val="0"/>
        <w:spacing w:before="0" w:after="0" w:line="240" w:lineRule="auto"/>
        <w:ind w:left="0"/>
        <w:rPr>
          <w:rFonts w:ascii="Arial" w:hAnsi="Arial" w:cs="Arial"/>
          <w:b/>
        </w:rPr>
      </w:pPr>
      <w:r w:rsidRPr="00E72B6C">
        <w:rPr>
          <w:rFonts w:ascii="Arial" w:hAnsi="Arial" w:cs="Arial"/>
          <w:b/>
        </w:rPr>
        <w:t xml:space="preserve">По </w:t>
      </w:r>
      <w:r w:rsidR="00BA1A0D">
        <w:rPr>
          <w:rFonts w:ascii="Arial" w:hAnsi="Arial" w:cs="Arial"/>
          <w:b/>
          <w:lang w:val="sr-Cyrl-RS"/>
        </w:rPr>
        <w:t xml:space="preserve">испорученим целокупним добрима </w:t>
      </w:r>
      <w:r w:rsidR="00BA1A0D" w:rsidRPr="00BA1A0D">
        <w:rPr>
          <w:rFonts w:ascii="Arial" w:hAnsi="Arial" w:cs="Arial"/>
          <w:b/>
          <w:lang w:val="sr-Cyrl-RS"/>
        </w:rPr>
        <w:t xml:space="preserve">и </w:t>
      </w:r>
      <w:r w:rsidR="00BA1A0D">
        <w:rPr>
          <w:rFonts w:ascii="Arial" w:hAnsi="Arial" w:cs="Arial"/>
          <w:b/>
          <w:lang w:val="sr-Cyrl-RS"/>
        </w:rPr>
        <w:t>извршењем св</w:t>
      </w:r>
      <w:r w:rsidR="00794014">
        <w:rPr>
          <w:rFonts w:ascii="Arial" w:hAnsi="Arial" w:cs="Arial"/>
          <w:b/>
          <w:lang w:val="sr-Cyrl-RS"/>
        </w:rPr>
        <w:t>и</w:t>
      </w:r>
      <w:r w:rsidR="00BA1A0D">
        <w:rPr>
          <w:rFonts w:ascii="Arial" w:hAnsi="Arial" w:cs="Arial"/>
          <w:b/>
          <w:lang w:val="sr-Cyrl-RS"/>
        </w:rPr>
        <w:t>х</w:t>
      </w:r>
      <w:r w:rsidR="00BA1A0D" w:rsidRPr="00BA1A0D">
        <w:rPr>
          <w:rFonts w:ascii="Arial" w:hAnsi="Arial" w:cs="Arial"/>
          <w:b/>
          <w:lang w:val="sr-Cyrl-RS"/>
        </w:rPr>
        <w:t xml:space="preserve"> послов</w:t>
      </w:r>
      <w:r w:rsidR="00BA1A0D">
        <w:rPr>
          <w:rFonts w:ascii="Arial" w:hAnsi="Arial" w:cs="Arial"/>
          <w:b/>
          <w:lang w:val="sr-Cyrl-RS"/>
        </w:rPr>
        <w:t>а</w:t>
      </w:r>
      <w:r w:rsidR="00BA1A0D" w:rsidRPr="00BA1A0D">
        <w:rPr>
          <w:rFonts w:ascii="Arial" w:hAnsi="Arial" w:cs="Arial"/>
          <w:b/>
          <w:lang w:val="sr-Cyrl-RS"/>
        </w:rPr>
        <w:t xml:space="preserve"> неопходним за реализацију предметне јавне набавке</w:t>
      </w:r>
      <w:r w:rsidRPr="00E72B6C">
        <w:rPr>
          <w:rFonts w:ascii="Arial" w:hAnsi="Arial" w:cs="Arial"/>
          <w:b/>
        </w:rPr>
        <w:t xml:space="preserve">, изабрани Понуђач  доставља </w:t>
      </w:r>
      <w:r w:rsidR="004B7FBE">
        <w:rPr>
          <w:rFonts w:ascii="Arial" w:hAnsi="Arial" w:cs="Arial"/>
          <w:b/>
          <w:lang w:val="sr-Cyrl-RS"/>
        </w:rPr>
        <w:t>отпремнице,</w:t>
      </w:r>
      <w:r w:rsidR="0008766D" w:rsidRPr="0008766D">
        <w:rPr>
          <w:rFonts w:ascii="Arial" w:hAnsi="Arial" w:cs="Arial"/>
          <w:b/>
          <w:lang w:val="sr-Cyrl-RS"/>
        </w:rPr>
        <w:t xml:space="preserve"> </w:t>
      </w:r>
      <w:r w:rsidR="0008766D">
        <w:rPr>
          <w:rFonts w:ascii="Arial" w:hAnsi="Arial" w:cs="Arial"/>
          <w:b/>
          <w:lang w:val="sr-Cyrl-RS"/>
        </w:rPr>
        <w:t>Записник (прилог бр.3 конкурсне документације)</w:t>
      </w:r>
      <w:r w:rsidR="005C6362">
        <w:rPr>
          <w:rFonts w:ascii="Arial" w:hAnsi="Arial" w:cs="Arial"/>
          <w:b/>
          <w:lang w:val="sr-Cyrl-RS"/>
        </w:rPr>
        <w:t>,</w:t>
      </w:r>
      <w:r w:rsidR="004B7FBE">
        <w:rPr>
          <w:rFonts w:ascii="Arial" w:hAnsi="Arial" w:cs="Arial"/>
          <w:b/>
          <w:lang w:val="sr-Cyrl-RS"/>
        </w:rPr>
        <w:t xml:space="preserve"> </w:t>
      </w:r>
      <w:r w:rsidR="005C6362" w:rsidRPr="005C6362">
        <w:rPr>
          <w:rFonts w:ascii="Arial" w:hAnsi="Arial" w:cs="Arial"/>
          <w:b/>
          <w:lang w:val="sr-Cyrl-RS"/>
        </w:rPr>
        <w:t xml:space="preserve">Пројекат изведеног објекта </w:t>
      </w:r>
      <w:r w:rsidRPr="00E72B6C">
        <w:rPr>
          <w:rFonts w:ascii="Arial" w:hAnsi="Arial" w:cs="Arial"/>
          <w:b/>
        </w:rPr>
        <w:t xml:space="preserve"> и серијске бројеве испоручене опреме.</w:t>
      </w:r>
    </w:p>
    <w:p w:rsidR="00E72B6C" w:rsidRPr="00E72B6C" w:rsidRDefault="0079495B" w:rsidP="003E0E9E">
      <w:pPr>
        <w:pStyle w:val="ListParagraph"/>
        <w:autoSpaceDE w:val="0"/>
        <w:autoSpaceDN w:val="0"/>
        <w:adjustRightInd w:val="0"/>
        <w:spacing w:before="0" w:after="0" w:line="240" w:lineRule="auto"/>
        <w:ind w:left="0"/>
        <w:rPr>
          <w:rFonts w:ascii="Arial" w:hAnsi="Arial" w:cs="Arial"/>
          <w:b/>
        </w:rPr>
      </w:pPr>
      <w:r>
        <w:rPr>
          <w:rFonts w:ascii="Arial" w:hAnsi="Arial" w:cs="Arial"/>
          <w:b/>
          <w:lang w:val="sr-Cyrl-RS"/>
        </w:rPr>
        <w:t>Записник (прилог бр.3 конкурсне документације)</w:t>
      </w:r>
      <w:r w:rsidR="00E72B6C" w:rsidRPr="00E72B6C">
        <w:rPr>
          <w:rFonts w:ascii="Arial" w:hAnsi="Arial" w:cs="Arial"/>
          <w:b/>
        </w:rPr>
        <w:t xml:space="preserve"> </w:t>
      </w:r>
      <w:r>
        <w:rPr>
          <w:rFonts w:ascii="Arial" w:hAnsi="Arial" w:cs="Arial"/>
          <w:b/>
          <w:lang w:val="sr-Cyrl-RS"/>
        </w:rPr>
        <w:t>испоручених добара и извршених услуга</w:t>
      </w:r>
      <w:r w:rsidR="00E72B6C" w:rsidRPr="00E72B6C">
        <w:rPr>
          <w:rFonts w:ascii="Arial" w:hAnsi="Arial" w:cs="Arial"/>
          <w:b/>
        </w:rPr>
        <w:t xml:space="preserve"> се доставља лицу задуженом за праћење уговора који доставља шефу Службе и одговорном лицу огранка ТЕНТ на оверу. Након овере, узима један примерак, а остале враћа изабраном Понуђачу.</w:t>
      </w:r>
    </w:p>
    <w:p w:rsidR="00483823" w:rsidRPr="00046D1E" w:rsidRDefault="00483823" w:rsidP="003E0E9E">
      <w:pPr>
        <w:pStyle w:val="ListParagraph"/>
        <w:autoSpaceDE w:val="0"/>
        <w:autoSpaceDN w:val="0"/>
        <w:adjustRightInd w:val="0"/>
        <w:spacing w:before="0" w:after="0" w:line="240" w:lineRule="auto"/>
        <w:ind w:left="0"/>
        <w:rPr>
          <w:rFonts w:ascii="Arial" w:hAnsi="Arial" w:cs="Arial"/>
        </w:rPr>
      </w:pPr>
      <w:r w:rsidRPr="00046D1E">
        <w:rPr>
          <w:rFonts w:ascii="Arial" w:hAnsi="Arial" w:cs="Arial"/>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483823" w:rsidRPr="00483823" w:rsidRDefault="00483823" w:rsidP="003E0E9E">
      <w:pPr>
        <w:pStyle w:val="Heading10"/>
        <w:spacing w:before="0"/>
        <w:ind w:left="0" w:firstLine="0"/>
        <w:jc w:val="both"/>
        <w:rPr>
          <w:rFonts w:eastAsia="Calibri" w:cs="Arial"/>
          <w:b w:val="0"/>
          <w:lang w:val="en-US" w:eastAsia="en-US"/>
        </w:rPr>
      </w:pPr>
      <w:r w:rsidRPr="00483823">
        <w:rPr>
          <w:rFonts w:eastAsia="Calibri" w:cs="Arial"/>
          <w:b w:val="0"/>
          <w:lang w:val="en-US" w:eastAsia="en-US"/>
        </w:rPr>
        <w:lastRenderedPageBreak/>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одговарајући атест и безбедносни лист(уверење о опасности материје), роба се ставља на располагање Понуђачу. </w:t>
      </w:r>
    </w:p>
    <w:p w:rsidR="00483823" w:rsidRDefault="00A23F60" w:rsidP="003E0E9E">
      <w:pPr>
        <w:pStyle w:val="Heading10"/>
        <w:spacing w:before="0"/>
        <w:ind w:left="0" w:firstLine="0"/>
        <w:jc w:val="both"/>
        <w:rPr>
          <w:rFonts w:eastAsia="Calibri" w:cs="Arial"/>
          <w:b w:val="0"/>
          <w:lang w:val="sr-Cyrl-RS" w:eastAsia="en-US"/>
        </w:rPr>
      </w:pPr>
      <w:r>
        <w:rPr>
          <w:rFonts w:eastAsia="Calibri" w:cs="Arial"/>
          <w:b w:val="0"/>
          <w:lang w:val="sr-Cyrl-RS" w:eastAsia="en-US"/>
        </w:rPr>
        <w:t xml:space="preserve">Изабрани </w:t>
      </w:r>
      <w:r w:rsidR="00483823" w:rsidRPr="00483823">
        <w:rPr>
          <w:rFonts w:eastAsia="Calibri" w:cs="Arial"/>
          <w:b w:val="0"/>
          <w:lang w:val="en-US" w:eastAsia="en-U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Изабрани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586CEE" w:rsidRPr="00F10346" w:rsidRDefault="00586CEE" w:rsidP="003E0E9E">
      <w:pPr>
        <w:tabs>
          <w:tab w:val="left" w:pos="9090"/>
        </w:tabs>
        <w:spacing w:before="0"/>
        <w:rPr>
          <w:rFonts w:cs="Arial"/>
          <w:lang w:val="sr-Cyrl-CS"/>
        </w:rPr>
      </w:pPr>
      <w:r w:rsidRPr="00F10346">
        <w:rPr>
          <w:rFonts w:cs="Arial"/>
        </w:rPr>
        <w:t>Купац</w:t>
      </w:r>
      <w:r>
        <w:rPr>
          <w:rFonts w:cs="Arial"/>
        </w:rPr>
        <w:t xml:space="preserve"> </w:t>
      </w:r>
      <w:r>
        <w:rPr>
          <w:rFonts w:cs="Arial"/>
          <w:lang w:val="sr-Cyrl-CS"/>
        </w:rPr>
        <w:t>може</w:t>
      </w:r>
      <w:r w:rsidRPr="00F10346">
        <w:rPr>
          <w:rFonts w:cs="Arial"/>
          <w:lang w:val="sr-Cyrl-CS"/>
        </w:rPr>
        <w:t xml:space="preserve"> да по квантитативном пријему испоруке</w:t>
      </w:r>
      <w:r>
        <w:rPr>
          <w:rFonts w:cs="Arial"/>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586CEE" w:rsidRPr="003E0E9E" w:rsidRDefault="00586CEE" w:rsidP="003E0E9E">
      <w:pPr>
        <w:tabs>
          <w:tab w:val="left" w:pos="9090"/>
        </w:tabs>
        <w:spacing w:before="0"/>
        <w:rPr>
          <w:rFonts w:cs="Arial"/>
          <w:lang w:val="sr-Cyrl-RS"/>
        </w:rPr>
      </w:pPr>
      <w:r w:rsidRPr="00F10346">
        <w:rPr>
          <w:rFonts w:cs="Arial"/>
        </w:rPr>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586CEE" w:rsidRPr="003E0E9E" w:rsidRDefault="00586CEE" w:rsidP="003E0E9E">
      <w:pPr>
        <w:spacing w:before="0"/>
        <w:rPr>
          <w:rFonts w:cs="Arial"/>
          <w:b/>
          <w:lang w:val="sr-Cyrl-RS"/>
        </w:rPr>
      </w:pPr>
      <w:r w:rsidRPr="00F10346">
        <w:rPr>
          <w:rFonts w:cs="Arial"/>
          <w:b/>
        </w:rPr>
        <w:t>Квалитативни пријем</w:t>
      </w:r>
    </w:p>
    <w:p w:rsidR="00586CEE" w:rsidRPr="00F10346" w:rsidRDefault="00586CEE" w:rsidP="003E0E9E">
      <w:pPr>
        <w:tabs>
          <w:tab w:val="left" w:pos="9090"/>
        </w:tabs>
        <w:spacing w:before="0"/>
        <w:rPr>
          <w:rFonts w:cs="Arial"/>
        </w:rPr>
      </w:pPr>
      <w:r w:rsidRPr="00F10346">
        <w:rPr>
          <w:rFonts w:cs="Arial"/>
        </w:rPr>
        <w:t xml:space="preserve">Уколико се утврди да квалитет испорученог добра не одговара уговореном, </w:t>
      </w:r>
      <w:r>
        <w:rPr>
          <w:rFonts w:cs="Arial"/>
          <w:lang w:val="sr-Cyrl-RS"/>
        </w:rPr>
        <w:t xml:space="preserve">изабрани Понуђач  </w:t>
      </w:r>
      <w:r w:rsidRPr="00F10346">
        <w:rPr>
          <w:rFonts w:cs="Arial"/>
        </w:rPr>
        <w:t xml:space="preserve">је обавезан да </w:t>
      </w:r>
      <w:r>
        <w:rPr>
          <w:rFonts w:cs="Arial"/>
          <w:lang w:val="sr-Cyrl-RS"/>
        </w:rPr>
        <w:t>Наручиоцу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586CEE" w:rsidRPr="00F10346" w:rsidRDefault="00586CEE" w:rsidP="003E0E9E">
      <w:pPr>
        <w:tabs>
          <w:tab w:val="left" w:pos="9090"/>
        </w:tabs>
        <w:spacing w:before="0"/>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w:t>
      </w:r>
      <w:r w:rsidR="00EC2F78">
        <w:rPr>
          <w:rFonts w:cs="Arial"/>
          <w:lang w:val="sr-Cyrl-RS"/>
        </w:rPr>
        <w:t>Наручилац</w:t>
      </w:r>
      <w:r w:rsidRPr="00F10346">
        <w:rPr>
          <w:rFonts w:cs="Arial"/>
        </w:rPr>
        <w:t xml:space="preserve"> је обавезан да </w:t>
      </w:r>
      <w:r w:rsidR="00EC2F78">
        <w:rPr>
          <w:rFonts w:cs="Arial"/>
          <w:lang w:val="sr-Cyrl-RS"/>
        </w:rPr>
        <w:t>изабраном Понуђачу</w:t>
      </w:r>
      <w:r w:rsidRPr="00F10346">
        <w:rPr>
          <w:rFonts w:cs="Arial"/>
        </w:rPr>
        <w:t xml:space="preserve"> стави приговор на квалитет без одлагања, чим утврди недостатак. </w:t>
      </w:r>
    </w:p>
    <w:p w:rsidR="00586CEE" w:rsidRPr="00F10346" w:rsidRDefault="00EC2F78" w:rsidP="003E0E9E">
      <w:pPr>
        <w:tabs>
          <w:tab w:val="left" w:pos="9090"/>
        </w:tabs>
        <w:spacing w:before="0"/>
        <w:rPr>
          <w:rFonts w:cs="Arial"/>
        </w:rPr>
      </w:pPr>
      <w:r>
        <w:rPr>
          <w:rFonts w:cs="Arial"/>
          <w:lang w:val="sr-Cyrl-RS"/>
        </w:rPr>
        <w:t xml:space="preserve">Изабрани Понуђач </w:t>
      </w:r>
      <w:r w:rsidR="00586CEE" w:rsidRPr="00F10346">
        <w:rPr>
          <w:rFonts w:cs="Arial"/>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sidR="00586CEE" w:rsidRPr="00F10346">
        <w:rPr>
          <w:rFonts w:cs="Arial"/>
        </w:rPr>
        <w:t xml:space="preserve"> о исходу рекламације.</w:t>
      </w:r>
    </w:p>
    <w:p w:rsidR="00586CEE" w:rsidRPr="00F10346" w:rsidRDefault="00EC2F78" w:rsidP="003E0E9E">
      <w:pPr>
        <w:tabs>
          <w:tab w:val="left" w:pos="9090"/>
        </w:tabs>
        <w:spacing w:before="0"/>
        <w:rPr>
          <w:rFonts w:cs="Arial"/>
        </w:rPr>
      </w:pPr>
      <w:r>
        <w:rPr>
          <w:rFonts w:cs="Arial"/>
          <w:lang w:val="sr-Cyrl-RS"/>
        </w:rPr>
        <w:t>Наручилац</w:t>
      </w:r>
      <w:r w:rsidR="00586CEE" w:rsidRPr="00F10346">
        <w:rPr>
          <w:rFonts w:cs="Arial"/>
        </w:rPr>
        <w:t xml:space="preserve">, који је </w:t>
      </w:r>
      <w:r w:rsidRPr="00EC2F78">
        <w:rPr>
          <w:rFonts w:cs="Arial"/>
        </w:rPr>
        <w:t>Изабрани Понуђач</w:t>
      </w:r>
      <w:r>
        <w:rPr>
          <w:rFonts w:cs="Arial"/>
          <w:lang w:val="sr-Cyrl-RS"/>
        </w:rPr>
        <w:t>у</w:t>
      </w:r>
      <w:r w:rsidRPr="00EC2F78">
        <w:rPr>
          <w:rFonts w:cs="Arial"/>
        </w:rPr>
        <w:t xml:space="preserve">  </w:t>
      </w:r>
      <w:r w:rsidR="00586CEE" w:rsidRPr="00F10346">
        <w:rPr>
          <w:rFonts w:cs="Arial"/>
        </w:rPr>
        <w:t xml:space="preserve">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sr-Cyrl-RS"/>
        </w:rPr>
        <w:t>изабраниог Понуђача.</w:t>
      </w:r>
      <w:r w:rsidR="00586CEE" w:rsidRPr="00F10346">
        <w:rPr>
          <w:rFonts w:cs="Arial"/>
        </w:rPr>
        <w:t xml:space="preserve"> </w:t>
      </w:r>
    </w:p>
    <w:p w:rsidR="00586CEE" w:rsidRPr="00F10346" w:rsidRDefault="00586CEE" w:rsidP="003E0E9E">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586CEE" w:rsidRPr="00F10346" w:rsidRDefault="00586CEE" w:rsidP="003E0E9E">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586CEE" w:rsidRPr="00F10346" w:rsidRDefault="00586CEE" w:rsidP="003E0E9E">
      <w:pPr>
        <w:pStyle w:val="KDNabrajanje"/>
        <w:spacing w:before="0"/>
        <w:rPr>
          <w:rFonts w:cs="Arial"/>
        </w:rPr>
      </w:pPr>
      <w:r w:rsidRPr="00F10346">
        <w:rPr>
          <w:rFonts w:cs="Arial"/>
        </w:rPr>
        <w:t>да одбије пријем добра са недостацима.</w:t>
      </w:r>
    </w:p>
    <w:p w:rsidR="00586CEE" w:rsidRPr="00F10346" w:rsidRDefault="00586CEE" w:rsidP="003E0E9E">
      <w:pPr>
        <w:tabs>
          <w:tab w:val="left" w:pos="9090"/>
        </w:tabs>
        <w:spacing w:before="0"/>
        <w:rPr>
          <w:rFonts w:cs="Arial"/>
        </w:rPr>
      </w:pPr>
      <w:r w:rsidRPr="00F10346">
        <w:rPr>
          <w:rFonts w:cs="Arial"/>
        </w:rPr>
        <w:t xml:space="preserve">У сваком од ових случајева, </w:t>
      </w:r>
      <w:r w:rsidR="00EC2F78">
        <w:rPr>
          <w:rFonts w:cs="Arial"/>
          <w:lang w:val="sr-Cyrl-RS"/>
        </w:rPr>
        <w:t>Наручилац</w:t>
      </w:r>
      <w:r w:rsidRPr="00F10346">
        <w:rPr>
          <w:rFonts w:cs="Arial"/>
        </w:rPr>
        <w:t xml:space="preserve"> има право и на накнаду штете. Поред тога, и независно од тога, </w:t>
      </w:r>
      <w:r w:rsidR="00EC2F78">
        <w:rPr>
          <w:rFonts w:cs="Arial"/>
          <w:lang w:val="sr-Cyrl-RS"/>
        </w:rPr>
        <w:t xml:space="preserve">изабрани Понуђач </w:t>
      </w:r>
      <w:r w:rsidR="00EC2F78" w:rsidRPr="00F10346">
        <w:rPr>
          <w:rFonts w:cs="Arial"/>
        </w:rPr>
        <w:t xml:space="preserve"> </w:t>
      </w:r>
      <w:r w:rsidRPr="00F10346">
        <w:rPr>
          <w:rFonts w:cs="Arial"/>
        </w:rPr>
        <w:t xml:space="preserve">одговара </w:t>
      </w:r>
      <w:r w:rsidR="00EC2F78">
        <w:rPr>
          <w:rFonts w:cs="Arial"/>
          <w:lang w:val="sr-Cyrl-RS"/>
        </w:rPr>
        <w:t>Наручиоцу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586CEE" w:rsidRPr="00F10346" w:rsidRDefault="00EC2F78" w:rsidP="003E0E9E">
      <w:pPr>
        <w:tabs>
          <w:tab w:val="left" w:pos="9090"/>
        </w:tabs>
        <w:spacing w:before="0"/>
        <w:rPr>
          <w:rFonts w:cs="Arial"/>
        </w:rPr>
      </w:pPr>
      <w:r>
        <w:rPr>
          <w:rFonts w:cs="Arial"/>
          <w:lang w:val="sr-Cyrl-RS"/>
        </w:rPr>
        <w:t xml:space="preserve">Изабрани Понуђач </w:t>
      </w:r>
      <w:r w:rsidRPr="00F10346">
        <w:rPr>
          <w:rFonts w:cs="Arial"/>
        </w:rPr>
        <w:t xml:space="preserve"> </w:t>
      </w:r>
      <w:r w:rsidR="00586CEE" w:rsidRPr="00F10346">
        <w:rPr>
          <w:rFonts w:cs="Arial"/>
        </w:rPr>
        <w:t xml:space="preserve">је одговоран за све недостатке и оштећења на добрима, која су настала и после преузимања истих од стране </w:t>
      </w:r>
      <w:r>
        <w:rPr>
          <w:rFonts w:cs="Arial"/>
          <w:lang w:val="sr-Cyrl-RS"/>
        </w:rPr>
        <w:t>Наручиоца</w:t>
      </w:r>
      <w:r w:rsidR="00586CEE" w:rsidRPr="00F10346">
        <w:rPr>
          <w:rFonts w:cs="Arial"/>
        </w:rPr>
        <w:t>, чији је узрок постојао пре преузимања (скривене мане).</w:t>
      </w:r>
    </w:p>
    <w:p w:rsidR="00586CEE" w:rsidRPr="003B5E3D" w:rsidRDefault="00586CEE" w:rsidP="003E0E9E">
      <w:pPr>
        <w:tabs>
          <w:tab w:val="left" w:pos="9090"/>
        </w:tabs>
        <w:spacing w:before="0"/>
        <w:rPr>
          <w:rFonts w:cs="Arial"/>
          <w:bCs/>
          <w:lang w:val="sr-Cyrl-CS"/>
        </w:rPr>
      </w:pPr>
      <w:r w:rsidRPr="003B5E3D">
        <w:rPr>
          <w:rFonts w:cs="Arial"/>
          <w:bCs/>
          <w:lang w:val="sr-Cyrl-CS"/>
        </w:rPr>
        <w:t xml:space="preserve">У случају неслагања </w:t>
      </w:r>
      <w:r w:rsidR="004F4607">
        <w:rPr>
          <w:rFonts w:cs="Arial"/>
          <w:lang w:val="sr-Cyrl-RS"/>
        </w:rPr>
        <w:t xml:space="preserve">изабраног Понуђача </w:t>
      </w:r>
      <w:r w:rsidR="004F4607" w:rsidRPr="00F10346">
        <w:rPr>
          <w:rFonts w:cs="Arial"/>
        </w:rPr>
        <w:t xml:space="preserve"> </w:t>
      </w:r>
      <w:r w:rsidRPr="003B5E3D">
        <w:rPr>
          <w:rFonts w:cs="Arial"/>
          <w:bCs/>
          <w:lang w:val="sr-Cyrl-CS"/>
        </w:rPr>
        <w:t>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B5E3D">
        <w:rPr>
          <w:rFonts w:cs="Arial"/>
          <w:bCs/>
        </w:rPr>
        <w:t>,</w:t>
      </w:r>
      <w:r w:rsidRPr="003B5E3D">
        <w:rPr>
          <w:rFonts w:cs="Arial"/>
          <w:bCs/>
          <w:lang w:val="sr-Cyrl-CS"/>
        </w:rPr>
        <w:t xml:space="preserve"> одобрена од стране </w:t>
      </w:r>
      <w:r w:rsidR="004F4607">
        <w:rPr>
          <w:rFonts w:cs="Arial"/>
          <w:bCs/>
          <w:lang w:val="sr-Cyrl-CS"/>
        </w:rPr>
        <w:t>Наручиоца</w:t>
      </w:r>
      <w:r w:rsidRPr="003B5E3D">
        <w:rPr>
          <w:rFonts w:cs="Arial"/>
          <w:bCs/>
          <w:lang w:val="sr-Cyrl-CS"/>
        </w:rPr>
        <w:t xml:space="preserve"> и </w:t>
      </w:r>
      <w:r w:rsidR="004F4607">
        <w:rPr>
          <w:rFonts w:cs="Arial"/>
          <w:lang w:val="sr-Cyrl-RS"/>
        </w:rPr>
        <w:t xml:space="preserve">изабраног Понуђача </w:t>
      </w:r>
      <w:r w:rsidRPr="003B5E3D">
        <w:rPr>
          <w:rFonts w:cs="Arial"/>
          <w:bCs/>
          <w:lang w:val="sr-Cyrl-CS"/>
        </w:rPr>
        <w:t xml:space="preserve">. Одлука независне лабораторије биће коначна. </w:t>
      </w:r>
    </w:p>
    <w:p w:rsidR="00586CEE" w:rsidRPr="003B5E3D" w:rsidRDefault="00586CEE" w:rsidP="003E0E9E">
      <w:pPr>
        <w:tabs>
          <w:tab w:val="left" w:pos="9090"/>
        </w:tabs>
        <w:spacing w:before="0"/>
        <w:rPr>
          <w:rFonts w:cs="Arial"/>
          <w:bCs/>
          <w:lang w:val="sr-Cyrl-CS"/>
        </w:rPr>
      </w:pPr>
      <w:r w:rsidRPr="003B5E3D">
        <w:rPr>
          <w:rFonts w:cs="Arial"/>
          <w:bCs/>
          <w:lang w:val="sr-Cyrl-CS"/>
        </w:rPr>
        <w:t xml:space="preserve">Одлука независне лабораторије за контролу ни у ком случају не ослобађа </w:t>
      </w:r>
      <w:r w:rsidR="004F4607">
        <w:rPr>
          <w:rFonts w:cs="Arial"/>
          <w:lang w:val="sr-Cyrl-RS"/>
        </w:rPr>
        <w:t xml:space="preserve">Изабраниог Понуђача </w:t>
      </w:r>
      <w:r w:rsidR="004F4607" w:rsidRPr="00F10346">
        <w:rPr>
          <w:rFonts w:cs="Arial"/>
        </w:rPr>
        <w:t xml:space="preserve"> </w:t>
      </w:r>
      <w:r w:rsidRPr="003B5E3D">
        <w:rPr>
          <w:rFonts w:cs="Arial"/>
          <w:bCs/>
          <w:lang w:val="sr-Cyrl-CS"/>
        </w:rPr>
        <w:t>од његових обавеза и одговорности из овог Уговора.</w:t>
      </w:r>
    </w:p>
    <w:p w:rsidR="00586CEE" w:rsidRPr="003E0E9E" w:rsidRDefault="00586CEE" w:rsidP="003E0E9E">
      <w:pPr>
        <w:tabs>
          <w:tab w:val="left" w:pos="9090"/>
        </w:tabs>
        <w:spacing w:before="0"/>
        <w:rPr>
          <w:rFonts w:cs="Arial"/>
          <w:bCs/>
          <w:lang w:val="sr-Cyrl-CS"/>
        </w:rPr>
      </w:pPr>
      <w:r w:rsidRPr="003B5E3D">
        <w:rPr>
          <w:rFonts w:cs="Arial"/>
          <w:bCs/>
          <w:lang w:val="sr-Cyrl-CS"/>
        </w:rPr>
        <w:t xml:space="preserve">Трошкове контроле сноси </w:t>
      </w:r>
      <w:r w:rsidR="009C2435">
        <w:rPr>
          <w:rFonts w:cs="Arial"/>
          <w:bCs/>
          <w:lang w:val="sr-Cyrl-CS"/>
        </w:rPr>
        <w:t>изабрани Понуђач</w:t>
      </w:r>
      <w:r w:rsidRPr="003B5E3D">
        <w:rPr>
          <w:rFonts w:cs="Arial"/>
          <w:bCs/>
          <w:lang w:val="sr-Cyrl-CS"/>
        </w:rPr>
        <w:t>.</w:t>
      </w:r>
    </w:p>
    <w:p w:rsidR="00CD4F35" w:rsidRPr="006216A7" w:rsidRDefault="00210567" w:rsidP="003E0E9E">
      <w:pPr>
        <w:pStyle w:val="Heading10"/>
        <w:numPr>
          <w:ilvl w:val="1"/>
          <w:numId w:val="19"/>
        </w:numPr>
        <w:spacing w:before="0"/>
        <w:rPr>
          <w:rFonts w:cs="Arial"/>
          <w:lang w:eastAsia="zh-CN"/>
        </w:rPr>
      </w:pPr>
      <w:r w:rsidRPr="00210567">
        <w:rPr>
          <w:lang w:val="sr-Cyrl-RS"/>
        </w:rPr>
        <w:t>Гарантни рок</w:t>
      </w:r>
      <w:r w:rsidR="00CB593E">
        <w:rPr>
          <w:lang w:val="en-US"/>
        </w:rPr>
        <w:t>:</w:t>
      </w:r>
      <w:r w:rsidR="004442F5">
        <w:rPr>
          <w:lang w:val="en-US"/>
        </w:rPr>
        <w:t xml:space="preserve">                                                                     </w:t>
      </w:r>
    </w:p>
    <w:p w:rsidR="00210567" w:rsidRPr="00A23F60" w:rsidRDefault="004F01A0" w:rsidP="0065313C">
      <w:pPr>
        <w:pStyle w:val="Heading10"/>
        <w:spacing w:before="0"/>
        <w:ind w:left="0" w:firstLine="0"/>
        <w:jc w:val="both"/>
        <w:rPr>
          <w:rFonts w:cs="Arial"/>
          <w:b w:val="0"/>
          <w:lang w:val="sr-Cyrl-RS" w:eastAsia="zh-CN"/>
        </w:rPr>
      </w:pPr>
      <w:r w:rsidRPr="004F01A0">
        <w:rPr>
          <w:rFonts w:cs="Arial"/>
          <w:b w:val="0"/>
          <w:lang w:eastAsia="zh-CN"/>
        </w:rPr>
        <w:t xml:space="preserve">Гарантни рок за испоручена добра износи </w:t>
      </w:r>
      <w:r w:rsidR="0065313C">
        <w:rPr>
          <w:rFonts w:cs="Arial"/>
          <w:b w:val="0"/>
          <w:lang w:val="en-US" w:eastAsia="zh-CN"/>
        </w:rPr>
        <w:t xml:space="preserve"> </w:t>
      </w:r>
      <w:r w:rsidR="0065313C">
        <w:rPr>
          <w:rFonts w:cs="Arial"/>
          <w:b w:val="0"/>
          <w:lang w:val="sr-Cyrl-RS" w:eastAsia="zh-CN"/>
        </w:rPr>
        <w:t xml:space="preserve">најмање </w:t>
      </w:r>
      <w:r w:rsidRPr="004F01A0">
        <w:rPr>
          <w:rFonts w:cs="Arial"/>
          <w:b w:val="0"/>
          <w:lang w:eastAsia="zh-CN"/>
        </w:rPr>
        <w:t>24 месеца од дана испоруке, а за извршене  услуге које су неопходне за реализацију предметне јавне набавке износи 12 месеци.</w:t>
      </w:r>
    </w:p>
    <w:p w:rsidR="00210567" w:rsidRDefault="00210567" w:rsidP="003E0E9E">
      <w:pPr>
        <w:spacing w:before="0"/>
        <w:rPr>
          <w:rFonts w:cs="Arial"/>
          <w:lang w:val="sr-Cyrl-RS" w:eastAsia="zh-CN"/>
        </w:rPr>
      </w:pPr>
      <w:r w:rsidRPr="00A23F60">
        <w:rPr>
          <w:rFonts w:cs="Arial"/>
          <w:lang w:val="sr-Cyrl-CS" w:eastAsia="zh-CN"/>
        </w:rPr>
        <w:t xml:space="preserve">Изабрани </w:t>
      </w:r>
      <w:r w:rsidRPr="00A23F60">
        <w:rPr>
          <w:rFonts w:cs="Arial"/>
          <w:lang w:eastAsia="zh-CN"/>
        </w:rPr>
        <w:t xml:space="preserve">Понуђач је дужан да о свом трошку отклони све евентуалне недостатке у току трајања гарантног рока. </w:t>
      </w:r>
    </w:p>
    <w:p w:rsidR="005161A5" w:rsidRDefault="005161A5" w:rsidP="003C1A93">
      <w:pPr>
        <w:spacing w:before="0"/>
        <w:rPr>
          <w:rFonts w:cs="Arial"/>
          <w:lang w:val="sr-Cyrl-RS" w:eastAsia="zh-CN"/>
        </w:rPr>
      </w:pPr>
    </w:p>
    <w:p w:rsidR="004F4607" w:rsidRDefault="004F4607" w:rsidP="003C1A93">
      <w:pPr>
        <w:spacing w:before="0"/>
        <w:rPr>
          <w:rFonts w:cs="Arial"/>
          <w:lang w:val="sr-Cyrl-RS" w:eastAsia="zh-CN"/>
        </w:rPr>
      </w:pPr>
    </w:p>
    <w:p w:rsidR="00D41807" w:rsidRDefault="00D41807" w:rsidP="003C1A93">
      <w:pPr>
        <w:spacing w:before="0"/>
        <w:rPr>
          <w:rFonts w:cs="Arial"/>
          <w:lang w:eastAsia="zh-CN"/>
        </w:rPr>
      </w:pPr>
    </w:p>
    <w:p w:rsidR="00D41807" w:rsidRDefault="00D41807" w:rsidP="003C1A93">
      <w:pPr>
        <w:spacing w:before="0"/>
        <w:rPr>
          <w:rFonts w:cs="Arial"/>
          <w:lang w:eastAsia="zh-CN"/>
        </w:rPr>
      </w:pPr>
    </w:p>
    <w:p w:rsidR="00756A02" w:rsidRPr="008F1F54" w:rsidRDefault="00756A02" w:rsidP="00380EFF">
      <w:pPr>
        <w:pStyle w:val="Heading10"/>
        <w:numPr>
          <w:ilvl w:val="0"/>
          <w:numId w:val="19"/>
        </w:numPr>
        <w:rPr>
          <w:sz w:val="20"/>
        </w:rPr>
      </w:pPr>
      <w:bookmarkStart w:id="23" w:name="_Toc442559884"/>
      <w:r w:rsidRPr="008F1F54">
        <w:rPr>
          <w:sz w:val="20"/>
        </w:rPr>
        <w:t xml:space="preserve">УСЛОВИ ЗА УЧЕШЋЕ У ПОСТУПКУ ЈАВНЕ НАБАВКЕ ИЗ ЧЛ. 75. </w:t>
      </w:r>
      <w:r w:rsidR="002F3E3D" w:rsidRPr="008F1F54">
        <w:rPr>
          <w:sz w:val="20"/>
          <w:lang w:val="sr-Cyrl-RS"/>
        </w:rPr>
        <w:t xml:space="preserve">И 76. </w:t>
      </w:r>
      <w:r w:rsidRPr="008F1F54">
        <w:rPr>
          <w:sz w:val="20"/>
        </w:rPr>
        <w:t>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DB3050" w:rsidRPr="00F10346" w:rsidTr="00700091">
        <w:trPr>
          <w:trHeight w:val="524"/>
          <w:jc w:val="center"/>
        </w:trPr>
        <w:tc>
          <w:tcPr>
            <w:tcW w:w="729" w:type="dxa"/>
            <w:vAlign w:val="center"/>
          </w:tcPr>
          <w:p w:rsidR="00DB3050" w:rsidRPr="00F10346" w:rsidRDefault="00DB3050" w:rsidP="00155463">
            <w:pPr>
              <w:spacing w:before="0"/>
              <w:jc w:val="center"/>
              <w:rPr>
                <w:rFonts w:cs="Arial"/>
                <w:b/>
              </w:rPr>
            </w:pPr>
            <w:r w:rsidRPr="00F10346">
              <w:rPr>
                <w:rFonts w:cs="Arial"/>
                <w:b/>
              </w:rPr>
              <w:t>Ред. бр.</w:t>
            </w:r>
          </w:p>
        </w:tc>
        <w:tc>
          <w:tcPr>
            <w:tcW w:w="8430" w:type="dxa"/>
            <w:vAlign w:val="center"/>
          </w:tcPr>
          <w:p w:rsidR="00DB3050" w:rsidRPr="00F10346" w:rsidRDefault="00DB3050" w:rsidP="00155463">
            <w:pPr>
              <w:spacing w:before="0"/>
              <w:ind w:right="-180"/>
              <w:jc w:val="center"/>
              <w:rPr>
                <w:rFonts w:cs="Arial"/>
                <w:b/>
              </w:rPr>
            </w:pPr>
            <w:r w:rsidRPr="00F10346">
              <w:rPr>
                <w:rStyle w:val="Heading1Char"/>
              </w:rPr>
              <w:t>4.1</w:t>
            </w:r>
            <w:r w:rsidRPr="00F10346">
              <w:rPr>
                <w:rFonts w:cs="Arial"/>
                <w:b/>
              </w:rPr>
              <w:t xml:space="preserve">  ОБАВЕЗНИ УСЛОВИ </w:t>
            </w:r>
          </w:p>
          <w:p w:rsidR="00DB3050" w:rsidRPr="00F10346" w:rsidRDefault="00DB3050" w:rsidP="00155463">
            <w:pPr>
              <w:spacing w:before="0"/>
              <w:jc w:val="center"/>
              <w:rPr>
                <w:rFonts w:cs="Arial"/>
                <w:b/>
                <w:color w:val="FF0000"/>
              </w:rPr>
            </w:pPr>
            <w:r w:rsidRPr="00F10346">
              <w:rPr>
                <w:rFonts w:cs="Arial"/>
                <w:b/>
              </w:rPr>
              <w:t>ЗА УЧЕШЋЕ У ПОСТУПКУ ЈАВНЕ НАБАВКЕ ИЗ ЧЛАНА 75. ЗАКОНА</w:t>
            </w:r>
          </w:p>
        </w:tc>
      </w:tr>
      <w:tr w:rsidR="00DB3050" w:rsidRPr="00F10346" w:rsidTr="00700091">
        <w:trPr>
          <w:jc w:val="center"/>
        </w:trPr>
        <w:tc>
          <w:tcPr>
            <w:tcW w:w="729" w:type="dxa"/>
            <w:vAlign w:val="center"/>
          </w:tcPr>
          <w:p w:rsidR="00DB3050" w:rsidRPr="00F10346" w:rsidRDefault="00DB3050" w:rsidP="00155463">
            <w:pPr>
              <w:spacing w:before="0"/>
              <w:jc w:val="center"/>
              <w:rPr>
                <w:rFonts w:cs="Arial"/>
              </w:rPr>
            </w:pPr>
            <w:r w:rsidRPr="00F10346">
              <w:rPr>
                <w:rFonts w:cs="Arial"/>
              </w:rPr>
              <w:t>1.</w:t>
            </w:r>
          </w:p>
        </w:tc>
        <w:tc>
          <w:tcPr>
            <w:tcW w:w="8430" w:type="dxa"/>
            <w:vAlign w:val="center"/>
          </w:tcPr>
          <w:p w:rsidR="00DB3050" w:rsidRPr="00F10346" w:rsidRDefault="00DB3050" w:rsidP="00155463">
            <w:pPr>
              <w:autoSpaceDE w:val="0"/>
              <w:autoSpaceDN w:val="0"/>
              <w:adjustRightInd w:val="0"/>
              <w:spacing w:before="0"/>
              <w:rPr>
                <w:rFonts w:cs="Arial"/>
                <w:b/>
                <w:u w:val="single"/>
              </w:rPr>
            </w:pPr>
            <w:r w:rsidRPr="00F10346">
              <w:rPr>
                <w:rFonts w:cs="Arial"/>
                <w:b/>
                <w:u w:val="single"/>
              </w:rPr>
              <w:t>Услов:</w:t>
            </w:r>
          </w:p>
          <w:p w:rsidR="00DB3050" w:rsidRPr="00F10346" w:rsidRDefault="00DB3050" w:rsidP="00155463">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одговарајући регистар</w:t>
            </w:r>
          </w:p>
          <w:p w:rsidR="00DB3050" w:rsidRPr="00F10346" w:rsidRDefault="00DB3050" w:rsidP="00155463">
            <w:pPr>
              <w:autoSpaceDE w:val="0"/>
              <w:autoSpaceDN w:val="0"/>
              <w:adjustRightInd w:val="0"/>
              <w:spacing w:before="0"/>
              <w:rPr>
                <w:rFonts w:cs="Arial"/>
                <w:b/>
                <w:u w:val="single"/>
              </w:rPr>
            </w:pPr>
            <w:r w:rsidRPr="00F10346">
              <w:rPr>
                <w:rFonts w:cs="Arial"/>
                <w:b/>
                <w:u w:val="single"/>
              </w:rPr>
              <w:t xml:space="preserve">Доказ: </w:t>
            </w:r>
          </w:p>
          <w:p w:rsidR="00DB3050" w:rsidRPr="00F10346" w:rsidRDefault="00DB3050" w:rsidP="00155463">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DB3050" w:rsidRPr="00F10346" w:rsidRDefault="00DB3050" w:rsidP="00155463">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DB3050" w:rsidRPr="00F10346" w:rsidRDefault="00DB3050" w:rsidP="00155463">
            <w:pPr>
              <w:autoSpaceDE w:val="0"/>
              <w:autoSpaceDN w:val="0"/>
              <w:adjustRightInd w:val="0"/>
              <w:spacing w:before="0"/>
              <w:rPr>
                <w:rFonts w:eastAsia="Calibri" w:cs="Arial"/>
              </w:rPr>
            </w:pPr>
            <w:r w:rsidRPr="00F10346">
              <w:rPr>
                <w:rFonts w:eastAsia="Calibri" w:cs="Arial"/>
              </w:rPr>
              <w:t xml:space="preserve">Напомена: </w:t>
            </w:r>
          </w:p>
          <w:p w:rsidR="00DB3050" w:rsidRPr="00F10346" w:rsidRDefault="00DB3050" w:rsidP="00380EFF">
            <w:pPr>
              <w:numPr>
                <w:ilvl w:val="0"/>
                <w:numId w:val="14"/>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Pr="00F10346">
              <w:rPr>
                <w:rFonts w:eastAsia="Calibri" w:cs="Arial"/>
                <w:lang w:val="sr-Cyrl-CS"/>
              </w:rPr>
              <w:t>члана групе понуђача</w:t>
            </w:r>
          </w:p>
          <w:p w:rsidR="00DB3050" w:rsidRPr="00F10346" w:rsidRDefault="00DB3050" w:rsidP="00380EFF">
            <w:pPr>
              <w:numPr>
                <w:ilvl w:val="0"/>
                <w:numId w:val="14"/>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DB3050" w:rsidRPr="00F10346" w:rsidTr="008F1F54">
        <w:trPr>
          <w:trHeight w:val="1721"/>
          <w:jc w:val="center"/>
        </w:trPr>
        <w:tc>
          <w:tcPr>
            <w:tcW w:w="729" w:type="dxa"/>
            <w:vAlign w:val="center"/>
          </w:tcPr>
          <w:p w:rsidR="00DB3050" w:rsidRPr="00F10346" w:rsidRDefault="00DB3050" w:rsidP="00155463">
            <w:pPr>
              <w:spacing w:before="0"/>
              <w:jc w:val="center"/>
              <w:rPr>
                <w:rFonts w:cs="Arial"/>
              </w:rPr>
            </w:pPr>
            <w:r w:rsidRPr="00F10346">
              <w:rPr>
                <w:rFonts w:cs="Arial"/>
              </w:rPr>
              <w:t>2.</w:t>
            </w:r>
          </w:p>
        </w:tc>
        <w:tc>
          <w:tcPr>
            <w:tcW w:w="8430" w:type="dxa"/>
            <w:vAlign w:val="center"/>
          </w:tcPr>
          <w:p w:rsidR="00DB3050" w:rsidRPr="00F10346" w:rsidRDefault="00DB3050" w:rsidP="00155463">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DB3050" w:rsidRPr="00F10346" w:rsidRDefault="00DB3050" w:rsidP="00155463">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B3050" w:rsidRPr="00F10346" w:rsidRDefault="00DB3050" w:rsidP="00155463">
            <w:pPr>
              <w:autoSpaceDE w:val="0"/>
              <w:autoSpaceDN w:val="0"/>
              <w:adjustRightInd w:val="0"/>
              <w:spacing w:before="0"/>
              <w:rPr>
                <w:rFonts w:cs="Arial"/>
                <w:b/>
                <w:u w:val="single"/>
              </w:rPr>
            </w:pPr>
            <w:r w:rsidRPr="00F10346">
              <w:rPr>
                <w:rFonts w:cs="Arial"/>
                <w:b/>
                <w:u w:val="single"/>
              </w:rPr>
              <w:t>Доказ:</w:t>
            </w:r>
          </w:p>
          <w:p w:rsidR="00DB3050" w:rsidRPr="00F10346" w:rsidRDefault="00DB3050" w:rsidP="00155463">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DB3050" w:rsidRPr="00F10346" w:rsidRDefault="00DB3050" w:rsidP="00155463">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DB3050" w:rsidRPr="00F10346" w:rsidRDefault="00DB3050" w:rsidP="00155463">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F10346">
                <w:rPr>
                  <w:rStyle w:val="Hyperlink"/>
                  <w:rFonts w:cs="Arial"/>
                </w:rPr>
                <w:t>http://www.bg.vi.sud.rs/lt/articles/o-visem-sudu/obavestenje-ke-za-pravna-lica.html</w:t>
              </w:r>
            </w:hyperlink>
          </w:p>
          <w:p w:rsidR="00DB3050" w:rsidRPr="008F1F54" w:rsidRDefault="00DB3050" w:rsidP="00155463">
            <w:pPr>
              <w:spacing w:before="0"/>
              <w:rPr>
                <w:rFonts w:cs="Arial"/>
                <w:sz w:val="20"/>
              </w:rPr>
            </w:pPr>
            <w:r w:rsidRPr="00F10346">
              <w:rPr>
                <w:rFonts w:cs="Arial"/>
              </w:rPr>
              <w:t xml:space="preserve">3) ЗА ПРАВНО ЛИЦЕ – </w:t>
            </w:r>
            <w:r w:rsidRPr="008F1F54">
              <w:rPr>
                <w:rFonts w:cs="Arial"/>
                <w:sz w:val="20"/>
              </w:rPr>
              <w:t xml:space="preserve">За кривична дела против привреде, против животне средине, кривично дело примања или давања мита, кривично дело преваре – </w:t>
            </w:r>
            <w:r w:rsidRPr="008F1F54">
              <w:rPr>
                <w:rFonts w:cs="Arial"/>
                <w:b/>
                <w:sz w:val="20"/>
              </w:rPr>
              <w:t xml:space="preserve">Уверење Основног суда  </w:t>
            </w:r>
            <w:r w:rsidRPr="008F1F54">
              <w:rPr>
                <w:rFonts w:cs="Arial"/>
                <w:sz w:val="20"/>
              </w:rPr>
              <w:t>(</w:t>
            </w:r>
            <w:r w:rsidRPr="008F1F54">
              <w:rPr>
                <w:rFonts w:cs="Arial"/>
                <w:b/>
                <w:sz w:val="20"/>
              </w:rPr>
              <w:t>које обухвата и податке из казнене евиденције за кривична дела која су у надлежности редовног кривичног одељења Вишег суда</w:t>
            </w:r>
            <w:r w:rsidRPr="008F1F54">
              <w:rPr>
                <w:rFonts w:cs="Arial"/>
                <w:sz w:val="20"/>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B3050" w:rsidRPr="008F1F54" w:rsidRDefault="00DB3050" w:rsidP="00155463">
            <w:pPr>
              <w:spacing w:before="0"/>
              <w:rPr>
                <w:rFonts w:cs="Arial"/>
                <w:b/>
                <w:sz w:val="20"/>
              </w:rPr>
            </w:pPr>
            <w:r w:rsidRPr="008F1F54">
              <w:rPr>
                <w:rFonts w:cs="Arial"/>
                <w:sz w:val="20"/>
              </w:rPr>
              <w:t xml:space="preserve">Посебна напомена: Уколико уверење </w:t>
            </w:r>
            <w:r w:rsidRPr="008F1F54">
              <w:rPr>
                <w:rFonts w:cs="Arial"/>
                <w:sz w:val="20"/>
                <w:lang w:val="sr-Cyrl-CS"/>
              </w:rPr>
              <w:t>О</w:t>
            </w:r>
            <w:r w:rsidRPr="008F1F54">
              <w:rPr>
                <w:rFonts w:cs="Arial"/>
                <w:sz w:val="20"/>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F1F54">
              <w:rPr>
                <w:rFonts w:cs="Arial"/>
                <w:sz w:val="20"/>
                <w:u w:val="single"/>
              </w:rPr>
              <w:t>и</w:t>
            </w:r>
            <w:r w:rsidRPr="008F1F54">
              <w:rPr>
                <w:rFonts w:cs="Arial"/>
                <w:sz w:val="20"/>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8F1F54">
              <w:rPr>
                <w:rFonts w:cs="Arial"/>
                <w:b/>
                <w:sz w:val="20"/>
              </w:rPr>
              <w:t>кривична дела против привреде и кривично дело примања мита.</w:t>
            </w:r>
          </w:p>
          <w:p w:rsidR="00DB3050" w:rsidRPr="008F1F54" w:rsidRDefault="00DB3050" w:rsidP="00155463">
            <w:pPr>
              <w:spacing w:before="0"/>
              <w:rPr>
                <w:rFonts w:cs="Arial"/>
                <w:sz w:val="20"/>
              </w:rPr>
            </w:pPr>
            <w:r w:rsidRPr="008F1F54">
              <w:rPr>
                <w:rFonts w:cs="Arial"/>
                <w:b/>
                <w:sz w:val="20"/>
              </w:rPr>
              <w:t>- за физичко лице и предузетника: Уверење из казнене евиденције надлежне полицијске управе Министарства унутрашњих послова</w:t>
            </w:r>
            <w:r w:rsidRPr="008F1F54">
              <w:rPr>
                <w:rFonts w:cs="Arial"/>
                <w:sz w:val="20"/>
              </w:rPr>
              <w:t xml:space="preserve"> – захтев за издавање овог уверења може се поднети према </w:t>
            </w:r>
            <w:r w:rsidRPr="008F1F54">
              <w:rPr>
                <w:rFonts w:cs="Arial"/>
                <w:b/>
                <w:sz w:val="20"/>
              </w:rPr>
              <w:t>месту рођења</w:t>
            </w:r>
            <w:r w:rsidRPr="008F1F54">
              <w:rPr>
                <w:rFonts w:cs="Arial"/>
                <w:sz w:val="20"/>
              </w:rPr>
              <w:t xml:space="preserve"> или према </w:t>
            </w:r>
            <w:r w:rsidRPr="008F1F54">
              <w:rPr>
                <w:rFonts w:cs="Arial"/>
                <w:b/>
                <w:sz w:val="20"/>
              </w:rPr>
              <w:t>месту пребивалишта</w:t>
            </w:r>
            <w:r w:rsidRPr="008F1F54">
              <w:rPr>
                <w:rFonts w:cs="Arial"/>
                <w:sz w:val="20"/>
              </w:rPr>
              <w:t>.</w:t>
            </w:r>
          </w:p>
          <w:p w:rsidR="00DB3050" w:rsidRPr="008F1F54" w:rsidRDefault="00DB3050" w:rsidP="00155463">
            <w:pPr>
              <w:autoSpaceDE w:val="0"/>
              <w:autoSpaceDN w:val="0"/>
              <w:adjustRightInd w:val="0"/>
              <w:spacing w:before="0"/>
              <w:rPr>
                <w:rFonts w:eastAsia="Calibri" w:cs="Arial"/>
                <w:sz w:val="20"/>
              </w:rPr>
            </w:pPr>
            <w:r w:rsidRPr="008F1F54">
              <w:rPr>
                <w:rFonts w:eastAsia="Calibri" w:cs="Arial"/>
                <w:sz w:val="20"/>
              </w:rPr>
              <w:lastRenderedPageBreak/>
              <w:t xml:space="preserve">Напомена: </w:t>
            </w:r>
          </w:p>
          <w:p w:rsidR="00DB3050" w:rsidRPr="008F1F54" w:rsidRDefault="00DB3050" w:rsidP="00380EFF">
            <w:pPr>
              <w:numPr>
                <w:ilvl w:val="0"/>
                <w:numId w:val="14"/>
              </w:numPr>
              <w:tabs>
                <w:tab w:val="left" w:pos="680"/>
              </w:tabs>
              <w:snapToGrid w:val="0"/>
              <w:spacing w:before="0"/>
              <w:ind w:left="714" w:hanging="357"/>
              <w:contextualSpacing/>
              <w:rPr>
                <w:rFonts w:eastAsia="Calibri" w:cs="Arial"/>
                <w:sz w:val="20"/>
              </w:rPr>
            </w:pPr>
            <w:r w:rsidRPr="008F1F54">
              <w:rPr>
                <w:rFonts w:eastAsia="Calibri" w:cs="Arial"/>
                <w:sz w:val="20"/>
              </w:rPr>
              <w:t>У случају да понуду подноси правно лице потребно је доставити овај доказ и за правно лице и за законског заступника</w:t>
            </w:r>
          </w:p>
          <w:p w:rsidR="00DB3050" w:rsidRPr="008F1F54" w:rsidRDefault="00DB3050" w:rsidP="00380EFF">
            <w:pPr>
              <w:numPr>
                <w:ilvl w:val="0"/>
                <w:numId w:val="14"/>
              </w:numPr>
              <w:tabs>
                <w:tab w:val="left" w:pos="680"/>
              </w:tabs>
              <w:snapToGrid w:val="0"/>
              <w:spacing w:before="0"/>
              <w:ind w:left="714" w:hanging="357"/>
              <w:contextualSpacing/>
              <w:rPr>
                <w:rFonts w:eastAsia="Calibri" w:cs="Arial"/>
                <w:sz w:val="20"/>
              </w:rPr>
            </w:pPr>
            <w:r w:rsidRPr="008F1F54">
              <w:rPr>
                <w:rFonts w:eastAsia="Calibri" w:cs="Arial"/>
                <w:sz w:val="20"/>
              </w:rPr>
              <w:t>У случају да правно лице има више законских заступника, ове доказе доставити за сваког од њих</w:t>
            </w:r>
          </w:p>
          <w:p w:rsidR="00DB3050" w:rsidRPr="008F1F54" w:rsidRDefault="00DB3050" w:rsidP="00380EFF">
            <w:pPr>
              <w:numPr>
                <w:ilvl w:val="0"/>
                <w:numId w:val="14"/>
              </w:numPr>
              <w:tabs>
                <w:tab w:val="left" w:pos="680"/>
              </w:tabs>
              <w:snapToGrid w:val="0"/>
              <w:spacing w:before="0"/>
              <w:ind w:left="714" w:hanging="357"/>
              <w:contextualSpacing/>
              <w:rPr>
                <w:rFonts w:eastAsia="Calibri" w:cs="Arial"/>
                <w:sz w:val="20"/>
              </w:rPr>
            </w:pPr>
            <w:r w:rsidRPr="008F1F54">
              <w:rPr>
                <w:rFonts w:eastAsia="Calibri" w:cs="Arial"/>
                <w:sz w:val="20"/>
              </w:rPr>
              <w:t xml:space="preserve">У случају да понуду подноси група понуђача, ове доказе доставити за сваког </w:t>
            </w:r>
            <w:r w:rsidRPr="008F1F54">
              <w:rPr>
                <w:rFonts w:eastAsia="Calibri" w:cs="Arial"/>
                <w:sz w:val="20"/>
                <w:lang w:val="sr-Cyrl-CS"/>
              </w:rPr>
              <w:t>члана групе понуђача</w:t>
            </w:r>
          </w:p>
          <w:p w:rsidR="00DB3050" w:rsidRPr="008F1F54" w:rsidRDefault="00DB3050" w:rsidP="00380EFF">
            <w:pPr>
              <w:numPr>
                <w:ilvl w:val="0"/>
                <w:numId w:val="14"/>
              </w:numPr>
              <w:tabs>
                <w:tab w:val="left" w:pos="680"/>
              </w:tabs>
              <w:snapToGrid w:val="0"/>
              <w:spacing w:before="0"/>
              <w:ind w:left="714" w:hanging="357"/>
              <w:contextualSpacing/>
              <w:rPr>
                <w:rFonts w:cs="Arial"/>
                <w:sz w:val="20"/>
              </w:rPr>
            </w:pPr>
            <w:r w:rsidRPr="008F1F54">
              <w:rPr>
                <w:rFonts w:eastAsia="Calibri" w:cs="Arial"/>
                <w:sz w:val="20"/>
              </w:rPr>
              <w:t xml:space="preserve">У случају да понуђач подноси понуду са подизвођачем, ове доказе доставити и за </w:t>
            </w:r>
            <w:r w:rsidRPr="008F1F54">
              <w:rPr>
                <w:rFonts w:eastAsia="Calibri" w:cs="Arial"/>
                <w:sz w:val="20"/>
                <w:lang w:val="sr-Cyrl-CS"/>
              </w:rPr>
              <w:t xml:space="preserve">сваког </w:t>
            </w:r>
            <w:r w:rsidRPr="008F1F54">
              <w:rPr>
                <w:rFonts w:eastAsia="Calibri" w:cs="Arial"/>
                <w:sz w:val="20"/>
              </w:rPr>
              <w:t xml:space="preserve">подизвођача </w:t>
            </w:r>
          </w:p>
          <w:p w:rsidR="00DB3050" w:rsidRPr="00155463" w:rsidRDefault="00DB3050" w:rsidP="00155463">
            <w:pPr>
              <w:tabs>
                <w:tab w:val="left" w:pos="680"/>
              </w:tabs>
              <w:snapToGrid w:val="0"/>
              <w:spacing w:before="0"/>
              <w:contextualSpacing/>
              <w:jc w:val="left"/>
              <w:rPr>
                <w:rFonts w:eastAsia="Calibri" w:cs="Arial"/>
                <w:lang w:val="sr-Cyrl-RS"/>
              </w:rPr>
            </w:pPr>
            <w:r w:rsidRPr="008F1F54">
              <w:rPr>
                <w:rFonts w:eastAsia="Calibri" w:cs="Arial"/>
                <w:b/>
                <w:sz w:val="20"/>
              </w:rPr>
              <w:t>Ови докази не могу бити старији од два месеца пре отварања понуда</w:t>
            </w:r>
            <w:r w:rsidRPr="008F1F54">
              <w:rPr>
                <w:rFonts w:eastAsia="Calibri" w:cs="Arial"/>
                <w:sz w:val="20"/>
              </w:rPr>
              <w:t>.</w:t>
            </w:r>
          </w:p>
        </w:tc>
      </w:tr>
      <w:tr w:rsidR="00DB3050" w:rsidRPr="00F10346" w:rsidTr="00700091">
        <w:trPr>
          <w:trHeight w:val="70"/>
          <w:jc w:val="center"/>
        </w:trPr>
        <w:tc>
          <w:tcPr>
            <w:tcW w:w="729" w:type="dxa"/>
            <w:vAlign w:val="center"/>
          </w:tcPr>
          <w:p w:rsidR="00DB3050" w:rsidRPr="00F10346" w:rsidRDefault="00DB3050" w:rsidP="00155463">
            <w:pPr>
              <w:spacing w:before="0"/>
              <w:jc w:val="center"/>
              <w:rPr>
                <w:rFonts w:cs="Arial"/>
              </w:rPr>
            </w:pPr>
            <w:r w:rsidRPr="00F10346">
              <w:rPr>
                <w:rFonts w:cs="Arial"/>
              </w:rPr>
              <w:lastRenderedPageBreak/>
              <w:t>3.</w:t>
            </w:r>
          </w:p>
        </w:tc>
        <w:tc>
          <w:tcPr>
            <w:tcW w:w="8430" w:type="dxa"/>
            <w:vAlign w:val="center"/>
          </w:tcPr>
          <w:p w:rsidR="00DB3050" w:rsidRPr="00F10346" w:rsidRDefault="00DB3050" w:rsidP="00155463">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DB3050" w:rsidRPr="00F10346" w:rsidRDefault="00DB3050" w:rsidP="00155463">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B3050" w:rsidRPr="00F10346" w:rsidRDefault="00DB3050" w:rsidP="00155463">
            <w:pPr>
              <w:autoSpaceDE w:val="0"/>
              <w:autoSpaceDN w:val="0"/>
              <w:adjustRightInd w:val="0"/>
              <w:spacing w:before="0"/>
              <w:rPr>
                <w:rFonts w:cs="Arial"/>
                <w:b/>
                <w:u w:val="single"/>
              </w:rPr>
            </w:pPr>
            <w:r w:rsidRPr="00F10346">
              <w:rPr>
                <w:rFonts w:cs="Arial"/>
                <w:b/>
                <w:u w:val="single"/>
              </w:rPr>
              <w:t>Доказ:</w:t>
            </w:r>
          </w:p>
          <w:p w:rsidR="00DB3050" w:rsidRPr="00F10346" w:rsidRDefault="00DB3050" w:rsidP="00155463">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DB3050" w:rsidRPr="00F10346" w:rsidRDefault="00DB3050" w:rsidP="00155463">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DB3050" w:rsidRPr="00F10346" w:rsidRDefault="00DB3050" w:rsidP="00155463">
            <w:pPr>
              <w:spacing w:before="0"/>
              <w:rPr>
                <w:rFonts w:cs="Arial"/>
                <w:lang w:val="ru-RU"/>
              </w:rPr>
            </w:pPr>
            <w:r w:rsidRPr="00F10346">
              <w:rPr>
                <w:rFonts w:eastAsia="Calibri" w:cs="Arial"/>
                <w:b/>
                <w:lang w:val="ru-RU"/>
              </w:rPr>
              <w:t>2.Уверење Управе јавних прихода локалне самоуправе (града, односно општине</w:t>
            </w:r>
            <w:r w:rsidRPr="00F1034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DB3050" w:rsidRPr="00F10346" w:rsidRDefault="00DB3050" w:rsidP="00155463">
            <w:pPr>
              <w:spacing w:before="0"/>
              <w:ind w:right="122"/>
              <w:rPr>
                <w:rFonts w:cs="Arial"/>
                <w:lang w:val="ru-RU"/>
              </w:rPr>
            </w:pPr>
            <w:r w:rsidRPr="00F10346">
              <w:rPr>
                <w:rFonts w:cs="Arial"/>
                <w:lang w:val="ru-RU"/>
              </w:rPr>
              <w:t>Напомена:</w:t>
            </w:r>
          </w:p>
          <w:p w:rsidR="00DB3050" w:rsidRPr="00F10346" w:rsidRDefault="00DB3050" w:rsidP="00380EFF">
            <w:pPr>
              <w:numPr>
                <w:ilvl w:val="0"/>
                <w:numId w:val="12"/>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(општин</w:t>
            </w:r>
            <w:r w:rsidRPr="00F10346">
              <w:rPr>
                <w:rFonts w:eastAsia="TimesNewRomanPSMT" w:cs="Arial"/>
                <w:lang w:val="sr-Cyrl-CS"/>
              </w:rPr>
              <w:t>с</w:t>
            </w:r>
            <w:r w:rsidRPr="00F10346">
              <w:rPr>
                <w:rFonts w:eastAsia="TimesNewRomanPSMT" w:cs="Arial"/>
              </w:rPr>
              <w:t>ка) управа</w:t>
            </w:r>
            <w:r w:rsidRPr="00F10346">
              <w:rPr>
                <w:rFonts w:eastAsia="TimesNewRomanPSMT" w:cs="Arial"/>
                <w:lang w:val="sr-Cyrl-CS"/>
              </w:rPr>
              <w:t xml:space="preserve"> јавних приход</w:t>
            </w:r>
            <w:r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Pr="00F10346">
              <w:rPr>
                <w:rFonts w:eastAsia="TimesNewRomanPSMT" w:cs="Arial"/>
              </w:rPr>
              <w:t xml:space="preserve">приложи и потврде </w:t>
            </w:r>
            <w:r w:rsidRPr="00F10346">
              <w:rPr>
                <w:rFonts w:eastAsia="TimesNewRomanPSMT" w:cs="Arial"/>
                <w:lang w:val="sr-Cyrl-CS"/>
              </w:rPr>
              <w:t xml:space="preserve">тих </w:t>
            </w:r>
            <w:r w:rsidRPr="00F10346">
              <w:rPr>
                <w:rFonts w:eastAsia="TimesNewRomanPSMT" w:cs="Arial"/>
              </w:rPr>
              <w:t>осталих лок</w:t>
            </w:r>
            <w:r w:rsidRPr="00F10346">
              <w:rPr>
                <w:rFonts w:eastAsia="TimesNewRomanPSMT" w:cs="Arial"/>
                <w:lang w:val="sr-Cyrl-CS"/>
              </w:rPr>
              <w:t>а</w:t>
            </w:r>
            <w:r w:rsidRPr="00F10346">
              <w:rPr>
                <w:rFonts w:eastAsia="TimesNewRomanPSMT" w:cs="Arial"/>
              </w:rPr>
              <w:t xml:space="preserve">лних органа/организација/установа </w:t>
            </w:r>
          </w:p>
          <w:p w:rsidR="00DB3050" w:rsidRPr="00F10346" w:rsidRDefault="00DB3050" w:rsidP="00380EFF">
            <w:pPr>
              <w:numPr>
                <w:ilvl w:val="0"/>
                <w:numId w:val="12"/>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DB3050" w:rsidRPr="00F10346" w:rsidRDefault="00DB3050" w:rsidP="00380EFF">
            <w:pPr>
              <w:numPr>
                <w:ilvl w:val="0"/>
                <w:numId w:val="12"/>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DB3050" w:rsidRPr="00F10346" w:rsidRDefault="00DB3050" w:rsidP="00380EFF">
            <w:pPr>
              <w:numPr>
                <w:ilvl w:val="0"/>
                <w:numId w:val="15"/>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B12ED" w:rsidRPr="003B12ED" w:rsidRDefault="00DB3050" w:rsidP="00155463">
            <w:pPr>
              <w:tabs>
                <w:tab w:val="left" w:pos="680"/>
              </w:tabs>
              <w:snapToGrid w:val="0"/>
              <w:spacing w:before="0"/>
              <w:contextualSpacing/>
              <w:rPr>
                <w:rFonts w:eastAsia="Calibri" w:cs="Arial"/>
                <w:lang w:val="sr-Cyrl-RS"/>
              </w:rPr>
            </w:pPr>
            <w:r w:rsidRPr="00F10346">
              <w:rPr>
                <w:rFonts w:eastAsia="Calibri" w:cs="Arial"/>
                <w:b/>
              </w:rPr>
              <w:t xml:space="preserve">Ови докази не могу бити старији од два месеца </w:t>
            </w:r>
            <w:r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DB3050" w:rsidRPr="00F10346" w:rsidTr="00700091">
        <w:trPr>
          <w:jc w:val="center"/>
        </w:trPr>
        <w:tc>
          <w:tcPr>
            <w:tcW w:w="729" w:type="dxa"/>
            <w:vAlign w:val="center"/>
          </w:tcPr>
          <w:p w:rsidR="00DB3050" w:rsidRPr="00E76155" w:rsidRDefault="00DB3050" w:rsidP="00155463">
            <w:pPr>
              <w:spacing w:before="0"/>
              <w:jc w:val="center"/>
              <w:rPr>
                <w:rFonts w:cs="Arial"/>
              </w:rPr>
            </w:pPr>
            <w:r w:rsidRPr="00E76155">
              <w:rPr>
                <w:rFonts w:cs="Arial"/>
              </w:rPr>
              <w:t xml:space="preserve">4. </w:t>
            </w:r>
          </w:p>
        </w:tc>
        <w:tc>
          <w:tcPr>
            <w:tcW w:w="8430" w:type="dxa"/>
          </w:tcPr>
          <w:p w:rsidR="00DB3050" w:rsidRPr="00E76155" w:rsidRDefault="00DB3050" w:rsidP="00155463">
            <w:pPr>
              <w:snapToGrid w:val="0"/>
              <w:spacing w:before="0"/>
              <w:rPr>
                <w:rFonts w:cs="Arial"/>
                <w:b/>
                <w:u w:val="single"/>
              </w:rPr>
            </w:pPr>
            <w:r w:rsidRPr="00E76155">
              <w:rPr>
                <w:rFonts w:cs="Arial"/>
                <w:b/>
                <w:u w:val="single"/>
              </w:rPr>
              <w:t>Услов:</w:t>
            </w:r>
          </w:p>
          <w:p w:rsidR="00DB3050" w:rsidRPr="00E76155" w:rsidRDefault="00DB3050" w:rsidP="00155463">
            <w:pPr>
              <w:snapToGrid w:val="0"/>
              <w:spacing w:before="0"/>
              <w:rPr>
                <w:rFonts w:cs="Arial"/>
              </w:rPr>
            </w:pPr>
            <w:r w:rsidRPr="00E76155">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DB3050" w:rsidRPr="00E76155" w:rsidRDefault="00DB3050" w:rsidP="00155463">
            <w:pPr>
              <w:autoSpaceDE w:val="0"/>
              <w:autoSpaceDN w:val="0"/>
              <w:adjustRightInd w:val="0"/>
              <w:spacing w:before="0"/>
              <w:rPr>
                <w:rFonts w:cs="Arial"/>
                <w:b/>
                <w:u w:val="single"/>
              </w:rPr>
            </w:pPr>
            <w:r w:rsidRPr="00E76155">
              <w:rPr>
                <w:rFonts w:cs="Arial"/>
                <w:b/>
                <w:u w:val="single"/>
              </w:rPr>
              <w:t>Доказ:</w:t>
            </w:r>
          </w:p>
          <w:p w:rsidR="00DB3050" w:rsidRPr="00E76155" w:rsidRDefault="00DB3050" w:rsidP="00155463">
            <w:pPr>
              <w:spacing w:before="0"/>
              <w:rPr>
                <w:rFonts w:cs="Arial"/>
                <w:b/>
              </w:rPr>
            </w:pPr>
            <w:r w:rsidRPr="00E76155">
              <w:rPr>
                <w:rFonts w:cs="Arial"/>
              </w:rPr>
              <w:t>Потписан и оверен Образац изјаве на основу члана 75. став 2. ЗЈН(Образац бр.4)</w:t>
            </w:r>
          </w:p>
          <w:p w:rsidR="00DB3050" w:rsidRPr="00E76155" w:rsidRDefault="00DB3050" w:rsidP="00155463">
            <w:pPr>
              <w:snapToGrid w:val="0"/>
              <w:spacing w:before="0"/>
              <w:rPr>
                <w:rFonts w:cs="Arial"/>
                <w:lang w:val="sr-Cyrl-CS"/>
              </w:rPr>
            </w:pPr>
            <w:r w:rsidRPr="00E76155">
              <w:rPr>
                <w:rFonts w:cs="Arial"/>
              </w:rPr>
              <w:t>Напомена:</w:t>
            </w:r>
          </w:p>
          <w:p w:rsidR="00DB3050" w:rsidRPr="00E76155" w:rsidRDefault="00DB3050" w:rsidP="00380EFF">
            <w:pPr>
              <w:numPr>
                <w:ilvl w:val="0"/>
                <w:numId w:val="16"/>
              </w:numPr>
              <w:snapToGrid w:val="0"/>
              <w:spacing w:before="0"/>
              <w:ind w:left="0"/>
              <w:rPr>
                <w:rFonts w:cs="Arial"/>
                <w:lang w:val="sr-Cyrl-CS"/>
              </w:rPr>
            </w:pPr>
            <w:r w:rsidRPr="00E76155">
              <w:rPr>
                <w:rFonts w:cs="Arial"/>
              </w:rPr>
              <w:t xml:space="preserve">Изјава мора да буде потписана од стране овлашћеног лица </w:t>
            </w:r>
            <w:r w:rsidRPr="00E76155">
              <w:rPr>
                <w:rFonts w:cs="Arial"/>
                <w:lang w:val="sr-Cyrl-CS"/>
              </w:rPr>
              <w:t>за заступање понуђача</w:t>
            </w:r>
            <w:r w:rsidRPr="00E76155">
              <w:rPr>
                <w:rFonts w:cs="Arial"/>
              </w:rPr>
              <w:t xml:space="preserve"> и оверена печатом. </w:t>
            </w:r>
          </w:p>
          <w:p w:rsidR="00DB3050" w:rsidRPr="00E76155" w:rsidRDefault="00DB3050" w:rsidP="00380EFF">
            <w:pPr>
              <w:numPr>
                <w:ilvl w:val="0"/>
                <w:numId w:val="16"/>
              </w:numPr>
              <w:snapToGrid w:val="0"/>
              <w:spacing w:before="0"/>
              <w:ind w:left="0"/>
              <w:rPr>
                <w:rFonts w:cs="Arial"/>
              </w:rPr>
            </w:pPr>
            <w:r w:rsidRPr="00E76155">
              <w:rPr>
                <w:rFonts w:cs="Arial"/>
              </w:rPr>
              <w:t xml:space="preserve">Уколико понуду подноси група понуђача, Изјава мора бити </w:t>
            </w:r>
            <w:r w:rsidRPr="00E76155">
              <w:rPr>
                <w:rFonts w:cs="Arial"/>
                <w:lang w:val="sr-Cyrl-CS"/>
              </w:rPr>
              <w:t>достављена за сваког члана групе понуђача. Изјава мора бити</w:t>
            </w:r>
            <w:r w:rsidRPr="00E76155">
              <w:rPr>
                <w:rFonts w:cs="Arial"/>
              </w:rPr>
              <w:t xml:space="preserve"> потписана од стране овлашћеног лица </w:t>
            </w:r>
            <w:r w:rsidRPr="00E76155">
              <w:rPr>
                <w:rFonts w:cs="Arial"/>
                <w:lang w:val="sr-Cyrl-CS"/>
              </w:rPr>
              <w:t xml:space="preserve">за заступање </w:t>
            </w:r>
            <w:r w:rsidRPr="00E76155">
              <w:rPr>
                <w:rFonts w:cs="Arial"/>
              </w:rPr>
              <w:t xml:space="preserve">понуђача из групе понуђача и оверена печатом.  </w:t>
            </w:r>
          </w:p>
          <w:p w:rsidR="00DE184F" w:rsidRPr="00676700" w:rsidRDefault="00DB3050" w:rsidP="00380EFF">
            <w:pPr>
              <w:numPr>
                <w:ilvl w:val="0"/>
                <w:numId w:val="16"/>
              </w:numPr>
              <w:snapToGrid w:val="0"/>
              <w:spacing w:before="0"/>
              <w:ind w:left="0"/>
              <w:rPr>
                <w:rFonts w:cs="Arial"/>
              </w:rPr>
            </w:pPr>
            <w:r w:rsidRPr="00E76155">
              <w:rPr>
                <w:rFonts w:cs="Arial"/>
              </w:rPr>
              <w:t xml:space="preserve">Уколико понуђач подноси понуду са подизвођачем, Изјава мора бити </w:t>
            </w:r>
            <w:r w:rsidRPr="00E76155">
              <w:rPr>
                <w:rFonts w:cs="Arial"/>
                <w:lang w:val="sr-Cyrl-CS"/>
              </w:rPr>
              <w:t xml:space="preserve">достављена и за сваког </w:t>
            </w:r>
            <w:r w:rsidRPr="00E76155">
              <w:rPr>
                <w:rFonts w:cs="Arial"/>
              </w:rPr>
              <w:t>подизвођача.</w:t>
            </w:r>
            <w:r w:rsidRPr="00E76155">
              <w:rPr>
                <w:rFonts w:cs="Arial"/>
                <w:lang w:val="sr-Cyrl-CS"/>
              </w:rPr>
              <w:t xml:space="preserve"> Изјава мора бити</w:t>
            </w:r>
            <w:r w:rsidRPr="00E76155">
              <w:rPr>
                <w:rFonts w:cs="Arial"/>
              </w:rPr>
              <w:t xml:space="preserve"> потписана од стране овлашћеног лица </w:t>
            </w:r>
            <w:r w:rsidRPr="00E76155">
              <w:rPr>
                <w:rFonts w:cs="Arial"/>
                <w:lang w:val="sr-Cyrl-CS"/>
              </w:rPr>
              <w:t xml:space="preserve">за заступање </w:t>
            </w:r>
            <w:r w:rsidRPr="00E76155">
              <w:rPr>
                <w:rFonts w:cs="Arial"/>
              </w:rPr>
              <w:t xml:space="preserve">подизвођача и оверена печатом.  </w:t>
            </w:r>
          </w:p>
          <w:p w:rsidR="00676700" w:rsidRDefault="00676700" w:rsidP="00676700">
            <w:pPr>
              <w:snapToGrid w:val="0"/>
              <w:spacing w:before="0"/>
              <w:rPr>
                <w:rFonts w:cs="Arial"/>
                <w:lang w:val="sr-Cyrl-RS"/>
              </w:rPr>
            </w:pPr>
          </w:p>
          <w:p w:rsidR="00676700" w:rsidRPr="00E94E25" w:rsidRDefault="00676700" w:rsidP="00676700">
            <w:pPr>
              <w:snapToGrid w:val="0"/>
              <w:spacing w:before="0"/>
              <w:rPr>
                <w:rFonts w:cs="Arial"/>
              </w:rPr>
            </w:pPr>
          </w:p>
        </w:tc>
      </w:tr>
      <w:tr w:rsidR="003E11D5" w:rsidRPr="00F10346" w:rsidTr="00700091">
        <w:trPr>
          <w:jc w:val="center"/>
        </w:trPr>
        <w:tc>
          <w:tcPr>
            <w:tcW w:w="729" w:type="dxa"/>
            <w:vAlign w:val="center"/>
          </w:tcPr>
          <w:p w:rsidR="003E11D5" w:rsidRPr="00DE21ED" w:rsidRDefault="003E11D5" w:rsidP="0049316F">
            <w:pPr>
              <w:jc w:val="center"/>
              <w:rPr>
                <w:rFonts w:cs="Arial"/>
              </w:rPr>
            </w:pPr>
            <w:r w:rsidRPr="00DE21ED">
              <w:rPr>
                <w:rFonts w:cs="Arial"/>
              </w:rPr>
              <w:lastRenderedPageBreak/>
              <w:t>5.</w:t>
            </w:r>
          </w:p>
        </w:tc>
        <w:tc>
          <w:tcPr>
            <w:tcW w:w="8430" w:type="dxa"/>
          </w:tcPr>
          <w:p w:rsidR="003E11D5" w:rsidRPr="004E31A7" w:rsidRDefault="003E11D5" w:rsidP="0049316F">
            <w:pPr>
              <w:snapToGrid w:val="0"/>
              <w:rPr>
                <w:rFonts w:cs="Arial"/>
                <w:b/>
                <w:lang w:val="sr-Latn-CS" w:eastAsia="sr-Latn-CS"/>
              </w:rPr>
            </w:pPr>
            <w:r w:rsidRPr="004E31A7">
              <w:rPr>
                <w:rFonts w:cs="Arial"/>
                <w:b/>
                <w:lang w:val="sr-Latn-CS" w:eastAsia="sr-Latn-CS"/>
              </w:rPr>
              <w:t xml:space="preserve">Услов: </w:t>
            </w:r>
          </w:p>
          <w:p w:rsidR="003E11D5" w:rsidRDefault="003E11D5" w:rsidP="0049316F">
            <w:pPr>
              <w:snapToGrid w:val="0"/>
              <w:rPr>
                <w:rFonts w:cs="Arial"/>
                <w:lang w:val="sr-Cyrl-RS" w:eastAsia="sr-Latn-CS"/>
              </w:rPr>
            </w:pPr>
            <w:r w:rsidRPr="00DE21ED">
              <w:rPr>
                <w:rFonts w:cs="Arial"/>
                <w:lang w:val="sr-Latn-CS" w:eastAsia="sr-Latn-CS"/>
              </w:rPr>
              <w:t>-</w:t>
            </w:r>
            <w:r>
              <w:rPr>
                <w:rFonts w:cs="Arial"/>
                <w:lang w:val="sr-Cyrl-RS" w:eastAsia="sr-Latn-CS"/>
              </w:rPr>
              <w:t>да понуђач има важећу лиценцу за вршење послова монтаже, пуштања у рад и одржавања система техничке заштите и обуке корисника издату за правно лице понуђача од стране надлежног органа  МУП-а, која пописује Закон о приватном обезбеђењу.</w:t>
            </w:r>
          </w:p>
          <w:p w:rsidR="003E11D5" w:rsidRPr="004E31A7" w:rsidRDefault="003E11D5" w:rsidP="0049316F">
            <w:pPr>
              <w:snapToGrid w:val="0"/>
              <w:rPr>
                <w:rFonts w:cs="Arial"/>
                <w:lang w:val="sr-Cyrl-RS" w:eastAsia="sr-Latn-CS"/>
              </w:rPr>
            </w:pPr>
            <w:r>
              <w:rPr>
                <w:rFonts w:cs="Arial"/>
                <w:lang w:val="sr-Cyrl-RS" w:eastAsia="sr-Latn-CS"/>
              </w:rPr>
              <w:t>- да понуђач има важећу лиценцу за вршење пројектовања и надзора над извођењем  система техничке заштите издату за правно лице понуђача од стране надлежног органа МУП-а,који прописује закон о приватном обезбеђењу.</w:t>
            </w:r>
          </w:p>
          <w:p w:rsidR="003E11D5" w:rsidRPr="004E31A7" w:rsidRDefault="003E11D5" w:rsidP="0049316F">
            <w:pPr>
              <w:snapToGrid w:val="0"/>
              <w:rPr>
                <w:rFonts w:cs="Arial"/>
                <w:b/>
                <w:lang w:val="sr-Latn-CS" w:eastAsia="sr-Latn-CS"/>
              </w:rPr>
            </w:pPr>
            <w:r w:rsidRPr="004E31A7">
              <w:rPr>
                <w:rFonts w:cs="Arial"/>
                <w:b/>
                <w:lang w:val="sr-Latn-CS" w:eastAsia="sr-Latn-CS"/>
              </w:rPr>
              <w:t xml:space="preserve">Доказ: </w:t>
            </w:r>
          </w:p>
          <w:p w:rsidR="003E11D5" w:rsidRDefault="003E11D5" w:rsidP="0049316F">
            <w:pPr>
              <w:snapToGrid w:val="0"/>
              <w:rPr>
                <w:rFonts w:cs="Arial"/>
                <w:lang w:val="sr-Cyrl-RS" w:eastAsia="sr-Latn-CS"/>
              </w:rPr>
            </w:pPr>
            <w:r>
              <w:rPr>
                <w:rFonts w:cs="Arial"/>
                <w:lang w:val="sr-Cyrl-RS" w:eastAsia="sr-Latn-CS"/>
              </w:rPr>
              <w:t>- важеће лиценце за вршење послова монтаже, пуштања у рад и одржавања система техничке  заштите и обуке корисника издату за правно лице понуђача од стране надлежног органа МУП-а.</w:t>
            </w:r>
          </w:p>
          <w:p w:rsidR="003E11D5" w:rsidRPr="004E31A7" w:rsidRDefault="003E11D5" w:rsidP="0049316F">
            <w:pPr>
              <w:snapToGrid w:val="0"/>
              <w:rPr>
                <w:rFonts w:cs="Arial"/>
                <w:lang w:val="sr-Cyrl-RS" w:eastAsia="sr-Latn-CS"/>
              </w:rPr>
            </w:pPr>
            <w:r>
              <w:rPr>
                <w:rFonts w:cs="Arial"/>
                <w:lang w:val="sr-Cyrl-RS" w:eastAsia="sr-Latn-CS"/>
              </w:rPr>
              <w:t>- важеће лиценце за вршење пројектовања и надзора над извођењем  система техничке заштите издату за правно лице понуђача од стране надлежног органа  МУП-а</w:t>
            </w:r>
          </w:p>
          <w:p w:rsidR="003E11D5" w:rsidRPr="00295F5A" w:rsidRDefault="003E11D5" w:rsidP="0049316F">
            <w:pPr>
              <w:snapToGrid w:val="0"/>
              <w:rPr>
                <w:rFonts w:cs="Arial"/>
                <w:b/>
                <w:lang w:val="sr-Latn-CS" w:eastAsia="sr-Latn-CS"/>
              </w:rPr>
            </w:pPr>
            <w:r w:rsidRPr="00295F5A">
              <w:rPr>
                <w:rFonts w:cs="Arial"/>
                <w:b/>
                <w:lang w:val="sr-Latn-CS" w:eastAsia="sr-Latn-CS"/>
              </w:rPr>
              <w:t xml:space="preserve">Напомена: </w:t>
            </w:r>
          </w:p>
          <w:p w:rsidR="003E11D5" w:rsidRPr="00DE21ED" w:rsidRDefault="003E11D5" w:rsidP="0049316F">
            <w:pPr>
              <w:snapToGrid w:val="0"/>
              <w:rPr>
                <w:rFonts w:cs="Arial"/>
                <w:lang w:val="sr-Latn-CS" w:eastAsia="sr-Latn-CS"/>
              </w:rPr>
            </w:pPr>
            <w:r w:rsidRPr="00DE21ED">
              <w:rPr>
                <w:rFonts w:cs="Arial"/>
                <w:lang w:val="sr-Latn-CS" w:eastAsia="sr-Latn-CS"/>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3E11D5" w:rsidRPr="00DE21ED" w:rsidRDefault="003E11D5" w:rsidP="0049316F">
            <w:pPr>
              <w:snapToGrid w:val="0"/>
              <w:rPr>
                <w:rFonts w:cs="Arial"/>
                <w:lang w:val="sr-Latn-CS" w:eastAsia="sr-Latn-CS"/>
              </w:rPr>
            </w:pPr>
            <w:r w:rsidRPr="00DE21ED">
              <w:rPr>
                <w:rFonts w:cs="Arial"/>
                <w:lang w:val="sr-Latn-CS" w:eastAsia="sr-Latn-CS"/>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3E11D5" w:rsidRDefault="003E11D5" w:rsidP="0049316F">
            <w:pPr>
              <w:snapToGrid w:val="0"/>
              <w:rPr>
                <w:rFonts w:cs="Arial"/>
                <w:lang w:val="sr-Latn-CS" w:eastAsia="sr-Latn-CS"/>
              </w:rPr>
            </w:pPr>
            <w:r w:rsidRPr="00DE21ED">
              <w:rPr>
                <w:rFonts w:cs="Arial"/>
                <w:lang w:val="sr-Latn-CS" w:eastAsia="sr-Latn-CS"/>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3E11D5" w:rsidRPr="00DE21ED" w:rsidRDefault="003E11D5" w:rsidP="0049316F">
            <w:pPr>
              <w:snapToGrid w:val="0"/>
              <w:rPr>
                <w:rFonts w:cs="Arial"/>
                <w:lang w:val="sr-Latn-CS" w:eastAsia="sr-Latn-CS"/>
              </w:rPr>
            </w:pPr>
          </w:p>
        </w:tc>
      </w:tr>
      <w:tr w:rsidR="003B12ED" w:rsidRPr="00F10346" w:rsidTr="00700091">
        <w:trPr>
          <w:jc w:val="center"/>
        </w:trPr>
        <w:tc>
          <w:tcPr>
            <w:tcW w:w="729" w:type="dxa"/>
            <w:vAlign w:val="center"/>
          </w:tcPr>
          <w:p w:rsidR="003B12ED" w:rsidRPr="00DE184F" w:rsidRDefault="003B12ED" w:rsidP="005518CE">
            <w:pPr>
              <w:jc w:val="center"/>
              <w:rPr>
                <w:rFonts w:cs="Arial"/>
                <w:sz w:val="20"/>
              </w:rPr>
            </w:pPr>
          </w:p>
        </w:tc>
        <w:tc>
          <w:tcPr>
            <w:tcW w:w="8430" w:type="dxa"/>
          </w:tcPr>
          <w:p w:rsidR="003B12ED" w:rsidRPr="00DE184F" w:rsidRDefault="003B12ED" w:rsidP="005518CE">
            <w:pPr>
              <w:spacing w:before="0"/>
              <w:ind w:right="-180"/>
              <w:jc w:val="center"/>
              <w:rPr>
                <w:rFonts w:cs="Arial"/>
                <w:b/>
                <w:sz w:val="20"/>
              </w:rPr>
            </w:pPr>
            <w:r w:rsidRPr="00DE184F">
              <w:rPr>
                <w:rFonts w:cs="Arial"/>
                <w:b/>
                <w:sz w:val="20"/>
              </w:rPr>
              <w:t xml:space="preserve">4.2  ДОДАТНИ УСЛОВИ </w:t>
            </w:r>
          </w:p>
          <w:p w:rsidR="003B12ED" w:rsidRPr="00DE184F" w:rsidRDefault="003B12ED" w:rsidP="005518CE">
            <w:pPr>
              <w:snapToGrid w:val="0"/>
              <w:spacing w:before="0"/>
              <w:jc w:val="center"/>
              <w:rPr>
                <w:rFonts w:cs="Arial"/>
                <w:b/>
                <w:sz w:val="20"/>
                <w:lang w:val="sr-Cyrl-RS"/>
              </w:rPr>
            </w:pPr>
            <w:r w:rsidRPr="00DE184F">
              <w:rPr>
                <w:rFonts w:cs="Arial"/>
                <w:b/>
                <w:sz w:val="20"/>
              </w:rPr>
              <w:t>ЗА УЧЕШЋЕ У ПОСТУПКУ ЈАВНЕ НАБАВКЕ ИЗ ЧЛАНА 76. ЗАКОНА</w:t>
            </w:r>
          </w:p>
        </w:tc>
      </w:tr>
      <w:tr w:rsidR="003B12ED" w:rsidRPr="00F10346" w:rsidTr="00700091">
        <w:trPr>
          <w:jc w:val="center"/>
        </w:trPr>
        <w:tc>
          <w:tcPr>
            <w:tcW w:w="729" w:type="dxa"/>
            <w:vAlign w:val="center"/>
          </w:tcPr>
          <w:p w:rsidR="003B12ED" w:rsidRPr="00923F38" w:rsidRDefault="004F01A0" w:rsidP="008F1F54">
            <w:pPr>
              <w:spacing w:before="0"/>
              <w:rPr>
                <w:rFonts w:cs="Arial"/>
                <w:lang w:val="sr-Cyrl-RS"/>
              </w:rPr>
            </w:pPr>
            <w:r>
              <w:rPr>
                <w:rFonts w:cs="Arial"/>
                <w:lang w:val="sr-Cyrl-RS"/>
              </w:rPr>
              <w:t>6</w:t>
            </w:r>
            <w:r w:rsidR="00DA3581">
              <w:rPr>
                <w:rFonts w:cs="Arial"/>
                <w:lang w:val="sr-Cyrl-RS"/>
              </w:rPr>
              <w:t>.</w:t>
            </w:r>
          </w:p>
        </w:tc>
        <w:tc>
          <w:tcPr>
            <w:tcW w:w="8430" w:type="dxa"/>
          </w:tcPr>
          <w:p w:rsidR="00DA3581" w:rsidRPr="007F12E8" w:rsidRDefault="00DA3581" w:rsidP="008C0D25">
            <w:pPr>
              <w:autoSpaceDE w:val="0"/>
              <w:autoSpaceDN w:val="0"/>
              <w:adjustRightInd w:val="0"/>
              <w:spacing w:before="0"/>
              <w:rPr>
                <w:rFonts w:cs="Arial"/>
                <w:b/>
              </w:rPr>
            </w:pPr>
            <w:r w:rsidRPr="007F12E8">
              <w:rPr>
                <w:rFonts w:cs="Arial"/>
                <w:b/>
                <w:u w:val="single"/>
              </w:rPr>
              <w:t>Услов:</w:t>
            </w:r>
          </w:p>
          <w:p w:rsidR="00DA3581" w:rsidRDefault="00DA3581" w:rsidP="008C0D25">
            <w:pPr>
              <w:autoSpaceDE w:val="0"/>
              <w:autoSpaceDN w:val="0"/>
              <w:adjustRightInd w:val="0"/>
              <w:spacing w:before="0"/>
              <w:rPr>
                <w:rFonts w:cs="Arial"/>
              </w:rPr>
            </w:pPr>
            <w:r w:rsidRPr="007F12E8">
              <w:rPr>
                <w:rFonts w:cs="Arial"/>
              </w:rPr>
              <w:t xml:space="preserve">Пословни капацитет </w:t>
            </w:r>
          </w:p>
          <w:p w:rsidR="00DA3581" w:rsidRPr="00F66D91" w:rsidRDefault="00DA3581" w:rsidP="008C0D25">
            <w:pPr>
              <w:autoSpaceDE w:val="0"/>
              <w:autoSpaceDN w:val="0"/>
              <w:adjustRightInd w:val="0"/>
              <w:spacing w:before="0"/>
              <w:rPr>
                <w:rFonts w:cs="Arial"/>
                <w:b/>
              </w:rPr>
            </w:pPr>
            <w:r w:rsidRPr="00F66D91">
              <w:rPr>
                <w:rFonts w:cs="Arial"/>
                <w:b/>
              </w:rPr>
              <w:t>Понуђач располаже неопходним пословним капацитетом ако:</w:t>
            </w:r>
          </w:p>
          <w:p w:rsidR="00FD3707" w:rsidRPr="00D53CD2" w:rsidRDefault="00DC702D" w:rsidP="008C0D25">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6</w:t>
            </w:r>
            <w:r w:rsidR="00DA3581">
              <w:rPr>
                <w:rFonts w:ascii="Arial" w:hAnsi="Arial" w:cs="Arial"/>
                <w:lang w:val="sr-Cyrl-RS"/>
              </w:rPr>
              <w:t xml:space="preserve">.1 </w:t>
            </w:r>
            <w:r w:rsidR="00DA3581" w:rsidRPr="007F12E8">
              <w:rPr>
                <w:rFonts w:ascii="Arial" w:hAnsi="Arial" w:cs="Arial"/>
              </w:rPr>
              <w:t xml:space="preserve">је у </w:t>
            </w:r>
            <w:r w:rsidR="00DA3581" w:rsidRPr="007F12E8">
              <w:rPr>
                <w:rFonts w:ascii="Arial" w:hAnsi="Arial" w:cs="Arial"/>
                <w:lang w:val="sr-Cyrl-CS"/>
              </w:rPr>
              <w:t>претходне</w:t>
            </w:r>
            <w:r w:rsidR="00DA3581" w:rsidRPr="007F12E8">
              <w:rPr>
                <w:rFonts w:ascii="Arial" w:hAnsi="Arial" w:cs="Arial"/>
              </w:rPr>
              <w:t xml:space="preserve"> </w:t>
            </w:r>
            <w:r w:rsidR="009B3994">
              <w:rPr>
                <w:rFonts w:ascii="Arial" w:hAnsi="Arial" w:cs="Arial"/>
                <w:lang w:val="sr-Cyrl-RS"/>
              </w:rPr>
              <w:t>три</w:t>
            </w:r>
            <w:r w:rsidR="00DA3581" w:rsidRPr="007F12E8">
              <w:rPr>
                <w:rFonts w:ascii="Arial" w:hAnsi="Arial" w:cs="Arial"/>
              </w:rPr>
              <w:t xml:space="preserve"> године </w:t>
            </w:r>
            <w:r w:rsidR="00DA3581" w:rsidRPr="007F12E8">
              <w:rPr>
                <w:rFonts w:ascii="Arial" w:hAnsi="Arial" w:cs="Arial"/>
                <w:lang w:val="sr-Cyrl-CS"/>
              </w:rPr>
              <w:t xml:space="preserve">до дана објављивања Позива за подношење понуда </w:t>
            </w:r>
            <w:r w:rsidR="00DA3581" w:rsidRPr="007F12E8">
              <w:rPr>
                <w:rFonts w:ascii="Arial" w:hAnsi="Arial" w:cs="Arial"/>
              </w:rPr>
              <w:t>на Порталу јавних набавки</w:t>
            </w:r>
            <w:r w:rsidR="00DA3581" w:rsidRPr="007F12E8">
              <w:rPr>
                <w:rFonts w:ascii="Arial" w:hAnsi="Arial" w:cs="Arial"/>
                <w:lang w:val="sr-Cyrl-RS"/>
              </w:rPr>
              <w:t>,</w:t>
            </w:r>
            <w:r w:rsidR="00DA3581" w:rsidRPr="007F12E8">
              <w:rPr>
                <w:rFonts w:ascii="Arial" w:hAnsi="Arial" w:cs="Arial"/>
              </w:rPr>
              <w:t xml:space="preserve"> </w:t>
            </w:r>
            <w:r w:rsidR="00E0133F">
              <w:rPr>
                <w:rFonts w:ascii="Arial" w:hAnsi="Arial" w:cs="Arial"/>
                <w:lang w:val="sr-Cyrl-RS"/>
              </w:rPr>
              <w:t xml:space="preserve">реализовао најмање један уговор за </w:t>
            </w:r>
            <w:r w:rsidR="00DA3581" w:rsidRPr="007F12E8">
              <w:rPr>
                <w:rFonts w:ascii="Arial" w:hAnsi="Arial" w:cs="Arial"/>
              </w:rPr>
              <w:t>испору</w:t>
            </w:r>
            <w:r w:rsidR="00E0133F">
              <w:rPr>
                <w:rFonts w:ascii="Arial" w:hAnsi="Arial" w:cs="Arial"/>
                <w:lang w:val="sr-Cyrl-RS"/>
              </w:rPr>
              <w:t>ку</w:t>
            </w:r>
            <w:r w:rsidR="00DA3581" w:rsidRPr="007F12E8">
              <w:rPr>
                <w:rFonts w:ascii="Arial" w:hAnsi="Arial" w:cs="Arial"/>
              </w:rPr>
              <w:t xml:space="preserve"> добра</w:t>
            </w:r>
            <w:r w:rsidR="003E11D5">
              <w:rPr>
                <w:rFonts w:ascii="Arial" w:hAnsi="Arial" w:cs="Arial"/>
                <w:lang w:val="sr-Cyrl-RS"/>
              </w:rPr>
              <w:t xml:space="preserve"> са уградњом и пуштањем у рад, а</w:t>
            </w:r>
            <w:r w:rsidR="00DA3581" w:rsidRPr="007F12E8">
              <w:rPr>
                <w:rFonts w:ascii="Arial" w:hAnsi="Arial" w:cs="Arial"/>
              </w:rPr>
              <w:t xml:space="preserve"> која су предмет јавне набавке</w:t>
            </w:r>
            <w:r w:rsidR="00D53CD2">
              <w:rPr>
                <w:rFonts w:ascii="Arial" w:hAnsi="Arial" w:cs="Arial"/>
                <w:lang w:val="sr-Cyrl-RS"/>
              </w:rPr>
              <w:t xml:space="preserve"> у уговореном року, обиму и квалитету у да није прекршио своје обавезе из гарантног рока</w:t>
            </w:r>
          </w:p>
          <w:p w:rsidR="00DA3581" w:rsidRDefault="00DA3581" w:rsidP="008C0D25">
            <w:pPr>
              <w:autoSpaceDE w:val="0"/>
              <w:autoSpaceDN w:val="0"/>
              <w:adjustRightInd w:val="0"/>
              <w:spacing w:before="0"/>
              <w:rPr>
                <w:rFonts w:cs="Arial"/>
                <w:b/>
                <w:u w:val="single"/>
                <w:lang w:val="sr-Cyrl-RS"/>
              </w:rPr>
            </w:pPr>
            <w:r w:rsidRPr="007F12E8">
              <w:rPr>
                <w:rFonts w:cs="Arial"/>
                <w:b/>
                <w:u w:val="single"/>
              </w:rPr>
              <w:t xml:space="preserve">Доказ: </w:t>
            </w:r>
          </w:p>
          <w:p w:rsidR="00DA3581" w:rsidRPr="00E447A9" w:rsidRDefault="00DC702D" w:rsidP="008C0D25">
            <w:pPr>
              <w:autoSpaceDE w:val="0"/>
              <w:autoSpaceDN w:val="0"/>
              <w:adjustRightInd w:val="0"/>
              <w:spacing w:before="0"/>
              <w:rPr>
                <w:rFonts w:cs="Arial"/>
                <w:lang w:val="sr-Cyrl-RS"/>
              </w:rPr>
            </w:pPr>
            <w:r>
              <w:rPr>
                <w:rFonts w:cs="Arial"/>
                <w:lang w:val="sr-Cyrl-RS"/>
              </w:rPr>
              <w:t>6</w:t>
            </w:r>
            <w:r w:rsidR="00DA3581">
              <w:rPr>
                <w:rFonts w:cs="Arial"/>
                <w:lang w:val="sr-Cyrl-RS"/>
              </w:rPr>
              <w:t>.</w:t>
            </w:r>
            <w:r w:rsidR="00DA3581" w:rsidRPr="007F12E8">
              <w:rPr>
                <w:rFonts w:cs="Arial"/>
                <w:lang w:val="sr-Cyrl-RS"/>
              </w:rPr>
              <w:t>1</w:t>
            </w:r>
            <w:r w:rsidR="00DA3581" w:rsidRPr="00E447A9">
              <w:rPr>
                <w:rFonts w:cs="Arial"/>
                <w:lang w:val="sr-Cyrl-RS"/>
              </w:rPr>
              <w:t>.</w:t>
            </w:r>
            <w:r w:rsidR="00FB6897">
              <w:rPr>
                <w:rFonts w:cs="Arial"/>
              </w:rPr>
              <w:t xml:space="preserve"> </w:t>
            </w:r>
            <w:r w:rsidR="00DA3581" w:rsidRPr="00E447A9">
              <w:rPr>
                <w:rFonts w:cs="Arial"/>
              </w:rPr>
              <w:t xml:space="preserve">- Референтна листа </w:t>
            </w:r>
            <w:r w:rsidR="00DA3581" w:rsidRPr="00E447A9">
              <w:rPr>
                <w:rFonts w:cs="Arial"/>
                <w:lang w:val="sr-Cyrl-RS"/>
              </w:rPr>
              <w:t xml:space="preserve"> и</w:t>
            </w:r>
          </w:p>
          <w:p w:rsidR="00DA3581" w:rsidRDefault="00DA3581" w:rsidP="008C0D25">
            <w:pPr>
              <w:autoSpaceDE w:val="0"/>
              <w:autoSpaceDN w:val="0"/>
              <w:adjustRightInd w:val="0"/>
              <w:spacing w:before="0"/>
              <w:rPr>
                <w:rFonts w:cs="Arial"/>
              </w:rPr>
            </w:pPr>
            <w:r w:rsidRPr="00E447A9">
              <w:rPr>
                <w:rFonts w:cs="Arial"/>
                <w:lang w:val="sr-Cyrl-RS"/>
              </w:rPr>
              <w:t xml:space="preserve">       </w:t>
            </w:r>
            <w:r w:rsidRPr="00E447A9">
              <w:rPr>
                <w:rFonts w:cs="Arial"/>
              </w:rPr>
              <w:t>-Потписане и оверене потврде купаца</w:t>
            </w:r>
          </w:p>
          <w:p w:rsidR="00FB6897" w:rsidRDefault="00FB6897" w:rsidP="008C0D25">
            <w:pPr>
              <w:autoSpaceDE w:val="0"/>
              <w:autoSpaceDN w:val="0"/>
              <w:adjustRightInd w:val="0"/>
              <w:spacing w:before="0"/>
              <w:rPr>
                <w:rFonts w:cs="Arial"/>
              </w:rPr>
            </w:pPr>
          </w:p>
          <w:p w:rsidR="00263DEA" w:rsidRPr="008C0D25" w:rsidRDefault="00263DEA" w:rsidP="00380EFF">
            <w:pPr>
              <w:numPr>
                <w:ilvl w:val="0"/>
                <w:numId w:val="22"/>
              </w:numPr>
              <w:snapToGrid w:val="0"/>
              <w:spacing w:before="0"/>
              <w:rPr>
                <w:rFonts w:cs="Arial"/>
                <w:sz w:val="20"/>
                <w:lang w:val="sr-Latn-CS" w:eastAsia="sr-Latn-CS"/>
              </w:rPr>
            </w:pPr>
            <w:r w:rsidRPr="008C0D25">
              <w:rPr>
                <w:rFonts w:cs="Arial"/>
                <w:sz w:val="20"/>
                <w:lang w:val="sr-Latn-CS" w:eastAsia="sr-Latn-CS"/>
              </w:rPr>
              <w:t>У случају да понуду подноси група понуђача, доказ</w:t>
            </w:r>
            <w:r w:rsidRPr="008C0D25">
              <w:rPr>
                <w:rFonts w:cs="Arial"/>
                <w:sz w:val="20"/>
                <w:lang w:val="sr-Cyrl-RS" w:eastAsia="sr-Latn-CS"/>
              </w:rPr>
              <w:t>е</w:t>
            </w:r>
            <w:r w:rsidRPr="008C0D25">
              <w:rPr>
                <w:rFonts w:cs="Arial"/>
                <w:sz w:val="20"/>
                <w:lang w:val="sr-Latn-CS" w:eastAsia="sr-Latn-CS"/>
              </w:rPr>
              <w:t xml:space="preserve">  доставити за оног </w:t>
            </w:r>
          </w:p>
          <w:p w:rsidR="00263DEA" w:rsidRPr="008C0D25" w:rsidRDefault="00263DEA" w:rsidP="008F1F54">
            <w:pPr>
              <w:snapToGrid w:val="0"/>
              <w:spacing w:before="0"/>
              <w:ind w:left="720"/>
              <w:rPr>
                <w:rFonts w:cs="Arial"/>
                <w:sz w:val="20"/>
                <w:lang w:val="sr-Latn-CS" w:eastAsia="sr-Latn-CS"/>
              </w:rPr>
            </w:pPr>
            <w:r w:rsidRPr="008C0D25">
              <w:rPr>
                <w:rFonts w:cs="Arial"/>
                <w:sz w:val="20"/>
                <w:lang w:val="sr-Latn-CS" w:eastAsia="sr-Latn-CS"/>
              </w:rPr>
              <w:t xml:space="preserve">члана групе који испуњава тражени услов (довољно је да 1 члан групе достави </w:t>
            </w:r>
            <w:r w:rsidRPr="008C0D25">
              <w:rPr>
                <w:rFonts w:cs="Arial"/>
                <w:sz w:val="20"/>
                <w:lang w:val="sr-Cyrl-RS" w:eastAsia="sr-Latn-CS"/>
              </w:rPr>
              <w:t>доказ</w:t>
            </w:r>
            <w:r w:rsidRPr="008C0D25">
              <w:rPr>
                <w:rFonts w:cs="Arial"/>
                <w:sz w:val="20"/>
                <w:lang w:val="sr-Latn-CS" w:eastAsia="sr-Latn-CS"/>
              </w:rPr>
              <w:t>, а уколико више њих заједно испуњавају услов</w:t>
            </w:r>
            <w:r w:rsidRPr="008C0D25">
              <w:rPr>
                <w:rFonts w:cs="Arial"/>
                <w:sz w:val="20"/>
                <w:lang w:val="sr-Cyrl-RS" w:eastAsia="sr-Latn-CS"/>
              </w:rPr>
              <w:t>,</w:t>
            </w:r>
            <w:r w:rsidRPr="008C0D25">
              <w:rPr>
                <w:rFonts w:cs="Arial"/>
                <w:sz w:val="20"/>
                <w:lang w:val="sr-Latn-CS" w:eastAsia="sr-Latn-CS"/>
              </w:rPr>
              <w:t xml:space="preserve"> овај доказ доставити за те чланове.</w:t>
            </w:r>
          </w:p>
          <w:p w:rsidR="00DA3581" w:rsidRPr="008F1F54" w:rsidRDefault="00263DEA" w:rsidP="00380EFF">
            <w:pPr>
              <w:numPr>
                <w:ilvl w:val="0"/>
                <w:numId w:val="22"/>
              </w:numPr>
              <w:snapToGrid w:val="0"/>
              <w:spacing w:before="0"/>
              <w:rPr>
                <w:rFonts w:cs="Arial"/>
                <w:lang w:val="sr-Latn-CS" w:eastAsia="sr-Latn-CS"/>
              </w:rPr>
            </w:pPr>
            <w:r w:rsidRPr="008C0D25">
              <w:rPr>
                <w:rFonts w:cs="Arial"/>
                <w:sz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8A0134" w:rsidRDefault="008A0134" w:rsidP="008C0D25">
      <w:pPr>
        <w:spacing w:before="0"/>
        <w:rPr>
          <w:rFonts w:cs="Arial"/>
          <w:sz w:val="20"/>
          <w:lang w:val="sr-Cyrl-RS" w:eastAsia="zh-CN"/>
        </w:rPr>
      </w:pPr>
    </w:p>
    <w:p w:rsidR="008A0134" w:rsidRDefault="008A0134" w:rsidP="008C0D25">
      <w:pPr>
        <w:spacing w:before="0"/>
        <w:rPr>
          <w:rFonts w:cs="Arial"/>
          <w:sz w:val="20"/>
          <w:lang w:val="sr-Cyrl-RS" w:eastAsia="zh-CN"/>
        </w:rPr>
      </w:pPr>
    </w:p>
    <w:p w:rsidR="006F0D19" w:rsidRPr="008C0D25" w:rsidRDefault="006F0D19" w:rsidP="008C0D25">
      <w:pPr>
        <w:spacing w:before="0"/>
        <w:rPr>
          <w:rFonts w:cs="Arial"/>
          <w:sz w:val="20"/>
          <w:lang w:eastAsia="zh-CN"/>
        </w:rPr>
      </w:pPr>
      <w:r w:rsidRPr="008C0D25">
        <w:rPr>
          <w:rFonts w:cs="Arial"/>
          <w:sz w:val="20"/>
          <w:lang w:eastAsia="zh-CN"/>
        </w:rPr>
        <w:t>Понуда понуђача који не докаже да испуњава наведене обавезне</w:t>
      </w:r>
      <w:r w:rsidRPr="008C0D25">
        <w:rPr>
          <w:rFonts w:cs="Arial"/>
          <w:sz w:val="20"/>
          <w:lang w:val="sr-Cyrl-RS" w:eastAsia="zh-CN"/>
        </w:rPr>
        <w:t xml:space="preserve"> и додатне услове</w:t>
      </w:r>
      <w:r w:rsidRPr="008C0D25">
        <w:rPr>
          <w:rFonts w:cs="Arial"/>
          <w:sz w:val="20"/>
          <w:lang w:eastAsia="zh-CN"/>
        </w:rPr>
        <w:t xml:space="preserve">  из тачака 1.</w:t>
      </w:r>
      <w:r w:rsidRPr="008C0D25">
        <w:rPr>
          <w:rFonts w:cs="Arial"/>
          <w:sz w:val="20"/>
          <w:lang w:val="sr-Cyrl-RS" w:eastAsia="zh-CN"/>
        </w:rPr>
        <w:t xml:space="preserve"> </w:t>
      </w:r>
      <w:r w:rsidRPr="008C0D25">
        <w:rPr>
          <w:rFonts w:cs="Arial"/>
          <w:sz w:val="20"/>
          <w:lang w:eastAsia="zh-CN"/>
        </w:rPr>
        <w:t xml:space="preserve">до </w:t>
      </w:r>
      <w:r w:rsidR="00DC702D">
        <w:rPr>
          <w:rFonts w:cs="Arial"/>
          <w:sz w:val="20"/>
          <w:lang w:val="sr-Cyrl-RS" w:eastAsia="zh-CN"/>
        </w:rPr>
        <w:t>6</w:t>
      </w:r>
      <w:r w:rsidRPr="008C0D25">
        <w:rPr>
          <w:rFonts w:cs="Arial"/>
          <w:sz w:val="20"/>
          <w:lang w:eastAsia="zh-CN"/>
        </w:rPr>
        <w:t>. овог обрасца, биће одбијена као неприхватљива.</w:t>
      </w:r>
    </w:p>
    <w:p w:rsidR="006F0D19" w:rsidRDefault="006F0D19" w:rsidP="008C0D25">
      <w:pPr>
        <w:spacing w:before="0"/>
        <w:rPr>
          <w:rFonts w:cs="Arial"/>
          <w:sz w:val="20"/>
          <w:lang w:val="sr-Cyrl-RS"/>
        </w:rPr>
      </w:pPr>
      <w:r w:rsidRPr="008C0D25">
        <w:rPr>
          <w:rFonts w:cs="Arial"/>
          <w:sz w:val="20"/>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8C0D25">
        <w:rPr>
          <w:rFonts w:cs="Arial"/>
          <w:sz w:val="20"/>
          <w:lang w:val="sr-Cyrl-RS"/>
        </w:rPr>
        <w:t xml:space="preserve"> </w:t>
      </w:r>
      <w:r w:rsidRPr="008C0D25">
        <w:rPr>
          <w:rFonts w:cs="Arial"/>
          <w:sz w:val="20"/>
        </w:rPr>
        <w:t>Закона, понуђач испуњава самостално без обзира на ангажовање подизвођача</w:t>
      </w:r>
    </w:p>
    <w:p w:rsidR="00DC702D" w:rsidRPr="00DC702D" w:rsidRDefault="00DC702D" w:rsidP="008C0D25">
      <w:pPr>
        <w:spacing w:before="0"/>
        <w:rPr>
          <w:rFonts w:cs="Arial"/>
          <w:sz w:val="20"/>
          <w:lang w:val="sr-Cyrl-RS"/>
        </w:rPr>
      </w:pPr>
      <w:r w:rsidRPr="00DC702D">
        <w:rPr>
          <w:rFonts w:cs="Arial"/>
          <w:sz w:val="20"/>
          <w:lang w:val="sr-Cyrl-RS"/>
        </w:rPr>
        <w:t>Доказ за испуњење услова из члана 75. став 1. тачка 5. ЗЈН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6F0D19" w:rsidRDefault="006F0D19" w:rsidP="008C0D25">
      <w:pPr>
        <w:spacing w:before="0"/>
        <w:rPr>
          <w:rFonts w:cs="Arial"/>
          <w:sz w:val="20"/>
          <w:lang w:val="sr-Cyrl-RS" w:eastAsia="zh-CN"/>
        </w:rPr>
      </w:pPr>
      <w:r w:rsidRPr="008C0D25">
        <w:rPr>
          <w:rFonts w:cs="Arial"/>
          <w:sz w:val="20"/>
          <w:lang w:eastAsia="zh-CN"/>
        </w:rPr>
        <w:t xml:space="preserve">2. Сваки понуђач из групе понуђача  која подноси заједничку понуду мора да испуњава услове из члана 75. став 1. тачка 1), 2) и 4) </w:t>
      </w:r>
      <w:r w:rsidRPr="008C0D25">
        <w:rPr>
          <w:rFonts w:cs="Arial"/>
          <w:sz w:val="20"/>
        </w:rPr>
        <w:t xml:space="preserve">и члана 75. став 2. </w:t>
      </w:r>
      <w:r w:rsidRPr="008C0D25">
        <w:rPr>
          <w:rFonts w:cs="Arial"/>
          <w:sz w:val="20"/>
          <w:lang w:eastAsia="zh-CN"/>
        </w:rPr>
        <w:t xml:space="preserve">Закона, што доказује достављањем доказа наведених у овом одељку. </w:t>
      </w:r>
      <w:r w:rsidRPr="008C0D25">
        <w:rPr>
          <w:rFonts w:cs="Arial"/>
          <w:sz w:val="20"/>
          <w:lang w:val="sr-Cyrl-RS" w:eastAsia="zh-CN"/>
        </w:rPr>
        <w:t>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DC702D" w:rsidRPr="008C0D25" w:rsidRDefault="00DC702D" w:rsidP="008C0D25">
      <w:pPr>
        <w:spacing w:before="0"/>
        <w:rPr>
          <w:rFonts w:cs="Arial"/>
          <w:sz w:val="20"/>
          <w:lang w:val="sr-Cyrl-RS" w:eastAsia="zh-CN"/>
        </w:rPr>
      </w:pPr>
      <w:r w:rsidRPr="00DC702D">
        <w:rPr>
          <w:rFonts w:cs="Arial"/>
          <w:sz w:val="20"/>
          <w:lang w:val="sr-Cyrl-RS" w:eastAsia="zh-CN"/>
        </w:rPr>
        <w:t>Услов из члана 75. став 1. тачка 5. ЗЈН дужан је да достави сваки понуђач из групе понуђача којем је поверено извршење дела набавке за који је неопходна испуњеност тог услова.</w:t>
      </w:r>
    </w:p>
    <w:p w:rsidR="006F0D19" w:rsidRPr="008C0D25" w:rsidRDefault="006F0D19" w:rsidP="008C0D25">
      <w:pPr>
        <w:spacing w:before="0"/>
        <w:rPr>
          <w:rFonts w:cs="Arial"/>
          <w:sz w:val="20"/>
          <w:lang w:eastAsia="zh-CN"/>
        </w:rPr>
      </w:pPr>
      <w:r w:rsidRPr="008C0D25">
        <w:rPr>
          <w:rFonts w:cs="Arial"/>
          <w:sz w:val="20"/>
          <w:lang w:eastAsia="zh-CN"/>
        </w:rPr>
        <w:t>3. Докази о испуњености услова из члана 77.</w:t>
      </w:r>
      <w:r w:rsidRPr="008C0D25">
        <w:rPr>
          <w:rFonts w:cs="Arial"/>
          <w:sz w:val="20"/>
          <w:lang w:val="sr-Cyrl-RS" w:eastAsia="zh-CN"/>
        </w:rPr>
        <w:t xml:space="preserve"> </w:t>
      </w:r>
      <w:r w:rsidRPr="008C0D25">
        <w:rPr>
          <w:rFonts w:cs="Arial"/>
          <w:sz w:val="20"/>
          <w:lang w:eastAsia="zh-CN"/>
        </w:rPr>
        <w:t>Закона могу се достављати у неовереним копијама.</w:t>
      </w:r>
      <w:r w:rsidRPr="008C0D25">
        <w:rPr>
          <w:rFonts w:cs="Arial"/>
          <w:sz w:val="20"/>
          <w:lang w:val="sr-Cyrl-RS" w:eastAsia="zh-CN"/>
        </w:rPr>
        <w:t xml:space="preserve"> </w:t>
      </w:r>
      <w:r w:rsidRPr="008C0D25">
        <w:rPr>
          <w:rFonts w:cs="Arial"/>
          <w:sz w:val="20"/>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F0D19" w:rsidRPr="008C0D25" w:rsidRDefault="006F0D19" w:rsidP="008C0D25">
      <w:pPr>
        <w:spacing w:before="0"/>
        <w:rPr>
          <w:rFonts w:cs="Arial"/>
          <w:sz w:val="20"/>
          <w:lang w:eastAsia="zh-CN"/>
        </w:rPr>
      </w:pPr>
      <w:r w:rsidRPr="008C0D25">
        <w:rPr>
          <w:rFonts w:cs="Arial"/>
          <w:sz w:val="20"/>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F0D19" w:rsidRPr="008C0D25" w:rsidRDefault="006F0D19" w:rsidP="008C0D25">
      <w:pPr>
        <w:spacing w:before="0"/>
        <w:rPr>
          <w:rFonts w:cs="Arial"/>
          <w:sz w:val="20"/>
          <w:lang w:eastAsia="zh-CN"/>
        </w:rPr>
      </w:pPr>
      <w:r w:rsidRPr="008C0D25">
        <w:rPr>
          <w:rFonts w:cs="Arial"/>
          <w:sz w:val="20"/>
          <w:lang w:eastAsia="zh-CN"/>
        </w:rPr>
        <w:t>4.</w:t>
      </w:r>
      <w:r w:rsidRPr="008C0D25">
        <w:rPr>
          <w:rFonts w:cs="Arial"/>
          <w:sz w:val="20"/>
          <w:lang w:val="sr-Cyrl-RS" w:eastAsia="zh-CN"/>
        </w:rPr>
        <w:t xml:space="preserve"> </w:t>
      </w:r>
      <w:r w:rsidRPr="008C0D25">
        <w:rPr>
          <w:rFonts w:cs="Arial"/>
          <w:sz w:val="20"/>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F0D19" w:rsidRPr="008C0D25" w:rsidRDefault="006F0D19" w:rsidP="008C0D25">
      <w:pPr>
        <w:spacing w:before="0"/>
        <w:rPr>
          <w:rFonts w:cs="Arial"/>
          <w:sz w:val="20"/>
          <w:lang w:eastAsia="zh-CN"/>
        </w:rPr>
      </w:pPr>
      <w:r w:rsidRPr="008C0D25">
        <w:rPr>
          <w:rFonts w:cs="Arial"/>
          <w:sz w:val="20"/>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F0D19" w:rsidRPr="008C0D25" w:rsidRDefault="006F0D19" w:rsidP="008C0D25">
      <w:pPr>
        <w:spacing w:before="0"/>
        <w:rPr>
          <w:rFonts w:cs="Arial"/>
          <w:sz w:val="20"/>
          <w:lang w:eastAsia="zh-CN"/>
        </w:rPr>
      </w:pPr>
      <w:r w:rsidRPr="008C0D25">
        <w:rPr>
          <w:rFonts w:cs="Arial"/>
          <w:sz w:val="20"/>
          <w:lang w:eastAsia="zh-CN"/>
        </w:rPr>
        <w:t>1)извод из регистра надлежног органа:</w:t>
      </w:r>
    </w:p>
    <w:p w:rsidR="006F0D19" w:rsidRPr="00E47C2E" w:rsidRDefault="006F0D19" w:rsidP="006F0D19">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6F0D19" w:rsidRPr="00E47C2E" w:rsidRDefault="006F0D19" w:rsidP="006F0D19">
      <w:pPr>
        <w:spacing w:before="0"/>
        <w:ind w:firstLine="720"/>
        <w:rPr>
          <w:rFonts w:cs="Arial"/>
          <w:lang w:eastAsia="zh-CN"/>
        </w:rPr>
      </w:pPr>
      <w:r w:rsidRPr="00E47C2E">
        <w:rPr>
          <w:rFonts w:cs="Arial"/>
          <w:lang w:eastAsia="zh-CN"/>
        </w:rPr>
        <w:t>2)докази из члана 75. став 1. тачка 1) ,2) и 4) Закона</w:t>
      </w:r>
    </w:p>
    <w:p w:rsidR="006F0D19" w:rsidRPr="00E47C2E" w:rsidRDefault="006F0D19" w:rsidP="006F0D19">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6F0D19" w:rsidRDefault="006F0D19" w:rsidP="006F0D19">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F0D19" w:rsidRPr="00E47C2E" w:rsidRDefault="006F0D19" w:rsidP="006F0D19">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F0D19" w:rsidRPr="00E47C2E" w:rsidRDefault="006F0D19" w:rsidP="006F0D19">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F0D19" w:rsidRPr="00E47C2E" w:rsidRDefault="006F0D19" w:rsidP="006F0D19">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F0D19" w:rsidRDefault="006F0D19" w:rsidP="006F0D19">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C702D" w:rsidRPr="00DC702D" w:rsidRDefault="00DC702D" w:rsidP="006F0D19">
      <w:pPr>
        <w:spacing w:before="0"/>
        <w:rPr>
          <w:rFonts w:cs="Arial"/>
          <w:lang w:val="sr-Cyrl-RS" w:eastAsia="zh-CN"/>
        </w:rPr>
      </w:pPr>
    </w:p>
    <w:p w:rsidR="00322313" w:rsidRPr="00F1034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t xml:space="preserve">5. </w:t>
      </w:r>
      <w:r w:rsidR="00322313" w:rsidRPr="00F10346">
        <w:rPr>
          <w:rFonts w:cs="Arial"/>
        </w:rPr>
        <w:t>КРИТЕРИЈУМ ЗА ДОДЕЛУ УГОВОРА</w:t>
      </w:r>
      <w:bookmarkEnd w:id="192"/>
    </w:p>
    <w:p w:rsidR="004D44ED" w:rsidRPr="001D1F66" w:rsidRDefault="004D44ED" w:rsidP="004D44ED">
      <w:pPr>
        <w:pStyle w:val="KDKomentar"/>
        <w:spacing w:before="0"/>
        <w:rPr>
          <w:rFonts w:cs="Arial"/>
          <w:b/>
          <w:i w:val="0"/>
          <w:color w:val="auto"/>
          <w:sz w:val="22"/>
          <w:szCs w:val="22"/>
          <w:lang w:val="sr-Cyrl-RS"/>
        </w:rPr>
      </w:pPr>
      <w:bookmarkStart w:id="198" w:name="_Toc441651548"/>
      <w:bookmarkStart w:id="199" w:name="_Toc442559886"/>
      <w:r w:rsidRPr="001D1F66">
        <w:rPr>
          <w:rFonts w:cs="Arial"/>
          <w:i w:val="0"/>
          <w:color w:val="auto"/>
          <w:sz w:val="22"/>
          <w:szCs w:val="22"/>
        </w:rPr>
        <w:t xml:space="preserve">Избор најповољније понуде ће се извршити применом критеријума </w:t>
      </w:r>
      <w:r w:rsidRPr="001D1F66">
        <w:rPr>
          <w:rFonts w:cs="Arial"/>
          <w:b/>
          <w:i w:val="0"/>
          <w:color w:val="auto"/>
          <w:sz w:val="22"/>
          <w:szCs w:val="22"/>
        </w:rPr>
        <w:t>„Најнижа понуђена цена“</w:t>
      </w:r>
      <w:r w:rsidRPr="001D1F66">
        <w:rPr>
          <w:rFonts w:cs="Arial"/>
          <w:b/>
          <w:i w:val="0"/>
          <w:color w:val="auto"/>
          <w:sz w:val="22"/>
          <w:szCs w:val="22"/>
          <w:lang w:val="sr-Cyrl-RS"/>
        </w:rPr>
        <w:t xml:space="preserve"> </w:t>
      </w:r>
    </w:p>
    <w:p w:rsidR="004D44ED" w:rsidRPr="001D1F66" w:rsidRDefault="004D44ED" w:rsidP="004D44ED">
      <w:pPr>
        <w:tabs>
          <w:tab w:val="left" w:pos="567"/>
        </w:tabs>
        <w:spacing w:before="0"/>
        <w:rPr>
          <w:rFonts w:cs="Arial"/>
          <w:lang w:val="sr-Cyrl-RS"/>
        </w:rPr>
      </w:pPr>
      <w:r w:rsidRPr="001D1F66">
        <w:rPr>
          <w:rFonts w:cs="Arial"/>
          <w:lang w:val="sr-Cyrl-RS"/>
        </w:rPr>
        <w:t>У</w:t>
      </w:r>
      <w:r w:rsidRPr="001D1F66">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4D44ED" w:rsidRPr="001D1F66" w:rsidRDefault="004D44ED" w:rsidP="004D44ED">
      <w:pPr>
        <w:tabs>
          <w:tab w:val="left" w:pos="567"/>
        </w:tabs>
        <w:spacing w:before="0"/>
        <w:rPr>
          <w:rFonts w:cs="Arial"/>
        </w:rPr>
      </w:pPr>
      <w:r w:rsidRPr="001D1F6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4D44ED" w:rsidRPr="001D1F66" w:rsidRDefault="004D44ED" w:rsidP="004D44ED">
      <w:pPr>
        <w:tabs>
          <w:tab w:val="left" w:pos="567"/>
        </w:tabs>
        <w:spacing w:before="0"/>
        <w:rPr>
          <w:rFonts w:cs="Arial"/>
        </w:rPr>
      </w:pPr>
      <w:r w:rsidRPr="001D1F66">
        <w:rPr>
          <w:rFonts w:cs="Arial"/>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D44ED" w:rsidRPr="00EC3FB7" w:rsidRDefault="004D44ED" w:rsidP="004D44ED">
      <w:pPr>
        <w:tabs>
          <w:tab w:val="left" w:pos="567"/>
        </w:tabs>
        <w:spacing w:before="0"/>
        <w:rPr>
          <w:rFonts w:cs="Arial"/>
        </w:rPr>
      </w:pPr>
      <w:r w:rsidRPr="001D1F66">
        <w:rPr>
          <w:rFonts w:cs="Arial"/>
        </w:rPr>
        <w:t xml:space="preserve">Предност дата добра домаћег порекла (члан 86. став 1. до 4.Закона) у поступцима јавних набавки у којима учествују </w:t>
      </w:r>
      <w:r w:rsidRPr="001D1F6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7F12E8" w:rsidRDefault="00874F5B" w:rsidP="00E94E25">
      <w:pPr>
        <w:pStyle w:val="KDPodnaslov1"/>
        <w:spacing w:before="0"/>
      </w:pPr>
      <w:r w:rsidRPr="007F12E8">
        <w:t xml:space="preserve">5.1. </w:t>
      </w:r>
      <w:bookmarkEnd w:id="198"/>
      <w:bookmarkEnd w:id="199"/>
      <w:r w:rsidR="000129AD" w:rsidRPr="007F12E8">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F10346" w:rsidRPr="007F12E8">
        <w:rPr>
          <w:rFonts w:eastAsia="TimesNewRomanPSMT" w:cs="Arial"/>
          <w:bCs/>
          <w:iCs/>
        </w:rPr>
        <w:t xml:space="preserve"> </w:t>
      </w:r>
      <w:r w:rsidR="000129AD" w:rsidRPr="007F12E8">
        <w:rPr>
          <w:rFonts w:eastAsia="TimesNewRomanPSMT" w:cs="Arial"/>
          <w:bCs/>
          <w:iCs/>
        </w:rPr>
        <w:t>:</w:t>
      </w:r>
    </w:p>
    <w:p w:rsidR="00DE184F" w:rsidRPr="001D1F66" w:rsidRDefault="00DE184F" w:rsidP="00E94E25">
      <w:pPr>
        <w:spacing w:before="0"/>
        <w:contextualSpacing/>
        <w:rPr>
          <w:rFonts w:cs="Arial"/>
          <w:lang w:val="sr-Cyrl-RS"/>
        </w:rPr>
      </w:pPr>
      <w:r w:rsidRPr="001D1F66">
        <w:rPr>
          <w:rFonts w:cs="Arial"/>
          <w:lang w:val="sr-Cyrl-RS"/>
        </w:rPr>
        <w:t>Уколико две или више понуда имају исту понуђену цену, као повољнија биће изабрана понуда оног понуђача који је понудио понудио краћи рок испоруке.У случају истог понуђеног рока  , као повољнија биће изабрана понуда оног понуђача који ј</w:t>
      </w:r>
      <w:r w:rsidR="00FD3A4E">
        <w:rPr>
          <w:rFonts w:cs="Arial"/>
          <w:lang w:val="sr-Cyrl-RS"/>
        </w:rPr>
        <w:t>е понудио дужи гарантни период за испоручена добра.</w:t>
      </w:r>
    </w:p>
    <w:p w:rsidR="00DE184F" w:rsidRPr="001D1F66" w:rsidRDefault="00DE184F" w:rsidP="00E94E25">
      <w:pPr>
        <w:spacing w:before="0"/>
        <w:contextualSpacing/>
        <w:rPr>
          <w:rFonts w:cs="Arial"/>
          <w:lang w:val="sr-Cyrl-RS"/>
        </w:rPr>
      </w:pPr>
      <w:r w:rsidRPr="001D1F66">
        <w:rPr>
          <w:rFonts w:cs="Arial"/>
          <w:lang w:val="sr-Cyrl-RS"/>
        </w:rPr>
        <w:t>Уколико ни после примене резервних критеријума не буде могуће извршити рангирање понуда, повољнија понуда биће изабрана путем жреба.</w:t>
      </w:r>
    </w:p>
    <w:p w:rsidR="00DE184F" w:rsidRDefault="00DE184F" w:rsidP="00E94E25">
      <w:pPr>
        <w:spacing w:before="0"/>
        <w:contextualSpacing/>
        <w:rPr>
          <w:rFonts w:cs="Arial"/>
          <w:lang w:val="sr-Cyrl-RS"/>
        </w:rPr>
      </w:pPr>
      <w:r w:rsidRPr="001D1F66">
        <w:rPr>
          <w:rFonts w:cs="Arial"/>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BA3EC9" w:rsidRDefault="00BA3EC9" w:rsidP="008F1F54">
      <w:pPr>
        <w:spacing w:before="0"/>
        <w:rPr>
          <w:rFonts w:cs="Arial"/>
          <w:lang w:val="sr-Cyrl-RS"/>
        </w:rPr>
      </w:pPr>
    </w:p>
    <w:p w:rsidR="004F01A0" w:rsidRDefault="004F01A0" w:rsidP="008F1F54">
      <w:pPr>
        <w:spacing w:before="0"/>
        <w:rPr>
          <w:rFonts w:cs="Arial"/>
          <w:lang w:val="sr-Cyrl-RS"/>
        </w:rPr>
      </w:pPr>
    </w:p>
    <w:p w:rsidR="004F01A0" w:rsidRDefault="004F01A0"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Default="00DC702D" w:rsidP="008F1F54">
      <w:pPr>
        <w:spacing w:before="0"/>
        <w:rPr>
          <w:rFonts w:cs="Arial"/>
          <w:lang w:val="sr-Cyrl-RS"/>
        </w:rPr>
      </w:pPr>
    </w:p>
    <w:p w:rsidR="00DC702D" w:rsidRPr="00BA3EC9" w:rsidRDefault="00DC702D" w:rsidP="008F1F54">
      <w:pPr>
        <w:spacing w:before="0"/>
        <w:rPr>
          <w:rFonts w:cs="Arial"/>
          <w:lang w:val="sr-Cyrl-RS"/>
        </w:rPr>
      </w:pPr>
    </w:p>
    <w:p w:rsidR="008D2B23" w:rsidRPr="00F10346" w:rsidRDefault="002A78FB" w:rsidP="002A78FB">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sr-Cyrl-RS"/>
        </w:rPr>
        <w:t xml:space="preserve">6. </w:t>
      </w:r>
      <w:r w:rsidR="008D2B23" w:rsidRPr="00F10346">
        <w:rPr>
          <w:rFonts w:cs="Arial"/>
        </w:rPr>
        <w:t>УПУТСТВО ПОНУЂАЧИМА КАКО ДА САЧИНЕ ПОНУДУ</w:t>
      </w:r>
      <w:bookmarkEnd w:id="206"/>
    </w:p>
    <w:p w:rsidR="003C3350" w:rsidRDefault="003C3350"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380EFF">
      <w:pPr>
        <w:pStyle w:val="KDPodnaslov2"/>
        <w:numPr>
          <w:ilvl w:val="1"/>
          <w:numId w:val="18"/>
        </w:numPr>
        <w:spacing w:before="0"/>
        <w:ind w:left="0" w:firstLin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E94E25" w:rsidRPr="007758BF" w:rsidRDefault="00E94E25" w:rsidP="003F2320">
      <w:pPr>
        <w:pStyle w:val="KDParagraf"/>
        <w:spacing w:before="0"/>
        <w:rPr>
          <w:rFonts w:cs="Arial"/>
          <w:lang w:val="ru-RU"/>
        </w:rPr>
      </w:pPr>
      <w:r w:rsidRPr="007758BF">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E94E25" w:rsidRPr="007758BF" w:rsidRDefault="00E94E25" w:rsidP="003F2320">
      <w:pPr>
        <w:pStyle w:val="KDParagraf"/>
        <w:spacing w:before="0"/>
        <w:rPr>
          <w:rFonts w:cs="Arial"/>
          <w:lang w:val="ru-RU"/>
        </w:rPr>
      </w:pPr>
      <w:r w:rsidRPr="007758BF">
        <w:rPr>
          <w:rFonts w:cs="Arial"/>
          <w:lang w:val="ru-RU"/>
        </w:rPr>
        <w:t>Понуда са свим прилозима мора бити сачињена на српском језику.</w:t>
      </w:r>
    </w:p>
    <w:p w:rsidR="00E94E25" w:rsidRPr="007758BF" w:rsidRDefault="00E94E25" w:rsidP="003F2320">
      <w:pPr>
        <w:pStyle w:val="KDParagraf"/>
        <w:spacing w:before="0"/>
        <w:rPr>
          <w:rFonts w:cs="Arial"/>
          <w:lang w:val="ru-RU"/>
        </w:rPr>
      </w:pPr>
      <w:r w:rsidRPr="007758BF">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2A78FB" w:rsidRPr="002A78FB" w:rsidRDefault="002A78FB" w:rsidP="003F2320">
      <w:pPr>
        <w:pStyle w:val="KDParagraf"/>
        <w:spacing w:before="0"/>
        <w:rPr>
          <w:rFonts w:cs="Arial"/>
          <w:lang w:val="sr-Cyrl-RS" w:eastAsia="sr-Latn-CS"/>
        </w:rPr>
      </w:pPr>
    </w:p>
    <w:p w:rsidR="008D2B23" w:rsidRPr="00F10346" w:rsidRDefault="008D2B23" w:rsidP="00380EFF">
      <w:pPr>
        <w:pStyle w:val="KDPodnaslov2"/>
        <w:numPr>
          <w:ilvl w:val="1"/>
          <w:numId w:val="18"/>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003DFF">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1C129A" w:rsidRDefault="008D2B23" w:rsidP="008D2B23">
      <w:pPr>
        <w:pStyle w:val="KDKomentar"/>
        <w:spacing w:before="0"/>
        <w:rPr>
          <w:rFonts w:cs="Arial"/>
          <w:i w:val="0"/>
          <w:color w:val="auto"/>
          <w:sz w:val="22"/>
          <w:szCs w:val="22"/>
        </w:rPr>
      </w:pPr>
      <w:r w:rsidRPr="007F12E8">
        <w:rPr>
          <w:rFonts w:cs="Arial"/>
          <w:i w:val="0"/>
          <w:color w:val="auto"/>
          <w:sz w:val="22"/>
          <w:szCs w:val="22"/>
        </w:rPr>
        <w:t xml:space="preserve">Препоручује се да </w:t>
      </w:r>
      <w:r w:rsidR="0095708A" w:rsidRPr="007F12E8">
        <w:rPr>
          <w:rFonts w:cs="Arial"/>
          <w:i w:val="0"/>
          <w:color w:val="auto"/>
          <w:sz w:val="22"/>
          <w:szCs w:val="22"/>
        </w:rPr>
        <w:t xml:space="preserve">се </w:t>
      </w:r>
      <w:r w:rsidRPr="007F12E8">
        <w:rPr>
          <w:rFonts w:cs="Arial"/>
          <w:i w:val="0"/>
          <w:color w:val="auto"/>
          <w:sz w:val="22"/>
          <w:szCs w:val="22"/>
        </w:rPr>
        <w:t>доказ</w:t>
      </w:r>
      <w:r w:rsidR="0095708A" w:rsidRPr="007F12E8">
        <w:rPr>
          <w:rFonts w:cs="Arial"/>
          <w:i w:val="0"/>
          <w:color w:val="auto"/>
          <w:sz w:val="22"/>
          <w:szCs w:val="22"/>
        </w:rPr>
        <w:t>и</w:t>
      </w:r>
      <w:r w:rsidRPr="007F12E8">
        <w:rPr>
          <w:rFonts w:cs="Arial"/>
          <w:i w:val="0"/>
          <w:color w:val="auto"/>
          <w:sz w:val="22"/>
          <w:szCs w:val="22"/>
        </w:rPr>
        <w:t xml:space="preserve"> који се достављају уз понуду, а</w:t>
      </w:r>
      <w:r w:rsidR="0095708A" w:rsidRPr="007F12E8">
        <w:rPr>
          <w:rFonts w:cs="Arial"/>
          <w:i w:val="0"/>
          <w:color w:val="auto"/>
          <w:sz w:val="22"/>
          <w:szCs w:val="22"/>
        </w:rPr>
        <w:t xml:space="preserve"> који</w:t>
      </w:r>
      <w:r w:rsidRPr="007F12E8">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0F46AB" w:rsidRDefault="008D2B23" w:rsidP="000F46AB">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C42851" w:rsidRPr="004410A8">
        <w:rPr>
          <w:rFonts w:cs="Arial"/>
          <w:lang w:val="ru-RU"/>
        </w:rPr>
        <w:t>огранак ТЕНТ, Београд – Обреновац,</w:t>
      </w:r>
      <w:r w:rsidR="00C42851" w:rsidRPr="004410A8">
        <w:rPr>
          <w:rFonts w:cs="Arial"/>
          <w:lang w:val="sr-Latn-RS"/>
        </w:rPr>
        <w:t xml:space="preserve"> </w:t>
      </w:r>
      <w:r w:rsidR="00C42851" w:rsidRPr="004410A8">
        <w:rPr>
          <w:rFonts w:cs="Arial"/>
          <w:b/>
          <w:lang w:val="ru-RU"/>
        </w:rPr>
        <w:t>„ТЕНТ A“, Богољуба Урошевића Црног 44, 11500 Обреновац</w:t>
      </w:r>
      <w:r w:rsidR="001F52EE" w:rsidRPr="00AB447E">
        <w:rPr>
          <w:rFonts w:cs="Arial"/>
          <w:lang w:val="ru-RU"/>
        </w:rPr>
        <w:t xml:space="preserve"> </w:t>
      </w:r>
      <w:r w:rsidR="001F52EE">
        <w:rPr>
          <w:rFonts w:cs="Arial"/>
          <w:lang w:val="ru-RU"/>
        </w:rPr>
        <w:t>,</w:t>
      </w:r>
      <w:r w:rsidR="001F52EE" w:rsidRPr="00EC1938">
        <w:rPr>
          <w:rFonts w:cs="Arial"/>
          <w:lang w:val="ru-RU"/>
        </w:rPr>
        <w:t xml:space="preserve">писарница - са назнаком: </w:t>
      </w:r>
      <w:r w:rsidRPr="001C129A">
        <w:rPr>
          <w:rFonts w:cs="Arial"/>
          <w:lang w:val="ru-RU"/>
        </w:rPr>
        <w:t>„</w:t>
      </w:r>
      <w:r w:rsidRPr="00F10346">
        <w:rPr>
          <w:rFonts w:cs="Arial"/>
          <w:lang w:val="ru-RU"/>
        </w:rPr>
        <w:t xml:space="preserve">Понуда за јавну набавку </w:t>
      </w:r>
    </w:p>
    <w:p w:rsidR="000F46AB" w:rsidRPr="00E635E9" w:rsidRDefault="000F46AB" w:rsidP="000F46AB">
      <w:pPr>
        <w:pStyle w:val="KDParagraf"/>
        <w:spacing w:before="0"/>
        <w:rPr>
          <w:rFonts w:cs="Arial"/>
        </w:rPr>
      </w:pPr>
      <w:r w:rsidRPr="00336F20">
        <w:rPr>
          <w:rFonts w:cs="Arial"/>
          <w:lang w:val="sr-Cyrl-CS"/>
        </w:rPr>
        <w:t>„</w:t>
      </w:r>
      <w:r w:rsidR="0021534C">
        <w:rPr>
          <w:rFonts w:cs="Arial"/>
          <w:lang w:val="sr-Cyrl-CS"/>
        </w:rPr>
        <w:t>ВИДЕО НАДЗОР - МОСТОВИ И ПУТНИ ПРЕЛАЗИ</w:t>
      </w:r>
      <w:r w:rsidRPr="00336F20">
        <w:rPr>
          <w:rFonts w:cs="Arial"/>
          <w:lang w:val="sr-Cyrl-CS"/>
        </w:rPr>
        <w:t>“</w:t>
      </w:r>
      <w:r w:rsidR="00E635E9">
        <w:rPr>
          <w:rFonts w:cs="Arial"/>
        </w:rPr>
        <w:t>:</w:t>
      </w:r>
    </w:p>
    <w:p w:rsidR="008D2B23" w:rsidRPr="00F10346" w:rsidRDefault="008D2B23" w:rsidP="000F46AB">
      <w:pPr>
        <w:pStyle w:val="KDParagraf"/>
        <w:spacing w:before="0"/>
        <w:rPr>
          <w:rFonts w:cs="Arial"/>
          <w:lang w:val="ru-RU"/>
        </w:rPr>
      </w:pPr>
      <w:r w:rsidRPr="001F52EE">
        <w:rPr>
          <w:rFonts w:cs="Arial"/>
          <w:lang w:val="ru-RU"/>
        </w:rPr>
        <w:t xml:space="preserve">Јавна набавка број </w:t>
      </w:r>
      <w:r w:rsidR="00932172">
        <w:rPr>
          <w:b/>
        </w:rPr>
        <w:t>JN/3000/1741/2018(2128/2018)</w:t>
      </w:r>
      <w:r w:rsidR="001F52EE" w:rsidRPr="001F52EE">
        <w:rPr>
          <w:b/>
          <w:lang w:val="sr-Cyrl-RS"/>
        </w:rPr>
        <w:t xml:space="preserve"> </w:t>
      </w:r>
      <w:r w:rsidRPr="001F52EE">
        <w:rPr>
          <w:rFonts w:cs="Arial"/>
          <w:lang w:val="ru-RU"/>
        </w:rPr>
        <w:t>- НЕ ОТВАРАТИ“.</w:t>
      </w:r>
      <w:r w:rsidRPr="001F52EE">
        <w:rPr>
          <w:rFonts w:cs="Arial"/>
          <w:sz w:val="24"/>
          <w:lang w:val="ru-RU"/>
        </w:rPr>
        <w:t xml:space="preserve">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1034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F10346" w:rsidRDefault="008D2B23" w:rsidP="00380EFF">
      <w:pPr>
        <w:pStyle w:val="KDPodnaslov2"/>
        <w:numPr>
          <w:ilvl w:val="1"/>
          <w:numId w:val="18"/>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003DFF">
        <w:rPr>
          <w:rFonts w:cs="Arial"/>
          <w:lang w:val="ru-RU" w:bidi="en-US"/>
        </w:rPr>
        <w:t>и 76.</w:t>
      </w:r>
      <w:r w:rsidR="00003DFF">
        <w:rPr>
          <w:rFonts w:cs="Arial"/>
          <w:lang w:val="sr-Cyrl-R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53704C"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53704C" w:rsidRPr="00CD69FB" w:rsidRDefault="0053704C" w:rsidP="0053704C">
      <w:pPr>
        <w:pStyle w:val="KDNabrajanje"/>
      </w:pPr>
      <w:r>
        <w:t>Средства финансијског обезбеђења за озбиљност понуде</w:t>
      </w:r>
    </w:p>
    <w:p w:rsidR="00EA6178" w:rsidRPr="007F12E8" w:rsidRDefault="00333065" w:rsidP="00EA6178">
      <w:pPr>
        <w:pStyle w:val="KDNabrajanje"/>
        <w:spacing w:before="0"/>
        <w:rPr>
          <w:rFonts w:cs="Arial"/>
        </w:rPr>
      </w:pPr>
      <w:r w:rsidRPr="007F12E8">
        <w:rPr>
          <w:rFonts w:cs="Arial"/>
        </w:rPr>
        <w:t>О</w:t>
      </w:r>
      <w:r w:rsidR="007267FC" w:rsidRPr="007F12E8">
        <w:rPr>
          <w:rFonts w:cs="Arial"/>
        </w:rPr>
        <w:t>брасц</w:t>
      </w:r>
      <w:r w:rsidR="007267FC" w:rsidRPr="007F12E8">
        <w:rPr>
          <w:rFonts w:cs="Arial"/>
          <w:lang w:val="sr-Cyrl-CS"/>
        </w:rPr>
        <w:t>и</w:t>
      </w:r>
      <w:r w:rsidR="00EA6178" w:rsidRPr="007F12E8">
        <w:rPr>
          <w:rFonts w:cs="Arial"/>
        </w:rPr>
        <w:t>, изјаве и доказ</w:t>
      </w:r>
      <w:r w:rsidR="007267FC" w:rsidRPr="007F12E8">
        <w:rPr>
          <w:rFonts w:cs="Arial"/>
          <w:lang w:val="sr-Cyrl-CS"/>
        </w:rPr>
        <w:t>и</w:t>
      </w:r>
      <w:r w:rsidR="007267FC" w:rsidRPr="007F12E8">
        <w:rPr>
          <w:rFonts w:cs="Arial"/>
        </w:rPr>
        <w:t xml:space="preserve"> одређене тачком </w:t>
      </w:r>
      <w:r w:rsidR="003C4E60" w:rsidRPr="007F12E8">
        <w:rPr>
          <w:rFonts w:cs="Arial"/>
        </w:rPr>
        <w:t>6</w:t>
      </w:r>
      <w:r w:rsidR="007267FC" w:rsidRPr="007F12E8">
        <w:rPr>
          <w:rFonts w:cs="Arial"/>
        </w:rPr>
        <w:t>.</w:t>
      </w:r>
      <w:r w:rsidR="007267FC" w:rsidRPr="007F12E8">
        <w:rPr>
          <w:rFonts w:cs="Arial"/>
          <w:lang w:val="sr-Cyrl-CS"/>
        </w:rPr>
        <w:t>9</w:t>
      </w:r>
      <w:r w:rsidR="007267FC" w:rsidRPr="007F12E8">
        <w:rPr>
          <w:rFonts w:cs="Arial"/>
        </w:rPr>
        <w:t xml:space="preserve"> или </w:t>
      </w:r>
      <w:r w:rsidR="003C4E60" w:rsidRPr="007F12E8">
        <w:rPr>
          <w:rFonts w:cs="Arial"/>
        </w:rPr>
        <w:t>6</w:t>
      </w:r>
      <w:r w:rsidR="007267FC" w:rsidRPr="007F12E8">
        <w:rPr>
          <w:rFonts w:cs="Arial"/>
        </w:rPr>
        <w:t>.1</w:t>
      </w:r>
      <w:r w:rsidR="007267FC" w:rsidRPr="007F12E8">
        <w:rPr>
          <w:rFonts w:cs="Arial"/>
          <w:lang w:val="sr-Cyrl-CS"/>
        </w:rPr>
        <w:t>0</w:t>
      </w:r>
      <w:r w:rsidR="00EA6178" w:rsidRPr="007F12E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C3FB7" w:rsidRPr="00323F4E" w:rsidRDefault="00EC3FB7" w:rsidP="00EC3FB7">
      <w:pPr>
        <w:pStyle w:val="KDNabrajanje"/>
        <w:rPr>
          <w:b/>
        </w:rPr>
      </w:pPr>
      <w:r w:rsidRPr="008C7181">
        <w:rPr>
          <w:b/>
        </w:rPr>
        <w:t>технички лист (tehnical data sheet)</w:t>
      </w:r>
      <w:r>
        <w:rPr>
          <w:b/>
          <w:lang w:val="sr-Cyrl-RS"/>
        </w:rPr>
        <w:t xml:space="preserve"> </w:t>
      </w:r>
      <w:r w:rsidR="00C022A9">
        <w:rPr>
          <w:b/>
          <w:lang w:val="sr-Cyrl-RS"/>
        </w:rPr>
        <w:t>само за одговарајућа добра</w:t>
      </w:r>
    </w:p>
    <w:p w:rsidR="009B3371" w:rsidRPr="00315659" w:rsidRDefault="009B3371" w:rsidP="00EE070C">
      <w:pPr>
        <w:pStyle w:val="KDNabrajanje"/>
      </w:pPr>
      <w:r w:rsidRPr="00F10346">
        <w:t>Овлашћење за потписника (ако не потписује заступник)</w:t>
      </w:r>
    </w:p>
    <w:p w:rsidR="00315659" w:rsidRPr="00F10346" w:rsidRDefault="00315659" w:rsidP="00315659">
      <w:pPr>
        <w:pStyle w:val="KDNabrajanje"/>
        <w:spacing w:before="0"/>
      </w:pPr>
      <w:r w:rsidRPr="007C4322">
        <w:rPr>
          <w:rFonts w:eastAsia="TimesNewRomanPS-BoldMT" w:cs="Arial"/>
          <w:bCs/>
        </w:rPr>
        <w:t>Споразум којим се понуђачи из групе међусобно и према наручиоцу</w:t>
      </w:r>
      <w:r w:rsidRPr="007C4322">
        <w:rPr>
          <w:rFonts w:cs="Arial"/>
        </w:rPr>
        <w:t xml:space="preserve"> обавезују на извршење јавне набавке</w:t>
      </w:r>
      <w:r w:rsidRPr="007C4322">
        <w:rPr>
          <w:rFonts w:cs="Arial"/>
          <w:lang w:val="sr-Cyrl-RS"/>
        </w:rPr>
        <w:t xml:space="preserve"> (у случају подношења заједничке понуде)</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380EFF">
      <w:pPr>
        <w:pStyle w:val="KDPodnaslov2"/>
        <w:numPr>
          <w:ilvl w:val="1"/>
          <w:numId w:val="18"/>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42851" w:rsidRPr="00A7130E" w:rsidRDefault="00C42851" w:rsidP="00C42851">
      <w:pPr>
        <w:pStyle w:val="KDParagraf"/>
        <w:spacing w:before="0"/>
        <w:rPr>
          <w:rFonts w:cs="Arial"/>
          <w:lang w:val="sr-Cyrl-RS"/>
        </w:rPr>
      </w:pPr>
      <w:r w:rsidRPr="00DD65A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DD65A8">
        <w:rPr>
          <w:rFonts w:cs="Arial"/>
          <w:lang w:val="sr-Cyrl-CS"/>
        </w:rPr>
        <w:lastRenderedPageBreak/>
        <w:t>„Електропривреда Србије“ Београд, огранак ТЕНТ</w:t>
      </w:r>
      <w:r>
        <w:rPr>
          <w:rFonts w:cs="Arial"/>
          <w:lang w:val="sr-Cyrl-RS"/>
        </w:rPr>
        <w:t xml:space="preserve"> А</w:t>
      </w:r>
      <w:r w:rsidRPr="00DD65A8">
        <w:rPr>
          <w:rFonts w:cs="Arial"/>
          <w:lang w:val="sr-Cyrl-CS"/>
        </w:rPr>
        <w:t>,</w:t>
      </w:r>
      <w:r w:rsidRPr="00DD65A8">
        <w:rPr>
          <w:rFonts w:cs="Arial"/>
          <w:color w:val="00B0F0"/>
          <w:lang w:val="sr-Cyrl-CS"/>
        </w:rPr>
        <w:t xml:space="preserve"> </w:t>
      </w:r>
      <w:r w:rsidRPr="00F10346">
        <w:rPr>
          <w:rFonts w:cs="Arial"/>
          <w:lang w:val="ru-RU"/>
        </w:rPr>
        <w:t>ул</w:t>
      </w:r>
      <w:r>
        <w:rPr>
          <w:rFonts w:cs="Arial"/>
          <w:lang w:val="ru-RU"/>
        </w:rPr>
        <w:t>.</w:t>
      </w:r>
      <w:r w:rsidRPr="00E47C2E">
        <w:rPr>
          <w:rFonts w:cs="Arial"/>
          <w:lang w:val="ru-RU"/>
        </w:rPr>
        <w:t xml:space="preserve"> </w:t>
      </w:r>
      <w:r>
        <w:rPr>
          <w:rFonts w:cs="Arial"/>
          <w:lang w:val="sr-Latn-CS"/>
        </w:rPr>
        <w:t>Богољуба Урошевића Црног бр. 44, Обреновац</w:t>
      </w:r>
      <w:r w:rsidRPr="00DD65A8">
        <w:rPr>
          <w:rFonts w:cs="Arial"/>
          <w:lang w:val="ru-RU"/>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Default="008D2B23" w:rsidP="00380EFF">
      <w:pPr>
        <w:pStyle w:val="KDPodnaslov2"/>
        <w:numPr>
          <w:ilvl w:val="1"/>
          <w:numId w:val="18"/>
        </w:numPr>
        <w:spacing w:before="0"/>
        <w:jc w:val="both"/>
        <w:rPr>
          <w:rFonts w:cs="Arial"/>
          <w:lang w:val="sr-Cyrl-RS"/>
        </w:rPr>
      </w:pPr>
      <w:bookmarkStart w:id="215" w:name="_Toc441651581"/>
      <w:bookmarkStart w:id="216" w:name="_Toc442559892"/>
      <w:r w:rsidRPr="00F10346">
        <w:rPr>
          <w:rFonts w:cs="Arial"/>
        </w:rPr>
        <w:t>Начин подношења понуде</w:t>
      </w:r>
      <w:bookmarkEnd w:id="215"/>
      <w:bookmarkEnd w:id="216"/>
    </w:p>
    <w:p w:rsidR="00C501D2" w:rsidRPr="00C501D2" w:rsidRDefault="00C501D2" w:rsidP="00C501D2">
      <w:pPr>
        <w:rPr>
          <w:lang w:val="sr-Cyrl-RS"/>
        </w:rPr>
      </w:pPr>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Default="008D2B23" w:rsidP="00380EFF">
      <w:pPr>
        <w:pStyle w:val="KDPodnaslov2"/>
        <w:numPr>
          <w:ilvl w:val="1"/>
          <w:numId w:val="18"/>
        </w:numPr>
        <w:spacing w:before="0"/>
        <w:jc w:val="both"/>
        <w:rPr>
          <w:rFonts w:cs="Arial"/>
          <w:lang w:val="sr-Cyrl-RS"/>
        </w:rPr>
      </w:pPr>
      <w:bookmarkStart w:id="217" w:name="_Toc441651582"/>
      <w:bookmarkStart w:id="218" w:name="_Toc442559893"/>
      <w:r w:rsidRPr="00F10346">
        <w:rPr>
          <w:rFonts w:cs="Arial"/>
        </w:rPr>
        <w:t>Измена, допуна и опозив понуде</w:t>
      </w:r>
      <w:bookmarkEnd w:id="217"/>
      <w:bookmarkEnd w:id="218"/>
    </w:p>
    <w:p w:rsidR="004D4B99" w:rsidRPr="004D4B99" w:rsidRDefault="004D4B99" w:rsidP="004D4B99">
      <w:pPr>
        <w:rPr>
          <w:lang w:val="sr-Cyrl-RS"/>
        </w:rPr>
      </w:pPr>
    </w:p>
    <w:p w:rsidR="00340148"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p>
    <w:p w:rsidR="00340148" w:rsidRPr="00E635E9" w:rsidRDefault="00340148" w:rsidP="00340148">
      <w:pPr>
        <w:pStyle w:val="KDParagraf"/>
        <w:spacing w:before="0"/>
        <w:rPr>
          <w:rFonts w:cs="Arial"/>
        </w:rPr>
      </w:pPr>
      <w:r w:rsidRPr="00336F20">
        <w:rPr>
          <w:rFonts w:cs="Arial"/>
          <w:lang w:val="sr-Cyrl-CS"/>
        </w:rPr>
        <w:t>„</w:t>
      </w:r>
      <w:r w:rsidR="0021534C">
        <w:rPr>
          <w:rFonts w:cs="Arial"/>
          <w:lang w:val="sr-Cyrl-CS"/>
        </w:rPr>
        <w:t>ВИДЕО НАДЗОР - МОСТОВИ И ПУТНИ ПРЕЛАЗИ</w:t>
      </w:r>
      <w:r w:rsidRPr="00336F20">
        <w:rPr>
          <w:rFonts w:cs="Arial"/>
          <w:lang w:val="sr-Cyrl-CS"/>
        </w:rPr>
        <w:t>“</w:t>
      </w:r>
      <w:r w:rsidR="00E635E9">
        <w:rPr>
          <w:rFonts w:cs="Arial"/>
        </w:rPr>
        <w:t>:</w:t>
      </w:r>
    </w:p>
    <w:p w:rsidR="008D2B23" w:rsidRPr="00F10346" w:rsidRDefault="008D2B23" w:rsidP="008D2B23">
      <w:pPr>
        <w:pStyle w:val="KDParagraf"/>
        <w:spacing w:before="0"/>
        <w:rPr>
          <w:rFonts w:cs="Arial"/>
          <w:lang w:val="ru-RU"/>
        </w:rPr>
      </w:pPr>
      <w:r w:rsidRPr="00F10346">
        <w:rPr>
          <w:rFonts w:cs="Arial"/>
          <w:lang w:val="ru-RU"/>
        </w:rPr>
        <w:t xml:space="preserve">Јавна набавка број </w:t>
      </w:r>
      <w:r w:rsidR="00932172">
        <w:rPr>
          <w:rFonts w:cs="Arial"/>
          <w:lang w:val="ru-RU"/>
        </w:rPr>
        <w:t>JN/3000/1741/2018(2128/2018)</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40148" w:rsidRDefault="008D2B23" w:rsidP="008D2B23">
      <w:pPr>
        <w:pStyle w:val="KDParagraf"/>
        <w:spacing w:before="0"/>
        <w:rPr>
          <w:rFonts w:cs="Arial"/>
          <w:lang w:val="sr-Cyrl-RS"/>
        </w:rPr>
      </w:pPr>
      <w:r w:rsidRPr="00F10346">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p>
    <w:p w:rsidR="00340148" w:rsidRPr="00E635E9" w:rsidRDefault="00340148" w:rsidP="00340148">
      <w:pPr>
        <w:pStyle w:val="KDParagraf"/>
        <w:spacing w:before="0"/>
        <w:rPr>
          <w:rFonts w:cs="Arial"/>
        </w:rPr>
      </w:pPr>
      <w:r w:rsidRPr="00336F20">
        <w:rPr>
          <w:rFonts w:cs="Arial"/>
          <w:lang w:val="sr-Cyrl-CS"/>
        </w:rPr>
        <w:t>„</w:t>
      </w:r>
      <w:r w:rsidR="0021534C">
        <w:rPr>
          <w:rFonts w:cs="Arial"/>
          <w:lang w:val="sr-Cyrl-CS"/>
        </w:rPr>
        <w:t>ВИДЕО НАДЗОР - МОСТОВИ И ПУТНИ ПРЕЛАЗИ</w:t>
      </w:r>
      <w:r w:rsidRPr="00336F20">
        <w:rPr>
          <w:rFonts w:cs="Arial"/>
          <w:lang w:val="sr-Cyrl-CS"/>
        </w:rPr>
        <w:t>“</w:t>
      </w:r>
      <w:r w:rsidR="00E635E9">
        <w:rPr>
          <w:rFonts w:cs="Arial"/>
        </w:rPr>
        <w:t>:</w:t>
      </w:r>
    </w:p>
    <w:p w:rsidR="008D2B23" w:rsidRPr="00F10346" w:rsidRDefault="008D2B23" w:rsidP="008D2B23">
      <w:pPr>
        <w:pStyle w:val="KDParagraf"/>
        <w:spacing w:before="0"/>
        <w:rPr>
          <w:rFonts w:cs="Arial"/>
        </w:rPr>
      </w:pPr>
      <w:r w:rsidRPr="00F10346">
        <w:rPr>
          <w:rFonts w:cs="Arial"/>
        </w:rPr>
        <w:t xml:space="preserve">Јавна набавка број </w:t>
      </w:r>
      <w:r w:rsidR="00932172">
        <w:rPr>
          <w:rFonts w:cs="Arial"/>
        </w:rPr>
        <w:t>JN/3000/1741/2018(2128/2018)</w:t>
      </w:r>
      <w:r w:rsidRPr="00F10346">
        <w:rPr>
          <w:rFonts w:cs="Arial"/>
        </w:rPr>
        <w:t>–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421CCC" w:rsidRDefault="008D2B23" w:rsidP="008D2B23">
      <w:pPr>
        <w:pStyle w:val="KDKomentar"/>
        <w:spacing w:before="0"/>
        <w:rPr>
          <w:rFonts w:cs="Arial"/>
          <w:i w:val="0"/>
          <w:color w:val="auto"/>
          <w:sz w:val="22"/>
          <w:szCs w:val="22"/>
        </w:rPr>
      </w:pPr>
      <w:r w:rsidRPr="00421CC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421CCC" w:rsidRDefault="00EA6178" w:rsidP="008D2B23">
      <w:pPr>
        <w:pStyle w:val="KDKomentar"/>
        <w:spacing w:before="0"/>
        <w:rPr>
          <w:rFonts w:cs="Arial"/>
          <w:i w:val="0"/>
          <w:sz w:val="22"/>
          <w:szCs w:val="22"/>
        </w:rPr>
      </w:pPr>
    </w:p>
    <w:p w:rsidR="008D2B23" w:rsidRPr="00421CCC" w:rsidRDefault="008D2B23" w:rsidP="00380EFF">
      <w:pPr>
        <w:pStyle w:val="KDPodnaslov2"/>
        <w:numPr>
          <w:ilvl w:val="1"/>
          <w:numId w:val="18"/>
        </w:numPr>
        <w:spacing w:before="0"/>
        <w:jc w:val="both"/>
        <w:rPr>
          <w:rFonts w:cs="Arial"/>
        </w:rPr>
      </w:pPr>
      <w:bookmarkStart w:id="219" w:name="_Toc441651583"/>
      <w:bookmarkStart w:id="220" w:name="_Toc442559894"/>
      <w:r w:rsidRPr="00421CCC">
        <w:rPr>
          <w:rFonts w:cs="Arial"/>
          <w:lang w:val="ru-RU"/>
        </w:rPr>
        <w:lastRenderedPageBreak/>
        <w:t>П</w:t>
      </w:r>
      <w:r w:rsidRPr="00421CCC">
        <w:rPr>
          <w:rFonts w:cs="Arial"/>
        </w:rPr>
        <w:t>артије</w:t>
      </w:r>
      <w:bookmarkEnd w:id="219"/>
      <w:bookmarkEnd w:id="220"/>
    </w:p>
    <w:p w:rsidR="00E635E9" w:rsidRDefault="00E635E9" w:rsidP="00E635E9">
      <w:pPr>
        <w:pStyle w:val="KDParagraf"/>
        <w:spacing w:before="0"/>
        <w:ind w:left="360"/>
        <w:rPr>
          <w:rFonts w:cs="Arial"/>
          <w:lang w:val="sr-Cyrl-RS"/>
        </w:rPr>
      </w:pPr>
      <w:r w:rsidRPr="003C6DA9">
        <w:rPr>
          <w:rFonts w:cs="Arial"/>
        </w:rPr>
        <w:t xml:space="preserve">Набавка је </w:t>
      </w:r>
      <w:r w:rsidR="000F1B1A">
        <w:rPr>
          <w:rFonts w:cs="Arial"/>
          <w:lang w:val="sr-Cyrl-RS"/>
        </w:rPr>
        <w:t xml:space="preserve">није </w:t>
      </w:r>
      <w:r w:rsidR="000F1B1A">
        <w:rPr>
          <w:rFonts w:cs="Arial"/>
        </w:rPr>
        <w:t>обликована</w:t>
      </w:r>
      <w:r w:rsidR="000F1B1A">
        <w:rPr>
          <w:rFonts w:cs="Arial"/>
          <w:lang w:val="sr-Cyrl-RS"/>
        </w:rPr>
        <w:t xml:space="preserve"> по партијама</w:t>
      </w:r>
      <w:r w:rsidRPr="003C6DA9">
        <w:rPr>
          <w:rFonts w:cs="Arial"/>
        </w:rPr>
        <w:t>.</w:t>
      </w:r>
    </w:p>
    <w:p w:rsidR="00D21FE2" w:rsidRPr="00D21FE2" w:rsidRDefault="00D21FE2" w:rsidP="00E635E9">
      <w:pPr>
        <w:pStyle w:val="KDParagraf"/>
        <w:spacing w:before="0"/>
        <w:ind w:left="360"/>
        <w:rPr>
          <w:rFonts w:cs="Arial"/>
          <w:lang w:val="sr-Cyrl-RS"/>
        </w:rPr>
      </w:pPr>
    </w:p>
    <w:p w:rsidR="008D2B23" w:rsidRPr="00F10346" w:rsidRDefault="008D2B23" w:rsidP="00380EFF">
      <w:pPr>
        <w:pStyle w:val="KDPodnaslov2"/>
        <w:numPr>
          <w:ilvl w:val="1"/>
          <w:numId w:val="18"/>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D21FE2" w:rsidP="008D2B23">
      <w:pPr>
        <w:tabs>
          <w:tab w:val="num" w:pos="993"/>
        </w:tabs>
        <w:spacing w:before="0"/>
        <w:rPr>
          <w:rFonts w:cs="Arial"/>
          <w:lang w:val="ru-RU"/>
        </w:rPr>
      </w:pPr>
      <w:r>
        <w:rPr>
          <w:rFonts w:cs="Arial"/>
          <w:lang w:val="ru-RU"/>
        </w:rPr>
        <w:t xml:space="preserve">    </w:t>
      </w:r>
      <w:r w:rsidR="008D2B23"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380EFF">
      <w:pPr>
        <w:pStyle w:val="KDPodnaslov2"/>
        <w:numPr>
          <w:ilvl w:val="1"/>
          <w:numId w:val="18"/>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6B5B43" w:rsidRPr="00F10346" w:rsidRDefault="006B5B43" w:rsidP="006B5B43">
      <w:pPr>
        <w:pStyle w:val="KDParagraf"/>
        <w:spacing w:before="0"/>
        <w:ind w:left="360"/>
        <w:rPr>
          <w:rFonts w:cs="Arial"/>
        </w:rPr>
      </w:pPr>
      <w:bookmarkStart w:id="225" w:name="_Toc441651586"/>
      <w:bookmarkStart w:id="226" w:name="_Toc442559897"/>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6B5B43" w:rsidRPr="00F10346" w:rsidRDefault="006B5B43" w:rsidP="006B5B43">
      <w:pPr>
        <w:pStyle w:val="KDParagraf"/>
        <w:spacing w:before="0"/>
        <w:ind w:left="36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6B5B43" w:rsidRPr="00F10346" w:rsidRDefault="006B5B43" w:rsidP="006B5B43">
      <w:pPr>
        <w:pStyle w:val="KDParagraf"/>
        <w:spacing w:before="0"/>
        <w:ind w:left="36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B5B43" w:rsidRPr="00F10346" w:rsidRDefault="006B5B43" w:rsidP="006B5B43">
      <w:pPr>
        <w:pStyle w:val="KDParagraf"/>
        <w:spacing w:before="0"/>
        <w:ind w:left="36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B5B43" w:rsidRDefault="006B5B43" w:rsidP="006B5B43">
      <w:pPr>
        <w:pStyle w:val="KDParagraf"/>
        <w:spacing w:before="0"/>
        <w:ind w:left="360"/>
        <w:rPr>
          <w:rFonts w:cs="Arial"/>
          <w:lang w:val="sr-Cyrl-RS"/>
        </w:rPr>
      </w:pPr>
      <w:r w:rsidRPr="00F10346">
        <w:rPr>
          <w:rFonts w:cs="Arial"/>
        </w:rPr>
        <w:t xml:space="preserve">Обавеза понуђача је да за подизвођача достави доказе о испуњености обавезних </w:t>
      </w:r>
      <w:r w:rsidRPr="001410E4">
        <w:rPr>
          <w:rFonts w:cs="Arial"/>
        </w:rPr>
        <w:t xml:space="preserve">услова из члана 75. став 1. тачка 1), 2) и 4) и члана 75. став 2. Закона наведених у одељку Услови за учешће из члана 75. </w:t>
      </w:r>
      <w:r>
        <w:rPr>
          <w:rFonts w:cs="Arial"/>
          <w:lang w:val="sr-Cyrl-RS"/>
        </w:rPr>
        <w:t xml:space="preserve">И 76 </w:t>
      </w:r>
      <w:r w:rsidRPr="001410E4">
        <w:rPr>
          <w:rFonts w:cs="Arial"/>
        </w:rPr>
        <w:t>Закона и Упутство како се доказује испуњеност тих услова.</w:t>
      </w:r>
    </w:p>
    <w:p w:rsidR="001A0869" w:rsidRPr="001A0869" w:rsidRDefault="001A0869" w:rsidP="006B5B43">
      <w:pPr>
        <w:pStyle w:val="KDParagraf"/>
        <w:spacing w:before="0"/>
        <w:ind w:left="360"/>
        <w:rPr>
          <w:rFonts w:cs="Arial"/>
          <w:lang w:val="sr-Cyrl-RS"/>
        </w:rPr>
      </w:pPr>
      <w:r w:rsidRPr="001A0869">
        <w:rPr>
          <w:rFonts w:cs="Arial"/>
          <w:lang w:val="sr-Cyrl-RS"/>
        </w:rPr>
        <w:t>Доказ за испуњење услова из члана 75. став 1. тачка 5. ЗЈН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набавке.Додатне услове понуђач испуњава самостално, без обзира на агажовање подизвођача.</w:t>
      </w:r>
    </w:p>
    <w:p w:rsidR="006B5B43" w:rsidRPr="00F10346" w:rsidRDefault="006B5B43" w:rsidP="006B5B43">
      <w:pPr>
        <w:pStyle w:val="KDParagraf"/>
        <w:spacing w:before="0"/>
        <w:ind w:left="360"/>
        <w:rPr>
          <w:rFonts w:cs="Arial"/>
        </w:rPr>
      </w:pPr>
      <w:r w:rsidRPr="00F10346">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B5B43" w:rsidRPr="00F10346" w:rsidRDefault="006B5B43" w:rsidP="006B5B43">
      <w:pPr>
        <w:pStyle w:val="KDParagraf"/>
        <w:spacing w:before="0"/>
        <w:ind w:left="36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B5B43" w:rsidRPr="00F10346" w:rsidRDefault="006B5B43" w:rsidP="006B5B43">
      <w:pPr>
        <w:pStyle w:val="KDParagraf"/>
        <w:spacing w:before="0"/>
        <w:ind w:left="36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A19C5" w:rsidRPr="00F10346" w:rsidRDefault="00AA19C5" w:rsidP="00AA19C5">
      <w:pPr>
        <w:pStyle w:val="KDParagraf"/>
        <w:spacing w:before="0"/>
        <w:ind w:left="360"/>
        <w:rPr>
          <w:rFonts w:cs="Arial"/>
          <w:color w:val="00B0F0"/>
          <w:lang w:bidi="en-US"/>
        </w:rPr>
      </w:pPr>
    </w:p>
    <w:p w:rsidR="00E635E9" w:rsidRPr="00F10346" w:rsidRDefault="00E635E9" w:rsidP="00E635E9">
      <w:pPr>
        <w:pStyle w:val="KDParagraf"/>
        <w:spacing w:before="0"/>
        <w:ind w:left="360"/>
        <w:rPr>
          <w:rFonts w:cs="Arial"/>
          <w:color w:val="00B0F0"/>
          <w:lang w:bidi="en-US"/>
        </w:rPr>
      </w:pPr>
    </w:p>
    <w:p w:rsidR="008D2B23" w:rsidRDefault="008D2B23" w:rsidP="00380EFF">
      <w:pPr>
        <w:pStyle w:val="KDPodnaslov2"/>
        <w:numPr>
          <w:ilvl w:val="1"/>
          <w:numId w:val="18"/>
        </w:numPr>
        <w:spacing w:before="0"/>
        <w:jc w:val="both"/>
        <w:rPr>
          <w:rFonts w:cs="Arial"/>
        </w:rPr>
      </w:pPr>
      <w:r w:rsidRPr="00F10346">
        <w:rPr>
          <w:rFonts w:cs="Arial"/>
        </w:rPr>
        <w:t>Подношење заједничке понуде</w:t>
      </w:r>
      <w:bookmarkEnd w:id="225"/>
      <w:bookmarkEnd w:id="226"/>
    </w:p>
    <w:p w:rsidR="006B5B43" w:rsidRPr="00F10346" w:rsidRDefault="006B5B43" w:rsidP="006B5B4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6B5B43" w:rsidRPr="00F10346" w:rsidRDefault="006B5B43" w:rsidP="006B5B43">
      <w:pPr>
        <w:pStyle w:val="KDNabrajanje"/>
        <w:spacing w:before="0"/>
        <w:rPr>
          <w:rFonts w:cs="Arial"/>
        </w:rPr>
      </w:pPr>
      <w:r w:rsidRPr="00F10346">
        <w:rPr>
          <w:rFonts w:cs="Arial"/>
          <w:lang w:val="sr-Cyrl-CS"/>
        </w:rPr>
        <w:lastRenderedPageBreak/>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6B5B43" w:rsidRPr="00F10346" w:rsidRDefault="006B5B43" w:rsidP="006B5B43">
      <w:pPr>
        <w:pStyle w:val="KDNabrajanje"/>
        <w:spacing w:before="0"/>
        <w:rPr>
          <w:rFonts w:cs="Arial"/>
        </w:rPr>
      </w:pPr>
      <w:r w:rsidRPr="00F10346">
        <w:rPr>
          <w:rFonts w:cs="Arial"/>
        </w:rPr>
        <w:t>опис послова сваког од понуђача из групе понуђача у извршењу уговора.</w:t>
      </w:r>
    </w:p>
    <w:p w:rsidR="006B5B43" w:rsidRPr="00DA16A3" w:rsidRDefault="006B5B43" w:rsidP="006B5B43">
      <w:pPr>
        <w:pStyle w:val="KDParagraf"/>
        <w:spacing w:before="0"/>
        <w:rPr>
          <w:rFonts w:cs="Arial"/>
          <w:color w:val="92D05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Pr>
          <w:rFonts w:cs="Arial"/>
        </w:rPr>
        <w:t xml:space="preserve">и члана 75. став 2. </w:t>
      </w:r>
      <w:r w:rsidRPr="00F10346">
        <w:rPr>
          <w:rFonts w:cs="Arial"/>
        </w:rPr>
        <w:t>Закона, наведене у одељ</w:t>
      </w:r>
      <w:r>
        <w:rPr>
          <w:rFonts w:cs="Arial"/>
        </w:rPr>
        <w:t xml:space="preserve">ку </w:t>
      </w:r>
      <w:r w:rsidRPr="00194961">
        <w:rPr>
          <w:rFonts w:cs="Arial"/>
          <w:lang w:val="ru-RU"/>
        </w:rPr>
        <w:t>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p>
    <w:p w:rsidR="001A0869" w:rsidRDefault="001A0869" w:rsidP="00380EFF">
      <w:pPr>
        <w:pStyle w:val="KDNabrajanje"/>
        <w:numPr>
          <w:ilvl w:val="0"/>
          <w:numId w:val="26"/>
        </w:numPr>
        <w:tabs>
          <w:tab w:val="clear" w:pos="630"/>
          <w:tab w:val="num" w:pos="720"/>
        </w:tabs>
        <w:ind w:left="720"/>
      </w:pPr>
      <w: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1A0869" w:rsidRDefault="001A0869" w:rsidP="00380EFF">
      <w:pPr>
        <w:pStyle w:val="KDNabrajanje"/>
        <w:numPr>
          <w:ilvl w:val="0"/>
          <w:numId w:val="26"/>
        </w:numPr>
        <w:tabs>
          <w:tab w:val="clear" w:pos="630"/>
          <w:tab w:val="num" w:pos="720"/>
        </w:tabs>
        <w:ind w:left="720"/>
      </w:pPr>
      <w:r>
        <w:t xml:space="preserve">У случају заједничке понуде групе понуђача </w:t>
      </w:r>
      <w:r>
        <w:rPr>
          <w:lang w:val="sr-Cyrl-CS"/>
        </w:rPr>
        <w:t xml:space="preserve">обрасце под пуном материјалном и кривичном одговорношћу </w:t>
      </w:r>
      <w: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A0869" w:rsidRDefault="001A0869" w:rsidP="00380EFF">
      <w:pPr>
        <w:pStyle w:val="KDNabrajanje"/>
        <w:numPr>
          <w:ilvl w:val="0"/>
          <w:numId w:val="26"/>
        </w:numPr>
        <w:tabs>
          <w:tab w:val="clear" w:pos="630"/>
          <w:tab w:val="num" w:pos="720"/>
        </w:tabs>
        <w:ind w:left="720"/>
      </w:pPr>
      <w:r>
        <w:t>Понуђачи из групе понуђача одговорају неограничено солидарно према наручиоцу.</w:t>
      </w:r>
    </w:p>
    <w:p w:rsidR="00155477" w:rsidRPr="00155477" w:rsidRDefault="00155477" w:rsidP="00155477"/>
    <w:p w:rsidR="008D2B23" w:rsidRPr="00F10346" w:rsidRDefault="008D2B23" w:rsidP="00380EFF">
      <w:pPr>
        <w:pStyle w:val="KDPodnaslov2"/>
        <w:numPr>
          <w:ilvl w:val="1"/>
          <w:numId w:val="18"/>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376AB3">
        <w:rPr>
          <w:rFonts w:cs="Arial"/>
        </w:rPr>
        <w:t>динарима</w:t>
      </w:r>
      <w:r w:rsidR="00376AB3" w:rsidRPr="00376AB3">
        <w:rPr>
          <w:rFonts w:cs="Arial"/>
          <w:lang w:val="sr-Cyrl-RS"/>
        </w:rPr>
        <w:t xml:space="preserve"> </w:t>
      </w:r>
      <w:r w:rsidRPr="00376AB3">
        <w:rPr>
          <w:rFonts w:cs="Arial"/>
        </w:rPr>
        <w:t xml:space="preserve">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Pr="00B92679" w:rsidRDefault="002E2F11" w:rsidP="002E2F11">
      <w:pPr>
        <w:pStyle w:val="KDParagraf"/>
        <w:spacing w:before="0"/>
        <w:rPr>
          <w:rFonts w:cs="Arial"/>
          <w:color w:val="FF0000"/>
          <w:lang w:val="sr-Cyrl-RS"/>
        </w:rPr>
      </w:pPr>
      <w:r w:rsidRPr="00F10346">
        <w:rPr>
          <w:rFonts w:cs="Arial"/>
        </w:rPr>
        <w:t>Понуђена цена укључује све трошкове реализације предмета набавке до места испоруке, као и све зависне трошкове</w:t>
      </w:r>
      <w:r w:rsidR="00B92679">
        <w:rPr>
          <w:rFonts w:cs="Arial"/>
          <w:lang w:val="sr-Cyrl-RS"/>
        </w:rPr>
        <w:t>.</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Pr="00F10346" w:rsidRDefault="002E2F11" w:rsidP="00380EFF">
      <w:pPr>
        <w:pStyle w:val="KDPodnaslov2"/>
        <w:numPr>
          <w:ilvl w:val="1"/>
          <w:numId w:val="18"/>
        </w:numPr>
        <w:spacing w:before="0"/>
        <w:jc w:val="both"/>
        <w:rPr>
          <w:rFonts w:cs="Arial"/>
        </w:rPr>
      </w:pPr>
      <w:r w:rsidRPr="00F10346">
        <w:rPr>
          <w:rFonts w:cs="Arial"/>
        </w:rPr>
        <w:t>Корекција цене</w:t>
      </w:r>
      <w:r w:rsidR="00266FE9">
        <w:rPr>
          <w:rFonts w:cs="Arial"/>
        </w:rPr>
        <w:t xml:space="preserve"> </w:t>
      </w:r>
    </w:p>
    <w:p w:rsidR="00AD5856" w:rsidRDefault="00AD5856" w:rsidP="002D47AD">
      <w:pPr>
        <w:pStyle w:val="KDParagraf"/>
        <w:spacing w:before="0"/>
        <w:rPr>
          <w:rFonts w:cs="Arial"/>
          <w:lang w:val="sr-Cyrl-RS" w:eastAsia="sr-Latn-CS"/>
        </w:rPr>
      </w:pPr>
    </w:p>
    <w:p w:rsidR="002D47AD" w:rsidRPr="001410E4" w:rsidRDefault="002D47AD" w:rsidP="002D47AD">
      <w:pPr>
        <w:pStyle w:val="KDParagraf"/>
        <w:spacing w:before="0"/>
        <w:rPr>
          <w:rFonts w:eastAsia="Calibri" w:cs="Arial"/>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6C6FDF" w:rsidRDefault="006C6FDF" w:rsidP="00380EFF">
      <w:pPr>
        <w:pStyle w:val="Heading10"/>
        <w:numPr>
          <w:ilvl w:val="1"/>
          <w:numId w:val="18"/>
        </w:numPr>
        <w:rPr>
          <w:rFonts w:cs="Arial"/>
          <w:lang w:val="sr-Cyrl-RS"/>
        </w:rPr>
      </w:pPr>
      <w:bookmarkStart w:id="229" w:name="_Toc441651588"/>
      <w:bookmarkStart w:id="230" w:name="_Toc442559899"/>
      <w:r w:rsidRPr="00F10346">
        <w:rPr>
          <w:rFonts w:cs="Arial"/>
          <w:lang w:val="en-US"/>
        </w:rPr>
        <w:t xml:space="preserve"> Рок испоруке добара</w:t>
      </w:r>
    </w:p>
    <w:p w:rsidR="0077205D" w:rsidRPr="0077205D" w:rsidRDefault="0077205D" w:rsidP="0077205D">
      <w:pPr>
        <w:rPr>
          <w:lang w:val="sr-Cyrl-RS" w:eastAsia="ar-SA"/>
        </w:rPr>
      </w:pPr>
    </w:p>
    <w:p w:rsidR="0077205D" w:rsidRPr="0077205D" w:rsidRDefault="0077205D" w:rsidP="0077205D">
      <w:pPr>
        <w:autoSpaceDE w:val="0"/>
        <w:autoSpaceDN w:val="0"/>
        <w:adjustRightInd w:val="0"/>
        <w:spacing w:before="0"/>
        <w:rPr>
          <w:rFonts w:cs="Arial"/>
          <w:lang w:val="sr-Cyrl-RS"/>
        </w:rPr>
      </w:pPr>
      <w:r w:rsidRPr="0077205D">
        <w:rPr>
          <w:rFonts w:cs="Arial"/>
          <w:lang w:val="sr-Cyrl-RS"/>
        </w:rPr>
        <w:t xml:space="preserve">Рок испоруке са уградњом и другим пословима неопходним за реализацију предметне јавне набавке не може </w:t>
      </w:r>
      <w:r w:rsidR="00EC6989">
        <w:rPr>
          <w:rFonts w:cs="Arial"/>
          <w:lang w:val="sr-Cyrl-RS"/>
        </w:rPr>
        <w:t>б</w:t>
      </w:r>
      <w:r w:rsidRPr="0077205D">
        <w:rPr>
          <w:rFonts w:cs="Arial"/>
          <w:lang w:val="sr-Cyrl-RS"/>
        </w:rPr>
        <w:t>ити дужи од 3 (три) месеца, од дана закључења Уговора.</w:t>
      </w:r>
    </w:p>
    <w:p w:rsidR="0077205D" w:rsidRPr="0077205D" w:rsidRDefault="0077205D" w:rsidP="0077205D">
      <w:pPr>
        <w:autoSpaceDE w:val="0"/>
        <w:autoSpaceDN w:val="0"/>
        <w:adjustRightInd w:val="0"/>
        <w:spacing w:before="0"/>
        <w:rPr>
          <w:rFonts w:cs="Arial"/>
          <w:lang w:val="sr-Cyrl-RS"/>
        </w:rPr>
      </w:pPr>
      <w:r w:rsidRPr="0077205D">
        <w:rPr>
          <w:rFonts w:cs="Arial"/>
          <w:lang w:val="sr-Cyrl-RS"/>
        </w:rPr>
        <w:t xml:space="preserve">Испорука се врши  радним данима у радно време  од 08:00 до 13:00 часова а </w:t>
      </w:r>
    </w:p>
    <w:p w:rsidR="00DA1642" w:rsidRDefault="0077205D" w:rsidP="0077205D">
      <w:pPr>
        <w:autoSpaceDE w:val="0"/>
        <w:autoSpaceDN w:val="0"/>
        <w:adjustRightInd w:val="0"/>
        <w:spacing w:before="0"/>
        <w:rPr>
          <w:rFonts w:cs="Arial"/>
          <w:lang w:val="sr-Cyrl-RS"/>
        </w:rPr>
      </w:pPr>
      <w:r w:rsidRPr="0077205D">
        <w:rPr>
          <w:rFonts w:cs="Arial"/>
          <w:lang w:val="sr-Cyrl-RS"/>
        </w:rPr>
        <w:t>на захтев Наручиоца,  у случају ванредне потребе, више силе и ван радног времена, суботом, недељом, државним и верским празницима.</w:t>
      </w:r>
    </w:p>
    <w:p w:rsidR="00C97F71" w:rsidRPr="00DA1642" w:rsidRDefault="00C97F71" w:rsidP="0077205D">
      <w:pPr>
        <w:autoSpaceDE w:val="0"/>
        <w:autoSpaceDN w:val="0"/>
        <w:adjustRightInd w:val="0"/>
        <w:spacing w:before="0"/>
        <w:rPr>
          <w:rFonts w:cs="Arial"/>
          <w:lang w:val="sr-Cyrl-RS"/>
        </w:rPr>
      </w:pPr>
    </w:p>
    <w:p w:rsidR="006C6FDF" w:rsidRDefault="00DA1642" w:rsidP="00380EFF">
      <w:pPr>
        <w:pStyle w:val="Heading10"/>
        <w:numPr>
          <w:ilvl w:val="1"/>
          <w:numId w:val="18"/>
        </w:numPr>
        <w:rPr>
          <w:rFonts w:cs="Arial"/>
          <w:lang w:val="sr-Cyrl-RS"/>
        </w:rPr>
      </w:pPr>
      <w:r w:rsidRPr="006216A7">
        <w:rPr>
          <w:rFonts w:cs="Arial"/>
          <w:lang w:eastAsia="zh-CN"/>
        </w:rPr>
        <w:t>Гарантни рок</w:t>
      </w:r>
      <w:r w:rsidR="00907C1E">
        <w:rPr>
          <w:rFonts w:cs="Arial"/>
          <w:lang w:val="en-US"/>
        </w:rPr>
        <w:t>:</w:t>
      </w:r>
    </w:p>
    <w:p w:rsidR="0077205D" w:rsidRPr="0077205D" w:rsidRDefault="0077205D" w:rsidP="0077205D">
      <w:pPr>
        <w:spacing w:before="0"/>
        <w:rPr>
          <w:rFonts w:cs="Arial"/>
          <w:lang w:val="sr-Cyrl-CS" w:eastAsia="zh-CN"/>
        </w:rPr>
      </w:pPr>
      <w:r w:rsidRPr="0077205D">
        <w:rPr>
          <w:rFonts w:cs="Arial"/>
          <w:lang w:val="sr-Cyrl-CS" w:eastAsia="zh-CN"/>
        </w:rPr>
        <w:t>Гарантни рок за испоручена добра износи 24 месеца од дана испоруке, а за извршене  услуге које су неопходне за реализацију предметне јавне набавке износи 12 месеци.</w:t>
      </w:r>
    </w:p>
    <w:p w:rsidR="009B3371" w:rsidRDefault="0077205D" w:rsidP="0077205D">
      <w:pPr>
        <w:spacing w:before="0"/>
        <w:rPr>
          <w:rFonts w:cs="Arial"/>
          <w:lang w:val="sr-Cyrl-CS" w:eastAsia="zh-CN"/>
        </w:rPr>
      </w:pPr>
      <w:r w:rsidRPr="0077205D">
        <w:rPr>
          <w:rFonts w:cs="Arial"/>
          <w:lang w:val="sr-Cyrl-CS" w:eastAsia="zh-CN"/>
        </w:rPr>
        <w:t>Изабрани Понуђач је дужан да о свом трошку отклони све евентуалне недостатке у току трајања гарантног рока.</w:t>
      </w:r>
    </w:p>
    <w:p w:rsidR="0077205D" w:rsidRDefault="0077205D" w:rsidP="0077205D">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lastRenderedPageBreak/>
        <w:t xml:space="preserve">6.15 </w:t>
      </w:r>
      <w:r w:rsidR="008D2B23" w:rsidRPr="00F10346">
        <w:rPr>
          <w:rFonts w:cs="Arial"/>
        </w:rPr>
        <w:t>Начин и услови плаћања</w:t>
      </w:r>
      <w:bookmarkEnd w:id="229"/>
      <w:bookmarkEnd w:id="230"/>
    </w:p>
    <w:p w:rsidR="00C97F71" w:rsidRDefault="00C97F71" w:rsidP="005F27E6">
      <w:pPr>
        <w:pStyle w:val="KDParagraf"/>
        <w:spacing w:before="0"/>
        <w:rPr>
          <w:rFonts w:eastAsia="Calibri" w:cs="Arial"/>
          <w:lang w:val="sr-Cyrl-RS"/>
        </w:rPr>
      </w:pPr>
    </w:p>
    <w:p w:rsidR="008A04CC" w:rsidRPr="008A04CC" w:rsidRDefault="005F27E6" w:rsidP="005F27E6">
      <w:pPr>
        <w:pStyle w:val="KDParagraf"/>
        <w:spacing w:before="0"/>
        <w:rPr>
          <w:rFonts w:eastAsia="Calibri" w:cs="Arial"/>
          <w:lang w:val="sr-Cyrl-RS"/>
        </w:rPr>
      </w:pPr>
      <w:r w:rsidRPr="008A04CC">
        <w:rPr>
          <w:rFonts w:eastAsia="Calibri" w:cs="Arial"/>
        </w:rPr>
        <w:t>Плаћање добара</w:t>
      </w:r>
      <w:r w:rsidR="005074EC" w:rsidRPr="008A04CC">
        <w:rPr>
          <w:rFonts w:eastAsia="Calibri" w:cs="Arial"/>
          <w:lang w:val="sr-Cyrl-RS"/>
        </w:rPr>
        <w:t xml:space="preserve"> и услуга</w:t>
      </w:r>
      <w:r w:rsidRPr="008A04CC">
        <w:rPr>
          <w:rFonts w:eastAsia="Calibri" w:cs="Arial"/>
        </w:rPr>
        <w:t xml:space="preserve"> који су предмет ове јавне набавке наручилац ће извршити на текући рачун понуђача,</w:t>
      </w:r>
      <w:r w:rsidRPr="008A04CC">
        <w:rPr>
          <w:rFonts w:eastAsia="Calibri" w:cs="Arial"/>
          <w:lang w:val="sr-Cyrl-RS"/>
        </w:rPr>
        <w:t xml:space="preserve"> </w:t>
      </w:r>
      <w:r w:rsidR="00523C69" w:rsidRPr="008A04CC">
        <w:rPr>
          <w:rFonts w:eastAsia="Calibri" w:cs="Arial"/>
          <w:lang w:val="sr-Cyrl-RS"/>
        </w:rPr>
        <w:t xml:space="preserve">по </w:t>
      </w:r>
      <w:r w:rsidR="00523C69" w:rsidRPr="008A04CC">
        <w:rPr>
          <w:rFonts w:eastAsia="Calibri" w:cs="Arial"/>
        </w:rPr>
        <w:t xml:space="preserve">испорученим целокупним добрима и извршењем свих послова неопходним за реализацију предметне јавне набавке </w:t>
      </w:r>
      <w:r w:rsidRPr="008A04CC">
        <w:rPr>
          <w:rFonts w:eastAsia="Calibri" w:cs="Arial"/>
        </w:rPr>
        <w:t>и потписивања Записника</w:t>
      </w:r>
      <w:r w:rsidR="008A04CC" w:rsidRPr="008A04CC">
        <w:rPr>
          <w:rFonts w:eastAsia="Calibri" w:cs="Arial"/>
          <w:lang w:val="sr-Cyrl-RS"/>
        </w:rPr>
        <w:t xml:space="preserve"> </w:t>
      </w:r>
      <w:r w:rsidR="005074EC" w:rsidRPr="008A04CC">
        <w:rPr>
          <w:rFonts w:cs="Arial"/>
          <w:b/>
          <w:lang w:val="sr-Cyrl-RS"/>
        </w:rPr>
        <w:t>(прилог бр.3 конкурсне документације)</w:t>
      </w:r>
      <w:r w:rsidRPr="008A04CC">
        <w:rPr>
          <w:rFonts w:eastAsia="Calibri" w:cs="Arial"/>
        </w:rPr>
        <w:t xml:space="preserve"> од стране овлашћених представника </w:t>
      </w:r>
      <w:r w:rsidRPr="008A04CC">
        <w:rPr>
          <w:rFonts w:eastAsia="Calibri" w:cs="Arial"/>
          <w:lang w:val="sr-Cyrl-RS"/>
        </w:rPr>
        <w:t>Наручиоца</w:t>
      </w:r>
      <w:r w:rsidRPr="008A04CC">
        <w:rPr>
          <w:rFonts w:eastAsia="Calibri" w:cs="Arial"/>
        </w:rPr>
        <w:t xml:space="preserve"> и  </w:t>
      </w:r>
      <w:r w:rsidRPr="008A04CC">
        <w:rPr>
          <w:rFonts w:eastAsia="Calibri" w:cs="Arial"/>
          <w:lang w:val="sr-Cyrl-RS"/>
        </w:rPr>
        <w:t>изабраног Понуђача</w:t>
      </w:r>
      <w:r w:rsidRPr="008A04CC">
        <w:rPr>
          <w:rFonts w:eastAsia="Calibri" w:cs="Arial"/>
        </w:rPr>
        <w:t xml:space="preserve"> - без примедби</w:t>
      </w:r>
      <w:r w:rsidRPr="008A04CC">
        <w:rPr>
          <w:rFonts w:eastAsia="Calibri" w:cs="Arial"/>
          <w:lang w:val="sr-Cyrl-RS"/>
        </w:rPr>
        <w:t xml:space="preserve"> </w:t>
      </w:r>
      <w:r w:rsidR="005074EC" w:rsidRPr="008A04CC">
        <w:rPr>
          <w:rFonts w:eastAsia="Calibri" w:cs="Arial"/>
          <w:lang w:val="sr-Cyrl-RS"/>
        </w:rPr>
        <w:t>и</w:t>
      </w:r>
      <w:r w:rsidRPr="008A04CC">
        <w:rPr>
          <w:rFonts w:eastAsia="Calibri" w:cs="Arial"/>
          <w:lang w:val="sr-Cyrl-RS"/>
        </w:rPr>
        <w:t xml:space="preserve"> отпремнице, </w:t>
      </w:r>
      <w:r w:rsidRPr="008A04CC">
        <w:rPr>
          <w:rFonts w:eastAsia="Calibri" w:cs="Arial"/>
        </w:rPr>
        <w:t xml:space="preserve"> у року до 45 дана од дана пријема исправног рачуна.  </w:t>
      </w:r>
    </w:p>
    <w:p w:rsidR="005F27E6" w:rsidRPr="003F2320" w:rsidRDefault="005F27E6" w:rsidP="003F2320">
      <w:pPr>
        <w:tabs>
          <w:tab w:val="left" w:pos="142"/>
        </w:tabs>
        <w:spacing w:before="0"/>
        <w:rPr>
          <w:rFonts w:cs="Arial"/>
        </w:rPr>
      </w:pPr>
      <w:r w:rsidRPr="008A04CC">
        <w:rPr>
          <w:rFonts w:cs="Arial"/>
        </w:rPr>
        <w:t xml:space="preserve">Рачун мора </w:t>
      </w:r>
      <w:r w:rsidRPr="008A04CC">
        <w:rPr>
          <w:rFonts w:cs="Arial"/>
          <w:lang w:val="sr-Cyrl-RS"/>
        </w:rPr>
        <w:t>да гласи на:</w:t>
      </w:r>
      <w:r w:rsidRPr="008A04CC">
        <w:rPr>
          <w:rFonts w:cs="Arial"/>
        </w:rPr>
        <w:t xml:space="preserve"> </w:t>
      </w:r>
      <w:r w:rsidRPr="008A04CC">
        <w:rPr>
          <w:rFonts w:cs="Arial"/>
          <w:b/>
        </w:rPr>
        <w:t xml:space="preserve">Јавно предузеће „Електропривреда Србије“ Београд, огранак ТЕНТ, </w:t>
      </w:r>
      <w:r w:rsidRPr="008A04CC">
        <w:rPr>
          <w:rFonts w:cs="Arial"/>
          <w:b/>
          <w:lang w:val="ru-RU"/>
        </w:rPr>
        <w:t>Богољуба Урошевића Црног 44</w:t>
      </w:r>
      <w:r w:rsidRPr="008A04CC">
        <w:rPr>
          <w:rFonts w:cs="Arial"/>
          <w:b/>
        </w:rPr>
        <w:t xml:space="preserve">, 11500 Oбреновац, ПИБ </w:t>
      </w:r>
      <w:r w:rsidRPr="008A04CC">
        <w:rPr>
          <w:rFonts w:cs="Arial"/>
          <w:b/>
          <w:lang w:val="sr-Cyrl-BA"/>
        </w:rPr>
        <w:t>(103920327)</w:t>
      </w:r>
      <w:r w:rsidRPr="008A04CC">
        <w:rPr>
          <w:rFonts w:cs="Arial"/>
        </w:rPr>
        <w:t xml:space="preserve"> </w:t>
      </w:r>
      <w:r w:rsidRPr="008A04CC">
        <w:rPr>
          <w:rFonts w:cs="Arial"/>
          <w:lang w:val="sr-Cyrl-BA"/>
        </w:rPr>
        <w:t xml:space="preserve">и мора </w:t>
      </w:r>
      <w:r w:rsidRPr="008A04CC">
        <w:rPr>
          <w:rFonts w:cs="Arial"/>
        </w:rPr>
        <w:t xml:space="preserve">бити достављен на адресу Наручиоца: </w:t>
      </w:r>
      <w:r w:rsidRPr="008A04CC">
        <w:rPr>
          <w:rFonts w:cs="Arial"/>
          <w:b/>
        </w:rPr>
        <w:t>Јавно предузеће „Електропривреда Србије“ Београд, ТЕНТ</w:t>
      </w:r>
      <w:r w:rsidR="004C52A4" w:rsidRPr="008A04CC">
        <w:rPr>
          <w:rFonts w:cs="Arial"/>
          <w:b/>
          <w:lang w:val="sr-Cyrl-RS"/>
        </w:rPr>
        <w:t>А</w:t>
      </w:r>
      <w:r w:rsidRPr="008A04CC">
        <w:rPr>
          <w:rFonts w:cs="Arial"/>
          <w:b/>
        </w:rPr>
        <w:t xml:space="preserve">, </w:t>
      </w:r>
      <w:r w:rsidR="004C52A4" w:rsidRPr="008A04CC">
        <w:rPr>
          <w:rFonts w:cs="Arial"/>
          <w:b/>
          <w:lang w:val="ru-RU"/>
        </w:rPr>
        <w:t>Богољуба Урошевића Црног 44,</w:t>
      </w:r>
      <w:r w:rsidRPr="008A04CC">
        <w:rPr>
          <w:rFonts w:cs="Arial"/>
          <w:b/>
        </w:rPr>
        <w:t>11500 ОБРЕНОВАЦ</w:t>
      </w:r>
      <w:r w:rsidRPr="008A04CC">
        <w:rPr>
          <w:rFonts w:cs="Arial"/>
        </w:rPr>
        <w:t>, са обавезним прилозима и то: отпремница</w:t>
      </w:r>
      <w:r w:rsidRPr="008A04CC">
        <w:rPr>
          <w:rFonts w:cs="Arial"/>
          <w:lang w:val="sr-Cyrl-RS"/>
        </w:rPr>
        <w:t xml:space="preserve"> </w:t>
      </w:r>
      <w:r w:rsidR="009D3325">
        <w:rPr>
          <w:rFonts w:cs="Arial"/>
          <w:lang w:val="sr-Cyrl-RS"/>
        </w:rPr>
        <w:t>и</w:t>
      </w:r>
      <w:r w:rsidR="00132DBC">
        <w:rPr>
          <w:rFonts w:cs="Arial"/>
          <w:lang w:val="sr-Cyrl-RS"/>
        </w:rPr>
        <w:t xml:space="preserve"> Записник о изваршеној испоруци</w:t>
      </w:r>
      <w:r w:rsidR="009F54A8">
        <w:rPr>
          <w:rFonts w:cs="Arial"/>
          <w:b/>
          <w:lang w:val="sr-Cyrl-CS"/>
        </w:rPr>
        <w:t xml:space="preserve"> </w:t>
      </w:r>
      <w:r w:rsidR="009F54A8">
        <w:rPr>
          <w:rFonts w:cs="Arial"/>
          <w:lang w:val="sr-Cyrl-RS"/>
        </w:rPr>
        <w:t xml:space="preserve">и другим </w:t>
      </w:r>
      <w:r w:rsidR="00132DBC" w:rsidRPr="009F54A8">
        <w:rPr>
          <w:rFonts w:cs="Arial"/>
        </w:rPr>
        <w:t>пословима неопходним за реализацију предметне јавне набавке</w:t>
      </w:r>
      <w:r w:rsidR="003F2320">
        <w:rPr>
          <w:rFonts w:cs="Arial"/>
          <w:lang w:val="sr-Cyrl-RS"/>
        </w:rPr>
        <w:t xml:space="preserve"> (</w:t>
      </w:r>
      <w:r w:rsidR="003F2320">
        <w:rPr>
          <w:rFonts w:cs="Arial"/>
          <w:b/>
          <w:lang w:val="sr-Cyrl-RS"/>
        </w:rPr>
        <w:t>прилог бр.3 конкурсне документације</w:t>
      </w:r>
      <w:r w:rsidR="003F2320" w:rsidRPr="008A04CC">
        <w:rPr>
          <w:rFonts w:cs="Arial"/>
        </w:rPr>
        <w:t xml:space="preserve"> </w:t>
      </w:r>
      <w:r w:rsidR="003F2320">
        <w:rPr>
          <w:rFonts w:cs="Arial"/>
          <w:lang w:val="sr-Cyrl-RS"/>
        </w:rPr>
        <w:t xml:space="preserve">) </w:t>
      </w:r>
      <w:r w:rsidRPr="008A04CC">
        <w:rPr>
          <w:rFonts w:cs="Arial"/>
        </w:rPr>
        <w:t>на којој је наведен датум испоруке добара</w:t>
      </w:r>
      <w:r w:rsidR="003F2320">
        <w:rPr>
          <w:rFonts w:cs="Arial"/>
          <w:lang w:val="sr-Cyrl-RS"/>
        </w:rPr>
        <w:t xml:space="preserve"> и извршених услуга</w:t>
      </w:r>
      <w:r w:rsidRPr="008A04CC">
        <w:rPr>
          <w:rFonts w:cs="Arial"/>
        </w:rPr>
        <w:t>, као и количина испоручених добара</w:t>
      </w:r>
      <w:r w:rsidR="003F2320">
        <w:rPr>
          <w:rFonts w:cs="Arial"/>
          <w:lang w:val="sr-Cyrl-RS"/>
        </w:rPr>
        <w:t xml:space="preserve"> и извршених услуга</w:t>
      </w:r>
      <w:r w:rsidRPr="008A04CC">
        <w:rPr>
          <w:rFonts w:cs="Arial"/>
        </w:rPr>
        <w:t xml:space="preserve">, са читко написаним именом и презименом и потписом овлашћеног лица </w:t>
      </w:r>
      <w:r w:rsidRPr="008A04CC">
        <w:rPr>
          <w:rFonts w:cs="Arial"/>
          <w:lang w:val="sr-Latn-CS"/>
        </w:rPr>
        <w:t>Купца</w:t>
      </w:r>
      <w:r w:rsidRPr="008A04CC">
        <w:rPr>
          <w:rFonts w:cs="Arial"/>
        </w:rPr>
        <w:t xml:space="preserve">, које је примило предметна добра. </w:t>
      </w:r>
    </w:p>
    <w:p w:rsidR="005F27E6" w:rsidRPr="00F10346" w:rsidRDefault="005F27E6" w:rsidP="005F27E6">
      <w:pPr>
        <w:pStyle w:val="KDParagraf"/>
        <w:spacing w:before="0"/>
        <w:rPr>
          <w:rFonts w:cs="Arial"/>
        </w:rPr>
      </w:pPr>
      <w:r w:rsidRPr="008A04CC">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Default="008D2B23" w:rsidP="00380EFF">
      <w:pPr>
        <w:pStyle w:val="KDPodnaslov2"/>
        <w:numPr>
          <w:ilvl w:val="1"/>
          <w:numId w:val="20"/>
        </w:numPr>
        <w:spacing w:before="0"/>
        <w:jc w:val="both"/>
        <w:rPr>
          <w:rFonts w:cs="Arial"/>
          <w:lang w:val="sr-Cyrl-RS"/>
        </w:rPr>
      </w:pPr>
      <w:bookmarkStart w:id="231" w:name="_Toc441651589"/>
      <w:bookmarkStart w:id="232" w:name="_Toc442559900"/>
      <w:r w:rsidRPr="00F10346">
        <w:rPr>
          <w:rFonts w:cs="Arial"/>
        </w:rPr>
        <w:t>Рок важења понуде</w:t>
      </w:r>
      <w:bookmarkEnd w:id="231"/>
      <w:bookmarkEnd w:id="232"/>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551120" w:rsidRPr="00403F39">
        <w:rPr>
          <w:rFonts w:cs="Arial"/>
          <w:lang w:val="sr-Cyrl-RS"/>
        </w:rPr>
        <w:t>60</w:t>
      </w:r>
      <w:r w:rsidRPr="00403F39">
        <w:rPr>
          <w:rFonts w:cs="Arial"/>
          <w:lang w:val="ru-RU"/>
        </w:rPr>
        <w:t xml:space="preserve"> </w:t>
      </w:r>
      <w:r w:rsidRPr="00F10346">
        <w:rPr>
          <w:rFonts w:cs="Arial"/>
          <w:lang w:val="ru-RU"/>
        </w:rPr>
        <w:t>(словима:</w:t>
      </w:r>
      <w:r w:rsidR="00403F39">
        <w:rPr>
          <w:rFonts w:cs="Arial"/>
          <w:color w:val="00B0F0"/>
          <w:lang w:val="sr-Cyrl-RS"/>
        </w:rPr>
        <w:t xml:space="preserve"> </w:t>
      </w:r>
      <w:r w:rsidR="00403F39" w:rsidRPr="00403F39">
        <w:rPr>
          <w:rFonts w:cs="Arial"/>
          <w:lang w:val="sr-Cyrl-RS"/>
        </w:rPr>
        <w:t>шездесет)</w:t>
      </w:r>
      <w:r w:rsidR="001849B6" w:rsidRPr="00403F39">
        <w:rPr>
          <w:rFonts w:cs="Arial"/>
        </w:rPr>
        <w:t>,</w:t>
      </w:r>
      <w:r w:rsidRPr="00F10346">
        <w:rPr>
          <w:rFonts w:cs="Arial"/>
          <w:lang w:val="ru-RU"/>
        </w:rPr>
        <w:t xml:space="preserve"> дана од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272D07" w:rsidRDefault="008D2B23" w:rsidP="00380EFF">
      <w:pPr>
        <w:pStyle w:val="KDPodnaslov2"/>
        <w:numPr>
          <w:ilvl w:val="1"/>
          <w:numId w:val="20"/>
        </w:numPr>
        <w:spacing w:before="0"/>
        <w:jc w:val="both"/>
        <w:rPr>
          <w:rFonts w:cs="Arial"/>
        </w:rPr>
      </w:pPr>
      <w:bookmarkStart w:id="233" w:name="_Toc441651593"/>
      <w:bookmarkStart w:id="234" w:name="_Toc442559904"/>
      <w:r w:rsidRPr="00272D07">
        <w:rPr>
          <w:rFonts w:cs="Arial"/>
        </w:rPr>
        <w:t>Средства финансијског обезбеђења</w:t>
      </w:r>
      <w:bookmarkEnd w:id="233"/>
      <w:bookmarkEnd w:id="234"/>
    </w:p>
    <w:p w:rsidR="008D2B23" w:rsidRPr="00403F39" w:rsidRDefault="008D2B23" w:rsidP="008D2B23">
      <w:pPr>
        <w:pStyle w:val="KDParagraf"/>
        <w:spacing w:before="0"/>
        <w:rPr>
          <w:rFonts w:cs="Arial"/>
          <w:color w:val="FF0000"/>
          <w:lang w:val="sr-Cyrl-RS"/>
        </w:rPr>
      </w:pPr>
    </w:p>
    <w:p w:rsidR="005F27E6" w:rsidRPr="00272D07" w:rsidRDefault="005F27E6" w:rsidP="005F27E6">
      <w:pPr>
        <w:spacing w:before="0"/>
        <w:rPr>
          <w:rFonts w:eastAsia="TimesNewRomanPSMT" w:cs="Arial"/>
          <w:bCs/>
          <w:iCs/>
        </w:rPr>
      </w:pPr>
      <w:r w:rsidRPr="00272D0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F27E6" w:rsidRPr="00272D07" w:rsidRDefault="005F27E6" w:rsidP="005F27E6">
      <w:pPr>
        <w:spacing w:before="0"/>
        <w:rPr>
          <w:rFonts w:eastAsia="TimesNewRomanPSMT" w:cs="Arial"/>
          <w:bCs/>
          <w:iCs/>
        </w:rPr>
      </w:pPr>
      <w:r w:rsidRPr="00272D07">
        <w:rPr>
          <w:rFonts w:eastAsia="TimesNewRomanPSMT" w:cs="Arial"/>
          <w:bCs/>
          <w:iCs/>
        </w:rPr>
        <w:t>Члан групе понуђача може бити налогодавац средства финансијског обезбеђења.</w:t>
      </w:r>
    </w:p>
    <w:p w:rsidR="005F27E6" w:rsidRPr="00272D07" w:rsidRDefault="005F27E6" w:rsidP="005F27E6">
      <w:pPr>
        <w:spacing w:before="0"/>
        <w:rPr>
          <w:rFonts w:eastAsia="TimesNewRomanPSMT" w:cs="Arial"/>
          <w:bCs/>
          <w:iCs/>
        </w:rPr>
      </w:pPr>
      <w:r w:rsidRPr="00272D07">
        <w:rPr>
          <w:rFonts w:eastAsia="TimesNewRomanPSMT" w:cs="Arial"/>
          <w:bCs/>
          <w:iCs/>
        </w:rPr>
        <w:t>Средства финансијског обезбеђења морају да буду у валути у којој је и понуда.</w:t>
      </w:r>
    </w:p>
    <w:p w:rsidR="005F27E6" w:rsidRDefault="005F27E6" w:rsidP="005F27E6">
      <w:pPr>
        <w:spacing w:before="0"/>
        <w:rPr>
          <w:rFonts w:eastAsia="TimesNewRomanPSMT" w:cs="Arial"/>
          <w:bCs/>
          <w:iCs/>
          <w:lang w:val="sr-Cyrl-RS"/>
        </w:rPr>
      </w:pPr>
      <w:r w:rsidRPr="00272D07">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403F39">
        <w:rPr>
          <w:rFonts w:eastAsia="TimesNewRomanPSMT" w:cs="Arial"/>
          <w:bCs/>
          <w:iCs/>
        </w:rPr>
        <w:t xml:space="preserve"> </w:t>
      </w:r>
    </w:p>
    <w:p w:rsidR="005F27E6" w:rsidRDefault="005F27E6" w:rsidP="005F27E6">
      <w:pPr>
        <w:spacing w:before="0"/>
        <w:rPr>
          <w:rFonts w:cs="Arial"/>
        </w:rPr>
      </w:pPr>
      <w:r w:rsidRPr="007A161C">
        <w:rPr>
          <w:rFonts w:cs="Arial"/>
          <w:lang w:val="ru-RU"/>
        </w:rPr>
        <w:t>Понуђач је дужан да достави следећа средства финансијског обезбеђења</w:t>
      </w:r>
    </w:p>
    <w:p w:rsidR="005F27E6" w:rsidRDefault="005F27E6" w:rsidP="005F27E6">
      <w:pPr>
        <w:spacing w:before="0"/>
        <w:rPr>
          <w:rFonts w:cs="Arial"/>
        </w:rPr>
      </w:pPr>
    </w:p>
    <w:p w:rsidR="00957142" w:rsidRPr="00216903" w:rsidRDefault="00957142" w:rsidP="005F27E6">
      <w:pPr>
        <w:spacing w:before="0"/>
        <w:rPr>
          <w:rFonts w:cs="Arial"/>
          <w:b/>
          <w:u w:val="single"/>
        </w:rPr>
      </w:pPr>
      <w:r w:rsidRPr="00216903">
        <w:rPr>
          <w:rFonts w:cs="Arial"/>
          <w:b/>
          <w:u w:val="single"/>
          <w:lang w:val="sr-Cyrl-RS"/>
        </w:rPr>
        <w:t>Доставља се уз понуду</w:t>
      </w:r>
      <w:r w:rsidRPr="00216903">
        <w:rPr>
          <w:rFonts w:cs="Arial"/>
          <w:b/>
          <w:u w:val="single"/>
        </w:rPr>
        <w:t>:</w:t>
      </w:r>
    </w:p>
    <w:p w:rsidR="00957142" w:rsidRDefault="00957142" w:rsidP="00957142">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rsidR="00957142" w:rsidRPr="00233846" w:rsidRDefault="00957142" w:rsidP="00957142">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rsidR="00957142" w:rsidRPr="00233846" w:rsidRDefault="00957142" w:rsidP="00957142">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 xml:space="preserve">Менично писмо – овлашћење којим понуђач овлашћује наручиоца да може наплатити меницу  на износ од најмање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rsidR="00957142" w:rsidRPr="00233846" w:rsidRDefault="00957142" w:rsidP="00957142">
      <w:pPr>
        <w:pStyle w:val="ListParagraph"/>
        <w:spacing w:before="0" w:after="0"/>
        <w:rPr>
          <w:rFonts w:ascii="Arial" w:eastAsia="Times New Roman" w:hAnsi="Arial" w:cs="Arial"/>
        </w:rPr>
      </w:pPr>
      <w:r w:rsidRPr="00233846">
        <w:rPr>
          <w:rFonts w:ascii="Arial" w:eastAsia="Times New Roman" w:hAnsi="Arial" w:cs="Arial"/>
        </w:rPr>
        <w:lastRenderedPageBreak/>
        <w:t>•</w:t>
      </w:r>
      <w:r w:rsidRPr="00233846">
        <w:rPr>
          <w:rFonts w:ascii="Arial" w:eastAsia="Times New Roman" w:hAnsi="Arial" w:cs="Arial"/>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57142" w:rsidRPr="00233846" w:rsidRDefault="00957142" w:rsidP="00957142">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фотокопију ОП обрасца.</w:t>
      </w:r>
    </w:p>
    <w:p w:rsidR="00957142" w:rsidRPr="00233846" w:rsidRDefault="00957142" w:rsidP="00957142">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57142" w:rsidRPr="002D67B4" w:rsidRDefault="00957142" w:rsidP="00957142">
      <w:pPr>
        <w:pStyle w:val="ListParagraph"/>
        <w:spacing w:before="0" w:after="0" w:line="240" w:lineRule="auto"/>
        <w:ind w:left="0"/>
        <w:rPr>
          <w:rFonts w:ascii="Arial" w:hAnsi="Arial" w:cs="Arial"/>
          <w:b/>
          <w:u w:val="single"/>
          <w:lang w:val="sr-Cyrl-RS"/>
        </w:rPr>
      </w:pPr>
      <w:r w:rsidRPr="00233846">
        <w:rPr>
          <w:rFonts w:ascii="Arial" w:eastAsia="Times New Roman" w:hAnsi="Arial" w:cs="Arial"/>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957142" w:rsidRPr="00420DCD" w:rsidRDefault="00957142" w:rsidP="00957142">
      <w:pPr>
        <w:spacing w:before="0"/>
        <w:rPr>
          <w:rFonts w:cs="Arial"/>
        </w:rPr>
      </w:pPr>
      <w:r w:rsidRPr="00146B8F">
        <w:rPr>
          <w:rFonts w:cs="Arial"/>
          <w:lang w:val="sr-Cyrl-RS"/>
        </w:rPr>
        <w:t>Меница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Pr>
          <w:rFonts w:cs="Arial"/>
        </w:rPr>
        <w:t xml:space="preserve"> </w:t>
      </w: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57142" w:rsidRPr="00E91E41" w:rsidRDefault="00957142" w:rsidP="00957142">
      <w:pPr>
        <w:spacing w:before="0"/>
        <w:rPr>
          <w:rFonts w:cs="Arial"/>
          <w:b/>
          <w:u w:val="single"/>
          <w:lang w:val="sr-Cyrl-RS"/>
        </w:rPr>
      </w:pPr>
      <w:r w:rsidRPr="00216903">
        <w:rPr>
          <w:rFonts w:cs="Arial"/>
          <w:b/>
          <w:u w:val="single"/>
          <w:lang w:val="sr-Cyrl-RS"/>
        </w:rPr>
        <w:t xml:space="preserve">Доставља се </w:t>
      </w:r>
      <w:r>
        <w:rPr>
          <w:rFonts w:cs="Arial"/>
          <w:b/>
          <w:u w:val="single"/>
          <w:lang w:val="sr-Cyrl-RS"/>
        </w:rPr>
        <w:t>уз потписан уговор</w:t>
      </w:r>
      <w:r w:rsidRPr="00E91E41">
        <w:rPr>
          <w:rFonts w:cs="Arial"/>
          <w:b/>
          <w:u w:val="single"/>
          <w:lang w:val="sr-Cyrl-RS"/>
        </w:rPr>
        <w:t>:</w:t>
      </w:r>
    </w:p>
    <w:p w:rsidR="00957142" w:rsidRPr="00CF00FF" w:rsidRDefault="00957142" w:rsidP="00957142">
      <w:pPr>
        <w:spacing w:before="0"/>
        <w:rPr>
          <w:rFonts w:cs="Arial"/>
          <w:b/>
        </w:rPr>
      </w:pPr>
      <w:r w:rsidRPr="002D67B4">
        <w:rPr>
          <w:rFonts w:cs="Arial"/>
          <w:b/>
        </w:rPr>
        <w:t>Меницу као гаранцију за добро извршење посла</w:t>
      </w:r>
    </w:p>
    <w:p w:rsidR="00957142" w:rsidRPr="008F2266" w:rsidRDefault="004C52A4" w:rsidP="00957142">
      <w:pPr>
        <w:spacing w:before="0"/>
        <w:rPr>
          <w:rFonts w:cs="Arial"/>
        </w:rPr>
      </w:pPr>
      <w:r>
        <w:rPr>
          <w:rFonts w:cs="Arial"/>
          <w:lang w:val="sr-Cyrl-RS"/>
        </w:rPr>
        <w:t xml:space="preserve">Изабрани </w:t>
      </w:r>
      <w:r w:rsidR="00957142" w:rsidRPr="008F2266">
        <w:rPr>
          <w:rFonts w:cs="Arial"/>
        </w:rPr>
        <w:t>Понуђач је обавезан да Наручиоцу достави:</w:t>
      </w:r>
    </w:p>
    <w:p w:rsidR="00957142" w:rsidRPr="008F2266" w:rsidRDefault="00957142" w:rsidP="00957142">
      <w:pPr>
        <w:spacing w:before="0"/>
        <w:rPr>
          <w:rFonts w:cs="Arial"/>
        </w:rPr>
      </w:pPr>
      <w:r w:rsidRPr="008F226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57142" w:rsidRPr="008F2266" w:rsidRDefault="00957142" w:rsidP="00957142">
      <w:pPr>
        <w:spacing w:before="0"/>
        <w:rPr>
          <w:rFonts w:cs="Arial"/>
        </w:rPr>
      </w:pPr>
      <w:r w:rsidRPr="008F226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w:t>
      </w:r>
      <w:r w:rsidR="00FC1CD7" w:rsidRPr="00FC1CD7">
        <w:rPr>
          <w:rFonts w:cs="Arial"/>
        </w:rPr>
        <w:t>30 дана дужим од рока испоруке</w:t>
      </w:r>
      <w:r w:rsidRPr="008F2266">
        <w:rPr>
          <w:rFonts w:cs="Arial"/>
        </w:rPr>
        <w:t xml:space="preserve">, с тим да евентуални продужетак рока важења уговора има за последицу и продужење рока важења менице и меничног овлашћења, </w:t>
      </w:r>
    </w:p>
    <w:p w:rsidR="00957142" w:rsidRPr="008F2266" w:rsidRDefault="00957142" w:rsidP="00957142">
      <w:pPr>
        <w:spacing w:before="0"/>
        <w:rPr>
          <w:rFonts w:cs="Arial"/>
        </w:rPr>
      </w:pPr>
      <w:r w:rsidRPr="008F226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57142" w:rsidRPr="008F2266" w:rsidRDefault="00957142" w:rsidP="00957142">
      <w:pPr>
        <w:spacing w:before="0"/>
        <w:rPr>
          <w:rFonts w:cs="Arial"/>
        </w:rPr>
      </w:pPr>
      <w:r w:rsidRPr="008F2266">
        <w:rPr>
          <w:rFonts w:cs="Arial"/>
        </w:rPr>
        <w:t>фотокопију ОП обрасца.</w:t>
      </w:r>
    </w:p>
    <w:p w:rsidR="00957142" w:rsidRPr="008F2266" w:rsidRDefault="00957142" w:rsidP="00957142">
      <w:pPr>
        <w:spacing w:before="0"/>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57142" w:rsidRPr="0054404C" w:rsidRDefault="00957142" w:rsidP="00957142">
      <w:pPr>
        <w:spacing w:before="0"/>
        <w:rPr>
          <w:rFonts w:cs="Arial"/>
          <w:lang w:val="sr-Cyrl-RS"/>
        </w:rPr>
      </w:pPr>
      <w:r w:rsidRPr="008F2266">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957142" w:rsidRDefault="00957142" w:rsidP="00B1376F">
      <w:pPr>
        <w:pStyle w:val="KDPodnaslov3"/>
        <w:keepNext w:val="0"/>
        <w:spacing w:before="0"/>
        <w:rPr>
          <w:rFonts w:eastAsia="TimesNewRomanPSMT" w:cs="Arial"/>
          <w:b/>
          <w:bCs/>
          <w:iCs/>
        </w:rPr>
      </w:pPr>
      <w:r w:rsidRPr="002D67B4">
        <w:rPr>
          <w:rFonts w:eastAsia="TimesNewRomanPSMT" w:cs="Arial"/>
          <w:b/>
          <w:bCs/>
          <w:iCs/>
        </w:rPr>
        <w:t>Достављање средстава финансијског обезбеђења</w:t>
      </w:r>
    </w:p>
    <w:p w:rsidR="00957142" w:rsidRPr="00CF00FF" w:rsidRDefault="00957142" w:rsidP="00B1376F">
      <w:pPr>
        <w:tabs>
          <w:tab w:val="left" w:pos="567"/>
          <w:tab w:val="left" w:pos="709"/>
        </w:tabs>
        <w:spacing w:before="0"/>
        <w:rPr>
          <w:rFonts w:eastAsia="TimesNewRomanPSMT" w:cs="Arial"/>
          <w:bCs/>
        </w:rPr>
      </w:pPr>
      <w:r w:rsidRPr="0012385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234490" w:rsidRPr="00234490">
        <w:t xml:space="preserve"> </w:t>
      </w:r>
      <w:r w:rsidR="00234490" w:rsidRPr="00234490">
        <w:rPr>
          <w:rFonts w:eastAsia="TimesNewRomanPSMT" w:cs="Arial"/>
          <w:bCs/>
        </w:rPr>
        <w:t>Балкaнска 13</w:t>
      </w:r>
      <w:r w:rsidRPr="0012385D">
        <w:rPr>
          <w:rFonts w:eastAsia="TimesNewRomanPSMT" w:cs="Arial"/>
          <w:bCs/>
        </w:rPr>
        <w:t xml:space="preserve"> ,  11000 Београд, огранак ТЕНТ, Улица Богољуба Урошевића Црног 44., 11500 Обреновац</w:t>
      </w:r>
      <w:r>
        <w:rPr>
          <w:rFonts w:eastAsia="TimesNewRomanPSMT" w:cs="Arial"/>
          <w:bCs/>
        </w:rPr>
        <w:t>;</w:t>
      </w:r>
    </w:p>
    <w:p w:rsidR="00234490" w:rsidRDefault="00957142" w:rsidP="00B1376F">
      <w:pPr>
        <w:tabs>
          <w:tab w:val="left" w:pos="567"/>
          <w:tab w:val="left" w:pos="709"/>
        </w:tabs>
        <w:spacing w:before="0"/>
        <w:rPr>
          <w:rFonts w:cs="Arial"/>
          <w:b/>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00234490" w:rsidRPr="00234490">
        <w:t xml:space="preserve"> </w:t>
      </w:r>
      <w:r w:rsidR="00234490" w:rsidRPr="00234490">
        <w:rPr>
          <w:rFonts w:eastAsia="TimesNewRomanPSMT" w:cs="Arial"/>
          <w:bCs/>
        </w:rPr>
        <w:t>Балкaнска 13</w:t>
      </w:r>
      <w:r>
        <w:rPr>
          <w:rFonts w:eastAsia="TimesNewRomanPSMT" w:cs="Arial"/>
          <w:bCs/>
        </w:rPr>
        <w:t>., 11000 Београд/</w:t>
      </w:r>
      <w:r>
        <w:rPr>
          <w:rFonts w:cs="Arial"/>
        </w:rPr>
        <w:t xml:space="preserve"> Огранак ТЕНТ, </w:t>
      </w:r>
      <w:r w:rsidRPr="00C6475F">
        <w:rPr>
          <w:rFonts w:cs="Arial"/>
          <w:b/>
        </w:rPr>
        <w:t xml:space="preserve">Богољуба Урошевића Црног бр.44., 11500 Обреновац и доставља се уз </w:t>
      </w:r>
      <w:r w:rsidRPr="00C6475F">
        <w:rPr>
          <w:rFonts w:cs="Arial"/>
          <w:b/>
        </w:rPr>
        <w:lastRenderedPageBreak/>
        <w:t xml:space="preserve">потписан уговор лично или поштом на адресу: </w:t>
      </w:r>
      <w:r w:rsidRPr="00C6475F">
        <w:rPr>
          <w:rFonts w:cs="Arial"/>
          <w:b/>
          <w:lang w:val="sr-Cyrl-RS"/>
        </w:rPr>
        <w:t xml:space="preserve"> </w:t>
      </w:r>
      <w:r w:rsidR="00234490" w:rsidRPr="003759ED">
        <w:rPr>
          <w:rFonts w:cs="Arial"/>
          <w:b/>
          <w:lang w:val="sr-Cyrl-RS"/>
        </w:rPr>
        <w:t>ТЕНТ A“, Богољуба Урошевића Црног 44, 11500 Обреновац</w:t>
      </w:r>
      <w:r w:rsidR="00234490" w:rsidRPr="003759ED">
        <w:rPr>
          <w:rFonts w:cs="Arial"/>
          <w:b/>
          <w:lang w:val="sr-Latn-RS"/>
        </w:rPr>
        <w:t xml:space="preserve"> </w:t>
      </w:r>
    </w:p>
    <w:p w:rsidR="00957142" w:rsidRDefault="00957142" w:rsidP="00B1376F">
      <w:pPr>
        <w:tabs>
          <w:tab w:val="left" w:pos="567"/>
          <w:tab w:val="left" w:pos="709"/>
        </w:tabs>
        <w:spacing w:before="0"/>
        <w:rPr>
          <w:rFonts w:cs="Arial"/>
          <w:b/>
          <w:lang w:val="sr-Cyrl-RS"/>
        </w:rPr>
      </w:pPr>
      <w:r w:rsidRPr="0012385D">
        <w:t>са назнаком:</w:t>
      </w:r>
      <w:r w:rsidRPr="0012385D">
        <w:rPr>
          <w:b/>
        </w:rPr>
        <w:t xml:space="preserve"> Средство финансијског обезбеђења за ЈН бр.</w:t>
      </w:r>
      <w:r w:rsidRPr="00957142">
        <w:t xml:space="preserve"> </w:t>
      </w:r>
      <w:r w:rsidR="00932172">
        <w:rPr>
          <w:rFonts w:cs="Arial"/>
          <w:b/>
          <w:lang w:val="sr-Latn-RS"/>
        </w:rPr>
        <w:t>JN/3000/1741/2018(2128/2018)</w:t>
      </w:r>
    </w:p>
    <w:p w:rsidR="00957142" w:rsidRPr="00387B74" w:rsidRDefault="00957142" w:rsidP="00B1376F">
      <w:pPr>
        <w:tabs>
          <w:tab w:val="left" w:pos="567"/>
          <w:tab w:val="left" w:pos="709"/>
        </w:tabs>
        <w:spacing w:before="0"/>
        <w:rPr>
          <w:lang w:val="sr-Latn-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87B74">
        <w:rPr>
          <w:lang w:val="sr-Latn-RS"/>
        </w:rPr>
        <w:t>меницу за добро извршење посла.</w:t>
      </w:r>
    </w:p>
    <w:p w:rsidR="00957142" w:rsidRDefault="00957142" w:rsidP="00B1376F">
      <w:pPr>
        <w:spacing w:before="0"/>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C10E81" w:rsidRPr="00C10E81" w:rsidRDefault="00C10E81" w:rsidP="00957142">
      <w:pPr>
        <w:rPr>
          <w:rFonts w:cs="Arial"/>
          <w:b/>
          <w:lang w:val="sr-Cyrl-RS"/>
        </w:rPr>
      </w:pPr>
    </w:p>
    <w:p w:rsidR="0085348E" w:rsidRPr="00F10346" w:rsidRDefault="0085348E" w:rsidP="00380EFF">
      <w:pPr>
        <w:pStyle w:val="KDPodnaslov2"/>
        <w:numPr>
          <w:ilvl w:val="1"/>
          <w:numId w:val="20"/>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380EFF">
      <w:pPr>
        <w:pStyle w:val="KDPodnaslov2"/>
        <w:numPr>
          <w:ilvl w:val="1"/>
          <w:numId w:val="20"/>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36D1B">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380EFF">
      <w:pPr>
        <w:pStyle w:val="KDPodnaslov2"/>
        <w:numPr>
          <w:ilvl w:val="1"/>
          <w:numId w:val="20"/>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380EFF">
      <w:pPr>
        <w:pStyle w:val="KDPodnaslov2"/>
        <w:numPr>
          <w:ilvl w:val="1"/>
          <w:numId w:val="20"/>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380EFF">
      <w:pPr>
        <w:pStyle w:val="KDPodnaslov2"/>
        <w:numPr>
          <w:ilvl w:val="1"/>
          <w:numId w:val="20"/>
        </w:numPr>
        <w:spacing w:before="0"/>
        <w:jc w:val="both"/>
        <w:rPr>
          <w:rFonts w:cs="Arial"/>
        </w:rPr>
      </w:pPr>
      <w:bookmarkStart w:id="235" w:name="_Toc441651602"/>
      <w:bookmarkStart w:id="236" w:name="_Toc442559913"/>
      <w:r w:rsidRPr="00F10346">
        <w:rPr>
          <w:rFonts w:cs="Arial"/>
        </w:rPr>
        <w:lastRenderedPageBreak/>
        <w:t>Додатне информације и објашњења</w:t>
      </w:r>
      <w:bookmarkEnd w:id="235"/>
      <w:bookmarkEnd w:id="23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02AAB">
        <w:rPr>
          <w:rFonts w:cs="Arial"/>
        </w:rPr>
        <w:t xml:space="preserve"> </w:t>
      </w:r>
      <w:r w:rsidR="00932172">
        <w:rPr>
          <w:rFonts w:cs="Arial"/>
          <w:color w:val="000000"/>
          <w:lang w:val="ru-RU"/>
        </w:rPr>
        <w:t>JN/3000/1741/2018(2128/2018)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3" w:history="1">
        <w:r w:rsidR="00C91805" w:rsidRPr="002C7722">
          <w:rPr>
            <w:rStyle w:val="Hyperlink"/>
          </w:rPr>
          <w:t xml:space="preserve"> </w:t>
        </w:r>
        <w:r w:rsidR="00C91805" w:rsidRPr="002C7722">
          <w:rPr>
            <w:rStyle w:val="Hyperlink"/>
            <w:rFonts w:cs="Arial"/>
          </w:rPr>
          <w:t>Filipovic.Vladimir</w:t>
        </w:r>
        <w:r w:rsidR="00C91805" w:rsidRPr="002C7722">
          <w:rPr>
            <w:rStyle w:val="Hyperlink"/>
            <w:rFonts w:cs="Arial"/>
            <w:lang w:val="ru-RU"/>
          </w:rPr>
          <w:t>@</w:t>
        </w:r>
      </w:hyperlink>
      <w:r w:rsidR="00297696">
        <w:rPr>
          <w:rStyle w:val="Hyperlink"/>
          <w:rFonts w:cs="Arial"/>
        </w:rPr>
        <w:t>eps.rs</w:t>
      </w:r>
      <w:r w:rsidRPr="00F10346">
        <w:rPr>
          <w:rFonts w:cs="Arial"/>
          <w:lang w:val="ru-RU"/>
        </w:rPr>
        <w:t>,</w:t>
      </w:r>
      <w:r w:rsidR="00297696">
        <w:rPr>
          <w:rFonts w:cs="Arial"/>
        </w:rPr>
        <w:t xml:space="preserve"> </w:t>
      </w:r>
      <w:r w:rsidRPr="00F10346">
        <w:rPr>
          <w:rFonts w:cs="Arial"/>
          <w:lang w:val="ru-RU"/>
        </w:rPr>
        <w:t xml:space="preserve">радним данима (понедељак – петак) у времену од </w:t>
      </w:r>
      <w:r w:rsidRPr="00297696">
        <w:rPr>
          <w:rFonts w:cs="Arial"/>
          <w:lang w:val="ru-RU"/>
        </w:rPr>
        <w:t>0</w:t>
      </w:r>
      <w:r w:rsidR="00C91805">
        <w:rPr>
          <w:rFonts w:cs="Arial"/>
          <w:lang w:val="ru-RU"/>
        </w:rPr>
        <w:t>7</w:t>
      </w:r>
      <w:r w:rsidR="00BA493E" w:rsidRPr="00297696">
        <w:rPr>
          <w:rFonts w:cs="Arial"/>
          <w:lang w:val="ru-RU"/>
        </w:rPr>
        <w:t>,00</w:t>
      </w:r>
      <w:r w:rsidRPr="00297696">
        <w:rPr>
          <w:rFonts w:cs="Arial"/>
          <w:lang w:val="ru-RU"/>
        </w:rPr>
        <w:t xml:space="preserve"> до 1</w:t>
      </w:r>
      <w:r w:rsidR="0009377A" w:rsidRPr="00297696">
        <w:rPr>
          <w:rFonts w:cs="Arial"/>
          <w:lang w:val="ru-RU"/>
        </w:rPr>
        <w:t>4</w:t>
      </w:r>
      <w:r w:rsidR="00BA493E" w:rsidRPr="00297696">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380EFF">
      <w:pPr>
        <w:pStyle w:val="KDPodnaslov2"/>
        <w:numPr>
          <w:ilvl w:val="1"/>
          <w:numId w:val="20"/>
        </w:numPr>
        <w:spacing w:before="0"/>
        <w:jc w:val="both"/>
        <w:rPr>
          <w:rFonts w:cs="Arial"/>
        </w:rPr>
      </w:pPr>
      <w:bookmarkStart w:id="237" w:name="_Toc441651603"/>
      <w:bookmarkStart w:id="238" w:name="_Toc442559914"/>
      <w:r w:rsidRPr="00F10346">
        <w:rPr>
          <w:rFonts w:cs="Arial"/>
        </w:rPr>
        <w:t>Трошкови понуде</w:t>
      </w:r>
      <w:bookmarkEnd w:id="237"/>
      <w:bookmarkEnd w:id="238"/>
    </w:p>
    <w:p w:rsidR="008D2B23" w:rsidRPr="00071E33"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C14152" w:rsidRPr="00F10346" w:rsidRDefault="00C14152" w:rsidP="00380EFF">
      <w:pPr>
        <w:pStyle w:val="KDPodnaslov2"/>
        <w:numPr>
          <w:ilvl w:val="1"/>
          <w:numId w:val="20"/>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Default="00C14152" w:rsidP="00C14152">
      <w:pPr>
        <w:pStyle w:val="KDParagraf"/>
        <w:spacing w:before="0"/>
        <w:rPr>
          <w:rFonts w:eastAsia="TimesNewRomanPSMT" w:cs="Arial"/>
          <w:lang w:val="sr-Cyrl-RS"/>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r w:rsidR="002479F9" w:rsidRPr="00F10346">
        <w:rPr>
          <w:rFonts w:eastAsia="TimesNewRomanPSMT" w:cs="Arial"/>
        </w:rPr>
        <w:t>Наручилац може, уз сагласност П</w:t>
      </w:r>
      <w:r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742B2" w:rsidRPr="008742B2" w:rsidRDefault="008742B2" w:rsidP="00C14152">
      <w:pPr>
        <w:pStyle w:val="KDParagraf"/>
        <w:spacing w:before="0"/>
        <w:rPr>
          <w:rFonts w:eastAsia="TimesNewRomanPSMT" w:cs="Arial"/>
          <w:lang w:val="sr-Cyrl-RS"/>
        </w:rPr>
      </w:pPr>
    </w:p>
    <w:p w:rsidR="00B20A6C" w:rsidRPr="00F10346" w:rsidRDefault="00B20A6C" w:rsidP="00380EFF">
      <w:pPr>
        <w:pStyle w:val="KDPodnaslov2"/>
        <w:numPr>
          <w:ilvl w:val="1"/>
          <w:numId w:val="20"/>
        </w:numPr>
        <w:spacing w:before="0"/>
        <w:jc w:val="both"/>
        <w:rPr>
          <w:rFonts w:cs="Arial"/>
        </w:rPr>
      </w:pPr>
      <w:bookmarkStart w:id="239" w:name="_Toc442559917"/>
      <w:bookmarkStart w:id="240" w:name="_Toc441651606"/>
      <w:r w:rsidRPr="00F10346">
        <w:rPr>
          <w:rFonts w:cs="Arial"/>
        </w:rPr>
        <w:lastRenderedPageBreak/>
        <w:t>Разлози за одбијање понуде</w:t>
      </w:r>
      <w:bookmarkEnd w:id="239"/>
      <w:bookmarkEnd w:id="240"/>
    </w:p>
    <w:p w:rsidR="00B20A6C" w:rsidRPr="00F10346" w:rsidRDefault="00B20A6C" w:rsidP="001B4C8F">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B4C8F">
      <w:pPr>
        <w:pStyle w:val="ListParagraph"/>
        <w:numPr>
          <w:ilvl w:val="0"/>
          <w:numId w:val="11"/>
        </w:numPr>
        <w:autoSpaceDE w:val="0"/>
        <w:autoSpaceDN w:val="0"/>
        <w:adjustRightInd w:val="0"/>
        <w:spacing w:before="0" w:after="0" w:line="240" w:lineRule="auto"/>
        <w:ind w:left="0"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B4C8F">
      <w:pPr>
        <w:pStyle w:val="ListParagraph"/>
        <w:numPr>
          <w:ilvl w:val="0"/>
          <w:numId w:val="11"/>
        </w:numPr>
        <w:autoSpaceDE w:val="0"/>
        <w:autoSpaceDN w:val="0"/>
        <w:adjustRightInd w:val="0"/>
        <w:spacing w:before="0" w:after="0" w:line="240" w:lineRule="auto"/>
        <w:ind w:left="0"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B4C8F">
      <w:pPr>
        <w:pStyle w:val="ListParagraph"/>
        <w:numPr>
          <w:ilvl w:val="0"/>
          <w:numId w:val="11"/>
        </w:numPr>
        <w:autoSpaceDE w:val="0"/>
        <w:autoSpaceDN w:val="0"/>
        <w:adjustRightInd w:val="0"/>
        <w:spacing w:before="0" w:after="0" w:line="240" w:lineRule="auto"/>
        <w:ind w:left="0"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1B4C8F">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C77B64" w:rsidRDefault="00B20A6C" w:rsidP="00380EFF">
      <w:pPr>
        <w:pStyle w:val="KDNabrajanje"/>
        <w:numPr>
          <w:ilvl w:val="0"/>
          <w:numId w:val="17"/>
        </w:numPr>
        <w:spacing w:before="0"/>
        <w:ind w:left="0"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C77B64" w:rsidRPr="00A706BB" w:rsidRDefault="00C77B64" w:rsidP="00380EFF">
      <w:pPr>
        <w:pStyle w:val="KDNabrajanje"/>
        <w:numPr>
          <w:ilvl w:val="0"/>
          <w:numId w:val="17"/>
        </w:numPr>
        <w:tabs>
          <w:tab w:val="left" w:pos="720"/>
        </w:tabs>
        <w:spacing w:before="0"/>
        <w:ind w:left="0"/>
        <w:rPr>
          <w:rFonts w:cs="Arial"/>
        </w:rPr>
      </w:pPr>
      <w:r>
        <w:rPr>
          <w:rFonts w:eastAsia="TimesNewRomanPSMT" w:cs="Arial"/>
          <w:bCs/>
          <w:iCs/>
        </w:rPr>
        <w:t>понуђач не докаже да испуњава додатне услове;</w:t>
      </w:r>
    </w:p>
    <w:p w:rsidR="00A706BB" w:rsidRPr="009408AF" w:rsidRDefault="00A706BB" w:rsidP="00380EFF">
      <w:pPr>
        <w:pStyle w:val="KDNabrajanje"/>
        <w:numPr>
          <w:ilvl w:val="0"/>
          <w:numId w:val="17"/>
        </w:numPr>
        <w:spacing w:before="0" w:line="276" w:lineRule="auto"/>
        <w:ind w:left="0"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p>
    <w:p w:rsidR="001B4C8F" w:rsidRPr="00F06BE9" w:rsidRDefault="001B4C8F" w:rsidP="00380EFF">
      <w:pPr>
        <w:pStyle w:val="ListParagraph"/>
        <w:numPr>
          <w:ilvl w:val="0"/>
          <w:numId w:val="17"/>
        </w:numPr>
        <w:spacing w:before="0" w:after="0"/>
        <w:ind w:left="0"/>
        <w:rPr>
          <w:rFonts w:ascii="Arial" w:hAnsi="Arial" w:cs="Arial"/>
          <w:b/>
          <w:lang w:val="ru-RU"/>
        </w:rPr>
      </w:pPr>
      <w:r w:rsidRPr="00F06BE9">
        <w:rPr>
          <w:rFonts w:ascii="Arial" w:hAnsi="Arial" w:cs="Arial"/>
          <w:b/>
          <w:lang w:val="ru-RU"/>
        </w:rPr>
        <w:t xml:space="preserve">понуђач не достави технички лист (tehnical data sheet) </w:t>
      </w:r>
      <w:r w:rsidR="00F06BE9" w:rsidRPr="00F06BE9">
        <w:rPr>
          <w:rFonts w:ascii="Arial" w:hAnsi="Arial" w:cs="Arial"/>
          <w:b/>
          <w:lang w:val="ru-RU"/>
        </w:rPr>
        <w:t xml:space="preserve">за </w:t>
      </w:r>
      <w:r w:rsidRPr="00F06BE9">
        <w:rPr>
          <w:rFonts w:ascii="Arial" w:hAnsi="Arial" w:cs="Arial"/>
          <w:b/>
          <w:lang w:val="ru-RU"/>
        </w:rPr>
        <w:t>понуђен</w:t>
      </w:r>
      <w:r w:rsidR="00F06BE9" w:rsidRPr="00F06BE9">
        <w:rPr>
          <w:rFonts w:ascii="Arial" w:hAnsi="Arial" w:cs="Arial"/>
          <w:b/>
          <w:lang w:val="ru-RU"/>
        </w:rPr>
        <w:t>а одговарајућа</w:t>
      </w:r>
      <w:r w:rsidRPr="00F06BE9">
        <w:rPr>
          <w:rFonts w:ascii="Arial" w:hAnsi="Arial" w:cs="Arial"/>
          <w:b/>
          <w:lang w:val="ru-RU"/>
        </w:rPr>
        <w:t xml:space="preserve"> добара</w:t>
      </w:r>
      <w:r w:rsidR="00F06BE9" w:rsidRPr="00F06BE9">
        <w:rPr>
          <w:rFonts w:ascii="Arial" w:hAnsi="Arial" w:cs="Arial"/>
          <w:b/>
          <w:lang w:val="ru-RU"/>
        </w:rPr>
        <w:t xml:space="preserve"> </w:t>
      </w:r>
    </w:p>
    <w:p w:rsidR="00B20A6C" w:rsidRPr="00F10346" w:rsidRDefault="00B20A6C" w:rsidP="00380EFF">
      <w:pPr>
        <w:pStyle w:val="KDNabrajanje"/>
        <w:numPr>
          <w:ilvl w:val="0"/>
          <w:numId w:val="17"/>
        </w:numPr>
        <w:spacing w:before="0"/>
        <w:ind w:left="0"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380EFF">
      <w:pPr>
        <w:pStyle w:val="KDNabrajanje"/>
        <w:numPr>
          <w:ilvl w:val="0"/>
          <w:numId w:val="17"/>
        </w:numPr>
        <w:spacing w:before="0"/>
        <w:ind w:left="0"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1B4C8F">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4E227A" w:rsidRDefault="004E227A"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380EFF">
      <w:pPr>
        <w:pStyle w:val="KDPodnaslov2"/>
        <w:numPr>
          <w:ilvl w:val="1"/>
          <w:numId w:val="20"/>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380EFF">
      <w:pPr>
        <w:pStyle w:val="KDPodnaslov2"/>
        <w:numPr>
          <w:ilvl w:val="1"/>
          <w:numId w:val="20"/>
        </w:numPr>
        <w:spacing w:before="0"/>
        <w:jc w:val="both"/>
        <w:rPr>
          <w:rFonts w:cs="Arial"/>
          <w:lang w:val="ru-RU"/>
        </w:rPr>
      </w:pPr>
      <w:bookmarkStart w:id="241" w:name="_Toc441651607"/>
      <w:bookmarkStart w:id="242" w:name="_Toc442559918"/>
      <w:r w:rsidRPr="00F10346">
        <w:rPr>
          <w:rFonts w:cs="Arial"/>
          <w:lang w:val="ru-RU"/>
        </w:rPr>
        <w:t>Н</w:t>
      </w:r>
      <w:r w:rsidRPr="00F10346">
        <w:rPr>
          <w:rFonts w:cs="Arial"/>
        </w:rPr>
        <w:t>егативне референце</w:t>
      </w:r>
      <w:bookmarkEnd w:id="241"/>
      <w:bookmarkEnd w:id="24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lastRenderedPageBreak/>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380EFF">
      <w:pPr>
        <w:pStyle w:val="KDPodnaslov2"/>
        <w:numPr>
          <w:ilvl w:val="1"/>
          <w:numId w:val="20"/>
        </w:numPr>
        <w:spacing w:before="0"/>
        <w:jc w:val="both"/>
        <w:rPr>
          <w:rFonts w:cs="Arial"/>
        </w:rPr>
      </w:pPr>
      <w:bookmarkStart w:id="243" w:name="_Toc441651608"/>
      <w:bookmarkStart w:id="244" w:name="_Toc442559919"/>
      <w:r w:rsidRPr="00F10346">
        <w:rPr>
          <w:rFonts w:cs="Arial"/>
        </w:rPr>
        <w:t>Увид у документацију</w:t>
      </w:r>
      <w:bookmarkEnd w:id="243"/>
      <w:bookmarkEnd w:id="24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380EFF">
      <w:pPr>
        <w:pStyle w:val="KDPodnaslov2"/>
        <w:numPr>
          <w:ilvl w:val="1"/>
          <w:numId w:val="20"/>
        </w:numPr>
        <w:spacing w:before="0"/>
        <w:jc w:val="both"/>
        <w:rPr>
          <w:rFonts w:cs="Arial"/>
        </w:rPr>
      </w:pPr>
      <w:bookmarkStart w:id="245" w:name="_Toc441651609"/>
      <w:bookmarkStart w:id="246" w:name="_Toc442559920"/>
      <w:r w:rsidRPr="00F10346">
        <w:rPr>
          <w:rFonts w:cs="Arial"/>
          <w:lang w:val="ru-RU"/>
        </w:rPr>
        <w:t>З</w:t>
      </w:r>
      <w:r w:rsidRPr="00F10346">
        <w:rPr>
          <w:rFonts w:cs="Arial"/>
        </w:rPr>
        <w:t>аштита права понуђача</w:t>
      </w:r>
      <w:bookmarkEnd w:id="245"/>
      <w:bookmarkEnd w:id="24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2F2A88" w:rsidRDefault="00DE531C" w:rsidP="002F2A88">
      <w:pPr>
        <w:pStyle w:val="KDParagraf"/>
        <w:spacing w:before="0"/>
        <w:rPr>
          <w:rFonts w:cs="Arial"/>
          <w:lang w:bidi="en-US"/>
        </w:rPr>
      </w:pPr>
      <w:r w:rsidRPr="00E47C2E">
        <w:rPr>
          <w:rFonts w:cs="Arial"/>
        </w:rPr>
        <w:t xml:space="preserve">Захтев за заштиту права подноси се лично или путем поште на адресу: </w:t>
      </w:r>
      <w:r w:rsidRPr="00E94E0A">
        <w:rPr>
          <w:rFonts w:cs="Arial"/>
        </w:rPr>
        <w:t>Јавно предузеће „Електропривреда Србије“ Београд</w:t>
      </w:r>
      <w:r w:rsidR="00AB14C3" w:rsidRPr="003759ED">
        <w:rPr>
          <w:rFonts w:cs="Arial"/>
          <w:lang w:val="sr-Cyrl-RS"/>
        </w:rPr>
        <w:t>„ТЕНТ A“, Богољуба Урошевића Црног 44, 11500 Обреновац</w:t>
      </w:r>
      <w:r w:rsidR="00AB14C3" w:rsidRPr="003759ED">
        <w:rPr>
          <w:rFonts w:cs="Arial"/>
          <w:color w:val="00B0F0"/>
          <w:lang w:val="sr-Cyrl-RS" w:bidi="en-US"/>
        </w:rPr>
        <w:t xml:space="preserve">, </w:t>
      </w:r>
      <w:r w:rsidR="00AB14C3" w:rsidRPr="003759ED">
        <w:rPr>
          <w:rFonts w:cs="Arial"/>
          <w:lang w:val="sr-Cyrl-RS"/>
        </w:rPr>
        <w:t xml:space="preserve">са назнаком Захтев </w:t>
      </w:r>
      <w:r w:rsidR="00AB14C3" w:rsidRPr="003759ED">
        <w:rPr>
          <w:rFonts w:cs="Arial"/>
          <w:lang w:val="sr-Cyrl-RS" w:bidi="en-US"/>
        </w:rPr>
        <w:t>за заштиту права за ЈН добара</w:t>
      </w:r>
      <w:r w:rsidR="002F2A88" w:rsidRPr="002F2A88">
        <w:rPr>
          <w:rFonts w:cs="Arial"/>
          <w:lang w:bidi="en-US"/>
        </w:rPr>
        <w:t xml:space="preserve">: </w:t>
      </w:r>
    </w:p>
    <w:p w:rsidR="00886827" w:rsidRPr="00F10346" w:rsidRDefault="002F2A88" w:rsidP="002F2A88">
      <w:pPr>
        <w:pStyle w:val="KDParagraf"/>
        <w:spacing w:before="0"/>
        <w:rPr>
          <w:rFonts w:cs="Arial"/>
          <w:lang w:bidi="en-US"/>
        </w:rPr>
      </w:pPr>
      <w:r w:rsidRPr="002F2A88">
        <w:rPr>
          <w:rFonts w:cs="Arial"/>
          <w:lang w:bidi="en-US"/>
        </w:rPr>
        <w:t>„</w:t>
      </w:r>
      <w:r w:rsidR="0021534C">
        <w:rPr>
          <w:rFonts w:cs="Arial"/>
          <w:lang w:bidi="en-US"/>
        </w:rPr>
        <w:t>ВИДЕО НАДЗОР - МОСТОВИ И ПУТНИ ПРЕЛАЗИ</w:t>
      </w:r>
      <w:r w:rsidRPr="002F2A88">
        <w:rPr>
          <w:rFonts w:cs="Arial"/>
          <w:lang w:bidi="en-US"/>
        </w:rPr>
        <w:t>“</w:t>
      </w:r>
      <w:r w:rsidR="00297696">
        <w:rPr>
          <w:rFonts w:cs="Arial"/>
          <w:lang w:bidi="en-US"/>
        </w:rPr>
        <w:t>, бр.ЈН</w:t>
      </w:r>
      <w:r w:rsidR="00297696" w:rsidRPr="00297696">
        <w:t xml:space="preserve"> </w:t>
      </w:r>
      <w:r w:rsidR="00932172">
        <w:rPr>
          <w:rFonts w:cs="Arial"/>
          <w:lang w:bidi="en-US"/>
        </w:rPr>
        <w:t>JN/3000/1741/2018(2128/2018)</w:t>
      </w:r>
      <w:r w:rsidR="00886827"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w:t>
      </w:r>
      <w:r w:rsidR="00297696">
        <w:rPr>
          <w:rFonts w:cs="Arial"/>
          <w:lang w:bidi="en-US"/>
        </w:rPr>
        <w:t>ем електронске поште на e-mail:</w:t>
      </w:r>
      <w:r w:rsidR="00DE531C" w:rsidRPr="00DE531C">
        <w:t xml:space="preserve"> </w:t>
      </w:r>
      <w:r w:rsidR="00DE531C" w:rsidRPr="00886500">
        <w:rPr>
          <w:rFonts w:cs="Arial"/>
          <w:b/>
          <w:lang w:bidi="en-US"/>
        </w:rPr>
        <w:t>Filipovic.Vladimir</w:t>
      </w:r>
      <w:r w:rsidR="003D5F71" w:rsidRPr="00886500">
        <w:rPr>
          <w:rFonts w:cs="Arial"/>
          <w:b/>
          <w:lang w:bidi="en-US"/>
        </w:rPr>
        <w:t>@eps.rs</w:t>
      </w:r>
      <w:r w:rsidR="00404B26" w:rsidRPr="00886500">
        <w:rPr>
          <w:rFonts w:cs="Arial"/>
          <w:b/>
          <w:lang w:bidi="en-US"/>
        </w:rPr>
        <w:t>,</w:t>
      </w:r>
      <w:r w:rsidRPr="00F10346">
        <w:rPr>
          <w:rFonts w:cs="Arial"/>
          <w:lang w:bidi="en-US"/>
        </w:rPr>
        <w:t xml:space="preserve"> радним данима (понедељак-петак) од </w:t>
      </w:r>
      <w:r w:rsidR="004B1FFA">
        <w:rPr>
          <w:rFonts w:cs="Arial"/>
          <w:lang w:val="sr-Cyrl-RS" w:bidi="en-US"/>
        </w:rPr>
        <w:t>7</w:t>
      </w:r>
      <w:r w:rsidR="008824F8" w:rsidRPr="00297696">
        <w:rPr>
          <w:rFonts w:cs="Arial"/>
          <w:lang w:bidi="en-US"/>
        </w:rPr>
        <w:t>,00 до 1</w:t>
      </w:r>
      <w:r w:rsidR="0009377A" w:rsidRPr="00297696">
        <w:rPr>
          <w:rFonts w:cs="Arial"/>
          <w:lang w:bidi="en-US"/>
        </w:rPr>
        <w:t>4</w:t>
      </w:r>
      <w:r w:rsidRPr="00297696">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F10346" w:rsidRDefault="00886827" w:rsidP="008824F8">
      <w:pPr>
        <w:pStyle w:val="KDParagraf"/>
        <w:spacing w:before="0"/>
        <w:rPr>
          <w:rFonts w:cs="Arial"/>
          <w:lang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F10346" w:rsidRDefault="00886827" w:rsidP="00886827">
      <w:pPr>
        <w:pStyle w:val="KDParagraf"/>
        <w:spacing w:before="0"/>
        <w:rPr>
          <w:rFonts w:cs="Arial"/>
          <w:lang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DE531C">
        <w:rPr>
          <w:rFonts w:cs="Arial"/>
          <w:b/>
          <w:lang w:bidi="en-US"/>
        </w:rPr>
        <w:t>10</w:t>
      </w:r>
      <w:r w:rsidR="008F7F28" w:rsidRPr="00DE531C">
        <w:rPr>
          <w:rFonts w:cs="Arial"/>
          <w:b/>
          <w:lang w:bidi="en-US"/>
        </w:rPr>
        <w:t xml:space="preserve"> (</w:t>
      </w:r>
      <w:r w:rsidR="0008263C" w:rsidRPr="00DE531C">
        <w:rPr>
          <w:rFonts w:cs="Arial"/>
          <w:b/>
          <w:lang w:bidi="en-US"/>
        </w:rPr>
        <w:t>десет</w:t>
      </w:r>
      <w:r w:rsidR="008F7F28" w:rsidRPr="00DE531C">
        <w:rPr>
          <w:rFonts w:cs="Arial"/>
          <w:b/>
          <w:lang w:bidi="en-US"/>
        </w:rPr>
        <w:t>)</w:t>
      </w:r>
      <w:r w:rsidRPr="00DE531C">
        <w:rPr>
          <w:rFonts w:cs="Arial"/>
          <w:b/>
          <w:lang w:bidi="en-US"/>
        </w:rPr>
        <w:t xml:space="preserve"> </w:t>
      </w:r>
      <w:r w:rsidRPr="00DE531C">
        <w:rPr>
          <w:rFonts w:cs="Arial"/>
          <w:lang w:bidi="en-US"/>
        </w:rPr>
        <w:t>дана</w:t>
      </w:r>
      <w:r w:rsidRPr="00F10346">
        <w:rPr>
          <w:rFonts w:cs="Arial"/>
          <w:lang w:bidi="en-US"/>
        </w:rPr>
        <w:t xml:space="preserve"> од дана објављивања одлуке на Порталу јавних набавки.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F10346" w:rsidRDefault="00886827" w:rsidP="008824F8">
      <w:pPr>
        <w:pStyle w:val="KDParagraf"/>
        <w:spacing w:before="0"/>
        <w:rPr>
          <w:rFonts w:cs="Arial"/>
          <w:lang w:val="sr-Cyrl-CS" w:bidi="en-US"/>
        </w:rPr>
      </w:pPr>
      <w:r w:rsidRPr="00F10346">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r w:rsidRPr="00F10346">
        <w:rPr>
          <w:rFonts w:cs="Arial"/>
          <w:b/>
          <w:lang w:bidi="en-US"/>
        </w:rPr>
        <w:lastRenderedPageBreak/>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4D44ED" w:rsidRDefault="00510C16" w:rsidP="004D44ED">
      <w:pPr>
        <w:tabs>
          <w:tab w:val="left" w:pos="1134"/>
        </w:tabs>
        <w:spacing w:before="0"/>
        <w:rPr>
          <w:b/>
          <w:sz w:val="20"/>
          <w:lang w:val="sr-Cyrl-RS"/>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944345">
        <w:rPr>
          <w:rFonts w:cs="Arial"/>
        </w:rPr>
        <w:t xml:space="preserve"> 253, позив на број</w:t>
      </w:r>
      <w:r w:rsidR="00944345">
        <w:rPr>
          <w:rFonts w:cs="Arial"/>
          <w:lang w:val="sr-Cyrl-RS"/>
        </w:rPr>
        <w:t xml:space="preserve"> </w:t>
      </w:r>
      <w:r w:rsidR="00F06BE9">
        <w:rPr>
          <w:b/>
          <w:sz w:val="20"/>
        </w:rPr>
        <w:t>3000</w:t>
      </w:r>
      <w:r w:rsidR="00932172">
        <w:rPr>
          <w:b/>
          <w:sz w:val="20"/>
          <w:lang w:val="sr-Cyrl-RS"/>
        </w:rPr>
        <w:t>1741</w:t>
      </w:r>
      <w:r w:rsidR="001269ED" w:rsidRPr="001269ED">
        <w:rPr>
          <w:b/>
          <w:sz w:val="20"/>
        </w:rPr>
        <w:t>201</w:t>
      </w:r>
      <w:r w:rsidR="00AB14C3">
        <w:rPr>
          <w:b/>
          <w:sz w:val="20"/>
          <w:lang w:val="sr-Cyrl-RS"/>
        </w:rPr>
        <w:t>8</w:t>
      </w:r>
      <w:r w:rsidR="00D21FE2" w:rsidRPr="00E84CAB">
        <w:rPr>
          <w:b/>
          <w:sz w:val="20"/>
        </w:rPr>
        <w:t xml:space="preserve"> </w:t>
      </w:r>
      <w:r w:rsidRPr="00E47C2E">
        <w:rPr>
          <w:rFonts w:cs="Arial"/>
        </w:rPr>
        <w:t>сврха: ЗЗП, ЈП ЕПС</w:t>
      </w:r>
      <w:r w:rsidRPr="00E47C2E">
        <w:rPr>
          <w:rFonts w:cs="Arial"/>
          <w:lang w:val="sr-Cyrl-CS"/>
        </w:rPr>
        <w:t xml:space="preserve"> Београд-огранак ТЕНТ Београд-Обреновац</w:t>
      </w:r>
      <w:r>
        <w:rPr>
          <w:rFonts w:cs="Arial"/>
        </w:rPr>
        <w:t>, јн. бр.</w:t>
      </w:r>
      <w:r w:rsidR="00E84CAB">
        <w:rPr>
          <w:b/>
          <w:sz w:val="20"/>
        </w:rPr>
        <w:t xml:space="preserve"> </w:t>
      </w:r>
    </w:p>
    <w:p w:rsidR="00510C16" w:rsidRPr="007234B4" w:rsidRDefault="004D44ED" w:rsidP="004D44ED">
      <w:pPr>
        <w:tabs>
          <w:tab w:val="left" w:pos="1134"/>
        </w:tabs>
        <w:spacing w:before="0"/>
        <w:rPr>
          <w:b/>
          <w:color w:val="00B0F0"/>
          <w:lang w:val="sr-Cyrl-RS"/>
        </w:rPr>
      </w:pPr>
      <w:r>
        <w:rPr>
          <w:b/>
          <w:sz w:val="20"/>
        </w:rPr>
        <w:t>JN</w:t>
      </w:r>
      <w:r>
        <w:rPr>
          <w:b/>
          <w:sz w:val="20"/>
          <w:lang w:val="sr-Cyrl-RS"/>
        </w:rPr>
        <w:t xml:space="preserve"> 3</w:t>
      </w:r>
      <w:r>
        <w:rPr>
          <w:b/>
          <w:sz w:val="20"/>
        </w:rPr>
        <w:t>000</w:t>
      </w:r>
      <w:r w:rsidR="00932172">
        <w:rPr>
          <w:b/>
          <w:sz w:val="20"/>
          <w:lang w:val="sr-Cyrl-RS"/>
        </w:rPr>
        <w:t>1741</w:t>
      </w:r>
      <w:r>
        <w:rPr>
          <w:b/>
          <w:sz w:val="20"/>
          <w:lang w:val="sr-Cyrl-RS"/>
        </w:rPr>
        <w:t xml:space="preserve"> </w:t>
      </w:r>
      <w:r>
        <w:rPr>
          <w:b/>
          <w:sz w:val="20"/>
        </w:rPr>
        <w:t>2018(</w:t>
      </w:r>
      <w:r w:rsidR="00932172">
        <w:rPr>
          <w:b/>
          <w:sz w:val="20"/>
          <w:lang w:val="sr-Cyrl-RS"/>
        </w:rPr>
        <w:t>2128</w:t>
      </w:r>
      <w:r>
        <w:rPr>
          <w:b/>
          <w:sz w:val="20"/>
          <w:lang w:val="sr-Cyrl-RS"/>
        </w:rPr>
        <w:t xml:space="preserve"> </w:t>
      </w:r>
      <w:r w:rsidR="00AE3881">
        <w:rPr>
          <w:b/>
          <w:sz w:val="20"/>
        </w:rPr>
        <w:t>2018)</w:t>
      </w:r>
      <w:r w:rsidR="00E84CAB" w:rsidRPr="00E84CAB">
        <w:rPr>
          <w:b/>
          <w:sz w:val="20"/>
        </w:rPr>
        <w:t xml:space="preserve"> </w:t>
      </w:r>
      <w:r w:rsidR="00D07915" w:rsidRPr="00D07915">
        <w:rPr>
          <w:b/>
          <w:sz w:val="20"/>
        </w:rPr>
        <w:t>(</w:t>
      </w:r>
      <w:r w:rsidR="00510C16" w:rsidRPr="00E47C2E">
        <w:rPr>
          <w:rFonts w:cs="Arial"/>
        </w:rPr>
        <w:t xml:space="preserve">прималац уплате: буџет Републике Србије) </w:t>
      </w:r>
      <w:r w:rsidR="00510C16" w:rsidRPr="00437993">
        <w:rPr>
          <w:rFonts w:cs="Arial"/>
        </w:rPr>
        <w:t>уплати таксу од: 120.000,00</w:t>
      </w:r>
      <w:r w:rsidR="00510C16">
        <w:rPr>
          <w:rFonts w:cs="Arial"/>
        </w:rPr>
        <w:t xml:space="preserve"> динара</w:t>
      </w:r>
      <w:r w:rsidR="00510C16">
        <w:rPr>
          <w:rFonts w:cs="Arial"/>
          <w:lang w:val="sr-Cyrl-RS"/>
        </w:rPr>
        <w:t>.</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F10346">
        <w:rPr>
          <w:rFonts w:cs="Arial"/>
          <w:lang w:bidi="en-US"/>
        </w:rPr>
        <w:lastRenderedPageBreak/>
        <w:t>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C10E81">
      <w:pPr>
        <w:pStyle w:val="KDParagraf"/>
        <w:spacing w:before="0"/>
        <w:rPr>
          <w:rFonts w:cs="Arial"/>
          <w:lang w:bidi="en-US"/>
        </w:rPr>
      </w:pPr>
      <w:r w:rsidRPr="00F1034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00"/>
        <w:gridCol w:w="4459"/>
        <w:gridCol w:w="361"/>
      </w:tblGrid>
      <w:tr w:rsidR="00886827" w:rsidRPr="00E572A5" w:rsidTr="00C10E81">
        <w:trPr>
          <w:gridAfter w:val="1"/>
          <w:wAfter w:w="361" w:type="dxa"/>
          <w:trHeight w:val="30"/>
        </w:trPr>
        <w:tc>
          <w:tcPr>
            <w:tcW w:w="9245" w:type="dxa"/>
            <w:gridSpan w:val="3"/>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SWIFT MESSAGE MT103 – EUR</w:t>
            </w:r>
          </w:p>
        </w:tc>
      </w:tr>
      <w:tr w:rsidR="00886827" w:rsidRPr="00E572A5" w:rsidTr="00C10E81">
        <w:trPr>
          <w:gridAfter w:val="1"/>
          <w:wAfter w:w="361" w:type="dxa"/>
          <w:trHeight w:val="20"/>
        </w:trPr>
        <w:tc>
          <w:tcPr>
            <w:tcW w:w="4586" w:type="dxa"/>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 xml:space="preserve">FIELD 32A: </w:t>
            </w:r>
          </w:p>
        </w:tc>
        <w:tc>
          <w:tcPr>
            <w:tcW w:w="4659"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VALUE DATE – EUR- AMOUNT</w:t>
            </w:r>
          </w:p>
        </w:tc>
      </w:tr>
      <w:tr w:rsidR="00886827" w:rsidRPr="00E572A5" w:rsidTr="00C10E81">
        <w:trPr>
          <w:gridAfter w:val="1"/>
          <w:wAfter w:w="361" w:type="dxa"/>
          <w:trHeight w:val="20"/>
        </w:trPr>
        <w:tc>
          <w:tcPr>
            <w:tcW w:w="4586" w:type="dxa"/>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 xml:space="preserve">FIELD 50K:  </w:t>
            </w:r>
          </w:p>
        </w:tc>
        <w:tc>
          <w:tcPr>
            <w:tcW w:w="4659"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ORDERING CUSTOMER</w:t>
            </w:r>
          </w:p>
        </w:tc>
      </w:tr>
      <w:tr w:rsidR="00886827" w:rsidRPr="00E572A5" w:rsidTr="00C10E81">
        <w:trPr>
          <w:gridAfter w:val="1"/>
          <w:wAfter w:w="361" w:type="dxa"/>
          <w:trHeight w:val="20"/>
        </w:trPr>
        <w:tc>
          <w:tcPr>
            <w:tcW w:w="4586" w:type="dxa"/>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 xml:space="preserve">FIELD 50K:  </w:t>
            </w:r>
          </w:p>
        </w:tc>
        <w:tc>
          <w:tcPr>
            <w:tcW w:w="4659"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ORDERING CUSTOMER</w:t>
            </w:r>
          </w:p>
        </w:tc>
      </w:tr>
      <w:tr w:rsidR="00886827" w:rsidRPr="00E572A5" w:rsidTr="00C10E81">
        <w:trPr>
          <w:gridAfter w:val="1"/>
          <w:wAfter w:w="361" w:type="dxa"/>
          <w:trHeight w:val="1113"/>
        </w:trPr>
        <w:tc>
          <w:tcPr>
            <w:tcW w:w="4586" w:type="dxa"/>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lastRenderedPageBreak/>
              <w:t>FIELD 56A:</w:t>
            </w:r>
          </w:p>
          <w:p w:rsidR="00886827" w:rsidRPr="00E572A5" w:rsidRDefault="00886827" w:rsidP="00C10E81">
            <w:pPr>
              <w:pStyle w:val="KDParagraf"/>
              <w:spacing w:before="0"/>
              <w:rPr>
                <w:rFonts w:cs="Arial"/>
                <w:sz w:val="16"/>
                <w:lang w:bidi="en-US"/>
              </w:rPr>
            </w:pPr>
            <w:r w:rsidRPr="00E572A5">
              <w:rPr>
                <w:rFonts w:cs="Arial"/>
                <w:sz w:val="16"/>
                <w:lang w:bidi="en-US"/>
              </w:rPr>
              <w:t>(INTERMEDIARY)</w:t>
            </w:r>
          </w:p>
        </w:tc>
        <w:tc>
          <w:tcPr>
            <w:tcW w:w="4659"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DEUTDEFFXXX</w:t>
            </w:r>
          </w:p>
          <w:p w:rsidR="00886827" w:rsidRPr="00E572A5" w:rsidRDefault="00886827" w:rsidP="00C10E81">
            <w:pPr>
              <w:pStyle w:val="KDParagraf"/>
              <w:spacing w:before="0"/>
              <w:rPr>
                <w:rFonts w:cs="Arial"/>
                <w:sz w:val="16"/>
                <w:lang w:bidi="en-US"/>
              </w:rPr>
            </w:pPr>
            <w:r w:rsidRPr="00E572A5">
              <w:rPr>
                <w:rFonts w:cs="Arial"/>
                <w:sz w:val="16"/>
                <w:lang w:bidi="en-US"/>
              </w:rPr>
              <w:t>DEUTSCHE BANK AG, F/M</w:t>
            </w:r>
          </w:p>
          <w:p w:rsidR="00886827" w:rsidRPr="00E572A5" w:rsidRDefault="00886827" w:rsidP="00C10E81">
            <w:pPr>
              <w:pStyle w:val="KDParagraf"/>
              <w:spacing w:before="0"/>
              <w:rPr>
                <w:rFonts w:cs="Arial"/>
                <w:sz w:val="16"/>
                <w:lang w:bidi="en-US"/>
              </w:rPr>
            </w:pPr>
            <w:r w:rsidRPr="00E572A5">
              <w:rPr>
                <w:rFonts w:cs="Arial"/>
                <w:sz w:val="16"/>
                <w:lang w:bidi="en-US"/>
              </w:rPr>
              <w:t>TAUNUSANLAGE 12</w:t>
            </w:r>
          </w:p>
          <w:p w:rsidR="00886827" w:rsidRPr="00E572A5" w:rsidRDefault="00886827" w:rsidP="00C10E81">
            <w:pPr>
              <w:pStyle w:val="KDParagraf"/>
              <w:spacing w:before="0"/>
              <w:rPr>
                <w:rFonts w:cs="Arial"/>
                <w:sz w:val="16"/>
                <w:lang w:bidi="en-US"/>
              </w:rPr>
            </w:pPr>
            <w:r w:rsidRPr="00E572A5">
              <w:rPr>
                <w:rFonts w:cs="Arial"/>
                <w:sz w:val="16"/>
                <w:lang w:bidi="en-US"/>
              </w:rPr>
              <w:t>GERMANY</w:t>
            </w:r>
          </w:p>
        </w:tc>
      </w:tr>
      <w:tr w:rsidR="00886827" w:rsidRPr="00E572A5" w:rsidTr="00C10E81">
        <w:trPr>
          <w:gridAfter w:val="1"/>
          <w:wAfter w:w="361" w:type="dxa"/>
          <w:trHeight w:val="1689"/>
        </w:trPr>
        <w:tc>
          <w:tcPr>
            <w:tcW w:w="4586" w:type="dxa"/>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FIELD 57A:</w:t>
            </w:r>
          </w:p>
          <w:p w:rsidR="00886827" w:rsidRPr="00E572A5" w:rsidRDefault="00886827" w:rsidP="00C10E81">
            <w:pPr>
              <w:pStyle w:val="KDParagraf"/>
              <w:spacing w:before="0"/>
              <w:rPr>
                <w:rFonts w:cs="Arial"/>
                <w:sz w:val="16"/>
                <w:lang w:bidi="en-US"/>
              </w:rPr>
            </w:pPr>
            <w:r w:rsidRPr="00E572A5">
              <w:rPr>
                <w:rFonts w:cs="Arial"/>
                <w:sz w:val="16"/>
                <w:lang w:bidi="en-US"/>
              </w:rPr>
              <w:t>(ACC. WITH BANK)</w:t>
            </w:r>
          </w:p>
        </w:tc>
        <w:tc>
          <w:tcPr>
            <w:tcW w:w="4659"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/DE20500700100935930800</w:t>
            </w:r>
          </w:p>
          <w:p w:rsidR="00886827" w:rsidRPr="00E572A5" w:rsidRDefault="00886827" w:rsidP="00C10E81">
            <w:pPr>
              <w:pStyle w:val="KDParagraf"/>
              <w:spacing w:before="0"/>
              <w:rPr>
                <w:rFonts w:cs="Arial"/>
                <w:sz w:val="16"/>
                <w:lang w:bidi="en-US"/>
              </w:rPr>
            </w:pPr>
            <w:r w:rsidRPr="00E572A5">
              <w:rPr>
                <w:rFonts w:cs="Arial"/>
                <w:sz w:val="16"/>
                <w:lang w:bidi="en-US"/>
              </w:rPr>
              <w:t>NBSRRSBGXXX</w:t>
            </w:r>
          </w:p>
          <w:p w:rsidR="00886827" w:rsidRPr="00E572A5" w:rsidRDefault="00886827" w:rsidP="00C10E81">
            <w:pPr>
              <w:pStyle w:val="KDParagraf"/>
              <w:spacing w:before="0"/>
              <w:rPr>
                <w:rFonts w:cs="Arial"/>
                <w:sz w:val="16"/>
                <w:lang w:bidi="en-US"/>
              </w:rPr>
            </w:pPr>
            <w:r w:rsidRPr="00E572A5">
              <w:rPr>
                <w:rFonts w:cs="Arial"/>
                <w:sz w:val="16"/>
                <w:lang w:bidi="en-US"/>
              </w:rPr>
              <w:t>NARODNA BANKA SRBIJE (NATIONAL</w:t>
            </w:r>
          </w:p>
          <w:p w:rsidR="00886827" w:rsidRPr="00E572A5" w:rsidRDefault="00886827" w:rsidP="00C10E81">
            <w:pPr>
              <w:pStyle w:val="KDParagraf"/>
              <w:spacing w:before="0"/>
              <w:rPr>
                <w:rFonts w:cs="Arial"/>
                <w:sz w:val="16"/>
                <w:lang w:bidi="en-US"/>
              </w:rPr>
            </w:pPr>
            <w:r w:rsidRPr="00E572A5">
              <w:rPr>
                <w:rFonts w:cs="Arial"/>
                <w:sz w:val="16"/>
                <w:lang w:bidi="en-US"/>
              </w:rPr>
              <w:t>BANK OF SERBIA – NBS BEOGRAD,</w:t>
            </w:r>
          </w:p>
          <w:p w:rsidR="00886827" w:rsidRPr="00E572A5" w:rsidRDefault="00886827" w:rsidP="00C10E81">
            <w:pPr>
              <w:pStyle w:val="KDParagraf"/>
              <w:spacing w:before="0"/>
              <w:rPr>
                <w:rFonts w:cs="Arial"/>
                <w:sz w:val="16"/>
                <w:lang w:bidi="en-US"/>
              </w:rPr>
            </w:pPr>
            <w:r w:rsidRPr="00E572A5">
              <w:rPr>
                <w:rFonts w:cs="Arial"/>
                <w:sz w:val="16"/>
                <w:lang w:bidi="en-US"/>
              </w:rPr>
              <w:t>NEMANJINA 17</w:t>
            </w:r>
          </w:p>
          <w:p w:rsidR="00886827" w:rsidRPr="00E572A5" w:rsidRDefault="00886827" w:rsidP="00C10E81">
            <w:pPr>
              <w:pStyle w:val="KDParagraf"/>
              <w:spacing w:before="0"/>
              <w:rPr>
                <w:rFonts w:cs="Arial"/>
                <w:sz w:val="16"/>
                <w:lang w:bidi="en-US"/>
              </w:rPr>
            </w:pPr>
            <w:r w:rsidRPr="00E572A5">
              <w:rPr>
                <w:rFonts w:cs="Arial"/>
                <w:sz w:val="16"/>
                <w:lang w:bidi="en-US"/>
              </w:rPr>
              <w:t>SERBIA</w:t>
            </w:r>
          </w:p>
        </w:tc>
      </w:tr>
      <w:tr w:rsidR="00886827" w:rsidRPr="00E572A5" w:rsidTr="00C10E81">
        <w:trPr>
          <w:gridAfter w:val="1"/>
          <w:wAfter w:w="361" w:type="dxa"/>
          <w:trHeight w:val="20"/>
        </w:trPr>
        <w:tc>
          <w:tcPr>
            <w:tcW w:w="4586" w:type="dxa"/>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FIELD 59:</w:t>
            </w:r>
          </w:p>
          <w:p w:rsidR="00886827" w:rsidRPr="00E572A5" w:rsidRDefault="00886827" w:rsidP="00C10E81">
            <w:pPr>
              <w:pStyle w:val="KDParagraf"/>
              <w:spacing w:before="0"/>
              <w:rPr>
                <w:rFonts w:cs="Arial"/>
                <w:sz w:val="16"/>
                <w:lang w:bidi="en-US"/>
              </w:rPr>
            </w:pPr>
            <w:r w:rsidRPr="00E572A5">
              <w:rPr>
                <w:rFonts w:cs="Arial"/>
                <w:sz w:val="16"/>
                <w:lang w:bidi="en-US"/>
              </w:rPr>
              <w:t>(BENEFICIARY)</w:t>
            </w:r>
          </w:p>
        </w:tc>
        <w:tc>
          <w:tcPr>
            <w:tcW w:w="4659"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/RS35908500103019323073</w:t>
            </w:r>
          </w:p>
          <w:p w:rsidR="00886827" w:rsidRPr="00E572A5" w:rsidRDefault="00886827" w:rsidP="00C10E81">
            <w:pPr>
              <w:pStyle w:val="KDParagraf"/>
              <w:spacing w:before="0"/>
              <w:rPr>
                <w:rFonts w:cs="Arial"/>
                <w:sz w:val="16"/>
                <w:lang w:bidi="en-US"/>
              </w:rPr>
            </w:pPr>
            <w:r w:rsidRPr="00E572A5">
              <w:rPr>
                <w:rFonts w:cs="Arial"/>
                <w:sz w:val="16"/>
                <w:lang w:bidi="en-US"/>
              </w:rPr>
              <w:t>MINISTARSTVO FINANSIJA</w:t>
            </w:r>
          </w:p>
          <w:p w:rsidR="00886827" w:rsidRPr="00E572A5" w:rsidRDefault="00886827" w:rsidP="00C10E81">
            <w:pPr>
              <w:pStyle w:val="KDParagraf"/>
              <w:spacing w:before="0"/>
              <w:rPr>
                <w:rFonts w:cs="Arial"/>
                <w:sz w:val="16"/>
                <w:lang w:bidi="en-US"/>
              </w:rPr>
            </w:pPr>
            <w:r w:rsidRPr="00E572A5">
              <w:rPr>
                <w:rFonts w:cs="Arial"/>
                <w:sz w:val="16"/>
                <w:lang w:bidi="en-US"/>
              </w:rPr>
              <w:t>UPRAVA ZA TREZOR</w:t>
            </w:r>
          </w:p>
          <w:p w:rsidR="00886827" w:rsidRPr="00E572A5" w:rsidRDefault="00886827" w:rsidP="00C10E81">
            <w:pPr>
              <w:pStyle w:val="KDParagraf"/>
              <w:spacing w:before="0"/>
              <w:rPr>
                <w:rFonts w:cs="Arial"/>
                <w:sz w:val="16"/>
                <w:lang w:bidi="en-US"/>
              </w:rPr>
            </w:pPr>
            <w:r w:rsidRPr="00E572A5">
              <w:rPr>
                <w:rFonts w:cs="Arial"/>
                <w:sz w:val="16"/>
                <w:lang w:bidi="en-US"/>
              </w:rPr>
              <w:t>POP LUKINA7-9</w:t>
            </w:r>
          </w:p>
          <w:p w:rsidR="00886827" w:rsidRPr="00E572A5" w:rsidRDefault="00886827" w:rsidP="00C10E81">
            <w:pPr>
              <w:pStyle w:val="KDParagraf"/>
              <w:spacing w:before="0"/>
              <w:rPr>
                <w:rFonts w:cs="Arial"/>
                <w:sz w:val="16"/>
                <w:lang w:bidi="en-US"/>
              </w:rPr>
            </w:pPr>
            <w:r w:rsidRPr="00E572A5">
              <w:rPr>
                <w:rFonts w:cs="Arial"/>
                <w:sz w:val="16"/>
                <w:lang w:bidi="en-US"/>
              </w:rPr>
              <w:t>BEOGRAD</w:t>
            </w:r>
          </w:p>
        </w:tc>
      </w:tr>
      <w:tr w:rsidR="00886827" w:rsidRPr="00E572A5" w:rsidTr="00C10E81">
        <w:trPr>
          <w:gridAfter w:val="1"/>
          <w:wAfter w:w="361" w:type="dxa"/>
          <w:trHeight w:val="20"/>
        </w:trPr>
        <w:tc>
          <w:tcPr>
            <w:tcW w:w="4586" w:type="dxa"/>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 xml:space="preserve">FIELD 70:  </w:t>
            </w:r>
          </w:p>
        </w:tc>
        <w:tc>
          <w:tcPr>
            <w:tcW w:w="4659"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DETAILS OF PAYMENT</w:t>
            </w:r>
          </w:p>
        </w:tc>
      </w:tr>
      <w:tr w:rsidR="00886827" w:rsidRPr="00E572A5" w:rsidTr="00C10E81">
        <w:trPr>
          <w:gridAfter w:val="1"/>
          <w:wAfter w:w="361" w:type="dxa"/>
          <w:trHeight w:val="20"/>
        </w:trPr>
        <w:tc>
          <w:tcPr>
            <w:tcW w:w="4586" w:type="dxa"/>
            <w:shd w:val="clear" w:color="auto" w:fill="auto"/>
          </w:tcPr>
          <w:p w:rsidR="00886827" w:rsidRPr="00E572A5" w:rsidRDefault="00886827" w:rsidP="00C10E81">
            <w:pPr>
              <w:pStyle w:val="KDParagraf"/>
              <w:spacing w:before="0"/>
              <w:rPr>
                <w:rFonts w:cs="Arial"/>
                <w:sz w:val="16"/>
                <w:lang w:bidi="en-US"/>
              </w:rPr>
            </w:pPr>
          </w:p>
        </w:tc>
        <w:tc>
          <w:tcPr>
            <w:tcW w:w="4659" w:type="dxa"/>
            <w:gridSpan w:val="2"/>
            <w:shd w:val="clear" w:color="auto" w:fill="auto"/>
          </w:tcPr>
          <w:p w:rsidR="00886827" w:rsidRPr="00E572A5" w:rsidRDefault="00886827" w:rsidP="00C10E81">
            <w:pPr>
              <w:pStyle w:val="KDParagraf"/>
              <w:spacing w:before="0"/>
              <w:rPr>
                <w:rFonts w:cs="Arial"/>
                <w:sz w:val="16"/>
                <w:lang w:bidi="en-US"/>
              </w:rPr>
            </w:pPr>
          </w:p>
        </w:tc>
      </w:tr>
      <w:tr w:rsidR="00886827" w:rsidRPr="00F10346" w:rsidTr="00C10E81">
        <w:tc>
          <w:tcPr>
            <w:tcW w:w="4786"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SWIFT MESSAGE MT103 – USD</w:t>
            </w:r>
          </w:p>
        </w:tc>
        <w:tc>
          <w:tcPr>
            <w:tcW w:w="4820" w:type="dxa"/>
            <w:gridSpan w:val="2"/>
            <w:shd w:val="clear" w:color="auto" w:fill="auto"/>
          </w:tcPr>
          <w:p w:rsidR="00886827" w:rsidRPr="00E572A5" w:rsidRDefault="00886827" w:rsidP="00C10E81">
            <w:pPr>
              <w:pStyle w:val="KDParagraf"/>
              <w:spacing w:before="0"/>
              <w:rPr>
                <w:rFonts w:cs="Arial"/>
                <w:sz w:val="16"/>
                <w:lang w:bidi="en-US"/>
              </w:rPr>
            </w:pPr>
          </w:p>
        </w:tc>
      </w:tr>
      <w:tr w:rsidR="00886827" w:rsidRPr="00F10346" w:rsidTr="00C10E81">
        <w:tc>
          <w:tcPr>
            <w:tcW w:w="4786"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 xml:space="preserve">FIELD 32A: </w:t>
            </w:r>
          </w:p>
        </w:tc>
        <w:tc>
          <w:tcPr>
            <w:tcW w:w="4820"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VALUE DATE – USD- AMOUNT</w:t>
            </w:r>
          </w:p>
        </w:tc>
      </w:tr>
      <w:tr w:rsidR="00886827" w:rsidRPr="00F10346" w:rsidTr="00C10E81">
        <w:tc>
          <w:tcPr>
            <w:tcW w:w="4786"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 xml:space="preserve">FIELD 50K:  </w:t>
            </w:r>
          </w:p>
        </w:tc>
        <w:tc>
          <w:tcPr>
            <w:tcW w:w="4820"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ORDERING CUSTOMER</w:t>
            </w:r>
          </w:p>
        </w:tc>
      </w:tr>
      <w:tr w:rsidR="00886827" w:rsidRPr="00F10346" w:rsidTr="00C10E81">
        <w:tc>
          <w:tcPr>
            <w:tcW w:w="4786"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FIELD 56A:</w:t>
            </w:r>
          </w:p>
          <w:p w:rsidR="00886827" w:rsidRPr="00E572A5" w:rsidRDefault="00886827" w:rsidP="00C10E81">
            <w:pPr>
              <w:pStyle w:val="KDParagraf"/>
              <w:spacing w:before="0"/>
              <w:rPr>
                <w:rFonts w:cs="Arial"/>
                <w:sz w:val="16"/>
                <w:lang w:bidi="en-US"/>
              </w:rPr>
            </w:pPr>
            <w:r w:rsidRPr="00E572A5">
              <w:rPr>
                <w:rFonts w:cs="Arial"/>
                <w:sz w:val="16"/>
                <w:lang w:bidi="en-US"/>
              </w:rPr>
              <w:t>(INTERMEDIARY)</w:t>
            </w:r>
          </w:p>
          <w:p w:rsidR="00886827" w:rsidRPr="00E572A5" w:rsidRDefault="00886827" w:rsidP="00C10E81">
            <w:pPr>
              <w:pStyle w:val="KDParagraf"/>
              <w:spacing w:before="0"/>
              <w:rPr>
                <w:rFonts w:cs="Arial"/>
                <w:sz w:val="16"/>
                <w:lang w:bidi="en-US"/>
              </w:rPr>
            </w:pPr>
          </w:p>
        </w:tc>
        <w:tc>
          <w:tcPr>
            <w:tcW w:w="4820"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BKTRUS33XXX</w:t>
            </w:r>
          </w:p>
          <w:p w:rsidR="00886827" w:rsidRPr="00E572A5" w:rsidRDefault="00886827" w:rsidP="00C10E81">
            <w:pPr>
              <w:pStyle w:val="KDParagraf"/>
              <w:spacing w:before="0"/>
              <w:rPr>
                <w:rFonts w:cs="Arial"/>
                <w:sz w:val="16"/>
                <w:lang w:bidi="en-US"/>
              </w:rPr>
            </w:pPr>
            <w:r w:rsidRPr="00E572A5">
              <w:rPr>
                <w:rFonts w:cs="Arial"/>
                <w:sz w:val="16"/>
                <w:lang w:bidi="en-US"/>
              </w:rPr>
              <w:t>DEUTSCHE BANK TRUST COMPANIY</w:t>
            </w:r>
          </w:p>
          <w:p w:rsidR="00886827" w:rsidRPr="00E572A5" w:rsidRDefault="00886827" w:rsidP="00C10E81">
            <w:pPr>
              <w:pStyle w:val="KDParagraf"/>
              <w:spacing w:before="0"/>
              <w:rPr>
                <w:rFonts w:cs="Arial"/>
                <w:sz w:val="16"/>
                <w:lang w:bidi="en-US"/>
              </w:rPr>
            </w:pPr>
            <w:r w:rsidRPr="00E572A5">
              <w:rPr>
                <w:rFonts w:cs="Arial"/>
                <w:sz w:val="16"/>
                <w:lang w:bidi="en-US"/>
              </w:rPr>
              <w:t>AMERICAS, NEW YORK</w:t>
            </w:r>
          </w:p>
          <w:p w:rsidR="00886827" w:rsidRPr="00E572A5" w:rsidRDefault="00886827" w:rsidP="00C10E81">
            <w:pPr>
              <w:pStyle w:val="KDParagraf"/>
              <w:spacing w:before="0"/>
              <w:rPr>
                <w:rFonts w:cs="Arial"/>
                <w:sz w:val="16"/>
                <w:lang w:bidi="en-US"/>
              </w:rPr>
            </w:pPr>
            <w:r w:rsidRPr="00E572A5">
              <w:rPr>
                <w:rFonts w:cs="Arial"/>
                <w:sz w:val="16"/>
                <w:lang w:bidi="en-US"/>
              </w:rPr>
              <w:t>60 WALL STREET</w:t>
            </w:r>
          </w:p>
          <w:p w:rsidR="00886827" w:rsidRPr="00E572A5" w:rsidRDefault="00886827" w:rsidP="00C10E81">
            <w:pPr>
              <w:pStyle w:val="KDParagraf"/>
              <w:spacing w:before="0"/>
              <w:rPr>
                <w:rFonts w:cs="Arial"/>
                <w:sz w:val="16"/>
                <w:lang w:bidi="en-US"/>
              </w:rPr>
            </w:pPr>
            <w:r w:rsidRPr="00E572A5">
              <w:rPr>
                <w:rFonts w:cs="Arial"/>
                <w:sz w:val="16"/>
                <w:lang w:bidi="en-US"/>
              </w:rPr>
              <w:t>UNITED STATES</w:t>
            </w:r>
          </w:p>
        </w:tc>
      </w:tr>
      <w:tr w:rsidR="00886827" w:rsidRPr="00F10346" w:rsidTr="00C10E81">
        <w:tc>
          <w:tcPr>
            <w:tcW w:w="4786"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FIELD 57A:</w:t>
            </w:r>
          </w:p>
          <w:p w:rsidR="00886827" w:rsidRPr="00E572A5" w:rsidRDefault="00886827" w:rsidP="00C10E81">
            <w:pPr>
              <w:pStyle w:val="KDParagraf"/>
              <w:spacing w:before="0"/>
              <w:rPr>
                <w:rFonts w:cs="Arial"/>
                <w:sz w:val="16"/>
                <w:lang w:bidi="en-US"/>
              </w:rPr>
            </w:pPr>
            <w:r w:rsidRPr="00E572A5">
              <w:rPr>
                <w:rFonts w:cs="Arial"/>
                <w:sz w:val="16"/>
                <w:lang w:bidi="en-US"/>
              </w:rPr>
              <w:t>(ACC. WITH BANK)</w:t>
            </w:r>
          </w:p>
          <w:p w:rsidR="00886827" w:rsidRPr="00E572A5" w:rsidRDefault="00886827" w:rsidP="00C10E81">
            <w:pPr>
              <w:pStyle w:val="KDParagraf"/>
              <w:spacing w:before="0"/>
              <w:rPr>
                <w:rFonts w:cs="Arial"/>
                <w:sz w:val="16"/>
                <w:lang w:bidi="en-US"/>
              </w:rPr>
            </w:pPr>
          </w:p>
        </w:tc>
        <w:tc>
          <w:tcPr>
            <w:tcW w:w="4820"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NBSRRSBGXXX</w:t>
            </w:r>
          </w:p>
          <w:p w:rsidR="00886827" w:rsidRPr="00E572A5" w:rsidRDefault="00886827" w:rsidP="00C10E81">
            <w:pPr>
              <w:pStyle w:val="KDParagraf"/>
              <w:spacing w:before="0"/>
              <w:rPr>
                <w:rFonts w:cs="Arial"/>
                <w:sz w:val="16"/>
                <w:lang w:bidi="en-US"/>
              </w:rPr>
            </w:pPr>
            <w:r w:rsidRPr="00E572A5">
              <w:rPr>
                <w:rFonts w:cs="Arial"/>
                <w:sz w:val="16"/>
                <w:lang w:bidi="en-US"/>
              </w:rPr>
              <w:t>NARODNA BANKA SRBIJE (NATIONAL</w:t>
            </w:r>
          </w:p>
          <w:p w:rsidR="00886827" w:rsidRPr="00E572A5" w:rsidRDefault="00886827" w:rsidP="00C10E81">
            <w:pPr>
              <w:pStyle w:val="KDParagraf"/>
              <w:spacing w:before="0"/>
              <w:rPr>
                <w:rFonts w:cs="Arial"/>
                <w:sz w:val="16"/>
                <w:lang w:bidi="en-US"/>
              </w:rPr>
            </w:pPr>
            <w:r w:rsidRPr="00E572A5">
              <w:rPr>
                <w:rFonts w:cs="Arial"/>
                <w:sz w:val="16"/>
                <w:lang w:bidi="en-US"/>
              </w:rPr>
              <w:t>BANK OF SERBIA – NB BEOGRAD,</w:t>
            </w:r>
          </w:p>
          <w:p w:rsidR="00886827" w:rsidRPr="00E572A5" w:rsidRDefault="00886827" w:rsidP="00C10E81">
            <w:pPr>
              <w:pStyle w:val="KDParagraf"/>
              <w:spacing w:before="0"/>
              <w:rPr>
                <w:rFonts w:cs="Arial"/>
                <w:sz w:val="16"/>
                <w:lang w:bidi="en-US"/>
              </w:rPr>
            </w:pPr>
            <w:r w:rsidRPr="00E572A5">
              <w:rPr>
                <w:rFonts w:cs="Arial"/>
                <w:sz w:val="16"/>
                <w:lang w:bidi="en-US"/>
              </w:rPr>
              <w:t>NEMANJINA 17</w:t>
            </w:r>
          </w:p>
          <w:p w:rsidR="00886827" w:rsidRPr="00E572A5" w:rsidRDefault="00886827" w:rsidP="00C10E81">
            <w:pPr>
              <w:pStyle w:val="KDParagraf"/>
              <w:spacing w:before="0"/>
              <w:rPr>
                <w:rFonts w:cs="Arial"/>
                <w:sz w:val="16"/>
                <w:lang w:bidi="en-US"/>
              </w:rPr>
            </w:pPr>
            <w:r w:rsidRPr="00E572A5">
              <w:rPr>
                <w:rFonts w:cs="Arial"/>
                <w:sz w:val="16"/>
                <w:lang w:bidi="en-US"/>
              </w:rPr>
              <w:t>SERBIA</w:t>
            </w:r>
          </w:p>
        </w:tc>
      </w:tr>
      <w:tr w:rsidR="00886827" w:rsidRPr="00F10346" w:rsidTr="00C10E81">
        <w:tc>
          <w:tcPr>
            <w:tcW w:w="4786"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FIELD 59:</w:t>
            </w:r>
          </w:p>
          <w:p w:rsidR="00886827" w:rsidRPr="00E572A5" w:rsidRDefault="00886827" w:rsidP="00C10E81">
            <w:pPr>
              <w:pStyle w:val="KDParagraf"/>
              <w:spacing w:before="0"/>
              <w:rPr>
                <w:rFonts w:cs="Arial"/>
                <w:sz w:val="16"/>
                <w:lang w:bidi="en-US"/>
              </w:rPr>
            </w:pPr>
            <w:r w:rsidRPr="00E572A5">
              <w:rPr>
                <w:rFonts w:cs="Arial"/>
                <w:sz w:val="16"/>
                <w:lang w:bidi="en-US"/>
              </w:rPr>
              <w:t>(BENEFICIARY)</w:t>
            </w:r>
          </w:p>
          <w:p w:rsidR="00886827" w:rsidRPr="00E572A5" w:rsidRDefault="00886827" w:rsidP="00C10E81">
            <w:pPr>
              <w:pStyle w:val="KDParagraf"/>
              <w:spacing w:before="0"/>
              <w:rPr>
                <w:rFonts w:cs="Arial"/>
                <w:sz w:val="16"/>
                <w:lang w:bidi="en-US"/>
              </w:rPr>
            </w:pPr>
          </w:p>
        </w:tc>
        <w:tc>
          <w:tcPr>
            <w:tcW w:w="4820"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/RS35908500103019323073</w:t>
            </w:r>
          </w:p>
          <w:p w:rsidR="00886827" w:rsidRPr="00E572A5" w:rsidRDefault="00886827" w:rsidP="00C10E81">
            <w:pPr>
              <w:pStyle w:val="KDParagraf"/>
              <w:spacing w:before="0"/>
              <w:rPr>
                <w:rFonts w:cs="Arial"/>
                <w:sz w:val="16"/>
                <w:lang w:bidi="en-US"/>
              </w:rPr>
            </w:pPr>
            <w:r w:rsidRPr="00E572A5">
              <w:rPr>
                <w:rFonts w:cs="Arial"/>
                <w:sz w:val="16"/>
                <w:lang w:bidi="en-US"/>
              </w:rPr>
              <w:t>MINISTARSTVO FINANSIJA</w:t>
            </w:r>
          </w:p>
          <w:p w:rsidR="00886827" w:rsidRPr="00E572A5" w:rsidRDefault="00886827" w:rsidP="00C10E81">
            <w:pPr>
              <w:pStyle w:val="KDParagraf"/>
              <w:spacing w:before="0"/>
              <w:rPr>
                <w:rFonts w:cs="Arial"/>
                <w:sz w:val="16"/>
                <w:lang w:bidi="en-US"/>
              </w:rPr>
            </w:pPr>
            <w:r w:rsidRPr="00E572A5">
              <w:rPr>
                <w:rFonts w:cs="Arial"/>
                <w:sz w:val="16"/>
                <w:lang w:bidi="en-US"/>
              </w:rPr>
              <w:t>UPRAVA ZA TREZOR</w:t>
            </w:r>
          </w:p>
          <w:p w:rsidR="00886827" w:rsidRPr="00E572A5" w:rsidRDefault="00886827" w:rsidP="00C10E81">
            <w:pPr>
              <w:pStyle w:val="KDParagraf"/>
              <w:spacing w:before="0"/>
              <w:rPr>
                <w:rFonts w:cs="Arial"/>
                <w:sz w:val="16"/>
                <w:lang w:bidi="en-US"/>
              </w:rPr>
            </w:pPr>
            <w:r w:rsidRPr="00E572A5">
              <w:rPr>
                <w:rFonts w:cs="Arial"/>
                <w:sz w:val="16"/>
                <w:lang w:bidi="en-US"/>
              </w:rPr>
              <w:t>POP LUKINA7-9</w:t>
            </w:r>
          </w:p>
          <w:p w:rsidR="00886827" w:rsidRPr="00E572A5" w:rsidRDefault="00886827" w:rsidP="00C10E81">
            <w:pPr>
              <w:pStyle w:val="KDParagraf"/>
              <w:spacing w:before="0"/>
              <w:rPr>
                <w:rFonts w:cs="Arial"/>
                <w:sz w:val="16"/>
                <w:lang w:bidi="en-US"/>
              </w:rPr>
            </w:pPr>
            <w:r w:rsidRPr="00E572A5">
              <w:rPr>
                <w:rFonts w:cs="Arial"/>
                <w:sz w:val="16"/>
                <w:lang w:bidi="en-US"/>
              </w:rPr>
              <w:t>BEOGRAD</w:t>
            </w:r>
          </w:p>
        </w:tc>
      </w:tr>
      <w:tr w:rsidR="00886827" w:rsidRPr="00F10346" w:rsidTr="00C10E81">
        <w:tc>
          <w:tcPr>
            <w:tcW w:w="4786"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 xml:space="preserve">FIELD 70:  </w:t>
            </w:r>
          </w:p>
        </w:tc>
        <w:tc>
          <w:tcPr>
            <w:tcW w:w="4820" w:type="dxa"/>
            <w:gridSpan w:val="2"/>
            <w:shd w:val="clear" w:color="auto" w:fill="auto"/>
          </w:tcPr>
          <w:p w:rsidR="00886827" w:rsidRPr="00E572A5" w:rsidRDefault="00886827" w:rsidP="00C10E81">
            <w:pPr>
              <w:pStyle w:val="KDParagraf"/>
              <w:spacing w:before="0"/>
              <w:rPr>
                <w:rFonts w:cs="Arial"/>
                <w:sz w:val="16"/>
                <w:lang w:bidi="en-US"/>
              </w:rPr>
            </w:pPr>
            <w:r w:rsidRPr="00E572A5">
              <w:rPr>
                <w:rFonts w:cs="Arial"/>
                <w:sz w:val="16"/>
                <w:lang w:bidi="en-US"/>
              </w:rPr>
              <w:t>DETAILS OF PAYMENT</w:t>
            </w:r>
          </w:p>
        </w:tc>
      </w:tr>
    </w:tbl>
    <w:p w:rsidR="001269ED" w:rsidRPr="001269ED" w:rsidRDefault="001269ED" w:rsidP="004C533F">
      <w:pPr>
        <w:keepNext/>
        <w:tabs>
          <w:tab w:val="left" w:pos="567"/>
        </w:tabs>
        <w:spacing w:before="0"/>
        <w:outlineLvl w:val="1"/>
        <w:rPr>
          <w:rFonts w:cs="Arial"/>
          <w:b/>
        </w:rPr>
      </w:pPr>
      <w:r w:rsidRPr="001269ED">
        <w:rPr>
          <w:rFonts w:cs="Arial"/>
          <w:b/>
          <w:lang w:val="sr-Cyrl-RS"/>
        </w:rPr>
        <w:t xml:space="preserve">6.30 </w:t>
      </w:r>
      <w:r w:rsidRPr="001269ED">
        <w:rPr>
          <w:rFonts w:cs="Arial"/>
          <w:b/>
        </w:rPr>
        <w:t>Закључивање и ступање на снагу уговора</w:t>
      </w:r>
    </w:p>
    <w:p w:rsidR="001269ED" w:rsidRPr="001269ED" w:rsidRDefault="001269ED" w:rsidP="004C533F">
      <w:pPr>
        <w:spacing w:before="0"/>
        <w:rPr>
          <w:rFonts w:cs="Arial"/>
          <w:lang w:val="sr-Cyrl-RS"/>
        </w:rPr>
      </w:pPr>
      <w:r w:rsidRPr="001269ED">
        <w:rPr>
          <w:rFonts w:cs="Arial"/>
        </w:rPr>
        <w:t>Наручилац ће доставити уговор о јавној набавци понуђачу којем је додељен уговор у року од 8</w:t>
      </w:r>
      <w:r w:rsidRPr="001269ED">
        <w:rPr>
          <w:rFonts w:cs="Arial"/>
          <w:lang w:val="sr-Cyrl-RS"/>
        </w:rPr>
        <w:t xml:space="preserve"> </w:t>
      </w:r>
      <w:r w:rsidRPr="001269ED">
        <w:rPr>
          <w:rFonts w:cs="Arial"/>
        </w:rPr>
        <w:t>(осам) дана од протека рока за подношење захтева за заштиту права.</w:t>
      </w:r>
    </w:p>
    <w:p w:rsidR="001269ED" w:rsidRPr="001269ED" w:rsidRDefault="001269ED" w:rsidP="004C533F">
      <w:pPr>
        <w:spacing w:before="0"/>
        <w:rPr>
          <w:lang w:val="sr-Cyrl-RS"/>
        </w:rPr>
      </w:pPr>
      <w:r w:rsidRPr="001269ED">
        <w:rPr>
          <w:lang w:val="sr-Latn-RS"/>
        </w:rPr>
        <w:t xml:space="preserve">Понуђач којем буде додељен уговор, обавезан је да у року од  10 (десет)  дана  </w:t>
      </w:r>
      <w:r w:rsidRPr="001269ED">
        <w:rPr>
          <w:lang w:val="sr-Cyrl-RS"/>
        </w:rPr>
        <w:t>од пријема уговора од стране наручиоца</w:t>
      </w:r>
      <w:r w:rsidRPr="001269ED">
        <w:rPr>
          <w:lang w:val="sr-Latn-RS"/>
        </w:rPr>
        <w:t xml:space="preserve"> достави </w:t>
      </w:r>
      <w:r w:rsidRPr="001269ED">
        <w:rPr>
          <w:lang w:val="sr-Cyrl-RS"/>
        </w:rPr>
        <w:t xml:space="preserve">уз потписан уговор </w:t>
      </w:r>
      <w:r w:rsidRPr="001269ED">
        <w:rPr>
          <w:lang w:val="sr-Latn-RS"/>
        </w:rPr>
        <w:t>меницу за добро извршење посла.</w:t>
      </w:r>
    </w:p>
    <w:p w:rsidR="001269ED" w:rsidRPr="001269ED" w:rsidRDefault="001269ED" w:rsidP="004C533F">
      <w:pPr>
        <w:spacing w:before="0"/>
        <w:rPr>
          <w:rFonts w:cs="Arial"/>
          <w:lang w:val="ru-RU"/>
        </w:rPr>
      </w:pPr>
      <w:r w:rsidRPr="001269ED">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Pr="001269ED">
        <w:rPr>
          <w:rFonts w:cs="Arial"/>
        </w:rPr>
        <w:t xml:space="preserve"> У </w:t>
      </w:r>
      <w:r w:rsidRPr="001269ED">
        <w:rPr>
          <w:rFonts w:cs="Arial"/>
          <w:lang w:val="sr-Cyrl-RS"/>
        </w:rPr>
        <w:t xml:space="preserve">том случају Наручилац има право да </w:t>
      </w:r>
      <w:r w:rsidRPr="001269ED">
        <w:rPr>
          <w:rFonts w:cs="Arial"/>
        </w:rPr>
        <w:t>изврши наплату бланко сопствене менице за озбиљност понуде</w:t>
      </w:r>
      <w:r w:rsidRPr="001269ED">
        <w:rPr>
          <w:rFonts w:cs="Arial"/>
          <w:lang w:val="ru-RU"/>
        </w:rPr>
        <w:t xml:space="preserve"> </w:t>
      </w:r>
    </w:p>
    <w:p w:rsidR="001269ED" w:rsidRPr="001269ED" w:rsidRDefault="001269ED" w:rsidP="004C533F">
      <w:pPr>
        <w:spacing w:before="0"/>
        <w:rPr>
          <w:rFonts w:cs="Arial"/>
          <w:lang w:val="ru-RU"/>
        </w:rPr>
      </w:pPr>
      <w:r w:rsidRPr="001269ED">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1269ED" w:rsidRPr="001269ED" w:rsidRDefault="001269ED" w:rsidP="004C533F">
      <w:pPr>
        <w:keepNext/>
        <w:tabs>
          <w:tab w:val="left" w:pos="567"/>
        </w:tabs>
        <w:spacing w:before="0"/>
        <w:outlineLvl w:val="1"/>
        <w:rPr>
          <w:rFonts w:cs="Arial"/>
          <w:b/>
        </w:rPr>
      </w:pPr>
      <w:bookmarkStart w:id="247" w:name="_Toc441651611"/>
      <w:bookmarkStart w:id="248" w:name="_Toc442559922"/>
      <w:r w:rsidRPr="001269ED">
        <w:rPr>
          <w:rFonts w:cs="Arial"/>
          <w:b/>
          <w:lang w:val="sr-Cyrl-RS"/>
        </w:rPr>
        <w:t xml:space="preserve">6.31 </w:t>
      </w:r>
      <w:r w:rsidRPr="001269ED">
        <w:rPr>
          <w:rFonts w:cs="Arial"/>
          <w:b/>
        </w:rPr>
        <w:t>Измене током трајања уговора</w:t>
      </w:r>
      <w:bookmarkEnd w:id="247"/>
      <w:bookmarkEnd w:id="248"/>
    </w:p>
    <w:p w:rsidR="001269ED" w:rsidRPr="001269ED" w:rsidRDefault="001269ED" w:rsidP="004C533F">
      <w:pPr>
        <w:spacing w:before="0"/>
        <w:rPr>
          <w:rFonts w:cs="Arial"/>
          <w:lang w:eastAsia="sr-Latn-CS"/>
        </w:rPr>
      </w:pPr>
      <w:r w:rsidRPr="001269ED">
        <w:rPr>
          <w:rFonts w:cs="Arial"/>
          <w:lang w:val="sr-Latn-RS" w:eastAsia="sr-Latn-CS"/>
        </w:rPr>
        <w:t xml:space="preserve">Наручилац може након закључења уговора о јавној набавци без спровођења поступка јавне набавке </w:t>
      </w:r>
      <w:r w:rsidRPr="001269ED">
        <w:rPr>
          <w:rFonts w:cs="Arial"/>
          <w:lang w:val="sr-Cyrl-RS" w:eastAsia="sr-Latn-CS"/>
        </w:rPr>
        <w:t>извршити измене на начин који је</w:t>
      </w:r>
      <w:r w:rsidRPr="001269ED">
        <w:rPr>
          <w:rFonts w:cs="Arial"/>
          <w:lang w:val="sr-Latn-RS" w:eastAsia="sr-Latn-CS"/>
        </w:rPr>
        <w:t xml:space="preserve"> прописан чланом 115. Закона о јавним набавкама.</w:t>
      </w:r>
    </w:p>
    <w:p w:rsidR="001269ED" w:rsidRPr="001269ED" w:rsidRDefault="001269ED" w:rsidP="004C533F">
      <w:pPr>
        <w:tabs>
          <w:tab w:val="left" w:pos="567"/>
        </w:tabs>
        <w:spacing w:before="0"/>
        <w:rPr>
          <w:rFonts w:cs="Arial"/>
        </w:rPr>
      </w:pPr>
      <w:r w:rsidRPr="001269ED">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269ED" w:rsidRPr="001269ED" w:rsidRDefault="001269ED" w:rsidP="004C533F">
      <w:pPr>
        <w:spacing w:before="0"/>
        <w:rPr>
          <w:rFonts w:cs="Arial"/>
          <w:color w:val="1F497D"/>
          <w:lang w:val="sr-Latn-RS"/>
        </w:rPr>
      </w:pPr>
      <w:r w:rsidRPr="001269ED">
        <w:rPr>
          <w:rFonts w:cs="Arial"/>
          <w:lang w:val="sr-Latn-RS" w:eastAsia="sr-Latn-CS"/>
        </w:rPr>
        <w:t xml:space="preserve">У </w:t>
      </w:r>
      <w:r w:rsidRPr="001269ED">
        <w:rPr>
          <w:rFonts w:cs="Arial"/>
          <w:lang w:val="sr-Cyrl-CS" w:eastAsia="sr-Latn-CS"/>
        </w:rPr>
        <w:t xml:space="preserve">свим наведеним случајевима, Наручилац </w:t>
      </w:r>
      <w:r w:rsidRPr="001269ED">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9377A" w:rsidRPr="0009377A" w:rsidRDefault="0009377A"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D21FE2" w:rsidRDefault="00D21FE2" w:rsidP="00465640">
      <w:pPr>
        <w:spacing w:before="0"/>
        <w:jc w:val="center"/>
        <w:rPr>
          <w:rFonts w:cs="Arial"/>
          <w:color w:val="00B0F0"/>
          <w:lang w:val="sr-Cyrl-RS" w:eastAsia="sr-Latn-CS"/>
        </w:rPr>
      </w:pPr>
    </w:p>
    <w:p w:rsidR="00D21FE2" w:rsidRDefault="00D21FE2" w:rsidP="00465640">
      <w:pPr>
        <w:spacing w:before="0"/>
        <w:jc w:val="center"/>
        <w:rPr>
          <w:rFonts w:cs="Arial"/>
          <w:color w:val="00B0F0"/>
          <w:lang w:val="sr-Cyrl-RS" w:eastAsia="sr-Latn-CS"/>
        </w:rPr>
      </w:pPr>
    </w:p>
    <w:p w:rsidR="00D21FE2" w:rsidRDefault="00D21FE2" w:rsidP="00465640">
      <w:pPr>
        <w:spacing w:before="0"/>
        <w:jc w:val="center"/>
        <w:rPr>
          <w:rFonts w:cs="Arial"/>
          <w:color w:val="00B0F0"/>
          <w:lang w:val="sr-Cyrl-RS" w:eastAsia="sr-Latn-CS"/>
        </w:rPr>
      </w:pPr>
    </w:p>
    <w:p w:rsidR="00D21FE2" w:rsidRDefault="00D21FE2" w:rsidP="00465640">
      <w:pPr>
        <w:spacing w:before="0"/>
        <w:jc w:val="center"/>
        <w:rPr>
          <w:rFonts w:cs="Arial"/>
          <w:color w:val="00B0F0"/>
          <w:lang w:val="sr-Cyrl-RS" w:eastAsia="sr-Latn-CS"/>
        </w:rPr>
      </w:pPr>
    </w:p>
    <w:p w:rsidR="00D21FE2" w:rsidRDefault="00D21FE2" w:rsidP="00465640">
      <w:pPr>
        <w:spacing w:before="0"/>
        <w:jc w:val="center"/>
        <w:rPr>
          <w:rFonts w:cs="Arial"/>
          <w:color w:val="00B0F0"/>
          <w:lang w:val="sr-Cyrl-RS" w:eastAsia="sr-Latn-CS"/>
        </w:rPr>
      </w:pPr>
    </w:p>
    <w:p w:rsidR="00D21FE2" w:rsidRDefault="00D21FE2" w:rsidP="00465640">
      <w:pPr>
        <w:spacing w:before="0"/>
        <w:jc w:val="center"/>
        <w:rPr>
          <w:rFonts w:cs="Arial"/>
          <w:color w:val="00B0F0"/>
          <w:lang w:val="sr-Cyrl-RS" w:eastAsia="sr-Latn-CS"/>
        </w:rPr>
      </w:pPr>
    </w:p>
    <w:p w:rsidR="00D21FE2" w:rsidRDefault="00D21FE2" w:rsidP="00465640">
      <w:pPr>
        <w:spacing w:before="0"/>
        <w:jc w:val="center"/>
        <w:rPr>
          <w:rFonts w:cs="Arial"/>
          <w:color w:val="00B0F0"/>
          <w:lang w:val="sr-Cyrl-RS" w:eastAsia="sr-Latn-CS"/>
        </w:rPr>
      </w:pPr>
    </w:p>
    <w:p w:rsidR="00D21FE2" w:rsidRDefault="00D21FE2" w:rsidP="00465640">
      <w:pPr>
        <w:spacing w:before="0"/>
        <w:jc w:val="center"/>
        <w:rPr>
          <w:rFonts w:cs="Arial"/>
          <w:color w:val="00B0F0"/>
          <w:lang w:val="sr-Cyrl-RS" w:eastAsia="sr-Latn-CS"/>
        </w:rPr>
      </w:pPr>
    </w:p>
    <w:p w:rsidR="00D21FE2" w:rsidRDefault="00D21FE2" w:rsidP="00465640">
      <w:pPr>
        <w:spacing w:before="0"/>
        <w:jc w:val="center"/>
        <w:rPr>
          <w:rFonts w:cs="Arial"/>
          <w:color w:val="00B0F0"/>
          <w:lang w:val="sr-Cyrl-RS" w:eastAsia="sr-Latn-CS"/>
        </w:rPr>
      </w:pPr>
    </w:p>
    <w:p w:rsidR="00D21FE2" w:rsidRPr="00D21FE2" w:rsidRDefault="00D21FE2" w:rsidP="00465640">
      <w:pPr>
        <w:spacing w:before="0"/>
        <w:jc w:val="center"/>
        <w:rPr>
          <w:rFonts w:cs="Arial"/>
          <w:color w:val="00B0F0"/>
          <w:lang w:val="sr-Cyrl-RS" w:eastAsia="sr-Latn-CS"/>
        </w:rPr>
      </w:pPr>
    </w:p>
    <w:p w:rsidR="00590D5A" w:rsidRDefault="00590D5A" w:rsidP="00465640">
      <w:pPr>
        <w:spacing w:before="0"/>
        <w:jc w:val="center"/>
        <w:rPr>
          <w:rFonts w:cs="Arial"/>
          <w:color w:val="00B0F0"/>
          <w:lang w:eastAsia="sr-Latn-CS"/>
        </w:rPr>
      </w:pPr>
    </w:p>
    <w:p w:rsidR="00590D5A" w:rsidRPr="00590D5A" w:rsidRDefault="00590D5A" w:rsidP="00465640">
      <w:pPr>
        <w:spacing w:before="0"/>
        <w:jc w:val="center"/>
        <w:rPr>
          <w:rFonts w:cs="Arial"/>
          <w:color w:val="00B0F0"/>
          <w:lang w:eastAsia="sr-Latn-CS"/>
        </w:rPr>
      </w:pPr>
    </w:p>
    <w:p w:rsidR="00465640" w:rsidRPr="00F10346" w:rsidRDefault="00465640" w:rsidP="00380EFF">
      <w:pPr>
        <w:pStyle w:val="KDPodnaslov1"/>
        <w:numPr>
          <w:ilvl w:val="0"/>
          <w:numId w:val="20"/>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val="sr-Cyrl-RS" w:eastAsia="sr-Latn-CS"/>
        </w:rPr>
      </w:pPr>
    </w:p>
    <w:p w:rsidR="00F91618" w:rsidRDefault="00F91618" w:rsidP="00922EDB">
      <w:pPr>
        <w:spacing w:before="0"/>
        <w:rPr>
          <w:rFonts w:cs="Arial"/>
          <w:color w:val="00B0F0"/>
          <w:lang w:val="sr-Cyrl-RS" w:eastAsia="sr-Latn-CS"/>
        </w:rPr>
      </w:pPr>
    </w:p>
    <w:p w:rsidR="00F91618" w:rsidRDefault="00F91618" w:rsidP="00922EDB">
      <w:pPr>
        <w:spacing w:before="0"/>
        <w:rPr>
          <w:rFonts w:cs="Arial"/>
          <w:color w:val="00B0F0"/>
          <w:lang w:val="sr-Cyrl-RS" w:eastAsia="sr-Latn-CS"/>
        </w:rPr>
      </w:pPr>
    </w:p>
    <w:p w:rsidR="00F91618" w:rsidRDefault="00F91618" w:rsidP="00922EDB">
      <w:pPr>
        <w:spacing w:before="0"/>
        <w:rPr>
          <w:rFonts w:cs="Arial"/>
          <w:color w:val="00B0F0"/>
          <w:lang w:val="sr-Cyrl-RS" w:eastAsia="sr-Latn-CS"/>
        </w:rPr>
      </w:pPr>
    </w:p>
    <w:p w:rsidR="00F91618" w:rsidRDefault="00F91618" w:rsidP="00922EDB">
      <w:pPr>
        <w:spacing w:before="0"/>
        <w:rPr>
          <w:rFonts w:cs="Arial"/>
          <w:color w:val="00B0F0"/>
          <w:lang w:val="sr-Cyrl-RS" w:eastAsia="sr-Latn-CS"/>
        </w:rPr>
      </w:pPr>
    </w:p>
    <w:p w:rsidR="00F91618" w:rsidRDefault="00F91618" w:rsidP="00922EDB">
      <w:pPr>
        <w:spacing w:before="0"/>
        <w:rPr>
          <w:rFonts w:cs="Arial"/>
          <w:color w:val="00B0F0"/>
          <w:lang w:val="sr-Cyrl-RS" w:eastAsia="sr-Latn-CS"/>
        </w:rPr>
      </w:pPr>
    </w:p>
    <w:p w:rsidR="00F91618" w:rsidRDefault="00F91618" w:rsidP="00922EDB">
      <w:pPr>
        <w:spacing w:before="0"/>
        <w:rPr>
          <w:rFonts w:cs="Arial"/>
          <w:color w:val="00B0F0"/>
          <w:lang w:val="sr-Cyrl-RS" w:eastAsia="sr-Latn-CS"/>
        </w:rPr>
      </w:pPr>
    </w:p>
    <w:p w:rsidR="00F91618" w:rsidRDefault="00F91618" w:rsidP="00922EDB">
      <w:pPr>
        <w:spacing w:before="0"/>
        <w:rPr>
          <w:rFonts w:cs="Arial"/>
          <w:color w:val="00B0F0"/>
          <w:lang w:val="sr-Cyrl-RS" w:eastAsia="sr-Latn-CS"/>
        </w:rPr>
      </w:pPr>
    </w:p>
    <w:p w:rsidR="00F91618" w:rsidRDefault="00F91618" w:rsidP="00922EDB">
      <w:pPr>
        <w:spacing w:before="0"/>
        <w:rPr>
          <w:rFonts w:cs="Arial"/>
          <w:color w:val="00B0F0"/>
          <w:lang w:val="sr-Cyrl-RS" w:eastAsia="sr-Latn-CS"/>
        </w:rPr>
      </w:pPr>
    </w:p>
    <w:p w:rsidR="00F91618" w:rsidRDefault="00F91618" w:rsidP="00922EDB">
      <w:pPr>
        <w:spacing w:before="0"/>
        <w:rPr>
          <w:rFonts w:cs="Arial"/>
          <w:color w:val="00B0F0"/>
          <w:lang w:val="sr-Cyrl-RS" w:eastAsia="sr-Latn-CS"/>
        </w:rPr>
      </w:pPr>
    </w:p>
    <w:p w:rsidR="00F91618" w:rsidRPr="00F91618" w:rsidRDefault="00F91618" w:rsidP="00922EDB">
      <w:pPr>
        <w:spacing w:before="0"/>
        <w:rPr>
          <w:rFonts w:cs="Arial"/>
          <w:color w:val="00B0F0"/>
          <w:lang w:val="sr-Cyrl-RS" w:eastAsia="sr-Latn-CS"/>
        </w:rPr>
      </w:pPr>
    </w:p>
    <w:p w:rsidR="00AB1692" w:rsidRDefault="00AB1692" w:rsidP="00922EDB">
      <w:pPr>
        <w:spacing w:before="0"/>
        <w:rPr>
          <w:rFonts w:cs="Arial"/>
          <w:color w:val="00B0F0"/>
          <w:lang w:eastAsia="sr-Latn-CS"/>
        </w:rPr>
      </w:pPr>
    </w:p>
    <w:p w:rsidR="00793891" w:rsidRPr="00793891" w:rsidRDefault="00793891"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r w:rsidRPr="00F10346">
        <w:t xml:space="preserve">ОБРАЗАЦ </w:t>
      </w:r>
      <w:r w:rsidR="00402AAB">
        <w:t xml:space="preserve"> 1</w:t>
      </w:r>
      <w:r w:rsidRPr="00F10346">
        <w:rPr>
          <w:noProof/>
        </w:rPr>
        <w:t>.</w:t>
      </w:r>
      <w:bookmarkEnd w:id="249"/>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343A18" w:rsidRPr="007A04D0"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514CB8">
        <w:rPr>
          <w:rFonts w:eastAsia="TimesNewRomanPS-BoldMT" w:cs="Arial"/>
          <w:bCs/>
          <w:color w:val="000000" w:themeColor="text1"/>
        </w:rPr>
        <w:t>:</w:t>
      </w:r>
      <w:r w:rsidR="00514CB8" w:rsidRPr="00514CB8">
        <w:t xml:space="preserve"> </w:t>
      </w:r>
      <w:r w:rsidR="0021534C">
        <w:rPr>
          <w:rFonts w:eastAsia="TimesNewRomanPS-BoldMT" w:cs="Arial"/>
          <w:b/>
          <w:bCs/>
          <w:color w:val="000000" w:themeColor="text1"/>
        </w:rPr>
        <w:t>ВИДЕО НАДЗОР - МОСТОВИ И ПУТНИ ПРЕЛАЗИ</w:t>
      </w:r>
      <w:r w:rsidR="00514CB8" w:rsidRPr="00514CB8">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932172">
        <w:rPr>
          <w:rFonts w:eastAsia="TimesNewRomanPS-BoldMT" w:cs="Arial"/>
          <w:bCs/>
          <w:color w:val="000000" w:themeColor="text1"/>
        </w:rPr>
        <w:t>JN/3000/1741/2018(2128/2018)</w:t>
      </w:r>
    </w:p>
    <w:p w:rsidR="00952E72" w:rsidRDefault="00952E72" w:rsidP="00343A18">
      <w:pPr>
        <w:spacing w:before="0"/>
        <w:rPr>
          <w:rFonts w:cs="Arial"/>
          <w:b/>
          <w:lang w:val="ru-RU"/>
        </w:rPr>
      </w:pPr>
    </w:p>
    <w:p w:rsidR="00D21FE2" w:rsidRPr="00F10346" w:rsidRDefault="00D21FE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E572A5" w:rsidRDefault="00343A18" w:rsidP="00343A18">
      <w:pPr>
        <w:spacing w:before="0"/>
        <w:rPr>
          <w:rFonts w:eastAsia="TimesNewRomanPSMT" w:cs="Arial"/>
          <w:b/>
          <w:bCs/>
          <w:iCs/>
          <w:sz w:val="20"/>
        </w:rPr>
      </w:pPr>
      <w:r w:rsidRPr="00F10346">
        <w:rPr>
          <w:rFonts w:eastAsia="TimesNewRomanPSMT" w:cs="Arial"/>
          <w:b/>
          <w:bCs/>
          <w:iCs/>
        </w:rPr>
        <w:t xml:space="preserve">2) ПОНУДУ </w:t>
      </w:r>
      <w:r w:rsidRPr="00E572A5">
        <w:rPr>
          <w:rFonts w:eastAsia="TimesNewRomanPSMT" w:cs="Arial"/>
          <w:b/>
          <w:bCs/>
          <w:iCs/>
          <w:sz w:val="20"/>
        </w:rPr>
        <w:t xml:space="preserve">ПОДНОСИ: </w:t>
      </w:r>
    </w:p>
    <w:tbl>
      <w:tblPr>
        <w:tblW w:w="9282" w:type="dxa"/>
        <w:tblInd w:w="-20" w:type="dxa"/>
        <w:tblLayout w:type="fixed"/>
        <w:tblLook w:val="0000" w:firstRow="0" w:lastRow="0" w:firstColumn="0" w:lastColumn="0" w:noHBand="0" w:noVBand="0"/>
      </w:tblPr>
      <w:tblGrid>
        <w:gridCol w:w="9282"/>
      </w:tblGrid>
      <w:tr w:rsidR="00886500" w:rsidRPr="00E572A5" w:rsidTr="00886500">
        <w:tc>
          <w:tcPr>
            <w:tcW w:w="9282" w:type="dxa"/>
            <w:tcBorders>
              <w:top w:val="single" w:sz="4" w:space="0" w:color="000000"/>
              <w:left w:val="single" w:sz="4" w:space="0" w:color="000000"/>
              <w:bottom w:val="single" w:sz="4" w:space="0" w:color="000000"/>
              <w:right w:val="single" w:sz="4" w:space="0" w:color="000000"/>
            </w:tcBorders>
          </w:tcPr>
          <w:p w:rsidR="00886500" w:rsidRPr="00E572A5" w:rsidRDefault="00886500" w:rsidP="00BA7AA3">
            <w:pPr>
              <w:snapToGrid w:val="0"/>
              <w:spacing w:before="0"/>
              <w:jc w:val="center"/>
              <w:rPr>
                <w:rFonts w:cs="Arial"/>
                <w:sz w:val="20"/>
              </w:rPr>
            </w:pPr>
          </w:p>
          <w:p w:rsidR="00886500" w:rsidRPr="00E572A5" w:rsidRDefault="00886500" w:rsidP="00BA7AA3">
            <w:pPr>
              <w:spacing w:before="0"/>
              <w:jc w:val="center"/>
              <w:rPr>
                <w:rFonts w:eastAsia="TimesNewRomanPSMT" w:cs="Arial"/>
                <w:b/>
                <w:bCs/>
                <w:sz w:val="20"/>
                <w:lang w:val="sr-Cyrl-RS"/>
              </w:rPr>
            </w:pPr>
            <w:r w:rsidRPr="00E572A5">
              <w:rPr>
                <w:rFonts w:eastAsia="TimesNewRomanPSMT" w:cs="Arial"/>
                <w:b/>
                <w:bCs/>
                <w:sz w:val="20"/>
              </w:rPr>
              <w:t xml:space="preserve">А) САМОСТАЛНО </w:t>
            </w:r>
            <w:r w:rsidRPr="00E572A5">
              <w:rPr>
                <w:rFonts w:eastAsia="TimesNewRomanPSMT" w:cs="Arial"/>
                <w:b/>
                <w:bCs/>
                <w:sz w:val="20"/>
                <w:lang w:val="sr-Cyrl-RS"/>
              </w:rPr>
              <w:t xml:space="preserve"> </w:t>
            </w:r>
          </w:p>
          <w:p w:rsidR="00886500" w:rsidRPr="00E572A5" w:rsidRDefault="00886500" w:rsidP="00BA7AA3">
            <w:pPr>
              <w:spacing w:before="0"/>
              <w:jc w:val="center"/>
              <w:rPr>
                <w:rFonts w:eastAsia="TimesNewRomanPSMT" w:cs="Arial"/>
                <w:b/>
                <w:bCs/>
                <w:sz w:val="20"/>
                <w:lang w:val="sr-Cyrl-RS"/>
              </w:rPr>
            </w:pPr>
          </w:p>
        </w:tc>
      </w:tr>
      <w:tr w:rsidR="00886500" w:rsidRPr="00E572A5" w:rsidTr="00886500">
        <w:tc>
          <w:tcPr>
            <w:tcW w:w="9282" w:type="dxa"/>
            <w:tcBorders>
              <w:top w:val="single" w:sz="4" w:space="0" w:color="000000"/>
              <w:left w:val="single" w:sz="4" w:space="0" w:color="000000"/>
              <w:bottom w:val="single" w:sz="4" w:space="0" w:color="000000"/>
              <w:right w:val="single" w:sz="4" w:space="0" w:color="000000"/>
            </w:tcBorders>
          </w:tcPr>
          <w:p w:rsidR="00886500" w:rsidRPr="00E572A5" w:rsidRDefault="00886500" w:rsidP="00BA7AA3">
            <w:pPr>
              <w:snapToGrid w:val="0"/>
              <w:spacing w:before="0"/>
              <w:jc w:val="center"/>
              <w:rPr>
                <w:rFonts w:eastAsia="TimesNewRomanPSMT" w:cs="Arial"/>
                <w:b/>
                <w:bCs/>
                <w:sz w:val="20"/>
              </w:rPr>
            </w:pPr>
          </w:p>
          <w:p w:rsidR="00886500" w:rsidRPr="00E572A5" w:rsidRDefault="00886500" w:rsidP="00BA7AA3">
            <w:pPr>
              <w:spacing w:before="0"/>
              <w:jc w:val="center"/>
              <w:rPr>
                <w:rFonts w:eastAsia="TimesNewRomanPSMT" w:cs="Arial"/>
                <w:b/>
                <w:bCs/>
                <w:sz w:val="20"/>
                <w:lang w:val="sr-Cyrl-RS"/>
              </w:rPr>
            </w:pPr>
            <w:r w:rsidRPr="00E572A5">
              <w:rPr>
                <w:rFonts w:eastAsia="TimesNewRomanPSMT" w:cs="Arial"/>
                <w:b/>
                <w:bCs/>
                <w:sz w:val="20"/>
              </w:rPr>
              <w:t>Б) СА ПОДИЗВОЂАЧЕМ</w:t>
            </w:r>
          </w:p>
          <w:p w:rsidR="00886500" w:rsidRPr="00E572A5" w:rsidRDefault="00886500" w:rsidP="00BA7AA3">
            <w:pPr>
              <w:spacing w:before="0"/>
              <w:jc w:val="center"/>
              <w:rPr>
                <w:rFonts w:eastAsia="TimesNewRomanPSMT" w:cs="Arial"/>
                <w:b/>
                <w:bCs/>
                <w:sz w:val="20"/>
                <w:lang w:val="sr-Cyrl-RS"/>
              </w:rPr>
            </w:pPr>
          </w:p>
        </w:tc>
      </w:tr>
      <w:tr w:rsidR="00886500" w:rsidRPr="00E572A5" w:rsidTr="00886500">
        <w:tc>
          <w:tcPr>
            <w:tcW w:w="9282" w:type="dxa"/>
            <w:tcBorders>
              <w:top w:val="single" w:sz="4" w:space="0" w:color="000000"/>
              <w:left w:val="single" w:sz="4" w:space="0" w:color="000000"/>
              <w:bottom w:val="single" w:sz="4" w:space="0" w:color="000000"/>
              <w:right w:val="single" w:sz="4" w:space="0" w:color="000000"/>
            </w:tcBorders>
          </w:tcPr>
          <w:p w:rsidR="00886500" w:rsidRPr="00E572A5" w:rsidRDefault="00886500" w:rsidP="00BA7AA3">
            <w:pPr>
              <w:snapToGrid w:val="0"/>
              <w:spacing w:before="0"/>
              <w:jc w:val="center"/>
              <w:rPr>
                <w:rFonts w:eastAsia="TimesNewRomanPSMT" w:cs="Arial"/>
                <w:b/>
                <w:bCs/>
                <w:sz w:val="20"/>
              </w:rPr>
            </w:pPr>
          </w:p>
          <w:p w:rsidR="00886500" w:rsidRPr="00E572A5" w:rsidRDefault="00886500" w:rsidP="00BA7AA3">
            <w:pPr>
              <w:spacing w:before="0"/>
              <w:jc w:val="center"/>
              <w:rPr>
                <w:rFonts w:eastAsia="TimesNewRomanPSMT" w:cs="Arial"/>
                <w:b/>
                <w:bCs/>
                <w:sz w:val="20"/>
                <w:lang w:val="sr-Cyrl-RS"/>
              </w:rPr>
            </w:pPr>
            <w:r w:rsidRPr="00E572A5">
              <w:rPr>
                <w:rFonts w:eastAsia="TimesNewRomanPSMT" w:cs="Arial"/>
                <w:b/>
                <w:bCs/>
                <w:sz w:val="20"/>
              </w:rPr>
              <w:t>В) КАО ЗАЈЕДНИЧКУ ПОНУДУ</w:t>
            </w:r>
          </w:p>
          <w:p w:rsidR="00886500" w:rsidRPr="00E572A5" w:rsidRDefault="00886500" w:rsidP="00BA7AA3">
            <w:pPr>
              <w:spacing w:before="0"/>
              <w:jc w:val="center"/>
              <w:rPr>
                <w:rFonts w:cs="Arial"/>
                <w:b/>
                <w:iCs/>
                <w:sz w:val="20"/>
                <w:lang w:val="sr-Cyrl-RS"/>
              </w:rPr>
            </w:pPr>
          </w:p>
        </w:tc>
      </w:tr>
    </w:tbl>
    <w:p w:rsidR="00343A18" w:rsidRPr="00E572A5" w:rsidRDefault="00343A18" w:rsidP="00343A18">
      <w:pPr>
        <w:spacing w:before="0"/>
        <w:rPr>
          <w:rFonts w:cs="Arial"/>
          <w:iCs/>
          <w:sz w:val="20"/>
          <w:lang w:val="ru-RU"/>
        </w:rPr>
      </w:pPr>
      <w:r w:rsidRPr="00E572A5">
        <w:rPr>
          <w:rFonts w:cs="Arial"/>
          <w:b/>
          <w:iCs/>
          <w:sz w:val="20"/>
          <w:lang w:val="ru-RU"/>
        </w:rPr>
        <w:lastRenderedPageBreak/>
        <w:t>Напомена:</w:t>
      </w:r>
      <w:r w:rsidRPr="00E572A5">
        <w:rPr>
          <w:rFonts w:cs="Arial"/>
          <w:iCs/>
          <w:sz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E572A5" w:rsidRDefault="00952E72" w:rsidP="00343A18">
      <w:pPr>
        <w:spacing w:before="0"/>
        <w:rPr>
          <w:rFonts w:cs="Arial"/>
          <w:iCs/>
          <w:sz w:val="20"/>
          <w:lang w:val="ru-RU"/>
        </w:rPr>
      </w:pPr>
    </w:p>
    <w:p w:rsidR="002023A3" w:rsidRPr="00F10346" w:rsidRDefault="002023A3"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DA5904" w:rsidRDefault="00DA5904" w:rsidP="00343A18">
      <w:pPr>
        <w:spacing w:before="0"/>
        <w:rPr>
          <w:rFonts w:cs="Arial"/>
          <w:iCs/>
          <w:lang w:val="ru-RU"/>
        </w:rPr>
      </w:pPr>
    </w:p>
    <w:p w:rsidR="000E75A0" w:rsidRDefault="00BA2C2D" w:rsidP="00514CB8">
      <w:pPr>
        <w:tabs>
          <w:tab w:val="left" w:pos="6420"/>
        </w:tabs>
        <w:spacing w:before="0"/>
        <w:rPr>
          <w:rFonts w:eastAsia="TimesNewRomanPSMT" w:cs="Arial"/>
          <w:b/>
          <w:b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r w:rsidR="00514CB8">
        <w:rPr>
          <w:rFonts w:eastAsia="TimesNewRomanPSMT" w:cs="Arial"/>
          <w:b/>
          <w:bCs/>
          <w:lang w:val="sr-Cyrl-CS"/>
        </w:rPr>
        <w:tab/>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3795"/>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402AAB">
            <w:pPr>
              <w:spacing w:before="0"/>
              <w:jc w:val="center"/>
              <w:rPr>
                <w:rFonts w:cs="Arial"/>
                <w:b/>
                <w:bCs/>
                <w:iCs/>
                <w:lang w:val="sr-Cyrl-CS"/>
              </w:rPr>
            </w:pPr>
            <w:r w:rsidRPr="00F10346">
              <w:rPr>
                <w:rFonts w:cs="Arial"/>
                <w:b/>
                <w:bCs/>
                <w:iCs/>
                <w:lang w:val="sr-Cyrl-CS"/>
              </w:rPr>
              <w:t xml:space="preserve">УКУПНА ЦЕНА </w:t>
            </w:r>
            <w:r w:rsidR="00402AAB" w:rsidRPr="00F616D6">
              <w:rPr>
                <w:rFonts w:eastAsia="Arial Unicode MS" w:cs="Arial"/>
                <w:b/>
                <w:bCs/>
                <w:iCs/>
                <w:kern w:val="1"/>
                <w:lang w:val="sr-Cyrl-CS" w:eastAsia="ar-SA"/>
              </w:rPr>
              <w:t>дин.</w:t>
            </w:r>
            <w:r w:rsidR="00402AAB">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FA4C1B" w:rsidRDefault="00402AAB" w:rsidP="00FF7E50">
            <w:pPr>
              <w:spacing w:before="0"/>
              <w:jc w:val="left"/>
              <w:rPr>
                <w:b/>
                <w:lang w:val="sr-Cyrl-RS"/>
              </w:rPr>
            </w:pPr>
            <w:r w:rsidRPr="00B96E82">
              <w:rPr>
                <w:rFonts w:cs="Arial"/>
                <w:b/>
              </w:rPr>
              <w:t xml:space="preserve">ЈН бр. </w:t>
            </w:r>
            <w:r w:rsidR="00932172">
              <w:rPr>
                <w:b/>
              </w:rPr>
              <w:t>JN/3000/1741/2018(2128/2018)</w:t>
            </w:r>
          </w:p>
          <w:p w:rsidR="00DC6BC0" w:rsidRPr="00DC6BC0" w:rsidRDefault="00DC6BC0" w:rsidP="00FF7E50">
            <w:pPr>
              <w:spacing w:before="0"/>
              <w:jc w:val="left"/>
              <w:rPr>
                <w:b/>
                <w:lang w:val="sr-Cyrl-RS"/>
              </w:rPr>
            </w:pPr>
            <w:r>
              <w:rPr>
                <w:rFonts w:cs="Arial"/>
                <w:b/>
                <w:lang w:val="sr-Cyrl-CS"/>
              </w:rPr>
              <w:t xml:space="preserve">             </w:t>
            </w:r>
            <w:r w:rsidR="0021534C">
              <w:rPr>
                <w:rFonts w:cs="Arial"/>
                <w:b/>
                <w:lang w:val="sr-Cyrl-CS"/>
              </w:rPr>
              <w:t>ВИДЕО НАДЗОР - МОСТОВИ И ПУТНИ ПРЕЛАЗИ</w:t>
            </w:r>
          </w:p>
        </w:tc>
        <w:tc>
          <w:tcPr>
            <w:tcW w:w="4394" w:type="dxa"/>
          </w:tcPr>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3960"/>
      </w:tblGrid>
      <w:tr w:rsidR="0062431B" w:rsidRPr="00F10346" w:rsidTr="0063142A">
        <w:trPr>
          <w:trHeight w:val="647"/>
        </w:trPr>
        <w:tc>
          <w:tcPr>
            <w:tcW w:w="5285" w:type="dxa"/>
            <w:shd w:val="clear" w:color="auto" w:fill="C6D9F1" w:themeFill="text2" w:themeFillTint="33"/>
            <w:vAlign w:val="center"/>
          </w:tcPr>
          <w:p w:rsidR="0062431B" w:rsidRPr="00F10346" w:rsidRDefault="0062431B" w:rsidP="0063142A">
            <w:pPr>
              <w:spacing w:before="0"/>
              <w:jc w:val="center"/>
              <w:rPr>
                <w:rFonts w:cs="Arial"/>
                <w:b/>
                <w:bCs/>
                <w:iCs/>
                <w:lang w:val="sr-Cyrl-CS"/>
              </w:rPr>
            </w:pPr>
            <w:r w:rsidRPr="00F10346">
              <w:rPr>
                <w:rFonts w:cs="Arial"/>
                <w:b/>
                <w:bCs/>
                <w:iCs/>
                <w:lang w:val="sr-Cyrl-CS"/>
              </w:rPr>
              <w:t>УСЛОВ НАРУЧИОЦА</w:t>
            </w:r>
          </w:p>
        </w:tc>
        <w:tc>
          <w:tcPr>
            <w:tcW w:w="3960" w:type="dxa"/>
            <w:shd w:val="clear" w:color="auto" w:fill="C6D9F1" w:themeFill="text2" w:themeFillTint="33"/>
            <w:vAlign w:val="center"/>
          </w:tcPr>
          <w:p w:rsidR="0062431B" w:rsidRPr="00F10346" w:rsidRDefault="0062431B" w:rsidP="0063142A">
            <w:pPr>
              <w:spacing w:before="0"/>
              <w:jc w:val="center"/>
              <w:rPr>
                <w:rFonts w:cs="Arial"/>
                <w:b/>
                <w:bCs/>
                <w:iCs/>
                <w:lang w:val="sr-Cyrl-CS"/>
              </w:rPr>
            </w:pPr>
            <w:r w:rsidRPr="00F10346">
              <w:rPr>
                <w:rFonts w:cs="Arial"/>
                <w:b/>
                <w:bCs/>
                <w:iCs/>
                <w:lang w:val="sr-Cyrl-CS"/>
              </w:rPr>
              <w:t>ПОНУДА ПОНУЂАЧА</w:t>
            </w:r>
          </w:p>
        </w:tc>
      </w:tr>
      <w:tr w:rsidR="0062431B" w:rsidRPr="00F10346" w:rsidTr="0063142A">
        <w:tc>
          <w:tcPr>
            <w:tcW w:w="5285" w:type="dxa"/>
            <w:vAlign w:val="center"/>
          </w:tcPr>
          <w:p w:rsidR="004B3CD9" w:rsidRPr="007F7939" w:rsidRDefault="0062431B" w:rsidP="004B3CD9">
            <w:pPr>
              <w:spacing w:before="0"/>
              <w:jc w:val="center"/>
              <w:rPr>
                <w:rFonts w:cs="Arial"/>
                <w:b/>
                <w:bCs/>
                <w:iCs/>
                <w:sz w:val="20"/>
                <w:lang w:val="sr-Cyrl-CS"/>
              </w:rPr>
            </w:pPr>
            <w:r w:rsidRPr="007F7939">
              <w:rPr>
                <w:rFonts w:cs="Arial"/>
                <w:b/>
                <w:bCs/>
                <w:iCs/>
                <w:sz w:val="20"/>
                <w:lang w:val="sr-Cyrl-CS"/>
              </w:rPr>
              <w:t>РОК И НАЧИН ПЛАЋАЊА:</w:t>
            </w:r>
          </w:p>
          <w:p w:rsidR="0062431B" w:rsidRPr="007F7939" w:rsidRDefault="009A1F6B" w:rsidP="00210FB0">
            <w:pPr>
              <w:spacing w:before="0"/>
              <w:jc w:val="left"/>
              <w:rPr>
                <w:rFonts w:cs="Arial"/>
                <w:b/>
                <w:bCs/>
                <w:iCs/>
                <w:sz w:val="20"/>
                <w:lang w:val="sr-Cyrl-CS"/>
              </w:rPr>
            </w:pPr>
            <w:r w:rsidRPr="007F7939">
              <w:rPr>
                <w:rFonts w:eastAsia="Calibri" w:cs="Arial"/>
                <w:sz w:val="20"/>
                <w:lang w:val="sr-Cyrl-RS"/>
              </w:rPr>
              <w:t xml:space="preserve">по </w:t>
            </w:r>
            <w:r w:rsidRPr="007F7939">
              <w:rPr>
                <w:rFonts w:eastAsia="Calibri" w:cs="Arial"/>
                <w:sz w:val="20"/>
              </w:rPr>
              <w:t xml:space="preserve">испорученим целокупним добрима и извршењем свих послова неопходним за реализацију предметне јавне набавке </w:t>
            </w:r>
            <w:r w:rsidR="004B3CD9" w:rsidRPr="007F7939">
              <w:rPr>
                <w:rFonts w:cs="Arial"/>
                <w:bCs/>
                <w:iCs/>
                <w:sz w:val="20"/>
                <w:lang w:val="sr-Cyrl-CS"/>
              </w:rPr>
              <w:t>у</w:t>
            </w:r>
            <w:r w:rsidR="0062431B" w:rsidRPr="007F7939">
              <w:rPr>
                <w:rFonts w:cs="Arial"/>
                <w:bCs/>
                <w:iCs/>
                <w:color w:val="000000" w:themeColor="text1"/>
                <w:sz w:val="20"/>
                <w:lang w:val="sr-Cyrl-CS"/>
              </w:rPr>
              <w:t xml:space="preserve"> законском року до 45 дана од пријема исправног рачуна и потписивања Записника</w:t>
            </w:r>
            <w:r w:rsidR="00210FB0" w:rsidRPr="007F7939">
              <w:rPr>
                <w:rFonts w:cs="Arial"/>
                <w:bCs/>
                <w:iCs/>
                <w:color w:val="000000" w:themeColor="text1"/>
                <w:sz w:val="20"/>
                <w:lang w:val="sr-Cyrl-CS"/>
              </w:rPr>
              <w:t xml:space="preserve"> </w:t>
            </w:r>
            <w:r w:rsidR="00210FB0" w:rsidRPr="007F7939">
              <w:rPr>
                <w:rFonts w:cs="Arial"/>
                <w:b/>
                <w:sz w:val="20"/>
                <w:lang w:val="sr-Cyrl-RS"/>
              </w:rPr>
              <w:t>(прилог бр.3 конкурсне документације)</w:t>
            </w:r>
          </w:p>
        </w:tc>
        <w:tc>
          <w:tcPr>
            <w:tcW w:w="3960" w:type="dxa"/>
            <w:vAlign w:val="center"/>
          </w:tcPr>
          <w:p w:rsidR="0062431B" w:rsidRPr="007F7939" w:rsidRDefault="0062431B" w:rsidP="0063142A">
            <w:pPr>
              <w:spacing w:before="0"/>
              <w:jc w:val="center"/>
              <w:rPr>
                <w:rFonts w:cs="Arial"/>
                <w:bCs/>
                <w:iCs/>
                <w:color w:val="000000" w:themeColor="text1"/>
                <w:sz w:val="20"/>
                <w:lang w:val="sr-Cyrl-CS"/>
              </w:rPr>
            </w:pPr>
            <w:r w:rsidRPr="007F7939">
              <w:rPr>
                <w:rFonts w:cs="Arial"/>
                <w:bCs/>
                <w:iCs/>
                <w:color w:val="000000" w:themeColor="text1"/>
                <w:sz w:val="20"/>
                <w:lang w:val="sr-Cyrl-CS"/>
              </w:rPr>
              <w:t>Сагласан са захтевом наручиоца</w:t>
            </w:r>
          </w:p>
          <w:p w:rsidR="0062431B" w:rsidRPr="007F7939" w:rsidRDefault="0062431B" w:rsidP="0062431B">
            <w:pPr>
              <w:spacing w:before="0"/>
              <w:jc w:val="center"/>
              <w:rPr>
                <w:rFonts w:cs="Arial"/>
                <w:bCs/>
                <w:iCs/>
                <w:color w:val="000000" w:themeColor="text1"/>
                <w:sz w:val="20"/>
                <w:lang w:val="sr-Cyrl-CS"/>
              </w:rPr>
            </w:pPr>
            <w:r w:rsidRPr="007F7939">
              <w:rPr>
                <w:rFonts w:cs="Arial"/>
                <w:b/>
                <w:bCs/>
                <w:iCs/>
                <w:color w:val="000000" w:themeColor="text1"/>
                <w:sz w:val="20"/>
                <w:lang w:val="sr-Cyrl-CS"/>
              </w:rPr>
              <w:t>ДА/НЕ</w:t>
            </w:r>
            <w:r w:rsidRPr="007F7939">
              <w:rPr>
                <w:rFonts w:cs="Arial"/>
                <w:bCs/>
                <w:iCs/>
                <w:color w:val="000000" w:themeColor="text1"/>
                <w:sz w:val="20"/>
                <w:lang w:val="sr-Cyrl-CS"/>
              </w:rPr>
              <w:t xml:space="preserve"> (заокружити)</w:t>
            </w:r>
          </w:p>
        </w:tc>
      </w:tr>
      <w:tr w:rsidR="00DB113E" w:rsidRPr="00F10346" w:rsidTr="0063142A">
        <w:trPr>
          <w:trHeight w:val="1691"/>
        </w:trPr>
        <w:tc>
          <w:tcPr>
            <w:tcW w:w="5285" w:type="dxa"/>
            <w:vAlign w:val="center"/>
          </w:tcPr>
          <w:p w:rsidR="00DB113E" w:rsidRPr="007F7939" w:rsidRDefault="00DB113E" w:rsidP="007F7939">
            <w:pPr>
              <w:spacing w:before="0"/>
              <w:jc w:val="left"/>
              <w:rPr>
                <w:rFonts w:cs="Arial"/>
                <w:b/>
                <w:bCs/>
                <w:iCs/>
                <w:sz w:val="20"/>
                <w:lang w:val="sr-Cyrl-CS"/>
              </w:rPr>
            </w:pPr>
            <w:r w:rsidRPr="007F7939">
              <w:rPr>
                <w:rFonts w:cs="Arial"/>
                <w:b/>
                <w:bCs/>
                <w:iCs/>
                <w:sz w:val="20"/>
                <w:lang w:val="sr-Cyrl-CS"/>
              </w:rPr>
              <w:t>РОК ИСПОРУКЕ</w:t>
            </w:r>
            <w:r w:rsidR="007F7939" w:rsidRPr="007F7939">
              <w:rPr>
                <w:rFonts w:cs="Arial"/>
                <w:b/>
                <w:bCs/>
                <w:iCs/>
                <w:sz w:val="20"/>
                <w:lang w:val="sr-Cyrl-CS"/>
              </w:rPr>
              <w:t xml:space="preserve"> СА УГРАДЊОМ И ДРУГИМ ПОСЛОВИМА НЕОПХОДНИМ ЗА РЕАЛИЗАЦИЈУ ПРЕДМЕТНЕ ЈАВНЕ НАБАВКЕ</w:t>
            </w:r>
            <w:r w:rsidRPr="007F7939">
              <w:rPr>
                <w:rFonts w:cs="Arial"/>
                <w:b/>
                <w:bCs/>
                <w:iCs/>
                <w:sz w:val="20"/>
                <w:lang w:val="sr-Cyrl-CS"/>
              </w:rPr>
              <w:t>:</w:t>
            </w:r>
          </w:p>
          <w:p w:rsidR="00FF5367" w:rsidRPr="007F7939" w:rsidRDefault="00210FB0" w:rsidP="00FF5367">
            <w:pPr>
              <w:pStyle w:val="KDParagraf"/>
              <w:spacing w:before="0"/>
              <w:rPr>
                <w:rFonts w:cs="Arial"/>
                <w:sz w:val="20"/>
                <w:lang w:val="sr-Cyrl-RS"/>
              </w:rPr>
            </w:pPr>
            <w:r w:rsidRPr="007F7939">
              <w:rPr>
                <w:rFonts w:cs="Arial"/>
                <w:spacing w:val="4"/>
                <w:sz w:val="20"/>
                <w:lang w:val="sr-Cyrl-CS"/>
              </w:rPr>
              <w:t>Рок испоруке са уградњом и другим пословима неопходним за реализацију предметне јавне набавке не може б</w:t>
            </w:r>
            <w:r w:rsidR="00EC6989" w:rsidRPr="007F7939">
              <w:rPr>
                <w:rFonts w:cs="Arial"/>
                <w:spacing w:val="4"/>
                <w:sz w:val="20"/>
                <w:lang w:val="sr-Cyrl-CS"/>
              </w:rPr>
              <w:t>и</w:t>
            </w:r>
            <w:r w:rsidRPr="007F7939">
              <w:rPr>
                <w:rFonts w:cs="Arial"/>
                <w:spacing w:val="4"/>
                <w:sz w:val="20"/>
                <w:lang w:val="sr-Cyrl-CS"/>
              </w:rPr>
              <w:t>ти дужи од 3 (три) месеца, од дана закључења Уговора.</w:t>
            </w:r>
          </w:p>
          <w:p w:rsidR="00006812" w:rsidRPr="007F7939" w:rsidRDefault="00006812" w:rsidP="00006812">
            <w:pPr>
              <w:pStyle w:val="KDParagraf"/>
              <w:spacing w:before="0"/>
              <w:rPr>
                <w:rFonts w:cs="Arial"/>
                <w:bCs/>
                <w:iCs/>
                <w:sz w:val="20"/>
                <w:lang w:val="sr-Cyrl-RS"/>
              </w:rPr>
            </w:pPr>
            <w:r w:rsidRPr="007F7939">
              <w:rPr>
                <w:rFonts w:cs="Arial"/>
                <w:bCs/>
                <w:iCs/>
                <w:sz w:val="20"/>
                <w:lang w:val="sr-Cyrl-RS"/>
              </w:rPr>
              <w:t xml:space="preserve">Испорука се врши  радним данима у радно време  од 08:00 до 13:00 часова а </w:t>
            </w:r>
          </w:p>
          <w:p w:rsidR="00FF5367" w:rsidRPr="007F7939" w:rsidRDefault="00006812" w:rsidP="00006812">
            <w:pPr>
              <w:pStyle w:val="KDParagraf"/>
              <w:spacing w:before="0"/>
              <w:rPr>
                <w:rFonts w:cs="Arial"/>
                <w:bCs/>
                <w:iCs/>
                <w:sz w:val="20"/>
                <w:lang w:val="sr-Cyrl-RS"/>
              </w:rPr>
            </w:pPr>
            <w:r w:rsidRPr="007F7939">
              <w:rPr>
                <w:rFonts w:cs="Arial"/>
                <w:bCs/>
                <w:iCs/>
                <w:sz w:val="20"/>
                <w:lang w:val="sr-Cyrl-RS"/>
              </w:rPr>
              <w:t>на захтев Наручиоца,  у случају ванредне потребе, више силе и ван радног времена, суботом, недељом, државним и верским празницима.</w:t>
            </w:r>
          </w:p>
        </w:tc>
        <w:tc>
          <w:tcPr>
            <w:tcW w:w="3960" w:type="dxa"/>
            <w:vAlign w:val="center"/>
          </w:tcPr>
          <w:p w:rsidR="002D03F7" w:rsidRPr="007F7939" w:rsidRDefault="00DB113E" w:rsidP="00FF5367">
            <w:pPr>
              <w:spacing w:before="0"/>
              <w:jc w:val="center"/>
              <w:rPr>
                <w:rFonts w:cs="Arial"/>
                <w:bCs/>
                <w:iCs/>
                <w:sz w:val="20"/>
                <w:lang w:val="sr-Cyrl-CS"/>
              </w:rPr>
            </w:pPr>
            <w:r w:rsidRPr="007F7939">
              <w:rPr>
                <w:rFonts w:cs="Arial"/>
                <w:spacing w:val="4"/>
                <w:sz w:val="20"/>
                <w:lang w:val="sr-Cyrl-CS"/>
              </w:rPr>
              <w:t xml:space="preserve">____ </w:t>
            </w:r>
            <w:r w:rsidR="00210FB0" w:rsidRPr="007F7939">
              <w:rPr>
                <w:rFonts w:cs="Arial"/>
                <w:bCs/>
                <w:iCs/>
                <w:sz w:val="20"/>
                <w:lang w:val="sr-Cyrl-CS"/>
              </w:rPr>
              <w:t>месеца</w:t>
            </w:r>
            <w:r w:rsidRPr="007F7939">
              <w:rPr>
                <w:rFonts w:cs="Arial"/>
                <w:bCs/>
                <w:iCs/>
                <w:sz w:val="20"/>
                <w:lang w:val="sr-Cyrl-CS"/>
              </w:rPr>
              <w:t xml:space="preserve"> од </w:t>
            </w:r>
            <w:r w:rsidR="004C52A4" w:rsidRPr="007F7939">
              <w:rPr>
                <w:rFonts w:cs="Arial"/>
                <w:bCs/>
                <w:iCs/>
                <w:sz w:val="20"/>
                <w:lang w:val="sr-Cyrl-CS"/>
              </w:rPr>
              <w:t xml:space="preserve">дана закључења уговора </w:t>
            </w:r>
          </w:p>
          <w:p w:rsidR="007A0172" w:rsidRPr="007F7939" w:rsidRDefault="007A0172" w:rsidP="00FF5367">
            <w:pPr>
              <w:spacing w:before="0"/>
              <w:jc w:val="center"/>
              <w:rPr>
                <w:rFonts w:cs="Arial"/>
                <w:bCs/>
                <w:iCs/>
                <w:sz w:val="20"/>
                <w:lang w:val="sr-Cyrl-CS"/>
              </w:rPr>
            </w:pPr>
          </w:p>
          <w:p w:rsidR="00FF5367" w:rsidRPr="007F7939" w:rsidRDefault="00FF5367" w:rsidP="00FF5367">
            <w:pPr>
              <w:spacing w:before="0"/>
              <w:jc w:val="center"/>
              <w:rPr>
                <w:rFonts w:cs="Arial"/>
                <w:bCs/>
                <w:iCs/>
                <w:sz w:val="20"/>
                <w:lang w:val="sr-Cyrl-CS"/>
              </w:rPr>
            </w:pPr>
            <w:r w:rsidRPr="007F7939">
              <w:rPr>
                <w:rFonts w:cs="Arial"/>
                <w:bCs/>
                <w:iCs/>
                <w:sz w:val="20"/>
                <w:lang w:val="sr-Cyrl-CS"/>
              </w:rPr>
              <w:t xml:space="preserve">Сагласан </w:t>
            </w:r>
            <w:r w:rsidRPr="007F7939">
              <w:rPr>
                <w:rFonts w:cs="Arial"/>
                <w:bCs/>
                <w:iCs/>
                <w:sz w:val="20"/>
              </w:rPr>
              <w:t>с</w:t>
            </w:r>
            <w:r w:rsidRPr="007F7939">
              <w:rPr>
                <w:rFonts w:cs="Arial"/>
                <w:bCs/>
                <w:iCs/>
                <w:sz w:val="20"/>
                <w:lang w:val="sr-Cyrl-CS"/>
              </w:rPr>
              <w:t>а захтевом наручиоца</w:t>
            </w:r>
          </w:p>
          <w:p w:rsidR="00FF5367" w:rsidRPr="007F7939" w:rsidRDefault="00FF5367" w:rsidP="00FF5367">
            <w:pPr>
              <w:spacing w:before="0"/>
              <w:jc w:val="left"/>
              <w:rPr>
                <w:rFonts w:cs="Arial"/>
                <w:bCs/>
                <w:iCs/>
                <w:sz w:val="20"/>
              </w:rPr>
            </w:pPr>
            <w:r w:rsidRPr="007F7939">
              <w:rPr>
                <w:rFonts w:cs="Arial"/>
                <w:bCs/>
                <w:iCs/>
                <w:sz w:val="20"/>
                <w:lang w:val="sr-Cyrl-CS"/>
              </w:rPr>
              <w:t xml:space="preserve">          ДА/НЕ (заокружити)</w:t>
            </w:r>
          </w:p>
        </w:tc>
      </w:tr>
      <w:tr w:rsidR="00DB113E" w:rsidRPr="00F10346" w:rsidTr="0062431B">
        <w:trPr>
          <w:trHeight w:val="1221"/>
        </w:trPr>
        <w:tc>
          <w:tcPr>
            <w:tcW w:w="5285" w:type="dxa"/>
            <w:vAlign w:val="center"/>
          </w:tcPr>
          <w:p w:rsidR="00DB113E" w:rsidRPr="007F7939" w:rsidRDefault="00DB113E" w:rsidP="00FD3707">
            <w:pPr>
              <w:spacing w:before="0"/>
              <w:jc w:val="center"/>
              <w:rPr>
                <w:rFonts w:cs="Arial"/>
                <w:b/>
                <w:bCs/>
                <w:iCs/>
                <w:sz w:val="20"/>
                <w:lang w:val="sr-Cyrl-CS"/>
              </w:rPr>
            </w:pPr>
            <w:r w:rsidRPr="007F7939">
              <w:rPr>
                <w:rFonts w:cs="Arial"/>
                <w:b/>
                <w:bCs/>
                <w:iCs/>
                <w:sz w:val="20"/>
                <w:lang w:val="sr-Cyrl-CS"/>
              </w:rPr>
              <w:t>ГАРАНТНИ РОК:</w:t>
            </w:r>
          </w:p>
          <w:p w:rsidR="00DB113E" w:rsidRPr="007F7939" w:rsidRDefault="00DB113E" w:rsidP="00EC6989">
            <w:pPr>
              <w:spacing w:before="0"/>
              <w:jc w:val="left"/>
              <w:rPr>
                <w:rFonts w:cs="Arial"/>
                <w:bCs/>
                <w:iCs/>
                <w:sz w:val="20"/>
                <w:lang w:val="sr-Cyrl-CS"/>
              </w:rPr>
            </w:pPr>
            <w:r w:rsidRPr="007F7939">
              <w:rPr>
                <w:rFonts w:cs="Arial"/>
                <w:bCs/>
                <w:iCs/>
                <w:sz w:val="20"/>
                <w:lang w:val="sr-Cyrl-CS"/>
              </w:rPr>
              <w:t>не може бити краћи од ,</w:t>
            </w:r>
            <w:r w:rsidR="009A7773" w:rsidRPr="007F7939">
              <w:rPr>
                <w:rFonts w:cs="Arial"/>
                <w:bCs/>
                <w:iCs/>
                <w:sz w:val="20"/>
                <w:lang w:val="sr-Cyrl-CS"/>
              </w:rPr>
              <w:t>24</w:t>
            </w:r>
            <w:r w:rsidR="00E659D3" w:rsidRPr="007F7939">
              <w:rPr>
                <w:rFonts w:cs="Arial"/>
                <w:bCs/>
                <w:iCs/>
                <w:sz w:val="20"/>
                <w:lang w:val="sr-Cyrl-CS"/>
              </w:rPr>
              <w:t xml:space="preserve"> </w:t>
            </w:r>
            <w:r w:rsidR="009A7773" w:rsidRPr="007F7939">
              <w:rPr>
                <w:rFonts w:cs="Arial"/>
                <w:bCs/>
                <w:iCs/>
                <w:sz w:val="20"/>
                <w:lang w:val="sr-Cyrl-CS"/>
              </w:rPr>
              <w:t>месеца</w:t>
            </w:r>
            <w:r w:rsidRPr="007F7939">
              <w:rPr>
                <w:rFonts w:cs="Arial"/>
                <w:bCs/>
                <w:iCs/>
                <w:sz w:val="20"/>
                <w:lang w:val="sr-Cyrl-CS"/>
              </w:rPr>
              <w:t xml:space="preserve"> од дана испоруке </w:t>
            </w:r>
            <w:r w:rsidR="007A0172" w:rsidRPr="007F7939">
              <w:rPr>
                <w:rFonts w:cs="Arial"/>
                <w:bCs/>
                <w:iCs/>
                <w:sz w:val="20"/>
                <w:lang w:val="sr-Cyrl-CS"/>
              </w:rPr>
              <w:t>,а за извршене  услуге које су неопходне за реализацију предметне јавне набавке износи 12 месеци.</w:t>
            </w:r>
          </w:p>
          <w:p w:rsidR="002D03F7" w:rsidRPr="007F7939" w:rsidRDefault="002D03F7" w:rsidP="00EC6989">
            <w:pPr>
              <w:spacing w:before="0"/>
              <w:jc w:val="left"/>
              <w:rPr>
                <w:rFonts w:cs="Arial"/>
                <w:b/>
                <w:bCs/>
                <w:iCs/>
                <w:sz w:val="20"/>
                <w:lang w:val="sr-Cyrl-CS"/>
              </w:rPr>
            </w:pPr>
          </w:p>
        </w:tc>
        <w:tc>
          <w:tcPr>
            <w:tcW w:w="3960" w:type="dxa"/>
            <w:vAlign w:val="center"/>
          </w:tcPr>
          <w:p w:rsidR="00DB113E" w:rsidRPr="007F7939" w:rsidRDefault="00DB113E" w:rsidP="00FD3707">
            <w:pPr>
              <w:spacing w:before="0"/>
              <w:jc w:val="center"/>
              <w:rPr>
                <w:rFonts w:cs="Arial"/>
                <w:b/>
                <w:bCs/>
                <w:iCs/>
                <w:sz w:val="20"/>
                <w:lang w:val="sr-Cyrl-CS"/>
              </w:rPr>
            </w:pPr>
          </w:p>
          <w:p w:rsidR="00DB113E" w:rsidRPr="007F7939" w:rsidRDefault="00DB113E" w:rsidP="00E505AF">
            <w:pPr>
              <w:spacing w:before="0"/>
              <w:jc w:val="center"/>
              <w:rPr>
                <w:rFonts w:cs="Arial"/>
                <w:bCs/>
                <w:iCs/>
                <w:sz w:val="20"/>
                <w:lang w:val="sr-Cyrl-CS"/>
              </w:rPr>
            </w:pPr>
            <w:r w:rsidRPr="007F7939">
              <w:rPr>
                <w:rFonts w:cs="Arial"/>
                <w:bCs/>
                <w:iCs/>
                <w:sz w:val="20"/>
                <w:lang w:val="sr-Cyrl-CS"/>
              </w:rPr>
              <w:t>____ месеци од дана испоруке</w:t>
            </w:r>
          </w:p>
          <w:p w:rsidR="007A0172" w:rsidRPr="007F7939" w:rsidRDefault="007A0172" w:rsidP="007A0172">
            <w:pPr>
              <w:spacing w:before="0"/>
              <w:jc w:val="left"/>
              <w:rPr>
                <w:rFonts w:cs="Arial"/>
                <w:bCs/>
                <w:iCs/>
                <w:sz w:val="20"/>
                <w:lang w:val="sr-Cyrl-CS"/>
              </w:rPr>
            </w:pPr>
            <w:r w:rsidRPr="007F7939">
              <w:rPr>
                <w:rFonts w:cs="Arial"/>
                <w:bCs/>
                <w:iCs/>
                <w:sz w:val="20"/>
                <w:lang w:val="sr-Cyrl-CS"/>
              </w:rPr>
              <w:t xml:space="preserve">а за извршене  услуге које су неопходне за реализацију предметне јавне набавке износи </w:t>
            </w:r>
            <w:r w:rsidR="00E156DF">
              <w:rPr>
                <w:rFonts w:cs="Arial"/>
                <w:bCs/>
                <w:iCs/>
                <w:sz w:val="20"/>
                <w:lang w:val="sr-Cyrl-CS"/>
              </w:rPr>
              <w:t xml:space="preserve">12 </w:t>
            </w:r>
            <w:r w:rsidRPr="007F7939">
              <w:rPr>
                <w:rFonts w:cs="Arial"/>
                <w:bCs/>
                <w:iCs/>
                <w:sz w:val="20"/>
                <w:lang w:val="sr-Cyrl-CS"/>
              </w:rPr>
              <w:t>месеци.</w:t>
            </w:r>
          </w:p>
          <w:p w:rsidR="00676C17" w:rsidRPr="007F7939" w:rsidRDefault="00676C17" w:rsidP="00676C17">
            <w:pPr>
              <w:spacing w:before="0"/>
              <w:jc w:val="center"/>
              <w:rPr>
                <w:rFonts w:cs="Arial"/>
                <w:b/>
                <w:bCs/>
                <w:iCs/>
                <w:sz w:val="20"/>
                <w:lang w:val="sr-Cyrl-CS"/>
              </w:rPr>
            </w:pPr>
          </w:p>
        </w:tc>
      </w:tr>
      <w:tr w:rsidR="00E659D3" w:rsidRPr="00F10346" w:rsidTr="0063142A">
        <w:trPr>
          <w:trHeight w:val="818"/>
        </w:trPr>
        <w:tc>
          <w:tcPr>
            <w:tcW w:w="5285" w:type="dxa"/>
            <w:vAlign w:val="center"/>
          </w:tcPr>
          <w:p w:rsidR="00E659D3" w:rsidRPr="007F7939" w:rsidRDefault="00E659D3" w:rsidP="006B0719">
            <w:pPr>
              <w:spacing w:before="0"/>
              <w:jc w:val="center"/>
              <w:rPr>
                <w:rFonts w:cs="Arial"/>
                <w:b/>
                <w:bCs/>
                <w:iCs/>
                <w:sz w:val="20"/>
                <w:lang w:val="sr-Cyrl-CS"/>
              </w:rPr>
            </w:pPr>
            <w:r w:rsidRPr="007F7939">
              <w:rPr>
                <w:rFonts w:cs="Arial"/>
                <w:b/>
                <w:bCs/>
                <w:iCs/>
                <w:sz w:val="20"/>
                <w:lang w:val="sr-Cyrl-CS"/>
              </w:rPr>
              <w:t>МЕСТО ИСПОРУКЕ</w:t>
            </w:r>
            <w:r w:rsidR="007F7939" w:rsidRPr="007F7939">
              <w:rPr>
                <w:rFonts w:cs="Arial"/>
                <w:b/>
                <w:bCs/>
                <w:iCs/>
                <w:sz w:val="20"/>
                <w:lang w:val="sr-Cyrl-CS"/>
              </w:rPr>
              <w:t xml:space="preserve"> </w:t>
            </w:r>
            <w:r w:rsidRPr="007F7939">
              <w:rPr>
                <w:rFonts w:cs="Arial"/>
                <w:b/>
                <w:bCs/>
                <w:iCs/>
                <w:sz w:val="20"/>
                <w:lang w:val="sr-Cyrl-CS"/>
              </w:rPr>
              <w:t xml:space="preserve">: </w:t>
            </w:r>
          </w:p>
          <w:p w:rsidR="00E659D3" w:rsidRPr="007F7939" w:rsidRDefault="00E659D3" w:rsidP="006B0719">
            <w:pPr>
              <w:spacing w:before="0"/>
              <w:jc w:val="center"/>
              <w:rPr>
                <w:rFonts w:cs="Arial"/>
                <w:b/>
                <w:bCs/>
                <w:iCs/>
                <w:sz w:val="20"/>
                <w:lang w:val="sr-Cyrl-CS"/>
              </w:rPr>
            </w:pPr>
            <w:r w:rsidRPr="007F7939">
              <w:rPr>
                <w:rFonts w:cs="Arial"/>
                <w:bCs/>
                <w:iCs/>
                <w:sz w:val="20"/>
                <w:lang w:val="sr-Cyrl-CS"/>
              </w:rPr>
              <w:t>Огранак ТЕНТ, локација А, ФЦО Наручилац</w:t>
            </w:r>
          </w:p>
        </w:tc>
        <w:tc>
          <w:tcPr>
            <w:tcW w:w="3960" w:type="dxa"/>
            <w:vAlign w:val="center"/>
          </w:tcPr>
          <w:p w:rsidR="00E659D3" w:rsidRPr="007F7939" w:rsidRDefault="00E659D3" w:rsidP="006B0719">
            <w:pPr>
              <w:spacing w:before="0"/>
              <w:jc w:val="center"/>
              <w:rPr>
                <w:rFonts w:cs="Arial"/>
                <w:bCs/>
                <w:iCs/>
                <w:sz w:val="20"/>
                <w:lang w:val="sr-Cyrl-CS"/>
              </w:rPr>
            </w:pPr>
            <w:r w:rsidRPr="007F7939">
              <w:rPr>
                <w:rFonts w:cs="Arial"/>
                <w:bCs/>
                <w:iCs/>
                <w:sz w:val="20"/>
                <w:lang w:val="sr-Cyrl-CS"/>
              </w:rPr>
              <w:t xml:space="preserve">Сагласан </w:t>
            </w:r>
            <w:r w:rsidRPr="007F7939">
              <w:rPr>
                <w:rFonts w:cs="Arial"/>
                <w:bCs/>
                <w:iCs/>
                <w:sz w:val="20"/>
              </w:rPr>
              <w:t>с</w:t>
            </w:r>
            <w:r w:rsidRPr="007F7939">
              <w:rPr>
                <w:rFonts w:cs="Arial"/>
                <w:bCs/>
                <w:iCs/>
                <w:sz w:val="20"/>
                <w:lang w:val="sr-Cyrl-CS"/>
              </w:rPr>
              <w:t>а захтевом наручиоца</w:t>
            </w:r>
          </w:p>
          <w:p w:rsidR="00E659D3" w:rsidRPr="007F7939" w:rsidRDefault="00E659D3" w:rsidP="006B0719">
            <w:pPr>
              <w:spacing w:before="0"/>
              <w:jc w:val="center"/>
              <w:rPr>
                <w:rFonts w:cs="Arial"/>
                <w:b/>
                <w:bCs/>
                <w:iCs/>
                <w:sz w:val="20"/>
                <w:lang w:val="sr-Cyrl-CS"/>
              </w:rPr>
            </w:pPr>
            <w:r w:rsidRPr="007F7939">
              <w:rPr>
                <w:rFonts w:cs="Arial"/>
                <w:bCs/>
                <w:iCs/>
                <w:sz w:val="20"/>
                <w:lang w:val="sr-Cyrl-CS"/>
              </w:rPr>
              <w:t>ДА/НЕ (заокружити)</w:t>
            </w:r>
          </w:p>
        </w:tc>
      </w:tr>
      <w:tr w:rsidR="0062431B" w:rsidRPr="00F10346" w:rsidTr="0063142A">
        <w:trPr>
          <w:trHeight w:val="800"/>
        </w:trPr>
        <w:tc>
          <w:tcPr>
            <w:tcW w:w="5285" w:type="dxa"/>
            <w:vAlign w:val="center"/>
          </w:tcPr>
          <w:p w:rsidR="0062431B" w:rsidRPr="007F7939" w:rsidRDefault="0062431B" w:rsidP="0063142A">
            <w:pPr>
              <w:spacing w:before="0"/>
              <w:jc w:val="center"/>
              <w:rPr>
                <w:rFonts w:cs="Arial"/>
                <w:b/>
                <w:bCs/>
                <w:iCs/>
                <w:sz w:val="20"/>
                <w:lang w:val="sr-Cyrl-CS"/>
              </w:rPr>
            </w:pPr>
            <w:r w:rsidRPr="007F7939">
              <w:rPr>
                <w:rFonts w:cs="Arial"/>
                <w:b/>
                <w:bCs/>
                <w:iCs/>
                <w:sz w:val="20"/>
                <w:lang w:val="sr-Cyrl-CS"/>
              </w:rPr>
              <w:t>РОК ВАЖЕЊА ПОНУДЕ:</w:t>
            </w:r>
          </w:p>
          <w:p w:rsidR="0062431B" w:rsidRPr="007F7939" w:rsidRDefault="0062431B" w:rsidP="0063142A">
            <w:pPr>
              <w:spacing w:before="0"/>
              <w:jc w:val="center"/>
              <w:rPr>
                <w:rFonts w:cs="Arial"/>
                <w:b/>
                <w:bCs/>
                <w:iCs/>
                <w:sz w:val="20"/>
                <w:lang w:val="sr-Cyrl-CS"/>
              </w:rPr>
            </w:pPr>
            <w:r w:rsidRPr="007F7939">
              <w:rPr>
                <w:rFonts w:cs="Arial"/>
                <w:bCs/>
                <w:iCs/>
                <w:sz w:val="20"/>
                <w:lang w:val="sr-Cyrl-CS"/>
              </w:rPr>
              <w:t>не може бити краћ</w:t>
            </w:r>
            <w:r w:rsidRPr="007F7939">
              <w:rPr>
                <w:rFonts w:cs="Arial"/>
                <w:bCs/>
                <w:iCs/>
                <w:sz w:val="20"/>
              </w:rPr>
              <w:t>и</w:t>
            </w:r>
            <w:r w:rsidRPr="007F7939">
              <w:rPr>
                <w:rFonts w:cs="Arial"/>
                <w:bCs/>
                <w:iCs/>
                <w:sz w:val="20"/>
                <w:lang w:val="sr-Cyrl-CS"/>
              </w:rPr>
              <w:t xml:space="preserve"> од </w:t>
            </w:r>
            <w:r w:rsidRPr="007F7939">
              <w:rPr>
                <w:rFonts w:cs="Arial"/>
                <w:bCs/>
                <w:iCs/>
                <w:sz w:val="20"/>
              </w:rPr>
              <w:t>60</w:t>
            </w:r>
            <w:r w:rsidRPr="007F7939">
              <w:rPr>
                <w:rFonts w:cs="Arial"/>
                <w:bCs/>
                <w:iCs/>
                <w:sz w:val="20"/>
                <w:lang w:val="sr-Cyrl-CS"/>
              </w:rPr>
              <w:t xml:space="preserve"> дана од дана отварања понуда</w:t>
            </w:r>
          </w:p>
        </w:tc>
        <w:tc>
          <w:tcPr>
            <w:tcW w:w="3960" w:type="dxa"/>
            <w:vAlign w:val="center"/>
          </w:tcPr>
          <w:p w:rsidR="0062431B" w:rsidRPr="007F7939" w:rsidRDefault="0062431B" w:rsidP="0063142A">
            <w:pPr>
              <w:spacing w:before="0"/>
              <w:jc w:val="center"/>
              <w:rPr>
                <w:rFonts w:cs="Arial"/>
                <w:b/>
                <w:bCs/>
                <w:iCs/>
                <w:sz w:val="20"/>
                <w:lang w:val="sr-Cyrl-CS"/>
              </w:rPr>
            </w:pPr>
          </w:p>
          <w:p w:rsidR="0062431B" w:rsidRPr="007F7939" w:rsidRDefault="0062431B" w:rsidP="0063142A">
            <w:pPr>
              <w:spacing w:before="0"/>
              <w:jc w:val="center"/>
              <w:rPr>
                <w:rFonts w:cs="Arial"/>
                <w:b/>
                <w:bCs/>
                <w:iCs/>
                <w:sz w:val="20"/>
                <w:lang w:val="sr-Cyrl-CS"/>
              </w:rPr>
            </w:pPr>
            <w:r w:rsidRPr="007F7939">
              <w:rPr>
                <w:rFonts w:cs="Arial"/>
                <w:bCs/>
                <w:iCs/>
                <w:sz w:val="20"/>
                <w:lang w:val="sr-Cyrl-CS"/>
              </w:rPr>
              <w:t>_____ дана од дана отварања понуда</w:t>
            </w:r>
          </w:p>
        </w:tc>
      </w:tr>
      <w:tr w:rsidR="0062431B" w:rsidRPr="00F10346" w:rsidTr="0063142A">
        <w:tc>
          <w:tcPr>
            <w:tcW w:w="9245" w:type="dxa"/>
            <w:gridSpan w:val="2"/>
          </w:tcPr>
          <w:p w:rsidR="0062431B" w:rsidRPr="007F7939" w:rsidRDefault="0062431B" w:rsidP="0063142A">
            <w:pPr>
              <w:spacing w:before="0"/>
              <w:rPr>
                <w:rFonts w:cs="Arial"/>
                <w:bCs/>
                <w:iCs/>
                <w:sz w:val="20"/>
                <w:lang w:val="sr-Cyrl-CS"/>
              </w:rPr>
            </w:pPr>
            <w:r w:rsidRPr="007F7939">
              <w:rPr>
                <w:rFonts w:cs="Arial"/>
                <w:bCs/>
                <w:iCs/>
                <w:sz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7F7939" w:rsidRDefault="000E75A0" w:rsidP="000E75A0">
      <w:pPr>
        <w:spacing w:before="0"/>
        <w:rPr>
          <w:rFonts w:cs="Arial"/>
          <w:b/>
          <w:bCs/>
          <w:iCs/>
          <w:sz w:val="20"/>
          <w:u w:val="single"/>
        </w:rPr>
      </w:pPr>
      <w:r w:rsidRPr="007F7939">
        <w:rPr>
          <w:rFonts w:cs="Arial"/>
          <w:b/>
          <w:bCs/>
          <w:iCs/>
          <w:sz w:val="20"/>
          <w:u w:val="single"/>
        </w:rPr>
        <w:t>Напомене:</w:t>
      </w:r>
    </w:p>
    <w:p w:rsidR="00BA2C2D" w:rsidRPr="007F7939" w:rsidRDefault="00BA2C2D" w:rsidP="00F0281A">
      <w:pPr>
        <w:autoSpaceDE w:val="0"/>
        <w:autoSpaceDN w:val="0"/>
        <w:adjustRightInd w:val="0"/>
        <w:spacing w:before="0"/>
        <w:rPr>
          <w:rFonts w:eastAsia="TimesNewRomanPS-BoldMT" w:cs="Arial"/>
          <w:bCs/>
          <w:iCs/>
          <w:sz w:val="20"/>
        </w:rPr>
      </w:pPr>
      <w:r w:rsidRPr="007F7939">
        <w:rPr>
          <w:rFonts w:eastAsia="TimesNewRomanPS-BoldMT" w:cs="Arial"/>
          <w:bCs/>
          <w:iCs/>
          <w:sz w:val="20"/>
        </w:rPr>
        <w:t>-  Понуђач је обавезан да у обрасцу понуде попуни све комерцијалне услове (сва празна поља).</w:t>
      </w:r>
    </w:p>
    <w:p w:rsidR="00BA2C2D" w:rsidRPr="007F7939" w:rsidRDefault="00BA2C2D" w:rsidP="00F0281A">
      <w:pPr>
        <w:autoSpaceDE w:val="0"/>
        <w:autoSpaceDN w:val="0"/>
        <w:adjustRightInd w:val="0"/>
        <w:spacing w:before="0"/>
        <w:rPr>
          <w:rFonts w:eastAsia="TimesNewRomanPS-BoldMT" w:cs="Arial"/>
          <w:bCs/>
          <w:iCs/>
          <w:sz w:val="20"/>
          <w:lang w:val="ru-RU"/>
        </w:rPr>
      </w:pPr>
      <w:r w:rsidRPr="007F7939">
        <w:rPr>
          <w:rFonts w:eastAsia="TimesNewRomanPS-BoldMT" w:cs="Arial"/>
          <w:bCs/>
          <w:iCs/>
          <w:sz w:val="20"/>
        </w:rPr>
        <w:t xml:space="preserve">- </w:t>
      </w:r>
      <w:r w:rsidRPr="007F7939">
        <w:rPr>
          <w:rFonts w:eastAsia="TimesNewRomanPS-BoldMT" w:cs="Arial"/>
          <w:bCs/>
          <w:iCs/>
          <w:sz w:val="20"/>
          <w:lang w:val="ru-RU"/>
        </w:rPr>
        <w:t>Уколико понуђачи подносе заједничку понуду,група понуђача може да о</w:t>
      </w:r>
      <w:r w:rsidRPr="007F7939">
        <w:rPr>
          <w:rFonts w:eastAsia="TimesNewRomanPS-BoldMT" w:cs="Arial"/>
          <w:bCs/>
          <w:iCs/>
          <w:sz w:val="20"/>
        </w:rPr>
        <w:t>власти</w:t>
      </w:r>
      <w:r w:rsidRPr="007F7939">
        <w:rPr>
          <w:rFonts w:eastAsia="TimesNewRomanPS-BoldMT" w:cs="Arial"/>
          <w:bCs/>
          <w:iCs/>
          <w:sz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C4589" w:rsidRDefault="005C4589" w:rsidP="00FA4C1B">
      <w:pPr>
        <w:tabs>
          <w:tab w:val="left" w:pos="6420"/>
        </w:tabs>
        <w:spacing w:before="0"/>
        <w:rPr>
          <w:rFonts w:eastAsia="TimesNewRomanPSMT" w:cs="Arial"/>
          <w:b/>
          <w:bCs/>
          <w:sz w:val="20"/>
          <w:lang w:val="sr-Cyrl-RS"/>
        </w:rPr>
      </w:pPr>
    </w:p>
    <w:p w:rsidR="00E156DF" w:rsidRPr="007F7939" w:rsidRDefault="00E156DF" w:rsidP="00FA4C1B">
      <w:pPr>
        <w:tabs>
          <w:tab w:val="left" w:pos="6420"/>
        </w:tabs>
        <w:spacing w:before="0"/>
        <w:rPr>
          <w:rFonts w:eastAsia="TimesNewRomanPSMT" w:cs="Arial"/>
          <w:b/>
          <w:bCs/>
          <w:sz w:val="20"/>
          <w:lang w:val="sr-Cyrl-RS"/>
        </w:rPr>
      </w:pPr>
    </w:p>
    <w:p w:rsidR="00343A18" w:rsidRPr="00F10346" w:rsidRDefault="00343A18" w:rsidP="00343A18">
      <w:pPr>
        <w:pStyle w:val="KDObrazac"/>
        <w:spacing w:before="0"/>
      </w:pPr>
      <w:bookmarkStart w:id="250" w:name="_Toc442559925"/>
      <w:r w:rsidRPr="00F10346">
        <w:lastRenderedPageBreak/>
        <w:t xml:space="preserve">ОБРАЗАЦ </w:t>
      </w:r>
      <w:r w:rsidR="00F76EDE">
        <w:rPr>
          <w:lang w:val="sr-Cyrl-RS"/>
        </w:rPr>
        <w:t>2</w:t>
      </w:r>
      <w:r w:rsidRPr="00F10346">
        <w:t>.</w:t>
      </w:r>
      <w:bookmarkEnd w:id="250"/>
    </w:p>
    <w:p w:rsidR="00343A18" w:rsidRPr="00F10346" w:rsidRDefault="006808B8" w:rsidP="00343A18">
      <w:pPr>
        <w:spacing w:before="0"/>
        <w:jc w:val="center"/>
        <w:rPr>
          <w:rFonts w:cs="Arial"/>
          <w:b/>
        </w:rPr>
      </w:pPr>
      <w:r w:rsidRPr="00F10346">
        <w:rPr>
          <w:rFonts w:cs="Arial"/>
          <w:b/>
        </w:rPr>
        <w:t>ОБРАЗАЦ СТРУКТУРЕ ЦЕНЕ</w:t>
      </w:r>
      <w:r>
        <w:rPr>
          <w:rFonts w:cs="Arial"/>
          <w:b/>
          <w:lang w:val="sr-Cyrl-RS"/>
        </w:rPr>
        <w:t xml:space="preserve"> </w:t>
      </w:r>
    </w:p>
    <w:p w:rsidR="00343A18" w:rsidRPr="00F10346" w:rsidRDefault="00343A18" w:rsidP="00343A18">
      <w:pPr>
        <w:spacing w:before="0"/>
        <w:rPr>
          <w:rFonts w:cs="Arial"/>
        </w:rPr>
      </w:pPr>
      <w:r w:rsidRPr="00F10346">
        <w:rPr>
          <w:rFonts w:cs="Arial"/>
        </w:rPr>
        <w:t>Табела 1.</w:t>
      </w:r>
    </w:p>
    <w:tbl>
      <w:tblPr>
        <w:tblW w:w="54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235"/>
        <w:gridCol w:w="1229"/>
        <w:gridCol w:w="711"/>
        <w:gridCol w:w="1002"/>
        <w:gridCol w:w="730"/>
        <w:gridCol w:w="974"/>
        <w:gridCol w:w="837"/>
        <w:gridCol w:w="1774"/>
      </w:tblGrid>
      <w:tr w:rsidR="007F7D7A" w:rsidRPr="00F10346" w:rsidTr="0095600E">
        <w:tc>
          <w:tcPr>
            <w:tcW w:w="303"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106" w:type="pct"/>
            <w:shd w:val="clear" w:color="auto" w:fill="C6D9F1" w:themeFill="text2" w:themeFillTint="33"/>
            <w:vAlign w:val="center"/>
          </w:tcPr>
          <w:p w:rsidR="007F7D7A" w:rsidRDefault="007F7D7A" w:rsidP="00BC01DC">
            <w:pPr>
              <w:spacing w:before="0"/>
              <w:jc w:val="center"/>
              <w:rPr>
                <w:rFonts w:cs="Arial"/>
                <w:b/>
                <w:bCs/>
                <w:iCs/>
                <w:lang w:val="sr-Cyrl-CS"/>
              </w:rPr>
            </w:pPr>
            <w:r w:rsidRPr="00F10346">
              <w:rPr>
                <w:rFonts w:cs="Arial"/>
                <w:b/>
                <w:bCs/>
                <w:iCs/>
                <w:lang w:val="sr-Cyrl-CS"/>
              </w:rPr>
              <w:t>Назив добра</w:t>
            </w:r>
          </w:p>
          <w:p w:rsidR="0049316F" w:rsidRPr="00F10346" w:rsidRDefault="0049316F" w:rsidP="0049316F">
            <w:pPr>
              <w:spacing w:before="0"/>
              <w:jc w:val="center"/>
              <w:rPr>
                <w:rFonts w:cs="Arial"/>
                <w:b/>
                <w:bCs/>
                <w:iCs/>
                <w:lang w:val="sr-Cyrl-CS"/>
              </w:rPr>
            </w:pPr>
            <w:r w:rsidRPr="00E44C57">
              <w:rPr>
                <w:b/>
                <w:lang w:val="sr-Cyrl-RS" w:eastAsia="ar-SA"/>
              </w:rPr>
              <w:t>и други</w:t>
            </w:r>
            <w:r>
              <w:rPr>
                <w:b/>
                <w:lang w:val="sr-Cyrl-RS" w:eastAsia="ar-SA"/>
              </w:rPr>
              <w:t xml:space="preserve">х </w:t>
            </w:r>
            <w:r w:rsidRPr="00E44C57">
              <w:rPr>
                <w:b/>
                <w:lang w:val="sr-Cyrl-RS" w:eastAsia="ar-SA"/>
              </w:rPr>
              <w:t>послов</w:t>
            </w:r>
            <w:r>
              <w:rPr>
                <w:b/>
                <w:lang w:val="sr-Cyrl-RS" w:eastAsia="ar-SA"/>
              </w:rPr>
              <w:t>а</w:t>
            </w:r>
            <w:r w:rsidRPr="00E44C57">
              <w:rPr>
                <w:b/>
                <w:lang w:val="sr-Cyrl-RS" w:eastAsia="ar-SA"/>
              </w:rPr>
              <w:t xml:space="preserve"> неопходним за реализацију предметне јавне набавке</w:t>
            </w:r>
          </w:p>
        </w:tc>
        <w:tc>
          <w:tcPr>
            <w:tcW w:w="608"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35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496"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Јед.</w:t>
            </w:r>
          </w:p>
          <w:p w:rsidR="007F7D7A" w:rsidRPr="00F24E24" w:rsidRDefault="007F7D7A" w:rsidP="00BC01DC">
            <w:pPr>
              <w:spacing w:before="0"/>
              <w:jc w:val="center"/>
              <w:rPr>
                <w:rFonts w:cs="Arial"/>
                <w:b/>
                <w:bCs/>
                <w:iCs/>
                <w:lang w:val="sr-Cyrl-CS"/>
              </w:rPr>
            </w:pPr>
            <w:r w:rsidRPr="00F24E24">
              <w:rPr>
                <w:rFonts w:cs="Arial"/>
                <w:b/>
                <w:bCs/>
                <w:iCs/>
                <w:lang w:val="sr-Cyrl-CS"/>
              </w:rPr>
              <w:t>цена без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361"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Јед.</w:t>
            </w:r>
          </w:p>
          <w:p w:rsidR="007F7D7A" w:rsidRPr="00F24E24" w:rsidRDefault="007F7D7A" w:rsidP="00BC01DC">
            <w:pPr>
              <w:spacing w:before="0"/>
              <w:jc w:val="center"/>
              <w:rPr>
                <w:rFonts w:cs="Arial"/>
                <w:b/>
                <w:bCs/>
                <w:iCs/>
                <w:lang w:val="sr-Cyrl-CS"/>
              </w:rPr>
            </w:pPr>
            <w:r w:rsidRPr="00F24E24">
              <w:rPr>
                <w:rFonts w:cs="Arial"/>
                <w:b/>
                <w:bCs/>
                <w:iCs/>
                <w:lang w:val="sr-Cyrl-CS"/>
              </w:rPr>
              <w:t>цена са ПДВ</w:t>
            </w:r>
          </w:p>
          <w:p w:rsidR="007F7D7A" w:rsidRPr="00F24E24" w:rsidRDefault="007F7D7A" w:rsidP="007641E1">
            <w:pPr>
              <w:spacing w:before="0"/>
              <w:jc w:val="center"/>
              <w:rPr>
                <w:rFonts w:cs="Arial"/>
                <w:b/>
                <w:bCs/>
                <w:iCs/>
                <w:lang w:val="sr-Cyrl-CS"/>
              </w:rPr>
            </w:pPr>
            <w:r w:rsidRPr="00F24E24">
              <w:rPr>
                <w:rFonts w:cs="Arial"/>
                <w:b/>
                <w:bCs/>
                <w:iCs/>
                <w:lang w:val="sr-Cyrl-CS"/>
              </w:rPr>
              <w:t>дин</w:t>
            </w:r>
          </w:p>
        </w:tc>
        <w:tc>
          <w:tcPr>
            <w:tcW w:w="482"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Укупна цена без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414"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Укупна цена са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878" w:type="pct"/>
            <w:shd w:val="clear" w:color="auto" w:fill="C6D9F1" w:themeFill="text2" w:themeFillTint="33"/>
          </w:tcPr>
          <w:p w:rsidR="00BC49D2" w:rsidRPr="00BC49D2" w:rsidRDefault="00BC49D2" w:rsidP="00BC49D2">
            <w:pPr>
              <w:spacing w:before="0"/>
              <w:jc w:val="center"/>
              <w:rPr>
                <w:rFonts w:cs="Arial"/>
                <w:b/>
                <w:bCs/>
                <w:iCs/>
                <w:sz w:val="20"/>
                <w:lang w:val="sr-Cyrl-RS"/>
              </w:rPr>
            </w:pPr>
            <w:r w:rsidRPr="00BC49D2">
              <w:rPr>
                <w:rFonts w:cs="Arial"/>
                <w:b/>
                <w:bCs/>
                <w:iCs/>
                <w:sz w:val="20"/>
                <w:lang w:val="sr-Cyrl-RS"/>
              </w:rPr>
              <w:t>Назив понуђеног добра или једнозначну ознаку производа,</w:t>
            </w:r>
          </w:p>
          <w:p w:rsidR="00BC49D2" w:rsidRPr="00BC49D2" w:rsidRDefault="00BC49D2" w:rsidP="00BC49D2">
            <w:pPr>
              <w:spacing w:before="0"/>
              <w:jc w:val="center"/>
              <w:rPr>
                <w:rFonts w:cs="Arial"/>
                <w:b/>
                <w:bCs/>
                <w:iCs/>
                <w:sz w:val="20"/>
                <w:lang w:val="sr-Cyrl-RS"/>
              </w:rPr>
            </w:pPr>
            <w:r w:rsidRPr="00BC49D2">
              <w:rPr>
                <w:rFonts w:cs="Arial"/>
                <w:b/>
                <w:bCs/>
                <w:iCs/>
                <w:sz w:val="20"/>
                <w:lang w:val="sr-Cyrl-RS"/>
              </w:rPr>
              <w:t>назив произвођача</w:t>
            </w:r>
          </w:p>
          <w:p w:rsidR="00BC49D2" w:rsidRPr="00BC49D2" w:rsidRDefault="00BC49D2" w:rsidP="00BC49D2">
            <w:pPr>
              <w:spacing w:before="0"/>
              <w:jc w:val="center"/>
              <w:rPr>
                <w:rFonts w:cs="Arial"/>
                <w:b/>
                <w:bCs/>
                <w:iCs/>
                <w:sz w:val="20"/>
                <w:lang w:val="sr-Cyrl-RS"/>
              </w:rPr>
            </w:pPr>
            <w:r w:rsidRPr="00BC49D2">
              <w:rPr>
                <w:rFonts w:cs="Arial"/>
                <w:b/>
                <w:bCs/>
                <w:iCs/>
                <w:sz w:val="20"/>
                <w:lang w:val="sr-Cyrl-RS"/>
              </w:rPr>
              <w:t>понуђеног добара ,</w:t>
            </w:r>
          </w:p>
          <w:p w:rsidR="00C445A5" w:rsidRPr="00E364D8" w:rsidRDefault="00BC49D2" w:rsidP="00BC49D2">
            <w:pPr>
              <w:spacing w:before="0"/>
              <w:jc w:val="center"/>
              <w:rPr>
                <w:rFonts w:cs="Arial"/>
                <w:b/>
                <w:bCs/>
                <w:iCs/>
                <w:lang w:val="sr-Cyrl-RS"/>
              </w:rPr>
            </w:pPr>
            <w:r w:rsidRPr="00BC49D2">
              <w:rPr>
                <w:rFonts w:cs="Arial"/>
                <w:b/>
                <w:bCs/>
                <w:iCs/>
                <w:sz w:val="20"/>
                <w:lang w:val="sr-Cyrl-RS"/>
              </w:rPr>
              <w:t>земља порекла понуђеног добра</w:t>
            </w:r>
          </w:p>
        </w:tc>
      </w:tr>
      <w:tr w:rsidR="007F7D7A" w:rsidRPr="00F10346" w:rsidTr="0095600E">
        <w:tc>
          <w:tcPr>
            <w:tcW w:w="30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10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60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35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9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6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8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1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78"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147CDC" w:rsidRPr="00F10346" w:rsidTr="0095600E">
        <w:trPr>
          <w:trHeight w:val="946"/>
        </w:trPr>
        <w:tc>
          <w:tcPr>
            <w:tcW w:w="303" w:type="pct"/>
            <w:shd w:val="clear" w:color="auto" w:fill="auto"/>
            <w:vAlign w:val="center"/>
          </w:tcPr>
          <w:p w:rsidR="00147CDC" w:rsidRPr="006D7875" w:rsidRDefault="00147CDC" w:rsidP="00B916A3">
            <w:pPr>
              <w:jc w:val="center"/>
              <w:rPr>
                <w:rFonts w:cs="Arial"/>
              </w:rPr>
            </w:pPr>
            <w:r w:rsidRPr="006D7875">
              <w:rPr>
                <w:rFonts w:cs="Arial"/>
                <w:lang w:val="sr-Cyrl-RS"/>
              </w:rPr>
              <w:t>1</w:t>
            </w:r>
            <w:r w:rsidRPr="006D7875">
              <w:rPr>
                <w:rFonts w:cs="Arial"/>
              </w:rPr>
              <w:t>.</w:t>
            </w:r>
          </w:p>
        </w:tc>
        <w:tc>
          <w:tcPr>
            <w:tcW w:w="1106" w:type="pct"/>
            <w:shd w:val="clear" w:color="auto" w:fill="auto"/>
            <w:vAlign w:val="center"/>
          </w:tcPr>
          <w:p w:rsidR="00147CDC" w:rsidRPr="00A85387" w:rsidRDefault="00147CDC" w:rsidP="0049316F">
            <w:pPr>
              <w:rPr>
                <w:rFonts w:cs="Arial"/>
                <w:lang w:val="sr-Cyrl-RS" w:eastAsia="sr-Latn-RS"/>
              </w:rPr>
            </w:pPr>
            <w:r>
              <w:rPr>
                <w:rFonts w:cs="Arial"/>
                <w:lang w:val="sr-Cyrl-RS" w:eastAsia="sr-Latn-RS"/>
              </w:rPr>
              <w:t>Испорука о</w:t>
            </w:r>
            <w:r>
              <w:rPr>
                <w:rFonts w:cs="Arial"/>
                <w:lang w:val="sr-Latn-RS" w:eastAsia="sr-Latn-RS"/>
              </w:rPr>
              <w:t>птичк</w:t>
            </w:r>
            <w:r>
              <w:rPr>
                <w:rFonts w:cs="Arial"/>
                <w:lang w:val="sr-Cyrl-RS" w:eastAsia="sr-Latn-RS"/>
              </w:rPr>
              <w:t>ог</w:t>
            </w:r>
            <w:r w:rsidRPr="00442D53">
              <w:rPr>
                <w:rFonts w:cs="Arial"/>
                <w:lang w:val="sr-Latn-RS" w:eastAsia="sr-Latn-RS"/>
              </w:rPr>
              <w:t xml:space="preserve"> кaбл</w:t>
            </w:r>
            <w:r>
              <w:rPr>
                <w:rFonts w:cs="Arial"/>
                <w:lang w:val="sr-Cyrl-RS" w:eastAsia="sr-Latn-RS"/>
              </w:rPr>
              <w:t>а</w:t>
            </w:r>
            <w:r w:rsidRPr="00442D53">
              <w:rPr>
                <w:rFonts w:cs="Arial"/>
                <w:lang w:val="sr-Latn-RS" w:eastAsia="sr-Latn-RS"/>
              </w:rPr>
              <w:t xml:space="preserve"> бeз мeтaлa зa 1310/1550nm сa 12 мoнoмoдних oптичких влaкaнa пo ITU стaндaрду G 652 D сличaн типу сa oзнaкoм: TTO  N311 </w:t>
            </w:r>
            <w:r>
              <w:rPr>
                <w:rFonts w:cs="Arial"/>
                <w:lang w:val="sr-Latn-RS" w:eastAsia="sr-Latn-RS"/>
              </w:rPr>
              <w:t xml:space="preserve"> 2x6/52D  PG  A2/1.55N3  M  CGZ</w:t>
            </w:r>
            <w:r>
              <w:rPr>
                <w:rFonts w:cs="Arial"/>
                <w:lang w:val="sr-Cyrl-RS" w:eastAsia="sr-Latn-RS"/>
              </w:rPr>
              <w:t>, и у</w:t>
            </w:r>
            <w:r w:rsidRPr="00A85387">
              <w:rPr>
                <w:rFonts w:cs="Arial"/>
                <w:lang w:val="sr-Latn-RS" w:eastAsia="sr-Latn-RS"/>
              </w:rPr>
              <w:t xml:space="preserve">влaчeњe кaблa у </w:t>
            </w:r>
            <w:r w:rsidRPr="00A85387">
              <w:rPr>
                <w:rFonts w:cs="Arial"/>
                <w:lang w:val="sr-Cyrl-RS" w:eastAsia="sr-Latn-RS"/>
              </w:rPr>
              <w:t xml:space="preserve">заузету </w:t>
            </w:r>
            <w:r w:rsidRPr="00A85387">
              <w:rPr>
                <w:rFonts w:cs="Arial"/>
                <w:lang w:val="sr-Latn-RS" w:eastAsia="sr-Latn-RS"/>
              </w:rPr>
              <w:t>PEHD цeв ø40mm удувaвaњeм</w:t>
            </w:r>
            <w:r w:rsidRPr="00A85387">
              <w:rPr>
                <w:rFonts w:cs="Arial"/>
                <w:lang w:val="sr-Cyrl-RS" w:eastAsia="sr-Latn-RS"/>
              </w:rPr>
              <w:t xml:space="preserve"> (постоји један оптички кабл)</w:t>
            </w:r>
            <w:r w:rsidRPr="00A85387">
              <w:rPr>
                <w:rFonts w:cs="Arial"/>
                <w:lang w:val="sr-Latn-RS" w:eastAsia="sr-Latn-RS"/>
              </w:rPr>
              <w:t>.</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m </w:t>
            </w:r>
          </w:p>
        </w:tc>
        <w:tc>
          <w:tcPr>
            <w:tcW w:w="352" w:type="pct"/>
            <w:shd w:val="clear" w:color="auto" w:fill="auto"/>
            <w:vAlign w:val="bottom"/>
          </w:tcPr>
          <w:p w:rsidR="00147CDC" w:rsidRPr="0049316F" w:rsidRDefault="00147CDC" w:rsidP="0049316F">
            <w:pPr>
              <w:jc w:val="right"/>
              <w:rPr>
                <w:rFonts w:cs="Arial"/>
                <w:b/>
                <w:lang w:val="sr-Latn-RS" w:eastAsia="sr-Latn-RS"/>
              </w:rPr>
            </w:pPr>
            <w:r w:rsidRPr="0049316F">
              <w:rPr>
                <w:rFonts w:cs="Arial"/>
                <w:b/>
                <w:sz w:val="18"/>
                <w:lang w:val="sr-Cyrl-RS" w:eastAsia="sr-Latn-RS"/>
              </w:rPr>
              <w:t>5</w:t>
            </w:r>
            <w:r w:rsidRPr="0049316F">
              <w:rPr>
                <w:rFonts w:cs="Arial"/>
                <w:b/>
                <w:sz w:val="18"/>
                <w:lang w:val="sr-Latn-RS" w:eastAsia="sr-Latn-RS"/>
              </w:rPr>
              <w:t>.</w:t>
            </w:r>
            <w:r w:rsidRPr="0049316F">
              <w:rPr>
                <w:rFonts w:cs="Arial"/>
                <w:b/>
                <w:sz w:val="18"/>
                <w:lang w:val="sr-Cyrl-RS" w:eastAsia="sr-Latn-RS"/>
              </w:rPr>
              <w:t>7</w:t>
            </w:r>
            <w:r w:rsidRPr="0049316F">
              <w:rPr>
                <w:rFonts w:cs="Arial"/>
                <w:b/>
                <w:sz w:val="18"/>
                <w:lang w:val="sr-Latn-RS" w:eastAsia="sr-Latn-RS"/>
              </w:rPr>
              <w:t>00</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38091E" w:rsidRDefault="0038091E" w:rsidP="00DC6BC0">
            <w:pPr>
              <w:spacing w:before="0"/>
              <w:jc w:val="center"/>
              <w:rPr>
                <w:rFonts w:cs="Arial"/>
                <w:b/>
                <w:bCs/>
                <w:iCs/>
                <w:lang w:val="sr-Cyrl-RS"/>
              </w:rPr>
            </w:pPr>
          </w:p>
          <w:p w:rsidR="0038091E" w:rsidRDefault="0038091E" w:rsidP="00DC6BC0">
            <w:pPr>
              <w:spacing w:before="0"/>
              <w:jc w:val="center"/>
              <w:rPr>
                <w:rFonts w:cs="Arial"/>
                <w:b/>
                <w:bCs/>
                <w:iCs/>
                <w:lang w:val="sr-Cyrl-RS"/>
              </w:rPr>
            </w:pPr>
          </w:p>
          <w:p w:rsidR="0038091E" w:rsidRDefault="0038091E" w:rsidP="00DC6BC0">
            <w:pPr>
              <w:spacing w:before="0"/>
              <w:jc w:val="center"/>
              <w:rPr>
                <w:rFonts w:cs="Arial"/>
                <w:b/>
                <w:bCs/>
                <w:iCs/>
                <w:lang w:val="sr-Cyrl-RS"/>
              </w:rPr>
            </w:pPr>
          </w:p>
          <w:p w:rsidR="0038091E" w:rsidRDefault="0038091E" w:rsidP="00DC6BC0">
            <w:pPr>
              <w:spacing w:before="0"/>
              <w:jc w:val="center"/>
              <w:rPr>
                <w:rFonts w:cs="Arial"/>
                <w:b/>
                <w:bCs/>
                <w:iCs/>
                <w:lang w:val="sr-Cyrl-RS"/>
              </w:rPr>
            </w:pPr>
          </w:p>
          <w:p w:rsidR="0038091E" w:rsidRDefault="0038091E" w:rsidP="00DC6BC0">
            <w:pPr>
              <w:spacing w:before="0"/>
              <w:jc w:val="center"/>
              <w:rPr>
                <w:rFonts w:cs="Arial"/>
                <w:b/>
                <w:bCs/>
                <w:iCs/>
                <w:lang w:val="sr-Cyrl-RS"/>
              </w:rPr>
            </w:pPr>
          </w:p>
          <w:p w:rsidR="0038091E" w:rsidRDefault="0038091E" w:rsidP="00DC6BC0">
            <w:pPr>
              <w:spacing w:before="0"/>
              <w:jc w:val="center"/>
              <w:rPr>
                <w:rFonts w:cs="Arial"/>
                <w:b/>
                <w:bCs/>
                <w:iCs/>
                <w:lang w:val="sr-Cyrl-RS"/>
              </w:rPr>
            </w:pPr>
          </w:p>
          <w:p w:rsidR="0038091E" w:rsidRDefault="0038091E" w:rsidP="00DC6BC0">
            <w:pPr>
              <w:spacing w:before="0"/>
              <w:jc w:val="center"/>
              <w:rPr>
                <w:rFonts w:cs="Arial"/>
                <w:b/>
                <w:bCs/>
                <w:iCs/>
                <w:lang w:val="sr-Cyrl-RS"/>
              </w:rPr>
            </w:pPr>
          </w:p>
          <w:p w:rsidR="0038091E" w:rsidRDefault="0038091E" w:rsidP="00DC6BC0">
            <w:pPr>
              <w:spacing w:before="0"/>
              <w:jc w:val="center"/>
              <w:rPr>
                <w:rFonts w:cs="Arial"/>
                <w:b/>
                <w:bCs/>
                <w:iCs/>
                <w:lang w:val="sr-Cyrl-RS"/>
              </w:rPr>
            </w:pPr>
          </w:p>
          <w:p w:rsidR="0038091E" w:rsidRDefault="0038091E" w:rsidP="00DC6BC0">
            <w:pPr>
              <w:spacing w:before="0"/>
              <w:jc w:val="center"/>
              <w:rPr>
                <w:rFonts w:cs="Arial"/>
                <w:b/>
                <w:bCs/>
                <w:iCs/>
                <w:lang w:val="sr-Cyrl-RS"/>
              </w:rPr>
            </w:pPr>
          </w:p>
          <w:p w:rsidR="0038091E" w:rsidRDefault="0038091E" w:rsidP="00DC6BC0">
            <w:pPr>
              <w:spacing w:before="0"/>
              <w:jc w:val="center"/>
              <w:rPr>
                <w:rFonts w:cs="Arial"/>
                <w:b/>
                <w:bCs/>
                <w:iCs/>
                <w:lang w:val="sr-Cyrl-RS"/>
              </w:rPr>
            </w:pPr>
          </w:p>
          <w:p w:rsidR="00147CDC" w:rsidRPr="0038091E" w:rsidRDefault="0038091E" w:rsidP="00DC6BC0">
            <w:pPr>
              <w:spacing w:before="0"/>
              <w:jc w:val="center"/>
              <w:rPr>
                <w:rFonts w:cs="Arial"/>
                <w:b/>
                <w:bCs/>
                <w:iCs/>
                <w:lang w:val="sr-Cyrl-RS"/>
              </w:rPr>
            </w:pPr>
            <w:r>
              <w:rPr>
                <w:rFonts w:cs="Arial"/>
                <w:b/>
                <w:bCs/>
                <w:iCs/>
                <w:lang w:val="sr-Cyrl-RS"/>
              </w:rPr>
              <w:t>/</w:t>
            </w:r>
          </w:p>
        </w:tc>
      </w:tr>
      <w:tr w:rsidR="00147CDC" w:rsidRPr="00F10346" w:rsidTr="0095600E">
        <w:trPr>
          <w:trHeight w:val="988"/>
        </w:trPr>
        <w:tc>
          <w:tcPr>
            <w:tcW w:w="303" w:type="pct"/>
            <w:shd w:val="clear" w:color="auto" w:fill="auto"/>
            <w:vAlign w:val="center"/>
          </w:tcPr>
          <w:p w:rsidR="00147CDC" w:rsidRPr="006D7875" w:rsidRDefault="00147CDC" w:rsidP="00B916A3">
            <w:pPr>
              <w:jc w:val="center"/>
              <w:rPr>
                <w:rFonts w:cs="Arial"/>
              </w:rPr>
            </w:pPr>
            <w:r w:rsidRPr="006D7875">
              <w:rPr>
                <w:rFonts w:cs="Arial"/>
                <w:lang w:val="sr-Cyrl-RS"/>
              </w:rPr>
              <w:t>2</w:t>
            </w:r>
            <w:r w:rsidRPr="006D7875">
              <w:rPr>
                <w:rFonts w:cs="Arial"/>
              </w:rPr>
              <w:t>.</w:t>
            </w:r>
          </w:p>
        </w:tc>
        <w:tc>
          <w:tcPr>
            <w:tcW w:w="1106" w:type="pct"/>
            <w:shd w:val="clear" w:color="auto" w:fill="auto"/>
            <w:vAlign w:val="center"/>
          </w:tcPr>
          <w:p w:rsidR="00147CDC" w:rsidRPr="00442D53" w:rsidRDefault="00147CDC" w:rsidP="0038091E">
            <w:pPr>
              <w:jc w:val="left"/>
              <w:rPr>
                <w:rFonts w:cs="Arial"/>
                <w:lang w:val="sr-Latn-RS" w:eastAsia="sr-Latn-RS"/>
              </w:rPr>
            </w:pPr>
            <w:r w:rsidRPr="00A85387">
              <w:rPr>
                <w:rFonts w:cs="Arial"/>
                <w:lang w:val="sr-Latn-RS" w:eastAsia="sr-Latn-RS"/>
              </w:rPr>
              <w:t>Испoрукa, мoнтaжa и пoвeзивaњe индустриjскoг switch-a сa 4 x 10/100BASE-TX PoE и 1000BASE-FX MONOMODE</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4</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Pr="00F10346" w:rsidRDefault="00147CDC" w:rsidP="00BC01DC">
            <w:pPr>
              <w:spacing w:before="0"/>
              <w:jc w:val="center"/>
              <w:rPr>
                <w:rFonts w:cs="Arial"/>
                <w:b/>
                <w:bCs/>
                <w:iCs/>
              </w:rPr>
            </w:pPr>
          </w:p>
        </w:tc>
      </w:tr>
      <w:tr w:rsidR="00147CDC" w:rsidRPr="00F10346" w:rsidTr="0095600E">
        <w:tc>
          <w:tcPr>
            <w:tcW w:w="303" w:type="pct"/>
            <w:shd w:val="clear" w:color="auto" w:fill="auto"/>
            <w:vAlign w:val="center"/>
          </w:tcPr>
          <w:p w:rsidR="00147CDC" w:rsidRPr="006D7875" w:rsidRDefault="00147CDC" w:rsidP="00B916A3">
            <w:pPr>
              <w:jc w:val="center"/>
              <w:rPr>
                <w:rFonts w:cs="Arial"/>
              </w:rPr>
            </w:pPr>
            <w:r w:rsidRPr="006D7875">
              <w:rPr>
                <w:rFonts w:cs="Arial"/>
              </w:rPr>
              <w:t>3.</w:t>
            </w:r>
          </w:p>
        </w:tc>
        <w:tc>
          <w:tcPr>
            <w:tcW w:w="1106" w:type="pct"/>
            <w:shd w:val="clear" w:color="auto" w:fill="auto"/>
            <w:vAlign w:val="center"/>
          </w:tcPr>
          <w:p w:rsidR="00147CDC" w:rsidRPr="00442D53" w:rsidRDefault="00147CDC" w:rsidP="0038091E">
            <w:pPr>
              <w:jc w:val="left"/>
              <w:rPr>
                <w:rFonts w:cs="Arial"/>
                <w:lang w:val="sr-Latn-RS" w:eastAsia="sr-Latn-RS"/>
              </w:rPr>
            </w:pPr>
            <w:r w:rsidRPr="00A85387">
              <w:rPr>
                <w:rFonts w:cs="Arial"/>
                <w:lang w:val="sr-Latn-RS" w:eastAsia="sr-Latn-RS"/>
              </w:rPr>
              <w:t>Испoрукa, мoнтaжa и пoвeзивaњe рeзeрвнoг бeспрeкиднoг нaпajaњa сa aутoнoмиjoм oд мин 1 h, снaгe 700VA/490W</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4</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Pr="00F10346" w:rsidRDefault="00147CDC" w:rsidP="00BC01DC">
            <w:pPr>
              <w:spacing w:before="0"/>
              <w:jc w:val="center"/>
              <w:rPr>
                <w:rFonts w:cs="Arial"/>
                <w:b/>
                <w:bCs/>
                <w:iCs/>
              </w:rPr>
            </w:pPr>
          </w:p>
        </w:tc>
      </w:tr>
      <w:tr w:rsidR="00147CDC" w:rsidRPr="00F10346" w:rsidTr="0095600E">
        <w:trPr>
          <w:trHeight w:val="944"/>
        </w:trPr>
        <w:tc>
          <w:tcPr>
            <w:tcW w:w="303" w:type="pct"/>
            <w:shd w:val="clear" w:color="auto" w:fill="auto"/>
            <w:vAlign w:val="center"/>
          </w:tcPr>
          <w:p w:rsidR="00147CDC" w:rsidRPr="006D7875" w:rsidRDefault="00147CDC" w:rsidP="00B916A3">
            <w:pPr>
              <w:jc w:val="center"/>
              <w:rPr>
                <w:rFonts w:cs="Arial"/>
              </w:rPr>
            </w:pPr>
            <w:r w:rsidRPr="006D7875">
              <w:rPr>
                <w:rFonts w:cs="Arial"/>
              </w:rPr>
              <w:t>4.</w:t>
            </w:r>
          </w:p>
        </w:tc>
        <w:tc>
          <w:tcPr>
            <w:tcW w:w="1106" w:type="pct"/>
            <w:shd w:val="clear" w:color="auto" w:fill="auto"/>
            <w:vAlign w:val="center"/>
          </w:tcPr>
          <w:p w:rsidR="00147CDC" w:rsidRPr="00442D53" w:rsidRDefault="00147CDC" w:rsidP="0049316F">
            <w:pPr>
              <w:rPr>
                <w:rFonts w:cs="Arial"/>
                <w:lang w:val="sr-Latn-RS" w:eastAsia="sr-Latn-RS"/>
              </w:rPr>
            </w:pPr>
            <w:r w:rsidRPr="00A85387">
              <w:rPr>
                <w:rFonts w:cs="Arial"/>
                <w:lang w:val="sr-Latn-RS" w:eastAsia="sr-Latn-RS"/>
              </w:rPr>
              <w:t>Испoрукa</w:t>
            </w:r>
            <w:r w:rsidRPr="00A85387">
              <w:rPr>
                <w:rFonts w:cs="Arial"/>
                <w:lang w:val="sr-Cyrl-RS" w:eastAsia="sr-Latn-RS"/>
              </w:rPr>
              <w:t xml:space="preserve"> и монтажа</w:t>
            </w:r>
            <w:r w:rsidRPr="00A85387">
              <w:rPr>
                <w:rFonts w:cs="Arial"/>
                <w:lang w:val="sr-Latn-RS" w:eastAsia="sr-Latn-RS"/>
              </w:rPr>
              <w:t xml:space="preserve"> фикснe IP кaмeрe</w:t>
            </w:r>
            <w:r w:rsidRPr="00A85387">
              <w:rPr>
                <w:rFonts w:cs="Arial"/>
                <w:b/>
                <w:i/>
                <w:lang w:val="sr-Latn-RS" w:eastAsia="sr-Latn-RS"/>
              </w:rPr>
              <w:t xml:space="preserve"> </w:t>
            </w:r>
            <w:r w:rsidRPr="00A85387">
              <w:rPr>
                <w:rFonts w:cs="Arial"/>
                <w:i/>
                <w:lang w:val="sr-Latn-RS" w:eastAsia="sr-Latn-RS"/>
              </w:rPr>
              <w:t>Hikvision DS-2CD4625FWD-IZ(H)(S)</w:t>
            </w:r>
            <w:r w:rsidRPr="00A85387">
              <w:rPr>
                <w:rFonts w:cs="Arial"/>
                <w:lang w:val="sr-Cyrl-RS" w:eastAsia="sr-Latn-RS"/>
              </w:rPr>
              <w:t xml:space="preserve"> или </w:t>
            </w:r>
            <w:r w:rsidRPr="00A85387">
              <w:rPr>
                <w:rFonts w:cs="Arial"/>
                <w:lang w:val="sr-Cyrl-RS" w:eastAsia="sr-Latn-RS"/>
              </w:rPr>
              <w:lastRenderedPageBreak/>
              <w:t>одговарајућа,</w:t>
            </w:r>
            <w:r w:rsidRPr="00A85387">
              <w:rPr>
                <w:rFonts w:cs="Arial"/>
                <w:lang w:val="sr-Latn-RS" w:eastAsia="sr-Latn-RS"/>
              </w:rPr>
              <w:t xml:space="preserve"> зa спoљaшњу мoнтa</w:t>
            </w:r>
            <w:r w:rsidRPr="00A85387">
              <w:rPr>
                <w:rFonts w:cs="Arial"/>
                <w:lang w:val="sr-Cyrl-RS" w:eastAsia="sr-Latn-RS"/>
              </w:rPr>
              <w:t>ж</w:t>
            </w:r>
            <w:r w:rsidRPr="00A85387">
              <w:rPr>
                <w:rFonts w:cs="Arial"/>
                <w:lang w:val="sr-Latn-RS" w:eastAsia="sr-Latn-RS"/>
              </w:rPr>
              <w:t>у,  сa мoдулoм зa нaпajaњe, нoсaчeм зa кaмeру.</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lastRenderedPageBreak/>
              <w:t xml:space="preserve"> </w:t>
            </w:r>
            <w:r w:rsidRPr="00442D53">
              <w:rPr>
                <w:rFonts w:cs="Arial"/>
                <w:lang w:val="sr-Cyrl-RS" w:eastAsia="sr-Latn-RS"/>
              </w:rPr>
              <w:t>ком</w:t>
            </w:r>
            <w:r w:rsidRPr="00442D53">
              <w:rPr>
                <w:rFonts w:cs="Arial"/>
                <w:lang w:val="sr-Latn-RS" w:eastAsia="sr-Latn-RS"/>
              </w:rPr>
              <w:t xml:space="preserve"> </w:t>
            </w:r>
          </w:p>
        </w:tc>
        <w:tc>
          <w:tcPr>
            <w:tcW w:w="352" w:type="pct"/>
            <w:shd w:val="clear" w:color="auto" w:fill="auto"/>
            <w:vAlign w:val="bottom"/>
          </w:tcPr>
          <w:p w:rsidR="00147CDC" w:rsidRPr="003B464B" w:rsidRDefault="00147CDC" w:rsidP="0049316F">
            <w:pPr>
              <w:jc w:val="right"/>
              <w:rPr>
                <w:rFonts w:cs="Arial"/>
                <w:lang w:val="sr-Cyrl-RS" w:eastAsia="sr-Latn-RS"/>
              </w:rPr>
            </w:pPr>
            <w:r>
              <w:rPr>
                <w:rFonts w:cs="Arial"/>
                <w:lang w:val="sr-Cyrl-RS" w:eastAsia="sr-Latn-RS"/>
              </w:rPr>
              <w:t>8</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Pr="00F10346" w:rsidRDefault="00147CDC" w:rsidP="00BC01DC">
            <w:pPr>
              <w:spacing w:before="0"/>
              <w:jc w:val="center"/>
              <w:rPr>
                <w:rFonts w:cs="Arial"/>
                <w:b/>
                <w:bCs/>
                <w:iCs/>
              </w:rPr>
            </w:pPr>
          </w:p>
        </w:tc>
      </w:tr>
      <w:tr w:rsidR="00147CDC" w:rsidRPr="00F10346" w:rsidTr="0095600E">
        <w:trPr>
          <w:trHeight w:val="944"/>
        </w:trPr>
        <w:tc>
          <w:tcPr>
            <w:tcW w:w="303" w:type="pct"/>
            <w:shd w:val="clear" w:color="auto" w:fill="auto"/>
            <w:vAlign w:val="center"/>
          </w:tcPr>
          <w:p w:rsidR="00147CDC" w:rsidRPr="006D7875" w:rsidRDefault="00147CDC" w:rsidP="00B916A3">
            <w:pPr>
              <w:jc w:val="center"/>
              <w:rPr>
                <w:rFonts w:cs="Arial"/>
              </w:rPr>
            </w:pPr>
            <w:r w:rsidRPr="006D7875">
              <w:rPr>
                <w:rFonts w:cs="Arial"/>
              </w:rPr>
              <w:lastRenderedPageBreak/>
              <w:t>5.</w:t>
            </w:r>
          </w:p>
        </w:tc>
        <w:tc>
          <w:tcPr>
            <w:tcW w:w="1106" w:type="pct"/>
            <w:shd w:val="clear" w:color="auto" w:fill="auto"/>
            <w:vAlign w:val="center"/>
          </w:tcPr>
          <w:p w:rsidR="00147CDC" w:rsidRPr="00442D53" w:rsidRDefault="00147CDC" w:rsidP="0049316F">
            <w:pPr>
              <w:rPr>
                <w:rFonts w:cs="Arial"/>
                <w:lang w:val="sr-Cyrl-RS" w:eastAsia="sr-Latn-RS"/>
              </w:rPr>
            </w:pPr>
            <w:r w:rsidRPr="00442D53">
              <w:rPr>
                <w:rFonts w:cs="Arial"/>
                <w:lang w:val="sr-Cyrl-RS" w:eastAsia="sr-Latn-RS"/>
              </w:rPr>
              <w:t>SDHC меморијска картица 32GB, klasa 10</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8</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Pr="00F10346" w:rsidRDefault="00147CDC" w:rsidP="00BC01DC">
            <w:pPr>
              <w:spacing w:before="0"/>
              <w:jc w:val="center"/>
              <w:rPr>
                <w:rFonts w:cs="Arial"/>
                <w:b/>
                <w:bCs/>
                <w:iCs/>
              </w:rPr>
            </w:pPr>
          </w:p>
        </w:tc>
      </w:tr>
      <w:tr w:rsidR="00147CDC" w:rsidRPr="00F10346" w:rsidTr="0095600E">
        <w:trPr>
          <w:trHeight w:val="944"/>
        </w:trPr>
        <w:tc>
          <w:tcPr>
            <w:tcW w:w="303" w:type="pct"/>
            <w:shd w:val="clear" w:color="auto" w:fill="auto"/>
            <w:vAlign w:val="center"/>
          </w:tcPr>
          <w:p w:rsidR="00147CDC" w:rsidRPr="006D7875" w:rsidRDefault="00147CDC" w:rsidP="00B916A3">
            <w:pPr>
              <w:jc w:val="center"/>
              <w:rPr>
                <w:rFonts w:cs="Arial"/>
              </w:rPr>
            </w:pPr>
            <w:r w:rsidRPr="006D7875">
              <w:rPr>
                <w:rFonts w:cs="Arial"/>
              </w:rPr>
              <w:t>6.</w:t>
            </w:r>
          </w:p>
        </w:tc>
        <w:tc>
          <w:tcPr>
            <w:tcW w:w="1106" w:type="pct"/>
            <w:shd w:val="clear" w:color="auto" w:fill="auto"/>
            <w:vAlign w:val="center"/>
          </w:tcPr>
          <w:p w:rsidR="00147CDC" w:rsidRPr="001C633D" w:rsidRDefault="00147CDC" w:rsidP="0049316F">
            <w:pPr>
              <w:rPr>
                <w:rFonts w:cs="Arial"/>
                <w:lang w:val="sr-Cyrl-RS" w:eastAsia="sr-Latn-RS"/>
              </w:rPr>
            </w:pPr>
            <w:r w:rsidRPr="00A85387">
              <w:rPr>
                <w:rFonts w:cs="Arial"/>
                <w:lang w:val="sr-Latn-RS" w:eastAsia="sr-Latn-RS"/>
              </w:rPr>
              <w:t xml:space="preserve">Испoрукa и пoлaгaњe у рoв или кaблoвску кaнaлизaциjу </w:t>
            </w:r>
            <w:r>
              <w:rPr>
                <w:rFonts w:cs="Arial"/>
                <w:lang w:val="sr-Cyrl-RS" w:eastAsia="sr-Latn-RS"/>
              </w:rPr>
              <w:t xml:space="preserve">окитен </w:t>
            </w:r>
            <w:r w:rsidRPr="00A85387">
              <w:rPr>
                <w:rFonts w:cs="Arial"/>
                <w:lang w:val="sr-Latn-RS" w:eastAsia="sr-Latn-RS"/>
              </w:rPr>
              <w:t>цeви PEØ40</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m </w:t>
            </w:r>
          </w:p>
        </w:tc>
        <w:tc>
          <w:tcPr>
            <w:tcW w:w="352" w:type="pct"/>
            <w:shd w:val="clear" w:color="auto" w:fill="auto"/>
            <w:vAlign w:val="bottom"/>
          </w:tcPr>
          <w:p w:rsidR="00147CDC" w:rsidRPr="00442D53" w:rsidRDefault="00147CDC" w:rsidP="0049316F">
            <w:pPr>
              <w:jc w:val="right"/>
              <w:rPr>
                <w:rFonts w:cs="Arial"/>
                <w:lang w:val="sr-Latn-RS" w:eastAsia="sr-Latn-RS"/>
              </w:rPr>
            </w:pPr>
            <w:r>
              <w:rPr>
                <w:rFonts w:cs="Arial"/>
                <w:lang w:val="sr-Cyrl-RS" w:eastAsia="sr-Latn-RS"/>
              </w:rPr>
              <w:t>400</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38091E" w:rsidRDefault="0038091E" w:rsidP="00BC01DC">
            <w:pPr>
              <w:spacing w:before="0"/>
              <w:jc w:val="center"/>
              <w:rPr>
                <w:rFonts w:cs="Arial"/>
                <w:b/>
                <w:bCs/>
                <w:iCs/>
                <w:lang w:val="sr-Cyrl-RS"/>
              </w:rPr>
            </w:pPr>
          </w:p>
          <w:p w:rsidR="0038091E" w:rsidRDefault="0038091E" w:rsidP="00BC01DC">
            <w:pPr>
              <w:spacing w:before="0"/>
              <w:jc w:val="center"/>
              <w:rPr>
                <w:rFonts w:cs="Arial"/>
                <w:b/>
                <w:bCs/>
                <w:iCs/>
                <w:lang w:val="sr-Cyrl-RS"/>
              </w:rPr>
            </w:pPr>
          </w:p>
          <w:p w:rsidR="0038091E" w:rsidRDefault="0038091E" w:rsidP="00BC01DC">
            <w:pPr>
              <w:spacing w:before="0"/>
              <w:jc w:val="center"/>
              <w:rPr>
                <w:rFonts w:cs="Arial"/>
                <w:b/>
                <w:bCs/>
                <w:iCs/>
                <w:lang w:val="sr-Cyrl-RS"/>
              </w:rPr>
            </w:pPr>
          </w:p>
          <w:p w:rsidR="00147CDC" w:rsidRPr="0038091E" w:rsidRDefault="0038091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Pr="006D7875" w:rsidRDefault="00147CDC" w:rsidP="00B916A3">
            <w:pPr>
              <w:jc w:val="center"/>
              <w:rPr>
                <w:rFonts w:cs="Arial"/>
              </w:rPr>
            </w:pPr>
            <w:r w:rsidRPr="006D7875">
              <w:rPr>
                <w:rFonts w:cs="Arial"/>
              </w:rPr>
              <w:t>7.</w:t>
            </w:r>
          </w:p>
        </w:tc>
        <w:tc>
          <w:tcPr>
            <w:tcW w:w="1106" w:type="pct"/>
            <w:shd w:val="clear" w:color="auto" w:fill="auto"/>
            <w:vAlign w:val="center"/>
          </w:tcPr>
          <w:p w:rsidR="00147CDC" w:rsidRPr="001C633D" w:rsidRDefault="00147CDC" w:rsidP="0049316F">
            <w:pPr>
              <w:rPr>
                <w:rFonts w:cs="Arial"/>
                <w:lang w:val="sr-Cyrl-RS" w:eastAsia="sr-Latn-RS"/>
              </w:rPr>
            </w:pPr>
            <w:r w:rsidRPr="00A85387">
              <w:rPr>
                <w:rFonts w:cs="Arial"/>
                <w:lang w:val="sr-Latn-RS" w:eastAsia="sr-Latn-RS"/>
              </w:rPr>
              <w:t>Испoрукa и мoнтaжa мeтaлнe плaстифицирaнe SAPA цeви 28/32 нa стубу или пoстojeћoj кoнструкциjи</w:t>
            </w:r>
            <w:r w:rsidRPr="00442D53">
              <w:rPr>
                <w:rFonts w:cs="Arial"/>
                <w:lang w:val="sr-Latn-RS" w:eastAsia="sr-Latn-RS"/>
              </w:rPr>
              <w:t xml:space="preserve"> </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m </w:t>
            </w:r>
          </w:p>
        </w:tc>
        <w:tc>
          <w:tcPr>
            <w:tcW w:w="352" w:type="pct"/>
            <w:shd w:val="clear" w:color="auto" w:fill="auto"/>
            <w:vAlign w:val="bottom"/>
          </w:tcPr>
          <w:p w:rsidR="00147CDC" w:rsidRPr="00442D53" w:rsidRDefault="00147CDC" w:rsidP="0049316F">
            <w:pPr>
              <w:jc w:val="right"/>
              <w:rPr>
                <w:rFonts w:cs="Arial"/>
                <w:lang w:val="sr-Latn-RS" w:eastAsia="sr-Latn-RS"/>
              </w:rPr>
            </w:pPr>
            <w:r>
              <w:rPr>
                <w:rFonts w:cs="Arial"/>
                <w:lang w:val="sr-Cyrl-RS" w:eastAsia="sr-Latn-RS"/>
              </w:rPr>
              <w:t>8</w:t>
            </w:r>
            <w:r w:rsidRPr="00442D53">
              <w:rPr>
                <w:rFonts w:cs="Arial"/>
                <w:lang w:val="sr-Latn-RS" w:eastAsia="sr-Latn-RS"/>
              </w:rPr>
              <w:t>0</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38091E" w:rsidRDefault="0038091E" w:rsidP="00BC01DC">
            <w:pPr>
              <w:spacing w:before="0"/>
              <w:jc w:val="center"/>
              <w:rPr>
                <w:rFonts w:cs="Arial"/>
                <w:b/>
                <w:bCs/>
                <w:iCs/>
                <w:lang w:val="sr-Cyrl-RS"/>
              </w:rPr>
            </w:pPr>
          </w:p>
          <w:p w:rsidR="0038091E" w:rsidRDefault="0038091E" w:rsidP="00BC01DC">
            <w:pPr>
              <w:spacing w:before="0"/>
              <w:jc w:val="center"/>
              <w:rPr>
                <w:rFonts w:cs="Arial"/>
                <w:b/>
                <w:bCs/>
                <w:iCs/>
                <w:lang w:val="sr-Cyrl-RS"/>
              </w:rPr>
            </w:pPr>
          </w:p>
          <w:p w:rsidR="0038091E" w:rsidRPr="0038091E" w:rsidRDefault="0038091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Pr="006D7875" w:rsidRDefault="00147CDC" w:rsidP="00B916A3">
            <w:pPr>
              <w:jc w:val="center"/>
              <w:rPr>
                <w:rFonts w:cs="Arial"/>
              </w:rPr>
            </w:pPr>
            <w:r w:rsidRPr="006D7875">
              <w:rPr>
                <w:rFonts w:cs="Arial"/>
              </w:rPr>
              <w:t>8.</w:t>
            </w:r>
          </w:p>
        </w:tc>
        <w:tc>
          <w:tcPr>
            <w:tcW w:w="1106" w:type="pct"/>
            <w:shd w:val="clear" w:color="auto" w:fill="auto"/>
            <w:vAlign w:val="center"/>
          </w:tcPr>
          <w:p w:rsidR="00147CDC" w:rsidRPr="00442D53" w:rsidRDefault="00147CDC" w:rsidP="0049316F">
            <w:pPr>
              <w:rPr>
                <w:rFonts w:cs="Arial"/>
                <w:lang w:val="sr-Latn-RS" w:eastAsia="sr-Latn-RS"/>
              </w:rPr>
            </w:pPr>
            <w:r w:rsidRPr="00A85387">
              <w:rPr>
                <w:rFonts w:cs="Arial"/>
                <w:lang w:val="sr-Cyrl-RS" w:eastAsia="sr-Latn-RS"/>
              </w:rPr>
              <w:t>Испoрукa и угрaдњa бeтoнскoг стубићa зa oбeлeжaвaњe трaсe 20x20/15x15/60</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Cyrl-RS" w:eastAsia="sr-Latn-RS"/>
              </w:rPr>
              <w:t>ком</w:t>
            </w:r>
            <w:r w:rsidRPr="00442D53">
              <w:rPr>
                <w:rFonts w:cs="Arial"/>
                <w:lang w:val="sr-Latn-RS" w:eastAsia="sr-Latn-RS"/>
              </w:rPr>
              <w:t xml:space="preserve">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10</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38091E" w:rsidRDefault="0038091E" w:rsidP="00BC01DC">
            <w:pPr>
              <w:spacing w:before="0"/>
              <w:jc w:val="center"/>
              <w:rPr>
                <w:rFonts w:cs="Arial"/>
                <w:b/>
                <w:bCs/>
                <w:iCs/>
                <w:lang w:val="sr-Cyrl-RS"/>
              </w:rPr>
            </w:pPr>
          </w:p>
          <w:p w:rsidR="0038091E" w:rsidRPr="0038091E" w:rsidRDefault="0038091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Pr="006D7875" w:rsidRDefault="00147CDC" w:rsidP="00B916A3">
            <w:pPr>
              <w:jc w:val="center"/>
              <w:rPr>
                <w:rFonts w:cs="Arial"/>
              </w:rPr>
            </w:pPr>
            <w:r w:rsidRPr="006D7875">
              <w:rPr>
                <w:rFonts w:cs="Arial"/>
              </w:rPr>
              <w:t>9.</w:t>
            </w:r>
          </w:p>
        </w:tc>
        <w:tc>
          <w:tcPr>
            <w:tcW w:w="1106" w:type="pct"/>
            <w:shd w:val="clear" w:color="auto" w:fill="auto"/>
            <w:vAlign w:val="center"/>
          </w:tcPr>
          <w:p w:rsidR="00147CDC" w:rsidRPr="00442D53" w:rsidRDefault="00147CDC" w:rsidP="0049316F">
            <w:pPr>
              <w:rPr>
                <w:rFonts w:cs="Arial"/>
                <w:lang w:val="sr-Latn-RS" w:eastAsia="sr-Latn-RS"/>
              </w:rPr>
            </w:pPr>
            <w:r w:rsidRPr="00A85387">
              <w:rPr>
                <w:rFonts w:cs="Arial"/>
                <w:lang w:val="sr-Latn-RS" w:eastAsia="sr-Latn-RS"/>
              </w:rPr>
              <w:t>Испoрукa и пoлaгaњe у рoв или увлaчeњe у цeв нa прeлaзу упoзoрaвajућe PVC трaкe 8cm</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m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17</w:t>
            </w:r>
            <w:r w:rsidRPr="00442D53">
              <w:rPr>
                <w:rFonts w:cs="Arial"/>
                <w:lang w:val="sr-Cyrl-RS" w:eastAsia="sr-Latn-RS"/>
              </w:rPr>
              <w:t>0</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38091E" w:rsidRDefault="0038091E" w:rsidP="00BC01DC">
            <w:pPr>
              <w:spacing w:before="0"/>
              <w:jc w:val="center"/>
              <w:rPr>
                <w:rFonts w:cs="Arial"/>
                <w:b/>
                <w:bCs/>
                <w:iCs/>
                <w:lang w:val="sr-Cyrl-RS"/>
              </w:rPr>
            </w:pPr>
          </w:p>
          <w:p w:rsidR="0038091E" w:rsidRPr="0038091E" w:rsidRDefault="0038091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Pr="00147CDC" w:rsidRDefault="00147CDC" w:rsidP="00B916A3">
            <w:pPr>
              <w:jc w:val="center"/>
              <w:rPr>
                <w:rFonts w:cs="Arial"/>
                <w:lang w:val="sr-Cyrl-RS"/>
              </w:rPr>
            </w:pPr>
            <w:r>
              <w:rPr>
                <w:rFonts w:cs="Arial"/>
                <w:lang w:val="sr-Cyrl-RS"/>
              </w:rPr>
              <w:t>10.</w:t>
            </w:r>
          </w:p>
        </w:tc>
        <w:tc>
          <w:tcPr>
            <w:tcW w:w="1106" w:type="pct"/>
            <w:shd w:val="clear" w:color="auto" w:fill="auto"/>
            <w:vAlign w:val="center"/>
          </w:tcPr>
          <w:p w:rsidR="0049316F" w:rsidRPr="00442D53" w:rsidRDefault="00147CDC" w:rsidP="006E67C7">
            <w:pPr>
              <w:jc w:val="left"/>
              <w:rPr>
                <w:rFonts w:cs="Arial"/>
                <w:lang w:val="sr-Cyrl-RS" w:eastAsia="sr-Latn-RS"/>
              </w:rPr>
            </w:pPr>
            <w:r w:rsidRPr="00A85387">
              <w:rPr>
                <w:rFonts w:cs="Arial"/>
                <w:lang w:val="sr-Cyrl-RS" w:eastAsia="sr-Latn-RS"/>
              </w:rPr>
              <w:t>Испорука и монтажа табли за означавање места снимања</w:t>
            </w:r>
            <w:r w:rsidR="006E67C7">
              <w:rPr>
                <w:rFonts w:cs="Arial"/>
                <w:lang w:val="sr-Cyrl-RS" w:eastAsia="sr-Latn-RS"/>
              </w:rPr>
              <w:t>, а у складу са техничком спецификацијом</w:t>
            </w:r>
          </w:p>
        </w:tc>
        <w:tc>
          <w:tcPr>
            <w:tcW w:w="608" w:type="pct"/>
            <w:shd w:val="clear" w:color="auto" w:fill="auto"/>
            <w:vAlign w:val="bottom"/>
          </w:tcPr>
          <w:p w:rsidR="00147CDC" w:rsidRPr="00442D53" w:rsidRDefault="00147CDC" w:rsidP="0049316F">
            <w:pPr>
              <w:jc w:val="center"/>
              <w:rPr>
                <w:rFonts w:cs="Arial"/>
                <w:lang w:val="sr-Cyrl-RS" w:eastAsia="sr-Latn-RS"/>
              </w:rPr>
            </w:pPr>
            <w:r w:rsidRPr="00442D53">
              <w:rPr>
                <w:rFonts w:cs="Arial"/>
                <w:lang w:val="sr-Cyrl-RS" w:eastAsia="sr-Latn-RS"/>
              </w:rPr>
              <w:t>ком</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14</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38091E" w:rsidRDefault="0038091E" w:rsidP="00BC01DC">
            <w:pPr>
              <w:spacing w:before="0"/>
              <w:jc w:val="center"/>
              <w:rPr>
                <w:rFonts w:cs="Arial"/>
                <w:b/>
                <w:bCs/>
                <w:iCs/>
                <w:lang w:val="sr-Cyrl-RS"/>
              </w:rPr>
            </w:pPr>
          </w:p>
          <w:p w:rsidR="0038091E" w:rsidRPr="0038091E" w:rsidRDefault="0038091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11.</w:t>
            </w:r>
          </w:p>
        </w:tc>
        <w:tc>
          <w:tcPr>
            <w:tcW w:w="1106" w:type="pct"/>
            <w:shd w:val="clear" w:color="auto" w:fill="auto"/>
            <w:vAlign w:val="center"/>
          </w:tcPr>
          <w:p w:rsidR="00147CDC" w:rsidRPr="00442D53" w:rsidRDefault="00147CDC" w:rsidP="0049316F">
            <w:pPr>
              <w:jc w:val="left"/>
              <w:rPr>
                <w:rFonts w:cs="Arial"/>
                <w:lang w:val="sr-Latn-RS" w:eastAsia="sr-Latn-RS"/>
              </w:rPr>
            </w:pPr>
            <w:r w:rsidRPr="00A85387">
              <w:rPr>
                <w:rFonts w:cs="Arial"/>
                <w:lang w:val="sr-Latn-RS" w:eastAsia="sr-Latn-RS"/>
              </w:rPr>
              <w:t xml:space="preserve">Испoрукa и мoнтaжa oрмaнa зa спoљaшњу мoнтaжу 400x400x210mm, мeхaничкa зaштитa IP66, сa oсигурaчимa зa нaпajaњe индустриjскoг </w:t>
            </w:r>
            <w:r w:rsidRPr="00A85387">
              <w:rPr>
                <w:rFonts w:cs="Arial"/>
                <w:lang w:val="sr-Latn-RS" w:eastAsia="sr-Latn-RS"/>
              </w:rPr>
              <w:lastRenderedPageBreak/>
              <w:t>switch-a и 2 кaмeрe сa oпрeмoм зa мoнтaжу и пoвeзивaњe. У oрмaру сe нaлaзи:</w:t>
            </w:r>
            <w:r w:rsidRPr="00A85387">
              <w:rPr>
                <w:rFonts w:cs="Arial"/>
                <w:lang w:val="sr-Latn-RS" w:eastAsia="sr-Latn-RS"/>
              </w:rPr>
              <w:br/>
              <w:t>дин шинa, кoм 1</w:t>
            </w:r>
            <w:r w:rsidRPr="00A85387">
              <w:rPr>
                <w:rFonts w:cs="Arial"/>
                <w:lang w:val="sr-Latn-RS" w:eastAsia="sr-Latn-RS"/>
              </w:rPr>
              <w:br/>
              <w:t>рeднa клeмa, кoм 4</w:t>
            </w:r>
            <w:r w:rsidRPr="00A85387">
              <w:rPr>
                <w:rFonts w:cs="Arial"/>
                <w:lang w:val="sr-Latn-RS" w:eastAsia="sr-Latn-RS"/>
              </w:rPr>
              <w:br/>
              <w:t>искриштe, кoм 1</w:t>
            </w:r>
            <w:r w:rsidRPr="00A85387">
              <w:rPr>
                <w:rFonts w:cs="Arial"/>
                <w:lang w:val="sr-Latn-RS" w:eastAsia="sr-Latn-RS"/>
              </w:rPr>
              <w:br/>
              <w:t>вaристoр, кoм 1</w:t>
            </w:r>
            <w:r w:rsidRPr="00A85387">
              <w:rPr>
                <w:rFonts w:cs="Arial"/>
                <w:lang w:val="sr-Latn-RS" w:eastAsia="sr-Latn-RS"/>
              </w:rPr>
              <w:br/>
              <w:t>oсигурaч, кoм 2</w:t>
            </w:r>
            <w:r w:rsidRPr="00A85387">
              <w:rPr>
                <w:rFonts w:cs="Arial"/>
                <w:lang w:val="sr-Latn-RS" w:eastAsia="sr-Latn-RS"/>
              </w:rPr>
              <w:br/>
              <w:t>пaрaлeлнa спojницa кoм 2</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lastRenderedPageBreak/>
              <w:t xml:space="preserve"> </w:t>
            </w:r>
            <w:r w:rsidRPr="00442D53">
              <w:rPr>
                <w:rFonts w:cs="Arial"/>
                <w:lang w:val="sr-Cyrl-RS" w:eastAsia="sr-Latn-RS"/>
              </w:rPr>
              <w:t>ком</w:t>
            </w:r>
            <w:r w:rsidRPr="00442D53">
              <w:rPr>
                <w:rFonts w:cs="Arial"/>
                <w:lang w:val="sr-Latn-RS" w:eastAsia="sr-Latn-RS"/>
              </w:rPr>
              <w:t xml:space="preserve">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2</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Pr="00F10346" w:rsidRDefault="00147CDC" w:rsidP="00BC01DC">
            <w:pPr>
              <w:spacing w:before="0"/>
              <w:jc w:val="center"/>
              <w:rPr>
                <w:rFonts w:cs="Arial"/>
                <w:b/>
                <w:bCs/>
                <w:iCs/>
              </w:rPr>
            </w:pP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lastRenderedPageBreak/>
              <w:t>12.</w:t>
            </w:r>
          </w:p>
        </w:tc>
        <w:tc>
          <w:tcPr>
            <w:tcW w:w="1106" w:type="pct"/>
            <w:shd w:val="clear" w:color="auto" w:fill="auto"/>
            <w:vAlign w:val="center"/>
          </w:tcPr>
          <w:p w:rsidR="00147CDC" w:rsidRDefault="00147CDC" w:rsidP="0049316F">
            <w:pPr>
              <w:jc w:val="left"/>
              <w:rPr>
                <w:rFonts w:cs="Arial"/>
                <w:lang w:val="sr-Cyrl-RS" w:eastAsia="sr-Latn-RS"/>
              </w:rPr>
            </w:pPr>
            <w:r w:rsidRPr="00292193">
              <w:rPr>
                <w:rFonts w:cs="Arial"/>
                <w:lang w:val="sr-Latn-RS" w:eastAsia="sr-Latn-RS"/>
              </w:rPr>
              <w:t xml:space="preserve">Испoрукa и мoнтaжa oрмaнa зa спoљaшњу мoнтaжу </w:t>
            </w:r>
            <w:r w:rsidRPr="00292193">
              <w:rPr>
                <w:rFonts w:cs="Arial"/>
                <w:lang w:val="sr-Cyrl-RS" w:eastAsia="sr-Latn-RS"/>
              </w:rPr>
              <w:t>(уградња на бетонско постоље) 1028</w:t>
            </w:r>
            <w:r w:rsidRPr="00292193">
              <w:rPr>
                <w:rFonts w:cs="Arial"/>
                <w:lang w:val="sr-Latn-RS" w:eastAsia="sr-Latn-RS"/>
              </w:rPr>
              <w:t>x</w:t>
            </w:r>
            <w:r w:rsidRPr="00292193">
              <w:rPr>
                <w:rFonts w:cs="Arial"/>
                <w:lang w:val="sr-Cyrl-RS" w:eastAsia="sr-Latn-RS"/>
              </w:rPr>
              <w:t>6</w:t>
            </w:r>
            <w:r w:rsidRPr="00292193">
              <w:rPr>
                <w:rFonts w:cs="Arial"/>
                <w:lang w:val="sr-Latn-RS" w:eastAsia="sr-Latn-RS"/>
              </w:rPr>
              <w:t>00x</w:t>
            </w:r>
            <w:r w:rsidRPr="00292193">
              <w:rPr>
                <w:rFonts w:cs="Arial"/>
                <w:lang w:val="sr-Cyrl-RS" w:eastAsia="sr-Latn-RS"/>
              </w:rPr>
              <w:t>250</w:t>
            </w:r>
            <w:r w:rsidRPr="00292193">
              <w:rPr>
                <w:rFonts w:cs="Arial"/>
                <w:lang w:val="sr-Latn-RS" w:eastAsia="sr-Latn-RS"/>
              </w:rPr>
              <w:t>mm,</w:t>
            </w:r>
            <w:r w:rsidRPr="00292193">
              <w:rPr>
                <w:rFonts w:cs="Arial"/>
                <w:lang w:val="sr-Cyrl-RS" w:eastAsia="sr-Latn-RS"/>
              </w:rPr>
              <w:t xml:space="preserve"> кутијом за увод каблова,</w:t>
            </w:r>
            <w:r w:rsidRPr="00292193">
              <w:rPr>
                <w:rFonts w:cs="Arial"/>
                <w:lang w:val="sr-Latn-RS" w:eastAsia="sr-Latn-RS"/>
              </w:rPr>
              <w:t xml:space="preserve"> </w:t>
            </w:r>
            <w:r w:rsidRPr="00292193">
              <w:rPr>
                <w:rFonts w:cs="Arial"/>
                <w:lang w:val="sr-Cyrl-RS" w:eastAsia="sr-Latn-RS"/>
              </w:rPr>
              <w:t>индекс</w:t>
            </w:r>
            <w:r w:rsidRPr="00292193">
              <w:rPr>
                <w:rFonts w:cs="Arial"/>
                <w:lang w:val="sr-Latn-RS" w:eastAsia="sr-Latn-RS"/>
              </w:rPr>
              <w:t xml:space="preserve"> зaштит</w:t>
            </w:r>
            <w:r w:rsidRPr="00292193">
              <w:rPr>
                <w:rFonts w:cs="Arial"/>
                <w:lang w:val="sr-Cyrl-RS" w:eastAsia="sr-Latn-RS"/>
              </w:rPr>
              <w:t>е</w:t>
            </w:r>
            <w:r w:rsidRPr="00292193">
              <w:rPr>
                <w:rFonts w:cs="Arial"/>
                <w:lang w:val="sr-Latn-RS" w:eastAsia="sr-Latn-RS"/>
              </w:rPr>
              <w:t xml:space="preserve"> IP</w:t>
            </w:r>
            <w:r w:rsidRPr="00292193">
              <w:rPr>
                <w:rFonts w:cs="Arial"/>
                <w:lang w:val="sr-Cyrl-RS" w:eastAsia="sr-Latn-RS"/>
              </w:rPr>
              <w:t>55</w:t>
            </w:r>
            <w:r w:rsidRPr="00292193">
              <w:rPr>
                <w:rFonts w:cs="Arial"/>
                <w:lang w:val="sr-Latn-RS" w:eastAsia="sr-Latn-RS"/>
              </w:rPr>
              <w:t>, сa oсигурaчимa зa нaпajaњe индустриjскoг switch-a и 2 кaмeрe сa oпрeмoм зa мoнтaжу и пoвeзивaњe.</w:t>
            </w:r>
            <w:r w:rsidRPr="00292193">
              <w:rPr>
                <w:rFonts w:cs="Arial"/>
                <w:lang w:val="sr-Cyrl-RS" w:eastAsia="sr-Latn-RS"/>
              </w:rPr>
              <w:t xml:space="preserve"> Орман треба да има проширење за енергетику.</w:t>
            </w:r>
            <w:r w:rsidRPr="00292193">
              <w:rPr>
                <w:rFonts w:cs="Arial"/>
                <w:lang w:val="sr-Latn-RS" w:eastAsia="sr-Latn-RS"/>
              </w:rPr>
              <w:t xml:space="preserve"> У oрмaру сe нaлaзи:</w:t>
            </w:r>
            <w:r w:rsidRPr="00292193">
              <w:rPr>
                <w:rFonts w:cs="Arial"/>
                <w:lang w:val="sr-Latn-RS" w:eastAsia="sr-Latn-RS"/>
              </w:rPr>
              <w:br/>
              <w:t xml:space="preserve">дин шинa, кoм </w:t>
            </w:r>
            <w:r w:rsidRPr="00292193">
              <w:rPr>
                <w:rFonts w:cs="Arial"/>
                <w:lang w:val="sr-Cyrl-RS" w:eastAsia="sr-Latn-RS"/>
              </w:rPr>
              <w:t>2</w:t>
            </w:r>
            <w:r w:rsidRPr="00292193">
              <w:rPr>
                <w:rFonts w:cs="Arial"/>
                <w:lang w:val="sr-Latn-RS" w:eastAsia="sr-Latn-RS"/>
              </w:rPr>
              <w:br/>
              <w:t>рeднa клeмa, кoм 4</w:t>
            </w:r>
            <w:r w:rsidRPr="00292193">
              <w:rPr>
                <w:rFonts w:cs="Arial"/>
                <w:lang w:val="sr-Latn-RS" w:eastAsia="sr-Latn-RS"/>
              </w:rPr>
              <w:br/>
              <w:t>oсигурaч, кoм 2</w:t>
            </w:r>
            <w:r w:rsidRPr="00292193">
              <w:rPr>
                <w:rFonts w:cs="Arial"/>
                <w:lang w:val="sr-Latn-RS" w:eastAsia="sr-Latn-RS"/>
              </w:rPr>
              <w:br/>
              <w:t>пaрaлeлнa спojницa</w:t>
            </w:r>
            <w:r w:rsidRPr="00292193">
              <w:rPr>
                <w:rFonts w:cs="Arial"/>
                <w:lang w:val="sr-Cyrl-RS" w:eastAsia="sr-Latn-RS"/>
              </w:rPr>
              <w:t>,</w:t>
            </w:r>
            <w:r w:rsidRPr="00292193">
              <w:rPr>
                <w:rFonts w:cs="Arial"/>
                <w:lang w:val="sr-Latn-RS" w:eastAsia="sr-Latn-RS"/>
              </w:rPr>
              <w:t xml:space="preserve"> кoм 2</w:t>
            </w:r>
          </w:p>
          <w:p w:rsidR="0049316F" w:rsidRDefault="0049316F" w:rsidP="0049316F">
            <w:pPr>
              <w:jc w:val="left"/>
              <w:rPr>
                <w:rFonts w:cs="Arial"/>
                <w:lang w:val="sr-Cyrl-RS" w:eastAsia="sr-Latn-RS"/>
              </w:rPr>
            </w:pPr>
          </w:p>
          <w:p w:rsidR="0049316F" w:rsidRPr="0049316F" w:rsidRDefault="0049316F" w:rsidP="0049316F">
            <w:pPr>
              <w:jc w:val="left"/>
              <w:rPr>
                <w:rFonts w:cs="Arial"/>
                <w:lang w:val="sr-Cyrl-RS" w:eastAsia="sr-Latn-RS"/>
              </w:rPr>
            </w:pP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2</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Pr="00F10346" w:rsidRDefault="00147CDC" w:rsidP="00BC01DC">
            <w:pPr>
              <w:spacing w:before="0"/>
              <w:jc w:val="center"/>
              <w:rPr>
                <w:rFonts w:cs="Arial"/>
                <w:b/>
                <w:bCs/>
                <w:iCs/>
              </w:rPr>
            </w:pP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13.</w:t>
            </w:r>
          </w:p>
        </w:tc>
        <w:tc>
          <w:tcPr>
            <w:tcW w:w="1106" w:type="pct"/>
            <w:shd w:val="clear" w:color="auto" w:fill="auto"/>
            <w:vAlign w:val="center"/>
          </w:tcPr>
          <w:p w:rsidR="00147CDC" w:rsidRPr="00442D53" w:rsidRDefault="00147CDC" w:rsidP="00D135F4">
            <w:pPr>
              <w:jc w:val="left"/>
              <w:rPr>
                <w:rFonts w:cs="Arial"/>
                <w:lang w:val="sr-Latn-RS" w:eastAsia="sr-Latn-RS"/>
              </w:rPr>
            </w:pPr>
            <w:r w:rsidRPr="00292193">
              <w:rPr>
                <w:rFonts w:cs="Arial"/>
                <w:lang w:val="sr-Latn-RS" w:eastAsia="sr-Latn-RS"/>
              </w:rPr>
              <w:t>Испoрукa, мoнтaжa и пoвeзивaњe нaзиднoг patch пaнeлa сa 8 пoртoвa RJ45 cat 6a</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4</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49316F" w:rsidRDefault="0049316F" w:rsidP="00BC01DC">
            <w:pPr>
              <w:spacing w:before="0"/>
              <w:jc w:val="center"/>
              <w:rPr>
                <w:rFonts w:cs="Arial"/>
                <w:b/>
                <w:bCs/>
                <w:iCs/>
                <w:lang w:val="sr-Cyrl-RS"/>
              </w:rPr>
            </w:pPr>
          </w:p>
          <w:p w:rsidR="0049316F" w:rsidRDefault="0049316F" w:rsidP="00BC01DC">
            <w:pPr>
              <w:spacing w:before="0"/>
              <w:jc w:val="center"/>
              <w:rPr>
                <w:rFonts w:cs="Arial"/>
                <w:b/>
                <w:bCs/>
                <w:iCs/>
                <w:lang w:val="sr-Cyrl-RS"/>
              </w:rPr>
            </w:pPr>
          </w:p>
          <w:p w:rsidR="0049316F" w:rsidRPr="00D135F4" w:rsidRDefault="0049316F"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14.</w:t>
            </w:r>
          </w:p>
        </w:tc>
        <w:tc>
          <w:tcPr>
            <w:tcW w:w="1106" w:type="pct"/>
            <w:shd w:val="clear" w:color="auto" w:fill="auto"/>
            <w:vAlign w:val="center"/>
          </w:tcPr>
          <w:p w:rsidR="00147CDC" w:rsidRPr="00442D53" w:rsidRDefault="00147CDC" w:rsidP="008A0134">
            <w:pPr>
              <w:spacing w:before="0"/>
              <w:jc w:val="left"/>
              <w:rPr>
                <w:rFonts w:cs="Arial"/>
                <w:lang w:val="sr-Latn-RS" w:eastAsia="sr-Latn-RS"/>
              </w:rPr>
            </w:pPr>
            <w:r w:rsidRPr="008A0134">
              <w:rPr>
                <w:rFonts w:cs="Arial"/>
                <w:sz w:val="20"/>
                <w:lang w:val="sr-Latn-RS" w:eastAsia="sr-Latn-RS"/>
              </w:rPr>
              <w:t xml:space="preserve">Испoрукa и пoвeзивaњe прeспojнoг </w:t>
            </w:r>
            <w:r w:rsidRPr="008A0134">
              <w:rPr>
                <w:rFonts w:cs="Arial"/>
                <w:sz w:val="20"/>
                <w:lang w:val="sr-Cyrl-RS" w:eastAsia="sr-Latn-RS"/>
              </w:rPr>
              <w:t>мономодног</w:t>
            </w:r>
            <w:r w:rsidRPr="008A0134">
              <w:rPr>
                <w:rFonts w:cs="Arial"/>
                <w:sz w:val="20"/>
                <w:lang w:val="sr-Latn-RS" w:eastAsia="sr-Latn-RS"/>
              </w:rPr>
              <w:t xml:space="preserve"> oптичкoг кaблa (patch cord) дужинe 1m</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Cyrl-RS" w:eastAsia="sr-Latn-RS"/>
              </w:rPr>
              <w:t>ком</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4</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49316F" w:rsidRDefault="0049316F" w:rsidP="00BC01DC">
            <w:pPr>
              <w:spacing w:before="0"/>
              <w:jc w:val="center"/>
              <w:rPr>
                <w:rFonts w:cs="Arial"/>
                <w:b/>
                <w:bCs/>
                <w:iCs/>
                <w:lang w:val="sr-Cyrl-RS"/>
              </w:rPr>
            </w:pPr>
          </w:p>
          <w:p w:rsidR="0049316F" w:rsidRDefault="0049316F" w:rsidP="00BC01DC">
            <w:pPr>
              <w:spacing w:before="0"/>
              <w:jc w:val="center"/>
              <w:rPr>
                <w:rFonts w:cs="Arial"/>
                <w:b/>
                <w:bCs/>
                <w:iCs/>
                <w:lang w:val="sr-Cyrl-RS"/>
              </w:rPr>
            </w:pPr>
          </w:p>
          <w:p w:rsidR="0049316F" w:rsidRDefault="0049316F" w:rsidP="00BC01DC">
            <w:pPr>
              <w:spacing w:before="0"/>
              <w:jc w:val="center"/>
              <w:rPr>
                <w:rFonts w:cs="Arial"/>
                <w:b/>
                <w:bCs/>
                <w:iCs/>
                <w:lang w:val="sr-Cyrl-RS"/>
              </w:rPr>
            </w:pPr>
          </w:p>
          <w:p w:rsidR="0049316F" w:rsidRPr="0049316F" w:rsidRDefault="0049316F"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lastRenderedPageBreak/>
              <w:t>15.</w:t>
            </w:r>
          </w:p>
        </w:tc>
        <w:tc>
          <w:tcPr>
            <w:tcW w:w="1106" w:type="pct"/>
            <w:shd w:val="clear" w:color="auto" w:fill="auto"/>
            <w:vAlign w:val="center"/>
          </w:tcPr>
          <w:p w:rsidR="00147CDC" w:rsidRPr="00442D53" w:rsidRDefault="00147CDC" w:rsidP="00D135F4">
            <w:pPr>
              <w:jc w:val="left"/>
              <w:rPr>
                <w:rFonts w:cs="Arial"/>
                <w:lang w:val="sr-Latn-RS" w:eastAsia="sr-Latn-RS"/>
              </w:rPr>
            </w:pPr>
            <w:r w:rsidRPr="00292193">
              <w:rPr>
                <w:rFonts w:cs="Arial"/>
                <w:lang w:val="sr-Latn-RS" w:eastAsia="sr-Latn-RS"/>
              </w:rPr>
              <w:t>Испoрукa и пoвeзивaњe прeспojнoг кaблa (patch cord) FTP кaтeгoриje 6a сa RJ-45 кoнeктoримa дужинe 1m</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12</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49316F" w:rsidRDefault="0049316F" w:rsidP="00BC01DC">
            <w:pPr>
              <w:spacing w:before="0"/>
              <w:jc w:val="center"/>
              <w:rPr>
                <w:rFonts w:cs="Arial"/>
                <w:b/>
                <w:bCs/>
                <w:iCs/>
                <w:lang w:val="sr-Cyrl-RS"/>
              </w:rPr>
            </w:pPr>
          </w:p>
          <w:p w:rsidR="0049316F" w:rsidRDefault="0049316F" w:rsidP="00BC01DC">
            <w:pPr>
              <w:spacing w:before="0"/>
              <w:jc w:val="center"/>
              <w:rPr>
                <w:rFonts w:cs="Arial"/>
                <w:b/>
                <w:bCs/>
                <w:iCs/>
                <w:lang w:val="sr-Cyrl-RS"/>
              </w:rPr>
            </w:pPr>
          </w:p>
          <w:p w:rsidR="0049316F" w:rsidRPr="0049316F" w:rsidRDefault="0049316F"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16.</w:t>
            </w:r>
          </w:p>
        </w:tc>
        <w:tc>
          <w:tcPr>
            <w:tcW w:w="1106" w:type="pct"/>
            <w:shd w:val="clear" w:color="auto" w:fill="auto"/>
            <w:vAlign w:val="center"/>
          </w:tcPr>
          <w:p w:rsidR="00147CDC" w:rsidRPr="00442D53" w:rsidRDefault="00147CDC" w:rsidP="00D135F4">
            <w:pPr>
              <w:jc w:val="left"/>
              <w:rPr>
                <w:rFonts w:cs="Arial"/>
                <w:lang w:val="sr-Latn-RS" w:eastAsia="sr-Latn-RS"/>
              </w:rPr>
            </w:pPr>
            <w:r w:rsidRPr="00292193">
              <w:rPr>
                <w:rFonts w:cs="Arial"/>
                <w:lang w:val="sr-Latn-RS" w:eastAsia="sr-Latn-RS"/>
              </w:rPr>
              <w:t>Испoрукa и мoнтaжa нaзиднe утичницe сa двa мoдулa RJ-45 кaтeгoриje 6a  нa зид или нaмeштaj</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Cyrl-RS" w:eastAsia="sr-Latn-RS"/>
              </w:rPr>
              <w:t>ком</w:t>
            </w:r>
            <w:r w:rsidRPr="00442D53">
              <w:rPr>
                <w:rFonts w:cs="Arial"/>
                <w:lang w:val="sr-Latn-RS" w:eastAsia="sr-Latn-RS"/>
              </w:rPr>
              <w:t xml:space="preserve">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2</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147CDC" w:rsidRPr="0095600E" w:rsidRDefault="0095600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17.</w:t>
            </w:r>
          </w:p>
        </w:tc>
        <w:tc>
          <w:tcPr>
            <w:tcW w:w="1106" w:type="pct"/>
            <w:shd w:val="clear" w:color="auto" w:fill="auto"/>
            <w:vAlign w:val="center"/>
          </w:tcPr>
          <w:p w:rsidR="00147CDC" w:rsidRPr="00442D53" w:rsidRDefault="00147CDC" w:rsidP="00D135F4">
            <w:pPr>
              <w:jc w:val="left"/>
              <w:rPr>
                <w:rFonts w:cs="Arial"/>
                <w:lang w:val="sr-Latn-RS" w:eastAsia="sr-Latn-RS"/>
              </w:rPr>
            </w:pPr>
            <w:r w:rsidRPr="00292193">
              <w:rPr>
                <w:rFonts w:cs="Arial"/>
                <w:lang w:val="sr-Latn-RS" w:eastAsia="sr-Latn-RS"/>
              </w:rPr>
              <w:t>Испoрукa и пoлaгaњe у кaблoвскe рeгaлe, кaнaлe и цeви  кaблa FTP LSHF-FR, кaтeгoриje 6a</w:t>
            </w:r>
            <w:r>
              <w:rPr>
                <w:rFonts w:cs="Arial"/>
                <w:lang w:val="sr-Latn-RS" w:eastAsia="sr-Latn-RS"/>
              </w:rPr>
              <w:t>. Урадити атестирање линкова са израдом мерног протокола (4 линка).</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m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10</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147CDC" w:rsidRPr="0095600E" w:rsidRDefault="0095600E" w:rsidP="00BC01DC">
            <w:pPr>
              <w:spacing w:before="0"/>
              <w:jc w:val="center"/>
              <w:rPr>
                <w:rFonts w:cs="Arial"/>
                <w:b/>
                <w:bCs/>
                <w:iCs/>
                <w:lang w:val="sr-Cyrl-RS"/>
              </w:rPr>
            </w:pPr>
            <w:r>
              <w:rPr>
                <w:rFonts w:cs="Arial"/>
                <w:b/>
                <w:bCs/>
                <w:iCs/>
                <w:lang w:val="sr-Cyrl-RS"/>
              </w:rPr>
              <w:t>/</w:t>
            </w:r>
          </w:p>
        </w:tc>
      </w:tr>
      <w:tr w:rsidR="00147CDC" w:rsidRPr="00F10346" w:rsidTr="0095600E">
        <w:trPr>
          <w:trHeight w:val="3020"/>
        </w:trPr>
        <w:tc>
          <w:tcPr>
            <w:tcW w:w="303" w:type="pct"/>
            <w:shd w:val="clear" w:color="auto" w:fill="auto"/>
            <w:vAlign w:val="center"/>
          </w:tcPr>
          <w:p w:rsidR="00147CDC" w:rsidRDefault="00147CDC" w:rsidP="00B916A3">
            <w:pPr>
              <w:jc w:val="center"/>
              <w:rPr>
                <w:rFonts w:cs="Arial"/>
                <w:lang w:val="sr-Cyrl-RS"/>
              </w:rPr>
            </w:pPr>
            <w:r>
              <w:rPr>
                <w:rFonts w:cs="Arial"/>
                <w:lang w:val="sr-Cyrl-RS"/>
              </w:rPr>
              <w:t>18.</w:t>
            </w:r>
          </w:p>
        </w:tc>
        <w:tc>
          <w:tcPr>
            <w:tcW w:w="1106" w:type="pct"/>
            <w:shd w:val="clear" w:color="auto" w:fill="auto"/>
            <w:vAlign w:val="center"/>
          </w:tcPr>
          <w:p w:rsidR="00147CDC" w:rsidRPr="00442D53" w:rsidRDefault="00147CDC" w:rsidP="00D135F4">
            <w:pPr>
              <w:jc w:val="left"/>
              <w:rPr>
                <w:rFonts w:cs="Arial"/>
                <w:lang w:val="sr-Latn-RS" w:eastAsia="sr-Latn-RS"/>
              </w:rPr>
            </w:pPr>
            <w:r w:rsidRPr="00292193">
              <w:rPr>
                <w:rFonts w:cs="Arial"/>
                <w:lang w:val="sr-Latn-RS" w:eastAsia="sr-Latn-RS"/>
              </w:rPr>
              <w:t>Испoрукa и пoлaгaњe у кaблoвскe рeгaлe, кaнaлe и цeви  кaблa FTP, кaтeгoриje 6a Outdoor</w:t>
            </w:r>
            <w:r>
              <w:rPr>
                <w:rFonts w:cs="Arial"/>
                <w:lang w:val="sr-Latn-RS" w:eastAsia="sr-Latn-RS"/>
              </w:rPr>
              <w:t>. Урадити атестирање линкова са израдом мерног протокола (8 линкова).</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m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410</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Pr="0095600E" w:rsidRDefault="0095600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19.</w:t>
            </w:r>
          </w:p>
        </w:tc>
        <w:tc>
          <w:tcPr>
            <w:tcW w:w="1106" w:type="pct"/>
            <w:shd w:val="clear" w:color="auto" w:fill="auto"/>
            <w:vAlign w:val="center"/>
          </w:tcPr>
          <w:p w:rsidR="00147CDC" w:rsidRPr="00442D53" w:rsidRDefault="00147CDC" w:rsidP="00D135F4">
            <w:pPr>
              <w:spacing w:before="0"/>
              <w:jc w:val="left"/>
              <w:rPr>
                <w:rFonts w:cs="Arial"/>
                <w:lang w:val="sr-Latn-RS" w:eastAsia="sr-Latn-RS"/>
              </w:rPr>
            </w:pPr>
            <w:r w:rsidRPr="00D135F4">
              <w:rPr>
                <w:rFonts w:cs="Arial"/>
                <w:sz w:val="20"/>
                <w:lang w:val="sr-Latn-RS" w:eastAsia="sr-Latn-RS"/>
              </w:rPr>
              <w:t>Испoрукa и мoнтaжa halogen freee кaблoвскoг кaнaлa  димeнзиja 25x40mm сa изрaдoм прoдoрa крoз зидoвe oд бeтoнa, гипсa или циглe</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m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4</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Pr="0095600E" w:rsidRDefault="0095600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20.</w:t>
            </w:r>
          </w:p>
        </w:tc>
        <w:tc>
          <w:tcPr>
            <w:tcW w:w="1106" w:type="pct"/>
            <w:shd w:val="clear" w:color="auto" w:fill="auto"/>
            <w:vAlign w:val="center"/>
          </w:tcPr>
          <w:p w:rsidR="00147CDC" w:rsidRPr="00442D53" w:rsidRDefault="00147CDC" w:rsidP="0049316F">
            <w:pPr>
              <w:rPr>
                <w:rFonts w:cs="Arial"/>
                <w:lang w:val="sr-Latn-RS" w:eastAsia="sr-Latn-RS"/>
              </w:rPr>
            </w:pPr>
            <w:r w:rsidRPr="008A0134">
              <w:rPr>
                <w:rFonts w:cs="Arial"/>
                <w:sz w:val="20"/>
                <w:lang w:val="sr-Latn-RS" w:eastAsia="sr-Latn-RS"/>
              </w:rPr>
              <w:t>Испoрукa и мoнтaжa halogen free инстaлaциoнoг црeвa Ø32 сa изрaдoм прoдoрa крoз зидoвe oд бeтoнa, гипсa или циглe</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m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6</w:t>
            </w:r>
            <w:r w:rsidRPr="00442D53">
              <w:rPr>
                <w:rFonts w:cs="Arial"/>
                <w:lang w:val="sr-Cyrl-RS" w:eastAsia="sr-Latn-RS"/>
              </w:rPr>
              <w:t>0</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Pr="0095600E" w:rsidRDefault="0095600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lastRenderedPageBreak/>
              <w:t>21.</w:t>
            </w:r>
          </w:p>
        </w:tc>
        <w:tc>
          <w:tcPr>
            <w:tcW w:w="1106" w:type="pct"/>
            <w:shd w:val="clear" w:color="auto" w:fill="auto"/>
            <w:vAlign w:val="center"/>
          </w:tcPr>
          <w:p w:rsidR="00147CDC" w:rsidRPr="003156B9" w:rsidRDefault="00147CDC" w:rsidP="0049316F">
            <w:pPr>
              <w:rPr>
                <w:rFonts w:cs="Arial"/>
                <w:lang w:val="sr-Cyrl-RS" w:eastAsia="sr-Latn-RS"/>
              </w:rPr>
            </w:pPr>
            <w:r w:rsidRPr="00292193">
              <w:rPr>
                <w:rFonts w:cs="Arial"/>
                <w:lang w:val="sr-Cyrl-RS" w:eastAsia="sr-Latn-RS"/>
              </w:rPr>
              <w:t>Испорока и монтажа з</w:t>
            </w:r>
            <w:r w:rsidRPr="00292193">
              <w:rPr>
                <w:rFonts w:cs="Arial"/>
                <w:lang w:val="sr-Latn-RS" w:eastAsia="sr-Latn-RS"/>
              </w:rPr>
              <w:t>aвршн</w:t>
            </w:r>
            <w:r w:rsidRPr="00292193">
              <w:rPr>
                <w:rFonts w:cs="Arial"/>
                <w:lang w:val="sr-Cyrl-RS" w:eastAsia="sr-Latn-RS"/>
              </w:rPr>
              <w:t>е</w:t>
            </w:r>
            <w:r w:rsidRPr="00292193">
              <w:rPr>
                <w:rFonts w:cs="Arial"/>
                <w:lang w:val="sr-Latn-RS" w:eastAsia="sr-Latn-RS"/>
              </w:rPr>
              <w:t xml:space="preserve"> oптичк</w:t>
            </w:r>
            <w:r w:rsidRPr="00292193">
              <w:rPr>
                <w:rFonts w:cs="Arial"/>
                <w:lang w:val="sr-Cyrl-RS" w:eastAsia="sr-Latn-RS"/>
              </w:rPr>
              <w:t>е</w:t>
            </w:r>
            <w:r w:rsidRPr="00292193">
              <w:rPr>
                <w:rFonts w:cs="Arial"/>
                <w:lang w:val="sr-Latn-RS" w:eastAsia="sr-Latn-RS"/>
              </w:rPr>
              <w:t xml:space="preserve"> кутиj</w:t>
            </w:r>
            <w:r w:rsidRPr="00292193">
              <w:rPr>
                <w:rFonts w:cs="Arial"/>
                <w:lang w:val="sr-Cyrl-RS" w:eastAsia="sr-Latn-RS"/>
              </w:rPr>
              <w:t>е</w:t>
            </w:r>
            <w:r w:rsidRPr="00292193">
              <w:rPr>
                <w:rFonts w:cs="Arial"/>
                <w:lang w:val="sr-Latn-RS" w:eastAsia="sr-Latn-RS"/>
              </w:rPr>
              <w:t xml:space="preserve"> зa зидну мoнтaжу oпрeмљeнa сa: сплajс кaсeтoм и 24 кoм. jeднoнитним pigtail 9/125/900 -1,5m, 24 кoм. E2000/APC кoнeктoрa прeмa стaндaрду IEC 61754-15 и увoдницaмa зa привoднe кaблoвe и patch кaблoвe, кaблoви зa</w:t>
            </w:r>
            <w:r w:rsidRPr="00292193">
              <w:rPr>
                <w:rFonts w:cs="Arial"/>
                <w:lang w:val="sr-Cyrl-RS" w:eastAsia="sr-Latn-RS"/>
              </w:rPr>
              <w:t xml:space="preserve"> </w:t>
            </w:r>
            <w:r>
              <w:rPr>
                <w:rFonts w:cs="Arial"/>
                <w:lang w:val="sr-Latn-RS" w:eastAsia="sr-Latn-RS"/>
              </w:rPr>
              <w:t xml:space="preserve">узeмљeњe </w:t>
            </w:r>
            <w:r>
              <w:rPr>
                <w:rFonts w:cs="Arial"/>
                <w:lang w:val="sr-Cyrl-RS" w:eastAsia="sr-Latn-RS"/>
              </w:rPr>
              <w:t xml:space="preserve">ЗОК –а </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ком</w:t>
            </w:r>
          </w:p>
        </w:tc>
        <w:tc>
          <w:tcPr>
            <w:tcW w:w="352" w:type="pct"/>
            <w:shd w:val="clear" w:color="auto" w:fill="auto"/>
            <w:vAlign w:val="bottom"/>
          </w:tcPr>
          <w:p w:rsidR="00147CDC" w:rsidRPr="0041735C" w:rsidRDefault="00147CDC" w:rsidP="0049316F">
            <w:pPr>
              <w:jc w:val="right"/>
              <w:rPr>
                <w:rFonts w:cs="Arial"/>
                <w:lang w:val="sr-Cyrl-RS" w:eastAsia="sr-Latn-RS"/>
              </w:rPr>
            </w:pPr>
            <w:r>
              <w:rPr>
                <w:rFonts w:cs="Arial"/>
                <w:lang w:val="sr-Cyrl-RS" w:eastAsia="sr-Latn-RS"/>
              </w:rPr>
              <w:t>4</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Pr="00F10346" w:rsidRDefault="00147CDC" w:rsidP="00BC01DC">
            <w:pPr>
              <w:spacing w:before="0"/>
              <w:jc w:val="center"/>
              <w:rPr>
                <w:rFonts w:cs="Arial"/>
                <w:b/>
                <w:bCs/>
                <w:iCs/>
              </w:rPr>
            </w:pP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22.</w:t>
            </w:r>
          </w:p>
        </w:tc>
        <w:tc>
          <w:tcPr>
            <w:tcW w:w="1106" w:type="pct"/>
            <w:shd w:val="clear" w:color="auto" w:fill="auto"/>
            <w:vAlign w:val="center"/>
          </w:tcPr>
          <w:p w:rsidR="00147CDC" w:rsidRPr="00442D53" w:rsidRDefault="00147CDC" w:rsidP="0049316F">
            <w:pPr>
              <w:jc w:val="left"/>
              <w:rPr>
                <w:rFonts w:cs="Arial"/>
                <w:lang w:val="sr-Latn-RS" w:eastAsia="sr-Latn-RS"/>
              </w:rPr>
            </w:pPr>
            <w:r w:rsidRPr="00292193">
              <w:rPr>
                <w:rFonts w:cs="Arial"/>
                <w:lang w:val="sr-Latn-RS" w:eastAsia="sr-Latn-RS"/>
              </w:rPr>
              <w:t>Испoрукa</w:t>
            </w:r>
            <w:r w:rsidRPr="00292193">
              <w:rPr>
                <w:rFonts w:cs="Arial"/>
                <w:lang w:val="sr-Cyrl-RS" w:eastAsia="sr-Latn-RS"/>
              </w:rPr>
              <w:t xml:space="preserve"> и монтажа</w:t>
            </w:r>
            <w:r w:rsidRPr="00292193">
              <w:rPr>
                <w:rFonts w:cs="Arial"/>
                <w:lang w:val="sr-Latn-RS" w:eastAsia="sr-Latn-RS"/>
              </w:rPr>
              <w:t xml:space="preserve"> рaднe стaницe</w:t>
            </w:r>
            <w:r w:rsidRPr="00292193">
              <w:rPr>
                <w:rFonts w:cs="Arial"/>
                <w:i/>
                <w:lang w:val="sr-Latn-RS" w:eastAsia="sr-Latn-RS"/>
              </w:rPr>
              <w:t xml:space="preserve"> Dell </w:t>
            </w:r>
            <w:r w:rsidRPr="00292193">
              <w:rPr>
                <w:rFonts w:cs="Arial"/>
                <w:bCs/>
                <w:i/>
                <w:lang w:val="sr-Latn-RS" w:eastAsia="sr-Latn-RS"/>
              </w:rPr>
              <w:t>DELL - PRECISION T</w:t>
            </w:r>
            <w:r w:rsidRPr="00292193">
              <w:rPr>
                <w:rFonts w:cs="Arial"/>
                <w:bCs/>
                <w:i/>
                <w:lang w:val="sr-Cyrl-RS" w:eastAsia="sr-Latn-RS"/>
              </w:rPr>
              <w:t>362</w:t>
            </w:r>
            <w:r w:rsidRPr="00292193">
              <w:rPr>
                <w:rFonts w:cs="Arial"/>
                <w:bCs/>
                <w:i/>
                <w:lang w:val="sr-Latn-RS" w:eastAsia="sr-Latn-RS"/>
              </w:rPr>
              <w:t>0</w:t>
            </w:r>
            <w:r w:rsidRPr="00292193">
              <w:rPr>
                <w:rFonts w:cs="Arial"/>
                <w:bCs/>
                <w:lang w:val="sr-Cyrl-RS" w:eastAsia="sr-Latn-RS"/>
              </w:rPr>
              <w:t xml:space="preserve"> или одговарајућа</w:t>
            </w:r>
            <w:r w:rsidRPr="00292193">
              <w:rPr>
                <w:rFonts w:cs="Arial"/>
                <w:lang w:val="sr-Latn-RS" w:eastAsia="sr-Latn-RS"/>
              </w:rPr>
              <w:t xml:space="preserve"> зa мoнитoринг систeмa видeo нaдзoрa</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352" w:type="pct"/>
            <w:shd w:val="clear" w:color="auto" w:fill="auto"/>
            <w:vAlign w:val="bottom"/>
          </w:tcPr>
          <w:p w:rsidR="00147CDC" w:rsidRPr="00442D53" w:rsidRDefault="00147CDC" w:rsidP="0049316F">
            <w:pPr>
              <w:jc w:val="right"/>
              <w:rPr>
                <w:rFonts w:cs="Arial"/>
                <w:lang w:val="sr-Cyrl-RS" w:eastAsia="sr-Latn-RS"/>
              </w:rPr>
            </w:pPr>
            <w:r w:rsidRPr="00442D53">
              <w:rPr>
                <w:rFonts w:cs="Arial"/>
                <w:lang w:val="sr-Cyrl-RS" w:eastAsia="sr-Latn-RS"/>
              </w:rPr>
              <w:t>1</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Pr="00F10346" w:rsidRDefault="00147CDC" w:rsidP="00BC01DC">
            <w:pPr>
              <w:spacing w:before="0"/>
              <w:jc w:val="center"/>
              <w:rPr>
                <w:rFonts w:cs="Arial"/>
                <w:b/>
                <w:bCs/>
                <w:iCs/>
              </w:rPr>
            </w:pP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23.</w:t>
            </w:r>
          </w:p>
        </w:tc>
        <w:tc>
          <w:tcPr>
            <w:tcW w:w="1106" w:type="pct"/>
            <w:shd w:val="clear" w:color="auto" w:fill="auto"/>
            <w:vAlign w:val="center"/>
          </w:tcPr>
          <w:p w:rsidR="00147CDC" w:rsidRPr="00442D53" w:rsidRDefault="00147CDC" w:rsidP="0049316F">
            <w:pPr>
              <w:jc w:val="left"/>
              <w:rPr>
                <w:rFonts w:cs="Arial"/>
                <w:lang w:val="sr-Cyrl-RS" w:eastAsia="sr-Latn-RS"/>
              </w:rPr>
            </w:pPr>
            <w:r w:rsidRPr="00292193">
              <w:rPr>
                <w:rFonts w:cs="Arial"/>
                <w:lang w:val="sr-Cyrl-RS" w:eastAsia="sr-Latn-RS"/>
              </w:rPr>
              <w:t>Испорука носача за монитор,</w:t>
            </w:r>
            <w:r w:rsidRPr="00292193">
              <w:rPr>
                <w:rFonts w:cs="Arial"/>
                <w:b/>
                <w:lang w:val="sr-Cyrl-RS" w:eastAsia="sr-Latn-RS"/>
              </w:rPr>
              <w:t xml:space="preserve"> </w:t>
            </w:r>
            <w:r w:rsidRPr="00292193">
              <w:rPr>
                <w:rFonts w:cs="Arial"/>
                <w:i/>
                <w:lang w:val="en" w:eastAsia="sr-Latn-RS"/>
              </w:rPr>
              <w:t>BRATECK</w:t>
            </w:r>
            <w:r w:rsidRPr="00202E1C">
              <w:rPr>
                <w:rFonts w:cs="Arial"/>
                <w:i/>
                <w:lang w:val="sr-Latn-RS" w:eastAsia="sr-Latn-RS"/>
              </w:rPr>
              <w:t xml:space="preserve"> </w:t>
            </w:r>
            <w:r w:rsidRPr="00292193">
              <w:rPr>
                <w:rFonts w:cs="Arial"/>
                <w:i/>
                <w:lang w:val="en" w:eastAsia="sr-Latn-RS"/>
              </w:rPr>
              <w:t>LPA</w:t>
            </w:r>
            <w:r w:rsidRPr="00202E1C">
              <w:rPr>
                <w:rFonts w:cs="Arial"/>
                <w:i/>
                <w:lang w:val="sr-Latn-RS" w:eastAsia="sr-Latn-RS"/>
              </w:rPr>
              <w:t xml:space="preserve">39-223 </w:t>
            </w:r>
            <w:r w:rsidRPr="00292193">
              <w:rPr>
                <w:rFonts w:cs="Arial"/>
                <w:i/>
                <w:lang w:val="en" w:eastAsia="sr-Latn-RS"/>
              </w:rPr>
              <w:t>Zidni</w:t>
            </w:r>
            <w:r w:rsidRPr="00202E1C">
              <w:rPr>
                <w:rFonts w:cs="Arial"/>
                <w:i/>
                <w:lang w:val="sr-Latn-RS" w:eastAsia="sr-Latn-RS"/>
              </w:rPr>
              <w:t xml:space="preserve"> </w:t>
            </w:r>
            <w:r w:rsidRPr="00292193">
              <w:rPr>
                <w:rFonts w:cs="Arial"/>
                <w:i/>
                <w:lang w:val="en" w:eastAsia="sr-Latn-RS"/>
              </w:rPr>
              <w:t>nosa</w:t>
            </w:r>
            <w:r w:rsidRPr="00202E1C">
              <w:rPr>
                <w:rFonts w:cs="Arial"/>
                <w:i/>
                <w:lang w:val="sr-Latn-RS" w:eastAsia="sr-Latn-RS"/>
              </w:rPr>
              <w:t xml:space="preserve">č </w:t>
            </w:r>
            <w:r w:rsidRPr="00292193">
              <w:rPr>
                <w:rFonts w:cs="Arial"/>
                <w:i/>
                <w:lang w:val="en" w:eastAsia="sr-Latn-RS"/>
              </w:rPr>
              <w:t>za</w:t>
            </w:r>
            <w:r w:rsidRPr="00202E1C">
              <w:rPr>
                <w:rFonts w:cs="Arial"/>
                <w:i/>
                <w:lang w:val="sr-Latn-RS" w:eastAsia="sr-Latn-RS"/>
              </w:rPr>
              <w:t xml:space="preserve"> </w:t>
            </w:r>
            <w:r w:rsidRPr="00292193">
              <w:rPr>
                <w:rFonts w:cs="Arial"/>
                <w:i/>
                <w:lang w:val="en" w:eastAsia="sr-Latn-RS"/>
              </w:rPr>
              <w:t>TV</w:t>
            </w:r>
            <w:r w:rsidRPr="00292193">
              <w:rPr>
                <w:rFonts w:cs="Arial"/>
                <w:lang w:val="sr-Cyrl-RS" w:eastAsia="sr-Latn-RS"/>
              </w:rPr>
              <w:t xml:space="preserve"> или одговарајући</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p>
        </w:tc>
        <w:tc>
          <w:tcPr>
            <w:tcW w:w="352" w:type="pct"/>
            <w:shd w:val="clear" w:color="auto" w:fill="auto"/>
            <w:vAlign w:val="bottom"/>
          </w:tcPr>
          <w:p w:rsidR="00147CDC" w:rsidRPr="00442D53" w:rsidRDefault="00147CDC" w:rsidP="0049316F">
            <w:pPr>
              <w:jc w:val="right"/>
              <w:rPr>
                <w:rFonts w:cs="Arial"/>
                <w:lang w:val="sr-Cyrl-RS" w:eastAsia="sr-Latn-RS"/>
              </w:rPr>
            </w:pPr>
            <w:r w:rsidRPr="00442D53">
              <w:rPr>
                <w:rFonts w:cs="Arial"/>
                <w:lang w:val="sr-Cyrl-RS" w:eastAsia="sr-Latn-RS"/>
              </w:rPr>
              <w:t>1</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Pr="00F10346" w:rsidRDefault="00147CDC" w:rsidP="00BC01DC">
            <w:pPr>
              <w:spacing w:before="0"/>
              <w:jc w:val="center"/>
              <w:rPr>
                <w:rFonts w:cs="Arial"/>
                <w:b/>
                <w:bCs/>
                <w:iCs/>
              </w:rPr>
            </w:pP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24.</w:t>
            </w:r>
          </w:p>
        </w:tc>
        <w:tc>
          <w:tcPr>
            <w:tcW w:w="1106" w:type="pct"/>
            <w:shd w:val="clear" w:color="auto" w:fill="auto"/>
            <w:vAlign w:val="center"/>
          </w:tcPr>
          <w:p w:rsidR="00147CDC" w:rsidRPr="00442D53" w:rsidRDefault="00147CDC" w:rsidP="0049316F">
            <w:pPr>
              <w:jc w:val="left"/>
              <w:rPr>
                <w:rFonts w:cs="Arial"/>
                <w:lang w:val="sr-Cyrl-RS" w:eastAsia="sr-Latn-RS"/>
              </w:rPr>
            </w:pPr>
            <w:r w:rsidRPr="00292193">
              <w:rPr>
                <w:rFonts w:cs="Arial"/>
                <w:lang w:val="sr-Latn-RS" w:eastAsia="sr-Latn-RS"/>
              </w:rPr>
              <w:t>Испoрукa</w:t>
            </w:r>
            <w:r w:rsidRPr="00292193">
              <w:rPr>
                <w:rFonts w:cs="Arial"/>
                <w:lang w:val="sr-Cyrl-RS" w:eastAsia="sr-Latn-RS"/>
              </w:rPr>
              <w:t xml:space="preserve"> професионалног </w:t>
            </w:r>
            <w:r w:rsidRPr="00292193">
              <w:rPr>
                <w:rFonts w:cs="Arial"/>
                <w:lang w:val="sr-Latn-RS" w:eastAsia="sr-Latn-RS"/>
              </w:rPr>
              <w:t xml:space="preserve">мoнитoрa зa видeo нaдзoр </w:t>
            </w:r>
            <w:r w:rsidRPr="00292193">
              <w:rPr>
                <w:rFonts w:cs="Arial"/>
                <w:i/>
                <w:lang w:val="sr-Latn-RS" w:eastAsia="sr-Latn-RS"/>
              </w:rPr>
              <w:t xml:space="preserve">LG </w:t>
            </w:r>
            <w:r w:rsidRPr="00202E1C">
              <w:rPr>
                <w:rFonts w:cs="Arial"/>
                <w:i/>
                <w:lang w:val="sr-Latn-RS" w:eastAsia="sr-Latn-RS"/>
              </w:rPr>
              <w:t xml:space="preserve">32" </w:t>
            </w:r>
            <w:r w:rsidRPr="00292193">
              <w:rPr>
                <w:rFonts w:cs="Arial"/>
                <w:i/>
                <w:lang w:val="en" w:eastAsia="sr-Latn-RS"/>
              </w:rPr>
              <w:t>class</w:t>
            </w:r>
            <w:r w:rsidRPr="00202E1C">
              <w:rPr>
                <w:rFonts w:cs="Arial"/>
                <w:i/>
                <w:lang w:val="sr-Latn-RS" w:eastAsia="sr-Latn-RS"/>
              </w:rPr>
              <w:t xml:space="preserve"> (31.5" </w:t>
            </w:r>
            <w:r w:rsidRPr="00292193">
              <w:rPr>
                <w:rFonts w:cs="Arial"/>
                <w:i/>
                <w:lang w:val="en" w:eastAsia="sr-Latn-RS"/>
              </w:rPr>
              <w:t>diagonal</w:t>
            </w:r>
            <w:r w:rsidRPr="00202E1C">
              <w:rPr>
                <w:rFonts w:cs="Arial"/>
                <w:i/>
                <w:lang w:val="sr-Latn-RS" w:eastAsia="sr-Latn-RS"/>
              </w:rPr>
              <w:t xml:space="preserve">) </w:t>
            </w:r>
            <w:r w:rsidRPr="00292193">
              <w:rPr>
                <w:rFonts w:cs="Arial"/>
                <w:i/>
                <w:lang w:val="en" w:eastAsia="sr-Latn-RS"/>
              </w:rPr>
              <w:t>Standard</w:t>
            </w:r>
            <w:r w:rsidRPr="00202E1C">
              <w:rPr>
                <w:rFonts w:cs="Arial"/>
                <w:i/>
                <w:lang w:val="sr-Latn-RS" w:eastAsia="sr-Latn-RS"/>
              </w:rPr>
              <w:t xml:space="preserve"> </w:t>
            </w:r>
            <w:r w:rsidRPr="00292193">
              <w:rPr>
                <w:rFonts w:cs="Arial"/>
                <w:i/>
                <w:lang w:val="en" w:eastAsia="sr-Latn-RS"/>
              </w:rPr>
              <w:t>Performance</w:t>
            </w:r>
            <w:r w:rsidRPr="00202E1C">
              <w:rPr>
                <w:rFonts w:cs="Arial"/>
                <w:i/>
                <w:lang w:val="sr-Latn-RS" w:eastAsia="sr-Latn-RS"/>
              </w:rPr>
              <w:t xml:space="preserve"> </w:t>
            </w:r>
            <w:r w:rsidRPr="00292193">
              <w:rPr>
                <w:rFonts w:cs="Arial"/>
                <w:i/>
                <w:lang w:val="en" w:eastAsia="sr-Latn-RS"/>
              </w:rPr>
              <w:t>SM</w:t>
            </w:r>
            <w:r w:rsidRPr="00202E1C">
              <w:rPr>
                <w:rFonts w:cs="Arial"/>
                <w:i/>
                <w:lang w:val="sr-Latn-RS" w:eastAsia="sr-Latn-RS"/>
              </w:rPr>
              <w:t>5</w:t>
            </w:r>
            <w:r w:rsidRPr="00292193">
              <w:rPr>
                <w:rFonts w:cs="Arial"/>
                <w:i/>
                <w:lang w:val="en" w:eastAsia="sr-Latn-RS"/>
              </w:rPr>
              <w:t>KC</w:t>
            </w:r>
            <w:r w:rsidRPr="00292193">
              <w:rPr>
                <w:rFonts w:cs="Arial"/>
                <w:lang w:val="sr-Cyrl-RS" w:eastAsia="sr-Latn-RS"/>
              </w:rPr>
              <w:t xml:space="preserve"> или одговарајући</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w:t>
            </w:r>
            <w:r w:rsidRPr="00442D53">
              <w:rPr>
                <w:rFonts w:cs="Arial"/>
                <w:lang w:val="sr-Cyrl-RS" w:eastAsia="sr-Latn-RS"/>
              </w:rPr>
              <w:t>ком</w:t>
            </w:r>
            <w:r w:rsidRPr="00442D53">
              <w:rPr>
                <w:rFonts w:cs="Arial"/>
                <w:lang w:val="sr-Latn-RS" w:eastAsia="sr-Latn-RS"/>
              </w:rPr>
              <w:t xml:space="preserve"> </w:t>
            </w:r>
          </w:p>
        </w:tc>
        <w:tc>
          <w:tcPr>
            <w:tcW w:w="352" w:type="pct"/>
            <w:shd w:val="clear" w:color="auto" w:fill="auto"/>
            <w:vAlign w:val="bottom"/>
          </w:tcPr>
          <w:p w:rsidR="00147CDC" w:rsidRPr="00442D53" w:rsidRDefault="00147CDC" w:rsidP="0049316F">
            <w:pPr>
              <w:jc w:val="right"/>
              <w:rPr>
                <w:rFonts w:cs="Arial"/>
                <w:lang w:val="sr-Cyrl-RS" w:eastAsia="sr-Latn-RS"/>
              </w:rPr>
            </w:pPr>
            <w:r w:rsidRPr="00442D53">
              <w:rPr>
                <w:rFonts w:cs="Arial"/>
                <w:lang w:val="sr-Cyrl-RS" w:eastAsia="sr-Latn-RS"/>
              </w:rPr>
              <w:t>1</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Pr="00F10346" w:rsidRDefault="00147CDC" w:rsidP="00BC01DC">
            <w:pPr>
              <w:spacing w:before="0"/>
              <w:jc w:val="center"/>
              <w:rPr>
                <w:rFonts w:cs="Arial"/>
                <w:b/>
                <w:bCs/>
                <w:iCs/>
              </w:rPr>
            </w:pP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25.</w:t>
            </w:r>
          </w:p>
        </w:tc>
        <w:tc>
          <w:tcPr>
            <w:tcW w:w="1106" w:type="pct"/>
            <w:shd w:val="clear" w:color="auto" w:fill="auto"/>
            <w:vAlign w:val="center"/>
          </w:tcPr>
          <w:p w:rsidR="00147CDC" w:rsidRPr="001424B5" w:rsidRDefault="00147CDC" w:rsidP="0049316F">
            <w:pPr>
              <w:rPr>
                <w:rFonts w:cs="Arial"/>
                <w:lang w:val="sr-Cyrl-RS" w:eastAsia="sr-Latn-RS"/>
              </w:rPr>
            </w:pPr>
            <w:r w:rsidRPr="00442D53">
              <w:rPr>
                <w:rFonts w:cs="Arial"/>
                <w:lang w:val="sr-Cyrl-RS" w:eastAsia="sr-Latn-RS"/>
              </w:rPr>
              <w:t>Ручни и</w:t>
            </w:r>
            <w:r w:rsidRPr="00442D53">
              <w:rPr>
                <w:rFonts w:cs="Arial"/>
                <w:lang w:val="sr-Latn-RS" w:eastAsia="sr-Latn-RS"/>
              </w:rPr>
              <w:t xml:space="preserve">скoп и зaтрпaвaњe рoвa сa нaбиjaњeм зeмљe у слojeвимa,димeнзиja  0.4x0,8m у зeмљи III/IV кaтeгoриje сa трaсирaњeм, испoрукoм и рaзaстирaњeм </w:t>
            </w:r>
            <w:r w:rsidRPr="00442D53">
              <w:rPr>
                <w:rFonts w:cs="Arial"/>
                <w:lang w:val="sr-Latn-RS" w:eastAsia="sr-Latn-RS"/>
              </w:rPr>
              <w:lastRenderedPageBreak/>
              <w:t>пeскa (0.3m) и oдвoзoм вишкa мaтeриjaлa</w:t>
            </w:r>
            <w:r>
              <w:rPr>
                <w:rFonts w:cs="Arial"/>
                <w:lang w:val="sr-Latn-RS" w:eastAsia="sr-Latn-RS"/>
              </w:rPr>
              <w:t xml:space="preserve">. </w:t>
            </w:r>
            <w:r>
              <w:rPr>
                <w:rFonts w:cs="Arial"/>
                <w:lang w:val="sr-Cyrl-RS" w:eastAsia="sr-Latn-RS"/>
              </w:rPr>
              <w:t>Приликом ископа на одређеним местима направити проширења за формирање резерви кабла.</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lastRenderedPageBreak/>
              <w:t xml:space="preserve"> m </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Latn-RS" w:eastAsia="sr-Latn-RS"/>
              </w:rPr>
              <w:t>14</w:t>
            </w:r>
            <w:r w:rsidRPr="00442D53">
              <w:rPr>
                <w:rFonts w:cs="Arial"/>
                <w:lang w:val="sr-Cyrl-RS" w:eastAsia="sr-Latn-RS"/>
              </w:rPr>
              <w:t>0</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147CDC" w:rsidRPr="0095600E" w:rsidRDefault="0095600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lastRenderedPageBreak/>
              <w:t>26.</w:t>
            </w:r>
          </w:p>
        </w:tc>
        <w:tc>
          <w:tcPr>
            <w:tcW w:w="1106" w:type="pct"/>
            <w:shd w:val="clear" w:color="auto" w:fill="auto"/>
            <w:vAlign w:val="center"/>
          </w:tcPr>
          <w:p w:rsidR="00147CDC" w:rsidRPr="00442D53" w:rsidRDefault="00147CDC" w:rsidP="0049316F">
            <w:pPr>
              <w:rPr>
                <w:rFonts w:cs="Arial"/>
                <w:lang w:val="sr-Cyrl-RS" w:eastAsia="sr-Latn-RS"/>
              </w:rPr>
            </w:pPr>
            <w:r w:rsidRPr="00442D53">
              <w:rPr>
                <w:rFonts w:cs="Arial"/>
                <w:lang w:val="sr-Latn-RS" w:eastAsia="sr-Latn-RS"/>
              </w:rPr>
              <w:t>Изрaдa прeлaзa испoд жeлeзничкe пругe бушeњeм сa испoрукoм и угрaдњoм  2 цeви PVC Ø110 (сa испoрукoм чeпoвa и свим пoтрeбним eлeмeнтимa зa нaстaвљaњe цeви) сa припрeмним рaдoвимa</w:t>
            </w:r>
            <w:r w:rsidRPr="00442D53">
              <w:rPr>
                <w:rFonts w:cs="Arial"/>
                <w:lang w:val="sr-Cyrl-RS" w:eastAsia="sr-Latn-RS"/>
              </w:rPr>
              <w:t xml:space="preserve"> (</w:t>
            </w:r>
            <w:r>
              <w:rPr>
                <w:rFonts w:cs="Arial"/>
                <w:lang w:val="sr-Cyrl-RS" w:eastAsia="sr-Latn-RS"/>
              </w:rPr>
              <w:t>четири</w:t>
            </w:r>
            <w:r w:rsidRPr="00442D53">
              <w:rPr>
                <w:rFonts w:cs="Arial"/>
                <w:lang w:val="sr-Cyrl-RS" w:eastAsia="sr-Latn-RS"/>
              </w:rPr>
              <w:t xml:space="preserve"> подбушења)</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m </w:t>
            </w:r>
          </w:p>
        </w:tc>
        <w:tc>
          <w:tcPr>
            <w:tcW w:w="352" w:type="pct"/>
            <w:shd w:val="clear" w:color="auto" w:fill="auto"/>
            <w:vAlign w:val="bottom"/>
          </w:tcPr>
          <w:p w:rsidR="00147CDC" w:rsidRPr="00033EF5" w:rsidRDefault="00147CDC" w:rsidP="0049316F">
            <w:pPr>
              <w:jc w:val="right"/>
              <w:rPr>
                <w:rFonts w:cs="Arial"/>
                <w:lang w:val="sr-Latn-RS" w:eastAsia="sr-Latn-RS"/>
              </w:rPr>
            </w:pPr>
            <w:r>
              <w:rPr>
                <w:rFonts w:cs="Arial"/>
                <w:lang w:val="sr-Latn-RS" w:eastAsia="sr-Latn-RS"/>
              </w:rPr>
              <w:t>102</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147CDC" w:rsidRPr="0095600E" w:rsidRDefault="0095600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27.</w:t>
            </w:r>
          </w:p>
        </w:tc>
        <w:tc>
          <w:tcPr>
            <w:tcW w:w="1106" w:type="pct"/>
            <w:shd w:val="clear" w:color="auto" w:fill="auto"/>
            <w:vAlign w:val="center"/>
          </w:tcPr>
          <w:p w:rsidR="00147CDC" w:rsidRPr="00442D53" w:rsidRDefault="00147CDC" w:rsidP="0095600E">
            <w:pPr>
              <w:jc w:val="left"/>
              <w:rPr>
                <w:rFonts w:cs="Arial"/>
                <w:lang w:val="sr-Latn-RS" w:eastAsia="sr-Latn-RS"/>
              </w:rPr>
            </w:pPr>
            <w:r w:rsidRPr="00442D53">
              <w:rPr>
                <w:rFonts w:cs="Arial"/>
                <w:lang w:val="sr-Latn-RS" w:eastAsia="sr-Latn-RS"/>
              </w:rPr>
              <w:t xml:space="preserve">Eлeктричнa мeрeњa oптичкoг кaблa сa 12 oптичких влaкaнa нa пoлoжeнoj кaблoвскoj дужини сa eвидeнтирaњeм измeрeних врeднoсти пo влaкну (Post Installation Test) </w:t>
            </w:r>
          </w:p>
        </w:tc>
        <w:tc>
          <w:tcPr>
            <w:tcW w:w="608" w:type="pct"/>
            <w:shd w:val="clear" w:color="auto" w:fill="auto"/>
            <w:vAlign w:val="bottom"/>
          </w:tcPr>
          <w:p w:rsidR="00147CDC" w:rsidRPr="00442D53" w:rsidRDefault="00147CDC" w:rsidP="0049316F">
            <w:pPr>
              <w:jc w:val="center"/>
              <w:rPr>
                <w:rFonts w:cs="Arial"/>
                <w:lang w:val="sr-Cyrl-RS" w:eastAsia="sr-Latn-RS"/>
              </w:rPr>
            </w:pPr>
            <w:r w:rsidRPr="00442D53">
              <w:rPr>
                <w:rFonts w:cs="Arial"/>
                <w:lang w:val="sr-Cyrl-RS" w:eastAsia="sr-Latn-RS"/>
              </w:rPr>
              <w:t>комплет</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8</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Pr="0095600E" w:rsidRDefault="0095600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28.</w:t>
            </w:r>
          </w:p>
        </w:tc>
        <w:tc>
          <w:tcPr>
            <w:tcW w:w="1106" w:type="pct"/>
            <w:shd w:val="clear" w:color="auto" w:fill="auto"/>
            <w:vAlign w:val="center"/>
          </w:tcPr>
          <w:p w:rsidR="00147CDC" w:rsidRPr="00442D53" w:rsidRDefault="00147CDC" w:rsidP="0095600E">
            <w:pPr>
              <w:jc w:val="left"/>
              <w:rPr>
                <w:rFonts w:cs="Arial"/>
                <w:lang w:val="sr-Latn-RS" w:eastAsia="sr-Latn-RS"/>
              </w:rPr>
            </w:pPr>
            <w:r w:rsidRPr="00442D53">
              <w:rPr>
                <w:rFonts w:cs="Arial"/>
                <w:lang w:val="sr-Latn-RS" w:eastAsia="sr-Latn-RS"/>
              </w:rPr>
              <w:t>Сплajсoвaњe и eлeктричнa мeрeњa слaбљeњa сплajсoвa oптичкoг кaблa сa 12 oптичких влaкaнa нa пoлoжeнoj кaблoвскoj дужини сa eвидeнтирaњeм измeрeних врeднoсти пo в</w:t>
            </w:r>
            <w:r>
              <w:rPr>
                <w:rFonts w:cs="Arial"/>
                <w:lang w:val="sr-Latn-RS" w:eastAsia="sr-Latn-RS"/>
              </w:rPr>
              <w:t>лaкну (Splice Attenuation Test).</w:t>
            </w:r>
            <w:r w:rsidRPr="00442D53">
              <w:rPr>
                <w:rFonts w:cs="Arial"/>
                <w:lang w:val="sr-Latn-RS" w:eastAsia="sr-Latn-RS"/>
              </w:rPr>
              <w:t xml:space="preserve"> </w:t>
            </w:r>
            <w:r>
              <w:rPr>
                <w:rFonts w:cs="Arial"/>
                <w:lang w:val="sr-Latn-RS" w:eastAsia="sr-Latn-RS"/>
              </w:rPr>
              <w:t>З</w:t>
            </w:r>
            <w:r w:rsidRPr="00442D53">
              <w:rPr>
                <w:rFonts w:cs="Arial"/>
                <w:lang w:val="sr-Latn-RS" w:eastAsia="sr-Latn-RS"/>
              </w:rPr>
              <w:t xml:space="preserve">aвршнa eлeктричнa мeрeњa нa oптичкoм кaблу oд 12 oптичких влaкaнa нa мeрнoj дeoници пo свaкoм </w:t>
            </w:r>
            <w:r w:rsidRPr="00442D53">
              <w:rPr>
                <w:rFonts w:cs="Arial"/>
                <w:lang w:val="sr-Latn-RS" w:eastAsia="sr-Latn-RS"/>
              </w:rPr>
              <w:lastRenderedPageBreak/>
              <w:t xml:space="preserve">влaкну (E2E Test - OTDR </w:t>
            </w:r>
            <w:r w:rsidRPr="00442D53">
              <w:rPr>
                <w:rFonts w:cs="Arial"/>
                <w:lang w:val="sr-Cyrl-RS" w:eastAsia="sr-Latn-RS"/>
              </w:rPr>
              <w:t>и</w:t>
            </w:r>
            <w:r w:rsidRPr="00442D53">
              <w:rPr>
                <w:rFonts w:cs="Arial"/>
                <w:lang w:val="sr-Latn-RS" w:eastAsia="sr-Latn-RS"/>
              </w:rPr>
              <w:t xml:space="preserve"> Power Meter)</w:t>
            </w:r>
            <w:r>
              <w:rPr>
                <w:rFonts w:cs="Arial"/>
                <w:lang w:val="sr-Latn-RS" w:eastAsia="sr-Latn-RS"/>
              </w:rPr>
              <w:t xml:space="preserve"> након сплајсовања на оптичке разделнике.</w:t>
            </w:r>
          </w:p>
        </w:tc>
        <w:tc>
          <w:tcPr>
            <w:tcW w:w="608" w:type="pct"/>
            <w:shd w:val="clear" w:color="auto" w:fill="auto"/>
            <w:vAlign w:val="bottom"/>
          </w:tcPr>
          <w:p w:rsidR="00147CDC" w:rsidRPr="00442D53" w:rsidRDefault="00147CDC" w:rsidP="0049316F">
            <w:pPr>
              <w:jc w:val="center"/>
              <w:rPr>
                <w:rFonts w:cs="Arial"/>
                <w:lang w:val="sr-Cyrl-RS" w:eastAsia="sr-Latn-RS"/>
              </w:rPr>
            </w:pPr>
            <w:r w:rsidRPr="0095600E">
              <w:rPr>
                <w:rFonts w:cs="Arial"/>
                <w:sz w:val="20"/>
                <w:lang w:val="sr-Cyrl-RS" w:eastAsia="sr-Latn-RS"/>
              </w:rPr>
              <w:lastRenderedPageBreak/>
              <w:t>комплет</w:t>
            </w:r>
          </w:p>
        </w:tc>
        <w:tc>
          <w:tcPr>
            <w:tcW w:w="352" w:type="pct"/>
            <w:shd w:val="clear" w:color="auto" w:fill="auto"/>
            <w:vAlign w:val="bottom"/>
          </w:tcPr>
          <w:p w:rsidR="00147CDC" w:rsidRPr="00442D53" w:rsidRDefault="00147CDC" w:rsidP="0049316F">
            <w:pPr>
              <w:jc w:val="right"/>
              <w:rPr>
                <w:rFonts w:cs="Arial"/>
                <w:lang w:val="sr-Cyrl-RS" w:eastAsia="sr-Latn-RS"/>
              </w:rPr>
            </w:pPr>
            <w:r>
              <w:rPr>
                <w:rFonts w:cs="Arial"/>
                <w:lang w:val="sr-Cyrl-RS" w:eastAsia="sr-Latn-RS"/>
              </w:rPr>
              <w:t>8</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r>
              <w:rPr>
                <w:rFonts w:cs="Arial"/>
                <w:b/>
                <w:bCs/>
                <w:iCs/>
                <w:lang w:val="sr-Cyrl-RS"/>
              </w:rPr>
              <w:t>/</w:t>
            </w: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Pr="0095600E" w:rsidRDefault="0095600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lastRenderedPageBreak/>
              <w:t>29.</w:t>
            </w:r>
          </w:p>
        </w:tc>
        <w:tc>
          <w:tcPr>
            <w:tcW w:w="1106" w:type="pct"/>
            <w:shd w:val="clear" w:color="auto" w:fill="auto"/>
            <w:vAlign w:val="center"/>
          </w:tcPr>
          <w:p w:rsidR="00147CDC" w:rsidRPr="00442D53" w:rsidRDefault="00147CDC" w:rsidP="0049316F">
            <w:pPr>
              <w:rPr>
                <w:rFonts w:cs="Arial"/>
                <w:lang w:val="sr-Latn-RS" w:eastAsia="sr-Latn-RS"/>
              </w:rPr>
            </w:pPr>
            <w:r w:rsidRPr="00442D53">
              <w:rPr>
                <w:rFonts w:cs="Arial"/>
                <w:lang w:val="sr-Latn-RS" w:eastAsia="sr-Latn-RS"/>
              </w:rPr>
              <w:t>Гeoдeтскo снимaњe пoдзeмних вoдoвa сa кaртирaњeм</w:t>
            </w:r>
          </w:p>
        </w:tc>
        <w:tc>
          <w:tcPr>
            <w:tcW w:w="608" w:type="pct"/>
            <w:shd w:val="clear" w:color="auto" w:fill="auto"/>
            <w:vAlign w:val="bottom"/>
          </w:tcPr>
          <w:p w:rsidR="00147CDC" w:rsidRPr="00442D53" w:rsidRDefault="00147CDC" w:rsidP="0049316F">
            <w:pPr>
              <w:jc w:val="center"/>
              <w:rPr>
                <w:rFonts w:cs="Arial"/>
                <w:lang w:val="sr-Latn-RS" w:eastAsia="sr-Latn-RS"/>
              </w:rPr>
            </w:pPr>
            <w:r w:rsidRPr="00442D53">
              <w:rPr>
                <w:rFonts w:cs="Arial"/>
                <w:lang w:val="sr-Latn-RS" w:eastAsia="sr-Latn-RS"/>
              </w:rPr>
              <w:t xml:space="preserve"> m </w:t>
            </w:r>
          </w:p>
        </w:tc>
        <w:tc>
          <w:tcPr>
            <w:tcW w:w="352" w:type="pct"/>
            <w:shd w:val="clear" w:color="auto" w:fill="auto"/>
            <w:vAlign w:val="bottom"/>
          </w:tcPr>
          <w:p w:rsidR="00147CDC" w:rsidRPr="00442D53" w:rsidRDefault="00147CDC" w:rsidP="0049316F">
            <w:pPr>
              <w:jc w:val="right"/>
              <w:rPr>
                <w:rFonts w:cs="Arial"/>
                <w:lang w:val="sr-Latn-RS" w:eastAsia="sr-Latn-RS"/>
              </w:rPr>
            </w:pPr>
            <w:r>
              <w:rPr>
                <w:rFonts w:cs="Arial"/>
                <w:lang w:val="sr-Cyrl-RS" w:eastAsia="sr-Latn-RS"/>
              </w:rPr>
              <w:t>36</w:t>
            </w:r>
            <w:r w:rsidRPr="00442D53">
              <w:rPr>
                <w:rFonts w:cs="Arial"/>
                <w:lang w:val="sr-Latn-RS" w:eastAsia="sr-Latn-RS"/>
              </w:rPr>
              <w:t>0</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Pr="0095600E" w:rsidRDefault="0095600E" w:rsidP="00BC01DC">
            <w:pPr>
              <w:spacing w:before="0"/>
              <w:jc w:val="center"/>
              <w:rPr>
                <w:rFonts w:cs="Arial"/>
                <w:b/>
                <w:bCs/>
                <w:iCs/>
                <w:lang w:val="sr-Cyrl-RS"/>
              </w:rPr>
            </w:pPr>
            <w:r>
              <w:rPr>
                <w:rFonts w:cs="Arial"/>
                <w:b/>
                <w:bCs/>
                <w:iCs/>
                <w:lang w:val="sr-Cyrl-RS"/>
              </w:rPr>
              <w:t>/</w:t>
            </w:r>
          </w:p>
        </w:tc>
      </w:tr>
      <w:tr w:rsidR="00147CDC" w:rsidRPr="00F10346" w:rsidTr="0095600E">
        <w:trPr>
          <w:trHeight w:val="944"/>
        </w:trPr>
        <w:tc>
          <w:tcPr>
            <w:tcW w:w="303" w:type="pct"/>
            <w:shd w:val="clear" w:color="auto" w:fill="auto"/>
            <w:vAlign w:val="center"/>
          </w:tcPr>
          <w:p w:rsidR="00147CDC" w:rsidRDefault="00147CDC" w:rsidP="00B916A3">
            <w:pPr>
              <w:jc w:val="center"/>
              <w:rPr>
                <w:rFonts w:cs="Arial"/>
                <w:lang w:val="sr-Cyrl-RS"/>
              </w:rPr>
            </w:pPr>
            <w:r>
              <w:rPr>
                <w:rFonts w:cs="Arial"/>
                <w:lang w:val="sr-Cyrl-RS"/>
              </w:rPr>
              <w:t>30.</w:t>
            </w:r>
          </w:p>
        </w:tc>
        <w:tc>
          <w:tcPr>
            <w:tcW w:w="1106" w:type="pct"/>
            <w:shd w:val="clear" w:color="auto" w:fill="auto"/>
          </w:tcPr>
          <w:p w:rsidR="00147CDC" w:rsidRPr="00442D53" w:rsidRDefault="00147CDC" w:rsidP="0049316F">
            <w:pPr>
              <w:rPr>
                <w:rFonts w:cs="Arial"/>
                <w:lang w:val="sr-Latn-CS"/>
              </w:rPr>
            </w:pPr>
            <w:r>
              <w:rPr>
                <w:rFonts w:cs="Arial"/>
                <w:lang w:val="sr-Cyrl-RS"/>
              </w:rPr>
              <w:t>И</w:t>
            </w:r>
            <w:r w:rsidRPr="00442D53">
              <w:rPr>
                <w:rFonts w:cs="Arial"/>
                <w:lang w:val="sr-Latn-CS"/>
              </w:rPr>
              <w:t>зраде Пројекта изведеног објекта (6 тврдo увeзaних примeрaкa и jeдaн примeрaк нa кoмпaкт диску, укљу</w:t>
            </w:r>
            <w:r w:rsidRPr="00442D53">
              <w:rPr>
                <w:rFonts w:cs="Arial"/>
                <w:lang w:val="sr-Latn-RS"/>
              </w:rPr>
              <w:t>чуjући Autocad цртeжe, Excel тaбeлe i Word тeкст)</w:t>
            </w:r>
          </w:p>
        </w:tc>
        <w:tc>
          <w:tcPr>
            <w:tcW w:w="608" w:type="pct"/>
            <w:shd w:val="clear" w:color="auto" w:fill="auto"/>
            <w:vAlign w:val="bottom"/>
          </w:tcPr>
          <w:p w:rsidR="00147CDC" w:rsidRPr="00442D53" w:rsidRDefault="00147CDC" w:rsidP="0049316F">
            <w:pPr>
              <w:jc w:val="center"/>
              <w:rPr>
                <w:rFonts w:cs="Arial"/>
                <w:sz w:val="18"/>
                <w:szCs w:val="18"/>
                <w:lang w:val="sr-Cyrl-RS"/>
              </w:rPr>
            </w:pPr>
            <w:r w:rsidRPr="00442D53">
              <w:rPr>
                <w:rFonts w:cs="Arial"/>
                <w:sz w:val="18"/>
                <w:szCs w:val="18"/>
                <w:lang w:val="sr-Cyrl-RS"/>
              </w:rPr>
              <w:t>ком</w:t>
            </w:r>
          </w:p>
        </w:tc>
        <w:tc>
          <w:tcPr>
            <w:tcW w:w="352" w:type="pct"/>
            <w:shd w:val="clear" w:color="auto" w:fill="auto"/>
            <w:vAlign w:val="bottom"/>
          </w:tcPr>
          <w:p w:rsidR="00147CDC" w:rsidRPr="00442D53" w:rsidRDefault="00147CDC" w:rsidP="0049316F">
            <w:pPr>
              <w:jc w:val="center"/>
              <w:rPr>
                <w:rFonts w:cs="Arial"/>
                <w:sz w:val="20"/>
                <w:szCs w:val="20"/>
                <w:lang w:val="sr-Cyrl-RS"/>
              </w:rPr>
            </w:pPr>
            <w:r w:rsidRPr="00442D53">
              <w:rPr>
                <w:rFonts w:cs="Arial"/>
                <w:sz w:val="20"/>
                <w:szCs w:val="20"/>
                <w:lang w:val="sr-Cyrl-RS"/>
              </w:rPr>
              <w:t>1</w:t>
            </w:r>
          </w:p>
        </w:tc>
        <w:tc>
          <w:tcPr>
            <w:tcW w:w="496" w:type="pct"/>
            <w:shd w:val="clear" w:color="auto" w:fill="auto"/>
            <w:vAlign w:val="center"/>
          </w:tcPr>
          <w:p w:rsidR="00147CDC" w:rsidRPr="00F10346" w:rsidRDefault="00147CDC" w:rsidP="00BC01DC">
            <w:pPr>
              <w:spacing w:before="0"/>
              <w:jc w:val="center"/>
              <w:rPr>
                <w:rFonts w:cs="Arial"/>
                <w:b/>
                <w:bCs/>
                <w:iCs/>
              </w:rPr>
            </w:pPr>
          </w:p>
        </w:tc>
        <w:tc>
          <w:tcPr>
            <w:tcW w:w="361" w:type="pct"/>
            <w:shd w:val="clear" w:color="auto" w:fill="auto"/>
            <w:vAlign w:val="center"/>
          </w:tcPr>
          <w:p w:rsidR="00147CDC" w:rsidRPr="00F10346" w:rsidRDefault="00147CDC" w:rsidP="00BC01DC">
            <w:pPr>
              <w:spacing w:before="0"/>
              <w:jc w:val="center"/>
              <w:rPr>
                <w:rFonts w:cs="Arial"/>
                <w:b/>
                <w:bCs/>
                <w:iCs/>
              </w:rPr>
            </w:pPr>
          </w:p>
        </w:tc>
        <w:tc>
          <w:tcPr>
            <w:tcW w:w="482" w:type="pct"/>
            <w:shd w:val="clear" w:color="auto" w:fill="auto"/>
            <w:vAlign w:val="center"/>
          </w:tcPr>
          <w:p w:rsidR="00147CDC" w:rsidRPr="00F10346" w:rsidRDefault="00147CDC" w:rsidP="00BC01DC">
            <w:pPr>
              <w:spacing w:before="0"/>
              <w:jc w:val="center"/>
              <w:rPr>
                <w:rFonts w:cs="Arial"/>
                <w:b/>
                <w:bCs/>
                <w:iCs/>
              </w:rPr>
            </w:pPr>
          </w:p>
        </w:tc>
        <w:tc>
          <w:tcPr>
            <w:tcW w:w="414" w:type="pct"/>
            <w:shd w:val="clear" w:color="auto" w:fill="auto"/>
            <w:vAlign w:val="center"/>
          </w:tcPr>
          <w:p w:rsidR="00147CDC" w:rsidRPr="00F10346" w:rsidRDefault="00147CDC" w:rsidP="00BC01DC">
            <w:pPr>
              <w:spacing w:before="0"/>
              <w:jc w:val="center"/>
              <w:rPr>
                <w:rFonts w:cs="Arial"/>
                <w:b/>
                <w:bCs/>
                <w:iCs/>
              </w:rPr>
            </w:pPr>
          </w:p>
        </w:tc>
        <w:tc>
          <w:tcPr>
            <w:tcW w:w="878" w:type="pct"/>
          </w:tcPr>
          <w:p w:rsidR="00147CDC" w:rsidRDefault="00147CDC"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Default="0095600E" w:rsidP="00BC01DC">
            <w:pPr>
              <w:spacing w:before="0"/>
              <w:jc w:val="center"/>
              <w:rPr>
                <w:rFonts w:cs="Arial"/>
                <w:b/>
                <w:bCs/>
                <w:iCs/>
                <w:lang w:val="sr-Cyrl-RS"/>
              </w:rPr>
            </w:pPr>
          </w:p>
          <w:p w:rsidR="0095600E" w:rsidRPr="0095600E" w:rsidRDefault="0095600E" w:rsidP="00BC01DC">
            <w:pPr>
              <w:spacing w:before="0"/>
              <w:jc w:val="center"/>
              <w:rPr>
                <w:rFonts w:cs="Arial"/>
                <w:b/>
                <w:bCs/>
                <w:iCs/>
                <w:lang w:val="sr-Cyrl-RS"/>
              </w:rPr>
            </w:pPr>
            <w:r>
              <w:rPr>
                <w:rFonts w:cs="Arial"/>
                <w:b/>
                <w:bCs/>
                <w:iCs/>
                <w:lang w:val="sr-Cyrl-RS"/>
              </w:rPr>
              <w:t>/</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24E24" w:rsidTr="00BE2EA9">
        <w:trPr>
          <w:trHeight w:val="418"/>
        </w:trPr>
        <w:tc>
          <w:tcPr>
            <w:tcW w:w="568" w:type="dxa"/>
            <w:vAlign w:val="center"/>
          </w:tcPr>
          <w:p w:rsidR="007F7D7A" w:rsidRPr="00F24E24" w:rsidRDefault="007F7D7A" w:rsidP="00BE2EA9">
            <w:pPr>
              <w:spacing w:before="0"/>
              <w:jc w:val="center"/>
              <w:rPr>
                <w:rFonts w:cs="Arial"/>
                <w:b/>
                <w:lang w:val="sr-Latn-CS"/>
              </w:rPr>
            </w:pPr>
            <w:r w:rsidRPr="00F24E24">
              <w:rPr>
                <w:rFonts w:cs="Arial"/>
                <w:b/>
              </w:rPr>
              <w:t>I</w:t>
            </w:r>
          </w:p>
        </w:tc>
        <w:tc>
          <w:tcPr>
            <w:tcW w:w="6740" w:type="dxa"/>
          </w:tcPr>
          <w:p w:rsidR="007F7D7A" w:rsidRPr="00F24E24" w:rsidRDefault="007F7D7A" w:rsidP="00BE2EA9">
            <w:pPr>
              <w:spacing w:before="0"/>
              <w:jc w:val="center"/>
              <w:rPr>
                <w:rFonts w:cs="Arial"/>
                <w:b/>
                <w:lang w:val="sr-Cyrl-RS"/>
              </w:rPr>
            </w:pPr>
            <w:r w:rsidRPr="00F24E24">
              <w:rPr>
                <w:rFonts w:cs="Arial"/>
                <w:b/>
              </w:rPr>
              <w:t>УКУПНО ПОНУЂЕНА ЦЕНА  без ПДВ динара</w:t>
            </w:r>
          </w:p>
          <w:p w:rsidR="007F7D7A" w:rsidRPr="00F24E24" w:rsidRDefault="007F7D7A" w:rsidP="00BE2EA9">
            <w:pPr>
              <w:spacing w:before="0"/>
              <w:jc w:val="center"/>
              <w:rPr>
                <w:rFonts w:cs="Arial"/>
                <w:b/>
              </w:rPr>
            </w:pPr>
            <w:r w:rsidRPr="00F24E24">
              <w:rPr>
                <w:rFonts w:cs="Arial"/>
                <w:b/>
              </w:rPr>
              <w:t xml:space="preserve">(збир колоне бр. </w:t>
            </w:r>
            <w:r w:rsidRPr="00F24E24">
              <w:rPr>
                <w:rFonts w:cs="Arial"/>
                <w:b/>
                <w:lang w:val="sr-Cyrl-CS"/>
              </w:rPr>
              <w:t>7</w:t>
            </w:r>
            <w:r w:rsidRPr="00F24E24">
              <w:rPr>
                <w:rFonts w:cs="Arial"/>
                <w:b/>
              </w:rPr>
              <w:t>)</w:t>
            </w:r>
          </w:p>
        </w:tc>
        <w:tc>
          <w:tcPr>
            <w:tcW w:w="2610" w:type="dxa"/>
          </w:tcPr>
          <w:p w:rsidR="007F7D7A" w:rsidRPr="00F24E24" w:rsidRDefault="007F7D7A" w:rsidP="00BE2EA9">
            <w:pPr>
              <w:spacing w:before="0"/>
              <w:rPr>
                <w:rFonts w:cs="Arial"/>
              </w:rPr>
            </w:pPr>
          </w:p>
        </w:tc>
      </w:tr>
      <w:tr w:rsidR="007F7D7A" w:rsidRPr="00F24E24" w:rsidTr="00BE2EA9">
        <w:trPr>
          <w:trHeight w:val="610"/>
        </w:trPr>
        <w:tc>
          <w:tcPr>
            <w:tcW w:w="568" w:type="dxa"/>
            <w:tcBorders>
              <w:bottom w:val="single" w:sz="4" w:space="0" w:color="auto"/>
            </w:tcBorders>
            <w:vAlign w:val="center"/>
          </w:tcPr>
          <w:p w:rsidR="007F7D7A" w:rsidRPr="00F24E24" w:rsidRDefault="007F7D7A" w:rsidP="00BE2EA9">
            <w:pPr>
              <w:spacing w:before="0"/>
              <w:jc w:val="center"/>
              <w:rPr>
                <w:rFonts w:cs="Arial"/>
                <w:b/>
                <w:lang w:val="sr-Latn-CS"/>
              </w:rPr>
            </w:pPr>
            <w:r w:rsidRPr="00F24E24">
              <w:rPr>
                <w:rFonts w:cs="Arial"/>
                <w:b/>
                <w:lang w:val="sr-Latn-CS"/>
              </w:rPr>
              <w:t>II</w:t>
            </w:r>
          </w:p>
        </w:tc>
        <w:tc>
          <w:tcPr>
            <w:tcW w:w="6740" w:type="dxa"/>
            <w:tcBorders>
              <w:bottom w:val="single" w:sz="4" w:space="0" w:color="auto"/>
              <w:right w:val="single" w:sz="4" w:space="0" w:color="auto"/>
            </w:tcBorders>
          </w:tcPr>
          <w:p w:rsidR="007F7D7A" w:rsidRPr="00F24E24" w:rsidRDefault="007F7D7A" w:rsidP="00BE2EA9">
            <w:pPr>
              <w:spacing w:before="0"/>
              <w:jc w:val="center"/>
              <w:rPr>
                <w:rFonts w:cs="Arial"/>
                <w:b/>
                <w:lang w:val="sr-Cyrl-RS"/>
              </w:rPr>
            </w:pPr>
            <w:r w:rsidRPr="00F24E24">
              <w:rPr>
                <w:rFonts w:cs="Arial"/>
                <w:b/>
              </w:rPr>
              <w:t>УКУПАН ИЗНОС  ПДВ динара</w:t>
            </w:r>
          </w:p>
        </w:tc>
        <w:tc>
          <w:tcPr>
            <w:tcW w:w="2610" w:type="dxa"/>
            <w:tcBorders>
              <w:bottom w:val="single" w:sz="4" w:space="0" w:color="auto"/>
              <w:right w:val="single" w:sz="4" w:space="0" w:color="auto"/>
            </w:tcBorders>
          </w:tcPr>
          <w:p w:rsidR="007F7D7A" w:rsidRPr="00F24E24" w:rsidRDefault="007F7D7A" w:rsidP="00BE2EA9">
            <w:pPr>
              <w:spacing w:before="0"/>
              <w:rPr>
                <w:rFonts w:cs="Arial"/>
              </w:rPr>
            </w:pPr>
          </w:p>
        </w:tc>
      </w:tr>
      <w:tr w:rsidR="007F7D7A" w:rsidRPr="00F24E24" w:rsidTr="00BE2EA9">
        <w:trPr>
          <w:trHeight w:val="562"/>
        </w:trPr>
        <w:tc>
          <w:tcPr>
            <w:tcW w:w="568" w:type="dxa"/>
            <w:tcBorders>
              <w:bottom w:val="single" w:sz="4" w:space="0" w:color="auto"/>
            </w:tcBorders>
            <w:vAlign w:val="center"/>
          </w:tcPr>
          <w:p w:rsidR="007F7D7A" w:rsidRPr="00F24E24" w:rsidRDefault="007F7D7A" w:rsidP="00BE2EA9">
            <w:pPr>
              <w:spacing w:before="0"/>
              <w:jc w:val="center"/>
              <w:rPr>
                <w:rFonts w:cs="Arial"/>
                <w:b/>
                <w:lang w:val="sr-Latn-CS"/>
              </w:rPr>
            </w:pPr>
            <w:r w:rsidRPr="00F24E24">
              <w:rPr>
                <w:rFonts w:cs="Arial"/>
                <w:b/>
                <w:lang w:val="sr-Latn-CS"/>
              </w:rPr>
              <w:t>III</w:t>
            </w:r>
          </w:p>
        </w:tc>
        <w:tc>
          <w:tcPr>
            <w:tcW w:w="6740" w:type="dxa"/>
            <w:tcBorders>
              <w:bottom w:val="single" w:sz="4" w:space="0" w:color="auto"/>
              <w:right w:val="single" w:sz="4" w:space="0" w:color="auto"/>
            </w:tcBorders>
          </w:tcPr>
          <w:p w:rsidR="007F7D7A" w:rsidRPr="00F24E24" w:rsidRDefault="007F7D7A" w:rsidP="00BE2EA9">
            <w:pPr>
              <w:spacing w:before="0"/>
              <w:jc w:val="center"/>
              <w:rPr>
                <w:rFonts w:cs="Arial"/>
                <w:b/>
              </w:rPr>
            </w:pPr>
            <w:r w:rsidRPr="00F24E24">
              <w:rPr>
                <w:rFonts w:cs="Arial"/>
                <w:b/>
              </w:rPr>
              <w:t>УКУПНО ПОНУЂЕНА ЦЕНА  са ПДВ</w:t>
            </w:r>
          </w:p>
          <w:p w:rsidR="007F7D7A" w:rsidRPr="00F24E24" w:rsidRDefault="007F7D7A" w:rsidP="007641E1">
            <w:pPr>
              <w:spacing w:before="0"/>
              <w:jc w:val="center"/>
              <w:rPr>
                <w:rFonts w:cs="Arial"/>
                <w:b/>
                <w:lang w:val="sr-Cyrl-RS"/>
              </w:rPr>
            </w:pPr>
            <w:r w:rsidRPr="00F24E24">
              <w:rPr>
                <w:rFonts w:cs="Arial"/>
                <w:b/>
              </w:rPr>
              <w:t>(ред. бр.</w:t>
            </w:r>
            <w:r w:rsidRPr="00F24E24">
              <w:rPr>
                <w:rFonts w:cs="Arial"/>
                <w:b/>
                <w:lang w:val="sr-Latn-CS"/>
              </w:rPr>
              <w:t>I</w:t>
            </w:r>
            <w:r w:rsidRPr="00F24E24">
              <w:rPr>
                <w:rFonts w:cs="Arial"/>
                <w:b/>
              </w:rPr>
              <w:t>+ред.бр.</w:t>
            </w:r>
            <w:r w:rsidRPr="00F24E24">
              <w:rPr>
                <w:rFonts w:cs="Arial"/>
                <w:b/>
                <w:lang w:val="sr-Latn-CS"/>
              </w:rPr>
              <w:t>II</w:t>
            </w:r>
            <w:r w:rsidRPr="00F24E24">
              <w:rPr>
                <w:rFonts w:cs="Arial"/>
                <w:b/>
              </w:rPr>
              <w:t>) динара</w:t>
            </w:r>
          </w:p>
        </w:tc>
        <w:tc>
          <w:tcPr>
            <w:tcW w:w="2610" w:type="dxa"/>
            <w:tcBorders>
              <w:bottom w:val="single" w:sz="4" w:space="0" w:color="auto"/>
              <w:right w:val="single" w:sz="4" w:space="0" w:color="auto"/>
            </w:tcBorders>
          </w:tcPr>
          <w:p w:rsidR="007F7D7A" w:rsidRPr="00F24E24" w:rsidRDefault="007F7D7A" w:rsidP="00BE2EA9">
            <w:pPr>
              <w:spacing w:before="0"/>
              <w:rPr>
                <w:rFonts w:cs="Arial"/>
              </w:rPr>
            </w:pPr>
          </w:p>
        </w:tc>
      </w:tr>
    </w:tbl>
    <w:p w:rsidR="00343A18" w:rsidRPr="00F24E24" w:rsidRDefault="00343A18" w:rsidP="00343A18">
      <w:pPr>
        <w:spacing w:before="0"/>
        <w:rPr>
          <w:rFonts w:cs="Arial"/>
        </w:rPr>
      </w:pPr>
    </w:p>
    <w:p w:rsidR="00343A18" w:rsidRPr="00F24E24" w:rsidRDefault="00343A18" w:rsidP="00343A18">
      <w:pPr>
        <w:widowControl w:val="0"/>
        <w:spacing w:before="0"/>
        <w:rPr>
          <w:rFonts w:eastAsia="Arial Unicode MS" w:cs="Arial"/>
        </w:rPr>
      </w:pPr>
    </w:p>
    <w:p w:rsidR="00343A18" w:rsidRPr="00F24E24" w:rsidRDefault="00343A18" w:rsidP="00343A18">
      <w:pPr>
        <w:widowControl w:val="0"/>
        <w:spacing w:before="0"/>
        <w:rPr>
          <w:rFonts w:eastAsia="Arial Unicode MS" w:cs="Arial"/>
        </w:rPr>
      </w:pPr>
      <w:r w:rsidRPr="00F24E2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24E24" w:rsidTr="001639AB">
        <w:trPr>
          <w:trHeight w:val="568"/>
        </w:trPr>
        <w:tc>
          <w:tcPr>
            <w:tcW w:w="3022" w:type="dxa"/>
            <w:vMerge w:val="restart"/>
            <w:shd w:val="clear" w:color="auto" w:fill="auto"/>
            <w:vAlign w:val="center"/>
          </w:tcPr>
          <w:p w:rsidR="001A7864" w:rsidRPr="00F4116F" w:rsidRDefault="001A7864" w:rsidP="001A7864">
            <w:pPr>
              <w:spacing w:before="0"/>
              <w:jc w:val="left"/>
              <w:rPr>
                <w:rFonts w:cs="Arial"/>
              </w:rPr>
            </w:pPr>
            <w:r w:rsidRPr="00F4116F">
              <w:rPr>
                <w:rFonts w:cs="Arial"/>
              </w:rPr>
              <w:t>Посебно исказани трошкови у дин</w:t>
            </w:r>
            <w:r w:rsidRPr="00F4116F">
              <w:rPr>
                <w:rFonts w:cs="Arial"/>
                <w:lang w:val="sr-Cyrl-RS"/>
              </w:rPr>
              <w:t xml:space="preserve">, </w:t>
            </w:r>
            <w:r w:rsidRPr="00F4116F">
              <w:rPr>
                <w:rFonts w:cs="Arial"/>
              </w:rPr>
              <w:t>процентима који су укључени у укупно понуђену цену без ПДВ-а</w:t>
            </w:r>
          </w:p>
          <w:p w:rsidR="001639AB" w:rsidRPr="00F24E24" w:rsidRDefault="001A7864" w:rsidP="001A7864">
            <w:pPr>
              <w:spacing w:before="0"/>
              <w:rPr>
                <w:rFonts w:cs="Arial"/>
                <w:lang w:val="sr-Latn-CS"/>
              </w:rPr>
            </w:pPr>
            <w:r w:rsidRPr="00F4116F">
              <w:rPr>
                <w:rFonts w:cs="Arial"/>
              </w:rPr>
              <w:t xml:space="preserve">(цена из реда бр. </w:t>
            </w:r>
            <w:r w:rsidRPr="00F4116F">
              <w:rPr>
                <w:rFonts w:cs="Arial"/>
                <w:lang w:val="sr-Latn-CS"/>
              </w:rPr>
              <w:t>I</w:t>
            </w:r>
            <w:r w:rsidRPr="00F4116F">
              <w:rPr>
                <w:rFonts w:cs="Arial"/>
              </w:rPr>
              <w:t>)уколико исти постоје као засебни трошкови</w:t>
            </w:r>
            <w:r w:rsidRPr="00F4116F">
              <w:rPr>
                <w:rFonts w:cs="Arial"/>
                <w:lang w:val="sr-Latn-CS"/>
              </w:rPr>
              <w:t>)</w:t>
            </w:r>
          </w:p>
        </w:tc>
        <w:tc>
          <w:tcPr>
            <w:tcW w:w="2970" w:type="dxa"/>
            <w:shd w:val="clear" w:color="auto" w:fill="auto"/>
            <w:vAlign w:val="center"/>
          </w:tcPr>
          <w:p w:rsidR="001639AB" w:rsidRPr="00F24E24" w:rsidRDefault="001639AB" w:rsidP="00BC01DC">
            <w:pPr>
              <w:spacing w:before="0"/>
              <w:rPr>
                <w:rFonts w:cs="Arial"/>
              </w:rPr>
            </w:pPr>
            <w:r w:rsidRPr="00F24E24">
              <w:rPr>
                <w:rFonts w:cs="Arial"/>
              </w:rPr>
              <w:t>Трошкови царине</w:t>
            </w:r>
          </w:p>
        </w:tc>
        <w:tc>
          <w:tcPr>
            <w:tcW w:w="3960" w:type="dxa"/>
          </w:tcPr>
          <w:p w:rsidR="001639AB" w:rsidRPr="00F24E24" w:rsidRDefault="001639AB" w:rsidP="007641E1">
            <w:pPr>
              <w:spacing w:before="0"/>
              <w:jc w:val="center"/>
              <w:rPr>
                <w:rFonts w:cs="Arial"/>
              </w:rPr>
            </w:pPr>
            <w:r w:rsidRPr="00F24E24">
              <w:rPr>
                <w:rFonts w:cs="Arial"/>
              </w:rPr>
              <w:t>_____</w:t>
            </w:r>
            <w:r w:rsidR="007641E1" w:rsidRPr="00F24E24">
              <w:rPr>
                <w:rFonts w:cs="Arial"/>
              </w:rPr>
              <w:t>динара</w:t>
            </w:r>
            <w:r w:rsidR="007641E1" w:rsidRPr="00F24E24">
              <w:rPr>
                <w:rFonts w:cs="Arial"/>
                <w:lang w:val="sr-Cyrl-RS"/>
              </w:rPr>
              <w:t>,</w:t>
            </w:r>
            <w:r w:rsidRPr="00F24E24">
              <w:rPr>
                <w:rFonts w:cs="Arial"/>
              </w:rPr>
              <w:t xml:space="preserve"> односно ____%</w:t>
            </w:r>
          </w:p>
        </w:tc>
      </w:tr>
      <w:tr w:rsidR="001639AB" w:rsidRPr="00F24E24" w:rsidTr="001639AB">
        <w:trPr>
          <w:trHeight w:val="525"/>
        </w:trPr>
        <w:tc>
          <w:tcPr>
            <w:tcW w:w="3022" w:type="dxa"/>
            <w:vMerge/>
            <w:shd w:val="clear" w:color="auto" w:fill="auto"/>
          </w:tcPr>
          <w:p w:rsidR="001639AB" w:rsidRPr="00F24E24" w:rsidRDefault="001639AB" w:rsidP="007F7D7A">
            <w:pPr>
              <w:spacing w:before="0"/>
              <w:rPr>
                <w:rFonts w:cs="Arial"/>
              </w:rPr>
            </w:pPr>
          </w:p>
        </w:tc>
        <w:tc>
          <w:tcPr>
            <w:tcW w:w="2970" w:type="dxa"/>
            <w:shd w:val="clear" w:color="auto" w:fill="auto"/>
            <w:vAlign w:val="center"/>
          </w:tcPr>
          <w:p w:rsidR="001639AB" w:rsidRPr="00F24E24" w:rsidRDefault="001639AB" w:rsidP="007F7D7A">
            <w:pPr>
              <w:spacing w:before="0"/>
              <w:rPr>
                <w:rFonts w:cs="Arial"/>
              </w:rPr>
            </w:pPr>
            <w:r w:rsidRPr="00F24E24">
              <w:rPr>
                <w:rFonts w:cs="Arial"/>
              </w:rPr>
              <w:t>Трошкови превоза</w:t>
            </w:r>
          </w:p>
        </w:tc>
        <w:tc>
          <w:tcPr>
            <w:tcW w:w="3960" w:type="dxa"/>
          </w:tcPr>
          <w:p w:rsidR="001639AB" w:rsidRPr="00F24E24" w:rsidRDefault="001639AB" w:rsidP="007F7D7A">
            <w:pPr>
              <w:spacing w:before="0"/>
              <w:jc w:val="center"/>
              <w:rPr>
                <w:rFonts w:cs="Arial"/>
              </w:rPr>
            </w:pPr>
            <w:r w:rsidRPr="00F24E24">
              <w:rPr>
                <w:rFonts w:cs="Arial"/>
              </w:rPr>
              <w:t>_____</w:t>
            </w:r>
            <w:r w:rsidR="007641E1" w:rsidRPr="00F24E24">
              <w:rPr>
                <w:rFonts w:cs="Arial"/>
              </w:rPr>
              <w:t>динара</w:t>
            </w:r>
            <w:r w:rsidR="007641E1" w:rsidRPr="00F24E24">
              <w:rPr>
                <w:rFonts w:cs="Arial"/>
                <w:lang w:val="sr-Cyrl-RS"/>
              </w:rPr>
              <w:t>,</w:t>
            </w:r>
            <w:r w:rsidRPr="00F24E24">
              <w:rPr>
                <w:rFonts w:cs="Arial"/>
              </w:rPr>
              <w:t xml:space="preserve"> односно ____%</w:t>
            </w:r>
          </w:p>
        </w:tc>
      </w:tr>
      <w:tr w:rsidR="001639AB" w:rsidRPr="00F24E24" w:rsidTr="001639AB">
        <w:trPr>
          <w:trHeight w:val="534"/>
        </w:trPr>
        <w:tc>
          <w:tcPr>
            <w:tcW w:w="3022" w:type="dxa"/>
            <w:vMerge/>
            <w:shd w:val="clear" w:color="auto" w:fill="auto"/>
          </w:tcPr>
          <w:p w:rsidR="001639AB" w:rsidRPr="00F24E24" w:rsidRDefault="001639AB" w:rsidP="007F7D7A">
            <w:pPr>
              <w:spacing w:before="0"/>
              <w:rPr>
                <w:rFonts w:cs="Arial"/>
              </w:rPr>
            </w:pPr>
          </w:p>
        </w:tc>
        <w:tc>
          <w:tcPr>
            <w:tcW w:w="2970" w:type="dxa"/>
            <w:shd w:val="clear" w:color="auto" w:fill="auto"/>
            <w:vAlign w:val="center"/>
          </w:tcPr>
          <w:p w:rsidR="001639AB" w:rsidRPr="00F24E24" w:rsidRDefault="001639AB" w:rsidP="007F7D7A">
            <w:pPr>
              <w:spacing w:before="0"/>
              <w:rPr>
                <w:rFonts w:cs="Arial"/>
                <w:lang w:val="sr-Cyrl-CS"/>
              </w:rPr>
            </w:pPr>
            <w:r w:rsidRPr="00F24E24">
              <w:rPr>
                <w:rFonts w:cs="Arial"/>
              </w:rPr>
              <w:t>Остали трошкови</w:t>
            </w:r>
            <w:r w:rsidRPr="00F24E24">
              <w:rPr>
                <w:rFonts w:cs="Arial"/>
                <w:lang w:val="sr-Cyrl-CS"/>
              </w:rPr>
              <w:t xml:space="preserve"> (навести)</w:t>
            </w:r>
          </w:p>
        </w:tc>
        <w:tc>
          <w:tcPr>
            <w:tcW w:w="3960" w:type="dxa"/>
          </w:tcPr>
          <w:p w:rsidR="001639AB" w:rsidRPr="00F24E24" w:rsidRDefault="001639AB" w:rsidP="007641E1">
            <w:pPr>
              <w:spacing w:before="0"/>
              <w:jc w:val="center"/>
              <w:rPr>
                <w:rFonts w:cs="Arial"/>
              </w:rPr>
            </w:pPr>
            <w:r w:rsidRPr="00F24E24">
              <w:rPr>
                <w:rFonts w:cs="Arial"/>
              </w:rPr>
              <w:t>_____динара</w:t>
            </w:r>
            <w:r w:rsidR="007641E1" w:rsidRPr="00F24E24">
              <w:rPr>
                <w:rFonts w:cs="Arial"/>
                <w:lang w:val="sr-Cyrl-RS"/>
              </w:rPr>
              <w:t>,</w:t>
            </w:r>
            <w:r w:rsidRPr="00F24E24">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7A1007" w:rsidRPr="00E572A5" w:rsidRDefault="007A1007" w:rsidP="00E572A5">
            <w:pPr>
              <w:spacing w:before="0"/>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591B72" w:rsidRPr="00F10346" w:rsidRDefault="00591B72" w:rsidP="00591B72">
      <w:pPr>
        <w:spacing w:before="0"/>
        <w:rPr>
          <w:rFonts w:cs="Arial"/>
          <w:b/>
          <w:lang w:val="sr-Cyrl-CS"/>
        </w:rPr>
      </w:pPr>
      <w:r w:rsidRPr="00F10346">
        <w:rPr>
          <w:rFonts w:cs="Arial"/>
          <w:b/>
          <w:lang w:val="sr-Cyrl-CS"/>
        </w:rPr>
        <w:t>Напомена:</w:t>
      </w:r>
    </w:p>
    <w:p w:rsidR="00591B72" w:rsidRPr="00F10346" w:rsidRDefault="00591B72" w:rsidP="00591B7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591B72" w:rsidRPr="00F10346" w:rsidRDefault="00591B72" w:rsidP="00591B7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91B72" w:rsidRPr="00F10346" w:rsidRDefault="00591B72" w:rsidP="00591B72">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591B72" w:rsidRPr="00F10346" w:rsidRDefault="00591B72" w:rsidP="00591B72">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591B72" w:rsidRPr="00F10346" w:rsidRDefault="00591B72" w:rsidP="00591B7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591B72" w:rsidRPr="00F10346" w:rsidRDefault="00591B72" w:rsidP="00591B7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591B72" w:rsidRPr="00F10346" w:rsidRDefault="00591B72" w:rsidP="00591B7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lastRenderedPageBreak/>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591B72" w:rsidRPr="00F10346" w:rsidRDefault="00591B72" w:rsidP="00591B7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591B72" w:rsidRPr="00E62209" w:rsidRDefault="00591B72" w:rsidP="00591B72">
      <w:pPr>
        <w:pStyle w:val="ListParagraph"/>
        <w:tabs>
          <w:tab w:val="left" w:pos="90"/>
        </w:tabs>
        <w:suppressAutoHyphens/>
        <w:spacing w:before="0" w:after="0" w:line="240" w:lineRule="auto"/>
        <w:ind w:left="0"/>
        <w:contextualSpacing w:val="0"/>
        <w:rPr>
          <w:rFonts w:ascii="Arial" w:hAnsi="Arial" w:cs="Arial"/>
          <w:b/>
          <w:bCs/>
          <w:iCs/>
        </w:rPr>
      </w:pPr>
      <w:r w:rsidRPr="00E62209">
        <w:rPr>
          <w:rFonts w:ascii="Arial" w:hAnsi="Arial" w:cs="Arial"/>
          <w:b/>
          <w:bCs/>
          <w:iCs/>
        </w:rPr>
        <w:t>-у колону 9.</w:t>
      </w:r>
      <w:r w:rsidR="00E62209" w:rsidRPr="00E62209">
        <w:rPr>
          <w:rFonts w:ascii="Arial" w:hAnsi="Arial" w:cs="Arial"/>
          <w:b/>
          <w:bCs/>
          <w:iCs/>
          <w:lang w:val="sr-Cyrl-RS"/>
        </w:rPr>
        <w:t xml:space="preserve"> за оне ставке за које је остављено поље </w:t>
      </w:r>
      <w:r w:rsidR="001E546B" w:rsidRPr="00E62209">
        <w:rPr>
          <w:rFonts w:ascii="Arial" w:hAnsi="Arial" w:cs="Arial"/>
          <w:b/>
          <w:bCs/>
          <w:iCs/>
        </w:rPr>
        <w:t>уписати назив понуђеног добра или једнозначну ознаку производа, назив произвођача понуђених добара и земљу порекла понуђеног добра</w:t>
      </w:r>
    </w:p>
    <w:p w:rsidR="00591B72" w:rsidRPr="0009377A" w:rsidRDefault="00591B72" w:rsidP="00591B72">
      <w:pPr>
        <w:tabs>
          <w:tab w:val="left" w:pos="992"/>
        </w:tabs>
        <w:spacing w:before="0"/>
        <w:rPr>
          <w:rFonts w:cs="Arial"/>
          <w:b/>
          <w:color w:val="00B0F0"/>
          <w:lang w:val="sr-Cyrl-BA"/>
        </w:rPr>
      </w:pPr>
    </w:p>
    <w:p w:rsidR="00591B72" w:rsidRPr="00EB75D2" w:rsidRDefault="00591B72" w:rsidP="00591B72">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lang w:val="sr-Cyrl-RS"/>
        </w:rPr>
        <w:t>7</w:t>
      </w:r>
      <w:r w:rsidRPr="00EB75D2">
        <w:rPr>
          <w:rFonts w:cs="Arial"/>
        </w:rPr>
        <w:t>)</w:t>
      </w:r>
    </w:p>
    <w:p w:rsidR="00591B72" w:rsidRPr="00EB75D2" w:rsidRDefault="00591B72" w:rsidP="00591B72">
      <w:pPr>
        <w:tabs>
          <w:tab w:val="left" w:pos="992"/>
        </w:tabs>
        <w:spacing w:before="0"/>
        <w:rPr>
          <w:rFonts w:cs="Arial"/>
        </w:rPr>
      </w:pPr>
      <w:r w:rsidRPr="00EB75D2">
        <w:rPr>
          <w:rFonts w:cs="Arial"/>
        </w:rPr>
        <w:t xml:space="preserve">-у ред бр. II – уписује се укупан износ ПДВ </w:t>
      </w:r>
    </w:p>
    <w:p w:rsidR="00591B72" w:rsidRPr="00EB75D2" w:rsidRDefault="00591B72" w:rsidP="00591B72">
      <w:pPr>
        <w:tabs>
          <w:tab w:val="left" w:pos="992"/>
        </w:tabs>
        <w:spacing w:before="0"/>
        <w:rPr>
          <w:rFonts w:cs="Arial"/>
        </w:rPr>
      </w:pPr>
      <w:r w:rsidRPr="00EB75D2">
        <w:rPr>
          <w:rFonts w:cs="Arial"/>
        </w:rPr>
        <w:t>-у ред бр. III – уписује се укупно понуђена цена са ПДВ (ред бр. I + ред.бр. II)</w:t>
      </w:r>
    </w:p>
    <w:p w:rsidR="00591B72" w:rsidRPr="0009377A" w:rsidRDefault="00591B72" w:rsidP="00591B72">
      <w:pPr>
        <w:tabs>
          <w:tab w:val="left" w:pos="992"/>
        </w:tabs>
        <w:spacing w:before="0"/>
        <w:ind w:left="720"/>
        <w:rPr>
          <w:rFonts w:cs="Arial"/>
          <w:color w:val="00B0F0"/>
        </w:rPr>
      </w:pPr>
    </w:p>
    <w:p w:rsidR="00591B72" w:rsidRPr="007641E1" w:rsidRDefault="00591B72" w:rsidP="00591B72">
      <w:pPr>
        <w:tabs>
          <w:tab w:val="left" w:pos="992"/>
        </w:tabs>
        <w:spacing w:before="0"/>
        <w:rPr>
          <w:rFonts w:cs="Arial"/>
        </w:rPr>
      </w:pPr>
      <w:r w:rsidRPr="00F24E24">
        <w:rPr>
          <w:rFonts w:cs="Arial"/>
        </w:rPr>
        <w:t>- у Табелу 2. уписују се посебно исказани трошкови у дин</w:t>
      </w:r>
      <w:r w:rsidRPr="00F24E24">
        <w:rPr>
          <w:rFonts w:cs="Arial"/>
          <w:lang w:val="sr-Cyrl-RS"/>
        </w:rPr>
        <w:t xml:space="preserve"> </w:t>
      </w:r>
      <w:r w:rsidRPr="00F24E2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591B72" w:rsidRPr="0009377A" w:rsidRDefault="00591B72" w:rsidP="00591B72">
      <w:pPr>
        <w:tabs>
          <w:tab w:val="left" w:pos="992"/>
        </w:tabs>
        <w:spacing w:before="0"/>
        <w:rPr>
          <w:rFonts w:cs="Arial"/>
          <w:color w:val="00B0F0"/>
        </w:rPr>
      </w:pPr>
    </w:p>
    <w:p w:rsidR="00591B72" w:rsidRPr="00EB75D2" w:rsidRDefault="00591B72" w:rsidP="00591B72">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591B72" w:rsidRPr="00EB75D2" w:rsidRDefault="00591B72" w:rsidP="00591B72">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591B72" w:rsidRPr="00EB75D2" w:rsidRDefault="00591B72" w:rsidP="00591B72">
      <w:pPr>
        <w:tabs>
          <w:tab w:val="left" w:pos="992"/>
        </w:tabs>
        <w:spacing w:before="0"/>
        <w:rPr>
          <w:rFonts w:cs="Arial"/>
        </w:rPr>
      </w:pPr>
    </w:p>
    <w:p w:rsidR="00322579" w:rsidRDefault="00322579" w:rsidP="00537552">
      <w:pPr>
        <w:rPr>
          <w:rFonts w:eastAsia="TimesNewRomanPS-BoldMT" w:cs="Arial"/>
          <w:lang w:val="sr-Cyrl-RS"/>
        </w:rPr>
      </w:pPr>
    </w:p>
    <w:p w:rsidR="00322579" w:rsidRDefault="00322579" w:rsidP="00537552">
      <w:pPr>
        <w:rPr>
          <w:rFonts w:eastAsia="TimesNewRomanPS-BoldMT" w:cs="Arial"/>
          <w:lang w:val="sr-Cyrl-RS"/>
        </w:rPr>
      </w:pPr>
    </w:p>
    <w:p w:rsidR="003D2BA9" w:rsidRDefault="003D2BA9" w:rsidP="00537552">
      <w:pPr>
        <w:rPr>
          <w:rFonts w:eastAsia="TimesNewRomanPS-BoldMT" w:cs="Arial"/>
          <w:lang w:val="sr-Cyrl-RS"/>
        </w:rPr>
      </w:pPr>
    </w:p>
    <w:p w:rsidR="003D2BA9" w:rsidRDefault="003D2BA9" w:rsidP="00537552">
      <w:pPr>
        <w:rPr>
          <w:rFonts w:eastAsia="TimesNewRomanPS-BoldMT" w:cs="Arial"/>
          <w:lang w:val="sr-Cyrl-RS"/>
        </w:rPr>
      </w:pPr>
    </w:p>
    <w:p w:rsidR="003D2BA9" w:rsidRDefault="003D2BA9" w:rsidP="00537552">
      <w:pPr>
        <w:rPr>
          <w:rFonts w:eastAsia="TimesNewRomanPS-BoldMT" w:cs="Arial"/>
          <w:lang w:val="sr-Cyrl-RS"/>
        </w:rPr>
      </w:pPr>
    </w:p>
    <w:p w:rsidR="003D2BA9" w:rsidRDefault="003D2BA9" w:rsidP="00537552">
      <w:pPr>
        <w:rPr>
          <w:rFonts w:eastAsia="TimesNewRomanPS-BoldMT" w:cs="Arial"/>
          <w:lang w:val="sr-Cyrl-RS"/>
        </w:rPr>
      </w:pPr>
    </w:p>
    <w:p w:rsidR="003D2BA9" w:rsidRDefault="003D2BA9" w:rsidP="00537552">
      <w:pPr>
        <w:rPr>
          <w:rFonts w:eastAsia="TimesNewRomanPS-BoldMT" w:cs="Arial"/>
          <w:lang w:val="sr-Cyrl-RS"/>
        </w:rPr>
      </w:pPr>
    </w:p>
    <w:p w:rsidR="003D2BA9" w:rsidRDefault="003D2BA9" w:rsidP="00537552">
      <w:pPr>
        <w:rPr>
          <w:rFonts w:eastAsia="TimesNewRomanPS-BoldMT" w:cs="Arial"/>
          <w:lang w:val="sr-Cyrl-RS"/>
        </w:rPr>
      </w:pPr>
    </w:p>
    <w:p w:rsidR="003D2BA9" w:rsidRDefault="003D2BA9" w:rsidP="00537552">
      <w:pPr>
        <w:rPr>
          <w:rFonts w:eastAsia="TimesNewRomanPS-BoldMT" w:cs="Arial"/>
          <w:lang w:val="sr-Cyrl-RS"/>
        </w:rPr>
      </w:pPr>
    </w:p>
    <w:p w:rsidR="003D2BA9" w:rsidRDefault="003D2BA9" w:rsidP="00537552">
      <w:pPr>
        <w:rPr>
          <w:rFonts w:eastAsia="TimesNewRomanPS-BoldMT" w:cs="Arial"/>
          <w:lang w:val="sr-Cyrl-RS"/>
        </w:rPr>
      </w:pPr>
    </w:p>
    <w:p w:rsidR="003D2BA9" w:rsidRDefault="003D2BA9" w:rsidP="00537552">
      <w:pPr>
        <w:rPr>
          <w:rFonts w:eastAsia="TimesNewRomanPS-BoldMT" w:cs="Arial"/>
          <w:lang w:val="sr-Cyrl-RS"/>
        </w:rPr>
      </w:pPr>
    </w:p>
    <w:p w:rsidR="003D2BA9" w:rsidRDefault="003D2BA9" w:rsidP="00537552">
      <w:pPr>
        <w:rPr>
          <w:rFonts w:eastAsia="TimesNewRomanPS-BoldMT" w:cs="Arial"/>
          <w:lang w:val="sr-Cyrl-RS"/>
        </w:rPr>
      </w:pPr>
    </w:p>
    <w:p w:rsidR="007F7939" w:rsidRDefault="007F7939" w:rsidP="00537552">
      <w:pPr>
        <w:rPr>
          <w:rFonts w:eastAsia="TimesNewRomanPS-BoldMT" w:cs="Arial"/>
          <w:lang w:val="sr-Cyrl-RS"/>
        </w:rPr>
      </w:pPr>
    </w:p>
    <w:p w:rsidR="007F7939" w:rsidRDefault="007F7939" w:rsidP="00537552">
      <w:pPr>
        <w:rPr>
          <w:rFonts w:eastAsia="TimesNewRomanPS-BoldMT" w:cs="Arial"/>
          <w:lang w:val="sr-Cyrl-RS"/>
        </w:rPr>
      </w:pPr>
    </w:p>
    <w:p w:rsidR="007F7939" w:rsidRDefault="007F7939" w:rsidP="00537552">
      <w:pPr>
        <w:rPr>
          <w:rFonts w:eastAsia="TimesNewRomanPS-BoldMT" w:cs="Arial"/>
          <w:lang w:val="sr-Cyrl-RS"/>
        </w:rPr>
      </w:pPr>
    </w:p>
    <w:p w:rsidR="008A0134" w:rsidRDefault="008A0134" w:rsidP="00537552">
      <w:pPr>
        <w:rPr>
          <w:rFonts w:eastAsia="TimesNewRomanPS-BoldMT" w:cs="Arial"/>
          <w:lang w:val="sr-Cyrl-RS"/>
        </w:rPr>
      </w:pPr>
    </w:p>
    <w:p w:rsidR="008A0134" w:rsidRDefault="008A0134" w:rsidP="00537552">
      <w:pPr>
        <w:rPr>
          <w:rFonts w:eastAsia="TimesNewRomanPS-BoldMT" w:cs="Arial"/>
          <w:lang w:val="sr-Cyrl-RS"/>
        </w:rPr>
      </w:pPr>
    </w:p>
    <w:p w:rsidR="008A0134" w:rsidRDefault="008A0134" w:rsidP="00537552">
      <w:pPr>
        <w:rPr>
          <w:rFonts w:eastAsia="TimesNewRomanPS-BoldMT" w:cs="Arial"/>
          <w:lang w:val="sr-Cyrl-RS"/>
        </w:rPr>
      </w:pPr>
    </w:p>
    <w:p w:rsidR="008A0134" w:rsidRDefault="008A0134" w:rsidP="00537552">
      <w:pPr>
        <w:rPr>
          <w:rFonts w:eastAsia="TimesNewRomanPS-BoldMT" w:cs="Arial"/>
          <w:lang w:val="sr-Cyrl-RS"/>
        </w:rPr>
      </w:pPr>
    </w:p>
    <w:p w:rsidR="007F7939" w:rsidRPr="00D24330" w:rsidRDefault="007F7939" w:rsidP="00537552">
      <w:pPr>
        <w:rPr>
          <w:rFonts w:eastAsia="TimesNewRomanPS-BoldMT" w:cs="Arial"/>
          <w:lang w:val="sr-Cyrl-RS"/>
        </w:rPr>
      </w:pPr>
    </w:p>
    <w:p w:rsidR="00343A18" w:rsidRPr="00F10346" w:rsidRDefault="00343A18" w:rsidP="00343A18">
      <w:pPr>
        <w:pStyle w:val="KDObrazac"/>
        <w:spacing w:before="0"/>
      </w:pPr>
      <w:bookmarkStart w:id="251" w:name="_Toc442559926"/>
      <w:r w:rsidRPr="00F10346">
        <w:lastRenderedPageBreak/>
        <w:t xml:space="preserve">ОБРАЗАЦ </w:t>
      </w:r>
      <w:r w:rsidR="00994829">
        <w:rPr>
          <w:lang w:val="sr-Cyrl-RS"/>
        </w:rPr>
        <w:t>3</w:t>
      </w:r>
      <w:r w:rsidRPr="00F10346">
        <w:t>.</w:t>
      </w:r>
      <w:bookmarkEnd w:id="251"/>
    </w:p>
    <w:p w:rsidR="00343A18" w:rsidRPr="00F10346" w:rsidRDefault="00343A18" w:rsidP="00343A18">
      <w:pPr>
        <w:spacing w:before="0"/>
        <w:rPr>
          <w:rFonts w:cs="Arial"/>
          <w:lang w:val="sr-Cyrl-CS"/>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465CEB">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BC78C1" w:rsidRDefault="00343A18" w:rsidP="00343A18">
      <w:pPr>
        <w:rPr>
          <w:rFonts w:cs="Arial"/>
          <w:color w:val="000000"/>
          <w:lang w:val="sr-Latn-CS"/>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1A7864">
        <w:rPr>
          <w:rFonts w:cs="Arial"/>
        </w:rPr>
        <w:t>:</w:t>
      </w:r>
      <w:r w:rsidR="001A7864">
        <w:rPr>
          <w:rFonts w:cs="Arial"/>
          <w:lang w:val="ru-RU"/>
        </w:rPr>
        <w:t xml:space="preserve"> </w:t>
      </w:r>
      <w:r w:rsidR="0021534C">
        <w:rPr>
          <w:rFonts w:cs="Arial"/>
          <w:lang w:val="ru-RU"/>
        </w:rPr>
        <w:t>ВИДЕО НАДЗОР - МОСТОВИ И ПУТНИ ПРЕЛАЗИ</w:t>
      </w:r>
      <w:r w:rsidR="008B1949">
        <w:rPr>
          <w:rFonts w:cs="Arial"/>
          <w:color w:val="000000"/>
          <w:lang w:val="sr-Cyrl-RS"/>
        </w:rPr>
        <w:t xml:space="preserve">, </w:t>
      </w:r>
      <w:r w:rsidRPr="00F10346">
        <w:rPr>
          <w:rFonts w:cs="Arial"/>
          <w:lang w:val="ru-RU"/>
        </w:rPr>
        <w:t>ЈН бр.</w:t>
      </w:r>
      <w:r w:rsidR="00F24E24" w:rsidRPr="00F24E24">
        <w:t xml:space="preserve"> </w:t>
      </w:r>
      <w:r w:rsidR="00932172">
        <w:rPr>
          <w:rFonts w:cs="Arial"/>
          <w:lang w:val="ru-RU"/>
        </w:rPr>
        <w:t>JN/3000/1741/2018(2128/2018)</w:t>
      </w:r>
      <w:r w:rsidR="00F24E24">
        <w:rPr>
          <w:rFonts w:cs="Arial"/>
          <w:lang w:val="ru-RU"/>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F24E24">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Default="00343A18" w:rsidP="00343A18">
      <w:pPr>
        <w:rPr>
          <w:rFonts w:cs="Arial"/>
          <w:lang w:val="sr-Cyrl-RS"/>
        </w:rPr>
      </w:pPr>
    </w:p>
    <w:p w:rsidR="00A54746" w:rsidRDefault="00A54746" w:rsidP="00343A18">
      <w:pPr>
        <w:rPr>
          <w:rFonts w:cs="Arial"/>
          <w:lang w:val="sr-Cyrl-RS"/>
        </w:rPr>
      </w:pPr>
    </w:p>
    <w:p w:rsidR="00A54746" w:rsidRDefault="00A54746" w:rsidP="00343A18">
      <w:pPr>
        <w:rPr>
          <w:rFonts w:cs="Arial"/>
          <w:lang w:val="sr-Cyrl-RS"/>
        </w:rPr>
      </w:pPr>
    </w:p>
    <w:p w:rsidR="00A54746" w:rsidRPr="00A54746" w:rsidRDefault="00A54746" w:rsidP="00343A18">
      <w:pPr>
        <w:rPr>
          <w:rFonts w:cs="Arial"/>
          <w:lang w:val="sr-Cyrl-RS"/>
        </w:rPr>
      </w:pPr>
    </w:p>
    <w:p w:rsidR="00343A18" w:rsidRDefault="00343A18" w:rsidP="00343A18">
      <w:pPr>
        <w:rPr>
          <w:rFonts w:cs="Arial"/>
          <w:lang w:val="ru-RU"/>
        </w:rPr>
      </w:pPr>
    </w:p>
    <w:p w:rsidR="007F7939" w:rsidRDefault="007F7939" w:rsidP="00343A18">
      <w:pPr>
        <w:rPr>
          <w:rFonts w:cs="Arial"/>
          <w:lang w:val="ru-RU"/>
        </w:rPr>
      </w:pPr>
    </w:p>
    <w:p w:rsidR="007F7939" w:rsidRDefault="007F7939" w:rsidP="00343A18">
      <w:pPr>
        <w:rPr>
          <w:rFonts w:cs="Arial"/>
          <w:lang w:val="ru-RU"/>
        </w:rPr>
      </w:pPr>
    </w:p>
    <w:p w:rsidR="007F7939" w:rsidRDefault="007F7939" w:rsidP="00343A18">
      <w:pPr>
        <w:rPr>
          <w:rFonts w:cs="Arial"/>
          <w:lang w:val="ru-RU"/>
        </w:rPr>
      </w:pPr>
    </w:p>
    <w:p w:rsidR="00343A18" w:rsidRPr="00F10346" w:rsidRDefault="00343A18" w:rsidP="00343A18">
      <w:pPr>
        <w:pStyle w:val="KDObrazac"/>
        <w:spacing w:before="0"/>
      </w:pPr>
      <w:bookmarkStart w:id="252" w:name="_Toc442559928"/>
      <w:r w:rsidRPr="00F10346">
        <w:lastRenderedPageBreak/>
        <w:t xml:space="preserve">ОБРАЗАЦ </w:t>
      </w:r>
      <w:r w:rsidR="00F24E24">
        <w:rPr>
          <w:lang w:val="sr-Cyrl-RS"/>
        </w:rPr>
        <w:t>4</w:t>
      </w:r>
      <w:r w:rsidRPr="00F10346">
        <w:t>.</w:t>
      </w:r>
      <w:bookmarkEnd w:id="252"/>
    </w:p>
    <w:p w:rsidR="00343A18" w:rsidRPr="00A54746"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343A18" w:rsidRPr="00F10346" w:rsidRDefault="00343A18" w:rsidP="00874F5B"/>
    <w:p w:rsidR="00343A18" w:rsidRPr="00F10346" w:rsidRDefault="00343A18" w:rsidP="00874F5B"/>
    <w:p w:rsidR="00343A18" w:rsidRPr="008B1949" w:rsidRDefault="00343A18" w:rsidP="009601C8">
      <w:pPr>
        <w:spacing w:before="0"/>
        <w:rPr>
          <w:rFonts w:cs="Arial"/>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BC78C1">
        <w:rPr>
          <w:rFonts w:cs="Arial"/>
        </w:rPr>
        <w:t xml:space="preserve"> : </w:t>
      </w:r>
      <w:r w:rsidR="0021534C">
        <w:rPr>
          <w:rFonts w:cs="Arial"/>
          <w:lang w:val="sr-Cyrl-RS"/>
        </w:rPr>
        <w:t>ВИДЕО НАДЗОР - МОСТОВИ И ПУТНИ ПРЕЛАЗИ</w:t>
      </w:r>
      <w:r w:rsidR="00BC78C1">
        <w:rPr>
          <w:rFonts w:cs="Arial"/>
          <w:color w:val="000000"/>
          <w:lang w:val="sr-Latn-CS"/>
        </w:rPr>
        <w:t xml:space="preserve"> </w:t>
      </w:r>
      <w:r w:rsidR="008B1949">
        <w:rPr>
          <w:rFonts w:cs="Arial"/>
          <w:lang w:val="sr-Cyrl-RS"/>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994829" w:rsidRPr="00994829">
        <w:t xml:space="preserve"> </w:t>
      </w:r>
      <w:r w:rsidR="00932172">
        <w:rPr>
          <w:rFonts w:cs="Arial"/>
          <w:lang w:val="ru-RU"/>
        </w:rPr>
        <w:t>JN/3000/1741/2018(2128/2018)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9601C8" w:rsidRDefault="009601C8" w:rsidP="009601C8">
      <w:pPr>
        <w:rPr>
          <w:rFonts w:cs="Arial"/>
          <w:lang w:val="sr-Cyrl-RS"/>
        </w:rPr>
      </w:pPr>
    </w:p>
    <w:p w:rsidR="00903ACE" w:rsidRDefault="00903ACE" w:rsidP="009601C8">
      <w:pPr>
        <w:rPr>
          <w:rFonts w:cs="Arial"/>
          <w:lang w:val="sr-Cyrl-RS"/>
        </w:rPr>
      </w:pPr>
    </w:p>
    <w:p w:rsidR="00903ACE" w:rsidRDefault="00903ACE" w:rsidP="009601C8">
      <w:pPr>
        <w:rPr>
          <w:rFonts w:cs="Arial"/>
          <w:lang w:val="sr-Cyrl-RS"/>
        </w:rPr>
      </w:pPr>
    </w:p>
    <w:p w:rsidR="00903ACE" w:rsidRDefault="00903ACE" w:rsidP="009601C8">
      <w:pPr>
        <w:rPr>
          <w:rFonts w:cs="Arial"/>
          <w:lang w:val="sr-Cyrl-RS"/>
        </w:rPr>
      </w:pPr>
    </w:p>
    <w:p w:rsidR="00903ACE" w:rsidRDefault="00903ACE" w:rsidP="009601C8">
      <w:pPr>
        <w:rPr>
          <w:rFonts w:cs="Arial"/>
          <w:lang w:val="sr-Cyrl-RS"/>
        </w:rPr>
      </w:pPr>
    </w:p>
    <w:p w:rsidR="0073537B" w:rsidRDefault="0073537B" w:rsidP="009601C8">
      <w:pPr>
        <w:rPr>
          <w:rFonts w:cs="Arial"/>
          <w:lang w:val="sr-Cyrl-RS"/>
        </w:rPr>
      </w:pPr>
    </w:p>
    <w:p w:rsidR="00FC1195" w:rsidRDefault="00FC1195" w:rsidP="00FC1195">
      <w:pPr>
        <w:pStyle w:val="KDObrazac"/>
        <w:rPr>
          <w:lang w:val="sr-Cyrl-RS"/>
        </w:rPr>
      </w:pPr>
      <w:bookmarkStart w:id="254" w:name="_Toc442559940"/>
      <w:r>
        <w:lastRenderedPageBreak/>
        <w:t xml:space="preserve">ОБРАЗАЦ </w:t>
      </w:r>
      <w:bookmarkEnd w:id="254"/>
      <w:r>
        <w:rPr>
          <w:lang w:val="sr-Cyrl-RS"/>
        </w:rPr>
        <w:t>5.</w:t>
      </w:r>
    </w:p>
    <w:p w:rsidR="00FC1195" w:rsidRDefault="00FC1195" w:rsidP="00FC1195">
      <w:pPr>
        <w:jc w:val="center"/>
        <w:rPr>
          <w:rFonts w:cs="Arial"/>
          <w:b/>
        </w:rPr>
      </w:pPr>
      <w:r>
        <w:rPr>
          <w:rFonts w:cs="Arial"/>
          <w:b/>
        </w:rPr>
        <w:t>СПИСАК ИСПОРУЧЕНИХ ДОБАРА– СТРУЧНЕ РЕФЕРЕНЦЕ</w:t>
      </w:r>
    </w:p>
    <w:p w:rsidR="00FC1195" w:rsidRDefault="00FC1195" w:rsidP="00FC1195">
      <w:pPr>
        <w:rPr>
          <w:rFonts w:cs="Arial"/>
        </w:rPr>
      </w:pP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76"/>
        <w:gridCol w:w="1698"/>
        <w:gridCol w:w="10"/>
        <w:gridCol w:w="1714"/>
        <w:gridCol w:w="413"/>
        <w:gridCol w:w="3450"/>
        <w:gridCol w:w="572"/>
      </w:tblGrid>
      <w:tr w:rsidR="00624F57" w:rsidTr="00624F57">
        <w:trPr>
          <w:gridAfter w:val="1"/>
          <w:wAfter w:w="285" w:type="pct"/>
        </w:trPr>
        <w:tc>
          <w:tcPr>
            <w:tcW w:w="200" w:type="pct"/>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
                <w:bCs/>
                <w:iCs/>
                <w:lang w:val="sr-Cyrl-CS" w:eastAsia="hr-HR"/>
              </w:rPr>
            </w:pPr>
          </w:p>
        </w:tc>
        <w:tc>
          <w:tcPr>
            <w:tcW w:w="885" w:type="pct"/>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Cs/>
                <w:iCs/>
                <w:lang w:val="sr-Cyrl-CS" w:eastAsia="hr-HR"/>
              </w:rPr>
            </w:pPr>
          </w:p>
          <w:p w:rsidR="00624F57" w:rsidRDefault="00624F57" w:rsidP="0063142A">
            <w:pPr>
              <w:jc w:val="center"/>
              <w:rPr>
                <w:rFonts w:eastAsia="Calibri" w:cs="Arial"/>
                <w:bCs/>
                <w:iCs/>
                <w:lang w:val="sr-Cyrl-CS" w:eastAsia="hr-HR"/>
              </w:rPr>
            </w:pPr>
            <w:r>
              <w:rPr>
                <w:rFonts w:eastAsia="Calibri" w:cs="Arial"/>
                <w:bCs/>
                <w:iCs/>
              </w:rPr>
              <w:t>Референтни наручилац односно купац</w:t>
            </w:r>
          </w:p>
        </w:tc>
        <w:tc>
          <w:tcPr>
            <w:tcW w:w="846" w:type="pct"/>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Cs/>
                <w:iCs/>
                <w:lang w:val="sr-Cyrl-CS" w:eastAsia="hr-HR"/>
              </w:rPr>
            </w:pPr>
          </w:p>
          <w:p w:rsidR="00624F57" w:rsidRDefault="00624F57" w:rsidP="0063142A">
            <w:pPr>
              <w:jc w:val="center"/>
              <w:rPr>
                <w:rFonts w:eastAsia="Calibri" w:cs="Arial"/>
                <w:b/>
                <w:bCs/>
                <w:iCs/>
                <w:lang w:val="sr-Cyrl-CS" w:eastAsia="hr-HR"/>
              </w:rPr>
            </w:pPr>
            <w:r>
              <w:rPr>
                <w:rFonts w:eastAsia="Calibri" w:cs="Arial"/>
                <w:bCs/>
                <w:iCs/>
                <w:lang w:val="ru-RU"/>
              </w:rPr>
              <w:t>Лице за контакт</w:t>
            </w:r>
            <w:r>
              <w:rPr>
                <w:rFonts w:eastAsia="Calibri" w:cs="Arial"/>
                <w:bCs/>
                <w:iCs/>
              </w:rPr>
              <w:t xml:space="preserve"> и број телефона</w:t>
            </w:r>
          </w:p>
        </w:tc>
        <w:tc>
          <w:tcPr>
            <w:tcW w:w="859" w:type="pct"/>
            <w:gridSpan w:val="2"/>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Cs/>
                <w:iCs/>
                <w:lang w:val="sr-Cyrl-CS" w:eastAsia="hr-HR"/>
              </w:rPr>
            </w:pPr>
          </w:p>
          <w:p w:rsidR="00624F57" w:rsidRDefault="00624F57" w:rsidP="0063142A">
            <w:pPr>
              <w:jc w:val="center"/>
              <w:rPr>
                <w:rFonts w:eastAsia="Calibri" w:cs="Arial"/>
                <w:b/>
                <w:bCs/>
                <w:iCs/>
                <w:lang w:val="sr-Cyrl-CS" w:eastAsia="hr-HR"/>
              </w:rPr>
            </w:pPr>
            <w:r>
              <w:rPr>
                <w:rFonts w:eastAsia="Calibri" w:cs="Arial"/>
                <w:bCs/>
                <w:iCs/>
              </w:rPr>
              <w:t>Број и датум закључења уговора</w:t>
            </w:r>
          </w:p>
        </w:tc>
        <w:tc>
          <w:tcPr>
            <w:tcW w:w="1925" w:type="pct"/>
            <w:gridSpan w:val="2"/>
            <w:tcBorders>
              <w:top w:val="single" w:sz="4" w:space="0" w:color="auto"/>
              <w:left w:val="single" w:sz="4" w:space="0" w:color="auto"/>
              <w:bottom w:val="single" w:sz="4" w:space="0" w:color="auto"/>
              <w:right w:val="single" w:sz="4" w:space="0" w:color="auto"/>
            </w:tcBorders>
            <w:vAlign w:val="center"/>
          </w:tcPr>
          <w:p w:rsidR="00624F57" w:rsidRDefault="00624F57" w:rsidP="0063142A">
            <w:pPr>
              <w:jc w:val="center"/>
              <w:rPr>
                <w:rFonts w:eastAsia="Calibri" w:cs="Arial"/>
                <w:bCs/>
                <w:iCs/>
                <w:lang w:val="sr-Cyrl-CS" w:eastAsia="hr-HR"/>
              </w:rPr>
            </w:pPr>
          </w:p>
          <w:p w:rsidR="00624F57" w:rsidRDefault="00624F57" w:rsidP="0063142A">
            <w:pPr>
              <w:jc w:val="center"/>
              <w:rPr>
                <w:rFonts w:eastAsia="Calibri" w:cs="Arial"/>
                <w:bCs/>
                <w:iCs/>
              </w:rPr>
            </w:pPr>
            <w:r>
              <w:rPr>
                <w:rFonts w:eastAsia="Calibri" w:cs="Arial"/>
                <w:bCs/>
                <w:iCs/>
              </w:rPr>
              <w:t>Датум реализације уговора</w:t>
            </w:r>
          </w:p>
          <w:p w:rsidR="00624F57" w:rsidRDefault="00624F57" w:rsidP="0063142A">
            <w:pPr>
              <w:jc w:val="center"/>
              <w:rPr>
                <w:rFonts w:eastAsia="Calibri" w:cs="Arial"/>
                <w:b/>
                <w:bCs/>
                <w:iCs/>
                <w:lang w:val="sr-Cyrl-CS" w:eastAsia="hr-HR"/>
              </w:rPr>
            </w:pPr>
          </w:p>
        </w:tc>
      </w:tr>
      <w:tr w:rsidR="00624F57" w:rsidTr="00624F57">
        <w:trPr>
          <w:gridAfter w:val="1"/>
          <w:wAfter w:w="285" w:type="pct"/>
        </w:trPr>
        <w:tc>
          <w:tcPr>
            <w:tcW w:w="200" w:type="pct"/>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Cs/>
                <w:iCs/>
                <w:lang w:val="sr-Cyrl-CS" w:eastAsia="hr-HR"/>
              </w:rPr>
            </w:pPr>
          </w:p>
          <w:p w:rsidR="00624F57" w:rsidRDefault="00624F57" w:rsidP="0063142A">
            <w:pPr>
              <w:jc w:val="center"/>
              <w:rPr>
                <w:rFonts w:eastAsia="Calibri" w:cs="Arial"/>
                <w:bCs/>
                <w:iCs/>
                <w:lang w:val="sr-Cyrl-CS" w:eastAsia="hr-HR"/>
              </w:rPr>
            </w:pPr>
            <w:r>
              <w:rPr>
                <w:rFonts w:eastAsia="Calibri" w:cs="Arial"/>
                <w:bCs/>
                <w:iCs/>
              </w:rPr>
              <w:t>1.</w:t>
            </w:r>
          </w:p>
        </w:tc>
        <w:tc>
          <w:tcPr>
            <w:tcW w:w="885" w:type="pct"/>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
                <w:bCs/>
                <w:iCs/>
                <w:lang w:val="sr-Cyrl-CS" w:eastAsia="hr-HR"/>
              </w:rPr>
            </w:pPr>
          </w:p>
          <w:p w:rsidR="00624F57" w:rsidRDefault="00624F57" w:rsidP="0063142A">
            <w:pPr>
              <w:jc w:val="center"/>
              <w:rPr>
                <w:rFonts w:eastAsia="Calibri" w:cs="Arial"/>
                <w:b/>
                <w:bCs/>
                <w:iCs/>
              </w:rPr>
            </w:pPr>
          </w:p>
          <w:p w:rsidR="00624F57" w:rsidRDefault="00624F57" w:rsidP="0063142A">
            <w:pPr>
              <w:jc w:val="center"/>
              <w:rPr>
                <w:rFonts w:eastAsia="Calibri" w:cs="Arial"/>
                <w:b/>
                <w:bCs/>
                <w:iCs/>
                <w:lang w:val="sr-Cyrl-CS" w:eastAsia="hr-HR"/>
              </w:rPr>
            </w:pPr>
          </w:p>
        </w:tc>
        <w:tc>
          <w:tcPr>
            <w:tcW w:w="846" w:type="pct"/>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
                <w:bCs/>
                <w:iCs/>
                <w:lang w:val="sr-Cyrl-CS" w:eastAsia="hr-HR"/>
              </w:rPr>
            </w:pPr>
          </w:p>
        </w:tc>
        <w:tc>
          <w:tcPr>
            <w:tcW w:w="859" w:type="pct"/>
            <w:gridSpan w:val="2"/>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
                <w:bCs/>
                <w:iCs/>
                <w:lang w:val="sr-Cyrl-CS" w:eastAsia="hr-HR"/>
              </w:rPr>
            </w:pPr>
          </w:p>
        </w:tc>
        <w:tc>
          <w:tcPr>
            <w:tcW w:w="1925" w:type="pct"/>
            <w:gridSpan w:val="2"/>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
                <w:bCs/>
                <w:iCs/>
                <w:lang w:val="sr-Cyrl-CS" w:eastAsia="hr-HR"/>
              </w:rPr>
            </w:pPr>
          </w:p>
        </w:tc>
      </w:tr>
      <w:tr w:rsidR="00624F57" w:rsidTr="00624F57">
        <w:trPr>
          <w:gridAfter w:val="1"/>
          <w:wAfter w:w="285" w:type="pct"/>
        </w:trPr>
        <w:tc>
          <w:tcPr>
            <w:tcW w:w="200" w:type="pct"/>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Cs/>
                <w:iCs/>
                <w:lang w:val="sr-Cyrl-CS" w:eastAsia="hr-HR"/>
              </w:rPr>
            </w:pPr>
          </w:p>
          <w:p w:rsidR="00624F57" w:rsidRDefault="00624F57" w:rsidP="0063142A">
            <w:pPr>
              <w:jc w:val="center"/>
              <w:rPr>
                <w:rFonts w:eastAsia="Calibri" w:cs="Arial"/>
                <w:bCs/>
                <w:iCs/>
                <w:lang w:val="sr-Cyrl-CS" w:eastAsia="hr-HR"/>
              </w:rPr>
            </w:pPr>
            <w:r>
              <w:rPr>
                <w:rFonts w:eastAsia="Calibri" w:cs="Arial"/>
                <w:bCs/>
                <w:iCs/>
              </w:rPr>
              <w:t>2.</w:t>
            </w:r>
          </w:p>
        </w:tc>
        <w:tc>
          <w:tcPr>
            <w:tcW w:w="885" w:type="pct"/>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
                <w:bCs/>
                <w:iCs/>
                <w:lang w:val="sr-Cyrl-CS" w:eastAsia="hr-HR"/>
              </w:rPr>
            </w:pPr>
          </w:p>
          <w:p w:rsidR="00624F57" w:rsidRDefault="00624F57" w:rsidP="0063142A">
            <w:pPr>
              <w:jc w:val="center"/>
              <w:rPr>
                <w:rFonts w:eastAsia="Calibri" w:cs="Arial"/>
                <w:b/>
                <w:bCs/>
                <w:iCs/>
              </w:rPr>
            </w:pPr>
          </w:p>
          <w:p w:rsidR="00624F57" w:rsidRDefault="00624F57" w:rsidP="0063142A">
            <w:pPr>
              <w:jc w:val="center"/>
              <w:rPr>
                <w:rFonts w:eastAsia="Calibri" w:cs="Arial"/>
                <w:b/>
                <w:bCs/>
                <w:iCs/>
                <w:lang w:val="sr-Cyrl-CS" w:eastAsia="hr-HR"/>
              </w:rPr>
            </w:pPr>
          </w:p>
        </w:tc>
        <w:tc>
          <w:tcPr>
            <w:tcW w:w="846" w:type="pct"/>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
                <w:bCs/>
                <w:iCs/>
                <w:lang w:val="sr-Cyrl-CS" w:eastAsia="hr-HR"/>
              </w:rPr>
            </w:pPr>
          </w:p>
        </w:tc>
        <w:tc>
          <w:tcPr>
            <w:tcW w:w="859" w:type="pct"/>
            <w:gridSpan w:val="2"/>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
                <w:bCs/>
                <w:iCs/>
                <w:lang w:val="sr-Cyrl-CS" w:eastAsia="hr-HR"/>
              </w:rPr>
            </w:pPr>
          </w:p>
        </w:tc>
        <w:tc>
          <w:tcPr>
            <w:tcW w:w="1925" w:type="pct"/>
            <w:gridSpan w:val="2"/>
            <w:tcBorders>
              <w:top w:val="single" w:sz="4" w:space="0" w:color="auto"/>
              <w:left w:val="single" w:sz="4" w:space="0" w:color="auto"/>
              <w:bottom w:val="single" w:sz="4" w:space="0" w:color="auto"/>
              <w:right w:val="single" w:sz="4" w:space="0" w:color="auto"/>
            </w:tcBorders>
          </w:tcPr>
          <w:p w:rsidR="00624F57" w:rsidRDefault="00624F57" w:rsidP="0063142A">
            <w:pPr>
              <w:jc w:val="center"/>
              <w:rPr>
                <w:rFonts w:eastAsia="Calibri" w:cs="Arial"/>
                <w:b/>
                <w:bCs/>
                <w:iCs/>
                <w:lang w:val="sr-Cyrl-CS" w:eastAsia="hr-HR"/>
              </w:rPr>
            </w:pPr>
          </w:p>
        </w:tc>
      </w:tr>
      <w:tr w:rsidR="00FC1195" w:rsidTr="00624F5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36" w:type="pct"/>
            <w:gridSpan w:val="4"/>
            <w:hideMark/>
          </w:tcPr>
          <w:p w:rsidR="00FC1195" w:rsidRDefault="00FC1195" w:rsidP="0063142A">
            <w:pPr>
              <w:jc w:val="center"/>
              <w:rPr>
                <w:rFonts w:cs="Arial"/>
                <w:lang w:val="sr-Cyrl-CS" w:eastAsia="hr-HR"/>
              </w:rPr>
            </w:pPr>
            <w:r>
              <w:rPr>
                <w:rFonts w:cs="Arial"/>
              </w:rPr>
              <w:t>Датум:</w:t>
            </w:r>
          </w:p>
        </w:tc>
        <w:tc>
          <w:tcPr>
            <w:tcW w:w="1060" w:type="pct"/>
            <w:gridSpan w:val="2"/>
          </w:tcPr>
          <w:p w:rsidR="00FC1195" w:rsidRDefault="00FC1195" w:rsidP="0063142A">
            <w:pPr>
              <w:jc w:val="center"/>
              <w:rPr>
                <w:rFonts w:cs="Arial"/>
                <w:lang w:val="ru-RU" w:eastAsia="hr-HR"/>
              </w:rPr>
            </w:pPr>
          </w:p>
        </w:tc>
        <w:tc>
          <w:tcPr>
            <w:tcW w:w="2004" w:type="pct"/>
            <w:gridSpan w:val="2"/>
            <w:hideMark/>
          </w:tcPr>
          <w:p w:rsidR="00FC1195" w:rsidRDefault="00FC1195" w:rsidP="0063142A">
            <w:pPr>
              <w:jc w:val="center"/>
              <w:rPr>
                <w:rFonts w:cs="Arial"/>
                <w:lang w:val="ru-RU" w:eastAsia="hr-HR"/>
              </w:rPr>
            </w:pPr>
            <w:r>
              <w:rPr>
                <w:rFonts w:cs="Arial"/>
              </w:rPr>
              <w:t>Понуђач</w:t>
            </w:r>
            <w:r>
              <w:rPr>
                <w:rFonts w:cs="Arial"/>
                <w:lang w:val="ru-RU"/>
              </w:rPr>
              <w:t>:</w:t>
            </w:r>
          </w:p>
        </w:tc>
      </w:tr>
      <w:tr w:rsidR="00FC1195" w:rsidTr="00624F5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36" w:type="pct"/>
            <w:gridSpan w:val="4"/>
          </w:tcPr>
          <w:p w:rsidR="00FC1195" w:rsidRDefault="00FC1195" w:rsidP="0063142A">
            <w:pPr>
              <w:jc w:val="center"/>
              <w:rPr>
                <w:rFonts w:cs="Arial"/>
                <w:lang w:val="sr-Cyrl-CS" w:eastAsia="hr-HR"/>
              </w:rPr>
            </w:pPr>
          </w:p>
        </w:tc>
        <w:tc>
          <w:tcPr>
            <w:tcW w:w="1060" w:type="pct"/>
            <w:gridSpan w:val="2"/>
            <w:hideMark/>
          </w:tcPr>
          <w:p w:rsidR="00FC1195" w:rsidRDefault="00FC1195" w:rsidP="0063142A">
            <w:pPr>
              <w:jc w:val="center"/>
              <w:rPr>
                <w:rFonts w:cs="Arial"/>
                <w:lang w:val="sr-Cyrl-CS" w:eastAsia="hr-HR"/>
              </w:rPr>
            </w:pPr>
            <w:r>
              <w:rPr>
                <w:rFonts w:cs="Arial"/>
              </w:rPr>
              <w:t>М.П.</w:t>
            </w:r>
          </w:p>
        </w:tc>
        <w:tc>
          <w:tcPr>
            <w:tcW w:w="2004" w:type="pct"/>
            <w:gridSpan w:val="2"/>
          </w:tcPr>
          <w:p w:rsidR="00FC1195" w:rsidRDefault="00FC1195" w:rsidP="0063142A">
            <w:pPr>
              <w:jc w:val="center"/>
              <w:rPr>
                <w:rFonts w:cs="Arial"/>
                <w:lang w:val="ru-RU" w:eastAsia="hr-HR"/>
              </w:rPr>
            </w:pPr>
          </w:p>
        </w:tc>
      </w:tr>
      <w:tr w:rsidR="00FC1195" w:rsidTr="00624F5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36" w:type="pct"/>
            <w:gridSpan w:val="4"/>
            <w:tcBorders>
              <w:top w:val="nil"/>
              <w:left w:val="nil"/>
              <w:bottom w:val="single" w:sz="4" w:space="0" w:color="auto"/>
              <w:right w:val="nil"/>
            </w:tcBorders>
          </w:tcPr>
          <w:p w:rsidR="00FC1195" w:rsidRDefault="00FC1195" w:rsidP="0063142A">
            <w:pPr>
              <w:jc w:val="center"/>
              <w:rPr>
                <w:rFonts w:cs="Arial"/>
                <w:lang w:val="sr-Cyrl-CS" w:eastAsia="hr-HR"/>
              </w:rPr>
            </w:pPr>
          </w:p>
        </w:tc>
        <w:tc>
          <w:tcPr>
            <w:tcW w:w="1060" w:type="pct"/>
            <w:gridSpan w:val="2"/>
          </w:tcPr>
          <w:p w:rsidR="00FC1195" w:rsidRDefault="00FC1195" w:rsidP="0063142A">
            <w:pPr>
              <w:jc w:val="center"/>
              <w:rPr>
                <w:rFonts w:cs="Arial"/>
                <w:lang w:val="ru-RU" w:eastAsia="hr-HR"/>
              </w:rPr>
            </w:pPr>
          </w:p>
        </w:tc>
        <w:tc>
          <w:tcPr>
            <w:tcW w:w="2004" w:type="pct"/>
            <w:gridSpan w:val="2"/>
            <w:tcBorders>
              <w:top w:val="nil"/>
              <w:left w:val="nil"/>
              <w:bottom w:val="single" w:sz="4" w:space="0" w:color="auto"/>
              <w:right w:val="nil"/>
            </w:tcBorders>
          </w:tcPr>
          <w:p w:rsidR="00FC1195" w:rsidRDefault="00FC1195" w:rsidP="0063142A">
            <w:pPr>
              <w:jc w:val="center"/>
              <w:rPr>
                <w:rFonts w:cs="Arial"/>
                <w:lang w:val="ru-RU" w:eastAsia="hr-HR"/>
              </w:rPr>
            </w:pPr>
          </w:p>
        </w:tc>
      </w:tr>
      <w:tr w:rsidR="00FC1195" w:rsidTr="00624F5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9"/>
          <w:jc w:val="center"/>
        </w:trPr>
        <w:tc>
          <w:tcPr>
            <w:tcW w:w="1936" w:type="pct"/>
            <w:gridSpan w:val="4"/>
            <w:tcBorders>
              <w:top w:val="single" w:sz="4" w:space="0" w:color="auto"/>
              <w:left w:val="nil"/>
              <w:bottom w:val="nil"/>
              <w:right w:val="nil"/>
            </w:tcBorders>
          </w:tcPr>
          <w:p w:rsidR="00FC1195" w:rsidRDefault="00FC1195" w:rsidP="0063142A">
            <w:pPr>
              <w:rPr>
                <w:rFonts w:cs="Arial"/>
                <w:lang w:val="sr-Cyrl-CS" w:eastAsia="hr-HR"/>
              </w:rPr>
            </w:pPr>
          </w:p>
        </w:tc>
        <w:tc>
          <w:tcPr>
            <w:tcW w:w="1060" w:type="pct"/>
            <w:gridSpan w:val="2"/>
          </w:tcPr>
          <w:p w:rsidR="00FC1195" w:rsidRDefault="00FC1195" w:rsidP="0063142A">
            <w:pPr>
              <w:jc w:val="center"/>
              <w:rPr>
                <w:rFonts w:cs="Arial"/>
                <w:lang w:val="ru-RU" w:eastAsia="hr-HR"/>
              </w:rPr>
            </w:pPr>
          </w:p>
        </w:tc>
        <w:tc>
          <w:tcPr>
            <w:tcW w:w="2004" w:type="pct"/>
            <w:gridSpan w:val="2"/>
            <w:tcBorders>
              <w:top w:val="single" w:sz="4" w:space="0" w:color="auto"/>
              <w:left w:val="nil"/>
              <w:bottom w:val="nil"/>
              <w:right w:val="nil"/>
            </w:tcBorders>
          </w:tcPr>
          <w:p w:rsidR="00FC1195" w:rsidRDefault="00FC1195" w:rsidP="0063142A">
            <w:pPr>
              <w:jc w:val="center"/>
              <w:rPr>
                <w:rFonts w:cs="Arial"/>
                <w:lang w:val="ru-RU" w:eastAsia="hr-HR"/>
              </w:rPr>
            </w:pPr>
          </w:p>
        </w:tc>
      </w:tr>
    </w:tbl>
    <w:p w:rsidR="00FC1195" w:rsidRDefault="00FC1195" w:rsidP="00FC1195">
      <w:pPr>
        <w:rPr>
          <w:rFonts w:eastAsia="Symbol" w:cs="Arial"/>
          <w:b/>
          <w:bCs/>
          <w:kern w:val="28"/>
        </w:rPr>
      </w:pPr>
      <w:r>
        <w:rPr>
          <w:rFonts w:eastAsia="Symbol" w:cs="Arial"/>
          <w:b/>
          <w:bCs/>
          <w:kern w:val="28"/>
        </w:rPr>
        <w:t xml:space="preserve">Напомена: </w:t>
      </w:r>
    </w:p>
    <w:p w:rsidR="00FC1195" w:rsidRDefault="00FC1195" w:rsidP="00FC1195">
      <w:pPr>
        <w:rPr>
          <w:rFonts w:eastAsia="TimesNewRomanPS-BoldMT" w:cs="Arial"/>
        </w:rPr>
      </w:pPr>
      <w:r>
        <w:rPr>
          <w:rFonts w:eastAsia="TimesNewRomanPS-BoldMT" w:cs="Arial"/>
        </w:rPr>
        <w:t>Уколико група понуђача подноси заједничку понуду овај образац потписује и оверава Носилац посла испред групе понуђача.</w:t>
      </w:r>
    </w:p>
    <w:p w:rsidR="00FC1195" w:rsidRDefault="00FC1195" w:rsidP="00FC1195">
      <w:pPr>
        <w:rPr>
          <w:rFonts w:cs="Arial"/>
        </w:rPr>
      </w:pPr>
      <w:bookmarkStart w:id="255" w:name="_Toc442559941"/>
      <w:r>
        <w:rPr>
          <w:rFonts w:cs="Arial"/>
        </w:rPr>
        <w:t>Приликом подношења понуде овај образац копирати у потребном броју примерака.</w:t>
      </w:r>
    </w:p>
    <w:p w:rsidR="00FC1195" w:rsidRDefault="00FC1195" w:rsidP="00FC1195">
      <w:pPr>
        <w:rPr>
          <w:rFonts w:cs="Arial"/>
          <w:b/>
          <w:bCs/>
          <w:kern w:val="28"/>
          <w:lang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C06E9" w:rsidRDefault="006C06E9" w:rsidP="00FC1195">
      <w:pPr>
        <w:pStyle w:val="KDObrazac"/>
        <w:rPr>
          <w:lang w:val="sr-Cyrl-RS"/>
        </w:rPr>
      </w:pPr>
    </w:p>
    <w:p w:rsidR="00D664DF" w:rsidRDefault="00D664DF" w:rsidP="00FC1195">
      <w:pPr>
        <w:pStyle w:val="KDObrazac"/>
        <w:rPr>
          <w:lang w:val="sr-Cyrl-RS"/>
        </w:rPr>
      </w:pPr>
    </w:p>
    <w:p w:rsidR="00D664DF" w:rsidRDefault="00D664DF" w:rsidP="00FC1195">
      <w:pPr>
        <w:pStyle w:val="KDObrazac"/>
        <w:rPr>
          <w:lang w:val="sr-Cyrl-RS"/>
        </w:rPr>
      </w:pPr>
    </w:p>
    <w:p w:rsidR="00D664DF" w:rsidRDefault="00D664DF" w:rsidP="00FC1195">
      <w:pPr>
        <w:pStyle w:val="KDObrazac"/>
        <w:rPr>
          <w:lang w:val="sr-Cyrl-RS"/>
        </w:rPr>
      </w:pPr>
    </w:p>
    <w:p w:rsidR="008A0134" w:rsidRDefault="008A0134" w:rsidP="00FC1195">
      <w:pPr>
        <w:pStyle w:val="KDObrazac"/>
        <w:rPr>
          <w:lang w:val="sr-Cyrl-RS"/>
        </w:rPr>
      </w:pPr>
    </w:p>
    <w:p w:rsidR="00624F57" w:rsidRDefault="00624F57" w:rsidP="00FC1195">
      <w:pPr>
        <w:pStyle w:val="KDObrazac"/>
        <w:rPr>
          <w:lang w:val="sr-Cyrl-RS"/>
        </w:rPr>
      </w:pPr>
    </w:p>
    <w:p w:rsidR="00624F57" w:rsidRDefault="00624F57" w:rsidP="00FC1195">
      <w:pPr>
        <w:pStyle w:val="KDObrazac"/>
        <w:rPr>
          <w:lang w:val="sr-Cyrl-RS"/>
        </w:rPr>
      </w:pPr>
    </w:p>
    <w:p w:rsidR="00624F57" w:rsidRDefault="00624F57" w:rsidP="00FC1195">
      <w:pPr>
        <w:pStyle w:val="KDObrazac"/>
        <w:rPr>
          <w:lang w:val="sr-Cyrl-RS"/>
        </w:rPr>
      </w:pPr>
    </w:p>
    <w:p w:rsidR="00624F57" w:rsidRDefault="00624F57" w:rsidP="00FC1195">
      <w:pPr>
        <w:pStyle w:val="KDObrazac"/>
        <w:rPr>
          <w:lang w:val="sr-Cyrl-RS"/>
        </w:rPr>
      </w:pPr>
    </w:p>
    <w:p w:rsidR="00624F57" w:rsidRDefault="00624F57" w:rsidP="00FC1195">
      <w:pPr>
        <w:pStyle w:val="KDObrazac"/>
        <w:rPr>
          <w:lang w:val="sr-Cyrl-RS"/>
        </w:rPr>
      </w:pPr>
    </w:p>
    <w:p w:rsidR="00624F57" w:rsidRDefault="00624F57" w:rsidP="00FC1195">
      <w:pPr>
        <w:pStyle w:val="KDObrazac"/>
        <w:rPr>
          <w:lang w:val="sr-Cyrl-RS"/>
        </w:rPr>
      </w:pPr>
    </w:p>
    <w:p w:rsidR="00624F57" w:rsidRDefault="00624F57" w:rsidP="00FC1195">
      <w:pPr>
        <w:pStyle w:val="KDObrazac"/>
        <w:rPr>
          <w:lang w:val="sr-Cyrl-RS"/>
        </w:rPr>
      </w:pPr>
    </w:p>
    <w:p w:rsidR="00624F57" w:rsidRDefault="00624F57" w:rsidP="00FC1195">
      <w:pPr>
        <w:pStyle w:val="KDObrazac"/>
        <w:rPr>
          <w:lang w:val="sr-Cyrl-RS"/>
        </w:rPr>
      </w:pPr>
    </w:p>
    <w:p w:rsidR="00624F57" w:rsidRDefault="00624F57" w:rsidP="00FC1195">
      <w:pPr>
        <w:pStyle w:val="KDObrazac"/>
        <w:rPr>
          <w:lang w:val="sr-Cyrl-RS"/>
        </w:rPr>
      </w:pPr>
    </w:p>
    <w:bookmarkEnd w:id="255"/>
    <w:p w:rsidR="006C06E9" w:rsidRDefault="006C06E9" w:rsidP="006C06E9">
      <w:pPr>
        <w:pStyle w:val="KDObrazac"/>
        <w:rPr>
          <w:lang w:val="sr-Cyrl-RS"/>
        </w:rPr>
      </w:pPr>
      <w:r>
        <w:lastRenderedPageBreak/>
        <w:t xml:space="preserve">ОБРАЗАЦ </w:t>
      </w:r>
      <w:r>
        <w:rPr>
          <w:lang w:val="sr-Cyrl-RS"/>
        </w:rPr>
        <w:t>5.1</w:t>
      </w:r>
    </w:p>
    <w:p w:rsidR="00FC1195" w:rsidRDefault="00FC1195" w:rsidP="008A0134">
      <w:pPr>
        <w:pStyle w:val="KDObrazac"/>
        <w:spacing w:before="0"/>
        <w:jc w:val="center"/>
        <w:rPr>
          <w:b w:val="0"/>
        </w:rPr>
      </w:pPr>
      <w:r>
        <w:t>ПОТВРДА О РЕФЕРЕНТНИМ НАБАВКАМА</w:t>
      </w:r>
    </w:p>
    <w:p w:rsidR="00FC1195" w:rsidRDefault="00FC1195" w:rsidP="008A0134">
      <w:pPr>
        <w:tabs>
          <w:tab w:val="left" w:pos="0"/>
          <w:tab w:val="left" w:pos="330"/>
          <w:tab w:val="left" w:pos="540"/>
        </w:tabs>
        <w:spacing w:before="0"/>
        <w:rPr>
          <w:rFonts w:eastAsia="Calibri" w:cs="Arial"/>
        </w:rPr>
      </w:pPr>
      <w:r>
        <w:rPr>
          <w:rFonts w:eastAsia="Calibri" w:cs="Arial"/>
          <w:lang w:val="ru-RU"/>
        </w:rPr>
        <w:t xml:space="preserve">Наручилац односно купац предметних добара: </w:t>
      </w:r>
    </w:p>
    <w:p w:rsidR="00FC1195" w:rsidRDefault="00FC1195" w:rsidP="008A0134">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w:t>
      </w:r>
    </w:p>
    <w:p w:rsidR="00FC1195" w:rsidRDefault="00FC1195" w:rsidP="008A0134">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FC1195" w:rsidRDefault="00FC1195" w:rsidP="008A0134">
      <w:pPr>
        <w:spacing w:before="0"/>
        <w:rPr>
          <w:rFonts w:cs="Arial"/>
        </w:rPr>
      </w:pPr>
      <w:r>
        <w:rPr>
          <w:rFonts w:cs="Arial"/>
        </w:rPr>
        <w:t>Лице за контакт:      ___________________________________________________________________</w:t>
      </w:r>
    </w:p>
    <w:p w:rsidR="00FC1195" w:rsidRDefault="00FC1195" w:rsidP="008A0134">
      <w:pPr>
        <w:spacing w:before="0"/>
        <w:jc w:val="center"/>
        <w:rPr>
          <w:rFonts w:cs="Arial"/>
        </w:rPr>
      </w:pPr>
      <w:r>
        <w:rPr>
          <w:rFonts w:cs="Arial"/>
        </w:rPr>
        <w:t>(име, презиме,  контакт телефон)</w:t>
      </w:r>
    </w:p>
    <w:p w:rsidR="00FC1195" w:rsidRDefault="00FC1195" w:rsidP="008A0134">
      <w:pPr>
        <w:spacing w:before="0"/>
        <w:rPr>
          <w:rFonts w:cs="Arial"/>
        </w:rPr>
      </w:pPr>
      <w:r>
        <w:rPr>
          <w:rFonts w:cs="Arial"/>
        </w:rPr>
        <w:t>Овим путем потврђујем да је __________________________________________________________________</w:t>
      </w:r>
    </w:p>
    <w:p w:rsidR="00FC1195" w:rsidRDefault="00FC1195" w:rsidP="008A0134">
      <w:pPr>
        <w:spacing w:before="0"/>
        <w:jc w:val="center"/>
        <w:rPr>
          <w:rFonts w:cs="Arial"/>
        </w:rPr>
      </w:pPr>
      <w:r>
        <w:rPr>
          <w:rFonts w:cs="Arial"/>
        </w:rPr>
        <w:t>(навести назив седиште  понуђача)</w:t>
      </w:r>
    </w:p>
    <w:p w:rsidR="00FC1195" w:rsidRDefault="00FC1195" w:rsidP="008A0134">
      <w:pPr>
        <w:spacing w:before="0"/>
        <w:rPr>
          <w:rFonts w:cs="Arial"/>
        </w:rPr>
      </w:pPr>
      <w:r>
        <w:rPr>
          <w:rFonts w:cs="Arial"/>
        </w:rPr>
        <w:t>за наше потребе испоручио</w:t>
      </w:r>
      <w:r w:rsidR="00D664DF" w:rsidRPr="00D664DF">
        <w:rPr>
          <w:rFonts w:cs="Arial"/>
          <w:lang w:val="sr-Cyrl-RS"/>
        </w:rPr>
        <w:t xml:space="preserve"> </w:t>
      </w:r>
      <w:r w:rsidR="00D664DF">
        <w:rPr>
          <w:rFonts w:cs="Arial"/>
          <w:lang w:val="sr-Cyrl-RS"/>
        </w:rPr>
        <w:t>уградио и пустио у рад</w:t>
      </w:r>
      <w:r>
        <w:rPr>
          <w:rFonts w:cs="Arial"/>
        </w:rPr>
        <w:t xml:space="preserve">: </w:t>
      </w:r>
    </w:p>
    <w:p w:rsidR="00FC1195" w:rsidRDefault="00FC1195" w:rsidP="008A0134">
      <w:pPr>
        <w:spacing w:before="0"/>
        <w:rPr>
          <w:rFonts w:cs="Arial"/>
        </w:rPr>
      </w:pPr>
      <w:r>
        <w:rPr>
          <w:rFonts w:cs="Arial"/>
        </w:rPr>
        <w:t>__________________________________________________________________</w:t>
      </w:r>
    </w:p>
    <w:p w:rsidR="00FC1195" w:rsidRDefault="00FC1195" w:rsidP="008A0134">
      <w:pPr>
        <w:spacing w:before="0"/>
        <w:rPr>
          <w:rFonts w:cs="Arial"/>
          <w:lang w:val="sr-Cyrl-RS"/>
        </w:rPr>
      </w:pPr>
      <w:r>
        <w:rPr>
          <w:rFonts w:cs="Arial"/>
        </w:rPr>
        <w:t xml:space="preserve">(навести </w:t>
      </w:r>
      <w:r w:rsidR="00B97113">
        <w:rPr>
          <w:rFonts w:cs="Arial"/>
          <w:lang w:val="sr-Cyrl-RS"/>
        </w:rPr>
        <w:t xml:space="preserve">назив уговора, </w:t>
      </w:r>
      <w:r>
        <w:rPr>
          <w:rFonts w:cs="Arial"/>
        </w:rPr>
        <w:t>референтне испоруке/уговора</w:t>
      </w:r>
      <w:r w:rsidR="00B97113">
        <w:rPr>
          <w:rFonts w:cs="Arial"/>
          <w:lang w:val="sr-Cyrl-RS"/>
        </w:rPr>
        <w:t xml:space="preserve"> и друге послове везане са уградњом и пуштањем у рад</w:t>
      </w:r>
      <w:r w:rsidR="007469B9">
        <w:rPr>
          <w:rFonts w:cs="Arial"/>
          <w:lang w:val="sr-Cyrl-RS"/>
        </w:rPr>
        <w:t xml:space="preserve"> </w:t>
      </w:r>
      <w:r w:rsidR="007469B9">
        <w:rPr>
          <w:rFonts w:cs="Arial"/>
        </w:rPr>
        <w:t>референтне испоруке</w:t>
      </w:r>
      <w:r>
        <w:rPr>
          <w:rFonts w:cs="Arial"/>
        </w:rPr>
        <w:t xml:space="preserve">) </w:t>
      </w:r>
    </w:p>
    <w:p w:rsidR="00FC1195" w:rsidRDefault="00FC1195" w:rsidP="00FC1195">
      <w:pPr>
        <w:rPr>
          <w:rFonts w:cs="Arial"/>
          <w:lang w:val="sr-Cyrl-RS"/>
        </w:rPr>
      </w:pPr>
    </w:p>
    <w:p w:rsidR="00FC1195" w:rsidRPr="00930B8F" w:rsidRDefault="00FC1195" w:rsidP="00FC1195">
      <w:pPr>
        <w:rPr>
          <w:rFonts w:cs="Arial"/>
          <w:lang w:val="sr-Cyrl-RS"/>
        </w:rPr>
      </w:pPr>
      <w:r>
        <w:rPr>
          <w:rFonts w:cs="Arial"/>
        </w:rPr>
        <w:t>у уговореном року, обиму и квалитету и да није прекршио своје обавезе из гарантног рока</w:t>
      </w:r>
      <w:r w:rsidR="00930B8F">
        <w:rPr>
          <w:rFonts w:cs="Arial"/>
        </w:rPr>
        <w:t xml:space="preserve"> </w:t>
      </w:r>
      <w:r w:rsidR="00930B8F">
        <w:rPr>
          <w:rFonts w:cs="Arial"/>
          <w:lang w:val="sr-Cyrl-RS"/>
        </w:rPr>
        <w:t>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1"/>
        <w:gridCol w:w="4041"/>
      </w:tblGrid>
      <w:tr w:rsidR="00E156DF" w:rsidTr="00624F57">
        <w:trPr>
          <w:trHeight w:val="1068"/>
        </w:trPr>
        <w:tc>
          <w:tcPr>
            <w:tcW w:w="4431" w:type="dxa"/>
            <w:tcBorders>
              <w:top w:val="single" w:sz="4" w:space="0" w:color="auto"/>
              <w:left w:val="single" w:sz="4" w:space="0" w:color="auto"/>
              <w:bottom w:val="single" w:sz="4" w:space="0" w:color="auto"/>
              <w:right w:val="single" w:sz="4" w:space="0" w:color="auto"/>
            </w:tcBorders>
            <w:vAlign w:val="center"/>
            <w:hideMark/>
          </w:tcPr>
          <w:p w:rsidR="00E156DF" w:rsidRDefault="00E156DF" w:rsidP="0063142A">
            <w:pPr>
              <w:jc w:val="center"/>
              <w:rPr>
                <w:rFonts w:eastAsia="Calibri" w:cs="Arial"/>
                <w:lang w:val="sr-Cyrl-CS" w:eastAsia="hr-HR"/>
              </w:rPr>
            </w:pPr>
            <w:r>
              <w:rPr>
                <w:rFonts w:eastAsia="Calibri" w:cs="Arial"/>
              </w:rPr>
              <w:t>Датум  закључења уговора</w:t>
            </w:r>
          </w:p>
        </w:tc>
        <w:tc>
          <w:tcPr>
            <w:tcW w:w="4041" w:type="dxa"/>
            <w:tcBorders>
              <w:top w:val="single" w:sz="4" w:space="0" w:color="auto"/>
              <w:left w:val="single" w:sz="4" w:space="0" w:color="auto"/>
              <w:bottom w:val="single" w:sz="4" w:space="0" w:color="auto"/>
              <w:right w:val="single" w:sz="4" w:space="0" w:color="auto"/>
            </w:tcBorders>
            <w:vAlign w:val="center"/>
            <w:hideMark/>
          </w:tcPr>
          <w:p w:rsidR="00E156DF" w:rsidRDefault="00E156DF" w:rsidP="0063142A">
            <w:pPr>
              <w:jc w:val="center"/>
              <w:rPr>
                <w:rFonts w:eastAsia="Calibri" w:cs="Arial"/>
                <w:lang w:val="sr-Cyrl-CS" w:eastAsia="hr-HR"/>
              </w:rPr>
            </w:pPr>
            <w:r>
              <w:rPr>
                <w:rFonts w:eastAsia="Calibri" w:cs="Arial"/>
              </w:rPr>
              <w:t>Датум реализације уговора</w:t>
            </w:r>
          </w:p>
        </w:tc>
      </w:tr>
      <w:tr w:rsidR="00E156DF" w:rsidTr="00624F57">
        <w:trPr>
          <w:trHeight w:val="374"/>
        </w:trPr>
        <w:tc>
          <w:tcPr>
            <w:tcW w:w="4431" w:type="dxa"/>
            <w:tcBorders>
              <w:top w:val="single" w:sz="4" w:space="0" w:color="auto"/>
              <w:left w:val="single" w:sz="4" w:space="0" w:color="auto"/>
              <w:bottom w:val="single" w:sz="4" w:space="0" w:color="auto"/>
              <w:right w:val="single" w:sz="4" w:space="0" w:color="auto"/>
            </w:tcBorders>
          </w:tcPr>
          <w:p w:rsidR="00E156DF" w:rsidRDefault="00E156DF" w:rsidP="0063142A">
            <w:pPr>
              <w:rPr>
                <w:rFonts w:eastAsia="Calibri" w:cs="Arial"/>
                <w:lang w:val="sr-Cyrl-CS" w:eastAsia="hr-HR"/>
              </w:rPr>
            </w:pPr>
          </w:p>
        </w:tc>
        <w:tc>
          <w:tcPr>
            <w:tcW w:w="4041" w:type="dxa"/>
            <w:tcBorders>
              <w:top w:val="single" w:sz="4" w:space="0" w:color="auto"/>
              <w:left w:val="single" w:sz="4" w:space="0" w:color="auto"/>
              <w:bottom w:val="single" w:sz="4" w:space="0" w:color="auto"/>
              <w:right w:val="single" w:sz="4" w:space="0" w:color="auto"/>
            </w:tcBorders>
          </w:tcPr>
          <w:p w:rsidR="00E156DF" w:rsidRDefault="00E156DF" w:rsidP="0063142A">
            <w:pPr>
              <w:rPr>
                <w:rFonts w:eastAsia="Calibri" w:cs="Arial"/>
                <w:lang w:val="sr-Cyrl-CS" w:eastAsia="hr-HR"/>
              </w:rPr>
            </w:pPr>
          </w:p>
        </w:tc>
      </w:tr>
      <w:tr w:rsidR="00E156DF" w:rsidTr="00624F57">
        <w:trPr>
          <w:trHeight w:val="361"/>
        </w:trPr>
        <w:tc>
          <w:tcPr>
            <w:tcW w:w="4431" w:type="dxa"/>
            <w:tcBorders>
              <w:top w:val="single" w:sz="4" w:space="0" w:color="auto"/>
              <w:left w:val="single" w:sz="4" w:space="0" w:color="auto"/>
              <w:bottom w:val="single" w:sz="4" w:space="0" w:color="auto"/>
              <w:right w:val="single" w:sz="4" w:space="0" w:color="auto"/>
            </w:tcBorders>
          </w:tcPr>
          <w:p w:rsidR="00E156DF" w:rsidRDefault="00E156DF" w:rsidP="0063142A">
            <w:pPr>
              <w:rPr>
                <w:rFonts w:eastAsia="Calibri" w:cs="Arial"/>
                <w:lang w:val="sr-Cyrl-CS" w:eastAsia="hr-HR"/>
              </w:rPr>
            </w:pPr>
          </w:p>
        </w:tc>
        <w:tc>
          <w:tcPr>
            <w:tcW w:w="4041" w:type="dxa"/>
            <w:tcBorders>
              <w:top w:val="single" w:sz="4" w:space="0" w:color="auto"/>
              <w:left w:val="single" w:sz="4" w:space="0" w:color="auto"/>
              <w:bottom w:val="single" w:sz="4" w:space="0" w:color="auto"/>
              <w:right w:val="single" w:sz="4" w:space="0" w:color="auto"/>
            </w:tcBorders>
          </w:tcPr>
          <w:p w:rsidR="00E156DF" w:rsidRDefault="00E156DF" w:rsidP="0063142A">
            <w:pPr>
              <w:rPr>
                <w:rFonts w:eastAsia="Calibri" w:cs="Arial"/>
                <w:lang w:val="sr-Cyrl-CS" w:eastAsia="hr-HR"/>
              </w:rPr>
            </w:pPr>
          </w:p>
        </w:tc>
      </w:tr>
      <w:tr w:rsidR="00E156DF" w:rsidTr="00624F57">
        <w:trPr>
          <w:trHeight w:val="406"/>
        </w:trPr>
        <w:tc>
          <w:tcPr>
            <w:tcW w:w="4431" w:type="dxa"/>
            <w:tcBorders>
              <w:top w:val="single" w:sz="4" w:space="0" w:color="auto"/>
              <w:left w:val="single" w:sz="4" w:space="0" w:color="auto"/>
              <w:bottom w:val="single" w:sz="4" w:space="0" w:color="auto"/>
              <w:right w:val="single" w:sz="4" w:space="0" w:color="auto"/>
            </w:tcBorders>
          </w:tcPr>
          <w:p w:rsidR="00E156DF" w:rsidRDefault="00E156DF" w:rsidP="0063142A">
            <w:pPr>
              <w:rPr>
                <w:rFonts w:eastAsia="Calibri" w:cs="Arial"/>
                <w:lang w:val="sr-Cyrl-CS" w:eastAsia="hr-HR"/>
              </w:rPr>
            </w:pPr>
          </w:p>
        </w:tc>
        <w:tc>
          <w:tcPr>
            <w:tcW w:w="4041" w:type="dxa"/>
            <w:tcBorders>
              <w:top w:val="single" w:sz="4" w:space="0" w:color="auto"/>
              <w:left w:val="single" w:sz="4" w:space="0" w:color="auto"/>
              <w:bottom w:val="single" w:sz="4" w:space="0" w:color="auto"/>
              <w:right w:val="single" w:sz="4" w:space="0" w:color="auto"/>
            </w:tcBorders>
          </w:tcPr>
          <w:p w:rsidR="00E156DF" w:rsidRDefault="00E156DF" w:rsidP="0063142A">
            <w:pPr>
              <w:rPr>
                <w:rFonts w:eastAsia="Calibri" w:cs="Arial"/>
                <w:lang w:val="sr-Cyrl-CS" w:eastAsia="hr-HR"/>
              </w:rPr>
            </w:pPr>
          </w:p>
        </w:tc>
      </w:tr>
    </w:tbl>
    <w:tbl>
      <w:tblPr>
        <w:tblW w:w="10035" w:type="dxa"/>
        <w:jc w:val="center"/>
        <w:tblLayout w:type="fixed"/>
        <w:tblLook w:val="04A0" w:firstRow="1" w:lastRow="0" w:firstColumn="1" w:lastColumn="0" w:noHBand="0" w:noVBand="1"/>
      </w:tblPr>
      <w:tblGrid>
        <w:gridCol w:w="3883"/>
        <w:gridCol w:w="2128"/>
        <w:gridCol w:w="4024"/>
      </w:tblGrid>
      <w:tr w:rsidR="00FC1195" w:rsidTr="0063142A">
        <w:trPr>
          <w:jc w:val="center"/>
        </w:trPr>
        <w:tc>
          <w:tcPr>
            <w:tcW w:w="3883" w:type="dxa"/>
          </w:tcPr>
          <w:p w:rsidR="00FC1195" w:rsidRDefault="00FC1195" w:rsidP="0063142A">
            <w:pPr>
              <w:jc w:val="center"/>
              <w:rPr>
                <w:rFonts w:cs="Arial"/>
                <w:lang w:val="sr-Cyrl-CS" w:eastAsia="hr-HR"/>
              </w:rPr>
            </w:pPr>
            <w:r>
              <w:rPr>
                <w:rFonts w:cs="Arial"/>
              </w:rPr>
              <w:t>Датум:</w:t>
            </w:r>
          </w:p>
        </w:tc>
        <w:tc>
          <w:tcPr>
            <w:tcW w:w="2128" w:type="dxa"/>
          </w:tcPr>
          <w:p w:rsidR="00FC1195" w:rsidRDefault="00FC1195" w:rsidP="0063142A">
            <w:pPr>
              <w:jc w:val="center"/>
              <w:rPr>
                <w:rFonts w:cs="Arial"/>
                <w:lang w:val="ru-RU" w:eastAsia="hr-HR"/>
              </w:rPr>
            </w:pPr>
          </w:p>
        </w:tc>
        <w:tc>
          <w:tcPr>
            <w:tcW w:w="4024" w:type="dxa"/>
          </w:tcPr>
          <w:p w:rsidR="00FC1195" w:rsidRDefault="00FC1195" w:rsidP="0063142A">
            <w:pPr>
              <w:jc w:val="center"/>
              <w:rPr>
                <w:rFonts w:cs="Arial"/>
              </w:rPr>
            </w:pPr>
          </w:p>
          <w:p w:rsidR="00FC1195" w:rsidRDefault="00FC1195" w:rsidP="0063142A">
            <w:pPr>
              <w:jc w:val="center"/>
              <w:rPr>
                <w:rFonts w:cs="Arial"/>
                <w:lang w:val="ru-RU" w:eastAsia="hr-HR"/>
              </w:rPr>
            </w:pPr>
            <w:r>
              <w:rPr>
                <w:rFonts w:cs="Arial"/>
              </w:rPr>
              <w:t>Наручилац/купац добара:</w:t>
            </w:r>
          </w:p>
        </w:tc>
      </w:tr>
      <w:tr w:rsidR="00FC1195" w:rsidTr="0063142A">
        <w:trPr>
          <w:jc w:val="center"/>
        </w:trPr>
        <w:tc>
          <w:tcPr>
            <w:tcW w:w="3883" w:type="dxa"/>
          </w:tcPr>
          <w:p w:rsidR="00FC1195" w:rsidRDefault="00FC1195" w:rsidP="0063142A">
            <w:pPr>
              <w:jc w:val="center"/>
              <w:rPr>
                <w:rFonts w:cs="Arial"/>
                <w:lang w:val="sr-Cyrl-CS" w:eastAsia="hr-HR"/>
              </w:rPr>
            </w:pPr>
          </w:p>
        </w:tc>
        <w:tc>
          <w:tcPr>
            <w:tcW w:w="2128" w:type="dxa"/>
            <w:hideMark/>
          </w:tcPr>
          <w:p w:rsidR="00FC1195" w:rsidRDefault="00FC1195" w:rsidP="0063142A">
            <w:pPr>
              <w:jc w:val="center"/>
              <w:rPr>
                <w:rFonts w:cs="Arial"/>
                <w:lang w:val="sr-Cyrl-CS" w:eastAsia="hr-HR"/>
              </w:rPr>
            </w:pPr>
            <w:r>
              <w:rPr>
                <w:rFonts w:cs="Arial"/>
              </w:rPr>
              <w:t>М.П.</w:t>
            </w:r>
          </w:p>
        </w:tc>
        <w:tc>
          <w:tcPr>
            <w:tcW w:w="4024" w:type="dxa"/>
          </w:tcPr>
          <w:p w:rsidR="00FC1195" w:rsidRDefault="00FC1195" w:rsidP="0063142A">
            <w:pPr>
              <w:jc w:val="center"/>
              <w:rPr>
                <w:rFonts w:cs="Arial"/>
                <w:lang w:val="ru-RU" w:eastAsia="hr-HR"/>
              </w:rPr>
            </w:pPr>
          </w:p>
        </w:tc>
      </w:tr>
      <w:tr w:rsidR="00FC1195" w:rsidTr="0063142A">
        <w:trPr>
          <w:jc w:val="center"/>
        </w:trPr>
        <w:tc>
          <w:tcPr>
            <w:tcW w:w="3883" w:type="dxa"/>
            <w:tcBorders>
              <w:top w:val="nil"/>
              <w:left w:val="nil"/>
              <w:bottom w:val="single" w:sz="4" w:space="0" w:color="auto"/>
              <w:right w:val="nil"/>
            </w:tcBorders>
          </w:tcPr>
          <w:p w:rsidR="00FC1195" w:rsidRDefault="00FC1195" w:rsidP="0063142A">
            <w:pPr>
              <w:jc w:val="center"/>
              <w:rPr>
                <w:rFonts w:cs="Arial"/>
                <w:lang w:val="sr-Cyrl-CS" w:eastAsia="hr-HR"/>
              </w:rPr>
            </w:pPr>
          </w:p>
        </w:tc>
        <w:tc>
          <w:tcPr>
            <w:tcW w:w="2128" w:type="dxa"/>
          </w:tcPr>
          <w:p w:rsidR="00FC1195" w:rsidRDefault="00FC1195" w:rsidP="0063142A">
            <w:pPr>
              <w:jc w:val="center"/>
              <w:rPr>
                <w:rFonts w:cs="Arial"/>
                <w:lang w:val="ru-RU" w:eastAsia="hr-HR"/>
              </w:rPr>
            </w:pPr>
          </w:p>
        </w:tc>
        <w:tc>
          <w:tcPr>
            <w:tcW w:w="4024" w:type="dxa"/>
            <w:tcBorders>
              <w:top w:val="nil"/>
              <w:left w:val="nil"/>
              <w:bottom w:val="single" w:sz="4" w:space="0" w:color="auto"/>
              <w:right w:val="nil"/>
            </w:tcBorders>
          </w:tcPr>
          <w:p w:rsidR="00FC1195" w:rsidRDefault="00FC1195" w:rsidP="0063142A">
            <w:pPr>
              <w:jc w:val="center"/>
              <w:rPr>
                <w:rFonts w:cs="Arial"/>
                <w:lang w:val="ru-RU" w:eastAsia="hr-HR"/>
              </w:rPr>
            </w:pPr>
          </w:p>
        </w:tc>
      </w:tr>
    </w:tbl>
    <w:p w:rsidR="00FC1195" w:rsidRDefault="00FC1195" w:rsidP="00FC1195">
      <w:pPr>
        <w:rPr>
          <w:rFonts w:cs="Arial"/>
          <w:b/>
          <w:lang w:val="sr-Cyrl-CS" w:eastAsia="hr-HR"/>
        </w:rPr>
      </w:pPr>
      <w:r>
        <w:rPr>
          <w:rFonts w:cs="Arial"/>
          <w:b/>
        </w:rPr>
        <w:t>НАПОМЕНА:</w:t>
      </w:r>
    </w:p>
    <w:p w:rsidR="00FC1195" w:rsidRDefault="00FC1195" w:rsidP="00FC1195">
      <w:pPr>
        <w:rPr>
          <w:rFonts w:cs="Arial"/>
        </w:rPr>
      </w:pPr>
      <w:r>
        <w:rPr>
          <w:rFonts w:cs="Arial"/>
        </w:rPr>
        <w:t>Приликом подношења понуде овај образац копирати у потребном броју примерака.</w:t>
      </w:r>
    </w:p>
    <w:p w:rsidR="00FC1195" w:rsidRDefault="00FC1195" w:rsidP="00FC1195">
      <w:pPr>
        <w:rPr>
          <w:rFonts w:cs="Arial"/>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97113" w:rsidRDefault="00B97113" w:rsidP="00A54746">
      <w:pPr>
        <w:rPr>
          <w:rFonts w:cs="Arial"/>
          <w:lang w:val="sr-Cyrl-RS"/>
        </w:rPr>
      </w:pPr>
    </w:p>
    <w:p w:rsidR="008A0134" w:rsidRDefault="008A0134" w:rsidP="00A54746">
      <w:pPr>
        <w:rPr>
          <w:rFonts w:cs="Arial"/>
          <w:lang w:val="sr-Cyrl-RS"/>
        </w:rPr>
      </w:pPr>
    </w:p>
    <w:p w:rsidR="00624F57" w:rsidRDefault="00624F57" w:rsidP="00A54746">
      <w:pPr>
        <w:rPr>
          <w:rFonts w:cs="Arial"/>
          <w:lang w:val="sr-Cyrl-RS"/>
        </w:rPr>
      </w:pPr>
    </w:p>
    <w:p w:rsidR="00624F57" w:rsidRDefault="00624F57" w:rsidP="00A54746">
      <w:pPr>
        <w:rPr>
          <w:rFonts w:cs="Arial"/>
          <w:lang w:val="sr-Cyrl-RS"/>
        </w:rPr>
      </w:pPr>
    </w:p>
    <w:p w:rsidR="00624F57" w:rsidRDefault="00624F57" w:rsidP="007E7BB8">
      <w:pPr>
        <w:pStyle w:val="KDObrazac"/>
        <w:spacing w:before="0"/>
        <w:rPr>
          <w:lang w:val="sr-Cyrl-RS"/>
        </w:rPr>
      </w:pPr>
    </w:p>
    <w:p w:rsidR="00624F57" w:rsidRDefault="00624F57" w:rsidP="007E7BB8">
      <w:pPr>
        <w:pStyle w:val="KDObrazac"/>
        <w:spacing w:before="0"/>
        <w:rPr>
          <w:lang w:val="sr-Cyrl-RS"/>
        </w:rPr>
      </w:pPr>
    </w:p>
    <w:p w:rsidR="00624F57" w:rsidRDefault="00624F57" w:rsidP="007E7BB8">
      <w:pPr>
        <w:pStyle w:val="KDObrazac"/>
        <w:spacing w:before="0"/>
        <w:rPr>
          <w:lang w:val="sr-Cyrl-RS"/>
        </w:rPr>
      </w:pPr>
    </w:p>
    <w:p w:rsidR="00624F57" w:rsidRDefault="00624F57" w:rsidP="007E7BB8">
      <w:pPr>
        <w:pStyle w:val="KDObrazac"/>
        <w:spacing w:before="0"/>
        <w:rPr>
          <w:lang w:val="sr-Cyrl-RS"/>
        </w:rPr>
      </w:pPr>
    </w:p>
    <w:p w:rsidR="00624F57" w:rsidRDefault="00624F57" w:rsidP="007E7BB8">
      <w:pPr>
        <w:pStyle w:val="KDObrazac"/>
        <w:spacing w:before="0"/>
        <w:rPr>
          <w:lang w:val="sr-Cyrl-RS"/>
        </w:rPr>
      </w:pPr>
    </w:p>
    <w:p w:rsidR="007E7BB8" w:rsidRPr="00BC78C1" w:rsidRDefault="007E7BB8" w:rsidP="007E7BB8">
      <w:pPr>
        <w:pStyle w:val="KDObrazac"/>
        <w:spacing w:before="0"/>
      </w:pPr>
      <w:r w:rsidRPr="00F10346">
        <w:lastRenderedPageBreak/>
        <w:t xml:space="preserve">ОБРАЗАЦ </w:t>
      </w:r>
      <w:r w:rsidR="00994829">
        <w:rPr>
          <w:lang w:val="sr-Cyrl-RS"/>
        </w:rPr>
        <w:t xml:space="preserve"> </w:t>
      </w:r>
      <w:r w:rsidR="009601C8">
        <w:t>6</w:t>
      </w:r>
    </w:p>
    <w:p w:rsidR="007E7BB8" w:rsidRPr="00F10346" w:rsidRDefault="007E7BB8" w:rsidP="007E7BB8">
      <w:pPr>
        <w:spacing w:before="0"/>
        <w:rPr>
          <w:rFonts w:cs="Arial"/>
          <w:lang w:val="sr-Cyrl-CS"/>
        </w:rPr>
      </w:pPr>
    </w:p>
    <w:p w:rsidR="007E7BB8" w:rsidRDefault="007E7BB8" w:rsidP="007E7BB8">
      <w:pPr>
        <w:spacing w:before="0"/>
        <w:jc w:val="center"/>
        <w:rPr>
          <w:rFonts w:cs="Arial"/>
          <w:b/>
          <w:lang w:val="sr-Cyrl-RS"/>
        </w:rPr>
      </w:pPr>
      <w:r w:rsidRPr="00F10346">
        <w:rPr>
          <w:rFonts w:cs="Arial"/>
          <w:b/>
        </w:rPr>
        <w:t>ОБРАЗАЦ ТРОШКОВА ПРИПРЕМЕ ПОНУДЕ</w:t>
      </w:r>
    </w:p>
    <w:p w:rsidR="003737D6" w:rsidRDefault="0021534C" w:rsidP="00796D3D">
      <w:pPr>
        <w:jc w:val="center"/>
        <w:rPr>
          <w:rFonts w:cs="Arial"/>
          <w:color w:val="000000"/>
          <w:lang w:val="sr-Cyrl-RS"/>
        </w:rPr>
      </w:pPr>
      <w:r>
        <w:rPr>
          <w:rFonts w:cs="Arial"/>
          <w:lang w:val="sr-Cyrl-RS"/>
        </w:rPr>
        <w:t>ВИДЕО НАДЗОР - МОСТОВИ И ПУТНИ ПРЕЛАЗИ</w:t>
      </w:r>
      <w:r w:rsidR="003737D6">
        <w:rPr>
          <w:rFonts w:cs="Arial"/>
          <w:color w:val="000000"/>
          <w:lang w:val="sr-Latn-CS"/>
        </w:rPr>
        <w:t xml:space="preserve"> </w:t>
      </w:r>
    </w:p>
    <w:p w:rsidR="00796D3D" w:rsidRPr="00796D3D" w:rsidRDefault="00796D3D" w:rsidP="00796D3D">
      <w:pPr>
        <w:ind w:left="-360" w:right="-19"/>
        <w:jc w:val="center"/>
        <w:outlineLvl w:val="0"/>
        <w:rPr>
          <w:rFonts w:cs="Arial"/>
          <w:b/>
          <w:lang w:val="sr-Latn-RS"/>
        </w:rPr>
      </w:pPr>
      <w:r w:rsidRPr="00796D3D">
        <w:rPr>
          <w:rFonts w:cs="Arial"/>
        </w:rPr>
        <w:t xml:space="preserve">ЈН бр. </w:t>
      </w:r>
      <w:r w:rsidR="00932172">
        <w:rPr>
          <w:rFonts w:cs="Arial"/>
          <w:b/>
          <w:lang w:val="hr-HR"/>
        </w:rPr>
        <w:t>JN/3000/1741/2018(2128/2018)</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465CEB">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B2156" w:rsidRPr="00F10346" w:rsidTr="00BE2EA9">
        <w:trPr>
          <w:trHeight w:val="749"/>
          <w:tblCellSpacing w:w="20" w:type="dxa"/>
        </w:trPr>
        <w:tc>
          <w:tcPr>
            <w:tcW w:w="5323" w:type="dxa"/>
            <w:shd w:val="clear" w:color="auto" w:fill="auto"/>
            <w:vAlign w:val="center"/>
          </w:tcPr>
          <w:p w:rsidR="00AB2156" w:rsidRPr="007C5BC7" w:rsidRDefault="00AB2156" w:rsidP="00C14581">
            <w:pPr>
              <w:jc w:val="center"/>
              <w:rPr>
                <w:rFonts w:cs="Arial"/>
              </w:rPr>
            </w:pPr>
            <w:r w:rsidRPr="007C5BC7">
              <w:rPr>
                <w:rFonts w:cs="Arial"/>
              </w:rPr>
              <w:t>трошкови прибављања средстава обезбеђења за озбиљност понуде</w:t>
            </w:r>
          </w:p>
        </w:tc>
        <w:tc>
          <w:tcPr>
            <w:tcW w:w="4260" w:type="dxa"/>
            <w:shd w:val="clear" w:color="auto" w:fill="auto"/>
          </w:tcPr>
          <w:p w:rsidR="00AB2156" w:rsidRPr="007C5BC7" w:rsidRDefault="00AB2156" w:rsidP="00C14581">
            <w:pPr>
              <w:rPr>
                <w:rFonts w:cs="Arial"/>
              </w:rPr>
            </w:pPr>
          </w:p>
          <w:p w:rsidR="00AB2156" w:rsidRPr="007C5BC7" w:rsidRDefault="00AB2156" w:rsidP="00C14581">
            <w:pPr>
              <w:rPr>
                <w:rFonts w:cs="Arial"/>
              </w:rPr>
            </w:pPr>
            <w:r w:rsidRPr="007C5BC7">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4B3CD9" w:rsidRDefault="007E7BB8" w:rsidP="004B3CD9">
            <w:pPr>
              <w:spacing w:before="0"/>
              <w:rPr>
                <w:rFonts w:cs="Arial"/>
                <w:lang w:val="sr-Cyrl-RS"/>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994829" w:rsidRDefault="007E7BB8" w:rsidP="00925E05">
      <w:pPr>
        <w:pStyle w:val="KDObrazac"/>
        <w:spacing w:before="0"/>
        <w:rPr>
          <w:lang w:val="sr-Cyrl-RS"/>
        </w:rPr>
      </w:pPr>
      <w:r w:rsidRPr="00F10346">
        <w:rPr>
          <w:lang w:val="sr-Latn-CS"/>
        </w:rPr>
        <w:br w:type="page"/>
      </w:r>
      <w:r w:rsidR="00925E05" w:rsidRPr="00F10346">
        <w:lastRenderedPageBreak/>
        <w:t>ПРИЛОГ</w:t>
      </w:r>
      <w:r w:rsidR="006C03B0" w:rsidRPr="006C03B0">
        <w:t xml:space="preserve"> бр:</w:t>
      </w:r>
      <w:r w:rsidR="00925E05" w:rsidRPr="00F10346">
        <w:t xml:space="preserve"> </w:t>
      </w:r>
      <w:r w:rsidR="00994829">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A35795" w:rsidRPr="00E9786F" w:rsidRDefault="00A35795" w:rsidP="00A35795">
      <w:pPr>
        <w:pStyle w:val="KDObrazac"/>
        <w:spacing w:before="0"/>
        <w:rPr>
          <w:sz w:val="20"/>
          <w:lang w:val="sr-Cyrl-RS"/>
        </w:rPr>
      </w:pPr>
      <w:r w:rsidRPr="00E9786F">
        <w:rPr>
          <w:sz w:val="20"/>
        </w:rPr>
        <w:lastRenderedPageBreak/>
        <w:t xml:space="preserve">ПРИЛОГ бр: </w:t>
      </w:r>
      <w:r w:rsidRPr="00E9786F">
        <w:rPr>
          <w:sz w:val="20"/>
          <w:lang w:val="sr-Cyrl-RS"/>
        </w:rPr>
        <w:t>2</w:t>
      </w:r>
    </w:p>
    <w:p w:rsidR="00A35795" w:rsidRPr="00E9786F" w:rsidRDefault="00A35795" w:rsidP="00A35795">
      <w:pPr>
        <w:pStyle w:val="KDObrazac"/>
        <w:spacing w:before="0"/>
        <w:rPr>
          <w:sz w:val="20"/>
        </w:rPr>
      </w:pPr>
      <w:r w:rsidRPr="00E9786F">
        <w:rPr>
          <w:sz w:val="20"/>
        </w:rPr>
        <w:t>*менице за озбиљност понуде</w:t>
      </w:r>
    </w:p>
    <w:p w:rsidR="00A35795" w:rsidRPr="00E9786F" w:rsidRDefault="00A35795" w:rsidP="00A35795">
      <w:pPr>
        <w:spacing w:before="0"/>
        <w:rPr>
          <w:rFonts w:cs="Arial"/>
          <w:sz w:val="20"/>
        </w:rPr>
      </w:pPr>
    </w:p>
    <w:p w:rsidR="00A35795" w:rsidRPr="00E9786F" w:rsidRDefault="00A35795" w:rsidP="00A35795">
      <w:pPr>
        <w:spacing w:before="0"/>
        <w:rPr>
          <w:rFonts w:cs="Arial"/>
          <w:sz w:val="20"/>
        </w:rPr>
      </w:pPr>
      <w:r w:rsidRPr="00E9786F">
        <w:rPr>
          <w:rFonts w:cs="Arial"/>
          <w:sz w:val="20"/>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35795" w:rsidRPr="00E9786F" w:rsidRDefault="00A35795" w:rsidP="00A35795">
      <w:pPr>
        <w:spacing w:before="0"/>
        <w:rPr>
          <w:rFonts w:cs="Arial"/>
          <w:sz w:val="20"/>
        </w:rPr>
      </w:pPr>
    </w:p>
    <w:p w:rsidR="00A35795" w:rsidRPr="00E9786F" w:rsidRDefault="00A35795" w:rsidP="00A35795">
      <w:pPr>
        <w:spacing w:before="0"/>
        <w:rPr>
          <w:rFonts w:cs="Arial"/>
          <w:sz w:val="20"/>
          <w:lang w:val="ru-RU"/>
        </w:rPr>
      </w:pPr>
      <w:r w:rsidRPr="00E9786F">
        <w:rPr>
          <w:rFonts w:cs="Arial"/>
          <w:sz w:val="20"/>
        </w:rPr>
        <w:t xml:space="preserve">ДУЖНИК:  </w:t>
      </w:r>
      <w:r w:rsidRPr="00E9786F">
        <w:rPr>
          <w:rFonts w:cs="Arial"/>
          <w:sz w:val="20"/>
          <w:lang w:val="ru-RU"/>
        </w:rPr>
        <w:t>…………………………………………………………………………........................</w:t>
      </w:r>
    </w:p>
    <w:p w:rsidR="00A35795" w:rsidRPr="00E9786F" w:rsidRDefault="00A35795" w:rsidP="00A35795">
      <w:pPr>
        <w:spacing w:before="0"/>
        <w:rPr>
          <w:rFonts w:cs="Arial"/>
          <w:sz w:val="20"/>
        </w:rPr>
      </w:pPr>
      <w:r w:rsidRPr="00E9786F">
        <w:rPr>
          <w:rFonts w:cs="Arial"/>
          <w:sz w:val="20"/>
        </w:rPr>
        <w:t>(назив и седиште Понуђача)</w:t>
      </w:r>
    </w:p>
    <w:p w:rsidR="00A35795" w:rsidRPr="00E9786F" w:rsidRDefault="00A35795" w:rsidP="00A35795">
      <w:pPr>
        <w:spacing w:before="0"/>
        <w:rPr>
          <w:rFonts w:cs="Arial"/>
          <w:sz w:val="20"/>
        </w:rPr>
      </w:pPr>
      <w:r w:rsidRPr="00E9786F">
        <w:rPr>
          <w:rFonts w:cs="Arial"/>
          <w:sz w:val="20"/>
        </w:rPr>
        <w:t>МАТИЧНИ БРОЈ ДУЖНИКА (Понуђача): ..................................................................</w:t>
      </w:r>
    </w:p>
    <w:p w:rsidR="00A35795" w:rsidRPr="00E9786F" w:rsidRDefault="00A35795" w:rsidP="00A35795">
      <w:pPr>
        <w:spacing w:before="0"/>
        <w:rPr>
          <w:rFonts w:cs="Arial"/>
          <w:sz w:val="20"/>
        </w:rPr>
      </w:pPr>
      <w:r w:rsidRPr="00E9786F">
        <w:rPr>
          <w:rFonts w:cs="Arial"/>
          <w:sz w:val="20"/>
        </w:rPr>
        <w:t>ТЕКУЋИ РАЧУН ДУЖНИКА (Понуђача): ...................................................................</w:t>
      </w:r>
    </w:p>
    <w:p w:rsidR="00A35795" w:rsidRPr="00E9786F" w:rsidRDefault="00A35795" w:rsidP="00A35795">
      <w:pPr>
        <w:spacing w:before="0"/>
        <w:rPr>
          <w:rFonts w:cs="Arial"/>
          <w:sz w:val="20"/>
        </w:rPr>
      </w:pPr>
      <w:r w:rsidRPr="00E9786F">
        <w:rPr>
          <w:rFonts w:cs="Arial"/>
          <w:sz w:val="20"/>
        </w:rPr>
        <w:t>ПИБ ДУЖНИКА (Понуђача): ........................................................................................</w:t>
      </w:r>
    </w:p>
    <w:p w:rsidR="00A35795" w:rsidRPr="00E9786F" w:rsidRDefault="00A35795" w:rsidP="00A35795">
      <w:pPr>
        <w:spacing w:before="0"/>
        <w:rPr>
          <w:rFonts w:cs="Arial"/>
          <w:sz w:val="20"/>
        </w:rPr>
      </w:pPr>
      <w:r w:rsidRPr="00E9786F">
        <w:rPr>
          <w:rFonts w:cs="Arial"/>
          <w:sz w:val="20"/>
        </w:rPr>
        <w:t>и з д а ј е  д а н а ............................ године</w:t>
      </w:r>
    </w:p>
    <w:p w:rsidR="00A35795" w:rsidRPr="00E9786F" w:rsidRDefault="00A35795" w:rsidP="00A35795">
      <w:pPr>
        <w:spacing w:before="0"/>
        <w:rPr>
          <w:rFonts w:cs="Arial"/>
          <w:sz w:val="20"/>
          <w:lang w:val="sr-Cyrl-RS"/>
        </w:rPr>
      </w:pPr>
    </w:p>
    <w:p w:rsidR="00A35795" w:rsidRPr="00E9786F" w:rsidRDefault="00A35795" w:rsidP="00A35795">
      <w:pPr>
        <w:spacing w:before="0"/>
        <w:jc w:val="center"/>
        <w:rPr>
          <w:rFonts w:cs="Arial"/>
          <w:b/>
          <w:sz w:val="20"/>
        </w:rPr>
      </w:pPr>
      <w:r w:rsidRPr="00E9786F">
        <w:rPr>
          <w:rFonts w:cs="Arial"/>
          <w:b/>
          <w:sz w:val="20"/>
        </w:rPr>
        <w:t>МЕНИЧНО ПИСМО – ОВЛАШЋЕЊЕ ЗА КОРИСНИКА  БЛАНКО СОПСТВЕНЕ МЕНИЦЕ</w:t>
      </w:r>
    </w:p>
    <w:p w:rsidR="00A35795" w:rsidRPr="00E9786F" w:rsidRDefault="00A35795" w:rsidP="00A35795">
      <w:pPr>
        <w:spacing w:before="0"/>
        <w:jc w:val="center"/>
        <w:rPr>
          <w:rFonts w:cs="Arial"/>
          <w:b/>
          <w:sz w:val="20"/>
        </w:rPr>
      </w:pPr>
    </w:p>
    <w:p w:rsidR="00A35795" w:rsidRPr="00E9786F" w:rsidRDefault="00A35795" w:rsidP="00A35795">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r w:rsidRPr="00E9786F">
        <w:rPr>
          <w:rFonts w:cs="Arial"/>
          <w:b w:val="0"/>
          <w:sz w:val="20"/>
          <w:szCs w:val="22"/>
        </w:rPr>
        <w:t xml:space="preserve">КОРИСНИК - ПОВЕРИЛАЦ:Јавно предузеће „Електроприведа Србије“ Београд, </w:t>
      </w:r>
      <w:r w:rsidR="00341791">
        <w:rPr>
          <w:rFonts w:cs="Arial"/>
          <w:b w:val="0"/>
          <w:sz w:val="20"/>
          <w:szCs w:val="22"/>
          <w:lang w:val="sr-Cyrl-RS"/>
        </w:rPr>
        <w:t>Балканска 13</w:t>
      </w:r>
      <w:r w:rsidRPr="00E9786F">
        <w:rPr>
          <w:rFonts w:cs="Arial"/>
          <w:b w:val="0"/>
          <w:sz w:val="20"/>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A35795" w:rsidRPr="00E9786F" w:rsidRDefault="00A35795" w:rsidP="00A35795">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p>
    <w:p w:rsidR="00A35795" w:rsidRPr="00E9786F" w:rsidRDefault="00A35795" w:rsidP="00A35795">
      <w:pPr>
        <w:spacing w:before="0"/>
        <w:rPr>
          <w:rFonts w:cs="Arial"/>
          <w:sz w:val="20"/>
        </w:rPr>
      </w:pPr>
      <w:r w:rsidRPr="00E9786F">
        <w:rPr>
          <w:rFonts w:cs="Arial"/>
          <w:sz w:val="20"/>
        </w:rPr>
        <w:t>Прeдajeмo вaм блaнкo сопствену мeницу за озбиљност понуде која је неопозива, без права протеста и наплатива на први позив.</w:t>
      </w:r>
    </w:p>
    <w:p w:rsidR="00A35795" w:rsidRPr="00E9786F" w:rsidRDefault="00A35795" w:rsidP="00A35795">
      <w:pPr>
        <w:spacing w:before="0"/>
        <w:rPr>
          <w:rFonts w:cs="Arial"/>
          <w:sz w:val="20"/>
        </w:rPr>
      </w:pPr>
      <w:r w:rsidRPr="00E9786F">
        <w:rPr>
          <w:rFonts w:cs="Arial"/>
          <w:sz w:val="20"/>
        </w:rPr>
        <w:t>Овлaшћуjeмo Пoвeриoцa, дa прeдaту мeницу брoj _________________________ (</w:t>
      </w:r>
      <w:r w:rsidRPr="00E9786F">
        <w:rPr>
          <w:rFonts w:cs="Arial"/>
          <w:iCs/>
          <w:sz w:val="20"/>
        </w:rPr>
        <w:t xml:space="preserve">уписати сeриjски брoj мeницe) </w:t>
      </w:r>
      <w:r w:rsidRPr="00E9786F">
        <w:rPr>
          <w:rFonts w:cs="Arial"/>
          <w:sz w:val="20"/>
        </w:rPr>
        <w:t xml:space="preserve">мoжe пoпунити у изнoсу </w:t>
      </w:r>
      <w:r w:rsidRPr="00E9786F">
        <w:rPr>
          <w:rFonts w:cs="Arial"/>
          <w:iCs/>
          <w:sz w:val="20"/>
          <w:lang w:val="sr-Cyrl-RS"/>
        </w:rPr>
        <w:t xml:space="preserve">____ </w:t>
      </w:r>
      <w:r w:rsidRPr="00E9786F">
        <w:rPr>
          <w:rFonts w:cs="Arial"/>
          <w:sz w:val="20"/>
        </w:rPr>
        <w:t xml:space="preserve"> </w:t>
      </w:r>
      <w:r w:rsidRPr="00E9786F">
        <w:rPr>
          <w:rFonts w:cs="Arial"/>
          <w:sz w:val="20"/>
          <w:lang w:val="sr-Cyrl-RS"/>
        </w:rPr>
        <w:t xml:space="preserve">(не мање </w:t>
      </w:r>
      <w:r w:rsidRPr="00E9786F">
        <w:rPr>
          <w:rFonts w:cs="Arial"/>
          <w:sz w:val="20"/>
        </w:rPr>
        <w:t>oд</w:t>
      </w:r>
      <w:r w:rsidRPr="00E9786F">
        <w:rPr>
          <w:rFonts w:cs="Arial"/>
          <w:sz w:val="20"/>
          <w:lang w:val="sr-Cyrl-RS"/>
        </w:rPr>
        <w:t xml:space="preserve"> 2%</w:t>
      </w:r>
      <w:r w:rsidRPr="00E9786F">
        <w:rPr>
          <w:rFonts w:cs="Arial"/>
          <w:sz w:val="20"/>
        </w:rPr>
        <w:t xml:space="preserve"> врeднoсти пoнудe бeз ПДВ</w:t>
      </w:r>
      <w:r w:rsidRPr="00E9786F">
        <w:rPr>
          <w:rFonts w:cs="Arial"/>
          <w:sz w:val="20"/>
          <w:lang w:val="sr-Cyrl-RS"/>
        </w:rPr>
        <w:t>)</w:t>
      </w:r>
      <w:r w:rsidRPr="00E9786F">
        <w:rPr>
          <w:rFonts w:cs="Arial"/>
          <w:sz w:val="20"/>
        </w:rPr>
        <w:t xml:space="preserve"> зa oзбиљнoст пoнудe</w:t>
      </w:r>
      <w:r w:rsidRPr="00E9786F">
        <w:rPr>
          <w:rFonts w:cs="Arial"/>
          <w:sz w:val="20"/>
          <w:lang w:val="sr-Cyrl-RS"/>
        </w:rPr>
        <w:t xml:space="preserve"> у отвореном поступку за ЈН бр.</w:t>
      </w:r>
      <w:r w:rsidR="00AB2156" w:rsidRPr="00E9786F">
        <w:rPr>
          <w:sz w:val="18"/>
        </w:rPr>
        <w:t xml:space="preserve"> </w:t>
      </w:r>
      <w:r w:rsidR="00932172">
        <w:rPr>
          <w:sz w:val="18"/>
        </w:rPr>
        <w:t>JN/3000/1741/2018(2128/2018)</w:t>
      </w:r>
      <w:r w:rsidR="000571BD" w:rsidRPr="00E9786F">
        <w:rPr>
          <w:sz w:val="18"/>
          <w:lang w:val="sr-Cyrl-RS"/>
        </w:rPr>
        <w:t xml:space="preserve"> </w:t>
      </w:r>
      <w:r w:rsidRPr="00E9786F">
        <w:rPr>
          <w:rFonts w:cs="Arial"/>
          <w:sz w:val="20"/>
        </w:rPr>
        <w:t>сa рoкoм вaжења минимално_____ (уписати број дана,мин.30 дана) дужим од рока важења понуде,</w:t>
      </w:r>
      <w:r w:rsidRPr="00E9786F">
        <w:rPr>
          <w:rFonts w:eastAsia="Calibri" w:cs="Arial"/>
          <w:sz w:val="20"/>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9786F">
        <w:rPr>
          <w:rFonts w:cs="Arial"/>
          <w:sz w:val="20"/>
        </w:rPr>
        <w:t>.</w:t>
      </w:r>
    </w:p>
    <w:p w:rsidR="00A35795" w:rsidRPr="00E9786F" w:rsidRDefault="00A35795" w:rsidP="00A35795">
      <w:pPr>
        <w:spacing w:before="0"/>
        <w:rPr>
          <w:rFonts w:cs="Arial"/>
          <w:sz w:val="20"/>
        </w:rPr>
      </w:pPr>
    </w:p>
    <w:p w:rsidR="00A35795" w:rsidRPr="00E9786F" w:rsidRDefault="00A35795" w:rsidP="00A35795">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 xml:space="preserve">Истовремено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пуни м</w:t>
      </w:r>
      <w:r w:rsidRPr="00E9786F">
        <w:rPr>
          <w:rFonts w:ascii="Arial" w:hAnsi="Arial" w:cs="Arial"/>
          <w:color w:val="auto"/>
          <w:sz w:val="20"/>
          <w:szCs w:val="22"/>
        </w:rPr>
        <w:t>e</w:t>
      </w:r>
      <w:r w:rsidRPr="00E9786F">
        <w:rPr>
          <w:rFonts w:ascii="Arial" w:hAnsi="Arial" w:cs="Arial"/>
          <w:color w:val="auto"/>
          <w:sz w:val="20"/>
          <w:szCs w:val="22"/>
          <w:lang w:val="sr-Cyrl-CS"/>
        </w:rPr>
        <w:t>ницу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изн</w:t>
      </w:r>
      <w:r w:rsidRPr="00E9786F">
        <w:rPr>
          <w:rFonts w:ascii="Arial" w:hAnsi="Arial" w:cs="Arial"/>
          <w:color w:val="auto"/>
          <w:sz w:val="20"/>
          <w:szCs w:val="22"/>
        </w:rPr>
        <w:t>o</w:t>
      </w:r>
      <w:r w:rsidRPr="00E9786F">
        <w:rPr>
          <w:rFonts w:ascii="Arial" w:hAnsi="Arial" w:cs="Arial"/>
          <w:color w:val="auto"/>
          <w:sz w:val="20"/>
          <w:szCs w:val="22"/>
          <w:lang w:val="sr-Cyrl-CS"/>
        </w:rPr>
        <w:t xml:space="preserve">с </w:t>
      </w:r>
      <w:r w:rsidRPr="00E9786F">
        <w:rPr>
          <w:rFonts w:ascii="Arial" w:hAnsi="Arial" w:cs="Arial"/>
          <w:color w:val="auto"/>
          <w:sz w:val="20"/>
          <w:szCs w:val="22"/>
        </w:rPr>
        <w:t>o</w:t>
      </w:r>
      <w:r w:rsidRPr="00E9786F">
        <w:rPr>
          <w:rFonts w:ascii="Arial" w:hAnsi="Arial" w:cs="Arial"/>
          <w:color w:val="auto"/>
          <w:sz w:val="20"/>
          <w:szCs w:val="22"/>
          <w:lang w:val="sr-Cyrl-CS"/>
        </w:rPr>
        <w:t xml:space="preserve">д </w:t>
      </w:r>
      <w:r w:rsidRPr="00E9786F">
        <w:rPr>
          <w:rFonts w:cs="Arial"/>
          <w:iCs/>
          <w:color w:val="auto"/>
          <w:sz w:val="20"/>
          <w:szCs w:val="22"/>
        </w:rPr>
        <w:t xml:space="preserve">____  (не мање oд 2% врeднoсти пoнудe бeз ПДВ) </w:t>
      </w:r>
      <w:r w:rsidRPr="00E9786F">
        <w:rPr>
          <w:rFonts w:ascii="Arial" w:hAnsi="Arial" w:cs="Arial"/>
          <w:color w:val="auto"/>
          <w:sz w:val="20"/>
          <w:szCs w:val="22"/>
          <w:lang w:val="sr-Cyrl-CS"/>
        </w:rPr>
        <w:t>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б</w:t>
      </w:r>
      <w:r w:rsidRPr="00E9786F">
        <w:rPr>
          <w:rFonts w:ascii="Arial" w:hAnsi="Arial" w:cs="Arial"/>
          <w:color w:val="auto"/>
          <w:sz w:val="20"/>
          <w:szCs w:val="22"/>
        </w:rPr>
        <w:t>e</w:t>
      </w:r>
      <w:r w:rsidRPr="00E9786F">
        <w:rPr>
          <w:rFonts w:ascii="Arial" w:hAnsi="Arial" w:cs="Arial"/>
          <w:color w:val="auto"/>
          <w:sz w:val="20"/>
          <w:szCs w:val="22"/>
          <w:lang w:val="sr-Cyrl-CS"/>
        </w:rPr>
        <w:t>зусл</w:t>
      </w:r>
      <w:r w:rsidRPr="00E9786F">
        <w:rPr>
          <w:rFonts w:ascii="Arial" w:hAnsi="Arial" w:cs="Arial"/>
          <w:color w:val="auto"/>
          <w:sz w:val="20"/>
          <w:szCs w:val="22"/>
        </w:rPr>
        <w:t>o</w:t>
      </w:r>
      <w:r w:rsidRPr="00E9786F">
        <w:rPr>
          <w:rFonts w:ascii="Arial" w:hAnsi="Arial" w:cs="Arial"/>
          <w:color w:val="auto"/>
          <w:sz w:val="20"/>
          <w:szCs w:val="22"/>
          <w:lang w:val="sr-Cyrl-CS"/>
        </w:rPr>
        <w:t>вн</w:t>
      </w:r>
      <w:r w:rsidRPr="00E9786F">
        <w:rPr>
          <w:rFonts w:ascii="Arial" w:hAnsi="Arial" w:cs="Arial"/>
          <w:color w:val="auto"/>
          <w:sz w:val="20"/>
          <w:szCs w:val="22"/>
        </w:rPr>
        <w:t>o</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eo</w:t>
      </w:r>
      <w:r w:rsidRPr="00E9786F">
        <w:rPr>
          <w:rFonts w:ascii="Arial" w:hAnsi="Arial" w:cs="Arial"/>
          <w:color w:val="auto"/>
          <w:sz w:val="20"/>
          <w:szCs w:val="22"/>
          <w:lang w:val="sr-Cyrl-CS"/>
        </w:rPr>
        <w:t>п</w:t>
      </w:r>
      <w:r w:rsidRPr="00E9786F">
        <w:rPr>
          <w:rFonts w:ascii="Arial" w:hAnsi="Arial" w:cs="Arial"/>
          <w:color w:val="auto"/>
          <w:sz w:val="20"/>
          <w:szCs w:val="22"/>
        </w:rPr>
        <w:t>o</w:t>
      </w:r>
      <w:r w:rsidRPr="00E9786F">
        <w:rPr>
          <w:rFonts w:ascii="Arial" w:hAnsi="Arial" w:cs="Arial"/>
          <w:color w:val="auto"/>
          <w:sz w:val="20"/>
          <w:szCs w:val="22"/>
          <w:lang w:val="sr-Cyrl-CS"/>
        </w:rPr>
        <w:t>зив</w:t>
      </w:r>
      <w:r w:rsidRPr="00E9786F">
        <w:rPr>
          <w:rFonts w:ascii="Arial" w:hAnsi="Arial" w:cs="Arial"/>
          <w:color w:val="auto"/>
          <w:sz w:val="20"/>
          <w:szCs w:val="22"/>
        </w:rPr>
        <w:t>o</w:t>
      </w:r>
      <w:r w:rsidRPr="00E9786F">
        <w:rPr>
          <w:rFonts w:ascii="Arial" w:hAnsi="Arial" w:cs="Arial"/>
          <w:color w:val="auto"/>
          <w:sz w:val="20"/>
          <w:szCs w:val="22"/>
          <w:lang w:val="sr-Cyrl-CS"/>
        </w:rPr>
        <w:t>, б</w:t>
      </w:r>
      <w:r w:rsidRPr="00E9786F">
        <w:rPr>
          <w:rFonts w:ascii="Arial" w:hAnsi="Arial" w:cs="Arial"/>
          <w:color w:val="auto"/>
          <w:sz w:val="20"/>
          <w:szCs w:val="22"/>
        </w:rPr>
        <w:t>e</w:t>
      </w:r>
      <w:r w:rsidRPr="00E9786F">
        <w:rPr>
          <w:rFonts w:ascii="Arial" w:hAnsi="Arial" w:cs="Arial"/>
          <w:color w:val="auto"/>
          <w:sz w:val="20"/>
          <w:szCs w:val="22"/>
          <w:lang w:val="sr-Cyrl-CS"/>
        </w:rPr>
        <w:t>з пр</w:t>
      </w:r>
      <w:r w:rsidRPr="00E9786F">
        <w:rPr>
          <w:rFonts w:ascii="Arial" w:hAnsi="Arial" w:cs="Arial"/>
          <w:color w:val="auto"/>
          <w:sz w:val="20"/>
          <w:szCs w:val="22"/>
        </w:rPr>
        <w:t>o</w:t>
      </w:r>
      <w:r w:rsidRPr="00E9786F">
        <w:rPr>
          <w:rFonts w:ascii="Arial" w:hAnsi="Arial" w:cs="Arial"/>
          <w:color w:val="auto"/>
          <w:sz w:val="20"/>
          <w:szCs w:val="22"/>
          <w:lang w:val="sr-Cyrl-CS"/>
        </w:rPr>
        <w:t>т</w:t>
      </w:r>
      <w:r w:rsidRPr="00E9786F">
        <w:rPr>
          <w:rFonts w:ascii="Arial" w:hAnsi="Arial" w:cs="Arial"/>
          <w:color w:val="auto"/>
          <w:sz w:val="20"/>
          <w:szCs w:val="22"/>
        </w:rPr>
        <w:t>e</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тр</w:t>
      </w:r>
      <w:r w:rsidRPr="00E9786F">
        <w:rPr>
          <w:rFonts w:ascii="Arial" w:hAnsi="Arial" w:cs="Arial"/>
          <w:color w:val="auto"/>
          <w:sz w:val="20"/>
          <w:szCs w:val="22"/>
        </w:rPr>
        <w:t>o</w:t>
      </w:r>
      <w:r w:rsidRPr="00E9786F">
        <w:rPr>
          <w:rFonts w:ascii="Arial" w:hAnsi="Arial" w:cs="Arial"/>
          <w:color w:val="auto"/>
          <w:sz w:val="20"/>
          <w:szCs w:val="22"/>
          <w:lang w:val="sr-Cyrl-CS"/>
        </w:rPr>
        <w:t>шк</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в</w:t>
      </w:r>
      <w:r w:rsidRPr="00E9786F">
        <w:rPr>
          <w:rFonts w:ascii="Arial" w:hAnsi="Arial" w:cs="Arial"/>
          <w:color w:val="auto"/>
          <w:sz w:val="20"/>
          <w:szCs w:val="22"/>
        </w:rPr>
        <w:t>a</w:t>
      </w:r>
      <w:r w:rsidRPr="00E9786F">
        <w:rPr>
          <w:rFonts w:ascii="Arial" w:hAnsi="Arial" w:cs="Arial"/>
          <w:color w:val="auto"/>
          <w:sz w:val="20"/>
          <w:szCs w:val="22"/>
          <w:lang w:val="sr-Cyrl-CS"/>
        </w:rPr>
        <w:t>нсудски у скл</w:t>
      </w:r>
      <w:r w:rsidRPr="00E9786F">
        <w:rPr>
          <w:rFonts w:ascii="Arial" w:hAnsi="Arial" w:cs="Arial"/>
          <w:color w:val="auto"/>
          <w:sz w:val="20"/>
          <w:szCs w:val="22"/>
        </w:rPr>
        <w:t>a</w:t>
      </w:r>
      <w:r w:rsidRPr="00E9786F">
        <w:rPr>
          <w:rFonts w:ascii="Arial" w:hAnsi="Arial" w:cs="Arial"/>
          <w:color w:val="auto"/>
          <w:sz w:val="20"/>
          <w:szCs w:val="22"/>
          <w:lang w:val="sr-Cyrl-CS"/>
        </w:rPr>
        <w:t>ду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ћим пр</w:t>
      </w:r>
      <w:r w:rsidRPr="00E9786F">
        <w:rPr>
          <w:rFonts w:ascii="Arial" w:hAnsi="Arial" w:cs="Arial"/>
          <w:color w:val="auto"/>
          <w:sz w:val="20"/>
          <w:szCs w:val="22"/>
        </w:rPr>
        <w:t>o</w:t>
      </w:r>
      <w:r w:rsidRPr="00E9786F">
        <w:rPr>
          <w:rFonts w:ascii="Arial" w:hAnsi="Arial" w:cs="Arial"/>
          <w:color w:val="auto"/>
          <w:sz w:val="20"/>
          <w:szCs w:val="22"/>
          <w:lang w:val="sr-Cyrl-CS"/>
        </w:rPr>
        <w:t>писим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извршити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свих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ти </w:t>
      </w:r>
      <w:r w:rsidRPr="00E9786F">
        <w:rPr>
          <w:rFonts w:ascii="Arial" w:hAnsi="Arial" w:cs="Arial"/>
          <w:iCs/>
          <w:color w:val="auto"/>
          <w:sz w:val="20"/>
          <w:szCs w:val="22"/>
        </w:rPr>
        <w:t>o</w:t>
      </w:r>
      <w:r w:rsidRPr="00E9786F">
        <w:rPr>
          <w:rFonts w:ascii="Arial" w:hAnsi="Arial" w:cs="Arial"/>
          <w:iCs/>
          <w:color w:val="auto"/>
          <w:sz w:val="20"/>
          <w:szCs w:val="22"/>
          <w:lang w:val="sr-Cyrl-CS"/>
        </w:rPr>
        <w:t>дг</w:t>
      </w:r>
      <w:r w:rsidRPr="00E9786F">
        <w:rPr>
          <w:rFonts w:ascii="Arial" w:hAnsi="Arial" w:cs="Arial"/>
          <w:iCs/>
          <w:color w:val="auto"/>
          <w:sz w:val="20"/>
          <w:szCs w:val="22"/>
        </w:rPr>
        <w:t>o</w:t>
      </w:r>
      <w:r w:rsidRPr="00E9786F">
        <w:rPr>
          <w:rFonts w:ascii="Arial" w:hAnsi="Arial" w:cs="Arial"/>
          <w:iCs/>
          <w:color w:val="auto"/>
          <w:sz w:val="20"/>
          <w:szCs w:val="22"/>
          <w:lang w:val="sr-Cyrl-CS"/>
        </w:rPr>
        <w:t>в</w:t>
      </w:r>
      <w:r w:rsidRPr="00E9786F">
        <w:rPr>
          <w:rFonts w:ascii="Arial" w:hAnsi="Arial" w:cs="Arial"/>
          <w:iCs/>
          <w:color w:val="auto"/>
          <w:sz w:val="20"/>
          <w:szCs w:val="22"/>
        </w:rPr>
        <w:t>a</w:t>
      </w:r>
      <w:r w:rsidRPr="00E9786F">
        <w:rPr>
          <w:rFonts w:ascii="Arial" w:hAnsi="Arial" w:cs="Arial"/>
          <w:iCs/>
          <w:color w:val="auto"/>
          <w:sz w:val="20"/>
          <w:szCs w:val="22"/>
          <w:lang w:val="sr-Cyrl-CS"/>
        </w:rPr>
        <w:t>р</w:t>
      </w:r>
      <w:r w:rsidRPr="00E9786F">
        <w:rPr>
          <w:rFonts w:ascii="Arial" w:hAnsi="Arial" w:cs="Arial"/>
          <w:iCs/>
          <w:color w:val="auto"/>
          <w:sz w:val="20"/>
          <w:szCs w:val="22"/>
        </w:rPr>
        <w:t>aj</w:t>
      </w:r>
      <w:r w:rsidRPr="00E9786F">
        <w:rPr>
          <w:rFonts w:ascii="Arial" w:hAnsi="Arial" w:cs="Arial"/>
          <w:iCs/>
          <w:color w:val="auto"/>
          <w:sz w:val="20"/>
          <w:szCs w:val="22"/>
          <w:lang w:val="sr-Cyrl-CS"/>
        </w:rPr>
        <w:t>ућ</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п</w:t>
      </w:r>
      <w:r w:rsidRPr="00E9786F">
        <w:rPr>
          <w:rFonts w:ascii="Arial" w:hAnsi="Arial" w:cs="Arial"/>
          <w:iCs/>
          <w:color w:val="auto"/>
          <w:sz w:val="20"/>
          <w:szCs w:val="22"/>
        </w:rPr>
        <w:t>o</w:t>
      </w:r>
      <w:r w:rsidRPr="00E9786F">
        <w:rPr>
          <w:rFonts w:ascii="Arial" w:hAnsi="Arial" w:cs="Arial"/>
          <w:iCs/>
          <w:color w:val="auto"/>
          <w:sz w:val="20"/>
          <w:szCs w:val="22"/>
          <w:lang w:val="sr-Cyrl-CS"/>
        </w:rPr>
        <w:t>д</w:t>
      </w:r>
      <w:r w:rsidRPr="00E9786F">
        <w:rPr>
          <w:rFonts w:ascii="Arial" w:hAnsi="Arial" w:cs="Arial"/>
          <w:iCs/>
          <w:color w:val="auto"/>
          <w:sz w:val="20"/>
          <w:szCs w:val="22"/>
        </w:rPr>
        <w:t>a</w:t>
      </w:r>
      <w:r w:rsidRPr="00E9786F">
        <w:rPr>
          <w:rFonts w:ascii="Arial" w:hAnsi="Arial" w:cs="Arial"/>
          <w:iCs/>
          <w:color w:val="auto"/>
          <w:sz w:val="20"/>
          <w:szCs w:val="22"/>
          <w:lang w:val="sr-Cyrl-CS"/>
        </w:rPr>
        <w:t>тк</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дужник</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 изд</w:t>
      </w:r>
      <w:r w:rsidRPr="00E9786F">
        <w:rPr>
          <w:rFonts w:ascii="Arial" w:hAnsi="Arial" w:cs="Arial"/>
          <w:iCs/>
          <w:color w:val="auto"/>
          <w:sz w:val="20"/>
          <w:szCs w:val="22"/>
        </w:rPr>
        <w:t>a</w:t>
      </w:r>
      <w:r w:rsidRPr="00E9786F">
        <w:rPr>
          <w:rFonts w:ascii="Arial" w:hAnsi="Arial" w:cs="Arial"/>
          <w:iCs/>
          <w:color w:val="auto"/>
          <w:sz w:val="20"/>
          <w:szCs w:val="22"/>
          <w:lang w:val="sr-Cyrl-CS"/>
        </w:rPr>
        <w:t>в</w:t>
      </w:r>
      <w:r w:rsidRPr="00E9786F">
        <w:rPr>
          <w:rFonts w:ascii="Arial" w:hAnsi="Arial" w:cs="Arial"/>
          <w:iCs/>
          <w:color w:val="auto"/>
          <w:sz w:val="20"/>
          <w:szCs w:val="22"/>
        </w:rPr>
        <w:t>ao</w:t>
      </w:r>
      <w:r w:rsidRPr="00E9786F">
        <w:rPr>
          <w:rFonts w:ascii="Arial" w:hAnsi="Arial" w:cs="Arial"/>
          <w:iCs/>
          <w:color w:val="auto"/>
          <w:sz w:val="20"/>
          <w:szCs w:val="22"/>
          <w:lang w:val="sr-Cyrl-CS"/>
        </w:rPr>
        <w:t>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м</w:t>
      </w:r>
      <w:r w:rsidRPr="00E9786F">
        <w:rPr>
          <w:rFonts w:ascii="Arial" w:hAnsi="Arial" w:cs="Arial"/>
          <w:iCs/>
          <w:color w:val="auto"/>
          <w:sz w:val="20"/>
          <w:szCs w:val="22"/>
        </w:rPr>
        <w:t>e</w:t>
      </w:r>
      <w:r w:rsidRPr="00E9786F">
        <w:rPr>
          <w:rFonts w:ascii="Arial" w:hAnsi="Arial" w:cs="Arial"/>
          <w:iCs/>
          <w:color w:val="auto"/>
          <w:sz w:val="20"/>
          <w:szCs w:val="22"/>
          <w:lang w:val="sr-Cyrl-CS"/>
        </w:rPr>
        <w:t>ниц</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 н</w:t>
      </w:r>
      <w:r w:rsidRPr="00E9786F">
        <w:rPr>
          <w:rFonts w:ascii="Arial" w:hAnsi="Arial" w:cs="Arial"/>
          <w:iCs/>
          <w:color w:val="auto"/>
          <w:sz w:val="20"/>
          <w:szCs w:val="22"/>
        </w:rPr>
        <w:t>a</w:t>
      </w:r>
      <w:r w:rsidRPr="00E9786F">
        <w:rPr>
          <w:rFonts w:ascii="Arial" w:hAnsi="Arial" w:cs="Arial"/>
          <w:iCs/>
          <w:color w:val="auto"/>
          <w:sz w:val="20"/>
          <w:szCs w:val="22"/>
          <w:lang w:val="sr-Cyrl-CS"/>
        </w:rPr>
        <w:t>зив, м</w:t>
      </w:r>
      <w:r w:rsidRPr="00E9786F">
        <w:rPr>
          <w:rFonts w:ascii="Arial" w:hAnsi="Arial" w:cs="Arial"/>
          <w:iCs/>
          <w:color w:val="auto"/>
          <w:sz w:val="20"/>
          <w:szCs w:val="22"/>
        </w:rPr>
        <w:t>e</w:t>
      </w:r>
      <w:r w:rsidRPr="00E9786F">
        <w:rPr>
          <w:rFonts w:ascii="Arial" w:hAnsi="Arial" w:cs="Arial"/>
          <w:iCs/>
          <w:color w:val="auto"/>
          <w:sz w:val="20"/>
          <w:szCs w:val="22"/>
          <w:lang w:val="sr-Cyrl-CS"/>
        </w:rPr>
        <w:t>ст</w:t>
      </w:r>
      <w:r w:rsidRPr="00E9786F">
        <w:rPr>
          <w:rFonts w:ascii="Arial" w:hAnsi="Arial" w:cs="Arial"/>
          <w:iCs/>
          <w:color w:val="auto"/>
          <w:sz w:val="20"/>
          <w:szCs w:val="22"/>
        </w:rPr>
        <w:t>o</w:t>
      </w:r>
      <w:r w:rsidRPr="00E9786F">
        <w:rPr>
          <w:rFonts w:ascii="Arial" w:hAnsi="Arial" w:cs="Arial"/>
          <w:iCs/>
          <w:color w:val="auto"/>
          <w:sz w:val="20"/>
          <w:szCs w:val="22"/>
          <w:lang w:val="sr-Cyrl-CS"/>
        </w:rPr>
        <w:t xml:space="preserve"> и </w:t>
      </w:r>
      <w:r w:rsidRPr="00E9786F">
        <w:rPr>
          <w:rFonts w:ascii="Arial" w:hAnsi="Arial" w:cs="Arial"/>
          <w:iCs/>
          <w:color w:val="auto"/>
          <w:sz w:val="20"/>
          <w:szCs w:val="22"/>
        </w:rPr>
        <w:t>a</w:t>
      </w:r>
      <w:r w:rsidRPr="00E9786F">
        <w:rPr>
          <w:rFonts w:ascii="Arial" w:hAnsi="Arial" w:cs="Arial"/>
          <w:iCs/>
          <w:color w:val="auto"/>
          <w:sz w:val="20"/>
          <w:szCs w:val="22"/>
          <w:lang w:val="sr-Cyrl-CS"/>
        </w:rPr>
        <w:t>др</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су) </w:t>
      </w:r>
      <w:r w:rsidRPr="00E9786F">
        <w:rPr>
          <w:rFonts w:ascii="Arial" w:hAnsi="Arial" w:cs="Arial"/>
          <w:color w:val="auto"/>
          <w:sz w:val="20"/>
          <w:szCs w:val="22"/>
          <w:lang w:val="sr-Cyrl-CS"/>
        </w:rPr>
        <w:t>к</w:t>
      </w:r>
      <w:r w:rsidRPr="00E9786F">
        <w:rPr>
          <w:rFonts w:ascii="Arial" w:hAnsi="Arial" w:cs="Arial"/>
          <w:color w:val="auto"/>
          <w:sz w:val="20"/>
          <w:szCs w:val="22"/>
        </w:rPr>
        <w:t>o</w:t>
      </w:r>
      <w:r w:rsidRPr="00E9786F">
        <w:rPr>
          <w:rFonts w:ascii="Arial" w:hAnsi="Arial" w:cs="Arial"/>
          <w:color w:val="auto"/>
          <w:sz w:val="20"/>
          <w:szCs w:val="22"/>
          <w:lang w:val="sr-Cyrl-CS"/>
        </w:rPr>
        <w:t>д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к</w:t>
      </w:r>
      <w:r w:rsidRPr="00E9786F">
        <w:rPr>
          <w:rFonts w:ascii="Arial" w:hAnsi="Arial" w:cs="Arial"/>
          <w:color w:val="auto"/>
          <w:sz w:val="20"/>
          <w:szCs w:val="22"/>
        </w:rPr>
        <w:t>o</w:t>
      </w:r>
      <w:r w:rsidRPr="00E9786F">
        <w:rPr>
          <w:rFonts w:ascii="Arial" w:hAnsi="Arial" w:cs="Arial"/>
          <w:color w:val="auto"/>
          <w:sz w:val="20"/>
          <w:szCs w:val="22"/>
          <w:lang w:val="sr-Cyrl-CS"/>
        </w:rPr>
        <w:t>рист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_________________________.</w:t>
      </w:r>
    </w:p>
    <w:p w:rsidR="00A35795" w:rsidRPr="00E9786F" w:rsidRDefault="00A35795" w:rsidP="00A35795">
      <w:pPr>
        <w:pStyle w:val="Default"/>
        <w:spacing w:before="0"/>
        <w:rPr>
          <w:rFonts w:ascii="Arial" w:hAnsi="Arial" w:cs="Arial"/>
          <w:color w:val="auto"/>
          <w:sz w:val="20"/>
          <w:szCs w:val="22"/>
          <w:lang w:val="sr-Cyrl-CS"/>
        </w:rPr>
      </w:pPr>
    </w:p>
    <w:p w:rsidR="00A35795" w:rsidRPr="00E9786F" w:rsidRDefault="00A35795" w:rsidP="00A35795">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к</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их им</w:t>
      </w:r>
      <w:r w:rsidRPr="00E9786F">
        <w:rPr>
          <w:rFonts w:ascii="Arial" w:hAnsi="Arial" w:cs="Arial"/>
          <w:color w:val="auto"/>
          <w:sz w:val="20"/>
          <w:szCs w:val="22"/>
        </w:rPr>
        <w:t>a</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 пл</w:t>
      </w:r>
      <w:r w:rsidRPr="00E9786F">
        <w:rPr>
          <w:rFonts w:ascii="Arial" w:hAnsi="Arial" w:cs="Arial"/>
          <w:color w:val="auto"/>
          <w:sz w:val="20"/>
          <w:szCs w:val="22"/>
        </w:rPr>
        <w:t>a</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изврш</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т</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e</w:t>
      </w:r>
      <w:r w:rsidRPr="00E9786F">
        <w:rPr>
          <w:rFonts w:ascii="Arial" w:hAnsi="Arial" w:cs="Arial"/>
          <w:color w:val="auto"/>
          <w:sz w:val="20"/>
          <w:szCs w:val="22"/>
          <w:lang w:val="sr-Cyrl-CS"/>
        </w:rPr>
        <w:t>т свих н</w:t>
      </w:r>
      <w:r w:rsidRPr="00E9786F">
        <w:rPr>
          <w:rFonts w:ascii="Arial" w:hAnsi="Arial" w:cs="Arial"/>
          <w:color w:val="auto"/>
          <w:sz w:val="20"/>
          <w:szCs w:val="22"/>
        </w:rPr>
        <w:t>a</w:t>
      </w:r>
      <w:r w:rsidRPr="00E9786F">
        <w:rPr>
          <w:rFonts w:ascii="Arial" w:hAnsi="Arial" w:cs="Arial"/>
          <w:color w:val="auto"/>
          <w:sz w:val="20"/>
          <w:szCs w:val="22"/>
          <w:lang w:val="sr-Cyrl-CS"/>
        </w:rPr>
        <w:t>ших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к</w:t>
      </w:r>
      <w:r w:rsidRPr="00E9786F">
        <w:rPr>
          <w:rFonts w:ascii="Arial" w:hAnsi="Arial" w:cs="Arial"/>
          <w:color w:val="auto"/>
          <w:sz w:val="20"/>
          <w:szCs w:val="22"/>
        </w:rPr>
        <w:t>ao</w:t>
      </w:r>
      <w:r w:rsidRPr="00E9786F">
        <w:rPr>
          <w:rFonts w:ascii="Arial" w:hAnsi="Arial" w:cs="Arial"/>
          <w:color w:val="auto"/>
          <w:sz w:val="20"/>
          <w:szCs w:val="22"/>
          <w:lang w:val="sr-Cyrl-CS"/>
        </w:rPr>
        <w:t xml:space="preserve"> 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дн</w:t>
      </w:r>
      <w:r w:rsidRPr="00E9786F">
        <w:rPr>
          <w:rFonts w:ascii="Arial" w:hAnsi="Arial" w:cs="Arial"/>
          <w:color w:val="auto"/>
          <w:sz w:val="20"/>
          <w:szCs w:val="22"/>
        </w:rPr>
        <w:t>e</w:t>
      </w:r>
      <w:r w:rsidRPr="00E9786F">
        <w:rPr>
          <w:rFonts w:ascii="Arial" w:hAnsi="Arial" w:cs="Arial"/>
          <w:color w:val="auto"/>
          <w:sz w:val="20"/>
          <w:szCs w:val="22"/>
          <w:lang w:val="sr-Cyrl-CS"/>
        </w:rPr>
        <w:t>ти н</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з</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ду у р</w:t>
      </w:r>
      <w:r w:rsidRPr="00E9786F">
        <w:rPr>
          <w:rFonts w:ascii="Arial" w:hAnsi="Arial" w:cs="Arial"/>
          <w:color w:val="auto"/>
          <w:sz w:val="20"/>
          <w:szCs w:val="22"/>
        </w:rPr>
        <w:t>e</w:t>
      </w:r>
      <w:r w:rsidRPr="00E9786F">
        <w:rPr>
          <w:rFonts w:ascii="Arial" w:hAnsi="Arial" w:cs="Arial"/>
          <w:color w:val="auto"/>
          <w:sz w:val="20"/>
          <w:szCs w:val="22"/>
          <w:lang w:val="sr-Cyrl-CS"/>
        </w:rPr>
        <w:t>д</w:t>
      </w:r>
      <w:r w:rsidRPr="00E9786F">
        <w:rPr>
          <w:rFonts w:ascii="Arial" w:hAnsi="Arial" w:cs="Arial"/>
          <w:color w:val="auto"/>
          <w:sz w:val="20"/>
          <w:szCs w:val="22"/>
        </w:rPr>
        <w:t>o</w:t>
      </w:r>
      <w:r w:rsidRPr="00E9786F">
        <w:rPr>
          <w:rFonts w:ascii="Arial" w:hAnsi="Arial" w:cs="Arial"/>
          <w:color w:val="auto"/>
          <w:sz w:val="20"/>
          <w:szCs w:val="22"/>
          <w:lang w:val="sr-Cyrl-CS"/>
        </w:rPr>
        <w:t>сл</w:t>
      </w:r>
      <w:r w:rsidRPr="00E9786F">
        <w:rPr>
          <w:rFonts w:ascii="Arial" w:hAnsi="Arial" w:cs="Arial"/>
          <w:color w:val="auto"/>
          <w:sz w:val="20"/>
          <w:szCs w:val="22"/>
        </w:rPr>
        <w:t>e</w:t>
      </w:r>
      <w:r w:rsidRPr="00E9786F">
        <w:rPr>
          <w:rFonts w:ascii="Arial" w:hAnsi="Arial" w:cs="Arial"/>
          <w:color w:val="auto"/>
          <w:sz w:val="20"/>
          <w:szCs w:val="22"/>
          <w:lang w:val="sr-Cyrl-CS"/>
        </w:rPr>
        <w:t>д ч</w:t>
      </w:r>
      <w:r w:rsidRPr="00E9786F">
        <w:rPr>
          <w:rFonts w:ascii="Arial" w:hAnsi="Arial" w:cs="Arial"/>
          <w:color w:val="auto"/>
          <w:sz w:val="20"/>
          <w:szCs w:val="22"/>
        </w:rPr>
        <w:t>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у</w:t>
      </w:r>
      <w:r w:rsidRPr="00E9786F">
        <w:rPr>
          <w:rFonts w:ascii="Arial" w:hAnsi="Arial" w:cs="Arial"/>
          <w:color w:val="auto"/>
          <w:sz w:val="20"/>
          <w:szCs w:val="22"/>
        </w:rPr>
        <w:t>o</w:t>
      </w:r>
      <w:r w:rsidRPr="00E9786F">
        <w:rPr>
          <w:rFonts w:ascii="Arial" w:hAnsi="Arial" w:cs="Arial"/>
          <w:color w:val="auto"/>
          <w:sz w:val="20"/>
          <w:szCs w:val="22"/>
          <w:lang w:val="sr-Cyrl-CS"/>
        </w:rPr>
        <w:t>пшт</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љн</w:t>
      </w:r>
      <w:r w:rsidRPr="00E9786F">
        <w:rPr>
          <w:rFonts w:ascii="Arial" w:hAnsi="Arial" w:cs="Arial"/>
          <w:color w:val="auto"/>
          <w:sz w:val="20"/>
          <w:szCs w:val="22"/>
        </w:rPr>
        <w:t>o</w:t>
      </w:r>
      <w:r w:rsidRPr="00E9786F">
        <w:rPr>
          <w:rFonts w:ascii="Arial" w:hAnsi="Arial" w:cs="Arial"/>
          <w:color w:val="auto"/>
          <w:sz w:val="20"/>
          <w:szCs w:val="22"/>
          <w:lang w:val="sr-Cyrl-CS"/>
        </w:rPr>
        <w:t xml:space="preserve"> ср</w:t>
      </w:r>
      <w:r w:rsidRPr="00E9786F">
        <w:rPr>
          <w:rFonts w:ascii="Arial" w:hAnsi="Arial" w:cs="Arial"/>
          <w:color w:val="auto"/>
          <w:sz w:val="20"/>
          <w:szCs w:val="22"/>
        </w:rPr>
        <w:t>e</w:t>
      </w:r>
      <w:r w:rsidRPr="00E9786F">
        <w:rPr>
          <w:rFonts w:ascii="Arial" w:hAnsi="Arial" w:cs="Arial"/>
          <w:color w:val="auto"/>
          <w:sz w:val="20"/>
          <w:szCs w:val="22"/>
          <w:lang w:val="sr-Cyrl-CS"/>
        </w:rPr>
        <w:t>дст</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зб</w:t>
      </w:r>
      <w:r w:rsidRPr="00E9786F">
        <w:rPr>
          <w:rFonts w:ascii="Arial" w:hAnsi="Arial" w:cs="Arial"/>
          <w:color w:val="auto"/>
          <w:sz w:val="20"/>
          <w:szCs w:val="22"/>
        </w:rPr>
        <w:t>o</w:t>
      </w:r>
      <w:r w:rsidRPr="00E9786F">
        <w:rPr>
          <w:rFonts w:ascii="Arial" w:hAnsi="Arial" w:cs="Arial"/>
          <w:color w:val="auto"/>
          <w:sz w:val="20"/>
          <w:szCs w:val="22"/>
          <w:lang w:val="sr-Cyrl-CS"/>
        </w:rPr>
        <w:t>г п</w:t>
      </w:r>
      <w:r w:rsidRPr="00E9786F">
        <w:rPr>
          <w:rFonts w:ascii="Arial" w:hAnsi="Arial" w:cs="Arial"/>
          <w:color w:val="auto"/>
          <w:sz w:val="20"/>
          <w:szCs w:val="22"/>
        </w:rPr>
        <w:t>o</w:t>
      </w:r>
      <w:r w:rsidRPr="00E9786F">
        <w:rPr>
          <w:rFonts w:ascii="Arial" w:hAnsi="Arial" w:cs="Arial"/>
          <w:color w:val="auto"/>
          <w:sz w:val="20"/>
          <w:szCs w:val="22"/>
          <w:lang w:val="sr-Cyrl-CS"/>
        </w:rPr>
        <w:t>шт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w:t>
      </w:r>
      <w:r w:rsidRPr="00E9786F">
        <w:rPr>
          <w:rFonts w:ascii="Arial" w:hAnsi="Arial" w:cs="Arial"/>
          <w:color w:val="auto"/>
          <w:sz w:val="20"/>
          <w:szCs w:val="22"/>
        </w:rPr>
        <w:t>o</w:t>
      </w:r>
      <w:r w:rsidRPr="00E9786F">
        <w:rPr>
          <w:rFonts w:ascii="Arial" w:hAnsi="Arial" w:cs="Arial"/>
          <w:color w:val="auto"/>
          <w:sz w:val="20"/>
          <w:szCs w:val="22"/>
          <w:lang w:val="sr-Cyrl-CS"/>
        </w:rPr>
        <w:t>рит</w:t>
      </w:r>
      <w:r w:rsidRPr="00E9786F">
        <w:rPr>
          <w:rFonts w:ascii="Arial" w:hAnsi="Arial" w:cs="Arial"/>
          <w:color w:val="auto"/>
          <w:sz w:val="20"/>
          <w:szCs w:val="22"/>
        </w:rPr>
        <w:t>e</w:t>
      </w:r>
      <w:r w:rsidRPr="00E9786F">
        <w:rPr>
          <w:rFonts w:ascii="Arial" w:hAnsi="Arial" w:cs="Arial"/>
          <w:color w:val="auto"/>
          <w:sz w:val="20"/>
          <w:szCs w:val="22"/>
          <w:lang w:val="sr-Cyrl-CS"/>
        </w:rPr>
        <w:t>т</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ти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p>
    <w:p w:rsidR="00A35795" w:rsidRPr="00E9786F" w:rsidRDefault="00A35795" w:rsidP="00A35795">
      <w:pPr>
        <w:pStyle w:val="Default"/>
        <w:spacing w:before="0"/>
        <w:rPr>
          <w:rFonts w:ascii="Arial" w:hAnsi="Arial" w:cs="Arial"/>
          <w:color w:val="auto"/>
          <w:sz w:val="20"/>
          <w:szCs w:val="22"/>
          <w:lang w:val="sr-Cyrl-CS"/>
        </w:rPr>
      </w:pPr>
    </w:p>
    <w:p w:rsidR="00A35795" w:rsidRPr="00E9786F" w:rsidRDefault="00A35795" w:rsidP="00A35795">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Дужник с</w:t>
      </w:r>
      <w:r w:rsidRPr="00E9786F">
        <w:rPr>
          <w:rFonts w:ascii="Arial" w:hAnsi="Arial" w:cs="Arial"/>
          <w:color w:val="auto"/>
          <w:sz w:val="20"/>
          <w:szCs w:val="22"/>
        </w:rPr>
        <w:t>e o</w:t>
      </w:r>
      <w:r w:rsidRPr="00E9786F">
        <w:rPr>
          <w:rFonts w:ascii="Arial" w:hAnsi="Arial" w:cs="Arial"/>
          <w:color w:val="auto"/>
          <w:sz w:val="20"/>
          <w:szCs w:val="22"/>
          <w:lang w:val="sr-Cyrl-CS"/>
        </w:rPr>
        <w:t>дрич</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ч</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г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вљ</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приг</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ст</w:t>
      </w:r>
      <w:r w:rsidRPr="00E9786F">
        <w:rPr>
          <w:rFonts w:ascii="Arial" w:hAnsi="Arial" w:cs="Arial"/>
          <w:color w:val="auto"/>
          <w:sz w:val="20"/>
          <w:szCs w:val="22"/>
        </w:rPr>
        <w:t>o</w:t>
      </w:r>
      <w:r w:rsidRPr="00E9786F">
        <w:rPr>
          <w:rFonts w:ascii="Arial" w:hAnsi="Arial" w:cs="Arial"/>
          <w:color w:val="auto"/>
          <w:sz w:val="20"/>
          <w:szCs w:val="22"/>
          <w:lang w:val="sr-Cyrl-CS"/>
        </w:rPr>
        <w:t>рнир</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м </w:t>
      </w:r>
      <w:r w:rsidRPr="00E9786F">
        <w:rPr>
          <w:rFonts w:ascii="Arial" w:hAnsi="Arial" w:cs="Arial"/>
          <w:color w:val="auto"/>
          <w:sz w:val="20"/>
          <w:szCs w:val="22"/>
        </w:rPr>
        <w:t>o</w:t>
      </w:r>
      <w:r w:rsidRPr="00E9786F">
        <w:rPr>
          <w:rFonts w:ascii="Arial" w:hAnsi="Arial" w:cs="Arial"/>
          <w:color w:val="auto"/>
          <w:sz w:val="20"/>
          <w:szCs w:val="22"/>
          <w:lang w:val="sr-Cyrl-CS"/>
        </w:rPr>
        <w:t>сн</w:t>
      </w:r>
      <w:r w:rsidRPr="00E9786F">
        <w:rPr>
          <w:rFonts w:ascii="Arial" w:hAnsi="Arial" w:cs="Arial"/>
          <w:color w:val="auto"/>
          <w:sz w:val="20"/>
          <w:szCs w:val="22"/>
        </w:rPr>
        <w:t>o</w:t>
      </w:r>
      <w:r w:rsidRPr="00E9786F">
        <w:rPr>
          <w:rFonts w:ascii="Arial" w:hAnsi="Arial" w:cs="Arial"/>
          <w:color w:val="auto"/>
          <w:sz w:val="20"/>
          <w:szCs w:val="22"/>
          <w:lang w:val="sr-Cyrl-CS"/>
        </w:rPr>
        <w:t>ву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 xml:space="preserve">ту. </w:t>
      </w:r>
    </w:p>
    <w:p w:rsidR="00A35795" w:rsidRPr="00E9786F" w:rsidRDefault="00A35795" w:rsidP="00A35795">
      <w:pPr>
        <w:pStyle w:val="Default"/>
        <w:spacing w:before="0"/>
        <w:rPr>
          <w:rFonts w:ascii="Arial" w:hAnsi="Arial" w:cs="Arial"/>
          <w:color w:val="auto"/>
          <w:sz w:val="20"/>
          <w:szCs w:val="22"/>
          <w:lang w:val="sr-Cyrl-CS"/>
        </w:rPr>
      </w:pPr>
    </w:p>
    <w:p w:rsidR="00A35795" w:rsidRPr="00E9786F" w:rsidRDefault="00A35795" w:rsidP="00A35795">
      <w:pPr>
        <w:pStyle w:val="Default"/>
        <w:spacing w:before="0"/>
        <w:rPr>
          <w:rFonts w:ascii="Arial" w:hAnsi="Arial" w:cs="Arial"/>
          <w:color w:val="auto"/>
          <w:sz w:val="20"/>
          <w:szCs w:val="22"/>
          <w:lang w:val="sr-Cyrl-CS"/>
        </w:rPr>
      </w:pP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ђ</w:t>
      </w:r>
      <w:r w:rsidRPr="00E9786F">
        <w:rPr>
          <w:rFonts w:ascii="Arial" w:hAnsi="Arial" w:cs="Arial"/>
          <w:color w:val="auto"/>
          <w:sz w:val="20"/>
          <w:szCs w:val="22"/>
        </w:rPr>
        <w:t>e</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 xml:space="preserve">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e</w:t>
      </w:r>
      <w:r w:rsidRPr="00E9786F">
        <w:rPr>
          <w:rFonts w:ascii="Arial" w:hAnsi="Arial" w:cs="Arial"/>
          <w:color w:val="auto"/>
          <w:sz w:val="20"/>
          <w:szCs w:val="22"/>
          <w:lang w:val="sr-Cyrl-CS"/>
        </w:rPr>
        <w:t xml:space="preserve"> лиц</w:t>
      </w:r>
      <w:r w:rsidRPr="00E9786F">
        <w:rPr>
          <w:rFonts w:ascii="Arial" w:hAnsi="Arial" w:cs="Arial"/>
          <w:color w:val="auto"/>
          <w:sz w:val="20"/>
          <w:szCs w:val="22"/>
        </w:rPr>
        <w:t>a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ст</w:t>
      </w:r>
      <w:r w:rsidRPr="00E9786F">
        <w:rPr>
          <w:rFonts w:ascii="Arial" w:hAnsi="Arial" w:cs="Arial"/>
          <w:color w:val="auto"/>
          <w:sz w:val="20"/>
          <w:szCs w:val="22"/>
        </w:rPr>
        <w:t>a</w:t>
      </w:r>
      <w:r w:rsidRPr="00E9786F">
        <w:rPr>
          <w:rFonts w:ascii="Arial" w:hAnsi="Arial" w:cs="Arial"/>
          <w:color w:val="auto"/>
          <w:sz w:val="20"/>
          <w:szCs w:val="22"/>
          <w:lang w:val="sr-Cyrl-CS"/>
        </w:rPr>
        <w:t>тусних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или/и </w:t>
      </w:r>
      <w:r w:rsidRPr="00E9786F">
        <w:rPr>
          <w:rFonts w:ascii="Arial" w:hAnsi="Arial" w:cs="Arial"/>
          <w:color w:val="auto"/>
          <w:sz w:val="20"/>
          <w:szCs w:val="22"/>
        </w:rPr>
        <w:t>o</w:t>
      </w:r>
      <w:r w:rsidRPr="00E9786F">
        <w:rPr>
          <w:rFonts w:ascii="Arial" w:hAnsi="Arial" w:cs="Arial"/>
          <w:color w:val="auto"/>
          <w:sz w:val="20"/>
          <w:szCs w:val="22"/>
          <w:lang w:val="sr-Cyrl-CS"/>
        </w:rPr>
        <w:t>снив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o</w:t>
      </w:r>
      <w:r w:rsidRPr="00E9786F">
        <w:rPr>
          <w:rFonts w:ascii="Arial" w:hAnsi="Arial" w:cs="Arial"/>
          <w:color w:val="auto"/>
          <w:sz w:val="20"/>
          <w:szCs w:val="22"/>
          <w:lang w:val="sr-Cyrl-CS"/>
        </w:rPr>
        <w:t>вих пр</w:t>
      </w:r>
      <w:r w:rsidRPr="00E9786F">
        <w:rPr>
          <w:rFonts w:ascii="Arial" w:hAnsi="Arial" w:cs="Arial"/>
          <w:color w:val="auto"/>
          <w:sz w:val="20"/>
          <w:szCs w:val="22"/>
        </w:rPr>
        <w:t>a</w:t>
      </w:r>
      <w:r w:rsidRPr="00E9786F">
        <w:rPr>
          <w:rFonts w:ascii="Arial" w:hAnsi="Arial" w:cs="Arial"/>
          <w:color w:val="auto"/>
          <w:sz w:val="20"/>
          <w:szCs w:val="22"/>
          <w:lang w:val="sr-Cyrl-CS"/>
        </w:rPr>
        <w:t>вних суб</w:t>
      </w:r>
      <w:r w:rsidRPr="00E9786F">
        <w:rPr>
          <w:rFonts w:ascii="Arial" w:hAnsi="Arial" w:cs="Arial"/>
          <w:color w:val="auto"/>
          <w:sz w:val="20"/>
          <w:szCs w:val="22"/>
        </w:rPr>
        <w:t>je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т</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 xml:space="preserve">e </w:t>
      </w:r>
      <w:r w:rsidRPr="00E9786F">
        <w:rPr>
          <w:rFonts w:ascii="Arial" w:hAnsi="Arial" w:cs="Arial"/>
          <w:color w:val="auto"/>
          <w:sz w:val="20"/>
          <w:szCs w:val="22"/>
          <w:lang w:val="sr-Cyrl-CS"/>
        </w:rPr>
        <w:t>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тпис</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e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лиц</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 </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ти им</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и пр</w:t>
      </w:r>
      <w:r w:rsidRPr="00E9786F">
        <w:rPr>
          <w:rFonts w:ascii="Arial" w:hAnsi="Arial" w:cs="Arial"/>
          <w:iCs/>
          <w:color w:val="auto"/>
          <w:sz w:val="20"/>
          <w:szCs w:val="22"/>
        </w:rPr>
        <w:t>e</w:t>
      </w:r>
      <w:r w:rsidRPr="00E9786F">
        <w:rPr>
          <w:rFonts w:ascii="Arial" w:hAnsi="Arial" w:cs="Arial"/>
          <w:iCs/>
          <w:color w:val="auto"/>
          <w:sz w:val="20"/>
          <w:szCs w:val="22"/>
          <w:lang w:val="sr-Cyrl-CS"/>
        </w:rPr>
        <w:t>зим</w:t>
      </w:r>
      <w:r w:rsidRPr="00E9786F">
        <w:rPr>
          <w:rFonts w:ascii="Arial" w:hAnsi="Arial" w:cs="Arial"/>
          <w:iCs/>
          <w:color w:val="auto"/>
          <w:sz w:val="20"/>
          <w:szCs w:val="22"/>
        </w:rPr>
        <w:t>eo</w:t>
      </w:r>
      <w:r w:rsidRPr="00E9786F">
        <w:rPr>
          <w:rFonts w:ascii="Arial" w:hAnsi="Arial" w:cs="Arial"/>
          <w:iCs/>
          <w:color w:val="auto"/>
          <w:sz w:val="20"/>
          <w:szCs w:val="22"/>
          <w:lang w:val="sr-Cyrl-CS"/>
        </w:rPr>
        <w:t>вл</w:t>
      </w:r>
      <w:r w:rsidRPr="00E9786F">
        <w:rPr>
          <w:rFonts w:ascii="Arial" w:hAnsi="Arial" w:cs="Arial"/>
          <w:iCs/>
          <w:color w:val="auto"/>
          <w:sz w:val="20"/>
          <w:szCs w:val="22"/>
        </w:rPr>
        <w:t>a</w:t>
      </w:r>
      <w:r w:rsidRPr="00E9786F">
        <w:rPr>
          <w:rFonts w:ascii="Arial" w:hAnsi="Arial" w:cs="Arial"/>
          <w:iCs/>
          <w:color w:val="auto"/>
          <w:sz w:val="20"/>
          <w:szCs w:val="22"/>
          <w:lang w:val="sr-Cyrl-CS"/>
        </w:rPr>
        <w:t>шћ</w:t>
      </w:r>
      <w:r w:rsidRPr="00E9786F">
        <w:rPr>
          <w:rFonts w:ascii="Arial" w:hAnsi="Arial" w:cs="Arial"/>
          <w:iCs/>
          <w:color w:val="auto"/>
          <w:sz w:val="20"/>
          <w:szCs w:val="22"/>
        </w:rPr>
        <w:t>e</w:t>
      </w:r>
      <w:r w:rsidRPr="00E9786F">
        <w:rPr>
          <w:rFonts w:ascii="Arial" w:hAnsi="Arial" w:cs="Arial"/>
          <w:iCs/>
          <w:color w:val="auto"/>
          <w:sz w:val="20"/>
          <w:szCs w:val="22"/>
          <w:lang w:val="sr-Cyrl-CS"/>
        </w:rPr>
        <w:t>н</w:t>
      </w:r>
      <w:r w:rsidRPr="00E9786F">
        <w:rPr>
          <w:rFonts w:ascii="Arial" w:hAnsi="Arial" w:cs="Arial"/>
          <w:iCs/>
          <w:color w:val="auto"/>
          <w:sz w:val="20"/>
          <w:szCs w:val="22"/>
        </w:rPr>
        <w:t>o</w:t>
      </w:r>
      <w:r w:rsidRPr="00E9786F">
        <w:rPr>
          <w:rFonts w:ascii="Arial" w:hAnsi="Arial" w:cs="Arial"/>
          <w:iCs/>
          <w:color w:val="auto"/>
          <w:sz w:val="20"/>
          <w:szCs w:val="22"/>
          <w:lang w:val="sr-Cyrl-CS"/>
        </w:rPr>
        <w:t>г лиц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w:t>
      </w:r>
    </w:p>
    <w:p w:rsidR="00A35795" w:rsidRPr="00E9786F" w:rsidRDefault="00A35795" w:rsidP="00A35795">
      <w:pPr>
        <w:pStyle w:val="Default"/>
        <w:spacing w:before="0"/>
        <w:rPr>
          <w:rFonts w:ascii="Arial" w:hAnsi="Arial" w:cs="Arial"/>
          <w:color w:val="auto"/>
          <w:sz w:val="20"/>
          <w:szCs w:val="22"/>
          <w:lang w:val="sr-Cyrl-CS"/>
        </w:rPr>
      </w:pPr>
    </w:p>
    <w:p w:rsidR="00A35795" w:rsidRPr="00E9786F" w:rsidRDefault="00A35795" w:rsidP="00A35795">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 м</w:t>
      </w:r>
      <w:r w:rsidRPr="00E9786F">
        <w:rPr>
          <w:rFonts w:ascii="Arial" w:hAnsi="Arial" w:cs="Arial"/>
          <w:color w:val="auto"/>
          <w:sz w:val="20"/>
          <w:szCs w:val="22"/>
        </w:rPr>
        <w:t>e</w:t>
      </w:r>
      <w:r w:rsidRPr="00E9786F">
        <w:rPr>
          <w:rFonts w:ascii="Arial" w:hAnsi="Arial" w:cs="Arial"/>
          <w:color w:val="auto"/>
          <w:sz w:val="20"/>
          <w:szCs w:val="22"/>
          <w:lang w:val="sr-Cyrl-CS"/>
        </w:rPr>
        <w:t>ничн</w:t>
      </w:r>
      <w:r w:rsidRPr="00E9786F">
        <w:rPr>
          <w:rFonts w:ascii="Arial" w:hAnsi="Arial" w:cs="Arial"/>
          <w:color w:val="auto"/>
          <w:sz w:val="20"/>
          <w:szCs w:val="22"/>
        </w:rPr>
        <w:t>o</w:t>
      </w:r>
      <w:r w:rsidRPr="00E9786F">
        <w:rPr>
          <w:rFonts w:ascii="Arial" w:hAnsi="Arial" w:cs="Arial"/>
          <w:color w:val="auto"/>
          <w:sz w:val="20"/>
          <w:szCs w:val="22"/>
          <w:lang w:val="sr-Cyrl-CS"/>
        </w:rPr>
        <w:t xml:space="preserve"> писм</w:t>
      </w:r>
      <w:r w:rsidRPr="00E9786F">
        <w:rPr>
          <w:rFonts w:ascii="Arial" w:hAnsi="Arial" w:cs="Arial"/>
          <w:color w:val="auto"/>
          <w:sz w:val="20"/>
          <w:szCs w:val="22"/>
        </w:rPr>
        <w:t>o</w:t>
      </w:r>
      <w:r w:rsidRPr="00E9786F">
        <w:rPr>
          <w:rFonts w:ascii="Arial" w:hAnsi="Arial" w:cs="Arial"/>
          <w:color w:val="auto"/>
          <w:sz w:val="20"/>
          <w:szCs w:val="22"/>
          <w:lang w:val="sr-Cyrl-CS"/>
        </w:rPr>
        <w:t xml:space="preserve"> –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чињ</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 je</w:t>
      </w:r>
      <w:r w:rsidRPr="00E9786F">
        <w:rPr>
          <w:rFonts w:ascii="Arial" w:hAnsi="Arial" w:cs="Arial"/>
          <w:color w:val="auto"/>
          <w:sz w:val="20"/>
          <w:szCs w:val="22"/>
          <w:lang w:val="sr-Cyrl-CS"/>
        </w:rPr>
        <w:t xml:space="preserve"> у 2 (дв</w:t>
      </w:r>
      <w:r w:rsidRPr="00E9786F">
        <w:rPr>
          <w:rFonts w:ascii="Arial" w:hAnsi="Arial" w:cs="Arial"/>
          <w:color w:val="auto"/>
          <w:sz w:val="20"/>
          <w:szCs w:val="22"/>
        </w:rPr>
        <w:t>a</w:t>
      </w:r>
      <w:r w:rsidRPr="00E9786F">
        <w:rPr>
          <w:rFonts w:ascii="Arial" w:hAnsi="Arial" w:cs="Arial"/>
          <w:color w:val="auto"/>
          <w:sz w:val="20"/>
          <w:szCs w:val="22"/>
          <w:lang w:val="sr-Cyrl-CS"/>
        </w:rPr>
        <w:t>) ист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тн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прим</w:t>
      </w:r>
      <w:r w:rsidRPr="00E9786F">
        <w:rPr>
          <w:rFonts w:ascii="Arial" w:hAnsi="Arial" w:cs="Arial"/>
          <w:color w:val="auto"/>
          <w:sz w:val="20"/>
          <w:szCs w:val="22"/>
        </w:rPr>
        <w:t>e</w:t>
      </w:r>
      <w:r w:rsidRPr="00E9786F">
        <w:rPr>
          <w:rFonts w:ascii="Arial" w:hAnsi="Arial" w:cs="Arial"/>
          <w:color w:val="auto"/>
          <w:sz w:val="20"/>
          <w:szCs w:val="22"/>
          <w:lang w:val="sr-Cyrl-CS"/>
        </w:rPr>
        <w:t>рк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 xml:space="preserve">их </w:t>
      </w:r>
      <w:r w:rsidRPr="00E9786F">
        <w:rPr>
          <w:rFonts w:ascii="Arial" w:hAnsi="Arial" w:cs="Arial"/>
          <w:color w:val="auto"/>
          <w:sz w:val="20"/>
          <w:szCs w:val="22"/>
        </w:rPr>
        <w:t>je</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прим</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к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з</w:t>
      </w:r>
      <w:r w:rsidRPr="00E9786F">
        <w:rPr>
          <w:rFonts w:ascii="Arial" w:hAnsi="Arial" w:cs="Arial"/>
          <w:color w:val="auto"/>
          <w:sz w:val="20"/>
          <w:szCs w:val="22"/>
        </w:rPr>
        <w:t>a</w:t>
      </w:r>
      <w:r w:rsidRPr="00E9786F">
        <w:rPr>
          <w:rFonts w:ascii="Arial" w:hAnsi="Arial" w:cs="Arial"/>
          <w:color w:val="auto"/>
          <w:sz w:val="20"/>
          <w:szCs w:val="22"/>
          <w:lang w:val="sr-Cyrl-CS"/>
        </w:rPr>
        <w:t>држ</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 </w:t>
      </w:r>
    </w:p>
    <w:p w:rsidR="00A35795" w:rsidRPr="00E9786F" w:rsidRDefault="00A35795" w:rsidP="00A35795">
      <w:pPr>
        <w:pStyle w:val="Default"/>
        <w:spacing w:before="0"/>
        <w:rPr>
          <w:rFonts w:ascii="Arial" w:hAnsi="Arial" w:cs="Arial"/>
          <w:color w:val="auto"/>
          <w:sz w:val="20"/>
          <w:szCs w:val="22"/>
          <w:lang w:val="sr-Cyrl-CS"/>
        </w:rPr>
      </w:pPr>
    </w:p>
    <w:p w:rsidR="00A35795" w:rsidRPr="00E9786F" w:rsidRDefault="00A35795" w:rsidP="00A35795">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_______________________ Изд</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a</w:t>
      </w:r>
      <w:r w:rsidRPr="00E9786F">
        <w:rPr>
          <w:rFonts w:ascii="Arial" w:hAnsi="Arial" w:cs="Arial"/>
          <w:color w:val="auto"/>
          <w:sz w:val="20"/>
          <w:szCs w:val="22"/>
          <w:lang w:val="sr-Cyrl-CS"/>
        </w:rPr>
        <w:t>ц м</w:t>
      </w:r>
      <w:r w:rsidRPr="00E9786F">
        <w:rPr>
          <w:rFonts w:ascii="Arial" w:hAnsi="Arial" w:cs="Arial"/>
          <w:color w:val="auto"/>
          <w:sz w:val="20"/>
          <w:szCs w:val="22"/>
        </w:rPr>
        <w:t>e</w:t>
      </w:r>
      <w:r w:rsidRPr="00E9786F">
        <w:rPr>
          <w:rFonts w:ascii="Arial" w:hAnsi="Arial" w:cs="Arial"/>
          <w:color w:val="auto"/>
          <w:sz w:val="20"/>
          <w:szCs w:val="22"/>
          <w:lang w:val="sr-Cyrl-CS"/>
        </w:rPr>
        <w:t>ниц</w:t>
      </w:r>
      <w:r w:rsidRPr="00E9786F">
        <w:rPr>
          <w:rFonts w:ascii="Arial" w:hAnsi="Arial" w:cs="Arial"/>
          <w:color w:val="auto"/>
          <w:sz w:val="20"/>
          <w:szCs w:val="22"/>
        </w:rPr>
        <w:t>e</w:t>
      </w:r>
    </w:p>
    <w:p w:rsidR="00A35795" w:rsidRPr="00E9786F" w:rsidRDefault="00A35795" w:rsidP="00A35795">
      <w:pPr>
        <w:spacing w:before="0"/>
        <w:rPr>
          <w:rFonts w:cs="Arial"/>
          <w:sz w:val="20"/>
        </w:rPr>
      </w:pPr>
    </w:p>
    <w:p w:rsidR="00A35795" w:rsidRPr="00E9786F" w:rsidRDefault="00A35795" w:rsidP="00A35795">
      <w:pPr>
        <w:spacing w:before="0"/>
        <w:rPr>
          <w:rFonts w:cs="Arial"/>
          <w:sz w:val="20"/>
        </w:rPr>
      </w:pPr>
      <w:r w:rsidRPr="00E9786F">
        <w:rPr>
          <w:rFonts w:cs="Arial"/>
          <w:sz w:val="20"/>
        </w:rPr>
        <w:t>Услoви мeничнe oбaвeзe:</w:t>
      </w:r>
    </w:p>
    <w:p w:rsidR="00A35795" w:rsidRPr="00E9786F" w:rsidRDefault="00A35795" w:rsidP="00380EFF">
      <w:pPr>
        <w:numPr>
          <w:ilvl w:val="0"/>
          <w:numId w:val="23"/>
        </w:numPr>
        <w:spacing w:before="0"/>
        <w:rPr>
          <w:rFonts w:cs="Arial"/>
          <w:sz w:val="20"/>
        </w:rPr>
      </w:pPr>
      <w:r w:rsidRPr="00E9786F">
        <w:rPr>
          <w:rFonts w:cs="Arial"/>
          <w:sz w:val="20"/>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A35795" w:rsidRPr="00E9786F" w:rsidRDefault="00A35795" w:rsidP="00380EFF">
      <w:pPr>
        <w:numPr>
          <w:ilvl w:val="0"/>
          <w:numId w:val="23"/>
        </w:numPr>
        <w:spacing w:before="0"/>
        <w:rPr>
          <w:rFonts w:cs="Arial"/>
          <w:sz w:val="20"/>
        </w:rPr>
      </w:pPr>
      <w:r w:rsidRPr="00E9786F">
        <w:rPr>
          <w:rFonts w:cs="Arial"/>
          <w:sz w:val="20"/>
        </w:rPr>
        <w:lastRenderedPageBreak/>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A35795" w:rsidRPr="00E9786F" w:rsidRDefault="00A35795" w:rsidP="00A35795">
      <w:pPr>
        <w:spacing w:before="0"/>
        <w:ind w:left="720"/>
        <w:jc w:val="center"/>
        <w:rPr>
          <w:rFonts w:cs="Arial"/>
          <w:sz w:val="20"/>
        </w:rPr>
      </w:pPr>
    </w:p>
    <w:tbl>
      <w:tblPr>
        <w:tblW w:w="10031" w:type="dxa"/>
        <w:jc w:val="center"/>
        <w:tblLayout w:type="fixed"/>
        <w:tblLook w:val="0000" w:firstRow="0" w:lastRow="0" w:firstColumn="0" w:lastColumn="0" w:noHBand="0" w:noVBand="0"/>
      </w:tblPr>
      <w:tblGrid>
        <w:gridCol w:w="3882"/>
        <w:gridCol w:w="2127"/>
        <w:gridCol w:w="4022"/>
      </w:tblGrid>
      <w:tr w:rsidR="00A35795" w:rsidRPr="00E9786F" w:rsidTr="00C14581">
        <w:trPr>
          <w:jc w:val="center"/>
        </w:trPr>
        <w:tc>
          <w:tcPr>
            <w:tcW w:w="3882" w:type="dxa"/>
          </w:tcPr>
          <w:p w:rsidR="00A35795" w:rsidRPr="00E9786F" w:rsidRDefault="00A35795" w:rsidP="00C14581">
            <w:pPr>
              <w:spacing w:before="0"/>
              <w:jc w:val="center"/>
              <w:rPr>
                <w:rFonts w:cs="Arial"/>
                <w:sz w:val="20"/>
              </w:rPr>
            </w:pPr>
            <w:r w:rsidRPr="00E9786F">
              <w:rPr>
                <w:rFonts w:cs="Arial"/>
                <w:sz w:val="20"/>
              </w:rPr>
              <w:t>Датум:</w:t>
            </w:r>
          </w:p>
        </w:tc>
        <w:tc>
          <w:tcPr>
            <w:tcW w:w="2127" w:type="dxa"/>
          </w:tcPr>
          <w:p w:rsidR="00A35795" w:rsidRPr="00E9786F" w:rsidRDefault="00A35795" w:rsidP="00C14581">
            <w:pPr>
              <w:spacing w:before="0"/>
              <w:jc w:val="center"/>
              <w:rPr>
                <w:rFonts w:cs="Arial"/>
                <w:sz w:val="20"/>
                <w:lang w:val="ru-RU"/>
              </w:rPr>
            </w:pPr>
          </w:p>
        </w:tc>
        <w:tc>
          <w:tcPr>
            <w:tcW w:w="4022" w:type="dxa"/>
          </w:tcPr>
          <w:p w:rsidR="00A35795" w:rsidRPr="00E9786F" w:rsidRDefault="00A35795" w:rsidP="00C14581">
            <w:pPr>
              <w:spacing w:before="0"/>
              <w:jc w:val="center"/>
              <w:rPr>
                <w:rFonts w:cs="Arial"/>
                <w:sz w:val="20"/>
                <w:lang w:val="ru-RU"/>
              </w:rPr>
            </w:pPr>
            <w:r w:rsidRPr="00E9786F">
              <w:rPr>
                <w:rFonts w:cs="Arial"/>
                <w:sz w:val="20"/>
              </w:rPr>
              <w:t>Понуђач</w:t>
            </w:r>
            <w:r w:rsidRPr="00E9786F">
              <w:rPr>
                <w:rFonts w:cs="Arial"/>
                <w:sz w:val="20"/>
                <w:lang w:val="ru-RU"/>
              </w:rPr>
              <w:t>:</w:t>
            </w:r>
          </w:p>
        </w:tc>
      </w:tr>
      <w:tr w:rsidR="00A35795" w:rsidRPr="00E9786F" w:rsidTr="00C14581">
        <w:trPr>
          <w:jc w:val="center"/>
        </w:trPr>
        <w:tc>
          <w:tcPr>
            <w:tcW w:w="3882" w:type="dxa"/>
          </w:tcPr>
          <w:p w:rsidR="00A35795" w:rsidRPr="00E9786F" w:rsidRDefault="00A35795" w:rsidP="00C14581">
            <w:pPr>
              <w:spacing w:before="0"/>
              <w:jc w:val="center"/>
              <w:rPr>
                <w:rFonts w:cs="Arial"/>
                <w:sz w:val="20"/>
              </w:rPr>
            </w:pPr>
          </w:p>
        </w:tc>
        <w:tc>
          <w:tcPr>
            <w:tcW w:w="2127" w:type="dxa"/>
          </w:tcPr>
          <w:p w:rsidR="00A35795" w:rsidRPr="00E9786F" w:rsidRDefault="00A35795" w:rsidP="00C14581">
            <w:pPr>
              <w:spacing w:before="0"/>
              <w:jc w:val="center"/>
              <w:rPr>
                <w:rFonts w:cs="Arial"/>
                <w:sz w:val="20"/>
              </w:rPr>
            </w:pPr>
            <w:r w:rsidRPr="00E9786F">
              <w:rPr>
                <w:rFonts w:cs="Arial"/>
                <w:sz w:val="20"/>
              </w:rPr>
              <w:t>М.П.</w:t>
            </w:r>
          </w:p>
        </w:tc>
        <w:tc>
          <w:tcPr>
            <w:tcW w:w="4022" w:type="dxa"/>
          </w:tcPr>
          <w:p w:rsidR="00A35795" w:rsidRPr="00E9786F" w:rsidRDefault="00A35795" w:rsidP="00C14581">
            <w:pPr>
              <w:spacing w:before="0"/>
              <w:jc w:val="center"/>
              <w:rPr>
                <w:rFonts w:cs="Arial"/>
                <w:sz w:val="20"/>
                <w:lang w:val="ru-RU"/>
              </w:rPr>
            </w:pPr>
          </w:p>
        </w:tc>
      </w:tr>
      <w:tr w:rsidR="00A35795" w:rsidRPr="00E9786F" w:rsidTr="00C14581">
        <w:trPr>
          <w:jc w:val="center"/>
        </w:trPr>
        <w:tc>
          <w:tcPr>
            <w:tcW w:w="3882" w:type="dxa"/>
            <w:tcBorders>
              <w:bottom w:val="single" w:sz="4" w:space="0" w:color="auto"/>
            </w:tcBorders>
          </w:tcPr>
          <w:p w:rsidR="00A35795" w:rsidRPr="00E9786F" w:rsidRDefault="00A35795" w:rsidP="00C14581">
            <w:pPr>
              <w:spacing w:before="0"/>
              <w:jc w:val="center"/>
              <w:rPr>
                <w:rFonts w:cs="Arial"/>
                <w:sz w:val="20"/>
              </w:rPr>
            </w:pPr>
          </w:p>
        </w:tc>
        <w:tc>
          <w:tcPr>
            <w:tcW w:w="2127" w:type="dxa"/>
          </w:tcPr>
          <w:p w:rsidR="00A35795" w:rsidRPr="00E9786F" w:rsidRDefault="00A35795" w:rsidP="00C14581">
            <w:pPr>
              <w:spacing w:before="0"/>
              <w:jc w:val="center"/>
              <w:rPr>
                <w:rFonts w:cs="Arial"/>
                <w:sz w:val="20"/>
                <w:lang w:val="ru-RU"/>
              </w:rPr>
            </w:pPr>
          </w:p>
        </w:tc>
        <w:tc>
          <w:tcPr>
            <w:tcW w:w="4022" w:type="dxa"/>
            <w:tcBorders>
              <w:bottom w:val="single" w:sz="4" w:space="0" w:color="auto"/>
            </w:tcBorders>
          </w:tcPr>
          <w:p w:rsidR="00A35795" w:rsidRPr="00E9786F" w:rsidRDefault="00A35795" w:rsidP="00C14581">
            <w:pPr>
              <w:spacing w:before="0"/>
              <w:jc w:val="center"/>
              <w:rPr>
                <w:rFonts w:cs="Arial"/>
                <w:sz w:val="20"/>
                <w:lang w:val="ru-RU"/>
              </w:rPr>
            </w:pPr>
          </w:p>
        </w:tc>
      </w:tr>
      <w:tr w:rsidR="00A35795" w:rsidRPr="00E9786F" w:rsidTr="00C14581">
        <w:trPr>
          <w:trHeight w:val="389"/>
          <w:jc w:val="center"/>
        </w:trPr>
        <w:tc>
          <w:tcPr>
            <w:tcW w:w="3882" w:type="dxa"/>
            <w:tcBorders>
              <w:top w:val="single" w:sz="4" w:space="0" w:color="auto"/>
            </w:tcBorders>
          </w:tcPr>
          <w:p w:rsidR="00A35795" w:rsidRPr="00E9786F" w:rsidRDefault="00A35795" w:rsidP="00C14581">
            <w:pPr>
              <w:spacing w:before="0"/>
              <w:jc w:val="center"/>
              <w:rPr>
                <w:rFonts w:cs="Arial"/>
                <w:sz w:val="20"/>
              </w:rPr>
            </w:pPr>
          </w:p>
        </w:tc>
        <w:tc>
          <w:tcPr>
            <w:tcW w:w="2127" w:type="dxa"/>
          </w:tcPr>
          <w:p w:rsidR="00A35795" w:rsidRPr="00E9786F" w:rsidRDefault="00A35795" w:rsidP="00C14581">
            <w:pPr>
              <w:spacing w:before="0"/>
              <w:jc w:val="center"/>
              <w:rPr>
                <w:rFonts w:cs="Arial"/>
                <w:sz w:val="20"/>
                <w:lang w:val="ru-RU"/>
              </w:rPr>
            </w:pPr>
          </w:p>
        </w:tc>
        <w:tc>
          <w:tcPr>
            <w:tcW w:w="4022" w:type="dxa"/>
            <w:tcBorders>
              <w:top w:val="single" w:sz="4" w:space="0" w:color="auto"/>
            </w:tcBorders>
          </w:tcPr>
          <w:p w:rsidR="00A35795" w:rsidRPr="00E9786F" w:rsidRDefault="00A35795" w:rsidP="00C14581">
            <w:pPr>
              <w:spacing w:before="0"/>
              <w:jc w:val="center"/>
              <w:rPr>
                <w:rFonts w:cs="Arial"/>
                <w:sz w:val="20"/>
                <w:lang w:val="ru-RU"/>
              </w:rPr>
            </w:pPr>
          </w:p>
        </w:tc>
      </w:tr>
    </w:tbl>
    <w:p w:rsidR="00A35795" w:rsidRPr="00E9786F" w:rsidRDefault="00A35795" w:rsidP="00A35795">
      <w:pPr>
        <w:spacing w:before="0"/>
        <w:ind w:firstLine="720"/>
        <w:rPr>
          <w:rFonts w:cs="Arial"/>
          <w:sz w:val="20"/>
          <w:lang w:val="ru-RU"/>
        </w:rPr>
      </w:pPr>
      <w:r w:rsidRPr="00E9786F">
        <w:rPr>
          <w:rFonts w:cs="Arial"/>
          <w:sz w:val="20"/>
          <w:lang w:val="ru-RU"/>
        </w:rPr>
        <w:t>Прилог:</w:t>
      </w:r>
    </w:p>
    <w:p w:rsidR="00A35795" w:rsidRPr="00E9786F" w:rsidRDefault="00A35795" w:rsidP="00380EFF">
      <w:pPr>
        <w:pStyle w:val="ListParagraph"/>
        <w:numPr>
          <w:ilvl w:val="0"/>
          <w:numId w:val="24"/>
        </w:numPr>
        <w:spacing w:before="0" w:after="0" w:line="240" w:lineRule="auto"/>
        <w:rPr>
          <w:rFonts w:ascii="Arial" w:hAnsi="Arial" w:cs="Arial"/>
          <w:sz w:val="20"/>
        </w:rPr>
      </w:pPr>
      <w:r w:rsidRPr="00E9786F">
        <w:rPr>
          <w:rFonts w:ascii="Arial" w:hAnsi="Arial" w:cs="Arial"/>
          <w:sz w:val="20"/>
        </w:rPr>
        <w:t xml:space="preserve">1 једна потписана и оверена бланко сопствена меница као гаранција за озбиљност понуде </w:t>
      </w:r>
    </w:p>
    <w:p w:rsidR="00A35795" w:rsidRPr="00E9786F" w:rsidRDefault="00A35795" w:rsidP="00380EFF">
      <w:pPr>
        <w:pStyle w:val="ListParagraph"/>
        <w:numPr>
          <w:ilvl w:val="0"/>
          <w:numId w:val="24"/>
        </w:numPr>
        <w:spacing w:before="0" w:after="0" w:line="240" w:lineRule="auto"/>
        <w:rPr>
          <w:rFonts w:ascii="Arial" w:hAnsi="Arial" w:cs="Arial"/>
          <w:sz w:val="20"/>
        </w:rPr>
      </w:pPr>
      <w:r w:rsidRPr="00E9786F">
        <w:rPr>
          <w:rFonts w:ascii="Arial" w:hAnsi="Arial" w:cs="Arial"/>
          <w:sz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5795" w:rsidRPr="00E9786F" w:rsidRDefault="00A35795" w:rsidP="00380EFF">
      <w:pPr>
        <w:pStyle w:val="ListParagraph"/>
        <w:numPr>
          <w:ilvl w:val="0"/>
          <w:numId w:val="24"/>
        </w:numPr>
        <w:spacing w:before="0" w:after="0" w:line="240" w:lineRule="auto"/>
        <w:rPr>
          <w:rFonts w:ascii="Arial" w:hAnsi="Arial" w:cs="Arial"/>
          <w:sz w:val="20"/>
        </w:rPr>
      </w:pPr>
      <w:r w:rsidRPr="00E9786F">
        <w:rPr>
          <w:rFonts w:ascii="Arial" w:hAnsi="Arial" w:cs="Arial"/>
          <w:sz w:val="20"/>
        </w:rPr>
        <w:t xml:space="preserve">фотокопија ОП обрасца </w:t>
      </w:r>
    </w:p>
    <w:p w:rsidR="00A35795" w:rsidRPr="00E9786F" w:rsidRDefault="00A35795" w:rsidP="00380EFF">
      <w:pPr>
        <w:pStyle w:val="ListParagraph"/>
        <w:numPr>
          <w:ilvl w:val="0"/>
          <w:numId w:val="24"/>
        </w:numPr>
        <w:spacing w:before="0" w:after="0" w:line="240" w:lineRule="auto"/>
        <w:rPr>
          <w:rFonts w:ascii="Arial" w:hAnsi="Arial" w:cs="Arial"/>
          <w:sz w:val="20"/>
        </w:rPr>
      </w:pPr>
      <w:r w:rsidRPr="00E9786F">
        <w:rPr>
          <w:rFonts w:ascii="Arial" w:hAnsi="Arial"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5795" w:rsidRPr="00E9786F" w:rsidRDefault="00A35795" w:rsidP="00A35795">
      <w:pPr>
        <w:pStyle w:val="ListParagraph"/>
        <w:spacing w:before="0" w:after="0" w:line="240" w:lineRule="auto"/>
        <w:rPr>
          <w:rFonts w:ascii="Arial" w:hAnsi="Arial" w:cs="Arial"/>
          <w:sz w:val="20"/>
        </w:rPr>
      </w:pPr>
    </w:p>
    <w:p w:rsidR="00A35795" w:rsidRPr="00E9786F" w:rsidRDefault="00A35795" w:rsidP="00A35795">
      <w:pPr>
        <w:pStyle w:val="ListParagraph"/>
        <w:spacing w:before="0" w:after="0" w:line="240" w:lineRule="auto"/>
        <w:rPr>
          <w:rFonts w:ascii="Arial" w:hAnsi="Arial" w:cs="Arial"/>
          <w:sz w:val="20"/>
        </w:rPr>
      </w:pPr>
    </w:p>
    <w:p w:rsidR="00E10C1F" w:rsidRPr="00A54746" w:rsidRDefault="00A35795" w:rsidP="00A54746">
      <w:pPr>
        <w:pStyle w:val="ListParagraph"/>
        <w:spacing w:before="0" w:after="0" w:line="240" w:lineRule="auto"/>
        <w:rPr>
          <w:rFonts w:ascii="Arial" w:hAnsi="Arial" w:cs="Arial"/>
          <w:b/>
          <w:sz w:val="20"/>
          <w:lang w:val="sr-Cyrl-RS"/>
        </w:rPr>
      </w:pPr>
      <w:r w:rsidRPr="00E9786F">
        <w:rPr>
          <w:rFonts w:ascii="Arial" w:hAnsi="Arial" w:cs="Arial"/>
          <w:b/>
          <w:sz w:val="20"/>
        </w:rPr>
        <w:t>Менично писмо у складу са садржином овог Прилога се доставља у оквиру понуде.</w:t>
      </w:r>
      <w:bookmarkStart w:id="256" w:name="_Toc442559948"/>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A54746" w:rsidRDefault="00A54746" w:rsidP="00EB239A">
      <w:pPr>
        <w:spacing w:before="0"/>
        <w:jc w:val="right"/>
        <w:rPr>
          <w:rFonts w:cs="Arial"/>
          <w:b/>
          <w:sz w:val="20"/>
          <w:lang w:val="sr-Cyrl-RS"/>
        </w:rPr>
      </w:pPr>
    </w:p>
    <w:p w:rsidR="00EB239A" w:rsidRPr="00E9786F" w:rsidRDefault="00EB239A" w:rsidP="00EB239A">
      <w:pPr>
        <w:spacing w:before="0"/>
        <w:jc w:val="right"/>
        <w:rPr>
          <w:rFonts w:cs="Arial"/>
          <w:b/>
          <w:sz w:val="20"/>
          <w:lang w:val="sr-Cyrl-RS"/>
        </w:rPr>
      </w:pPr>
      <w:r w:rsidRPr="00E9786F">
        <w:rPr>
          <w:rFonts w:cs="Arial"/>
          <w:b/>
          <w:sz w:val="20"/>
        </w:rPr>
        <w:lastRenderedPageBreak/>
        <w:t xml:space="preserve">ПРИЛОГ </w:t>
      </w:r>
      <w:r w:rsidR="00B90796">
        <w:rPr>
          <w:rFonts w:cs="Arial"/>
          <w:b/>
          <w:sz w:val="20"/>
          <w:lang w:val="sr-Cyrl-RS"/>
        </w:rPr>
        <w:t>2.1</w:t>
      </w:r>
    </w:p>
    <w:p w:rsidR="00EB239A" w:rsidRPr="00E9786F" w:rsidRDefault="00EB239A" w:rsidP="00EB239A">
      <w:pPr>
        <w:spacing w:before="0"/>
        <w:jc w:val="right"/>
        <w:rPr>
          <w:rFonts w:cs="Arial"/>
          <w:b/>
          <w:sz w:val="20"/>
        </w:rPr>
      </w:pPr>
      <w:r w:rsidRPr="00E9786F">
        <w:rPr>
          <w:rFonts w:cs="Arial"/>
          <w:b/>
          <w:sz w:val="20"/>
        </w:rPr>
        <w:t>*менице за добро извршење посла</w:t>
      </w:r>
    </w:p>
    <w:p w:rsidR="00EB239A" w:rsidRPr="00E9786F" w:rsidRDefault="00EB239A" w:rsidP="00EB239A">
      <w:pPr>
        <w:spacing w:before="0"/>
        <w:jc w:val="right"/>
        <w:rPr>
          <w:rFonts w:cs="Arial"/>
          <w:b/>
          <w:sz w:val="20"/>
        </w:rPr>
      </w:pPr>
    </w:p>
    <w:p w:rsidR="00EB239A" w:rsidRPr="00E9786F" w:rsidRDefault="00EB239A" w:rsidP="00EB239A">
      <w:pPr>
        <w:spacing w:before="0"/>
        <w:rPr>
          <w:rFonts w:cs="Arial"/>
          <w:sz w:val="20"/>
        </w:rPr>
      </w:pPr>
      <w:r w:rsidRPr="00E9786F">
        <w:rPr>
          <w:rFonts w:cs="Arial"/>
          <w:sz w:val="20"/>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B239A" w:rsidRPr="00E9786F" w:rsidRDefault="00EB239A" w:rsidP="00EB239A">
      <w:pPr>
        <w:spacing w:before="0"/>
        <w:rPr>
          <w:rFonts w:cs="Arial"/>
          <w:sz w:val="20"/>
        </w:rPr>
      </w:pPr>
    </w:p>
    <w:p w:rsidR="00EB239A" w:rsidRPr="00E9786F" w:rsidRDefault="00EB239A" w:rsidP="00EB239A">
      <w:pPr>
        <w:spacing w:before="0"/>
        <w:rPr>
          <w:rFonts w:cs="Arial"/>
          <w:b/>
          <w:sz w:val="20"/>
        </w:rPr>
      </w:pPr>
      <w:r w:rsidRPr="00E9786F">
        <w:rPr>
          <w:rFonts w:cs="Arial"/>
          <w:b/>
          <w:sz w:val="20"/>
        </w:rPr>
        <w:t>(напомена: не доставља се у понуди)</w:t>
      </w:r>
    </w:p>
    <w:p w:rsidR="00EB239A" w:rsidRPr="00E9786F" w:rsidRDefault="00EB239A" w:rsidP="00EB239A">
      <w:pPr>
        <w:spacing w:before="0"/>
        <w:rPr>
          <w:rFonts w:cs="Arial"/>
          <w:sz w:val="20"/>
        </w:rPr>
      </w:pPr>
    </w:p>
    <w:p w:rsidR="00EB239A" w:rsidRPr="00E9786F" w:rsidRDefault="00EB239A" w:rsidP="00EB239A">
      <w:pPr>
        <w:spacing w:before="0"/>
        <w:rPr>
          <w:rFonts w:cs="Arial"/>
          <w:sz w:val="20"/>
          <w:lang w:val="ru-RU"/>
        </w:rPr>
      </w:pPr>
      <w:r w:rsidRPr="00E9786F">
        <w:rPr>
          <w:rFonts w:cs="Arial"/>
          <w:sz w:val="20"/>
        </w:rPr>
        <w:t xml:space="preserve">ДУЖНИК:  </w:t>
      </w:r>
      <w:r w:rsidRPr="00E9786F">
        <w:rPr>
          <w:rFonts w:cs="Arial"/>
          <w:sz w:val="20"/>
          <w:lang w:val="ru-RU"/>
        </w:rPr>
        <w:t>…………………………………………………………………………........................</w:t>
      </w:r>
    </w:p>
    <w:p w:rsidR="00EB239A" w:rsidRPr="00E9786F" w:rsidRDefault="00EB239A" w:rsidP="00EB239A">
      <w:pPr>
        <w:spacing w:before="0"/>
        <w:rPr>
          <w:rFonts w:cs="Arial"/>
          <w:sz w:val="20"/>
        </w:rPr>
      </w:pPr>
      <w:r w:rsidRPr="00E9786F">
        <w:rPr>
          <w:rFonts w:cs="Arial"/>
          <w:sz w:val="20"/>
        </w:rPr>
        <w:t>(назив и седиште Понуђача)</w:t>
      </w:r>
    </w:p>
    <w:p w:rsidR="00EB239A" w:rsidRPr="00E9786F" w:rsidRDefault="00EB239A" w:rsidP="00EB239A">
      <w:pPr>
        <w:spacing w:before="0"/>
        <w:rPr>
          <w:rFonts w:cs="Arial"/>
          <w:sz w:val="20"/>
        </w:rPr>
      </w:pPr>
      <w:r w:rsidRPr="00E9786F">
        <w:rPr>
          <w:rFonts w:cs="Arial"/>
          <w:sz w:val="20"/>
        </w:rPr>
        <w:t>МАТИЧНИ БРОЈ ДУЖНИКА (Понуђача): ..................................................................</w:t>
      </w:r>
    </w:p>
    <w:p w:rsidR="00EB239A" w:rsidRPr="00E9786F" w:rsidRDefault="00EB239A" w:rsidP="00EB239A">
      <w:pPr>
        <w:spacing w:before="0"/>
        <w:rPr>
          <w:rFonts w:cs="Arial"/>
          <w:sz w:val="20"/>
        </w:rPr>
      </w:pPr>
      <w:r w:rsidRPr="00E9786F">
        <w:rPr>
          <w:rFonts w:cs="Arial"/>
          <w:sz w:val="20"/>
        </w:rPr>
        <w:t>ТЕКУЋИ РАЧУН ДУЖНИКА (Понуђача): ...................................................................</w:t>
      </w:r>
    </w:p>
    <w:p w:rsidR="00EB239A" w:rsidRPr="00E9786F" w:rsidRDefault="00EB239A" w:rsidP="00EB239A">
      <w:pPr>
        <w:spacing w:before="0"/>
        <w:rPr>
          <w:rFonts w:cs="Arial"/>
          <w:sz w:val="20"/>
        </w:rPr>
      </w:pPr>
      <w:r w:rsidRPr="00E9786F">
        <w:rPr>
          <w:rFonts w:cs="Arial"/>
          <w:sz w:val="20"/>
        </w:rPr>
        <w:t>ПИБ ДУЖНИКА (Понуђача): ........................................................................................</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t>и з д а ј е  д а н а ............................ године</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p>
    <w:p w:rsidR="00EB239A" w:rsidRPr="00E9786F" w:rsidRDefault="00EB239A" w:rsidP="00EB239A">
      <w:pPr>
        <w:spacing w:before="0"/>
        <w:jc w:val="center"/>
        <w:rPr>
          <w:rFonts w:cs="Arial"/>
          <w:b/>
          <w:sz w:val="20"/>
        </w:rPr>
      </w:pPr>
      <w:r w:rsidRPr="00E9786F">
        <w:rPr>
          <w:rFonts w:cs="Arial"/>
          <w:b/>
          <w:sz w:val="20"/>
        </w:rPr>
        <w:t>МЕНИЧНО ПИСМО – ОВЛАШЋЕЊЕ ЗА КОРИСНИКА  БЛАНКО СОПСТВЕНЕ МЕНИЦЕ</w:t>
      </w:r>
    </w:p>
    <w:p w:rsidR="00EB239A" w:rsidRPr="00E9786F" w:rsidRDefault="00EB239A" w:rsidP="00EB239A">
      <w:pPr>
        <w:spacing w:before="0"/>
        <w:rPr>
          <w:rFonts w:cs="Arial"/>
          <w:sz w:val="20"/>
        </w:rPr>
      </w:pPr>
    </w:p>
    <w:p w:rsidR="00EB239A" w:rsidRPr="00E9786F" w:rsidRDefault="00EB239A" w:rsidP="00EB239A">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r w:rsidRPr="00E9786F">
        <w:rPr>
          <w:rFonts w:cs="Arial"/>
          <w:b w:val="0"/>
          <w:sz w:val="20"/>
          <w:szCs w:val="22"/>
        </w:rPr>
        <w:t xml:space="preserve">КОРИСНИК - ПОВЕРИЛАЦ:Јавно предузеће „Електроприведа Србије“ Београд, </w:t>
      </w:r>
      <w:r w:rsidR="00341791">
        <w:rPr>
          <w:rFonts w:cs="Arial"/>
          <w:b w:val="0"/>
          <w:sz w:val="20"/>
          <w:szCs w:val="22"/>
          <w:lang w:val="sr-Cyrl-RS"/>
        </w:rPr>
        <w:t>Балканска 13</w:t>
      </w:r>
      <w:r w:rsidRPr="00E9786F">
        <w:rPr>
          <w:rFonts w:cs="Arial"/>
          <w:b w:val="0"/>
          <w:sz w:val="20"/>
          <w:szCs w:val="22"/>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EB239A" w:rsidRPr="00E9786F" w:rsidRDefault="00EB239A" w:rsidP="00EB239A">
      <w:pPr>
        <w:pStyle w:val="Bodytext60"/>
        <w:shd w:val="clear" w:color="auto" w:fill="auto"/>
        <w:tabs>
          <w:tab w:val="left" w:pos="1418"/>
          <w:tab w:val="left" w:leader="underscore" w:pos="9244"/>
        </w:tabs>
        <w:spacing w:before="0" w:after="0" w:line="240" w:lineRule="auto"/>
        <w:ind w:left="1440" w:hanging="1440"/>
        <w:jc w:val="both"/>
        <w:rPr>
          <w:rFonts w:cs="Arial"/>
          <w:sz w:val="20"/>
          <w:szCs w:val="22"/>
        </w:rPr>
      </w:pPr>
      <w:r w:rsidRPr="00E9786F">
        <w:rPr>
          <w:rFonts w:cs="Arial"/>
          <w:sz w:val="20"/>
          <w:szCs w:val="22"/>
        </w:rPr>
        <w:tab/>
      </w:r>
    </w:p>
    <w:p w:rsidR="00EB239A" w:rsidRPr="00E9786F" w:rsidRDefault="00EB239A" w:rsidP="00EB239A">
      <w:pPr>
        <w:spacing w:before="0"/>
        <w:rPr>
          <w:rFonts w:cs="Arial"/>
          <w:sz w:val="20"/>
        </w:rPr>
      </w:pPr>
      <w:r w:rsidRPr="00E9786F">
        <w:rPr>
          <w:rFonts w:cs="Arial"/>
          <w:sz w:val="20"/>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341791">
        <w:rPr>
          <w:rFonts w:cs="Arial"/>
          <w:sz w:val="20"/>
          <w:lang w:val="sr-Cyrl-RS"/>
        </w:rPr>
        <w:t>Балканска 13</w:t>
      </w:r>
      <w:r w:rsidRPr="00E9786F">
        <w:rPr>
          <w:rFonts w:cs="Arial"/>
          <w:sz w:val="20"/>
        </w:rPr>
        <w:t>, Београд,</w:t>
      </w:r>
      <w:r w:rsidRPr="00E9786F">
        <w:rPr>
          <w:rFonts w:cs="Arial"/>
          <w:b/>
          <w:sz w:val="20"/>
        </w:rPr>
        <w:t xml:space="preserve"> </w:t>
      </w:r>
      <w:r w:rsidRPr="00E9786F">
        <w:rPr>
          <w:rFonts w:cs="Arial"/>
          <w:sz w:val="20"/>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w:t>
      </w:r>
      <w:r w:rsidR="006977D2" w:rsidRPr="00E9786F">
        <w:rPr>
          <w:rFonts w:cs="Arial"/>
          <w:sz w:val="20"/>
          <w:lang w:val="sr-Cyrl-RS"/>
        </w:rPr>
        <w:t>за</w:t>
      </w:r>
      <w:r w:rsidR="006977D2" w:rsidRPr="00E9786F">
        <w:rPr>
          <w:rFonts w:cs="Arial"/>
          <w:sz w:val="20"/>
        </w:rPr>
        <w:t xml:space="preserve"> </w:t>
      </w:r>
      <w:r w:rsidR="006977D2" w:rsidRPr="00E9786F">
        <w:rPr>
          <w:rFonts w:cs="Arial"/>
          <w:sz w:val="20"/>
          <w:lang w:val="sr-Cyrl-RS"/>
        </w:rPr>
        <w:t>„</w:t>
      </w:r>
      <w:r w:rsidR="0021534C">
        <w:rPr>
          <w:rFonts w:cs="Arial"/>
          <w:sz w:val="20"/>
        </w:rPr>
        <w:t>ВИДЕО НАДЗОР - МОСТОВИ И ПУТНИ ПРЕЛАЗИ</w:t>
      </w:r>
      <w:r w:rsidR="006977D2" w:rsidRPr="00E9786F">
        <w:rPr>
          <w:rFonts w:cs="Arial"/>
          <w:sz w:val="20"/>
          <w:lang w:val="sr-Cyrl-RS"/>
        </w:rPr>
        <w:t>“</w:t>
      </w:r>
      <w:r w:rsidR="006977D2" w:rsidRPr="00E9786F">
        <w:rPr>
          <w:rFonts w:cs="Arial"/>
          <w:sz w:val="20"/>
        </w:rPr>
        <w:t xml:space="preserve"> </w:t>
      </w:r>
      <w:r w:rsidRPr="00E9786F">
        <w:rPr>
          <w:rFonts w:cs="Arial"/>
          <w:sz w:val="20"/>
        </w:rPr>
        <w:t>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t>Издата бланко сопствена меница серијски број</w:t>
      </w:r>
      <w:r w:rsidRPr="00E9786F">
        <w:rPr>
          <w:rFonts w:cs="Arial"/>
          <w:sz w:val="20"/>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E9786F">
        <w:rPr>
          <w:rFonts w:cs="Arial"/>
          <w:sz w:val="20"/>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EB239A" w:rsidRPr="00E9786F" w:rsidRDefault="00EB239A" w:rsidP="00EB239A">
      <w:pPr>
        <w:spacing w:before="0"/>
        <w:rPr>
          <w:rFonts w:cs="Arial"/>
          <w:sz w:val="20"/>
        </w:rPr>
      </w:pPr>
      <w:r w:rsidRPr="00E9786F">
        <w:rPr>
          <w:rFonts w:cs="Arial"/>
          <w:sz w:val="20"/>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lastRenderedPageBreak/>
        <w:t>Дужник се одриче права на повлачење овог овлашћења, на стављање приговора на задужење и на сторнирање задужења по овом основу за наплату.</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t>Меница је потписана од стране овлашћеног лица за заступање Дужника _____________________(унети име и презиме овлашћеног лица).</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t>Ово менично писмо - овлашћење сачињено је у 2 (два) истоветна примерка, од којих је 1 (један) примерак за Повериоца, а 1 (један) задржава Дужник.</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t xml:space="preserve">Место и датум издавања Овлашћења          </w:t>
      </w:r>
    </w:p>
    <w:p w:rsidR="00EB239A" w:rsidRPr="00E9786F" w:rsidRDefault="00EB239A" w:rsidP="00EB239A">
      <w:pPr>
        <w:spacing w:before="0"/>
        <w:rPr>
          <w:rFonts w:cs="Arial"/>
          <w:sz w:val="20"/>
        </w:rPr>
      </w:pPr>
    </w:p>
    <w:tbl>
      <w:tblPr>
        <w:tblW w:w="10031" w:type="dxa"/>
        <w:jc w:val="center"/>
        <w:tblLayout w:type="fixed"/>
        <w:tblLook w:val="0000" w:firstRow="0" w:lastRow="0" w:firstColumn="0" w:lastColumn="0" w:noHBand="0" w:noVBand="0"/>
      </w:tblPr>
      <w:tblGrid>
        <w:gridCol w:w="3882"/>
        <w:gridCol w:w="2127"/>
        <w:gridCol w:w="4022"/>
      </w:tblGrid>
      <w:tr w:rsidR="00EB239A" w:rsidRPr="00E9786F" w:rsidTr="00C14581">
        <w:trPr>
          <w:jc w:val="center"/>
        </w:trPr>
        <w:tc>
          <w:tcPr>
            <w:tcW w:w="3882" w:type="dxa"/>
          </w:tcPr>
          <w:p w:rsidR="00EB239A" w:rsidRPr="00E9786F" w:rsidRDefault="00EB239A" w:rsidP="00C14581">
            <w:pPr>
              <w:spacing w:before="0"/>
              <w:jc w:val="center"/>
              <w:rPr>
                <w:rFonts w:cs="Arial"/>
                <w:sz w:val="20"/>
              </w:rPr>
            </w:pPr>
            <w:r w:rsidRPr="00E9786F">
              <w:rPr>
                <w:rFonts w:cs="Arial"/>
                <w:sz w:val="20"/>
              </w:rPr>
              <w:t>Датум:</w:t>
            </w:r>
          </w:p>
        </w:tc>
        <w:tc>
          <w:tcPr>
            <w:tcW w:w="2127" w:type="dxa"/>
          </w:tcPr>
          <w:p w:rsidR="00EB239A" w:rsidRPr="00E9786F" w:rsidRDefault="00EB239A" w:rsidP="00C14581">
            <w:pPr>
              <w:spacing w:before="0"/>
              <w:jc w:val="center"/>
              <w:rPr>
                <w:rFonts w:cs="Arial"/>
                <w:sz w:val="20"/>
                <w:lang w:val="ru-RU"/>
              </w:rPr>
            </w:pPr>
          </w:p>
        </w:tc>
        <w:tc>
          <w:tcPr>
            <w:tcW w:w="4022" w:type="dxa"/>
          </w:tcPr>
          <w:p w:rsidR="00EB239A" w:rsidRPr="00E9786F" w:rsidRDefault="00EB239A" w:rsidP="00C14581">
            <w:pPr>
              <w:spacing w:before="0"/>
              <w:jc w:val="center"/>
              <w:rPr>
                <w:rFonts w:cs="Arial"/>
                <w:sz w:val="20"/>
                <w:lang w:val="ru-RU"/>
              </w:rPr>
            </w:pPr>
            <w:r w:rsidRPr="00E9786F">
              <w:rPr>
                <w:rFonts w:cs="Arial"/>
                <w:sz w:val="20"/>
              </w:rPr>
              <w:t>Понуђач</w:t>
            </w:r>
            <w:r w:rsidRPr="00E9786F">
              <w:rPr>
                <w:rFonts w:cs="Arial"/>
                <w:sz w:val="20"/>
                <w:lang w:val="ru-RU"/>
              </w:rPr>
              <w:t>:</w:t>
            </w:r>
          </w:p>
        </w:tc>
      </w:tr>
      <w:tr w:rsidR="00EB239A" w:rsidRPr="00E9786F" w:rsidTr="00C14581">
        <w:trPr>
          <w:jc w:val="center"/>
        </w:trPr>
        <w:tc>
          <w:tcPr>
            <w:tcW w:w="3882" w:type="dxa"/>
          </w:tcPr>
          <w:p w:rsidR="00EB239A" w:rsidRPr="00E9786F" w:rsidRDefault="00EB239A" w:rsidP="00C14581">
            <w:pPr>
              <w:spacing w:before="0"/>
              <w:jc w:val="center"/>
              <w:rPr>
                <w:rFonts w:cs="Arial"/>
                <w:sz w:val="20"/>
              </w:rPr>
            </w:pPr>
          </w:p>
        </w:tc>
        <w:tc>
          <w:tcPr>
            <w:tcW w:w="2127" w:type="dxa"/>
          </w:tcPr>
          <w:p w:rsidR="00EB239A" w:rsidRPr="00E9786F" w:rsidRDefault="00EB239A" w:rsidP="00C14581">
            <w:pPr>
              <w:spacing w:before="0"/>
              <w:jc w:val="center"/>
              <w:rPr>
                <w:rFonts w:cs="Arial"/>
                <w:sz w:val="20"/>
              </w:rPr>
            </w:pPr>
            <w:r w:rsidRPr="00E9786F">
              <w:rPr>
                <w:rFonts w:cs="Arial"/>
                <w:sz w:val="20"/>
              </w:rPr>
              <w:t>М.П.</w:t>
            </w:r>
          </w:p>
        </w:tc>
        <w:tc>
          <w:tcPr>
            <w:tcW w:w="4022" w:type="dxa"/>
          </w:tcPr>
          <w:p w:rsidR="00EB239A" w:rsidRPr="00E9786F" w:rsidRDefault="00EB239A" w:rsidP="00C14581">
            <w:pPr>
              <w:spacing w:before="0"/>
              <w:jc w:val="center"/>
              <w:rPr>
                <w:rFonts w:cs="Arial"/>
                <w:sz w:val="20"/>
                <w:lang w:val="ru-RU"/>
              </w:rPr>
            </w:pPr>
          </w:p>
        </w:tc>
      </w:tr>
      <w:tr w:rsidR="00EB239A" w:rsidRPr="00E9786F" w:rsidTr="00C14581">
        <w:trPr>
          <w:jc w:val="center"/>
        </w:trPr>
        <w:tc>
          <w:tcPr>
            <w:tcW w:w="3882" w:type="dxa"/>
            <w:tcBorders>
              <w:bottom w:val="single" w:sz="4" w:space="0" w:color="auto"/>
            </w:tcBorders>
          </w:tcPr>
          <w:p w:rsidR="00EB239A" w:rsidRPr="00E9786F" w:rsidRDefault="00EB239A" w:rsidP="00C14581">
            <w:pPr>
              <w:spacing w:before="0"/>
              <w:jc w:val="center"/>
              <w:rPr>
                <w:rFonts w:cs="Arial"/>
                <w:sz w:val="20"/>
              </w:rPr>
            </w:pPr>
          </w:p>
        </w:tc>
        <w:tc>
          <w:tcPr>
            <w:tcW w:w="2127" w:type="dxa"/>
          </w:tcPr>
          <w:p w:rsidR="00EB239A" w:rsidRPr="00E9786F" w:rsidRDefault="00EB239A" w:rsidP="00C14581">
            <w:pPr>
              <w:spacing w:before="0"/>
              <w:jc w:val="center"/>
              <w:rPr>
                <w:rFonts w:cs="Arial"/>
                <w:sz w:val="20"/>
                <w:lang w:val="ru-RU"/>
              </w:rPr>
            </w:pPr>
          </w:p>
        </w:tc>
        <w:tc>
          <w:tcPr>
            <w:tcW w:w="4022" w:type="dxa"/>
            <w:tcBorders>
              <w:bottom w:val="single" w:sz="4" w:space="0" w:color="auto"/>
            </w:tcBorders>
          </w:tcPr>
          <w:p w:rsidR="00EB239A" w:rsidRPr="00E9786F" w:rsidRDefault="00EB239A" w:rsidP="00C14581">
            <w:pPr>
              <w:spacing w:before="0"/>
              <w:jc w:val="center"/>
              <w:rPr>
                <w:rFonts w:cs="Arial"/>
                <w:sz w:val="20"/>
                <w:lang w:val="ru-RU"/>
              </w:rPr>
            </w:pPr>
          </w:p>
        </w:tc>
      </w:tr>
    </w:tbl>
    <w:p w:rsidR="00EB239A" w:rsidRPr="00E9786F" w:rsidRDefault="00EB239A" w:rsidP="00EB239A">
      <w:pPr>
        <w:spacing w:before="0"/>
        <w:rPr>
          <w:rFonts w:cs="Arial"/>
          <w:sz w:val="20"/>
        </w:rPr>
      </w:pPr>
      <w:r w:rsidRPr="00E9786F">
        <w:rPr>
          <w:rFonts w:cs="Arial"/>
          <w:sz w:val="20"/>
        </w:rPr>
        <w:t xml:space="preserve">                                                                                              Потпис овлашћеног лица</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t>Прилог:</w:t>
      </w:r>
    </w:p>
    <w:p w:rsidR="00EB239A" w:rsidRPr="00E9786F" w:rsidRDefault="00EB239A" w:rsidP="00380EFF">
      <w:pPr>
        <w:pStyle w:val="ListParagraph"/>
        <w:numPr>
          <w:ilvl w:val="0"/>
          <w:numId w:val="24"/>
        </w:numPr>
        <w:spacing w:before="0" w:after="0" w:line="240" w:lineRule="auto"/>
        <w:rPr>
          <w:rFonts w:ascii="Arial" w:hAnsi="Arial" w:cs="Arial"/>
          <w:sz w:val="20"/>
        </w:rPr>
      </w:pPr>
      <w:r w:rsidRPr="00E9786F">
        <w:rPr>
          <w:rFonts w:ascii="Arial" w:hAnsi="Arial" w:cs="Arial"/>
          <w:sz w:val="20"/>
        </w:rPr>
        <w:t>1 једна потписана и оверена бланко сопствена меница као гаранција за добро извршење посла</w:t>
      </w:r>
    </w:p>
    <w:p w:rsidR="00EB239A" w:rsidRPr="00E9786F" w:rsidRDefault="00EB239A" w:rsidP="00380EFF">
      <w:pPr>
        <w:pStyle w:val="ListParagraph"/>
        <w:numPr>
          <w:ilvl w:val="0"/>
          <w:numId w:val="24"/>
        </w:numPr>
        <w:spacing w:before="0" w:after="0" w:line="240" w:lineRule="auto"/>
        <w:rPr>
          <w:rFonts w:ascii="Arial" w:hAnsi="Arial" w:cs="Arial"/>
          <w:sz w:val="20"/>
        </w:rPr>
      </w:pPr>
      <w:r w:rsidRPr="00E9786F">
        <w:rPr>
          <w:rFonts w:ascii="Arial" w:hAnsi="Arial" w:cs="Arial"/>
          <w:sz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B239A" w:rsidRPr="00E9786F" w:rsidRDefault="00EB239A" w:rsidP="00380EFF">
      <w:pPr>
        <w:pStyle w:val="ListParagraph"/>
        <w:numPr>
          <w:ilvl w:val="0"/>
          <w:numId w:val="24"/>
        </w:numPr>
        <w:spacing w:before="0" w:after="0" w:line="240" w:lineRule="auto"/>
        <w:rPr>
          <w:rFonts w:ascii="Arial" w:hAnsi="Arial" w:cs="Arial"/>
          <w:sz w:val="20"/>
        </w:rPr>
      </w:pPr>
      <w:r w:rsidRPr="00E9786F">
        <w:rPr>
          <w:rFonts w:ascii="Arial" w:hAnsi="Arial" w:cs="Arial"/>
          <w:sz w:val="20"/>
        </w:rPr>
        <w:t xml:space="preserve">фотокопија ОП обрасца </w:t>
      </w:r>
    </w:p>
    <w:p w:rsidR="00EB239A" w:rsidRPr="00E9786F" w:rsidRDefault="00EB239A" w:rsidP="00380EFF">
      <w:pPr>
        <w:pStyle w:val="ListParagraph"/>
        <w:numPr>
          <w:ilvl w:val="0"/>
          <w:numId w:val="24"/>
        </w:numPr>
        <w:spacing w:before="0" w:after="0" w:line="240" w:lineRule="auto"/>
        <w:rPr>
          <w:rFonts w:ascii="Arial" w:hAnsi="Arial" w:cs="Arial"/>
          <w:sz w:val="20"/>
        </w:rPr>
      </w:pPr>
      <w:r w:rsidRPr="00E9786F">
        <w:rPr>
          <w:rFonts w:ascii="Arial" w:hAnsi="Arial"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B239A" w:rsidRDefault="00EB239A" w:rsidP="00E10C1F">
      <w:pPr>
        <w:pStyle w:val="KDPodnaslov1"/>
        <w:spacing w:before="0"/>
        <w:rPr>
          <w:rFonts w:eastAsia="Arial Unicode MS" w:cs="Arial"/>
          <w:sz w:val="18"/>
          <w:lang w:val="sr-Cyrl-R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A54746" w:rsidRDefault="00A54746" w:rsidP="00E10C1F">
      <w:pPr>
        <w:spacing w:before="0"/>
        <w:jc w:val="right"/>
        <w:rPr>
          <w:rFonts w:cs="Arial"/>
          <w:b/>
          <w:sz w:val="18"/>
          <w:lang w:val="sr-Cyrl-CS"/>
        </w:rPr>
      </w:pPr>
    </w:p>
    <w:p w:rsidR="00E10C1F" w:rsidRPr="00F67E2E" w:rsidRDefault="00E10C1F" w:rsidP="00E10C1F">
      <w:pPr>
        <w:spacing w:before="0"/>
        <w:jc w:val="right"/>
        <w:rPr>
          <w:rFonts w:cs="Arial"/>
          <w:b/>
          <w:lang w:val="sr-Cyrl-RS"/>
        </w:rPr>
      </w:pPr>
      <w:r w:rsidRPr="00F67E2E">
        <w:rPr>
          <w:rFonts w:cs="Arial"/>
          <w:b/>
          <w:lang w:val="sr-Cyrl-CS"/>
        </w:rPr>
        <w:lastRenderedPageBreak/>
        <w:t>ПРИЛОГ бр</w:t>
      </w:r>
      <w:r w:rsidRPr="00F67E2E">
        <w:rPr>
          <w:rFonts w:cs="Arial"/>
          <w:b/>
        </w:rPr>
        <w:t>:</w:t>
      </w:r>
      <w:r w:rsidRPr="00F67E2E">
        <w:rPr>
          <w:rFonts w:cs="Arial"/>
          <w:b/>
          <w:lang w:val="sr-Cyrl-RS"/>
        </w:rPr>
        <w:t>3</w:t>
      </w:r>
    </w:p>
    <w:p w:rsidR="005F6889" w:rsidRPr="00F67E2E" w:rsidRDefault="005F6889" w:rsidP="00E10C1F">
      <w:pPr>
        <w:spacing w:before="0"/>
        <w:jc w:val="right"/>
        <w:rPr>
          <w:rFonts w:cs="Arial"/>
          <w:b/>
          <w:lang w:val="sr-Cyrl-RS"/>
        </w:rPr>
      </w:pPr>
    </w:p>
    <w:p w:rsidR="004B7FBE" w:rsidRPr="00F67E2E" w:rsidRDefault="00E10C1F" w:rsidP="004B7FBE">
      <w:pPr>
        <w:spacing w:before="0"/>
        <w:jc w:val="center"/>
        <w:rPr>
          <w:rFonts w:cs="Arial"/>
          <w:b/>
          <w:lang w:val="sr-Cyrl-CS"/>
        </w:rPr>
      </w:pPr>
      <w:r w:rsidRPr="00F67E2E">
        <w:rPr>
          <w:rFonts w:cs="Arial"/>
          <w:b/>
          <w:lang w:val="sr-Cyrl-CS"/>
        </w:rPr>
        <w:t>ЗАПИСНИК О ИЗВРШЕНОЈ ИСПОРУЦИ ДОБАРА</w:t>
      </w:r>
      <w:r w:rsidRPr="00F67E2E">
        <w:rPr>
          <w:rFonts w:cs="Arial"/>
          <w:b/>
          <w:color w:val="4F81BD" w:themeColor="accent1"/>
          <w:lang w:val="sr-Cyrl-CS"/>
        </w:rPr>
        <w:t xml:space="preserve">  </w:t>
      </w:r>
      <w:r w:rsidR="005F6889" w:rsidRPr="00F67E2E">
        <w:rPr>
          <w:rFonts w:cs="Arial"/>
          <w:b/>
          <w:lang w:val="sr-Cyrl-CS"/>
        </w:rPr>
        <w:t>И ДРУГИМ ПОСЛОВИМА НЕОПХОДНИМ ЗА РЕАЛИЗАЦИЈУ ПРЕДМЕТНЕ ЈАВНЕ НАБАВКЕ</w:t>
      </w:r>
    </w:p>
    <w:p w:rsidR="005F6889" w:rsidRPr="00F67E2E" w:rsidRDefault="005F6889" w:rsidP="00E10C1F">
      <w:pPr>
        <w:spacing w:before="0"/>
        <w:rPr>
          <w:rFonts w:cs="Arial"/>
          <w:lang w:val="ru-RU"/>
        </w:rPr>
      </w:pPr>
    </w:p>
    <w:p w:rsidR="00E10C1F" w:rsidRPr="00A54746" w:rsidRDefault="00E10C1F" w:rsidP="00E10C1F">
      <w:pPr>
        <w:spacing w:before="0"/>
        <w:rPr>
          <w:rFonts w:cs="Arial"/>
          <w:lang w:val="ru-RU"/>
        </w:rPr>
      </w:pPr>
      <w:r w:rsidRPr="00F67E2E">
        <w:rPr>
          <w:rFonts w:cs="Arial"/>
          <w:lang w:val="ru-RU"/>
        </w:rPr>
        <w:t>Датум___________</w:t>
      </w:r>
    </w:p>
    <w:p w:rsidR="00E10C1F" w:rsidRPr="00A54746" w:rsidRDefault="00E10C1F" w:rsidP="00E10C1F">
      <w:pPr>
        <w:spacing w:before="0"/>
        <w:rPr>
          <w:rFonts w:cs="Arial"/>
          <w:lang w:val="sr-Latn-RS"/>
        </w:rPr>
      </w:pPr>
    </w:p>
    <w:p w:rsidR="00E10C1F" w:rsidRPr="00A54746" w:rsidRDefault="00E10C1F" w:rsidP="00E10C1F">
      <w:pPr>
        <w:spacing w:before="0"/>
        <w:rPr>
          <w:rFonts w:cs="Arial"/>
          <w:lang w:val="sr-Latn-RS"/>
        </w:rPr>
      </w:pPr>
    </w:p>
    <w:p w:rsidR="00E10C1F" w:rsidRPr="00A54746" w:rsidRDefault="00E10C1F" w:rsidP="00E10C1F">
      <w:pPr>
        <w:spacing w:before="0"/>
        <w:rPr>
          <w:rFonts w:cs="Arial"/>
          <w:color w:val="00B0F0"/>
          <w:lang w:val="ru-RU"/>
        </w:rPr>
      </w:pPr>
      <w:r w:rsidRPr="00A54746">
        <w:rPr>
          <w:rFonts w:cs="Arial"/>
          <w:lang w:val="ru-RU"/>
        </w:rPr>
        <w:tab/>
      </w:r>
      <w:r w:rsidRPr="00A54746">
        <w:rPr>
          <w:rFonts w:cs="Arial"/>
        </w:rPr>
        <w:t>ПРОДАВАЦ:</w:t>
      </w:r>
      <w:r w:rsidRPr="00A54746">
        <w:rPr>
          <w:rFonts w:cs="Arial"/>
          <w:lang w:val="ru-RU"/>
        </w:rPr>
        <w:tab/>
      </w:r>
      <w:r w:rsidRPr="00A54746">
        <w:rPr>
          <w:rFonts w:cs="Arial"/>
          <w:lang w:val="ru-RU"/>
        </w:rPr>
        <w:tab/>
      </w:r>
      <w:r w:rsidRPr="00A54746">
        <w:rPr>
          <w:rFonts w:cs="Arial"/>
          <w:lang w:val="ru-RU"/>
        </w:rPr>
        <w:tab/>
      </w:r>
      <w:r w:rsidRPr="00A54746">
        <w:rPr>
          <w:rFonts w:cs="Arial"/>
          <w:lang w:val="ru-RU"/>
        </w:rPr>
        <w:tab/>
        <w:t xml:space="preserve">                            КУПАЦ:</w:t>
      </w:r>
    </w:p>
    <w:p w:rsidR="00E10C1F" w:rsidRPr="00A54746" w:rsidRDefault="00E10C1F" w:rsidP="00E10C1F">
      <w:pPr>
        <w:spacing w:before="0"/>
        <w:rPr>
          <w:rFonts w:cs="Arial"/>
          <w:lang w:val="ru-RU"/>
        </w:rPr>
      </w:pPr>
      <w:r w:rsidRPr="00A54746">
        <w:rPr>
          <w:rFonts w:cs="Arial"/>
          <w:lang w:val="ru-RU"/>
        </w:rPr>
        <w:t>__________________________                                _________________________</w:t>
      </w:r>
    </w:p>
    <w:p w:rsidR="00E10C1F" w:rsidRPr="00A54746" w:rsidRDefault="00E10C1F" w:rsidP="00E10C1F">
      <w:pPr>
        <w:spacing w:before="0"/>
        <w:rPr>
          <w:rFonts w:cs="Arial"/>
        </w:rPr>
      </w:pPr>
      <w:r w:rsidRPr="00A54746">
        <w:rPr>
          <w:rFonts w:cs="Arial"/>
          <w:lang w:val="ru-RU"/>
        </w:rPr>
        <w:t xml:space="preserve">(Назив правног  лица)    </w:t>
      </w:r>
      <w:r w:rsidRPr="00A54746">
        <w:rPr>
          <w:rFonts w:cs="Arial"/>
          <w:lang w:val="ru-RU"/>
        </w:rPr>
        <w:tab/>
        <w:t xml:space="preserve">                             (Назив организационог дела </w:t>
      </w:r>
      <w:r w:rsidRPr="00A54746">
        <w:rPr>
          <w:rFonts w:cs="Arial"/>
        </w:rPr>
        <w:t>ЈП ЕПС)</w:t>
      </w:r>
    </w:p>
    <w:p w:rsidR="00E10C1F" w:rsidRPr="00A54746" w:rsidRDefault="00E10C1F" w:rsidP="00E10C1F">
      <w:pPr>
        <w:spacing w:before="0"/>
        <w:rPr>
          <w:rFonts w:cs="Arial"/>
          <w:lang w:val="ru-RU"/>
        </w:rPr>
      </w:pPr>
      <w:r w:rsidRPr="00A54746">
        <w:rPr>
          <w:rFonts w:cs="Arial"/>
          <w:lang w:val="ru-RU"/>
        </w:rPr>
        <w:t xml:space="preserve">___________________________          </w:t>
      </w:r>
      <w:r w:rsidRPr="00A54746">
        <w:rPr>
          <w:rFonts w:cs="Arial"/>
          <w:lang w:val="ru-RU"/>
        </w:rPr>
        <w:tab/>
      </w:r>
      <w:r w:rsidRPr="00A54746">
        <w:rPr>
          <w:rFonts w:cs="Arial"/>
          <w:lang w:val="ru-RU"/>
        </w:rPr>
        <w:tab/>
        <w:t>_____________________________</w:t>
      </w:r>
    </w:p>
    <w:p w:rsidR="00E10C1F" w:rsidRPr="00A54746" w:rsidRDefault="00E10C1F" w:rsidP="00E10C1F">
      <w:pPr>
        <w:spacing w:before="0"/>
        <w:rPr>
          <w:rFonts w:cs="Arial"/>
          <w:lang w:val="ru-RU"/>
        </w:rPr>
      </w:pPr>
      <w:r w:rsidRPr="00A54746">
        <w:rPr>
          <w:rFonts w:cs="Arial"/>
          <w:lang w:val="ru-RU"/>
        </w:rPr>
        <w:t xml:space="preserve"> (Адреса правног  лица) </w:t>
      </w:r>
      <w:r w:rsidRPr="00A54746">
        <w:rPr>
          <w:rFonts w:cs="Arial"/>
          <w:lang w:val="ru-RU"/>
        </w:rPr>
        <w:tab/>
      </w:r>
      <w:r w:rsidRPr="00A54746">
        <w:rPr>
          <w:rFonts w:cs="Arial"/>
          <w:lang w:val="ru-RU"/>
        </w:rPr>
        <w:tab/>
        <w:t xml:space="preserve">                 (Адреса организационог дела </w:t>
      </w:r>
      <w:r w:rsidRPr="00A54746">
        <w:rPr>
          <w:rFonts w:cs="Arial"/>
        </w:rPr>
        <w:t>ЈП ЕПС</w:t>
      </w:r>
      <w:r w:rsidRPr="00A54746">
        <w:rPr>
          <w:rFonts w:cs="Arial"/>
          <w:lang w:val="ru-RU"/>
        </w:rPr>
        <w:t>)</w:t>
      </w:r>
    </w:p>
    <w:p w:rsidR="00E10C1F" w:rsidRPr="00A54746" w:rsidRDefault="00E10C1F" w:rsidP="00E10C1F">
      <w:pPr>
        <w:spacing w:before="0"/>
        <w:rPr>
          <w:rFonts w:cs="Arial"/>
          <w:lang w:val="ru-RU"/>
        </w:rPr>
      </w:pPr>
    </w:p>
    <w:p w:rsidR="00E10C1F" w:rsidRPr="00A54746" w:rsidRDefault="00E10C1F" w:rsidP="00E10C1F">
      <w:pPr>
        <w:spacing w:before="0"/>
        <w:rPr>
          <w:rFonts w:cs="Arial"/>
        </w:rPr>
      </w:pPr>
      <w:r w:rsidRPr="00A54746">
        <w:rPr>
          <w:rFonts w:cs="Arial"/>
          <w:lang w:val="ru-RU"/>
        </w:rPr>
        <w:t>Број Уговора/Датум:      __________________________________________</w:t>
      </w:r>
    </w:p>
    <w:p w:rsidR="00E10C1F" w:rsidRPr="00A54746" w:rsidRDefault="00E10C1F" w:rsidP="00E10C1F">
      <w:pPr>
        <w:spacing w:before="0"/>
        <w:rPr>
          <w:rFonts w:cs="Arial"/>
          <w:lang w:val="ru-RU"/>
        </w:rPr>
      </w:pPr>
      <w:r w:rsidRPr="00A54746">
        <w:rPr>
          <w:rFonts w:cs="Arial"/>
          <w:lang w:val="ru-RU"/>
        </w:rPr>
        <w:t>Број налога за набавку</w:t>
      </w:r>
      <w:r w:rsidRPr="00A54746">
        <w:rPr>
          <w:rFonts w:cs="Arial"/>
          <w:lang w:val="sr-Latn-RS"/>
        </w:rPr>
        <w:t xml:space="preserve"> </w:t>
      </w:r>
      <w:r w:rsidRPr="00A54746">
        <w:rPr>
          <w:rFonts w:cs="Arial"/>
          <w:lang w:val="ru-RU"/>
        </w:rPr>
        <w:t>(НЗН):  ________________________</w:t>
      </w:r>
    </w:p>
    <w:p w:rsidR="00E10C1F" w:rsidRPr="00A54746" w:rsidRDefault="00E10C1F" w:rsidP="00E10C1F">
      <w:pPr>
        <w:spacing w:before="0"/>
        <w:rPr>
          <w:rFonts w:cs="Arial"/>
          <w:lang w:val="ru-RU"/>
        </w:rPr>
      </w:pPr>
      <w:r w:rsidRPr="00A54746">
        <w:rPr>
          <w:rFonts w:cs="Arial"/>
          <w:lang w:val="ru-RU"/>
        </w:rPr>
        <w:t>Место извршене услуге/ Место трошка</w:t>
      </w:r>
      <w:r w:rsidRPr="00A54746">
        <w:rPr>
          <w:rFonts w:cs="Arial"/>
          <w:color w:val="FF0000"/>
          <w:lang w:val="ru-RU"/>
        </w:rPr>
        <w:t xml:space="preserve"> </w:t>
      </w:r>
      <w:r w:rsidRPr="00A54746">
        <w:rPr>
          <w:rFonts w:cs="Arial"/>
          <w:color w:val="FF0000"/>
          <w:vertAlign w:val="superscript"/>
          <w:lang w:val="ru-RU"/>
        </w:rPr>
        <w:t>1</w:t>
      </w:r>
      <w:r w:rsidRPr="00A54746">
        <w:rPr>
          <w:rFonts w:cs="Arial"/>
          <w:lang w:val="ru-RU"/>
        </w:rPr>
        <w:t>:  __________________________</w:t>
      </w:r>
    </w:p>
    <w:p w:rsidR="00E10C1F" w:rsidRDefault="00E10C1F" w:rsidP="00E10C1F">
      <w:pPr>
        <w:spacing w:before="0"/>
        <w:rPr>
          <w:rFonts w:cs="Arial"/>
          <w:lang w:val="ru-RU"/>
        </w:rPr>
      </w:pPr>
      <w:r w:rsidRPr="00A54746">
        <w:rPr>
          <w:rFonts w:cs="Arial"/>
          <w:lang w:val="ru-RU"/>
        </w:rPr>
        <w:t>Објекат: ______________________________________________________</w:t>
      </w:r>
    </w:p>
    <w:p w:rsidR="005324C2" w:rsidRPr="00A54746" w:rsidRDefault="005324C2" w:rsidP="00E10C1F">
      <w:pPr>
        <w:spacing w:before="0"/>
        <w:rPr>
          <w:rFonts w:cs="Arial"/>
          <w:lang w:val="sr-Latn-RS"/>
        </w:rPr>
      </w:pPr>
    </w:p>
    <w:p w:rsidR="00E10C1F" w:rsidRPr="00A54746" w:rsidRDefault="00E10C1F" w:rsidP="00E10C1F">
      <w:pPr>
        <w:spacing w:before="0"/>
        <w:ind w:left="426"/>
        <w:rPr>
          <w:rFonts w:cs="Arial"/>
          <w:lang w:val="ru-RU"/>
        </w:rPr>
      </w:pPr>
      <w:r w:rsidRPr="00A54746">
        <w:rPr>
          <w:rFonts w:cs="Arial"/>
          <w:b/>
          <w:lang w:val="ru-RU"/>
        </w:rPr>
        <w:t>А</w:t>
      </w:r>
      <w:r w:rsidRPr="00A54746">
        <w:rPr>
          <w:rFonts w:cs="Arial"/>
          <w:lang w:val="ru-RU"/>
        </w:rPr>
        <w:t xml:space="preserve">) ДЕТАЉНА СПЕЦИФИКАЦИЈА ДОБАРА </w:t>
      </w:r>
    </w:p>
    <w:p w:rsidR="00E10C1F" w:rsidRPr="00A54746" w:rsidRDefault="00E10C1F" w:rsidP="00E10C1F">
      <w:pPr>
        <w:spacing w:before="0"/>
        <w:rPr>
          <w:rFonts w:cs="Arial"/>
          <w:lang w:val="ru-RU"/>
        </w:rPr>
      </w:pPr>
      <w:r w:rsidRPr="00A54746">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E10C1F" w:rsidRPr="00A54746" w:rsidTr="00C14581">
        <w:tc>
          <w:tcPr>
            <w:tcW w:w="7966" w:type="dxa"/>
            <w:tcBorders>
              <w:top w:val="nil"/>
              <w:left w:val="nil"/>
              <w:bottom w:val="single" w:sz="4" w:space="0" w:color="auto"/>
              <w:right w:val="nil"/>
            </w:tcBorders>
            <w:vAlign w:val="center"/>
          </w:tcPr>
          <w:p w:rsidR="00E10C1F" w:rsidRPr="00A54746" w:rsidRDefault="00E10C1F" w:rsidP="00C14581">
            <w:pPr>
              <w:tabs>
                <w:tab w:val="left" w:pos="420"/>
              </w:tabs>
              <w:spacing w:before="0" w:line="256" w:lineRule="auto"/>
              <w:rPr>
                <w:rFonts w:cs="Arial"/>
                <w:lang w:val="sr-Cyrl-CS"/>
              </w:rPr>
            </w:pPr>
            <w:r w:rsidRPr="00A54746">
              <w:rPr>
                <w:rFonts w:cs="Arial"/>
                <w:lang w:val="sr-Cyrl-CS"/>
              </w:rPr>
              <w:t>ПРИЛОГ: НАЛОГ ЗА НАБАВКУ</w:t>
            </w:r>
            <w:r w:rsidRPr="00A54746">
              <w:rPr>
                <w:rFonts w:cs="Arial"/>
                <w:color w:val="4F81BD" w:themeColor="accent1"/>
                <w:lang w:val="sr-Cyrl-CS"/>
              </w:rPr>
              <w:t xml:space="preserve"> </w:t>
            </w:r>
            <w:r w:rsidRPr="00A54746">
              <w:rPr>
                <w:rFonts w:cs="Arial"/>
                <w:lang w:val="sr-Cyrl-CS"/>
              </w:rPr>
              <w:t xml:space="preserve">(садржи предмет, рок, количину, јед.мере, јед.цену без ПДВ-а, укупну цену без ПДВ-а, укупан износ без ПДВ-а) </w:t>
            </w:r>
          </w:p>
          <w:p w:rsidR="00E10C1F" w:rsidRPr="00A54746" w:rsidRDefault="00E10C1F" w:rsidP="00C14581">
            <w:pPr>
              <w:tabs>
                <w:tab w:val="left" w:pos="420"/>
              </w:tabs>
              <w:spacing w:before="0" w:line="256" w:lineRule="auto"/>
              <w:rPr>
                <w:rFonts w:cs="Arial"/>
                <w:lang w:val="sr-Cyrl-CS"/>
              </w:rPr>
            </w:pPr>
            <w:r w:rsidRPr="00A54746">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E10C1F" w:rsidRPr="00A54746" w:rsidRDefault="00E10C1F" w:rsidP="00C14581">
            <w:pPr>
              <w:spacing w:before="0" w:line="256" w:lineRule="auto"/>
              <w:rPr>
                <w:rFonts w:cs="Arial"/>
                <w:lang w:val="sr-Cyrl-CS"/>
              </w:rPr>
            </w:pPr>
          </w:p>
          <w:p w:rsidR="00E10C1F" w:rsidRPr="00A54746" w:rsidRDefault="00E10C1F" w:rsidP="00C14581">
            <w:pPr>
              <w:spacing w:before="0" w:line="256" w:lineRule="auto"/>
              <w:rPr>
                <w:rFonts w:cs="Arial"/>
                <w:lang w:val="sr-Cyrl-CS"/>
              </w:rPr>
            </w:pPr>
          </w:p>
          <w:p w:rsidR="00E10C1F" w:rsidRPr="00A54746" w:rsidRDefault="00E10C1F" w:rsidP="00C14581">
            <w:pPr>
              <w:spacing w:before="0" w:line="256" w:lineRule="auto"/>
              <w:rPr>
                <w:rFonts w:cs="Arial"/>
                <w:lang w:val="sr-Cyrl-CS"/>
              </w:rPr>
            </w:pPr>
          </w:p>
          <w:p w:rsidR="00E10C1F" w:rsidRPr="00A54746" w:rsidRDefault="00E10C1F" w:rsidP="00C14581">
            <w:pPr>
              <w:spacing w:before="0" w:line="256" w:lineRule="auto"/>
              <w:rPr>
                <w:rFonts w:cs="Arial"/>
                <w:lang w:val="sr-Cyrl-CS"/>
              </w:rPr>
            </w:pPr>
            <w:r w:rsidRPr="00A54746">
              <w:rPr>
                <w:rFonts w:cs="Arial"/>
                <w:lang w:val="sr-Cyrl-CS"/>
              </w:rPr>
              <w:t>□ ДА</w:t>
            </w:r>
          </w:p>
          <w:p w:rsidR="00E10C1F" w:rsidRPr="00A54746" w:rsidRDefault="00E10C1F" w:rsidP="00C14581">
            <w:pPr>
              <w:spacing w:before="0" w:line="256" w:lineRule="auto"/>
              <w:rPr>
                <w:rFonts w:cs="Arial"/>
                <w:lang w:val="sr-Cyrl-CS"/>
              </w:rPr>
            </w:pPr>
            <w:r w:rsidRPr="00A54746">
              <w:rPr>
                <w:rFonts w:cs="Arial"/>
                <w:lang w:val="sr-Cyrl-CS"/>
              </w:rPr>
              <w:t>□ НЕ</w:t>
            </w:r>
          </w:p>
        </w:tc>
      </w:tr>
      <w:tr w:rsidR="00E10C1F" w:rsidRPr="00A54746" w:rsidTr="00C14581">
        <w:tc>
          <w:tcPr>
            <w:tcW w:w="7966" w:type="dxa"/>
            <w:tcBorders>
              <w:top w:val="single" w:sz="4" w:space="0" w:color="auto"/>
              <w:left w:val="nil"/>
              <w:bottom w:val="single" w:sz="4" w:space="0" w:color="auto"/>
              <w:right w:val="nil"/>
            </w:tcBorders>
            <w:vAlign w:val="center"/>
            <w:hideMark/>
          </w:tcPr>
          <w:p w:rsidR="00E10C1F" w:rsidRPr="00A54746" w:rsidRDefault="00E10C1F" w:rsidP="00C14581">
            <w:pPr>
              <w:spacing w:before="0" w:line="256" w:lineRule="auto"/>
              <w:rPr>
                <w:rFonts w:cs="Arial"/>
                <w:color w:val="4F81BD" w:themeColor="accent1"/>
                <w:lang w:val="sr-Cyrl-CS"/>
              </w:rPr>
            </w:pPr>
            <w:r w:rsidRPr="00A547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E10C1F" w:rsidRPr="00A54746" w:rsidRDefault="00E10C1F" w:rsidP="00C14581">
            <w:pPr>
              <w:spacing w:before="0" w:line="256" w:lineRule="auto"/>
              <w:rPr>
                <w:rFonts w:cs="Arial"/>
                <w:lang w:val="sr-Cyrl-CS"/>
              </w:rPr>
            </w:pPr>
            <w:r w:rsidRPr="00A54746">
              <w:rPr>
                <w:rFonts w:cs="Arial"/>
                <w:lang w:val="sr-Cyrl-CS"/>
              </w:rPr>
              <w:t>□ ДА</w:t>
            </w:r>
          </w:p>
          <w:p w:rsidR="00E10C1F" w:rsidRPr="00A54746" w:rsidRDefault="00E10C1F" w:rsidP="00C14581">
            <w:pPr>
              <w:spacing w:before="0" w:line="256" w:lineRule="auto"/>
              <w:rPr>
                <w:rFonts w:cs="Arial"/>
                <w:lang w:val="sr-Cyrl-CS"/>
              </w:rPr>
            </w:pPr>
            <w:r w:rsidRPr="00A54746">
              <w:rPr>
                <w:rFonts w:cs="Arial"/>
                <w:lang w:val="sr-Cyrl-CS"/>
              </w:rPr>
              <w:t>□ НЕ</w:t>
            </w:r>
          </w:p>
        </w:tc>
      </w:tr>
    </w:tbl>
    <w:p w:rsidR="00E10C1F" w:rsidRPr="00A54746" w:rsidRDefault="00E10C1F" w:rsidP="00E10C1F">
      <w:pPr>
        <w:spacing w:before="0"/>
        <w:rPr>
          <w:rFonts w:cs="Arial"/>
          <w:highlight w:val="yellow"/>
          <w:lang w:val="sr-Cyrl-CS"/>
        </w:rPr>
      </w:pPr>
    </w:p>
    <w:p w:rsidR="00E10C1F" w:rsidRPr="00A54746" w:rsidRDefault="00E10C1F" w:rsidP="00E10C1F">
      <w:pPr>
        <w:spacing w:before="0"/>
        <w:rPr>
          <w:rFonts w:cs="Arial"/>
          <w:lang w:val="sr-Cyrl-CS"/>
        </w:rPr>
      </w:pPr>
      <w:r w:rsidRPr="00A54746">
        <w:rPr>
          <w:rFonts w:cs="Arial"/>
          <w:lang w:val="sr-Cyrl-CS"/>
        </w:rPr>
        <w:t>Укупан број позиција из спецификације:                            Број улаза:</w:t>
      </w:r>
    </w:p>
    <w:p w:rsidR="00E10C1F" w:rsidRPr="00A54746" w:rsidRDefault="00E10C1F" w:rsidP="00E10C1F">
      <w:pPr>
        <w:spacing w:before="0"/>
        <w:rPr>
          <w:rFonts w:cs="Arial"/>
          <w:lang w:val="sr-Cyrl-CS"/>
        </w:rPr>
      </w:pPr>
      <w:r w:rsidRPr="00A54746">
        <w:rPr>
          <w:rFonts w:cs="Arial"/>
          <w:lang w:val="sr-Cyrl-CS"/>
        </w:rPr>
        <w:t>___________________________________________________________________</w:t>
      </w:r>
    </w:p>
    <w:p w:rsidR="00E10C1F" w:rsidRPr="00A54746" w:rsidRDefault="00E10C1F" w:rsidP="00E10C1F">
      <w:pPr>
        <w:spacing w:before="0"/>
        <w:rPr>
          <w:rFonts w:cs="Arial"/>
          <w:highlight w:val="yellow"/>
          <w:lang w:val="sr-Cyrl-CS"/>
        </w:rPr>
      </w:pPr>
    </w:p>
    <w:p w:rsidR="00E10C1F" w:rsidRPr="00A54746" w:rsidRDefault="00E10C1F" w:rsidP="00E10C1F">
      <w:pPr>
        <w:spacing w:before="0"/>
        <w:rPr>
          <w:rFonts w:cs="Arial"/>
          <w:lang w:val="sr-Cyrl-CS"/>
        </w:rPr>
      </w:pPr>
      <w:r w:rsidRPr="00A547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E10C1F" w:rsidRPr="00A54746" w:rsidRDefault="00E10C1F" w:rsidP="00E10C1F">
      <w:pPr>
        <w:spacing w:before="0"/>
        <w:rPr>
          <w:rFonts w:cs="Arial"/>
          <w:lang w:val="ru-RU"/>
        </w:rPr>
      </w:pPr>
      <w:r w:rsidRPr="00A547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rsidR="005324C2" w:rsidRDefault="005324C2" w:rsidP="005324C2">
      <w:pPr>
        <w:spacing w:before="0"/>
        <w:rPr>
          <w:rFonts w:cs="Arial"/>
          <w:lang w:val="sr-Cyrl-RS"/>
        </w:rPr>
      </w:pPr>
    </w:p>
    <w:p w:rsidR="005324C2" w:rsidRPr="0044547A" w:rsidRDefault="005324C2" w:rsidP="005324C2">
      <w:pPr>
        <w:spacing w:before="0"/>
        <w:rPr>
          <w:rFonts w:cs="Arial"/>
          <w:lang w:val="sr-Cyrl-RS"/>
        </w:rPr>
      </w:pPr>
      <w:r w:rsidRPr="0044547A">
        <w:rPr>
          <w:rFonts w:cs="Arial"/>
          <w:lang w:val="sr-Cyrl-RS"/>
        </w:rPr>
        <w:t>А</w:t>
      </w:r>
      <w:r>
        <w:rPr>
          <w:rFonts w:cs="Arial"/>
          <w:lang w:val="sr-Cyrl-RS"/>
        </w:rPr>
        <w:t>1</w:t>
      </w:r>
      <w:r w:rsidRPr="0044547A">
        <w:rPr>
          <w:rFonts w:cs="Arial"/>
          <w:lang w:val="sr-Cyrl-RS"/>
        </w:rPr>
        <w:t xml:space="preserve">) ДЕТАЉНА СПЕЦИФИКАЦИЈА УСЛУГЕ: </w:t>
      </w:r>
    </w:p>
    <w:p w:rsidR="005324C2" w:rsidRPr="0044547A" w:rsidRDefault="005324C2" w:rsidP="005324C2">
      <w:pPr>
        <w:spacing w:before="0"/>
        <w:rPr>
          <w:rFonts w:cs="Arial"/>
          <w:lang w:val="sr-Cyrl-RS"/>
        </w:rPr>
      </w:pPr>
    </w:p>
    <w:p w:rsidR="005324C2" w:rsidRPr="0044547A" w:rsidRDefault="005324C2" w:rsidP="005324C2">
      <w:pPr>
        <w:spacing w:before="0"/>
        <w:rPr>
          <w:rFonts w:cs="Arial"/>
          <w:lang w:val="sr-Cyrl-RS"/>
        </w:rPr>
      </w:pPr>
      <w:r w:rsidRPr="0044547A">
        <w:rPr>
          <w:rFonts w:cs="Arial"/>
          <w:lang w:val="sr-Cyrl-RS"/>
        </w:rPr>
        <w:t xml:space="preserve">Укупна вредност извршених услуга по спецификацији (без ПДВ) </w:t>
      </w:r>
    </w:p>
    <w:p w:rsidR="005324C2" w:rsidRPr="0044547A" w:rsidRDefault="005324C2" w:rsidP="005324C2">
      <w:pPr>
        <w:spacing w:before="0"/>
        <w:rPr>
          <w:rFonts w:cs="Arial"/>
          <w:lang w:val="sr-Cyrl-RS"/>
        </w:rPr>
      </w:pPr>
    </w:p>
    <w:p w:rsidR="005324C2" w:rsidRPr="0044547A" w:rsidRDefault="005324C2" w:rsidP="005324C2">
      <w:pPr>
        <w:spacing w:before="0"/>
        <w:rPr>
          <w:rFonts w:cs="Arial"/>
          <w:strike/>
          <w:lang w:val="sr-Cyrl-RS"/>
        </w:rPr>
      </w:pPr>
      <w:r w:rsidRPr="0044547A">
        <w:rPr>
          <w:rFonts w:cs="Arial"/>
          <w:lang w:val="sr-Cyrl-RS"/>
        </w:rPr>
        <w:t>ПРИЛОГ:</w:t>
      </w:r>
      <w:r>
        <w:rPr>
          <w:rFonts w:cs="Arial"/>
          <w:lang w:val="sr-Cyrl-RS"/>
        </w:rPr>
        <w:t xml:space="preserve"> </w:t>
      </w:r>
      <w:r w:rsidRPr="00B46862">
        <w:rPr>
          <w:rFonts w:cs="Arial"/>
          <w:lang w:val="sr-Cyrl-RS"/>
        </w:rPr>
        <w:t>ЗСУ (садржи предмет, рок, количину, јед</w:t>
      </w:r>
      <w:r>
        <w:rPr>
          <w:rFonts w:cs="Arial"/>
          <w:lang w:val="sr-Cyrl-RS"/>
        </w:rPr>
        <w:t>.мере, јед.цену без ПДВ, укупну цену без ПДВ, укупан износ без ПДВ) / Извештај о извршеним услугама</w:t>
      </w:r>
      <w:r>
        <w:rPr>
          <w:rFonts w:cs="Arial"/>
          <w:lang w:val="sr-Cyrl-RS"/>
        </w:rPr>
        <w:br/>
        <w:t>Предмет уговора (услуге) одговара траженој техничкој спецификацији.</w:t>
      </w:r>
    </w:p>
    <w:p w:rsidR="005324C2" w:rsidRPr="0044547A" w:rsidRDefault="005324C2" w:rsidP="005324C2">
      <w:pPr>
        <w:spacing w:before="0"/>
        <w:jc w:val="left"/>
        <w:rPr>
          <w:rFonts w:cs="Arial"/>
          <w:b/>
          <w:color w:val="FF0000"/>
          <w:lang w:val="sr-Cyrl-RS"/>
        </w:rPr>
      </w:pPr>
    </w:p>
    <w:p w:rsidR="005324C2" w:rsidRPr="0044547A" w:rsidRDefault="005324C2" w:rsidP="005324C2">
      <w:pPr>
        <w:spacing w:before="0"/>
        <w:rPr>
          <w:rFonts w:cs="Arial"/>
          <w:lang w:val="sr-Cyrl-RS"/>
        </w:rPr>
      </w:pPr>
      <w:r w:rsidRPr="0044547A">
        <w:rPr>
          <w:rFonts w:cs="Arial"/>
          <w:lang w:val="sr-Cyrl-RS"/>
        </w:rPr>
        <w:t>□ ДА</w:t>
      </w:r>
    </w:p>
    <w:p w:rsidR="005324C2" w:rsidRPr="0044547A" w:rsidRDefault="005324C2" w:rsidP="005324C2">
      <w:pPr>
        <w:spacing w:before="0"/>
        <w:rPr>
          <w:rFonts w:cs="Arial"/>
          <w:lang w:val="sr-Cyrl-RS"/>
        </w:rPr>
      </w:pPr>
      <w:r w:rsidRPr="0044547A">
        <w:rPr>
          <w:rFonts w:cs="Arial"/>
          <w:lang w:val="sr-Cyrl-RS"/>
        </w:rPr>
        <w:t>□ НЕ</w:t>
      </w:r>
    </w:p>
    <w:p w:rsidR="005324C2" w:rsidRPr="0044547A" w:rsidRDefault="005324C2" w:rsidP="005324C2">
      <w:pPr>
        <w:spacing w:before="0"/>
        <w:rPr>
          <w:rFonts w:cs="Arial"/>
          <w:lang w:val="sr-Cyrl-RS"/>
        </w:rPr>
      </w:pPr>
      <w:r w:rsidRPr="0044547A">
        <w:rPr>
          <w:rFonts w:cs="Arial"/>
          <w:lang w:val="sr-Cyrl-RS"/>
        </w:rPr>
        <w:t xml:space="preserve">Предмет уговора нема видљивих оштећења </w:t>
      </w:r>
      <w:r w:rsidRPr="0044547A">
        <w:rPr>
          <w:rFonts w:cs="Arial"/>
          <w:lang w:val="sr-Cyrl-RS"/>
        </w:rPr>
        <w:tab/>
      </w:r>
    </w:p>
    <w:p w:rsidR="005324C2" w:rsidRPr="0044547A" w:rsidRDefault="005324C2" w:rsidP="005324C2">
      <w:pPr>
        <w:spacing w:before="0"/>
        <w:rPr>
          <w:rFonts w:cs="Arial"/>
          <w:lang w:val="sr-Cyrl-RS"/>
        </w:rPr>
      </w:pPr>
      <w:r w:rsidRPr="0044547A">
        <w:rPr>
          <w:rFonts w:cs="Arial"/>
          <w:lang w:val="sr-Cyrl-RS"/>
        </w:rPr>
        <w:t>□ ДА</w:t>
      </w:r>
    </w:p>
    <w:p w:rsidR="005324C2" w:rsidRPr="0044547A" w:rsidRDefault="005324C2" w:rsidP="005324C2">
      <w:pPr>
        <w:spacing w:before="0"/>
        <w:rPr>
          <w:rFonts w:cs="Arial"/>
          <w:lang w:val="sr-Cyrl-RS"/>
        </w:rPr>
      </w:pPr>
      <w:r w:rsidRPr="0044547A">
        <w:rPr>
          <w:rFonts w:cs="Arial"/>
          <w:lang w:val="sr-Cyrl-RS"/>
        </w:rPr>
        <w:t>□ НЕ</w:t>
      </w:r>
    </w:p>
    <w:p w:rsidR="005324C2" w:rsidRPr="0044547A" w:rsidRDefault="005324C2" w:rsidP="005324C2">
      <w:pPr>
        <w:spacing w:before="0"/>
        <w:rPr>
          <w:rFonts w:cs="Arial"/>
          <w:lang w:val="sr-Cyrl-RS"/>
        </w:rPr>
      </w:pPr>
    </w:p>
    <w:p w:rsidR="005324C2" w:rsidRPr="0044547A" w:rsidRDefault="005324C2" w:rsidP="005324C2">
      <w:pPr>
        <w:spacing w:before="0"/>
        <w:rPr>
          <w:rFonts w:cs="Arial"/>
          <w:lang w:val="sr-Cyrl-RS"/>
        </w:rPr>
      </w:pPr>
      <w:r w:rsidRPr="0044547A">
        <w:rPr>
          <w:rFonts w:cs="Arial"/>
          <w:lang w:val="sr-Cyrl-RS"/>
        </w:rPr>
        <w:t>Укупан број позиција из спецификације:                            Број улаза:</w:t>
      </w:r>
    </w:p>
    <w:p w:rsidR="005324C2" w:rsidRPr="0044547A" w:rsidRDefault="005324C2" w:rsidP="005324C2">
      <w:pPr>
        <w:spacing w:before="0"/>
        <w:rPr>
          <w:rFonts w:cs="Arial"/>
          <w:lang w:val="sr-Cyrl-RS"/>
        </w:rPr>
      </w:pPr>
      <w:r w:rsidRPr="0044547A">
        <w:rPr>
          <w:rFonts w:cs="Arial"/>
          <w:lang w:val="sr-Cyrl-RS"/>
        </w:rPr>
        <w:t>___________________________________________________________________</w:t>
      </w:r>
    </w:p>
    <w:p w:rsidR="005324C2" w:rsidRPr="0044547A" w:rsidRDefault="005324C2" w:rsidP="005324C2">
      <w:pPr>
        <w:spacing w:before="0"/>
        <w:rPr>
          <w:rFonts w:cs="Arial"/>
          <w:lang w:val="sr-Cyrl-RS"/>
        </w:rPr>
      </w:pPr>
    </w:p>
    <w:p w:rsidR="005324C2" w:rsidRPr="0044547A" w:rsidRDefault="005324C2" w:rsidP="005324C2">
      <w:pPr>
        <w:spacing w:before="0"/>
        <w:rPr>
          <w:rFonts w:cs="Arial"/>
          <w:lang w:val="sr-Cyrl-RS"/>
        </w:rPr>
      </w:pPr>
      <w:r w:rsidRPr="0044547A">
        <w:rPr>
          <w:rFonts w:cs="Arial"/>
          <w:lang w:val="sr-Cyrl-RS"/>
        </w:rPr>
        <w:t>Навести позиције које имају евентуалне недостатке (попуњавати само у случају рекламације): _________________________________________________________________________</w:t>
      </w:r>
    </w:p>
    <w:p w:rsidR="005324C2" w:rsidRPr="0044547A" w:rsidRDefault="005324C2" w:rsidP="005324C2">
      <w:pPr>
        <w:spacing w:before="0"/>
        <w:rPr>
          <w:rFonts w:cs="Arial"/>
          <w:color w:val="00B0F0"/>
          <w:lang w:val="sr-Cyrl-RS"/>
        </w:rPr>
      </w:pPr>
    </w:p>
    <w:p w:rsidR="005324C2" w:rsidRPr="00C61522" w:rsidRDefault="005324C2" w:rsidP="005324C2">
      <w:pPr>
        <w:spacing w:before="0"/>
        <w:rPr>
          <w:rFonts w:cs="Arial"/>
          <w:lang w:val="sr-Cyrl-RS"/>
        </w:rPr>
      </w:pPr>
      <w:r w:rsidRPr="0044547A">
        <w:rPr>
          <w:rFonts w:cs="Arial"/>
          <w:lang w:val="sr-Cyrl-RS"/>
        </w:rPr>
        <w:t>Друге напомене</w:t>
      </w:r>
      <w:r>
        <w:rPr>
          <w:rFonts w:cs="Arial"/>
          <w:lang w:val="sr-Cyrl-RS"/>
        </w:rPr>
        <w:t xml:space="preserve">: </w:t>
      </w:r>
      <w:r w:rsidRPr="0044547A">
        <w:rPr>
          <w:rFonts w:cs="Arial"/>
          <w:lang w:val="sr-Cyrl-RS"/>
        </w:rPr>
        <w:t xml:space="preserve"> </w:t>
      </w:r>
      <w:r>
        <w:rPr>
          <w:rFonts w:cs="Arial"/>
          <w:lang w:val="sr-Cyrl-RS"/>
        </w:rPr>
        <w:t>Кашњење у извршењу од стране пружаоца услуга</w:t>
      </w:r>
      <w:r w:rsidRPr="0044547A">
        <w:rPr>
          <w:rFonts w:cs="Arial"/>
          <w:lang w:val="sr-Cyrl-RS"/>
        </w:rPr>
        <w:t>: ________________________________________</w:t>
      </w:r>
      <w:r>
        <w:rPr>
          <w:rFonts w:cs="Arial"/>
          <w:lang w:val="sr-Cyrl-RS"/>
        </w:rPr>
        <w:t>_________________________________</w:t>
      </w:r>
    </w:p>
    <w:p w:rsidR="00E10C1F" w:rsidRPr="00A54746" w:rsidRDefault="00E10C1F" w:rsidP="00E10C1F">
      <w:pPr>
        <w:spacing w:before="0"/>
        <w:rPr>
          <w:rFonts w:cs="Arial"/>
          <w:lang w:val="ru-RU"/>
        </w:rPr>
      </w:pPr>
    </w:p>
    <w:p w:rsidR="00E10C1F" w:rsidRPr="00A54746" w:rsidRDefault="00E10C1F" w:rsidP="00E10C1F">
      <w:pPr>
        <w:spacing w:before="0"/>
        <w:rPr>
          <w:rFonts w:cs="Arial"/>
          <w:lang w:val="ru-RU"/>
        </w:rPr>
      </w:pPr>
      <w:r w:rsidRPr="00A54746">
        <w:rPr>
          <w:rFonts w:cs="Arial"/>
          <w:lang w:val="ru-RU"/>
        </w:rPr>
        <w:t>Б) Да су добра испоручена</w:t>
      </w:r>
      <w:r w:rsidRPr="00A54746">
        <w:rPr>
          <w:rFonts w:cs="Arial"/>
          <w:color w:val="00B0F0"/>
          <w:lang w:val="ru-RU"/>
        </w:rPr>
        <w:t xml:space="preserve"> </w:t>
      </w:r>
      <w:r w:rsidRPr="00A54746">
        <w:rPr>
          <w:rFonts w:cs="Arial"/>
          <w:lang w:val="ru-RU"/>
        </w:rPr>
        <w:t>у обиму, квалитету, уговореном року и сагласно уговору потврђују:</w:t>
      </w:r>
    </w:p>
    <w:p w:rsidR="00E10C1F" w:rsidRPr="00A54746" w:rsidRDefault="00E10C1F" w:rsidP="00E10C1F">
      <w:pPr>
        <w:spacing w:before="0"/>
        <w:rPr>
          <w:rFonts w:cs="Arial"/>
          <w:lang w:val="ru-RU"/>
        </w:rPr>
      </w:pPr>
    </w:p>
    <w:p w:rsidR="00E10C1F" w:rsidRPr="00A54746" w:rsidRDefault="00E10C1F" w:rsidP="00E10C1F">
      <w:pPr>
        <w:spacing w:before="0"/>
        <w:rPr>
          <w:rFonts w:cs="Arial"/>
          <w:color w:val="00B0F0"/>
          <w:vertAlign w:val="superscript"/>
          <w:lang w:val="ru-RU"/>
        </w:rPr>
      </w:pPr>
      <w:r w:rsidRPr="00A54746">
        <w:rPr>
          <w:rFonts w:cs="Arial"/>
          <w:lang w:val="ru-RU"/>
        </w:rPr>
        <w:t>ПРОДАВАЦ:</w:t>
      </w:r>
      <w:r w:rsidRPr="00A54746">
        <w:rPr>
          <w:rFonts w:cs="Arial"/>
          <w:lang w:val="ru-RU"/>
        </w:rPr>
        <w:tab/>
        <w:t xml:space="preserve">                                                                          КУПАЦ:</w:t>
      </w:r>
      <w:r w:rsidRPr="00A54746">
        <w:rPr>
          <w:rFonts w:cs="Arial"/>
          <w:color w:val="00B0F0"/>
          <w:lang w:val="ru-RU"/>
        </w:rPr>
        <w:t xml:space="preserve">                  </w:t>
      </w:r>
    </w:p>
    <w:p w:rsidR="00E10C1F" w:rsidRPr="00A54746" w:rsidRDefault="00E10C1F" w:rsidP="00E10C1F">
      <w:pPr>
        <w:spacing w:before="0"/>
        <w:rPr>
          <w:rFonts w:cs="Arial"/>
          <w:lang w:val="ru-RU"/>
        </w:rPr>
      </w:pPr>
    </w:p>
    <w:p w:rsidR="00E10C1F" w:rsidRPr="00A54746" w:rsidRDefault="00E10C1F" w:rsidP="00E10C1F">
      <w:pPr>
        <w:spacing w:before="0"/>
        <w:rPr>
          <w:rFonts w:cs="Arial"/>
        </w:rPr>
      </w:pPr>
      <w:r w:rsidRPr="00A54746">
        <w:rPr>
          <w:rFonts w:cs="Arial"/>
          <w:lang w:val="ru-RU"/>
        </w:rPr>
        <w:t>____________________</w:t>
      </w:r>
      <w:r w:rsidRPr="00A54746">
        <w:rPr>
          <w:rFonts w:cs="Arial"/>
          <w:lang w:val="ru-RU"/>
        </w:rPr>
        <w:tab/>
        <w:t xml:space="preserve">                                    ____________________      </w:t>
      </w:r>
    </w:p>
    <w:p w:rsidR="00E10C1F" w:rsidRPr="00A54746" w:rsidRDefault="00E10C1F" w:rsidP="00E10C1F">
      <w:pPr>
        <w:spacing w:before="0"/>
        <w:rPr>
          <w:rFonts w:cs="Arial"/>
          <w:color w:val="FF0000"/>
          <w:lang w:val="ru-RU"/>
        </w:rPr>
      </w:pPr>
      <w:r w:rsidRPr="00A54746">
        <w:rPr>
          <w:rFonts w:cs="Arial"/>
          <w:color w:val="FF0000"/>
          <w:lang w:val="ru-RU"/>
        </w:rPr>
        <w:t xml:space="preserve">    </w:t>
      </w:r>
      <w:r w:rsidRPr="00A54746">
        <w:rPr>
          <w:rFonts w:cs="Arial"/>
          <w:lang w:val="ru-RU"/>
        </w:rPr>
        <w:t>(Име и презиме)</w:t>
      </w:r>
      <w:r w:rsidRPr="00A54746">
        <w:rPr>
          <w:rFonts w:cs="Arial"/>
          <w:lang w:val="ru-RU"/>
        </w:rPr>
        <w:tab/>
      </w:r>
      <w:r w:rsidRPr="00A54746">
        <w:rPr>
          <w:rFonts w:cs="Arial"/>
          <w:lang w:val="ru-RU"/>
        </w:rPr>
        <w:tab/>
        <w:t xml:space="preserve">                                          (Име и презиме)                </w:t>
      </w:r>
    </w:p>
    <w:p w:rsidR="00E10C1F" w:rsidRPr="00A54746" w:rsidRDefault="00E10C1F" w:rsidP="00E10C1F">
      <w:pPr>
        <w:spacing w:before="0"/>
        <w:rPr>
          <w:rFonts w:cs="Arial"/>
          <w:color w:val="FF0000"/>
          <w:lang w:val="ru-RU"/>
        </w:rPr>
      </w:pPr>
    </w:p>
    <w:p w:rsidR="00E10C1F" w:rsidRPr="00A54746" w:rsidRDefault="00E10C1F" w:rsidP="00E10C1F">
      <w:pPr>
        <w:spacing w:before="0"/>
        <w:rPr>
          <w:rFonts w:cs="Arial"/>
          <w:lang w:val="ru-RU"/>
        </w:rPr>
      </w:pPr>
    </w:p>
    <w:p w:rsidR="00E10C1F" w:rsidRPr="00A54746" w:rsidRDefault="00E10C1F" w:rsidP="00E10C1F">
      <w:pPr>
        <w:spacing w:before="0"/>
        <w:rPr>
          <w:rFonts w:cs="Arial"/>
        </w:rPr>
      </w:pPr>
      <w:r w:rsidRPr="00A54746">
        <w:rPr>
          <w:rFonts w:cs="Arial"/>
          <w:lang w:val="ru-RU"/>
        </w:rPr>
        <w:t>____________________</w:t>
      </w:r>
      <w:r w:rsidRPr="00A54746">
        <w:rPr>
          <w:rFonts w:cs="Arial"/>
          <w:lang w:val="ru-RU"/>
        </w:rPr>
        <w:tab/>
        <w:t xml:space="preserve">                                  _____________________</w:t>
      </w:r>
      <w:r w:rsidRPr="00A54746">
        <w:rPr>
          <w:rFonts w:cs="Arial"/>
        </w:rPr>
        <w:t xml:space="preserve">   </w:t>
      </w:r>
    </w:p>
    <w:p w:rsidR="00E10C1F" w:rsidRPr="00A54746" w:rsidRDefault="00E10C1F" w:rsidP="00E10C1F">
      <w:pPr>
        <w:spacing w:before="0"/>
        <w:rPr>
          <w:rFonts w:cs="Arial"/>
          <w:lang w:val="ru-RU"/>
        </w:rPr>
      </w:pPr>
      <w:r w:rsidRPr="00A54746">
        <w:rPr>
          <w:rFonts w:cs="Arial"/>
          <w:lang w:val="ru-RU"/>
        </w:rPr>
        <w:t xml:space="preserve">    (Потпис)</w:t>
      </w:r>
      <w:r w:rsidRPr="00A54746">
        <w:rPr>
          <w:rFonts w:cs="Arial"/>
          <w:lang w:val="ru-RU"/>
        </w:rPr>
        <w:tab/>
      </w:r>
      <w:r w:rsidRPr="00A54746">
        <w:rPr>
          <w:rFonts w:cs="Arial"/>
          <w:lang w:val="ru-RU"/>
        </w:rPr>
        <w:tab/>
      </w:r>
      <w:r w:rsidRPr="00A54746">
        <w:rPr>
          <w:rFonts w:cs="Arial"/>
          <w:lang w:val="ru-RU"/>
        </w:rPr>
        <w:tab/>
        <w:t xml:space="preserve">                                                (Потпис)                      </w:t>
      </w:r>
    </w:p>
    <w:p w:rsidR="00E10C1F" w:rsidRPr="00A54746" w:rsidRDefault="00E10C1F" w:rsidP="00E10C1F">
      <w:pPr>
        <w:spacing w:before="0"/>
        <w:ind w:left="-284"/>
        <w:rPr>
          <w:rFonts w:cs="Arial"/>
          <w:color w:val="FF0000"/>
        </w:rPr>
      </w:pPr>
    </w:p>
    <w:p w:rsidR="00E10C1F" w:rsidRPr="00A54746" w:rsidRDefault="00E10C1F" w:rsidP="00E10C1F">
      <w:pPr>
        <w:spacing w:before="0"/>
        <w:rPr>
          <w:rFonts w:cs="Arial"/>
          <w:lang w:val="ru-RU"/>
        </w:rPr>
      </w:pPr>
      <w:r w:rsidRPr="00A54746">
        <w:rPr>
          <w:rFonts w:cs="Arial"/>
          <w:vertAlign w:val="superscript"/>
          <w:lang w:val="ru-RU"/>
        </w:rPr>
        <w:t>1)</w:t>
      </w:r>
      <w:r w:rsidRPr="00A54746">
        <w:rPr>
          <w:rFonts w:cs="Arial"/>
          <w:lang w:val="ru-RU"/>
        </w:rPr>
        <w:t xml:space="preserve">  у случају да се добра  односи на већи број МТ, уз Записник приложити посебну спецификацију по МТ</w:t>
      </w:r>
    </w:p>
    <w:p w:rsidR="00E10C1F" w:rsidRPr="00A54746" w:rsidRDefault="00E10C1F" w:rsidP="00E10C1F">
      <w:pPr>
        <w:spacing w:before="0"/>
        <w:rPr>
          <w:rFonts w:cs="Arial"/>
          <w:lang w:val="sr-Cyrl-CS"/>
        </w:rPr>
      </w:pPr>
    </w:p>
    <w:p w:rsidR="00E10C1F" w:rsidRPr="00A54746" w:rsidRDefault="00E10C1F" w:rsidP="00E10C1F">
      <w:pPr>
        <w:spacing w:before="0"/>
        <w:rPr>
          <w:rFonts w:cs="Arial"/>
          <w:lang w:val="sr-Cyrl-CS"/>
        </w:rPr>
      </w:pPr>
      <w:r w:rsidRPr="00A54746">
        <w:rPr>
          <w:rFonts w:cs="Arial"/>
          <w:lang w:val="sr-Cyrl-CS"/>
        </w:rPr>
        <w:t>*Појашњења:</w:t>
      </w:r>
    </w:p>
    <w:p w:rsidR="00E10C1F" w:rsidRPr="00A54746" w:rsidRDefault="00E10C1F" w:rsidP="00E10C1F">
      <w:pPr>
        <w:spacing w:before="0"/>
        <w:rPr>
          <w:rFonts w:cs="Arial"/>
          <w:lang w:val="sr-Cyrl-CS"/>
        </w:rPr>
      </w:pPr>
      <w:r w:rsidRPr="00A54746">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E10C1F" w:rsidRPr="00A54746" w:rsidRDefault="00E10C1F" w:rsidP="00E10C1F">
      <w:pPr>
        <w:spacing w:before="0"/>
        <w:rPr>
          <w:rFonts w:cs="Arial"/>
          <w:lang w:val="sr-Cyrl-CS"/>
        </w:rPr>
      </w:pPr>
      <w:r w:rsidRPr="00A54746">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10C1F" w:rsidRPr="00A54746" w:rsidRDefault="00E10C1F" w:rsidP="00E10C1F">
      <w:pPr>
        <w:spacing w:before="0"/>
        <w:rPr>
          <w:rFonts w:cs="Arial"/>
          <w:lang w:val="sr-Cyrl-CS"/>
        </w:rPr>
      </w:pPr>
      <w:r w:rsidRPr="00A54746">
        <w:rPr>
          <w:rFonts w:cs="Arial"/>
          <w:lang w:val="sr-Cyrl-CS"/>
        </w:rPr>
        <w:t>-Сви добављачи биће дужни да уз фактуру доставе обострано потписани Записник или отпремницу</w:t>
      </w:r>
    </w:p>
    <w:p w:rsidR="00E10C1F" w:rsidRPr="00A54746" w:rsidRDefault="00E10C1F" w:rsidP="00E9786F">
      <w:pPr>
        <w:spacing w:before="0"/>
        <w:rPr>
          <w:rFonts w:cs="Arial"/>
        </w:rPr>
      </w:pPr>
      <w:r w:rsidRPr="00A54746">
        <w:rPr>
          <w:rFonts w:cs="Arial"/>
          <w:lang w:val="sr-Cyrl-CS"/>
        </w:rPr>
        <w:t>-Обавеза Наручиоца је издавање писменог Налога за набавку без обзира на предмет набавке</w:t>
      </w:r>
      <w:r w:rsidRPr="00A54746">
        <w:rPr>
          <w:rFonts w:cs="Arial"/>
        </w:rPr>
        <w:t xml:space="preserve">, </w:t>
      </w:r>
      <w:r w:rsidRPr="00A54746">
        <w:rPr>
          <w:rFonts w:cs="Arial"/>
          <w:lang w:val="sr-Cyrl-RS"/>
        </w:rPr>
        <w:t>путем е-</w:t>
      </w:r>
      <w:r w:rsidRPr="00A54746">
        <w:rPr>
          <w:rFonts w:cs="Arial"/>
        </w:rPr>
        <w:t>maila.</w:t>
      </w:r>
      <w:r w:rsidRPr="00A54746">
        <w:rPr>
          <w:rFonts w:eastAsia="Arial Unicode MS" w:cs="Arial"/>
        </w:rPr>
        <w:br w:type="page"/>
      </w:r>
    </w:p>
    <w:p w:rsidR="00E10C1F" w:rsidRPr="00A54746" w:rsidRDefault="00E10C1F" w:rsidP="00E10C1F">
      <w:pPr>
        <w:pStyle w:val="KDPodnaslov1"/>
        <w:spacing w:before="0"/>
        <w:rPr>
          <w:rFonts w:cs="Arial"/>
          <w:color w:val="FF0000"/>
          <w:sz w:val="18"/>
          <w:lang w:val="sr-Cyrl-RS"/>
        </w:rPr>
      </w:pPr>
    </w:p>
    <w:p w:rsidR="004E35FC" w:rsidRDefault="004E35FC" w:rsidP="00A54746">
      <w:pPr>
        <w:spacing w:before="0"/>
        <w:rPr>
          <w:rFonts w:cs="Arial"/>
          <w:lang w:val="ru-RU"/>
        </w:rPr>
      </w:pPr>
    </w:p>
    <w:p w:rsidR="00BC72D0" w:rsidRPr="00183A3E" w:rsidRDefault="00BC72D0" w:rsidP="00B56CA9">
      <w:pPr>
        <w:pStyle w:val="KDPodnaslov1"/>
        <w:spacing w:before="0"/>
        <w:rPr>
          <w:rFonts w:cs="Arial"/>
          <w:color w:val="FF0000"/>
          <w:lang w:val="sr-Cyrl-RS"/>
        </w:rPr>
      </w:pPr>
    </w:p>
    <w:p w:rsidR="00343A18" w:rsidRPr="00F10346" w:rsidRDefault="00343A18" w:rsidP="00380EFF">
      <w:pPr>
        <w:pStyle w:val="KDPodnaslov1"/>
        <w:numPr>
          <w:ilvl w:val="0"/>
          <w:numId w:val="21"/>
        </w:numPr>
        <w:spacing w:before="0"/>
        <w:jc w:val="center"/>
        <w:rPr>
          <w:rFonts w:cs="Arial"/>
        </w:rPr>
      </w:pPr>
      <w:r w:rsidRPr="00F10346">
        <w:rPr>
          <w:rFonts w:cs="Arial"/>
        </w:rPr>
        <w:t>МОДЕЛ УГОВОРА</w:t>
      </w:r>
      <w:bookmarkEnd w:id="256"/>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6427C8" w:rsidRPr="00920ADC" w:rsidRDefault="006427C8" w:rsidP="006427C8">
      <w:pPr>
        <w:pStyle w:val="ListParagraph"/>
        <w:numPr>
          <w:ilvl w:val="0"/>
          <w:numId w:val="7"/>
        </w:numPr>
        <w:spacing w:before="0" w:after="0" w:line="240" w:lineRule="auto"/>
        <w:ind w:left="0" w:firstLine="0"/>
        <w:rPr>
          <w:rFonts w:ascii="Arial" w:hAnsi="Arial" w:cs="Arial"/>
        </w:rPr>
      </w:pPr>
      <w:r w:rsidRPr="00920ADC">
        <w:rPr>
          <w:rFonts w:ascii="Arial" w:hAnsi="Arial" w:cs="Arial"/>
        </w:rPr>
        <w:t xml:space="preserve">Јавно предузеће „Електропривреда Србије“ из Београда, </w:t>
      </w:r>
      <w:r>
        <w:rPr>
          <w:rFonts w:ascii="Arial" w:hAnsi="Arial" w:cs="Arial"/>
        </w:rPr>
        <w:t>Балкaнска 13</w:t>
      </w:r>
      <w:r w:rsidRPr="00920ADC">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920ADC">
        <w:rPr>
          <w:rFonts w:ascii="Arial" w:eastAsia="Times New Roman" w:hAnsi="Arial" w:cs="Arial"/>
        </w:rPr>
        <w:t>12.01.</w:t>
      </w:r>
      <w:r w:rsidRPr="00920ADC">
        <w:rPr>
          <w:rFonts w:ascii="Arial" w:eastAsia="Times New Roman" w:hAnsi="Arial" w:cs="Arial"/>
          <w:lang w:val="sr-Cyrl-RS"/>
        </w:rPr>
        <w:t>296992</w:t>
      </w:r>
      <w:r w:rsidRPr="00920ADC">
        <w:rPr>
          <w:rFonts w:ascii="Arial" w:eastAsia="Times New Roman" w:hAnsi="Arial" w:cs="Arial"/>
        </w:rPr>
        <w:t>/</w:t>
      </w:r>
      <w:r w:rsidRPr="00920ADC">
        <w:rPr>
          <w:rFonts w:ascii="Arial" w:eastAsia="Times New Roman" w:hAnsi="Arial" w:cs="Arial"/>
          <w:lang w:val="sr-Cyrl-RS"/>
        </w:rPr>
        <w:t>1</w:t>
      </w:r>
      <w:r w:rsidRPr="00920ADC">
        <w:rPr>
          <w:rFonts w:ascii="Arial" w:eastAsia="Times New Roman" w:hAnsi="Arial" w:cs="Arial"/>
        </w:rPr>
        <w:t>-1</w:t>
      </w:r>
      <w:r w:rsidRPr="00920ADC">
        <w:rPr>
          <w:rFonts w:ascii="Arial" w:eastAsia="Times New Roman" w:hAnsi="Arial" w:cs="Arial"/>
          <w:lang w:val="sr-Cyrl-RS"/>
        </w:rPr>
        <w:t>7</w:t>
      </w:r>
      <w:r w:rsidRPr="00920ADC">
        <w:rPr>
          <w:rFonts w:ascii="Arial" w:eastAsia="Times New Roman" w:hAnsi="Arial" w:cs="Arial"/>
        </w:rPr>
        <w:t xml:space="preserve"> од </w:t>
      </w:r>
      <w:r w:rsidRPr="00920ADC">
        <w:rPr>
          <w:rFonts w:ascii="Arial" w:eastAsia="Times New Roman" w:hAnsi="Arial" w:cs="Arial"/>
          <w:lang w:val="sr-Cyrl-RS"/>
        </w:rPr>
        <w:t>15.06.</w:t>
      </w:r>
      <w:r>
        <w:rPr>
          <w:rFonts w:ascii="Arial" w:eastAsia="Times New Roman" w:hAnsi="Arial" w:cs="Arial"/>
          <w:lang w:val="sr-Cyrl-RS"/>
        </w:rPr>
        <w:t>201</w:t>
      </w:r>
      <w:r w:rsidR="00654CC3">
        <w:rPr>
          <w:rFonts w:ascii="Arial" w:eastAsia="Times New Roman" w:hAnsi="Arial" w:cs="Arial"/>
          <w:lang w:val="sr-Cyrl-RS"/>
        </w:rPr>
        <w:t>7</w:t>
      </w:r>
      <w:r w:rsidRPr="00920ADC">
        <w:rPr>
          <w:rFonts w:ascii="Arial" w:hAnsi="Arial" w:cs="Arial"/>
        </w:rPr>
        <w:t xml:space="preserve">.године, заступа финансијски директор </w:t>
      </w:r>
      <w:r w:rsidRPr="00920ADC">
        <w:rPr>
          <w:rFonts w:ascii="Arial" w:eastAsia="Times New Roman" w:hAnsi="Arial" w:cs="Arial"/>
          <w:lang w:val="sr-Cyrl-RS"/>
        </w:rPr>
        <w:t xml:space="preserve">Огранка </w:t>
      </w:r>
      <w:r w:rsidRPr="00920ADC">
        <w:rPr>
          <w:rFonts w:ascii="Arial" w:eastAsia="Times New Roman" w:hAnsi="Arial" w:cs="Arial"/>
        </w:rPr>
        <w:t xml:space="preserve">ТЕНТ </w:t>
      </w:r>
      <w:r w:rsidRPr="00920ADC">
        <w:rPr>
          <w:rFonts w:ascii="Arial" w:eastAsia="Times New Roman" w:hAnsi="Arial" w:cs="Arial"/>
          <w:lang w:val="sr-Cyrl-RS"/>
        </w:rPr>
        <w:t>Жељко Вујиновић</w:t>
      </w:r>
      <w:r w:rsidRPr="00920ADC">
        <w:rPr>
          <w:rFonts w:ascii="Arial" w:hAnsi="Arial" w:cs="Arial"/>
        </w:rPr>
        <w:t>, (у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341DAC" w:rsidRDefault="00343A18" w:rsidP="00C23871">
      <w:pPr>
        <w:pStyle w:val="ListParagraph"/>
        <w:numPr>
          <w:ilvl w:val="0"/>
          <w:numId w:val="7"/>
        </w:numPr>
        <w:spacing w:before="0" w:after="0" w:line="240" w:lineRule="auto"/>
        <w:ind w:left="0" w:firstLine="0"/>
        <w:rPr>
          <w:rFonts w:ascii="Arial" w:hAnsi="Arial" w:cs="Arial"/>
        </w:rPr>
      </w:pPr>
      <w:r w:rsidRPr="00341DAC">
        <w:rPr>
          <w:rFonts w:ascii="Arial" w:hAnsi="Arial" w:cs="Arial"/>
        </w:rPr>
        <w:t xml:space="preserve">_________________ из ________, ул. ____________, бр.____, матични број: ___________, ПИБ: ___________, </w:t>
      </w:r>
      <w:r w:rsidR="004E0104" w:rsidRPr="00341DAC">
        <w:rPr>
          <w:rFonts w:ascii="Arial" w:hAnsi="Arial" w:cs="Arial"/>
        </w:rPr>
        <w:t>т</w:t>
      </w:r>
      <w:r w:rsidR="00F67A55" w:rsidRPr="00341DAC">
        <w:rPr>
          <w:rFonts w:ascii="Arial" w:hAnsi="Arial" w:cs="Arial"/>
        </w:rPr>
        <w:t xml:space="preserve">екући рачун ____________,банка ______________ </w:t>
      </w:r>
      <w:r w:rsidRPr="00341DAC">
        <w:rPr>
          <w:rFonts w:ascii="Arial" w:hAnsi="Arial" w:cs="Arial"/>
        </w:rPr>
        <w:t>кога заступа __________________, _____________, (</w:t>
      </w:r>
      <w:r w:rsidR="009721E7" w:rsidRPr="00341DAC">
        <w:rPr>
          <w:rFonts w:ascii="Arial" w:hAnsi="Arial" w:cs="Arial"/>
          <w:lang w:val="sr-Cyrl-RS"/>
        </w:rPr>
        <w:t xml:space="preserve">Продавац или </w:t>
      </w:r>
      <w:r w:rsidRPr="00341DAC">
        <w:rPr>
          <w:rFonts w:ascii="Arial" w:hAnsi="Arial" w:cs="Arial"/>
        </w:rPr>
        <w:t>лидер у име и за рачун групе понуђача</w:t>
      </w:r>
      <w:r w:rsidR="00341DAC" w:rsidRPr="00341DAC">
        <w:rPr>
          <w:rFonts w:ascii="Arial" w:hAnsi="Arial" w:cs="Arial"/>
        </w:rPr>
        <w:t xml:space="preserve"> </w:t>
      </w:r>
      <w:r w:rsidR="00341DAC" w:rsidRPr="00341DAC">
        <w:rPr>
          <w:rFonts w:ascii="Arial" w:hAnsi="Arial" w:cs="Arial"/>
          <w:lang w:val="sr-Cyrl-RS"/>
        </w:rPr>
        <w:t>у случају заједничке понуде</w:t>
      </w:r>
      <w:r w:rsidR="00341DAC" w:rsidRPr="00341DAC">
        <w:rPr>
          <w:rFonts w:ascii="Arial" w:hAnsi="Arial" w:cs="Arial"/>
        </w:rPr>
        <w:t xml:space="preserve"> </w:t>
      </w:r>
      <w:r w:rsidRPr="00341DAC">
        <w:rPr>
          <w:rFonts w:ascii="Arial" w:hAnsi="Arial" w:cs="Arial"/>
        </w:rPr>
        <w:t xml:space="preserve">) </w:t>
      </w:r>
    </w:p>
    <w:p w:rsidR="00343A18" w:rsidRPr="00341DAC" w:rsidRDefault="00343A18" w:rsidP="00343A18">
      <w:pPr>
        <w:spacing w:before="0"/>
        <w:ind w:left="360"/>
        <w:rPr>
          <w:rFonts w:cs="Arial"/>
        </w:rPr>
      </w:pPr>
    </w:p>
    <w:p w:rsidR="00343A18" w:rsidRPr="00341DAC" w:rsidRDefault="00343A18" w:rsidP="00343A18">
      <w:pPr>
        <w:spacing w:before="0"/>
        <w:rPr>
          <w:rFonts w:eastAsia="Calibri" w:cs="Arial"/>
          <w:lang w:val="sr-Cyrl-BA"/>
        </w:rPr>
      </w:pPr>
      <w:r w:rsidRPr="00341DAC">
        <w:rPr>
          <w:rFonts w:eastAsia="Calibri" w:cs="Arial"/>
        </w:rPr>
        <w:t>2а)________________________________________из</w:t>
      </w:r>
      <w:r w:rsidRPr="00341DAC">
        <w:rPr>
          <w:rFonts w:eastAsia="Calibri" w:cs="Arial"/>
        </w:rPr>
        <w:tab/>
        <w:t>_____________, улица</w:t>
      </w:r>
    </w:p>
    <w:p w:rsidR="00343A18" w:rsidRPr="00341DAC" w:rsidRDefault="00343A18" w:rsidP="00343A18">
      <w:pPr>
        <w:spacing w:before="0"/>
        <w:rPr>
          <w:rFonts w:eastAsia="Calibri" w:cs="Arial"/>
        </w:rPr>
      </w:pPr>
      <w:r w:rsidRPr="00341DAC">
        <w:rPr>
          <w:rFonts w:eastAsia="Calibri" w:cs="Arial"/>
        </w:rPr>
        <w:t xml:space="preserve"> ___________________ бр. ___, ПИБ: _____________, матични број _____________, </w:t>
      </w:r>
      <w:r w:rsidR="004E0104" w:rsidRPr="00341DAC">
        <w:rPr>
          <w:rFonts w:cs="Arial"/>
        </w:rPr>
        <w:t>т</w:t>
      </w:r>
      <w:r w:rsidR="00F67A55" w:rsidRPr="00341DAC">
        <w:rPr>
          <w:rFonts w:cs="Arial"/>
        </w:rPr>
        <w:t>екући рачун ____________,банка ______________ ,</w:t>
      </w:r>
      <w:r w:rsidRPr="00341DAC">
        <w:rPr>
          <w:rFonts w:eastAsia="Calibri" w:cs="Arial"/>
        </w:rPr>
        <w:t>кога заступа __________________________, (члан групе понуђача или подизвођач)</w:t>
      </w:r>
    </w:p>
    <w:p w:rsidR="00343A18" w:rsidRPr="00341DAC" w:rsidRDefault="00343A18" w:rsidP="00343A18">
      <w:pPr>
        <w:spacing w:before="0"/>
        <w:rPr>
          <w:rFonts w:eastAsia="Calibri" w:cs="Arial"/>
          <w:lang w:val="sr-Cyrl-BA"/>
        </w:rPr>
      </w:pPr>
      <w:r w:rsidRPr="00341DAC">
        <w:rPr>
          <w:rFonts w:eastAsia="Calibri" w:cs="Arial"/>
        </w:rPr>
        <w:t>2б)_______________________________________из</w:t>
      </w:r>
      <w:r w:rsidRPr="00341DAC">
        <w:rPr>
          <w:rFonts w:eastAsia="Calibri" w:cs="Arial"/>
        </w:rPr>
        <w:tab/>
        <w:t>_____________, улица</w:t>
      </w:r>
    </w:p>
    <w:p w:rsidR="00343A18" w:rsidRPr="00341DAC" w:rsidRDefault="00343A18" w:rsidP="00343A18">
      <w:pPr>
        <w:spacing w:before="0"/>
        <w:rPr>
          <w:rFonts w:eastAsia="Calibri" w:cs="Arial"/>
        </w:rPr>
      </w:pPr>
      <w:r w:rsidRPr="00341DAC">
        <w:rPr>
          <w:rFonts w:eastAsia="Calibri" w:cs="Arial"/>
        </w:rPr>
        <w:t xml:space="preserve"> ___________________ бр. ___, ПИБ: _____________, матични број _____________, </w:t>
      </w:r>
    </w:p>
    <w:p w:rsidR="002B49AF" w:rsidRPr="00341DAC" w:rsidRDefault="004E0104" w:rsidP="00343A18">
      <w:pPr>
        <w:spacing w:before="0"/>
        <w:rPr>
          <w:rFonts w:eastAsia="Calibri" w:cs="Arial"/>
        </w:rPr>
      </w:pPr>
      <w:r w:rsidRPr="00341DAC">
        <w:rPr>
          <w:rFonts w:cs="Arial"/>
        </w:rPr>
        <w:t>т</w:t>
      </w:r>
      <w:r w:rsidR="00F67A55" w:rsidRPr="00341DAC">
        <w:rPr>
          <w:rFonts w:cs="Arial"/>
        </w:rPr>
        <w:t>екући рачун ____________,банка ______________ ,</w:t>
      </w:r>
      <w:r w:rsidR="00343A18" w:rsidRPr="00341DAC">
        <w:rPr>
          <w:rFonts w:eastAsia="Calibri" w:cs="Arial"/>
        </w:rPr>
        <w:t>кога  заступа _______________________, (члан групе понуђача или подизвођач)</w:t>
      </w:r>
      <w:r w:rsidR="002B49AF" w:rsidRPr="00341DAC">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w:t>
      </w:r>
      <w:r w:rsidRPr="00493514">
        <w:rPr>
          <w:rFonts w:cs="Arial"/>
        </w:rPr>
        <w:t xml:space="preserve">у </w:t>
      </w:r>
      <w:r w:rsidR="00EE23EA" w:rsidRPr="00493514">
        <w:rPr>
          <w:rFonts w:cs="Arial"/>
        </w:rPr>
        <w:t>Обреновцу</w:t>
      </w:r>
      <w:r w:rsidRPr="00F10346">
        <w:rPr>
          <w:rFonts w:cs="Arial"/>
        </w:rPr>
        <w:t>, дана __________.године следећи:</w:t>
      </w:r>
    </w:p>
    <w:p w:rsidR="00343A18" w:rsidRDefault="00343A1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4E35FC" w:rsidRDefault="004E35FC" w:rsidP="00343A18">
      <w:pPr>
        <w:pStyle w:val="KDParagraf"/>
        <w:spacing w:before="0"/>
        <w:rPr>
          <w:rFonts w:cs="Arial"/>
          <w:lang w:val="sr-Cyrl-RS"/>
        </w:rPr>
      </w:pPr>
    </w:p>
    <w:p w:rsidR="004E35FC" w:rsidRDefault="004E35FC" w:rsidP="00343A18">
      <w:pPr>
        <w:pStyle w:val="KDParagraf"/>
        <w:spacing w:before="0"/>
        <w:rPr>
          <w:rFonts w:cs="Arial"/>
          <w:lang w:val="sr-Cyrl-RS"/>
        </w:rPr>
      </w:pPr>
    </w:p>
    <w:p w:rsidR="004E35FC" w:rsidRDefault="004E35FC" w:rsidP="00343A18">
      <w:pPr>
        <w:pStyle w:val="KDParagraf"/>
        <w:spacing w:before="0"/>
        <w:rPr>
          <w:rFonts w:cs="Arial"/>
          <w:lang w:val="sr-Cyrl-RS"/>
        </w:rPr>
      </w:pPr>
    </w:p>
    <w:p w:rsidR="004E35FC" w:rsidRPr="00893EE8" w:rsidRDefault="004E35FC" w:rsidP="00343A18">
      <w:pPr>
        <w:pStyle w:val="KDParagraf"/>
        <w:spacing w:before="0"/>
        <w:rPr>
          <w:rFonts w:cs="Arial"/>
          <w:lang w:val="sr-Cyrl-RS"/>
        </w:rPr>
      </w:pPr>
    </w:p>
    <w:p w:rsidR="00343A18" w:rsidRPr="00DF0B41" w:rsidRDefault="007553BA" w:rsidP="00B02E86">
      <w:pPr>
        <w:jc w:val="center"/>
        <w:rPr>
          <w:b/>
        </w:rPr>
      </w:pPr>
      <w:bookmarkStart w:id="257" w:name="_Toc442559949"/>
      <w:r w:rsidRPr="00DF0B41">
        <w:rPr>
          <w:b/>
        </w:rPr>
        <w:t>УГОВОР О КУПОПРОДАЈИ</w:t>
      </w:r>
      <w:bookmarkEnd w:id="257"/>
    </w:p>
    <w:p w:rsidR="00343A18" w:rsidRPr="00DF0B41" w:rsidRDefault="007553BA" w:rsidP="007553BA">
      <w:pPr>
        <w:pStyle w:val="KDParagraf"/>
        <w:spacing w:before="0"/>
        <w:jc w:val="center"/>
        <w:rPr>
          <w:rFonts w:cs="Arial"/>
          <w:b/>
        </w:rPr>
      </w:pPr>
      <w:r w:rsidRPr="00DF0B41">
        <w:rPr>
          <w:rFonts w:cs="Arial"/>
          <w:b/>
        </w:rPr>
        <w:t xml:space="preserve">ДОБАРА: </w:t>
      </w:r>
      <w:r w:rsidR="0021534C">
        <w:rPr>
          <w:rFonts w:cs="Arial"/>
          <w:b/>
          <w:lang w:val="sr-Cyrl-RS"/>
        </w:rPr>
        <w:t>ВИДЕО НАДЗОР - МОСТОВИ И ПУТНИ ПРЕЛАЗИ</w:t>
      </w:r>
    </w:p>
    <w:p w:rsidR="00343A18" w:rsidRPr="00F10346" w:rsidRDefault="00343A18" w:rsidP="00343A18">
      <w:pPr>
        <w:pStyle w:val="KDParagraf"/>
        <w:spacing w:before="0"/>
        <w:rPr>
          <w:rFonts w:cs="Arial"/>
        </w:rPr>
      </w:pPr>
      <w:r w:rsidRPr="00F10346">
        <w:rPr>
          <w:rFonts w:cs="Arial"/>
        </w:rPr>
        <w:t>Уговорне стране констатују:</w:t>
      </w:r>
    </w:p>
    <w:p w:rsidR="00893EE8" w:rsidRDefault="00343A18" w:rsidP="00DA5904">
      <w:pPr>
        <w:pStyle w:val="KDNabrajanje"/>
      </w:pPr>
      <w:r w:rsidRPr="00F10346">
        <w:t xml:space="preserve">да је </w:t>
      </w:r>
      <w:r w:rsidR="00357A9B">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00493514">
        <w:t>јавне набавке бр.</w:t>
      </w:r>
      <w:r w:rsidR="00493514">
        <w:rPr>
          <w:lang w:val="sr-Cyrl-RS"/>
        </w:rPr>
        <w:t xml:space="preserve"> </w:t>
      </w:r>
      <w:r w:rsidR="00932172">
        <w:t>JN/3000/1741/2018(2128/2018)</w:t>
      </w:r>
      <w:r w:rsidR="00493514">
        <w:rPr>
          <w:lang w:val="sr-Cyrl-RS"/>
        </w:rPr>
        <w:t xml:space="preserve"> </w:t>
      </w:r>
      <w:r w:rsidR="00893EE8">
        <w:t xml:space="preserve">ради набавке добара </w:t>
      </w:r>
      <w:r w:rsidR="00D37771">
        <w:rPr>
          <w:lang w:val="en-US"/>
        </w:rPr>
        <w:t>:</w:t>
      </w:r>
      <w:r w:rsidR="00D37771">
        <w:rPr>
          <w:lang w:val="sr-Latn-RS"/>
        </w:rPr>
        <w:t>“</w:t>
      </w:r>
      <w:r w:rsidR="0021534C">
        <w:rPr>
          <w:lang w:val="sr-Cyrl-RS"/>
        </w:rPr>
        <w:t>ВИДЕО НАДЗОР - МОСТОВИ И ПУТНИ ПРЕЛАЗИ</w:t>
      </w:r>
      <w:r w:rsidR="00D37771">
        <w:rPr>
          <w:lang w:val="sr-Latn-RS"/>
        </w:rPr>
        <w:t>“</w:t>
      </w:r>
      <w:r w:rsidR="00DA5904" w:rsidRPr="00DA5904">
        <w:rPr>
          <w:lang w:val="sr-Cyrl-RS"/>
        </w:rPr>
        <w:t xml:space="preserve"> </w:t>
      </w:r>
      <w:r w:rsidR="00893EE8">
        <w:t xml:space="preserve">и то да је Позив за подношење понуда у вези предметне јавне набавке објављен на Порталу јавних набавки дана_____________, као и на интернет страници </w:t>
      </w:r>
      <w:r w:rsidR="00D67B50">
        <w:rPr>
          <w:lang w:val="sr-Cyrl-RS"/>
        </w:rPr>
        <w:t>Купца</w:t>
      </w:r>
      <w:r w:rsidR="00893EE8">
        <w:t>.</w:t>
      </w:r>
    </w:p>
    <w:p w:rsidR="00893EE8" w:rsidRDefault="00893EE8" w:rsidP="00893EE8">
      <w:pPr>
        <w:pStyle w:val="KDNabrajanje"/>
      </w:pPr>
      <w:r>
        <w:t xml:space="preserve">да Понуда </w:t>
      </w:r>
      <w:r w:rsidR="00357A9B">
        <w:rPr>
          <w:lang w:val="sr-Cyrl-RS"/>
        </w:rPr>
        <w:t>Продавца</w:t>
      </w:r>
      <w:r>
        <w:t xml:space="preserve"> , која је заведена код </w:t>
      </w:r>
      <w:r w:rsidR="00357A9B">
        <w:rPr>
          <w:lang w:val="sr-Cyrl-RS"/>
        </w:rPr>
        <w:t>Купца</w:t>
      </w:r>
      <w:r>
        <w:t xml:space="preserve"> под бројем ________ од ________201</w:t>
      </w:r>
      <w:r w:rsidR="00A1299E">
        <w:rPr>
          <w:lang w:val="sr-Cyrl-RS"/>
        </w:rPr>
        <w:t>7</w:t>
      </w:r>
      <w:r>
        <w:t>.године,</w:t>
      </w:r>
      <w:r w:rsidR="00357A9B">
        <w:t xml:space="preserve"> у потпуности одговара захтеву </w:t>
      </w:r>
      <w:r w:rsidR="00357A9B">
        <w:rPr>
          <w:lang w:val="sr-Cyrl-RS"/>
        </w:rPr>
        <w:t>Купц</w:t>
      </w:r>
      <w:r>
        <w:t>а из Позива за подношење понуда и Конкурсне документације</w:t>
      </w:r>
    </w:p>
    <w:p w:rsidR="00893EE8" w:rsidRDefault="00893EE8" w:rsidP="00893EE8">
      <w:pPr>
        <w:pStyle w:val="KDNabrajanje"/>
      </w:pPr>
      <w:r>
        <w:t xml:space="preserve">да је </w:t>
      </w:r>
      <w:r w:rsidR="001C3586">
        <w:rPr>
          <w:lang w:val="sr-Cyrl-RS"/>
        </w:rPr>
        <w:t>Купац</w:t>
      </w:r>
      <w:r>
        <w:t xml:space="preserve"> својом Одлуком о додели уговора бр. ____________ од __.__.___. године изабрао понуду </w:t>
      </w:r>
      <w:r w:rsidR="00AD2679">
        <w:rPr>
          <w:lang w:val="sr-Cyrl-RS"/>
        </w:rPr>
        <w:t>Продавца</w:t>
      </w:r>
      <w:r>
        <w:t>.</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Default="00343A18" w:rsidP="00343A18">
      <w:pPr>
        <w:spacing w:before="0"/>
        <w:jc w:val="center"/>
        <w:rPr>
          <w:rFonts w:cs="Arial"/>
          <w:b/>
          <w:lang w:val="sr-Cyrl-RS"/>
        </w:rPr>
      </w:pPr>
      <w:r w:rsidRPr="00F10346">
        <w:rPr>
          <w:rFonts w:cs="Arial"/>
          <w:b/>
        </w:rPr>
        <w:t>Члан 1.</w:t>
      </w:r>
    </w:p>
    <w:p w:rsidR="00D160C4" w:rsidRPr="00D160C4" w:rsidRDefault="00D160C4" w:rsidP="00343A18">
      <w:pPr>
        <w:spacing w:before="0"/>
        <w:jc w:val="center"/>
        <w:rPr>
          <w:rFonts w:cs="Arial"/>
          <w:b/>
          <w:lang w:val="sr-Cyrl-RS"/>
        </w:rPr>
      </w:pPr>
    </w:p>
    <w:p w:rsidR="00893EE8" w:rsidRPr="006107EF" w:rsidRDefault="00343A18" w:rsidP="007553BA">
      <w:pPr>
        <w:pStyle w:val="KDParagraf"/>
        <w:spacing w:before="0"/>
        <w:jc w:val="left"/>
        <w:rPr>
          <w:rFonts w:cs="Arial"/>
          <w:b/>
          <w:lang w:val="sr-Latn-RS"/>
        </w:rPr>
      </w:pPr>
      <w:r w:rsidRPr="00F10346">
        <w:rPr>
          <w:rFonts w:eastAsia="Calibri" w:cs="Arial"/>
          <w:lang w:val="ru-RU"/>
        </w:rPr>
        <w:t>Предмет овог Уговора о купопродаји (даље: Уговор) је</w:t>
      </w:r>
      <w:r w:rsidR="006107EF">
        <w:rPr>
          <w:rFonts w:eastAsia="Calibri" w:cs="Arial"/>
          <w:lang w:val="ru-RU"/>
        </w:rPr>
        <w:t xml:space="preserve"> </w:t>
      </w:r>
      <w:r w:rsidR="006107EF">
        <w:rPr>
          <w:rFonts w:eastAsia="Calibri" w:cs="Arial"/>
          <w:lang w:val="sr-Latn-RS"/>
        </w:rPr>
        <w:t>„</w:t>
      </w:r>
      <w:r w:rsidRPr="00F10346">
        <w:rPr>
          <w:rFonts w:eastAsia="Calibri" w:cs="Arial"/>
          <w:lang w:val="ru-RU"/>
        </w:rPr>
        <w:t xml:space="preserve"> </w:t>
      </w:r>
      <w:r w:rsidR="0021534C">
        <w:rPr>
          <w:rFonts w:cs="Arial"/>
          <w:b/>
          <w:lang w:val="ru-RU"/>
        </w:rPr>
        <w:t>ВИДЕО НАДЗОР - МОСТОВИ И ПУТНИ ПРЕЛАЗИ</w:t>
      </w:r>
      <w:r w:rsidR="006107EF">
        <w:rPr>
          <w:rFonts w:cs="Arial"/>
          <w:b/>
          <w:lang w:val="sr-Latn-RS"/>
        </w:rPr>
        <w:t>“</w:t>
      </w:r>
    </w:p>
    <w:p w:rsidR="006107EF" w:rsidRDefault="006107EF" w:rsidP="00343A18">
      <w:pPr>
        <w:pStyle w:val="KDParagraf"/>
        <w:spacing w:before="0"/>
        <w:rPr>
          <w:rFonts w:eastAsia="Calibri" w:cs="Arial"/>
        </w:rPr>
      </w:pPr>
    </w:p>
    <w:p w:rsidR="008675FB" w:rsidRDefault="00343A18" w:rsidP="00343A18">
      <w:pPr>
        <w:pStyle w:val="KDParagraf"/>
        <w:spacing w:before="0"/>
        <w:rPr>
          <w:rFonts w:eastAsia="Calibri" w:cs="Arial"/>
          <w:lang w:val="sr-Cyrl-RS"/>
        </w:rPr>
      </w:pPr>
      <w:r w:rsidRPr="00F10346">
        <w:rPr>
          <w:rFonts w:eastAsia="Calibri" w:cs="Arial"/>
        </w:rPr>
        <w:t>Продавац се обавезује да за потребе Купца испоручи уговорена добра</w:t>
      </w:r>
      <w:r w:rsidR="003A7959" w:rsidRPr="003A7959">
        <w:rPr>
          <w:rFonts w:eastAsia="Calibri" w:cs="Arial"/>
        </w:rPr>
        <w:t xml:space="preserve"> и пружити услуг</w:t>
      </w:r>
      <w:r w:rsidR="005A7DF4">
        <w:rPr>
          <w:rFonts w:eastAsia="Calibri" w:cs="Arial"/>
          <w:lang w:val="sr-Cyrl-RS"/>
        </w:rPr>
        <w:t>е</w:t>
      </w:r>
      <w:r w:rsidR="003A7959" w:rsidRPr="003A7959">
        <w:rPr>
          <w:rFonts w:eastAsia="Calibri" w:cs="Arial"/>
        </w:rPr>
        <w:t xml:space="preserve"> на </w:t>
      </w:r>
      <w:r w:rsidR="00B86C31" w:rsidRPr="003A7959">
        <w:rPr>
          <w:rFonts w:eastAsia="Calibri" w:cs="Arial"/>
        </w:rPr>
        <w:t>другим пословима неопходним за реализацију предметне јавне набавке</w:t>
      </w:r>
      <w:r w:rsidR="003A7959" w:rsidRPr="00B42F81">
        <w:rPr>
          <w:rFonts w:cs="Arial"/>
          <w:b/>
          <w:bCs/>
          <w:iCs/>
          <w:lang w:val="sr-Cyrl-CS"/>
        </w:rPr>
        <w:t>:</w:t>
      </w:r>
      <w:r w:rsidRPr="00F10346">
        <w:rPr>
          <w:rFonts w:eastAsia="Calibri" w:cs="Arial"/>
        </w:rPr>
        <w:t xml:space="preserve"> из става 1.овог члана у уговореном року, на паритету испоручено у месту складишта</w:t>
      </w:r>
      <w:r w:rsidRPr="00F10346">
        <w:rPr>
          <w:rFonts w:eastAsia="Calibri" w:cs="Arial"/>
          <w:color w:val="00B0F0"/>
        </w:rPr>
        <w:t xml:space="preserve"> </w:t>
      </w:r>
      <w:r w:rsidR="00493514" w:rsidRPr="00493514">
        <w:rPr>
          <w:rFonts w:eastAsia="Calibri" w:cs="Arial"/>
          <w:lang w:val="sr-Cyrl-RS"/>
        </w:rPr>
        <w:t>Купца</w:t>
      </w:r>
      <w:r w:rsidRPr="00F10346">
        <w:rPr>
          <w:rFonts w:eastAsia="Calibri" w:cs="Arial"/>
          <w:color w:val="00B0F0"/>
        </w:rPr>
        <w:t xml:space="preserve"> </w:t>
      </w:r>
      <w:r w:rsidRPr="00F10346">
        <w:rPr>
          <w:rFonts w:eastAsia="Calibri" w:cs="Arial"/>
        </w:rPr>
        <w:t>у свему према Понуди Продавца број_______ од _</w:t>
      </w:r>
      <w:r w:rsidR="00341DAC">
        <w:rPr>
          <w:rFonts w:eastAsia="Calibri" w:cs="Arial"/>
          <w:lang w:val="sr-Cyrl-RS"/>
        </w:rPr>
        <w:t>_____</w:t>
      </w:r>
      <w:r w:rsidRPr="00F10346">
        <w:rPr>
          <w:rFonts w:eastAsia="Calibri" w:cs="Arial"/>
        </w:rPr>
        <w:t>____године</w:t>
      </w:r>
      <w:r w:rsidRPr="00677614">
        <w:rPr>
          <w:rFonts w:eastAsia="Calibri" w:cs="Arial"/>
        </w:rPr>
        <w:t>,</w:t>
      </w:r>
      <w:r w:rsidR="00493514">
        <w:rPr>
          <w:rFonts w:eastAsia="Calibri" w:cs="Arial"/>
          <w:lang w:val="sr-Cyrl-RS"/>
        </w:rPr>
        <w:t xml:space="preserve"> </w:t>
      </w:r>
      <w:r w:rsidR="00930B8F" w:rsidRPr="00F530FE">
        <w:rPr>
          <w:rFonts w:eastAsia="Calibri" w:cs="Arial"/>
        </w:rPr>
        <w:t>Структури цене и техничкој спецификацији, који као Прилог 1, Прилог 2 и Прилог 3 чине саставни део овог Уговора, а Купац се обавезује да Продавцу плати уговорену вредност за испоручена добра</w:t>
      </w:r>
      <w:r w:rsidR="005A7DF4">
        <w:rPr>
          <w:rFonts w:eastAsia="Calibri" w:cs="Arial"/>
          <w:lang w:val="sr-Cyrl-RS"/>
        </w:rPr>
        <w:t xml:space="preserve"> и</w:t>
      </w:r>
      <w:r w:rsidR="005A7DF4" w:rsidRPr="005A7DF4">
        <w:rPr>
          <w:rFonts w:eastAsia="Calibri" w:cs="Arial"/>
        </w:rPr>
        <w:t xml:space="preserve"> </w:t>
      </w:r>
      <w:r w:rsidR="005A7DF4" w:rsidRPr="003A7959">
        <w:rPr>
          <w:rFonts w:eastAsia="Calibri" w:cs="Arial"/>
        </w:rPr>
        <w:t>друг</w:t>
      </w:r>
      <w:r w:rsidR="005A7DF4">
        <w:rPr>
          <w:rFonts w:eastAsia="Calibri" w:cs="Arial"/>
          <w:lang w:val="sr-Cyrl-RS"/>
        </w:rPr>
        <w:t>е</w:t>
      </w:r>
      <w:r w:rsidR="005A7DF4" w:rsidRPr="003A7959">
        <w:rPr>
          <w:rFonts w:eastAsia="Calibri" w:cs="Arial"/>
        </w:rPr>
        <w:t xml:space="preserve"> посл</w:t>
      </w:r>
      <w:r w:rsidR="005A7DF4">
        <w:rPr>
          <w:rFonts w:eastAsia="Calibri" w:cs="Arial"/>
          <w:lang w:val="sr-Cyrl-RS"/>
        </w:rPr>
        <w:t>е</w:t>
      </w:r>
      <w:r w:rsidR="005A7DF4" w:rsidRPr="003A7959">
        <w:rPr>
          <w:rFonts w:eastAsia="Calibri" w:cs="Arial"/>
        </w:rPr>
        <w:t xml:space="preserve"> неопходн</w:t>
      </w:r>
      <w:r w:rsidR="005A7DF4">
        <w:rPr>
          <w:rFonts w:eastAsia="Calibri" w:cs="Arial"/>
          <w:lang w:val="sr-Cyrl-RS"/>
        </w:rPr>
        <w:t>е</w:t>
      </w:r>
      <w:r w:rsidR="005A7DF4" w:rsidRPr="003A7959">
        <w:rPr>
          <w:rFonts w:eastAsia="Calibri" w:cs="Arial"/>
        </w:rPr>
        <w:t xml:space="preserve"> за реализацију предметне јавне набавке</w:t>
      </w:r>
      <w:r w:rsidR="00930B8F" w:rsidRPr="00F530FE">
        <w:rPr>
          <w:rFonts w:eastAsia="Calibri" w:cs="Arial"/>
        </w:rPr>
        <w:t>.</w:t>
      </w: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spacing w:before="0"/>
        <w:jc w:val="center"/>
        <w:rPr>
          <w:rFonts w:cs="Arial"/>
          <w:b/>
        </w:rPr>
      </w:pP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F10346" w:rsidRDefault="00343A18" w:rsidP="00343A18">
      <w:pPr>
        <w:spacing w:before="0"/>
        <w:jc w:val="center"/>
        <w:rPr>
          <w:rFonts w:cs="Arial"/>
          <w:b/>
        </w:rPr>
      </w:pPr>
    </w:p>
    <w:p w:rsidR="00BF5134" w:rsidRPr="001950A8" w:rsidRDefault="00F93E91" w:rsidP="00BF5134">
      <w:pPr>
        <w:pStyle w:val="KDParagraf"/>
        <w:spacing w:before="0"/>
        <w:rPr>
          <w:rFonts w:cs="Arial"/>
        </w:rPr>
      </w:pPr>
      <w:r w:rsidRPr="00F10346">
        <w:rPr>
          <w:rFonts w:cs="Arial"/>
        </w:rPr>
        <w:t>Укупна вредност добара из члана 1.ов</w:t>
      </w:r>
      <w:r>
        <w:rPr>
          <w:rFonts w:cs="Arial"/>
        </w:rPr>
        <w:t>ог Уговора износи _____________ (словима:______________</w:t>
      </w:r>
      <w:r w:rsidRPr="00F10346">
        <w:rPr>
          <w:rFonts w:cs="Arial"/>
        </w:rPr>
        <w:t>)</w:t>
      </w:r>
      <w:r>
        <w:rPr>
          <w:rFonts w:cs="Arial"/>
        </w:rPr>
        <w:t xml:space="preserve"> </w:t>
      </w:r>
      <w:r w:rsidRPr="00456FB8">
        <w:rPr>
          <w:rFonts w:cs="Arial"/>
          <w:lang w:val="sr-Cyrl-RS"/>
        </w:rPr>
        <w:t>РСД</w:t>
      </w:r>
      <w:r w:rsidR="00BF5134">
        <w:rPr>
          <w:rFonts w:cs="Arial"/>
          <w:lang w:val="sr-Cyrl-RS"/>
        </w:rPr>
        <w:t>,</w:t>
      </w:r>
      <w:r w:rsidRPr="00456FB8">
        <w:rPr>
          <w:rFonts w:cs="Arial"/>
          <w:lang w:val="sr-Cyrl-RS"/>
        </w:rPr>
        <w:t xml:space="preserve"> </w:t>
      </w:r>
      <w:r w:rsidR="00BF5134">
        <w:rPr>
          <w:rFonts w:cs="Arial"/>
        </w:rPr>
        <w:t>без пореза на додату вредност</w:t>
      </w:r>
      <w:r w:rsidR="001950A8">
        <w:rPr>
          <w:rFonts w:cs="Arial"/>
        </w:rPr>
        <w:t>.</w:t>
      </w:r>
    </w:p>
    <w:p w:rsidR="0067113E" w:rsidRPr="006107EF" w:rsidRDefault="0067113E" w:rsidP="00343A18">
      <w:pPr>
        <w:pStyle w:val="KDParagraf"/>
        <w:spacing w:before="0"/>
        <w:rPr>
          <w:rFonts w:cs="Arial"/>
          <w:lang w:val="sr-Latn-RS"/>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BF5134" w:rsidRPr="00667003" w:rsidRDefault="00657373" w:rsidP="00BF5134">
      <w:pPr>
        <w:pStyle w:val="KDParagraf"/>
        <w:spacing w:before="0"/>
        <w:rPr>
          <w:rFonts w:cs="Arial"/>
        </w:rPr>
      </w:pPr>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
    <w:p w:rsidR="00BF5134" w:rsidRPr="00667003" w:rsidRDefault="00BF5134" w:rsidP="00BF5134">
      <w:pPr>
        <w:pStyle w:val="KDParagraf"/>
        <w:spacing w:before="0"/>
        <w:rPr>
          <w:rFonts w:cs="Arial"/>
        </w:rPr>
      </w:pPr>
      <w:r w:rsidRPr="00667003">
        <w:rPr>
          <w:rFonts w:cs="Arial"/>
        </w:rPr>
        <w:t>Укупна цена са ПДВ-ом _________________ РСД.</w:t>
      </w:r>
    </w:p>
    <w:p w:rsidR="0067113E" w:rsidRDefault="0067113E" w:rsidP="00012DB9">
      <w:pPr>
        <w:pStyle w:val="KDParagraf"/>
        <w:spacing w:before="0"/>
        <w:rPr>
          <w:rFonts w:cs="Arial"/>
          <w:lang w:val="sr-Cyrl-RS"/>
        </w:rPr>
      </w:pPr>
    </w:p>
    <w:p w:rsidR="00F661A5" w:rsidRDefault="00012DB9" w:rsidP="00012DB9">
      <w:pPr>
        <w:pStyle w:val="KDParagraf"/>
        <w:spacing w:before="0"/>
        <w:rPr>
          <w:rFonts w:cs="Arial"/>
          <w:lang w:val="sr-Cyrl-RS"/>
        </w:rPr>
      </w:pPr>
      <w:r w:rsidRPr="00F10346">
        <w:rPr>
          <w:rFonts w:cs="Arial"/>
        </w:rPr>
        <w:t xml:space="preserve">Цена добара из става 1.овог члана утврђена је на паритету </w:t>
      </w:r>
      <w:r w:rsidR="00F661A5">
        <w:rPr>
          <w:rFonts w:cs="Arial"/>
        </w:rPr>
        <w:t>испоручено у складишт</w:t>
      </w:r>
      <w:r w:rsidR="00F661A5">
        <w:rPr>
          <w:rFonts w:cs="Arial"/>
          <w:lang w:val="sr-Cyrl-RS"/>
        </w:rPr>
        <w:t>е</w:t>
      </w:r>
    </w:p>
    <w:p w:rsidR="00012DB9" w:rsidRPr="0067113E" w:rsidRDefault="00012DB9" w:rsidP="00012DB9">
      <w:pPr>
        <w:pStyle w:val="KDParagraf"/>
        <w:spacing w:before="0"/>
        <w:rPr>
          <w:rFonts w:cs="Arial"/>
          <w:lang w:val="sr-Cyrl-RS"/>
        </w:rPr>
      </w:pPr>
      <w:r w:rsidRPr="001C129A">
        <w:rPr>
          <w:rFonts w:cs="Arial"/>
        </w:rPr>
        <w:t>ЈП ЕПС</w:t>
      </w:r>
      <w:r w:rsidRPr="001C129A">
        <w:rPr>
          <w:rFonts w:cs="Arial"/>
          <w:lang w:val="sr-Cyrl-RS"/>
        </w:rPr>
        <w:t xml:space="preserve"> Огранак ТЕНТ, локације А, </w:t>
      </w:r>
      <w:r w:rsidRPr="001C129A">
        <w:rPr>
          <w:rFonts w:cs="Arial"/>
        </w:rPr>
        <w:t>обух</w:t>
      </w:r>
      <w:r w:rsidRPr="00F10346">
        <w:rPr>
          <w:rFonts w:cs="Arial"/>
        </w:rPr>
        <w:t xml:space="preserve">вата све трошкове које Продавац има у вези испоруке </w:t>
      </w:r>
      <w:r w:rsidR="00B86C31" w:rsidRPr="00B86C31">
        <w:rPr>
          <w:rFonts w:cs="Arial"/>
        </w:rPr>
        <w:t>и другим пословима неопходним за реализацију предметне јавне набавке:</w:t>
      </w:r>
      <w:r w:rsidRPr="00F10346">
        <w:rPr>
          <w:rFonts w:cs="Arial"/>
        </w:rPr>
        <w:t>на начин како је регулисано овим Уговором.</w:t>
      </w:r>
    </w:p>
    <w:p w:rsidR="005A7DF4" w:rsidRPr="00667003" w:rsidRDefault="005A7DF4" w:rsidP="005A7DF4">
      <w:pPr>
        <w:pStyle w:val="KDParagraf"/>
        <w:spacing w:before="0"/>
        <w:rPr>
          <w:rFonts w:cs="Arial"/>
        </w:rPr>
      </w:pPr>
      <w:r w:rsidRPr="00667003">
        <w:rPr>
          <w:rFonts w:cs="Arial"/>
        </w:rPr>
        <w:t>Уговорена цена се односи на вредност услуге и вредност утрошеног материјала.</w:t>
      </w:r>
    </w:p>
    <w:p w:rsidR="00AD5856" w:rsidRDefault="00AD5856" w:rsidP="00AD5856">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DF0B41" w:rsidRDefault="00DF0B41" w:rsidP="00343A18">
      <w:pPr>
        <w:pStyle w:val="KDParagraf"/>
        <w:spacing w:before="0"/>
        <w:rPr>
          <w:rFonts w:cs="Arial"/>
          <w:b/>
          <w:lang w:val="sr-Cyrl-RS"/>
        </w:rPr>
      </w:pPr>
    </w:p>
    <w:p w:rsidR="0083206A" w:rsidRDefault="0083206A"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Default="00343A18" w:rsidP="00343A18">
      <w:pPr>
        <w:spacing w:before="0"/>
        <w:jc w:val="center"/>
        <w:rPr>
          <w:rFonts w:cs="Arial"/>
          <w:b/>
          <w:lang w:val="sr-Cyrl-RS"/>
        </w:rPr>
      </w:pPr>
      <w:r w:rsidRPr="00F10346">
        <w:rPr>
          <w:rFonts w:cs="Arial"/>
          <w:b/>
        </w:rPr>
        <w:t>Члан 4.</w:t>
      </w:r>
    </w:p>
    <w:p w:rsidR="00BC72D0" w:rsidRPr="00BC72D0" w:rsidRDefault="00BC72D0" w:rsidP="00343A18">
      <w:pPr>
        <w:spacing w:before="0"/>
        <w:jc w:val="center"/>
        <w:rPr>
          <w:rFonts w:cs="Arial"/>
          <w:b/>
          <w:lang w:val="sr-Cyrl-RS"/>
        </w:rPr>
      </w:pPr>
    </w:p>
    <w:p w:rsidR="00343A18" w:rsidRPr="004908DF" w:rsidRDefault="00343A18" w:rsidP="00343A18">
      <w:pPr>
        <w:pStyle w:val="KDParagraf"/>
        <w:spacing w:before="0"/>
        <w:rPr>
          <w:rFonts w:eastAsia="Calibri" w:cs="Arial"/>
          <w:color w:val="00B0F0"/>
          <w:lang w:val="sr-Cyrl-RS"/>
        </w:rPr>
      </w:pPr>
      <w:r w:rsidRPr="004908DF">
        <w:rPr>
          <w:rFonts w:eastAsia="Calibri" w:cs="Arial"/>
        </w:rPr>
        <w:t>Продавац се обавезује да,</w:t>
      </w:r>
      <w:r w:rsidR="00DB7F21">
        <w:rPr>
          <w:rFonts w:eastAsia="Calibri" w:cs="Arial"/>
          <w:lang w:val="sr-Cyrl-RS"/>
        </w:rPr>
        <w:t xml:space="preserve"> </w:t>
      </w:r>
      <w:r w:rsidRPr="004908DF">
        <w:rPr>
          <w:rFonts w:eastAsia="Calibri" w:cs="Arial"/>
        </w:rPr>
        <w:t>по извршеној испоруци добара из члана 1. овог Уговора</w:t>
      </w:r>
      <w:r w:rsidR="00346AEE" w:rsidRPr="00346AEE">
        <w:rPr>
          <w:rFonts w:cs="Arial"/>
          <w:b/>
          <w:lang w:val="sr-Cyrl-RS"/>
        </w:rPr>
        <w:t xml:space="preserve"> </w:t>
      </w:r>
      <w:r w:rsidR="00346AEE" w:rsidRPr="00BA1A0D">
        <w:rPr>
          <w:rFonts w:cs="Arial"/>
          <w:b/>
          <w:lang w:val="sr-Cyrl-RS"/>
        </w:rPr>
        <w:t xml:space="preserve">и </w:t>
      </w:r>
      <w:r w:rsidR="00346AEE">
        <w:rPr>
          <w:rFonts w:cs="Arial"/>
          <w:b/>
          <w:lang w:val="sr-Cyrl-RS"/>
        </w:rPr>
        <w:t>извршењем свих</w:t>
      </w:r>
      <w:r w:rsidR="00346AEE" w:rsidRPr="00BA1A0D">
        <w:rPr>
          <w:rFonts w:cs="Arial"/>
          <w:b/>
          <w:lang w:val="sr-Cyrl-RS"/>
        </w:rPr>
        <w:t xml:space="preserve"> послов</w:t>
      </w:r>
      <w:r w:rsidR="00346AEE">
        <w:rPr>
          <w:rFonts w:cs="Arial"/>
          <w:b/>
          <w:lang w:val="sr-Cyrl-RS"/>
        </w:rPr>
        <w:t>а</w:t>
      </w:r>
      <w:r w:rsidR="00346AEE" w:rsidRPr="00BA1A0D">
        <w:rPr>
          <w:rFonts w:cs="Arial"/>
          <w:b/>
          <w:lang w:val="sr-Cyrl-RS"/>
        </w:rPr>
        <w:t xml:space="preserve"> неопходним за реализацију предметне јавне набавке</w:t>
      </w:r>
      <w:r w:rsidRPr="004908DF">
        <w:rPr>
          <w:rFonts w:eastAsia="Calibri" w:cs="Arial"/>
        </w:rPr>
        <w:t>, испостави исправ</w:t>
      </w:r>
      <w:r w:rsidR="00DD7B26" w:rsidRPr="004908DF">
        <w:rPr>
          <w:rFonts w:eastAsia="Calibri" w:cs="Arial"/>
        </w:rPr>
        <w:t>а</w:t>
      </w:r>
      <w:r w:rsidRPr="004908DF">
        <w:rPr>
          <w:rFonts w:eastAsia="Calibri" w:cs="Arial"/>
        </w:rPr>
        <w:t xml:space="preserve">н </w:t>
      </w:r>
      <w:r w:rsidR="00DD7B26" w:rsidRPr="004908DF">
        <w:rPr>
          <w:rFonts w:eastAsia="Calibri" w:cs="Arial"/>
        </w:rPr>
        <w:t>рачун</w:t>
      </w:r>
      <w:r w:rsidRPr="004908DF">
        <w:rPr>
          <w:rFonts w:eastAsia="Calibri" w:cs="Arial"/>
        </w:rPr>
        <w:t xml:space="preserve"> директно Купцу, односно  Огранку ЈП ЕПС, коме је испорука уговорених добара извршена, у року од 3 (три) дана, од дана извршене испоруке</w:t>
      </w:r>
      <w:r w:rsidR="00043EAD" w:rsidRPr="004908DF">
        <w:rPr>
          <w:rFonts w:eastAsia="Calibri" w:cs="Arial"/>
        </w:rPr>
        <w:t xml:space="preserve"> </w:t>
      </w:r>
      <w:r w:rsidRPr="004908DF">
        <w:rPr>
          <w:rFonts w:cs="Arial"/>
          <w:lang w:val="sr-Latn-CS"/>
        </w:rPr>
        <w:t>добара и потписивања</w:t>
      </w:r>
      <w:r w:rsidR="001C129A" w:rsidRPr="004908DF">
        <w:rPr>
          <w:rFonts w:cs="Arial"/>
          <w:lang w:val="sr-Cyrl-RS"/>
        </w:rPr>
        <w:t xml:space="preserve"> отпремнице</w:t>
      </w:r>
      <w:r w:rsidR="004908DF" w:rsidRPr="004908DF">
        <w:rPr>
          <w:rFonts w:cs="Arial"/>
          <w:lang w:val="sr-Cyrl-RS"/>
        </w:rPr>
        <w:t xml:space="preserve"> </w:t>
      </w:r>
      <w:r w:rsidR="00BC72D0" w:rsidRPr="00BC72D0">
        <w:rPr>
          <w:rFonts w:cs="Arial"/>
          <w:lang w:val="sr-Cyrl-RS"/>
        </w:rPr>
        <w:t>и Записника (</w:t>
      </w:r>
      <w:r w:rsidR="007612B8" w:rsidRPr="007612B8">
        <w:rPr>
          <w:rFonts w:cs="Arial"/>
          <w:lang w:val="sr-Cyrl-RS"/>
        </w:rPr>
        <w:t>записник о извршеној испоруци добара  и другим пословима неопходним за реализацију предметне јавне набавке</w:t>
      </w:r>
      <w:r w:rsidR="007612B8">
        <w:rPr>
          <w:rFonts w:cs="Arial"/>
          <w:lang w:val="sr-Cyrl-RS"/>
        </w:rPr>
        <w:t xml:space="preserve"> </w:t>
      </w:r>
      <w:r w:rsidR="007612B8" w:rsidRPr="00BC72D0">
        <w:rPr>
          <w:rFonts w:cs="Arial"/>
          <w:lang w:val="sr-Cyrl-RS"/>
        </w:rPr>
        <w:t xml:space="preserve">прилог </w:t>
      </w:r>
      <w:r w:rsidR="007612B8">
        <w:rPr>
          <w:rFonts w:cs="Arial"/>
          <w:lang w:val="sr-Cyrl-RS"/>
        </w:rPr>
        <w:t>бр.</w:t>
      </w:r>
      <w:r w:rsidR="00B30B7A">
        <w:rPr>
          <w:rFonts w:cs="Arial"/>
          <w:lang w:val="sr-Cyrl-RS"/>
        </w:rPr>
        <w:t>3</w:t>
      </w:r>
      <w:r w:rsidR="00BC72D0" w:rsidRPr="00BC72D0">
        <w:rPr>
          <w:rFonts w:cs="Arial"/>
          <w:lang w:val="sr-Cyrl-RS"/>
        </w:rPr>
        <w:t>)</w:t>
      </w:r>
    </w:p>
    <w:p w:rsidR="00610677" w:rsidRPr="008F2CCC" w:rsidRDefault="003F1E63" w:rsidP="00610677">
      <w:pPr>
        <w:pStyle w:val="KDParagraf"/>
        <w:spacing w:before="0"/>
        <w:rPr>
          <w:rFonts w:cs="Arial"/>
          <w:b/>
          <w:lang w:val="sr-Cyrl-RS"/>
        </w:rPr>
      </w:pPr>
      <w:r w:rsidRPr="000A6FEA">
        <w:rPr>
          <w:rFonts w:eastAsia="Calibri" w:cs="Arial"/>
        </w:rPr>
        <w:t xml:space="preserve">Рачун мора гласити на: Јавно предузеће „Електропривреда Србије“ Београд, </w:t>
      </w:r>
      <w:r>
        <w:rPr>
          <w:rFonts w:eastAsia="Calibri" w:cs="Arial"/>
        </w:rPr>
        <w:t>Балкaнска</w:t>
      </w:r>
      <w:r w:rsidRPr="00542FC0">
        <w:rPr>
          <w:rFonts w:eastAsia="Calibri" w:cs="Arial"/>
        </w:rPr>
        <w:t xml:space="preserve"> 13</w:t>
      </w:r>
      <w:r w:rsidRPr="000A6FEA">
        <w:rPr>
          <w:rFonts w:eastAsia="Calibri" w:cs="Arial"/>
        </w:rPr>
        <w:t xml:space="preserve">,  огранак ТЕНТ, Богољуба Урошевића Црног 44, 11500 Oбреновац, ПИБ (103920327) и бити достављен на адресу Купца: Јавно предузеће „Електропривреда Србије“ Београд, огранак </w:t>
      </w:r>
      <w:r w:rsidRPr="00D27075">
        <w:rPr>
          <w:rFonts w:eastAsia="Calibri" w:cs="Arial"/>
        </w:rPr>
        <w:t>„ТЕНТ A“, Богољуба Урошевића Црног 44, 11500 Обреновац</w:t>
      </w:r>
      <w:r w:rsidRPr="000A6FEA">
        <w:rPr>
          <w:rFonts w:eastAsia="Calibri" w:cs="Arial"/>
        </w:rPr>
        <w:t>,</w:t>
      </w:r>
      <w:r w:rsidR="00610677" w:rsidRPr="004908DF">
        <w:rPr>
          <w:rFonts w:cs="Arial"/>
        </w:rPr>
        <w:t>, са обавезним прилозима-/</w:t>
      </w:r>
      <w:r w:rsidR="00E2330A" w:rsidRPr="004908DF">
        <w:rPr>
          <w:rFonts w:cs="Arial"/>
          <w:lang w:val="sr-Cyrl-RS"/>
        </w:rPr>
        <w:t>Отпремница</w:t>
      </w:r>
      <w:r w:rsidR="004908DF" w:rsidRPr="004908DF">
        <w:rPr>
          <w:rFonts w:cs="Arial"/>
          <w:lang w:val="sr-Cyrl-RS"/>
        </w:rPr>
        <w:t xml:space="preserve"> ( или Записник о изваршеној испоруци</w:t>
      </w:r>
      <w:r w:rsidR="003E3F25">
        <w:rPr>
          <w:rFonts w:cs="Arial"/>
        </w:rPr>
        <w:t xml:space="preserve"> прилог 2</w:t>
      </w:r>
      <w:r w:rsidR="004908DF" w:rsidRPr="004908DF">
        <w:rPr>
          <w:rFonts w:cs="Arial"/>
          <w:lang w:val="sr-Cyrl-RS"/>
        </w:rPr>
        <w:t>)</w:t>
      </w:r>
      <w:r w:rsidR="00E2330A" w:rsidRPr="004908DF">
        <w:rPr>
          <w:rFonts w:cs="Arial"/>
          <w:lang w:val="sr-Cyrl-RS"/>
        </w:rPr>
        <w:t xml:space="preserve">, </w:t>
      </w:r>
      <w:r w:rsidR="00610677" w:rsidRPr="004908DF">
        <w:rPr>
          <w:rFonts w:cs="Arial"/>
        </w:rPr>
        <w:t xml:space="preserve">са читко написаним именом и презименом и потписом овлашћеног лица </w:t>
      </w:r>
      <w:r w:rsidR="004908DF" w:rsidRPr="004908DF">
        <w:rPr>
          <w:rFonts w:cs="Arial"/>
          <w:lang w:val="sr-Cyrl-RS"/>
        </w:rPr>
        <w:t>Купца</w:t>
      </w:r>
      <w:r w:rsidR="00610677" w:rsidRPr="004908DF">
        <w:rPr>
          <w:rFonts w:cs="Arial"/>
        </w:rPr>
        <w:t xml:space="preserve">. </w:t>
      </w:r>
      <w:r w:rsidR="004908DF" w:rsidRPr="004908DF">
        <w:rPr>
          <w:rFonts w:cs="Arial"/>
          <w:b/>
          <w:lang w:val="sr-Cyrl-RS"/>
        </w:rPr>
        <w:t>Продавац</w:t>
      </w:r>
      <w:r w:rsidR="00610677" w:rsidRPr="004908DF">
        <w:rPr>
          <w:rFonts w:cs="Arial"/>
          <w:b/>
        </w:rPr>
        <w:t xml:space="preserve"> је обавезан да на рачуну/рачунима наведе угов</w:t>
      </w:r>
      <w:r w:rsidR="00C038CC">
        <w:rPr>
          <w:rFonts w:cs="Arial"/>
          <w:b/>
          <w:lang w:val="sr-Cyrl-RS"/>
        </w:rPr>
        <w:t>о</w:t>
      </w:r>
      <w:r w:rsidR="00610677" w:rsidRPr="004908DF">
        <w:rPr>
          <w:rFonts w:cs="Arial"/>
          <w:b/>
        </w:rPr>
        <w:t>р на основу којег</w:t>
      </w:r>
      <w:r w:rsidR="008F2CCC">
        <w:rPr>
          <w:rFonts w:cs="Arial"/>
          <w:b/>
        </w:rPr>
        <w:t xml:space="preserve"> се рачун издаје (број и датум)</w:t>
      </w:r>
      <w:r w:rsidR="008F2CCC" w:rsidRPr="008F2CCC">
        <w:rPr>
          <w:rFonts w:cs="Arial"/>
          <w:b/>
          <w:lang w:val="sr-Cyrl-RS"/>
        </w:rPr>
        <w:t xml:space="preserve"> </w:t>
      </w:r>
      <w:r w:rsidR="008F2CCC">
        <w:rPr>
          <w:rFonts w:cs="Arial"/>
          <w:b/>
          <w:lang w:val="sr-Cyrl-RS"/>
        </w:rPr>
        <w:t>и број ЈН.</w:t>
      </w:r>
    </w:p>
    <w:p w:rsidR="006107EF" w:rsidRDefault="006107EF" w:rsidP="006107EF">
      <w:pPr>
        <w:pStyle w:val="KDParagraf"/>
        <w:spacing w:before="0"/>
        <w:rPr>
          <w:rFonts w:eastAsia="Calibri" w:cs="Arial"/>
        </w:rPr>
      </w:pPr>
      <w:r w:rsidRPr="00333083">
        <w:rPr>
          <w:rFonts w:eastAsia="Calibri" w:cs="Arial"/>
        </w:rPr>
        <w:t xml:space="preserve">Плаћање добара који су предмет ове јавне набавке </w:t>
      </w:r>
      <w:r w:rsidRPr="00333083">
        <w:rPr>
          <w:rFonts w:eastAsia="Calibri" w:cs="Arial"/>
          <w:lang w:val="sr-Cyrl-RS"/>
        </w:rPr>
        <w:t xml:space="preserve">Купац </w:t>
      </w:r>
      <w:r w:rsidRPr="00333083">
        <w:rPr>
          <w:rFonts w:eastAsia="Calibri" w:cs="Arial"/>
        </w:rPr>
        <w:t>ће извршити на текући рачун Продавца,</w:t>
      </w:r>
      <w:r w:rsidRPr="00333083">
        <w:rPr>
          <w:rFonts w:eastAsia="Calibri" w:cs="Arial"/>
          <w:lang w:val="sr-Cyrl-RS"/>
        </w:rPr>
        <w:t xml:space="preserve"> </w:t>
      </w:r>
      <w:r w:rsidR="0023614C" w:rsidRPr="0023614C">
        <w:rPr>
          <w:rFonts w:eastAsia="Calibri" w:cs="Arial"/>
        </w:rPr>
        <w:t xml:space="preserve">по испорученим целокупним добрима и извршењем свих послова неопходним за реализацију предметне јавне набавке и потписивања Записника </w:t>
      </w:r>
      <w:r w:rsidR="00564C26" w:rsidRPr="00564C26">
        <w:rPr>
          <w:rFonts w:eastAsia="Calibri" w:cs="Arial"/>
        </w:rPr>
        <w:t>(записник о извршеној испоруци добара  и другим пословима неопходним за реализацију предметне јавне набавке прилог бр.3)</w:t>
      </w:r>
      <w:r w:rsidR="00564C26">
        <w:rPr>
          <w:rFonts w:eastAsia="Calibri" w:cs="Arial"/>
          <w:lang w:val="sr-Cyrl-RS"/>
        </w:rPr>
        <w:t xml:space="preserve"> </w:t>
      </w:r>
      <w:r w:rsidRPr="00333083">
        <w:rPr>
          <w:rFonts w:eastAsia="Calibri" w:cs="Arial"/>
        </w:rPr>
        <w:t>од стране овлашћених представника Купца и  Продавца - без примедби</w:t>
      </w:r>
      <w:r w:rsidRPr="00333083">
        <w:rPr>
          <w:rFonts w:eastAsia="Calibri" w:cs="Arial"/>
          <w:lang w:val="sr-Cyrl-RS"/>
        </w:rPr>
        <w:t xml:space="preserve"> или отпремнице, </w:t>
      </w:r>
      <w:r w:rsidRPr="00333083">
        <w:rPr>
          <w:rFonts w:eastAsia="Calibri" w:cs="Arial"/>
        </w:rPr>
        <w:t xml:space="preserve"> у року до 45 дана од дана пријема исправног рачуна</w:t>
      </w:r>
      <w:r w:rsidRPr="00333083">
        <w:rPr>
          <w:rFonts w:eastAsia="Calibri" w:cs="Arial"/>
          <w:lang w:val="sr-Cyrl-RS"/>
        </w:rPr>
        <w:t xml:space="preserve"> са прилозима</w:t>
      </w:r>
      <w:r w:rsidRPr="00333083">
        <w:rPr>
          <w:rFonts w:eastAsia="Calibri" w:cs="Arial"/>
        </w:rPr>
        <w:t>.</w:t>
      </w:r>
      <w:r w:rsidRPr="001C129A">
        <w:rPr>
          <w:rFonts w:eastAsia="Calibri" w:cs="Arial"/>
        </w:rPr>
        <w:t xml:space="preserve">  </w:t>
      </w:r>
      <w:r w:rsidRPr="00551120">
        <w:rPr>
          <w:rFonts w:eastAsia="Calibri" w:cs="Arial"/>
        </w:rPr>
        <w:t xml:space="preserve"> </w:t>
      </w:r>
    </w:p>
    <w:p w:rsidR="00FB51D5" w:rsidRDefault="00FB51D5" w:rsidP="00FB51D5">
      <w:pPr>
        <w:pStyle w:val="KDParagraf"/>
        <w:spacing w:before="0"/>
        <w:rPr>
          <w:rFonts w:cs="Arial"/>
          <w:lang w:val="sr-Cyrl-RS"/>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w:t>
      </w:r>
      <w:r w:rsidR="00564C26">
        <w:rPr>
          <w:rFonts w:cs="Arial"/>
          <w:lang w:val="sr-Cyrl-RS"/>
        </w:rPr>
        <w:t xml:space="preserve"> и сулуга</w:t>
      </w:r>
      <w:r w:rsidRPr="00F10346">
        <w:rPr>
          <w:rFonts w:cs="Arial"/>
        </w:rPr>
        <w:t xml:space="preserve">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E2330A" w:rsidRPr="007C4882" w:rsidRDefault="00E2330A" w:rsidP="00E2330A">
      <w:pPr>
        <w:pStyle w:val="KDParagraf"/>
        <w:spacing w:before="0"/>
        <w:rPr>
          <w:rFonts w:cs="Arial"/>
          <w:b/>
        </w:rPr>
      </w:pPr>
      <w:r w:rsidRPr="004908DF">
        <w:rPr>
          <w:rFonts w:cs="Arial"/>
          <w:b/>
        </w:rPr>
        <w:t>Рачун који није издат у складу са угов</w:t>
      </w:r>
      <w:r w:rsidR="00C038CC">
        <w:rPr>
          <w:rFonts w:cs="Arial"/>
          <w:b/>
          <w:lang w:val="sr-Cyrl-RS"/>
        </w:rPr>
        <w:t>о</w:t>
      </w:r>
      <w:r w:rsidRPr="004908DF">
        <w:rPr>
          <w:rFonts w:cs="Arial"/>
          <w:b/>
        </w:rPr>
        <w:t xml:space="preserve">реним условима, неће бити исправан и биће враћен </w:t>
      </w:r>
      <w:r w:rsidR="004908DF" w:rsidRPr="004908DF">
        <w:rPr>
          <w:rFonts w:cs="Arial"/>
          <w:b/>
          <w:lang w:val="sr-Cyrl-RS"/>
        </w:rPr>
        <w:t>Продавцу</w:t>
      </w:r>
      <w:r w:rsidRPr="004908DF">
        <w:rPr>
          <w:rFonts w:cs="Arial"/>
          <w:b/>
        </w:rPr>
        <w:t>.</w:t>
      </w:r>
    </w:p>
    <w:p w:rsidR="00333083" w:rsidRDefault="00333083" w:rsidP="00343A18">
      <w:pPr>
        <w:pStyle w:val="KDParagraf"/>
        <w:spacing w:before="0"/>
        <w:rPr>
          <w:rFonts w:cs="Arial"/>
          <w:b/>
          <w:lang w:val="sr-Cyrl-RS"/>
        </w:rPr>
      </w:pPr>
    </w:p>
    <w:p w:rsidR="00564C26" w:rsidRPr="00B42F81" w:rsidRDefault="00564C26" w:rsidP="00564C26">
      <w:pPr>
        <w:spacing w:before="0"/>
        <w:jc w:val="left"/>
        <w:rPr>
          <w:rFonts w:cs="Arial"/>
          <w:b/>
          <w:bCs/>
          <w:iCs/>
          <w:lang w:val="sr-Cyrl-CS"/>
        </w:rPr>
      </w:pPr>
      <w:r w:rsidRPr="00B42F81">
        <w:rPr>
          <w:rFonts w:cs="Arial"/>
          <w:b/>
          <w:bCs/>
          <w:iCs/>
          <w:lang w:val="sr-Cyrl-CS"/>
        </w:rPr>
        <w:t>РОК ИСПОРУКЕ СА УГРАДЊОМ И ДРУГИМ ПОСЛОВИМА НЕОПХОДНИМ ЗА РЕАЛИЗАЦИЈУ ПРЕДМЕТНЕ ЈАВНЕ НАБАВКЕ:</w:t>
      </w:r>
    </w:p>
    <w:p w:rsidR="00564C26" w:rsidRDefault="00564C26" w:rsidP="00343A18">
      <w:pPr>
        <w:spacing w:before="0"/>
        <w:jc w:val="center"/>
        <w:rPr>
          <w:rFonts w:cs="Arial"/>
          <w:b/>
          <w:lang w:val="sr-Cyrl-RS"/>
        </w:rPr>
      </w:pPr>
    </w:p>
    <w:p w:rsidR="00343A18" w:rsidRPr="00F10346" w:rsidRDefault="00343A18" w:rsidP="00343A18">
      <w:pPr>
        <w:spacing w:before="0"/>
        <w:jc w:val="center"/>
        <w:rPr>
          <w:rFonts w:cs="Arial"/>
          <w:b/>
        </w:rPr>
      </w:pPr>
      <w:r w:rsidRPr="00F10346">
        <w:rPr>
          <w:rFonts w:cs="Arial"/>
          <w:b/>
        </w:rPr>
        <w:t>Члан 5.</w:t>
      </w:r>
    </w:p>
    <w:p w:rsidR="0055327B" w:rsidRDefault="0055327B" w:rsidP="0011210A">
      <w:pPr>
        <w:tabs>
          <w:tab w:val="left" w:pos="567"/>
        </w:tabs>
        <w:spacing w:before="0"/>
        <w:rPr>
          <w:rFonts w:cs="Arial"/>
          <w:lang w:val="sr-Cyrl-RS"/>
        </w:rPr>
      </w:pPr>
    </w:p>
    <w:p w:rsidR="00DE3494" w:rsidRPr="006A01AB" w:rsidRDefault="00021BA9" w:rsidP="00DE3494">
      <w:pPr>
        <w:tabs>
          <w:tab w:val="left" w:pos="567"/>
        </w:tabs>
        <w:spacing w:before="0"/>
        <w:rPr>
          <w:rFonts w:cs="Arial"/>
          <w:lang w:val="sr-Cyrl-RS"/>
        </w:rPr>
      </w:pPr>
      <w:r w:rsidRPr="006A01AB">
        <w:rPr>
          <w:rFonts w:cs="Arial"/>
          <w:lang w:val="sr-Cyrl-RS"/>
        </w:rPr>
        <w:t xml:space="preserve">Продавац се обавезује да испоруку предмета </w:t>
      </w:r>
      <w:r w:rsidR="006A01AB" w:rsidRPr="006A01AB">
        <w:rPr>
          <w:rFonts w:cs="Arial"/>
          <w:bCs/>
          <w:iCs/>
          <w:lang w:val="sr-Cyrl-CS"/>
        </w:rPr>
        <w:t xml:space="preserve">са уградњом и другим пословима неопходним за реализацију предметне јавне набавке </w:t>
      </w:r>
      <w:r w:rsidRPr="006A01AB">
        <w:rPr>
          <w:rFonts w:cs="Arial"/>
          <w:lang w:val="sr-Cyrl-RS"/>
        </w:rPr>
        <w:t xml:space="preserve">Уговора изврши у року од ____ </w:t>
      </w:r>
      <w:r w:rsidR="006A01AB" w:rsidRPr="006A01AB">
        <w:rPr>
          <w:rFonts w:cs="Arial"/>
          <w:lang w:val="sr-Cyrl-RS"/>
        </w:rPr>
        <w:t>месеца</w:t>
      </w:r>
      <w:r w:rsidRPr="006A01AB">
        <w:rPr>
          <w:rFonts w:cs="Arial"/>
          <w:lang w:val="sr-Cyrl-RS"/>
        </w:rPr>
        <w:t xml:space="preserve"> </w:t>
      </w:r>
      <w:r w:rsidR="00DE3494" w:rsidRPr="006A01AB">
        <w:rPr>
          <w:rFonts w:cs="Arial"/>
          <w:lang w:val="sr-Cyrl-RS"/>
        </w:rPr>
        <w:t>од дана закључења Уговора.</w:t>
      </w:r>
    </w:p>
    <w:p w:rsidR="004E299A" w:rsidRPr="00021BA9" w:rsidRDefault="004E299A" w:rsidP="00DE3494">
      <w:pPr>
        <w:spacing w:before="0"/>
        <w:rPr>
          <w:rFonts w:cs="Arial"/>
          <w:b/>
          <w:lang w:val="sr-Latn-RS"/>
        </w:rPr>
      </w:pPr>
    </w:p>
    <w:p w:rsidR="00F661A5" w:rsidRPr="00F661A5" w:rsidRDefault="00F661A5" w:rsidP="00F661A5">
      <w:pPr>
        <w:pStyle w:val="KDParagraf"/>
        <w:spacing w:before="0"/>
        <w:rPr>
          <w:rFonts w:cs="Arial"/>
          <w:lang w:val="sr-Cyrl-CS" w:eastAsia="zh-CN"/>
        </w:rPr>
      </w:pPr>
      <w:r w:rsidRPr="00F661A5">
        <w:rPr>
          <w:rFonts w:cs="Arial"/>
          <w:lang w:val="sr-Cyrl-CS" w:eastAsia="zh-CN"/>
        </w:rPr>
        <w:t>Место испоруке је огранак ТЕНТ, на локацији ТЕНТ  А, Богољуба Урошевића 44 Обреновац</w:t>
      </w:r>
    </w:p>
    <w:p w:rsidR="00790736" w:rsidRPr="00790736" w:rsidRDefault="00F661A5" w:rsidP="0011210A">
      <w:pPr>
        <w:pStyle w:val="KDParagraf"/>
        <w:spacing w:before="0"/>
        <w:rPr>
          <w:rFonts w:cs="Arial"/>
          <w:lang w:val="sr-Cyrl-RS"/>
        </w:rPr>
      </w:pPr>
      <w:r w:rsidRPr="00F661A5">
        <w:rPr>
          <w:rFonts w:cs="Arial"/>
          <w:lang w:val="sr-Cyrl-CS" w:eastAsia="zh-CN"/>
        </w:rPr>
        <w:t>Паритет испоруке ФЦО магацин Купца, локација ТЕНТ А, са урачунатим зависним трошковима</w:t>
      </w:r>
    </w:p>
    <w:p w:rsidR="0011210A" w:rsidRPr="004E299A" w:rsidRDefault="0011210A" w:rsidP="0011210A">
      <w:pPr>
        <w:pStyle w:val="KDParagraf"/>
        <w:spacing w:before="0"/>
        <w:rPr>
          <w:rFonts w:cs="Arial"/>
          <w:lang w:val="sr-Cyrl-RS"/>
        </w:rPr>
      </w:pPr>
      <w:r w:rsidRPr="004908DF">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w:t>
      </w:r>
      <w:r w:rsidRPr="004908DF">
        <w:rPr>
          <w:rFonts w:cs="Arial"/>
        </w:rPr>
        <w:lastRenderedPageBreak/>
        <w:t>се датум пријема добара у складиште ЈП ЕПС, на адрес</w:t>
      </w:r>
      <w:r w:rsidRPr="004908DF">
        <w:rPr>
          <w:rFonts w:cs="Arial"/>
          <w:lang w:val="sr-Cyrl-RS"/>
        </w:rPr>
        <w:t>ама које</w:t>
      </w:r>
      <w:r w:rsidR="004E299A">
        <w:rPr>
          <w:rFonts w:cs="Arial"/>
          <w:lang w:val="sr-Cyrl-RS"/>
        </w:rPr>
        <w:t xml:space="preserve"> су назначене за место испоруке.</w:t>
      </w:r>
    </w:p>
    <w:p w:rsidR="00343A18" w:rsidRPr="00F10346" w:rsidRDefault="00343A18" w:rsidP="001239A9">
      <w:pPr>
        <w:pStyle w:val="KDParagraf"/>
        <w:spacing w:before="0"/>
        <w:rPr>
          <w:rFonts w:cs="Arial"/>
        </w:rPr>
      </w:pPr>
      <w:r w:rsidRPr="004908DF">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w:t>
      </w:r>
      <w:r w:rsidR="001239A9" w:rsidRPr="004908DF">
        <w:rPr>
          <w:rFonts w:cs="Arial"/>
          <w:lang w:val="sr-Cyrl-RS"/>
        </w:rPr>
        <w:t>8</w:t>
      </w:r>
      <w:r w:rsidRPr="004908DF">
        <w:rPr>
          <w:rFonts w:cs="Arial"/>
        </w:rPr>
        <w:t>:00 до 1</w:t>
      </w:r>
      <w:r w:rsidR="008B6105">
        <w:rPr>
          <w:rFonts w:cs="Arial"/>
        </w:rPr>
        <w:t>3</w:t>
      </w:r>
      <w:r w:rsidRPr="004908DF">
        <w:rPr>
          <w:rFonts w:cs="Arial"/>
        </w:rPr>
        <w:t>:00</w:t>
      </w:r>
      <w:r w:rsidRPr="004908DF">
        <w:rPr>
          <w:rFonts w:cs="Arial"/>
          <w:color w:val="00B0F0"/>
        </w:rPr>
        <w:t xml:space="preserve"> </w:t>
      </w:r>
      <w:r w:rsidRPr="004908DF">
        <w:rPr>
          <w:rFonts w:cs="Arial"/>
        </w:rPr>
        <w:t>часова,</w:t>
      </w:r>
      <w:r w:rsidR="001239A9" w:rsidRPr="004908DF">
        <w:t xml:space="preserve"> </w:t>
      </w:r>
      <w:r w:rsidR="001239A9" w:rsidRPr="004908DF">
        <w:rPr>
          <w:rFonts w:cs="Arial"/>
        </w:rPr>
        <w:t>а на захтев Наручиоца,   у случају ванредне потребе, више силе и ван радног времена, суботом, недељом, државним и верским празницима</w:t>
      </w:r>
      <w:r w:rsidRPr="004908DF">
        <w:rPr>
          <w:rFonts w:cs="Arial"/>
        </w:rPr>
        <w:t xml:space="preserve"> а  у свему у  складу са инструкцијама и захтевима Купца.</w:t>
      </w:r>
      <w:r w:rsidRPr="00F10346">
        <w:rPr>
          <w:rFonts w:cs="Arial"/>
        </w:rPr>
        <w:t xml:space="preserve"> </w:t>
      </w:r>
    </w:p>
    <w:p w:rsidR="00343A18" w:rsidRDefault="00343A18" w:rsidP="00343A18">
      <w:pPr>
        <w:pStyle w:val="KDParagraf"/>
        <w:spacing w:before="0"/>
        <w:rPr>
          <w:rFonts w:cs="Arial"/>
          <w:lang w:val="sr-Cyrl-RS"/>
        </w:rPr>
      </w:pPr>
      <w:r w:rsidRPr="00F10346">
        <w:rPr>
          <w:rFonts w:cs="Arial"/>
        </w:rPr>
        <w:t>Евентуално настала штета приликом транспорта предметних добара до места испоруке пада на терет Продавца.</w:t>
      </w:r>
    </w:p>
    <w:p w:rsidR="00C12AE6" w:rsidRPr="00456FB8" w:rsidRDefault="00C12AE6" w:rsidP="00C12AE6">
      <w:pPr>
        <w:pStyle w:val="KDParagraf"/>
        <w:spacing w:before="0"/>
        <w:rPr>
          <w:rFonts w:cs="Arial"/>
          <w:lang w:val="sr-Cyrl-BA"/>
        </w:rPr>
      </w:pPr>
      <w:r w:rsidRPr="00F10346">
        <w:rPr>
          <w:rFonts w:cs="Arial"/>
        </w:rPr>
        <w:t xml:space="preserve">У случају да </w:t>
      </w:r>
      <w:r w:rsidRPr="00456FB8">
        <w:rPr>
          <w:rFonts w:cs="Arial"/>
        </w:rPr>
        <w:t xml:space="preserve">Продавац не изврши испоруку добара у уговореним роковима, Купац има право на наплату уговорне казне и </w:t>
      </w:r>
      <w:r w:rsidRPr="00456FB8">
        <w:rPr>
          <w:rFonts w:cs="Arial"/>
          <w:lang w:val="sr-Cyrl-RS"/>
        </w:rPr>
        <w:t>менице</w:t>
      </w:r>
      <w:r w:rsidRPr="00456FB8">
        <w:rPr>
          <w:rFonts w:cs="Arial"/>
        </w:rPr>
        <w:t xml:space="preserve"> за добро извршење посла у целости, као и право на раскид Уговора.</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2708DA" w:rsidRDefault="002708DA"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6.</w:t>
      </w:r>
    </w:p>
    <w:p w:rsidR="00343A18" w:rsidRDefault="00343A18" w:rsidP="00343A18">
      <w:pPr>
        <w:spacing w:before="0"/>
        <w:rPr>
          <w:rFonts w:cs="Arial"/>
          <w:b/>
          <w:lang w:val="sr-Cyrl-RS"/>
        </w:rPr>
      </w:pPr>
      <w:r w:rsidRPr="00F10346">
        <w:rPr>
          <w:rFonts w:cs="Arial"/>
          <w:b/>
        </w:rPr>
        <w:t>Квантитативни пријем</w:t>
      </w:r>
    </w:p>
    <w:p w:rsidR="004E299A" w:rsidRPr="004E299A" w:rsidRDefault="004E299A" w:rsidP="00343A18">
      <w:pPr>
        <w:spacing w:before="0"/>
        <w:rPr>
          <w:rFonts w:cs="Arial"/>
          <w:b/>
          <w:lang w:val="sr-Cyrl-RS"/>
        </w:rPr>
      </w:pP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путем</w:t>
      </w:r>
      <w:r w:rsidR="00527AD0">
        <w:rPr>
          <w:rFonts w:cs="Arial"/>
          <w:lang w:val="ru-RU"/>
        </w:rPr>
        <w:t xml:space="preserve"> </w:t>
      </w:r>
      <w:r w:rsidR="00527AD0">
        <w:rPr>
          <w:rFonts w:cs="Arial"/>
        </w:rPr>
        <w:t>maila</w:t>
      </w:r>
      <w:r w:rsidRPr="00F10346">
        <w:rPr>
          <w:rFonts w:cs="Arial"/>
          <w:lang w:val="ru-RU"/>
        </w:rPr>
        <w:t xml:space="preserve"> обавести Купца о тачном датуму испоруке најмање</w:t>
      </w:r>
      <w:r w:rsidR="001239A9">
        <w:rPr>
          <w:rFonts w:cs="Arial"/>
          <w:lang w:val="ru-RU"/>
        </w:rPr>
        <w:t xml:space="preserve"> 2 сата</w:t>
      </w:r>
      <w:r w:rsidRPr="00F10346">
        <w:rPr>
          <w:rFonts w:cs="Arial"/>
          <w:lang w:val="ru-RU"/>
        </w:rPr>
        <w:t xml:space="preserve"> пре планираног </w:t>
      </w:r>
      <w:r w:rsidR="001239A9">
        <w:rPr>
          <w:rFonts w:cs="Arial"/>
          <w:lang w:val="ru-RU"/>
        </w:rPr>
        <w:t xml:space="preserve">термина </w:t>
      </w:r>
      <w:r w:rsidRPr="00F10346">
        <w:rPr>
          <w:rFonts w:cs="Arial"/>
          <w:lang w:val="ru-RU"/>
        </w:rPr>
        <w:t>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1239A9">
        <w:rPr>
          <w:rFonts w:cs="Arial"/>
        </w:rPr>
        <w:t>0</w:t>
      </w:r>
      <w:r w:rsidR="001239A9" w:rsidRPr="001239A9">
        <w:rPr>
          <w:rFonts w:cs="Arial"/>
          <w:lang w:val="sr-Cyrl-RS"/>
        </w:rPr>
        <w:t>8</w:t>
      </w:r>
      <w:r w:rsidRPr="001239A9">
        <w:rPr>
          <w:rFonts w:cs="Arial"/>
        </w:rPr>
        <w:t xml:space="preserve">,00 до </w:t>
      </w:r>
      <w:r w:rsidR="00C12AE6">
        <w:rPr>
          <w:rFonts w:cs="Arial"/>
        </w:rPr>
        <w:t>13</w:t>
      </w:r>
      <w:r w:rsidRPr="001239A9">
        <w:rPr>
          <w:rFonts w:cs="Arial"/>
        </w:rPr>
        <w:t>,00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Отпремнице</w:t>
      </w:r>
      <w:r w:rsidR="00CF6030">
        <w:rPr>
          <w:rFonts w:cs="Arial"/>
          <w:lang w:val="sr-Cyrl-RS"/>
        </w:rPr>
        <w:t xml:space="preserve"> </w:t>
      </w:r>
      <w:r w:rsidRPr="00F10346">
        <w:rPr>
          <w:rFonts w:cs="Arial"/>
        </w:rPr>
        <w:t>и</w:t>
      </w:r>
      <w:r w:rsidR="00CF6030">
        <w:rPr>
          <w:rFonts w:cs="Arial"/>
          <w:lang w:val="sr-Cyrl-RS"/>
        </w:rPr>
        <w:t xml:space="preserve"> </w:t>
      </w:r>
      <w:r w:rsidRPr="00F10346">
        <w:rPr>
          <w:rFonts w:cs="Arial"/>
        </w:rPr>
        <w:t>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B30B7A" w:rsidRDefault="00B30B7A" w:rsidP="00B30B7A">
      <w:pPr>
        <w:pStyle w:val="KDNabrajanje"/>
      </w:pPr>
      <w:r w:rsidRPr="00272D07">
        <w:t xml:space="preserve">да ли је уз испоручена добра достављена комплетна пратећа документација </w:t>
      </w:r>
      <w:r>
        <w:t>:</w:t>
      </w:r>
    </w:p>
    <w:p w:rsidR="00B30B7A" w:rsidRDefault="00B30B7A" w:rsidP="00B30B7A">
      <w:pPr>
        <w:pStyle w:val="KDNabrajanje"/>
        <w:numPr>
          <w:ilvl w:val="0"/>
          <w:numId w:val="0"/>
        </w:numPr>
        <w:ind w:left="568"/>
        <w:rPr>
          <w:b/>
          <w:lang w:val="sr-Cyrl-RS"/>
        </w:rPr>
      </w:pPr>
      <w:r w:rsidRPr="0002114E">
        <w:t>-</w:t>
      </w:r>
      <w:r w:rsidRPr="00B30B7A">
        <w:rPr>
          <w:b/>
        </w:rPr>
        <w:t>Списак серијских бројева испоручене опреме, у штампаној и електронској форми.</w:t>
      </w:r>
    </w:p>
    <w:p w:rsidR="00E86344" w:rsidRPr="00E86344" w:rsidRDefault="00E86344" w:rsidP="00E86344">
      <w:pPr>
        <w:pStyle w:val="KDNabrajanje"/>
        <w:numPr>
          <w:ilvl w:val="0"/>
          <w:numId w:val="0"/>
        </w:numPr>
        <w:spacing w:before="0"/>
        <w:ind w:left="568"/>
        <w:rPr>
          <w:b/>
        </w:rPr>
      </w:pPr>
      <w:r w:rsidRPr="00270DA1">
        <w:rPr>
          <w:rFonts w:cs="Arial"/>
          <w:b/>
          <w:bCs/>
          <w:lang w:val="sr-Cyrl-RS"/>
        </w:rPr>
        <w:t>-</w:t>
      </w:r>
      <w:r w:rsidRPr="00270DA1">
        <w:t xml:space="preserve"> </w:t>
      </w:r>
      <w:r w:rsidRPr="00E86344">
        <w:rPr>
          <w:b/>
        </w:rPr>
        <w:t>Пројекат изведеног објекта (6 тврдo увeзaних примeрaкa и jeдaн примeрaк нa кoмпaкт диску, укључуjући Autocad цртeжe, Excel тaбeлe i Word тeкст)</w:t>
      </w:r>
    </w:p>
    <w:p w:rsidR="00E86344" w:rsidRPr="00E86344" w:rsidRDefault="00E86344" w:rsidP="00E86344">
      <w:pPr>
        <w:pStyle w:val="KDNabrajanje"/>
        <w:numPr>
          <w:ilvl w:val="0"/>
          <w:numId w:val="0"/>
        </w:numPr>
        <w:spacing w:before="0"/>
        <w:ind w:left="568"/>
        <w:rPr>
          <w:b/>
        </w:rPr>
      </w:pPr>
      <w:r w:rsidRPr="00E86344">
        <w:rPr>
          <w:b/>
        </w:rPr>
        <w:t>по реализацији предметне јавне набавке</w:t>
      </w:r>
    </w:p>
    <w:p w:rsidR="00E86344" w:rsidRPr="00E86344" w:rsidRDefault="00E86344" w:rsidP="00380EFF">
      <w:pPr>
        <w:pStyle w:val="KDNabrajanje"/>
        <w:numPr>
          <w:ilvl w:val="0"/>
          <w:numId w:val="27"/>
        </w:numPr>
        <w:rPr>
          <w:b/>
        </w:rPr>
      </w:pPr>
      <w:r w:rsidRPr="00E86344">
        <w:rPr>
          <w:b/>
        </w:rPr>
        <w:t xml:space="preserve">По испорученим целокупним добрима и извршењем свих послова неопходним за реализацију предметне јавне набавке, </w:t>
      </w:r>
      <w:r w:rsidRPr="00F10346">
        <w:rPr>
          <w:rFonts w:cs="Arial"/>
        </w:rPr>
        <w:t>Продавац</w:t>
      </w:r>
      <w:r w:rsidRPr="00E86344">
        <w:rPr>
          <w:b/>
        </w:rPr>
        <w:t xml:space="preserve"> доставља отпремнице, Записник (прилог бр.3 конкурсне документације), Пројекат изведеног објекта  и серијске бројеве испоручене опреме.</w:t>
      </w:r>
    </w:p>
    <w:p w:rsidR="00E86344" w:rsidRPr="00E86344" w:rsidRDefault="00E86344" w:rsidP="00380EFF">
      <w:pPr>
        <w:pStyle w:val="KDNabrajanje"/>
        <w:numPr>
          <w:ilvl w:val="0"/>
          <w:numId w:val="27"/>
        </w:numPr>
        <w:rPr>
          <w:b/>
        </w:rPr>
      </w:pPr>
      <w:r w:rsidRPr="00E86344">
        <w:rPr>
          <w:b/>
        </w:rPr>
        <w:t xml:space="preserve">Записник (прилог бр.3 конкурсне документације) доставља лицу задуженом за праћење уговора који доставља шефу Службе и одговорном лицу огранка ТЕНТ на оверу. Након овере, узима један примерак, а остале враћа </w:t>
      </w:r>
      <w:r w:rsidR="003D4CA1" w:rsidRPr="003D4CA1">
        <w:rPr>
          <w:b/>
        </w:rPr>
        <w:t>Продавац</w:t>
      </w:r>
      <w:r w:rsidR="003D4CA1">
        <w:rPr>
          <w:b/>
          <w:lang w:val="sr-Cyrl-RS"/>
        </w:rPr>
        <w:t>у</w:t>
      </w:r>
      <w:r w:rsidRPr="00E86344">
        <w:rPr>
          <w:b/>
        </w:rPr>
        <w:t>.</w:t>
      </w:r>
    </w:p>
    <w:p w:rsidR="00B45A65" w:rsidRDefault="00343A18" w:rsidP="006A4641">
      <w:pPr>
        <w:pStyle w:val="KDParagraf"/>
        <w:spacing w:before="0"/>
        <w:rPr>
          <w:rFonts w:cs="Arial"/>
          <w:lang w:val="ru-RU"/>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6A4641" w:rsidRDefault="006A4641" w:rsidP="006A4641">
      <w:pPr>
        <w:pStyle w:val="KDParagraf"/>
        <w:spacing w:before="0"/>
        <w:rPr>
          <w:rFonts w:cs="Arial"/>
          <w:lang w:val="sr-Cyrl-BA"/>
        </w:rPr>
      </w:pPr>
    </w:p>
    <w:p w:rsidR="00CC0FEC" w:rsidRDefault="00CC0FEC" w:rsidP="00B45A65">
      <w:pPr>
        <w:spacing w:before="0"/>
        <w:rPr>
          <w:rFonts w:cs="Arial"/>
          <w:b/>
          <w:lang w:val="sr-Cyrl-RS"/>
        </w:rPr>
      </w:pPr>
    </w:p>
    <w:p w:rsidR="00CC0FEC" w:rsidRDefault="00CC0FEC" w:rsidP="00B45A65">
      <w:pPr>
        <w:spacing w:before="0"/>
        <w:rPr>
          <w:rFonts w:cs="Arial"/>
          <w:b/>
          <w:lang w:val="sr-Cyrl-RS"/>
        </w:rPr>
      </w:pPr>
    </w:p>
    <w:p w:rsidR="00CC0FEC" w:rsidRDefault="00CC0FEC" w:rsidP="00B45A65">
      <w:pPr>
        <w:spacing w:before="0"/>
        <w:rPr>
          <w:rFonts w:cs="Arial"/>
          <w:b/>
          <w:lang w:val="sr-Cyrl-RS"/>
        </w:rPr>
      </w:pPr>
    </w:p>
    <w:p w:rsidR="00CC0FEC" w:rsidRDefault="00CC0FEC" w:rsidP="00B45A65">
      <w:pPr>
        <w:spacing w:before="0"/>
        <w:rPr>
          <w:rFonts w:cs="Arial"/>
          <w:b/>
          <w:lang w:val="sr-Cyrl-RS"/>
        </w:rPr>
      </w:pPr>
    </w:p>
    <w:p w:rsidR="00CC0FEC" w:rsidRDefault="00CC0FEC" w:rsidP="00B45A65">
      <w:pPr>
        <w:spacing w:before="0"/>
        <w:rPr>
          <w:rFonts w:cs="Arial"/>
          <w:b/>
          <w:lang w:val="sr-Cyrl-RS"/>
        </w:rPr>
      </w:pPr>
    </w:p>
    <w:p w:rsidR="00B45A65" w:rsidRPr="00F10346" w:rsidRDefault="00B45A65" w:rsidP="00B45A65">
      <w:pPr>
        <w:spacing w:before="0"/>
        <w:rPr>
          <w:rFonts w:cs="Arial"/>
          <w:b/>
        </w:rPr>
      </w:pPr>
      <w:r w:rsidRPr="00F10346">
        <w:rPr>
          <w:rFonts w:cs="Arial"/>
          <w:b/>
        </w:rPr>
        <w:lastRenderedPageBreak/>
        <w:t>Квалитативни пријем</w:t>
      </w:r>
    </w:p>
    <w:p w:rsidR="00B45A65" w:rsidRDefault="00B45A65" w:rsidP="00343A18">
      <w:pPr>
        <w:spacing w:before="0"/>
        <w:jc w:val="center"/>
        <w:rPr>
          <w:rFonts w:cs="Arial"/>
          <w:b/>
          <w:lang w:val="sr-Cyrl-RS"/>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006216A7">
        <w:rPr>
          <w:rFonts w:cs="Arial"/>
          <w:lang w:val="sr-Cyrl-CS"/>
        </w:rPr>
        <w:t>може</w:t>
      </w:r>
      <w:r w:rsidRPr="00F10346">
        <w:rPr>
          <w:rFonts w:cs="Arial"/>
          <w:lang w:val="sr-Cyrl-CS"/>
        </w:rPr>
        <w:t xml:space="preserve"> да по квантитативном пријему испоруке</w:t>
      </w:r>
      <w:r w:rsidR="00527AD0">
        <w:rPr>
          <w:rFonts w:cs="Arial"/>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3B5E3D" w:rsidRDefault="00343A18" w:rsidP="00343A18">
      <w:pPr>
        <w:tabs>
          <w:tab w:val="left" w:pos="9090"/>
        </w:tabs>
        <w:rPr>
          <w:rFonts w:cs="Arial"/>
          <w:bCs/>
          <w:lang w:val="sr-Cyrl-CS"/>
        </w:rPr>
      </w:pPr>
      <w:r w:rsidRPr="003B5E3D">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B5E3D">
        <w:rPr>
          <w:rFonts w:cs="Arial"/>
          <w:bCs/>
        </w:rPr>
        <w:t>,</w:t>
      </w:r>
      <w:r w:rsidRPr="003B5E3D">
        <w:rPr>
          <w:rFonts w:cs="Arial"/>
          <w:bCs/>
          <w:lang w:val="sr-Cyrl-CS"/>
        </w:rPr>
        <w:t xml:space="preserve"> одобрена од стране Продавца и </w:t>
      </w:r>
      <w:r w:rsidRPr="003B5E3D">
        <w:rPr>
          <w:rFonts w:cs="Arial"/>
          <w:lang w:val="sr-Cyrl-CS"/>
        </w:rPr>
        <w:t>Купца</w:t>
      </w:r>
      <w:r w:rsidRPr="003B5E3D">
        <w:rPr>
          <w:rFonts w:cs="Arial"/>
          <w:bCs/>
          <w:lang w:val="sr-Cyrl-CS"/>
        </w:rPr>
        <w:t xml:space="preserve">. Одлука независне лабораторије биће коначна. </w:t>
      </w:r>
    </w:p>
    <w:p w:rsidR="00343A18" w:rsidRPr="003B5E3D" w:rsidRDefault="00343A18" w:rsidP="005E6A97">
      <w:pPr>
        <w:tabs>
          <w:tab w:val="left" w:pos="9090"/>
        </w:tabs>
        <w:spacing w:before="0"/>
        <w:rPr>
          <w:rFonts w:cs="Arial"/>
          <w:bCs/>
          <w:lang w:val="sr-Cyrl-CS"/>
        </w:rPr>
      </w:pPr>
      <w:r w:rsidRPr="003B5E3D">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3B5E3D" w:rsidRDefault="00343A18" w:rsidP="005E6A97">
      <w:pPr>
        <w:tabs>
          <w:tab w:val="left" w:pos="9090"/>
        </w:tabs>
        <w:spacing w:before="0"/>
        <w:rPr>
          <w:rFonts w:cs="Arial"/>
          <w:bCs/>
          <w:lang w:val="sr-Cyrl-CS"/>
        </w:rPr>
      </w:pPr>
      <w:r w:rsidRPr="003B5E3D">
        <w:rPr>
          <w:rFonts w:cs="Arial"/>
          <w:bCs/>
          <w:lang w:val="sr-Cyrl-CS"/>
        </w:rPr>
        <w:t>Трошкове контроле сноси Продавац.</w:t>
      </w:r>
    </w:p>
    <w:p w:rsidR="006619FB" w:rsidRPr="00F10346" w:rsidRDefault="006619FB" w:rsidP="00343A18">
      <w:pPr>
        <w:pStyle w:val="KDParagraf"/>
        <w:spacing w:before="0"/>
        <w:rPr>
          <w:rFonts w:cs="Arial"/>
          <w:color w:val="00B0F0"/>
        </w:rPr>
      </w:pPr>
    </w:p>
    <w:p w:rsidR="00343A18" w:rsidRPr="008800EE" w:rsidRDefault="00790736" w:rsidP="00343A18">
      <w:pPr>
        <w:spacing w:before="0"/>
        <w:rPr>
          <w:rFonts w:cs="Arial"/>
          <w:b/>
        </w:rPr>
      </w:pPr>
      <w:r w:rsidRPr="00F10346">
        <w:rPr>
          <w:rFonts w:cs="Arial"/>
          <w:b/>
        </w:rPr>
        <w:t>ГАРАНТНИ РОК</w:t>
      </w:r>
      <w:r w:rsidR="008800EE">
        <w:rPr>
          <w:rFonts w:cs="Arial"/>
          <w:b/>
        </w:rPr>
        <w:t>:</w:t>
      </w:r>
    </w:p>
    <w:p w:rsidR="00343A18" w:rsidRDefault="00343A18" w:rsidP="00343A18">
      <w:pPr>
        <w:spacing w:before="0"/>
        <w:jc w:val="center"/>
        <w:rPr>
          <w:rFonts w:cs="Arial"/>
          <w:b/>
        </w:rPr>
      </w:pPr>
      <w:r w:rsidRPr="00F10346">
        <w:rPr>
          <w:rFonts w:cs="Arial"/>
          <w:b/>
        </w:rPr>
        <w:t>Члан 8.</w:t>
      </w:r>
    </w:p>
    <w:p w:rsidR="00D37771" w:rsidRPr="00A36605" w:rsidRDefault="00D37771" w:rsidP="00343A18">
      <w:pPr>
        <w:spacing w:before="0"/>
        <w:jc w:val="center"/>
        <w:rPr>
          <w:rFonts w:cs="Arial"/>
        </w:rPr>
      </w:pPr>
    </w:p>
    <w:p w:rsidR="00A36605" w:rsidRPr="00A36605" w:rsidRDefault="00C14581" w:rsidP="00A36605">
      <w:pPr>
        <w:spacing w:before="0"/>
        <w:jc w:val="left"/>
        <w:rPr>
          <w:rFonts w:cs="Arial"/>
          <w:bCs/>
          <w:iCs/>
          <w:lang w:val="sr-Cyrl-CS"/>
        </w:rPr>
      </w:pPr>
      <w:r w:rsidRPr="00A36605">
        <w:rPr>
          <w:rFonts w:cs="Arial"/>
        </w:rPr>
        <w:t xml:space="preserve">Гарантни рок </w:t>
      </w:r>
      <w:r w:rsidR="00343A18" w:rsidRPr="00A36605">
        <w:rPr>
          <w:rFonts w:cs="Arial"/>
        </w:rPr>
        <w:t>за испоручена добра из члана 1, износи ______________ месеци</w:t>
      </w:r>
      <w:r w:rsidR="00C90FDB" w:rsidRPr="00A36605">
        <w:rPr>
          <w:rFonts w:cs="Arial"/>
        </w:rPr>
        <w:t xml:space="preserve"> од дана испоруке </w:t>
      </w:r>
      <w:r w:rsidR="00A36605" w:rsidRPr="00A36605">
        <w:rPr>
          <w:rFonts w:cs="Arial"/>
          <w:lang w:val="sr-Cyrl-RS"/>
        </w:rPr>
        <w:t>,</w:t>
      </w:r>
      <w:r w:rsidR="00A36605" w:rsidRPr="00A36605">
        <w:rPr>
          <w:rFonts w:cs="Arial"/>
          <w:bCs/>
          <w:iCs/>
          <w:lang w:val="sr-Cyrl-CS"/>
        </w:rPr>
        <w:t xml:space="preserve"> а за извршене  услуге које су неопходне за реализацију предметне јавне набавке износи </w:t>
      </w:r>
      <w:r w:rsidR="00624F57">
        <w:rPr>
          <w:rFonts w:cs="Arial"/>
          <w:bCs/>
          <w:iCs/>
          <w:lang w:val="sr-Cyrl-CS"/>
        </w:rPr>
        <w:t xml:space="preserve">12 </w:t>
      </w:r>
      <w:r w:rsidR="00A36605" w:rsidRPr="00A36605">
        <w:rPr>
          <w:rFonts w:cs="Arial"/>
          <w:bCs/>
          <w:iCs/>
          <w:lang w:val="sr-Cyrl-CS"/>
        </w:rPr>
        <w:t>месеци.</w:t>
      </w:r>
    </w:p>
    <w:p w:rsidR="00322579" w:rsidRDefault="00322579" w:rsidP="006A4641">
      <w:pPr>
        <w:tabs>
          <w:tab w:val="left" w:pos="9090"/>
        </w:tabs>
        <w:spacing w:before="0"/>
        <w:rPr>
          <w:rFonts w:cs="Arial"/>
          <w:lang w:val="sr-Cyrl-RS"/>
        </w:rPr>
      </w:pPr>
    </w:p>
    <w:p w:rsidR="006A4641" w:rsidRPr="006A4641" w:rsidRDefault="006A4641" w:rsidP="006A4641">
      <w:pPr>
        <w:tabs>
          <w:tab w:val="left" w:pos="9090"/>
        </w:tabs>
        <w:spacing w:before="0"/>
        <w:rPr>
          <w:rFonts w:cs="Arial"/>
          <w:lang w:val="sr-Cyrl-RS"/>
        </w:rPr>
      </w:pPr>
    </w:p>
    <w:p w:rsidR="00343A18" w:rsidRPr="00F10346" w:rsidRDefault="00343A18" w:rsidP="00343A18">
      <w:pPr>
        <w:tabs>
          <w:tab w:val="left" w:pos="9090"/>
        </w:tabs>
        <w:rPr>
          <w:rFonts w:cs="Arial"/>
        </w:rPr>
      </w:pPr>
      <w:r w:rsidRPr="00F10346">
        <w:rPr>
          <w:rFonts w:cs="Arial"/>
        </w:rPr>
        <w:lastRenderedPageBreak/>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14581" w:rsidRDefault="00343A18" w:rsidP="00343A18">
      <w:pPr>
        <w:tabs>
          <w:tab w:val="left" w:pos="9090"/>
        </w:tabs>
        <w:rPr>
          <w:rFonts w:cs="Arial"/>
        </w:rPr>
      </w:pPr>
      <w:r w:rsidRPr="00F10346">
        <w:rPr>
          <w:rFonts w:cs="Arial"/>
        </w:rPr>
        <w:t xml:space="preserve">Продавац се обавезује </w:t>
      </w:r>
    </w:p>
    <w:p w:rsidR="00343A18" w:rsidRPr="00F10346" w:rsidRDefault="00343A18" w:rsidP="00343A18">
      <w:pPr>
        <w:tabs>
          <w:tab w:val="left" w:pos="9090"/>
        </w:tabs>
        <w:rPr>
          <w:rFonts w:cs="Arial"/>
        </w:rPr>
      </w:pPr>
      <w:r w:rsidRPr="00F10346">
        <w:rPr>
          <w:rFonts w:cs="Arial"/>
        </w:rPr>
        <w:t>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F661A5" w:rsidRDefault="00F661A5" w:rsidP="00343A18">
      <w:pPr>
        <w:spacing w:before="0"/>
        <w:rPr>
          <w:rFonts w:cs="Arial"/>
          <w:b/>
          <w:lang w:val="sr-Cyrl-RS"/>
        </w:rPr>
      </w:pPr>
    </w:p>
    <w:p w:rsidR="00343A18" w:rsidRPr="00F10346" w:rsidRDefault="00343A18" w:rsidP="00343A18">
      <w:pPr>
        <w:spacing w:before="0"/>
        <w:rPr>
          <w:rFonts w:cs="Arial"/>
          <w:b/>
        </w:rPr>
      </w:pPr>
      <w:r w:rsidRPr="00F10346">
        <w:rPr>
          <w:rFonts w:cs="Arial"/>
          <w:b/>
        </w:rPr>
        <w:t>СРЕДСТВА ФИНАНСИЈСКОГ ОБЕЗБЕЂЕЊА</w:t>
      </w:r>
    </w:p>
    <w:p w:rsidR="00433756" w:rsidRDefault="00433756"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B07F2F" w:rsidRPr="00EC1762" w:rsidRDefault="00B07F2F" w:rsidP="00B07F2F">
      <w:pPr>
        <w:spacing w:before="0"/>
        <w:rPr>
          <w:rFonts w:cs="Arial"/>
          <w:b/>
          <w:lang w:val="sr-Cyrl-RS"/>
        </w:rPr>
      </w:pPr>
    </w:p>
    <w:p w:rsidR="00EC1762" w:rsidRPr="00BE450B" w:rsidRDefault="00EC1762" w:rsidP="00EC1762">
      <w:pPr>
        <w:tabs>
          <w:tab w:val="left" w:pos="567"/>
        </w:tabs>
        <w:rPr>
          <w:rFonts w:cs="Arial"/>
        </w:rPr>
      </w:pPr>
      <w:r w:rsidRPr="00BE450B">
        <w:rPr>
          <w:rFonts w:cs="Arial"/>
          <w:lang w:val="sr-Cyrl-RS"/>
        </w:rPr>
        <w:t>Продавац</w:t>
      </w:r>
      <w:r w:rsidRPr="00BE450B">
        <w:rPr>
          <w:rFonts w:cs="Arial"/>
        </w:rPr>
        <w:t xml:space="preserve"> је обавезан да </w:t>
      </w:r>
      <w:r>
        <w:rPr>
          <w:rFonts w:cs="Arial"/>
        </w:rPr>
        <w:t>у тренутку потписивања Уговора</w:t>
      </w:r>
      <w:r>
        <w:rPr>
          <w:rFonts w:cs="Arial"/>
          <w:lang w:val="sr-Cyrl-RS"/>
        </w:rPr>
        <w:t xml:space="preserve"> </w:t>
      </w:r>
      <w:r w:rsidRPr="00BE450B">
        <w:rPr>
          <w:rFonts w:cs="Arial"/>
        </w:rPr>
        <w:t>преда К</w:t>
      </w:r>
      <w:r w:rsidRPr="00BE450B">
        <w:rPr>
          <w:rFonts w:cs="Arial"/>
          <w:lang w:val="sr-Cyrl-RS"/>
        </w:rPr>
        <w:t>упцу</w:t>
      </w:r>
      <w:r w:rsidRPr="00BE450B">
        <w:rPr>
          <w:rFonts w:cs="Arial"/>
        </w:rPr>
        <w:t xml:space="preserve">, </w:t>
      </w:r>
      <w:r w:rsidRPr="00067805">
        <w:rPr>
          <w:rFonts w:cs="Arial"/>
        </w:rPr>
        <w:t>као</w:t>
      </w:r>
      <w:r w:rsidRPr="00BE450B">
        <w:rPr>
          <w:rFonts w:cs="Arial"/>
        </w:rPr>
        <w:t xml:space="preserve"> средство финансијског обезбеђења за добро извршење посла у износу од 10% од укупне вредности уговора, без ПДВ</w:t>
      </w:r>
      <w:r w:rsidRPr="00BE450B">
        <w:rPr>
          <w:rFonts w:cs="Arial"/>
          <w:lang w:val="sr-Cyrl-RS"/>
        </w:rPr>
        <w:t xml:space="preserve"> </w:t>
      </w:r>
      <w:r w:rsidRPr="00BE450B">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Pr="00BE450B">
        <w:rPr>
          <w:rFonts w:cs="Arial"/>
          <w:lang w:val="sr-Cyrl-RS"/>
        </w:rPr>
        <w:t>Купац</w:t>
      </w:r>
      <w:r w:rsidRPr="00BE450B">
        <w:rPr>
          <w:rFonts w:cs="Arial"/>
        </w:rPr>
        <w:t xml:space="preserve"> да може, покренути поступак наплате и то </w:t>
      </w:r>
      <w:r w:rsidRPr="001D0278">
        <w:rPr>
          <w:rFonts w:cs="Arial"/>
        </w:rPr>
        <w:t>са роком важења минимално</w:t>
      </w:r>
      <w:r>
        <w:rPr>
          <w:rFonts w:cs="Arial"/>
        </w:rPr>
        <w:t xml:space="preserve"> 30 дана дужим од рока </w:t>
      </w:r>
      <w:r>
        <w:rPr>
          <w:rFonts w:cs="Arial"/>
          <w:lang w:val="sr-Cyrl-RS"/>
        </w:rPr>
        <w:t>испоруке</w:t>
      </w:r>
      <w:r>
        <w:rPr>
          <w:rFonts w:cs="Arial"/>
        </w:rPr>
        <w:t xml:space="preserve"> </w:t>
      </w:r>
      <w:r w:rsidRPr="00BE450B">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w:t>
      </w:r>
      <w:r w:rsidRPr="00BE450B">
        <w:rPr>
          <w:rFonts w:cs="Arial"/>
          <w:lang w:val="sr-Cyrl-RS"/>
        </w:rPr>
        <w:t>испоруке</w:t>
      </w:r>
      <w:r w:rsidRPr="00BE450B">
        <w:rPr>
          <w:rFonts w:cs="Arial"/>
        </w:rPr>
        <w:t xml:space="preserve"> по уговору. Уз то </w:t>
      </w:r>
      <w:r w:rsidRPr="00BE450B">
        <w:rPr>
          <w:rFonts w:cs="Arial"/>
          <w:lang w:val="sr-Cyrl-RS"/>
        </w:rPr>
        <w:t>Продавац</w:t>
      </w:r>
      <w:r w:rsidRPr="00BE450B">
        <w:rPr>
          <w:rFonts w:cs="Arial"/>
        </w:rPr>
        <w:t xml:space="preserve"> у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07F2F" w:rsidRPr="003A1F90" w:rsidRDefault="00EC1762" w:rsidP="00EC1762">
      <w:pPr>
        <w:spacing w:before="0"/>
        <w:rPr>
          <w:rFonts w:cs="Arial"/>
        </w:rPr>
      </w:pPr>
      <w:r w:rsidRPr="00BE450B">
        <w:rPr>
          <w:rFonts w:cs="Arial"/>
        </w:rPr>
        <w:t xml:space="preserve">Уговорне стране су сагласне, да </w:t>
      </w:r>
      <w:r w:rsidRPr="00BE450B">
        <w:rPr>
          <w:rFonts w:cs="Arial"/>
          <w:lang w:val="sr-Cyrl-RS"/>
        </w:rPr>
        <w:t>Купац</w:t>
      </w:r>
      <w:r w:rsidRPr="00BE450B">
        <w:rPr>
          <w:rFonts w:cs="Arial"/>
        </w:rPr>
        <w:t xml:space="preserve"> може, без било какве претходне сагласности </w:t>
      </w:r>
      <w:r w:rsidRPr="00BE450B">
        <w:rPr>
          <w:rFonts w:cs="Arial"/>
          <w:lang w:val="sr-Cyrl-RS"/>
        </w:rPr>
        <w:t>Продавца</w:t>
      </w:r>
      <w:r w:rsidRPr="00BE450B">
        <w:rPr>
          <w:rFonts w:cs="Arial"/>
        </w:rPr>
        <w:t xml:space="preserve">, поднети на наплату средство финансијског обезбеђења из става 1. овог члана, у случају да </w:t>
      </w:r>
      <w:r w:rsidRPr="00BE450B">
        <w:rPr>
          <w:rFonts w:cs="Arial"/>
          <w:lang w:val="sr-Cyrl-RS"/>
        </w:rPr>
        <w:t>Продавац</w:t>
      </w:r>
      <w:r w:rsidRPr="00BE450B">
        <w:rPr>
          <w:rFonts w:cs="Arial"/>
        </w:rPr>
        <w:t xml:space="preserve"> не изврши у целости или делимично или неблаговремено односно неквалитетно изврши било коју </w:t>
      </w:r>
      <w:r>
        <w:rPr>
          <w:rFonts w:cs="Arial"/>
          <w:lang w:val="sr-Cyrl-RS"/>
        </w:rPr>
        <w:t>уговорну обавезу</w:t>
      </w:r>
      <w:r w:rsidR="00B07F2F" w:rsidRPr="003A1F90">
        <w:rPr>
          <w:rFonts w:cs="Arial"/>
        </w:rPr>
        <w:t xml:space="preserve">. </w:t>
      </w:r>
    </w:p>
    <w:p w:rsidR="00D33A4C" w:rsidRPr="00F10346" w:rsidRDefault="00D33A4C" w:rsidP="00D33A4C">
      <w:pPr>
        <w:spacing w:before="0"/>
        <w:rPr>
          <w:rFonts w:cs="Arial"/>
          <w:color w:val="00B0F0"/>
        </w:rPr>
      </w:pPr>
    </w:p>
    <w:p w:rsidR="00EC1762" w:rsidRPr="00EC1762" w:rsidRDefault="00EC1762" w:rsidP="00EC1762">
      <w:pPr>
        <w:rPr>
          <w:rFonts w:eastAsia="Calibri" w:cs="Arial"/>
          <w:b/>
          <w:bCs/>
        </w:rPr>
      </w:pPr>
      <w:r w:rsidRPr="00EC1762">
        <w:rPr>
          <w:rFonts w:eastAsia="Calibri" w:cs="Arial"/>
          <w:b/>
          <w:bCs/>
        </w:rPr>
        <w:t>ОВЛАШЋЕНИ ПРЕДСТАВНИЦИ ЗА ПРАЋЕЊЕ УГОВОРА</w:t>
      </w:r>
    </w:p>
    <w:p w:rsidR="00EC1762" w:rsidRPr="00EC1762" w:rsidRDefault="00EC1762" w:rsidP="00EC1762">
      <w:pPr>
        <w:jc w:val="center"/>
        <w:rPr>
          <w:rFonts w:eastAsia="Calibri" w:cs="Arial"/>
          <w:lang w:val="sr-Cyrl-RS"/>
        </w:rPr>
      </w:pPr>
      <w:r w:rsidRPr="00EC1762">
        <w:rPr>
          <w:rFonts w:eastAsia="Calibri" w:cs="Arial"/>
          <w:b/>
          <w:bCs/>
        </w:rPr>
        <w:t xml:space="preserve">Члан </w:t>
      </w:r>
      <w:r>
        <w:rPr>
          <w:rFonts w:eastAsia="Calibri" w:cs="Arial"/>
          <w:b/>
          <w:bCs/>
          <w:lang w:val="sr-Cyrl-RS"/>
        </w:rPr>
        <w:t>10</w:t>
      </w:r>
      <w:r w:rsidRPr="00EC1762">
        <w:rPr>
          <w:rFonts w:eastAsia="Calibri" w:cs="Arial"/>
          <w:b/>
          <w:bCs/>
          <w:lang w:val="sr-Cyrl-RS"/>
        </w:rPr>
        <w:t>.</w:t>
      </w:r>
    </w:p>
    <w:p w:rsidR="00EC1762" w:rsidRPr="00EC1762" w:rsidRDefault="00EC1762" w:rsidP="00EC1762">
      <w:pPr>
        <w:spacing w:before="0"/>
        <w:rPr>
          <w:rFonts w:eastAsia="Calibri" w:cs="Arial"/>
        </w:rPr>
      </w:pPr>
      <w:r w:rsidRPr="00EC1762">
        <w:rPr>
          <w:rFonts w:eastAsia="Calibri" w:cs="Arial"/>
        </w:rPr>
        <w:t xml:space="preserve">Овлашћени представници за праћење реализације </w:t>
      </w:r>
      <w:r w:rsidRPr="00EC1762">
        <w:rPr>
          <w:rFonts w:eastAsia="Calibri" w:cs="Arial"/>
          <w:lang w:val="sr-Cyrl-RS"/>
        </w:rPr>
        <w:t>испоруке добара</w:t>
      </w:r>
      <w:r w:rsidRPr="00EC1762">
        <w:rPr>
          <w:rFonts w:eastAsia="Calibri" w:cs="Arial"/>
        </w:rPr>
        <w:t xml:space="preserve"> из члана 1. овог Уговора су: </w:t>
      </w:r>
    </w:p>
    <w:p w:rsidR="00EC1762" w:rsidRPr="00EC1762" w:rsidRDefault="00EC1762" w:rsidP="00EC1762">
      <w:pPr>
        <w:spacing w:before="0"/>
        <w:rPr>
          <w:rFonts w:eastAsia="Calibri" w:cs="Arial"/>
          <w:lang w:val="sr-Cyrl-RS"/>
        </w:rPr>
      </w:pPr>
      <w:r w:rsidRPr="00EC1762">
        <w:rPr>
          <w:rFonts w:eastAsia="Calibri" w:cs="Arial"/>
        </w:rPr>
        <w:t xml:space="preserve">          - за </w:t>
      </w:r>
      <w:r w:rsidRPr="00EC1762">
        <w:rPr>
          <w:rFonts w:eastAsia="Calibri" w:cs="Arial"/>
          <w:lang w:val="sr-Cyrl-RS"/>
        </w:rPr>
        <w:t>Купца</w:t>
      </w:r>
      <w:r w:rsidRPr="00EC1762">
        <w:rPr>
          <w:rFonts w:eastAsia="Calibri" w:cs="Arial"/>
        </w:rPr>
        <w:t xml:space="preserve">:       </w:t>
      </w:r>
      <w:r w:rsidR="00624F57">
        <w:rPr>
          <w:rFonts w:eastAsia="Calibri" w:cs="Arial"/>
          <w:lang w:val="sr-Cyrl-RS"/>
        </w:rPr>
        <w:t>________________</w:t>
      </w:r>
    </w:p>
    <w:p w:rsidR="00EC1762" w:rsidRPr="00924997" w:rsidRDefault="00EC1762" w:rsidP="00EC1762">
      <w:pPr>
        <w:spacing w:before="0"/>
        <w:rPr>
          <w:rFonts w:eastAsia="Calibri" w:cs="Arial"/>
          <w:lang w:val="sr-Cyrl-RS"/>
        </w:rPr>
      </w:pPr>
      <w:r w:rsidRPr="00EC1762">
        <w:rPr>
          <w:rFonts w:eastAsia="Calibri" w:cs="Arial"/>
        </w:rPr>
        <w:t>          - за Пр</w:t>
      </w:r>
      <w:r w:rsidRPr="00EC1762">
        <w:rPr>
          <w:rFonts w:eastAsia="Calibri" w:cs="Arial"/>
          <w:lang w:val="sr-Cyrl-RS"/>
        </w:rPr>
        <w:t>одавца</w:t>
      </w:r>
      <w:r w:rsidRPr="00EC1762">
        <w:rPr>
          <w:rFonts w:eastAsia="Calibri" w:cs="Arial"/>
        </w:rPr>
        <w:t>:  </w:t>
      </w:r>
      <w:r w:rsidR="00924997">
        <w:rPr>
          <w:rFonts w:eastAsia="Calibri" w:cs="Arial"/>
        </w:rPr>
        <w:t>_______________</w:t>
      </w:r>
    </w:p>
    <w:p w:rsidR="00EC1762" w:rsidRPr="00EC1762" w:rsidRDefault="00EC1762" w:rsidP="00EC1762">
      <w:pPr>
        <w:spacing w:before="0"/>
        <w:rPr>
          <w:rFonts w:eastAsia="Calibri" w:cs="Arial"/>
          <w:lang w:val="sr-Cyrl-RS"/>
        </w:rPr>
      </w:pPr>
    </w:p>
    <w:p w:rsidR="00EC1762" w:rsidRPr="00EC1762" w:rsidRDefault="00EC1762" w:rsidP="00EC1762">
      <w:pPr>
        <w:spacing w:before="0"/>
        <w:rPr>
          <w:rFonts w:eastAsia="Calibri" w:cs="Arial"/>
          <w:color w:val="1F497D"/>
          <w:lang w:val="sr-Cyrl-RS"/>
        </w:rPr>
      </w:pPr>
      <w:r w:rsidRPr="00EC1762">
        <w:rPr>
          <w:rFonts w:eastAsia="Calibri" w:cs="Arial"/>
        </w:rPr>
        <w:t>Овлашћења и дужности овлашћених представника  за праћење реализације овог Уговора су да:</w:t>
      </w:r>
    </w:p>
    <w:p w:rsidR="00EC1762" w:rsidRPr="00EC1762" w:rsidRDefault="00EC1762" w:rsidP="00EC1762">
      <w:pPr>
        <w:spacing w:before="0"/>
        <w:rPr>
          <w:rFonts w:eastAsia="Calibri" w:cs="Arial"/>
        </w:rPr>
      </w:pPr>
      <w:r w:rsidRPr="00EC1762">
        <w:rPr>
          <w:rFonts w:eastAsia="Calibri" w:cs="Arial"/>
        </w:rPr>
        <w:t xml:space="preserve">-       Да сачине, потпишу и верификују Записник о </w:t>
      </w:r>
      <w:r w:rsidRPr="00EC1762">
        <w:rPr>
          <w:rFonts w:eastAsia="Calibri" w:cs="Arial"/>
          <w:lang w:val="sr-Cyrl-RS"/>
        </w:rPr>
        <w:t>извршеној испоруци добара</w:t>
      </w:r>
      <w:r w:rsidRPr="00EC1762">
        <w:rPr>
          <w:rFonts w:eastAsia="Calibri" w:cs="Arial"/>
        </w:rPr>
        <w:t xml:space="preserve"> (без примедби);</w:t>
      </w:r>
    </w:p>
    <w:p w:rsidR="00EC1762" w:rsidRPr="00EC1762" w:rsidRDefault="00EC1762" w:rsidP="00EC1762">
      <w:pPr>
        <w:spacing w:before="0"/>
        <w:rPr>
          <w:rFonts w:eastAsia="Calibri" w:cs="Arial"/>
        </w:rPr>
      </w:pPr>
      <w:r w:rsidRPr="00EC1762">
        <w:rPr>
          <w:rFonts w:eastAsia="Calibri" w:cs="Arial"/>
        </w:rPr>
        <w:t xml:space="preserve">-        благовремено приме Коначан извештај  о извршеној </w:t>
      </w:r>
      <w:r w:rsidRPr="00EC1762">
        <w:rPr>
          <w:rFonts w:eastAsia="Calibri" w:cs="Arial"/>
          <w:lang w:val="sr-Cyrl-RS"/>
        </w:rPr>
        <w:t>испоруци</w:t>
      </w:r>
      <w:r w:rsidRPr="00EC1762">
        <w:rPr>
          <w:rFonts w:eastAsia="Calibri" w:cs="Arial"/>
        </w:rPr>
        <w:t xml:space="preserve"> и изјасне се поводом истог у писменој форми;</w:t>
      </w:r>
    </w:p>
    <w:p w:rsidR="00EC1762" w:rsidRPr="00EC1762" w:rsidRDefault="00EC1762" w:rsidP="00EC1762">
      <w:pPr>
        <w:tabs>
          <w:tab w:val="left" w:pos="567"/>
        </w:tabs>
        <w:spacing w:before="0"/>
        <w:rPr>
          <w:rFonts w:eastAsia="Calibri" w:cs="Arial"/>
          <w:b/>
          <w:color w:val="00B0F0"/>
          <w:lang w:val="sr-Cyrl-RS"/>
        </w:rPr>
      </w:pPr>
      <w:r w:rsidRPr="00EC1762">
        <w:rPr>
          <w:rFonts w:eastAsia="Calibri" w:cs="Arial"/>
        </w:rPr>
        <w:lastRenderedPageBreak/>
        <w:t>-        извршавају и друге дужности везане за реализацију предмета овог Уговора, по потреби</w:t>
      </w:r>
    </w:p>
    <w:p w:rsidR="00C61676" w:rsidRPr="00282C69" w:rsidRDefault="00EC1762" w:rsidP="00282C69">
      <w:pPr>
        <w:spacing w:before="0"/>
        <w:rPr>
          <w:rFonts w:cs="Arial"/>
          <w:lang w:val="sr-Cyrl-RS"/>
        </w:rPr>
      </w:pPr>
      <w:r w:rsidRPr="00EC1762">
        <w:rPr>
          <w:rFonts w:cs="Arial"/>
          <w:lang w:val="sr-Cyrl-RS"/>
        </w:rPr>
        <w:t>Уговорне стране, могу да изврше допуне и промене овлашћених представника, званичним писаним путем.</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2708DA" w:rsidRDefault="002708DA"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CF6030">
        <w:rPr>
          <w:rFonts w:cs="Arial"/>
          <w:b/>
          <w:lang w:val="sr-Cyrl-RS"/>
        </w:rPr>
        <w:t>1</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AE3A37" w:rsidRDefault="00343A18" w:rsidP="00343A18">
      <w:pPr>
        <w:tabs>
          <w:tab w:val="left" w:pos="9090"/>
        </w:tabs>
        <w:rPr>
          <w:rFonts w:cs="Arial"/>
        </w:rPr>
      </w:pPr>
      <w:r w:rsidRPr="004908DF">
        <w:rPr>
          <w:rFonts w:cs="Arial"/>
          <w:bCs/>
        </w:rPr>
        <w:t>Уговорна казна се обрачунава од првог дана од истека уговореног рока испоруке из члана 5</w:t>
      </w:r>
      <w:r w:rsidRPr="004908DF">
        <w:rPr>
          <w:rFonts w:cs="Arial"/>
          <w:bCs/>
          <w:lang w:val="sr-Latn-CS"/>
        </w:rPr>
        <w:t>.</w:t>
      </w:r>
      <w:r w:rsidRPr="004908DF">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4908DF">
        <w:rPr>
          <w:rFonts w:cs="Arial"/>
        </w:rPr>
        <w:t>без пореза на додату вредност.</w:t>
      </w:r>
    </w:p>
    <w:p w:rsidR="00343A18" w:rsidRPr="003B5E3D" w:rsidRDefault="00343A18" w:rsidP="00343A18">
      <w:pPr>
        <w:tabs>
          <w:tab w:val="left" w:pos="9090"/>
        </w:tabs>
        <w:rPr>
          <w:rFonts w:cs="Arial"/>
        </w:rPr>
      </w:pPr>
      <w:r w:rsidRPr="003B5E3D">
        <w:rPr>
          <w:rFonts w:cs="Arial"/>
          <w:bCs/>
        </w:rPr>
        <w:t>Плаћање уговорне казне</w:t>
      </w:r>
      <w:r w:rsidRPr="003B5E3D">
        <w:rPr>
          <w:rFonts w:cs="Arial"/>
        </w:rPr>
        <w:t>, из става 1. овог члана,  дoспeвa у рoку до 45(четрдесетпет) дaнa oд дaнa</w:t>
      </w:r>
      <w:r w:rsidR="00597EC4" w:rsidRPr="003B5E3D">
        <w:rPr>
          <w:rFonts w:cs="Arial"/>
        </w:rPr>
        <w:t xml:space="preserve"> пријема од стране Продавца</w:t>
      </w:r>
      <w:r w:rsidRPr="003B5E3D">
        <w:rPr>
          <w:rFonts w:cs="Arial"/>
        </w:rPr>
        <w:t xml:space="preserve"> </w:t>
      </w:r>
      <w:r w:rsidR="000E0FC1" w:rsidRPr="003B5E3D">
        <w:rPr>
          <w:rFonts w:cs="Arial"/>
        </w:rPr>
        <w:t>рачун</w:t>
      </w:r>
      <w:r w:rsidR="00597EC4" w:rsidRPr="003B5E3D">
        <w:rPr>
          <w:rFonts w:cs="Arial"/>
        </w:rPr>
        <w:t>а</w:t>
      </w:r>
      <w:r w:rsidR="000E0FC1" w:rsidRPr="003B5E3D">
        <w:rPr>
          <w:rFonts w:cs="Arial"/>
        </w:rPr>
        <w:t xml:space="preserve"> </w:t>
      </w:r>
      <w:r w:rsidRPr="003B5E3D">
        <w:rPr>
          <w:rFonts w:cs="Arial"/>
          <w:bCs/>
        </w:rPr>
        <w:t>Купца</w:t>
      </w:r>
      <w:r w:rsidR="00597EC4" w:rsidRPr="003B5E3D">
        <w:rPr>
          <w:rFonts w:cs="Arial"/>
          <w:bCs/>
        </w:rPr>
        <w:t xml:space="preserve"> </w:t>
      </w:r>
      <w:r w:rsidRPr="003B5E3D">
        <w:rPr>
          <w:rFonts w:cs="Arial"/>
        </w:rPr>
        <w:t>испостављен</w:t>
      </w:r>
      <w:r w:rsidR="00597EC4" w:rsidRPr="003B5E3D">
        <w:rPr>
          <w:rFonts w:cs="Arial"/>
        </w:rPr>
        <w:t>их</w:t>
      </w:r>
      <w:r w:rsidRPr="003B5E3D">
        <w:rPr>
          <w:rFonts w:cs="Arial"/>
        </w:rPr>
        <w:t xml:space="preserve"> по овом основу.</w:t>
      </w:r>
    </w:p>
    <w:p w:rsidR="00343A18" w:rsidRPr="00282C69" w:rsidRDefault="00343A18" w:rsidP="00282C69">
      <w:pPr>
        <w:tabs>
          <w:tab w:val="left" w:pos="9090"/>
        </w:tabs>
        <w:rPr>
          <w:rFonts w:cs="Arial"/>
          <w:bCs/>
        </w:rPr>
      </w:pPr>
      <w:r w:rsidRPr="00F10346">
        <w:rPr>
          <w:rFonts w:cs="Arial"/>
          <w:bCs/>
          <w:lang w:val="sr-Cyrl-CS"/>
        </w:rPr>
        <w:t xml:space="preserve">У случају закашњења са испоруком дужег </w:t>
      </w:r>
      <w:r w:rsidRPr="00AE3A37">
        <w:rPr>
          <w:rFonts w:cs="Arial"/>
          <w:bCs/>
          <w:lang w:val="sr-Cyrl-CS"/>
        </w:rPr>
        <w:t xml:space="preserve">од </w:t>
      </w:r>
      <w:r w:rsidR="003B5E3D" w:rsidRPr="00F30564">
        <w:rPr>
          <w:rFonts w:cs="Arial"/>
          <w:bCs/>
          <w:lang w:val="sr-Cyrl-CS"/>
        </w:rPr>
        <w:t>2</w:t>
      </w:r>
      <w:r w:rsidRPr="00F30564">
        <w:rPr>
          <w:rFonts w:cs="Arial"/>
          <w:bCs/>
          <w:lang w:val="sr-Cyrl-CS"/>
        </w:rPr>
        <w:t xml:space="preserve"> (дв</w:t>
      </w:r>
      <w:r w:rsidR="003B5E3D" w:rsidRPr="00F30564">
        <w:rPr>
          <w:rFonts w:cs="Arial"/>
          <w:bCs/>
          <w:lang w:val="sr-Cyrl-CS"/>
        </w:rPr>
        <w:t>а</w:t>
      </w:r>
      <w:r w:rsidRPr="00F30564">
        <w:rPr>
          <w:rFonts w:cs="Arial"/>
          <w:bCs/>
          <w:lang w:val="sr-Cyrl-CS"/>
        </w:rPr>
        <w:t xml:space="preserve">) </w:t>
      </w:r>
      <w:r w:rsidRPr="00F10346">
        <w:rPr>
          <w:rFonts w:cs="Arial"/>
          <w:bCs/>
          <w:lang w:val="sr-Cyrl-CS"/>
        </w:rPr>
        <w:t xml:space="preserve">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F30564" w:rsidRPr="00F10346" w:rsidRDefault="00F30564"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9721E7">
        <w:rPr>
          <w:rFonts w:cs="Arial"/>
          <w:b/>
          <w:lang w:val="sr-Cyrl-RS"/>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A36605" w:rsidRDefault="00A36605" w:rsidP="00343A18">
      <w:pPr>
        <w:spacing w:before="0"/>
        <w:rPr>
          <w:rFonts w:cs="Arial"/>
          <w:b/>
          <w:lang w:val="sr-Cyrl-RS"/>
        </w:rPr>
      </w:pPr>
    </w:p>
    <w:p w:rsidR="00A36605" w:rsidRDefault="00A36605" w:rsidP="00343A18">
      <w:pPr>
        <w:spacing w:before="0"/>
        <w:rPr>
          <w:rFonts w:cs="Arial"/>
          <w:b/>
          <w:lang w:val="sr-Cyrl-RS"/>
        </w:rPr>
      </w:pPr>
    </w:p>
    <w:p w:rsidR="00A36605" w:rsidRDefault="00A36605"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РАСКИД УГОВОРА</w:t>
      </w:r>
    </w:p>
    <w:p w:rsidR="00343A18" w:rsidRPr="00F10346" w:rsidRDefault="00343A18" w:rsidP="00343A18">
      <w:pPr>
        <w:spacing w:before="0"/>
        <w:jc w:val="center"/>
        <w:rPr>
          <w:rFonts w:cs="Arial"/>
        </w:rPr>
      </w:pPr>
      <w:r w:rsidRPr="00F10346">
        <w:rPr>
          <w:rFonts w:cs="Arial"/>
          <w:b/>
        </w:rPr>
        <w:t>Члан 1</w:t>
      </w:r>
      <w:r w:rsidR="009721E7">
        <w:rPr>
          <w:rFonts w:cs="Arial"/>
          <w:b/>
          <w:lang w:val="sr-Cyrl-RS"/>
        </w:rPr>
        <w:t>3</w:t>
      </w:r>
      <w:r w:rsidRPr="00F10346">
        <w:rPr>
          <w:rFonts w:cs="Arial"/>
          <w:b/>
        </w:rPr>
        <w:t>.</w:t>
      </w:r>
    </w:p>
    <w:p w:rsidR="006C200C" w:rsidRPr="00F10346" w:rsidRDefault="006C200C" w:rsidP="006C200C">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6C200C" w:rsidRPr="00F10346" w:rsidRDefault="006C200C" w:rsidP="006C200C">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C200C" w:rsidRPr="00F10346" w:rsidRDefault="006C200C" w:rsidP="006C200C">
      <w:pPr>
        <w:tabs>
          <w:tab w:val="left" w:pos="9090"/>
        </w:tabs>
        <w:rPr>
          <w:rFonts w:cs="Arial"/>
          <w:bCs/>
          <w:lang w:val="sr-Cyrl-CS"/>
        </w:rPr>
      </w:pPr>
      <w:r w:rsidRPr="00F10346">
        <w:rPr>
          <w:rFonts w:cs="Arial"/>
          <w:bCs/>
          <w:lang w:val="sr-Cyrl-CS"/>
        </w:rPr>
        <w:t xml:space="preserve">У случају раскида овог </w:t>
      </w:r>
      <w:r w:rsidRPr="00C74F80">
        <w:rPr>
          <w:rFonts w:cs="Arial"/>
          <w:bCs/>
          <w:lang w:val="sr-Cyrl-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6C200C" w:rsidRDefault="006C200C" w:rsidP="006C200C">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r w:rsidRPr="00F10346">
        <w:rPr>
          <w:rFonts w:cs="Arial"/>
          <w:b/>
        </w:rPr>
        <w:t>Члан 1</w:t>
      </w:r>
      <w:r w:rsidR="009721E7">
        <w:rPr>
          <w:rFonts w:cs="Arial"/>
          <w:b/>
          <w:lang w:val="sr-Cyrl-RS"/>
        </w:rPr>
        <w:t>4</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9721E7">
        <w:rPr>
          <w:rFonts w:cs="Arial"/>
          <w:b/>
          <w:lang w:val="sr-Cyrl-RS"/>
        </w:rPr>
        <w:t>5</w:t>
      </w:r>
      <w:r w:rsidRPr="00F10346">
        <w:rPr>
          <w:rFonts w:cs="Arial"/>
          <w:b/>
        </w:rPr>
        <w:t>.</w:t>
      </w:r>
    </w:p>
    <w:p w:rsidR="006C200C" w:rsidRPr="00C74F80" w:rsidRDefault="006C200C" w:rsidP="006C200C">
      <w:pPr>
        <w:rPr>
          <w:rFonts w:cs="Arial"/>
          <w:lang w:val="sr-Cyrl-CS"/>
        </w:rPr>
      </w:pPr>
      <w:r w:rsidRPr="00C74F80">
        <w:rPr>
          <w:rFonts w:cs="Arial"/>
          <w:lang w:val="sr-Cyrl-CS"/>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C200C" w:rsidRPr="00C74F80" w:rsidRDefault="006C200C" w:rsidP="006C200C">
      <w:pPr>
        <w:rPr>
          <w:rFonts w:cs="Arial"/>
          <w:lang w:val="sr-Cyrl-CS"/>
        </w:rPr>
      </w:pPr>
      <w:r w:rsidRPr="00C74F80">
        <w:rPr>
          <w:rFonts w:cs="Arial"/>
          <w:lang w:val="sr-Cyrl-CS"/>
        </w:rPr>
        <w:t xml:space="preserve">Информације, подаци и документација које је </w:t>
      </w:r>
      <w:r w:rsidRPr="00C74F80">
        <w:rPr>
          <w:rFonts w:cs="Arial"/>
          <w:color w:val="000000"/>
          <w:lang w:val="sr-Cyrl-CS"/>
        </w:rPr>
        <w:t>Купац</w:t>
      </w:r>
      <w:r w:rsidRPr="00C74F80">
        <w:rPr>
          <w:rFonts w:cs="Arial"/>
          <w:lang w:val="sr-Cyrl-CS"/>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C74F80">
        <w:rPr>
          <w:rFonts w:cs="Arial"/>
          <w:color w:val="000000"/>
          <w:lang w:val="sr-Cyrl-CS"/>
        </w:rPr>
        <w:t>Купца,осим у случајевима предвиђеним одговарајућим прописима</w:t>
      </w:r>
      <w:r w:rsidRPr="00C74F80">
        <w:rPr>
          <w:rFonts w:cs="Arial"/>
          <w:lang w:val="sr-Cyrl-CS"/>
        </w:rPr>
        <w:t xml:space="preserve">. </w:t>
      </w:r>
    </w:p>
    <w:p w:rsidR="00343A18" w:rsidRPr="00F10346" w:rsidRDefault="00343A18" w:rsidP="00343A18">
      <w:pPr>
        <w:spacing w:before="0"/>
        <w:jc w:val="center"/>
        <w:rPr>
          <w:rFonts w:cs="Arial"/>
          <w:b/>
        </w:rPr>
      </w:pPr>
      <w:r w:rsidRPr="00F10346">
        <w:rPr>
          <w:rFonts w:cs="Arial"/>
          <w:b/>
        </w:rPr>
        <w:t>Члан 1</w:t>
      </w:r>
      <w:r w:rsidR="009721E7">
        <w:rPr>
          <w:rFonts w:cs="Arial"/>
          <w:b/>
          <w:lang w:val="sr-Cyrl-RS"/>
        </w:rPr>
        <w:t>6</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0C6B58" w:rsidRPr="00FB6B02"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E3F25" w:rsidRDefault="003E3F25"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9721E7">
        <w:rPr>
          <w:rFonts w:cs="Arial"/>
          <w:b/>
          <w:lang w:val="sr-Cyrl-RS"/>
        </w:rPr>
        <w:t>7</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0C6B58" w:rsidRPr="00F10346" w:rsidRDefault="000C6B5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w:t>
      </w:r>
      <w:r w:rsidR="00FB6B02" w:rsidRPr="00FB6B02">
        <w:rPr>
          <w:rFonts w:cs="Arial"/>
          <w:b/>
          <w:lang w:val="sr-Cyrl-BA"/>
        </w:rPr>
        <w:t xml:space="preserve">СТУПАЊЕ УГОВОРА НА СНАГУ          </w:t>
      </w:r>
    </w:p>
    <w:p w:rsidR="00512C47" w:rsidRDefault="009721E7" w:rsidP="00282C69">
      <w:pPr>
        <w:spacing w:before="0"/>
        <w:jc w:val="center"/>
        <w:rPr>
          <w:rFonts w:cs="Arial"/>
          <w:b/>
          <w:lang w:val="sr-Cyrl-RS"/>
        </w:rPr>
      </w:pPr>
      <w:r>
        <w:rPr>
          <w:rFonts w:cs="Arial"/>
          <w:b/>
        </w:rPr>
        <w:t>Члан 18</w:t>
      </w:r>
      <w:r w:rsidR="00343A18" w:rsidRPr="00F10346">
        <w:rPr>
          <w:rFonts w:cs="Arial"/>
          <w:b/>
        </w:rPr>
        <w:t>.</w:t>
      </w:r>
    </w:p>
    <w:p w:rsidR="00282C69" w:rsidRPr="00282C69" w:rsidRDefault="00282C69" w:rsidP="00282C69">
      <w:pPr>
        <w:spacing w:before="0"/>
        <w:jc w:val="center"/>
        <w:rPr>
          <w:rFonts w:cs="Arial"/>
          <w:b/>
          <w:lang w:val="sr-Cyrl-RS"/>
        </w:rPr>
      </w:pPr>
    </w:p>
    <w:p w:rsidR="006C200C" w:rsidRPr="00104AB6" w:rsidRDefault="006C200C" w:rsidP="006C200C">
      <w:pPr>
        <w:tabs>
          <w:tab w:val="left" w:pos="567"/>
        </w:tabs>
        <w:spacing w:before="0"/>
        <w:rPr>
          <w:rFonts w:eastAsia="Calibri" w:cs="Arial"/>
        </w:rPr>
      </w:pPr>
      <w:r w:rsidRPr="00104AB6">
        <w:rPr>
          <w:rFonts w:eastAsia="Calibri" w:cs="Arial"/>
        </w:rPr>
        <w:t>Уговор се сматра закљученим даном обостраног потписивања уговора.</w:t>
      </w:r>
    </w:p>
    <w:p w:rsidR="006C200C" w:rsidRPr="00104AB6" w:rsidRDefault="006C200C" w:rsidP="006C200C">
      <w:pPr>
        <w:tabs>
          <w:tab w:val="left" w:pos="567"/>
        </w:tabs>
        <w:spacing w:before="0"/>
        <w:rPr>
          <w:rFonts w:eastAsia="Calibri" w:cs="Arial"/>
        </w:rPr>
      </w:pPr>
      <w:r w:rsidRPr="00104AB6">
        <w:rPr>
          <w:rFonts w:eastAsia="Calibri" w:cs="Arial"/>
        </w:rPr>
        <w:t>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w:t>
      </w:r>
    </w:p>
    <w:p w:rsidR="006C200C" w:rsidRPr="008C6D08" w:rsidRDefault="006C200C" w:rsidP="006C200C">
      <w:pPr>
        <w:tabs>
          <w:tab w:val="left" w:pos="567"/>
        </w:tabs>
        <w:spacing w:before="0"/>
        <w:rPr>
          <w:rFonts w:cs="Arial"/>
          <w:color w:val="00B0F0"/>
          <w:lang w:val="sr-Cyrl-RS"/>
        </w:rPr>
      </w:pPr>
      <w:r>
        <w:rPr>
          <w:rFonts w:cs="Arial"/>
          <w:lang w:val="sr-Cyrl-RS"/>
        </w:rPr>
        <w:t>Уговор важи до и</w:t>
      </w:r>
      <w:r w:rsidRPr="008C6D08">
        <w:rPr>
          <w:rFonts w:cs="Arial"/>
          <w:lang w:val="sr-Cyrl-RS"/>
        </w:rPr>
        <w:t>спуњењ</w:t>
      </w:r>
      <w:r>
        <w:rPr>
          <w:rFonts w:cs="Arial"/>
          <w:lang w:val="sr-Cyrl-RS"/>
        </w:rPr>
        <w:t>а свих уговорних обавеза</w:t>
      </w:r>
      <w:r w:rsidR="00A36605">
        <w:rPr>
          <w:rFonts w:cs="Arial"/>
          <w:lang w:val="sr-Cyrl-RS"/>
        </w:rPr>
        <w:t>.</w:t>
      </w:r>
      <w:r>
        <w:rPr>
          <w:rFonts w:cs="Arial"/>
          <w:lang w:val="sr-Cyrl-RS"/>
        </w:rPr>
        <w:t xml:space="preserve"> </w:t>
      </w:r>
    </w:p>
    <w:p w:rsidR="006C200C" w:rsidRDefault="006C200C" w:rsidP="006C200C">
      <w:pPr>
        <w:spacing w:before="0"/>
        <w:rPr>
          <w:rFonts w:cs="Arial"/>
          <w:lang w:val="sr-Cyrl-RS"/>
        </w:rPr>
      </w:pPr>
      <w:r>
        <w:rPr>
          <w:rFonts w:cs="Arial"/>
        </w:rPr>
        <w:lastRenderedPageBreak/>
        <w:t>O</w:t>
      </w:r>
      <w:r>
        <w:rPr>
          <w:rFonts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Pr>
          <w:rFonts w:cs="Arial"/>
          <w:lang w:val="ru-RU"/>
        </w:rPr>
        <w:t xml:space="preserve">програму пословања ЈП ЕПС </w:t>
      </w:r>
      <w:r>
        <w:rPr>
          <w:rFonts w:cs="Arial"/>
          <w:lang w:val="sr-Cyrl-RS"/>
        </w:rPr>
        <w:t>за године у којима ће се плаћати уговорене обавезе.</w:t>
      </w: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Default="009721E7" w:rsidP="00343A18">
      <w:pPr>
        <w:spacing w:before="0"/>
        <w:jc w:val="center"/>
        <w:rPr>
          <w:rFonts w:cs="Arial"/>
          <w:b/>
          <w:lang w:val="sr-Cyrl-RS"/>
        </w:rPr>
      </w:pPr>
      <w:r>
        <w:rPr>
          <w:rFonts w:cs="Arial"/>
          <w:b/>
        </w:rPr>
        <w:t xml:space="preserve">Члан </w:t>
      </w:r>
      <w:r>
        <w:rPr>
          <w:rFonts w:cs="Arial"/>
          <w:b/>
          <w:lang w:val="sr-Cyrl-RS"/>
        </w:rPr>
        <w:t>19</w:t>
      </w:r>
      <w:r w:rsidR="00343A18" w:rsidRPr="00F10346">
        <w:rPr>
          <w:rFonts w:cs="Arial"/>
          <w:b/>
        </w:rPr>
        <w:t>.</w:t>
      </w:r>
    </w:p>
    <w:p w:rsidR="00282C69" w:rsidRPr="00282C69" w:rsidRDefault="00282C69" w:rsidP="00343A18">
      <w:pPr>
        <w:spacing w:before="0"/>
        <w:jc w:val="center"/>
        <w:rPr>
          <w:rFonts w:cs="Arial"/>
          <w:b/>
          <w:lang w:val="sr-Cyrl-RS"/>
        </w:rPr>
      </w:pPr>
    </w:p>
    <w:p w:rsidR="006C200C" w:rsidRPr="00320BBD" w:rsidRDefault="006C200C" w:rsidP="006C200C">
      <w:pPr>
        <w:pStyle w:val="KDParagraf"/>
        <w:spacing w:before="0"/>
        <w:rPr>
          <w:rFonts w:cs="Arial"/>
          <w:lang w:val="sr-Cyrl-RS" w:eastAsia="sr-Latn-CS"/>
        </w:rPr>
      </w:pPr>
      <w:r w:rsidRPr="00320BBD">
        <w:rPr>
          <w:rFonts w:cs="Arial"/>
          <w:lang w:val="sr-Cyrl-RS" w:eastAsia="sr-Latn-CS"/>
        </w:rPr>
        <w:t>Купац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C200C" w:rsidRPr="00320BBD" w:rsidRDefault="006C200C" w:rsidP="006C200C">
      <w:pPr>
        <w:pStyle w:val="KDParagraf"/>
        <w:spacing w:before="0"/>
        <w:rPr>
          <w:rFonts w:cs="Arial"/>
          <w:lang w:val="sr-Cyrl-RS" w:eastAsia="sr-Latn-CS"/>
        </w:rPr>
      </w:pPr>
      <w:r w:rsidRPr="00320BBD">
        <w:rPr>
          <w:rFonts w:cs="Arial"/>
          <w:lang w:val="sr-Cyrl-R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C200C" w:rsidRDefault="006C200C" w:rsidP="006C200C">
      <w:pPr>
        <w:pStyle w:val="KDParagraf"/>
        <w:spacing w:before="0"/>
        <w:rPr>
          <w:rFonts w:cs="Arial"/>
          <w:lang w:val="sr-Cyrl-RS" w:eastAsia="sr-Latn-CS"/>
        </w:rPr>
      </w:pPr>
      <w:r w:rsidRPr="00320BBD">
        <w:rPr>
          <w:rFonts w:cs="Arial"/>
          <w:lang w:val="sr-Cyrl-RS" w:eastAsia="sr-Latn-CS"/>
        </w:rPr>
        <w:t>У свим наведеним случајевима,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w:t>
      </w:r>
      <w:r>
        <w:rPr>
          <w:rFonts w:cs="Arial"/>
          <w:lang w:val="sr-Cyrl-RS" w:eastAsia="sr-Latn-CS"/>
        </w:rPr>
        <w:t>жавној ревизорској институцији.</w:t>
      </w:r>
    </w:p>
    <w:p w:rsidR="00343A18" w:rsidRPr="00F10346" w:rsidRDefault="00343A18" w:rsidP="00343A18">
      <w:pPr>
        <w:spacing w:before="0"/>
        <w:rPr>
          <w:rFonts w:cs="Arial"/>
          <w:b/>
        </w:rPr>
      </w:pPr>
      <w:r w:rsidRPr="00F10346">
        <w:rPr>
          <w:rFonts w:cs="Arial"/>
          <w:b/>
        </w:rPr>
        <w:t>ЗАВРШНЕ ОДРЕДБЕ</w:t>
      </w:r>
    </w:p>
    <w:p w:rsidR="00343A18" w:rsidRDefault="00343A18" w:rsidP="00343A18">
      <w:pPr>
        <w:spacing w:before="0"/>
        <w:jc w:val="center"/>
        <w:rPr>
          <w:rFonts w:cs="Arial"/>
          <w:b/>
          <w:lang w:val="sr-Cyrl-RS"/>
        </w:rPr>
      </w:pPr>
      <w:r w:rsidRPr="00F10346">
        <w:rPr>
          <w:rFonts w:cs="Arial"/>
          <w:b/>
        </w:rPr>
        <w:t>Члан 2</w:t>
      </w:r>
      <w:r w:rsidR="009721E7">
        <w:rPr>
          <w:rFonts w:cs="Arial"/>
          <w:b/>
          <w:lang w:val="sr-Cyrl-RS"/>
        </w:rPr>
        <w:t>0</w:t>
      </w:r>
      <w:r w:rsidRPr="00F10346">
        <w:rPr>
          <w:rFonts w:cs="Arial"/>
          <w:b/>
        </w:rPr>
        <w:t>.</w:t>
      </w:r>
    </w:p>
    <w:p w:rsidR="003E3F25" w:rsidRPr="00282C69" w:rsidRDefault="00343A18" w:rsidP="00282C69">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Default="00343A18" w:rsidP="00343A18">
      <w:pPr>
        <w:spacing w:before="0"/>
        <w:jc w:val="center"/>
        <w:rPr>
          <w:rFonts w:cs="Arial"/>
          <w:b/>
          <w:lang w:val="ru-RU"/>
        </w:rPr>
      </w:pPr>
      <w:r w:rsidRPr="00F10346">
        <w:rPr>
          <w:rFonts w:cs="Arial"/>
          <w:b/>
          <w:lang w:val="ru-RU"/>
        </w:rPr>
        <w:t xml:space="preserve">Члан </w:t>
      </w:r>
      <w:r w:rsidRPr="00F10346">
        <w:rPr>
          <w:rFonts w:cs="Arial"/>
          <w:b/>
        </w:rPr>
        <w:t>2</w:t>
      </w:r>
      <w:r w:rsidR="009721E7">
        <w:rPr>
          <w:rFonts w:cs="Arial"/>
          <w:b/>
          <w:lang w:val="sr-Cyrl-RS"/>
        </w:rPr>
        <w:t>1</w:t>
      </w:r>
      <w:r w:rsidRPr="00F10346">
        <w:rPr>
          <w:rFonts w:cs="Arial"/>
          <w:b/>
          <w:lang w:val="ru-RU"/>
        </w:rPr>
        <w:t>.</w:t>
      </w:r>
    </w:p>
    <w:p w:rsidR="0065108C" w:rsidRDefault="00343A18" w:rsidP="00282C69">
      <w:pPr>
        <w:tabs>
          <w:tab w:val="left" w:pos="9090"/>
        </w:tabs>
        <w:spacing w:before="0"/>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w:t>
      </w:r>
      <w:r w:rsidR="0065108C">
        <w:rPr>
          <w:rFonts w:cs="Arial"/>
        </w:rPr>
        <w:t>арно надлежног суда у Београду</w:t>
      </w:r>
      <w:r w:rsidR="0065108C">
        <w:rPr>
          <w:rFonts w:cs="Arial"/>
          <w:lang w:val="sr-Cyrl-RS"/>
        </w:rPr>
        <w:t>.</w:t>
      </w:r>
    </w:p>
    <w:p w:rsidR="00343A18" w:rsidRPr="00F10346" w:rsidRDefault="00343A18" w:rsidP="00282C69">
      <w:pPr>
        <w:tabs>
          <w:tab w:val="left" w:pos="9090"/>
        </w:tabs>
        <w:spacing w:before="0"/>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6F5F82" w:rsidRPr="00C3684D" w:rsidRDefault="006F5F82" w:rsidP="006F5F82">
      <w:pPr>
        <w:tabs>
          <w:tab w:val="left" w:pos="0"/>
        </w:tabs>
        <w:rPr>
          <w:rFonts w:cs="Arial"/>
          <w:lang w:val="sr-Cyrl-CS" w:eastAsia="hr-HR"/>
        </w:rPr>
      </w:pPr>
      <w:r>
        <w:rPr>
          <w:rFonts w:cs="Arial"/>
          <w:lang w:val="sr-Cyrl-CS" w:eastAsia="hr-HR"/>
        </w:rPr>
        <w:t>Продавац</w:t>
      </w:r>
      <w:r w:rsidRPr="00C3684D">
        <w:rPr>
          <w:rFonts w:cs="Arial"/>
          <w:lang w:val="sr-Cyrl-CS" w:eastAsia="hr-HR"/>
        </w:rPr>
        <w:t xml:space="preserve"> је обавезан  да при извршењу</w:t>
      </w:r>
      <w:r>
        <w:rPr>
          <w:rFonts w:cs="Arial"/>
          <w:lang w:val="sr-Cyrl-CS" w:eastAsia="hr-HR"/>
        </w:rPr>
        <w:t xml:space="preserve">  послова </w:t>
      </w:r>
      <w:r w:rsidRPr="00BA1A0D">
        <w:rPr>
          <w:rFonts w:cs="Arial"/>
          <w:b/>
          <w:lang w:val="sr-Cyrl-RS"/>
        </w:rPr>
        <w:t>неопходним за реализацију предметне јавне набавке</w:t>
      </w:r>
      <w:r w:rsidRPr="004908DF">
        <w:rPr>
          <w:rFonts w:eastAsia="Calibri" w:cs="Arial"/>
        </w:rPr>
        <w:t>,</w:t>
      </w:r>
      <w:r>
        <w:rPr>
          <w:rFonts w:cs="Arial"/>
          <w:lang w:val="sr-Cyrl-CS" w:eastAsia="hr-HR"/>
        </w:rPr>
        <w:t xml:space="preserve"> </w:t>
      </w:r>
      <w:r w:rsidRPr="00C3684D">
        <w:rPr>
          <w:rFonts w:cs="Arial"/>
          <w:lang w:val="sr-Cyrl-CS" w:eastAsia="hr-HR"/>
        </w:rPr>
        <w:t xml:space="preserve"> у свему </w:t>
      </w:r>
      <w:r w:rsidRPr="00C3684D">
        <w:rPr>
          <w:rFonts w:cs="Arial"/>
          <w:lang w:val="sr-Latn-CS" w:eastAsia="hr-HR"/>
        </w:rPr>
        <w:t>примењује</w:t>
      </w:r>
      <w:r w:rsidRPr="00C3684D">
        <w:rPr>
          <w:rFonts w:cs="Arial"/>
          <w:lang w:val="sr-Cyrl-CS" w:eastAsia="hr-HR"/>
        </w:rPr>
        <w:t xml:space="preserve"> Закон о БЗР и ЗОП као и сва општа акта </w:t>
      </w:r>
      <w:r>
        <w:rPr>
          <w:rFonts w:cs="Arial"/>
          <w:lang w:val="sr-Cyrl-CS" w:eastAsia="hr-HR"/>
        </w:rPr>
        <w:t>Купца</w:t>
      </w:r>
      <w:r w:rsidRPr="00C3684D">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6F5F82" w:rsidRPr="0044547A" w:rsidRDefault="006F5F82" w:rsidP="006F5F82">
      <w:pPr>
        <w:pStyle w:val="KDParagraf"/>
        <w:spacing w:before="0"/>
        <w:rPr>
          <w:rFonts w:cs="Arial"/>
          <w:color w:val="00B0F0"/>
          <w:sz w:val="20"/>
          <w:lang w:val="sr-Cyrl-CS"/>
        </w:rPr>
      </w:pPr>
      <w:r w:rsidRPr="00C3684D">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w:t>
      </w:r>
    </w:p>
    <w:p w:rsidR="00343A18" w:rsidRPr="00F10346" w:rsidRDefault="00343A18" w:rsidP="00343A18">
      <w:pPr>
        <w:spacing w:before="0"/>
        <w:jc w:val="center"/>
        <w:rPr>
          <w:rFonts w:cs="Arial"/>
          <w:b/>
        </w:rPr>
      </w:pPr>
    </w:p>
    <w:p w:rsidR="00343A18" w:rsidRDefault="00343A18" w:rsidP="00343A18">
      <w:pPr>
        <w:spacing w:before="0"/>
        <w:jc w:val="center"/>
        <w:rPr>
          <w:rFonts w:cs="Arial"/>
          <w:b/>
          <w:lang w:val="sr-Cyrl-RS"/>
        </w:rPr>
      </w:pPr>
      <w:r w:rsidRPr="00F10346">
        <w:rPr>
          <w:rFonts w:cs="Arial"/>
          <w:b/>
        </w:rPr>
        <w:t>Члан 2</w:t>
      </w:r>
      <w:r w:rsidR="009721E7">
        <w:rPr>
          <w:rFonts w:cs="Arial"/>
          <w:b/>
          <w:lang w:val="sr-Cyrl-RS"/>
        </w:rPr>
        <w:t>2</w:t>
      </w:r>
      <w:r w:rsidRPr="00F10346">
        <w:rPr>
          <w:rFonts w:cs="Arial"/>
          <w:b/>
        </w:rPr>
        <w:t>.</w:t>
      </w:r>
    </w:p>
    <w:p w:rsidR="00282C69" w:rsidRPr="00E47C2E" w:rsidRDefault="00282C69" w:rsidP="00282C69">
      <w:pPr>
        <w:pStyle w:val="KDParagraf"/>
        <w:spacing w:before="0"/>
        <w:rPr>
          <w:rFonts w:cs="Arial"/>
        </w:rPr>
      </w:pPr>
      <w:r w:rsidRPr="00E47C2E">
        <w:rPr>
          <w:rFonts w:cs="Arial"/>
        </w:rPr>
        <w:t>Саставни део овог Уговора чине:</w:t>
      </w:r>
    </w:p>
    <w:p w:rsidR="00282C69" w:rsidRPr="00E47C2E" w:rsidRDefault="00282C69" w:rsidP="00282C69">
      <w:pPr>
        <w:pStyle w:val="KDParagraf"/>
        <w:spacing w:before="0"/>
        <w:rPr>
          <w:rFonts w:cs="Arial"/>
        </w:rPr>
      </w:pPr>
      <w:r w:rsidRPr="0071714C">
        <w:rPr>
          <w:rFonts w:cs="Arial"/>
        </w:rPr>
        <w:t>Прилог број 1</w:t>
      </w:r>
      <w:r>
        <w:rPr>
          <w:rFonts w:cs="Arial"/>
          <w:lang w:val="sr-Cyrl-RS"/>
        </w:rPr>
        <w:t xml:space="preserve"> </w:t>
      </w:r>
      <w:r w:rsidRPr="00524DCF">
        <w:rPr>
          <w:rFonts w:cs="Arial"/>
        </w:rPr>
        <w:t>Конкурсна документација</w:t>
      </w:r>
      <w:r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524DCF">
        <w:rPr>
          <w:rFonts w:cs="Arial"/>
        </w:rPr>
        <w:t>;</w:t>
      </w:r>
    </w:p>
    <w:p w:rsidR="00282C69" w:rsidRPr="00F10346" w:rsidRDefault="00282C69" w:rsidP="00282C69">
      <w:pPr>
        <w:tabs>
          <w:tab w:val="left" w:pos="9090"/>
        </w:tabs>
        <w:spacing w:before="0"/>
        <w:rPr>
          <w:rFonts w:cs="Arial"/>
        </w:rPr>
      </w:pPr>
      <w:r w:rsidRPr="00F10346">
        <w:rPr>
          <w:rFonts w:cs="Arial"/>
        </w:rPr>
        <w:t xml:space="preserve">Прилог </w:t>
      </w:r>
      <w:r>
        <w:rPr>
          <w:rFonts w:cs="Arial"/>
          <w:lang w:val="sr-Cyrl-RS"/>
        </w:rPr>
        <w:t>2</w:t>
      </w:r>
      <w:r w:rsidR="006A4641">
        <w:rPr>
          <w:rFonts w:cs="Arial"/>
          <w:lang w:val="sr-Cyrl-RS"/>
        </w:rPr>
        <w:t xml:space="preserve"> </w:t>
      </w:r>
      <w:r w:rsidRPr="00F10346">
        <w:rPr>
          <w:rFonts w:cs="Arial"/>
        </w:rPr>
        <w:t>Понуда</w:t>
      </w:r>
    </w:p>
    <w:p w:rsidR="00282C69" w:rsidRPr="00F10346" w:rsidRDefault="00282C69" w:rsidP="00282C69">
      <w:pPr>
        <w:tabs>
          <w:tab w:val="left" w:pos="9090"/>
        </w:tabs>
        <w:spacing w:before="0"/>
        <w:rPr>
          <w:rFonts w:cs="Arial"/>
        </w:rPr>
      </w:pPr>
      <w:r>
        <w:rPr>
          <w:rFonts w:cs="Arial"/>
        </w:rPr>
        <w:t xml:space="preserve">Прилог </w:t>
      </w:r>
      <w:r>
        <w:rPr>
          <w:rFonts w:cs="Arial"/>
          <w:lang w:val="sr-Cyrl-RS"/>
        </w:rPr>
        <w:t>3</w:t>
      </w:r>
      <w:r w:rsidRPr="00F10346">
        <w:rPr>
          <w:rFonts w:cs="Arial"/>
        </w:rPr>
        <w:t xml:space="preserve"> Образац структуре цене</w:t>
      </w:r>
    </w:p>
    <w:p w:rsidR="00282C69" w:rsidRPr="00E2330A" w:rsidRDefault="00282C69" w:rsidP="00282C69">
      <w:pPr>
        <w:tabs>
          <w:tab w:val="left" w:pos="9090"/>
        </w:tabs>
        <w:spacing w:before="0"/>
        <w:rPr>
          <w:rFonts w:cs="Arial"/>
          <w:lang w:val="sr-Cyrl-RS"/>
        </w:rPr>
      </w:pPr>
      <w:r w:rsidRPr="00507FF0">
        <w:rPr>
          <w:rFonts w:cs="Arial"/>
        </w:rPr>
        <w:t xml:space="preserve">Прилог </w:t>
      </w:r>
      <w:r>
        <w:rPr>
          <w:rFonts w:cs="Arial"/>
          <w:lang w:val="sr-Cyrl-RS"/>
        </w:rPr>
        <w:t>4</w:t>
      </w:r>
      <w:r w:rsidRPr="00507FF0">
        <w:rPr>
          <w:rFonts w:cs="Arial"/>
        </w:rPr>
        <w:t xml:space="preserve"> </w:t>
      </w:r>
      <w:r>
        <w:rPr>
          <w:rFonts w:cs="Arial"/>
        </w:rPr>
        <w:t>Записник о изв</w:t>
      </w:r>
      <w:r w:rsidRPr="00507FF0">
        <w:rPr>
          <w:rFonts w:cs="Arial"/>
        </w:rPr>
        <w:t>ршеној испоруци</w:t>
      </w:r>
    </w:p>
    <w:p w:rsidR="00282C69" w:rsidRDefault="00282C69" w:rsidP="00282C69">
      <w:pPr>
        <w:tabs>
          <w:tab w:val="left" w:pos="9090"/>
        </w:tabs>
        <w:spacing w:before="0"/>
        <w:rPr>
          <w:rFonts w:cs="Arial"/>
          <w:lang w:val="sr-Cyrl-RS"/>
        </w:rPr>
      </w:pPr>
      <w:r>
        <w:rPr>
          <w:rFonts w:cs="Arial"/>
        </w:rPr>
        <w:t xml:space="preserve">Прилог </w:t>
      </w:r>
      <w:r>
        <w:rPr>
          <w:rFonts w:cs="Arial"/>
          <w:lang w:val="sr-Cyrl-RS"/>
        </w:rPr>
        <w:t>5</w:t>
      </w:r>
      <w:r w:rsidRPr="00F10346">
        <w:rPr>
          <w:rFonts w:cs="Arial"/>
        </w:rPr>
        <w:t xml:space="preserve"> Техничка спецификација</w:t>
      </w:r>
    </w:p>
    <w:p w:rsidR="00282C69" w:rsidRPr="009C0197" w:rsidRDefault="00282C69" w:rsidP="00282C69">
      <w:pPr>
        <w:tabs>
          <w:tab w:val="left" w:pos="567"/>
        </w:tabs>
        <w:spacing w:before="0"/>
        <w:rPr>
          <w:rFonts w:cs="Arial"/>
          <w:lang w:val="sr-Cyrl-RS"/>
        </w:rPr>
      </w:pPr>
      <w:r w:rsidRPr="009C0197">
        <w:rPr>
          <w:rFonts w:cs="Arial"/>
        </w:rPr>
        <w:t xml:space="preserve">Прилог број </w:t>
      </w:r>
      <w:r>
        <w:rPr>
          <w:rFonts w:cs="Arial"/>
          <w:lang w:val="sr-Cyrl-RS"/>
        </w:rPr>
        <w:t>6</w:t>
      </w:r>
      <w:r w:rsidRPr="009C0197">
        <w:t xml:space="preserve"> </w:t>
      </w:r>
      <w:r w:rsidRPr="009C0197">
        <w:rPr>
          <w:rFonts w:cs="Arial"/>
          <w:lang w:val="sr-Cyrl-RS"/>
        </w:rPr>
        <w:t>С</w:t>
      </w:r>
      <w:r w:rsidR="006A4641" w:rsidRPr="009C0197">
        <w:rPr>
          <w:rFonts w:cs="Arial"/>
          <w:lang w:val="sr-Cyrl-RS"/>
        </w:rPr>
        <w:t>р</w:t>
      </w:r>
      <w:r w:rsidR="006A4641">
        <w:rPr>
          <w:rFonts w:cs="Arial"/>
          <w:lang w:val="sr-Cyrl-RS"/>
        </w:rPr>
        <w:t xml:space="preserve">едство финансијског обезбеђења </w:t>
      </w:r>
    </w:p>
    <w:p w:rsidR="00282C69" w:rsidRDefault="00282C69" w:rsidP="00282C69">
      <w:pPr>
        <w:pStyle w:val="KDParagraf"/>
        <w:spacing w:before="0"/>
        <w:rPr>
          <w:rFonts w:cs="Arial"/>
          <w:lang w:val="sr-Cyrl-RS"/>
        </w:rPr>
      </w:pPr>
      <w:r w:rsidRPr="00AE3A37">
        <w:rPr>
          <w:rFonts w:cs="Arial"/>
        </w:rPr>
        <w:t xml:space="preserve">Прилог </w:t>
      </w:r>
      <w:r>
        <w:rPr>
          <w:rFonts w:cs="Arial"/>
          <w:lang w:val="sr-Cyrl-RS"/>
        </w:rPr>
        <w:t>7</w:t>
      </w:r>
      <w:r w:rsidRPr="00AE3A37">
        <w:rPr>
          <w:rFonts w:cs="Arial"/>
        </w:rPr>
        <w:t xml:space="preserve"> </w:t>
      </w:r>
      <w:r w:rsidRPr="00F20C74">
        <w:rPr>
          <w:rFonts w:cs="Arial"/>
        </w:rPr>
        <w:t>Споразум о заједничком извршењу услуге (у случају подношења заједничке понуде)</w:t>
      </w:r>
    </w:p>
    <w:p w:rsidR="00654F8C" w:rsidRPr="0044547A" w:rsidRDefault="00654F8C" w:rsidP="00654F8C">
      <w:pPr>
        <w:pStyle w:val="KDParagraf"/>
        <w:spacing w:before="0"/>
        <w:rPr>
          <w:rFonts w:cs="Arial"/>
          <w:lang w:val="sr-Cyrl-RS"/>
        </w:rPr>
      </w:pPr>
      <w:r w:rsidRPr="00FD425D">
        <w:rPr>
          <w:rFonts w:cs="Arial"/>
          <w:lang w:val="sr-Cyrl-RS"/>
        </w:rPr>
        <w:t xml:space="preserve">Прилог број </w:t>
      </w:r>
      <w:r>
        <w:rPr>
          <w:rFonts w:cs="Arial"/>
          <w:lang w:val="sr-Cyrl-RS"/>
        </w:rPr>
        <w:t>8</w:t>
      </w:r>
      <w:r w:rsidRPr="00FD425D">
        <w:rPr>
          <w:rFonts w:cs="Arial"/>
          <w:lang w:val="sr-Cyrl-RS"/>
        </w:rPr>
        <w:tab/>
        <w:t>Правила безбедности на раду у ТЕНТ;</w:t>
      </w:r>
    </w:p>
    <w:p w:rsidR="00654F8C" w:rsidRPr="00654F8C" w:rsidRDefault="00654F8C" w:rsidP="00282C69">
      <w:pPr>
        <w:pStyle w:val="KDParagraf"/>
        <w:spacing w:before="0"/>
        <w:rPr>
          <w:rFonts w:cs="Arial"/>
          <w:lang w:val="sr-Cyrl-RS"/>
        </w:rPr>
      </w:pPr>
    </w:p>
    <w:p w:rsidR="009248A0" w:rsidRDefault="00282C69" w:rsidP="00FC0F03">
      <w:pPr>
        <w:spacing w:before="0"/>
        <w:rPr>
          <w:rFonts w:cs="Arial"/>
          <w:spacing w:val="2"/>
          <w:lang w:val="sr-Cyrl-CS"/>
        </w:rPr>
      </w:pPr>
      <w:r w:rsidRPr="00F10346">
        <w:rPr>
          <w:rFonts w:cs="Arial"/>
          <w:spacing w:val="2"/>
          <w:lang w:val="sr-Cyrl-CS"/>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A22865" w:rsidRPr="00FC0F03" w:rsidRDefault="00A22865" w:rsidP="00FC0F03">
      <w:pPr>
        <w:spacing w:before="0"/>
        <w:rPr>
          <w:rFonts w:cs="Arial"/>
          <w:spacing w:val="2"/>
          <w:lang w:val="sr-Cyrl-CS"/>
        </w:rPr>
      </w:pPr>
    </w:p>
    <w:p w:rsidR="00343A18" w:rsidRDefault="00343A18" w:rsidP="00343A18">
      <w:pPr>
        <w:spacing w:before="0"/>
        <w:jc w:val="center"/>
        <w:rPr>
          <w:rFonts w:cs="Arial"/>
          <w:b/>
          <w:lang w:val="sr-Cyrl-RS"/>
        </w:rPr>
      </w:pPr>
      <w:r w:rsidRPr="00F10346">
        <w:rPr>
          <w:rFonts w:cs="Arial"/>
          <w:b/>
        </w:rPr>
        <w:t>Члан 2</w:t>
      </w:r>
      <w:r w:rsidR="009721E7">
        <w:rPr>
          <w:rFonts w:cs="Arial"/>
          <w:b/>
          <w:lang w:val="sr-Cyrl-RS"/>
        </w:rPr>
        <w:t>3</w:t>
      </w:r>
      <w:r w:rsidRPr="00F10346">
        <w:rPr>
          <w:rFonts w:cs="Arial"/>
          <w:b/>
        </w:rPr>
        <w:t>.</w:t>
      </w:r>
    </w:p>
    <w:p w:rsidR="00282C69" w:rsidRPr="00F10346" w:rsidRDefault="00282C69" w:rsidP="00282C69">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282C69" w:rsidRPr="00677614" w:rsidRDefault="00282C69" w:rsidP="00282C69">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282C69" w:rsidRPr="00507FF0" w:rsidRDefault="00282C69" w:rsidP="00282C69">
      <w:pPr>
        <w:spacing w:before="0"/>
        <w:rPr>
          <w:rFonts w:cs="Arial"/>
          <w:b/>
        </w:rPr>
      </w:pPr>
      <w:r w:rsidRPr="00F10346">
        <w:rPr>
          <w:rFonts w:cs="Arial"/>
          <w:b/>
        </w:rPr>
        <w:t>ЈП „Електропривреда Србије“</w:t>
      </w:r>
      <w:r w:rsidRPr="00507FF0">
        <w:rPr>
          <w:rFonts w:cs="Arial"/>
          <w:b/>
        </w:rPr>
        <w:t>Београд                                                Назив</w:t>
      </w:r>
    </w:p>
    <w:p w:rsidR="00282C69" w:rsidRPr="00507FF0" w:rsidRDefault="00282C69" w:rsidP="00282C69">
      <w:pPr>
        <w:pStyle w:val="KDParagraf"/>
        <w:spacing w:before="0"/>
        <w:rPr>
          <w:rFonts w:cs="Arial"/>
        </w:rPr>
      </w:pPr>
      <w:r w:rsidRPr="00507FF0">
        <w:rPr>
          <w:rFonts w:cs="Arial"/>
        </w:rPr>
        <w:t>__________________________________                             ________________________</w:t>
      </w:r>
    </w:p>
    <w:p w:rsidR="00282C69" w:rsidRPr="00507FF0" w:rsidRDefault="00282C69" w:rsidP="00282C69">
      <w:pPr>
        <w:pStyle w:val="KDParagraf"/>
        <w:spacing w:before="0"/>
        <w:rPr>
          <w:rFonts w:cs="Arial"/>
          <w:b/>
        </w:rPr>
      </w:pPr>
      <w:r w:rsidRPr="00507FF0">
        <w:rPr>
          <w:rFonts w:cs="Arial"/>
        </w:rPr>
        <w:t xml:space="preserve">                                                                               </w:t>
      </w:r>
      <w:r w:rsidRPr="00507FF0">
        <w:rPr>
          <w:rFonts w:cs="Arial"/>
          <w:b/>
        </w:rPr>
        <w:t>М.П.</w:t>
      </w:r>
    </w:p>
    <w:p w:rsidR="00282C69" w:rsidRDefault="00282C69" w:rsidP="00282C69">
      <w:pPr>
        <w:pStyle w:val="KDParagraf"/>
        <w:spacing w:before="0"/>
        <w:rPr>
          <w:rFonts w:cs="Arial"/>
          <w:lang w:val="sr-Cyrl-RS"/>
        </w:rPr>
      </w:pPr>
      <w:r>
        <w:rPr>
          <w:rFonts w:cs="Arial"/>
        </w:rPr>
        <w:t>Финансијски директо</w:t>
      </w:r>
      <w:r>
        <w:rPr>
          <w:rFonts w:cs="Arial"/>
          <w:lang w:val="sr-Cyrl-RS"/>
        </w:rPr>
        <w:t>р</w:t>
      </w:r>
      <w:r>
        <w:rPr>
          <w:rFonts w:cs="Arial"/>
        </w:rPr>
        <w:t xml:space="preserve"> </w:t>
      </w:r>
      <w:r>
        <w:rPr>
          <w:rFonts w:cs="Arial"/>
          <w:lang w:val="sr-Cyrl-RS"/>
        </w:rPr>
        <w:t xml:space="preserve">Огранка </w:t>
      </w:r>
      <w:r>
        <w:rPr>
          <w:rFonts w:cs="Arial"/>
        </w:rPr>
        <w:t xml:space="preserve">ТЕНТ, </w:t>
      </w:r>
      <w:r>
        <w:rPr>
          <w:rFonts w:cs="Arial"/>
          <w:lang w:val="sr-Cyrl-RS"/>
        </w:rPr>
        <w:t xml:space="preserve"> </w:t>
      </w:r>
      <w:r w:rsidRPr="00507FF0">
        <w:rPr>
          <w:rFonts w:cs="Arial"/>
        </w:rPr>
        <w:t xml:space="preserve">                  име и презиме,функција                                            </w:t>
      </w:r>
      <w:r w:rsidRPr="00FF1CBC">
        <w:rPr>
          <w:rFonts w:cs="Arial"/>
        </w:rPr>
        <w:t>Жељко Вујиновић</w:t>
      </w: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Default="00654F8C" w:rsidP="00282C69">
      <w:pPr>
        <w:pStyle w:val="KDParagraf"/>
        <w:spacing w:before="0"/>
        <w:rPr>
          <w:rFonts w:cs="Arial"/>
          <w:lang w:val="sr-Cyrl-RS"/>
        </w:rPr>
      </w:pPr>
    </w:p>
    <w:p w:rsidR="00654F8C" w:rsidRPr="00AD4BF1" w:rsidRDefault="00654F8C" w:rsidP="00654F8C">
      <w:pPr>
        <w:spacing w:before="40"/>
        <w:rPr>
          <w:lang w:val="sr-Cyrl-CS"/>
        </w:rPr>
      </w:pPr>
      <w:r>
        <w:rPr>
          <w:noProof/>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54F8C" w:rsidRPr="00AD4BF1" w:rsidRDefault="00654F8C" w:rsidP="00654F8C">
      <w:pPr>
        <w:rPr>
          <w:b/>
          <w:sz w:val="20"/>
          <w:lang w:val="sr-Latn-CS"/>
        </w:rPr>
      </w:pPr>
      <w:r w:rsidRPr="00AD4BF1">
        <w:rPr>
          <w:b/>
          <w:sz w:val="20"/>
          <w:lang w:val="sr-Cyrl-RS"/>
        </w:rPr>
        <w:t xml:space="preserve">Огранак </w:t>
      </w:r>
      <w:r w:rsidRPr="00AD4BF1">
        <w:rPr>
          <w:b/>
          <w:sz w:val="20"/>
          <w:lang w:val="sr-Latn-CS"/>
        </w:rPr>
        <w:t>ТЕНТ</w:t>
      </w:r>
    </w:p>
    <w:p w:rsidR="00654F8C" w:rsidRPr="00AD4BF1" w:rsidRDefault="00654F8C" w:rsidP="00654F8C">
      <w:pPr>
        <w:rPr>
          <w:b/>
          <w:sz w:val="20"/>
          <w:lang w:val="sr-Cyrl-CS"/>
        </w:rPr>
      </w:pPr>
      <w:r w:rsidRPr="00AD4BF1">
        <w:rPr>
          <w:b/>
          <w:sz w:val="20"/>
          <w:lang w:val="sr-Cyrl-CS"/>
        </w:rPr>
        <w:t>Сектор за управљање ризицима</w:t>
      </w:r>
    </w:p>
    <w:p w:rsidR="00654F8C" w:rsidRPr="00AD4BF1" w:rsidRDefault="00654F8C" w:rsidP="00654F8C">
      <w:pPr>
        <w:rPr>
          <w:b/>
          <w:sz w:val="20"/>
          <w:lang w:val="sr-Cyrl-RS"/>
        </w:rPr>
      </w:pPr>
      <w:r w:rsidRPr="00AD4BF1">
        <w:rPr>
          <w:b/>
          <w:sz w:val="20"/>
          <w:lang w:val="sr-Cyrl-RS"/>
        </w:rPr>
        <w:t>Датум ________________</w:t>
      </w:r>
    </w:p>
    <w:p w:rsidR="00654F8C" w:rsidRPr="00AD4BF1" w:rsidRDefault="00654F8C" w:rsidP="00654F8C">
      <w:pPr>
        <w:jc w:val="center"/>
        <w:rPr>
          <w:b/>
          <w:sz w:val="32"/>
          <w:szCs w:val="32"/>
          <w:lang w:val="ru-RU"/>
        </w:rPr>
      </w:pPr>
    </w:p>
    <w:p w:rsidR="00654F8C" w:rsidRPr="00AD4BF1" w:rsidRDefault="00654F8C" w:rsidP="00654F8C">
      <w:pPr>
        <w:jc w:val="center"/>
        <w:rPr>
          <w:b/>
          <w:sz w:val="32"/>
          <w:szCs w:val="32"/>
          <w:lang w:val="ru-RU"/>
        </w:rPr>
      </w:pPr>
      <w:r w:rsidRPr="00AD4BF1">
        <w:rPr>
          <w:b/>
          <w:sz w:val="32"/>
          <w:szCs w:val="32"/>
          <w:lang w:val="ru-RU"/>
        </w:rPr>
        <w:t>ПРАВИЛА</w:t>
      </w:r>
    </w:p>
    <w:p w:rsidR="00654F8C" w:rsidRPr="00AD4BF1" w:rsidRDefault="00654F8C" w:rsidP="00654F8C">
      <w:pPr>
        <w:jc w:val="center"/>
        <w:rPr>
          <w:b/>
          <w:sz w:val="32"/>
          <w:szCs w:val="32"/>
          <w:lang w:val="ru-RU"/>
        </w:rPr>
      </w:pPr>
      <w:r w:rsidRPr="00AD4BF1">
        <w:rPr>
          <w:b/>
          <w:sz w:val="32"/>
          <w:szCs w:val="32"/>
          <w:lang w:val="ru-RU"/>
        </w:rPr>
        <w:t>БЕЗБЕДНОСТИ НА РАДУ У ТЕНТ</w:t>
      </w:r>
    </w:p>
    <w:p w:rsidR="00654F8C" w:rsidRPr="00AD4BF1" w:rsidRDefault="00654F8C" w:rsidP="00654F8C">
      <w:pPr>
        <w:rPr>
          <w:lang w:val="sr-Latn-CS"/>
        </w:rPr>
      </w:pPr>
    </w:p>
    <w:p w:rsidR="00654F8C" w:rsidRPr="00AD4BF1" w:rsidRDefault="00654F8C" w:rsidP="00654F8C">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654F8C" w:rsidRPr="00AD4BF1" w:rsidRDefault="00654F8C" w:rsidP="00654F8C">
      <w:pPr>
        <w:rPr>
          <w:lang w:val="sr-Cyrl-CS"/>
        </w:rPr>
      </w:pPr>
      <w:r w:rsidRPr="00AD4BF1">
        <w:rPr>
          <w:lang w:val="sr-Cyrl-CS"/>
        </w:rPr>
        <w:t>У зависности од врсте и обима радова/услуга примењују се одређене тачке ових правила.</w:t>
      </w:r>
    </w:p>
    <w:p w:rsidR="00654F8C" w:rsidRPr="00AD4BF1" w:rsidRDefault="00654F8C" w:rsidP="00654F8C">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654F8C" w:rsidRPr="00AD4BF1" w:rsidRDefault="00654F8C" w:rsidP="00654F8C">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654F8C" w:rsidRPr="00AD4BF1" w:rsidRDefault="00654F8C" w:rsidP="00654F8C">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654F8C" w:rsidRPr="00AD4BF1" w:rsidRDefault="00654F8C" w:rsidP="00654F8C">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54F8C" w:rsidRPr="00AD4BF1" w:rsidRDefault="00654F8C" w:rsidP="00654F8C">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654F8C" w:rsidRPr="00AD4BF1" w:rsidRDefault="00654F8C" w:rsidP="00654F8C">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654F8C" w:rsidRDefault="00654F8C" w:rsidP="00654F8C">
      <w:pPr>
        <w:rPr>
          <w:lang w:val="sr-Cyrl-RS"/>
        </w:rPr>
      </w:pPr>
    </w:p>
    <w:p w:rsidR="00654F8C" w:rsidRDefault="00654F8C" w:rsidP="00654F8C">
      <w:pPr>
        <w:rPr>
          <w:lang w:val="sr-Cyrl-RS"/>
        </w:rPr>
      </w:pPr>
    </w:p>
    <w:p w:rsidR="00654F8C" w:rsidRDefault="00654F8C" w:rsidP="00654F8C">
      <w:pPr>
        <w:rPr>
          <w:lang w:val="sr-Cyrl-RS"/>
        </w:rPr>
      </w:pPr>
    </w:p>
    <w:p w:rsidR="00654F8C" w:rsidRDefault="00654F8C" w:rsidP="00654F8C">
      <w:pPr>
        <w:rPr>
          <w:lang w:val="sr-Cyrl-RS"/>
        </w:rPr>
      </w:pPr>
    </w:p>
    <w:p w:rsidR="00654F8C" w:rsidRDefault="00654F8C" w:rsidP="00654F8C">
      <w:pPr>
        <w:rPr>
          <w:lang w:val="sr-Cyrl-RS"/>
        </w:rPr>
      </w:pPr>
    </w:p>
    <w:p w:rsidR="00654F8C" w:rsidRDefault="00654F8C" w:rsidP="00654F8C">
      <w:pPr>
        <w:rPr>
          <w:lang w:val="sr-Cyrl-RS"/>
        </w:rPr>
      </w:pPr>
    </w:p>
    <w:p w:rsidR="00654F8C" w:rsidRPr="00AD4BF1" w:rsidRDefault="00654F8C" w:rsidP="00654F8C">
      <w:pPr>
        <w:rPr>
          <w:lang w:val="sr-Cyrl-RS"/>
        </w:rPr>
      </w:pPr>
    </w:p>
    <w:p w:rsidR="00654F8C" w:rsidRPr="00AD4BF1" w:rsidRDefault="00654F8C" w:rsidP="00654F8C">
      <w:pPr>
        <w:rPr>
          <w:b/>
          <w:u w:val="single"/>
          <w:lang w:val="sr-Cyrl-RS"/>
        </w:rPr>
      </w:pPr>
      <w:r w:rsidRPr="00AD4BF1">
        <w:rPr>
          <w:b/>
          <w:u w:val="single"/>
          <w:lang w:val="sr-Latn-CS"/>
        </w:rPr>
        <w:lastRenderedPageBreak/>
        <w:t xml:space="preserve">I  ОБАВЕЗЕ ИЗВОЂАЧА РАДОВА </w:t>
      </w:r>
    </w:p>
    <w:p w:rsidR="00654F8C" w:rsidRPr="00AD4BF1" w:rsidRDefault="00654F8C" w:rsidP="00654F8C">
      <w:pPr>
        <w:rPr>
          <w:b/>
          <w:u w:val="single"/>
          <w:lang w:val="sr-Cyrl-RS"/>
        </w:rPr>
      </w:pPr>
    </w:p>
    <w:p w:rsidR="00654F8C" w:rsidRPr="00AD4BF1" w:rsidRDefault="00654F8C" w:rsidP="00654F8C">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54F8C" w:rsidRPr="00AD4BF1" w:rsidRDefault="00654F8C" w:rsidP="00654F8C">
      <w:pPr>
        <w:rPr>
          <w:lang w:val="sr-Cyrl-CS"/>
        </w:rPr>
      </w:pPr>
      <w:r w:rsidRPr="00AD4BF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54F8C" w:rsidRPr="00AD4BF1" w:rsidRDefault="00654F8C" w:rsidP="00654F8C">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54F8C" w:rsidRPr="00AD4BF1" w:rsidRDefault="00654F8C" w:rsidP="00654F8C">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54F8C" w:rsidRPr="00AD4BF1" w:rsidRDefault="00654F8C" w:rsidP="00380EFF">
      <w:pPr>
        <w:numPr>
          <w:ilvl w:val="0"/>
          <w:numId w:val="28"/>
        </w:numPr>
        <w:spacing w:before="0" w:line="216" w:lineRule="auto"/>
        <w:rPr>
          <w:lang w:val="sr-Cyrl-CS"/>
        </w:rPr>
      </w:pPr>
      <w:r w:rsidRPr="00AD4BF1">
        <w:rPr>
          <w:lang w:val="ru-RU"/>
        </w:rPr>
        <w:t>Забрањено је избегавање примене и/или ометање спровођења мера БЗР</w:t>
      </w:r>
    </w:p>
    <w:p w:rsidR="00654F8C" w:rsidRPr="00AD4BF1" w:rsidRDefault="00654F8C" w:rsidP="00380EFF">
      <w:pPr>
        <w:numPr>
          <w:ilvl w:val="0"/>
          <w:numId w:val="28"/>
        </w:numPr>
        <w:spacing w:before="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t>Елаборат о уређењу градилишта</w:t>
      </w:r>
      <w:r w:rsidRPr="00AD4BF1">
        <w:t>,</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654F8C" w:rsidRPr="00AD4BF1" w:rsidRDefault="00654F8C" w:rsidP="00380EFF">
      <w:pPr>
        <w:numPr>
          <w:ilvl w:val="1"/>
          <w:numId w:val="29"/>
        </w:numPr>
        <w:tabs>
          <w:tab w:val="num" w:pos="1134"/>
        </w:tabs>
        <w:spacing w:before="0" w:line="216" w:lineRule="auto"/>
        <w:ind w:left="1134"/>
        <w:rPr>
          <w:lang w:val="sr-Cyrl-CS"/>
        </w:rPr>
      </w:pPr>
      <w:r w:rsidRPr="00AD4BF1">
        <w:t>o</w:t>
      </w:r>
      <w:r w:rsidRPr="00AD4BF1">
        <w:rPr>
          <w:lang w:val="sr-Cyrl-CS"/>
        </w:rPr>
        <w:t>сигуравајућу полису за запослене</w:t>
      </w:r>
      <w:r w:rsidRPr="00AD4BF1">
        <w:t>,</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654F8C" w:rsidRPr="00AD4BF1" w:rsidRDefault="00654F8C" w:rsidP="00654F8C">
      <w:pPr>
        <w:ind w:left="720"/>
        <w:rPr>
          <w:lang w:val="sr-Cyrl-RS"/>
        </w:rPr>
      </w:pPr>
    </w:p>
    <w:p w:rsidR="00654F8C" w:rsidRPr="00AD4BF1" w:rsidRDefault="00654F8C" w:rsidP="00654F8C">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54F8C" w:rsidRPr="00AD4BF1" w:rsidRDefault="00654F8C" w:rsidP="00654F8C">
      <w:pPr>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654F8C" w:rsidRPr="00AD4BF1" w:rsidRDefault="00654F8C" w:rsidP="00380EFF">
      <w:pPr>
        <w:numPr>
          <w:ilvl w:val="0"/>
          <w:numId w:val="28"/>
        </w:numPr>
        <w:spacing w:before="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654F8C" w:rsidRPr="00AD4BF1" w:rsidRDefault="00654F8C" w:rsidP="00380EFF">
      <w:pPr>
        <w:numPr>
          <w:ilvl w:val="0"/>
          <w:numId w:val="28"/>
        </w:numPr>
        <w:spacing w:before="0" w:line="216" w:lineRule="auto"/>
        <w:rPr>
          <w:lang w:val="ru-RU"/>
        </w:rPr>
      </w:pPr>
      <w:r w:rsidRPr="00AD4BF1">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654F8C" w:rsidRPr="00AD4BF1" w:rsidRDefault="00654F8C" w:rsidP="00380EFF">
      <w:pPr>
        <w:numPr>
          <w:ilvl w:val="0"/>
          <w:numId w:val="28"/>
        </w:numPr>
        <w:spacing w:before="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54F8C" w:rsidRPr="00AD4BF1" w:rsidRDefault="00654F8C" w:rsidP="00380EFF">
      <w:pPr>
        <w:numPr>
          <w:ilvl w:val="0"/>
          <w:numId w:val="28"/>
        </w:numPr>
        <w:tabs>
          <w:tab w:val="left" w:pos="-425"/>
          <w:tab w:val="num" w:pos="1401"/>
        </w:tabs>
        <w:spacing w:before="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54F8C" w:rsidRPr="00AD4BF1" w:rsidRDefault="00654F8C" w:rsidP="00380EFF">
      <w:pPr>
        <w:numPr>
          <w:ilvl w:val="0"/>
          <w:numId w:val="28"/>
        </w:numPr>
        <w:tabs>
          <w:tab w:val="left" w:pos="-425"/>
          <w:tab w:val="num" w:pos="1401"/>
        </w:tabs>
        <w:spacing w:before="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54F8C" w:rsidRPr="00AD4BF1" w:rsidRDefault="00654F8C" w:rsidP="00380EFF">
      <w:pPr>
        <w:numPr>
          <w:ilvl w:val="0"/>
          <w:numId w:val="28"/>
        </w:numPr>
        <w:tabs>
          <w:tab w:val="left" w:pos="-425"/>
          <w:tab w:val="num" w:pos="1401"/>
        </w:tabs>
        <w:spacing w:before="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54F8C" w:rsidRPr="00AD4BF1" w:rsidRDefault="00654F8C" w:rsidP="00380EFF">
      <w:pPr>
        <w:numPr>
          <w:ilvl w:val="0"/>
          <w:numId w:val="28"/>
        </w:numPr>
        <w:tabs>
          <w:tab w:val="left" w:pos="-425"/>
          <w:tab w:val="num" w:pos="1401"/>
        </w:tabs>
        <w:spacing w:before="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54F8C" w:rsidRPr="00AD4BF1" w:rsidRDefault="00654F8C" w:rsidP="00380EFF">
      <w:pPr>
        <w:numPr>
          <w:ilvl w:val="0"/>
          <w:numId w:val="28"/>
        </w:numPr>
        <w:tabs>
          <w:tab w:val="left" w:pos="-425"/>
          <w:tab w:val="num" w:pos="1401"/>
        </w:tabs>
        <w:spacing w:before="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54F8C" w:rsidRPr="00AD4BF1" w:rsidRDefault="00654F8C" w:rsidP="00380EFF">
      <w:pPr>
        <w:numPr>
          <w:ilvl w:val="0"/>
          <w:numId w:val="28"/>
        </w:numPr>
        <w:tabs>
          <w:tab w:val="left" w:pos="-425"/>
          <w:tab w:val="num" w:pos="1401"/>
        </w:tabs>
        <w:spacing w:before="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w:t>
      </w:r>
      <w:r w:rsidRPr="00AD4BF1">
        <w:rPr>
          <w:lang w:val="sr-Cyrl-CS"/>
        </w:rPr>
        <w:lastRenderedPageBreak/>
        <w:t xml:space="preserve">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54F8C" w:rsidRPr="00AD4BF1" w:rsidRDefault="00654F8C" w:rsidP="00380EFF">
      <w:pPr>
        <w:numPr>
          <w:ilvl w:val="0"/>
          <w:numId w:val="28"/>
        </w:numPr>
        <w:tabs>
          <w:tab w:val="left" w:pos="-425"/>
          <w:tab w:val="num" w:pos="1401"/>
        </w:tabs>
        <w:spacing w:before="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54F8C" w:rsidRPr="00AD4BF1" w:rsidRDefault="00654F8C" w:rsidP="00380EFF">
      <w:pPr>
        <w:numPr>
          <w:ilvl w:val="0"/>
          <w:numId w:val="28"/>
        </w:numPr>
        <w:spacing w:before="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654F8C" w:rsidRPr="00AD4BF1" w:rsidRDefault="00654F8C" w:rsidP="00380EFF">
      <w:pPr>
        <w:numPr>
          <w:ilvl w:val="0"/>
          <w:numId w:val="28"/>
        </w:numPr>
        <w:spacing w:before="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54F8C" w:rsidRPr="00AD4BF1" w:rsidRDefault="00654F8C" w:rsidP="00380EFF">
      <w:pPr>
        <w:numPr>
          <w:ilvl w:val="0"/>
          <w:numId w:val="28"/>
        </w:numPr>
        <w:spacing w:before="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54F8C" w:rsidRPr="00AD4BF1" w:rsidRDefault="00654F8C" w:rsidP="00380EFF">
      <w:pPr>
        <w:numPr>
          <w:ilvl w:val="0"/>
          <w:numId w:val="28"/>
        </w:numPr>
        <w:spacing w:before="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54F8C" w:rsidRPr="00AD4BF1" w:rsidRDefault="00654F8C" w:rsidP="00380EFF">
      <w:pPr>
        <w:numPr>
          <w:ilvl w:val="0"/>
          <w:numId w:val="28"/>
        </w:numPr>
        <w:spacing w:before="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654F8C" w:rsidRPr="00AD4BF1" w:rsidRDefault="00654F8C" w:rsidP="00380EFF">
      <w:pPr>
        <w:numPr>
          <w:ilvl w:val="0"/>
          <w:numId w:val="28"/>
        </w:numPr>
        <w:spacing w:before="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54F8C" w:rsidRPr="00AD4BF1" w:rsidRDefault="00654F8C" w:rsidP="00380EFF">
      <w:pPr>
        <w:numPr>
          <w:ilvl w:val="0"/>
          <w:numId w:val="28"/>
        </w:numPr>
        <w:spacing w:before="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654F8C" w:rsidRPr="00AD4BF1" w:rsidRDefault="00654F8C" w:rsidP="00380EFF">
      <w:pPr>
        <w:numPr>
          <w:ilvl w:val="0"/>
          <w:numId w:val="28"/>
        </w:numPr>
        <w:spacing w:before="0" w:line="216" w:lineRule="auto"/>
        <w:rPr>
          <w:lang w:val="ru-RU"/>
        </w:rPr>
      </w:pPr>
      <w:r w:rsidRPr="00AD4BF1">
        <w:rPr>
          <w:lang w:val="sr-Cyrl-CS"/>
        </w:rPr>
        <w:t>Запослени на радном оделу имају видно обележен назив фирме у којој раде.</w:t>
      </w:r>
    </w:p>
    <w:p w:rsidR="00654F8C" w:rsidRPr="00AD4BF1" w:rsidRDefault="00654F8C" w:rsidP="00380EFF">
      <w:pPr>
        <w:numPr>
          <w:ilvl w:val="0"/>
          <w:numId w:val="28"/>
        </w:numPr>
        <w:spacing w:before="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654F8C" w:rsidRPr="00AD4BF1" w:rsidRDefault="00654F8C" w:rsidP="00380EFF">
      <w:pPr>
        <w:numPr>
          <w:ilvl w:val="0"/>
          <w:numId w:val="28"/>
        </w:numPr>
        <w:spacing w:before="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rsidR="00654F8C" w:rsidRPr="00AD4BF1" w:rsidRDefault="00654F8C" w:rsidP="00380EFF">
      <w:pPr>
        <w:numPr>
          <w:ilvl w:val="0"/>
          <w:numId w:val="28"/>
        </w:numPr>
        <w:spacing w:before="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654F8C" w:rsidRPr="00AD4BF1" w:rsidRDefault="00654F8C" w:rsidP="00380EFF">
      <w:pPr>
        <w:numPr>
          <w:ilvl w:val="0"/>
          <w:numId w:val="28"/>
        </w:numPr>
        <w:spacing w:before="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54F8C" w:rsidRPr="00AD4BF1" w:rsidRDefault="00654F8C" w:rsidP="00380EFF">
      <w:pPr>
        <w:numPr>
          <w:ilvl w:val="0"/>
          <w:numId w:val="28"/>
        </w:numPr>
        <w:spacing w:before="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654F8C" w:rsidRPr="00AD4BF1" w:rsidRDefault="00654F8C" w:rsidP="00380EFF">
      <w:pPr>
        <w:numPr>
          <w:ilvl w:val="0"/>
          <w:numId w:val="28"/>
        </w:numPr>
        <w:spacing w:before="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54F8C" w:rsidRPr="00AD4BF1" w:rsidRDefault="00654F8C" w:rsidP="00380EFF">
      <w:pPr>
        <w:numPr>
          <w:ilvl w:val="0"/>
          <w:numId w:val="28"/>
        </w:numPr>
        <w:spacing w:before="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654F8C" w:rsidRPr="00AD4BF1" w:rsidRDefault="00654F8C" w:rsidP="00380EFF">
      <w:pPr>
        <w:numPr>
          <w:ilvl w:val="0"/>
          <w:numId w:val="28"/>
        </w:numPr>
        <w:spacing w:before="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654F8C" w:rsidRPr="00AD4BF1" w:rsidRDefault="00654F8C" w:rsidP="00380EFF">
      <w:pPr>
        <w:numPr>
          <w:ilvl w:val="0"/>
          <w:numId w:val="28"/>
        </w:numPr>
        <w:spacing w:before="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654F8C" w:rsidRPr="00AD4BF1" w:rsidRDefault="00654F8C" w:rsidP="00380EFF">
      <w:pPr>
        <w:numPr>
          <w:ilvl w:val="0"/>
          <w:numId w:val="28"/>
        </w:numPr>
        <w:spacing w:before="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54F8C" w:rsidRPr="00AD4BF1" w:rsidRDefault="00654F8C" w:rsidP="00380EFF">
      <w:pPr>
        <w:numPr>
          <w:ilvl w:val="0"/>
          <w:numId w:val="28"/>
        </w:numPr>
        <w:spacing w:before="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654F8C" w:rsidRPr="00AD4BF1" w:rsidRDefault="00654F8C" w:rsidP="00380EFF">
      <w:pPr>
        <w:numPr>
          <w:ilvl w:val="0"/>
          <w:numId w:val="28"/>
        </w:numPr>
        <w:spacing w:before="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54F8C" w:rsidRPr="00AD4BF1" w:rsidRDefault="00654F8C" w:rsidP="00380EFF">
      <w:pPr>
        <w:numPr>
          <w:ilvl w:val="0"/>
          <w:numId w:val="28"/>
        </w:numPr>
        <w:spacing w:before="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654F8C" w:rsidRPr="00AD4BF1" w:rsidRDefault="00654F8C" w:rsidP="00380EFF">
      <w:pPr>
        <w:numPr>
          <w:ilvl w:val="0"/>
          <w:numId w:val="28"/>
        </w:numPr>
        <w:spacing w:before="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654F8C" w:rsidRPr="00AD4BF1" w:rsidRDefault="00654F8C" w:rsidP="00380EFF">
      <w:pPr>
        <w:numPr>
          <w:ilvl w:val="0"/>
          <w:numId w:val="28"/>
        </w:numPr>
        <w:spacing w:before="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54F8C" w:rsidRPr="00AD4BF1" w:rsidRDefault="00654F8C" w:rsidP="00380EFF">
      <w:pPr>
        <w:numPr>
          <w:ilvl w:val="0"/>
          <w:numId w:val="28"/>
        </w:numPr>
        <w:spacing w:before="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654F8C" w:rsidRPr="00AD4BF1" w:rsidRDefault="00654F8C" w:rsidP="00380EFF">
      <w:pPr>
        <w:numPr>
          <w:ilvl w:val="0"/>
          <w:numId w:val="28"/>
        </w:numPr>
        <w:spacing w:before="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654F8C" w:rsidRPr="00AD4BF1" w:rsidRDefault="00654F8C" w:rsidP="00380EFF">
      <w:pPr>
        <w:numPr>
          <w:ilvl w:val="0"/>
          <w:numId w:val="28"/>
        </w:numPr>
        <w:spacing w:before="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654F8C" w:rsidRPr="00AD4BF1" w:rsidRDefault="00654F8C" w:rsidP="00380EFF">
      <w:pPr>
        <w:numPr>
          <w:ilvl w:val="0"/>
          <w:numId w:val="28"/>
        </w:numPr>
        <w:spacing w:before="0" w:line="216" w:lineRule="auto"/>
        <w:rPr>
          <w:lang w:val="ru-RU"/>
        </w:rPr>
      </w:pPr>
      <w:r w:rsidRPr="00AD4BF1">
        <w:rPr>
          <w:lang w:val="sr-Latn-CS"/>
        </w:rPr>
        <w:t>Поштује радну и технолошку дисциплину установљену код наручиоца радова.</w:t>
      </w:r>
    </w:p>
    <w:p w:rsidR="00654F8C" w:rsidRPr="00AD4BF1" w:rsidRDefault="00654F8C" w:rsidP="00380EFF">
      <w:pPr>
        <w:numPr>
          <w:ilvl w:val="0"/>
          <w:numId w:val="28"/>
        </w:numPr>
        <w:spacing w:before="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654F8C" w:rsidRPr="00AD4BF1" w:rsidRDefault="00654F8C" w:rsidP="00380EFF">
      <w:pPr>
        <w:numPr>
          <w:ilvl w:val="0"/>
          <w:numId w:val="28"/>
        </w:numPr>
        <w:spacing w:before="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54F8C" w:rsidRPr="00AD4BF1" w:rsidRDefault="00654F8C" w:rsidP="00380EFF">
      <w:pPr>
        <w:numPr>
          <w:ilvl w:val="0"/>
          <w:numId w:val="28"/>
        </w:numPr>
        <w:spacing w:before="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54F8C" w:rsidRPr="00AD4BF1" w:rsidRDefault="00654F8C" w:rsidP="00380EFF">
      <w:pPr>
        <w:numPr>
          <w:ilvl w:val="0"/>
          <w:numId w:val="28"/>
        </w:numPr>
        <w:spacing w:before="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654F8C" w:rsidRPr="00AD4BF1" w:rsidRDefault="00654F8C" w:rsidP="00380EFF">
      <w:pPr>
        <w:numPr>
          <w:ilvl w:val="0"/>
          <w:numId w:val="28"/>
        </w:numPr>
        <w:spacing w:before="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654F8C" w:rsidRPr="00AD4BF1" w:rsidRDefault="00654F8C" w:rsidP="00380EFF">
      <w:pPr>
        <w:numPr>
          <w:ilvl w:val="0"/>
          <w:numId w:val="28"/>
        </w:numPr>
        <w:spacing w:before="0" w:line="216" w:lineRule="auto"/>
        <w:rPr>
          <w:lang w:val="ru-RU"/>
        </w:rPr>
      </w:pPr>
      <w:r w:rsidRPr="00AD4BF1">
        <w:rPr>
          <w:lang w:val="ru-RU"/>
        </w:rPr>
        <w:t>Обавезно је придржавање правила и сигнализације безбедности у саобраћају.</w:t>
      </w:r>
    </w:p>
    <w:p w:rsidR="00654F8C" w:rsidRPr="00AD4BF1" w:rsidRDefault="00654F8C" w:rsidP="00380EFF">
      <w:pPr>
        <w:numPr>
          <w:ilvl w:val="0"/>
          <w:numId w:val="28"/>
        </w:numPr>
        <w:spacing w:before="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654F8C" w:rsidRPr="00AD4BF1" w:rsidRDefault="00654F8C" w:rsidP="00380EFF">
      <w:pPr>
        <w:numPr>
          <w:ilvl w:val="0"/>
          <w:numId w:val="28"/>
        </w:numPr>
        <w:spacing w:before="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54F8C" w:rsidRPr="00AD4BF1" w:rsidRDefault="00654F8C" w:rsidP="00654F8C">
      <w:pPr>
        <w:ind w:left="360"/>
        <w:rPr>
          <w:lang w:val="ru-RU"/>
        </w:rPr>
      </w:pPr>
    </w:p>
    <w:p w:rsidR="00654F8C" w:rsidRPr="00AD4BF1" w:rsidRDefault="00654F8C" w:rsidP="00654F8C">
      <w:pPr>
        <w:jc w:val="left"/>
        <w:rPr>
          <w:b/>
          <w:u w:val="single"/>
          <w:lang w:val="sr-Cyrl-CS"/>
        </w:rPr>
      </w:pPr>
      <w:r w:rsidRPr="00AD4BF1">
        <w:rPr>
          <w:b/>
          <w:u w:val="single"/>
          <w:lang w:val="sr-Cyrl-CS"/>
        </w:rPr>
        <w:t>II ОБАВЕЗЕ ИЗВОЂАЧА РАДОВА ЧИЈИ СУ ЗАПОСЛЕНИ АНГАЖОВАНИ</w:t>
      </w:r>
    </w:p>
    <w:p w:rsidR="00654F8C" w:rsidRPr="00B45870" w:rsidRDefault="00654F8C" w:rsidP="00654F8C">
      <w:pPr>
        <w:jc w:val="left"/>
        <w:rPr>
          <w:b/>
          <w:u w:val="single"/>
        </w:rPr>
      </w:pPr>
      <w:r w:rsidRPr="00AD4BF1">
        <w:rPr>
          <w:b/>
          <w:u w:val="single"/>
          <w:lang w:val="sr-Cyrl-CS"/>
        </w:rPr>
        <w:t>ПО „НОРМА ЧАС“</w:t>
      </w:r>
    </w:p>
    <w:p w:rsidR="00654F8C" w:rsidRPr="00B45870" w:rsidRDefault="00654F8C" w:rsidP="00654F8C">
      <w:pPr>
        <w:autoSpaceDE w:val="0"/>
        <w:autoSpaceDN w:val="0"/>
        <w:adjustRightInd w:val="0"/>
        <w:jc w:val="left"/>
        <w:rPr>
          <w:rFonts w:cs="Arial"/>
        </w:rPr>
      </w:pPr>
      <w:r w:rsidRPr="00AD4BF1">
        <w:rPr>
          <w:rFonts w:cs="Arial"/>
          <w:color w:val="000000"/>
          <w:lang w:val="sr-Cyrl-RS"/>
        </w:rPr>
        <w:lastRenderedPageBreak/>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654F8C" w:rsidRPr="00AD4BF1" w:rsidRDefault="00654F8C" w:rsidP="00380EFF">
      <w:pPr>
        <w:numPr>
          <w:ilvl w:val="0"/>
          <w:numId w:val="30"/>
        </w:numPr>
        <w:tabs>
          <w:tab w:val="num" w:pos="360"/>
        </w:tabs>
        <w:spacing w:before="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54F8C" w:rsidRPr="00AD4BF1" w:rsidRDefault="00654F8C" w:rsidP="00380EFF">
      <w:pPr>
        <w:numPr>
          <w:ilvl w:val="0"/>
          <w:numId w:val="30"/>
        </w:numPr>
        <w:tabs>
          <w:tab w:val="num" w:pos="360"/>
        </w:tabs>
        <w:spacing w:before="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54F8C" w:rsidRPr="00AD4BF1" w:rsidRDefault="00654F8C" w:rsidP="00380EFF">
      <w:pPr>
        <w:numPr>
          <w:ilvl w:val="0"/>
          <w:numId w:val="30"/>
        </w:numPr>
        <w:tabs>
          <w:tab w:val="num" w:pos="360"/>
        </w:tabs>
        <w:spacing w:before="0" w:line="216" w:lineRule="auto"/>
        <w:rPr>
          <w:lang w:val="ru-RU"/>
        </w:rPr>
      </w:pPr>
      <w:r w:rsidRPr="00AD4BF1">
        <w:rPr>
          <w:lang w:val="ru-RU"/>
        </w:rPr>
        <w:t>За извођење радова (обављање посла) ангажује здравствено способне запослене,</w:t>
      </w:r>
    </w:p>
    <w:p w:rsidR="00654F8C" w:rsidRPr="00AD4BF1" w:rsidRDefault="00654F8C" w:rsidP="00380EFF">
      <w:pPr>
        <w:numPr>
          <w:ilvl w:val="0"/>
          <w:numId w:val="30"/>
        </w:numPr>
        <w:tabs>
          <w:tab w:val="num" w:pos="360"/>
        </w:tabs>
        <w:spacing w:before="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54F8C" w:rsidRPr="00AD4BF1" w:rsidRDefault="00654F8C" w:rsidP="00380EFF">
      <w:pPr>
        <w:numPr>
          <w:ilvl w:val="0"/>
          <w:numId w:val="30"/>
        </w:numPr>
        <w:spacing w:before="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54F8C" w:rsidRPr="00AD4BF1" w:rsidRDefault="00654F8C" w:rsidP="00380EFF">
      <w:pPr>
        <w:numPr>
          <w:ilvl w:val="0"/>
          <w:numId w:val="30"/>
        </w:numPr>
        <w:spacing w:before="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54F8C" w:rsidRPr="00AD4BF1" w:rsidRDefault="00654F8C" w:rsidP="00380EFF">
      <w:pPr>
        <w:numPr>
          <w:ilvl w:val="0"/>
          <w:numId w:val="30"/>
        </w:numPr>
        <w:spacing w:before="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54F8C" w:rsidRPr="00AD4BF1" w:rsidRDefault="00654F8C" w:rsidP="00380EFF">
      <w:pPr>
        <w:numPr>
          <w:ilvl w:val="0"/>
          <w:numId w:val="30"/>
        </w:numPr>
        <w:spacing w:before="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54F8C" w:rsidRPr="00AD4BF1" w:rsidRDefault="00654F8C" w:rsidP="00380EFF">
      <w:pPr>
        <w:numPr>
          <w:ilvl w:val="0"/>
          <w:numId w:val="30"/>
        </w:numPr>
        <w:spacing w:before="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54F8C" w:rsidRPr="00AD4BF1" w:rsidRDefault="00654F8C" w:rsidP="00380EFF">
      <w:pPr>
        <w:numPr>
          <w:ilvl w:val="0"/>
          <w:numId w:val="30"/>
        </w:numPr>
        <w:spacing w:before="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54F8C" w:rsidRPr="00AD4BF1" w:rsidRDefault="00654F8C" w:rsidP="00380EFF">
      <w:pPr>
        <w:numPr>
          <w:ilvl w:val="0"/>
          <w:numId w:val="30"/>
        </w:numPr>
        <w:spacing w:before="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54F8C" w:rsidRPr="00AD4BF1" w:rsidRDefault="00654F8C" w:rsidP="00380EFF">
      <w:pPr>
        <w:numPr>
          <w:ilvl w:val="0"/>
          <w:numId w:val="30"/>
        </w:numPr>
        <w:spacing w:before="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54F8C" w:rsidRPr="00AD4BF1" w:rsidRDefault="00654F8C" w:rsidP="00380EFF">
      <w:pPr>
        <w:numPr>
          <w:ilvl w:val="0"/>
          <w:numId w:val="30"/>
        </w:numPr>
        <w:spacing w:before="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654F8C" w:rsidRPr="00AD4BF1" w:rsidRDefault="00654F8C" w:rsidP="00654F8C">
      <w:pPr>
        <w:jc w:val="left"/>
        <w:rPr>
          <w:b/>
          <w:u w:val="single"/>
          <w:lang w:val="sr-Latn-CS"/>
        </w:rPr>
      </w:pPr>
      <w:r w:rsidRPr="00AD4BF1">
        <w:rPr>
          <w:b/>
          <w:u w:val="single"/>
          <w:lang w:val="sr-Latn-CS"/>
        </w:rPr>
        <w:t xml:space="preserve">III ОБАВЕЗЕ ТЕНТ ЗА ЗАПОСЛЕНЕ АНГАЖОВАНЕ ПО „НОРМА ЧАС“  </w:t>
      </w:r>
    </w:p>
    <w:p w:rsidR="00654F8C" w:rsidRPr="00AD4BF1" w:rsidRDefault="00654F8C" w:rsidP="00654F8C">
      <w:pPr>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654F8C" w:rsidRPr="00AD4BF1" w:rsidRDefault="00654F8C" w:rsidP="00380EFF">
      <w:pPr>
        <w:numPr>
          <w:ilvl w:val="0"/>
          <w:numId w:val="31"/>
        </w:numPr>
        <w:tabs>
          <w:tab w:val="num" w:pos="360"/>
        </w:tabs>
        <w:spacing w:before="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54F8C" w:rsidRPr="00AD4BF1" w:rsidRDefault="00654F8C" w:rsidP="00380EFF">
      <w:pPr>
        <w:numPr>
          <w:ilvl w:val="0"/>
          <w:numId w:val="31"/>
        </w:numPr>
        <w:tabs>
          <w:tab w:val="num" w:pos="360"/>
        </w:tabs>
        <w:spacing w:before="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54F8C" w:rsidRPr="00AD4BF1" w:rsidRDefault="00654F8C" w:rsidP="00380EFF">
      <w:pPr>
        <w:numPr>
          <w:ilvl w:val="0"/>
          <w:numId w:val="31"/>
        </w:numPr>
        <w:tabs>
          <w:tab w:val="num" w:pos="360"/>
        </w:tabs>
        <w:spacing w:before="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54F8C" w:rsidRPr="00AD4BF1" w:rsidRDefault="00654F8C" w:rsidP="00380EFF">
      <w:pPr>
        <w:numPr>
          <w:ilvl w:val="0"/>
          <w:numId w:val="31"/>
        </w:numPr>
        <w:tabs>
          <w:tab w:val="num" w:pos="360"/>
        </w:tabs>
        <w:spacing w:before="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54F8C" w:rsidRPr="00AD4BF1" w:rsidRDefault="00654F8C" w:rsidP="00654F8C">
      <w:pPr>
        <w:rPr>
          <w:b/>
          <w:u w:val="single"/>
          <w:lang w:val="sr-Cyrl-RS"/>
        </w:rPr>
      </w:pPr>
      <w:r w:rsidRPr="00AD4BF1">
        <w:rPr>
          <w:b/>
          <w:u w:val="single"/>
          <w:lang w:val="sr-Cyrl-RS"/>
        </w:rPr>
        <w:lastRenderedPageBreak/>
        <w:t>IV НЕПОШТОВАЊЕ ПРАВИЛА</w:t>
      </w:r>
    </w:p>
    <w:p w:rsidR="00654F8C" w:rsidRPr="00AD4BF1" w:rsidRDefault="00654F8C" w:rsidP="00654F8C">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654F8C" w:rsidRPr="00AD4BF1" w:rsidRDefault="00654F8C" w:rsidP="00654F8C">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54F8C" w:rsidRPr="00AD4BF1" w:rsidRDefault="00654F8C" w:rsidP="00654F8C">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54F8C" w:rsidRPr="00AD4BF1" w:rsidRDefault="00654F8C" w:rsidP="00654F8C">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54F8C" w:rsidRDefault="00654F8C" w:rsidP="00654F8C">
      <w:pPr>
        <w:rPr>
          <w:lang w:val="sr-Cyrl-CS"/>
        </w:rPr>
      </w:pPr>
    </w:p>
    <w:p w:rsidR="00654F8C" w:rsidRPr="00AD4BF1" w:rsidRDefault="00654F8C" w:rsidP="00654F8C">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54F8C" w:rsidRDefault="00654F8C" w:rsidP="00654F8C">
      <w:pPr>
        <w:rPr>
          <w:lang w:val="sr-Cyrl-CS"/>
        </w:rPr>
      </w:pPr>
    </w:p>
    <w:p w:rsidR="00654F8C" w:rsidRPr="00AD4BF1" w:rsidRDefault="00654F8C" w:rsidP="00654F8C">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54F8C" w:rsidRDefault="00654F8C" w:rsidP="00654F8C">
      <w:pPr>
        <w:rPr>
          <w:lang w:val="sr-Cyrl-CS"/>
        </w:rPr>
      </w:pPr>
    </w:p>
    <w:p w:rsidR="00654F8C" w:rsidRPr="00AD4BF1" w:rsidRDefault="00654F8C" w:rsidP="00654F8C">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54F8C" w:rsidRDefault="00654F8C" w:rsidP="00654F8C">
      <w:pPr>
        <w:rPr>
          <w:lang w:val="sr-Cyrl-CS"/>
        </w:rPr>
      </w:pPr>
    </w:p>
    <w:p w:rsidR="00654F8C" w:rsidRPr="00AD4BF1" w:rsidRDefault="00654F8C" w:rsidP="00654F8C">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54F8C" w:rsidRDefault="00654F8C" w:rsidP="00654F8C">
      <w:pPr>
        <w:rPr>
          <w:lang w:val="sr-Cyrl-CS"/>
        </w:rPr>
      </w:pPr>
    </w:p>
    <w:p w:rsidR="00654F8C" w:rsidRPr="00AD4BF1" w:rsidRDefault="00654F8C" w:rsidP="00654F8C">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54F8C" w:rsidRDefault="00654F8C" w:rsidP="00654F8C">
      <w:pPr>
        <w:rPr>
          <w:lang w:val="sr-Cyrl-CS"/>
        </w:rPr>
      </w:pPr>
    </w:p>
    <w:p w:rsidR="00654F8C" w:rsidRDefault="00654F8C" w:rsidP="00654F8C">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54F8C" w:rsidRDefault="00654F8C" w:rsidP="00654F8C">
      <w:pPr>
        <w:rPr>
          <w:lang w:val="sr-Cyrl-CS"/>
        </w:rPr>
      </w:pPr>
    </w:p>
    <w:p w:rsidR="00654F8C" w:rsidRPr="00AD4BF1" w:rsidRDefault="00654F8C" w:rsidP="00654F8C">
      <w:pPr>
        <w:rPr>
          <w:lang w:val="sr-Cyrl-CS"/>
        </w:rPr>
      </w:pPr>
    </w:p>
    <w:p w:rsidR="00654F8C" w:rsidRPr="00AD4BF1" w:rsidRDefault="00654F8C" w:rsidP="00654F8C">
      <w:pPr>
        <w:rPr>
          <w:b/>
          <w:u w:val="single"/>
          <w:lang w:val="sr-Cyrl-RS"/>
        </w:rPr>
      </w:pPr>
      <w:r w:rsidRPr="00AD4BF1">
        <w:rPr>
          <w:b/>
          <w:u w:val="single"/>
          <w:lang w:val="sr-Latn-CS"/>
        </w:rPr>
        <w:t>V  САСТАНЦИ У ВЕЗИ БЕЗБЕДНОСТИ И ЗДРАВЉА НА РАДУ</w:t>
      </w:r>
    </w:p>
    <w:p w:rsidR="00654F8C" w:rsidRPr="00AD4BF1" w:rsidRDefault="00654F8C" w:rsidP="00654F8C">
      <w:pPr>
        <w:rPr>
          <w:b/>
          <w:u w:val="single"/>
          <w:lang w:val="sr-Latn-CS"/>
        </w:rPr>
      </w:pPr>
      <w:r w:rsidRPr="00AD4BF1">
        <w:rPr>
          <w:lang w:val="sr-Latn-CS"/>
        </w:rPr>
        <w:t>Прв</w:t>
      </w:r>
      <w:r w:rsidRPr="00AD4BF1">
        <w:rPr>
          <w:lang w:val="sr-Cyrl-CS"/>
        </w:rPr>
        <w:t>ом састанку за безбедност присуствују:</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t>лице за безбедност и здравље у ТЕНТ,</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t xml:space="preserve">инструктор БЗР и ЗОП из Службе за обуку кадрова. </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lastRenderedPageBreak/>
        <w:t>надзорни орган,</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t>одговорно лице извођача радова на градилишту и</w:t>
      </w:r>
    </w:p>
    <w:p w:rsidR="00654F8C" w:rsidRPr="00AD4BF1" w:rsidRDefault="00654F8C" w:rsidP="00380EFF">
      <w:pPr>
        <w:numPr>
          <w:ilvl w:val="1"/>
          <w:numId w:val="29"/>
        </w:numPr>
        <w:tabs>
          <w:tab w:val="num" w:pos="1134"/>
        </w:tabs>
        <w:spacing w:before="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654F8C" w:rsidRPr="00AD4BF1" w:rsidRDefault="00654F8C" w:rsidP="00654F8C">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654F8C" w:rsidRPr="00AD4BF1" w:rsidRDefault="00654F8C" w:rsidP="00380EFF">
      <w:pPr>
        <w:numPr>
          <w:ilvl w:val="1"/>
          <w:numId w:val="29"/>
        </w:numPr>
        <w:tabs>
          <w:tab w:val="num" w:pos="1134"/>
        </w:tabs>
        <w:spacing w:before="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654F8C" w:rsidRPr="00AD4BF1" w:rsidRDefault="00654F8C" w:rsidP="00380EFF">
      <w:pPr>
        <w:numPr>
          <w:ilvl w:val="1"/>
          <w:numId w:val="29"/>
        </w:numPr>
        <w:tabs>
          <w:tab w:val="num" w:pos="1134"/>
        </w:tabs>
        <w:spacing w:before="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654F8C" w:rsidRPr="00AD4BF1" w:rsidRDefault="00654F8C" w:rsidP="00380EFF">
      <w:pPr>
        <w:numPr>
          <w:ilvl w:val="1"/>
          <w:numId w:val="29"/>
        </w:numPr>
        <w:tabs>
          <w:tab w:val="num" w:pos="1134"/>
        </w:tabs>
        <w:spacing w:before="0" w:line="216" w:lineRule="auto"/>
        <w:ind w:left="1134"/>
        <w:rPr>
          <w:lang w:val="ru-RU"/>
        </w:rPr>
      </w:pPr>
      <w:r w:rsidRPr="00AD4BF1">
        <w:rPr>
          <w:lang w:val="sr-Latn-CS"/>
        </w:rPr>
        <w:t>Прва помоћ (телефонски бројеви, процедуре, и др.)</w:t>
      </w:r>
      <w:r w:rsidRPr="00AD4BF1">
        <w:rPr>
          <w:lang w:val="ru-RU"/>
        </w:rPr>
        <w:t>;</w:t>
      </w:r>
    </w:p>
    <w:p w:rsidR="00654F8C" w:rsidRPr="00AD4BF1" w:rsidRDefault="00654F8C" w:rsidP="00380EFF">
      <w:pPr>
        <w:numPr>
          <w:ilvl w:val="1"/>
          <w:numId w:val="29"/>
        </w:numPr>
        <w:tabs>
          <w:tab w:val="num" w:pos="1134"/>
        </w:tabs>
        <w:spacing w:before="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654F8C" w:rsidRPr="00AD4BF1" w:rsidRDefault="00654F8C" w:rsidP="00380EFF">
      <w:pPr>
        <w:numPr>
          <w:ilvl w:val="1"/>
          <w:numId w:val="29"/>
        </w:numPr>
        <w:tabs>
          <w:tab w:val="num" w:pos="1134"/>
        </w:tabs>
        <w:spacing w:before="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654F8C" w:rsidRPr="00AD4BF1" w:rsidRDefault="00654F8C" w:rsidP="00380EFF">
      <w:pPr>
        <w:numPr>
          <w:ilvl w:val="1"/>
          <w:numId w:val="29"/>
        </w:numPr>
        <w:tabs>
          <w:tab w:val="num" w:pos="1134"/>
        </w:tabs>
        <w:spacing w:before="0" w:line="216" w:lineRule="auto"/>
        <w:ind w:left="1134"/>
        <w:rPr>
          <w:lang w:val="ru-RU"/>
        </w:rPr>
      </w:pPr>
      <w:r w:rsidRPr="00AD4BF1">
        <w:rPr>
          <w:lang w:val="sr-Latn-CS"/>
        </w:rPr>
        <w:t>Правила саобраћаја</w:t>
      </w:r>
      <w:r w:rsidRPr="00AD4BF1">
        <w:rPr>
          <w:lang w:val="ru-RU"/>
        </w:rPr>
        <w:t>;</w:t>
      </w:r>
    </w:p>
    <w:p w:rsidR="00654F8C" w:rsidRPr="00AD4BF1" w:rsidRDefault="00654F8C" w:rsidP="00380EFF">
      <w:pPr>
        <w:numPr>
          <w:ilvl w:val="1"/>
          <w:numId w:val="29"/>
        </w:numPr>
        <w:tabs>
          <w:tab w:val="num" w:pos="1134"/>
        </w:tabs>
        <w:spacing w:before="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654F8C" w:rsidRPr="00AD4BF1" w:rsidRDefault="00654F8C" w:rsidP="00380EFF">
      <w:pPr>
        <w:numPr>
          <w:ilvl w:val="1"/>
          <w:numId w:val="29"/>
        </w:numPr>
        <w:tabs>
          <w:tab w:val="num" w:pos="1134"/>
        </w:tabs>
        <w:spacing w:before="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654F8C" w:rsidRPr="00AD4BF1" w:rsidRDefault="00654F8C" w:rsidP="00380EFF">
      <w:pPr>
        <w:numPr>
          <w:ilvl w:val="1"/>
          <w:numId w:val="29"/>
        </w:numPr>
        <w:tabs>
          <w:tab w:val="num" w:pos="1134"/>
        </w:tabs>
        <w:spacing w:before="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654F8C" w:rsidRPr="00AD4BF1" w:rsidRDefault="00654F8C" w:rsidP="00380EFF">
      <w:pPr>
        <w:numPr>
          <w:ilvl w:val="1"/>
          <w:numId w:val="29"/>
        </w:numPr>
        <w:tabs>
          <w:tab w:val="num" w:pos="1134"/>
        </w:tabs>
        <w:spacing w:before="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654F8C" w:rsidRPr="00AD4BF1" w:rsidRDefault="00654F8C" w:rsidP="00380EFF">
      <w:pPr>
        <w:numPr>
          <w:ilvl w:val="1"/>
          <w:numId w:val="29"/>
        </w:numPr>
        <w:tabs>
          <w:tab w:val="num" w:pos="1134"/>
        </w:tabs>
        <w:spacing w:before="0" w:line="216" w:lineRule="auto"/>
        <w:ind w:left="1134"/>
        <w:rPr>
          <w:lang w:val="sr-Latn-CS"/>
        </w:rPr>
      </w:pPr>
      <w:r w:rsidRPr="00AD4BF1">
        <w:rPr>
          <w:lang w:val="ru-RU"/>
        </w:rPr>
        <w:t>План заједничких мера</w:t>
      </w:r>
    </w:p>
    <w:p w:rsidR="00654F8C" w:rsidRPr="00AD4BF1" w:rsidRDefault="00654F8C" w:rsidP="00654F8C">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654F8C" w:rsidRPr="00AD4BF1" w:rsidRDefault="00654F8C" w:rsidP="00654F8C">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654F8C" w:rsidRPr="00AD4BF1" w:rsidRDefault="00654F8C" w:rsidP="00380EFF">
      <w:pPr>
        <w:numPr>
          <w:ilvl w:val="1"/>
          <w:numId w:val="29"/>
        </w:numPr>
        <w:tabs>
          <w:tab w:val="num" w:pos="1134"/>
          <w:tab w:val="left" w:pos="7005"/>
        </w:tabs>
        <w:spacing w:before="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654F8C" w:rsidRPr="00AD4BF1" w:rsidRDefault="00654F8C" w:rsidP="00380EFF">
      <w:pPr>
        <w:numPr>
          <w:ilvl w:val="1"/>
          <w:numId w:val="29"/>
        </w:numPr>
        <w:tabs>
          <w:tab w:val="num" w:pos="1134"/>
          <w:tab w:val="left" w:pos="7005"/>
        </w:tabs>
        <w:spacing w:before="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654F8C" w:rsidRPr="00AD4BF1" w:rsidRDefault="00654F8C" w:rsidP="00380EFF">
      <w:pPr>
        <w:numPr>
          <w:ilvl w:val="1"/>
          <w:numId w:val="29"/>
        </w:numPr>
        <w:tabs>
          <w:tab w:val="num" w:pos="1134"/>
          <w:tab w:val="left" w:pos="7005"/>
        </w:tabs>
        <w:spacing w:before="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654F8C" w:rsidRPr="00AD4BF1" w:rsidRDefault="00654F8C" w:rsidP="00380EFF">
      <w:pPr>
        <w:numPr>
          <w:ilvl w:val="1"/>
          <w:numId w:val="29"/>
        </w:numPr>
        <w:tabs>
          <w:tab w:val="num" w:pos="1134"/>
          <w:tab w:val="left" w:pos="7005"/>
        </w:tabs>
        <w:spacing w:before="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654F8C" w:rsidRPr="00AD4BF1" w:rsidRDefault="00654F8C" w:rsidP="00380EFF">
      <w:pPr>
        <w:numPr>
          <w:ilvl w:val="1"/>
          <w:numId w:val="29"/>
        </w:numPr>
        <w:tabs>
          <w:tab w:val="num" w:pos="1134"/>
          <w:tab w:val="left" w:pos="7005"/>
        </w:tabs>
        <w:spacing w:before="0" w:line="216" w:lineRule="auto"/>
        <w:ind w:left="1134"/>
        <w:rPr>
          <w:lang w:val="ru-RU"/>
        </w:rPr>
      </w:pPr>
      <w:r w:rsidRPr="00AD4BF1">
        <w:rPr>
          <w:lang w:val="sr-Latn-CS"/>
        </w:rPr>
        <w:t>Процене ризика од повреда</w:t>
      </w:r>
      <w:r w:rsidRPr="00AD4BF1">
        <w:rPr>
          <w:lang w:val="ru-RU"/>
        </w:rPr>
        <w:t xml:space="preserve"> и</w:t>
      </w:r>
    </w:p>
    <w:p w:rsidR="00654F8C" w:rsidRPr="00AD4BF1" w:rsidRDefault="00654F8C" w:rsidP="00380EFF">
      <w:pPr>
        <w:numPr>
          <w:ilvl w:val="1"/>
          <w:numId w:val="29"/>
        </w:numPr>
        <w:tabs>
          <w:tab w:val="num" w:pos="1134"/>
          <w:tab w:val="left" w:pos="7005"/>
        </w:tabs>
        <w:spacing w:before="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654F8C" w:rsidRDefault="00654F8C" w:rsidP="00654F8C">
      <w:pPr>
        <w:tabs>
          <w:tab w:val="left" w:pos="0"/>
        </w:tabs>
        <w:spacing w:before="80"/>
        <w:jc w:val="right"/>
        <w:rPr>
          <w:lang w:val="sr-Cyrl-CS"/>
        </w:rPr>
      </w:pPr>
    </w:p>
    <w:p w:rsidR="00654F8C" w:rsidRPr="00DA08DB" w:rsidRDefault="00654F8C" w:rsidP="00654F8C">
      <w:pPr>
        <w:tabs>
          <w:tab w:val="left" w:pos="7005"/>
        </w:tabs>
        <w:spacing w:before="0" w:after="80" w:line="216" w:lineRule="auto"/>
        <w:ind w:left="1134"/>
        <w:rPr>
          <w:lang w:val="sr-Latn-CS"/>
        </w:rPr>
      </w:pPr>
    </w:p>
    <w:p w:rsidR="00654F8C" w:rsidRPr="00654F8C" w:rsidRDefault="00654F8C" w:rsidP="00282C69">
      <w:pPr>
        <w:pStyle w:val="KDParagraf"/>
        <w:spacing w:before="0"/>
        <w:rPr>
          <w:rFonts w:eastAsia="Calibri" w:cs="Arial"/>
          <w:noProof/>
          <w:color w:val="00B0F0"/>
          <w:lang w:val="sr-Cyrl-RS"/>
        </w:rPr>
      </w:pPr>
    </w:p>
    <w:sectPr w:rsidR="00654F8C" w:rsidRPr="00654F8C"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ECD" w:rsidRDefault="00692ECD">
      <w:r>
        <w:separator/>
      </w:r>
    </w:p>
    <w:p w:rsidR="00692ECD" w:rsidRDefault="00692ECD"/>
  </w:endnote>
  <w:endnote w:type="continuationSeparator" w:id="0">
    <w:p w:rsidR="00692ECD" w:rsidRDefault="00692ECD">
      <w:r>
        <w:continuationSeparator/>
      </w:r>
    </w:p>
    <w:p w:rsidR="00692ECD" w:rsidRDefault="00692E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4AA" w:rsidRDefault="00D964A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964AA" w:rsidRDefault="00D964AA" w:rsidP="00841BE7">
    <w:pPr>
      <w:pStyle w:val="Footer"/>
      <w:ind w:right="360"/>
    </w:pPr>
  </w:p>
  <w:p w:rsidR="00D964AA" w:rsidRDefault="00D964A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4AA" w:rsidRPr="00EC5BB4" w:rsidRDefault="00D964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0763">
      <w:rPr>
        <w:rStyle w:val="PageNumber"/>
        <w:rFonts w:cs="Arial"/>
        <w:b/>
        <w:noProof/>
        <w:szCs w:val="24"/>
      </w:rPr>
      <w:t>71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0763">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4AA" w:rsidRPr="00EC5BB4" w:rsidRDefault="00D964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076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0763">
      <w:rPr>
        <w:rStyle w:val="PageNumber"/>
        <w:rFonts w:cs="Arial"/>
        <w:b/>
        <w:noProof/>
        <w:szCs w:val="24"/>
      </w:rPr>
      <w:t>71</w:t>
    </w:r>
    <w:r w:rsidRPr="00EC5BB4">
      <w:rPr>
        <w:rStyle w:val="PageNumber"/>
        <w:rFonts w:cs="Arial"/>
        <w:b/>
        <w:szCs w:val="24"/>
      </w:rPr>
      <w:fldChar w:fldCharType="end"/>
    </w:r>
  </w:p>
  <w:p w:rsidR="00D964AA" w:rsidRDefault="00D964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ECD" w:rsidRDefault="00692ECD">
      <w:r>
        <w:separator/>
      </w:r>
    </w:p>
    <w:p w:rsidR="00692ECD" w:rsidRDefault="00692ECD"/>
  </w:footnote>
  <w:footnote w:type="continuationSeparator" w:id="0">
    <w:p w:rsidR="00692ECD" w:rsidRDefault="00692ECD">
      <w:r>
        <w:continuationSeparator/>
      </w:r>
    </w:p>
    <w:p w:rsidR="00692ECD" w:rsidRDefault="00692E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4AA" w:rsidRDefault="00D964AA" w:rsidP="004276AD">
    <w:pPr>
      <w:pStyle w:val="Header"/>
      <w:rPr>
        <w:sz w:val="20"/>
      </w:rPr>
    </w:pPr>
  </w:p>
  <w:p w:rsidR="00D964AA" w:rsidRPr="00297696" w:rsidRDefault="00D964AA" w:rsidP="00B6012F">
    <w:pPr>
      <w:pStyle w:val="Header"/>
      <w:rPr>
        <w:sz w:val="20"/>
        <w:lang w:val="sr-Cyrl-RS"/>
      </w:rPr>
    </w:pPr>
    <w:r w:rsidRPr="00297696">
      <w:rPr>
        <w:sz w:val="20"/>
      </w:rPr>
      <w:t xml:space="preserve">ЈП „Електропривреда Србије“ Београд       </w:t>
    </w:r>
  </w:p>
  <w:p w:rsidR="00D964AA" w:rsidRPr="009077A6" w:rsidRDefault="00D964AA" w:rsidP="009077A6">
    <w:pPr>
      <w:rPr>
        <w:sz w:val="20"/>
        <w:lang w:val="sr-Cyrl-RS"/>
      </w:rPr>
    </w:pPr>
    <w:r w:rsidRPr="00297696">
      <w:rPr>
        <w:sz w:val="20"/>
      </w:rPr>
      <w:t xml:space="preserve">Конкурсна документација  </w:t>
    </w:r>
    <w:r>
      <w:rPr>
        <w:b/>
        <w:szCs w:val="24"/>
      </w:rPr>
      <w:t>JN/3000/</w:t>
    </w:r>
    <w:r w:rsidRPr="00932172">
      <w:rPr>
        <w:b/>
        <w:szCs w:val="24"/>
      </w:rPr>
      <w:t>1741</w:t>
    </w:r>
    <w:r>
      <w:rPr>
        <w:b/>
        <w:szCs w:val="24"/>
        <w:lang w:val="sr-Cyrl-RS"/>
      </w:rPr>
      <w:t>/</w:t>
    </w:r>
    <w:r>
      <w:rPr>
        <w:b/>
        <w:szCs w:val="24"/>
      </w:rPr>
      <w:t>2018(2128/2018)</w:t>
    </w:r>
  </w:p>
  <w:p w:rsidR="00D964AA" w:rsidRPr="00297696" w:rsidRDefault="00D964AA" w:rsidP="00B6012F">
    <w:pPr>
      <w:pStyle w:val="Header"/>
      <w:rPr>
        <w:sz w:val="20"/>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4AA" w:rsidRDefault="00D964AA" w:rsidP="004276AD">
    <w:pPr>
      <w:pStyle w:val="Header"/>
    </w:pPr>
  </w:p>
  <w:p w:rsidR="00D964AA" w:rsidRPr="00297696" w:rsidRDefault="00D964AA" w:rsidP="004276AD">
    <w:pPr>
      <w:pStyle w:val="Header"/>
      <w:rPr>
        <w:sz w:val="20"/>
      </w:rPr>
    </w:pPr>
    <w:r w:rsidRPr="00297696">
      <w:rPr>
        <w:sz w:val="20"/>
      </w:rPr>
      <w:t xml:space="preserve">ЈП „Електропривреда Србије“ Београд  </w:t>
    </w:r>
  </w:p>
  <w:p w:rsidR="00D964AA" w:rsidRDefault="00D964AA" w:rsidP="006427C8">
    <w:pPr>
      <w:rPr>
        <w:b/>
        <w:szCs w:val="24"/>
        <w:lang w:val="sr-Cyrl-RS"/>
      </w:rPr>
    </w:pPr>
    <w:r w:rsidRPr="00297696">
      <w:rPr>
        <w:sz w:val="20"/>
      </w:rPr>
      <w:t xml:space="preserve">Конкурсна документација  </w:t>
    </w:r>
    <w:r>
      <w:rPr>
        <w:b/>
        <w:sz w:val="20"/>
        <w:lang w:val="sr-Cyrl-RS"/>
      </w:rPr>
      <w:t xml:space="preserve"> </w:t>
    </w:r>
    <w:r>
      <w:rPr>
        <w:b/>
        <w:szCs w:val="24"/>
      </w:rPr>
      <w:t xml:space="preserve"> </w:t>
    </w:r>
    <w:r>
      <w:rPr>
        <w:b/>
        <w:szCs w:val="24"/>
        <w:lang w:val="sr-Cyrl-RS"/>
      </w:rPr>
      <w:t xml:space="preserve">          </w:t>
    </w:r>
    <w:r>
      <w:rPr>
        <w:b/>
        <w:szCs w:val="24"/>
      </w:rPr>
      <w:t>JN/3000/</w:t>
    </w:r>
    <w:r>
      <w:rPr>
        <w:b/>
        <w:szCs w:val="24"/>
        <w:lang w:val="sr-Cyrl-RS"/>
      </w:rPr>
      <w:t>1741</w:t>
    </w:r>
    <w:r>
      <w:rPr>
        <w:b/>
        <w:szCs w:val="24"/>
      </w:rPr>
      <w:t>/2018(</w:t>
    </w:r>
    <w:r>
      <w:rPr>
        <w:b/>
        <w:szCs w:val="24"/>
        <w:lang w:val="sr-Cyrl-RS"/>
      </w:rPr>
      <w:t>2128</w:t>
    </w:r>
    <w:r>
      <w:rPr>
        <w:b/>
        <w:szCs w:val="24"/>
      </w:rPr>
      <w:t>/2018)</w:t>
    </w:r>
  </w:p>
  <w:p w:rsidR="00D964AA" w:rsidRPr="00297696" w:rsidRDefault="00D964AA" w:rsidP="009077A6">
    <w:pP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AE741CEA"/>
    <w:lvl w:ilvl="0" w:tplc="8F1CA4E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3B3AAC70"/>
    <w:lvl w:ilvl="0" w:tplc="B626595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F6C793B"/>
    <w:multiLevelType w:val="hybridMultilevel"/>
    <w:tmpl w:val="8014F420"/>
    <w:lvl w:ilvl="0" w:tplc="32B0DE7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0927C73"/>
    <w:multiLevelType w:val="hybridMultilevel"/>
    <w:tmpl w:val="40F20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43A4A4F"/>
    <w:multiLevelType w:val="hybridMultilevel"/>
    <w:tmpl w:val="E69E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4"/>
  </w:num>
  <w:num w:numId="3">
    <w:abstractNumId w:val="79"/>
  </w:num>
  <w:num w:numId="4">
    <w:abstractNumId w:val="56"/>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0"/>
  </w:num>
  <w:num w:numId="9">
    <w:abstractNumId w:val="71"/>
  </w:num>
  <w:num w:numId="10">
    <w:abstractNumId w:val="66"/>
  </w:num>
  <w:num w:numId="11">
    <w:abstractNumId w:val="59"/>
  </w:num>
  <w:num w:numId="12">
    <w:abstractNumId w:val="72"/>
  </w:num>
  <w:num w:numId="13">
    <w:abstractNumId w:val="63"/>
  </w:num>
  <w:num w:numId="14">
    <w:abstractNumId w:val="82"/>
  </w:num>
  <w:num w:numId="15">
    <w:abstractNumId w:val="84"/>
  </w:num>
  <w:num w:numId="16">
    <w:abstractNumId w:val="50"/>
  </w:num>
  <w:num w:numId="17">
    <w:abstractNumId w:val="75"/>
  </w:num>
  <w:num w:numId="18">
    <w:abstractNumId w:val="65"/>
  </w:num>
  <w:num w:numId="19">
    <w:abstractNumId w:val="49"/>
  </w:num>
  <w:num w:numId="20">
    <w:abstractNumId w:val="51"/>
  </w:num>
  <w:num w:numId="21">
    <w:abstractNumId w:val="69"/>
  </w:num>
  <w:num w:numId="2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num>
  <w:num w:numId="24">
    <w:abstractNumId w:val="89"/>
  </w:num>
  <w:num w:numId="25">
    <w:abstractNumId w:val="80"/>
  </w:num>
  <w:num w:numId="26">
    <w:abstractNumId w:val="79"/>
  </w:num>
  <w:num w:numId="27">
    <w:abstractNumId w:val="81"/>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0AE"/>
    <w:rsid w:val="00001727"/>
    <w:rsid w:val="000024F4"/>
    <w:rsid w:val="00002690"/>
    <w:rsid w:val="00003023"/>
    <w:rsid w:val="000035F7"/>
    <w:rsid w:val="00003DD6"/>
    <w:rsid w:val="00003DFF"/>
    <w:rsid w:val="000042FE"/>
    <w:rsid w:val="0000496D"/>
    <w:rsid w:val="00005800"/>
    <w:rsid w:val="00005C53"/>
    <w:rsid w:val="00005D85"/>
    <w:rsid w:val="00006812"/>
    <w:rsid w:val="00006E35"/>
    <w:rsid w:val="00007461"/>
    <w:rsid w:val="00007AED"/>
    <w:rsid w:val="00007CE7"/>
    <w:rsid w:val="0001043B"/>
    <w:rsid w:val="000104DC"/>
    <w:rsid w:val="0001069E"/>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DB9"/>
    <w:rsid w:val="00012EA5"/>
    <w:rsid w:val="000131E4"/>
    <w:rsid w:val="0001344F"/>
    <w:rsid w:val="0001466B"/>
    <w:rsid w:val="00014750"/>
    <w:rsid w:val="00014F46"/>
    <w:rsid w:val="000152C4"/>
    <w:rsid w:val="00015894"/>
    <w:rsid w:val="00015D88"/>
    <w:rsid w:val="00015E2F"/>
    <w:rsid w:val="00015E7C"/>
    <w:rsid w:val="000167FC"/>
    <w:rsid w:val="000170DE"/>
    <w:rsid w:val="0001797B"/>
    <w:rsid w:val="00017C93"/>
    <w:rsid w:val="00017F00"/>
    <w:rsid w:val="000203EF"/>
    <w:rsid w:val="000205B9"/>
    <w:rsid w:val="00020A55"/>
    <w:rsid w:val="00020A7C"/>
    <w:rsid w:val="00020C23"/>
    <w:rsid w:val="00020D2A"/>
    <w:rsid w:val="00020D7D"/>
    <w:rsid w:val="00020D8B"/>
    <w:rsid w:val="00020DC9"/>
    <w:rsid w:val="0002114E"/>
    <w:rsid w:val="00021350"/>
    <w:rsid w:val="00021BA9"/>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252"/>
    <w:rsid w:val="00026444"/>
    <w:rsid w:val="00026621"/>
    <w:rsid w:val="000267C3"/>
    <w:rsid w:val="0002687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6F7"/>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BFF"/>
    <w:rsid w:val="00045FB6"/>
    <w:rsid w:val="00046BC7"/>
    <w:rsid w:val="00046BE9"/>
    <w:rsid w:val="00046D1E"/>
    <w:rsid w:val="00046D24"/>
    <w:rsid w:val="00046DA8"/>
    <w:rsid w:val="00046F29"/>
    <w:rsid w:val="00046FA0"/>
    <w:rsid w:val="0004799D"/>
    <w:rsid w:val="0005083D"/>
    <w:rsid w:val="00050CD6"/>
    <w:rsid w:val="00050DB4"/>
    <w:rsid w:val="00050FBE"/>
    <w:rsid w:val="0005127F"/>
    <w:rsid w:val="00051432"/>
    <w:rsid w:val="00051B4A"/>
    <w:rsid w:val="00052B06"/>
    <w:rsid w:val="00052DCF"/>
    <w:rsid w:val="00052F72"/>
    <w:rsid w:val="0005316D"/>
    <w:rsid w:val="000532AB"/>
    <w:rsid w:val="000533E6"/>
    <w:rsid w:val="00053796"/>
    <w:rsid w:val="00053D87"/>
    <w:rsid w:val="00053E33"/>
    <w:rsid w:val="00054896"/>
    <w:rsid w:val="00055239"/>
    <w:rsid w:val="000554F7"/>
    <w:rsid w:val="000556DA"/>
    <w:rsid w:val="00055834"/>
    <w:rsid w:val="00055942"/>
    <w:rsid w:val="00055BCC"/>
    <w:rsid w:val="00056C77"/>
    <w:rsid w:val="000571BD"/>
    <w:rsid w:val="00057549"/>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355"/>
    <w:rsid w:val="000718B1"/>
    <w:rsid w:val="00071E33"/>
    <w:rsid w:val="00072ABE"/>
    <w:rsid w:val="00072B43"/>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B2E"/>
    <w:rsid w:val="00082EB6"/>
    <w:rsid w:val="000832E3"/>
    <w:rsid w:val="000837B5"/>
    <w:rsid w:val="0008412F"/>
    <w:rsid w:val="0008446C"/>
    <w:rsid w:val="00084C7E"/>
    <w:rsid w:val="00084EF3"/>
    <w:rsid w:val="00085036"/>
    <w:rsid w:val="00085380"/>
    <w:rsid w:val="00085745"/>
    <w:rsid w:val="00085788"/>
    <w:rsid w:val="00085E88"/>
    <w:rsid w:val="000863E1"/>
    <w:rsid w:val="00086EED"/>
    <w:rsid w:val="00086F03"/>
    <w:rsid w:val="0008707A"/>
    <w:rsid w:val="000870AF"/>
    <w:rsid w:val="0008737F"/>
    <w:rsid w:val="000875AB"/>
    <w:rsid w:val="0008766D"/>
    <w:rsid w:val="00087D31"/>
    <w:rsid w:val="00090362"/>
    <w:rsid w:val="000905C6"/>
    <w:rsid w:val="000906E3"/>
    <w:rsid w:val="00090A5C"/>
    <w:rsid w:val="00090DF6"/>
    <w:rsid w:val="000912C2"/>
    <w:rsid w:val="000917DD"/>
    <w:rsid w:val="00091BB0"/>
    <w:rsid w:val="000923C0"/>
    <w:rsid w:val="0009245D"/>
    <w:rsid w:val="0009251A"/>
    <w:rsid w:val="000927C9"/>
    <w:rsid w:val="0009315D"/>
    <w:rsid w:val="00093300"/>
    <w:rsid w:val="000934CF"/>
    <w:rsid w:val="0009377A"/>
    <w:rsid w:val="0009423C"/>
    <w:rsid w:val="0009435A"/>
    <w:rsid w:val="00094481"/>
    <w:rsid w:val="000949B0"/>
    <w:rsid w:val="00094B62"/>
    <w:rsid w:val="00094C1B"/>
    <w:rsid w:val="00094E5F"/>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88E"/>
    <w:rsid w:val="000A7A41"/>
    <w:rsid w:val="000A7BD4"/>
    <w:rsid w:val="000A7CFA"/>
    <w:rsid w:val="000B02D2"/>
    <w:rsid w:val="000B057D"/>
    <w:rsid w:val="000B0BB9"/>
    <w:rsid w:val="000B0E5B"/>
    <w:rsid w:val="000B13F7"/>
    <w:rsid w:val="000B1C19"/>
    <w:rsid w:val="000B1CF8"/>
    <w:rsid w:val="000B1DA4"/>
    <w:rsid w:val="000B1F37"/>
    <w:rsid w:val="000B1FA7"/>
    <w:rsid w:val="000B20AF"/>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82B"/>
    <w:rsid w:val="000C50A0"/>
    <w:rsid w:val="000C5468"/>
    <w:rsid w:val="000C547B"/>
    <w:rsid w:val="000C562B"/>
    <w:rsid w:val="000C5731"/>
    <w:rsid w:val="000C5D43"/>
    <w:rsid w:val="000C67B2"/>
    <w:rsid w:val="000C6B58"/>
    <w:rsid w:val="000C7024"/>
    <w:rsid w:val="000C7128"/>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C94"/>
    <w:rsid w:val="000D5D37"/>
    <w:rsid w:val="000D64E7"/>
    <w:rsid w:val="000D68A4"/>
    <w:rsid w:val="000D68C4"/>
    <w:rsid w:val="000D6ACE"/>
    <w:rsid w:val="000D6FD6"/>
    <w:rsid w:val="000D7758"/>
    <w:rsid w:val="000D7B65"/>
    <w:rsid w:val="000D7F7E"/>
    <w:rsid w:val="000E0014"/>
    <w:rsid w:val="000E08CC"/>
    <w:rsid w:val="000E0B2C"/>
    <w:rsid w:val="000E0FC1"/>
    <w:rsid w:val="000E10A1"/>
    <w:rsid w:val="000E1258"/>
    <w:rsid w:val="000E1606"/>
    <w:rsid w:val="000E1701"/>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CF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B1A"/>
    <w:rsid w:val="000F1D3E"/>
    <w:rsid w:val="000F1D75"/>
    <w:rsid w:val="000F1F11"/>
    <w:rsid w:val="000F234D"/>
    <w:rsid w:val="000F298E"/>
    <w:rsid w:val="000F2A7A"/>
    <w:rsid w:val="000F2D78"/>
    <w:rsid w:val="000F3138"/>
    <w:rsid w:val="000F33C3"/>
    <w:rsid w:val="000F364F"/>
    <w:rsid w:val="000F36A0"/>
    <w:rsid w:val="000F3FF7"/>
    <w:rsid w:val="000F4109"/>
    <w:rsid w:val="000F4348"/>
    <w:rsid w:val="000F458B"/>
    <w:rsid w:val="000F4610"/>
    <w:rsid w:val="000F46AB"/>
    <w:rsid w:val="000F48FD"/>
    <w:rsid w:val="000F5222"/>
    <w:rsid w:val="000F53AA"/>
    <w:rsid w:val="000F5632"/>
    <w:rsid w:val="000F57ED"/>
    <w:rsid w:val="000F59DB"/>
    <w:rsid w:val="000F627C"/>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797"/>
    <w:rsid w:val="00107CB3"/>
    <w:rsid w:val="00110207"/>
    <w:rsid w:val="001105E6"/>
    <w:rsid w:val="0011086D"/>
    <w:rsid w:val="00110BD5"/>
    <w:rsid w:val="00110E6A"/>
    <w:rsid w:val="001111D8"/>
    <w:rsid w:val="00111425"/>
    <w:rsid w:val="001115F2"/>
    <w:rsid w:val="001117FD"/>
    <w:rsid w:val="00111AFA"/>
    <w:rsid w:val="00111C93"/>
    <w:rsid w:val="001120AD"/>
    <w:rsid w:val="0011210A"/>
    <w:rsid w:val="001126B3"/>
    <w:rsid w:val="001126DB"/>
    <w:rsid w:val="0011366E"/>
    <w:rsid w:val="00113968"/>
    <w:rsid w:val="001139E5"/>
    <w:rsid w:val="00113B67"/>
    <w:rsid w:val="00113B84"/>
    <w:rsid w:val="001146A1"/>
    <w:rsid w:val="001147C3"/>
    <w:rsid w:val="001148D5"/>
    <w:rsid w:val="00115226"/>
    <w:rsid w:val="0011578A"/>
    <w:rsid w:val="001161CF"/>
    <w:rsid w:val="001162D0"/>
    <w:rsid w:val="00116570"/>
    <w:rsid w:val="001168C1"/>
    <w:rsid w:val="00116C7A"/>
    <w:rsid w:val="00117C4F"/>
    <w:rsid w:val="00117C72"/>
    <w:rsid w:val="00120CEF"/>
    <w:rsid w:val="00120FCC"/>
    <w:rsid w:val="0012159F"/>
    <w:rsid w:val="00121732"/>
    <w:rsid w:val="00121A3B"/>
    <w:rsid w:val="00121A68"/>
    <w:rsid w:val="00121BA9"/>
    <w:rsid w:val="00121F0A"/>
    <w:rsid w:val="001220FA"/>
    <w:rsid w:val="0012222E"/>
    <w:rsid w:val="001224E7"/>
    <w:rsid w:val="001226DD"/>
    <w:rsid w:val="00122CAF"/>
    <w:rsid w:val="00122D69"/>
    <w:rsid w:val="00122F20"/>
    <w:rsid w:val="001232EA"/>
    <w:rsid w:val="001235B2"/>
    <w:rsid w:val="0012385D"/>
    <w:rsid w:val="001239A9"/>
    <w:rsid w:val="00123BC5"/>
    <w:rsid w:val="0012428B"/>
    <w:rsid w:val="00124298"/>
    <w:rsid w:val="001243C5"/>
    <w:rsid w:val="001252A3"/>
    <w:rsid w:val="0012591A"/>
    <w:rsid w:val="0012595E"/>
    <w:rsid w:val="001259A0"/>
    <w:rsid w:val="0012670D"/>
    <w:rsid w:val="0012672D"/>
    <w:rsid w:val="001268D2"/>
    <w:rsid w:val="00126981"/>
    <w:rsid w:val="001269ED"/>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2DBC"/>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C0D"/>
    <w:rsid w:val="001364AE"/>
    <w:rsid w:val="001364B9"/>
    <w:rsid w:val="00136ED7"/>
    <w:rsid w:val="001370C5"/>
    <w:rsid w:val="001374C4"/>
    <w:rsid w:val="00137540"/>
    <w:rsid w:val="00137B56"/>
    <w:rsid w:val="0014058C"/>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C6B"/>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6F0B"/>
    <w:rsid w:val="001474B6"/>
    <w:rsid w:val="001479E4"/>
    <w:rsid w:val="00147CDC"/>
    <w:rsid w:val="0015029E"/>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AD3"/>
    <w:rsid w:val="00154F96"/>
    <w:rsid w:val="00155004"/>
    <w:rsid w:val="001553E5"/>
    <w:rsid w:val="00155463"/>
    <w:rsid w:val="00155477"/>
    <w:rsid w:val="00155607"/>
    <w:rsid w:val="001558D3"/>
    <w:rsid w:val="00155A46"/>
    <w:rsid w:val="00155EF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A97"/>
    <w:rsid w:val="00162B82"/>
    <w:rsid w:val="00162C5E"/>
    <w:rsid w:val="001639AB"/>
    <w:rsid w:val="001639C5"/>
    <w:rsid w:val="00164411"/>
    <w:rsid w:val="00164470"/>
    <w:rsid w:val="001644F1"/>
    <w:rsid w:val="00164A25"/>
    <w:rsid w:val="001651DE"/>
    <w:rsid w:val="00165301"/>
    <w:rsid w:val="00165568"/>
    <w:rsid w:val="00165A9D"/>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BEE"/>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979"/>
    <w:rsid w:val="00176AD9"/>
    <w:rsid w:val="00176E06"/>
    <w:rsid w:val="00176FF7"/>
    <w:rsid w:val="0017727A"/>
    <w:rsid w:val="00177669"/>
    <w:rsid w:val="00177A9A"/>
    <w:rsid w:val="00177CD2"/>
    <w:rsid w:val="00180100"/>
    <w:rsid w:val="0018061F"/>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A3E"/>
    <w:rsid w:val="00184258"/>
    <w:rsid w:val="001849B6"/>
    <w:rsid w:val="00184BBB"/>
    <w:rsid w:val="00184C9D"/>
    <w:rsid w:val="0018523E"/>
    <w:rsid w:val="001853E1"/>
    <w:rsid w:val="00185747"/>
    <w:rsid w:val="0018582C"/>
    <w:rsid w:val="00185E8F"/>
    <w:rsid w:val="0018612E"/>
    <w:rsid w:val="00186174"/>
    <w:rsid w:val="001861CC"/>
    <w:rsid w:val="0018625D"/>
    <w:rsid w:val="0018655D"/>
    <w:rsid w:val="00186B03"/>
    <w:rsid w:val="00186C27"/>
    <w:rsid w:val="00187A18"/>
    <w:rsid w:val="00190ACE"/>
    <w:rsid w:val="00190B10"/>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08B"/>
    <w:rsid w:val="001950A8"/>
    <w:rsid w:val="001959B0"/>
    <w:rsid w:val="001959D0"/>
    <w:rsid w:val="00196151"/>
    <w:rsid w:val="00196726"/>
    <w:rsid w:val="00196727"/>
    <w:rsid w:val="00196D47"/>
    <w:rsid w:val="00197578"/>
    <w:rsid w:val="0019781E"/>
    <w:rsid w:val="00197976"/>
    <w:rsid w:val="001979B1"/>
    <w:rsid w:val="001A01DA"/>
    <w:rsid w:val="001A046B"/>
    <w:rsid w:val="001A0798"/>
    <w:rsid w:val="001A0869"/>
    <w:rsid w:val="001A0BD5"/>
    <w:rsid w:val="001A1428"/>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2B"/>
    <w:rsid w:val="001A6457"/>
    <w:rsid w:val="001A66E9"/>
    <w:rsid w:val="001A706C"/>
    <w:rsid w:val="001A72BF"/>
    <w:rsid w:val="001A73BC"/>
    <w:rsid w:val="001A7864"/>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5D2"/>
    <w:rsid w:val="001B4731"/>
    <w:rsid w:val="001B4A87"/>
    <w:rsid w:val="001B4A9C"/>
    <w:rsid w:val="001B4C8F"/>
    <w:rsid w:val="001B4DE2"/>
    <w:rsid w:val="001B619C"/>
    <w:rsid w:val="001B61F1"/>
    <w:rsid w:val="001B6640"/>
    <w:rsid w:val="001B6BB1"/>
    <w:rsid w:val="001B6E8C"/>
    <w:rsid w:val="001B6EAE"/>
    <w:rsid w:val="001B7C0C"/>
    <w:rsid w:val="001B7C30"/>
    <w:rsid w:val="001B7E0D"/>
    <w:rsid w:val="001C03D9"/>
    <w:rsid w:val="001C097C"/>
    <w:rsid w:val="001C129A"/>
    <w:rsid w:val="001C1BA6"/>
    <w:rsid w:val="001C1C80"/>
    <w:rsid w:val="001C2554"/>
    <w:rsid w:val="001C2959"/>
    <w:rsid w:val="001C2D06"/>
    <w:rsid w:val="001C2DE2"/>
    <w:rsid w:val="001C30C8"/>
    <w:rsid w:val="001C3152"/>
    <w:rsid w:val="001C3413"/>
    <w:rsid w:val="001C3586"/>
    <w:rsid w:val="001C393E"/>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794"/>
    <w:rsid w:val="001C6B5D"/>
    <w:rsid w:val="001C73B1"/>
    <w:rsid w:val="001C74FB"/>
    <w:rsid w:val="001C777A"/>
    <w:rsid w:val="001C7790"/>
    <w:rsid w:val="001C7B29"/>
    <w:rsid w:val="001C7B8E"/>
    <w:rsid w:val="001D04CF"/>
    <w:rsid w:val="001D0763"/>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6F4"/>
    <w:rsid w:val="001D770B"/>
    <w:rsid w:val="001E0260"/>
    <w:rsid w:val="001E06AD"/>
    <w:rsid w:val="001E0A38"/>
    <w:rsid w:val="001E12BC"/>
    <w:rsid w:val="001E1402"/>
    <w:rsid w:val="001E1691"/>
    <w:rsid w:val="001E1D8C"/>
    <w:rsid w:val="001E2102"/>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6B"/>
    <w:rsid w:val="001E577C"/>
    <w:rsid w:val="001E6997"/>
    <w:rsid w:val="001E6C8B"/>
    <w:rsid w:val="001E6DC5"/>
    <w:rsid w:val="001E6E32"/>
    <w:rsid w:val="001E70CB"/>
    <w:rsid w:val="001E77A5"/>
    <w:rsid w:val="001F05D3"/>
    <w:rsid w:val="001F10C6"/>
    <w:rsid w:val="001F15D9"/>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2EE"/>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3A3"/>
    <w:rsid w:val="0020243A"/>
    <w:rsid w:val="002028A7"/>
    <w:rsid w:val="00202CCD"/>
    <w:rsid w:val="00202CD8"/>
    <w:rsid w:val="002030A5"/>
    <w:rsid w:val="00203562"/>
    <w:rsid w:val="00204027"/>
    <w:rsid w:val="00204111"/>
    <w:rsid w:val="00204871"/>
    <w:rsid w:val="002049BE"/>
    <w:rsid w:val="00204F32"/>
    <w:rsid w:val="00205040"/>
    <w:rsid w:val="00205B96"/>
    <w:rsid w:val="00205C4A"/>
    <w:rsid w:val="002062BF"/>
    <w:rsid w:val="002067CF"/>
    <w:rsid w:val="00206ABA"/>
    <w:rsid w:val="00206AD0"/>
    <w:rsid w:val="00206C02"/>
    <w:rsid w:val="00207151"/>
    <w:rsid w:val="002071CF"/>
    <w:rsid w:val="0020735B"/>
    <w:rsid w:val="00207D08"/>
    <w:rsid w:val="00210557"/>
    <w:rsid w:val="00210567"/>
    <w:rsid w:val="00210A85"/>
    <w:rsid w:val="00210C31"/>
    <w:rsid w:val="00210FB0"/>
    <w:rsid w:val="00210FF3"/>
    <w:rsid w:val="0021121C"/>
    <w:rsid w:val="0021136F"/>
    <w:rsid w:val="00211424"/>
    <w:rsid w:val="002114E5"/>
    <w:rsid w:val="0021152F"/>
    <w:rsid w:val="00211BA2"/>
    <w:rsid w:val="00211CE8"/>
    <w:rsid w:val="00211DDA"/>
    <w:rsid w:val="0021218F"/>
    <w:rsid w:val="0021302C"/>
    <w:rsid w:val="00213058"/>
    <w:rsid w:val="00213277"/>
    <w:rsid w:val="002135B4"/>
    <w:rsid w:val="00213997"/>
    <w:rsid w:val="002139AE"/>
    <w:rsid w:val="00213BFB"/>
    <w:rsid w:val="00213C60"/>
    <w:rsid w:val="00213D3C"/>
    <w:rsid w:val="00213D6F"/>
    <w:rsid w:val="00213E73"/>
    <w:rsid w:val="00213FB3"/>
    <w:rsid w:val="00214046"/>
    <w:rsid w:val="002140FC"/>
    <w:rsid w:val="002141D7"/>
    <w:rsid w:val="002143A0"/>
    <w:rsid w:val="00214A3B"/>
    <w:rsid w:val="00214E09"/>
    <w:rsid w:val="0021522E"/>
    <w:rsid w:val="0021534C"/>
    <w:rsid w:val="002153B4"/>
    <w:rsid w:val="00215AB4"/>
    <w:rsid w:val="00215D0A"/>
    <w:rsid w:val="00215E1D"/>
    <w:rsid w:val="0021628F"/>
    <w:rsid w:val="002163D0"/>
    <w:rsid w:val="002164E6"/>
    <w:rsid w:val="00216586"/>
    <w:rsid w:val="002165CA"/>
    <w:rsid w:val="0021666D"/>
    <w:rsid w:val="0021672E"/>
    <w:rsid w:val="002176BF"/>
    <w:rsid w:val="00217EA9"/>
    <w:rsid w:val="0022056B"/>
    <w:rsid w:val="00220B82"/>
    <w:rsid w:val="0022170E"/>
    <w:rsid w:val="00221994"/>
    <w:rsid w:val="002222BB"/>
    <w:rsid w:val="002227E8"/>
    <w:rsid w:val="00222BA3"/>
    <w:rsid w:val="00222C12"/>
    <w:rsid w:val="00222E33"/>
    <w:rsid w:val="00222EC2"/>
    <w:rsid w:val="002231B9"/>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965"/>
    <w:rsid w:val="00232552"/>
    <w:rsid w:val="00232912"/>
    <w:rsid w:val="00232AB4"/>
    <w:rsid w:val="00232BD9"/>
    <w:rsid w:val="00232DF7"/>
    <w:rsid w:val="00233121"/>
    <w:rsid w:val="00233412"/>
    <w:rsid w:val="00233981"/>
    <w:rsid w:val="00233B0E"/>
    <w:rsid w:val="00234135"/>
    <w:rsid w:val="00234490"/>
    <w:rsid w:val="0023473C"/>
    <w:rsid w:val="00234AFE"/>
    <w:rsid w:val="002352D8"/>
    <w:rsid w:val="0023562B"/>
    <w:rsid w:val="00235837"/>
    <w:rsid w:val="0023587D"/>
    <w:rsid w:val="0023614C"/>
    <w:rsid w:val="00236565"/>
    <w:rsid w:val="0023668D"/>
    <w:rsid w:val="00236692"/>
    <w:rsid w:val="00236BCF"/>
    <w:rsid w:val="002373BB"/>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5FF1"/>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A6E"/>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592"/>
    <w:rsid w:val="002638D3"/>
    <w:rsid w:val="00263DEA"/>
    <w:rsid w:val="00263DFC"/>
    <w:rsid w:val="00263EA9"/>
    <w:rsid w:val="0026400A"/>
    <w:rsid w:val="002642D5"/>
    <w:rsid w:val="002644E9"/>
    <w:rsid w:val="00264637"/>
    <w:rsid w:val="00264877"/>
    <w:rsid w:val="00264C85"/>
    <w:rsid w:val="00264D2A"/>
    <w:rsid w:val="00264D63"/>
    <w:rsid w:val="00265166"/>
    <w:rsid w:val="00265169"/>
    <w:rsid w:val="0026530F"/>
    <w:rsid w:val="002654BF"/>
    <w:rsid w:val="00265B55"/>
    <w:rsid w:val="00265D0B"/>
    <w:rsid w:val="002663F5"/>
    <w:rsid w:val="0026679A"/>
    <w:rsid w:val="00266BA4"/>
    <w:rsid w:val="00266DA8"/>
    <w:rsid w:val="00266FE9"/>
    <w:rsid w:val="002672A6"/>
    <w:rsid w:val="00267795"/>
    <w:rsid w:val="002678FF"/>
    <w:rsid w:val="00267CAF"/>
    <w:rsid w:val="00267E07"/>
    <w:rsid w:val="00267F8E"/>
    <w:rsid w:val="002703C2"/>
    <w:rsid w:val="0027049E"/>
    <w:rsid w:val="002708DA"/>
    <w:rsid w:val="00270AA2"/>
    <w:rsid w:val="00270B2B"/>
    <w:rsid w:val="00270DA1"/>
    <w:rsid w:val="00271733"/>
    <w:rsid w:val="00271952"/>
    <w:rsid w:val="00271C4C"/>
    <w:rsid w:val="002726E9"/>
    <w:rsid w:val="00272D07"/>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709"/>
    <w:rsid w:val="00282B27"/>
    <w:rsid w:val="00282C69"/>
    <w:rsid w:val="00282CE8"/>
    <w:rsid w:val="00282DE8"/>
    <w:rsid w:val="0028381B"/>
    <w:rsid w:val="00283BE6"/>
    <w:rsid w:val="00283C93"/>
    <w:rsid w:val="0028412C"/>
    <w:rsid w:val="00284462"/>
    <w:rsid w:val="00284613"/>
    <w:rsid w:val="00284616"/>
    <w:rsid w:val="00284694"/>
    <w:rsid w:val="002851C1"/>
    <w:rsid w:val="002853AD"/>
    <w:rsid w:val="0028543A"/>
    <w:rsid w:val="0028544A"/>
    <w:rsid w:val="002855C9"/>
    <w:rsid w:val="002857BC"/>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696"/>
    <w:rsid w:val="00297F48"/>
    <w:rsid w:val="002A0233"/>
    <w:rsid w:val="002A08E1"/>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8FB"/>
    <w:rsid w:val="002A7AE5"/>
    <w:rsid w:val="002A7E23"/>
    <w:rsid w:val="002B017B"/>
    <w:rsid w:val="002B033C"/>
    <w:rsid w:val="002B0650"/>
    <w:rsid w:val="002B0891"/>
    <w:rsid w:val="002B0C8B"/>
    <w:rsid w:val="002B0F43"/>
    <w:rsid w:val="002B1022"/>
    <w:rsid w:val="002B131A"/>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A7F"/>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80C"/>
    <w:rsid w:val="002C6F42"/>
    <w:rsid w:val="002C70F3"/>
    <w:rsid w:val="002C70FB"/>
    <w:rsid w:val="002D0167"/>
    <w:rsid w:val="002D03F7"/>
    <w:rsid w:val="002D0554"/>
    <w:rsid w:val="002D0583"/>
    <w:rsid w:val="002D05BE"/>
    <w:rsid w:val="002D08E2"/>
    <w:rsid w:val="002D0FC0"/>
    <w:rsid w:val="002D1762"/>
    <w:rsid w:val="002D224C"/>
    <w:rsid w:val="002D2C21"/>
    <w:rsid w:val="002D2D9F"/>
    <w:rsid w:val="002D2DFE"/>
    <w:rsid w:val="002D32EE"/>
    <w:rsid w:val="002D3319"/>
    <w:rsid w:val="002D339D"/>
    <w:rsid w:val="002D344F"/>
    <w:rsid w:val="002D3733"/>
    <w:rsid w:val="002D3869"/>
    <w:rsid w:val="002D3BED"/>
    <w:rsid w:val="002D407F"/>
    <w:rsid w:val="002D410A"/>
    <w:rsid w:val="002D43AD"/>
    <w:rsid w:val="002D452C"/>
    <w:rsid w:val="002D4625"/>
    <w:rsid w:val="002D47AD"/>
    <w:rsid w:val="002D49C2"/>
    <w:rsid w:val="002D4AD0"/>
    <w:rsid w:val="002D4AFD"/>
    <w:rsid w:val="002D4D6B"/>
    <w:rsid w:val="002D4E90"/>
    <w:rsid w:val="002D4F18"/>
    <w:rsid w:val="002D5217"/>
    <w:rsid w:val="002D5540"/>
    <w:rsid w:val="002D5AA6"/>
    <w:rsid w:val="002D5E88"/>
    <w:rsid w:val="002D5FD3"/>
    <w:rsid w:val="002D6137"/>
    <w:rsid w:val="002D65BF"/>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A88"/>
    <w:rsid w:val="002F2DE5"/>
    <w:rsid w:val="002F2E6E"/>
    <w:rsid w:val="002F3DAD"/>
    <w:rsid w:val="002F3E3D"/>
    <w:rsid w:val="002F45B3"/>
    <w:rsid w:val="002F46E4"/>
    <w:rsid w:val="002F48D1"/>
    <w:rsid w:val="002F536E"/>
    <w:rsid w:val="002F53FF"/>
    <w:rsid w:val="002F6ACF"/>
    <w:rsid w:val="003003A5"/>
    <w:rsid w:val="00300AC5"/>
    <w:rsid w:val="00300AF6"/>
    <w:rsid w:val="0030144A"/>
    <w:rsid w:val="00302472"/>
    <w:rsid w:val="00302473"/>
    <w:rsid w:val="003024F5"/>
    <w:rsid w:val="0030251B"/>
    <w:rsid w:val="003025B9"/>
    <w:rsid w:val="0030284B"/>
    <w:rsid w:val="0030297F"/>
    <w:rsid w:val="00302ACB"/>
    <w:rsid w:val="00302C6B"/>
    <w:rsid w:val="00302CC9"/>
    <w:rsid w:val="00302DC0"/>
    <w:rsid w:val="00303262"/>
    <w:rsid w:val="00303467"/>
    <w:rsid w:val="003035F6"/>
    <w:rsid w:val="00303D7D"/>
    <w:rsid w:val="00303E05"/>
    <w:rsid w:val="00304141"/>
    <w:rsid w:val="0030457D"/>
    <w:rsid w:val="00305592"/>
    <w:rsid w:val="00305A59"/>
    <w:rsid w:val="00305AD4"/>
    <w:rsid w:val="00305D38"/>
    <w:rsid w:val="003062C1"/>
    <w:rsid w:val="003063C6"/>
    <w:rsid w:val="00306B60"/>
    <w:rsid w:val="00306DC9"/>
    <w:rsid w:val="00306EB9"/>
    <w:rsid w:val="00306EDC"/>
    <w:rsid w:val="0030777F"/>
    <w:rsid w:val="0030782B"/>
    <w:rsid w:val="0030789D"/>
    <w:rsid w:val="00307990"/>
    <w:rsid w:val="00307C0F"/>
    <w:rsid w:val="003100D8"/>
    <w:rsid w:val="00310554"/>
    <w:rsid w:val="003108C8"/>
    <w:rsid w:val="00310C92"/>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659"/>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5F"/>
    <w:rsid w:val="00320884"/>
    <w:rsid w:val="00320A32"/>
    <w:rsid w:val="00320CA0"/>
    <w:rsid w:val="00320E0F"/>
    <w:rsid w:val="00320EAB"/>
    <w:rsid w:val="003210C1"/>
    <w:rsid w:val="0032122C"/>
    <w:rsid w:val="0032163C"/>
    <w:rsid w:val="0032186E"/>
    <w:rsid w:val="003218F2"/>
    <w:rsid w:val="00321C7B"/>
    <w:rsid w:val="00321F8D"/>
    <w:rsid w:val="00322313"/>
    <w:rsid w:val="00322579"/>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96B"/>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AF2"/>
    <w:rsid w:val="00332CFE"/>
    <w:rsid w:val="00332F26"/>
    <w:rsid w:val="00333065"/>
    <w:rsid w:val="00333083"/>
    <w:rsid w:val="00333F16"/>
    <w:rsid w:val="0033467A"/>
    <w:rsid w:val="0033469C"/>
    <w:rsid w:val="003350DA"/>
    <w:rsid w:val="00335160"/>
    <w:rsid w:val="00335525"/>
    <w:rsid w:val="003358AC"/>
    <w:rsid w:val="003358B5"/>
    <w:rsid w:val="0033599E"/>
    <w:rsid w:val="00335A01"/>
    <w:rsid w:val="00335C32"/>
    <w:rsid w:val="00336343"/>
    <w:rsid w:val="00336FB3"/>
    <w:rsid w:val="003372D6"/>
    <w:rsid w:val="003375F4"/>
    <w:rsid w:val="003376C6"/>
    <w:rsid w:val="00337C5A"/>
    <w:rsid w:val="00337E1E"/>
    <w:rsid w:val="00340148"/>
    <w:rsid w:val="0034052F"/>
    <w:rsid w:val="00340872"/>
    <w:rsid w:val="00340AEA"/>
    <w:rsid w:val="00340D97"/>
    <w:rsid w:val="0034123C"/>
    <w:rsid w:val="003412CC"/>
    <w:rsid w:val="00341536"/>
    <w:rsid w:val="00341791"/>
    <w:rsid w:val="0034193A"/>
    <w:rsid w:val="00341B1C"/>
    <w:rsid w:val="00341B30"/>
    <w:rsid w:val="00341DAC"/>
    <w:rsid w:val="00341DCE"/>
    <w:rsid w:val="00341F5D"/>
    <w:rsid w:val="00341FC1"/>
    <w:rsid w:val="00342235"/>
    <w:rsid w:val="00342439"/>
    <w:rsid w:val="00342714"/>
    <w:rsid w:val="0034276C"/>
    <w:rsid w:val="00343439"/>
    <w:rsid w:val="00343446"/>
    <w:rsid w:val="003435DE"/>
    <w:rsid w:val="0034372E"/>
    <w:rsid w:val="0034375C"/>
    <w:rsid w:val="003437A5"/>
    <w:rsid w:val="003438AE"/>
    <w:rsid w:val="00343922"/>
    <w:rsid w:val="00343939"/>
    <w:rsid w:val="00343974"/>
    <w:rsid w:val="00343A18"/>
    <w:rsid w:val="00343A1F"/>
    <w:rsid w:val="00343ECF"/>
    <w:rsid w:val="00343EE5"/>
    <w:rsid w:val="00344337"/>
    <w:rsid w:val="00344368"/>
    <w:rsid w:val="00344587"/>
    <w:rsid w:val="00344E22"/>
    <w:rsid w:val="00344ED8"/>
    <w:rsid w:val="00345036"/>
    <w:rsid w:val="0034602A"/>
    <w:rsid w:val="003460FF"/>
    <w:rsid w:val="00346AEE"/>
    <w:rsid w:val="003473A0"/>
    <w:rsid w:val="003477C1"/>
    <w:rsid w:val="00347BBC"/>
    <w:rsid w:val="00350395"/>
    <w:rsid w:val="003503BE"/>
    <w:rsid w:val="003508B5"/>
    <w:rsid w:val="00350E79"/>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09"/>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A9B"/>
    <w:rsid w:val="00357FBA"/>
    <w:rsid w:val="003602D1"/>
    <w:rsid w:val="0036050C"/>
    <w:rsid w:val="0036054A"/>
    <w:rsid w:val="00360709"/>
    <w:rsid w:val="00360962"/>
    <w:rsid w:val="003613B7"/>
    <w:rsid w:val="00361491"/>
    <w:rsid w:val="00361D65"/>
    <w:rsid w:val="00361E40"/>
    <w:rsid w:val="00362330"/>
    <w:rsid w:val="00362541"/>
    <w:rsid w:val="00362975"/>
    <w:rsid w:val="003629E5"/>
    <w:rsid w:val="00363152"/>
    <w:rsid w:val="0036336A"/>
    <w:rsid w:val="003633A6"/>
    <w:rsid w:val="00363912"/>
    <w:rsid w:val="00363A50"/>
    <w:rsid w:val="00363B77"/>
    <w:rsid w:val="003640AD"/>
    <w:rsid w:val="003644F3"/>
    <w:rsid w:val="0036470A"/>
    <w:rsid w:val="00364E8B"/>
    <w:rsid w:val="003650CF"/>
    <w:rsid w:val="003650EE"/>
    <w:rsid w:val="003651C3"/>
    <w:rsid w:val="0036531C"/>
    <w:rsid w:val="00365382"/>
    <w:rsid w:val="003656C3"/>
    <w:rsid w:val="00365D1D"/>
    <w:rsid w:val="00365EB4"/>
    <w:rsid w:val="0036623D"/>
    <w:rsid w:val="00366490"/>
    <w:rsid w:val="00366522"/>
    <w:rsid w:val="003666C3"/>
    <w:rsid w:val="00366734"/>
    <w:rsid w:val="00366837"/>
    <w:rsid w:val="003668CD"/>
    <w:rsid w:val="00367475"/>
    <w:rsid w:val="00367850"/>
    <w:rsid w:val="003679DF"/>
    <w:rsid w:val="00367BFF"/>
    <w:rsid w:val="00370765"/>
    <w:rsid w:val="003709D3"/>
    <w:rsid w:val="00370AA9"/>
    <w:rsid w:val="00370BD0"/>
    <w:rsid w:val="00370E97"/>
    <w:rsid w:val="003713EF"/>
    <w:rsid w:val="003715D3"/>
    <w:rsid w:val="00371603"/>
    <w:rsid w:val="0037170A"/>
    <w:rsid w:val="0037184C"/>
    <w:rsid w:val="00371BC9"/>
    <w:rsid w:val="0037260A"/>
    <w:rsid w:val="00372D45"/>
    <w:rsid w:val="00372FB4"/>
    <w:rsid w:val="00373291"/>
    <w:rsid w:val="00373705"/>
    <w:rsid w:val="003737D6"/>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AB3"/>
    <w:rsid w:val="00376CA5"/>
    <w:rsid w:val="00376F74"/>
    <w:rsid w:val="003771A2"/>
    <w:rsid w:val="003772D0"/>
    <w:rsid w:val="00377540"/>
    <w:rsid w:val="0037783D"/>
    <w:rsid w:val="00377ACF"/>
    <w:rsid w:val="00377BB1"/>
    <w:rsid w:val="003807DF"/>
    <w:rsid w:val="0038091E"/>
    <w:rsid w:val="00380EFF"/>
    <w:rsid w:val="00381009"/>
    <w:rsid w:val="00381027"/>
    <w:rsid w:val="003810FE"/>
    <w:rsid w:val="003812E8"/>
    <w:rsid w:val="00381889"/>
    <w:rsid w:val="00381CD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6ED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B0C"/>
    <w:rsid w:val="003A0CD6"/>
    <w:rsid w:val="003A15C6"/>
    <w:rsid w:val="003A18EB"/>
    <w:rsid w:val="003A1CBB"/>
    <w:rsid w:val="003A217D"/>
    <w:rsid w:val="003A23C1"/>
    <w:rsid w:val="003A28E2"/>
    <w:rsid w:val="003A2B5B"/>
    <w:rsid w:val="003A2F76"/>
    <w:rsid w:val="003A30F4"/>
    <w:rsid w:val="003A323B"/>
    <w:rsid w:val="003A345B"/>
    <w:rsid w:val="003A3EA5"/>
    <w:rsid w:val="003A40DD"/>
    <w:rsid w:val="003A43E6"/>
    <w:rsid w:val="003A44C8"/>
    <w:rsid w:val="003A4822"/>
    <w:rsid w:val="003A492D"/>
    <w:rsid w:val="003A4B3A"/>
    <w:rsid w:val="003A538A"/>
    <w:rsid w:val="003A546C"/>
    <w:rsid w:val="003A58C5"/>
    <w:rsid w:val="003A5AAB"/>
    <w:rsid w:val="003A5AD4"/>
    <w:rsid w:val="003A5B11"/>
    <w:rsid w:val="003A5BD4"/>
    <w:rsid w:val="003A5D72"/>
    <w:rsid w:val="003A681D"/>
    <w:rsid w:val="003A7252"/>
    <w:rsid w:val="003A74F5"/>
    <w:rsid w:val="003A7525"/>
    <w:rsid w:val="003A7959"/>
    <w:rsid w:val="003A7C94"/>
    <w:rsid w:val="003B0703"/>
    <w:rsid w:val="003B099F"/>
    <w:rsid w:val="003B0A49"/>
    <w:rsid w:val="003B0FEF"/>
    <w:rsid w:val="003B12ED"/>
    <w:rsid w:val="003B1316"/>
    <w:rsid w:val="003B164D"/>
    <w:rsid w:val="003B17F1"/>
    <w:rsid w:val="003B1B5E"/>
    <w:rsid w:val="003B1E10"/>
    <w:rsid w:val="003B224B"/>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E3D"/>
    <w:rsid w:val="003B612E"/>
    <w:rsid w:val="003B64F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A93"/>
    <w:rsid w:val="003C1F3E"/>
    <w:rsid w:val="003C217A"/>
    <w:rsid w:val="003C24B3"/>
    <w:rsid w:val="003C298E"/>
    <w:rsid w:val="003C2FF1"/>
    <w:rsid w:val="003C3350"/>
    <w:rsid w:val="003C37BE"/>
    <w:rsid w:val="003C39B7"/>
    <w:rsid w:val="003C3DA1"/>
    <w:rsid w:val="003C43C8"/>
    <w:rsid w:val="003C4417"/>
    <w:rsid w:val="003C45F6"/>
    <w:rsid w:val="003C4CA2"/>
    <w:rsid w:val="003C4CAB"/>
    <w:rsid w:val="003C4E60"/>
    <w:rsid w:val="003C4F72"/>
    <w:rsid w:val="003C504C"/>
    <w:rsid w:val="003C528E"/>
    <w:rsid w:val="003C53F5"/>
    <w:rsid w:val="003C5563"/>
    <w:rsid w:val="003C5ADB"/>
    <w:rsid w:val="003C5B52"/>
    <w:rsid w:val="003C5E34"/>
    <w:rsid w:val="003C6934"/>
    <w:rsid w:val="003C6A93"/>
    <w:rsid w:val="003C6C52"/>
    <w:rsid w:val="003C70A7"/>
    <w:rsid w:val="003C71E2"/>
    <w:rsid w:val="003C7223"/>
    <w:rsid w:val="003C7312"/>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BA9"/>
    <w:rsid w:val="003D2E38"/>
    <w:rsid w:val="003D3414"/>
    <w:rsid w:val="003D37B2"/>
    <w:rsid w:val="003D38B6"/>
    <w:rsid w:val="003D3A10"/>
    <w:rsid w:val="003D4CA1"/>
    <w:rsid w:val="003D529D"/>
    <w:rsid w:val="003D5362"/>
    <w:rsid w:val="003D562E"/>
    <w:rsid w:val="003D5F71"/>
    <w:rsid w:val="003D6058"/>
    <w:rsid w:val="003D61E6"/>
    <w:rsid w:val="003D631A"/>
    <w:rsid w:val="003D6480"/>
    <w:rsid w:val="003D6C0F"/>
    <w:rsid w:val="003D6C16"/>
    <w:rsid w:val="003D6C3F"/>
    <w:rsid w:val="003D6C85"/>
    <w:rsid w:val="003D6C9E"/>
    <w:rsid w:val="003D7114"/>
    <w:rsid w:val="003D73AF"/>
    <w:rsid w:val="003D7570"/>
    <w:rsid w:val="003D7DC1"/>
    <w:rsid w:val="003D7E7D"/>
    <w:rsid w:val="003E00B6"/>
    <w:rsid w:val="003E04A3"/>
    <w:rsid w:val="003E06A4"/>
    <w:rsid w:val="003E0846"/>
    <w:rsid w:val="003E0C7C"/>
    <w:rsid w:val="003E0E9E"/>
    <w:rsid w:val="003E0EC5"/>
    <w:rsid w:val="003E109F"/>
    <w:rsid w:val="003E11D5"/>
    <w:rsid w:val="003E140D"/>
    <w:rsid w:val="003E1697"/>
    <w:rsid w:val="003E1875"/>
    <w:rsid w:val="003E1BBB"/>
    <w:rsid w:val="003E1D34"/>
    <w:rsid w:val="003E1D89"/>
    <w:rsid w:val="003E20ED"/>
    <w:rsid w:val="003E3199"/>
    <w:rsid w:val="003E359E"/>
    <w:rsid w:val="003E36F7"/>
    <w:rsid w:val="003E3843"/>
    <w:rsid w:val="003E3931"/>
    <w:rsid w:val="003E3F1E"/>
    <w:rsid w:val="003E3F25"/>
    <w:rsid w:val="003E4C3C"/>
    <w:rsid w:val="003E512F"/>
    <w:rsid w:val="003E525B"/>
    <w:rsid w:val="003E53AD"/>
    <w:rsid w:val="003E5785"/>
    <w:rsid w:val="003E5851"/>
    <w:rsid w:val="003E58BB"/>
    <w:rsid w:val="003E5B53"/>
    <w:rsid w:val="003E5B88"/>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843"/>
    <w:rsid w:val="003F0DA2"/>
    <w:rsid w:val="003F14D2"/>
    <w:rsid w:val="003F181D"/>
    <w:rsid w:val="003F1E63"/>
    <w:rsid w:val="003F2182"/>
    <w:rsid w:val="003F21FF"/>
    <w:rsid w:val="003F2320"/>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D4"/>
    <w:rsid w:val="003F670B"/>
    <w:rsid w:val="003F6726"/>
    <w:rsid w:val="003F681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AAB"/>
    <w:rsid w:val="00402D64"/>
    <w:rsid w:val="00403B69"/>
    <w:rsid w:val="00403BD9"/>
    <w:rsid w:val="00403C47"/>
    <w:rsid w:val="00403F39"/>
    <w:rsid w:val="00404B26"/>
    <w:rsid w:val="00404DD4"/>
    <w:rsid w:val="004054E7"/>
    <w:rsid w:val="00405684"/>
    <w:rsid w:val="004058B1"/>
    <w:rsid w:val="00405E5E"/>
    <w:rsid w:val="004062E7"/>
    <w:rsid w:val="00406393"/>
    <w:rsid w:val="004065AE"/>
    <w:rsid w:val="00406F7D"/>
    <w:rsid w:val="00407032"/>
    <w:rsid w:val="0040775A"/>
    <w:rsid w:val="004077E5"/>
    <w:rsid w:val="00410307"/>
    <w:rsid w:val="004107FE"/>
    <w:rsid w:val="00411041"/>
    <w:rsid w:val="0041123A"/>
    <w:rsid w:val="004113BB"/>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8BC"/>
    <w:rsid w:val="00414A97"/>
    <w:rsid w:val="00414ABC"/>
    <w:rsid w:val="00414D2B"/>
    <w:rsid w:val="00415058"/>
    <w:rsid w:val="00415A39"/>
    <w:rsid w:val="0041601E"/>
    <w:rsid w:val="00416358"/>
    <w:rsid w:val="0041640B"/>
    <w:rsid w:val="004164A3"/>
    <w:rsid w:val="0041695B"/>
    <w:rsid w:val="00416B98"/>
    <w:rsid w:val="00417EBA"/>
    <w:rsid w:val="004206CB"/>
    <w:rsid w:val="00420F5D"/>
    <w:rsid w:val="00421BD7"/>
    <w:rsid w:val="00421CCC"/>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4D9"/>
    <w:rsid w:val="00433673"/>
    <w:rsid w:val="00433756"/>
    <w:rsid w:val="00433784"/>
    <w:rsid w:val="004338C4"/>
    <w:rsid w:val="00433B83"/>
    <w:rsid w:val="0043431B"/>
    <w:rsid w:val="00434B16"/>
    <w:rsid w:val="00435443"/>
    <w:rsid w:val="004354FC"/>
    <w:rsid w:val="00435A98"/>
    <w:rsid w:val="00435C5B"/>
    <w:rsid w:val="00436336"/>
    <w:rsid w:val="004363D8"/>
    <w:rsid w:val="0043654E"/>
    <w:rsid w:val="0043679B"/>
    <w:rsid w:val="00436CB2"/>
    <w:rsid w:val="00436DA9"/>
    <w:rsid w:val="00436EE1"/>
    <w:rsid w:val="00437049"/>
    <w:rsid w:val="00437A68"/>
    <w:rsid w:val="00437B87"/>
    <w:rsid w:val="00437F73"/>
    <w:rsid w:val="00437FB4"/>
    <w:rsid w:val="00440A71"/>
    <w:rsid w:val="00440AD5"/>
    <w:rsid w:val="00441026"/>
    <w:rsid w:val="00441785"/>
    <w:rsid w:val="00441BAB"/>
    <w:rsid w:val="00441E54"/>
    <w:rsid w:val="0044217C"/>
    <w:rsid w:val="004424A0"/>
    <w:rsid w:val="004424DD"/>
    <w:rsid w:val="004425F5"/>
    <w:rsid w:val="004433E9"/>
    <w:rsid w:val="004435FD"/>
    <w:rsid w:val="00443667"/>
    <w:rsid w:val="00443729"/>
    <w:rsid w:val="00443A6A"/>
    <w:rsid w:val="00443AD9"/>
    <w:rsid w:val="00443BFF"/>
    <w:rsid w:val="00443DBF"/>
    <w:rsid w:val="004442F5"/>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718"/>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73E"/>
    <w:rsid w:val="00465992"/>
    <w:rsid w:val="00465B0B"/>
    <w:rsid w:val="00465CEB"/>
    <w:rsid w:val="00466372"/>
    <w:rsid w:val="0046641A"/>
    <w:rsid w:val="00466485"/>
    <w:rsid w:val="004669D3"/>
    <w:rsid w:val="00466BD5"/>
    <w:rsid w:val="00467220"/>
    <w:rsid w:val="00467355"/>
    <w:rsid w:val="0046755D"/>
    <w:rsid w:val="00467DB0"/>
    <w:rsid w:val="00470033"/>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09C"/>
    <w:rsid w:val="004764F9"/>
    <w:rsid w:val="00476720"/>
    <w:rsid w:val="00476735"/>
    <w:rsid w:val="00476E54"/>
    <w:rsid w:val="0047715C"/>
    <w:rsid w:val="004772F7"/>
    <w:rsid w:val="0047743A"/>
    <w:rsid w:val="0047790C"/>
    <w:rsid w:val="00480077"/>
    <w:rsid w:val="00480532"/>
    <w:rsid w:val="00480907"/>
    <w:rsid w:val="00480A0F"/>
    <w:rsid w:val="004812AF"/>
    <w:rsid w:val="00481BC8"/>
    <w:rsid w:val="00481C19"/>
    <w:rsid w:val="00482208"/>
    <w:rsid w:val="00482257"/>
    <w:rsid w:val="0048279A"/>
    <w:rsid w:val="004829D9"/>
    <w:rsid w:val="00482D4C"/>
    <w:rsid w:val="00483823"/>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8DF"/>
    <w:rsid w:val="00490B65"/>
    <w:rsid w:val="00490DA3"/>
    <w:rsid w:val="00490F97"/>
    <w:rsid w:val="004910E9"/>
    <w:rsid w:val="004913CE"/>
    <w:rsid w:val="00491E05"/>
    <w:rsid w:val="00491EFB"/>
    <w:rsid w:val="00491FDD"/>
    <w:rsid w:val="004928C1"/>
    <w:rsid w:val="00492AC4"/>
    <w:rsid w:val="00492DD4"/>
    <w:rsid w:val="0049306E"/>
    <w:rsid w:val="0049316F"/>
    <w:rsid w:val="0049324F"/>
    <w:rsid w:val="0049333E"/>
    <w:rsid w:val="004934A8"/>
    <w:rsid w:val="00493514"/>
    <w:rsid w:val="004938FD"/>
    <w:rsid w:val="004939D2"/>
    <w:rsid w:val="004942C8"/>
    <w:rsid w:val="004947DD"/>
    <w:rsid w:val="004949B3"/>
    <w:rsid w:val="00494CD6"/>
    <w:rsid w:val="00494CE2"/>
    <w:rsid w:val="0049540A"/>
    <w:rsid w:val="00495801"/>
    <w:rsid w:val="00495BD3"/>
    <w:rsid w:val="00495CA8"/>
    <w:rsid w:val="00495D9E"/>
    <w:rsid w:val="00495DC5"/>
    <w:rsid w:val="004960C6"/>
    <w:rsid w:val="00496294"/>
    <w:rsid w:val="00496843"/>
    <w:rsid w:val="00496C79"/>
    <w:rsid w:val="00496F56"/>
    <w:rsid w:val="00497109"/>
    <w:rsid w:val="0049721E"/>
    <w:rsid w:val="004973F2"/>
    <w:rsid w:val="004975C4"/>
    <w:rsid w:val="00497C29"/>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AF0"/>
    <w:rsid w:val="004A725C"/>
    <w:rsid w:val="004A766B"/>
    <w:rsid w:val="004A7E98"/>
    <w:rsid w:val="004B0321"/>
    <w:rsid w:val="004B03F3"/>
    <w:rsid w:val="004B0E05"/>
    <w:rsid w:val="004B0E22"/>
    <w:rsid w:val="004B1425"/>
    <w:rsid w:val="004B143F"/>
    <w:rsid w:val="004B163D"/>
    <w:rsid w:val="004B19FF"/>
    <w:rsid w:val="004B1A93"/>
    <w:rsid w:val="004B1DD8"/>
    <w:rsid w:val="004B1FFA"/>
    <w:rsid w:val="004B20FF"/>
    <w:rsid w:val="004B2200"/>
    <w:rsid w:val="004B25C8"/>
    <w:rsid w:val="004B2BFA"/>
    <w:rsid w:val="004B347E"/>
    <w:rsid w:val="004B3A94"/>
    <w:rsid w:val="004B3CD9"/>
    <w:rsid w:val="004B3FAE"/>
    <w:rsid w:val="004B4696"/>
    <w:rsid w:val="004B4699"/>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6B9"/>
    <w:rsid w:val="004B7987"/>
    <w:rsid w:val="004B7C4E"/>
    <w:rsid w:val="004B7FB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2A4"/>
    <w:rsid w:val="004C533F"/>
    <w:rsid w:val="004C57A6"/>
    <w:rsid w:val="004C5DFB"/>
    <w:rsid w:val="004C612A"/>
    <w:rsid w:val="004C6778"/>
    <w:rsid w:val="004C70B4"/>
    <w:rsid w:val="004C7474"/>
    <w:rsid w:val="004C75D3"/>
    <w:rsid w:val="004C7806"/>
    <w:rsid w:val="004C7B4A"/>
    <w:rsid w:val="004C7C2B"/>
    <w:rsid w:val="004D005F"/>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4ED"/>
    <w:rsid w:val="004D45F4"/>
    <w:rsid w:val="004D4636"/>
    <w:rsid w:val="004D4A56"/>
    <w:rsid w:val="004D4B99"/>
    <w:rsid w:val="004D5405"/>
    <w:rsid w:val="004D5546"/>
    <w:rsid w:val="004D55E9"/>
    <w:rsid w:val="004D5A94"/>
    <w:rsid w:val="004D5D2B"/>
    <w:rsid w:val="004D5D45"/>
    <w:rsid w:val="004D6D01"/>
    <w:rsid w:val="004D6D60"/>
    <w:rsid w:val="004D6DE7"/>
    <w:rsid w:val="004D6DF4"/>
    <w:rsid w:val="004D6F4A"/>
    <w:rsid w:val="004D6FD4"/>
    <w:rsid w:val="004D728A"/>
    <w:rsid w:val="004D736D"/>
    <w:rsid w:val="004D757A"/>
    <w:rsid w:val="004D7A10"/>
    <w:rsid w:val="004D7CE3"/>
    <w:rsid w:val="004E004D"/>
    <w:rsid w:val="004E0104"/>
    <w:rsid w:val="004E038A"/>
    <w:rsid w:val="004E0B26"/>
    <w:rsid w:val="004E0FFC"/>
    <w:rsid w:val="004E18C2"/>
    <w:rsid w:val="004E1B12"/>
    <w:rsid w:val="004E1B58"/>
    <w:rsid w:val="004E1BE6"/>
    <w:rsid w:val="004E2137"/>
    <w:rsid w:val="004E227A"/>
    <w:rsid w:val="004E2434"/>
    <w:rsid w:val="004E25C2"/>
    <w:rsid w:val="004E2917"/>
    <w:rsid w:val="004E297C"/>
    <w:rsid w:val="004E299A"/>
    <w:rsid w:val="004E2C0C"/>
    <w:rsid w:val="004E2CD2"/>
    <w:rsid w:val="004E3430"/>
    <w:rsid w:val="004E35FC"/>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A4B"/>
    <w:rsid w:val="004E7AFB"/>
    <w:rsid w:val="004F01A0"/>
    <w:rsid w:val="004F01B7"/>
    <w:rsid w:val="004F0358"/>
    <w:rsid w:val="004F1238"/>
    <w:rsid w:val="004F17E7"/>
    <w:rsid w:val="004F18B1"/>
    <w:rsid w:val="004F1A0A"/>
    <w:rsid w:val="004F1E87"/>
    <w:rsid w:val="004F1EB3"/>
    <w:rsid w:val="004F26E6"/>
    <w:rsid w:val="004F3373"/>
    <w:rsid w:val="004F3396"/>
    <w:rsid w:val="004F3781"/>
    <w:rsid w:val="004F3D64"/>
    <w:rsid w:val="004F4607"/>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54"/>
    <w:rsid w:val="0050179E"/>
    <w:rsid w:val="00501965"/>
    <w:rsid w:val="005019BE"/>
    <w:rsid w:val="00501A26"/>
    <w:rsid w:val="00501B0C"/>
    <w:rsid w:val="005020CD"/>
    <w:rsid w:val="00502238"/>
    <w:rsid w:val="00502D60"/>
    <w:rsid w:val="00502E1C"/>
    <w:rsid w:val="00503040"/>
    <w:rsid w:val="005030EE"/>
    <w:rsid w:val="005033F0"/>
    <w:rsid w:val="0050381D"/>
    <w:rsid w:val="00503CAC"/>
    <w:rsid w:val="005040B8"/>
    <w:rsid w:val="00504358"/>
    <w:rsid w:val="005046A9"/>
    <w:rsid w:val="005047AE"/>
    <w:rsid w:val="00504863"/>
    <w:rsid w:val="00505287"/>
    <w:rsid w:val="00505BCB"/>
    <w:rsid w:val="00506033"/>
    <w:rsid w:val="005060FD"/>
    <w:rsid w:val="0050629D"/>
    <w:rsid w:val="00506AFC"/>
    <w:rsid w:val="00506EA2"/>
    <w:rsid w:val="005074EC"/>
    <w:rsid w:val="00507883"/>
    <w:rsid w:val="00507896"/>
    <w:rsid w:val="00507C51"/>
    <w:rsid w:val="00507C67"/>
    <w:rsid w:val="00507FF0"/>
    <w:rsid w:val="005102CB"/>
    <w:rsid w:val="0051076C"/>
    <w:rsid w:val="00510771"/>
    <w:rsid w:val="00510945"/>
    <w:rsid w:val="00510C16"/>
    <w:rsid w:val="00511710"/>
    <w:rsid w:val="00511D18"/>
    <w:rsid w:val="00511FA0"/>
    <w:rsid w:val="0051241C"/>
    <w:rsid w:val="00512BED"/>
    <w:rsid w:val="00512C47"/>
    <w:rsid w:val="00513168"/>
    <w:rsid w:val="005133AD"/>
    <w:rsid w:val="005134F6"/>
    <w:rsid w:val="005135F1"/>
    <w:rsid w:val="00514086"/>
    <w:rsid w:val="0051447F"/>
    <w:rsid w:val="00514481"/>
    <w:rsid w:val="005147A8"/>
    <w:rsid w:val="00514BA1"/>
    <w:rsid w:val="00514C8A"/>
    <w:rsid w:val="00514CB3"/>
    <w:rsid w:val="00514CB8"/>
    <w:rsid w:val="00514EFD"/>
    <w:rsid w:val="0051544C"/>
    <w:rsid w:val="00515618"/>
    <w:rsid w:val="0051561A"/>
    <w:rsid w:val="005159C5"/>
    <w:rsid w:val="0051608F"/>
    <w:rsid w:val="005160C0"/>
    <w:rsid w:val="005161A5"/>
    <w:rsid w:val="00516502"/>
    <w:rsid w:val="00516699"/>
    <w:rsid w:val="00516B6B"/>
    <w:rsid w:val="0051721A"/>
    <w:rsid w:val="00517282"/>
    <w:rsid w:val="00517338"/>
    <w:rsid w:val="005175C3"/>
    <w:rsid w:val="005175CA"/>
    <w:rsid w:val="00517769"/>
    <w:rsid w:val="00517899"/>
    <w:rsid w:val="005178E4"/>
    <w:rsid w:val="00517E4D"/>
    <w:rsid w:val="00520256"/>
    <w:rsid w:val="00520516"/>
    <w:rsid w:val="00520604"/>
    <w:rsid w:val="00520978"/>
    <w:rsid w:val="0052108C"/>
    <w:rsid w:val="0052166B"/>
    <w:rsid w:val="00521704"/>
    <w:rsid w:val="00522165"/>
    <w:rsid w:val="00522381"/>
    <w:rsid w:val="00522ABF"/>
    <w:rsid w:val="00522D84"/>
    <w:rsid w:val="005232DA"/>
    <w:rsid w:val="0052331A"/>
    <w:rsid w:val="00523C69"/>
    <w:rsid w:val="005240E1"/>
    <w:rsid w:val="00524503"/>
    <w:rsid w:val="0052460F"/>
    <w:rsid w:val="005247F2"/>
    <w:rsid w:val="00525053"/>
    <w:rsid w:val="00525055"/>
    <w:rsid w:val="0052562A"/>
    <w:rsid w:val="005256F8"/>
    <w:rsid w:val="00525BA5"/>
    <w:rsid w:val="00525C03"/>
    <w:rsid w:val="00525DFF"/>
    <w:rsid w:val="0052656C"/>
    <w:rsid w:val="005265BC"/>
    <w:rsid w:val="00526985"/>
    <w:rsid w:val="00526DAD"/>
    <w:rsid w:val="00526E26"/>
    <w:rsid w:val="0052736F"/>
    <w:rsid w:val="00527A54"/>
    <w:rsid w:val="00527AD0"/>
    <w:rsid w:val="00527AD1"/>
    <w:rsid w:val="00527D2B"/>
    <w:rsid w:val="005302BC"/>
    <w:rsid w:val="005309C9"/>
    <w:rsid w:val="00530A5C"/>
    <w:rsid w:val="00530AB7"/>
    <w:rsid w:val="00530BEF"/>
    <w:rsid w:val="0053102B"/>
    <w:rsid w:val="00531165"/>
    <w:rsid w:val="00531ACB"/>
    <w:rsid w:val="00531B86"/>
    <w:rsid w:val="00531CA5"/>
    <w:rsid w:val="005324C2"/>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4C"/>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2B"/>
    <w:rsid w:val="00545E8E"/>
    <w:rsid w:val="00546265"/>
    <w:rsid w:val="005463B3"/>
    <w:rsid w:val="00546862"/>
    <w:rsid w:val="00547363"/>
    <w:rsid w:val="005474B1"/>
    <w:rsid w:val="00547506"/>
    <w:rsid w:val="00547654"/>
    <w:rsid w:val="00550552"/>
    <w:rsid w:val="00550BFA"/>
    <w:rsid w:val="00550FE2"/>
    <w:rsid w:val="0055106E"/>
    <w:rsid w:val="00551120"/>
    <w:rsid w:val="005518CE"/>
    <w:rsid w:val="005519B6"/>
    <w:rsid w:val="00551C38"/>
    <w:rsid w:val="00552254"/>
    <w:rsid w:val="00552504"/>
    <w:rsid w:val="00552974"/>
    <w:rsid w:val="005529F6"/>
    <w:rsid w:val="0055327B"/>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297"/>
    <w:rsid w:val="00556499"/>
    <w:rsid w:val="005565AE"/>
    <w:rsid w:val="005565EE"/>
    <w:rsid w:val="00556695"/>
    <w:rsid w:val="00556C28"/>
    <w:rsid w:val="00556D24"/>
    <w:rsid w:val="00556F24"/>
    <w:rsid w:val="00556F4B"/>
    <w:rsid w:val="00556FB0"/>
    <w:rsid w:val="005577C5"/>
    <w:rsid w:val="00557C85"/>
    <w:rsid w:val="0056032B"/>
    <w:rsid w:val="005605C6"/>
    <w:rsid w:val="005606F8"/>
    <w:rsid w:val="00560885"/>
    <w:rsid w:val="00560A5E"/>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C26"/>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371"/>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991"/>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5EF8"/>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DE5"/>
    <w:rsid w:val="005811DF"/>
    <w:rsid w:val="00581333"/>
    <w:rsid w:val="00581406"/>
    <w:rsid w:val="00581443"/>
    <w:rsid w:val="0058161E"/>
    <w:rsid w:val="005816EB"/>
    <w:rsid w:val="00582431"/>
    <w:rsid w:val="005829C3"/>
    <w:rsid w:val="0058323D"/>
    <w:rsid w:val="005832AA"/>
    <w:rsid w:val="00583667"/>
    <w:rsid w:val="00583968"/>
    <w:rsid w:val="00583A40"/>
    <w:rsid w:val="00584509"/>
    <w:rsid w:val="005847B0"/>
    <w:rsid w:val="005851BE"/>
    <w:rsid w:val="005851E6"/>
    <w:rsid w:val="005852D5"/>
    <w:rsid w:val="00585A47"/>
    <w:rsid w:val="005863F4"/>
    <w:rsid w:val="0058657D"/>
    <w:rsid w:val="00586789"/>
    <w:rsid w:val="00586CEE"/>
    <w:rsid w:val="00586F76"/>
    <w:rsid w:val="0058756C"/>
    <w:rsid w:val="00587B94"/>
    <w:rsid w:val="00587C8E"/>
    <w:rsid w:val="00590C50"/>
    <w:rsid w:val="00590D5A"/>
    <w:rsid w:val="00591069"/>
    <w:rsid w:val="00591B72"/>
    <w:rsid w:val="00591B88"/>
    <w:rsid w:val="00592C7D"/>
    <w:rsid w:val="00593106"/>
    <w:rsid w:val="0059310C"/>
    <w:rsid w:val="00593148"/>
    <w:rsid w:val="005933F4"/>
    <w:rsid w:val="00593434"/>
    <w:rsid w:val="00593EB1"/>
    <w:rsid w:val="00594D1F"/>
    <w:rsid w:val="00594F71"/>
    <w:rsid w:val="00595000"/>
    <w:rsid w:val="005953D6"/>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557"/>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D12"/>
    <w:rsid w:val="005A6DF4"/>
    <w:rsid w:val="005A6E71"/>
    <w:rsid w:val="005A7129"/>
    <w:rsid w:val="005A7DF4"/>
    <w:rsid w:val="005B0871"/>
    <w:rsid w:val="005B08A3"/>
    <w:rsid w:val="005B09BA"/>
    <w:rsid w:val="005B0B4C"/>
    <w:rsid w:val="005B108A"/>
    <w:rsid w:val="005B1305"/>
    <w:rsid w:val="005B14C3"/>
    <w:rsid w:val="005B14F4"/>
    <w:rsid w:val="005B1CE6"/>
    <w:rsid w:val="005B24DF"/>
    <w:rsid w:val="005B2A19"/>
    <w:rsid w:val="005B2F1A"/>
    <w:rsid w:val="005B365F"/>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2F33"/>
    <w:rsid w:val="005C301A"/>
    <w:rsid w:val="005C31BC"/>
    <w:rsid w:val="005C32A0"/>
    <w:rsid w:val="005C33B2"/>
    <w:rsid w:val="005C396D"/>
    <w:rsid w:val="005C4589"/>
    <w:rsid w:val="005C4B44"/>
    <w:rsid w:val="005C4F53"/>
    <w:rsid w:val="005C5088"/>
    <w:rsid w:val="005C5298"/>
    <w:rsid w:val="005C548F"/>
    <w:rsid w:val="005C5A99"/>
    <w:rsid w:val="005C5D39"/>
    <w:rsid w:val="005C5D7F"/>
    <w:rsid w:val="005C5EB5"/>
    <w:rsid w:val="005C6362"/>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A26"/>
    <w:rsid w:val="005D606A"/>
    <w:rsid w:val="005D6186"/>
    <w:rsid w:val="005D61CE"/>
    <w:rsid w:val="005D65A6"/>
    <w:rsid w:val="005D6852"/>
    <w:rsid w:val="005D6D74"/>
    <w:rsid w:val="005D6FED"/>
    <w:rsid w:val="005D703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EC"/>
    <w:rsid w:val="005E3909"/>
    <w:rsid w:val="005E4133"/>
    <w:rsid w:val="005E487E"/>
    <w:rsid w:val="005E4AD3"/>
    <w:rsid w:val="005E4F99"/>
    <w:rsid w:val="005E50F1"/>
    <w:rsid w:val="005E531A"/>
    <w:rsid w:val="005E5779"/>
    <w:rsid w:val="005E58D5"/>
    <w:rsid w:val="005E5B77"/>
    <w:rsid w:val="005E5E93"/>
    <w:rsid w:val="005E692E"/>
    <w:rsid w:val="005E69B6"/>
    <w:rsid w:val="005E6A97"/>
    <w:rsid w:val="005E6C70"/>
    <w:rsid w:val="005E6C85"/>
    <w:rsid w:val="005E7B7C"/>
    <w:rsid w:val="005F0021"/>
    <w:rsid w:val="005F0143"/>
    <w:rsid w:val="005F0422"/>
    <w:rsid w:val="005F0501"/>
    <w:rsid w:val="005F075E"/>
    <w:rsid w:val="005F078E"/>
    <w:rsid w:val="005F0C7B"/>
    <w:rsid w:val="005F1064"/>
    <w:rsid w:val="005F10B7"/>
    <w:rsid w:val="005F1138"/>
    <w:rsid w:val="005F118D"/>
    <w:rsid w:val="005F1844"/>
    <w:rsid w:val="005F2100"/>
    <w:rsid w:val="005F2127"/>
    <w:rsid w:val="005F212C"/>
    <w:rsid w:val="005F2169"/>
    <w:rsid w:val="005F2194"/>
    <w:rsid w:val="005F253E"/>
    <w:rsid w:val="005F27E6"/>
    <w:rsid w:val="005F29CA"/>
    <w:rsid w:val="005F2FA9"/>
    <w:rsid w:val="005F304D"/>
    <w:rsid w:val="005F36FA"/>
    <w:rsid w:val="005F3C41"/>
    <w:rsid w:val="005F3F39"/>
    <w:rsid w:val="005F4261"/>
    <w:rsid w:val="005F4697"/>
    <w:rsid w:val="005F4770"/>
    <w:rsid w:val="005F4A91"/>
    <w:rsid w:val="005F4FD3"/>
    <w:rsid w:val="005F56B6"/>
    <w:rsid w:val="005F5B94"/>
    <w:rsid w:val="005F5C73"/>
    <w:rsid w:val="005F607A"/>
    <w:rsid w:val="005F62FE"/>
    <w:rsid w:val="005F6498"/>
    <w:rsid w:val="005F6889"/>
    <w:rsid w:val="005F68E7"/>
    <w:rsid w:val="005F7163"/>
    <w:rsid w:val="005F71C8"/>
    <w:rsid w:val="005F7D8D"/>
    <w:rsid w:val="00600067"/>
    <w:rsid w:val="006002CC"/>
    <w:rsid w:val="00600664"/>
    <w:rsid w:val="00600A33"/>
    <w:rsid w:val="00600B01"/>
    <w:rsid w:val="00600CD1"/>
    <w:rsid w:val="00601454"/>
    <w:rsid w:val="00601AB1"/>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77"/>
    <w:rsid w:val="006107EF"/>
    <w:rsid w:val="0061088E"/>
    <w:rsid w:val="00610975"/>
    <w:rsid w:val="006109C2"/>
    <w:rsid w:val="00610BA9"/>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267"/>
    <w:rsid w:val="00616817"/>
    <w:rsid w:val="00616E1C"/>
    <w:rsid w:val="00617242"/>
    <w:rsid w:val="006173BA"/>
    <w:rsid w:val="006178E2"/>
    <w:rsid w:val="006204E2"/>
    <w:rsid w:val="00620511"/>
    <w:rsid w:val="00620723"/>
    <w:rsid w:val="00620E07"/>
    <w:rsid w:val="006213F4"/>
    <w:rsid w:val="006216A7"/>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31B"/>
    <w:rsid w:val="006243F6"/>
    <w:rsid w:val="00624479"/>
    <w:rsid w:val="00624497"/>
    <w:rsid w:val="006248E0"/>
    <w:rsid w:val="00624A6A"/>
    <w:rsid w:val="00624DFF"/>
    <w:rsid w:val="00624F57"/>
    <w:rsid w:val="00624FDC"/>
    <w:rsid w:val="00625273"/>
    <w:rsid w:val="00625377"/>
    <w:rsid w:val="0062540E"/>
    <w:rsid w:val="0062562C"/>
    <w:rsid w:val="00625A32"/>
    <w:rsid w:val="00626522"/>
    <w:rsid w:val="0062654B"/>
    <w:rsid w:val="00626C2D"/>
    <w:rsid w:val="00626DCA"/>
    <w:rsid w:val="00626F8B"/>
    <w:rsid w:val="00626FC9"/>
    <w:rsid w:val="006274B4"/>
    <w:rsid w:val="006274FB"/>
    <w:rsid w:val="00627C53"/>
    <w:rsid w:val="00630278"/>
    <w:rsid w:val="0063038F"/>
    <w:rsid w:val="00630421"/>
    <w:rsid w:val="00630EB5"/>
    <w:rsid w:val="00631036"/>
    <w:rsid w:val="0063142A"/>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2C"/>
    <w:rsid w:val="0063733C"/>
    <w:rsid w:val="006374A2"/>
    <w:rsid w:val="006375A3"/>
    <w:rsid w:val="006376A7"/>
    <w:rsid w:val="00637A09"/>
    <w:rsid w:val="00637C0F"/>
    <w:rsid w:val="00637DE0"/>
    <w:rsid w:val="006400DC"/>
    <w:rsid w:val="0064032E"/>
    <w:rsid w:val="006407FE"/>
    <w:rsid w:val="006408E0"/>
    <w:rsid w:val="00640CA5"/>
    <w:rsid w:val="00640FAD"/>
    <w:rsid w:val="00641947"/>
    <w:rsid w:val="00641ED3"/>
    <w:rsid w:val="00642267"/>
    <w:rsid w:val="00642389"/>
    <w:rsid w:val="00642650"/>
    <w:rsid w:val="00642798"/>
    <w:rsid w:val="006427C8"/>
    <w:rsid w:val="0064325D"/>
    <w:rsid w:val="00643A8E"/>
    <w:rsid w:val="00643D46"/>
    <w:rsid w:val="006441A1"/>
    <w:rsid w:val="00644370"/>
    <w:rsid w:val="00644806"/>
    <w:rsid w:val="0064484E"/>
    <w:rsid w:val="00644D45"/>
    <w:rsid w:val="0064553E"/>
    <w:rsid w:val="0064572D"/>
    <w:rsid w:val="00645F72"/>
    <w:rsid w:val="006460AA"/>
    <w:rsid w:val="00646539"/>
    <w:rsid w:val="006469F3"/>
    <w:rsid w:val="00647193"/>
    <w:rsid w:val="00647A26"/>
    <w:rsid w:val="00650121"/>
    <w:rsid w:val="00650243"/>
    <w:rsid w:val="006506C2"/>
    <w:rsid w:val="0065108C"/>
    <w:rsid w:val="00651550"/>
    <w:rsid w:val="006518CA"/>
    <w:rsid w:val="0065197C"/>
    <w:rsid w:val="00651AA8"/>
    <w:rsid w:val="00651E34"/>
    <w:rsid w:val="00651EBA"/>
    <w:rsid w:val="00651F59"/>
    <w:rsid w:val="006527B8"/>
    <w:rsid w:val="00652A26"/>
    <w:rsid w:val="00652D53"/>
    <w:rsid w:val="00652D55"/>
    <w:rsid w:val="0065313C"/>
    <w:rsid w:val="0065369F"/>
    <w:rsid w:val="00653A2A"/>
    <w:rsid w:val="00653FA4"/>
    <w:rsid w:val="00654117"/>
    <w:rsid w:val="00654492"/>
    <w:rsid w:val="0065450E"/>
    <w:rsid w:val="00654A1B"/>
    <w:rsid w:val="00654CC3"/>
    <w:rsid w:val="00654F8C"/>
    <w:rsid w:val="00654FEE"/>
    <w:rsid w:val="006551C1"/>
    <w:rsid w:val="0065596B"/>
    <w:rsid w:val="00655C81"/>
    <w:rsid w:val="00655D42"/>
    <w:rsid w:val="00655DE3"/>
    <w:rsid w:val="0065691A"/>
    <w:rsid w:val="00656B13"/>
    <w:rsid w:val="00656CAA"/>
    <w:rsid w:val="00657021"/>
    <w:rsid w:val="0065720C"/>
    <w:rsid w:val="00657291"/>
    <w:rsid w:val="00657373"/>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BFE"/>
    <w:rsid w:val="00664F29"/>
    <w:rsid w:val="0066500B"/>
    <w:rsid w:val="00665143"/>
    <w:rsid w:val="006658AD"/>
    <w:rsid w:val="00665BAE"/>
    <w:rsid w:val="00666A36"/>
    <w:rsid w:val="00666FF0"/>
    <w:rsid w:val="00667A08"/>
    <w:rsid w:val="00670208"/>
    <w:rsid w:val="00670461"/>
    <w:rsid w:val="006707D5"/>
    <w:rsid w:val="00670808"/>
    <w:rsid w:val="006709E5"/>
    <w:rsid w:val="00670C4B"/>
    <w:rsid w:val="00670DB0"/>
    <w:rsid w:val="0067113E"/>
    <w:rsid w:val="006720CE"/>
    <w:rsid w:val="00672264"/>
    <w:rsid w:val="00672C02"/>
    <w:rsid w:val="00672DAC"/>
    <w:rsid w:val="006734A8"/>
    <w:rsid w:val="0067367A"/>
    <w:rsid w:val="00673B4A"/>
    <w:rsid w:val="00673FA5"/>
    <w:rsid w:val="00674087"/>
    <w:rsid w:val="00674172"/>
    <w:rsid w:val="006744BC"/>
    <w:rsid w:val="00674689"/>
    <w:rsid w:val="006746B6"/>
    <w:rsid w:val="00674801"/>
    <w:rsid w:val="00675613"/>
    <w:rsid w:val="0067574B"/>
    <w:rsid w:val="006758F3"/>
    <w:rsid w:val="00675C40"/>
    <w:rsid w:val="00676071"/>
    <w:rsid w:val="006760E6"/>
    <w:rsid w:val="00676437"/>
    <w:rsid w:val="0067657A"/>
    <w:rsid w:val="00676700"/>
    <w:rsid w:val="0067671E"/>
    <w:rsid w:val="00676A2B"/>
    <w:rsid w:val="00676A6F"/>
    <w:rsid w:val="00676C17"/>
    <w:rsid w:val="006771E4"/>
    <w:rsid w:val="00677614"/>
    <w:rsid w:val="0067791E"/>
    <w:rsid w:val="00677C6C"/>
    <w:rsid w:val="00677CF8"/>
    <w:rsid w:val="00677E0F"/>
    <w:rsid w:val="006808B8"/>
    <w:rsid w:val="00680B8F"/>
    <w:rsid w:val="00681D48"/>
    <w:rsid w:val="00681DD6"/>
    <w:rsid w:val="006827C2"/>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2ECD"/>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552"/>
    <w:rsid w:val="006966EE"/>
    <w:rsid w:val="00696EC6"/>
    <w:rsid w:val="0069705A"/>
    <w:rsid w:val="00697194"/>
    <w:rsid w:val="006977D2"/>
    <w:rsid w:val="00697A9B"/>
    <w:rsid w:val="00697EB8"/>
    <w:rsid w:val="006A01AB"/>
    <w:rsid w:val="006A0A56"/>
    <w:rsid w:val="006A0D89"/>
    <w:rsid w:val="006A0F23"/>
    <w:rsid w:val="006A0F2F"/>
    <w:rsid w:val="006A10D1"/>
    <w:rsid w:val="006A1120"/>
    <w:rsid w:val="006A158C"/>
    <w:rsid w:val="006A17A2"/>
    <w:rsid w:val="006A1CD1"/>
    <w:rsid w:val="006A296F"/>
    <w:rsid w:val="006A2F54"/>
    <w:rsid w:val="006A3059"/>
    <w:rsid w:val="006A3139"/>
    <w:rsid w:val="006A3550"/>
    <w:rsid w:val="006A3C97"/>
    <w:rsid w:val="006A4169"/>
    <w:rsid w:val="006A443F"/>
    <w:rsid w:val="006A4641"/>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BBA"/>
    <w:rsid w:val="006A7CD7"/>
    <w:rsid w:val="006A7EBF"/>
    <w:rsid w:val="006B05AC"/>
    <w:rsid w:val="006B0719"/>
    <w:rsid w:val="006B0968"/>
    <w:rsid w:val="006B09F0"/>
    <w:rsid w:val="006B0AB4"/>
    <w:rsid w:val="006B0B88"/>
    <w:rsid w:val="006B108D"/>
    <w:rsid w:val="006B13DA"/>
    <w:rsid w:val="006B1413"/>
    <w:rsid w:val="006B17B5"/>
    <w:rsid w:val="006B1833"/>
    <w:rsid w:val="006B1939"/>
    <w:rsid w:val="006B1A33"/>
    <w:rsid w:val="006B1A4A"/>
    <w:rsid w:val="006B1C22"/>
    <w:rsid w:val="006B1D58"/>
    <w:rsid w:val="006B2301"/>
    <w:rsid w:val="006B29E3"/>
    <w:rsid w:val="006B2B89"/>
    <w:rsid w:val="006B2DF7"/>
    <w:rsid w:val="006B3210"/>
    <w:rsid w:val="006B327C"/>
    <w:rsid w:val="006B348B"/>
    <w:rsid w:val="006B35EB"/>
    <w:rsid w:val="006B374C"/>
    <w:rsid w:val="006B3E80"/>
    <w:rsid w:val="006B420D"/>
    <w:rsid w:val="006B46A6"/>
    <w:rsid w:val="006B4846"/>
    <w:rsid w:val="006B4B7C"/>
    <w:rsid w:val="006B521C"/>
    <w:rsid w:val="006B556C"/>
    <w:rsid w:val="006B557B"/>
    <w:rsid w:val="006B5B43"/>
    <w:rsid w:val="006B5E95"/>
    <w:rsid w:val="006B627B"/>
    <w:rsid w:val="006B659A"/>
    <w:rsid w:val="006B6740"/>
    <w:rsid w:val="006B736E"/>
    <w:rsid w:val="006B7675"/>
    <w:rsid w:val="006C03B0"/>
    <w:rsid w:val="006C05A3"/>
    <w:rsid w:val="006C06E9"/>
    <w:rsid w:val="006C08E2"/>
    <w:rsid w:val="006C099B"/>
    <w:rsid w:val="006C0E01"/>
    <w:rsid w:val="006C0EF9"/>
    <w:rsid w:val="006C0FCB"/>
    <w:rsid w:val="006C1CEB"/>
    <w:rsid w:val="006C200C"/>
    <w:rsid w:val="006C2E55"/>
    <w:rsid w:val="006C2F8C"/>
    <w:rsid w:val="006C3D5B"/>
    <w:rsid w:val="006C3E61"/>
    <w:rsid w:val="006C3E7E"/>
    <w:rsid w:val="006C3FDA"/>
    <w:rsid w:val="006C42F2"/>
    <w:rsid w:val="006C455A"/>
    <w:rsid w:val="006C54BD"/>
    <w:rsid w:val="006C55D3"/>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851"/>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CED"/>
    <w:rsid w:val="006D5434"/>
    <w:rsid w:val="006D582F"/>
    <w:rsid w:val="006D615C"/>
    <w:rsid w:val="006D6772"/>
    <w:rsid w:val="006D6B26"/>
    <w:rsid w:val="006D6FBA"/>
    <w:rsid w:val="006D7053"/>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67F"/>
    <w:rsid w:val="006E4A82"/>
    <w:rsid w:val="006E4DC0"/>
    <w:rsid w:val="006E56A8"/>
    <w:rsid w:val="006E5C38"/>
    <w:rsid w:val="006E5CFB"/>
    <w:rsid w:val="006E5EEB"/>
    <w:rsid w:val="006E67C7"/>
    <w:rsid w:val="006E6D5E"/>
    <w:rsid w:val="006E7441"/>
    <w:rsid w:val="006E7512"/>
    <w:rsid w:val="006E7B9D"/>
    <w:rsid w:val="006E7BBE"/>
    <w:rsid w:val="006F031E"/>
    <w:rsid w:val="006F0448"/>
    <w:rsid w:val="006F08F5"/>
    <w:rsid w:val="006F0C0D"/>
    <w:rsid w:val="006F0D19"/>
    <w:rsid w:val="006F0D1E"/>
    <w:rsid w:val="006F1791"/>
    <w:rsid w:val="006F1B4D"/>
    <w:rsid w:val="006F1CDF"/>
    <w:rsid w:val="006F1E4F"/>
    <w:rsid w:val="006F1FC4"/>
    <w:rsid w:val="006F2017"/>
    <w:rsid w:val="006F21D0"/>
    <w:rsid w:val="006F241B"/>
    <w:rsid w:val="006F27AA"/>
    <w:rsid w:val="006F2808"/>
    <w:rsid w:val="006F3516"/>
    <w:rsid w:val="006F3560"/>
    <w:rsid w:val="006F35C3"/>
    <w:rsid w:val="006F3750"/>
    <w:rsid w:val="006F3A60"/>
    <w:rsid w:val="006F41BB"/>
    <w:rsid w:val="006F48D1"/>
    <w:rsid w:val="006F48E4"/>
    <w:rsid w:val="006F4B87"/>
    <w:rsid w:val="006F549A"/>
    <w:rsid w:val="006F570F"/>
    <w:rsid w:val="006F571D"/>
    <w:rsid w:val="006F5F82"/>
    <w:rsid w:val="006F602A"/>
    <w:rsid w:val="006F615B"/>
    <w:rsid w:val="006F642E"/>
    <w:rsid w:val="006F6C4F"/>
    <w:rsid w:val="006F6DDA"/>
    <w:rsid w:val="006F6DEA"/>
    <w:rsid w:val="006F6E0D"/>
    <w:rsid w:val="006F7630"/>
    <w:rsid w:val="00700091"/>
    <w:rsid w:val="00700220"/>
    <w:rsid w:val="00700281"/>
    <w:rsid w:val="00700293"/>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3F"/>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859"/>
    <w:rsid w:val="00723E3E"/>
    <w:rsid w:val="00723FAC"/>
    <w:rsid w:val="007240B4"/>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0D2"/>
    <w:rsid w:val="0073318B"/>
    <w:rsid w:val="007336EF"/>
    <w:rsid w:val="00733BDA"/>
    <w:rsid w:val="00733E87"/>
    <w:rsid w:val="0073440B"/>
    <w:rsid w:val="00734629"/>
    <w:rsid w:val="00734A9C"/>
    <w:rsid w:val="00734CA1"/>
    <w:rsid w:val="00734D0A"/>
    <w:rsid w:val="0073537B"/>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0A0"/>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48FE"/>
    <w:rsid w:val="00745189"/>
    <w:rsid w:val="007454E0"/>
    <w:rsid w:val="007455F3"/>
    <w:rsid w:val="007457C7"/>
    <w:rsid w:val="00745BA2"/>
    <w:rsid w:val="00745C16"/>
    <w:rsid w:val="00745C70"/>
    <w:rsid w:val="00746006"/>
    <w:rsid w:val="007465D1"/>
    <w:rsid w:val="007469B9"/>
    <w:rsid w:val="0074701B"/>
    <w:rsid w:val="00747325"/>
    <w:rsid w:val="00747611"/>
    <w:rsid w:val="00747669"/>
    <w:rsid w:val="007477B6"/>
    <w:rsid w:val="00750519"/>
    <w:rsid w:val="007506F8"/>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3BA"/>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477"/>
    <w:rsid w:val="00760642"/>
    <w:rsid w:val="0076075B"/>
    <w:rsid w:val="0076084E"/>
    <w:rsid w:val="00760851"/>
    <w:rsid w:val="00760B10"/>
    <w:rsid w:val="00760E58"/>
    <w:rsid w:val="00761016"/>
    <w:rsid w:val="007612B8"/>
    <w:rsid w:val="00761464"/>
    <w:rsid w:val="007616C4"/>
    <w:rsid w:val="00761811"/>
    <w:rsid w:val="007618BD"/>
    <w:rsid w:val="007618CB"/>
    <w:rsid w:val="00761C57"/>
    <w:rsid w:val="00761C73"/>
    <w:rsid w:val="00761E0A"/>
    <w:rsid w:val="007623AB"/>
    <w:rsid w:val="0076241B"/>
    <w:rsid w:val="0076262B"/>
    <w:rsid w:val="007626F4"/>
    <w:rsid w:val="00762BBD"/>
    <w:rsid w:val="00763460"/>
    <w:rsid w:val="00763481"/>
    <w:rsid w:val="007641E1"/>
    <w:rsid w:val="007649C8"/>
    <w:rsid w:val="00765629"/>
    <w:rsid w:val="0076599B"/>
    <w:rsid w:val="007659E0"/>
    <w:rsid w:val="00765AFA"/>
    <w:rsid w:val="00765DCF"/>
    <w:rsid w:val="00766744"/>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05D"/>
    <w:rsid w:val="007725F4"/>
    <w:rsid w:val="00772805"/>
    <w:rsid w:val="00772BD3"/>
    <w:rsid w:val="00773029"/>
    <w:rsid w:val="007739D2"/>
    <w:rsid w:val="00773B43"/>
    <w:rsid w:val="00773B8F"/>
    <w:rsid w:val="00773BE9"/>
    <w:rsid w:val="00773D2A"/>
    <w:rsid w:val="007740FC"/>
    <w:rsid w:val="00774567"/>
    <w:rsid w:val="0077474F"/>
    <w:rsid w:val="007747BC"/>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5F5"/>
    <w:rsid w:val="007826BF"/>
    <w:rsid w:val="00782A09"/>
    <w:rsid w:val="007837BC"/>
    <w:rsid w:val="0078391A"/>
    <w:rsid w:val="00783BA8"/>
    <w:rsid w:val="00783F49"/>
    <w:rsid w:val="007844E1"/>
    <w:rsid w:val="00785033"/>
    <w:rsid w:val="00785302"/>
    <w:rsid w:val="007854CE"/>
    <w:rsid w:val="00785A36"/>
    <w:rsid w:val="0078604C"/>
    <w:rsid w:val="00786098"/>
    <w:rsid w:val="00786594"/>
    <w:rsid w:val="00786746"/>
    <w:rsid w:val="00786775"/>
    <w:rsid w:val="00786904"/>
    <w:rsid w:val="00786A21"/>
    <w:rsid w:val="007878F9"/>
    <w:rsid w:val="00787B8D"/>
    <w:rsid w:val="00787BD1"/>
    <w:rsid w:val="007903CB"/>
    <w:rsid w:val="007904A5"/>
    <w:rsid w:val="00790505"/>
    <w:rsid w:val="00790736"/>
    <w:rsid w:val="00790AE8"/>
    <w:rsid w:val="00790B6E"/>
    <w:rsid w:val="00791DF1"/>
    <w:rsid w:val="007922C8"/>
    <w:rsid w:val="00792427"/>
    <w:rsid w:val="00792C3B"/>
    <w:rsid w:val="00792E35"/>
    <w:rsid w:val="00793032"/>
    <w:rsid w:val="0079381F"/>
    <w:rsid w:val="00793891"/>
    <w:rsid w:val="00793C62"/>
    <w:rsid w:val="00793D30"/>
    <w:rsid w:val="00793E95"/>
    <w:rsid w:val="00794014"/>
    <w:rsid w:val="007944A2"/>
    <w:rsid w:val="007944FF"/>
    <w:rsid w:val="0079495B"/>
    <w:rsid w:val="00794ED5"/>
    <w:rsid w:val="00795238"/>
    <w:rsid w:val="00795810"/>
    <w:rsid w:val="00795A97"/>
    <w:rsid w:val="00795B64"/>
    <w:rsid w:val="007969FB"/>
    <w:rsid w:val="00796D3D"/>
    <w:rsid w:val="0079748E"/>
    <w:rsid w:val="007976DA"/>
    <w:rsid w:val="0079796E"/>
    <w:rsid w:val="00797AE8"/>
    <w:rsid w:val="00797B34"/>
    <w:rsid w:val="00797DFD"/>
    <w:rsid w:val="007A0172"/>
    <w:rsid w:val="007A026A"/>
    <w:rsid w:val="007A0327"/>
    <w:rsid w:val="007A04D0"/>
    <w:rsid w:val="007A0727"/>
    <w:rsid w:val="007A0BA8"/>
    <w:rsid w:val="007A0C9E"/>
    <w:rsid w:val="007A0D1D"/>
    <w:rsid w:val="007A0E3F"/>
    <w:rsid w:val="007A0E4E"/>
    <w:rsid w:val="007A1007"/>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489"/>
    <w:rsid w:val="007A7B4F"/>
    <w:rsid w:val="007A7D40"/>
    <w:rsid w:val="007A7ED2"/>
    <w:rsid w:val="007B0642"/>
    <w:rsid w:val="007B0716"/>
    <w:rsid w:val="007B07AD"/>
    <w:rsid w:val="007B089A"/>
    <w:rsid w:val="007B0C3D"/>
    <w:rsid w:val="007B14BE"/>
    <w:rsid w:val="007B2102"/>
    <w:rsid w:val="007B2128"/>
    <w:rsid w:val="007B235D"/>
    <w:rsid w:val="007B2459"/>
    <w:rsid w:val="007B2BAE"/>
    <w:rsid w:val="007B3164"/>
    <w:rsid w:val="007B3264"/>
    <w:rsid w:val="007B338C"/>
    <w:rsid w:val="007B3A0D"/>
    <w:rsid w:val="007B3EA3"/>
    <w:rsid w:val="007B4799"/>
    <w:rsid w:val="007B48BB"/>
    <w:rsid w:val="007B4C68"/>
    <w:rsid w:val="007B5554"/>
    <w:rsid w:val="007B5C31"/>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D63"/>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BB2"/>
    <w:rsid w:val="007D1E12"/>
    <w:rsid w:val="007D1EF5"/>
    <w:rsid w:val="007D21B5"/>
    <w:rsid w:val="007D2C5A"/>
    <w:rsid w:val="007D2F59"/>
    <w:rsid w:val="007D43C6"/>
    <w:rsid w:val="007D4704"/>
    <w:rsid w:val="007D483E"/>
    <w:rsid w:val="007D49AB"/>
    <w:rsid w:val="007D4B1B"/>
    <w:rsid w:val="007D4DC0"/>
    <w:rsid w:val="007D4F30"/>
    <w:rsid w:val="007D5048"/>
    <w:rsid w:val="007D55AA"/>
    <w:rsid w:val="007D58F6"/>
    <w:rsid w:val="007D5AD5"/>
    <w:rsid w:val="007D6544"/>
    <w:rsid w:val="007D6562"/>
    <w:rsid w:val="007D6726"/>
    <w:rsid w:val="007D6A76"/>
    <w:rsid w:val="007D6F6C"/>
    <w:rsid w:val="007D747B"/>
    <w:rsid w:val="007D7A9B"/>
    <w:rsid w:val="007D7C1F"/>
    <w:rsid w:val="007E0856"/>
    <w:rsid w:val="007E1181"/>
    <w:rsid w:val="007E1360"/>
    <w:rsid w:val="007E1C3A"/>
    <w:rsid w:val="007E2195"/>
    <w:rsid w:val="007E255D"/>
    <w:rsid w:val="007E2D86"/>
    <w:rsid w:val="007E2EF5"/>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2E8"/>
    <w:rsid w:val="007F1516"/>
    <w:rsid w:val="007F164E"/>
    <w:rsid w:val="007F26BE"/>
    <w:rsid w:val="007F2721"/>
    <w:rsid w:val="007F2ABC"/>
    <w:rsid w:val="007F2CBD"/>
    <w:rsid w:val="007F2CD7"/>
    <w:rsid w:val="007F2D62"/>
    <w:rsid w:val="007F2DD3"/>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939"/>
    <w:rsid w:val="007F7D7A"/>
    <w:rsid w:val="008000BE"/>
    <w:rsid w:val="0080073F"/>
    <w:rsid w:val="00800967"/>
    <w:rsid w:val="008009C1"/>
    <w:rsid w:val="00800E18"/>
    <w:rsid w:val="00801702"/>
    <w:rsid w:val="00801B2B"/>
    <w:rsid w:val="00801B65"/>
    <w:rsid w:val="00801E1C"/>
    <w:rsid w:val="00801F19"/>
    <w:rsid w:val="008020F5"/>
    <w:rsid w:val="00802EF1"/>
    <w:rsid w:val="008037AA"/>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2E8"/>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700"/>
    <w:rsid w:val="0081680B"/>
    <w:rsid w:val="00816998"/>
    <w:rsid w:val="00816F3E"/>
    <w:rsid w:val="008172F2"/>
    <w:rsid w:val="008175B1"/>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842"/>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AE9"/>
    <w:rsid w:val="00826E82"/>
    <w:rsid w:val="00827257"/>
    <w:rsid w:val="00827917"/>
    <w:rsid w:val="00830956"/>
    <w:rsid w:val="0083122D"/>
    <w:rsid w:val="0083139A"/>
    <w:rsid w:val="00831BD7"/>
    <w:rsid w:val="0083206A"/>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43"/>
    <w:rsid w:val="00840364"/>
    <w:rsid w:val="008405FA"/>
    <w:rsid w:val="00840E10"/>
    <w:rsid w:val="0084157B"/>
    <w:rsid w:val="00841BC4"/>
    <w:rsid w:val="00841BE7"/>
    <w:rsid w:val="00841F94"/>
    <w:rsid w:val="008423A9"/>
    <w:rsid w:val="00842A1C"/>
    <w:rsid w:val="00842B3D"/>
    <w:rsid w:val="00842CAD"/>
    <w:rsid w:val="00842E4F"/>
    <w:rsid w:val="00842F08"/>
    <w:rsid w:val="00842F4C"/>
    <w:rsid w:val="00843AEC"/>
    <w:rsid w:val="00843FE5"/>
    <w:rsid w:val="00844295"/>
    <w:rsid w:val="008443D9"/>
    <w:rsid w:val="00844A5E"/>
    <w:rsid w:val="00844C48"/>
    <w:rsid w:val="0084571A"/>
    <w:rsid w:val="008457D5"/>
    <w:rsid w:val="0084629B"/>
    <w:rsid w:val="0084679C"/>
    <w:rsid w:val="00846B71"/>
    <w:rsid w:val="00846DA9"/>
    <w:rsid w:val="00847241"/>
    <w:rsid w:val="008475C9"/>
    <w:rsid w:val="00847677"/>
    <w:rsid w:val="00847ABD"/>
    <w:rsid w:val="00847AE9"/>
    <w:rsid w:val="00847BAB"/>
    <w:rsid w:val="0085045F"/>
    <w:rsid w:val="00850833"/>
    <w:rsid w:val="008508EC"/>
    <w:rsid w:val="0085099D"/>
    <w:rsid w:val="00850CEC"/>
    <w:rsid w:val="00850D8B"/>
    <w:rsid w:val="0085106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6D7A"/>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7FA"/>
    <w:rsid w:val="00866B4E"/>
    <w:rsid w:val="00866BA4"/>
    <w:rsid w:val="00866BD3"/>
    <w:rsid w:val="0086708E"/>
    <w:rsid w:val="0086723C"/>
    <w:rsid w:val="00867279"/>
    <w:rsid w:val="0086756A"/>
    <w:rsid w:val="008675FB"/>
    <w:rsid w:val="0086784E"/>
    <w:rsid w:val="008678B4"/>
    <w:rsid w:val="00867AAE"/>
    <w:rsid w:val="00867F7A"/>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347"/>
    <w:rsid w:val="00872C75"/>
    <w:rsid w:val="00873021"/>
    <w:rsid w:val="008731C6"/>
    <w:rsid w:val="008736E4"/>
    <w:rsid w:val="00873B2B"/>
    <w:rsid w:val="0087407E"/>
    <w:rsid w:val="008742B2"/>
    <w:rsid w:val="008744E4"/>
    <w:rsid w:val="00874659"/>
    <w:rsid w:val="008749CF"/>
    <w:rsid w:val="00874B28"/>
    <w:rsid w:val="00874C37"/>
    <w:rsid w:val="00874EB9"/>
    <w:rsid w:val="00874F5B"/>
    <w:rsid w:val="00875033"/>
    <w:rsid w:val="00875359"/>
    <w:rsid w:val="008754D4"/>
    <w:rsid w:val="00875E57"/>
    <w:rsid w:val="00875FAD"/>
    <w:rsid w:val="00876181"/>
    <w:rsid w:val="00876388"/>
    <w:rsid w:val="008768C0"/>
    <w:rsid w:val="00876A83"/>
    <w:rsid w:val="008770C4"/>
    <w:rsid w:val="008774EC"/>
    <w:rsid w:val="00877513"/>
    <w:rsid w:val="0087760F"/>
    <w:rsid w:val="00877ACF"/>
    <w:rsid w:val="00877BA7"/>
    <w:rsid w:val="00877D80"/>
    <w:rsid w:val="00877EFF"/>
    <w:rsid w:val="00877F45"/>
    <w:rsid w:val="008800EE"/>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500"/>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E8"/>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134"/>
    <w:rsid w:val="008A04CC"/>
    <w:rsid w:val="008A0536"/>
    <w:rsid w:val="008A1111"/>
    <w:rsid w:val="008A1998"/>
    <w:rsid w:val="008A1EF4"/>
    <w:rsid w:val="008A22E4"/>
    <w:rsid w:val="008A2347"/>
    <w:rsid w:val="008A2AA5"/>
    <w:rsid w:val="008A2CDE"/>
    <w:rsid w:val="008A36DD"/>
    <w:rsid w:val="008A39A0"/>
    <w:rsid w:val="008A3BE1"/>
    <w:rsid w:val="008A3D50"/>
    <w:rsid w:val="008A3E0A"/>
    <w:rsid w:val="008A3E1A"/>
    <w:rsid w:val="008A3E25"/>
    <w:rsid w:val="008A4F28"/>
    <w:rsid w:val="008A578A"/>
    <w:rsid w:val="008A5791"/>
    <w:rsid w:val="008A59F6"/>
    <w:rsid w:val="008A5EF9"/>
    <w:rsid w:val="008A6413"/>
    <w:rsid w:val="008A6558"/>
    <w:rsid w:val="008A692D"/>
    <w:rsid w:val="008A6C2B"/>
    <w:rsid w:val="008A71C9"/>
    <w:rsid w:val="008A7E4C"/>
    <w:rsid w:val="008A7FB7"/>
    <w:rsid w:val="008B0035"/>
    <w:rsid w:val="008B0730"/>
    <w:rsid w:val="008B0B49"/>
    <w:rsid w:val="008B0B89"/>
    <w:rsid w:val="008B0CB1"/>
    <w:rsid w:val="008B0CB9"/>
    <w:rsid w:val="008B1270"/>
    <w:rsid w:val="008B1371"/>
    <w:rsid w:val="008B1947"/>
    <w:rsid w:val="008B1949"/>
    <w:rsid w:val="008B2582"/>
    <w:rsid w:val="008B2821"/>
    <w:rsid w:val="008B2B03"/>
    <w:rsid w:val="008B2E0A"/>
    <w:rsid w:val="008B3434"/>
    <w:rsid w:val="008B35FE"/>
    <w:rsid w:val="008B36B1"/>
    <w:rsid w:val="008B38B6"/>
    <w:rsid w:val="008B4192"/>
    <w:rsid w:val="008B4533"/>
    <w:rsid w:val="008B46D9"/>
    <w:rsid w:val="008B48B6"/>
    <w:rsid w:val="008B4AB0"/>
    <w:rsid w:val="008B4B02"/>
    <w:rsid w:val="008B4F7E"/>
    <w:rsid w:val="008B51D9"/>
    <w:rsid w:val="008B5E97"/>
    <w:rsid w:val="008B5FBE"/>
    <w:rsid w:val="008B60BA"/>
    <w:rsid w:val="008B6105"/>
    <w:rsid w:val="008B6273"/>
    <w:rsid w:val="008B6367"/>
    <w:rsid w:val="008B65D7"/>
    <w:rsid w:val="008B6606"/>
    <w:rsid w:val="008B6D72"/>
    <w:rsid w:val="008B72B2"/>
    <w:rsid w:val="008B73A9"/>
    <w:rsid w:val="008B73B7"/>
    <w:rsid w:val="008B74E6"/>
    <w:rsid w:val="008B7F60"/>
    <w:rsid w:val="008B7F7A"/>
    <w:rsid w:val="008C0D25"/>
    <w:rsid w:val="008C0FD6"/>
    <w:rsid w:val="008C13A6"/>
    <w:rsid w:val="008C1FD7"/>
    <w:rsid w:val="008C2061"/>
    <w:rsid w:val="008C206E"/>
    <w:rsid w:val="008C21F6"/>
    <w:rsid w:val="008C230B"/>
    <w:rsid w:val="008C24DF"/>
    <w:rsid w:val="008C26BB"/>
    <w:rsid w:val="008C27AC"/>
    <w:rsid w:val="008C2C16"/>
    <w:rsid w:val="008C3081"/>
    <w:rsid w:val="008C3308"/>
    <w:rsid w:val="008C37C8"/>
    <w:rsid w:val="008C3987"/>
    <w:rsid w:val="008C440D"/>
    <w:rsid w:val="008C452B"/>
    <w:rsid w:val="008C4954"/>
    <w:rsid w:val="008C4FB0"/>
    <w:rsid w:val="008C5580"/>
    <w:rsid w:val="008C58E1"/>
    <w:rsid w:val="008C6211"/>
    <w:rsid w:val="008C6466"/>
    <w:rsid w:val="008C67CC"/>
    <w:rsid w:val="008C6922"/>
    <w:rsid w:val="008C6B34"/>
    <w:rsid w:val="008C727A"/>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61"/>
    <w:rsid w:val="008D24ED"/>
    <w:rsid w:val="008D2B23"/>
    <w:rsid w:val="008D2C40"/>
    <w:rsid w:val="008D33B1"/>
    <w:rsid w:val="008D46DF"/>
    <w:rsid w:val="008D476D"/>
    <w:rsid w:val="008D4C2B"/>
    <w:rsid w:val="008D4F04"/>
    <w:rsid w:val="008D4F98"/>
    <w:rsid w:val="008D5016"/>
    <w:rsid w:val="008D5429"/>
    <w:rsid w:val="008D591E"/>
    <w:rsid w:val="008D5F13"/>
    <w:rsid w:val="008D60CF"/>
    <w:rsid w:val="008D621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1F54"/>
    <w:rsid w:val="008F2087"/>
    <w:rsid w:val="008F28CA"/>
    <w:rsid w:val="008F2CCC"/>
    <w:rsid w:val="008F2F52"/>
    <w:rsid w:val="008F3053"/>
    <w:rsid w:val="008F410E"/>
    <w:rsid w:val="008F4198"/>
    <w:rsid w:val="008F4430"/>
    <w:rsid w:val="008F4598"/>
    <w:rsid w:val="008F4CC3"/>
    <w:rsid w:val="008F555D"/>
    <w:rsid w:val="008F5C6E"/>
    <w:rsid w:val="008F5F84"/>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592"/>
    <w:rsid w:val="00903921"/>
    <w:rsid w:val="00903ACE"/>
    <w:rsid w:val="0090442B"/>
    <w:rsid w:val="009047C1"/>
    <w:rsid w:val="00904D15"/>
    <w:rsid w:val="00904FF3"/>
    <w:rsid w:val="0090507D"/>
    <w:rsid w:val="009051BD"/>
    <w:rsid w:val="00905911"/>
    <w:rsid w:val="00905A1E"/>
    <w:rsid w:val="00905A9D"/>
    <w:rsid w:val="00905ABF"/>
    <w:rsid w:val="00905AED"/>
    <w:rsid w:val="00905B0F"/>
    <w:rsid w:val="00905E88"/>
    <w:rsid w:val="00905E9A"/>
    <w:rsid w:val="00905EC5"/>
    <w:rsid w:val="00905F5A"/>
    <w:rsid w:val="009060E7"/>
    <w:rsid w:val="00906813"/>
    <w:rsid w:val="00906878"/>
    <w:rsid w:val="009071DE"/>
    <w:rsid w:val="009077A6"/>
    <w:rsid w:val="00907C1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8A0"/>
    <w:rsid w:val="00924997"/>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8F"/>
    <w:rsid w:val="00931669"/>
    <w:rsid w:val="00931774"/>
    <w:rsid w:val="00932172"/>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8AF"/>
    <w:rsid w:val="00940C74"/>
    <w:rsid w:val="00941558"/>
    <w:rsid w:val="00941CD4"/>
    <w:rsid w:val="00942097"/>
    <w:rsid w:val="0094234B"/>
    <w:rsid w:val="00942550"/>
    <w:rsid w:val="00942559"/>
    <w:rsid w:val="00942B95"/>
    <w:rsid w:val="009432EE"/>
    <w:rsid w:val="009435FF"/>
    <w:rsid w:val="009440B1"/>
    <w:rsid w:val="00944345"/>
    <w:rsid w:val="00944391"/>
    <w:rsid w:val="00944830"/>
    <w:rsid w:val="009449E5"/>
    <w:rsid w:val="00944BB4"/>
    <w:rsid w:val="00944DED"/>
    <w:rsid w:val="00945D51"/>
    <w:rsid w:val="009464BD"/>
    <w:rsid w:val="009465FA"/>
    <w:rsid w:val="009467EE"/>
    <w:rsid w:val="00946A68"/>
    <w:rsid w:val="00946D7D"/>
    <w:rsid w:val="009474F9"/>
    <w:rsid w:val="009475BE"/>
    <w:rsid w:val="0094766E"/>
    <w:rsid w:val="00950883"/>
    <w:rsid w:val="00950897"/>
    <w:rsid w:val="00950B76"/>
    <w:rsid w:val="00950BA7"/>
    <w:rsid w:val="00950E8D"/>
    <w:rsid w:val="009513DF"/>
    <w:rsid w:val="00951D63"/>
    <w:rsid w:val="00952753"/>
    <w:rsid w:val="00952760"/>
    <w:rsid w:val="00952CFD"/>
    <w:rsid w:val="00952E72"/>
    <w:rsid w:val="00952F9E"/>
    <w:rsid w:val="00952FAC"/>
    <w:rsid w:val="0095421C"/>
    <w:rsid w:val="009542BF"/>
    <w:rsid w:val="00954467"/>
    <w:rsid w:val="009547A5"/>
    <w:rsid w:val="00955364"/>
    <w:rsid w:val="009558CB"/>
    <w:rsid w:val="00955B08"/>
    <w:rsid w:val="00955EB0"/>
    <w:rsid w:val="0095600E"/>
    <w:rsid w:val="00956051"/>
    <w:rsid w:val="009565CC"/>
    <w:rsid w:val="00956DB4"/>
    <w:rsid w:val="0095708A"/>
    <w:rsid w:val="00957142"/>
    <w:rsid w:val="009577E3"/>
    <w:rsid w:val="00957820"/>
    <w:rsid w:val="00957C05"/>
    <w:rsid w:val="00957C91"/>
    <w:rsid w:val="00957EA5"/>
    <w:rsid w:val="009601C8"/>
    <w:rsid w:val="009605D4"/>
    <w:rsid w:val="00960DE8"/>
    <w:rsid w:val="00960F87"/>
    <w:rsid w:val="00960FF0"/>
    <w:rsid w:val="009612C1"/>
    <w:rsid w:val="0096133A"/>
    <w:rsid w:val="009613AD"/>
    <w:rsid w:val="0096147C"/>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7B0"/>
    <w:rsid w:val="00964D77"/>
    <w:rsid w:val="00965931"/>
    <w:rsid w:val="00965AEB"/>
    <w:rsid w:val="00965B93"/>
    <w:rsid w:val="00965D90"/>
    <w:rsid w:val="00965F46"/>
    <w:rsid w:val="0096608B"/>
    <w:rsid w:val="00966A52"/>
    <w:rsid w:val="00966DC2"/>
    <w:rsid w:val="00966ED3"/>
    <w:rsid w:val="00966EF5"/>
    <w:rsid w:val="00966FDF"/>
    <w:rsid w:val="0096720D"/>
    <w:rsid w:val="00967248"/>
    <w:rsid w:val="0096767D"/>
    <w:rsid w:val="00967D72"/>
    <w:rsid w:val="00970083"/>
    <w:rsid w:val="009707C8"/>
    <w:rsid w:val="00970B55"/>
    <w:rsid w:val="00970B70"/>
    <w:rsid w:val="00970CA0"/>
    <w:rsid w:val="00970FB7"/>
    <w:rsid w:val="00971302"/>
    <w:rsid w:val="0097192A"/>
    <w:rsid w:val="00971B66"/>
    <w:rsid w:val="00971B9A"/>
    <w:rsid w:val="00971D11"/>
    <w:rsid w:val="00971DC9"/>
    <w:rsid w:val="00971EDE"/>
    <w:rsid w:val="00972001"/>
    <w:rsid w:val="009721E7"/>
    <w:rsid w:val="00972464"/>
    <w:rsid w:val="00972CFE"/>
    <w:rsid w:val="00973132"/>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21"/>
    <w:rsid w:val="00977487"/>
    <w:rsid w:val="009774FF"/>
    <w:rsid w:val="0097758D"/>
    <w:rsid w:val="0097794F"/>
    <w:rsid w:val="00977B13"/>
    <w:rsid w:val="00977BA7"/>
    <w:rsid w:val="00977CC5"/>
    <w:rsid w:val="00977E8D"/>
    <w:rsid w:val="009802EA"/>
    <w:rsid w:val="00980546"/>
    <w:rsid w:val="0098056A"/>
    <w:rsid w:val="009808EA"/>
    <w:rsid w:val="00981349"/>
    <w:rsid w:val="009818B8"/>
    <w:rsid w:val="00981BE0"/>
    <w:rsid w:val="00981DC1"/>
    <w:rsid w:val="00981EFA"/>
    <w:rsid w:val="009821EF"/>
    <w:rsid w:val="009829BE"/>
    <w:rsid w:val="009832B9"/>
    <w:rsid w:val="009833A8"/>
    <w:rsid w:val="009833C9"/>
    <w:rsid w:val="00983B9D"/>
    <w:rsid w:val="00983D65"/>
    <w:rsid w:val="0098440C"/>
    <w:rsid w:val="009848AE"/>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29"/>
    <w:rsid w:val="00994B96"/>
    <w:rsid w:val="00994BFF"/>
    <w:rsid w:val="00994DCC"/>
    <w:rsid w:val="00994E95"/>
    <w:rsid w:val="0099520B"/>
    <w:rsid w:val="009957A0"/>
    <w:rsid w:val="00995A49"/>
    <w:rsid w:val="00995AA6"/>
    <w:rsid w:val="00995C56"/>
    <w:rsid w:val="0099622F"/>
    <w:rsid w:val="00996EC8"/>
    <w:rsid w:val="009977EB"/>
    <w:rsid w:val="0099791F"/>
    <w:rsid w:val="00997DA3"/>
    <w:rsid w:val="00997FBB"/>
    <w:rsid w:val="009A0881"/>
    <w:rsid w:val="009A09D8"/>
    <w:rsid w:val="009A0DC0"/>
    <w:rsid w:val="009A10B5"/>
    <w:rsid w:val="009A11E6"/>
    <w:rsid w:val="009A1A14"/>
    <w:rsid w:val="009A1F6B"/>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0BD"/>
    <w:rsid w:val="009A61F4"/>
    <w:rsid w:val="009A630B"/>
    <w:rsid w:val="009A682F"/>
    <w:rsid w:val="009A6936"/>
    <w:rsid w:val="009A6D33"/>
    <w:rsid w:val="009A6FAB"/>
    <w:rsid w:val="009A7244"/>
    <w:rsid w:val="009A76CE"/>
    <w:rsid w:val="009A7773"/>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3"/>
    <w:rsid w:val="009B2319"/>
    <w:rsid w:val="009B2425"/>
    <w:rsid w:val="009B2465"/>
    <w:rsid w:val="009B2791"/>
    <w:rsid w:val="009B2CFB"/>
    <w:rsid w:val="009B2F82"/>
    <w:rsid w:val="009B30FE"/>
    <w:rsid w:val="009B320B"/>
    <w:rsid w:val="009B3371"/>
    <w:rsid w:val="009B3553"/>
    <w:rsid w:val="009B380E"/>
    <w:rsid w:val="009B3994"/>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435"/>
    <w:rsid w:val="009C2690"/>
    <w:rsid w:val="009C2E94"/>
    <w:rsid w:val="009C3715"/>
    <w:rsid w:val="009C37D9"/>
    <w:rsid w:val="009C3D6D"/>
    <w:rsid w:val="009C41B8"/>
    <w:rsid w:val="009C4492"/>
    <w:rsid w:val="009C478F"/>
    <w:rsid w:val="009C4AAA"/>
    <w:rsid w:val="009C4AF7"/>
    <w:rsid w:val="009C51AF"/>
    <w:rsid w:val="009C52E7"/>
    <w:rsid w:val="009C60B1"/>
    <w:rsid w:val="009C6333"/>
    <w:rsid w:val="009C703B"/>
    <w:rsid w:val="009C74F8"/>
    <w:rsid w:val="009C75DA"/>
    <w:rsid w:val="009C783B"/>
    <w:rsid w:val="009C7AED"/>
    <w:rsid w:val="009C7E94"/>
    <w:rsid w:val="009D023E"/>
    <w:rsid w:val="009D02AE"/>
    <w:rsid w:val="009D04F3"/>
    <w:rsid w:val="009D05B4"/>
    <w:rsid w:val="009D09EB"/>
    <w:rsid w:val="009D0AB6"/>
    <w:rsid w:val="009D11F3"/>
    <w:rsid w:val="009D1237"/>
    <w:rsid w:val="009D13B8"/>
    <w:rsid w:val="009D1F9F"/>
    <w:rsid w:val="009D2510"/>
    <w:rsid w:val="009D2639"/>
    <w:rsid w:val="009D2B90"/>
    <w:rsid w:val="009D2FB1"/>
    <w:rsid w:val="009D3325"/>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8DF"/>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3A0"/>
    <w:rsid w:val="009E482A"/>
    <w:rsid w:val="009E49BB"/>
    <w:rsid w:val="009E4AAA"/>
    <w:rsid w:val="009E5027"/>
    <w:rsid w:val="009E5196"/>
    <w:rsid w:val="009E52BA"/>
    <w:rsid w:val="009E52C7"/>
    <w:rsid w:val="009E5DA0"/>
    <w:rsid w:val="009E64F6"/>
    <w:rsid w:val="009E68FE"/>
    <w:rsid w:val="009E69BC"/>
    <w:rsid w:val="009E6D5C"/>
    <w:rsid w:val="009E6FF5"/>
    <w:rsid w:val="009E7811"/>
    <w:rsid w:val="009E7DAE"/>
    <w:rsid w:val="009E7DBF"/>
    <w:rsid w:val="009E7E10"/>
    <w:rsid w:val="009E7E4E"/>
    <w:rsid w:val="009E7FD5"/>
    <w:rsid w:val="009F0316"/>
    <w:rsid w:val="009F03E6"/>
    <w:rsid w:val="009F08A5"/>
    <w:rsid w:val="009F0D52"/>
    <w:rsid w:val="009F0DEE"/>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7DB"/>
    <w:rsid w:val="009F4AF2"/>
    <w:rsid w:val="009F4E66"/>
    <w:rsid w:val="009F4EBD"/>
    <w:rsid w:val="009F5124"/>
    <w:rsid w:val="009F54A8"/>
    <w:rsid w:val="009F5735"/>
    <w:rsid w:val="009F5F2C"/>
    <w:rsid w:val="009F6DCE"/>
    <w:rsid w:val="009F71A8"/>
    <w:rsid w:val="009F7913"/>
    <w:rsid w:val="009F7C52"/>
    <w:rsid w:val="009F7E8E"/>
    <w:rsid w:val="00A004AB"/>
    <w:rsid w:val="00A00D64"/>
    <w:rsid w:val="00A01126"/>
    <w:rsid w:val="00A01169"/>
    <w:rsid w:val="00A01890"/>
    <w:rsid w:val="00A01AC8"/>
    <w:rsid w:val="00A01DBE"/>
    <w:rsid w:val="00A0242E"/>
    <w:rsid w:val="00A025A0"/>
    <w:rsid w:val="00A03289"/>
    <w:rsid w:val="00A035DF"/>
    <w:rsid w:val="00A04B1D"/>
    <w:rsid w:val="00A04BDE"/>
    <w:rsid w:val="00A05273"/>
    <w:rsid w:val="00A052FF"/>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A30"/>
    <w:rsid w:val="00A120B9"/>
    <w:rsid w:val="00A128FE"/>
    <w:rsid w:val="00A1299E"/>
    <w:rsid w:val="00A1319D"/>
    <w:rsid w:val="00A13254"/>
    <w:rsid w:val="00A13398"/>
    <w:rsid w:val="00A133B9"/>
    <w:rsid w:val="00A13B02"/>
    <w:rsid w:val="00A13C87"/>
    <w:rsid w:val="00A13CDA"/>
    <w:rsid w:val="00A142C4"/>
    <w:rsid w:val="00A14432"/>
    <w:rsid w:val="00A1452A"/>
    <w:rsid w:val="00A1486A"/>
    <w:rsid w:val="00A14F1F"/>
    <w:rsid w:val="00A1596B"/>
    <w:rsid w:val="00A1604B"/>
    <w:rsid w:val="00A164F8"/>
    <w:rsid w:val="00A16518"/>
    <w:rsid w:val="00A165DF"/>
    <w:rsid w:val="00A165E6"/>
    <w:rsid w:val="00A16719"/>
    <w:rsid w:val="00A1676B"/>
    <w:rsid w:val="00A167FE"/>
    <w:rsid w:val="00A16D18"/>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865"/>
    <w:rsid w:val="00A22F1B"/>
    <w:rsid w:val="00A2376D"/>
    <w:rsid w:val="00A238D1"/>
    <w:rsid w:val="00A23976"/>
    <w:rsid w:val="00A239AC"/>
    <w:rsid w:val="00A23A68"/>
    <w:rsid w:val="00A23F60"/>
    <w:rsid w:val="00A23FE0"/>
    <w:rsid w:val="00A240F7"/>
    <w:rsid w:val="00A24A3E"/>
    <w:rsid w:val="00A24AA3"/>
    <w:rsid w:val="00A254DA"/>
    <w:rsid w:val="00A25735"/>
    <w:rsid w:val="00A257F5"/>
    <w:rsid w:val="00A25D00"/>
    <w:rsid w:val="00A25D78"/>
    <w:rsid w:val="00A25E20"/>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48F"/>
    <w:rsid w:val="00A33681"/>
    <w:rsid w:val="00A33761"/>
    <w:rsid w:val="00A3390C"/>
    <w:rsid w:val="00A33D5B"/>
    <w:rsid w:val="00A34113"/>
    <w:rsid w:val="00A3466B"/>
    <w:rsid w:val="00A34797"/>
    <w:rsid w:val="00A34CE4"/>
    <w:rsid w:val="00A34F3A"/>
    <w:rsid w:val="00A35156"/>
    <w:rsid w:val="00A35347"/>
    <w:rsid w:val="00A353B8"/>
    <w:rsid w:val="00A356F1"/>
    <w:rsid w:val="00A35795"/>
    <w:rsid w:val="00A35F56"/>
    <w:rsid w:val="00A36605"/>
    <w:rsid w:val="00A369B3"/>
    <w:rsid w:val="00A376BB"/>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47E67"/>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746"/>
    <w:rsid w:val="00A55057"/>
    <w:rsid w:val="00A556C3"/>
    <w:rsid w:val="00A5577F"/>
    <w:rsid w:val="00A55B9A"/>
    <w:rsid w:val="00A55C74"/>
    <w:rsid w:val="00A5645B"/>
    <w:rsid w:val="00A5665E"/>
    <w:rsid w:val="00A57439"/>
    <w:rsid w:val="00A5766B"/>
    <w:rsid w:val="00A57BF2"/>
    <w:rsid w:val="00A57FD3"/>
    <w:rsid w:val="00A60039"/>
    <w:rsid w:val="00A60088"/>
    <w:rsid w:val="00A600FB"/>
    <w:rsid w:val="00A60246"/>
    <w:rsid w:val="00A6095B"/>
    <w:rsid w:val="00A61509"/>
    <w:rsid w:val="00A6199C"/>
    <w:rsid w:val="00A619CB"/>
    <w:rsid w:val="00A61F9C"/>
    <w:rsid w:val="00A62047"/>
    <w:rsid w:val="00A62136"/>
    <w:rsid w:val="00A621A4"/>
    <w:rsid w:val="00A62292"/>
    <w:rsid w:val="00A6234C"/>
    <w:rsid w:val="00A6254D"/>
    <w:rsid w:val="00A627A2"/>
    <w:rsid w:val="00A62AE0"/>
    <w:rsid w:val="00A62D34"/>
    <w:rsid w:val="00A62D7C"/>
    <w:rsid w:val="00A62D86"/>
    <w:rsid w:val="00A631AB"/>
    <w:rsid w:val="00A63474"/>
    <w:rsid w:val="00A63E9D"/>
    <w:rsid w:val="00A64721"/>
    <w:rsid w:val="00A64D20"/>
    <w:rsid w:val="00A64F47"/>
    <w:rsid w:val="00A65020"/>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6BB"/>
    <w:rsid w:val="00A7145A"/>
    <w:rsid w:val="00A71584"/>
    <w:rsid w:val="00A71693"/>
    <w:rsid w:val="00A71A51"/>
    <w:rsid w:val="00A71D3F"/>
    <w:rsid w:val="00A71E3B"/>
    <w:rsid w:val="00A726D1"/>
    <w:rsid w:val="00A72C8B"/>
    <w:rsid w:val="00A72F79"/>
    <w:rsid w:val="00A73048"/>
    <w:rsid w:val="00A73374"/>
    <w:rsid w:val="00A733E5"/>
    <w:rsid w:val="00A739DD"/>
    <w:rsid w:val="00A73C54"/>
    <w:rsid w:val="00A73F56"/>
    <w:rsid w:val="00A74074"/>
    <w:rsid w:val="00A74997"/>
    <w:rsid w:val="00A74A1E"/>
    <w:rsid w:val="00A75461"/>
    <w:rsid w:val="00A7548E"/>
    <w:rsid w:val="00A75640"/>
    <w:rsid w:val="00A75718"/>
    <w:rsid w:val="00A75E1A"/>
    <w:rsid w:val="00A75FD7"/>
    <w:rsid w:val="00A767C0"/>
    <w:rsid w:val="00A77156"/>
    <w:rsid w:val="00A77296"/>
    <w:rsid w:val="00A7747D"/>
    <w:rsid w:val="00A7748B"/>
    <w:rsid w:val="00A77748"/>
    <w:rsid w:val="00A777CF"/>
    <w:rsid w:val="00A77B63"/>
    <w:rsid w:val="00A77CD0"/>
    <w:rsid w:val="00A77E2B"/>
    <w:rsid w:val="00A77E54"/>
    <w:rsid w:val="00A77FAC"/>
    <w:rsid w:val="00A800E6"/>
    <w:rsid w:val="00A8038D"/>
    <w:rsid w:val="00A803E6"/>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B40"/>
    <w:rsid w:val="00A84C35"/>
    <w:rsid w:val="00A84D17"/>
    <w:rsid w:val="00A852E5"/>
    <w:rsid w:val="00A8550D"/>
    <w:rsid w:val="00A85576"/>
    <w:rsid w:val="00A856EA"/>
    <w:rsid w:val="00A85B99"/>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802"/>
    <w:rsid w:val="00A92A93"/>
    <w:rsid w:val="00A92D21"/>
    <w:rsid w:val="00A9380D"/>
    <w:rsid w:val="00A93C9A"/>
    <w:rsid w:val="00A94394"/>
    <w:rsid w:val="00A9455F"/>
    <w:rsid w:val="00A9474D"/>
    <w:rsid w:val="00A94916"/>
    <w:rsid w:val="00A94F3C"/>
    <w:rsid w:val="00A956FE"/>
    <w:rsid w:val="00A95BC3"/>
    <w:rsid w:val="00A962D3"/>
    <w:rsid w:val="00A96941"/>
    <w:rsid w:val="00A97155"/>
    <w:rsid w:val="00A973CF"/>
    <w:rsid w:val="00A97509"/>
    <w:rsid w:val="00A97723"/>
    <w:rsid w:val="00A978E1"/>
    <w:rsid w:val="00A97E89"/>
    <w:rsid w:val="00A97F37"/>
    <w:rsid w:val="00AA0303"/>
    <w:rsid w:val="00AA0433"/>
    <w:rsid w:val="00AA0691"/>
    <w:rsid w:val="00AA06CD"/>
    <w:rsid w:val="00AA0CD8"/>
    <w:rsid w:val="00AA0D48"/>
    <w:rsid w:val="00AA124D"/>
    <w:rsid w:val="00AA1279"/>
    <w:rsid w:val="00AA12C4"/>
    <w:rsid w:val="00AA1467"/>
    <w:rsid w:val="00AA1726"/>
    <w:rsid w:val="00AA19C5"/>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4C3"/>
    <w:rsid w:val="00AB1692"/>
    <w:rsid w:val="00AB1BF3"/>
    <w:rsid w:val="00AB204B"/>
    <w:rsid w:val="00AB2156"/>
    <w:rsid w:val="00AB2310"/>
    <w:rsid w:val="00AB270E"/>
    <w:rsid w:val="00AB2EF2"/>
    <w:rsid w:val="00AB33B7"/>
    <w:rsid w:val="00AB3921"/>
    <w:rsid w:val="00AB3E2C"/>
    <w:rsid w:val="00AB3F73"/>
    <w:rsid w:val="00AB416F"/>
    <w:rsid w:val="00AB4555"/>
    <w:rsid w:val="00AB4ACA"/>
    <w:rsid w:val="00AB51E6"/>
    <w:rsid w:val="00AB5879"/>
    <w:rsid w:val="00AB603E"/>
    <w:rsid w:val="00AB628B"/>
    <w:rsid w:val="00AB63DA"/>
    <w:rsid w:val="00AB6BBB"/>
    <w:rsid w:val="00AB70D2"/>
    <w:rsid w:val="00AB71FF"/>
    <w:rsid w:val="00AB78F1"/>
    <w:rsid w:val="00AB7CD9"/>
    <w:rsid w:val="00AC043E"/>
    <w:rsid w:val="00AC0714"/>
    <w:rsid w:val="00AC0842"/>
    <w:rsid w:val="00AC0958"/>
    <w:rsid w:val="00AC15D9"/>
    <w:rsid w:val="00AC1A40"/>
    <w:rsid w:val="00AC1BFB"/>
    <w:rsid w:val="00AC1CAC"/>
    <w:rsid w:val="00AC1EFD"/>
    <w:rsid w:val="00AC254B"/>
    <w:rsid w:val="00AC274D"/>
    <w:rsid w:val="00AC2764"/>
    <w:rsid w:val="00AC2C5A"/>
    <w:rsid w:val="00AC312A"/>
    <w:rsid w:val="00AC3B03"/>
    <w:rsid w:val="00AC41C5"/>
    <w:rsid w:val="00AC4432"/>
    <w:rsid w:val="00AC44B7"/>
    <w:rsid w:val="00AC4D1D"/>
    <w:rsid w:val="00AC4D6E"/>
    <w:rsid w:val="00AC55D0"/>
    <w:rsid w:val="00AC580B"/>
    <w:rsid w:val="00AC5964"/>
    <w:rsid w:val="00AC59F9"/>
    <w:rsid w:val="00AC5F14"/>
    <w:rsid w:val="00AC5F6C"/>
    <w:rsid w:val="00AC5F7C"/>
    <w:rsid w:val="00AC5F86"/>
    <w:rsid w:val="00AC5FD6"/>
    <w:rsid w:val="00AC6188"/>
    <w:rsid w:val="00AC6392"/>
    <w:rsid w:val="00AC68B4"/>
    <w:rsid w:val="00AC6EE6"/>
    <w:rsid w:val="00AC6F59"/>
    <w:rsid w:val="00AC73A1"/>
    <w:rsid w:val="00AC73BD"/>
    <w:rsid w:val="00AD033A"/>
    <w:rsid w:val="00AD0802"/>
    <w:rsid w:val="00AD0BDD"/>
    <w:rsid w:val="00AD0C24"/>
    <w:rsid w:val="00AD0CF5"/>
    <w:rsid w:val="00AD0E3E"/>
    <w:rsid w:val="00AD1340"/>
    <w:rsid w:val="00AD1363"/>
    <w:rsid w:val="00AD1370"/>
    <w:rsid w:val="00AD1BB1"/>
    <w:rsid w:val="00AD1E65"/>
    <w:rsid w:val="00AD1FE6"/>
    <w:rsid w:val="00AD2617"/>
    <w:rsid w:val="00AD2679"/>
    <w:rsid w:val="00AD29D2"/>
    <w:rsid w:val="00AD2B16"/>
    <w:rsid w:val="00AD3088"/>
    <w:rsid w:val="00AD32F2"/>
    <w:rsid w:val="00AD36B4"/>
    <w:rsid w:val="00AD3810"/>
    <w:rsid w:val="00AD3978"/>
    <w:rsid w:val="00AD3CB9"/>
    <w:rsid w:val="00AD3D7B"/>
    <w:rsid w:val="00AD3FBA"/>
    <w:rsid w:val="00AD4748"/>
    <w:rsid w:val="00AD506C"/>
    <w:rsid w:val="00AD50C7"/>
    <w:rsid w:val="00AD5138"/>
    <w:rsid w:val="00AD5856"/>
    <w:rsid w:val="00AD60F4"/>
    <w:rsid w:val="00AD6801"/>
    <w:rsid w:val="00AD6AF3"/>
    <w:rsid w:val="00AD6CD3"/>
    <w:rsid w:val="00AD6FB8"/>
    <w:rsid w:val="00AD7293"/>
    <w:rsid w:val="00AD72B0"/>
    <w:rsid w:val="00AD749B"/>
    <w:rsid w:val="00AD7607"/>
    <w:rsid w:val="00AD7E87"/>
    <w:rsid w:val="00AE03DB"/>
    <w:rsid w:val="00AE05BA"/>
    <w:rsid w:val="00AE067A"/>
    <w:rsid w:val="00AE0894"/>
    <w:rsid w:val="00AE08D6"/>
    <w:rsid w:val="00AE0FD9"/>
    <w:rsid w:val="00AE1521"/>
    <w:rsid w:val="00AE16FC"/>
    <w:rsid w:val="00AE17C3"/>
    <w:rsid w:val="00AE1DB7"/>
    <w:rsid w:val="00AE1E83"/>
    <w:rsid w:val="00AE1FC9"/>
    <w:rsid w:val="00AE22C2"/>
    <w:rsid w:val="00AE22F6"/>
    <w:rsid w:val="00AE28CC"/>
    <w:rsid w:val="00AE29E5"/>
    <w:rsid w:val="00AE2BBE"/>
    <w:rsid w:val="00AE3042"/>
    <w:rsid w:val="00AE3287"/>
    <w:rsid w:val="00AE3724"/>
    <w:rsid w:val="00AE3881"/>
    <w:rsid w:val="00AE3A37"/>
    <w:rsid w:val="00AE5435"/>
    <w:rsid w:val="00AE5637"/>
    <w:rsid w:val="00AE5CF6"/>
    <w:rsid w:val="00AE5FD0"/>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110"/>
    <w:rsid w:val="00AF624A"/>
    <w:rsid w:val="00AF625E"/>
    <w:rsid w:val="00AF6DBB"/>
    <w:rsid w:val="00AF7BAE"/>
    <w:rsid w:val="00B00049"/>
    <w:rsid w:val="00B000D9"/>
    <w:rsid w:val="00B00168"/>
    <w:rsid w:val="00B00642"/>
    <w:rsid w:val="00B00978"/>
    <w:rsid w:val="00B00B81"/>
    <w:rsid w:val="00B00BBC"/>
    <w:rsid w:val="00B00D80"/>
    <w:rsid w:val="00B00E53"/>
    <w:rsid w:val="00B0106E"/>
    <w:rsid w:val="00B01607"/>
    <w:rsid w:val="00B0162D"/>
    <w:rsid w:val="00B0190C"/>
    <w:rsid w:val="00B02666"/>
    <w:rsid w:val="00B02A05"/>
    <w:rsid w:val="00B02E86"/>
    <w:rsid w:val="00B03048"/>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F2F"/>
    <w:rsid w:val="00B1016D"/>
    <w:rsid w:val="00B10365"/>
    <w:rsid w:val="00B1090C"/>
    <w:rsid w:val="00B109FE"/>
    <w:rsid w:val="00B10CF4"/>
    <w:rsid w:val="00B11701"/>
    <w:rsid w:val="00B11CD5"/>
    <w:rsid w:val="00B11EEF"/>
    <w:rsid w:val="00B11FC4"/>
    <w:rsid w:val="00B12914"/>
    <w:rsid w:val="00B13517"/>
    <w:rsid w:val="00B13597"/>
    <w:rsid w:val="00B1376F"/>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B71"/>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B7A"/>
    <w:rsid w:val="00B31A98"/>
    <w:rsid w:val="00B31D6B"/>
    <w:rsid w:val="00B31E17"/>
    <w:rsid w:val="00B31E56"/>
    <w:rsid w:val="00B3206C"/>
    <w:rsid w:val="00B322BF"/>
    <w:rsid w:val="00B325C6"/>
    <w:rsid w:val="00B33259"/>
    <w:rsid w:val="00B3393B"/>
    <w:rsid w:val="00B339BC"/>
    <w:rsid w:val="00B33F06"/>
    <w:rsid w:val="00B340DF"/>
    <w:rsid w:val="00B3425E"/>
    <w:rsid w:val="00B342AF"/>
    <w:rsid w:val="00B3479B"/>
    <w:rsid w:val="00B34A36"/>
    <w:rsid w:val="00B34C1D"/>
    <w:rsid w:val="00B35383"/>
    <w:rsid w:val="00B355F7"/>
    <w:rsid w:val="00B3572F"/>
    <w:rsid w:val="00B35783"/>
    <w:rsid w:val="00B3598F"/>
    <w:rsid w:val="00B35B43"/>
    <w:rsid w:val="00B35D11"/>
    <w:rsid w:val="00B35FC8"/>
    <w:rsid w:val="00B35FF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0A7"/>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A6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77A"/>
    <w:rsid w:val="00B54F7E"/>
    <w:rsid w:val="00B55376"/>
    <w:rsid w:val="00B55C9E"/>
    <w:rsid w:val="00B55CA5"/>
    <w:rsid w:val="00B55F0B"/>
    <w:rsid w:val="00B56027"/>
    <w:rsid w:val="00B5680E"/>
    <w:rsid w:val="00B5690A"/>
    <w:rsid w:val="00B569C8"/>
    <w:rsid w:val="00B56C01"/>
    <w:rsid w:val="00B56CA9"/>
    <w:rsid w:val="00B56D23"/>
    <w:rsid w:val="00B57147"/>
    <w:rsid w:val="00B578A4"/>
    <w:rsid w:val="00B578B7"/>
    <w:rsid w:val="00B57A33"/>
    <w:rsid w:val="00B57E51"/>
    <w:rsid w:val="00B57EFD"/>
    <w:rsid w:val="00B6012F"/>
    <w:rsid w:val="00B60558"/>
    <w:rsid w:val="00B6059B"/>
    <w:rsid w:val="00B60635"/>
    <w:rsid w:val="00B6080D"/>
    <w:rsid w:val="00B60B5F"/>
    <w:rsid w:val="00B60D6A"/>
    <w:rsid w:val="00B60E79"/>
    <w:rsid w:val="00B60FC8"/>
    <w:rsid w:val="00B61612"/>
    <w:rsid w:val="00B618F5"/>
    <w:rsid w:val="00B61AD9"/>
    <w:rsid w:val="00B61BE9"/>
    <w:rsid w:val="00B61C90"/>
    <w:rsid w:val="00B61DFC"/>
    <w:rsid w:val="00B61F80"/>
    <w:rsid w:val="00B62247"/>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B5"/>
    <w:rsid w:val="00B666D1"/>
    <w:rsid w:val="00B6674E"/>
    <w:rsid w:val="00B66791"/>
    <w:rsid w:val="00B6692D"/>
    <w:rsid w:val="00B66A88"/>
    <w:rsid w:val="00B66A96"/>
    <w:rsid w:val="00B677C8"/>
    <w:rsid w:val="00B67A37"/>
    <w:rsid w:val="00B67C02"/>
    <w:rsid w:val="00B67C31"/>
    <w:rsid w:val="00B67C77"/>
    <w:rsid w:val="00B700D3"/>
    <w:rsid w:val="00B71B46"/>
    <w:rsid w:val="00B72190"/>
    <w:rsid w:val="00B722F4"/>
    <w:rsid w:val="00B72728"/>
    <w:rsid w:val="00B72BDE"/>
    <w:rsid w:val="00B72CD8"/>
    <w:rsid w:val="00B72DA0"/>
    <w:rsid w:val="00B72F2E"/>
    <w:rsid w:val="00B73336"/>
    <w:rsid w:val="00B7342A"/>
    <w:rsid w:val="00B73437"/>
    <w:rsid w:val="00B73E9A"/>
    <w:rsid w:val="00B73F08"/>
    <w:rsid w:val="00B740EF"/>
    <w:rsid w:val="00B740FF"/>
    <w:rsid w:val="00B7442A"/>
    <w:rsid w:val="00B74703"/>
    <w:rsid w:val="00B753FE"/>
    <w:rsid w:val="00B75414"/>
    <w:rsid w:val="00B7660A"/>
    <w:rsid w:val="00B76796"/>
    <w:rsid w:val="00B76892"/>
    <w:rsid w:val="00B7694B"/>
    <w:rsid w:val="00B76BF6"/>
    <w:rsid w:val="00B76D91"/>
    <w:rsid w:val="00B76E39"/>
    <w:rsid w:val="00B77075"/>
    <w:rsid w:val="00B770A3"/>
    <w:rsid w:val="00B7727E"/>
    <w:rsid w:val="00B77668"/>
    <w:rsid w:val="00B77AE6"/>
    <w:rsid w:val="00B77EBF"/>
    <w:rsid w:val="00B80A60"/>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C31"/>
    <w:rsid w:val="00B86E5B"/>
    <w:rsid w:val="00B8732B"/>
    <w:rsid w:val="00B8736D"/>
    <w:rsid w:val="00B87501"/>
    <w:rsid w:val="00B87A9F"/>
    <w:rsid w:val="00B87E31"/>
    <w:rsid w:val="00B90796"/>
    <w:rsid w:val="00B90852"/>
    <w:rsid w:val="00B90993"/>
    <w:rsid w:val="00B90CBB"/>
    <w:rsid w:val="00B91012"/>
    <w:rsid w:val="00B910DC"/>
    <w:rsid w:val="00B91670"/>
    <w:rsid w:val="00B916A3"/>
    <w:rsid w:val="00B916D2"/>
    <w:rsid w:val="00B919E0"/>
    <w:rsid w:val="00B91C8F"/>
    <w:rsid w:val="00B91F55"/>
    <w:rsid w:val="00B92679"/>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E82"/>
    <w:rsid w:val="00B97113"/>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0D"/>
    <w:rsid w:val="00BA1E63"/>
    <w:rsid w:val="00BA20AE"/>
    <w:rsid w:val="00BA24CC"/>
    <w:rsid w:val="00BA25B4"/>
    <w:rsid w:val="00BA2C2D"/>
    <w:rsid w:val="00BA2F0C"/>
    <w:rsid w:val="00BA30FC"/>
    <w:rsid w:val="00BA3153"/>
    <w:rsid w:val="00BA3799"/>
    <w:rsid w:val="00BA38F2"/>
    <w:rsid w:val="00BA39E8"/>
    <w:rsid w:val="00BA3EC9"/>
    <w:rsid w:val="00BA40DD"/>
    <w:rsid w:val="00BA42D9"/>
    <w:rsid w:val="00BA430D"/>
    <w:rsid w:val="00BA4859"/>
    <w:rsid w:val="00BA493E"/>
    <w:rsid w:val="00BA4B06"/>
    <w:rsid w:val="00BA4DDD"/>
    <w:rsid w:val="00BA6118"/>
    <w:rsid w:val="00BA6122"/>
    <w:rsid w:val="00BA6467"/>
    <w:rsid w:val="00BA6571"/>
    <w:rsid w:val="00BA657B"/>
    <w:rsid w:val="00BA7215"/>
    <w:rsid w:val="00BA73BD"/>
    <w:rsid w:val="00BA75B0"/>
    <w:rsid w:val="00BA7992"/>
    <w:rsid w:val="00BA7AA3"/>
    <w:rsid w:val="00BB0152"/>
    <w:rsid w:val="00BB0282"/>
    <w:rsid w:val="00BB09CA"/>
    <w:rsid w:val="00BB0BD9"/>
    <w:rsid w:val="00BB0F68"/>
    <w:rsid w:val="00BB11CF"/>
    <w:rsid w:val="00BB1A4A"/>
    <w:rsid w:val="00BB1F50"/>
    <w:rsid w:val="00BB1FA1"/>
    <w:rsid w:val="00BB203D"/>
    <w:rsid w:val="00BB2AAA"/>
    <w:rsid w:val="00BB2CC1"/>
    <w:rsid w:val="00BB33A1"/>
    <w:rsid w:val="00BB38DB"/>
    <w:rsid w:val="00BB3A9D"/>
    <w:rsid w:val="00BB3DA3"/>
    <w:rsid w:val="00BB4028"/>
    <w:rsid w:val="00BB4103"/>
    <w:rsid w:val="00BB4431"/>
    <w:rsid w:val="00BB443C"/>
    <w:rsid w:val="00BB44B6"/>
    <w:rsid w:val="00BB4DD1"/>
    <w:rsid w:val="00BB5191"/>
    <w:rsid w:val="00BB5214"/>
    <w:rsid w:val="00BB5786"/>
    <w:rsid w:val="00BB59B3"/>
    <w:rsid w:val="00BB5A3D"/>
    <w:rsid w:val="00BB5C47"/>
    <w:rsid w:val="00BB610D"/>
    <w:rsid w:val="00BB6278"/>
    <w:rsid w:val="00BB64BE"/>
    <w:rsid w:val="00BB6CB3"/>
    <w:rsid w:val="00BB75B4"/>
    <w:rsid w:val="00BB7778"/>
    <w:rsid w:val="00BB7805"/>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968"/>
    <w:rsid w:val="00BC3BBF"/>
    <w:rsid w:val="00BC3CF0"/>
    <w:rsid w:val="00BC3E49"/>
    <w:rsid w:val="00BC3E4F"/>
    <w:rsid w:val="00BC40FB"/>
    <w:rsid w:val="00BC43FB"/>
    <w:rsid w:val="00BC478A"/>
    <w:rsid w:val="00BC49D2"/>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2D0"/>
    <w:rsid w:val="00BC771E"/>
    <w:rsid w:val="00BC78C1"/>
    <w:rsid w:val="00BC7B2A"/>
    <w:rsid w:val="00BC7BC4"/>
    <w:rsid w:val="00BC7F95"/>
    <w:rsid w:val="00BD0559"/>
    <w:rsid w:val="00BD0782"/>
    <w:rsid w:val="00BD0A3B"/>
    <w:rsid w:val="00BD0C1D"/>
    <w:rsid w:val="00BD0C2F"/>
    <w:rsid w:val="00BD144F"/>
    <w:rsid w:val="00BD161A"/>
    <w:rsid w:val="00BD18F7"/>
    <w:rsid w:val="00BD1B7B"/>
    <w:rsid w:val="00BD1D78"/>
    <w:rsid w:val="00BD1EF7"/>
    <w:rsid w:val="00BD2531"/>
    <w:rsid w:val="00BD2596"/>
    <w:rsid w:val="00BD25A3"/>
    <w:rsid w:val="00BD290C"/>
    <w:rsid w:val="00BD2CA8"/>
    <w:rsid w:val="00BD2EE8"/>
    <w:rsid w:val="00BD3196"/>
    <w:rsid w:val="00BD331D"/>
    <w:rsid w:val="00BD3536"/>
    <w:rsid w:val="00BD3799"/>
    <w:rsid w:val="00BD396D"/>
    <w:rsid w:val="00BD3DC6"/>
    <w:rsid w:val="00BD427D"/>
    <w:rsid w:val="00BD45CB"/>
    <w:rsid w:val="00BD4C69"/>
    <w:rsid w:val="00BD51C4"/>
    <w:rsid w:val="00BD57B3"/>
    <w:rsid w:val="00BD581D"/>
    <w:rsid w:val="00BD5D00"/>
    <w:rsid w:val="00BD5DA7"/>
    <w:rsid w:val="00BD66DE"/>
    <w:rsid w:val="00BD6863"/>
    <w:rsid w:val="00BD6B3A"/>
    <w:rsid w:val="00BD6F1B"/>
    <w:rsid w:val="00BD72A8"/>
    <w:rsid w:val="00BD73C2"/>
    <w:rsid w:val="00BD7ABC"/>
    <w:rsid w:val="00BE03C3"/>
    <w:rsid w:val="00BE0691"/>
    <w:rsid w:val="00BE06C7"/>
    <w:rsid w:val="00BE0987"/>
    <w:rsid w:val="00BE0B38"/>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850"/>
    <w:rsid w:val="00BE5B62"/>
    <w:rsid w:val="00BE603D"/>
    <w:rsid w:val="00BE6394"/>
    <w:rsid w:val="00BE6B11"/>
    <w:rsid w:val="00BE6B20"/>
    <w:rsid w:val="00BE6BFC"/>
    <w:rsid w:val="00BE6C03"/>
    <w:rsid w:val="00BE6EAE"/>
    <w:rsid w:val="00BE6F92"/>
    <w:rsid w:val="00BE71E5"/>
    <w:rsid w:val="00BE7425"/>
    <w:rsid w:val="00BE7496"/>
    <w:rsid w:val="00BE77E4"/>
    <w:rsid w:val="00BE789B"/>
    <w:rsid w:val="00BE7900"/>
    <w:rsid w:val="00BE7DA2"/>
    <w:rsid w:val="00BF0559"/>
    <w:rsid w:val="00BF08A3"/>
    <w:rsid w:val="00BF0CE1"/>
    <w:rsid w:val="00BF0D6C"/>
    <w:rsid w:val="00BF0EA5"/>
    <w:rsid w:val="00BF277D"/>
    <w:rsid w:val="00BF2E1B"/>
    <w:rsid w:val="00BF2FE2"/>
    <w:rsid w:val="00BF320A"/>
    <w:rsid w:val="00BF3748"/>
    <w:rsid w:val="00BF37FD"/>
    <w:rsid w:val="00BF39C7"/>
    <w:rsid w:val="00BF3C10"/>
    <w:rsid w:val="00BF3E8E"/>
    <w:rsid w:val="00BF4204"/>
    <w:rsid w:val="00BF43C7"/>
    <w:rsid w:val="00BF4F69"/>
    <w:rsid w:val="00BF5065"/>
    <w:rsid w:val="00BF5134"/>
    <w:rsid w:val="00BF580C"/>
    <w:rsid w:val="00BF5BB3"/>
    <w:rsid w:val="00BF5F6A"/>
    <w:rsid w:val="00BF6122"/>
    <w:rsid w:val="00BF65FB"/>
    <w:rsid w:val="00BF6A4C"/>
    <w:rsid w:val="00BF6CF9"/>
    <w:rsid w:val="00BF70C8"/>
    <w:rsid w:val="00BF7360"/>
    <w:rsid w:val="00BF74CC"/>
    <w:rsid w:val="00BF74E3"/>
    <w:rsid w:val="00BF7C67"/>
    <w:rsid w:val="00C0071E"/>
    <w:rsid w:val="00C0078C"/>
    <w:rsid w:val="00C007F5"/>
    <w:rsid w:val="00C00D1C"/>
    <w:rsid w:val="00C0102C"/>
    <w:rsid w:val="00C0154A"/>
    <w:rsid w:val="00C01D6C"/>
    <w:rsid w:val="00C02206"/>
    <w:rsid w:val="00C022A9"/>
    <w:rsid w:val="00C02441"/>
    <w:rsid w:val="00C0254E"/>
    <w:rsid w:val="00C0255E"/>
    <w:rsid w:val="00C028A0"/>
    <w:rsid w:val="00C02C5E"/>
    <w:rsid w:val="00C03765"/>
    <w:rsid w:val="00C038CC"/>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C1F"/>
    <w:rsid w:val="00C10E81"/>
    <w:rsid w:val="00C10FF4"/>
    <w:rsid w:val="00C1115D"/>
    <w:rsid w:val="00C1177C"/>
    <w:rsid w:val="00C11D34"/>
    <w:rsid w:val="00C1261F"/>
    <w:rsid w:val="00C12AE6"/>
    <w:rsid w:val="00C12C75"/>
    <w:rsid w:val="00C12EF4"/>
    <w:rsid w:val="00C12FD2"/>
    <w:rsid w:val="00C13193"/>
    <w:rsid w:val="00C13396"/>
    <w:rsid w:val="00C1371F"/>
    <w:rsid w:val="00C138DE"/>
    <w:rsid w:val="00C13B1F"/>
    <w:rsid w:val="00C13BEF"/>
    <w:rsid w:val="00C14152"/>
    <w:rsid w:val="00C14157"/>
    <w:rsid w:val="00C1425C"/>
    <w:rsid w:val="00C14581"/>
    <w:rsid w:val="00C15303"/>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71"/>
    <w:rsid w:val="00C238E1"/>
    <w:rsid w:val="00C23AF3"/>
    <w:rsid w:val="00C23DD9"/>
    <w:rsid w:val="00C24038"/>
    <w:rsid w:val="00C24192"/>
    <w:rsid w:val="00C2471E"/>
    <w:rsid w:val="00C24C7C"/>
    <w:rsid w:val="00C24FA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E3D"/>
    <w:rsid w:val="00C3465A"/>
    <w:rsid w:val="00C34907"/>
    <w:rsid w:val="00C34B7A"/>
    <w:rsid w:val="00C34C0A"/>
    <w:rsid w:val="00C35004"/>
    <w:rsid w:val="00C354C5"/>
    <w:rsid w:val="00C35A11"/>
    <w:rsid w:val="00C35A7A"/>
    <w:rsid w:val="00C35D1E"/>
    <w:rsid w:val="00C36014"/>
    <w:rsid w:val="00C37017"/>
    <w:rsid w:val="00C37399"/>
    <w:rsid w:val="00C37A3F"/>
    <w:rsid w:val="00C40127"/>
    <w:rsid w:val="00C405D0"/>
    <w:rsid w:val="00C409D6"/>
    <w:rsid w:val="00C4115F"/>
    <w:rsid w:val="00C41A0A"/>
    <w:rsid w:val="00C41DAF"/>
    <w:rsid w:val="00C41DCD"/>
    <w:rsid w:val="00C4217A"/>
    <w:rsid w:val="00C42493"/>
    <w:rsid w:val="00C42851"/>
    <w:rsid w:val="00C42B1D"/>
    <w:rsid w:val="00C42D3A"/>
    <w:rsid w:val="00C42DE5"/>
    <w:rsid w:val="00C42F47"/>
    <w:rsid w:val="00C4334A"/>
    <w:rsid w:val="00C435F2"/>
    <w:rsid w:val="00C43772"/>
    <w:rsid w:val="00C438A8"/>
    <w:rsid w:val="00C43C00"/>
    <w:rsid w:val="00C43C15"/>
    <w:rsid w:val="00C43CFC"/>
    <w:rsid w:val="00C44470"/>
    <w:rsid w:val="00C445A5"/>
    <w:rsid w:val="00C44910"/>
    <w:rsid w:val="00C4496F"/>
    <w:rsid w:val="00C4524C"/>
    <w:rsid w:val="00C45337"/>
    <w:rsid w:val="00C453A5"/>
    <w:rsid w:val="00C458A4"/>
    <w:rsid w:val="00C463C0"/>
    <w:rsid w:val="00C466C9"/>
    <w:rsid w:val="00C46AEC"/>
    <w:rsid w:val="00C46E9D"/>
    <w:rsid w:val="00C46FE3"/>
    <w:rsid w:val="00C4705A"/>
    <w:rsid w:val="00C472E0"/>
    <w:rsid w:val="00C4759A"/>
    <w:rsid w:val="00C47A96"/>
    <w:rsid w:val="00C47D48"/>
    <w:rsid w:val="00C47FA0"/>
    <w:rsid w:val="00C501D2"/>
    <w:rsid w:val="00C502A6"/>
    <w:rsid w:val="00C50E98"/>
    <w:rsid w:val="00C51192"/>
    <w:rsid w:val="00C51437"/>
    <w:rsid w:val="00C5147E"/>
    <w:rsid w:val="00C517B0"/>
    <w:rsid w:val="00C51953"/>
    <w:rsid w:val="00C51A3E"/>
    <w:rsid w:val="00C52268"/>
    <w:rsid w:val="00C524D4"/>
    <w:rsid w:val="00C52D56"/>
    <w:rsid w:val="00C52EDE"/>
    <w:rsid w:val="00C5333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1676"/>
    <w:rsid w:val="00C61DAE"/>
    <w:rsid w:val="00C6201F"/>
    <w:rsid w:val="00C6256C"/>
    <w:rsid w:val="00C62855"/>
    <w:rsid w:val="00C62AA7"/>
    <w:rsid w:val="00C62D6D"/>
    <w:rsid w:val="00C62DFA"/>
    <w:rsid w:val="00C6348A"/>
    <w:rsid w:val="00C636E8"/>
    <w:rsid w:val="00C638DB"/>
    <w:rsid w:val="00C63900"/>
    <w:rsid w:val="00C63D64"/>
    <w:rsid w:val="00C63F5E"/>
    <w:rsid w:val="00C64333"/>
    <w:rsid w:val="00C64457"/>
    <w:rsid w:val="00C64631"/>
    <w:rsid w:val="00C64B4E"/>
    <w:rsid w:val="00C64DB8"/>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4E"/>
    <w:rsid w:val="00C70265"/>
    <w:rsid w:val="00C703CD"/>
    <w:rsid w:val="00C70621"/>
    <w:rsid w:val="00C7065A"/>
    <w:rsid w:val="00C709DB"/>
    <w:rsid w:val="00C70EFC"/>
    <w:rsid w:val="00C71961"/>
    <w:rsid w:val="00C71C0B"/>
    <w:rsid w:val="00C71F22"/>
    <w:rsid w:val="00C7243C"/>
    <w:rsid w:val="00C72A79"/>
    <w:rsid w:val="00C73581"/>
    <w:rsid w:val="00C73B40"/>
    <w:rsid w:val="00C73E83"/>
    <w:rsid w:val="00C73FD2"/>
    <w:rsid w:val="00C740F9"/>
    <w:rsid w:val="00C742C7"/>
    <w:rsid w:val="00C74636"/>
    <w:rsid w:val="00C746D2"/>
    <w:rsid w:val="00C75F09"/>
    <w:rsid w:val="00C76219"/>
    <w:rsid w:val="00C7685A"/>
    <w:rsid w:val="00C768E0"/>
    <w:rsid w:val="00C76AA2"/>
    <w:rsid w:val="00C76FE8"/>
    <w:rsid w:val="00C778F0"/>
    <w:rsid w:val="00C77B64"/>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5FF"/>
    <w:rsid w:val="00C827C3"/>
    <w:rsid w:val="00C829FF"/>
    <w:rsid w:val="00C82BB5"/>
    <w:rsid w:val="00C8306F"/>
    <w:rsid w:val="00C83878"/>
    <w:rsid w:val="00C838A1"/>
    <w:rsid w:val="00C83F08"/>
    <w:rsid w:val="00C841BF"/>
    <w:rsid w:val="00C84943"/>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805"/>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97B9D"/>
    <w:rsid w:val="00C97F71"/>
    <w:rsid w:val="00CA028F"/>
    <w:rsid w:val="00CA0801"/>
    <w:rsid w:val="00CA0951"/>
    <w:rsid w:val="00CA0CE9"/>
    <w:rsid w:val="00CA107E"/>
    <w:rsid w:val="00CA15A2"/>
    <w:rsid w:val="00CA1883"/>
    <w:rsid w:val="00CA1AEE"/>
    <w:rsid w:val="00CA2059"/>
    <w:rsid w:val="00CA2570"/>
    <w:rsid w:val="00CA26BD"/>
    <w:rsid w:val="00CA2F5C"/>
    <w:rsid w:val="00CA302F"/>
    <w:rsid w:val="00CA3082"/>
    <w:rsid w:val="00CA35A0"/>
    <w:rsid w:val="00CA391C"/>
    <w:rsid w:val="00CA3AF5"/>
    <w:rsid w:val="00CA3DB6"/>
    <w:rsid w:val="00CA4099"/>
    <w:rsid w:val="00CA4209"/>
    <w:rsid w:val="00CA4F5A"/>
    <w:rsid w:val="00CA4FEC"/>
    <w:rsid w:val="00CA520C"/>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284"/>
    <w:rsid w:val="00CB33A3"/>
    <w:rsid w:val="00CB3558"/>
    <w:rsid w:val="00CB35EE"/>
    <w:rsid w:val="00CB379A"/>
    <w:rsid w:val="00CB39A3"/>
    <w:rsid w:val="00CB3CE3"/>
    <w:rsid w:val="00CB3F62"/>
    <w:rsid w:val="00CB42AF"/>
    <w:rsid w:val="00CB4556"/>
    <w:rsid w:val="00CB46FE"/>
    <w:rsid w:val="00CB4DFC"/>
    <w:rsid w:val="00CB533D"/>
    <w:rsid w:val="00CB593E"/>
    <w:rsid w:val="00CB687A"/>
    <w:rsid w:val="00CB6A6C"/>
    <w:rsid w:val="00CB6AA6"/>
    <w:rsid w:val="00CB6EAF"/>
    <w:rsid w:val="00CB70C3"/>
    <w:rsid w:val="00CB716F"/>
    <w:rsid w:val="00CB7E30"/>
    <w:rsid w:val="00CC0370"/>
    <w:rsid w:val="00CC040E"/>
    <w:rsid w:val="00CC0C07"/>
    <w:rsid w:val="00CC0FEC"/>
    <w:rsid w:val="00CC1E1C"/>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90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660"/>
    <w:rsid w:val="00CD4B57"/>
    <w:rsid w:val="00CD4E7F"/>
    <w:rsid w:val="00CD4E93"/>
    <w:rsid w:val="00CD4F35"/>
    <w:rsid w:val="00CD6569"/>
    <w:rsid w:val="00CD659F"/>
    <w:rsid w:val="00CD6999"/>
    <w:rsid w:val="00CD6D99"/>
    <w:rsid w:val="00CD6ED3"/>
    <w:rsid w:val="00CD71F5"/>
    <w:rsid w:val="00CD7243"/>
    <w:rsid w:val="00CD7631"/>
    <w:rsid w:val="00CD7B72"/>
    <w:rsid w:val="00CD7FD7"/>
    <w:rsid w:val="00CE02CF"/>
    <w:rsid w:val="00CE0591"/>
    <w:rsid w:val="00CE0642"/>
    <w:rsid w:val="00CE103B"/>
    <w:rsid w:val="00CE149F"/>
    <w:rsid w:val="00CE1735"/>
    <w:rsid w:val="00CE1A9D"/>
    <w:rsid w:val="00CE1F39"/>
    <w:rsid w:val="00CE1F41"/>
    <w:rsid w:val="00CE20BE"/>
    <w:rsid w:val="00CE21BE"/>
    <w:rsid w:val="00CE23FB"/>
    <w:rsid w:val="00CE25F8"/>
    <w:rsid w:val="00CE26B7"/>
    <w:rsid w:val="00CE26C0"/>
    <w:rsid w:val="00CE276B"/>
    <w:rsid w:val="00CE2983"/>
    <w:rsid w:val="00CE2A6E"/>
    <w:rsid w:val="00CE2EDD"/>
    <w:rsid w:val="00CE2EF6"/>
    <w:rsid w:val="00CE3367"/>
    <w:rsid w:val="00CE3AE1"/>
    <w:rsid w:val="00CE3EA0"/>
    <w:rsid w:val="00CE3EDB"/>
    <w:rsid w:val="00CE4117"/>
    <w:rsid w:val="00CE4D4D"/>
    <w:rsid w:val="00CE4F20"/>
    <w:rsid w:val="00CE5342"/>
    <w:rsid w:val="00CE5447"/>
    <w:rsid w:val="00CE57FC"/>
    <w:rsid w:val="00CE5E29"/>
    <w:rsid w:val="00CE5FF3"/>
    <w:rsid w:val="00CE65AE"/>
    <w:rsid w:val="00CE6B89"/>
    <w:rsid w:val="00CE72F7"/>
    <w:rsid w:val="00CF013A"/>
    <w:rsid w:val="00CF014B"/>
    <w:rsid w:val="00CF063D"/>
    <w:rsid w:val="00CF0E9D"/>
    <w:rsid w:val="00CF0EB4"/>
    <w:rsid w:val="00CF12EE"/>
    <w:rsid w:val="00CF1909"/>
    <w:rsid w:val="00CF2640"/>
    <w:rsid w:val="00CF2649"/>
    <w:rsid w:val="00CF2B57"/>
    <w:rsid w:val="00CF2BA0"/>
    <w:rsid w:val="00CF2E09"/>
    <w:rsid w:val="00CF326D"/>
    <w:rsid w:val="00CF334E"/>
    <w:rsid w:val="00CF3BB9"/>
    <w:rsid w:val="00CF3D65"/>
    <w:rsid w:val="00CF41C3"/>
    <w:rsid w:val="00CF461E"/>
    <w:rsid w:val="00CF47C5"/>
    <w:rsid w:val="00CF4933"/>
    <w:rsid w:val="00CF5340"/>
    <w:rsid w:val="00CF53F2"/>
    <w:rsid w:val="00CF5B2B"/>
    <w:rsid w:val="00CF5F84"/>
    <w:rsid w:val="00CF6030"/>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1B"/>
    <w:rsid w:val="00D039E8"/>
    <w:rsid w:val="00D03D5E"/>
    <w:rsid w:val="00D03E01"/>
    <w:rsid w:val="00D041E0"/>
    <w:rsid w:val="00D04306"/>
    <w:rsid w:val="00D046FD"/>
    <w:rsid w:val="00D048CA"/>
    <w:rsid w:val="00D049AB"/>
    <w:rsid w:val="00D05387"/>
    <w:rsid w:val="00D053E4"/>
    <w:rsid w:val="00D0551F"/>
    <w:rsid w:val="00D0569F"/>
    <w:rsid w:val="00D05770"/>
    <w:rsid w:val="00D057FB"/>
    <w:rsid w:val="00D058CD"/>
    <w:rsid w:val="00D05A73"/>
    <w:rsid w:val="00D05CAA"/>
    <w:rsid w:val="00D05EF2"/>
    <w:rsid w:val="00D06154"/>
    <w:rsid w:val="00D06381"/>
    <w:rsid w:val="00D0646A"/>
    <w:rsid w:val="00D06600"/>
    <w:rsid w:val="00D06691"/>
    <w:rsid w:val="00D06C3D"/>
    <w:rsid w:val="00D06C5E"/>
    <w:rsid w:val="00D06FC0"/>
    <w:rsid w:val="00D072F5"/>
    <w:rsid w:val="00D07385"/>
    <w:rsid w:val="00D073D5"/>
    <w:rsid w:val="00D07574"/>
    <w:rsid w:val="00D07915"/>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5F4"/>
    <w:rsid w:val="00D1395F"/>
    <w:rsid w:val="00D14065"/>
    <w:rsid w:val="00D14CA1"/>
    <w:rsid w:val="00D156E1"/>
    <w:rsid w:val="00D15839"/>
    <w:rsid w:val="00D15B46"/>
    <w:rsid w:val="00D15CAB"/>
    <w:rsid w:val="00D160AF"/>
    <w:rsid w:val="00D160C4"/>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394"/>
    <w:rsid w:val="00D21FE2"/>
    <w:rsid w:val="00D220A6"/>
    <w:rsid w:val="00D22615"/>
    <w:rsid w:val="00D227C7"/>
    <w:rsid w:val="00D23169"/>
    <w:rsid w:val="00D231F7"/>
    <w:rsid w:val="00D23882"/>
    <w:rsid w:val="00D238F7"/>
    <w:rsid w:val="00D23942"/>
    <w:rsid w:val="00D23C9B"/>
    <w:rsid w:val="00D24330"/>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A4C"/>
    <w:rsid w:val="00D34466"/>
    <w:rsid w:val="00D34503"/>
    <w:rsid w:val="00D345A7"/>
    <w:rsid w:val="00D34C72"/>
    <w:rsid w:val="00D35C02"/>
    <w:rsid w:val="00D36996"/>
    <w:rsid w:val="00D36D1B"/>
    <w:rsid w:val="00D3701C"/>
    <w:rsid w:val="00D370AF"/>
    <w:rsid w:val="00D370DA"/>
    <w:rsid w:val="00D372C8"/>
    <w:rsid w:val="00D37560"/>
    <w:rsid w:val="00D37771"/>
    <w:rsid w:val="00D379CA"/>
    <w:rsid w:val="00D40190"/>
    <w:rsid w:val="00D407B8"/>
    <w:rsid w:val="00D40B31"/>
    <w:rsid w:val="00D40B94"/>
    <w:rsid w:val="00D41807"/>
    <w:rsid w:val="00D41C4E"/>
    <w:rsid w:val="00D41FA8"/>
    <w:rsid w:val="00D4241C"/>
    <w:rsid w:val="00D428AE"/>
    <w:rsid w:val="00D42B7D"/>
    <w:rsid w:val="00D42BF5"/>
    <w:rsid w:val="00D42D72"/>
    <w:rsid w:val="00D42DC5"/>
    <w:rsid w:val="00D42E7E"/>
    <w:rsid w:val="00D43083"/>
    <w:rsid w:val="00D430C3"/>
    <w:rsid w:val="00D43288"/>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2D9"/>
    <w:rsid w:val="00D47688"/>
    <w:rsid w:val="00D47DBC"/>
    <w:rsid w:val="00D50202"/>
    <w:rsid w:val="00D506FE"/>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2C4F"/>
    <w:rsid w:val="00D533B6"/>
    <w:rsid w:val="00D5359A"/>
    <w:rsid w:val="00D5383A"/>
    <w:rsid w:val="00D53CD2"/>
    <w:rsid w:val="00D5451A"/>
    <w:rsid w:val="00D54566"/>
    <w:rsid w:val="00D545B8"/>
    <w:rsid w:val="00D54619"/>
    <w:rsid w:val="00D547ED"/>
    <w:rsid w:val="00D54896"/>
    <w:rsid w:val="00D54985"/>
    <w:rsid w:val="00D550CD"/>
    <w:rsid w:val="00D55179"/>
    <w:rsid w:val="00D5564B"/>
    <w:rsid w:val="00D559FC"/>
    <w:rsid w:val="00D55FF3"/>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91"/>
    <w:rsid w:val="00D646CC"/>
    <w:rsid w:val="00D648C5"/>
    <w:rsid w:val="00D64D4E"/>
    <w:rsid w:val="00D65144"/>
    <w:rsid w:val="00D6548E"/>
    <w:rsid w:val="00D656B3"/>
    <w:rsid w:val="00D65BEB"/>
    <w:rsid w:val="00D661A1"/>
    <w:rsid w:val="00D664DF"/>
    <w:rsid w:val="00D66B35"/>
    <w:rsid w:val="00D67757"/>
    <w:rsid w:val="00D67B50"/>
    <w:rsid w:val="00D67C01"/>
    <w:rsid w:val="00D67F8E"/>
    <w:rsid w:val="00D70F0C"/>
    <w:rsid w:val="00D711B7"/>
    <w:rsid w:val="00D7169A"/>
    <w:rsid w:val="00D722B3"/>
    <w:rsid w:val="00D72590"/>
    <w:rsid w:val="00D733C3"/>
    <w:rsid w:val="00D73495"/>
    <w:rsid w:val="00D73918"/>
    <w:rsid w:val="00D73E0F"/>
    <w:rsid w:val="00D741FC"/>
    <w:rsid w:val="00D7442C"/>
    <w:rsid w:val="00D744E5"/>
    <w:rsid w:val="00D745DB"/>
    <w:rsid w:val="00D75727"/>
    <w:rsid w:val="00D75F90"/>
    <w:rsid w:val="00D7621C"/>
    <w:rsid w:val="00D766DC"/>
    <w:rsid w:val="00D77210"/>
    <w:rsid w:val="00D7774B"/>
    <w:rsid w:val="00D7780C"/>
    <w:rsid w:val="00D7796A"/>
    <w:rsid w:val="00D77B06"/>
    <w:rsid w:val="00D77D61"/>
    <w:rsid w:val="00D80316"/>
    <w:rsid w:val="00D805F5"/>
    <w:rsid w:val="00D809F9"/>
    <w:rsid w:val="00D80B14"/>
    <w:rsid w:val="00D80CCF"/>
    <w:rsid w:val="00D80D10"/>
    <w:rsid w:val="00D80F88"/>
    <w:rsid w:val="00D8115A"/>
    <w:rsid w:val="00D81161"/>
    <w:rsid w:val="00D8131C"/>
    <w:rsid w:val="00D81C1F"/>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72"/>
    <w:rsid w:val="00D87CBD"/>
    <w:rsid w:val="00D9012C"/>
    <w:rsid w:val="00D902C0"/>
    <w:rsid w:val="00D90EFE"/>
    <w:rsid w:val="00D914AE"/>
    <w:rsid w:val="00D91C9F"/>
    <w:rsid w:val="00D93012"/>
    <w:rsid w:val="00D93164"/>
    <w:rsid w:val="00D93205"/>
    <w:rsid w:val="00D93759"/>
    <w:rsid w:val="00D93B6C"/>
    <w:rsid w:val="00D93EB8"/>
    <w:rsid w:val="00D9410D"/>
    <w:rsid w:val="00D943D7"/>
    <w:rsid w:val="00D946E4"/>
    <w:rsid w:val="00D9475A"/>
    <w:rsid w:val="00D94ACF"/>
    <w:rsid w:val="00D94B1C"/>
    <w:rsid w:val="00D94EA0"/>
    <w:rsid w:val="00D95747"/>
    <w:rsid w:val="00D95F02"/>
    <w:rsid w:val="00D964AA"/>
    <w:rsid w:val="00D964CE"/>
    <w:rsid w:val="00D96616"/>
    <w:rsid w:val="00D96ED3"/>
    <w:rsid w:val="00D9736F"/>
    <w:rsid w:val="00D97388"/>
    <w:rsid w:val="00D97437"/>
    <w:rsid w:val="00D976FA"/>
    <w:rsid w:val="00D97B1F"/>
    <w:rsid w:val="00DA07EB"/>
    <w:rsid w:val="00DA0CFC"/>
    <w:rsid w:val="00DA1642"/>
    <w:rsid w:val="00DA180F"/>
    <w:rsid w:val="00DA18EC"/>
    <w:rsid w:val="00DA1BA8"/>
    <w:rsid w:val="00DA2052"/>
    <w:rsid w:val="00DA2456"/>
    <w:rsid w:val="00DA2519"/>
    <w:rsid w:val="00DA2849"/>
    <w:rsid w:val="00DA2D2B"/>
    <w:rsid w:val="00DA2F9D"/>
    <w:rsid w:val="00DA3461"/>
    <w:rsid w:val="00DA3581"/>
    <w:rsid w:val="00DA3995"/>
    <w:rsid w:val="00DA3C4E"/>
    <w:rsid w:val="00DA3EAE"/>
    <w:rsid w:val="00DA495A"/>
    <w:rsid w:val="00DA49E3"/>
    <w:rsid w:val="00DA4A24"/>
    <w:rsid w:val="00DA50CD"/>
    <w:rsid w:val="00DA50F0"/>
    <w:rsid w:val="00DA535C"/>
    <w:rsid w:val="00DA5820"/>
    <w:rsid w:val="00DA5904"/>
    <w:rsid w:val="00DA5BEA"/>
    <w:rsid w:val="00DA5D97"/>
    <w:rsid w:val="00DA65B3"/>
    <w:rsid w:val="00DA6982"/>
    <w:rsid w:val="00DA72A8"/>
    <w:rsid w:val="00DA776C"/>
    <w:rsid w:val="00DA79A6"/>
    <w:rsid w:val="00DA7F0B"/>
    <w:rsid w:val="00DA7F21"/>
    <w:rsid w:val="00DB0215"/>
    <w:rsid w:val="00DB0D18"/>
    <w:rsid w:val="00DB0D81"/>
    <w:rsid w:val="00DB113E"/>
    <w:rsid w:val="00DB11D7"/>
    <w:rsid w:val="00DB1284"/>
    <w:rsid w:val="00DB1391"/>
    <w:rsid w:val="00DB17D2"/>
    <w:rsid w:val="00DB1A57"/>
    <w:rsid w:val="00DB1A96"/>
    <w:rsid w:val="00DB1F21"/>
    <w:rsid w:val="00DB2009"/>
    <w:rsid w:val="00DB23EA"/>
    <w:rsid w:val="00DB25E8"/>
    <w:rsid w:val="00DB2B91"/>
    <w:rsid w:val="00DB2E06"/>
    <w:rsid w:val="00DB3050"/>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B7F21"/>
    <w:rsid w:val="00DC036F"/>
    <w:rsid w:val="00DC0685"/>
    <w:rsid w:val="00DC0E7A"/>
    <w:rsid w:val="00DC11F7"/>
    <w:rsid w:val="00DC1208"/>
    <w:rsid w:val="00DC2172"/>
    <w:rsid w:val="00DC24E3"/>
    <w:rsid w:val="00DC26FA"/>
    <w:rsid w:val="00DC28A7"/>
    <w:rsid w:val="00DC2C18"/>
    <w:rsid w:val="00DC2CF7"/>
    <w:rsid w:val="00DC2DCA"/>
    <w:rsid w:val="00DC343E"/>
    <w:rsid w:val="00DC370A"/>
    <w:rsid w:val="00DC3B25"/>
    <w:rsid w:val="00DC3E06"/>
    <w:rsid w:val="00DC4446"/>
    <w:rsid w:val="00DC48DE"/>
    <w:rsid w:val="00DC4DA3"/>
    <w:rsid w:val="00DC4E95"/>
    <w:rsid w:val="00DC52A3"/>
    <w:rsid w:val="00DC55A5"/>
    <w:rsid w:val="00DC569E"/>
    <w:rsid w:val="00DC5EF4"/>
    <w:rsid w:val="00DC6BC0"/>
    <w:rsid w:val="00DC702D"/>
    <w:rsid w:val="00DC70B5"/>
    <w:rsid w:val="00DC70EC"/>
    <w:rsid w:val="00DC72E5"/>
    <w:rsid w:val="00DC72F3"/>
    <w:rsid w:val="00DC75EB"/>
    <w:rsid w:val="00DC7777"/>
    <w:rsid w:val="00DC779A"/>
    <w:rsid w:val="00DD01E2"/>
    <w:rsid w:val="00DD02F6"/>
    <w:rsid w:val="00DD1538"/>
    <w:rsid w:val="00DD1A68"/>
    <w:rsid w:val="00DD1E38"/>
    <w:rsid w:val="00DD2573"/>
    <w:rsid w:val="00DD2832"/>
    <w:rsid w:val="00DD2CD6"/>
    <w:rsid w:val="00DD3374"/>
    <w:rsid w:val="00DD340E"/>
    <w:rsid w:val="00DD37E7"/>
    <w:rsid w:val="00DD3F25"/>
    <w:rsid w:val="00DD3F67"/>
    <w:rsid w:val="00DD4300"/>
    <w:rsid w:val="00DD476E"/>
    <w:rsid w:val="00DD548E"/>
    <w:rsid w:val="00DD55BA"/>
    <w:rsid w:val="00DD56EF"/>
    <w:rsid w:val="00DD5EA7"/>
    <w:rsid w:val="00DD6837"/>
    <w:rsid w:val="00DD686D"/>
    <w:rsid w:val="00DD68F5"/>
    <w:rsid w:val="00DD6BFE"/>
    <w:rsid w:val="00DD6E87"/>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84F"/>
    <w:rsid w:val="00DE1B84"/>
    <w:rsid w:val="00DE1DB9"/>
    <w:rsid w:val="00DE1EE6"/>
    <w:rsid w:val="00DE21B0"/>
    <w:rsid w:val="00DE2493"/>
    <w:rsid w:val="00DE2628"/>
    <w:rsid w:val="00DE2A7B"/>
    <w:rsid w:val="00DE2FCD"/>
    <w:rsid w:val="00DE306A"/>
    <w:rsid w:val="00DE3494"/>
    <w:rsid w:val="00DE4199"/>
    <w:rsid w:val="00DE45EA"/>
    <w:rsid w:val="00DE47BC"/>
    <w:rsid w:val="00DE485E"/>
    <w:rsid w:val="00DE49AB"/>
    <w:rsid w:val="00DE531C"/>
    <w:rsid w:val="00DE5383"/>
    <w:rsid w:val="00DE55E5"/>
    <w:rsid w:val="00DE6522"/>
    <w:rsid w:val="00DE69DB"/>
    <w:rsid w:val="00DE6F8B"/>
    <w:rsid w:val="00DE7109"/>
    <w:rsid w:val="00DE7118"/>
    <w:rsid w:val="00DE77D6"/>
    <w:rsid w:val="00DE7C65"/>
    <w:rsid w:val="00DE7DA9"/>
    <w:rsid w:val="00DE7FBE"/>
    <w:rsid w:val="00DF06C2"/>
    <w:rsid w:val="00DF07EF"/>
    <w:rsid w:val="00DF0B41"/>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FFA"/>
    <w:rsid w:val="00DF505F"/>
    <w:rsid w:val="00DF5068"/>
    <w:rsid w:val="00DF5153"/>
    <w:rsid w:val="00DF598D"/>
    <w:rsid w:val="00DF5A1F"/>
    <w:rsid w:val="00DF5BDA"/>
    <w:rsid w:val="00DF604D"/>
    <w:rsid w:val="00DF644F"/>
    <w:rsid w:val="00DF6727"/>
    <w:rsid w:val="00DF6E5E"/>
    <w:rsid w:val="00DF70BD"/>
    <w:rsid w:val="00DF7D8E"/>
    <w:rsid w:val="00DF7ED4"/>
    <w:rsid w:val="00E0007D"/>
    <w:rsid w:val="00E0009D"/>
    <w:rsid w:val="00E00966"/>
    <w:rsid w:val="00E009E9"/>
    <w:rsid w:val="00E00DFA"/>
    <w:rsid w:val="00E0133F"/>
    <w:rsid w:val="00E017E7"/>
    <w:rsid w:val="00E01B6F"/>
    <w:rsid w:val="00E01E27"/>
    <w:rsid w:val="00E01F09"/>
    <w:rsid w:val="00E025AF"/>
    <w:rsid w:val="00E026F9"/>
    <w:rsid w:val="00E0279A"/>
    <w:rsid w:val="00E0285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0C1F"/>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632"/>
    <w:rsid w:val="00E1476F"/>
    <w:rsid w:val="00E1498D"/>
    <w:rsid w:val="00E14D06"/>
    <w:rsid w:val="00E151E9"/>
    <w:rsid w:val="00E156DF"/>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D47"/>
    <w:rsid w:val="00E214E9"/>
    <w:rsid w:val="00E21748"/>
    <w:rsid w:val="00E21EEB"/>
    <w:rsid w:val="00E21FA8"/>
    <w:rsid w:val="00E2250D"/>
    <w:rsid w:val="00E22982"/>
    <w:rsid w:val="00E23139"/>
    <w:rsid w:val="00E2330A"/>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B9F"/>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2A2"/>
    <w:rsid w:val="00E31629"/>
    <w:rsid w:val="00E3183D"/>
    <w:rsid w:val="00E31D64"/>
    <w:rsid w:val="00E31D86"/>
    <w:rsid w:val="00E322A1"/>
    <w:rsid w:val="00E33A7E"/>
    <w:rsid w:val="00E34279"/>
    <w:rsid w:val="00E3438F"/>
    <w:rsid w:val="00E3464B"/>
    <w:rsid w:val="00E34AF4"/>
    <w:rsid w:val="00E34C2A"/>
    <w:rsid w:val="00E34CA3"/>
    <w:rsid w:val="00E34E3E"/>
    <w:rsid w:val="00E35470"/>
    <w:rsid w:val="00E354A4"/>
    <w:rsid w:val="00E359A5"/>
    <w:rsid w:val="00E35C75"/>
    <w:rsid w:val="00E35EFD"/>
    <w:rsid w:val="00E3624A"/>
    <w:rsid w:val="00E364D4"/>
    <w:rsid w:val="00E364D8"/>
    <w:rsid w:val="00E36B43"/>
    <w:rsid w:val="00E36D30"/>
    <w:rsid w:val="00E36E58"/>
    <w:rsid w:val="00E36F01"/>
    <w:rsid w:val="00E37122"/>
    <w:rsid w:val="00E37D73"/>
    <w:rsid w:val="00E406E7"/>
    <w:rsid w:val="00E407CD"/>
    <w:rsid w:val="00E40BE1"/>
    <w:rsid w:val="00E40C3A"/>
    <w:rsid w:val="00E40C50"/>
    <w:rsid w:val="00E40D62"/>
    <w:rsid w:val="00E41377"/>
    <w:rsid w:val="00E4169C"/>
    <w:rsid w:val="00E4179A"/>
    <w:rsid w:val="00E41C23"/>
    <w:rsid w:val="00E41D11"/>
    <w:rsid w:val="00E41E38"/>
    <w:rsid w:val="00E41F95"/>
    <w:rsid w:val="00E42027"/>
    <w:rsid w:val="00E42075"/>
    <w:rsid w:val="00E42120"/>
    <w:rsid w:val="00E4256C"/>
    <w:rsid w:val="00E42E05"/>
    <w:rsid w:val="00E43175"/>
    <w:rsid w:val="00E432EF"/>
    <w:rsid w:val="00E4342D"/>
    <w:rsid w:val="00E435E0"/>
    <w:rsid w:val="00E436CD"/>
    <w:rsid w:val="00E43D4F"/>
    <w:rsid w:val="00E43EB1"/>
    <w:rsid w:val="00E44141"/>
    <w:rsid w:val="00E44736"/>
    <w:rsid w:val="00E447A9"/>
    <w:rsid w:val="00E44837"/>
    <w:rsid w:val="00E44926"/>
    <w:rsid w:val="00E44A9F"/>
    <w:rsid w:val="00E44C57"/>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273"/>
    <w:rsid w:val="00E50325"/>
    <w:rsid w:val="00E505AF"/>
    <w:rsid w:val="00E50E50"/>
    <w:rsid w:val="00E514C3"/>
    <w:rsid w:val="00E514E8"/>
    <w:rsid w:val="00E51FF0"/>
    <w:rsid w:val="00E52596"/>
    <w:rsid w:val="00E52BEC"/>
    <w:rsid w:val="00E52C59"/>
    <w:rsid w:val="00E52D85"/>
    <w:rsid w:val="00E5377F"/>
    <w:rsid w:val="00E5439A"/>
    <w:rsid w:val="00E54496"/>
    <w:rsid w:val="00E54716"/>
    <w:rsid w:val="00E54A9C"/>
    <w:rsid w:val="00E54F1C"/>
    <w:rsid w:val="00E54F2B"/>
    <w:rsid w:val="00E54F6D"/>
    <w:rsid w:val="00E5548B"/>
    <w:rsid w:val="00E557CB"/>
    <w:rsid w:val="00E55B8F"/>
    <w:rsid w:val="00E55C0C"/>
    <w:rsid w:val="00E562D1"/>
    <w:rsid w:val="00E56365"/>
    <w:rsid w:val="00E5698F"/>
    <w:rsid w:val="00E56AAE"/>
    <w:rsid w:val="00E571CA"/>
    <w:rsid w:val="00E572A5"/>
    <w:rsid w:val="00E578FA"/>
    <w:rsid w:val="00E579F6"/>
    <w:rsid w:val="00E57D43"/>
    <w:rsid w:val="00E60307"/>
    <w:rsid w:val="00E60601"/>
    <w:rsid w:val="00E60A40"/>
    <w:rsid w:val="00E60BCF"/>
    <w:rsid w:val="00E60EF9"/>
    <w:rsid w:val="00E6101B"/>
    <w:rsid w:val="00E61766"/>
    <w:rsid w:val="00E62011"/>
    <w:rsid w:val="00E62209"/>
    <w:rsid w:val="00E622AE"/>
    <w:rsid w:val="00E62540"/>
    <w:rsid w:val="00E62593"/>
    <w:rsid w:val="00E62635"/>
    <w:rsid w:val="00E62D70"/>
    <w:rsid w:val="00E635E9"/>
    <w:rsid w:val="00E638A1"/>
    <w:rsid w:val="00E63951"/>
    <w:rsid w:val="00E63996"/>
    <w:rsid w:val="00E63F7A"/>
    <w:rsid w:val="00E64BAA"/>
    <w:rsid w:val="00E64EF0"/>
    <w:rsid w:val="00E65016"/>
    <w:rsid w:val="00E65722"/>
    <w:rsid w:val="00E659D3"/>
    <w:rsid w:val="00E65A1F"/>
    <w:rsid w:val="00E65D40"/>
    <w:rsid w:val="00E65E1B"/>
    <w:rsid w:val="00E666FC"/>
    <w:rsid w:val="00E66940"/>
    <w:rsid w:val="00E66AD1"/>
    <w:rsid w:val="00E66C77"/>
    <w:rsid w:val="00E66EB9"/>
    <w:rsid w:val="00E67113"/>
    <w:rsid w:val="00E67186"/>
    <w:rsid w:val="00E678D0"/>
    <w:rsid w:val="00E67A34"/>
    <w:rsid w:val="00E67EB5"/>
    <w:rsid w:val="00E70508"/>
    <w:rsid w:val="00E70892"/>
    <w:rsid w:val="00E71697"/>
    <w:rsid w:val="00E71C87"/>
    <w:rsid w:val="00E71DAD"/>
    <w:rsid w:val="00E71F2A"/>
    <w:rsid w:val="00E72822"/>
    <w:rsid w:val="00E72B6C"/>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03F"/>
    <w:rsid w:val="00E82875"/>
    <w:rsid w:val="00E82C6F"/>
    <w:rsid w:val="00E83492"/>
    <w:rsid w:val="00E837C0"/>
    <w:rsid w:val="00E84485"/>
    <w:rsid w:val="00E8464D"/>
    <w:rsid w:val="00E84CAB"/>
    <w:rsid w:val="00E84F16"/>
    <w:rsid w:val="00E8519B"/>
    <w:rsid w:val="00E85281"/>
    <w:rsid w:val="00E8537C"/>
    <w:rsid w:val="00E85A88"/>
    <w:rsid w:val="00E85EB6"/>
    <w:rsid w:val="00E86317"/>
    <w:rsid w:val="00E86344"/>
    <w:rsid w:val="00E86603"/>
    <w:rsid w:val="00E86AD4"/>
    <w:rsid w:val="00E875C7"/>
    <w:rsid w:val="00E876B2"/>
    <w:rsid w:val="00E90340"/>
    <w:rsid w:val="00E90551"/>
    <w:rsid w:val="00E9094B"/>
    <w:rsid w:val="00E90CE0"/>
    <w:rsid w:val="00E90EB4"/>
    <w:rsid w:val="00E90FAC"/>
    <w:rsid w:val="00E9117D"/>
    <w:rsid w:val="00E913BF"/>
    <w:rsid w:val="00E91D4D"/>
    <w:rsid w:val="00E91E0E"/>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4E25"/>
    <w:rsid w:val="00E956FF"/>
    <w:rsid w:val="00E95AC3"/>
    <w:rsid w:val="00E95D52"/>
    <w:rsid w:val="00E96334"/>
    <w:rsid w:val="00E96537"/>
    <w:rsid w:val="00E9690E"/>
    <w:rsid w:val="00E9786F"/>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39A"/>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AD9"/>
    <w:rsid w:val="00EB7C8C"/>
    <w:rsid w:val="00EB7D79"/>
    <w:rsid w:val="00EB7E69"/>
    <w:rsid w:val="00EB7F38"/>
    <w:rsid w:val="00EC00D5"/>
    <w:rsid w:val="00EC069A"/>
    <w:rsid w:val="00EC06AA"/>
    <w:rsid w:val="00EC0720"/>
    <w:rsid w:val="00EC0B57"/>
    <w:rsid w:val="00EC1173"/>
    <w:rsid w:val="00EC11B6"/>
    <w:rsid w:val="00EC11CB"/>
    <w:rsid w:val="00EC1427"/>
    <w:rsid w:val="00EC1762"/>
    <w:rsid w:val="00EC1829"/>
    <w:rsid w:val="00EC1D98"/>
    <w:rsid w:val="00EC1EB3"/>
    <w:rsid w:val="00EC2118"/>
    <w:rsid w:val="00EC23E1"/>
    <w:rsid w:val="00EC2939"/>
    <w:rsid w:val="00EC2D3D"/>
    <w:rsid w:val="00EC2F36"/>
    <w:rsid w:val="00EC2F78"/>
    <w:rsid w:val="00EC3105"/>
    <w:rsid w:val="00EC315F"/>
    <w:rsid w:val="00EC323C"/>
    <w:rsid w:val="00EC3FB7"/>
    <w:rsid w:val="00EC404C"/>
    <w:rsid w:val="00EC40F9"/>
    <w:rsid w:val="00EC4B14"/>
    <w:rsid w:val="00EC521B"/>
    <w:rsid w:val="00EC5229"/>
    <w:rsid w:val="00EC54F3"/>
    <w:rsid w:val="00EC5711"/>
    <w:rsid w:val="00EC5BB4"/>
    <w:rsid w:val="00EC5C99"/>
    <w:rsid w:val="00EC5C9F"/>
    <w:rsid w:val="00EC5D87"/>
    <w:rsid w:val="00EC6312"/>
    <w:rsid w:val="00EC6805"/>
    <w:rsid w:val="00EC680D"/>
    <w:rsid w:val="00EC6989"/>
    <w:rsid w:val="00EC6A22"/>
    <w:rsid w:val="00EC6B1F"/>
    <w:rsid w:val="00EC6C01"/>
    <w:rsid w:val="00EC6DF1"/>
    <w:rsid w:val="00EC7099"/>
    <w:rsid w:val="00EC737D"/>
    <w:rsid w:val="00EC7547"/>
    <w:rsid w:val="00EC757D"/>
    <w:rsid w:val="00EC7ACB"/>
    <w:rsid w:val="00ED0014"/>
    <w:rsid w:val="00ED022F"/>
    <w:rsid w:val="00ED0AFD"/>
    <w:rsid w:val="00ED11CE"/>
    <w:rsid w:val="00ED1307"/>
    <w:rsid w:val="00ED13B2"/>
    <w:rsid w:val="00ED1C41"/>
    <w:rsid w:val="00ED2894"/>
    <w:rsid w:val="00ED2B45"/>
    <w:rsid w:val="00ED2E35"/>
    <w:rsid w:val="00ED3182"/>
    <w:rsid w:val="00ED3E9D"/>
    <w:rsid w:val="00ED3EE8"/>
    <w:rsid w:val="00ED476D"/>
    <w:rsid w:val="00ED5067"/>
    <w:rsid w:val="00ED50A6"/>
    <w:rsid w:val="00ED5109"/>
    <w:rsid w:val="00ED52C0"/>
    <w:rsid w:val="00ED52D0"/>
    <w:rsid w:val="00ED57B6"/>
    <w:rsid w:val="00ED5ADD"/>
    <w:rsid w:val="00ED5CEC"/>
    <w:rsid w:val="00ED60F6"/>
    <w:rsid w:val="00ED6137"/>
    <w:rsid w:val="00ED61E7"/>
    <w:rsid w:val="00ED62CF"/>
    <w:rsid w:val="00ED655C"/>
    <w:rsid w:val="00ED6D63"/>
    <w:rsid w:val="00ED6D8B"/>
    <w:rsid w:val="00ED6DE3"/>
    <w:rsid w:val="00ED700E"/>
    <w:rsid w:val="00ED704C"/>
    <w:rsid w:val="00ED70B2"/>
    <w:rsid w:val="00ED7184"/>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508"/>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B8C"/>
    <w:rsid w:val="00EF4EED"/>
    <w:rsid w:val="00EF4FF8"/>
    <w:rsid w:val="00EF5BAB"/>
    <w:rsid w:val="00EF5E49"/>
    <w:rsid w:val="00EF6281"/>
    <w:rsid w:val="00EF62D6"/>
    <w:rsid w:val="00EF652F"/>
    <w:rsid w:val="00EF6815"/>
    <w:rsid w:val="00EF686A"/>
    <w:rsid w:val="00EF6DAD"/>
    <w:rsid w:val="00EF6F76"/>
    <w:rsid w:val="00F00160"/>
    <w:rsid w:val="00F00381"/>
    <w:rsid w:val="00F00792"/>
    <w:rsid w:val="00F014A0"/>
    <w:rsid w:val="00F01F1A"/>
    <w:rsid w:val="00F022F8"/>
    <w:rsid w:val="00F02324"/>
    <w:rsid w:val="00F0281A"/>
    <w:rsid w:val="00F02D1F"/>
    <w:rsid w:val="00F03072"/>
    <w:rsid w:val="00F030DE"/>
    <w:rsid w:val="00F038B8"/>
    <w:rsid w:val="00F039C4"/>
    <w:rsid w:val="00F03DD5"/>
    <w:rsid w:val="00F03E22"/>
    <w:rsid w:val="00F03ED3"/>
    <w:rsid w:val="00F052A2"/>
    <w:rsid w:val="00F058E6"/>
    <w:rsid w:val="00F064C6"/>
    <w:rsid w:val="00F0650F"/>
    <w:rsid w:val="00F066DE"/>
    <w:rsid w:val="00F069E5"/>
    <w:rsid w:val="00F06BE9"/>
    <w:rsid w:val="00F073C3"/>
    <w:rsid w:val="00F077CE"/>
    <w:rsid w:val="00F07B77"/>
    <w:rsid w:val="00F07C4F"/>
    <w:rsid w:val="00F07C65"/>
    <w:rsid w:val="00F07C70"/>
    <w:rsid w:val="00F07D89"/>
    <w:rsid w:val="00F101A5"/>
    <w:rsid w:val="00F10346"/>
    <w:rsid w:val="00F10531"/>
    <w:rsid w:val="00F1053D"/>
    <w:rsid w:val="00F10805"/>
    <w:rsid w:val="00F108DB"/>
    <w:rsid w:val="00F10B36"/>
    <w:rsid w:val="00F10D56"/>
    <w:rsid w:val="00F10E05"/>
    <w:rsid w:val="00F10E97"/>
    <w:rsid w:val="00F1102A"/>
    <w:rsid w:val="00F1103A"/>
    <w:rsid w:val="00F112AE"/>
    <w:rsid w:val="00F114BF"/>
    <w:rsid w:val="00F115AB"/>
    <w:rsid w:val="00F1225F"/>
    <w:rsid w:val="00F12817"/>
    <w:rsid w:val="00F1286F"/>
    <w:rsid w:val="00F12A4D"/>
    <w:rsid w:val="00F12C29"/>
    <w:rsid w:val="00F12D52"/>
    <w:rsid w:val="00F12FDB"/>
    <w:rsid w:val="00F1303B"/>
    <w:rsid w:val="00F1324A"/>
    <w:rsid w:val="00F1338A"/>
    <w:rsid w:val="00F13418"/>
    <w:rsid w:val="00F13B8A"/>
    <w:rsid w:val="00F140C8"/>
    <w:rsid w:val="00F14109"/>
    <w:rsid w:val="00F14482"/>
    <w:rsid w:val="00F14515"/>
    <w:rsid w:val="00F145CF"/>
    <w:rsid w:val="00F14765"/>
    <w:rsid w:val="00F148C6"/>
    <w:rsid w:val="00F14D09"/>
    <w:rsid w:val="00F14EED"/>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0C74"/>
    <w:rsid w:val="00F2127F"/>
    <w:rsid w:val="00F21346"/>
    <w:rsid w:val="00F21361"/>
    <w:rsid w:val="00F2147D"/>
    <w:rsid w:val="00F214B8"/>
    <w:rsid w:val="00F216DF"/>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E24"/>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564"/>
    <w:rsid w:val="00F30606"/>
    <w:rsid w:val="00F30651"/>
    <w:rsid w:val="00F314A9"/>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9B6"/>
    <w:rsid w:val="00F35C70"/>
    <w:rsid w:val="00F35EB2"/>
    <w:rsid w:val="00F35F61"/>
    <w:rsid w:val="00F3640A"/>
    <w:rsid w:val="00F366A7"/>
    <w:rsid w:val="00F36A88"/>
    <w:rsid w:val="00F36CE2"/>
    <w:rsid w:val="00F36FF5"/>
    <w:rsid w:val="00F37334"/>
    <w:rsid w:val="00F378A4"/>
    <w:rsid w:val="00F379F3"/>
    <w:rsid w:val="00F40308"/>
    <w:rsid w:val="00F405C4"/>
    <w:rsid w:val="00F4078C"/>
    <w:rsid w:val="00F408D8"/>
    <w:rsid w:val="00F40AF3"/>
    <w:rsid w:val="00F40BAB"/>
    <w:rsid w:val="00F416FF"/>
    <w:rsid w:val="00F41A86"/>
    <w:rsid w:val="00F41D3C"/>
    <w:rsid w:val="00F41D5C"/>
    <w:rsid w:val="00F41F9F"/>
    <w:rsid w:val="00F421B0"/>
    <w:rsid w:val="00F42B9B"/>
    <w:rsid w:val="00F42CFE"/>
    <w:rsid w:val="00F437CE"/>
    <w:rsid w:val="00F43B5A"/>
    <w:rsid w:val="00F43C12"/>
    <w:rsid w:val="00F43CC9"/>
    <w:rsid w:val="00F43E10"/>
    <w:rsid w:val="00F43F75"/>
    <w:rsid w:val="00F44BEC"/>
    <w:rsid w:val="00F44C5A"/>
    <w:rsid w:val="00F4513E"/>
    <w:rsid w:val="00F45BF6"/>
    <w:rsid w:val="00F45D2F"/>
    <w:rsid w:val="00F45D79"/>
    <w:rsid w:val="00F461F8"/>
    <w:rsid w:val="00F46223"/>
    <w:rsid w:val="00F465C3"/>
    <w:rsid w:val="00F4662D"/>
    <w:rsid w:val="00F46745"/>
    <w:rsid w:val="00F46AB4"/>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E5"/>
    <w:rsid w:val="00F548C4"/>
    <w:rsid w:val="00F54AEB"/>
    <w:rsid w:val="00F54D35"/>
    <w:rsid w:val="00F54D3A"/>
    <w:rsid w:val="00F55101"/>
    <w:rsid w:val="00F55196"/>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D6"/>
    <w:rsid w:val="00F6175E"/>
    <w:rsid w:val="00F6197F"/>
    <w:rsid w:val="00F622A9"/>
    <w:rsid w:val="00F62593"/>
    <w:rsid w:val="00F62DA1"/>
    <w:rsid w:val="00F63115"/>
    <w:rsid w:val="00F63135"/>
    <w:rsid w:val="00F6325F"/>
    <w:rsid w:val="00F634B0"/>
    <w:rsid w:val="00F636C2"/>
    <w:rsid w:val="00F6388D"/>
    <w:rsid w:val="00F63C26"/>
    <w:rsid w:val="00F6416F"/>
    <w:rsid w:val="00F64203"/>
    <w:rsid w:val="00F64BAD"/>
    <w:rsid w:val="00F64C04"/>
    <w:rsid w:val="00F64D10"/>
    <w:rsid w:val="00F64DA2"/>
    <w:rsid w:val="00F64EFC"/>
    <w:rsid w:val="00F655B8"/>
    <w:rsid w:val="00F657D5"/>
    <w:rsid w:val="00F657F8"/>
    <w:rsid w:val="00F65E53"/>
    <w:rsid w:val="00F66069"/>
    <w:rsid w:val="00F661A5"/>
    <w:rsid w:val="00F6622F"/>
    <w:rsid w:val="00F66410"/>
    <w:rsid w:val="00F666A7"/>
    <w:rsid w:val="00F66CDF"/>
    <w:rsid w:val="00F66E1D"/>
    <w:rsid w:val="00F67748"/>
    <w:rsid w:val="00F67891"/>
    <w:rsid w:val="00F67A3A"/>
    <w:rsid w:val="00F67A55"/>
    <w:rsid w:val="00F67E2E"/>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955"/>
    <w:rsid w:val="00F76B65"/>
    <w:rsid w:val="00F76C7A"/>
    <w:rsid w:val="00F76D7B"/>
    <w:rsid w:val="00F76EDE"/>
    <w:rsid w:val="00F76FF7"/>
    <w:rsid w:val="00F773BC"/>
    <w:rsid w:val="00F775D0"/>
    <w:rsid w:val="00F77646"/>
    <w:rsid w:val="00F777D9"/>
    <w:rsid w:val="00F77824"/>
    <w:rsid w:val="00F77848"/>
    <w:rsid w:val="00F779D1"/>
    <w:rsid w:val="00F77CF1"/>
    <w:rsid w:val="00F77E1C"/>
    <w:rsid w:val="00F80141"/>
    <w:rsid w:val="00F80694"/>
    <w:rsid w:val="00F80D25"/>
    <w:rsid w:val="00F80EA0"/>
    <w:rsid w:val="00F80FFF"/>
    <w:rsid w:val="00F816C9"/>
    <w:rsid w:val="00F81904"/>
    <w:rsid w:val="00F81B05"/>
    <w:rsid w:val="00F81E23"/>
    <w:rsid w:val="00F825F3"/>
    <w:rsid w:val="00F82668"/>
    <w:rsid w:val="00F827FF"/>
    <w:rsid w:val="00F82D7F"/>
    <w:rsid w:val="00F82E76"/>
    <w:rsid w:val="00F83526"/>
    <w:rsid w:val="00F8369E"/>
    <w:rsid w:val="00F83795"/>
    <w:rsid w:val="00F8389B"/>
    <w:rsid w:val="00F83CF3"/>
    <w:rsid w:val="00F84AB1"/>
    <w:rsid w:val="00F84F58"/>
    <w:rsid w:val="00F853A9"/>
    <w:rsid w:val="00F856C8"/>
    <w:rsid w:val="00F85B74"/>
    <w:rsid w:val="00F85E5F"/>
    <w:rsid w:val="00F864A2"/>
    <w:rsid w:val="00F865E8"/>
    <w:rsid w:val="00F868C1"/>
    <w:rsid w:val="00F868CA"/>
    <w:rsid w:val="00F86BCA"/>
    <w:rsid w:val="00F8713B"/>
    <w:rsid w:val="00F90004"/>
    <w:rsid w:val="00F9046C"/>
    <w:rsid w:val="00F90875"/>
    <w:rsid w:val="00F908F5"/>
    <w:rsid w:val="00F90EEC"/>
    <w:rsid w:val="00F90F6A"/>
    <w:rsid w:val="00F9148A"/>
    <w:rsid w:val="00F91618"/>
    <w:rsid w:val="00F9189E"/>
    <w:rsid w:val="00F918A2"/>
    <w:rsid w:val="00F91BEB"/>
    <w:rsid w:val="00F91CC6"/>
    <w:rsid w:val="00F9262E"/>
    <w:rsid w:val="00F928D4"/>
    <w:rsid w:val="00F92AB0"/>
    <w:rsid w:val="00F92AC0"/>
    <w:rsid w:val="00F92E1A"/>
    <w:rsid w:val="00F92E83"/>
    <w:rsid w:val="00F93D07"/>
    <w:rsid w:val="00F93D7B"/>
    <w:rsid w:val="00F93DC8"/>
    <w:rsid w:val="00F93E91"/>
    <w:rsid w:val="00F946CA"/>
    <w:rsid w:val="00F94D16"/>
    <w:rsid w:val="00F94F42"/>
    <w:rsid w:val="00F95255"/>
    <w:rsid w:val="00F959E2"/>
    <w:rsid w:val="00F95AEE"/>
    <w:rsid w:val="00F95DDD"/>
    <w:rsid w:val="00F961C3"/>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4C1B"/>
    <w:rsid w:val="00FA5285"/>
    <w:rsid w:val="00FA6EE2"/>
    <w:rsid w:val="00FA7140"/>
    <w:rsid w:val="00FA7265"/>
    <w:rsid w:val="00FA753E"/>
    <w:rsid w:val="00FA759E"/>
    <w:rsid w:val="00FA7AF9"/>
    <w:rsid w:val="00FA7CEE"/>
    <w:rsid w:val="00FA7D46"/>
    <w:rsid w:val="00FA7EEB"/>
    <w:rsid w:val="00FA7F05"/>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4E"/>
    <w:rsid w:val="00FB4BEA"/>
    <w:rsid w:val="00FB518A"/>
    <w:rsid w:val="00FB51D5"/>
    <w:rsid w:val="00FB57B9"/>
    <w:rsid w:val="00FB57CA"/>
    <w:rsid w:val="00FB669B"/>
    <w:rsid w:val="00FB6818"/>
    <w:rsid w:val="00FB6897"/>
    <w:rsid w:val="00FB695B"/>
    <w:rsid w:val="00FB6B02"/>
    <w:rsid w:val="00FB6BF6"/>
    <w:rsid w:val="00FB6E40"/>
    <w:rsid w:val="00FB71EA"/>
    <w:rsid w:val="00FB7BE8"/>
    <w:rsid w:val="00FB7D5C"/>
    <w:rsid w:val="00FB7F18"/>
    <w:rsid w:val="00FC0417"/>
    <w:rsid w:val="00FC0438"/>
    <w:rsid w:val="00FC0C68"/>
    <w:rsid w:val="00FC0CA2"/>
    <w:rsid w:val="00FC0F03"/>
    <w:rsid w:val="00FC0F99"/>
    <w:rsid w:val="00FC0FB9"/>
    <w:rsid w:val="00FC10E7"/>
    <w:rsid w:val="00FC118B"/>
    <w:rsid w:val="00FC1195"/>
    <w:rsid w:val="00FC137D"/>
    <w:rsid w:val="00FC18A0"/>
    <w:rsid w:val="00FC1CD7"/>
    <w:rsid w:val="00FC201D"/>
    <w:rsid w:val="00FC238F"/>
    <w:rsid w:val="00FC25C4"/>
    <w:rsid w:val="00FC3349"/>
    <w:rsid w:val="00FC355A"/>
    <w:rsid w:val="00FC35D3"/>
    <w:rsid w:val="00FC4614"/>
    <w:rsid w:val="00FC4E7B"/>
    <w:rsid w:val="00FC58AF"/>
    <w:rsid w:val="00FC5F24"/>
    <w:rsid w:val="00FC5F8E"/>
    <w:rsid w:val="00FC6284"/>
    <w:rsid w:val="00FC68BA"/>
    <w:rsid w:val="00FC6A5C"/>
    <w:rsid w:val="00FC6C92"/>
    <w:rsid w:val="00FC7212"/>
    <w:rsid w:val="00FC73C5"/>
    <w:rsid w:val="00FC7727"/>
    <w:rsid w:val="00FC7857"/>
    <w:rsid w:val="00FC7F04"/>
    <w:rsid w:val="00FD0A1F"/>
    <w:rsid w:val="00FD0B28"/>
    <w:rsid w:val="00FD0BDB"/>
    <w:rsid w:val="00FD0C19"/>
    <w:rsid w:val="00FD0C58"/>
    <w:rsid w:val="00FD0D7F"/>
    <w:rsid w:val="00FD0F7A"/>
    <w:rsid w:val="00FD0FB0"/>
    <w:rsid w:val="00FD1964"/>
    <w:rsid w:val="00FD1FEF"/>
    <w:rsid w:val="00FD2771"/>
    <w:rsid w:val="00FD2A21"/>
    <w:rsid w:val="00FD2AA4"/>
    <w:rsid w:val="00FD2E00"/>
    <w:rsid w:val="00FD3641"/>
    <w:rsid w:val="00FD3707"/>
    <w:rsid w:val="00FD3973"/>
    <w:rsid w:val="00FD3A4E"/>
    <w:rsid w:val="00FD40AE"/>
    <w:rsid w:val="00FD44E8"/>
    <w:rsid w:val="00FD4AAF"/>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0E0"/>
    <w:rsid w:val="00FE0252"/>
    <w:rsid w:val="00FE0485"/>
    <w:rsid w:val="00FE079B"/>
    <w:rsid w:val="00FE083C"/>
    <w:rsid w:val="00FE0997"/>
    <w:rsid w:val="00FE0EDB"/>
    <w:rsid w:val="00FE1206"/>
    <w:rsid w:val="00FE1780"/>
    <w:rsid w:val="00FE1844"/>
    <w:rsid w:val="00FE1B9D"/>
    <w:rsid w:val="00FE1D17"/>
    <w:rsid w:val="00FE246D"/>
    <w:rsid w:val="00FE2554"/>
    <w:rsid w:val="00FE2971"/>
    <w:rsid w:val="00FE2E6D"/>
    <w:rsid w:val="00FE2EE1"/>
    <w:rsid w:val="00FE2F41"/>
    <w:rsid w:val="00FE325F"/>
    <w:rsid w:val="00FE33F5"/>
    <w:rsid w:val="00FE34CE"/>
    <w:rsid w:val="00FE4327"/>
    <w:rsid w:val="00FE435C"/>
    <w:rsid w:val="00FE45C7"/>
    <w:rsid w:val="00FE4C19"/>
    <w:rsid w:val="00FE4FB6"/>
    <w:rsid w:val="00FE5738"/>
    <w:rsid w:val="00FE5A9E"/>
    <w:rsid w:val="00FE5EBE"/>
    <w:rsid w:val="00FE62F5"/>
    <w:rsid w:val="00FE63EA"/>
    <w:rsid w:val="00FE64C5"/>
    <w:rsid w:val="00FE6630"/>
    <w:rsid w:val="00FE6D80"/>
    <w:rsid w:val="00FE6F4A"/>
    <w:rsid w:val="00FE778D"/>
    <w:rsid w:val="00FE7EF5"/>
    <w:rsid w:val="00FE7F63"/>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AA5"/>
    <w:rsid w:val="00FF3CCB"/>
    <w:rsid w:val="00FF4510"/>
    <w:rsid w:val="00FF462D"/>
    <w:rsid w:val="00FF46C9"/>
    <w:rsid w:val="00FF4772"/>
    <w:rsid w:val="00FF4842"/>
    <w:rsid w:val="00FF4AF9"/>
    <w:rsid w:val="00FF4B27"/>
    <w:rsid w:val="00FF4BBC"/>
    <w:rsid w:val="00FF4CF1"/>
    <w:rsid w:val="00FF4E10"/>
    <w:rsid w:val="00FF4FB2"/>
    <w:rsid w:val="00FF5367"/>
    <w:rsid w:val="00FF57BA"/>
    <w:rsid w:val="00FF59A9"/>
    <w:rsid w:val="00FF59ED"/>
    <w:rsid w:val="00FF5A49"/>
    <w:rsid w:val="00FF608F"/>
    <w:rsid w:val="00FF61E8"/>
    <w:rsid w:val="00FF6433"/>
    <w:rsid w:val="00FF6602"/>
    <w:rsid w:val="00FF6A0B"/>
    <w:rsid w:val="00FF6B7C"/>
    <w:rsid w:val="00FF7003"/>
    <w:rsid w:val="00FF7751"/>
    <w:rsid w:val="00FF777B"/>
    <w:rsid w:val="00FF7C29"/>
    <w:rsid w:val="00FF7E50"/>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21BA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957142"/>
    <w:rPr>
      <w:i/>
      <w:iCs/>
    </w:rPr>
  </w:style>
  <w:style w:type="character" w:customStyle="1" w:styleId="apple-style-span">
    <w:name w:val="apple-style-span"/>
    <w:rsid w:val="00BF08A3"/>
    <w:rPr>
      <w:rFonts w:cs="Times New Roman"/>
    </w:rPr>
  </w:style>
  <w:style w:type="paragraph" w:customStyle="1" w:styleId="EMPTYCELLSTYLE">
    <w:name w:val="EMPTY_CELL_STYLE"/>
    <w:qFormat/>
    <w:rsid w:val="007240B4"/>
    <w:rPr>
      <w:rFonts w:ascii="SansSerif" w:eastAsia="SansSerif" w:hAnsi="SansSerif" w:cs="SansSerif"/>
      <w:color w:val="000000"/>
      <w:sz w:val="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21BA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957142"/>
    <w:rPr>
      <w:i/>
      <w:iCs/>
    </w:rPr>
  </w:style>
  <w:style w:type="character" w:customStyle="1" w:styleId="apple-style-span">
    <w:name w:val="apple-style-span"/>
    <w:rsid w:val="00BF08A3"/>
    <w:rPr>
      <w:rFonts w:cs="Times New Roman"/>
    </w:rPr>
  </w:style>
  <w:style w:type="paragraph" w:customStyle="1" w:styleId="EMPTYCELLSTYLE">
    <w:name w:val="EMPTY_CELL_STYLE"/>
    <w:qFormat/>
    <w:rsid w:val="007240B4"/>
    <w:rPr>
      <w:rFonts w:ascii="SansSerif" w:eastAsia="SansSerif" w:hAnsi="SansSerif" w:cs="SansSerif"/>
      <w:color w:val="000000"/>
      <w:sz w:val="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748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71783215">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89936657">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308849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36072895">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1576271">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3131626">
      <w:bodyDiv w:val="1"/>
      <w:marLeft w:val="0"/>
      <w:marRight w:val="0"/>
      <w:marTop w:val="0"/>
      <w:marBottom w:val="0"/>
      <w:divBdr>
        <w:top w:val="none" w:sz="0" w:space="0" w:color="auto"/>
        <w:left w:val="none" w:sz="0" w:space="0" w:color="auto"/>
        <w:bottom w:val="none" w:sz="0" w:space="0" w:color="auto"/>
        <w:right w:val="none" w:sz="0" w:space="0" w:color="auto"/>
      </w:divBdr>
    </w:div>
    <w:div w:id="255552671">
      <w:bodyDiv w:val="1"/>
      <w:marLeft w:val="0"/>
      <w:marRight w:val="0"/>
      <w:marTop w:val="0"/>
      <w:marBottom w:val="0"/>
      <w:divBdr>
        <w:top w:val="none" w:sz="0" w:space="0" w:color="auto"/>
        <w:left w:val="none" w:sz="0" w:space="0" w:color="auto"/>
        <w:bottom w:val="none" w:sz="0" w:space="0" w:color="auto"/>
        <w:right w:val="none" w:sz="0" w:space="0" w:color="auto"/>
      </w:divBdr>
    </w:div>
    <w:div w:id="261455638">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6522458">
      <w:bodyDiv w:val="1"/>
      <w:marLeft w:val="0"/>
      <w:marRight w:val="0"/>
      <w:marTop w:val="0"/>
      <w:marBottom w:val="0"/>
      <w:divBdr>
        <w:top w:val="none" w:sz="0" w:space="0" w:color="auto"/>
        <w:left w:val="none" w:sz="0" w:space="0" w:color="auto"/>
        <w:bottom w:val="none" w:sz="0" w:space="0" w:color="auto"/>
        <w:right w:val="none" w:sz="0" w:space="0" w:color="auto"/>
      </w:divBdr>
    </w:div>
    <w:div w:id="28732517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2546199">
      <w:bodyDiv w:val="1"/>
      <w:marLeft w:val="0"/>
      <w:marRight w:val="0"/>
      <w:marTop w:val="0"/>
      <w:marBottom w:val="0"/>
      <w:divBdr>
        <w:top w:val="none" w:sz="0" w:space="0" w:color="auto"/>
        <w:left w:val="none" w:sz="0" w:space="0" w:color="auto"/>
        <w:bottom w:val="none" w:sz="0" w:space="0" w:color="auto"/>
        <w:right w:val="none" w:sz="0" w:space="0" w:color="auto"/>
      </w:divBdr>
    </w:div>
    <w:div w:id="308443400">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1296545">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0858788">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8819442">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7899006">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139285">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8420144">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605614">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9779472">
      <w:bodyDiv w:val="1"/>
      <w:marLeft w:val="0"/>
      <w:marRight w:val="0"/>
      <w:marTop w:val="0"/>
      <w:marBottom w:val="0"/>
      <w:divBdr>
        <w:top w:val="none" w:sz="0" w:space="0" w:color="auto"/>
        <w:left w:val="none" w:sz="0" w:space="0" w:color="auto"/>
        <w:bottom w:val="none" w:sz="0" w:space="0" w:color="auto"/>
        <w:right w:val="none" w:sz="0" w:space="0" w:color="auto"/>
      </w:divBdr>
      <w:divsChild>
        <w:div w:id="1284920096">
          <w:marLeft w:val="0"/>
          <w:marRight w:val="0"/>
          <w:marTop w:val="0"/>
          <w:marBottom w:val="0"/>
          <w:divBdr>
            <w:top w:val="none" w:sz="0" w:space="0" w:color="auto"/>
            <w:left w:val="none" w:sz="0" w:space="0" w:color="auto"/>
            <w:bottom w:val="none" w:sz="0" w:space="0" w:color="auto"/>
            <w:right w:val="none" w:sz="0" w:space="0" w:color="auto"/>
          </w:divBdr>
        </w:div>
        <w:div w:id="194083124">
          <w:marLeft w:val="0"/>
          <w:marRight w:val="0"/>
          <w:marTop w:val="0"/>
          <w:marBottom w:val="0"/>
          <w:divBdr>
            <w:top w:val="none" w:sz="0" w:space="0" w:color="auto"/>
            <w:left w:val="none" w:sz="0" w:space="0" w:color="auto"/>
            <w:bottom w:val="none" w:sz="0" w:space="0" w:color="auto"/>
            <w:right w:val="none" w:sz="0" w:space="0" w:color="auto"/>
          </w:divBdr>
        </w:div>
        <w:div w:id="2014258599">
          <w:marLeft w:val="0"/>
          <w:marRight w:val="0"/>
          <w:marTop w:val="0"/>
          <w:marBottom w:val="0"/>
          <w:divBdr>
            <w:top w:val="none" w:sz="0" w:space="0" w:color="auto"/>
            <w:left w:val="none" w:sz="0" w:space="0" w:color="auto"/>
            <w:bottom w:val="none" w:sz="0" w:space="0" w:color="auto"/>
            <w:right w:val="none" w:sz="0" w:space="0" w:color="auto"/>
          </w:divBdr>
        </w:div>
        <w:div w:id="470245005">
          <w:marLeft w:val="0"/>
          <w:marRight w:val="0"/>
          <w:marTop w:val="0"/>
          <w:marBottom w:val="0"/>
          <w:divBdr>
            <w:top w:val="none" w:sz="0" w:space="0" w:color="auto"/>
            <w:left w:val="none" w:sz="0" w:space="0" w:color="auto"/>
            <w:bottom w:val="none" w:sz="0" w:space="0" w:color="auto"/>
            <w:right w:val="none" w:sz="0" w:space="0" w:color="auto"/>
          </w:divBdr>
        </w:div>
        <w:div w:id="2017492327">
          <w:marLeft w:val="0"/>
          <w:marRight w:val="0"/>
          <w:marTop w:val="0"/>
          <w:marBottom w:val="0"/>
          <w:divBdr>
            <w:top w:val="none" w:sz="0" w:space="0" w:color="auto"/>
            <w:left w:val="none" w:sz="0" w:space="0" w:color="auto"/>
            <w:bottom w:val="none" w:sz="0" w:space="0" w:color="auto"/>
            <w:right w:val="none" w:sz="0" w:space="0" w:color="auto"/>
          </w:divBdr>
        </w:div>
        <w:div w:id="2010600444">
          <w:marLeft w:val="0"/>
          <w:marRight w:val="0"/>
          <w:marTop w:val="0"/>
          <w:marBottom w:val="0"/>
          <w:divBdr>
            <w:top w:val="none" w:sz="0" w:space="0" w:color="auto"/>
            <w:left w:val="none" w:sz="0" w:space="0" w:color="auto"/>
            <w:bottom w:val="none" w:sz="0" w:space="0" w:color="auto"/>
            <w:right w:val="none" w:sz="0" w:space="0" w:color="auto"/>
          </w:divBdr>
        </w:div>
        <w:div w:id="147206649">
          <w:marLeft w:val="0"/>
          <w:marRight w:val="0"/>
          <w:marTop w:val="0"/>
          <w:marBottom w:val="0"/>
          <w:divBdr>
            <w:top w:val="none" w:sz="0" w:space="0" w:color="auto"/>
            <w:left w:val="none" w:sz="0" w:space="0" w:color="auto"/>
            <w:bottom w:val="none" w:sz="0" w:space="0" w:color="auto"/>
            <w:right w:val="none" w:sz="0" w:space="0" w:color="auto"/>
          </w:divBdr>
        </w:div>
        <w:div w:id="1105074104">
          <w:marLeft w:val="0"/>
          <w:marRight w:val="0"/>
          <w:marTop w:val="0"/>
          <w:marBottom w:val="0"/>
          <w:divBdr>
            <w:top w:val="none" w:sz="0" w:space="0" w:color="auto"/>
            <w:left w:val="none" w:sz="0" w:space="0" w:color="auto"/>
            <w:bottom w:val="none" w:sz="0" w:space="0" w:color="auto"/>
            <w:right w:val="none" w:sz="0" w:space="0" w:color="auto"/>
          </w:divBdr>
        </w:div>
        <w:div w:id="2079403772">
          <w:marLeft w:val="0"/>
          <w:marRight w:val="0"/>
          <w:marTop w:val="0"/>
          <w:marBottom w:val="0"/>
          <w:divBdr>
            <w:top w:val="none" w:sz="0" w:space="0" w:color="auto"/>
            <w:left w:val="none" w:sz="0" w:space="0" w:color="auto"/>
            <w:bottom w:val="none" w:sz="0" w:space="0" w:color="auto"/>
            <w:right w:val="none" w:sz="0" w:space="0" w:color="auto"/>
          </w:divBdr>
        </w:div>
      </w:divsChild>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215515">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3366232">
      <w:bodyDiv w:val="1"/>
      <w:marLeft w:val="0"/>
      <w:marRight w:val="0"/>
      <w:marTop w:val="0"/>
      <w:marBottom w:val="0"/>
      <w:divBdr>
        <w:top w:val="none" w:sz="0" w:space="0" w:color="auto"/>
        <w:left w:val="none" w:sz="0" w:space="0" w:color="auto"/>
        <w:bottom w:val="none" w:sz="0" w:space="0" w:color="auto"/>
        <w:right w:val="none" w:sz="0" w:space="0" w:color="auto"/>
      </w:divBdr>
    </w:div>
    <w:div w:id="65741935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68164823">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99034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1214003">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327449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8030843">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183936">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2127089">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1735280">
      <w:bodyDiv w:val="1"/>
      <w:marLeft w:val="0"/>
      <w:marRight w:val="0"/>
      <w:marTop w:val="0"/>
      <w:marBottom w:val="0"/>
      <w:divBdr>
        <w:top w:val="none" w:sz="0" w:space="0" w:color="auto"/>
        <w:left w:val="none" w:sz="0" w:space="0" w:color="auto"/>
        <w:bottom w:val="none" w:sz="0" w:space="0" w:color="auto"/>
        <w:right w:val="none" w:sz="0" w:space="0" w:color="auto"/>
      </w:divBdr>
    </w:div>
    <w:div w:id="106464068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28011188">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0190213">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6136232">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900067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3728075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3342745">
      <w:bodyDiv w:val="1"/>
      <w:marLeft w:val="0"/>
      <w:marRight w:val="0"/>
      <w:marTop w:val="0"/>
      <w:marBottom w:val="0"/>
      <w:divBdr>
        <w:top w:val="none" w:sz="0" w:space="0" w:color="auto"/>
        <w:left w:val="none" w:sz="0" w:space="0" w:color="auto"/>
        <w:bottom w:val="none" w:sz="0" w:space="0" w:color="auto"/>
        <w:right w:val="none" w:sz="0" w:space="0" w:color="auto"/>
      </w:divBdr>
    </w:div>
    <w:div w:id="128530507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6881416">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5108736">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5156974">
      <w:bodyDiv w:val="1"/>
      <w:marLeft w:val="0"/>
      <w:marRight w:val="0"/>
      <w:marTop w:val="0"/>
      <w:marBottom w:val="0"/>
      <w:divBdr>
        <w:top w:val="none" w:sz="0" w:space="0" w:color="auto"/>
        <w:left w:val="none" w:sz="0" w:space="0" w:color="auto"/>
        <w:bottom w:val="none" w:sz="0" w:space="0" w:color="auto"/>
        <w:right w:val="none" w:sz="0" w:space="0" w:color="auto"/>
      </w:divBdr>
    </w:div>
    <w:div w:id="1380131390">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0834491">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5000123">
      <w:bodyDiv w:val="1"/>
      <w:marLeft w:val="0"/>
      <w:marRight w:val="0"/>
      <w:marTop w:val="0"/>
      <w:marBottom w:val="0"/>
      <w:divBdr>
        <w:top w:val="none" w:sz="0" w:space="0" w:color="auto"/>
        <w:left w:val="none" w:sz="0" w:space="0" w:color="auto"/>
        <w:bottom w:val="none" w:sz="0" w:space="0" w:color="auto"/>
        <w:right w:val="none" w:sz="0" w:space="0" w:color="auto"/>
      </w:divBdr>
    </w:div>
    <w:div w:id="1478496098">
      <w:bodyDiv w:val="1"/>
      <w:marLeft w:val="0"/>
      <w:marRight w:val="0"/>
      <w:marTop w:val="0"/>
      <w:marBottom w:val="0"/>
      <w:divBdr>
        <w:top w:val="none" w:sz="0" w:space="0" w:color="auto"/>
        <w:left w:val="none" w:sz="0" w:space="0" w:color="auto"/>
        <w:bottom w:val="none" w:sz="0" w:space="0" w:color="auto"/>
        <w:right w:val="none" w:sz="0" w:space="0" w:color="auto"/>
      </w:divBdr>
    </w:div>
    <w:div w:id="150150254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9374824">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034">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880257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5691238">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29204980">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4032112">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9897611">
      <w:bodyDiv w:val="1"/>
      <w:marLeft w:val="0"/>
      <w:marRight w:val="0"/>
      <w:marTop w:val="0"/>
      <w:marBottom w:val="0"/>
      <w:divBdr>
        <w:top w:val="none" w:sz="0" w:space="0" w:color="auto"/>
        <w:left w:val="none" w:sz="0" w:space="0" w:color="auto"/>
        <w:bottom w:val="none" w:sz="0" w:space="0" w:color="auto"/>
        <w:right w:val="none" w:sz="0" w:space="0" w:color="auto"/>
      </w:divBdr>
    </w:div>
    <w:div w:id="1933583839">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7038939">
      <w:bodyDiv w:val="1"/>
      <w:marLeft w:val="0"/>
      <w:marRight w:val="0"/>
      <w:marTop w:val="0"/>
      <w:marBottom w:val="0"/>
      <w:divBdr>
        <w:top w:val="none" w:sz="0" w:space="0" w:color="auto"/>
        <w:left w:val="none" w:sz="0" w:space="0" w:color="auto"/>
        <w:bottom w:val="none" w:sz="0" w:space="0" w:color="auto"/>
        <w:right w:val="none" w:sz="0" w:space="0" w:color="auto"/>
      </w:divBdr>
    </w:div>
    <w:div w:id="1950353275">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149430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7390954">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7724164">
      <w:bodyDiv w:val="1"/>
      <w:marLeft w:val="0"/>
      <w:marRight w:val="0"/>
      <w:marTop w:val="0"/>
      <w:marBottom w:val="0"/>
      <w:divBdr>
        <w:top w:val="none" w:sz="0" w:space="0" w:color="auto"/>
        <w:left w:val="none" w:sz="0" w:space="0" w:color="auto"/>
        <w:bottom w:val="none" w:sz="0" w:space="0" w:color="auto"/>
        <w:right w:val="none" w:sz="0" w:space="0" w:color="auto"/>
      </w:divBdr>
    </w:div>
    <w:div w:id="2125876860">
      <w:bodyDiv w:val="1"/>
      <w:marLeft w:val="0"/>
      <w:marRight w:val="0"/>
      <w:marTop w:val="0"/>
      <w:marBottom w:val="0"/>
      <w:divBdr>
        <w:top w:val="none" w:sz="0" w:space="0" w:color="auto"/>
        <w:left w:val="none" w:sz="0" w:space="0" w:color="auto"/>
        <w:bottom w:val="none" w:sz="0" w:space="0" w:color="auto"/>
        <w:right w:val="none" w:sz="0" w:space="0" w:color="auto"/>
      </w:divBdr>
    </w:div>
    <w:div w:id="213466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3.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bacvanski@"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Filipovic.Vladimir@"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javascript:__doPostBack('trvFullCPV','s30000000-9\\30100000-0\\30120000-6\\30121000-3\\30121100-4')"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443C3B4-FDE1-4CB2-951B-778892EACF47}">
  <ds:schemaRefs>
    <ds:schemaRef ds:uri="http://schemas.openxmlformats.org/officeDocument/2006/bibliography"/>
  </ds:schemaRefs>
</ds:datastoreItem>
</file>

<file path=customXml/itemProps100.xml><?xml version="1.0" encoding="utf-8"?>
<ds:datastoreItem xmlns:ds="http://schemas.openxmlformats.org/officeDocument/2006/customXml" ds:itemID="{D4DAC2B7-5E93-4259-9F9B-E74D758C8C88}">
  <ds:schemaRefs>
    <ds:schemaRef ds:uri="http://schemas.openxmlformats.org/officeDocument/2006/bibliography"/>
  </ds:schemaRefs>
</ds:datastoreItem>
</file>

<file path=customXml/itemProps101.xml><?xml version="1.0" encoding="utf-8"?>
<ds:datastoreItem xmlns:ds="http://schemas.openxmlformats.org/officeDocument/2006/customXml" ds:itemID="{9D4F2A48-EB7C-4A4F-9B0E-635AC253525A}">
  <ds:schemaRefs>
    <ds:schemaRef ds:uri="http://schemas.openxmlformats.org/officeDocument/2006/bibliography"/>
  </ds:schemaRefs>
</ds:datastoreItem>
</file>

<file path=customXml/itemProps102.xml><?xml version="1.0" encoding="utf-8"?>
<ds:datastoreItem xmlns:ds="http://schemas.openxmlformats.org/officeDocument/2006/customXml" ds:itemID="{6035E2BD-2FA8-491C-B6ED-64416078A68A}">
  <ds:schemaRefs>
    <ds:schemaRef ds:uri="http://schemas.openxmlformats.org/officeDocument/2006/bibliography"/>
  </ds:schemaRefs>
</ds:datastoreItem>
</file>

<file path=customXml/itemProps103.xml><?xml version="1.0" encoding="utf-8"?>
<ds:datastoreItem xmlns:ds="http://schemas.openxmlformats.org/officeDocument/2006/customXml" ds:itemID="{F2AF3121-E02E-4E75-A5D6-A3E410862CCD}">
  <ds:schemaRefs>
    <ds:schemaRef ds:uri="http://schemas.openxmlformats.org/officeDocument/2006/bibliography"/>
  </ds:schemaRefs>
</ds:datastoreItem>
</file>

<file path=customXml/itemProps104.xml><?xml version="1.0" encoding="utf-8"?>
<ds:datastoreItem xmlns:ds="http://schemas.openxmlformats.org/officeDocument/2006/customXml" ds:itemID="{B19803DE-C9EF-4C7F-B01F-687965423092}">
  <ds:schemaRefs>
    <ds:schemaRef ds:uri="http://schemas.openxmlformats.org/officeDocument/2006/bibliography"/>
  </ds:schemaRefs>
</ds:datastoreItem>
</file>

<file path=customXml/itemProps105.xml><?xml version="1.0" encoding="utf-8"?>
<ds:datastoreItem xmlns:ds="http://schemas.openxmlformats.org/officeDocument/2006/customXml" ds:itemID="{416C3F8F-86E4-441F-A111-88511E8DF64A}">
  <ds:schemaRefs>
    <ds:schemaRef ds:uri="http://schemas.openxmlformats.org/officeDocument/2006/bibliography"/>
  </ds:schemaRefs>
</ds:datastoreItem>
</file>

<file path=customXml/itemProps106.xml><?xml version="1.0" encoding="utf-8"?>
<ds:datastoreItem xmlns:ds="http://schemas.openxmlformats.org/officeDocument/2006/customXml" ds:itemID="{BCCC6A66-AB8A-477D-829B-D4EA3A2B6B8C}">
  <ds:schemaRefs>
    <ds:schemaRef ds:uri="http://schemas.openxmlformats.org/officeDocument/2006/bibliography"/>
  </ds:schemaRefs>
</ds:datastoreItem>
</file>

<file path=customXml/itemProps107.xml><?xml version="1.0" encoding="utf-8"?>
<ds:datastoreItem xmlns:ds="http://schemas.openxmlformats.org/officeDocument/2006/customXml" ds:itemID="{366703E3-4583-4056-B084-49F6D59B0B5F}">
  <ds:schemaRefs>
    <ds:schemaRef ds:uri="http://schemas.openxmlformats.org/officeDocument/2006/bibliography"/>
  </ds:schemaRefs>
</ds:datastoreItem>
</file>

<file path=customXml/itemProps108.xml><?xml version="1.0" encoding="utf-8"?>
<ds:datastoreItem xmlns:ds="http://schemas.openxmlformats.org/officeDocument/2006/customXml" ds:itemID="{F0CA42DB-2C73-47D8-9F3F-026A64CB689C}">
  <ds:schemaRefs>
    <ds:schemaRef ds:uri="http://schemas.openxmlformats.org/officeDocument/2006/bibliography"/>
  </ds:schemaRefs>
</ds:datastoreItem>
</file>

<file path=customXml/itemProps109.xml><?xml version="1.0" encoding="utf-8"?>
<ds:datastoreItem xmlns:ds="http://schemas.openxmlformats.org/officeDocument/2006/customXml" ds:itemID="{853CCDB4-A85D-4FA4-8878-814349E50720}">
  <ds:schemaRefs>
    <ds:schemaRef ds:uri="http://schemas.openxmlformats.org/officeDocument/2006/bibliography"/>
  </ds:schemaRefs>
</ds:datastoreItem>
</file>

<file path=customXml/itemProps11.xml><?xml version="1.0" encoding="utf-8"?>
<ds:datastoreItem xmlns:ds="http://schemas.openxmlformats.org/officeDocument/2006/customXml" ds:itemID="{CFADACC9-6913-4CC6-AFE5-7F959A9C98AA}">
  <ds:schemaRefs>
    <ds:schemaRef ds:uri="http://schemas.openxmlformats.org/officeDocument/2006/bibliography"/>
  </ds:schemaRefs>
</ds:datastoreItem>
</file>

<file path=customXml/itemProps110.xml><?xml version="1.0" encoding="utf-8"?>
<ds:datastoreItem xmlns:ds="http://schemas.openxmlformats.org/officeDocument/2006/customXml" ds:itemID="{458B45F6-E1D7-422E-86E7-A07E667139D7}">
  <ds:schemaRefs>
    <ds:schemaRef ds:uri="http://schemas.openxmlformats.org/officeDocument/2006/bibliography"/>
  </ds:schemaRefs>
</ds:datastoreItem>
</file>

<file path=customXml/itemProps111.xml><?xml version="1.0" encoding="utf-8"?>
<ds:datastoreItem xmlns:ds="http://schemas.openxmlformats.org/officeDocument/2006/customXml" ds:itemID="{0EECAA1E-F948-477C-A2C7-84D6EF5E8F82}">
  <ds:schemaRefs>
    <ds:schemaRef ds:uri="http://schemas.openxmlformats.org/officeDocument/2006/bibliography"/>
  </ds:schemaRefs>
</ds:datastoreItem>
</file>

<file path=customXml/itemProps112.xml><?xml version="1.0" encoding="utf-8"?>
<ds:datastoreItem xmlns:ds="http://schemas.openxmlformats.org/officeDocument/2006/customXml" ds:itemID="{41DA0DED-0FC9-46C7-9033-38F6EB86A68E}">
  <ds:schemaRefs>
    <ds:schemaRef ds:uri="http://schemas.openxmlformats.org/officeDocument/2006/bibliography"/>
  </ds:schemaRefs>
</ds:datastoreItem>
</file>

<file path=customXml/itemProps113.xml><?xml version="1.0" encoding="utf-8"?>
<ds:datastoreItem xmlns:ds="http://schemas.openxmlformats.org/officeDocument/2006/customXml" ds:itemID="{D9EA5945-34FE-4401-BFDE-BC6330D6C041}">
  <ds:schemaRefs>
    <ds:schemaRef ds:uri="http://schemas.openxmlformats.org/officeDocument/2006/bibliography"/>
  </ds:schemaRefs>
</ds:datastoreItem>
</file>

<file path=customXml/itemProps114.xml><?xml version="1.0" encoding="utf-8"?>
<ds:datastoreItem xmlns:ds="http://schemas.openxmlformats.org/officeDocument/2006/customXml" ds:itemID="{1A621D90-569C-4264-9CD7-76AEF32C0906}">
  <ds:schemaRefs>
    <ds:schemaRef ds:uri="http://schemas.openxmlformats.org/officeDocument/2006/bibliography"/>
  </ds:schemaRefs>
</ds:datastoreItem>
</file>

<file path=customXml/itemProps115.xml><?xml version="1.0" encoding="utf-8"?>
<ds:datastoreItem xmlns:ds="http://schemas.openxmlformats.org/officeDocument/2006/customXml" ds:itemID="{43A2F84C-A558-4257-BB5B-63DD32C5A371}">
  <ds:schemaRefs>
    <ds:schemaRef ds:uri="http://schemas.openxmlformats.org/officeDocument/2006/bibliography"/>
  </ds:schemaRefs>
</ds:datastoreItem>
</file>

<file path=customXml/itemProps116.xml><?xml version="1.0" encoding="utf-8"?>
<ds:datastoreItem xmlns:ds="http://schemas.openxmlformats.org/officeDocument/2006/customXml" ds:itemID="{C25231F5-C275-404F-865F-F50C9F079EFC}">
  <ds:schemaRefs>
    <ds:schemaRef ds:uri="http://schemas.openxmlformats.org/officeDocument/2006/bibliography"/>
  </ds:schemaRefs>
</ds:datastoreItem>
</file>

<file path=customXml/itemProps117.xml><?xml version="1.0" encoding="utf-8"?>
<ds:datastoreItem xmlns:ds="http://schemas.openxmlformats.org/officeDocument/2006/customXml" ds:itemID="{7990A556-BDF6-467A-BFB9-4CF0555A7B3D}">
  <ds:schemaRefs>
    <ds:schemaRef ds:uri="http://schemas.openxmlformats.org/officeDocument/2006/bibliography"/>
  </ds:schemaRefs>
</ds:datastoreItem>
</file>

<file path=customXml/itemProps118.xml><?xml version="1.0" encoding="utf-8"?>
<ds:datastoreItem xmlns:ds="http://schemas.openxmlformats.org/officeDocument/2006/customXml" ds:itemID="{E6F4D23D-4D41-475E-BEB4-896AC3B88C76}">
  <ds:schemaRefs>
    <ds:schemaRef ds:uri="http://schemas.openxmlformats.org/officeDocument/2006/bibliography"/>
  </ds:schemaRefs>
</ds:datastoreItem>
</file>

<file path=customXml/itemProps119.xml><?xml version="1.0" encoding="utf-8"?>
<ds:datastoreItem xmlns:ds="http://schemas.openxmlformats.org/officeDocument/2006/customXml" ds:itemID="{62BB6F23-CA65-485F-9B2D-D1A6C0EBF0CA}">
  <ds:schemaRefs>
    <ds:schemaRef ds:uri="http://schemas.openxmlformats.org/officeDocument/2006/bibliography"/>
  </ds:schemaRefs>
</ds:datastoreItem>
</file>

<file path=customXml/itemProps12.xml><?xml version="1.0" encoding="utf-8"?>
<ds:datastoreItem xmlns:ds="http://schemas.openxmlformats.org/officeDocument/2006/customXml" ds:itemID="{27A3D76D-F9CD-4BDC-A9F3-D76904444759}">
  <ds:schemaRefs>
    <ds:schemaRef ds:uri="http://schemas.openxmlformats.org/officeDocument/2006/bibliography"/>
  </ds:schemaRefs>
</ds:datastoreItem>
</file>

<file path=customXml/itemProps120.xml><?xml version="1.0" encoding="utf-8"?>
<ds:datastoreItem xmlns:ds="http://schemas.openxmlformats.org/officeDocument/2006/customXml" ds:itemID="{AF0998A5-9E7F-49A9-A474-C2A8A791AF41}">
  <ds:schemaRefs>
    <ds:schemaRef ds:uri="http://schemas.openxmlformats.org/officeDocument/2006/bibliography"/>
  </ds:schemaRefs>
</ds:datastoreItem>
</file>

<file path=customXml/itemProps121.xml><?xml version="1.0" encoding="utf-8"?>
<ds:datastoreItem xmlns:ds="http://schemas.openxmlformats.org/officeDocument/2006/customXml" ds:itemID="{579E7A52-188A-44ED-91D1-5936A707757D}">
  <ds:schemaRefs>
    <ds:schemaRef ds:uri="http://schemas.openxmlformats.org/officeDocument/2006/bibliography"/>
  </ds:schemaRefs>
</ds:datastoreItem>
</file>

<file path=customXml/itemProps122.xml><?xml version="1.0" encoding="utf-8"?>
<ds:datastoreItem xmlns:ds="http://schemas.openxmlformats.org/officeDocument/2006/customXml" ds:itemID="{0D6D5C73-0CF5-4B1C-AA94-52B2E63627FA}">
  <ds:schemaRefs>
    <ds:schemaRef ds:uri="http://schemas.openxmlformats.org/officeDocument/2006/bibliography"/>
  </ds:schemaRefs>
</ds:datastoreItem>
</file>

<file path=customXml/itemProps123.xml><?xml version="1.0" encoding="utf-8"?>
<ds:datastoreItem xmlns:ds="http://schemas.openxmlformats.org/officeDocument/2006/customXml" ds:itemID="{E24BB2FB-8FF2-47FE-B526-EAB04F4B9BC7}">
  <ds:schemaRefs>
    <ds:schemaRef ds:uri="http://schemas.openxmlformats.org/officeDocument/2006/bibliography"/>
  </ds:schemaRefs>
</ds:datastoreItem>
</file>

<file path=customXml/itemProps124.xml><?xml version="1.0" encoding="utf-8"?>
<ds:datastoreItem xmlns:ds="http://schemas.openxmlformats.org/officeDocument/2006/customXml" ds:itemID="{7357393D-3535-4B02-9876-78575C8DA7E5}">
  <ds:schemaRefs>
    <ds:schemaRef ds:uri="http://schemas.openxmlformats.org/officeDocument/2006/bibliography"/>
  </ds:schemaRefs>
</ds:datastoreItem>
</file>

<file path=customXml/itemProps125.xml><?xml version="1.0" encoding="utf-8"?>
<ds:datastoreItem xmlns:ds="http://schemas.openxmlformats.org/officeDocument/2006/customXml" ds:itemID="{D08AC1C4-BA94-44B0-89C8-AF4A9C461E8E}">
  <ds:schemaRefs>
    <ds:schemaRef ds:uri="http://schemas.openxmlformats.org/officeDocument/2006/bibliography"/>
  </ds:schemaRefs>
</ds:datastoreItem>
</file>

<file path=customXml/itemProps126.xml><?xml version="1.0" encoding="utf-8"?>
<ds:datastoreItem xmlns:ds="http://schemas.openxmlformats.org/officeDocument/2006/customXml" ds:itemID="{53DD1572-C2BA-4C9A-A794-EB52714ED608}">
  <ds:schemaRefs>
    <ds:schemaRef ds:uri="http://schemas.openxmlformats.org/officeDocument/2006/bibliography"/>
  </ds:schemaRefs>
</ds:datastoreItem>
</file>

<file path=customXml/itemProps127.xml><?xml version="1.0" encoding="utf-8"?>
<ds:datastoreItem xmlns:ds="http://schemas.openxmlformats.org/officeDocument/2006/customXml" ds:itemID="{2FDD7E72-BE56-43E1-9A2A-1C87FCA5ACFC}">
  <ds:schemaRefs>
    <ds:schemaRef ds:uri="http://schemas.openxmlformats.org/officeDocument/2006/bibliography"/>
  </ds:schemaRefs>
</ds:datastoreItem>
</file>

<file path=customXml/itemProps128.xml><?xml version="1.0" encoding="utf-8"?>
<ds:datastoreItem xmlns:ds="http://schemas.openxmlformats.org/officeDocument/2006/customXml" ds:itemID="{5B9B6257-90AA-4CCB-864D-0189CD502529}">
  <ds:schemaRefs>
    <ds:schemaRef ds:uri="http://schemas.openxmlformats.org/officeDocument/2006/bibliography"/>
  </ds:schemaRefs>
</ds:datastoreItem>
</file>

<file path=customXml/itemProps129.xml><?xml version="1.0" encoding="utf-8"?>
<ds:datastoreItem xmlns:ds="http://schemas.openxmlformats.org/officeDocument/2006/customXml" ds:itemID="{82DCF94F-91F0-4F59-A7ED-D12EB852FED6}">
  <ds:schemaRefs>
    <ds:schemaRef ds:uri="http://schemas.openxmlformats.org/officeDocument/2006/bibliography"/>
  </ds:schemaRefs>
</ds:datastoreItem>
</file>

<file path=customXml/itemProps13.xml><?xml version="1.0" encoding="utf-8"?>
<ds:datastoreItem xmlns:ds="http://schemas.openxmlformats.org/officeDocument/2006/customXml" ds:itemID="{BBB681A3-13EE-4FA1-B70A-486ED21E55CE}">
  <ds:schemaRefs>
    <ds:schemaRef ds:uri="http://schemas.openxmlformats.org/officeDocument/2006/bibliography"/>
  </ds:schemaRefs>
</ds:datastoreItem>
</file>

<file path=customXml/itemProps130.xml><?xml version="1.0" encoding="utf-8"?>
<ds:datastoreItem xmlns:ds="http://schemas.openxmlformats.org/officeDocument/2006/customXml" ds:itemID="{D6B400C2-0DED-4631-8BB6-5395946E398F}">
  <ds:schemaRefs>
    <ds:schemaRef ds:uri="http://schemas.openxmlformats.org/officeDocument/2006/bibliography"/>
  </ds:schemaRefs>
</ds:datastoreItem>
</file>

<file path=customXml/itemProps131.xml><?xml version="1.0" encoding="utf-8"?>
<ds:datastoreItem xmlns:ds="http://schemas.openxmlformats.org/officeDocument/2006/customXml" ds:itemID="{66134C97-DDB1-4AA8-97AB-A18B601A6754}">
  <ds:schemaRefs>
    <ds:schemaRef ds:uri="http://schemas.openxmlformats.org/officeDocument/2006/bibliography"/>
  </ds:schemaRefs>
</ds:datastoreItem>
</file>

<file path=customXml/itemProps132.xml><?xml version="1.0" encoding="utf-8"?>
<ds:datastoreItem xmlns:ds="http://schemas.openxmlformats.org/officeDocument/2006/customXml" ds:itemID="{CD5A9E94-F30C-4114-9F4C-373B998BFB19}">
  <ds:schemaRefs>
    <ds:schemaRef ds:uri="http://schemas.openxmlformats.org/officeDocument/2006/bibliography"/>
  </ds:schemaRefs>
</ds:datastoreItem>
</file>

<file path=customXml/itemProps133.xml><?xml version="1.0" encoding="utf-8"?>
<ds:datastoreItem xmlns:ds="http://schemas.openxmlformats.org/officeDocument/2006/customXml" ds:itemID="{009A9D41-AB93-48D5-9243-89CB1125848B}">
  <ds:schemaRefs>
    <ds:schemaRef ds:uri="http://schemas.openxmlformats.org/officeDocument/2006/bibliography"/>
  </ds:schemaRefs>
</ds:datastoreItem>
</file>

<file path=customXml/itemProps134.xml><?xml version="1.0" encoding="utf-8"?>
<ds:datastoreItem xmlns:ds="http://schemas.openxmlformats.org/officeDocument/2006/customXml" ds:itemID="{B7A77964-6976-4A55-84F6-2A7D25A20994}">
  <ds:schemaRefs>
    <ds:schemaRef ds:uri="http://schemas.openxmlformats.org/officeDocument/2006/bibliography"/>
  </ds:schemaRefs>
</ds:datastoreItem>
</file>

<file path=customXml/itemProps135.xml><?xml version="1.0" encoding="utf-8"?>
<ds:datastoreItem xmlns:ds="http://schemas.openxmlformats.org/officeDocument/2006/customXml" ds:itemID="{D96865D6-6B23-4134-9583-780AAB5132C5}">
  <ds:schemaRefs>
    <ds:schemaRef ds:uri="http://schemas.openxmlformats.org/officeDocument/2006/bibliography"/>
  </ds:schemaRefs>
</ds:datastoreItem>
</file>

<file path=customXml/itemProps136.xml><?xml version="1.0" encoding="utf-8"?>
<ds:datastoreItem xmlns:ds="http://schemas.openxmlformats.org/officeDocument/2006/customXml" ds:itemID="{43B1DC51-A65B-4E7C-A003-A7669F328295}">
  <ds:schemaRefs>
    <ds:schemaRef ds:uri="http://schemas.openxmlformats.org/officeDocument/2006/bibliography"/>
  </ds:schemaRefs>
</ds:datastoreItem>
</file>

<file path=customXml/itemProps137.xml><?xml version="1.0" encoding="utf-8"?>
<ds:datastoreItem xmlns:ds="http://schemas.openxmlformats.org/officeDocument/2006/customXml" ds:itemID="{76789FBE-669D-4844-ACDB-E26745B5075B}">
  <ds:schemaRefs>
    <ds:schemaRef ds:uri="http://schemas.openxmlformats.org/officeDocument/2006/bibliography"/>
  </ds:schemaRefs>
</ds:datastoreItem>
</file>

<file path=customXml/itemProps138.xml><?xml version="1.0" encoding="utf-8"?>
<ds:datastoreItem xmlns:ds="http://schemas.openxmlformats.org/officeDocument/2006/customXml" ds:itemID="{5B40EC0E-F526-41C4-8846-5AC9422F11D9}">
  <ds:schemaRefs>
    <ds:schemaRef ds:uri="http://schemas.openxmlformats.org/officeDocument/2006/bibliography"/>
  </ds:schemaRefs>
</ds:datastoreItem>
</file>

<file path=customXml/itemProps139.xml><?xml version="1.0" encoding="utf-8"?>
<ds:datastoreItem xmlns:ds="http://schemas.openxmlformats.org/officeDocument/2006/customXml" ds:itemID="{7574240F-C599-45A2-974B-E83E9F3929D9}">
  <ds:schemaRefs>
    <ds:schemaRef ds:uri="http://schemas.openxmlformats.org/officeDocument/2006/bibliography"/>
  </ds:schemaRefs>
</ds:datastoreItem>
</file>

<file path=customXml/itemProps14.xml><?xml version="1.0" encoding="utf-8"?>
<ds:datastoreItem xmlns:ds="http://schemas.openxmlformats.org/officeDocument/2006/customXml" ds:itemID="{ECE31A0F-5A95-4DC1-99E4-3A94B557D05C}">
  <ds:schemaRefs>
    <ds:schemaRef ds:uri="http://schemas.openxmlformats.org/officeDocument/2006/bibliography"/>
  </ds:schemaRefs>
</ds:datastoreItem>
</file>

<file path=customXml/itemProps140.xml><?xml version="1.0" encoding="utf-8"?>
<ds:datastoreItem xmlns:ds="http://schemas.openxmlformats.org/officeDocument/2006/customXml" ds:itemID="{9A5C2B44-5B4A-42F8-BC15-8ACE7A8C69EF}">
  <ds:schemaRefs>
    <ds:schemaRef ds:uri="http://schemas.openxmlformats.org/officeDocument/2006/bibliography"/>
  </ds:schemaRefs>
</ds:datastoreItem>
</file>

<file path=customXml/itemProps141.xml><?xml version="1.0" encoding="utf-8"?>
<ds:datastoreItem xmlns:ds="http://schemas.openxmlformats.org/officeDocument/2006/customXml" ds:itemID="{E79BDE4A-B83D-4560-ACEC-7D0434CA76D1}">
  <ds:schemaRefs>
    <ds:schemaRef ds:uri="http://schemas.openxmlformats.org/officeDocument/2006/bibliography"/>
  </ds:schemaRefs>
</ds:datastoreItem>
</file>

<file path=customXml/itemProps142.xml><?xml version="1.0" encoding="utf-8"?>
<ds:datastoreItem xmlns:ds="http://schemas.openxmlformats.org/officeDocument/2006/customXml" ds:itemID="{3C4E6B28-C68B-4D9B-A034-4E6507990A99}">
  <ds:schemaRefs>
    <ds:schemaRef ds:uri="http://schemas.openxmlformats.org/officeDocument/2006/bibliography"/>
  </ds:schemaRefs>
</ds:datastoreItem>
</file>

<file path=customXml/itemProps143.xml><?xml version="1.0" encoding="utf-8"?>
<ds:datastoreItem xmlns:ds="http://schemas.openxmlformats.org/officeDocument/2006/customXml" ds:itemID="{E5AB401E-189D-4A8C-8C2F-1E1562D3BD22}">
  <ds:schemaRefs>
    <ds:schemaRef ds:uri="http://schemas.openxmlformats.org/officeDocument/2006/bibliography"/>
  </ds:schemaRefs>
</ds:datastoreItem>
</file>

<file path=customXml/itemProps144.xml><?xml version="1.0" encoding="utf-8"?>
<ds:datastoreItem xmlns:ds="http://schemas.openxmlformats.org/officeDocument/2006/customXml" ds:itemID="{ACA65449-4191-446E-BAF1-5F985D1A5012}">
  <ds:schemaRefs>
    <ds:schemaRef ds:uri="http://schemas.openxmlformats.org/officeDocument/2006/bibliography"/>
  </ds:schemaRefs>
</ds:datastoreItem>
</file>

<file path=customXml/itemProps145.xml><?xml version="1.0" encoding="utf-8"?>
<ds:datastoreItem xmlns:ds="http://schemas.openxmlformats.org/officeDocument/2006/customXml" ds:itemID="{EA3EF218-81FA-4AF9-84C7-724FB4500F8D}">
  <ds:schemaRefs>
    <ds:schemaRef ds:uri="http://schemas.openxmlformats.org/officeDocument/2006/bibliography"/>
  </ds:schemaRefs>
</ds:datastoreItem>
</file>

<file path=customXml/itemProps146.xml><?xml version="1.0" encoding="utf-8"?>
<ds:datastoreItem xmlns:ds="http://schemas.openxmlformats.org/officeDocument/2006/customXml" ds:itemID="{9E8BC468-948E-4F1C-B45D-CC16222BBED6}">
  <ds:schemaRefs>
    <ds:schemaRef ds:uri="http://schemas.openxmlformats.org/officeDocument/2006/bibliography"/>
  </ds:schemaRefs>
</ds:datastoreItem>
</file>

<file path=customXml/itemProps147.xml><?xml version="1.0" encoding="utf-8"?>
<ds:datastoreItem xmlns:ds="http://schemas.openxmlformats.org/officeDocument/2006/customXml" ds:itemID="{E6DD12F4-941C-4491-8B9C-721DDCF73FFD}">
  <ds:schemaRefs>
    <ds:schemaRef ds:uri="http://schemas.openxmlformats.org/officeDocument/2006/bibliography"/>
  </ds:schemaRefs>
</ds:datastoreItem>
</file>

<file path=customXml/itemProps148.xml><?xml version="1.0" encoding="utf-8"?>
<ds:datastoreItem xmlns:ds="http://schemas.openxmlformats.org/officeDocument/2006/customXml" ds:itemID="{E58EE620-DC49-46C1-9A32-DC216EBA55DE}">
  <ds:schemaRefs>
    <ds:schemaRef ds:uri="http://schemas.openxmlformats.org/officeDocument/2006/bibliography"/>
  </ds:schemaRefs>
</ds:datastoreItem>
</file>

<file path=customXml/itemProps149.xml><?xml version="1.0" encoding="utf-8"?>
<ds:datastoreItem xmlns:ds="http://schemas.openxmlformats.org/officeDocument/2006/customXml" ds:itemID="{1470A2E4-CFDC-4BB0-9BA4-D0BF3A28418C}">
  <ds:schemaRefs>
    <ds:schemaRef ds:uri="http://schemas.openxmlformats.org/officeDocument/2006/bibliography"/>
  </ds:schemaRefs>
</ds:datastoreItem>
</file>

<file path=customXml/itemProps15.xml><?xml version="1.0" encoding="utf-8"?>
<ds:datastoreItem xmlns:ds="http://schemas.openxmlformats.org/officeDocument/2006/customXml" ds:itemID="{6C518D8B-2BF5-4BAA-B6BA-114194ECAD21}">
  <ds:schemaRefs>
    <ds:schemaRef ds:uri="http://schemas.openxmlformats.org/officeDocument/2006/bibliography"/>
  </ds:schemaRefs>
</ds:datastoreItem>
</file>

<file path=customXml/itemProps150.xml><?xml version="1.0" encoding="utf-8"?>
<ds:datastoreItem xmlns:ds="http://schemas.openxmlformats.org/officeDocument/2006/customXml" ds:itemID="{D24DA73D-0306-44DC-80E8-96E5E225BF69}">
  <ds:schemaRefs>
    <ds:schemaRef ds:uri="http://schemas.openxmlformats.org/officeDocument/2006/bibliography"/>
  </ds:schemaRefs>
</ds:datastoreItem>
</file>

<file path=customXml/itemProps151.xml><?xml version="1.0" encoding="utf-8"?>
<ds:datastoreItem xmlns:ds="http://schemas.openxmlformats.org/officeDocument/2006/customXml" ds:itemID="{DFC55A89-D9F0-4E95-BE99-1E6EC87110EC}">
  <ds:schemaRefs>
    <ds:schemaRef ds:uri="http://schemas.openxmlformats.org/officeDocument/2006/bibliography"/>
  </ds:schemaRefs>
</ds:datastoreItem>
</file>

<file path=customXml/itemProps152.xml><?xml version="1.0" encoding="utf-8"?>
<ds:datastoreItem xmlns:ds="http://schemas.openxmlformats.org/officeDocument/2006/customXml" ds:itemID="{001A4E4B-18D7-4A4D-A927-504DDE50F03C}">
  <ds:schemaRefs>
    <ds:schemaRef ds:uri="http://schemas.openxmlformats.org/officeDocument/2006/bibliography"/>
  </ds:schemaRefs>
</ds:datastoreItem>
</file>

<file path=customXml/itemProps153.xml><?xml version="1.0" encoding="utf-8"?>
<ds:datastoreItem xmlns:ds="http://schemas.openxmlformats.org/officeDocument/2006/customXml" ds:itemID="{8F64258F-76F6-4F9C-85EF-CC9565AF0FAA}">
  <ds:schemaRefs>
    <ds:schemaRef ds:uri="http://schemas.openxmlformats.org/officeDocument/2006/bibliography"/>
  </ds:schemaRefs>
</ds:datastoreItem>
</file>

<file path=customXml/itemProps154.xml><?xml version="1.0" encoding="utf-8"?>
<ds:datastoreItem xmlns:ds="http://schemas.openxmlformats.org/officeDocument/2006/customXml" ds:itemID="{C7992415-5FD7-4C9E-84E8-AEBE7B212F73}">
  <ds:schemaRefs>
    <ds:schemaRef ds:uri="http://schemas.openxmlformats.org/officeDocument/2006/bibliography"/>
  </ds:schemaRefs>
</ds:datastoreItem>
</file>

<file path=customXml/itemProps155.xml><?xml version="1.0" encoding="utf-8"?>
<ds:datastoreItem xmlns:ds="http://schemas.openxmlformats.org/officeDocument/2006/customXml" ds:itemID="{12269EA8-0607-4BBE-B110-EA18DCCF9518}">
  <ds:schemaRefs>
    <ds:schemaRef ds:uri="http://schemas.openxmlformats.org/officeDocument/2006/bibliography"/>
  </ds:schemaRefs>
</ds:datastoreItem>
</file>

<file path=customXml/itemProps156.xml><?xml version="1.0" encoding="utf-8"?>
<ds:datastoreItem xmlns:ds="http://schemas.openxmlformats.org/officeDocument/2006/customXml" ds:itemID="{7FB88357-F751-4851-931D-EDC31D0AEE8D}">
  <ds:schemaRefs>
    <ds:schemaRef ds:uri="http://schemas.openxmlformats.org/officeDocument/2006/bibliography"/>
  </ds:schemaRefs>
</ds:datastoreItem>
</file>

<file path=customXml/itemProps157.xml><?xml version="1.0" encoding="utf-8"?>
<ds:datastoreItem xmlns:ds="http://schemas.openxmlformats.org/officeDocument/2006/customXml" ds:itemID="{BB1DB69A-5F62-4965-83C5-04F566A19B4B}">
  <ds:schemaRefs>
    <ds:schemaRef ds:uri="http://schemas.openxmlformats.org/officeDocument/2006/bibliography"/>
  </ds:schemaRefs>
</ds:datastoreItem>
</file>

<file path=customXml/itemProps16.xml><?xml version="1.0" encoding="utf-8"?>
<ds:datastoreItem xmlns:ds="http://schemas.openxmlformats.org/officeDocument/2006/customXml" ds:itemID="{A5EC221F-3D6C-4917-8B18-C0E19DFF51AC}">
  <ds:schemaRefs>
    <ds:schemaRef ds:uri="http://schemas.openxmlformats.org/officeDocument/2006/bibliography"/>
  </ds:schemaRefs>
</ds:datastoreItem>
</file>

<file path=customXml/itemProps17.xml><?xml version="1.0" encoding="utf-8"?>
<ds:datastoreItem xmlns:ds="http://schemas.openxmlformats.org/officeDocument/2006/customXml" ds:itemID="{B0D0510F-3A56-4DC6-BBC7-43682A0F5A33}">
  <ds:schemaRefs>
    <ds:schemaRef ds:uri="http://schemas.openxmlformats.org/officeDocument/2006/bibliography"/>
  </ds:schemaRefs>
</ds:datastoreItem>
</file>

<file path=customXml/itemProps18.xml><?xml version="1.0" encoding="utf-8"?>
<ds:datastoreItem xmlns:ds="http://schemas.openxmlformats.org/officeDocument/2006/customXml" ds:itemID="{8D54DFDE-4242-4B64-9319-E1538214D5E0}">
  <ds:schemaRefs>
    <ds:schemaRef ds:uri="http://schemas.openxmlformats.org/officeDocument/2006/bibliography"/>
  </ds:schemaRefs>
</ds:datastoreItem>
</file>

<file path=customXml/itemProps19.xml><?xml version="1.0" encoding="utf-8"?>
<ds:datastoreItem xmlns:ds="http://schemas.openxmlformats.org/officeDocument/2006/customXml" ds:itemID="{259E6923-A931-45E0-BD90-812BEAE1E196}">
  <ds:schemaRefs>
    <ds:schemaRef ds:uri="http://schemas.openxmlformats.org/officeDocument/2006/bibliography"/>
  </ds:schemaRefs>
</ds:datastoreItem>
</file>

<file path=customXml/itemProps2.xml><?xml version="1.0" encoding="utf-8"?>
<ds:datastoreItem xmlns:ds="http://schemas.openxmlformats.org/officeDocument/2006/customXml" ds:itemID="{89BA4411-8574-476C-96EF-79200BBAB4F0}">
  <ds:schemaRefs>
    <ds:schemaRef ds:uri="http://schemas.openxmlformats.org/officeDocument/2006/bibliography"/>
  </ds:schemaRefs>
</ds:datastoreItem>
</file>

<file path=customXml/itemProps20.xml><?xml version="1.0" encoding="utf-8"?>
<ds:datastoreItem xmlns:ds="http://schemas.openxmlformats.org/officeDocument/2006/customXml" ds:itemID="{CF99A163-F2D1-4D77-8E0B-9AE396998DA5}">
  <ds:schemaRefs>
    <ds:schemaRef ds:uri="http://schemas.openxmlformats.org/officeDocument/2006/bibliography"/>
  </ds:schemaRefs>
</ds:datastoreItem>
</file>

<file path=customXml/itemProps21.xml><?xml version="1.0" encoding="utf-8"?>
<ds:datastoreItem xmlns:ds="http://schemas.openxmlformats.org/officeDocument/2006/customXml" ds:itemID="{E8BCAFBC-0E17-4D30-909E-656BF6497A05}">
  <ds:schemaRefs>
    <ds:schemaRef ds:uri="http://schemas.openxmlformats.org/officeDocument/2006/bibliography"/>
  </ds:schemaRefs>
</ds:datastoreItem>
</file>

<file path=customXml/itemProps22.xml><?xml version="1.0" encoding="utf-8"?>
<ds:datastoreItem xmlns:ds="http://schemas.openxmlformats.org/officeDocument/2006/customXml" ds:itemID="{23F94536-160C-4245-B73F-A65DFEDCAEEA}">
  <ds:schemaRefs>
    <ds:schemaRef ds:uri="http://schemas.openxmlformats.org/officeDocument/2006/bibliography"/>
  </ds:schemaRefs>
</ds:datastoreItem>
</file>

<file path=customXml/itemProps23.xml><?xml version="1.0" encoding="utf-8"?>
<ds:datastoreItem xmlns:ds="http://schemas.openxmlformats.org/officeDocument/2006/customXml" ds:itemID="{5D3860C3-E399-43E4-A8ED-1ADBF675BA5A}">
  <ds:schemaRefs>
    <ds:schemaRef ds:uri="http://schemas.openxmlformats.org/officeDocument/2006/bibliography"/>
  </ds:schemaRefs>
</ds:datastoreItem>
</file>

<file path=customXml/itemProps24.xml><?xml version="1.0" encoding="utf-8"?>
<ds:datastoreItem xmlns:ds="http://schemas.openxmlformats.org/officeDocument/2006/customXml" ds:itemID="{613B316D-C9B0-4BF6-92A7-947FB1AF1EFC}">
  <ds:schemaRefs>
    <ds:schemaRef ds:uri="http://schemas.openxmlformats.org/officeDocument/2006/bibliography"/>
  </ds:schemaRefs>
</ds:datastoreItem>
</file>

<file path=customXml/itemProps25.xml><?xml version="1.0" encoding="utf-8"?>
<ds:datastoreItem xmlns:ds="http://schemas.openxmlformats.org/officeDocument/2006/customXml" ds:itemID="{E44BB7A9-E3C2-4549-9AFA-D981B6658DE4}">
  <ds:schemaRefs>
    <ds:schemaRef ds:uri="http://schemas.openxmlformats.org/officeDocument/2006/bibliography"/>
  </ds:schemaRefs>
</ds:datastoreItem>
</file>

<file path=customXml/itemProps26.xml><?xml version="1.0" encoding="utf-8"?>
<ds:datastoreItem xmlns:ds="http://schemas.openxmlformats.org/officeDocument/2006/customXml" ds:itemID="{CB14E575-51CC-45FB-A823-4EF2AC79E554}">
  <ds:schemaRefs>
    <ds:schemaRef ds:uri="http://schemas.openxmlformats.org/officeDocument/2006/bibliography"/>
  </ds:schemaRefs>
</ds:datastoreItem>
</file>

<file path=customXml/itemProps27.xml><?xml version="1.0" encoding="utf-8"?>
<ds:datastoreItem xmlns:ds="http://schemas.openxmlformats.org/officeDocument/2006/customXml" ds:itemID="{DFF041AC-74C3-44A4-AEBD-E78FD3276311}">
  <ds:schemaRefs>
    <ds:schemaRef ds:uri="http://schemas.openxmlformats.org/officeDocument/2006/bibliography"/>
  </ds:schemaRefs>
</ds:datastoreItem>
</file>

<file path=customXml/itemProps28.xml><?xml version="1.0" encoding="utf-8"?>
<ds:datastoreItem xmlns:ds="http://schemas.openxmlformats.org/officeDocument/2006/customXml" ds:itemID="{0287AEB3-90F0-430A-A4C2-F7286D09A2F3}">
  <ds:schemaRefs>
    <ds:schemaRef ds:uri="http://schemas.openxmlformats.org/officeDocument/2006/bibliography"/>
  </ds:schemaRefs>
</ds:datastoreItem>
</file>

<file path=customXml/itemProps29.xml><?xml version="1.0" encoding="utf-8"?>
<ds:datastoreItem xmlns:ds="http://schemas.openxmlformats.org/officeDocument/2006/customXml" ds:itemID="{7465ACC9-D1FA-459E-9E05-3BF869F9EDDD}">
  <ds:schemaRefs>
    <ds:schemaRef ds:uri="http://schemas.openxmlformats.org/officeDocument/2006/bibliography"/>
  </ds:schemaRefs>
</ds:datastoreItem>
</file>

<file path=customXml/itemProps3.xml><?xml version="1.0" encoding="utf-8"?>
<ds:datastoreItem xmlns:ds="http://schemas.openxmlformats.org/officeDocument/2006/customXml" ds:itemID="{AE850B3A-C3A0-43E7-BD63-6BA58FCDE783}">
  <ds:schemaRefs>
    <ds:schemaRef ds:uri="http://schemas.openxmlformats.org/officeDocument/2006/bibliography"/>
  </ds:schemaRefs>
</ds:datastoreItem>
</file>

<file path=customXml/itemProps30.xml><?xml version="1.0" encoding="utf-8"?>
<ds:datastoreItem xmlns:ds="http://schemas.openxmlformats.org/officeDocument/2006/customXml" ds:itemID="{9B2132FB-4E90-4605-925A-A605DE340A24}">
  <ds:schemaRefs>
    <ds:schemaRef ds:uri="http://schemas.openxmlformats.org/officeDocument/2006/bibliography"/>
  </ds:schemaRefs>
</ds:datastoreItem>
</file>

<file path=customXml/itemProps31.xml><?xml version="1.0" encoding="utf-8"?>
<ds:datastoreItem xmlns:ds="http://schemas.openxmlformats.org/officeDocument/2006/customXml" ds:itemID="{422A03F4-313B-4F70-929D-4F2E8BF0206C}">
  <ds:schemaRefs>
    <ds:schemaRef ds:uri="http://schemas.openxmlformats.org/officeDocument/2006/bibliography"/>
  </ds:schemaRefs>
</ds:datastoreItem>
</file>

<file path=customXml/itemProps32.xml><?xml version="1.0" encoding="utf-8"?>
<ds:datastoreItem xmlns:ds="http://schemas.openxmlformats.org/officeDocument/2006/customXml" ds:itemID="{E461B35E-B77D-49AC-9F85-29D302098120}">
  <ds:schemaRefs>
    <ds:schemaRef ds:uri="http://schemas.openxmlformats.org/officeDocument/2006/bibliography"/>
  </ds:schemaRefs>
</ds:datastoreItem>
</file>

<file path=customXml/itemProps33.xml><?xml version="1.0" encoding="utf-8"?>
<ds:datastoreItem xmlns:ds="http://schemas.openxmlformats.org/officeDocument/2006/customXml" ds:itemID="{6E5A684E-F2BD-48CC-A295-DFA2AC45EF59}">
  <ds:schemaRefs>
    <ds:schemaRef ds:uri="http://schemas.openxmlformats.org/officeDocument/2006/bibliography"/>
  </ds:schemaRefs>
</ds:datastoreItem>
</file>

<file path=customXml/itemProps34.xml><?xml version="1.0" encoding="utf-8"?>
<ds:datastoreItem xmlns:ds="http://schemas.openxmlformats.org/officeDocument/2006/customXml" ds:itemID="{4803589D-C51E-42A1-AB57-1BC4FD264182}">
  <ds:schemaRefs>
    <ds:schemaRef ds:uri="http://schemas.openxmlformats.org/officeDocument/2006/bibliography"/>
  </ds:schemaRefs>
</ds:datastoreItem>
</file>

<file path=customXml/itemProps35.xml><?xml version="1.0" encoding="utf-8"?>
<ds:datastoreItem xmlns:ds="http://schemas.openxmlformats.org/officeDocument/2006/customXml" ds:itemID="{FEC3C8A7-3C69-4008-A05E-DD3C45818316}">
  <ds:schemaRefs>
    <ds:schemaRef ds:uri="http://schemas.openxmlformats.org/officeDocument/2006/bibliography"/>
  </ds:schemaRefs>
</ds:datastoreItem>
</file>

<file path=customXml/itemProps36.xml><?xml version="1.0" encoding="utf-8"?>
<ds:datastoreItem xmlns:ds="http://schemas.openxmlformats.org/officeDocument/2006/customXml" ds:itemID="{B94DAD95-C136-4044-8326-82D01E31885C}">
  <ds:schemaRefs>
    <ds:schemaRef ds:uri="http://schemas.openxmlformats.org/officeDocument/2006/bibliography"/>
  </ds:schemaRefs>
</ds:datastoreItem>
</file>

<file path=customXml/itemProps37.xml><?xml version="1.0" encoding="utf-8"?>
<ds:datastoreItem xmlns:ds="http://schemas.openxmlformats.org/officeDocument/2006/customXml" ds:itemID="{E4705D76-425F-4CA9-9CDD-A128C89F3235}">
  <ds:schemaRefs>
    <ds:schemaRef ds:uri="http://schemas.openxmlformats.org/officeDocument/2006/bibliography"/>
  </ds:schemaRefs>
</ds:datastoreItem>
</file>

<file path=customXml/itemProps38.xml><?xml version="1.0" encoding="utf-8"?>
<ds:datastoreItem xmlns:ds="http://schemas.openxmlformats.org/officeDocument/2006/customXml" ds:itemID="{CC28D610-F92A-4FD9-9627-4F5C5BCD9673}">
  <ds:schemaRefs>
    <ds:schemaRef ds:uri="http://schemas.openxmlformats.org/officeDocument/2006/bibliography"/>
  </ds:schemaRefs>
</ds:datastoreItem>
</file>

<file path=customXml/itemProps39.xml><?xml version="1.0" encoding="utf-8"?>
<ds:datastoreItem xmlns:ds="http://schemas.openxmlformats.org/officeDocument/2006/customXml" ds:itemID="{0426EBE5-1C6A-426E-A961-6CF74D6BCE86}">
  <ds:schemaRefs>
    <ds:schemaRef ds:uri="http://schemas.openxmlformats.org/officeDocument/2006/bibliography"/>
  </ds:schemaRefs>
</ds:datastoreItem>
</file>

<file path=customXml/itemProps4.xml><?xml version="1.0" encoding="utf-8"?>
<ds:datastoreItem xmlns:ds="http://schemas.openxmlformats.org/officeDocument/2006/customXml" ds:itemID="{122E9745-2F93-45CB-8A75-CBCC45E6C111}">
  <ds:schemaRefs>
    <ds:schemaRef ds:uri="http://schemas.openxmlformats.org/officeDocument/2006/bibliography"/>
  </ds:schemaRefs>
</ds:datastoreItem>
</file>

<file path=customXml/itemProps40.xml><?xml version="1.0" encoding="utf-8"?>
<ds:datastoreItem xmlns:ds="http://schemas.openxmlformats.org/officeDocument/2006/customXml" ds:itemID="{A99CE50B-788A-43E6-977F-6BCF4780A956}">
  <ds:schemaRefs>
    <ds:schemaRef ds:uri="http://schemas.openxmlformats.org/officeDocument/2006/bibliography"/>
  </ds:schemaRefs>
</ds:datastoreItem>
</file>

<file path=customXml/itemProps41.xml><?xml version="1.0" encoding="utf-8"?>
<ds:datastoreItem xmlns:ds="http://schemas.openxmlformats.org/officeDocument/2006/customXml" ds:itemID="{F80D0940-5CD4-4C80-8F03-31C732122F47}">
  <ds:schemaRefs>
    <ds:schemaRef ds:uri="http://schemas.openxmlformats.org/officeDocument/2006/bibliography"/>
  </ds:schemaRefs>
</ds:datastoreItem>
</file>

<file path=customXml/itemProps42.xml><?xml version="1.0" encoding="utf-8"?>
<ds:datastoreItem xmlns:ds="http://schemas.openxmlformats.org/officeDocument/2006/customXml" ds:itemID="{D5D683BE-26CE-4065-BD00-C84C030C5115}">
  <ds:schemaRefs>
    <ds:schemaRef ds:uri="http://schemas.openxmlformats.org/officeDocument/2006/bibliography"/>
  </ds:schemaRefs>
</ds:datastoreItem>
</file>

<file path=customXml/itemProps43.xml><?xml version="1.0" encoding="utf-8"?>
<ds:datastoreItem xmlns:ds="http://schemas.openxmlformats.org/officeDocument/2006/customXml" ds:itemID="{E9E7A623-BC81-4B4B-AEC4-35F46742702A}">
  <ds:schemaRefs>
    <ds:schemaRef ds:uri="http://schemas.openxmlformats.org/officeDocument/2006/bibliography"/>
  </ds:schemaRefs>
</ds:datastoreItem>
</file>

<file path=customXml/itemProps44.xml><?xml version="1.0" encoding="utf-8"?>
<ds:datastoreItem xmlns:ds="http://schemas.openxmlformats.org/officeDocument/2006/customXml" ds:itemID="{D92B7130-217B-470E-AC14-76691B2FD9D2}">
  <ds:schemaRefs>
    <ds:schemaRef ds:uri="http://schemas.openxmlformats.org/officeDocument/2006/bibliography"/>
  </ds:schemaRefs>
</ds:datastoreItem>
</file>

<file path=customXml/itemProps45.xml><?xml version="1.0" encoding="utf-8"?>
<ds:datastoreItem xmlns:ds="http://schemas.openxmlformats.org/officeDocument/2006/customXml" ds:itemID="{885B4EAD-46CE-45C6-9660-416ACCFF5B10}">
  <ds:schemaRefs>
    <ds:schemaRef ds:uri="http://schemas.openxmlformats.org/officeDocument/2006/bibliography"/>
  </ds:schemaRefs>
</ds:datastoreItem>
</file>

<file path=customXml/itemProps46.xml><?xml version="1.0" encoding="utf-8"?>
<ds:datastoreItem xmlns:ds="http://schemas.openxmlformats.org/officeDocument/2006/customXml" ds:itemID="{86116176-19E5-45AC-8001-3ED8C99F3CD3}">
  <ds:schemaRefs>
    <ds:schemaRef ds:uri="http://schemas.openxmlformats.org/officeDocument/2006/bibliography"/>
  </ds:schemaRefs>
</ds:datastoreItem>
</file>

<file path=customXml/itemProps47.xml><?xml version="1.0" encoding="utf-8"?>
<ds:datastoreItem xmlns:ds="http://schemas.openxmlformats.org/officeDocument/2006/customXml" ds:itemID="{B4FB95D3-3524-4358-BB04-C08BD45B1512}">
  <ds:schemaRefs>
    <ds:schemaRef ds:uri="http://schemas.openxmlformats.org/officeDocument/2006/bibliography"/>
  </ds:schemaRefs>
</ds:datastoreItem>
</file>

<file path=customXml/itemProps48.xml><?xml version="1.0" encoding="utf-8"?>
<ds:datastoreItem xmlns:ds="http://schemas.openxmlformats.org/officeDocument/2006/customXml" ds:itemID="{96D49FC2-F7E4-44CC-9540-3858D5C46514}">
  <ds:schemaRefs>
    <ds:schemaRef ds:uri="http://schemas.openxmlformats.org/officeDocument/2006/bibliography"/>
  </ds:schemaRefs>
</ds:datastoreItem>
</file>

<file path=customXml/itemProps49.xml><?xml version="1.0" encoding="utf-8"?>
<ds:datastoreItem xmlns:ds="http://schemas.openxmlformats.org/officeDocument/2006/customXml" ds:itemID="{A5E52831-4007-451F-B6D4-75C07A76A980}">
  <ds:schemaRefs>
    <ds:schemaRef ds:uri="http://schemas.openxmlformats.org/officeDocument/2006/bibliography"/>
  </ds:schemaRefs>
</ds:datastoreItem>
</file>

<file path=customXml/itemProps5.xml><?xml version="1.0" encoding="utf-8"?>
<ds:datastoreItem xmlns:ds="http://schemas.openxmlformats.org/officeDocument/2006/customXml" ds:itemID="{1C2998CE-30B5-46D2-9642-D754C6FB12DA}">
  <ds:schemaRefs>
    <ds:schemaRef ds:uri="http://schemas.openxmlformats.org/officeDocument/2006/bibliography"/>
  </ds:schemaRefs>
</ds:datastoreItem>
</file>

<file path=customXml/itemProps50.xml><?xml version="1.0" encoding="utf-8"?>
<ds:datastoreItem xmlns:ds="http://schemas.openxmlformats.org/officeDocument/2006/customXml" ds:itemID="{EA10FA87-E9E0-4BD6-AFA8-AAA33201EFE2}">
  <ds:schemaRefs>
    <ds:schemaRef ds:uri="http://schemas.openxmlformats.org/officeDocument/2006/bibliography"/>
  </ds:schemaRefs>
</ds:datastoreItem>
</file>

<file path=customXml/itemProps51.xml><?xml version="1.0" encoding="utf-8"?>
<ds:datastoreItem xmlns:ds="http://schemas.openxmlformats.org/officeDocument/2006/customXml" ds:itemID="{A3A2B0BF-6935-480B-BCD0-46C85A6FE491}">
  <ds:schemaRefs>
    <ds:schemaRef ds:uri="http://schemas.openxmlformats.org/officeDocument/2006/bibliography"/>
  </ds:schemaRefs>
</ds:datastoreItem>
</file>

<file path=customXml/itemProps52.xml><?xml version="1.0" encoding="utf-8"?>
<ds:datastoreItem xmlns:ds="http://schemas.openxmlformats.org/officeDocument/2006/customXml" ds:itemID="{6E037B27-912E-4D15-8DAA-0C3085D827F2}">
  <ds:schemaRefs>
    <ds:schemaRef ds:uri="http://schemas.openxmlformats.org/officeDocument/2006/bibliography"/>
  </ds:schemaRefs>
</ds:datastoreItem>
</file>

<file path=customXml/itemProps53.xml><?xml version="1.0" encoding="utf-8"?>
<ds:datastoreItem xmlns:ds="http://schemas.openxmlformats.org/officeDocument/2006/customXml" ds:itemID="{A05760DB-6E7B-4A70-9DA1-E0607EAB8539}">
  <ds:schemaRefs>
    <ds:schemaRef ds:uri="http://schemas.openxmlformats.org/officeDocument/2006/bibliography"/>
  </ds:schemaRefs>
</ds:datastoreItem>
</file>

<file path=customXml/itemProps54.xml><?xml version="1.0" encoding="utf-8"?>
<ds:datastoreItem xmlns:ds="http://schemas.openxmlformats.org/officeDocument/2006/customXml" ds:itemID="{8C33D0A1-420F-4ADC-836E-56EA9B3EE3F1}">
  <ds:schemaRefs>
    <ds:schemaRef ds:uri="http://schemas.openxmlformats.org/officeDocument/2006/bibliography"/>
  </ds:schemaRefs>
</ds:datastoreItem>
</file>

<file path=customXml/itemProps55.xml><?xml version="1.0" encoding="utf-8"?>
<ds:datastoreItem xmlns:ds="http://schemas.openxmlformats.org/officeDocument/2006/customXml" ds:itemID="{51EC99E4-50F2-43B9-B07B-C7C80D853867}">
  <ds:schemaRefs>
    <ds:schemaRef ds:uri="http://schemas.openxmlformats.org/officeDocument/2006/bibliography"/>
  </ds:schemaRefs>
</ds:datastoreItem>
</file>

<file path=customXml/itemProps56.xml><?xml version="1.0" encoding="utf-8"?>
<ds:datastoreItem xmlns:ds="http://schemas.openxmlformats.org/officeDocument/2006/customXml" ds:itemID="{0C18E046-40E9-4D94-8296-DD467E626AFA}">
  <ds:schemaRefs>
    <ds:schemaRef ds:uri="http://schemas.openxmlformats.org/officeDocument/2006/bibliography"/>
  </ds:schemaRefs>
</ds:datastoreItem>
</file>

<file path=customXml/itemProps57.xml><?xml version="1.0" encoding="utf-8"?>
<ds:datastoreItem xmlns:ds="http://schemas.openxmlformats.org/officeDocument/2006/customXml" ds:itemID="{58E78B53-00FB-47D8-82CB-7E49CCBDA5FF}">
  <ds:schemaRefs>
    <ds:schemaRef ds:uri="http://schemas.openxmlformats.org/officeDocument/2006/bibliography"/>
  </ds:schemaRefs>
</ds:datastoreItem>
</file>

<file path=customXml/itemProps58.xml><?xml version="1.0" encoding="utf-8"?>
<ds:datastoreItem xmlns:ds="http://schemas.openxmlformats.org/officeDocument/2006/customXml" ds:itemID="{0E92D5B5-2A0F-4BD6-AFC6-BCAD3C3FCC43}">
  <ds:schemaRefs>
    <ds:schemaRef ds:uri="http://schemas.openxmlformats.org/officeDocument/2006/bibliography"/>
  </ds:schemaRefs>
</ds:datastoreItem>
</file>

<file path=customXml/itemProps59.xml><?xml version="1.0" encoding="utf-8"?>
<ds:datastoreItem xmlns:ds="http://schemas.openxmlformats.org/officeDocument/2006/customXml" ds:itemID="{C239C163-ED8E-4490-A7A9-F3414DFBB39F}">
  <ds:schemaRefs>
    <ds:schemaRef ds:uri="http://schemas.openxmlformats.org/officeDocument/2006/bibliography"/>
  </ds:schemaRefs>
</ds:datastoreItem>
</file>

<file path=customXml/itemProps6.xml><?xml version="1.0" encoding="utf-8"?>
<ds:datastoreItem xmlns:ds="http://schemas.openxmlformats.org/officeDocument/2006/customXml" ds:itemID="{07A95101-C6CC-47D3-BDFE-68B2995A3809}">
  <ds:schemaRefs>
    <ds:schemaRef ds:uri="http://schemas.openxmlformats.org/officeDocument/2006/bibliography"/>
  </ds:schemaRefs>
</ds:datastoreItem>
</file>

<file path=customXml/itemProps60.xml><?xml version="1.0" encoding="utf-8"?>
<ds:datastoreItem xmlns:ds="http://schemas.openxmlformats.org/officeDocument/2006/customXml" ds:itemID="{C29FDB1F-E4D1-4B64-A2D0-106E25E6C71A}">
  <ds:schemaRefs>
    <ds:schemaRef ds:uri="http://schemas.openxmlformats.org/officeDocument/2006/bibliography"/>
  </ds:schemaRefs>
</ds:datastoreItem>
</file>

<file path=customXml/itemProps61.xml><?xml version="1.0" encoding="utf-8"?>
<ds:datastoreItem xmlns:ds="http://schemas.openxmlformats.org/officeDocument/2006/customXml" ds:itemID="{80976C4B-B56D-4BE1-A24D-F03FCD837E13}">
  <ds:schemaRefs>
    <ds:schemaRef ds:uri="http://schemas.openxmlformats.org/officeDocument/2006/bibliography"/>
  </ds:schemaRefs>
</ds:datastoreItem>
</file>

<file path=customXml/itemProps62.xml><?xml version="1.0" encoding="utf-8"?>
<ds:datastoreItem xmlns:ds="http://schemas.openxmlformats.org/officeDocument/2006/customXml" ds:itemID="{B69AD348-B88D-465B-968F-BCDB154FA787}">
  <ds:schemaRefs>
    <ds:schemaRef ds:uri="http://schemas.openxmlformats.org/officeDocument/2006/bibliography"/>
  </ds:schemaRefs>
</ds:datastoreItem>
</file>

<file path=customXml/itemProps63.xml><?xml version="1.0" encoding="utf-8"?>
<ds:datastoreItem xmlns:ds="http://schemas.openxmlformats.org/officeDocument/2006/customXml" ds:itemID="{B465975B-A684-4A04-AD6B-C832473AFD65}">
  <ds:schemaRefs>
    <ds:schemaRef ds:uri="http://schemas.openxmlformats.org/officeDocument/2006/bibliography"/>
  </ds:schemaRefs>
</ds:datastoreItem>
</file>

<file path=customXml/itemProps64.xml><?xml version="1.0" encoding="utf-8"?>
<ds:datastoreItem xmlns:ds="http://schemas.openxmlformats.org/officeDocument/2006/customXml" ds:itemID="{4FB96BA1-1E74-4E38-B051-42014B805AB3}">
  <ds:schemaRefs>
    <ds:schemaRef ds:uri="http://schemas.openxmlformats.org/officeDocument/2006/bibliography"/>
  </ds:schemaRefs>
</ds:datastoreItem>
</file>

<file path=customXml/itemProps65.xml><?xml version="1.0" encoding="utf-8"?>
<ds:datastoreItem xmlns:ds="http://schemas.openxmlformats.org/officeDocument/2006/customXml" ds:itemID="{34E9A211-FB90-4C02-B5AF-83B63737767A}">
  <ds:schemaRefs>
    <ds:schemaRef ds:uri="http://schemas.openxmlformats.org/officeDocument/2006/bibliography"/>
  </ds:schemaRefs>
</ds:datastoreItem>
</file>

<file path=customXml/itemProps66.xml><?xml version="1.0" encoding="utf-8"?>
<ds:datastoreItem xmlns:ds="http://schemas.openxmlformats.org/officeDocument/2006/customXml" ds:itemID="{BD4F9B47-D1F5-4E52-AA0C-162A1439C3FF}">
  <ds:schemaRefs>
    <ds:schemaRef ds:uri="http://schemas.openxmlformats.org/officeDocument/2006/bibliography"/>
  </ds:schemaRefs>
</ds:datastoreItem>
</file>

<file path=customXml/itemProps67.xml><?xml version="1.0" encoding="utf-8"?>
<ds:datastoreItem xmlns:ds="http://schemas.openxmlformats.org/officeDocument/2006/customXml" ds:itemID="{8CE3A1BE-2D5F-4D31-B83E-3EC647F83A21}">
  <ds:schemaRefs>
    <ds:schemaRef ds:uri="http://schemas.openxmlformats.org/officeDocument/2006/bibliography"/>
  </ds:schemaRefs>
</ds:datastoreItem>
</file>

<file path=customXml/itemProps68.xml><?xml version="1.0" encoding="utf-8"?>
<ds:datastoreItem xmlns:ds="http://schemas.openxmlformats.org/officeDocument/2006/customXml" ds:itemID="{74C62367-2ED7-4074-83FA-CE8C16A75815}">
  <ds:schemaRefs>
    <ds:schemaRef ds:uri="http://schemas.openxmlformats.org/officeDocument/2006/bibliography"/>
  </ds:schemaRefs>
</ds:datastoreItem>
</file>

<file path=customXml/itemProps69.xml><?xml version="1.0" encoding="utf-8"?>
<ds:datastoreItem xmlns:ds="http://schemas.openxmlformats.org/officeDocument/2006/customXml" ds:itemID="{34025846-39C9-4F5E-987E-D161082CD4DF}">
  <ds:schemaRefs>
    <ds:schemaRef ds:uri="http://schemas.openxmlformats.org/officeDocument/2006/bibliography"/>
  </ds:schemaRefs>
</ds:datastoreItem>
</file>

<file path=customXml/itemProps7.xml><?xml version="1.0" encoding="utf-8"?>
<ds:datastoreItem xmlns:ds="http://schemas.openxmlformats.org/officeDocument/2006/customXml" ds:itemID="{CABCDC94-840E-4D8D-8C37-12C5C739D284}">
  <ds:schemaRefs>
    <ds:schemaRef ds:uri="http://schemas.openxmlformats.org/officeDocument/2006/bibliography"/>
  </ds:schemaRefs>
</ds:datastoreItem>
</file>

<file path=customXml/itemProps70.xml><?xml version="1.0" encoding="utf-8"?>
<ds:datastoreItem xmlns:ds="http://schemas.openxmlformats.org/officeDocument/2006/customXml" ds:itemID="{F94F9F3D-03DB-4EF3-9486-FC965F7BF507}">
  <ds:schemaRefs>
    <ds:schemaRef ds:uri="http://schemas.openxmlformats.org/officeDocument/2006/bibliography"/>
  </ds:schemaRefs>
</ds:datastoreItem>
</file>

<file path=customXml/itemProps71.xml><?xml version="1.0" encoding="utf-8"?>
<ds:datastoreItem xmlns:ds="http://schemas.openxmlformats.org/officeDocument/2006/customXml" ds:itemID="{0FABB253-E1AF-4B6E-AB99-4152BEB62331}">
  <ds:schemaRefs>
    <ds:schemaRef ds:uri="http://schemas.openxmlformats.org/officeDocument/2006/bibliography"/>
  </ds:schemaRefs>
</ds:datastoreItem>
</file>

<file path=customXml/itemProps72.xml><?xml version="1.0" encoding="utf-8"?>
<ds:datastoreItem xmlns:ds="http://schemas.openxmlformats.org/officeDocument/2006/customXml" ds:itemID="{77583607-C850-4E2B-A17A-3AFCBF8F32CC}">
  <ds:schemaRefs>
    <ds:schemaRef ds:uri="http://schemas.openxmlformats.org/officeDocument/2006/bibliography"/>
  </ds:schemaRefs>
</ds:datastoreItem>
</file>

<file path=customXml/itemProps73.xml><?xml version="1.0" encoding="utf-8"?>
<ds:datastoreItem xmlns:ds="http://schemas.openxmlformats.org/officeDocument/2006/customXml" ds:itemID="{D5B72BA3-AB51-440B-8648-1BCF8B6725B8}">
  <ds:schemaRefs>
    <ds:schemaRef ds:uri="http://schemas.openxmlformats.org/officeDocument/2006/bibliography"/>
  </ds:schemaRefs>
</ds:datastoreItem>
</file>

<file path=customXml/itemProps74.xml><?xml version="1.0" encoding="utf-8"?>
<ds:datastoreItem xmlns:ds="http://schemas.openxmlformats.org/officeDocument/2006/customXml" ds:itemID="{1BE55E24-7C00-4BAF-8101-383ABA04FB2B}">
  <ds:schemaRefs>
    <ds:schemaRef ds:uri="http://schemas.openxmlformats.org/officeDocument/2006/bibliography"/>
  </ds:schemaRefs>
</ds:datastoreItem>
</file>

<file path=customXml/itemProps75.xml><?xml version="1.0" encoding="utf-8"?>
<ds:datastoreItem xmlns:ds="http://schemas.openxmlformats.org/officeDocument/2006/customXml" ds:itemID="{F0FEAA35-F252-4B4A-9F45-84FDEF527561}">
  <ds:schemaRefs>
    <ds:schemaRef ds:uri="http://schemas.openxmlformats.org/officeDocument/2006/bibliography"/>
  </ds:schemaRefs>
</ds:datastoreItem>
</file>

<file path=customXml/itemProps76.xml><?xml version="1.0" encoding="utf-8"?>
<ds:datastoreItem xmlns:ds="http://schemas.openxmlformats.org/officeDocument/2006/customXml" ds:itemID="{4DF53053-591F-415E-A866-510E40F95930}">
  <ds:schemaRefs>
    <ds:schemaRef ds:uri="http://schemas.openxmlformats.org/officeDocument/2006/bibliography"/>
  </ds:schemaRefs>
</ds:datastoreItem>
</file>

<file path=customXml/itemProps77.xml><?xml version="1.0" encoding="utf-8"?>
<ds:datastoreItem xmlns:ds="http://schemas.openxmlformats.org/officeDocument/2006/customXml" ds:itemID="{B9D56DDE-C304-4F29-8754-280BD801EF42}">
  <ds:schemaRefs>
    <ds:schemaRef ds:uri="http://schemas.openxmlformats.org/officeDocument/2006/bibliography"/>
  </ds:schemaRefs>
</ds:datastoreItem>
</file>

<file path=customXml/itemProps78.xml><?xml version="1.0" encoding="utf-8"?>
<ds:datastoreItem xmlns:ds="http://schemas.openxmlformats.org/officeDocument/2006/customXml" ds:itemID="{989D2D1B-A4E8-4724-B0E0-E903F8E79754}">
  <ds:schemaRefs>
    <ds:schemaRef ds:uri="http://schemas.openxmlformats.org/officeDocument/2006/bibliography"/>
  </ds:schemaRefs>
</ds:datastoreItem>
</file>

<file path=customXml/itemProps79.xml><?xml version="1.0" encoding="utf-8"?>
<ds:datastoreItem xmlns:ds="http://schemas.openxmlformats.org/officeDocument/2006/customXml" ds:itemID="{C4980E02-1ABB-44B2-A4BA-6DBFF2CBC5C2}">
  <ds:schemaRefs>
    <ds:schemaRef ds:uri="http://schemas.openxmlformats.org/officeDocument/2006/bibliography"/>
  </ds:schemaRefs>
</ds:datastoreItem>
</file>

<file path=customXml/itemProps8.xml><?xml version="1.0" encoding="utf-8"?>
<ds:datastoreItem xmlns:ds="http://schemas.openxmlformats.org/officeDocument/2006/customXml" ds:itemID="{2BB43CC4-2082-4107-8984-F6B783EAF66D}">
  <ds:schemaRefs>
    <ds:schemaRef ds:uri="http://schemas.openxmlformats.org/officeDocument/2006/bibliography"/>
  </ds:schemaRefs>
</ds:datastoreItem>
</file>

<file path=customXml/itemProps80.xml><?xml version="1.0" encoding="utf-8"?>
<ds:datastoreItem xmlns:ds="http://schemas.openxmlformats.org/officeDocument/2006/customXml" ds:itemID="{FD41FD14-E037-444E-8B73-0945B4C9C06A}">
  <ds:schemaRefs>
    <ds:schemaRef ds:uri="http://schemas.openxmlformats.org/officeDocument/2006/bibliography"/>
  </ds:schemaRefs>
</ds:datastoreItem>
</file>

<file path=customXml/itemProps81.xml><?xml version="1.0" encoding="utf-8"?>
<ds:datastoreItem xmlns:ds="http://schemas.openxmlformats.org/officeDocument/2006/customXml" ds:itemID="{7228AF03-332B-4907-972C-CF16B4FE55F5}">
  <ds:schemaRefs>
    <ds:schemaRef ds:uri="http://schemas.openxmlformats.org/officeDocument/2006/bibliography"/>
  </ds:schemaRefs>
</ds:datastoreItem>
</file>

<file path=customXml/itemProps82.xml><?xml version="1.0" encoding="utf-8"?>
<ds:datastoreItem xmlns:ds="http://schemas.openxmlformats.org/officeDocument/2006/customXml" ds:itemID="{84CF4917-C908-40DF-AD55-A83867EC2C86}">
  <ds:schemaRefs>
    <ds:schemaRef ds:uri="http://schemas.openxmlformats.org/officeDocument/2006/bibliography"/>
  </ds:schemaRefs>
</ds:datastoreItem>
</file>

<file path=customXml/itemProps83.xml><?xml version="1.0" encoding="utf-8"?>
<ds:datastoreItem xmlns:ds="http://schemas.openxmlformats.org/officeDocument/2006/customXml" ds:itemID="{0F303ACB-D30D-4708-B9CA-29C8F581EB1F}">
  <ds:schemaRefs>
    <ds:schemaRef ds:uri="http://schemas.openxmlformats.org/officeDocument/2006/bibliography"/>
  </ds:schemaRefs>
</ds:datastoreItem>
</file>

<file path=customXml/itemProps84.xml><?xml version="1.0" encoding="utf-8"?>
<ds:datastoreItem xmlns:ds="http://schemas.openxmlformats.org/officeDocument/2006/customXml" ds:itemID="{142BECB8-95BA-42E4-B0DF-C8D8211F58F7}">
  <ds:schemaRefs>
    <ds:schemaRef ds:uri="http://schemas.openxmlformats.org/officeDocument/2006/bibliography"/>
  </ds:schemaRefs>
</ds:datastoreItem>
</file>

<file path=customXml/itemProps85.xml><?xml version="1.0" encoding="utf-8"?>
<ds:datastoreItem xmlns:ds="http://schemas.openxmlformats.org/officeDocument/2006/customXml" ds:itemID="{6C24E1D6-4DC0-4561-A61F-8D2F5C25920B}">
  <ds:schemaRefs>
    <ds:schemaRef ds:uri="http://schemas.openxmlformats.org/officeDocument/2006/bibliography"/>
  </ds:schemaRefs>
</ds:datastoreItem>
</file>

<file path=customXml/itemProps86.xml><?xml version="1.0" encoding="utf-8"?>
<ds:datastoreItem xmlns:ds="http://schemas.openxmlformats.org/officeDocument/2006/customXml" ds:itemID="{FDC91DBF-E556-43CD-88D4-3984D413B47D}">
  <ds:schemaRefs>
    <ds:schemaRef ds:uri="http://schemas.openxmlformats.org/officeDocument/2006/bibliography"/>
  </ds:schemaRefs>
</ds:datastoreItem>
</file>

<file path=customXml/itemProps87.xml><?xml version="1.0" encoding="utf-8"?>
<ds:datastoreItem xmlns:ds="http://schemas.openxmlformats.org/officeDocument/2006/customXml" ds:itemID="{9D4DC951-5C03-49EB-B8DD-DBC4D135DCDB}">
  <ds:schemaRefs>
    <ds:schemaRef ds:uri="http://schemas.openxmlformats.org/officeDocument/2006/bibliography"/>
  </ds:schemaRefs>
</ds:datastoreItem>
</file>

<file path=customXml/itemProps88.xml><?xml version="1.0" encoding="utf-8"?>
<ds:datastoreItem xmlns:ds="http://schemas.openxmlformats.org/officeDocument/2006/customXml" ds:itemID="{41D79DC3-7139-4B8C-98E0-57936F8E6DA6}">
  <ds:schemaRefs>
    <ds:schemaRef ds:uri="http://schemas.openxmlformats.org/officeDocument/2006/bibliography"/>
  </ds:schemaRefs>
</ds:datastoreItem>
</file>

<file path=customXml/itemProps89.xml><?xml version="1.0" encoding="utf-8"?>
<ds:datastoreItem xmlns:ds="http://schemas.openxmlformats.org/officeDocument/2006/customXml" ds:itemID="{886649DA-4103-42DE-AA46-14F5F3296311}">
  <ds:schemaRefs>
    <ds:schemaRef ds:uri="http://schemas.openxmlformats.org/officeDocument/2006/bibliography"/>
  </ds:schemaRefs>
</ds:datastoreItem>
</file>

<file path=customXml/itemProps9.xml><?xml version="1.0" encoding="utf-8"?>
<ds:datastoreItem xmlns:ds="http://schemas.openxmlformats.org/officeDocument/2006/customXml" ds:itemID="{9D8F6FBA-0C72-4699-BEB6-7DFF31349D49}">
  <ds:schemaRefs>
    <ds:schemaRef ds:uri="http://schemas.openxmlformats.org/officeDocument/2006/bibliography"/>
  </ds:schemaRefs>
</ds:datastoreItem>
</file>

<file path=customXml/itemProps90.xml><?xml version="1.0" encoding="utf-8"?>
<ds:datastoreItem xmlns:ds="http://schemas.openxmlformats.org/officeDocument/2006/customXml" ds:itemID="{44A762AA-1832-4E7F-AD33-84890CF119B4}">
  <ds:schemaRefs>
    <ds:schemaRef ds:uri="http://schemas.openxmlformats.org/officeDocument/2006/bibliography"/>
  </ds:schemaRefs>
</ds:datastoreItem>
</file>

<file path=customXml/itemProps91.xml><?xml version="1.0" encoding="utf-8"?>
<ds:datastoreItem xmlns:ds="http://schemas.openxmlformats.org/officeDocument/2006/customXml" ds:itemID="{28732335-5755-440E-9E0D-D0D768E4122D}">
  <ds:schemaRefs>
    <ds:schemaRef ds:uri="http://schemas.openxmlformats.org/officeDocument/2006/bibliography"/>
  </ds:schemaRefs>
</ds:datastoreItem>
</file>

<file path=customXml/itemProps92.xml><?xml version="1.0" encoding="utf-8"?>
<ds:datastoreItem xmlns:ds="http://schemas.openxmlformats.org/officeDocument/2006/customXml" ds:itemID="{BB7BEE04-4927-4204-8144-7BE700D64AF4}">
  <ds:schemaRefs>
    <ds:schemaRef ds:uri="http://schemas.openxmlformats.org/officeDocument/2006/bibliography"/>
  </ds:schemaRefs>
</ds:datastoreItem>
</file>

<file path=customXml/itemProps93.xml><?xml version="1.0" encoding="utf-8"?>
<ds:datastoreItem xmlns:ds="http://schemas.openxmlformats.org/officeDocument/2006/customXml" ds:itemID="{DDA5D26B-7443-4E4A-AECF-7573A06BF1F6}">
  <ds:schemaRefs>
    <ds:schemaRef ds:uri="http://schemas.openxmlformats.org/officeDocument/2006/bibliography"/>
  </ds:schemaRefs>
</ds:datastoreItem>
</file>

<file path=customXml/itemProps94.xml><?xml version="1.0" encoding="utf-8"?>
<ds:datastoreItem xmlns:ds="http://schemas.openxmlformats.org/officeDocument/2006/customXml" ds:itemID="{91C9D7D1-6655-40C9-8581-26F5FF906EF0}">
  <ds:schemaRefs>
    <ds:schemaRef ds:uri="http://schemas.openxmlformats.org/officeDocument/2006/bibliography"/>
  </ds:schemaRefs>
</ds:datastoreItem>
</file>

<file path=customXml/itemProps95.xml><?xml version="1.0" encoding="utf-8"?>
<ds:datastoreItem xmlns:ds="http://schemas.openxmlformats.org/officeDocument/2006/customXml" ds:itemID="{DAB6E456-3BF6-4DE7-82F3-66EAAD73B604}">
  <ds:schemaRefs>
    <ds:schemaRef ds:uri="http://schemas.openxmlformats.org/officeDocument/2006/bibliography"/>
  </ds:schemaRefs>
</ds:datastoreItem>
</file>

<file path=customXml/itemProps96.xml><?xml version="1.0" encoding="utf-8"?>
<ds:datastoreItem xmlns:ds="http://schemas.openxmlformats.org/officeDocument/2006/customXml" ds:itemID="{A0397946-61A1-472D-8C10-BDBE4EC18A82}">
  <ds:schemaRefs>
    <ds:schemaRef ds:uri="http://schemas.openxmlformats.org/officeDocument/2006/bibliography"/>
  </ds:schemaRefs>
</ds:datastoreItem>
</file>

<file path=customXml/itemProps97.xml><?xml version="1.0" encoding="utf-8"?>
<ds:datastoreItem xmlns:ds="http://schemas.openxmlformats.org/officeDocument/2006/customXml" ds:itemID="{39095597-10BF-4D15-9765-A9FCA06CF94A}">
  <ds:schemaRefs>
    <ds:schemaRef ds:uri="http://schemas.openxmlformats.org/officeDocument/2006/bibliography"/>
  </ds:schemaRefs>
</ds:datastoreItem>
</file>

<file path=customXml/itemProps98.xml><?xml version="1.0" encoding="utf-8"?>
<ds:datastoreItem xmlns:ds="http://schemas.openxmlformats.org/officeDocument/2006/customXml" ds:itemID="{FE21842D-550B-4C7D-ACB1-1D0DCC75A1FE}">
  <ds:schemaRefs>
    <ds:schemaRef ds:uri="http://schemas.openxmlformats.org/officeDocument/2006/bibliography"/>
  </ds:schemaRefs>
</ds:datastoreItem>
</file>

<file path=customXml/itemProps99.xml><?xml version="1.0" encoding="utf-8"?>
<ds:datastoreItem xmlns:ds="http://schemas.openxmlformats.org/officeDocument/2006/customXml" ds:itemID="{BA09702C-0F6A-4E7E-97C1-2D2141540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TotalTime>
  <Pages>71</Pages>
  <Words>23184</Words>
  <Characters>132153</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155027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Vladimir Filipovic</cp:lastModifiedBy>
  <cp:revision>15</cp:revision>
  <cp:lastPrinted>2019-02-25T06:47:00Z</cp:lastPrinted>
  <dcterms:created xsi:type="dcterms:W3CDTF">2019-01-31T12:22:00Z</dcterms:created>
  <dcterms:modified xsi:type="dcterms:W3CDTF">2019-02-26T07:07:00Z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a3bba7df-1a14-4f9c-b010-b902c05f6d33</vt:lpwstr>
  </property>
</Properties>
</file>