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6D2A3" w14:textId="77777777"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14:paraId="724BA9ED" w14:textId="77777777"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14:paraId="5BC2ECE5" w14:textId="77777777" w:rsidR="00210557" w:rsidRPr="008377FF" w:rsidRDefault="00210557" w:rsidP="00210557">
      <w:pPr>
        <w:jc w:val="center"/>
        <w:rPr>
          <w:rFonts w:cs="Arial"/>
          <w:lang w:val="sr-Latn-CS"/>
        </w:rPr>
      </w:pPr>
    </w:p>
    <w:p w14:paraId="6006FA83" w14:textId="77777777" w:rsidR="00210557" w:rsidRPr="008377FF" w:rsidRDefault="00B67C02" w:rsidP="00210557">
      <w:pPr>
        <w:jc w:val="center"/>
        <w:rPr>
          <w:rFonts w:cs="Arial"/>
          <w:lang w:val="sr-Latn-CS"/>
        </w:rPr>
      </w:pPr>
      <w:r w:rsidRPr="008377FF">
        <w:rPr>
          <w:rFonts w:cs="Arial"/>
          <w:noProof/>
        </w:rPr>
        <w:drawing>
          <wp:inline distT="0" distB="0" distL="0" distR="0" wp14:anchorId="74E6AE00" wp14:editId="50AE2B1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6C54DF5" w14:textId="77777777" w:rsidR="00210557" w:rsidRPr="008377FF" w:rsidRDefault="00210557" w:rsidP="00210557">
      <w:pPr>
        <w:jc w:val="center"/>
        <w:rPr>
          <w:rFonts w:cs="Arial"/>
          <w:lang w:val="sr-Latn-CS"/>
        </w:rPr>
      </w:pPr>
    </w:p>
    <w:p w14:paraId="5A4C65BA" w14:textId="77777777"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14:paraId="3FE7737A" w14:textId="77777777"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14:paraId="2D45E02B" w14:textId="6BA77B59"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5241DF">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533D59">
        <w:rPr>
          <w:rFonts w:cs="Arial"/>
          <w:lang w:val="sr-Cyrl-CS"/>
        </w:rPr>
        <w:t>2477/2018(ЈН/3000/1186/2018)</w:t>
      </w:r>
    </w:p>
    <w:p w14:paraId="6CB5AB15" w14:textId="77777777" w:rsidR="00E15393" w:rsidRDefault="00E15393" w:rsidP="00E15393">
      <w:pPr>
        <w:jc w:val="center"/>
        <w:rPr>
          <w:rFonts w:cs="Arial"/>
          <w:lang w:val="sr-Cyrl-RS"/>
        </w:rPr>
      </w:pPr>
    </w:p>
    <w:p w14:paraId="10714030" w14:textId="77777777" w:rsidR="009E70FD" w:rsidRDefault="009E70FD" w:rsidP="00E15393">
      <w:pPr>
        <w:jc w:val="center"/>
        <w:rPr>
          <w:rFonts w:cs="Arial"/>
          <w:lang w:val="sr-Cyrl-RS"/>
        </w:rPr>
      </w:pPr>
    </w:p>
    <w:p w14:paraId="63B83924" w14:textId="77777777" w:rsidR="009E70FD" w:rsidRDefault="009E70FD" w:rsidP="00E15393">
      <w:pPr>
        <w:jc w:val="center"/>
        <w:rPr>
          <w:rFonts w:cs="Arial"/>
          <w:lang w:val="sr-Cyrl-RS"/>
        </w:rPr>
      </w:pPr>
    </w:p>
    <w:p w14:paraId="2D7513C3" w14:textId="77777777" w:rsidR="009E70FD" w:rsidRPr="009E70FD" w:rsidRDefault="009E70FD" w:rsidP="00E15393">
      <w:pPr>
        <w:jc w:val="center"/>
        <w:rPr>
          <w:rFonts w:cs="Arial"/>
          <w:lang w:val="sr-Cyrl-RS"/>
        </w:rPr>
      </w:pPr>
    </w:p>
    <w:p w14:paraId="7F83F913" w14:textId="248712D8" w:rsidR="00E15393" w:rsidRPr="00E15393" w:rsidRDefault="00533D59" w:rsidP="00E15393">
      <w:pPr>
        <w:spacing w:before="0"/>
        <w:jc w:val="center"/>
        <w:rPr>
          <w:rFonts w:cs="Arial"/>
          <w:b/>
          <w:sz w:val="24"/>
          <w:szCs w:val="24"/>
          <w:lang w:val="sr-Cyrl-CS"/>
        </w:rPr>
      </w:pPr>
      <w:r>
        <w:rPr>
          <w:rFonts w:cs="Arial"/>
          <w:b/>
          <w:sz w:val="24"/>
          <w:szCs w:val="24"/>
          <w:lang w:val="sr-Cyrl-CS"/>
        </w:rPr>
        <w:t>Санација оштећених површина истоварних бункера и левка поларног стуба</w:t>
      </w:r>
    </w:p>
    <w:p w14:paraId="04F75AEC" w14:textId="77777777" w:rsidR="00210557" w:rsidRPr="00B5725B" w:rsidRDefault="00210557" w:rsidP="00210557">
      <w:pPr>
        <w:pStyle w:val="Title"/>
        <w:spacing w:before="0"/>
        <w:rPr>
          <w:rFonts w:cs="Arial"/>
          <w:color w:val="FF0000"/>
          <w:sz w:val="22"/>
          <w:szCs w:val="22"/>
        </w:rPr>
      </w:pPr>
    </w:p>
    <w:p w14:paraId="2067BD85" w14:textId="77777777" w:rsidR="002F343E" w:rsidRPr="008377FF" w:rsidRDefault="002F343E" w:rsidP="002F343E">
      <w:pPr>
        <w:rPr>
          <w:rFonts w:eastAsia="Arial Unicode MS" w:cs="Arial"/>
          <w:b/>
          <w:kern w:val="2"/>
          <w:lang w:val="ru-RU"/>
        </w:rPr>
      </w:pPr>
    </w:p>
    <w:p w14:paraId="46DE4A1E" w14:textId="77777777" w:rsidR="002F343E" w:rsidRPr="008377FF" w:rsidRDefault="002F343E" w:rsidP="002F343E">
      <w:pPr>
        <w:rPr>
          <w:rFonts w:eastAsia="Arial Unicode MS" w:cs="Arial"/>
          <w:b/>
          <w:kern w:val="2"/>
          <w:lang w:val="ru-RU"/>
        </w:rPr>
      </w:pPr>
    </w:p>
    <w:p w14:paraId="58CE4095" w14:textId="77777777" w:rsidR="005241DF" w:rsidRPr="00904B7B" w:rsidRDefault="005241DF" w:rsidP="005241DF">
      <w:pPr>
        <w:spacing w:before="0"/>
        <w:jc w:val="right"/>
        <w:rPr>
          <w:rFonts w:eastAsia="Arial Unicode MS" w:cs="Arial"/>
          <w:b/>
          <w:kern w:val="2"/>
          <w:lang w:val="ru-RU"/>
        </w:rPr>
      </w:pPr>
      <w:r w:rsidRPr="00904B7B">
        <w:rPr>
          <w:rFonts w:eastAsia="Arial Unicode MS" w:cs="Arial"/>
          <w:b/>
          <w:kern w:val="2"/>
          <w:lang w:val="ru-RU"/>
        </w:rPr>
        <w:t>К О М И С И Ј А</w:t>
      </w:r>
    </w:p>
    <w:p w14:paraId="7B906C3E" w14:textId="4D636EEA" w:rsidR="005241DF" w:rsidRPr="00904B7B"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533D59">
        <w:rPr>
          <w:rFonts w:eastAsia="Arial Unicode MS" w:cs="Arial"/>
          <w:kern w:val="2"/>
          <w:lang w:val="sr-Cyrl-RS"/>
        </w:rPr>
        <w:t>2477/2018(ЈН/3000/1186/2018)</w:t>
      </w:r>
    </w:p>
    <w:p w14:paraId="6E9577BD" w14:textId="7500BAAF" w:rsidR="005241DF" w:rsidRPr="00080693"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w:t>
      </w:r>
      <w:r>
        <w:rPr>
          <w:rFonts w:eastAsia="Arial Unicode MS" w:cs="Arial"/>
          <w:kern w:val="2"/>
          <w:lang w:val="ru-RU"/>
        </w:rPr>
        <w:t xml:space="preserve">      </w:t>
      </w:r>
    </w:p>
    <w:p w14:paraId="1FF5203C" w14:textId="77777777" w:rsidR="002F343E" w:rsidRDefault="002F343E" w:rsidP="002F343E">
      <w:pPr>
        <w:rPr>
          <w:rFonts w:eastAsia="Arial Unicode MS" w:cs="Arial"/>
          <w:b/>
          <w:kern w:val="2"/>
          <w:lang w:val="ru-RU"/>
        </w:rPr>
      </w:pPr>
    </w:p>
    <w:p w14:paraId="506919D3" w14:textId="77777777" w:rsidR="007C52CA" w:rsidRDefault="007C52CA" w:rsidP="002F343E">
      <w:pPr>
        <w:rPr>
          <w:rFonts w:eastAsia="Arial Unicode MS" w:cs="Arial"/>
          <w:b/>
          <w:kern w:val="2"/>
          <w:lang w:val="ru-RU"/>
        </w:rPr>
      </w:pPr>
    </w:p>
    <w:p w14:paraId="6B10A577" w14:textId="77777777" w:rsidR="007C52CA" w:rsidRDefault="007C52CA" w:rsidP="002F343E">
      <w:pPr>
        <w:rPr>
          <w:rFonts w:eastAsia="Arial Unicode MS" w:cs="Arial"/>
          <w:b/>
          <w:kern w:val="2"/>
          <w:lang w:val="ru-RU"/>
        </w:rPr>
      </w:pPr>
    </w:p>
    <w:p w14:paraId="78A8C30F" w14:textId="77777777" w:rsidR="007C52CA" w:rsidRDefault="007C52CA" w:rsidP="002F343E">
      <w:pPr>
        <w:rPr>
          <w:rFonts w:eastAsia="Arial Unicode MS" w:cs="Arial"/>
          <w:b/>
          <w:kern w:val="2"/>
          <w:lang w:val="ru-RU"/>
        </w:rPr>
      </w:pPr>
    </w:p>
    <w:p w14:paraId="7D5007F6" w14:textId="77777777" w:rsidR="007C52CA" w:rsidRDefault="007C52CA" w:rsidP="002F343E">
      <w:pPr>
        <w:rPr>
          <w:rFonts w:eastAsia="Arial Unicode MS" w:cs="Arial"/>
          <w:b/>
          <w:kern w:val="2"/>
          <w:lang w:val="ru-RU"/>
        </w:rPr>
      </w:pPr>
    </w:p>
    <w:p w14:paraId="024E6FC4" w14:textId="77777777" w:rsidR="007C52CA" w:rsidRDefault="007C52CA" w:rsidP="002F343E">
      <w:pPr>
        <w:rPr>
          <w:rFonts w:eastAsia="Arial Unicode MS" w:cs="Arial"/>
          <w:b/>
          <w:kern w:val="2"/>
          <w:lang w:val="ru-RU"/>
        </w:rPr>
      </w:pPr>
    </w:p>
    <w:p w14:paraId="16226E60" w14:textId="77777777" w:rsidR="007C52CA" w:rsidRDefault="007C52CA" w:rsidP="002F343E">
      <w:pPr>
        <w:rPr>
          <w:rFonts w:eastAsia="Arial Unicode MS" w:cs="Arial"/>
          <w:b/>
          <w:kern w:val="2"/>
          <w:lang w:val="ru-RU"/>
        </w:rPr>
      </w:pPr>
    </w:p>
    <w:p w14:paraId="56A1EACF" w14:textId="77777777" w:rsidR="007C52CA" w:rsidRDefault="007C52CA" w:rsidP="002F343E">
      <w:pPr>
        <w:rPr>
          <w:rFonts w:eastAsia="Arial Unicode MS" w:cs="Arial"/>
          <w:b/>
          <w:kern w:val="2"/>
          <w:lang w:val="ru-RU"/>
        </w:rPr>
      </w:pPr>
    </w:p>
    <w:p w14:paraId="1CB9F7D2" w14:textId="77777777" w:rsidR="007C52CA" w:rsidRPr="008377FF" w:rsidRDefault="007C52CA" w:rsidP="002F343E">
      <w:pPr>
        <w:rPr>
          <w:rFonts w:eastAsia="Arial Unicode MS" w:cs="Arial"/>
          <w:b/>
          <w:kern w:val="2"/>
          <w:lang w:val="ru-RU"/>
        </w:rPr>
      </w:pPr>
    </w:p>
    <w:p w14:paraId="19E24E47" w14:textId="77777777" w:rsidR="002F343E" w:rsidRPr="006929D8" w:rsidRDefault="002F343E" w:rsidP="002F343E">
      <w:pPr>
        <w:rPr>
          <w:rFonts w:cs="Arial"/>
          <w:color w:val="00B0F0"/>
          <w:lang w:val="sr-Latn-CS"/>
        </w:rPr>
      </w:pPr>
    </w:p>
    <w:p w14:paraId="19E1C147" w14:textId="77777777" w:rsidR="00831ED8" w:rsidRPr="006929D8" w:rsidRDefault="00831ED8" w:rsidP="00831ED8">
      <w:pPr>
        <w:pStyle w:val="Subtitle"/>
        <w:rPr>
          <w:i w:val="0"/>
          <w:lang w:val="sr-Latn-CS"/>
        </w:rPr>
      </w:pPr>
    </w:p>
    <w:p w14:paraId="67DCF9DB" w14:textId="1723309C" w:rsidR="008377FF" w:rsidRPr="006929D8" w:rsidRDefault="008377FF" w:rsidP="008377FF">
      <w:pPr>
        <w:pStyle w:val="BodyText"/>
        <w:rPr>
          <w:lang w:val="sr-Latn-CS"/>
        </w:rPr>
      </w:pPr>
    </w:p>
    <w:p w14:paraId="236A2C17" w14:textId="77777777" w:rsidR="00150FCE" w:rsidRPr="008377FF" w:rsidRDefault="00150FCE" w:rsidP="000C50A0">
      <w:pPr>
        <w:pStyle w:val="BodyText"/>
        <w:spacing w:before="0"/>
        <w:jc w:val="center"/>
        <w:rPr>
          <w:rFonts w:cs="Arial"/>
          <w:sz w:val="22"/>
          <w:szCs w:val="22"/>
          <w:lang w:val="ru-RU"/>
        </w:rPr>
      </w:pPr>
    </w:p>
    <w:p w14:paraId="3B2A268D" w14:textId="52DFCE09"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7C52CA">
        <w:rPr>
          <w:rFonts w:eastAsia="Arial Unicode MS" w:cs="Arial"/>
          <w:kern w:val="2"/>
          <w:lang w:val="ru-RU"/>
        </w:rPr>
        <w:t>105-Е.03.01.-90358/3-2019</w:t>
      </w:r>
      <w:r w:rsidRPr="008377FF">
        <w:rPr>
          <w:rFonts w:eastAsia="Arial Unicode MS" w:cs="Arial"/>
          <w:kern w:val="2"/>
          <w:lang w:val="ru-RU"/>
        </w:rPr>
        <w:t xml:space="preserve"> од </w:t>
      </w:r>
      <w:r w:rsidR="007C52CA">
        <w:rPr>
          <w:rFonts w:eastAsia="Arial Unicode MS" w:cs="Arial"/>
          <w:kern w:val="2"/>
          <w:lang w:val="ru-RU"/>
        </w:rPr>
        <w:t>18.02.2019.</w:t>
      </w:r>
      <w:r w:rsidRPr="008377FF">
        <w:rPr>
          <w:rFonts w:eastAsia="Arial Unicode MS" w:cs="Arial"/>
          <w:kern w:val="2"/>
          <w:lang w:val="ru-RU"/>
        </w:rPr>
        <w:t xml:space="preserve"> године)</w:t>
      </w:r>
    </w:p>
    <w:p w14:paraId="5B15D1E7" w14:textId="77777777" w:rsidR="000C50A0" w:rsidRPr="008377FF" w:rsidRDefault="000C50A0" w:rsidP="000C50A0">
      <w:pPr>
        <w:spacing w:before="0"/>
        <w:jc w:val="center"/>
        <w:rPr>
          <w:rFonts w:eastAsia="Arial Unicode MS" w:cs="Arial"/>
          <w:kern w:val="2"/>
          <w:lang w:val="ru-RU"/>
        </w:rPr>
      </w:pPr>
    </w:p>
    <w:p w14:paraId="6F226D39" w14:textId="77777777" w:rsidR="000C50A0" w:rsidRPr="008377FF" w:rsidRDefault="000C50A0" w:rsidP="000C50A0">
      <w:pPr>
        <w:pStyle w:val="BodyText"/>
        <w:spacing w:before="0"/>
        <w:jc w:val="center"/>
        <w:rPr>
          <w:rFonts w:cs="Arial"/>
          <w:sz w:val="22"/>
          <w:szCs w:val="22"/>
          <w:lang w:val="ru-RU"/>
        </w:rPr>
      </w:pPr>
    </w:p>
    <w:p w14:paraId="16C5098A" w14:textId="7D11244D" w:rsidR="00B37917" w:rsidRPr="008377FF" w:rsidRDefault="00E15393" w:rsidP="000C50A0">
      <w:pPr>
        <w:spacing w:before="0"/>
        <w:jc w:val="center"/>
        <w:rPr>
          <w:rFonts w:cs="Arial"/>
          <w:lang w:val="ru-RU"/>
        </w:rPr>
      </w:pPr>
      <w:r>
        <w:rPr>
          <w:rFonts w:cs="Arial"/>
          <w:lang w:val="ru-RU"/>
        </w:rPr>
        <w:t xml:space="preserve">Обреновац, </w:t>
      </w:r>
      <w:r w:rsidR="001F62BF" w:rsidRPr="008377FF">
        <w:rPr>
          <w:rFonts w:cs="Arial"/>
          <w:lang w:val="ru-RU"/>
        </w:rPr>
        <w:t>201</w:t>
      </w:r>
      <w:r w:rsidR="001C59EF">
        <w:rPr>
          <w:rFonts w:cs="Arial"/>
        </w:rPr>
        <w:t>9</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w:t>
      </w:r>
      <w:r w:rsidR="00DE555D">
        <w:rPr>
          <w:rFonts w:cs="Arial"/>
          <w:lang w:val="ru-RU"/>
        </w:rPr>
        <w:t>а</w:t>
      </w:r>
    </w:p>
    <w:p w14:paraId="200BA0EB" w14:textId="77777777" w:rsidR="00113B84" w:rsidRPr="00E15393" w:rsidRDefault="00113B84" w:rsidP="00113B84">
      <w:pPr>
        <w:pStyle w:val="Title"/>
        <w:spacing w:before="0"/>
        <w:jc w:val="both"/>
        <w:rPr>
          <w:rFonts w:cs="Arial"/>
          <w:b w:val="0"/>
          <w:color w:val="FF0000"/>
          <w:sz w:val="22"/>
          <w:szCs w:val="22"/>
          <w:lang w:val="sr-Cyrl-RS"/>
        </w:rPr>
      </w:pPr>
    </w:p>
    <w:p w14:paraId="79290A2B" w14:textId="38EEAE33" w:rsidR="00261778" w:rsidRPr="006E74BE" w:rsidRDefault="00261778" w:rsidP="000C50A0">
      <w:pPr>
        <w:spacing w:before="0"/>
        <w:rPr>
          <w:rFonts w:eastAsia="Arial Unicode MS" w:cs="Arial"/>
          <w:kern w:val="2"/>
          <w:lang w:val="ru-RU"/>
        </w:rPr>
      </w:pPr>
      <w:r w:rsidRPr="008377FF">
        <w:rPr>
          <w:rFonts w:eastAsia="TimesNewRomanPSMT" w:cs="Arial"/>
          <w:color w:val="000000"/>
          <w:kern w:val="2"/>
          <w:lang w:val="ru-RU"/>
        </w:rPr>
        <w:t>На основу чл</w:t>
      </w:r>
      <w:r w:rsidR="00472BF8" w:rsidRPr="008377FF">
        <w:rPr>
          <w:rFonts w:eastAsia="TimesNewRomanPSMT" w:cs="Arial"/>
          <w:color w:val="000000"/>
          <w:kern w:val="2"/>
          <w:lang w:val="ru-RU"/>
        </w:rPr>
        <w:t>ана</w:t>
      </w:r>
      <w:r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2F3E80">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E7F39">
        <w:rPr>
          <w:rFonts w:eastAsia="TimesNewRomanPSMT" w:cs="Arial"/>
          <w:color w:val="000000"/>
          <w:kern w:val="2"/>
          <w:lang w:val="ru-RU"/>
        </w:rPr>
        <w:t xml:space="preserve"> </w:t>
      </w:r>
      <w:r w:rsidR="00BA1E63" w:rsidRPr="006929D8">
        <w:rPr>
          <w:rFonts w:eastAsia="Calibri" w:cs="Arial"/>
          <w:bCs/>
          <w:lang w:val="ru-RU"/>
        </w:rPr>
        <w:t>Закон</w:t>
      </w:r>
      <w:r w:rsidRPr="008377FF">
        <w:rPr>
          <w:rFonts w:eastAsia="TimesNewRomanPSMT" w:cs="Arial"/>
          <w:color w:val="000000"/>
          <w:kern w:val="2"/>
          <w:lang w:val="ru-RU"/>
        </w:rPr>
        <w:t>),</w:t>
      </w:r>
      <w:r w:rsidR="00DE555D">
        <w:rPr>
          <w:rFonts w:eastAsia="TimesNewRomanPSMT" w:cs="Arial"/>
          <w:color w:val="000000"/>
          <w:kern w:val="2"/>
          <w:lang w:val="ru-RU"/>
        </w:rPr>
        <w:t xml:space="preserve"> </w:t>
      </w:r>
      <w:r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BE7F39">
        <w:rPr>
          <w:rFonts w:eastAsia="TimesNewRomanPSMT" w:cs="Arial"/>
          <w:color w:val="000000"/>
          <w:kern w:val="2"/>
          <w:lang w:val="ru-RU"/>
        </w:rPr>
        <w:t xml:space="preserve"> </w:t>
      </w:r>
      <w:r w:rsidR="00D34466" w:rsidRPr="008377FF">
        <w:rPr>
          <w:rFonts w:eastAsia="TimesNewRomanPSMT" w:cs="Arial"/>
          <w:color w:val="000000"/>
          <w:kern w:val="2"/>
          <w:lang w:val="ru-RU"/>
        </w:rPr>
        <w:t>2</w:t>
      </w:r>
      <w:r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Pr="008377FF">
        <w:rPr>
          <w:rFonts w:eastAsia="TimesNewRomanPSMT" w:cs="Arial"/>
          <w:color w:val="000000"/>
          <w:kern w:val="2"/>
          <w:lang w:val="ru-RU"/>
        </w:rPr>
        <w:t xml:space="preserve">), </w:t>
      </w:r>
      <w:r w:rsidRPr="008377FF">
        <w:rPr>
          <w:rFonts w:eastAsia="Arial Unicode MS" w:cs="Arial"/>
          <w:color w:val="000000"/>
          <w:kern w:val="2"/>
          <w:lang w:val="ru-RU"/>
        </w:rPr>
        <w:t xml:space="preserve">Одлуке о покретању поступка јавне набавке број </w:t>
      </w:r>
      <w:r w:rsidR="00D27C7C" w:rsidRPr="00D27C7C">
        <w:rPr>
          <w:rFonts w:eastAsia="Arial" w:cs="Arial"/>
          <w:color w:val="000000"/>
          <w:szCs w:val="20"/>
        </w:rPr>
        <w:t>5364-E.03.02-</w:t>
      </w:r>
      <w:r w:rsidR="00533D59">
        <w:rPr>
          <w:rFonts w:eastAsia="Arial" w:cs="Arial"/>
          <w:color w:val="000000"/>
          <w:szCs w:val="20"/>
          <w:lang w:val="sr-Cyrl-RS"/>
        </w:rPr>
        <w:t>617661</w:t>
      </w:r>
      <w:r w:rsidR="00D27C7C" w:rsidRPr="00D27C7C">
        <w:rPr>
          <w:rFonts w:eastAsia="Arial" w:cs="Arial"/>
          <w:color w:val="000000"/>
          <w:szCs w:val="20"/>
        </w:rPr>
        <w:t>/</w:t>
      </w:r>
      <w:r w:rsidR="00D27C7C">
        <w:rPr>
          <w:rFonts w:eastAsia="Arial" w:cs="Arial"/>
          <w:color w:val="000000"/>
          <w:szCs w:val="20"/>
          <w:lang w:val="sr-Cyrl-RS"/>
        </w:rPr>
        <w:t>1</w:t>
      </w:r>
      <w:r w:rsidR="00D27C7C" w:rsidRPr="00D27C7C">
        <w:rPr>
          <w:rFonts w:eastAsia="Arial" w:cs="Arial"/>
          <w:color w:val="000000"/>
          <w:szCs w:val="20"/>
        </w:rPr>
        <w:t>-2018</w:t>
      </w:r>
      <w:r w:rsidR="005940DA">
        <w:rPr>
          <w:rFonts w:eastAsia="Arial" w:cs="Arial"/>
          <w:color w:val="000000"/>
          <w:szCs w:val="20"/>
          <w:lang w:val="sr-Cyrl-RS"/>
        </w:rPr>
        <w:t xml:space="preserve"> </w:t>
      </w:r>
      <w:r w:rsidR="00263038" w:rsidRPr="00263038">
        <w:rPr>
          <w:rFonts w:eastAsia="Arial" w:cs="Arial"/>
          <w:color w:val="000000"/>
          <w:szCs w:val="20"/>
        </w:rPr>
        <w:t xml:space="preserve">од </w:t>
      </w:r>
      <w:r w:rsidR="004F6F3C">
        <w:rPr>
          <w:rFonts w:eastAsia="Arial" w:cs="Arial"/>
          <w:color w:val="000000"/>
          <w:szCs w:val="20"/>
          <w:lang w:val="sr-Cyrl-RS"/>
        </w:rPr>
        <w:t>0</w:t>
      </w:r>
      <w:r w:rsidR="005940DA">
        <w:rPr>
          <w:rFonts w:eastAsia="Arial" w:cs="Arial"/>
          <w:color w:val="000000"/>
          <w:szCs w:val="20"/>
          <w:lang w:val="sr-Cyrl-RS"/>
        </w:rPr>
        <w:t>7</w:t>
      </w:r>
      <w:r w:rsidR="00263038" w:rsidRPr="00263038">
        <w:rPr>
          <w:rFonts w:eastAsia="Arial" w:cs="Arial"/>
          <w:color w:val="000000"/>
          <w:szCs w:val="20"/>
        </w:rPr>
        <w:t>.</w:t>
      </w:r>
      <w:r w:rsidR="004F6F3C">
        <w:rPr>
          <w:rFonts w:eastAsia="Arial" w:cs="Arial"/>
          <w:color w:val="000000"/>
          <w:szCs w:val="20"/>
          <w:lang w:val="sr-Cyrl-RS"/>
        </w:rPr>
        <w:t>1</w:t>
      </w:r>
      <w:r w:rsidR="005940DA">
        <w:rPr>
          <w:rFonts w:eastAsia="Arial" w:cs="Arial"/>
          <w:color w:val="000000"/>
          <w:szCs w:val="20"/>
          <w:lang w:val="sr-Cyrl-RS"/>
        </w:rPr>
        <w:t>2</w:t>
      </w:r>
      <w:r w:rsidR="00263038" w:rsidRPr="00263038">
        <w:rPr>
          <w:rFonts w:eastAsia="Arial" w:cs="Arial"/>
          <w:color w:val="000000"/>
          <w:szCs w:val="20"/>
        </w:rPr>
        <w:t>.2018. године</w:t>
      </w:r>
      <w:r w:rsidR="004C5C8C">
        <w:rPr>
          <w:rFonts w:eastAsia="Arial" w:cs="Arial"/>
          <w:color w:val="000000"/>
          <w:szCs w:val="20"/>
          <w:lang w:val="sr-Cyrl-RS"/>
        </w:rPr>
        <w:t>,</w:t>
      </w:r>
      <w:r w:rsidRPr="008377FF">
        <w:rPr>
          <w:rFonts w:eastAsia="Arial Unicode MS" w:cs="Arial"/>
          <w:color w:val="000000"/>
          <w:kern w:val="2"/>
          <w:lang w:val="ru-RU"/>
        </w:rPr>
        <w:t xml:space="preserve"> Решења о образовању комисије за јавну набавку број </w:t>
      </w:r>
      <w:r w:rsidR="00D27C7C" w:rsidRPr="00D27C7C">
        <w:rPr>
          <w:rFonts w:eastAsia="Arial" w:cs="Arial"/>
          <w:color w:val="000000"/>
          <w:szCs w:val="20"/>
        </w:rPr>
        <w:t>5364-E.03.02-</w:t>
      </w:r>
      <w:r w:rsidR="005940DA" w:rsidRPr="005940DA">
        <w:rPr>
          <w:rFonts w:eastAsia="Arial" w:cs="Arial"/>
          <w:color w:val="000000"/>
          <w:szCs w:val="20"/>
        </w:rPr>
        <w:t>617661/</w:t>
      </w:r>
      <w:r w:rsidR="005940DA">
        <w:rPr>
          <w:rFonts w:eastAsia="Arial" w:cs="Arial"/>
          <w:color w:val="000000"/>
          <w:szCs w:val="20"/>
          <w:lang w:val="sr-Cyrl-RS"/>
        </w:rPr>
        <w:t>2</w:t>
      </w:r>
      <w:r w:rsidR="005940DA" w:rsidRPr="005940DA">
        <w:rPr>
          <w:rFonts w:eastAsia="Arial" w:cs="Arial"/>
          <w:color w:val="000000"/>
          <w:szCs w:val="20"/>
        </w:rPr>
        <w:t>-2018 од 07.12.2018. године</w:t>
      </w:r>
      <w:r w:rsidR="004C5C8C">
        <w:rPr>
          <w:rFonts w:eastAsia="Arial" w:cs="Arial"/>
          <w:color w:val="000000"/>
          <w:szCs w:val="20"/>
          <w:lang w:val="sr-Cyrl-RS"/>
        </w:rPr>
        <w:t xml:space="preserve"> и</w:t>
      </w:r>
      <w:r w:rsidR="004C5C8C" w:rsidRPr="004C5C8C">
        <w:rPr>
          <w:rFonts w:eastAsia="Arial" w:cs="Arial"/>
          <w:color w:val="000000"/>
          <w:szCs w:val="20"/>
          <w:lang w:val="sr-Cyrl-RS"/>
        </w:rPr>
        <w:t xml:space="preserve"> решењ</w:t>
      </w:r>
      <w:r w:rsidR="004C5C8C">
        <w:rPr>
          <w:rFonts w:eastAsia="Arial" w:cs="Arial"/>
          <w:color w:val="000000"/>
          <w:szCs w:val="20"/>
          <w:lang w:val="sr-Cyrl-RS"/>
        </w:rPr>
        <w:t>а</w:t>
      </w:r>
      <w:r w:rsidR="004C5C8C" w:rsidRPr="004C5C8C">
        <w:rPr>
          <w:rFonts w:eastAsia="Arial" w:cs="Arial"/>
          <w:color w:val="000000"/>
          <w:szCs w:val="20"/>
          <w:lang w:val="sr-Cyrl-RS"/>
        </w:rPr>
        <w:t xml:space="preserve"> о измени решења број </w:t>
      </w:r>
      <w:r w:rsidR="007C52CA">
        <w:rPr>
          <w:rFonts w:eastAsia="Arial" w:cs="Arial"/>
          <w:color w:val="000000"/>
          <w:szCs w:val="20"/>
          <w:lang w:val="sr-Cyrl-RS"/>
        </w:rPr>
        <w:t>105-Е.03.01.-90358/1-2019</w:t>
      </w:r>
      <w:r w:rsidR="004C5C8C" w:rsidRPr="004C5C8C">
        <w:rPr>
          <w:rFonts w:eastAsia="Arial" w:cs="Arial"/>
          <w:color w:val="000000"/>
          <w:szCs w:val="20"/>
          <w:lang w:val="sr-Cyrl-RS"/>
        </w:rPr>
        <w:t xml:space="preserve"> од </w:t>
      </w:r>
      <w:r w:rsidR="007C52CA">
        <w:rPr>
          <w:rFonts w:eastAsia="Arial" w:cs="Arial"/>
          <w:color w:val="000000"/>
          <w:szCs w:val="20"/>
          <w:lang w:val="sr-Cyrl-RS"/>
        </w:rPr>
        <w:t>18.02.2019.</w:t>
      </w:r>
      <w:bookmarkStart w:id="6" w:name="_GoBack"/>
      <w:bookmarkEnd w:id="6"/>
      <w:r w:rsidR="004C5C8C" w:rsidRPr="004C5C8C">
        <w:rPr>
          <w:rFonts w:eastAsia="Arial" w:cs="Arial"/>
          <w:color w:val="000000"/>
          <w:szCs w:val="20"/>
          <w:lang w:val="sr-Cyrl-RS"/>
        </w:rPr>
        <w:t>године</w:t>
      </w:r>
      <w:r w:rsidR="004C5C8C">
        <w:rPr>
          <w:rFonts w:eastAsia="Arial" w:cs="Arial"/>
          <w:color w:val="000000"/>
          <w:szCs w:val="20"/>
          <w:lang w:val="sr-Cyrl-RS"/>
        </w:rPr>
        <w:t xml:space="preserve">  </w:t>
      </w:r>
      <w:r w:rsidRPr="008377FF">
        <w:rPr>
          <w:rFonts w:eastAsia="Arial Unicode MS" w:cs="Arial"/>
          <w:color w:val="000000"/>
          <w:kern w:val="2"/>
          <w:lang w:val="ru-RU"/>
        </w:rPr>
        <w:t xml:space="preserve"> припремљена је:</w:t>
      </w:r>
    </w:p>
    <w:p w14:paraId="367819AB" w14:textId="77777777" w:rsidR="00261778" w:rsidRPr="008377FF" w:rsidRDefault="00261778" w:rsidP="000C50A0">
      <w:pPr>
        <w:pStyle w:val="BodyText"/>
        <w:spacing w:before="0"/>
        <w:rPr>
          <w:rFonts w:cs="Arial"/>
          <w:b/>
          <w:spacing w:val="80"/>
          <w:sz w:val="22"/>
          <w:szCs w:val="22"/>
          <w:lang w:val="ru-RU"/>
        </w:rPr>
      </w:pPr>
    </w:p>
    <w:p w14:paraId="387D8D50" w14:textId="77777777" w:rsidR="000C50A0" w:rsidRPr="008377FF" w:rsidRDefault="000C50A0" w:rsidP="000C50A0">
      <w:pPr>
        <w:pStyle w:val="BodyText"/>
        <w:spacing w:before="0"/>
        <w:rPr>
          <w:rFonts w:cs="Arial"/>
          <w:b/>
          <w:spacing w:val="80"/>
          <w:sz w:val="22"/>
          <w:szCs w:val="22"/>
          <w:lang w:val="ru-RU"/>
        </w:rPr>
      </w:pPr>
    </w:p>
    <w:p w14:paraId="43A307E2" w14:textId="77777777" w:rsidR="00210557" w:rsidRPr="006929D8" w:rsidRDefault="00210557" w:rsidP="00874F5B">
      <w:pPr>
        <w:jc w:val="center"/>
        <w:rPr>
          <w:b/>
          <w:lang w:val="ru-RU"/>
        </w:rPr>
      </w:pPr>
      <w:bookmarkStart w:id="7" w:name="_Toc441215598"/>
      <w:bookmarkStart w:id="8" w:name="_Toc441651537"/>
      <w:bookmarkStart w:id="9" w:name="_Toc442559874"/>
      <w:r w:rsidRPr="006929D8">
        <w:rPr>
          <w:b/>
          <w:lang w:val="ru-RU"/>
        </w:rPr>
        <w:t>КОНКУРСНА ДОКУМЕНТАЦИЈА</w:t>
      </w:r>
      <w:bookmarkEnd w:id="7"/>
      <w:bookmarkEnd w:id="8"/>
      <w:bookmarkEnd w:id="9"/>
    </w:p>
    <w:p w14:paraId="6072506D" w14:textId="77777777"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14:paraId="1C8451F2" w14:textId="54932246" w:rsidR="00210557" w:rsidRPr="006929D8" w:rsidRDefault="00210557" w:rsidP="00874F5B">
      <w:pPr>
        <w:jc w:val="center"/>
        <w:rPr>
          <w:b/>
          <w:lang w:val="ru-RU"/>
        </w:rPr>
      </w:pPr>
      <w:bookmarkStart w:id="10" w:name="_Toc441215599"/>
      <w:bookmarkStart w:id="11" w:name="_Toc441651538"/>
      <w:bookmarkStart w:id="12"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10"/>
      <w:bookmarkEnd w:id="11"/>
      <w:bookmarkEnd w:id="12"/>
      <w:r w:rsidR="003A3C35" w:rsidRPr="006929D8">
        <w:rPr>
          <w:b/>
          <w:lang w:val="ru-RU"/>
        </w:rPr>
        <w:t xml:space="preserve"> </w:t>
      </w:r>
      <w:r w:rsidR="00533D59">
        <w:rPr>
          <w:rFonts w:cs="Arial"/>
          <w:lang w:val="sr-Cyrl-CS"/>
        </w:rPr>
        <w:t>2477/2018(ЈН/3000/1186/2018)</w:t>
      </w:r>
    </w:p>
    <w:p w14:paraId="1B487D6B" w14:textId="77777777" w:rsidR="009D3699" w:rsidRPr="008377FF" w:rsidRDefault="009D3699" w:rsidP="000C50A0">
      <w:pPr>
        <w:pStyle w:val="BodyText"/>
        <w:spacing w:before="0"/>
        <w:rPr>
          <w:rFonts w:cs="Arial"/>
          <w:color w:val="00B0F0"/>
          <w:sz w:val="22"/>
          <w:szCs w:val="22"/>
          <w:lang w:val="sr-Latn-CS"/>
        </w:rPr>
      </w:pPr>
    </w:p>
    <w:p w14:paraId="470036CE" w14:textId="77777777" w:rsidR="009D3699" w:rsidRPr="008377FF" w:rsidRDefault="009D3699" w:rsidP="000C50A0">
      <w:pPr>
        <w:pStyle w:val="BodyText"/>
        <w:spacing w:before="0"/>
        <w:rPr>
          <w:rFonts w:cs="Arial"/>
          <w:color w:val="00B0F0"/>
          <w:sz w:val="22"/>
          <w:szCs w:val="22"/>
          <w:lang w:val="sr-Latn-CS"/>
        </w:rPr>
      </w:pPr>
    </w:p>
    <w:p w14:paraId="6E435ADE" w14:textId="77777777" w:rsidR="009D3699" w:rsidRPr="008377FF" w:rsidRDefault="009D3699" w:rsidP="000C50A0">
      <w:pPr>
        <w:pStyle w:val="BodyText"/>
        <w:spacing w:before="0"/>
        <w:rPr>
          <w:rFonts w:cs="Arial"/>
          <w:color w:val="00B0F0"/>
          <w:sz w:val="22"/>
          <w:szCs w:val="22"/>
          <w:lang w:val="sr-Latn-CS"/>
        </w:rPr>
      </w:pPr>
    </w:p>
    <w:p w14:paraId="2901F547" w14:textId="77777777"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BE7F39">
        <w:rPr>
          <w:sz w:val="22"/>
          <w:szCs w:val="22"/>
          <w:lang w:val="sr-Cyrl-RS"/>
        </w:rPr>
        <w:t xml:space="preserve"> </w:t>
      </w:r>
      <w:r w:rsidRPr="008377FF">
        <w:rPr>
          <w:sz w:val="22"/>
          <w:szCs w:val="22"/>
          <w:lang w:val="de-DE"/>
        </w:rPr>
        <w:t>документације:</w:t>
      </w:r>
    </w:p>
    <w:p w14:paraId="4B2B7DBC" w14:textId="77777777"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35147" w:rsidRPr="00D35147" w14:paraId="047FC688" w14:textId="77777777" w:rsidTr="00C62AA7">
        <w:tc>
          <w:tcPr>
            <w:tcW w:w="564" w:type="dxa"/>
          </w:tcPr>
          <w:p w14:paraId="5E836013"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1.</w:t>
            </w:r>
          </w:p>
        </w:tc>
        <w:tc>
          <w:tcPr>
            <w:tcW w:w="7574" w:type="dxa"/>
          </w:tcPr>
          <w:p w14:paraId="71099D61" w14:textId="77777777" w:rsidR="00C62AA7" w:rsidRPr="00D35147" w:rsidRDefault="00C62AA7" w:rsidP="004C3B38">
            <w:pPr>
              <w:tabs>
                <w:tab w:val="left" w:pos="360"/>
                <w:tab w:val="left" w:pos="567"/>
                <w:tab w:val="right" w:leader="dot" w:pos="9639"/>
              </w:tabs>
              <w:rPr>
                <w:rFonts w:cs="Arial"/>
              </w:rPr>
            </w:pPr>
            <w:r w:rsidRPr="00D35147">
              <w:rPr>
                <w:rFonts w:cs="Arial"/>
              </w:rPr>
              <w:t>Општи подаци о јавној набавци</w:t>
            </w:r>
          </w:p>
        </w:tc>
        <w:tc>
          <w:tcPr>
            <w:tcW w:w="810" w:type="dxa"/>
          </w:tcPr>
          <w:p w14:paraId="18E78255"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673552BB" w14:textId="77777777" w:rsidTr="00C62AA7">
        <w:tc>
          <w:tcPr>
            <w:tcW w:w="564" w:type="dxa"/>
          </w:tcPr>
          <w:p w14:paraId="34F0061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2.</w:t>
            </w:r>
          </w:p>
        </w:tc>
        <w:tc>
          <w:tcPr>
            <w:tcW w:w="7574" w:type="dxa"/>
          </w:tcPr>
          <w:p w14:paraId="77270436" w14:textId="77777777" w:rsidR="00C62AA7" w:rsidRPr="00D35147" w:rsidRDefault="00C62AA7" w:rsidP="004C3B38">
            <w:pPr>
              <w:tabs>
                <w:tab w:val="left" w:pos="317"/>
                <w:tab w:val="left" w:pos="360"/>
                <w:tab w:val="right" w:leader="dot" w:pos="9639"/>
              </w:tabs>
              <w:rPr>
                <w:rFonts w:cs="Arial"/>
              </w:rPr>
            </w:pPr>
            <w:r w:rsidRPr="00D35147">
              <w:rPr>
                <w:rFonts w:cs="Arial"/>
              </w:rPr>
              <w:t>Подаци о предмету набавке</w:t>
            </w:r>
          </w:p>
        </w:tc>
        <w:tc>
          <w:tcPr>
            <w:tcW w:w="810" w:type="dxa"/>
          </w:tcPr>
          <w:p w14:paraId="2ED9739E"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012633A4" w14:textId="77777777" w:rsidTr="00C62AA7">
        <w:tc>
          <w:tcPr>
            <w:tcW w:w="564" w:type="dxa"/>
          </w:tcPr>
          <w:p w14:paraId="03B3C414"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3.</w:t>
            </w:r>
          </w:p>
        </w:tc>
        <w:tc>
          <w:tcPr>
            <w:tcW w:w="7574" w:type="dxa"/>
          </w:tcPr>
          <w:p w14:paraId="2275D536" w14:textId="09673029" w:rsidR="00C62AA7" w:rsidRPr="00D35147" w:rsidRDefault="00C62AA7" w:rsidP="004C3B38">
            <w:pPr>
              <w:tabs>
                <w:tab w:val="left" w:pos="317"/>
                <w:tab w:val="left" w:pos="360"/>
                <w:tab w:val="right" w:leader="dot" w:pos="9639"/>
              </w:tabs>
              <w:rPr>
                <w:rFonts w:cs="Arial"/>
              </w:rPr>
            </w:pPr>
            <w:r w:rsidRPr="00D35147">
              <w:rPr>
                <w:rFonts w:cs="Arial"/>
              </w:rPr>
              <w:t>Техничка спецификација</w:t>
            </w:r>
            <w:r w:rsidR="00575A4E">
              <w:rPr>
                <w:rFonts w:cs="Arial"/>
                <w:lang w:val="sr-Cyrl-RS"/>
              </w:rPr>
              <w:t xml:space="preserve">, Предмер радова </w:t>
            </w:r>
            <w:r w:rsidRPr="00D35147">
              <w:rPr>
                <w:rFonts w:cs="Arial"/>
              </w:rPr>
              <w:t xml:space="preserve">(врста, техничке карактеристике, квалитет, количина и опис </w:t>
            </w:r>
            <w:r w:rsidR="00873EBD" w:rsidRPr="00D35147">
              <w:rPr>
                <w:rFonts w:cs="Arial"/>
              </w:rPr>
              <w:t>радова</w:t>
            </w:r>
            <w:r w:rsidRPr="00D35147">
              <w:rPr>
                <w:rFonts w:cs="Arial"/>
              </w:rPr>
              <w:t>...)</w:t>
            </w:r>
          </w:p>
        </w:tc>
        <w:tc>
          <w:tcPr>
            <w:tcW w:w="810" w:type="dxa"/>
          </w:tcPr>
          <w:p w14:paraId="1D8136F6"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4</w:t>
            </w:r>
          </w:p>
        </w:tc>
      </w:tr>
      <w:tr w:rsidR="00D35147" w:rsidRPr="00D35147" w14:paraId="1E4888CF" w14:textId="77777777" w:rsidTr="00C62AA7">
        <w:tc>
          <w:tcPr>
            <w:tcW w:w="564" w:type="dxa"/>
          </w:tcPr>
          <w:p w14:paraId="3197DDD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4.</w:t>
            </w:r>
          </w:p>
        </w:tc>
        <w:tc>
          <w:tcPr>
            <w:tcW w:w="7574" w:type="dxa"/>
          </w:tcPr>
          <w:p w14:paraId="2A274579" w14:textId="77777777" w:rsidR="00C62AA7" w:rsidRPr="00D35147" w:rsidRDefault="00C62AA7" w:rsidP="004C3B38">
            <w:pPr>
              <w:tabs>
                <w:tab w:val="left" w:pos="317"/>
                <w:tab w:val="left" w:pos="360"/>
                <w:tab w:val="right" w:leader="dot" w:pos="9639"/>
              </w:tabs>
              <w:rPr>
                <w:rFonts w:cs="Arial"/>
              </w:rPr>
            </w:pPr>
            <w:r w:rsidRPr="00D35147">
              <w:rPr>
                <w:rFonts w:cs="Arial"/>
              </w:rPr>
              <w:t>Услови за учешће у поступку ЈН и упутство како се доказује испуњеност услова</w:t>
            </w:r>
          </w:p>
        </w:tc>
        <w:tc>
          <w:tcPr>
            <w:tcW w:w="810" w:type="dxa"/>
          </w:tcPr>
          <w:p w14:paraId="3FA0FE4C" w14:textId="497AA5BB" w:rsidR="00C62AA7" w:rsidRPr="00575A4E" w:rsidRDefault="00715C60" w:rsidP="0036607C">
            <w:pPr>
              <w:tabs>
                <w:tab w:val="left" w:pos="360"/>
                <w:tab w:val="left" w:pos="567"/>
                <w:tab w:val="right" w:leader="dot" w:pos="9639"/>
              </w:tabs>
              <w:jc w:val="center"/>
              <w:rPr>
                <w:lang w:val="sr-Cyrl-RS"/>
              </w:rPr>
            </w:pPr>
            <w:r>
              <w:rPr>
                <w:lang w:val="sr-Cyrl-RS"/>
              </w:rPr>
              <w:t>10</w:t>
            </w:r>
          </w:p>
        </w:tc>
      </w:tr>
      <w:tr w:rsidR="00D35147" w:rsidRPr="00D35147" w14:paraId="11DD3392" w14:textId="77777777" w:rsidTr="00C62AA7">
        <w:tc>
          <w:tcPr>
            <w:tcW w:w="564" w:type="dxa"/>
          </w:tcPr>
          <w:p w14:paraId="5FB52B3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5.</w:t>
            </w:r>
          </w:p>
        </w:tc>
        <w:tc>
          <w:tcPr>
            <w:tcW w:w="7574" w:type="dxa"/>
          </w:tcPr>
          <w:p w14:paraId="4448AC49" w14:textId="77777777" w:rsidR="00C62AA7" w:rsidRPr="00D35147" w:rsidRDefault="00C62AA7" w:rsidP="004C3B38">
            <w:pPr>
              <w:tabs>
                <w:tab w:val="left" w:pos="317"/>
                <w:tab w:val="left" w:pos="360"/>
                <w:tab w:val="right" w:leader="dot" w:pos="9639"/>
              </w:tabs>
              <w:rPr>
                <w:rFonts w:cs="Arial"/>
              </w:rPr>
            </w:pPr>
            <w:r w:rsidRPr="00D35147">
              <w:rPr>
                <w:rFonts w:cs="Arial"/>
              </w:rPr>
              <w:t>Критеријум за доделу уговора</w:t>
            </w:r>
          </w:p>
        </w:tc>
        <w:tc>
          <w:tcPr>
            <w:tcW w:w="810" w:type="dxa"/>
          </w:tcPr>
          <w:p w14:paraId="3306404A" w14:textId="6045E41A" w:rsidR="00C62AA7" w:rsidRPr="00715C60" w:rsidRDefault="00DD640A" w:rsidP="00715C60">
            <w:pPr>
              <w:tabs>
                <w:tab w:val="left" w:pos="360"/>
                <w:tab w:val="left" w:pos="567"/>
                <w:tab w:val="right" w:leader="dot" w:pos="9639"/>
              </w:tabs>
              <w:jc w:val="center"/>
              <w:rPr>
                <w:lang w:val="sr-Cyrl-RS"/>
              </w:rPr>
            </w:pPr>
            <w:r>
              <w:rPr>
                <w:lang w:val="sr-Cyrl-RS"/>
              </w:rPr>
              <w:t>1</w:t>
            </w:r>
            <w:r w:rsidR="00715C60">
              <w:rPr>
                <w:lang w:val="sr-Cyrl-RS"/>
              </w:rPr>
              <w:t>4</w:t>
            </w:r>
          </w:p>
        </w:tc>
      </w:tr>
      <w:tr w:rsidR="00D35147" w:rsidRPr="00D35147" w14:paraId="7C065CB2" w14:textId="77777777" w:rsidTr="00C62AA7">
        <w:tc>
          <w:tcPr>
            <w:tcW w:w="564" w:type="dxa"/>
          </w:tcPr>
          <w:p w14:paraId="6E1035F6"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6.</w:t>
            </w:r>
          </w:p>
        </w:tc>
        <w:tc>
          <w:tcPr>
            <w:tcW w:w="7574" w:type="dxa"/>
          </w:tcPr>
          <w:p w14:paraId="7EF31AF8" w14:textId="77777777" w:rsidR="00C62AA7" w:rsidRPr="00D35147" w:rsidRDefault="00C62AA7" w:rsidP="004C3B38">
            <w:pPr>
              <w:tabs>
                <w:tab w:val="left" w:pos="360"/>
                <w:tab w:val="left" w:pos="567"/>
                <w:tab w:val="right" w:leader="dot" w:pos="9639"/>
              </w:tabs>
              <w:rPr>
                <w:rFonts w:cs="Arial"/>
              </w:rPr>
            </w:pPr>
            <w:r w:rsidRPr="00D35147">
              <w:rPr>
                <w:rFonts w:cs="Arial"/>
              </w:rPr>
              <w:t>Упутство понуђачима како да сачине понуду</w:t>
            </w:r>
          </w:p>
        </w:tc>
        <w:tc>
          <w:tcPr>
            <w:tcW w:w="810" w:type="dxa"/>
          </w:tcPr>
          <w:p w14:paraId="4F5E9EFE" w14:textId="3CA387A7" w:rsidR="00C62AA7" w:rsidRPr="00715C60" w:rsidRDefault="00DD640A" w:rsidP="00715C60">
            <w:pPr>
              <w:tabs>
                <w:tab w:val="left" w:pos="360"/>
                <w:tab w:val="left" w:pos="567"/>
                <w:tab w:val="right" w:leader="dot" w:pos="9639"/>
              </w:tabs>
              <w:jc w:val="center"/>
              <w:rPr>
                <w:lang w:val="sr-Cyrl-RS"/>
              </w:rPr>
            </w:pPr>
            <w:r>
              <w:rPr>
                <w:lang w:val="sr-Cyrl-RS"/>
              </w:rPr>
              <w:t>1</w:t>
            </w:r>
            <w:r w:rsidR="00715C60">
              <w:rPr>
                <w:lang w:val="sr-Cyrl-RS"/>
              </w:rPr>
              <w:t>5</w:t>
            </w:r>
          </w:p>
        </w:tc>
      </w:tr>
      <w:tr w:rsidR="00D35147" w:rsidRPr="00D35147" w14:paraId="6BF18B25" w14:textId="77777777" w:rsidTr="00C62AA7">
        <w:tc>
          <w:tcPr>
            <w:tcW w:w="564" w:type="dxa"/>
          </w:tcPr>
          <w:p w14:paraId="1B1F247C"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7.</w:t>
            </w:r>
          </w:p>
        </w:tc>
        <w:tc>
          <w:tcPr>
            <w:tcW w:w="7574" w:type="dxa"/>
          </w:tcPr>
          <w:p w14:paraId="14C75A6D" w14:textId="77777777" w:rsidR="00C62AA7" w:rsidRPr="00D35147" w:rsidRDefault="00C62AA7" w:rsidP="00AC7EE4">
            <w:pPr>
              <w:tabs>
                <w:tab w:val="left" w:pos="360"/>
                <w:tab w:val="left" w:pos="567"/>
                <w:tab w:val="right" w:leader="dot" w:pos="9639"/>
              </w:tabs>
              <w:rPr>
                <w:rFonts w:cs="Arial"/>
              </w:rPr>
            </w:pPr>
            <w:r w:rsidRPr="00D35147">
              <w:rPr>
                <w:rFonts w:cs="Arial"/>
              </w:rPr>
              <w:t>Обрасци</w:t>
            </w:r>
            <w:r w:rsidR="00AC7EE4" w:rsidRPr="00D35147">
              <w:rPr>
                <w:rFonts w:cs="Arial"/>
                <w:lang w:val="sr-Cyrl-RS"/>
              </w:rPr>
              <w:t xml:space="preserve"> и Прилози</w:t>
            </w:r>
          </w:p>
        </w:tc>
        <w:tc>
          <w:tcPr>
            <w:tcW w:w="810" w:type="dxa"/>
          </w:tcPr>
          <w:p w14:paraId="3EE4D5F9" w14:textId="23BD53BC" w:rsidR="00C62AA7" w:rsidRPr="00396CEB" w:rsidRDefault="00715C60" w:rsidP="00396CEB">
            <w:pPr>
              <w:tabs>
                <w:tab w:val="left" w:pos="360"/>
                <w:tab w:val="left" w:pos="567"/>
                <w:tab w:val="right" w:leader="dot" w:pos="9639"/>
              </w:tabs>
              <w:jc w:val="center"/>
            </w:pPr>
            <w:r>
              <w:rPr>
                <w:lang w:val="sr-Cyrl-RS"/>
              </w:rPr>
              <w:t>29</w:t>
            </w:r>
          </w:p>
        </w:tc>
      </w:tr>
      <w:tr w:rsidR="00C62AA7" w:rsidRPr="00D35147" w14:paraId="11D0ED29" w14:textId="77777777" w:rsidTr="00C62AA7">
        <w:tc>
          <w:tcPr>
            <w:tcW w:w="564" w:type="dxa"/>
          </w:tcPr>
          <w:p w14:paraId="2C73F48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8.</w:t>
            </w:r>
          </w:p>
        </w:tc>
        <w:tc>
          <w:tcPr>
            <w:tcW w:w="7574" w:type="dxa"/>
          </w:tcPr>
          <w:p w14:paraId="777933C3" w14:textId="77777777" w:rsidR="00C62AA7" w:rsidRPr="00D35147" w:rsidRDefault="00C62AA7" w:rsidP="004C3B38">
            <w:pPr>
              <w:tabs>
                <w:tab w:val="left" w:pos="360"/>
                <w:tab w:val="left" w:pos="567"/>
                <w:tab w:val="right" w:leader="dot" w:pos="9639"/>
              </w:tabs>
              <w:rPr>
                <w:rFonts w:cs="Arial"/>
              </w:rPr>
            </w:pPr>
            <w:r w:rsidRPr="00D35147">
              <w:rPr>
                <w:rFonts w:cs="Arial"/>
              </w:rPr>
              <w:t>Модел уговора</w:t>
            </w:r>
          </w:p>
        </w:tc>
        <w:tc>
          <w:tcPr>
            <w:tcW w:w="810" w:type="dxa"/>
          </w:tcPr>
          <w:p w14:paraId="7FC3B3AD" w14:textId="4D77E6B0" w:rsidR="00C62AA7" w:rsidRPr="00396CEB" w:rsidRDefault="00715C60" w:rsidP="00396CEB">
            <w:pPr>
              <w:tabs>
                <w:tab w:val="left" w:pos="360"/>
                <w:tab w:val="left" w:pos="567"/>
                <w:tab w:val="right" w:leader="dot" w:pos="9639"/>
              </w:tabs>
              <w:jc w:val="center"/>
            </w:pPr>
            <w:r>
              <w:rPr>
                <w:lang w:val="sr-Cyrl-RS"/>
              </w:rPr>
              <w:t>55</w:t>
            </w:r>
          </w:p>
        </w:tc>
      </w:tr>
    </w:tbl>
    <w:p w14:paraId="1726F45F" w14:textId="77777777" w:rsidR="009D3699" w:rsidRPr="00D35147" w:rsidRDefault="009D3699" w:rsidP="000C50A0">
      <w:pPr>
        <w:pStyle w:val="BodyText"/>
        <w:spacing w:before="0"/>
        <w:rPr>
          <w:rFonts w:cs="Arial"/>
          <w:b/>
          <w:spacing w:val="80"/>
          <w:sz w:val="22"/>
          <w:szCs w:val="22"/>
          <w:highlight w:val="yellow"/>
        </w:rPr>
      </w:pPr>
    </w:p>
    <w:p w14:paraId="4C799603" w14:textId="3C47F52C" w:rsidR="00F5264D" w:rsidRPr="00396CEB" w:rsidRDefault="00C53AC6" w:rsidP="00C53AC6">
      <w:pPr>
        <w:jc w:val="right"/>
        <w:rPr>
          <w:rFonts w:cs="Arial"/>
        </w:rPr>
      </w:pPr>
      <w:r w:rsidRPr="00D35147">
        <w:rPr>
          <w:rFonts w:cs="Arial"/>
          <w:bCs/>
          <w:noProof/>
          <w:lang w:val="sr-Cyrl-CS"/>
        </w:rPr>
        <w:t>Укупан број страна документације:</w:t>
      </w:r>
      <w:r w:rsidR="00715C60">
        <w:rPr>
          <w:rFonts w:cs="Arial"/>
          <w:bCs/>
          <w:noProof/>
          <w:lang w:val="sr-Cyrl-CS"/>
        </w:rPr>
        <w:t>72</w:t>
      </w:r>
    </w:p>
    <w:p w14:paraId="6F7CBF16" w14:textId="77777777" w:rsidR="001853E1" w:rsidRPr="008377FF" w:rsidRDefault="001853E1" w:rsidP="000C50A0">
      <w:pPr>
        <w:pStyle w:val="BodyText"/>
        <w:spacing w:before="0"/>
        <w:rPr>
          <w:rFonts w:cs="Arial"/>
          <w:sz w:val="22"/>
          <w:szCs w:val="22"/>
        </w:rPr>
      </w:pPr>
    </w:p>
    <w:p w14:paraId="1FBBB292" w14:textId="77777777" w:rsidR="00FA0E61" w:rsidRPr="008377FF" w:rsidRDefault="00473AD5" w:rsidP="00492065">
      <w:pPr>
        <w:pStyle w:val="Heading10"/>
        <w:numPr>
          <w:ilvl w:val="0"/>
          <w:numId w:val="11"/>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14:paraId="0E690D97" w14:textId="77777777" w:rsidTr="002E12CC">
        <w:tc>
          <w:tcPr>
            <w:tcW w:w="3032" w:type="dxa"/>
            <w:shd w:val="clear" w:color="auto" w:fill="auto"/>
          </w:tcPr>
          <w:p w14:paraId="7EBE3D03" w14:textId="77777777" w:rsidR="002E12CC" w:rsidRPr="008377FF" w:rsidRDefault="002E12CC" w:rsidP="004276AD">
            <w:pPr>
              <w:autoSpaceDE w:val="0"/>
              <w:autoSpaceDN w:val="0"/>
              <w:adjustRightInd w:val="0"/>
              <w:jc w:val="center"/>
              <w:rPr>
                <w:rFonts w:eastAsia="TimesNewRomanPSMT" w:cs="Arial"/>
                <w:bCs/>
              </w:rPr>
            </w:pPr>
          </w:p>
          <w:p w14:paraId="6337A236" w14:textId="77777777" w:rsidR="002E12CC" w:rsidRPr="008377FF" w:rsidRDefault="002E12CC" w:rsidP="004276AD">
            <w:pPr>
              <w:autoSpaceDE w:val="0"/>
              <w:autoSpaceDN w:val="0"/>
              <w:adjustRightInd w:val="0"/>
              <w:jc w:val="center"/>
              <w:rPr>
                <w:rFonts w:eastAsia="TimesNewRomanPSMT" w:cs="Arial"/>
                <w:bCs/>
              </w:rPr>
            </w:pPr>
          </w:p>
          <w:p w14:paraId="6856D0D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14:paraId="65970FDD" w14:textId="77777777"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14:paraId="6F4874DD" w14:textId="58E6726E" w:rsidR="004276AD" w:rsidRPr="008377FF" w:rsidRDefault="00231BFB" w:rsidP="00180E4F">
            <w:pPr>
              <w:suppressAutoHyphens/>
              <w:spacing w:before="0" w:line="100" w:lineRule="atLeast"/>
              <w:jc w:val="center"/>
              <w:rPr>
                <w:rFonts w:cs="Arial"/>
              </w:rPr>
            </w:pPr>
            <w:r>
              <w:rPr>
                <w:rFonts w:cs="Arial"/>
                <w:lang w:val="sr-Cyrl-RS"/>
              </w:rPr>
              <w:t>Балканска бр. 13</w:t>
            </w:r>
            <w:r w:rsidR="004276AD" w:rsidRPr="008377FF">
              <w:rPr>
                <w:rFonts w:cs="Arial"/>
              </w:rPr>
              <w:t>, 11000 Београд</w:t>
            </w:r>
          </w:p>
          <w:p w14:paraId="49B82B7C" w14:textId="77777777"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14:paraId="39690EC9" w14:textId="77777777"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14:paraId="21E5A709" w14:textId="77777777" w:rsidTr="002E12CC">
        <w:tc>
          <w:tcPr>
            <w:tcW w:w="3032" w:type="dxa"/>
            <w:shd w:val="clear" w:color="auto" w:fill="auto"/>
          </w:tcPr>
          <w:p w14:paraId="6F3B01CA"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14:paraId="45C09B78" w14:textId="77777777" w:rsidR="004276AD" w:rsidRPr="008377FF" w:rsidRDefault="005A300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14:paraId="09191274" w14:textId="77777777" w:rsidR="002E12CC" w:rsidRPr="008377FF" w:rsidRDefault="002E12CC" w:rsidP="004276AD">
            <w:pPr>
              <w:autoSpaceDE w:val="0"/>
              <w:autoSpaceDN w:val="0"/>
              <w:adjustRightInd w:val="0"/>
              <w:jc w:val="center"/>
              <w:rPr>
                <w:rFonts w:eastAsia="TimesNewRomanPSMT" w:cs="Arial"/>
                <w:bCs/>
              </w:rPr>
            </w:pPr>
          </w:p>
        </w:tc>
      </w:tr>
      <w:tr w:rsidR="004276AD" w:rsidRPr="008377FF" w14:paraId="2219CDC4" w14:textId="77777777" w:rsidTr="002E12CC">
        <w:tc>
          <w:tcPr>
            <w:tcW w:w="3032" w:type="dxa"/>
            <w:shd w:val="clear" w:color="auto" w:fill="auto"/>
          </w:tcPr>
          <w:p w14:paraId="0245D545"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14:paraId="4C13791B"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14:paraId="169C1515" w14:textId="77777777" w:rsidTr="002E12CC">
        <w:trPr>
          <w:trHeight w:val="575"/>
        </w:trPr>
        <w:tc>
          <w:tcPr>
            <w:tcW w:w="3032" w:type="dxa"/>
            <w:shd w:val="clear" w:color="auto" w:fill="auto"/>
          </w:tcPr>
          <w:p w14:paraId="52F7913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14:paraId="7E8B1A4F" w14:textId="01CBE94D" w:rsidR="004276AD" w:rsidRPr="006F1FFD" w:rsidRDefault="004276AD" w:rsidP="002E12CC">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533D59">
              <w:rPr>
                <w:rFonts w:cs="Arial"/>
                <w:b w:val="0"/>
              </w:rPr>
              <w:t>Санација оштећених површина истоварних бункера и левка поларног стуба</w:t>
            </w:r>
            <w:bookmarkEnd w:id="16"/>
          </w:p>
          <w:p w14:paraId="397D4A67" w14:textId="77777777" w:rsidR="004276AD" w:rsidRPr="008377FF" w:rsidRDefault="004276AD" w:rsidP="004276AD">
            <w:pPr>
              <w:rPr>
                <w:rFonts w:cs="Arial"/>
              </w:rPr>
            </w:pPr>
          </w:p>
        </w:tc>
      </w:tr>
      <w:tr w:rsidR="002E12CC" w:rsidRPr="008377FF" w14:paraId="7A85084D" w14:textId="77777777" w:rsidTr="002E12CC">
        <w:trPr>
          <w:trHeight w:val="995"/>
        </w:trPr>
        <w:tc>
          <w:tcPr>
            <w:tcW w:w="3032" w:type="dxa"/>
            <w:shd w:val="clear" w:color="auto" w:fill="auto"/>
          </w:tcPr>
          <w:p w14:paraId="7CE17AED" w14:textId="77777777" w:rsidR="002E12CC" w:rsidRPr="008377FF" w:rsidRDefault="002E12CC" w:rsidP="002E12CC">
            <w:pPr>
              <w:autoSpaceDE w:val="0"/>
              <w:autoSpaceDN w:val="0"/>
              <w:adjustRightInd w:val="0"/>
              <w:jc w:val="center"/>
              <w:rPr>
                <w:rFonts w:eastAsia="TimesNewRomanPSMT" w:cs="Arial"/>
                <w:bCs/>
              </w:rPr>
            </w:pPr>
          </w:p>
          <w:p w14:paraId="7135CE0E" w14:textId="77777777"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14:paraId="382EE7F2" w14:textId="77777777"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14:paraId="16510F34" w14:textId="77777777" w:rsidTr="002E12CC">
        <w:trPr>
          <w:trHeight w:val="594"/>
        </w:trPr>
        <w:tc>
          <w:tcPr>
            <w:tcW w:w="3032" w:type="dxa"/>
            <w:shd w:val="clear" w:color="auto" w:fill="auto"/>
          </w:tcPr>
          <w:p w14:paraId="5C9C668F"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14:paraId="77176E10"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14:paraId="58E64E27" w14:textId="77777777" w:rsidR="002E12CC" w:rsidRPr="008377FF" w:rsidRDefault="002E12CC" w:rsidP="002E12CC">
            <w:pPr>
              <w:autoSpaceDE w:val="0"/>
              <w:autoSpaceDN w:val="0"/>
              <w:adjustRightInd w:val="0"/>
              <w:rPr>
                <w:rFonts w:eastAsia="TimesNewRomanPSMT" w:cs="Arial"/>
                <w:b/>
                <w:bCs/>
                <w:color w:val="FF0000"/>
              </w:rPr>
            </w:pPr>
          </w:p>
        </w:tc>
      </w:tr>
      <w:tr w:rsidR="004276AD" w:rsidRPr="008377FF" w14:paraId="19109646" w14:textId="77777777" w:rsidTr="002E12CC">
        <w:trPr>
          <w:trHeight w:val="1057"/>
        </w:trPr>
        <w:tc>
          <w:tcPr>
            <w:tcW w:w="3032" w:type="dxa"/>
            <w:shd w:val="clear" w:color="auto" w:fill="auto"/>
          </w:tcPr>
          <w:p w14:paraId="3EC0F9FC" w14:textId="77777777" w:rsidR="004276AD" w:rsidRPr="008377FF" w:rsidRDefault="004276AD" w:rsidP="004276AD">
            <w:pPr>
              <w:autoSpaceDE w:val="0"/>
              <w:autoSpaceDN w:val="0"/>
              <w:adjustRightInd w:val="0"/>
              <w:jc w:val="center"/>
              <w:rPr>
                <w:rFonts w:eastAsia="TimesNewRomanPSMT" w:cs="Arial"/>
                <w:bCs/>
              </w:rPr>
            </w:pPr>
          </w:p>
          <w:p w14:paraId="0C4305F4"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14:paraId="0248071C" w14:textId="23B1DFDF" w:rsidR="006F1FFD" w:rsidRPr="00E47C2E" w:rsidRDefault="005940DA" w:rsidP="006F1FFD">
            <w:pPr>
              <w:jc w:val="center"/>
              <w:rPr>
                <w:rFonts w:cs="Arial"/>
                <w:color w:val="00B0F0"/>
              </w:rPr>
            </w:pPr>
            <w:r>
              <w:rPr>
                <w:rFonts w:cs="Arial"/>
                <w:lang w:val="sr-Cyrl-RS"/>
              </w:rPr>
              <w:t>Марија Милачић</w:t>
            </w:r>
          </w:p>
          <w:p w14:paraId="204569C2" w14:textId="6F1F7C01" w:rsidR="006F1FFD" w:rsidRPr="00E47C2E" w:rsidRDefault="006F1FFD" w:rsidP="006F1FFD">
            <w:pPr>
              <w:jc w:val="center"/>
              <w:rPr>
                <w:rFonts w:cs="Arial"/>
              </w:rPr>
            </w:pPr>
            <w:r w:rsidRPr="00E47C2E">
              <w:rPr>
                <w:rFonts w:cs="Arial"/>
              </w:rPr>
              <w:t xml:space="preserve">e-mail: </w:t>
            </w:r>
            <w:hyperlink r:id="rId167" w:history="1">
              <w:r w:rsidR="005940DA" w:rsidRPr="00D603C0">
                <w:rPr>
                  <w:rStyle w:val="Hyperlink"/>
                  <w:rFonts w:cs="Arial"/>
                </w:rPr>
                <w:t>marija.milacic</w:t>
              </w:r>
              <w:r w:rsidR="005940DA" w:rsidRPr="00D603C0">
                <w:rPr>
                  <w:rStyle w:val="Hyperlink"/>
                </w:rPr>
                <w:t>@eps.rs</w:t>
              </w:r>
            </w:hyperlink>
            <w:r w:rsidR="00DE4AFF">
              <w:t xml:space="preserve"> </w:t>
            </w:r>
          </w:p>
          <w:p w14:paraId="21F6EDE1" w14:textId="77777777" w:rsidR="004276AD" w:rsidRPr="008377FF" w:rsidRDefault="004276AD" w:rsidP="004276AD">
            <w:pPr>
              <w:jc w:val="center"/>
              <w:rPr>
                <w:rFonts w:cs="Arial"/>
              </w:rPr>
            </w:pPr>
          </w:p>
        </w:tc>
      </w:tr>
    </w:tbl>
    <w:p w14:paraId="2C61C47C" w14:textId="77777777" w:rsidR="00FA0E61" w:rsidRPr="008377FF" w:rsidRDefault="00FA0E61" w:rsidP="000C50A0">
      <w:pPr>
        <w:spacing w:before="0"/>
        <w:rPr>
          <w:rFonts w:cs="Arial"/>
        </w:rPr>
      </w:pPr>
    </w:p>
    <w:p w14:paraId="3DBBA6B5" w14:textId="77777777" w:rsidR="002E12CC" w:rsidRPr="008377FF" w:rsidRDefault="002E12CC" w:rsidP="000C50A0">
      <w:pPr>
        <w:spacing w:before="0"/>
        <w:rPr>
          <w:rFonts w:cs="Arial"/>
        </w:rPr>
      </w:pPr>
    </w:p>
    <w:p w14:paraId="62F7498A" w14:textId="77777777" w:rsidR="002E12CC" w:rsidRPr="008377FF" w:rsidRDefault="002E12CC" w:rsidP="00492065">
      <w:pPr>
        <w:pStyle w:val="Heading10"/>
        <w:numPr>
          <w:ilvl w:val="0"/>
          <w:numId w:val="11"/>
        </w:numPr>
        <w:jc w:val="both"/>
        <w:rPr>
          <w:rFonts w:cs="Arial"/>
        </w:rPr>
      </w:pPr>
      <w:bookmarkStart w:id="17" w:name="_Toc442559878"/>
      <w:bookmarkStart w:id="18" w:name="_Toc427817448"/>
      <w:r w:rsidRPr="008377FF">
        <w:rPr>
          <w:rFonts w:cs="Arial"/>
        </w:rPr>
        <w:t>ПОДАЦИ О ПРЕДМЕТУ ЈАВНЕ НАБАВКЕ</w:t>
      </w:r>
    </w:p>
    <w:p w14:paraId="43CD2087"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2F65BC60" w14:textId="58F651FB"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533D59">
        <w:rPr>
          <w:rFonts w:cs="Arial"/>
        </w:rPr>
        <w:t>Санација оштећених површина истоварних бункера и левка поларног стуба</w:t>
      </w:r>
    </w:p>
    <w:p w14:paraId="6CF886D7" w14:textId="461EC6FF" w:rsidR="002E12CC" w:rsidRPr="006929D8" w:rsidRDefault="002E12CC" w:rsidP="00263038">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E02410">
        <w:rPr>
          <w:rFonts w:eastAsia="Arial" w:cs="Arial"/>
          <w:color w:val="000000"/>
        </w:rPr>
        <w:t>Грађевински радови</w:t>
      </w:r>
    </w:p>
    <w:p w14:paraId="308FA85E" w14:textId="116DC13E" w:rsidR="0032186E" w:rsidRPr="006929D8" w:rsidRDefault="002E12CC" w:rsidP="00263038">
      <w:pPr>
        <w:spacing w:before="0"/>
        <w:rPr>
          <w:rFonts w:cs="Arial"/>
          <w:color w:val="FF0000"/>
          <w:lang w:val="sr-Cyrl-RS" w:eastAsia="zh-CN"/>
        </w:rPr>
      </w:pPr>
      <w:r w:rsidRPr="006929D8">
        <w:rPr>
          <w:rFonts w:cs="Arial"/>
          <w:lang w:val="sr-Cyrl-RS" w:eastAsia="zh-CN"/>
        </w:rPr>
        <w:t xml:space="preserve">Ознака из општег речника набавке: </w:t>
      </w:r>
      <w:r w:rsidR="00E02410">
        <w:rPr>
          <w:rFonts w:eastAsia="Arial" w:cs="Arial"/>
          <w:color w:val="000000"/>
        </w:rPr>
        <w:t>45000000</w:t>
      </w:r>
      <w:r w:rsidR="008377FF" w:rsidRPr="006929D8">
        <w:rPr>
          <w:rFonts w:cs="Arial"/>
          <w:color w:val="FF0000"/>
          <w:lang w:val="sr-Cyrl-RS" w:eastAsia="zh-CN"/>
        </w:rPr>
        <w:tab/>
      </w:r>
    </w:p>
    <w:p w14:paraId="123AE9FB" w14:textId="77777777"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14:paraId="792EEEC3" w14:textId="77777777" w:rsidR="002F343E" w:rsidRDefault="002F343E" w:rsidP="0032186E">
      <w:pPr>
        <w:spacing w:before="0"/>
        <w:rPr>
          <w:rFonts w:cs="Arial"/>
          <w:lang w:val="sr-Cyrl-RS" w:eastAsia="zh-CN"/>
        </w:rPr>
      </w:pPr>
    </w:p>
    <w:p w14:paraId="188AB1F8" w14:textId="77777777" w:rsidR="007D127A" w:rsidRDefault="007D127A">
      <w:pPr>
        <w:spacing w:before="0"/>
        <w:jc w:val="left"/>
        <w:rPr>
          <w:rFonts w:cs="Arial"/>
          <w:lang w:val="sr-Cyrl-RS" w:eastAsia="zh-CN"/>
        </w:rPr>
      </w:pPr>
      <w:r>
        <w:rPr>
          <w:rFonts w:cs="Arial"/>
          <w:lang w:val="sr-Cyrl-RS" w:eastAsia="zh-CN"/>
        </w:rPr>
        <w:br w:type="page"/>
      </w:r>
    </w:p>
    <w:p w14:paraId="1BDA25C7" w14:textId="77777777" w:rsidR="006E74BE" w:rsidRPr="00895B18" w:rsidRDefault="00DB369C" w:rsidP="00492065">
      <w:pPr>
        <w:pStyle w:val="Heading10"/>
        <w:numPr>
          <w:ilvl w:val="0"/>
          <w:numId w:val="11"/>
        </w:numPr>
        <w:jc w:val="both"/>
        <w:rPr>
          <w:rFonts w:cs="Arial"/>
          <w:lang w:val="sr-Cyrl-RS"/>
        </w:rPr>
      </w:pPr>
      <w:r w:rsidRPr="008377FF">
        <w:rPr>
          <w:rFonts w:cs="Arial"/>
        </w:rPr>
        <w:lastRenderedPageBreak/>
        <w:t>ТЕХНИЧК</w:t>
      </w:r>
      <w:r w:rsidR="0032186E" w:rsidRPr="008377FF">
        <w:rPr>
          <w:rFonts w:cs="Arial"/>
        </w:rPr>
        <w:t>АСПЕЦИФИКАЦИЈА</w:t>
      </w:r>
      <w:bookmarkEnd w:id="17"/>
      <w:r w:rsidR="00C45258">
        <w:rPr>
          <w:rFonts w:cs="Arial"/>
          <w:lang w:val="sr-Cyrl-RS"/>
        </w:rPr>
        <w:t>- ПРЕДМЕР РАДОВА</w:t>
      </w:r>
    </w:p>
    <w:p w14:paraId="77E5293D" w14:textId="77777777" w:rsidR="002552CD" w:rsidRPr="002552CD" w:rsidRDefault="002552CD" w:rsidP="002552CD">
      <w:pPr>
        <w:pStyle w:val="ListParagraph"/>
        <w:widowControl w:val="0"/>
        <w:numPr>
          <w:ilvl w:val="0"/>
          <w:numId w:val="11"/>
        </w:numPr>
        <w:autoSpaceDE w:val="0"/>
        <w:autoSpaceDN w:val="0"/>
        <w:adjustRightInd w:val="0"/>
        <w:jc w:val="center"/>
        <w:rPr>
          <w:rFonts w:cs="Arial"/>
          <w:b/>
          <w:bCs/>
          <w:sz w:val="28"/>
          <w:szCs w:val="28"/>
          <w:u w:val="single"/>
          <w:lang w:val="sr-Cyrl-RS"/>
        </w:rPr>
      </w:pPr>
      <w:r w:rsidRPr="002552CD">
        <w:rPr>
          <w:rFonts w:cs="Arial"/>
          <w:b/>
          <w:bCs/>
          <w:sz w:val="28"/>
          <w:szCs w:val="28"/>
          <w:u w:val="single"/>
          <w:lang w:val="sr-Cyrl-RS"/>
        </w:rPr>
        <w:t>П Р Е Д М Е Р</w:t>
      </w:r>
    </w:p>
    <w:p w14:paraId="54D00AA4" w14:textId="3DFDB4C5" w:rsidR="002552CD" w:rsidRDefault="002552CD" w:rsidP="00147258">
      <w:pPr>
        <w:widowControl w:val="0"/>
        <w:autoSpaceDE w:val="0"/>
        <w:autoSpaceDN w:val="0"/>
        <w:adjustRightInd w:val="0"/>
        <w:rPr>
          <w:rFonts w:cs="Arial"/>
          <w:b/>
          <w:bCs/>
          <w:lang w:val="sr-Cyrl-RS"/>
        </w:rPr>
      </w:pPr>
      <w:r w:rsidRPr="002552CD">
        <w:rPr>
          <w:rFonts w:cs="Arial"/>
          <w:b/>
          <w:bCs/>
          <w:lang w:val="sr-Cyrl-RS"/>
        </w:rPr>
        <w:t>РАДОВИ НА САНАЦИЈИ БЕТОНСКИХ ПОВРШИНА ИСТОВАРНОГ БУНКЕРА</w:t>
      </w:r>
      <w:r>
        <w:rPr>
          <w:rFonts w:cs="Arial"/>
          <w:b/>
          <w:bCs/>
          <w:lang w:val="sr-Cyrl-RS"/>
        </w:rPr>
        <w:t xml:space="preserve"> </w:t>
      </w:r>
      <w:r w:rsidRPr="002552CD">
        <w:rPr>
          <w:rFonts w:cs="Arial"/>
          <w:b/>
          <w:bCs/>
          <w:lang w:val="sr-Cyrl-RS"/>
        </w:rPr>
        <w:t>И ЛЕВКА ПОЛАРНОГ СТУБА НА ДОПРЕМИ УГЉА ТЕНТ  Б</w:t>
      </w:r>
    </w:p>
    <w:p w14:paraId="490CC4C1" w14:textId="77777777" w:rsidR="00147258" w:rsidRPr="00147258" w:rsidRDefault="00147258" w:rsidP="00147258">
      <w:pPr>
        <w:widowControl w:val="0"/>
        <w:autoSpaceDE w:val="0"/>
        <w:autoSpaceDN w:val="0"/>
        <w:adjustRightInd w:val="0"/>
        <w:rPr>
          <w:rFonts w:cs="Arial"/>
          <w:b/>
          <w:bCs/>
          <w:lang w:val="sr-Cyrl-RS"/>
        </w:rPr>
      </w:pPr>
    </w:p>
    <w:p w14:paraId="4C350B00" w14:textId="77777777" w:rsidR="002552CD" w:rsidRPr="00147258" w:rsidRDefault="002552CD" w:rsidP="002552CD">
      <w:pPr>
        <w:pStyle w:val="ListParagraph"/>
        <w:widowControl w:val="0"/>
        <w:numPr>
          <w:ilvl w:val="0"/>
          <w:numId w:val="11"/>
        </w:numPr>
        <w:autoSpaceDE w:val="0"/>
        <w:autoSpaceDN w:val="0"/>
        <w:adjustRightInd w:val="0"/>
        <w:rPr>
          <w:rFonts w:ascii="Arial" w:hAnsi="Arial" w:cs="Arial"/>
          <w:b/>
          <w:bCs/>
          <w:lang w:val="sr-Cyrl-RS"/>
        </w:rPr>
      </w:pPr>
      <w:r w:rsidRPr="00147258">
        <w:rPr>
          <w:rFonts w:ascii="Arial" w:hAnsi="Arial" w:cs="Arial"/>
          <w:b/>
          <w:bCs/>
          <w:lang w:val="sr-Cyrl-RS"/>
        </w:rPr>
        <w:t>ПОСТОЈЕЋЕ СТАЊЕ</w:t>
      </w:r>
    </w:p>
    <w:p w14:paraId="08ECB7A3" w14:textId="03F3B18E" w:rsidR="002552CD" w:rsidRPr="00147258" w:rsidRDefault="002552CD" w:rsidP="002552CD">
      <w:pPr>
        <w:widowControl w:val="0"/>
        <w:autoSpaceDE w:val="0"/>
        <w:autoSpaceDN w:val="0"/>
        <w:adjustRightInd w:val="0"/>
        <w:rPr>
          <w:rFonts w:cs="Arial"/>
          <w:bCs/>
          <w:lang w:val="sr-Cyrl-RS"/>
        </w:rPr>
      </w:pPr>
      <w:r w:rsidRPr="00147258">
        <w:rPr>
          <w:rFonts w:cs="Arial"/>
          <w:bCs/>
          <w:lang w:val="sr-Cyrl-RS"/>
        </w:rPr>
        <w:t>Прегледом истоварних бункера и левка поларног стуба на допреми угља утврђено је да је бетонска површина бункера оштећена од сталних механичких удара који се дешавају приликом истовара угља из вагона због чега се јављају већи налепи угља који ометају правилан истовар угља из вагона. Оштећену бетонску површину је потребно тако третирати како би се добила идеално глатка површина на којој не би било могуће стварање било каквих налепа од угља и блата а која би поред тога имала механичку чврсоћу која би спречила појаву пукотина и даљу ерозију бетонских конструкција истоварног бункера.</w:t>
      </w:r>
    </w:p>
    <w:p w14:paraId="7C4DA128" w14:textId="77777777" w:rsidR="002552CD" w:rsidRPr="00147258" w:rsidRDefault="002552CD" w:rsidP="002552CD">
      <w:pPr>
        <w:widowControl w:val="0"/>
        <w:autoSpaceDE w:val="0"/>
        <w:autoSpaceDN w:val="0"/>
        <w:adjustRightInd w:val="0"/>
        <w:rPr>
          <w:rFonts w:cs="Arial"/>
          <w:bCs/>
          <w:lang w:val="sr-Cyrl-R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6914"/>
        <w:gridCol w:w="709"/>
        <w:gridCol w:w="1559"/>
      </w:tblGrid>
      <w:tr w:rsidR="002552CD" w:rsidRPr="00147258" w14:paraId="4EFE8E1C" w14:textId="77777777" w:rsidTr="00147258">
        <w:tc>
          <w:tcPr>
            <w:tcW w:w="707" w:type="dxa"/>
            <w:tcBorders>
              <w:top w:val="double" w:sz="4" w:space="0" w:color="auto"/>
              <w:left w:val="double" w:sz="4" w:space="0" w:color="auto"/>
              <w:bottom w:val="double" w:sz="4" w:space="0" w:color="auto"/>
            </w:tcBorders>
            <w:shd w:val="clear" w:color="auto" w:fill="auto"/>
            <w:vAlign w:val="center"/>
          </w:tcPr>
          <w:p w14:paraId="492C7D88" w14:textId="77777777" w:rsidR="002552CD" w:rsidRPr="00147258" w:rsidRDefault="002552CD" w:rsidP="005176D9">
            <w:pPr>
              <w:jc w:val="center"/>
              <w:rPr>
                <w:rFonts w:cs="Arial"/>
                <w:b/>
                <w:sz w:val="20"/>
                <w:szCs w:val="20"/>
              </w:rPr>
            </w:pPr>
            <w:r w:rsidRPr="00147258">
              <w:rPr>
                <w:rFonts w:cs="Arial"/>
                <w:b/>
                <w:sz w:val="20"/>
                <w:szCs w:val="20"/>
              </w:rPr>
              <w:t>Р.бр.</w:t>
            </w:r>
          </w:p>
        </w:tc>
        <w:tc>
          <w:tcPr>
            <w:tcW w:w="6914" w:type="dxa"/>
            <w:tcBorders>
              <w:top w:val="double" w:sz="4" w:space="0" w:color="auto"/>
              <w:bottom w:val="double" w:sz="4" w:space="0" w:color="auto"/>
            </w:tcBorders>
            <w:shd w:val="clear" w:color="auto" w:fill="auto"/>
            <w:vAlign w:val="center"/>
          </w:tcPr>
          <w:p w14:paraId="4AD8A9F1" w14:textId="77777777" w:rsidR="002552CD" w:rsidRPr="00147258" w:rsidRDefault="002552CD" w:rsidP="005176D9">
            <w:pPr>
              <w:jc w:val="center"/>
              <w:rPr>
                <w:rFonts w:cs="Arial"/>
                <w:b/>
                <w:sz w:val="20"/>
                <w:szCs w:val="20"/>
              </w:rPr>
            </w:pPr>
            <w:r w:rsidRPr="00147258">
              <w:rPr>
                <w:rFonts w:cs="Arial"/>
                <w:b/>
                <w:sz w:val="20"/>
                <w:szCs w:val="20"/>
              </w:rPr>
              <w:t>ВРСТА РАДОВА</w:t>
            </w:r>
          </w:p>
        </w:tc>
        <w:tc>
          <w:tcPr>
            <w:tcW w:w="709" w:type="dxa"/>
            <w:tcBorders>
              <w:top w:val="double" w:sz="4" w:space="0" w:color="auto"/>
              <w:bottom w:val="double" w:sz="4" w:space="0" w:color="auto"/>
            </w:tcBorders>
            <w:shd w:val="clear" w:color="auto" w:fill="auto"/>
            <w:vAlign w:val="center"/>
          </w:tcPr>
          <w:p w14:paraId="74FC4CBA" w14:textId="77777777" w:rsidR="002552CD" w:rsidRPr="00147258" w:rsidRDefault="002552CD" w:rsidP="005176D9">
            <w:pPr>
              <w:jc w:val="center"/>
              <w:rPr>
                <w:rFonts w:cs="Arial"/>
                <w:b/>
                <w:sz w:val="20"/>
                <w:szCs w:val="20"/>
                <w:lang w:val="sr-Cyrl-RS"/>
              </w:rPr>
            </w:pPr>
            <w:r w:rsidRPr="00147258">
              <w:rPr>
                <w:rFonts w:cs="Arial"/>
                <w:b/>
                <w:sz w:val="20"/>
                <w:szCs w:val="20"/>
              </w:rPr>
              <w:t>Ј.М</w:t>
            </w:r>
          </w:p>
        </w:tc>
        <w:tc>
          <w:tcPr>
            <w:tcW w:w="1559" w:type="dxa"/>
            <w:tcBorders>
              <w:top w:val="double" w:sz="4" w:space="0" w:color="auto"/>
              <w:bottom w:val="double" w:sz="4" w:space="0" w:color="auto"/>
            </w:tcBorders>
            <w:shd w:val="clear" w:color="auto" w:fill="auto"/>
            <w:vAlign w:val="center"/>
          </w:tcPr>
          <w:p w14:paraId="0E187508" w14:textId="77777777" w:rsidR="002552CD" w:rsidRPr="00147258" w:rsidRDefault="002552CD" w:rsidP="005176D9">
            <w:pPr>
              <w:jc w:val="center"/>
              <w:rPr>
                <w:rFonts w:cs="Arial"/>
                <w:b/>
                <w:sz w:val="20"/>
                <w:szCs w:val="20"/>
              </w:rPr>
            </w:pPr>
            <w:r w:rsidRPr="00147258">
              <w:rPr>
                <w:rFonts w:cs="Arial"/>
                <w:b/>
                <w:sz w:val="20"/>
                <w:szCs w:val="20"/>
              </w:rPr>
              <w:t>ОЧЕКИВАНА КОЛИЧИНА</w:t>
            </w:r>
          </w:p>
        </w:tc>
      </w:tr>
      <w:tr w:rsidR="002552CD" w:rsidRPr="00147258" w14:paraId="7CA6812E" w14:textId="77777777" w:rsidTr="002552CD">
        <w:tc>
          <w:tcPr>
            <w:tcW w:w="9889" w:type="dxa"/>
            <w:gridSpan w:val="4"/>
            <w:tcBorders>
              <w:top w:val="double" w:sz="4" w:space="0" w:color="auto"/>
              <w:left w:val="double" w:sz="4" w:space="0" w:color="auto"/>
              <w:bottom w:val="double" w:sz="4" w:space="0" w:color="auto"/>
            </w:tcBorders>
            <w:shd w:val="clear" w:color="auto" w:fill="auto"/>
            <w:vAlign w:val="center"/>
          </w:tcPr>
          <w:p w14:paraId="5A17F294" w14:textId="4DC5E0FD" w:rsidR="002552CD" w:rsidRPr="00147258" w:rsidRDefault="002552CD" w:rsidP="002552CD">
            <w:pPr>
              <w:jc w:val="center"/>
              <w:rPr>
                <w:rFonts w:cs="Arial"/>
                <w:lang w:val="sr-Cyrl-RS"/>
              </w:rPr>
            </w:pPr>
            <w:r w:rsidRPr="00147258">
              <w:rPr>
                <w:rFonts w:cs="Arial"/>
                <w:lang w:val="sr-Cyrl-RS"/>
              </w:rPr>
              <w:t>А/ САНАЦИЈА БЕТОНСКИХ ПОВРШИНА ИСТОВАРНОГ БУНКЕРА</w:t>
            </w:r>
          </w:p>
        </w:tc>
      </w:tr>
      <w:tr w:rsidR="002552CD" w:rsidRPr="00147258" w14:paraId="34A3E6C6" w14:textId="77777777" w:rsidTr="00147258">
        <w:tc>
          <w:tcPr>
            <w:tcW w:w="707" w:type="dxa"/>
            <w:tcBorders>
              <w:top w:val="double" w:sz="4" w:space="0" w:color="auto"/>
              <w:left w:val="double" w:sz="4" w:space="0" w:color="auto"/>
              <w:bottom w:val="double" w:sz="4" w:space="0" w:color="auto"/>
            </w:tcBorders>
            <w:shd w:val="clear" w:color="auto" w:fill="auto"/>
            <w:vAlign w:val="center"/>
          </w:tcPr>
          <w:p w14:paraId="36BD6670" w14:textId="77777777" w:rsidR="002552CD" w:rsidRPr="00147258" w:rsidRDefault="002552CD" w:rsidP="005176D9">
            <w:pPr>
              <w:jc w:val="center"/>
              <w:rPr>
                <w:rFonts w:cs="Arial"/>
                <w:lang w:val="sr-Cyrl-CS"/>
              </w:rPr>
            </w:pPr>
            <w:r w:rsidRPr="00147258">
              <w:rPr>
                <w:rFonts w:cs="Arial"/>
                <w:lang w:val="sr-Cyrl-CS"/>
              </w:rPr>
              <w:t>1.</w:t>
            </w:r>
          </w:p>
        </w:tc>
        <w:tc>
          <w:tcPr>
            <w:tcW w:w="6914" w:type="dxa"/>
            <w:tcBorders>
              <w:top w:val="double" w:sz="4" w:space="0" w:color="auto"/>
              <w:bottom w:val="double" w:sz="4" w:space="0" w:color="auto"/>
            </w:tcBorders>
            <w:shd w:val="clear" w:color="auto" w:fill="auto"/>
          </w:tcPr>
          <w:p w14:paraId="1B0F9A47" w14:textId="77777777" w:rsidR="002552CD" w:rsidRPr="00147258" w:rsidRDefault="002552CD" w:rsidP="005176D9">
            <w:pPr>
              <w:rPr>
                <w:rFonts w:cs="Arial"/>
              </w:rPr>
            </w:pPr>
            <w:r w:rsidRPr="00147258">
              <w:rPr>
                <w:rFonts w:cs="Arial"/>
                <w:lang w:val="sr-Cyrl-RS"/>
              </w:rPr>
              <w:t xml:space="preserve">Набавка, транспорт до градилишта, монтажа и демонтажа потребне цевне скеле која ће омогућити безбедан и ефикасан рад на санацији бетонских површина истоварног бункера. Простор истоварног бункера је потребно са свих страна херметички затворити ПВЦ фолијом дебљине мин. 150 микрона како би се спречио продор угљене прашине у простор за рад и, са горње стране, спречити могућност пада било каквог тешког предмета који би угрозио безбедност радника и извршених радова полагањем дрвених фосни дебљине 2“. Фосне се полажу у два слоја тако да се ПВЦ фолија налази између њих. </w:t>
            </w:r>
            <w:r w:rsidRPr="00147258">
              <w:rPr>
                <w:rFonts w:cs="Arial"/>
                <w:lang w:val="sr-Cyrl-CS"/>
              </w:rPr>
              <w:t xml:space="preserve">Фосне морају бити прве класе у минималном проценту од 70% и друге класе у максималном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147258">
              <w:rPr>
                <w:rFonts w:cs="Arial"/>
                <w:lang w:val="sr-Cyrl-RS"/>
              </w:rPr>
              <w:t>Обрачунава се и плаћа по м2 третиране бетонске површине.</w:t>
            </w:r>
          </w:p>
        </w:tc>
        <w:tc>
          <w:tcPr>
            <w:tcW w:w="709" w:type="dxa"/>
            <w:tcBorders>
              <w:top w:val="double" w:sz="4" w:space="0" w:color="auto"/>
              <w:bottom w:val="double" w:sz="4" w:space="0" w:color="auto"/>
            </w:tcBorders>
            <w:shd w:val="clear" w:color="auto" w:fill="auto"/>
            <w:vAlign w:val="center"/>
          </w:tcPr>
          <w:p w14:paraId="409E4320" w14:textId="77777777" w:rsidR="002552CD" w:rsidRPr="00147258" w:rsidRDefault="002552CD" w:rsidP="005176D9">
            <w:pPr>
              <w:jc w:val="center"/>
              <w:rPr>
                <w:rFonts w:cs="Arial"/>
                <w:lang w:val="sr-Cyrl-CS"/>
              </w:rPr>
            </w:pPr>
            <w:r w:rsidRPr="00147258">
              <w:rPr>
                <w:rFonts w:cs="Arial"/>
                <w:lang w:val="sr-Cyrl-CS"/>
              </w:rPr>
              <w:t>м2</w:t>
            </w:r>
          </w:p>
        </w:tc>
        <w:tc>
          <w:tcPr>
            <w:tcW w:w="1559" w:type="dxa"/>
            <w:tcBorders>
              <w:top w:val="double" w:sz="4" w:space="0" w:color="auto"/>
              <w:bottom w:val="double" w:sz="4" w:space="0" w:color="auto"/>
            </w:tcBorders>
            <w:shd w:val="clear" w:color="auto" w:fill="auto"/>
            <w:vAlign w:val="center"/>
          </w:tcPr>
          <w:p w14:paraId="1281F859" w14:textId="77777777" w:rsidR="002552CD" w:rsidRPr="00147258" w:rsidRDefault="002552CD" w:rsidP="005176D9">
            <w:pPr>
              <w:jc w:val="center"/>
              <w:rPr>
                <w:rFonts w:cs="Arial"/>
                <w:lang w:val="sr-Cyrl-CS"/>
              </w:rPr>
            </w:pPr>
            <w:r w:rsidRPr="00147258">
              <w:rPr>
                <w:rFonts w:cs="Arial"/>
              </w:rPr>
              <w:t>580</w:t>
            </w:r>
            <w:r w:rsidRPr="00147258">
              <w:rPr>
                <w:rFonts w:cs="Arial"/>
                <w:lang w:val="sr-Cyrl-CS"/>
              </w:rPr>
              <w:t>,00</w:t>
            </w:r>
          </w:p>
        </w:tc>
      </w:tr>
      <w:tr w:rsidR="002552CD" w:rsidRPr="00147258" w14:paraId="6238AD4E" w14:textId="77777777" w:rsidTr="00147258">
        <w:tc>
          <w:tcPr>
            <w:tcW w:w="707" w:type="dxa"/>
            <w:tcBorders>
              <w:top w:val="double" w:sz="4" w:space="0" w:color="auto"/>
              <w:left w:val="double" w:sz="4" w:space="0" w:color="auto"/>
              <w:bottom w:val="double" w:sz="4" w:space="0" w:color="auto"/>
            </w:tcBorders>
            <w:shd w:val="clear" w:color="auto" w:fill="auto"/>
            <w:vAlign w:val="center"/>
          </w:tcPr>
          <w:p w14:paraId="0ED9078F" w14:textId="77777777" w:rsidR="002552CD" w:rsidRPr="00147258" w:rsidRDefault="002552CD" w:rsidP="005176D9">
            <w:pPr>
              <w:jc w:val="center"/>
              <w:rPr>
                <w:rFonts w:cs="Arial"/>
              </w:rPr>
            </w:pPr>
            <w:r w:rsidRPr="00147258">
              <w:rPr>
                <w:rFonts w:cs="Arial"/>
                <w:lang w:val="sr-Cyrl-RS"/>
              </w:rPr>
              <w:t>2</w:t>
            </w:r>
            <w:r w:rsidRPr="00147258">
              <w:rPr>
                <w:rFonts w:cs="Arial"/>
              </w:rPr>
              <w:t>.</w:t>
            </w:r>
          </w:p>
        </w:tc>
        <w:tc>
          <w:tcPr>
            <w:tcW w:w="6914" w:type="dxa"/>
            <w:tcBorders>
              <w:top w:val="double" w:sz="4" w:space="0" w:color="auto"/>
              <w:bottom w:val="double" w:sz="4" w:space="0" w:color="auto"/>
            </w:tcBorders>
            <w:shd w:val="clear" w:color="auto" w:fill="auto"/>
            <w:vAlign w:val="center"/>
          </w:tcPr>
          <w:p w14:paraId="3703B352" w14:textId="77777777" w:rsidR="002552CD" w:rsidRPr="00147258" w:rsidRDefault="002552CD" w:rsidP="005176D9">
            <w:pPr>
              <w:rPr>
                <w:rFonts w:cs="Arial"/>
                <w:lang w:val="sr-Cyrl-CS"/>
              </w:rPr>
            </w:pPr>
            <w:r w:rsidRPr="00147258">
              <w:rPr>
                <w:rFonts w:cs="Arial"/>
                <w:lang w:val="sr-Cyrl-CS"/>
              </w:rPr>
              <w:t xml:space="preserve">Пескарење комплетне бетонске површине до тзв. „здраве“ подлоге чиме ће се одстранити све оно што је склоно паду. Након тога потребно је целу бетонску површину „отпрашити“ компримованим ваздухом. </w:t>
            </w:r>
            <w:r w:rsidRPr="00147258">
              <w:rPr>
                <w:rFonts w:cs="Arial"/>
                <w:lang w:val="sr-Cyrl-RS"/>
              </w:rPr>
              <w:t>Обрачунава се и плаћа по м2 третиране бетонске површине.</w:t>
            </w:r>
          </w:p>
        </w:tc>
        <w:tc>
          <w:tcPr>
            <w:tcW w:w="709" w:type="dxa"/>
            <w:tcBorders>
              <w:top w:val="double" w:sz="4" w:space="0" w:color="auto"/>
              <w:bottom w:val="double" w:sz="4" w:space="0" w:color="auto"/>
            </w:tcBorders>
            <w:shd w:val="clear" w:color="auto" w:fill="auto"/>
            <w:vAlign w:val="center"/>
          </w:tcPr>
          <w:p w14:paraId="24031760" w14:textId="77777777" w:rsidR="002552CD" w:rsidRPr="00147258" w:rsidRDefault="002552CD" w:rsidP="005176D9">
            <w:pPr>
              <w:jc w:val="center"/>
              <w:rPr>
                <w:rFonts w:cs="Arial"/>
                <w:lang w:val="sr-Cyrl-CS"/>
              </w:rPr>
            </w:pPr>
            <w:r w:rsidRPr="00147258">
              <w:rPr>
                <w:rFonts w:cs="Arial"/>
                <w:lang w:val="sr-Cyrl-CS"/>
              </w:rPr>
              <w:t>м2</w:t>
            </w:r>
          </w:p>
        </w:tc>
        <w:tc>
          <w:tcPr>
            <w:tcW w:w="1559" w:type="dxa"/>
            <w:tcBorders>
              <w:top w:val="double" w:sz="4" w:space="0" w:color="auto"/>
              <w:bottom w:val="double" w:sz="4" w:space="0" w:color="auto"/>
            </w:tcBorders>
            <w:shd w:val="clear" w:color="auto" w:fill="auto"/>
            <w:vAlign w:val="center"/>
          </w:tcPr>
          <w:p w14:paraId="25A47566" w14:textId="77777777" w:rsidR="002552CD" w:rsidRPr="00147258" w:rsidRDefault="002552CD" w:rsidP="005176D9">
            <w:pPr>
              <w:jc w:val="center"/>
              <w:rPr>
                <w:rFonts w:cs="Arial"/>
                <w:lang w:val="sr-Cyrl-CS"/>
              </w:rPr>
            </w:pPr>
            <w:r w:rsidRPr="00147258">
              <w:rPr>
                <w:rFonts w:cs="Arial"/>
              </w:rPr>
              <w:t>58</w:t>
            </w:r>
            <w:r w:rsidRPr="00147258">
              <w:rPr>
                <w:rFonts w:cs="Arial"/>
                <w:lang w:val="sr-Cyrl-CS"/>
              </w:rPr>
              <w:t>0,00</w:t>
            </w:r>
          </w:p>
        </w:tc>
      </w:tr>
      <w:tr w:rsidR="002552CD" w:rsidRPr="00147258" w14:paraId="4CF2FD15" w14:textId="77777777" w:rsidTr="00147258">
        <w:tc>
          <w:tcPr>
            <w:tcW w:w="707" w:type="dxa"/>
            <w:tcBorders>
              <w:top w:val="double" w:sz="4" w:space="0" w:color="auto"/>
              <w:left w:val="double" w:sz="4" w:space="0" w:color="auto"/>
              <w:bottom w:val="double" w:sz="4" w:space="0" w:color="auto"/>
            </w:tcBorders>
            <w:shd w:val="clear" w:color="auto" w:fill="auto"/>
            <w:vAlign w:val="center"/>
          </w:tcPr>
          <w:p w14:paraId="335D7D1A" w14:textId="77777777" w:rsidR="002552CD" w:rsidRPr="00147258" w:rsidRDefault="002552CD" w:rsidP="005176D9">
            <w:pPr>
              <w:jc w:val="center"/>
              <w:rPr>
                <w:rFonts w:cs="Arial"/>
                <w:lang w:val="sr-Cyrl-CS"/>
              </w:rPr>
            </w:pPr>
            <w:r w:rsidRPr="00147258">
              <w:rPr>
                <w:rFonts w:cs="Arial"/>
                <w:lang w:val="sr-Cyrl-CS"/>
              </w:rPr>
              <w:t>3.</w:t>
            </w:r>
          </w:p>
        </w:tc>
        <w:tc>
          <w:tcPr>
            <w:tcW w:w="6914" w:type="dxa"/>
            <w:tcBorders>
              <w:top w:val="double" w:sz="4" w:space="0" w:color="auto"/>
              <w:bottom w:val="double" w:sz="4" w:space="0" w:color="auto"/>
            </w:tcBorders>
            <w:shd w:val="clear" w:color="auto" w:fill="auto"/>
            <w:vAlign w:val="center"/>
          </w:tcPr>
          <w:p w14:paraId="24951A46" w14:textId="77777777" w:rsidR="002552CD" w:rsidRPr="00147258" w:rsidRDefault="002552CD" w:rsidP="005176D9">
            <w:pPr>
              <w:widowControl w:val="0"/>
              <w:autoSpaceDE w:val="0"/>
              <w:autoSpaceDN w:val="0"/>
              <w:adjustRightInd w:val="0"/>
              <w:spacing w:line="276" w:lineRule="auto"/>
              <w:rPr>
                <w:rFonts w:cs="Arial"/>
                <w:lang w:val="sr-Cyrl-CS"/>
              </w:rPr>
            </w:pPr>
            <w:r w:rsidRPr="00147258">
              <w:rPr>
                <w:rFonts w:cs="Arial"/>
                <w:lang w:val="sr-Cyrl-CS"/>
              </w:rPr>
              <w:t xml:space="preserve">Санација свих пукотина и површина на којима је дошло до абразије бетона а где дубина разарања у односу на основну бетобску површину бункера износи и до неколико центиметара. Санацију урадити на следећи начин: Нанети двокомпонентни прајмер који се сједињује електричним миксером. Прајмер нанети на наведене површине четком или крзненим ваљком у једном слоју (потрошња око 0,30 кг/м2). Водити рачуна да прајмер не очврсне пре наношења завршног слоја. Завршни </w:t>
            </w:r>
            <w:r w:rsidRPr="00147258">
              <w:rPr>
                <w:rFonts w:cs="Arial"/>
                <w:lang w:val="sr-Cyrl-CS"/>
              </w:rPr>
              <w:lastRenderedPageBreak/>
              <w:t>слој је трокомпонентни синтетички малтер на бази епоксидне смоле и кварцног пуниоца. Сједињена маса (све три компоненте) наносе се челичном глеталицом на површине које су третиране прајмером и то пре него што прајмер очврсне. Нова површина мора бити у равни постојеће, неоштећене површине са максималном денивелацијом од ± 1,00 мм/м`. Процењена површина санације је мин. 35%. Коначна површина за санацију ће се утврдити након пескарења целокупне бетонске површине. У јединичну цену урачунати набавку, транспорт до градилишта и уградњу свих потребних материјала. Обрачунава се и плаћа по м2 третиране бетонске побршине.</w:t>
            </w:r>
          </w:p>
        </w:tc>
        <w:tc>
          <w:tcPr>
            <w:tcW w:w="709" w:type="dxa"/>
            <w:tcBorders>
              <w:top w:val="double" w:sz="4" w:space="0" w:color="auto"/>
              <w:bottom w:val="double" w:sz="4" w:space="0" w:color="auto"/>
            </w:tcBorders>
            <w:shd w:val="clear" w:color="auto" w:fill="auto"/>
            <w:vAlign w:val="center"/>
          </w:tcPr>
          <w:p w14:paraId="071DC261" w14:textId="77777777" w:rsidR="002552CD" w:rsidRPr="00147258" w:rsidRDefault="002552CD" w:rsidP="005176D9">
            <w:pPr>
              <w:jc w:val="center"/>
              <w:rPr>
                <w:rFonts w:cs="Arial"/>
                <w:lang w:val="sr-Cyrl-CS"/>
              </w:rPr>
            </w:pPr>
            <w:r w:rsidRPr="00147258">
              <w:rPr>
                <w:rFonts w:cs="Arial"/>
                <w:lang w:val="sr-Cyrl-CS"/>
              </w:rPr>
              <w:lastRenderedPageBreak/>
              <w:t>м2</w:t>
            </w:r>
          </w:p>
        </w:tc>
        <w:tc>
          <w:tcPr>
            <w:tcW w:w="1559" w:type="dxa"/>
            <w:tcBorders>
              <w:top w:val="double" w:sz="4" w:space="0" w:color="auto"/>
              <w:bottom w:val="double" w:sz="4" w:space="0" w:color="auto"/>
            </w:tcBorders>
            <w:shd w:val="clear" w:color="auto" w:fill="auto"/>
            <w:vAlign w:val="center"/>
          </w:tcPr>
          <w:p w14:paraId="1BB6B9A4" w14:textId="77777777" w:rsidR="002552CD" w:rsidRPr="00147258" w:rsidRDefault="002552CD" w:rsidP="005176D9">
            <w:pPr>
              <w:jc w:val="center"/>
              <w:rPr>
                <w:rFonts w:cs="Arial"/>
                <w:lang w:val="sr-Cyrl-CS"/>
              </w:rPr>
            </w:pPr>
            <w:r w:rsidRPr="00147258">
              <w:rPr>
                <w:rFonts w:cs="Arial"/>
                <w:lang w:val="sr-Cyrl-RS"/>
              </w:rPr>
              <w:t>20</w:t>
            </w:r>
            <w:r w:rsidRPr="00147258">
              <w:rPr>
                <w:rFonts w:cs="Arial"/>
              </w:rPr>
              <w:t>0</w:t>
            </w:r>
            <w:r w:rsidRPr="00147258">
              <w:rPr>
                <w:rFonts w:cs="Arial"/>
                <w:lang w:val="sr-Cyrl-CS"/>
              </w:rPr>
              <w:t>,00</w:t>
            </w:r>
          </w:p>
        </w:tc>
      </w:tr>
      <w:tr w:rsidR="002552CD" w:rsidRPr="00147258" w14:paraId="707E8035" w14:textId="77777777" w:rsidTr="00147258">
        <w:tc>
          <w:tcPr>
            <w:tcW w:w="707" w:type="dxa"/>
            <w:tcBorders>
              <w:top w:val="double" w:sz="4" w:space="0" w:color="auto"/>
              <w:left w:val="double" w:sz="4" w:space="0" w:color="auto"/>
              <w:bottom w:val="double" w:sz="4" w:space="0" w:color="auto"/>
            </w:tcBorders>
            <w:shd w:val="clear" w:color="auto" w:fill="auto"/>
            <w:vAlign w:val="center"/>
          </w:tcPr>
          <w:p w14:paraId="20E3EA7E" w14:textId="77777777" w:rsidR="002552CD" w:rsidRPr="00147258" w:rsidRDefault="002552CD" w:rsidP="005176D9">
            <w:pPr>
              <w:jc w:val="center"/>
              <w:rPr>
                <w:rFonts w:cs="Arial"/>
                <w:lang w:val="sr-Cyrl-RS"/>
              </w:rPr>
            </w:pPr>
            <w:r w:rsidRPr="00147258">
              <w:rPr>
                <w:rFonts w:cs="Arial"/>
                <w:lang w:val="sr-Cyrl-RS"/>
              </w:rPr>
              <w:lastRenderedPageBreak/>
              <w:t>4.</w:t>
            </w:r>
          </w:p>
        </w:tc>
        <w:tc>
          <w:tcPr>
            <w:tcW w:w="6914" w:type="dxa"/>
            <w:tcBorders>
              <w:top w:val="double" w:sz="4" w:space="0" w:color="auto"/>
              <w:bottom w:val="double" w:sz="4" w:space="0" w:color="auto"/>
            </w:tcBorders>
            <w:shd w:val="clear" w:color="auto" w:fill="auto"/>
          </w:tcPr>
          <w:p w14:paraId="62A7B1C6" w14:textId="77777777" w:rsidR="002552CD" w:rsidRPr="00147258" w:rsidRDefault="002552CD" w:rsidP="005176D9">
            <w:pPr>
              <w:rPr>
                <w:rFonts w:cs="Arial"/>
                <w:lang w:val="sr-Cyrl-CS"/>
              </w:rPr>
            </w:pPr>
            <w:r w:rsidRPr="00147258">
              <w:rPr>
                <w:rFonts w:cs="Arial"/>
                <w:lang w:val="sr-Cyrl-CS"/>
              </w:rPr>
              <w:t>Санација комплетне бетонске површине истоварног бункера. Санацију урадити на следећи начин: Испескарену, закрпљену и отпрашену површину прајмерисати двокомпонентним, машински сједињеним прајмером који се наноси помоћу четке или крзненог ваљка. Припремљен прајмер нанети у року од 45 минута. На прајмер наносити завршни слој од трокомпонентног синтетичког малтера на бази епоксидне смоле и кварцног пуниоца. Сједињена маса (све три компоненте) наносе се челичном глеталицом на површину која је третирана прајмером и то пре него што прајмер очврсне. Дебљина нанетог слоја је од 0,50-0,80 центиметара. Свеже нанета маса мора се заштитити од влаге и кондезације најмање 7 дана. За ту прилику потребно је да се простор истоварног бункера проветрава на тај начун што ће се из њега извлачити ваздух вентилаторима. У јединичну цену урачунати набавку, транспорт до градилишта и уградњу свих потребних материјала. Обрачунава се и плаћа по м2 треторане бетонске побршине.</w:t>
            </w:r>
          </w:p>
        </w:tc>
        <w:tc>
          <w:tcPr>
            <w:tcW w:w="709" w:type="dxa"/>
            <w:tcBorders>
              <w:top w:val="double" w:sz="4" w:space="0" w:color="auto"/>
              <w:bottom w:val="double" w:sz="4" w:space="0" w:color="auto"/>
            </w:tcBorders>
            <w:shd w:val="clear" w:color="auto" w:fill="auto"/>
            <w:vAlign w:val="center"/>
          </w:tcPr>
          <w:p w14:paraId="565BD624" w14:textId="77777777" w:rsidR="002552CD" w:rsidRPr="00147258" w:rsidRDefault="002552CD" w:rsidP="005176D9">
            <w:pPr>
              <w:jc w:val="center"/>
              <w:rPr>
                <w:rFonts w:cs="Arial"/>
                <w:lang w:val="sr-Cyrl-CS"/>
              </w:rPr>
            </w:pPr>
            <w:r w:rsidRPr="00147258">
              <w:rPr>
                <w:rFonts w:cs="Arial"/>
                <w:lang w:val="sr-Cyrl-CS"/>
              </w:rPr>
              <w:t>м2</w:t>
            </w:r>
          </w:p>
        </w:tc>
        <w:tc>
          <w:tcPr>
            <w:tcW w:w="1559" w:type="dxa"/>
            <w:tcBorders>
              <w:top w:val="double" w:sz="4" w:space="0" w:color="auto"/>
              <w:bottom w:val="double" w:sz="4" w:space="0" w:color="auto"/>
            </w:tcBorders>
            <w:shd w:val="clear" w:color="auto" w:fill="auto"/>
            <w:vAlign w:val="center"/>
          </w:tcPr>
          <w:p w14:paraId="1C32FB6C" w14:textId="77777777" w:rsidR="002552CD" w:rsidRPr="00147258" w:rsidRDefault="002552CD" w:rsidP="005176D9">
            <w:pPr>
              <w:jc w:val="center"/>
              <w:rPr>
                <w:rFonts w:cs="Arial"/>
                <w:lang w:val="sr-Cyrl-CS"/>
              </w:rPr>
            </w:pPr>
            <w:r w:rsidRPr="00147258">
              <w:rPr>
                <w:rFonts w:cs="Arial"/>
              </w:rPr>
              <w:t>58</w:t>
            </w:r>
            <w:r w:rsidRPr="00147258">
              <w:rPr>
                <w:rFonts w:cs="Arial"/>
                <w:lang w:val="sr-Cyrl-CS"/>
              </w:rPr>
              <w:t>0,00</w:t>
            </w:r>
          </w:p>
        </w:tc>
      </w:tr>
      <w:tr w:rsidR="002552CD" w:rsidRPr="00147258" w14:paraId="3734D119" w14:textId="77777777" w:rsidTr="00147258">
        <w:tc>
          <w:tcPr>
            <w:tcW w:w="707" w:type="dxa"/>
            <w:tcBorders>
              <w:top w:val="double" w:sz="4" w:space="0" w:color="auto"/>
              <w:left w:val="double" w:sz="4" w:space="0" w:color="auto"/>
              <w:bottom w:val="double" w:sz="4" w:space="0" w:color="auto"/>
            </w:tcBorders>
            <w:shd w:val="clear" w:color="auto" w:fill="auto"/>
            <w:vAlign w:val="center"/>
          </w:tcPr>
          <w:p w14:paraId="4009640B" w14:textId="77777777" w:rsidR="002552CD" w:rsidRPr="00147258" w:rsidRDefault="002552CD" w:rsidP="005176D9">
            <w:pPr>
              <w:jc w:val="center"/>
              <w:rPr>
                <w:rFonts w:cs="Arial"/>
              </w:rPr>
            </w:pPr>
            <w:r w:rsidRPr="00147258">
              <w:rPr>
                <w:rFonts w:cs="Arial"/>
                <w:lang w:val="sr-Cyrl-RS"/>
              </w:rPr>
              <w:t>5</w:t>
            </w:r>
            <w:r w:rsidRPr="00147258">
              <w:rPr>
                <w:rFonts w:cs="Arial"/>
              </w:rPr>
              <w:t>.</w:t>
            </w:r>
          </w:p>
        </w:tc>
        <w:tc>
          <w:tcPr>
            <w:tcW w:w="6914" w:type="dxa"/>
            <w:tcBorders>
              <w:top w:val="double" w:sz="4" w:space="0" w:color="auto"/>
              <w:bottom w:val="double" w:sz="4" w:space="0" w:color="auto"/>
            </w:tcBorders>
            <w:shd w:val="clear" w:color="auto" w:fill="auto"/>
          </w:tcPr>
          <w:p w14:paraId="434FDE53" w14:textId="77777777" w:rsidR="002552CD" w:rsidRPr="00147258" w:rsidRDefault="002552CD" w:rsidP="005176D9">
            <w:pPr>
              <w:rPr>
                <w:rFonts w:cs="Arial"/>
                <w:lang w:val="sr-Cyrl-CS"/>
              </w:rPr>
            </w:pPr>
            <w:r w:rsidRPr="00147258">
              <w:rPr>
                <w:rFonts w:cs="Arial"/>
                <w:lang w:val="sr-Cyrl-CS"/>
              </w:rPr>
              <w:t>Завршни премаз, који обезбеђује пуну глаткоћу бетонске површине и отклања појаву налепа од угља и блата, урадити са два слоја епоксидног премаза укупне дебљине 120 μм. Након сушења премаза потребно је извршити мерења дебљине нанетог слоја. Баждарени апарат (са атестом) обезбеђује Извођач радова. За наведену површину потребно је извршити 60 мерења (10 мерења на 100м2). Толерише се 1% тачака са мањом дебљином од тражене с тим да та дебљина не може бити мања од 110 μм. Површине на којима је дебљина нанетог слоја мања од 110 μм морају се исправити о трошку Извођача радова у што краћем временском року. Уколико ти радови поремете план допреме и одлагања угља Инвеститор има право да коначну фактуру за извршене радове умањи за 10%. У јединичну цену урачунати набавку, транспорт до градилишта и уградњу свих потребних материјала. Обрачунава се и плаћа по м2 треторане бетонске побршине.</w:t>
            </w:r>
          </w:p>
        </w:tc>
        <w:tc>
          <w:tcPr>
            <w:tcW w:w="709" w:type="dxa"/>
            <w:tcBorders>
              <w:top w:val="double" w:sz="4" w:space="0" w:color="auto"/>
              <w:bottom w:val="double" w:sz="4" w:space="0" w:color="auto"/>
            </w:tcBorders>
            <w:shd w:val="clear" w:color="auto" w:fill="auto"/>
            <w:vAlign w:val="center"/>
          </w:tcPr>
          <w:p w14:paraId="6A10F84E" w14:textId="77777777" w:rsidR="002552CD" w:rsidRPr="00147258" w:rsidRDefault="002552CD" w:rsidP="005176D9">
            <w:pPr>
              <w:jc w:val="center"/>
              <w:rPr>
                <w:rFonts w:cs="Arial"/>
                <w:lang w:val="sr-Cyrl-CS"/>
              </w:rPr>
            </w:pPr>
            <w:r w:rsidRPr="00147258">
              <w:rPr>
                <w:rFonts w:cs="Arial"/>
                <w:lang w:val="sr-Cyrl-CS"/>
              </w:rPr>
              <w:t>м2</w:t>
            </w:r>
          </w:p>
        </w:tc>
        <w:tc>
          <w:tcPr>
            <w:tcW w:w="1559" w:type="dxa"/>
            <w:tcBorders>
              <w:top w:val="double" w:sz="4" w:space="0" w:color="auto"/>
              <w:bottom w:val="double" w:sz="4" w:space="0" w:color="auto"/>
            </w:tcBorders>
            <w:shd w:val="clear" w:color="auto" w:fill="auto"/>
            <w:vAlign w:val="center"/>
          </w:tcPr>
          <w:p w14:paraId="2812C698" w14:textId="77777777" w:rsidR="002552CD" w:rsidRPr="00147258" w:rsidRDefault="002552CD" w:rsidP="005176D9">
            <w:pPr>
              <w:jc w:val="center"/>
              <w:rPr>
                <w:rFonts w:cs="Arial"/>
                <w:lang w:val="sr-Cyrl-CS"/>
              </w:rPr>
            </w:pPr>
            <w:r w:rsidRPr="00147258">
              <w:rPr>
                <w:rFonts w:cs="Arial"/>
              </w:rPr>
              <w:t>58</w:t>
            </w:r>
            <w:r w:rsidRPr="00147258">
              <w:rPr>
                <w:rFonts w:cs="Arial"/>
                <w:lang w:val="sr-Cyrl-CS"/>
              </w:rPr>
              <w:t>0,00</w:t>
            </w:r>
          </w:p>
        </w:tc>
      </w:tr>
      <w:tr w:rsidR="002552CD" w:rsidRPr="00147258" w14:paraId="21B75323" w14:textId="77777777" w:rsidTr="00147258">
        <w:tc>
          <w:tcPr>
            <w:tcW w:w="707" w:type="dxa"/>
            <w:tcBorders>
              <w:top w:val="double" w:sz="4" w:space="0" w:color="auto"/>
              <w:left w:val="double" w:sz="4" w:space="0" w:color="auto"/>
              <w:bottom w:val="double" w:sz="4" w:space="0" w:color="auto"/>
            </w:tcBorders>
            <w:shd w:val="clear" w:color="auto" w:fill="auto"/>
            <w:vAlign w:val="center"/>
          </w:tcPr>
          <w:p w14:paraId="00468DA5" w14:textId="77777777" w:rsidR="002552CD" w:rsidRPr="00147258" w:rsidRDefault="002552CD" w:rsidP="005176D9">
            <w:pPr>
              <w:jc w:val="center"/>
              <w:rPr>
                <w:rFonts w:cs="Arial"/>
                <w:lang w:val="sr-Cyrl-CS"/>
              </w:rPr>
            </w:pPr>
            <w:r w:rsidRPr="00147258">
              <w:rPr>
                <w:rFonts w:cs="Arial"/>
                <w:lang w:val="sr-Cyrl-CS"/>
              </w:rPr>
              <w:t>6.</w:t>
            </w:r>
          </w:p>
        </w:tc>
        <w:tc>
          <w:tcPr>
            <w:tcW w:w="6914" w:type="dxa"/>
            <w:tcBorders>
              <w:top w:val="double" w:sz="4" w:space="0" w:color="auto"/>
              <w:bottom w:val="double" w:sz="4" w:space="0" w:color="auto"/>
            </w:tcBorders>
            <w:shd w:val="clear" w:color="auto" w:fill="auto"/>
          </w:tcPr>
          <w:p w14:paraId="2DB49316" w14:textId="33704631" w:rsidR="002552CD" w:rsidRPr="00147258" w:rsidRDefault="002F6451" w:rsidP="005176D9">
            <w:pPr>
              <w:rPr>
                <w:rFonts w:cs="Arial"/>
                <w:lang w:val="sr-Cyrl-CS"/>
              </w:rPr>
            </w:pPr>
            <w:r>
              <w:rPr>
                <w:rFonts w:cs="Arial"/>
                <w:lang w:val="sr-Cyrl-CS"/>
              </w:rPr>
              <w:t>Ангажовање радне снаге по НЧ</w:t>
            </w:r>
          </w:p>
        </w:tc>
        <w:tc>
          <w:tcPr>
            <w:tcW w:w="709" w:type="dxa"/>
            <w:tcBorders>
              <w:top w:val="double" w:sz="4" w:space="0" w:color="auto"/>
              <w:bottom w:val="double" w:sz="4" w:space="0" w:color="auto"/>
            </w:tcBorders>
            <w:shd w:val="clear" w:color="auto" w:fill="auto"/>
            <w:vAlign w:val="center"/>
          </w:tcPr>
          <w:p w14:paraId="037B89EA" w14:textId="77777777" w:rsidR="002552CD" w:rsidRPr="00147258" w:rsidRDefault="002552CD" w:rsidP="005176D9">
            <w:pPr>
              <w:jc w:val="center"/>
              <w:rPr>
                <w:rFonts w:cs="Arial"/>
                <w:lang w:val="sr-Cyrl-CS"/>
              </w:rPr>
            </w:pPr>
            <w:r w:rsidRPr="00147258">
              <w:rPr>
                <w:rFonts w:cs="Arial"/>
                <w:lang w:val="sr-Cyrl-CS"/>
              </w:rPr>
              <w:t>Нч</w:t>
            </w:r>
          </w:p>
        </w:tc>
        <w:tc>
          <w:tcPr>
            <w:tcW w:w="1559" w:type="dxa"/>
            <w:tcBorders>
              <w:top w:val="double" w:sz="4" w:space="0" w:color="auto"/>
              <w:bottom w:val="double" w:sz="4" w:space="0" w:color="auto"/>
            </w:tcBorders>
            <w:shd w:val="clear" w:color="auto" w:fill="auto"/>
            <w:vAlign w:val="center"/>
          </w:tcPr>
          <w:p w14:paraId="35668C7B" w14:textId="77777777" w:rsidR="002552CD" w:rsidRPr="00147258" w:rsidRDefault="002552CD" w:rsidP="005176D9">
            <w:pPr>
              <w:jc w:val="center"/>
              <w:rPr>
                <w:rFonts w:cs="Arial"/>
                <w:lang w:val="sr-Cyrl-CS"/>
              </w:rPr>
            </w:pPr>
            <w:r w:rsidRPr="00147258">
              <w:rPr>
                <w:rFonts w:cs="Arial"/>
                <w:lang w:val="sr-Cyrl-CS"/>
              </w:rPr>
              <w:t>500,00</w:t>
            </w:r>
          </w:p>
        </w:tc>
      </w:tr>
    </w:tbl>
    <w:p w14:paraId="4C955989" w14:textId="77777777" w:rsidR="002552CD" w:rsidRPr="00147258" w:rsidRDefault="002552CD" w:rsidP="002552CD">
      <w:pPr>
        <w:pStyle w:val="ListParagraph"/>
        <w:ind w:left="360"/>
        <w:rPr>
          <w:rFonts w:ascii="Arial" w:hAnsi="Arial" w:cs="Arial"/>
          <w:bCs/>
          <w:lang w:val="sr-Cyrl-RS"/>
        </w:rPr>
      </w:pPr>
    </w:p>
    <w:p w14:paraId="1898BC4E" w14:textId="77777777" w:rsidR="002552CD" w:rsidRPr="00147258" w:rsidRDefault="002552CD" w:rsidP="002552CD">
      <w:pPr>
        <w:pStyle w:val="ListParagraph"/>
        <w:widowControl w:val="0"/>
        <w:autoSpaceDE w:val="0"/>
        <w:autoSpaceDN w:val="0"/>
        <w:adjustRightInd w:val="0"/>
        <w:ind w:left="360"/>
        <w:rPr>
          <w:rFonts w:ascii="Arial" w:hAnsi="Arial" w:cs="Arial"/>
          <w:bCs/>
          <w:lang w:val="sr-Cyrl-RS"/>
        </w:rPr>
      </w:pPr>
    </w:p>
    <w:p w14:paraId="3B553189" w14:textId="77777777" w:rsidR="002552CD" w:rsidRPr="00147258" w:rsidRDefault="002552CD" w:rsidP="002552CD">
      <w:pPr>
        <w:pStyle w:val="ListParagraph"/>
        <w:widowControl w:val="0"/>
        <w:autoSpaceDE w:val="0"/>
        <w:autoSpaceDN w:val="0"/>
        <w:adjustRightInd w:val="0"/>
        <w:ind w:left="360"/>
        <w:rPr>
          <w:rFonts w:ascii="Arial" w:hAnsi="Arial" w:cs="Arial"/>
          <w:bCs/>
          <w:lang w:val="sr-Cyrl-RS"/>
        </w:rPr>
      </w:pPr>
    </w:p>
    <w:p w14:paraId="4E5A36A0" w14:textId="77777777" w:rsidR="002552CD" w:rsidRPr="00147258" w:rsidRDefault="002552CD" w:rsidP="002552CD">
      <w:pPr>
        <w:pStyle w:val="ListParagraph"/>
        <w:widowControl w:val="0"/>
        <w:autoSpaceDE w:val="0"/>
        <w:autoSpaceDN w:val="0"/>
        <w:adjustRightInd w:val="0"/>
        <w:ind w:left="360"/>
        <w:rPr>
          <w:rFonts w:ascii="Arial" w:hAnsi="Arial" w:cs="Arial"/>
          <w:bCs/>
          <w:lang w:val="sr-Cyrl-RS"/>
        </w:rPr>
      </w:pPr>
    </w:p>
    <w:p w14:paraId="75EE7A81" w14:textId="77777777" w:rsidR="002552CD" w:rsidRPr="00147258" w:rsidRDefault="002552CD" w:rsidP="002552CD">
      <w:pPr>
        <w:pStyle w:val="ListParagraph"/>
        <w:widowControl w:val="0"/>
        <w:autoSpaceDE w:val="0"/>
        <w:autoSpaceDN w:val="0"/>
        <w:adjustRightInd w:val="0"/>
        <w:ind w:left="360"/>
        <w:rPr>
          <w:rFonts w:ascii="Arial" w:hAnsi="Arial" w:cs="Arial"/>
          <w:bCs/>
          <w:lang w:val="sr-Cyrl-RS"/>
        </w:rPr>
      </w:pPr>
    </w:p>
    <w:p w14:paraId="58DE93A8" w14:textId="77777777" w:rsidR="002552CD" w:rsidRPr="00147258" w:rsidRDefault="002552CD" w:rsidP="002552CD">
      <w:pPr>
        <w:pStyle w:val="ListParagraph"/>
        <w:widowControl w:val="0"/>
        <w:autoSpaceDE w:val="0"/>
        <w:autoSpaceDN w:val="0"/>
        <w:adjustRightInd w:val="0"/>
        <w:ind w:left="360"/>
        <w:rPr>
          <w:rFonts w:ascii="Arial" w:hAnsi="Arial" w:cs="Arial"/>
          <w:bCs/>
          <w:lang w:val="sr-Cyrl-RS"/>
        </w:rPr>
      </w:pPr>
    </w:p>
    <w:p w14:paraId="6DD38A57" w14:textId="77777777" w:rsidR="002552CD" w:rsidRPr="00147258" w:rsidRDefault="002552CD" w:rsidP="002552CD">
      <w:pPr>
        <w:pStyle w:val="ListParagraph"/>
        <w:widowControl w:val="0"/>
        <w:autoSpaceDE w:val="0"/>
        <w:autoSpaceDN w:val="0"/>
        <w:adjustRightInd w:val="0"/>
        <w:ind w:left="360"/>
        <w:rPr>
          <w:rFonts w:ascii="Arial" w:hAnsi="Arial" w:cs="Arial"/>
          <w:bCs/>
          <w:lang w:val="sr-Cyrl-RS"/>
        </w:rPr>
      </w:pPr>
    </w:p>
    <w:p w14:paraId="676F248A" w14:textId="77777777" w:rsidR="002552CD" w:rsidRPr="00147258" w:rsidRDefault="002552CD" w:rsidP="002552CD">
      <w:pPr>
        <w:pStyle w:val="ListParagraph"/>
        <w:widowControl w:val="0"/>
        <w:autoSpaceDE w:val="0"/>
        <w:autoSpaceDN w:val="0"/>
        <w:adjustRightInd w:val="0"/>
        <w:ind w:left="360"/>
        <w:rPr>
          <w:rFonts w:ascii="Arial" w:hAnsi="Arial" w:cs="Arial"/>
          <w:bCs/>
          <w:lang w:val="sr-Cyrl-RS"/>
        </w:rPr>
      </w:pPr>
    </w:p>
    <w:p w14:paraId="2DD9A291" w14:textId="77777777" w:rsidR="002552CD" w:rsidRPr="00147258" w:rsidRDefault="002552CD" w:rsidP="002552CD">
      <w:pPr>
        <w:pStyle w:val="ListParagraph"/>
        <w:widowControl w:val="0"/>
        <w:autoSpaceDE w:val="0"/>
        <w:autoSpaceDN w:val="0"/>
        <w:adjustRightInd w:val="0"/>
        <w:ind w:left="360"/>
        <w:rPr>
          <w:rFonts w:ascii="Arial" w:hAnsi="Arial" w:cs="Arial"/>
          <w:bCs/>
          <w:lang w:val="sr-Cyrl-RS"/>
        </w:rPr>
      </w:pPr>
    </w:p>
    <w:p w14:paraId="113E65C0" w14:textId="77777777" w:rsidR="002552CD" w:rsidRPr="00147258" w:rsidRDefault="002552CD" w:rsidP="002552CD">
      <w:pPr>
        <w:pStyle w:val="ListParagraph"/>
        <w:widowControl w:val="0"/>
        <w:autoSpaceDE w:val="0"/>
        <w:autoSpaceDN w:val="0"/>
        <w:adjustRightInd w:val="0"/>
        <w:ind w:left="360"/>
        <w:rPr>
          <w:rFonts w:ascii="Arial" w:hAnsi="Arial" w:cs="Arial"/>
          <w:bCs/>
          <w:lang w:val="sr-Cyrl-R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6347"/>
        <w:gridCol w:w="709"/>
        <w:gridCol w:w="2126"/>
      </w:tblGrid>
      <w:tr w:rsidR="002552CD" w:rsidRPr="00147258" w14:paraId="7FBF0C3F" w14:textId="77777777" w:rsidTr="002552CD">
        <w:tc>
          <w:tcPr>
            <w:tcW w:w="707" w:type="dxa"/>
            <w:tcBorders>
              <w:top w:val="double" w:sz="4" w:space="0" w:color="auto"/>
              <w:left w:val="double" w:sz="4" w:space="0" w:color="auto"/>
              <w:bottom w:val="double" w:sz="4" w:space="0" w:color="auto"/>
            </w:tcBorders>
            <w:shd w:val="clear" w:color="auto" w:fill="auto"/>
            <w:vAlign w:val="center"/>
          </w:tcPr>
          <w:p w14:paraId="367CC684" w14:textId="77777777" w:rsidR="002552CD" w:rsidRPr="00147258" w:rsidRDefault="002552CD" w:rsidP="005176D9">
            <w:pPr>
              <w:jc w:val="center"/>
              <w:rPr>
                <w:rFonts w:cs="Arial"/>
              </w:rPr>
            </w:pPr>
            <w:r w:rsidRPr="00147258">
              <w:rPr>
                <w:rFonts w:cs="Arial"/>
              </w:rPr>
              <w:t>Р.бр.</w:t>
            </w:r>
          </w:p>
        </w:tc>
        <w:tc>
          <w:tcPr>
            <w:tcW w:w="6347" w:type="dxa"/>
            <w:tcBorders>
              <w:top w:val="double" w:sz="4" w:space="0" w:color="auto"/>
              <w:bottom w:val="double" w:sz="4" w:space="0" w:color="auto"/>
            </w:tcBorders>
            <w:shd w:val="clear" w:color="auto" w:fill="auto"/>
            <w:vAlign w:val="center"/>
          </w:tcPr>
          <w:p w14:paraId="6BD8890C" w14:textId="77777777" w:rsidR="002552CD" w:rsidRPr="00147258" w:rsidRDefault="002552CD" w:rsidP="005176D9">
            <w:pPr>
              <w:jc w:val="center"/>
              <w:rPr>
                <w:rFonts w:cs="Arial"/>
              </w:rPr>
            </w:pPr>
            <w:r w:rsidRPr="00147258">
              <w:rPr>
                <w:rFonts w:cs="Arial"/>
              </w:rPr>
              <w:t>ВРСТА РАДОВА</w:t>
            </w:r>
          </w:p>
        </w:tc>
        <w:tc>
          <w:tcPr>
            <w:tcW w:w="709" w:type="dxa"/>
            <w:tcBorders>
              <w:top w:val="double" w:sz="4" w:space="0" w:color="auto"/>
              <w:bottom w:val="double" w:sz="4" w:space="0" w:color="auto"/>
            </w:tcBorders>
            <w:shd w:val="clear" w:color="auto" w:fill="auto"/>
            <w:vAlign w:val="center"/>
          </w:tcPr>
          <w:p w14:paraId="6D0E7C0E" w14:textId="77777777" w:rsidR="002552CD" w:rsidRPr="00147258" w:rsidRDefault="002552CD" w:rsidP="005176D9">
            <w:pPr>
              <w:jc w:val="center"/>
              <w:rPr>
                <w:rFonts w:cs="Arial"/>
                <w:lang w:val="sr-Cyrl-RS"/>
              </w:rPr>
            </w:pPr>
            <w:r w:rsidRPr="00147258">
              <w:rPr>
                <w:rFonts w:cs="Arial"/>
              </w:rPr>
              <w:t>Ј.М</w:t>
            </w:r>
          </w:p>
        </w:tc>
        <w:tc>
          <w:tcPr>
            <w:tcW w:w="2126" w:type="dxa"/>
            <w:tcBorders>
              <w:top w:val="double" w:sz="4" w:space="0" w:color="auto"/>
              <w:bottom w:val="double" w:sz="4" w:space="0" w:color="auto"/>
            </w:tcBorders>
            <w:shd w:val="clear" w:color="auto" w:fill="auto"/>
            <w:vAlign w:val="center"/>
          </w:tcPr>
          <w:p w14:paraId="5FBA1819" w14:textId="77777777" w:rsidR="002552CD" w:rsidRPr="00147258" w:rsidRDefault="002552CD" w:rsidP="005176D9">
            <w:pPr>
              <w:jc w:val="center"/>
              <w:rPr>
                <w:rFonts w:cs="Arial"/>
              </w:rPr>
            </w:pPr>
            <w:r w:rsidRPr="00147258">
              <w:rPr>
                <w:rFonts w:cs="Arial"/>
              </w:rPr>
              <w:t>ОЧЕКИВАНА КОЛИЧИНА</w:t>
            </w:r>
          </w:p>
        </w:tc>
      </w:tr>
      <w:tr w:rsidR="002552CD" w:rsidRPr="00147258" w14:paraId="6E3C1A1C" w14:textId="77777777" w:rsidTr="002552CD">
        <w:tc>
          <w:tcPr>
            <w:tcW w:w="9889" w:type="dxa"/>
            <w:gridSpan w:val="4"/>
            <w:tcBorders>
              <w:top w:val="double" w:sz="4" w:space="0" w:color="auto"/>
              <w:left w:val="double" w:sz="4" w:space="0" w:color="auto"/>
              <w:bottom w:val="double" w:sz="4" w:space="0" w:color="auto"/>
            </w:tcBorders>
            <w:shd w:val="clear" w:color="auto" w:fill="auto"/>
            <w:vAlign w:val="center"/>
          </w:tcPr>
          <w:p w14:paraId="3A9D3E83" w14:textId="55F7FD12" w:rsidR="002552CD" w:rsidRPr="00147258" w:rsidRDefault="002552CD" w:rsidP="002552CD">
            <w:pPr>
              <w:jc w:val="center"/>
              <w:rPr>
                <w:rFonts w:cs="Arial"/>
                <w:lang w:val="sr-Cyrl-RS"/>
              </w:rPr>
            </w:pPr>
            <w:r w:rsidRPr="00147258">
              <w:rPr>
                <w:rFonts w:cs="Arial"/>
                <w:lang w:val="sr-Cyrl-RS"/>
              </w:rPr>
              <w:t>Б/ САНАЦИЈА ЛЕВКА ПОЛАРНОГ СТУБА НА ДОПРЕМИ УГЉА</w:t>
            </w:r>
          </w:p>
        </w:tc>
      </w:tr>
      <w:tr w:rsidR="002552CD" w:rsidRPr="00147258" w14:paraId="4548F2DE" w14:textId="77777777" w:rsidTr="002552CD">
        <w:tc>
          <w:tcPr>
            <w:tcW w:w="707" w:type="dxa"/>
            <w:tcBorders>
              <w:top w:val="double" w:sz="4" w:space="0" w:color="auto"/>
              <w:left w:val="double" w:sz="4" w:space="0" w:color="auto"/>
              <w:bottom w:val="double" w:sz="4" w:space="0" w:color="auto"/>
            </w:tcBorders>
            <w:shd w:val="clear" w:color="auto" w:fill="auto"/>
            <w:vAlign w:val="center"/>
          </w:tcPr>
          <w:p w14:paraId="22EB6021" w14:textId="77777777" w:rsidR="002552CD" w:rsidRPr="00147258" w:rsidRDefault="002552CD" w:rsidP="005176D9">
            <w:pPr>
              <w:jc w:val="center"/>
              <w:rPr>
                <w:rFonts w:cs="Arial"/>
                <w:lang w:val="sr-Cyrl-CS"/>
              </w:rPr>
            </w:pPr>
            <w:r w:rsidRPr="00147258">
              <w:rPr>
                <w:rFonts w:cs="Arial"/>
                <w:lang w:val="sr-Cyrl-CS"/>
              </w:rPr>
              <w:t>1.</w:t>
            </w:r>
          </w:p>
        </w:tc>
        <w:tc>
          <w:tcPr>
            <w:tcW w:w="6347" w:type="dxa"/>
            <w:tcBorders>
              <w:top w:val="double" w:sz="4" w:space="0" w:color="auto"/>
              <w:bottom w:val="double" w:sz="4" w:space="0" w:color="auto"/>
            </w:tcBorders>
            <w:shd w:val="clear" w:color="auto" w:fill="auto"/>
          </w:tcPr>
          <w:p w14:paraId="3AD3A024" w14:textId="77777777" w:rsidR="002552CD" w:rsidRPr="00147258" w:rsidRDefault="002552CD" w:rsidP="005176D9">
            <w:pPr>
              <w:rPr>
                <w:rFonts w:cs="Arial"/>
              </w:rPr>
            </w:pPr>
            <w:r w:rsidRPr="00147258">
              <w:rPr>
                <w:rFonts w:cs="Arial"/>
                <w:lang w:val="sr-Cyrl-RS"/>
              </w:rPr>
              <w:t xml:space="preserve">Набавка, транспорт до градилишта, монтажа и демонтажа потребне цевне скеле која ће омогућити безбедан и ефикасан рад на санацији бетонских површина левка поларног стуба. Простор левка поларног стуба је потребно са свих страна херметички затворити ПВЦ фолијом дебљине мин. 150 микрона како би се спречио продор угљене прашине у простор за рад и, са горње стране, спречити могућност пада било каквог тешког предмета који би угрозио безбедност радника и извршених радова полагањем дрвених фосни дебљине 2“. </w:t>
            </w:r>
            <w:r w:rsidRPr="00147258">
              <w:rPr>
                <w:rFonts w:cs="Arial"/>
                <w:lang w:val="sr-Cyrl-CS"/>
              </w:rPr>
              <w:t>Фосне морају бити прве класе у минималном проценту од 70% и друге класе у п</w:t>
            </w:r>
            <w:r w:rsidRPr="00147258">
              <w:rPr>
                <w:rFonts w:cs="Arial"/>
                <w:lang w:val="sr-Cyrl-RS"/>
              </w:rPr>
              <w:t xml:space="preserve"> </w:t>
            </w:r>
            <w:r w:rsidRPr="00147258">
              <w:rPr>
                <w:rFonts w:cs="Arial"/>
                <w:lang w:val="sr-Cyrl-CS"/>
              </w:rPr>
              <w:t xml:space="preserve">максималном 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147258">
              <w:rPr>
                <w:rFonts w:cs="Arial"/>
                <w:lang w:val="sr-Cyrl-RS"/>
              </w:rPr>
              <w:t>Обрачунава се и плаћа по м2 третиране бетонске површине.</w:t>
            </w:r>
          </w:p>
        </w:tc>
        <w:tc>
          <w:tcPr>
            <w:tcW w:w="709" w:type="dxa"/>
            <w:tcBorders>
              <w:top w:val="double" w:sz="4" w:space="0" w:color="auto"/>
              <w:bottom w:val="double" w:sz="4" w:space="0" w:color="auto"/>
            </w:tcBorders>
            <w:shd w:val="clear" w:color="auto" w:fill="auto"/>
            <w:vAlign w:val="center"/>
          </w:tcPr>
          <w:p w14:paraId="63B349DC" w14:textId="77777777" w:rsidR="002552CD" w:rsidRPr="00147258" w:rsidRDefault="002552CD" w:rsidP="005176D9">
            <w:pPr>
              <w:jc w:val="center"/>
              <w:rPr>
                <w:rFonts w:cs="Arial"/>
                <w:lang w:val="sr-Cyrl-CS"/>
              </w:rPr>
            </w:pPr>
            <w:r w:rsidRPr="00147258">
              <w:rPr>
                <w:rFonts w:cs="Arial"/>
                <w:lang w:val="sr-Cyrl-CS"/>
              </w:rPr>
              <w:t>м2</w:t>
            </w:r>
          </w:p>
        </w:tc>
        <w:tc>
          <w:tcPr>
            <w:tcW w:w="2126" w:type="dxa"/>
            <w:tcBorders>
              <w:top w:val="double" w:sz="4" w:space="0" w:color="auto"/>
              <w:bottom w:val="double" w:sz="4" w:space="0" w:color="auto"/>
            </w:tcBorders>
            <w:shd w:val="clear" w:color="auto" w:fill="auto"/>
            <w:vAlign w:val="center"/>
          </w:tcPr>
          <w:p w14:paraId="70257362" w14:textId="77777777" w:rsidR="002552CD" w:rsidRPr="00147258" w:rsidRDefault="002552CD" w:rsidP="005176D9">
            <w:pPr>
              <w:jc w:val="center"/>
              <w:rPr>
                <w:rFonts w:cs="Arial"/>
                <w:lang w:val="sr-Cyrl-CS"/>
              </w:rPr>
            </w:pPr>
            <w:r w:rsidRPr="00147258">
              <w:rPr>
                <w:rFonts w:cs="Arial"/>
                <w:lang w:val="sr-Cyrl-CS"/>
              </w:rPr>
              <w:t>200,00</w:t>
            </w:r>
          </w:p>
        </w:tc>
      </w:tr>
      <w:tr w:rsidR="002552CD" w:rsidRPr="00147258" w14:paraId="34B5CA2A" w14:textId="77777777" w:rsidTr="002552CD">
        <w:tc>
          <w:tcPr>
            <w:tcW w:w="707" w:type="dxa"/>
            <w:tcBorders>
              <w:top w:val="double" w:sz="4" w:space="0" w:color="auto"/>
              <w:left w:val="double" w:sz="4" w:space="0" w:color="auto"/>
              <w:bottom w:val="double" w:sz="4" w:space="0" w:color="auto"/>
            </w:tcBorders>
            <w:shd w:val="clear" w:color="auto" w:fill="auto"/>
            <w:vAlign w:val="center"/>
          </w:tcPr>
          <w:p w14:paraId="1A99F7DB" w14:textId="77777777" w:rsidR="002552CD" w:rsidRPr="00147258" w:rsidRDefault="002552CD" w:rsidP="005176D9">
            <w:pPr>
              <w:jc w:val="center"/>
              <w:rPr>
                <w:rFonts w:cs="Arial"/>
              </w:rPr>
            </w:pPr>
            <w:r w:rsidRPr="00147258">
              <w:rPr>
                <w:rFonts w:cs="Arial"/>
                <w:lang w:val="sr-Cyrl-RS"/>
              </w:rPr>
              <w:t>2</w:t>
            </w:r>
            <w:r w:rsidRPr="00147258">
              <w:rPr>
                <w:rFonts w:cs="Arial"/>
              </w:rPr>
              <w:t>.</w:t>
            </w:r>
          </w:p>
        </w:tc>
        <w:tc>
          <w:tcPr>
            <w:tcW w:w="6347" w:type="dxa"/>
            <w:tcBorders>
              <w:top w:val="double" w:sz="4" w:space="0" w:color="auto"/>
              <w:bottom w:val="double" w:sz="4" w:space="0" w:color="auto"/>
            </w:tcBorders>
            <w:shd w:val="clear" w:color="auto" w:fill="auto"/>
            <w:vAlign w:val="center"/>
          </w:tcPr>
          <w:p w14:paraId="1FC651CB" w14:textId="77777777" w:rsidR="002552CD" w:rsidRPr="00147258" w:rsidRDefault="002552CD" w:rsidP="005176D9">
            <w:pPr>
              <w:rPr>
                <w:rFonts w:cs="Arial"/>
                <w:lang w:val="sr-Cyrl-CS"/>
              </w:rPr>
            </w:pPr>
            <w:r w:rsidRPr="00147258">
              <w:rPr>
                <w:rFonts w:cs="Arial"/>
                <w:lang w:val="sr-Cyrl-CS"/>
              </w:rPr>
              <w:t xml:space="preserve">Пескарење комплетне бетонске површине до тзв. „здраве“ подлоге чиме ће се одстранити све оно што је склоно паду. Након тога потребно је целу бетонску површину „отпрашити“ компримованим ваздухом. </w:t>
            </w:r>
            <w:r w:rsidRPr="00147258">
              <w:rPr>
                <w:rFonts w:cs="Arial"/>
                <w:lang w:val="sr-Cyrl-RS"/>
              </w:rPr>
              <w:t>Обрачунава се и плаћа по м2 третиране бетонске површине.</w:t>
            </w:r>
          </w:p>
        </w:tc>
        <w:tc>
          <w:tcPr>
            <w:tcW w:w="709" w:type="dxa"/>
            <w:tcBorders>
              <w:top w:val="double" w:sz="4" w:space="0" w:color="auto"/>
              <w:bottom w:val="double" w:sz="4" w:space="0" w:color="auto"/>
            </w:tcBorders>
            <w:shd w:val="clear" w:color="auto" w:fill="auto"/>
            <w:vAlign w:val="center"/>
          </w:tcPr>
          <w:p w14:paraId="163CAC4B" w14:textId="77777777" w:rsidR="002552CD" w:rsidRPr="00147258" w:rsidRDefault="002552CD" w:rsidP="005176D9">
            <w:pPr>
              <w:jc w:val="center"/>
              <w:rPr>
                <w:rFonts w:cs="Arial"/>
                <w:lang w:val="sr-Cyrl-CS"/>
              </w:rPr>
            </w:pPr>
            <w:r w:rsidRPr="00147258">
              <w:rPr>
                <w:rFonts w:cs="Arial"/>
                <w:lang w:val="sr-Cyrl-CS"/>
              </w:rPr>
              <w:t>м2</w:t>
            </w:r>
          </w:p>
        </w:tc>
        <w:tc>
          <w:tcPr>
            <w:tcW w:w="2126" w:type="dxa"/>
            <w:tcBorders>
              <w:top w:val="double" w:sz="4" w:space="0" w:color="auto"/>
              <w:bottom w:val="double" w:sz="4" w:space="0" w:color="auto"/>
            </w:tcBorders>
            <w:shd w:val="clear" w:color="auto" w:fill="auto"/>
            <w:vAlign w:val="center"/>
          </w:tcPr>
          <w:p w14:paraId="30AA8107" w14:textId="77777777" w:rsidR="002552CD" w:rsidRPr="00147258" w:rsidRDefault="002552CD" w:rsidP="005176D9">
            <w:pPr>
              <w:jc w:val="center"/>
              <w:rPr>
                <w:rFonts w:cs="Arial"/>
                <w:lang w:val="sr-Cyrl-CS"/>
              </w:rPr>
            </w:pPr>
            <w:r w:rsidRPr="00147258">
              <w:rPr>
                <w:rFonts w:cs="Arial"/>
                <w:lang w:val="sr-Cyrl-CS"/>
              </w:rPr>
              <w:t>200,00</w:t>
            </w:r>
          </w:p>
        </w:tc>
      </w:tr>
      <w:tr w:rsidR="002552CD" w:rsidRPr="00147258" w14:paraId="63F0B661" w14:textId="77777777" w:rsidTr="002552CD">
        <w:tc>
          <w:tcPr>
            <w:tcW w:w="707" w:type="dxa"/>
            <w:tcBorders>
              <w:top w:val="double" w:sz="4" w:space="0" w:color="auto"/>
              <w:left w:val="double" w:sz="4" w:space="0" w:color="auto"/>
              <w:bottom w:val="double" w:sz="4" w:space="0" w:color="auto"/>
            </w:tcBorders>
            <w:shd w:val="clear" w:color="auto" w:fill="auto"/>
            <w:vAlign w:val="center"/>
          </w:tcPr>
          <w:p w14:paraId="3D197DBB" w14:textId="77777777" w:rsidR="002552CD" w:rsidRPr="00147258" w:rsidRDefault="002552CD" w:rsidP="005176D9">
            <w:pPr>
              <w:jc w:val="center"/>
              <w:rPr>
                <w:rFonts w:cs="Arial"/>
                <w:lang w:val="sr-Cyrl-CS"/>
              </w:rPr>
            </w:pPr>
            <w:r w:rsidRPr="00147258">
              <w:rPr>
                <w:rFonts w:cs="Arial"/>
                <w:lang w:val="sr-Cyrl-CS"/>
              </w:rPr>
              <w:t>3.</w:t>
            </w:r>
          </w:p>
        </w:tc>
        <w:tc>
          <w:tcPr>
            <w:tcW w:w="6347" w:type="dxa"/>
            <w:tcBorders>
              <w:top w:val="double" w:sz="4" w:space="0" w:color="auto"/>
              <w:bottom w:val="double" w:sz="4" w:space="0" w:color="auto"/>
            </w:tcBorders>
            <w:shd w:val="clear" w:color="auto" w:fill="auto"/>
            <w:vAlign w:val="center"/>
          </w:tcPr>
          <w:p w14:paraId="15F94BEC" w14:textId="77777777" w:rsidR="002552CD" w:rsidRPr="00147258" w:rsidRDefault="002552CD" w:rsidP="005176D9">
            <w:pPr>
              <w:widowControl w:val="0"/>
              <w:autoSpaceDE w:val="0"/>
              <w:autoSpaceDN w:val="0"/>
              <w:adjustRightInd w:val="0"/>
              <w:spacing w:line="276" w:lineRule="auto"/>
              <w:rPr>
                <w:rFonts w:cs="Arial"/>
                <w:lang w:val="sr-Cyrl-CS"/>
              </w:rPr>
            </w:pPr>
            <w:r w:rsidRPr="00147258">
              <w:rPr>
                <w:rFonts w:cs="Arial"/>
                <w:lang w:val="sr-Cyrl-CS"/>
              </w:rPr>
              <w:t xml:space="preserve">Санација свих пукотина и површина на којима је дошло до абразије бетона а где дубина разарања у односу на основну бетобску површину левка износи и до неколико центиметара. Санацију урадити на следећи начин: Нанети двокомпонентни прајмер који се сједињује електричним миксером. Прајмер нанети на наведене површине четком или крзненим ваљком у једном слоју (потрошња око 0,30 кг/м2). Водити рачуна да прајмер не очврсне пре наношења завршног слоја. Завршни слој је трокомпонентни синтетички малтер на бази епоксидне смоле и кварцног пуниоца. Сједињена маса (све три компоненте) наносе се челичном глеталицом на површине које су третиране прајмером и то пре него што прајмер очврсне. Нова површина мора бити у равни постојеће, неоштећене површине са максималном денивелацијом од ± 1,00 мм/м`. Процењена површина санације је мин. 25%. Коначна површина за санацију ће се утврдити након пескарења целокупне бетонске површине. У јединичну цену урачунати набавку, транспорт до градилишта и уградњу свих потребних материјала. Обрачунава се и </w:t>
            </w:r>
            <w:r w:rsidRPr="00147258">
              <w:rPr>
                <w:rFonts w:cs="Arial"/>
                <w:lang w:val="sr-Cyrl-CS"/>
              </w:rPr>
              <w:lastRenderedPageBreak/>
              <w:t>плаћа по м2 треторане бетонске побршине.</w:t>
            </w:r>
          </w:p>
        </w:tc>
        <w:tc>
          <w:tcPr>
            <w:tcW w:w="709" w:type="dxa"/>
            <w:tcBorders>
              <w:top w:val="double" w:sz="4" w:space="0" w:color="auto"/>
              <w:bottom w:val="double" w:sz="4" w:space="0" w:color="auto"/>
            </w:tcBorders>
            <w:shd w:val="clear" w:color="auto" w:fill="auto"/>
            <w:vAlign w:val="center"/>
          </w:tcPr>
          <w:p w14:paraId="17E2602C" w14:textId="77777777" w:rsidR="002552CD" w:rsidRPr="00147258" w:rsidRDefault="002552CD" w:rsidP="005176D9">
            <w:pPr>
              <w:jc w:val="center"/>
              <w:rPr>
                <w:rFonts w:cs="Arial"/>
                <w:lang w:val="sr-Cyrl-CS"/>
              </w:rPr>
            </w:pPr>
            <w:r w:rsidRPr="00147258">
              <w:rPr>
                <w:rFonts w:cs="Arial"/>
                <w:lang w:val="sr-Cyrl-CS"/>
              </w:rPr>
              <w:lastRenderedPageBreak/>
              <w:t>м2</w:t>
            </w:r>
          </w:p>
        </w:tc>
        <w:tc>
          <w:tcPr>
            <w:tcW w:w="2126" w:type="dxa"/>
            <w:tcBorders>
              <w:top w:val="double" w:sz="4" w:space="0" w:color="auto"/>
              <w:bottom w:val="double" w:sz="4" w:space="0" w:color="auto"/>
            </w:tcBorders>
            <w:shd w:val="clear" w:color="auto" w:fill="auto"/>
            <w:vAlign w:val="center"/>
          </w:tcPr>
          <w:p w14:paraId="62903DBE" w14:textId="77777777" w:rsidR="002552CD" w:rsidRPr="00147258" w:rsidRDefault="002552CD" w:rsidP="005176D9">
            <w:pPr>
              <w:jc w:val="center"/>
              <w:rPr>
                <w:rFonts w:cs="Arial"/>
                <w:lang w:val="sr-Cyrl-CS"/>
              </w:rPr>
            </w:pPr>
            <w:r w:rsidRPr="00147258">
              <w:rPr>
                <w:rFonts w:cs="Arial"/>
                <w:lang w:val="sr-Cyrl-CS"/>
              </w:rPr>
              <w:t>50,00</w:t>
            </w:r>
          </w:p>
        </w:tc>
      </w:tr>
      <w:tr w:rsidR="002552CD" w:rsidRPr="00147258" w14:paraId="2B5345F0" w14:textId="77777777" w:rsidTr="002552CD">
        <w:tc>
          <w:tcPr>
            <w:tcW w:w="707" w:type="dxa"/>
            <w:tcBorders>
              <w:top w:val="double" w:sz="4" w:space="0" w:color="auto"/>
              <w:left w:val="double" w:sz="4" w:space="0" w:color="auto"/>
              <w:bottom w:val="double" w:sz="4" w:space="0" w:color="auto"/>
            </w:tcBorders>
            <w:shd w:val="clear" w:color="auto" w:fill="auto"/>
            <w:vAlign w:val="center"/>
          </w:tcPr>
          <w:p w14:paraId="24918A12" w14:textId="77777777" w:rsidR="002552CD" w:rsidRPr="00147258" w:rsidRDefault="002552CD" w:rsidP="005176D9">
            <w:pPr>
              <w:jc w:val="center"/>
              <w:rPr>
                <w:rFonts w:cs="Arial"/>
                <w:lang w:val="sr-Cyrl-RS"/>
              </w:rPr>
            </w:pPr>
            <w:r w:rsidRPr="00147258">
              <w:rPr>
                <w:rFonts w:cs="Arial"/>
                <w:lang w:val="sr-Cyrl-RS"/>
              </w:rPr>
              <w:lastRenderedPageBreak/>
              <w:t>4.</w:t>
            </w:r>
          </w:p>
        </w:tc>
        <w:tc>
          <w:tcPr>
            <w:tcW w:w="6347" w:type="dxa"/>
            <w:tcBorders>
              <w:top w:val="double" w:sz="4" w:space="0" w:color="auto"/>
              <w:bottom w:val="double" w:sz="4" w:space="0" w:color="auto"/>
            </w:tcBorders>
            <w:shd w:val="clear" w:color="auto" w:fill="auto"/>
          </w:tcPr>
          <w:p w14:paraId="7E6A9E6A" w14:textId="77777777" w:rsidR="002552CD" w:rsidRPr="00147258" w:rsidRDefault="002552CD" w:rsidP="005176D9">
            <w:pPr>
              <w:rPr>
                <w:rFonts w:cs="Arial"/>
                <w:lang w:val="sr-Cyrl-CS"/>
              </w:rPr>
            </w:pPr>
            <w:r w:rsidRPr="00147258">
              <w:rPr>
                <w:rFonts w:cs="Arial"/>
                <w:lang w:val="sr-Cyrl-CS"/>
              </w:rPr>
              <w:t>Санација комплетне бетонске површине левка поларног стуба. Санацију урадити на следећи начин: Испескарену, закрпљену и отпрашену површину прајмерисати двокомпонентним, машински сједињеним прајмером који се наноси помоћу четке или крзненог ваљка. Припремљен прајмер нанети у року од 45 минута. На прајмер наносити завршни слој од трокомпонентног синтетичког малтера на бази епоксидне смоле и кварцног пуниоца. Сједињена маса (све три компоненте) наносе се челичном глеталицом на површину која је третирана прајмером и то пре него што прајмер очврсне. Дебљина нанетог слоја је мин. 0,50 центиметара. Свеже нанета маса мора се заштитити од влаге и кондезације најмање 7 дана. За ту прилику потребно је да се простор левка поларног стуба проветрава на тај начун што ће се из њега извлачити ваздух вентилаторима. У јединичну цену урачунати набавку, транспорт до градилишта и уградњу свих потребних материјала. Обрачунава се и плаћа по м2 треторане бетонске побршине.</w:t>
            </w:r>
          </w:p>
        </w:tc>
        <w:tc>
          <w:tcPr>
            <w:tcW w:w="709" w:type="dxa"/>
            <w:tcBorders>
              <w:top w:val="double" w:sz="4" w:space="0" w:color="auto"/>
              <w:bottom w:val="double" w:sz="4" w:space="0" w:color="auto"/>
            </w:tcBorders>
            <w:shd w:val="clear" w:color="auto" w:fill="auto"/>
            <w:vAlign w:val="center"/>
          </w:tcPr>
          <w:p w14:paraId="5B4C4C75" w14:textId="77777777" w:rsidR="002552CD" w:rsidRPr="00147258" w:rsidRDefault="002552CD" w:rsidP="005176D9">
            <w:pPr>
              <w:jc w:val="center"/>
              <w:rPr>
                <w:rFonts w:cs="Arial"/>
                <w:lang w:val="sr-Cyrl-CS"/>
              </w:rPr>
            </w:pPr>
            <w:r w:rsidRPr="00147258">
              <w:rPr>
                <w:rFonts w:cs="Arial"/>
                <w:lang w:val="sr-Cyrl-CS"/>
              </w:rPr>
              <w:t>м2</w:t>
            </w:r>
          </w:p>
        </w:tc>
        <w:tc>
          <w:tcPr>
            <w:tcW w:w="2126" w:type="dxa"/>
            <w:tcBorders>
              <w:top w:val="double" w:sz="4" w:space="0" w:color="auto"/>
              <w:bottom w:val="double" w:sz="4" w:space="0" w:color="auto"/>
            </w:tcBorders>
            <w:shd w:val="clear" w:color="auto" w:fill="auto"/>
            <w:vAlign w:val="center"/>
          </w:tcPr>
          <w:p w14:paraId="191DF966" w14:textId="77777777" w:rsidR="002552CD" w:rsidRPr="00147258" w:rsidRDefault="002552CD" w:rsidP="005176D9">
            <w:pPr>
              <w:jc w:val="center"/>
              <w:rPr>
                <w:rFonts w:cs="Arial"/>
                <w:lang w:val="sr-Cyrl-CS"/>
              </w:rPr>
            </w:pPr>
            <w:r w:rsidRPr="00147258">
              <w:rPr>
                <w:rFonts w:cs="Arial"/>
                <w:lang w:val="sr-Cyrl-CS"/>
              </w:rPr>
              <w:t>200,00</w:t>
            </w:r>
          </w:p>
        </w:tc>
      </w:tr>
      <w:tr w:rsidR="002552CD" w:rsidRPr="00147258" w14:paraId="73613286" w14:textId="77777777" w:rsidTr="002552CD">
        <w:tc>
          <w:tcPr>
            <w:tcW w:w="707" w:type="dxa"/>
            <w:tcBorders>
              <w:top w:val="double" w:sz="4" w:space="0" w:color="auto"/>
              <w:left w:val="double" w:sz="4" w:space="0" w:color="auto"/>
              <w:bottom w:val="double" w:sz="4" w:space="0" w:color="auto"/>
            </w:tcBorders>
            <w:shd w:val="clear" w:color="auto" w:fill="auto"/>
            <w:vAlign w:val="center"/>
          </w:tcPr>
          <w:p w14:paraId="34AED630" w14:textId="77777777" w:rsidR="002552CD" w:rsidRPr="00147258" w:rsidRDefault="002552CD" w:rsidP="005176D9">
            <w:pPr>
              <w:jc w:val="center"/>
              <w:rPr>
                <w:rFonts w:cs="Arial"/>
              </w:rPr>
            </w:pPr>
            <w:r w:rsidRPr="00147258">
              <w:rPr>
                <w:rFonts w:cs="Arial"/>
                <w:lang w:val="sr-Cyrl-RS"/>
              </w:rPr>
              <w:t>5</w:t>
            </w:r>
            <w:r w:rsidRPr="00147258">
              <w:rPr>
                <w:rFonts w:cs="Arial"/>
              </w:rPr>
              <w:t>.</w:t>
            </w:r>
          </w:p>
        </w:tc>
        <w:tc>
          <w:tcPr>
            <w:tcW w:w="6347" w:type="dxa"/>
            <w:tcBorders>
              <w:top w:val="double" w:sz="4" w:space="0" w:color="auto"/>
              <w:bottom w:val="double" w:sz="4" w:space="0" w:color="auto"/>
            </w:tcBorders>
            <w:shd w:val="clear" w:color="auto" w:fill="auto"/>
          </w:tcPr>
          <w:p w14:paraId="325BCCA6" w14:textId="77777777" w:rsidR="002552CD" w:rsidRPr="00147258" w:rsidRDefault="002552CD" w:rsidP="005176D9">
            <w:pPr>
              <w:rPr>
                <w:rFonts w:cs="Arial"/>
                <w:lang w:val="sr-Cyrl-CS"/>
              </w:rPr>
            </w:pPr>
            <w:r w:rsidRPr="00147258">
              <w:rPr>
                <w:rFonts w:cs="Arial"/>
                <w:lang w:val="sr-Cyrl-CS"/>
              </w:rPr>
              <w:t>Завршни премаз, који обезбеђује пуну глаткоћу бетонске површине и отклања појаву налепа од угља и блата, урадити са два слоја епоксидног премаза укупне дебљине 120 μм. Након сушења премаза потребно је извршити мерења дебљине нанетог слоја. Баждарени апарат (са атестом) обезбеђује Извођач радова. За наведену површину потребно је извршити 20 мерења (10 мерења на 100м2). Толерише се 1% тачака са мањом дебљином од тражене с тим да та дебљина не може бити мања од 110 μм. Површине на којима је дебљина нанетог слоја мања од 110 μм морају се исправити о трошку Извођача радова у што краћем временском року. Уколико ти радови поремете план допреме и одлагања угља Инвеститор има право да коначну фактуру за извршене радове умањи за 10%. У јединичну цену урачунати набавку, транспорт до градилишта и уградњу свих потребних материјала. Обрачунава се и плаћа по м2 треторане бетонске побршине.</w:t>
            </w:r>
          </w:p>
        </w:tc>
        <w:tc>
          <w:tcPr>
            <w:tcW w:w="709" w:type="dxa"/>
            <w:tcBorders>
              <w:top w:val="double" w:sz="4" w:space="0" w:color="auto"/>
              <w:bottom w:val="double" w:sz="4" w:space="0" w:color="auto"/>
            </w:tcBorders>
            <w:shd w:val="clear" w:color="auto" w:fill="auto"/>
            <w:vAlign w:val="center"/>
          </w:tcPr>
          <w:p w14:paraId="06C6D4A6" w14:textId="77777777" w:rsidR="002552CD" w:rsidRPr="00147258" w:rsidRDefault="002552CD" w:rsidP="005176D9">
            <w:pPr>
              <w:jc w:val="center"/>
              <w:rPr>
                <w:rFonts w:cs="Arial"/>
                <w:lang w:val="sr-Cyrl-CS"/>
              </w:rPr>
            </w:pPr>
            <w:r w:rsidRPr="00147258">
              <w:rPr>
                <w:rFonts w:cs="Arial"/>
                <w:lang w:val="sr-Cyrl-CS"/>
              </w:rPr>
              <w:t>м2</w:t>
            </w:r>
          </w:p>
        </w:tc>
        <w:tc>
          <w:tcPr>
            <w:tcW w:w="2126" w:type="dxa"/>
            <w:tcBorders>
              <w:top w:val="double" w:sz="4" w:space="0" w:color="auto"/>
              <w:bottom w:val="double" w:sz="4" w:space="0" w:color="auto"/>
            </w:tcBorders>
            <w:shd w:val="clear" w:color="auto" w:fill="auto"/>
            <w:vAlign w:val="center"/>
          </w:tcPr>
          <w:p w14:paraId="14D89DB4" w14:textId="77777777" w:rsidR="002552CD" w:rsidRPr="00147258" w:rsidRDefault="002552CD" w:rsidP="005176D9">
            <w:pPr>
              <w:jc w:val="center"/>
              <w:rPr>
                <w:rFonts w:cs="Arial"/>
                <w:lang w:val="sr-Cyrl-CS"/>
              </w:rPr>
            </w:pPr>
            <w:r w:rsidRPr="00147258">
              <w:rPr>
                <w:rFonts w:cs="Arial"/>
                <w:lang w:val="sr-Cyrl-CS"/>
              </w:rPr>
              <w:t>200,00</w:t>
            </w:r>
          </w:p>
        </w:tc>
      </w:tr>
      <w:tr w:rsidR="002552CD" w:rsidRPr="00147258" w14:paraId="070334F9" w14:textId="77777777" w:rsidTr="002552CD">
        <w:tc>
          <w:tcPr>
            <w:tcW w:w="707" w:type="dxa"/>
            <w:tcBorders>
              <w:top w:val="double" w:sz="4" w:space="0" w:color="auto"/>
              <w:left w:val="double" w:sz="4" w:space="0" w:color="auto"/>
              <w:bottom w:val="double" w:sz="4" w:space="0" w:color="auto"/>
            </w:tcBorders>
            <w:shd w:val="clear" w:color="auto" w:fill="auto"/>
            <w:vAlign w:val="center"/>
          </w:tcPr>
          <w:p w14:paraId="72DC2721" w14:textId="77777777" w:rsidR="002552CD" w:rsidRPr="00147258" w:rsidRDefault="002552CD" w:rsidP="005176D9">
            <w:pPr>
              <w:jc w:val="center"/>
              <w:rPr>
                <w:rFonts w:cs="Arial"/>
                <w:lang w:val="sr-Cyrl-CS"/>
              </w:rPr>
            </w:pPr>
            <w:r w:rsidRPr="00147258">
              <w:rPr>
                <w:rFonts w:cs="Arial"/>
                <w:lang w:val="sr-Cyrl-CS"/>
              </w:rPr>
              <w:t>6.</w:t>
            </w:r>
          </w:p>
        </w:tc>
        <w:tc>
          <w:tcPr>
            <w:tcW w:w="6347" w:type="dxa"/>
            <w:tcBorders>
              <w:top w:val="double" w:sz="4" w:space="0" w:color="auto"/>
              <w:bottom w:val="double" w:sz="4" w:space="0" w:color="auto"/>
            </w:tcBorders>
            <w:shd w:val="clear" w:color="auto" w:fill="auto"/>
          </w:tcPr>
          <w:p w14:paraId="02D5FEEC" w14:textId="56FEFCBA" w:rsidR="002552CD" w:rsidRPr="00147258" w:rsidRDefault="002F6451" w:rsidP="005176D9">
            <w:pPr>
              <w:rPr>
                <w:rFonts w:cs="Arial"/>
                <w:lang w:val="sr-Cyrl-CS"/>
              </w:rPr>
            </w:pPr>
            <w:r>
              <w:rPr>
                <w:rFonts w:cs="Arial"/>
                <w:lang w:val="sr-Cyrl-CS"/>
              </w:rPr>
              <w:t>Ангажовање радне снаге по НЧ</w:t>
            </w:r>
          </w:p>
        </w:tc>
        <w:tc>
          <w:tcPr>
            <w:tcW w:w="709" w:type="dxa"/>
            <w:tcBorders>
              <w:top w:val="double" w:sz="4" w:space="0" w:color="auto"/>
              <w:bottom w:val="double" w:sz="4" w:space="0" w:color="auto"/>
            </w:tcBorders>
            <w:shd w:val="clear" w:color="auto" w:fill="auto"/>
            <w:vAlign w:val="center"/>
          </w:tcPr>
          <w:p w14:paraId="66A166CB" w14:textId="77777777" w:rsidR="002552CD" w:rsidRPr="00147258" w:rsidRDefault="002552CD" w:rsidP="005176D9">
            <w:pPr>
              <w:jc w:val="center"/>
              <w:rPr>
                <w:rFonts w:cs="Arial"/>
                <w:lang w:val="sr-Cyrl-CS"/>
              </w:rPr>
            </w:pPr>
            <w:r w:rsidRPr="00147258">
              <w:rPr>
                <w:rFonts w:cs="Arial"/>
                <w:lang w:val="sr-Cyrl-CS"/>
              </w:rPr>
              <w:t>Нч</w:t>
            </w:r>
          </w:p>
        </w:tc>
        <w:tc>
          <w:tcPr>
            <w:tcW w:w="2126" w:type="dxa"/>
            <w:tcBorders>
              <w:top w:val="double" w:sz="4" w:space="0" w:color="auto"/>
              <w:bottom w:val="double" w:sz="4" w:space="0" w:color="auto"/>
            </w:tcBorders>
            <w:shd w:val="clear" w:color="auto" w:fill="auto"/>
            <w:vAlign w:val="center"/>
          </w:tcPr>
          <w:p w14:paraId="58F16964" w14:textId="77777777" w:rsidR="002552CD" w:rsidRPr="00147258" w:rsidRDefault="002552CD" w:rsidP="005176D9">
            <w:pPr>
              <w:jc w:val="center"/>
              <w:rPr>
                <w:rFonts w:cs="Arial"/>
                <w:lang w:val="sr-Cyrl-CS"/>
              </w:rPr>
            </w:pPr>
            <w:r w:rsidRPr="00147258">
              <w:rPr>
                <w:rFonts w:cs="Arial"/>
              </w:rPr>
              <w:t>2</w:t>
            </w:r>
            <w:r w:rsidRPr="00147258">
              <w:rPr>
                <w:rFonts w:cs="Arial"/>
                <w:lang w:val="sr-Cyrl-CS"/>
              </w:rPr>
              <w:t>00,00</w:t>
            </w:r>
          </w:p>
        </w:tc>
      </w:tr>
    </w:tbl>
    <w:p w14:paraId="6B63758D" w14:textId="77777777" w:rsidR="00147258" w:rsidRDefault="00147258" w:rsidP="00147258">
      <w:pPr>
        <w:widowControl w:val="0"/>
        <w:autoSpaceDE w:val="0"/>
        <w:autoSpaceDN w:val="0"/>
        <w:adjustRightInd w:val="0"/>
        <w:spacing w:before="0"/>
        <w:ind w:left="720"/>
        <w:rPr>
          <w:rFonts w:cs="Arial"/>
          <w:lang w:val="sr-Cyrl-RS"/>
        </w:rPr>
      </w:pPr>
    </w:p>
    <w:p w14:paraId="61A19131" w14:textId="77777777" w:rsidR="00147258" w:rsidRDefault="00147258" w:rsidP="00147258">
      <w:pPr>
        <w:widowControl w:val="0"/>
        <w:autoSpaceDE w:val="0"/>
        <w:autoSpaceDN w:val="0"/>
        <w:adjustRightInd w:val="0"/>
        <w:spacing w:before="0"/>
        <w:ind w:left="720"/>
        <w:rPr>
          <w:rFonts w:cs="Arial"/>
          <w:lang w:val="sr-Cyrl-RS"/>
        </w:rPr>
      </w:pPr>
    </w:p>
    <w:p w14:paraId="0E4BDF18" w14:textId="77777777" w:rsidR="00147258" w:rsidRDefault="00147258" w:rsidP="00147258">
      <w:pPr>
        <w:widowControl w:val="0"/>
        <w:autoSpaceDE w:val="0"/>
        <w:autoSpaceDN w:val="0"/>
        <w:adjustRightInd w:val="0"/>
        <w:spacing w:before="0"/>
        <w:ind w:left="720"/>
        <w:rPr>
          <w:rFonts w:cs="Arial"/>
          <w:lang w:val="sr-Cyrl-RS"/>
        </w:rPr>
      </w:pPr>
    </w:p>
    <w:p w14:paraId="0FBA4A7A" w14:textId="77777777" w:rsidR="00147258" w:rsidRDefault="00147258" w:rsidP="00147258">
      <w:pPr>
        <w:widowControl w:val="0"/>
        <w:autoSpaceDE w:val="0"/>
        <w:autoSpaceDN w:val="0"/>
        <w:adjustRightInd w:val="0"/>
        <w:spacing w:before="0"/>
        <w:ind w:left="720"/>
        <w:rPr>
          <w:rFonts w:cs="Arial"/>
          <w:lang w:val="sr-Cyrl-RS"/>
        </w:rPr>
      </w:pPr>
    </w:p>
    <w:p w14:paraId="78C7EAFB" w14:textId="77777777" w:rsidR="00147258" w:rsidRDefault="00147258" w:rsidP="00147258">
      <w:pPr>
        <w:widowControl w:val="0"/>
        <w:autoSpaceDE w:val="0"/>
        <w:autoSpaceDN w:val="0"/>
        <w:adjustRightInd w:val="0"/>
        <w:spacing w:before="0"/>
        <w:ind w:left="720"/>
        <w:rPr>
          <w:rFonts w:cs="Arial"/>
          <w:lang w:val="sr-Cyrl-RS"/>
        </w:rPr>
      </w:pPr>
    </w:p>
    <w:p w14:paraId="288E9606" w14:textId="77777777" w:rsidR="00147258" w:rsidRDefault="00147258" w:rsidP="00147258">
      <w:pPr>
        <w:widowControl w:val="0"/>
        <w:autoSpaceDE w:val="0"/>
        <w:autoSpaceDN w:val="0"/>
        <w:adjustRightInd w:val="0"/>
        <w:spacing w:before="0"/>
        <w:ind w:left="720"/>
        <w:rPr>
          <w:rFonts w:cs="Arial"/>
          <w:lang w:val="sr-Cyrl-RS"/>
        </w:rPr>
      </w:pPr>
    </w:p>
    <w:p w14:paraId="011E1AF5" w14:textId="77777777" w:rsidR="00147258" w:rsidRDefault="00147258" w:rsidP="00147258">
      <w:pPr>
        <w:widowControl w:val="0"/>
        <w:autoSpaceDE w:val="0"/>
        <w:autoSpaceDN w:val="0"/>
        <w:adjustRightInd w:val="0"/>
        <w:spacing w:before="0"/>
        <w:ind w:left="720"/>
        <w:rPr>
          <w:rFonts w:cs="Arial"/>
          <w:lang w:val="sr-Cyrl-RS"/>
        </w:rPr>
      </w:pPr>
    </w:p>
    <w:p w14:paraId="7AFCD402" w14:textId="77777777" w:rsidR="00147258" w:rsidRDefault="00147258" w:rsidP="00147258">
      <w:pPr>
        <w:widowControl w:val="0"/>
        <w:autoSpaceDE w:val="0"/>
        <w:autoSpaceDN w:val="0"/>
        <w:adjustRightInd w:val="0"/>
        <w:spacing w:before="0"/>
        <w:ind w:left="720"/>
        <w:rPr>
          <w:rFonts w:cs="Arial"/>
          <w:lang w:val="sr-Cyrl-RS"/>
        </w:rPr>
      </w:pPr>
    </w:p>
    <w:p w14:paraId="505E5AF8" w14:textId="77777777" w:rsidR="00147258" w:rsidRDefault="00147258" w:rsidP="00147258">
      <w:pPr>
        <w:widowControl w:val="0"/>
        <w:autoSpaceDE w:val="0"/>
        <w:autoSpaceDN w:val="0"/>
        <w:adjustRightInd w:val="0"/>
        <w:spacing w:before="0"/>
        <w:ind w:left="720"/>
        <w:rPr>
          <w:rFonts w:cs="Arial"/>
          <w:lang w:val="sr-Cyrl-RS"/>
        </w:rPr>
      </w:pPr>
    </w:p>
    <w:p w14:paraId="4E8B7D6C" w14:textId="77777777" w:rsidR="00A2170B" w:rsidRDefault="00A2170B" w:rsidP="00147258">
      <w:pPr>
        <w:widowControl w:val="0"/>
        <w:autoSpaceDE w:val="0"/>
        <w:autoSpaceDN w:val="0"/>
        <w:adjustRightInd w:val="0"/>
        <w:spacing w:before="0"/>
        <w:ind w:left="720"/>
        <w:rPr>
          <w:rFonts w:cs="Arial"/>
          <w:lang w:val="sr-Cyrl-RS"/>
        </w:rPr>
      </w:pPr>
    </w:p>
    <w:p w14:paraId="5857718C" w14:textId="77777777" w:rsidR="00A2170B" w:rsidRDefault="00A2170B" w:rsidP="00147258">
      <w:pPr>
        <w:widowControl w:val="0"/>
        <w:autoSpaceDE w:val="0"/>
        <w:autoSpaceDN w:val="0"/>
        <w:adjustRightInd w:val="0"/>
        <w:spacing w:before="0"/>
        <w:ind w:left="720"/>
        <w:rPr>
          <w:rFonts w:cs="Arial"/>
          <w:lang w:val="sr-Cyrl-RS"/>
        </w:rPr>
      </w:pPr>
    </w:p>
    <w:p w14:paraId="2DABF57B" w14:textId="77777777" w:rsidR="00A2170B" w:rsidRDefault="00A2170B" w:rsidP="00147258">
      <w:pPr>
        <w:widowControl w:val="0"/>
        <w:autoSpaceDE w:val="0"/>
        <w:autoSpaceDN w:val="0"/>
        <w:adjustRightInd w:val="0"/>
        <w:spacing w:before="0"/>
        <w:ind w:left="720"/>
        <w:rPr>
          <w:rFonts w:cs="Arial"/>
          <w:lang w:val="sr-Cyrl-RS"/>
        </w:rPr>
      </w:pPr>
    </w:p>
    <w:p w14:paraId="4ED4C66B" w14:textId="77777777" w:rsidR="00147258" w:rsidRDefault="00147258" w:rsidP="00147258">
      <w:pPr>
        <w:widowControl w:val="0"/>
        <w:autoSpaceDE w:val="0"/>
        <w:autoSpaceDN w:val="0"/>
        <w:adjustRightInd w:val="0"/>
        <w:spacing w:before="0"/>
        <w:ind w:left="720"/>
        <w:rPr>
          <w:rFonts w:cs="Arial"/>
          <w:lang w:val="sr-Cyrl-RS"/>
        </w:rPr>
      </w:pPr>
    </w:p>
    <w:p w14:paraId="53CCC70B" w14:textId="77777777" w:rsidR="00147258" w:rsidRDefault="00147258" w:rsidP="00147258">
      <w:pPr>
        <w:widowControl w:val="0"/>
        <w:autoSpaceDE w:val="0"/>
        <w:autoSpaceDN w:val="0"/>
        <w:adjustRightInd w:val="0"/>
        <w:spacing w:before="0"/>
        <w:ind w:left="720"/>
        <w:rPr>
          <w:rFonts w:cs="Arial"/>
          <w:lang w:val="sr-Cyrl-RS"/>
        </w:rPr>
      </w:pPr>
    </w:p>
    <w:p w14:paraId="71FCD878" w14:textId="77777777" w:rsidR="00147258" w:rsidRDefault="00147258" w:rsidP="00147258">
      <w:pPr>
        <w:widowControl w:val="0"/>
        <w:autoSpaceDE w:val="0"/>
        <w:autoSpaceDN w:val="0"/>
        <w:adjustRightInd w:val="0"/>
        <w:spacing w:before="0"/>
        <w:ind w:left="720"/>
        <w:rPr>
          <w:rFonts w:cs="Arial"/>
          <w:lang w:val="sr-Cyrl-RS"/>
        </w:rPr>
      </w:pPr>
    </w:p>
    <w:p w14:paraId="0C096DE1" w14:textId="77777777" w:rsidR="00147258" w:rsidRDefault="00147258" w:rsidP="00147258">
      <w:pPr>
        <w:widowControl w:val="0"/>
        <w:autoSpaceDE w:val="0"/>
        <w:autoSpaceDN w:val="0"/>
        <w:adjustRightInd w:val="0"/>
        <w:spacing w:before="0"/>
        <w:ind w:left="720"/>
        <w:rPr>
          <w:rFonts w:cs="Arial"/>
          <w:lang w:val="sr-Cyrl-RS"/>
        </w:rPr>
      </w:pPr>
    </w:p>
    <w:p w14:paraId="1D3766B0" w14:textId="77777777" w:rsidR="00147258" w:rsidRPr="00147258" w:rsidRDefault="00147258" w:rsidP="00147258">
      <w:pPr>
        <w:widowControl w:val="0"/>
        <w:autoSpaceDE w:val="0"/>
        <w:autoSpaceDN w:val="0"/>
        <w:adjustRightInd w:val="0"/>
        <w:spacing w:before="0"/>
        <w:ind w:left="720"/>
        <w:rPr>
          <w:rFonts w:cs="Arial"/>
          <w:lang w:val="sr-Cyrl-RS"/>
        </w:rPr>
      </w:pPr>
    </w:p>
    <w:p w14:paraId="173A8725" w14:textId="77777777" w:rsidR="00925B1D" w:rsidRPr="00147258" w:rsidRDefault="00925B1D" w:rsidP="00147258">
      <w:pPr>
        <w:widowControl w:val="0"/>
        <w:autoSpaceDE w:val="0"/>
        <w:autoSpaceDN w:val="0"/>
        <w:adjustRightInd w:val="0"/>
        <w:spacing w:before="0"/>
        <w:rPr>
          <w:rFonts w:cs="Arial"/>
          <w:b/>
          <w:sz w:val="24"/>
          <w:szCs w:val="24"/>
          <w:u w:val="single"/>
          <w:lang w:val="sl-SI"/>
        </w:rPr>
      </w:pPr>
      <w:r w:rsidRPr="00147258">
        <w:rPr>
          <w:rFonts w:eastAsia="Calibri" w:cs="Arial"/>
          <w:b/>
          <w:sz w:val="24"/>
          <w:szCs w:val="24"/>
          <w:u w:val="single"/>
          <w:lang w:val="sr-Cyrl-CS"/>
        </w:rPr>
        <w:lastRenderedPageBreak/>
        <w:t>Обавезе Изабраног понуђача:</w:t>
      </w:r>
    </w:p>
    <w:p w14:paraId="5501E73F" w14:textId="77777777" w:rsidR="00925B1D" w:rsidRPr="00147258" w:rsidRDefault="00925B1D" w:rsidP="00925B1D">
      <w:pPr>
        <w:widowControl w:val="0"/>
        <w:autoSpaceDE w:val="0"/>
        <w:autoSpaceDN w:val="0"/>
        <w:adjustRightInd w:val="0"/>
        <w:spacing w:before="0"/>
        <w:ind w:left="720"/>
        <w:rPr>
          <w:rFonts w:cs="Arial"/>
          <w:lang w:val="sl-SI"/>
        </w:rPr>
      </w:pPr>
    </w:p>
    <w:p w14:paraId="60001615" w14:textId="3B5F6065" w:rsidR="00894963" w:rsidRPr="00147258" w:rsidRDefault="00894963" w:rsidP="00925B1D">
      <w:pPr>
        <w:widowControl w:val="0"/>
        <w:numPr>
          <w:ilvl w:val="0"/>
          <w:numId w:val="41"/>
        </w:numPr>
        <w:autoSpaceDE w:val="0"/>
        <w:autoSpaceDN w:val="0"/>
        <w:adjustRightInd w:val="0"/>
        <w:spacing w:before="0"/>
        <w:rPr>
          <w:rFonts w:cs="Arial"/>
          <w:lang w:val="sl-SI"/>
        </w:rPr>
      </w:pPr>
      <w:r w:rsidRPr="00147258">
        <w:rPr>
          <w:rFonts w:cs="Arial"/>
          <w:lang w:val="sr-Latn-CS"/>
        </w:rPr>
        <w:t>Набавка, транспорт, монтажа и демонтажа потребне цевне скеле.</w:t>
      </w:r>
    </w:p>
    <w:p w14:paraId="7E5C16CA" w14:textId="0C3A3D3F" w:rsidR="00894963" w:rsidRPr="00147258" w:rsidRDefault="008A6CFD" w:rsidP="00894963">
      <w:pPr>
        <w:widowControl w:val="0"/>
        <w:numPr>
          <w:ilvl w:val="0"/>
          <w:numId w:val="41"/>
        </w:numPr>
        <w:autoSpaceDE w:val="0"/>
        <w:autoSpaceDN w:val="0"/>
        <w:adjustRightInd w:val="0"/>
        <w:spacing w:before="0"/>
        <w:rPr>
          <w:rFonts w:cs="Arial"/>
          <w:lang w:val="sr-Cyrl-RS"/>
        </w:rPr>
      </w:pPr>
      <w:r>
        <w:rPr>
          <w:rFonts w:cs="Arial"/>
          <w:lang w:val="sr-Cyrl-RS"/>
        </w:rPr>
        <w:t>Изабрани понуђач</w:t>
      </w:r>
      <w:r w:rsidR="00894963" w:rsidRPr="00147258">
        <w:rPr>
          <w:rFonts w:cs="Arial"/>
          <w:lang w:val="sr-Cyrl-RS"/>
        </w:rPr>
        <w:t xml:space="preserve"> је дужан да на захтев Надзора достави атесте за све  елеменате који се уграђују и који су наведени у предмеру. Атестна документација мора бити  издата од стране овлашћеног Института(лабораторије).Атести од стране сопствених лабараторија произвођача материјала неће се узимати у обзир.</w:t>
      </w:r>
    </w:p>
    <w:p w14:paraId="2DE34A8E" w14:textId="0BAEE75B" w:rsidR="00894963" w:rsidRPr="00147258" w:rsidRDefault="008A6CFD" w:rsidP="00894963">
      <w:pPr>
        <w:widowControl w:val="0"/>
        <w:numPr>
          <w:ilvl w:val="0"/>
          <w:numId w:val="41"/>
        </w:numPr>
        <w:autoSpaceDE w:val="0"/>
        <w:autoSpaceDN w:val="0"/>
        <w:adjustRightInd w:val="0"/>
        <w:spacing w:before="0"/>
        <w:rPr>
          <w:rFonts w:cs="Arial"/>
          <w:lang w:val="sr-Cyrl-RS"/>
        </w:rPr>
      </w:pPr>
      <w:r>
        <w:rPr>
          <w:rFonts w:cs="Arial"/>
          <w:lang w:val="sr-Cyrl-RS"/>
        </w:rPr>
        <w:t>Изабрани понуђач</w:t>
      </w:r>
      <w:r w:rsidR="00894963" w:rsidRPr="00147258">
        <w:rPr>
          <w:rFonts w:cs="Arial"/>
          <w:lang w:val="sr-Cyrl-RS"/>
        </w:rPr>
        <w:t xml:space="preserve">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14:paraId="03AFF724" w14:textId="26537D8C" w:rsidR="00894963" w:rsidRPr="00147258" w:rsidRDefault="008A6CFD" w:rsidP="00894963">
      <w:pPr>
        <w:widowControl w:val="0"/>
        <w:numPr>
          <w:ilvl w:val="0"/>
          <w:numId w:val="41"/>
        </w:numPr>
        <w:autoSpaceDE w:val="0"/>
        <w:autoSpaceDN w:val="0"/>
        <w:adjustRightInd w:val="0"/>
        <w:spacing w:before="0"/>
        <w:rPr>
          <w:rFonts w:cs="Arial"/>
          <w:lang w:val="sr-Cyrl-RS"/>
        </w:rPr>
      </w:pPr>
      <w:r>
        <w:rPr>
          <w:rFonts w:cs="Arial"/>
          <w:lang w:val="sr-Cyrl-RS"/>
        </w:rPr>
        <w:t>Изабрани понуђач</w:t>
      </w:r>
      <w:r w:rsidR="00894963" w:rsidRPr="00147258">
        <w:rPr>
          <w:rFonts w:cs="Arial"/>
          <w:lang w:val="sr-Cyrl-RS"/>
        </w:rPr>
        <w:t xml:space="preserve"> је у обавези да пре почетка радова достави решење директора фирме о именовању одговорних извођача радова,решење директора фирме о именовању шефа градилишта . </w:t>
      </w:r>
    </w:p>
    <w:p w14:paraId="10A8D37B" w14:textId="3190DC98" w:rsidR="00894963" w:rsidRPr="00147258" w:rsidRDefault="00894963" w:rsidP="00894963">
      <w:pPr>
        <w:widowControl w:val="0"/>
        <w:numPr>
          <w:ilvl w:val="0"/>
          <w:numId w:val="41"/>
        </w:numPr>
        <w:autoSpaceDE w:val="0"/>
        <w:autoSpaceDN w:val="0"/>
        <w:adjustRightInd w:val="0"/>
        <w:spacing w:before="0"/>
        <w:rPr>
          <w:rFonts w:cs="Arial"/>
          <w:lang w:val="sr-Cyrl-RS"/>
        </w:rPr>
      </w:pPr>
      <w:r w:rsidRPr="00147258">
        <w:rPr>
          <w:rFonts w:cs="Arial"/>
          <w:lang w:val="sr-Cyrl-RS"/>
        </w:rPr>
        <w:t xml:space="preserve">На основу Правилника о безбедности на раду у ТЕНТ д.о.о </w:t>
      </w:r>
      <w:r w:rsidR="008A6CFD">
        <w:rPr>
          <w:rFonts w:cs="Arial"/>
          <w:lang w:val="sr-Cyrl-RS"/>
        </w:rPr>
        <w:t>Изабрани понуђач</w:t>
      </w:r>
      <w:r w:rsidRPr="00147258">
        <w:rPr>
          <w:rFonts w:cs="Arial"/>
          <w:lang w:val="sr-Cyrl-RS"/>
        </w:rPr>
        <w:t xml:space="preserve"> је дужан да именује одговорно лице за безбедност на раду који ће бити на располагању у свако време током редовног времена Понуђача.</w:t>
      </w:r>
    </w:p>
    <w:p w14:paraId="37C5E063" w14:textId="77777777" w:rsidR="00894963" w:rsidRPr="00147258" w:rsidRDefault="00894963" w:rsidP="00894963">
      <w:pPr>
        <w:widowControl w:val="0"/>
        <w:numPr>
          <w:ilvl w:val="0"/>
          <w:numId w:val="41"/>
        </w:numPr>
        <w:autoSpaceDE w:val="0"/>
        <w:autoSpaceDN w:val="0"/>
        <w:adjustRightInd w:val="0"/>
        <w:spacing w:before="0"/>
        <w:rPr>
          <w:rFonts w:cs="Arial"/>
          <w:lang w:val="sr-Cyrl-RS"/>
        </w:rPr>
      </w:pPr>
      <w:r w:rsidRPr="00147258">
        <w:rPr>
          <w:rFonts w:cs="Arial"/>
          <w:lang w:val="sr-Cyrl-RS"/>
        </w:rPr>
        <w:t>Позиције у предмеру, које су предвиђене да се обрачунавају и плаћају по Нч, нормира Надзорни орган ТЕНТ-а пре почетка вршења радова.</w:t>
      </w:r>
    </w:p>
    <w:p w14:paraId="3D3E137A" w14:textId="0177C6BB" w:rsidR="00894963" w:rsidRPr="00147258" w:rsidRDefault="00894963" w:rsidP="00894963">
      <w:pPr>
        <w:widowControl w:val="0"/>
        <w:numPr>
          <w:ilvl w:val="0"/>
          <w:numId w:val="41"/>
        </w:numPr>
        <w:autoSpaceDE w:val="0"/>
        <w:autoSpaceDN w:val="0"/>
        <w:adjustRightInd w:val="0"/>
        <w:spacing w:before="0"/>
        <w:rPr>
          <w:rFonts w:cs="Arial"/>
          <w:lang w:val="sr-Cyrl-CS"/>
        </w:rPr>
      </w:pPr>
      <w:r w:rsidRPr="00147258">
        <w:rPr>
          <w:rFonts w:cs="Arial"/>
          <w:lang w:val="sr-Cyrl-RS"/>
        </w:rPr>
        <w:t xml:space="preserve">Радове </w:t>
      </w:r>
      <w:r w:rsidR="008A6CFD" w:rsidRPr="008A6CFD">
        <w:rPr>
          <w:rFonts w:cs="Arial"/>
          <w:lang w:val="sr-Cyrl-RS"/>
        </w:rPr>
        <w:t xml:space="preserve">Изабрани понуђач </w:t>
      </w:r>
      <w:r w:rsidRPr="00147258">
        <w:rPr>
          <w:rFonts w:cs="Arial"/>
          <w:lang w:val="sr-Cyrl-RS"/>
        </w:rPr>
        <w:t>изводи са својим људством, 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све хоризонталне и вертикалне  транспорте материјала, људства и опреме и извођење наведених радова.</w:t>
      </w:r>
      <w:r w:rsidRPr="00147258">
        <w:rPr>
          <w:rFonts w:cs="Arial"/>
          <w:lang w:val="sr-Cyrl-CS"/>
        </w:rPr>
        <w:t xml:space="preserve"> </w:t>
      </w:r>
    </w:p>
    <w:p w14:paraId="117DFD2D" w14:textId="4842512C" w:rsidR="00894963" w:rsidRPr="00147258" w:rsidRDefault="00894963" w:rsidP="00894963">
      <w:pPr>
        <w:widowControl w:val="0"/>
        <w:numPr>
          <w:ilvl w:val="0"/>
          <w:numId w:val="41"/>
        </w:numPr>
        <w:autoSpaceDE w:val="0"/>
        <w:autoSpaceDN w:val="0"/>
        <w:adjustRightInd w:val="0"/>
        <w:spacing w:before="0"/>
        <w:rPr>
          <w:rFonts w:cs="Arial"/>
          <w:lang w:val="sr-Cyrl-CS"/>
        </w:rPr>
      </w:pPr>
      <w:r w:rsidRPr="00147258">
        <w:rPr>
          <w:rFonts w:cs="Arial"/>
          <w:lang w:val="sr-Cyrl-CS"/>
        </w:rPr>
        <w:t xml:space="preserve">Мерење дебљине нанетог слоја епокси премаза врши се помоћу апарата који мора бити баждарен и атестиран.Баждарени апарат (са атестом) обезбеђује </w:t>
      </w:r>
      <w:r w:rsidR="00C374E1">
        <w:rPr>
          <w:rFonts w:cs="Arial"/>
          <w:lang w:val="sr-Cyrl-RS"/>
        </w:rPr>
        <w:t>Изабрани понуђач</w:t>
      </w:r>
      <w:r w:rsidRPr="00147258">
        <w:rPr>
          <w:rFonts w:cs="Arial"/>
          <w:lang w:val="sr-Cyrl-CS"/>
        </w:rPr>
        <w:t>.</w:t>
      </w:r>
    </w:p>
    <w:p w14:paraId="29665043" w14:textId="48BA650A" w:rsidR="00894963" w:rsidRPr="00147258" w:rsidRDefault="00894963" w:rsidP="00C374E1">
      <w:pPr>
        <w:widowControl w:val="0"/>
        <w:numPr>
          <w:ilvl w:val="0"/>
          <w:numId w:val="41"/>
        </w:numPr>
        <w:autoSpaceDE w:val="0"/>
        <w:autoSpaceDN w:val="0"/>
        <w:adjustRightInd w:val="0"/>
        <w:spacing w:before="0"/>
        <w:rPr>
          <w:rFonts w:cs="Arial"/>
          <w:lang w:val="sr-Cyrl-RS"/>
        </w:rPr>
      </w:pPr>
      <w:r w:rsidRPr="00147258">
        <w:rPr>
          <w:rFonts w:cs="Arial"/>
          <w:lang w:val="sr-Cyrl-RS"/>
        </w:rPr>
        <w:t xml:space="preserve">Све примедбе које надзорни орган ТЕНТ-а упише у грађевински дневник, а које се односе на квалитет или квантитет урађених радова, </w:t>
      </w:r>
      <w:r w:rsidR="00C374E1" w:rsidRPr="00C374E1">
        <w:rPr>
          <w:rFonts w:cs="Arial"/>
          <w:lang w:val="sr-Cyrl-RS"/>
        </w:rPr>
        <w:t xml:space="preserve">Изабрани понуђач </w:t>
      </w:r>
      <w:r w:rsidRPr="00147258">
        <w:rPr>
          <w:rFonts w:cs="Arial"/>
          <w:lang w:val="sr-Cyrl-RS"/>
        </w:rPr>
        <w:t xml:space="preserve">је дужан да отклони у најкраћем могућем року. </w:t>
      </w:r>
    </w:p>
    <w:p w14:paraId="5521D48F" w14:textId="67B0AA6A" w:rsidR="00894963" w:rsidRPr="00147258" w:rsidRDefault="008A6CFD" w:rsidP="008A6CFD">
      <w:pPr>
        <w:widowControl w:val="0"/>
        <w:numPr>
          <w:ilvl w:val="0"/>
          <w:numId w:val="41"/>
        </w:numPr>
        <w:autoSpaceDE w:val="0"/>
        <w:autoSpaceDN w:val="0"/>
        <w:adjustRightInd w:val="0"/>
        <w:spacing w:before="0"/>
        <w:rPr>
          <w:rFonts w:cs="Arial"/>
          <w:lang w:val="sr-Cyrl-RS"/>
        </w:rPr>
      </w:pPr>
      <w:r w:rsidRPr="008A6CFD">
        <w:rPr>
          <w:rFonts w:cs="Arial"/>
          <w:lang w:val="sr-Cyrl-RS"/>
        </w:rPr>
        <w:t>Изабрани понуђач</w:t>
      </w:r>
      <w:r w:rsidR="00894963" w:rsidRPr="00147258">
        <w:rPr>
          <w:rFonts w:cs="Arial"/>
          <w:lang w:val="sr-Cyrl-RS"/>
        </w:rPr>
        <w:t xml:space="preserve"> је у обавези да поседује сав потребан приручни алат за све врсте радова из предмера,</w:t>
      </w:r>
    </w:p>
    <w:p w14:paraId="0DE450F6" w14:textId="218C7B44" w:rsidR="00894963" w:rsidRPr="00147258" w:rsidRDefault="008A6CFD" w:rsidP="00894963">
      <w:pPr>
        <w:widowControl w:val="0"/>
        <w:numPr>
          <w:ilvl w:val="0"/>
          <w:numId w:val="41"/>
        </w:numPr>
        <w:autoSpaceDE w:val="0"/>
        <w:autoSpaceDN w:val="0"/>
        <w:adjustRightInd w:val="0"/>
        <w:spacing w:before="0"/>
        <w:rPr>
          <w:rFonts w:cs="Arial"/>
          <w:lang w:val="sr-Cyrl-RS"/>
        </w:rPr>
      </w:pPr>
      <w:r>
        <w:rPr>
          <w:rFonts w:cs="Arial"/>
          <w:lang w:val="sr-Cyrl-RS"/>
        </w:rPr>
        <w:t>Изабрани понуђач</w:t>
      </w:r>
      <w:r w:rsidR="00894963" w:rsidRPr="00147258">
        <w:rPr>
          <w:rFonts w:cs="Arial"/>
          <w:lang w:val="sr-Cyrl-RS"/>
        </w:rPr>
        <w:t xml:space="preserve"> је у обавези да обезбеди привремене објекте за ускладиштење материјала, објекте за боравак, смештај и исхрану радника, објекте за смештај алата, објекте за смештај техничког особља и др.Локацију ,на којој привремени објекти могу да се поставе , одређује Надзорни орган.</w:t>
      </w:r>
    </w:p>
    <w:p w14:paraId="0B02AD22" w14:textId="7A5B423F" w:rsidR="00894963" w:rsidRPr="00147258" w:rsidRDefault="00894963" w:rsidP="00894963">
      <w:pPr>
        <w:widowControl w:val="0"/>
        <w:numPr>
          <w:ilvl w:val="0"/>
          <w:numId w:val="41"/>
        </w:numPr>
        <w:autoSpaceDE w:val="0"/>
        <w:autoSpaceDN w:val="0"/>
        <w:adjustRightInd w:val="0"/>
        <w:spacing w:before="0"/>
        <w:rPr>
          <w:rFonts w:cs="Arial"/>
          <w:lang w:val="sr-Cyrl-RS"/>
        </w:rPr>
      </w:pPr>
      <w:r w:rsidRPr="00147258">
        <w:rPr>
          <w:rFonts w:cs="Arial"/>
          <w:lang w:val="sr-Cyrl-RS"/>
        </w:rPr>
        <w:t xml:space="preserve">Врши сав транспорт старог демонтираног материјала до места које одреди Наручилац, у кругу термоелектране до 1 км даљине. Транспорт материјала </w:t>
      </w:r>
      <w:r w:rsidR="008A6CFD" w:rsidRPr="008A6CFD">
        <w:rPr>
          <w:rFonts w:cs="Arial"/>
          <w:lang w:val="sr-Cyrl-RS"/>
        </w:rPr>
        <w:t xml:space="preserve">Изабрани понуђач </w:t>
      </w:r>
      <w:r w:rsidRPr="00147258">
        <w:rPr>
          <w:rFonts w:cs="Arial"/>
          <w:lang w:val="sr-Cyrl-RS"/>
        </w:rPr>
        <w:t>мора да врши без просипања,</w:t>
      </w:r>
    </w:p>
    <w:p w14:paraId="00B8BAEF" w14:textId="1477FFCA" w:rsidR="00894963" w:rsidRPr="00147258" w:rsidRDefault="00894963" w:rsidP="00894963">
      <w:pPr>
        <w:widowControl w:val="0"/>
        <w:numPr>
          <w:ilvl w:val="0"/>
          <w:numId w:val="41"/>
        </w:numPr>
        <w:autoSpaceDE w:val="0"/>
        <w:autoSpaceDN w:val="0"/>
        <w:adjustRightInd w:val="0"/>
        <w:spacing w:before="0"/>
        <w:rPr>
          <w:rFonts w:cs="Arial"/>
          <w:lang w:val="sr-Cyrl-RS"/>
        </w:rPr>
      </w:pPr>
      <w:r w:rsidRPr="00147258">
        <w:rPr>
          <w:rFonts w:cs="Arial"/>
          <w:lang w:val="sr-Cyrl-RS"/>
        </w:rPr>
        <w:t xml:space="preserve">Сва осигурања: за транспорт, несреће, пожар, провалне крађе, обавеза је </w:t>
      </w:r>
      <w:r w:rsidR="00C374E1" w:rsidRPr="00C374E1">
        <w:rPr>
          <w:rFonts w:cs="Arial"/>
          <w:lang w:val="sr-Cyrl-RS"/>
        </w:rPr>
        <w:t>Изабран</w:t>
      </w:r>
      <w:r w:rsidR="00C374E1">
        <w:rPr>
          <w:rFonts w:cs="Arial"/>
          <w:lang w:val="sr-Cyrl-RS"/>
        </w:rPr>
        <w:t>ог</w:t>
      </w:r>
      <w:r w:rsidR="00C374E1" w:rsidRPr="00C374E1">
        <w:rPr>
          <w:rFonts w:cs="Arial"/>
          <w:lang w:val="sr-Cyrl-RS"/>
        </w:rPr>
        <w:t xml:space="preserve"> понуђач</w:t>
      </w:r>
      <w:r w:rsidR="00C374E1">
        <w:rPr>
          <w:rFonts w:cs="Arial"/>
          <w:lang w:val="sr-Cyrl-RS"/>
        </w:rPr>
        <w:t>а</w:t>
      </w:r>
      <w:r w:rsidRPr="00147258">
        <w:rPr>
          <w:rFonts w:cs="Arial"/>
          <w:lang w:val="sr-Cyrl-RS"/>
        </w:rPr>
        <w:t xml:space="preserve"> и јемство иде на његов терет,</w:t>
      </w:r>
    </w:p>
    <w:p w14:paraId="49E82489" w14:textId="57B31B52" w:rsidR="00894963" w:rsidRPr="00147258" w:rsidRDefault="00894963" w:rsidP="00C60D01">
      <w:pPr>
        <w:widowControl w:val="0"/>
        <w:numPr>
          <w:ilvl w:val="0"/>
          <w:numId w:val="41"/>
        </w:numPr>
        <w:autoSpaceDE w:val="0"/>
        <w:autoSpaceDN w:val="0"/>
        <w:adjustRightInd w:val="0"/>
        <w:spacing w:before="0"/>
        <w:rPr>
          <w:rFonts w:cs="Arial"/>
          <w:lang w:val="sr-Cyrl-RS"/>
        </w:rPr>
      </w:pPr>
      <w:r w:rsidRPr="00147258">
        <w:rPr>
          <w:rFonts w:cs="Arial"/>
          <w:lang w:val="sr-Cyrl-RS"/>
        </w:rPr>
        <w:t xml:space="preserve">Техничку документацију, администрацију и евиденцију на градилишту </w:t>
      </w:r>
      <w:r w:rsidR="00C60D01" w:rsidRPr="008A6CFD">
        <w:rPr>
          <w:rFonts w:cs="Arial"/>
          <w:lang w:val="sr-Cyrl-RS"/>
        </w:rPr>
        <w:t>Изабрани понуђач</w:t>
      </w:r>
      <w:r w:rsidR="00C60D01" w:rsidRPr="00147258">
        <w:rPr>
          <w:rFonts w:cs="Arial"/>
          <w:lang w:val="sr-Cyrl-RS"/>
        </w:rPr>
        <w:t xml:space="preserve"> </w:t>
      </w:r>
      <w:r w:rsidRPr="00147258">
        <w:rPr>
          <w:rFonts w:cs="Arial"/>
          <w:lang w:val="sr-Cyrl-RS"/>
        </w:rPr>
        <w:t>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r w:rsidR="008A6CFD" w:rsidRPr="008A6CFD">
        <w:t xml:space="preserve"> </w:t>
      </w:r>
      <w:r w:rsidR="008A6CFD" w:rsidRPr="008A6CFD">
        <w:rPr>
          <w:rFonts w:cs="Arial"/>
          <w:lang w:val="sr-Cyrl-RS"/>
        </w:rPr>
        <w:t>Изабрани понуђач</w:t>
      </w:r>
      <w:r w:rsidRPr="00147258">
        <w:rPr>
          <w:rFonts w:cs="Arial"/>
          <w:lang w:val="sr-Cyrl-RS"/>
        </w:rPr>
        <w:t xml:space="preserve">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w:t>
      </w:r>
      <w:r w:rsidR="008A6CFD">
        <w:rPr>
          <w:rFonts w:cs="Arial"/>
          <w:lang w:val="sr-Cyrl-RS"/>
        </w:rPr>
        <w:t>и</w:t>
      </w:r>
      <w:r w:rsidR="008A6CFD" w:rsidRPr="008A6CFD">
        <w:rPr>
          <w:rFonts w:cs="Arial"/>
          <w:lang w:val="sr-Cyrl-RS"/>
        </w:rPr>
        <w:t>забран</w:t>
      </w:r>
      <w:r w:rsidR="008A6CFD">
        <w:rPr>
          <w:rFonts w:cs="Arial"/>
          <w:lang w:val="sr-Cyrl-RS"/>
        </w:rPr>
        <w:t>ог</w:t>
      </w:r>
      <w:r w:rsidR="008A6CFD" w:rsidRPr="008A6CFD">
        <w:rPr>
          <w:rFonts w:cs="Arial"/>
          <w:lang w:val="sr-Cyrl-RS"/>
        </w:rPr>
        <w:t xml:space="preserve"> понуђач</w:t>
      </w:r>
      <w:r w:rsidR="008A6CFD">
        <w:rPr>
          <w:rFonts w:cs="Arial"/>
          <w:lang w:val="sr-Cyrl-RS"/>
        </w:rPr>
        <w:t>а</w:t>
      </w:r>
      <w:r w:rsidRPr="00147258">
        <w:rPr>
          <w:rFonts w:cs="Arial"/>
          <w:lang w:val="sr-Cyrl-RS"/>
        </w:rPr>
        <w:t xml:space="preserve"> 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уноси.Руководилац радова </w:t>
      </w:r>
      <w:r w:rsidR="00C60D01">
        <w:rPr>
          <w:rFonts w:cs="Arial"/>
          <w:lang w:val="sr-Cyrl-RS"/>
        </w:rPr>
        <w:lastRenderedPageBreak/>
        <w:t>Изабраног</w:t>
      </w:r>
      <w:r w:rsidR="00C60D01" w:rsidRPr="008A6CFD">
        <w:rPr>
          <w:rFonts w:cs="Arial"/>
          <w:lang w:val="sr-Cyrl-RS"/>
        </w:rPr>
        <w:t xml:space="preserve"> понуђач</w:t>
      </w:r>
      <w:r w:rsidR="00C60D01">
        <w:rPr>
          <w:rFonts w:cs="Arial"/>
          <w:lang w:val="sr-Cyrl-RS"/>
        </w:rPr>
        <w:t>а</w:t>
      </w:r>
      <w:r w:rsidRPr="00147258">
        <w:rPr>
          <w:rFonts w:cs="Arial"/>
          <w:lang w:val="sr-Cyrl-RS"/>
        </w:rPr>
        <w:t xml:space="preserve"> и представник Наручиоца заједно врше премере радова, нарочито оне чије је премеравање по завршетку немогуће. </w:t>
      </w:r>
      <w:r w:rsidR="00C60D01" w:rsidRPr="00C60D01">
        <w:rPr>
          <w:rFonts w:cs="Arial"/>
          <w:lang w:val="sr-Cyrl-RS"/>
        </w:rPr>
        <w:t xml:space="preserve">Изабрани понуђач </w:t>
      </w:r>
      <w:r w:rsidRPr="00147258">
        <w:rPr>
          <w:rFonts w:cs="Arial"/>
          <w:lang w:val="sr-Cyrl-RS"/>
        </w:rPr>
        <w:t>води грађевинску књигу под контролом Наручиоца и одговоран је за тачност података,</w:t>
      </w:r>
    </w:p>
    <w:p w14:paraId="69CE8112" w14:textId="28D35089" w:rsidR="00894963" w:rsidRPr="00147258" w:rsidRDefault="008A6CFD" w:rsidP="008A6CFD">
      <w:pPr>
        <w:widowControl w:val="0"/>
        <w:numPr>
          <w:ilvl w:val="0"/>
          <w:numId w:val="41"/>
        </w:numPr>
        <w:autoSpaceDE w:val="0"/>
        <w:autoSpaceDN w:val="0"/>
        <w:adjustRightInd w:val="0"/>
        <w:spacing w:before="0"/>
        <w:rPr>
          <w:rFonts w:cs="Arial"/>
          <w:lang w:val="sr-Cyrl-RS"/>
        </w:rPr>
      </w:pPr>
      <w:r w:rsidRPr="008A6CFD">
        <w:rPr>
          <w:rFonts w:cs="Arial"/>
          <w:lang w:val="sr-Cyrl-RS"/>
        </w:rPr>
        <w:t>Изабрани понуђач</w:t>
      </w:r>
      <w:r w:rsidR="00894963" w:rsidRPr="00147258">
        <w:rPr>
          <w:rFonts w:cs="Arial"/>
          <w:lang w:val="sr-Cyrl-RS"/>
        </w:rPr>
        <w:t xml:space="preserve"> је у обавези да, по захтеву надзорног органа, обезбеди ангажовање својих радника и механизације и ван редовног радног времена </w:t>
      </w:r>
      <w:r>
        <w:rPr>
          <w:rFonts w:cs="Arial"/>
          <w:lang w:val="sr-Cyrl-RS"/>
        </w:rPr>
        <w:t>и</w:t>
      </w:r>
      <w:r w:rsidRPr="008A6CFD">
        <w:rPr>
          <w:rFonts w:cs="Arial"/>
          <w:lang w:val="sr-Cyrl-RS"/>
        </w:rPr>
        <w:t>забран</w:t>
      </w:r>
      <w:r>
        <w:rPr>
          <w:rFonts w:cs="Arial"/>
          <w:lang w:val="sr-Cyrl-RS"/>
        </w:rPr>
        <w:t>ог</w:t>
      </w:r>
      <w:r w:rsidRPr="008A6CFD">
        <w:rPr>
          <w:rFonts w:cs="Arial"/>
          <w:lang w:val="sr-Cyrl-RS"/>
        </w:rPr>
        <w:t xml:space="preserve"> понуђач</w:t>
      </w:r>
      <w:r w:rsidR="003B7B36">
        <w:rPr>
          <w:rFonts w:cs="Arial"/>
          <w:lang w:val="sr-Cyrl-RS"/>
        </w:rPr>
        <w:t>а</w:t>
      </w:r>
      <w:r w:rsidR="00894963" w:rsidRPr="00147258">
        <w:rPr>
          <w:rFonts w:cs="Arial"/>
          <w:lang w:val="sr-Cyrl-RS"/>
        </w:rPr>
        <w:t>. Ово ангажовање може бити и 24 часовно радно време.</w:t>
      </w:r>
    </w:p>
    <w:p w14:paraId="323A8B06" w14:textId="77777777" w:rsidR="00894963" w:rsidRPr="00147258" w:rsidRDefault="00894963" w:rsidP="00894963">
      <w:pPr>
        <w:widowControl w:val="0"/>
        <w:numPr>
          <w:ilvl w:val="0"/>
          <w:numId w:val="41"/>
        </w:numPr>
        <w:autoSpaceDE w:val="0"/>
        <w:autoSpaceDN w:val="0"/>
        <w:adjustRightInd w:val="0"/>
        <w:spacing w:before="0"/>
        <w:rPr>
          <w:rFonts w:cs="Arial"/>
          <w:lang w:val="sr-Latn-CS"/>
        </w:rPr>
      </w:pPr>
      <w:r w:rsidRPr="00147258">
        <w:rPr>
          <w:rFonts w:cs="Arial"/>
          <w:lang w:val="sr-Cyrl-RS"/>
        </w:rPr>
        <w:t>На позив наручиоца радова буде спреман да приступи  извођењу радова у року не дужем од 5 радних дана, са довољним бројем извршилаца тако да радове изведе у најкраћем могућем року, уклапајући се у динамику и термин план Наручиоца радова.</w:t>
      </w:r>
      <w:r w:rsidRPr="00147258">
        <w:rPr>
          <w:rFonts w:cs="Arial"/>
          <w:lang w:val="sr-Latn-CS"/>
        </w:rPr>
        <w:t xml:space="preserve"> </w:t>
      </w:r>
    </w:p>
    <w:p w14:paraId="194196B4" w14:textId="450E58DA" w:rsidR="00925B1D" w:rsidRPr="00147258" w:rsidRDefault="003B7B36" w:rsidP="00C60D01">
      <w:pPr>
        <w:widowControl w:val="0"/>
        <w:numPr>
          <w:ilvl w:val="0"/>
          <w:numId w:val="41"/>
        </w:numPr>
        <w:autoSpaceDE w:val="0"/>
        <w:autoSpaceDN w:val="0"/>
        <w:adjustRightInd w:val="0"/>
        <w:spacing w:before="0"/>
        <w:rPr>
          <w:rFonts w:cs="Arial"/>
          <w:lang w:val="sr-Latn-CS"/>
        </w:rPr>
      </w:pPr>
      <w:r w:rsidRPr="003B7B36">
        <w:rPr>
          <w:rFonts w:cs="Arial"/>
          <w:lang w:val="sr-Cyrl-RS"/>
        </w:rPr>
        <w:t>Изабрани понуђач</w:t>
      </w:r>
      <w:r w:rsidR="00925B1D" w:rsidRPr="00147258">
        <w:rPr>
          <w:rFonts w:cs="Arial"/>
          <w:lang w:val="sr-Cyrl-RS"/>
        </w:rPr>
        <w:t xml:space="preserve"> је у обавези да обезбеди 1 одговорног </w:t>
      </w:r>
      <w:r w:rsidR="00C374E1">
        <w:rPr>
          <w:rFonts w:cs="Arial"/>
          <w:lang w:val="sr-Cyrl-RS"/>
        </w:rPr>
        <w:t>извођача</w:t>
      </w:r>
      <w:r w:rsidR="00C60D01" w:rsidRPr="00C60D01">
        <w:rPr>
          <w:rFonts w:cs="Arial"/>
          <w:lang w:val="sr-Cyrl-RS"/>
        </w:rPr>
        <w:t xml:space="preserve"> </w:t>
      </w:r>
      <w:r w:rsidR="00925B1D" w:rsidRPr="00147258">
        <w:rPr>
          <w:rFonts w:cs="Arial"/>
          <w:lang w:val="sr-Cyrl-RS"/>
        </w:rPr>
        <w:t>који може бити дипломирани инжењер архитектонске или грађевинске струке са важећом лиценцом 400 или 410 или 411 ,</w:t>
      </w:r>
    </w:p>
    <w:p w14:paraId="07D8A9CF" w14:textId="7CFD5096" w:rsidR="00925B1D" w:rsidRPr="00147258" w:rsidRDefault="00925B1D" w:rsidP="00925B1D">
      <w:pPr>
        <w:widowControl w:val="0"/>
        <w:autoSpaceDE w:val="0"/>
        <w:autoSpaceDN w:val="0"/>
        <w:adjustRightInd w:val="0"/>
        <w:spacing w:before="0"/>
        <w:ind w:left="720"/>
        <w:rPr>
          <w:rFonts w:cs="Arial"/>
          <w:lang w:val="sr-Cyrl-RS"/>
        </w:rPr>
      </w:pPr>
      <w:r w:rsidRPr="00147258">
        <w:rPr>
          <w:rFonts w:cs="Arial"/>
          <w:lang w:val="sr-Cyrl-RS"/>
        </w:rPr>
        <w:t>1 шефа градилишта који може бити инжењер грађевинске струке или техничар грађевинске струке са положеним стручним испитом,</w:t>
      </w:r>
    </w:p>
    <w:p w14:paraId="3AB2EB65" w14:textId="76C1E1F9" w:rsidR="00925B1D" w:rsidRPr="00147258" w:rsidRDefault="00925B1D" w:rsidP="00925B1D">
      <w:pPr>
        <w:widowControl w:val="0"/>
        <w:autoSpaceDE w:val="0"/>
        <w:autoSpaceDN w:val="0"/>
        <w:adjustRightInd w:val="0"/>
        <w:spacing w:before="0"/>
        <w:ind w:left="720"/>
        <w:rPr>
          <w:rFonts w:cs="Arial"/>
          <w:lang w:val="sr-Cyrl-RS"/>
        </w:rPr>
      </w:pPr>
      <w:r w:rsidRPr="00147258">
        <w:rPr>
          <w:rFonts w:cs="Arial"/>
          <w:lang w:val="sr-Cyrl-RS"/>
        </w:rPr>
        <w:t>8 радника са квалификацијом молеро-фарбар за рад у области молерско-фарбарских радова и заштите бетонских површина,</w:t>
      </w:r>
    </w:p>
    <w:p w14:paraId="173F6993" w14:textId="2BF16999" w:rsidR="00925B1D" w:rsidRPr="00147258" w:rsidRDefault="00925B1D" w:rsidP="00925B1D">
      <w:pPr>
        <w:widowControl w:val="0"/>
        <w:autoSpaceDE w:val="0"/>
        <w:autoSpaceDN w:val="0"/>
        <w:adjustRightInd w:val="0"/>
        <w:spacing w:before="0"/>
        <w:ind w:left="720"/>
        <w:rPr>
          <w:rFonts w:cs="Arial"/>
          <w:lang w:val="sr-Latn-CS"/>
        </w:rPr>
      </w:pPr>
      <w:r w:rsidRPr="00147258">
        <w:rPr>
          <w:rFonts w:cs="Arial"/>
          <w:lang w:val="sr-Cyrl-RS"/>
        </w:rPr>
        <w:t>5 монтера скела и 5 помоћна радника</w:t>
      </w:r>
    </w:p>
    <w:p w14:paraId="6063DD32" w14:textId="032139E1" w:rsidR="005176D9" w:rsidRPr="00147258" w:rsidRDefault="00C60D01" w:rsidP="00C60D01">
      <w:pPr>
        <w:widowControl w:val="0"/>
        <w:numPr>
          <w:ilvl w:val="0"/>
          <w:numId w:val="41"/>
        </w:numPr>
        <w:autoSpaceDE w:val="0"/>
        <w:autoSpaceDN w:val="0"/>
        <w:adjustRightInd w:val="0"/>
        <w:spacing w:before="0"/>
        <w:rPr>
          <w:rFonts w:cs="Arial"/>
          <w:lang w:val="sr-Cyrl-RS"/>
        </w:rPr>
      </w:pPr>
      <w:r w:rsidRPr="00C60D01">
        <w:rPr>
          <w:rFonts w:cs="Arial"/>
          <w:lang w:val="sr-Cyrl-RS"/>
        </w:rPr>
        <w:t>Изабрани понуђач</w:t>
      </w:r>
      <w:r w:rsidR="00925B1D" w:rsidRPr="00147258">
        <w:rPr>
          <w:rFonts w:cs="Arial"/>
          <w:lang w:val="sr-Cyrl-RS"/>
        </w:rPr>
        <w:t xml:space="preserve"> је у обавези да поседује непрекидно за све време трајања уговора :</w:t>
      </w:r>
      <w:r w:rsidR="00147258" w:rsidRPr="00147258">
        <w:rPr>
          <w:rFonts w:cs="Arial"/>
        </w:rPr>
        <w:t xml:space="preserve"> </w:t>
      </w:r>
      <w:r w:rsidR="00147258" w:rsidRPr="00147258">
        <w:rPr>
          <w:rFonts w:cs="Arial"/>
          <w:lang w:val="sr-Cyrl-RS"/>
        </w:rPr>
        <w:t>1 (један)трактор или теретно возило са приколицом запремине мин. 2m³, цевасту скелу минимум 600m2 искључиво цеви за цевасту скелу (Ø 48,3x 3,2-4,0 mm) и рефлектор  24V , минимум 4 комада.</w:t>
      </w:r>
    </w:p>
    <w:p w14:paraId="274E3E9B" w14:textId="0AF425D9" w:rsidR="00E40A46" w:rsidRPr="00147258" w:rsidRDefault="00894963" w:rsidP="00894963">
      <w:pPr>
        <w:rPr>
          <w:rFonts w:cs="Arial"/>
          <w:lang w:val="sr-Cyrl-RS"/>
        </w:rPr>
      </w:pPr>
      <w:r w:rsidRPr="00147258">
        <w:rPr>
          <w:rFonts w:cs="Arial"/>
          <w:lang w:val="sr-Latn-CS"/>
        </w:rPr>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w:t>
      </w:r>
      <w:r w:rsidRPr="00147258">
        <w:rPr>
          <w:rFonts w:cs="Arial"/>
          <w:lang w:val="sr-Cyrl-RS"/>
        </w:rPr>
        <w:t>. Н</w:t>
      </w:r>
      <w:r w:rsidRPr="00147258">
        <w:rPr>
          <w:rFonts w:cs="Arial"/>
          <w:lang w:val="sr-Latn-CS"/>
        </w:rPr>
        <w:t>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13314E62" w14:textId="77777777" w:rsidR="00894963" w:rsidRPr="00147258" w:rsidRDefault="00894963" w:rsidP="003D5D62">
      <w:pPr>
        <w:tabs>
          <w:tab w:val="right" w:pos="10255"/>
        </w:tabs>
        <w:rPr>
          <w:rFonts w:cs="Arial"/>
          <w:lang w:val="sr-Cyrl-RS"/>
        </w:rPr>
      </w:pPr>
    </w:p>
    <w:p w14:paraId="20CE23DF" w14:textId="6FD03D4A" w:rsidR="003D5D62" w:rsidRPr="003D5D62" w:rsidRDefault="00894963" w:rsidP="003D5D62">
      <w:pPr>
        <w:tabs>
          <w:tab w:val="right" w:pos="10255"/>
        </w:tabs>
        <w:jc w:val="left"/>
        <w:rPr>
          <w:rFonts w:cs="Arial"/>
          <w:b/>
          <w:sz w:val="24"/>
          <w:szCs w:val="24"/>
          <w:u w:val="single"/>
          <w:lang w:val="sr-Cyrl-CS"/>
        </w:rPr>
      </w:pPr>
      <w:r w:rsidRPr="003D5D62">
        <w:rPr>
          <w:rFonts w:cs="Arial"/>
          <w:b/>
          <w:sz w:val="24"/>
          <w:szCs w:val="24"/>
          <w:u w:val="single"/>
          <w:lang w:val="sr-Cyrl-CS"/>
        </w:rPr>
        <w:t>Обавеза наручиоца</w:t>
      </w:r>
      <w:r w:rsidR="003D5D62">
        <w:rPr>
          <w:rFonts w:cs="Arial"/>
          <w:b/>
          <w:sz w:val="24"/>
          <w:szCs w:val="24"/>
          <w:u w:val="single"/>
          <w:lang w:val="sr-Cyrl-CS"/>
        </w:rPr>
        <w:t>:</w:t>
      </w:r>
    </w:p>
    <w:p w14:paraId="73F02811" w14:textId="77777777" w:rsidR="00894963" w:rsidRPr="00403D60" w:rsidRDefault="00894963" w:rsidP="00894963">
      <w:pPr>
        <w:rPr>
          <w:rFonts w:cs="Arial"/>
          <w:lang w:val="sr-Cyrl-RS"/>
        </w:rPr>
      </w:pPr>
    </w:p>
    <w:p w14:paraId="0243163B" w14:textId="0D9BA228" w:rsidR="00894963" w:rsidRPr="00403D60" w:rsidRDefault="00894963" w:rsidP="00894963">
      <w:pPr>
        <w:spacing w:before="0"/>
        <w:jc w:val="left"/>
        <w:rPr>
          <w:rFonts w:cs="Arial"/>
          <w:noProof/>
          <w:lang w:val="ru-RU"/>
        </w:rPr>
      </w:pPr>
      <w:r w:rsidRPr="00403D60">
        <w:rPr>
          <w:rFonts w:cs="Arial"/>
          <w:noProof/>
          <w:lang w:val="ru-RU"/>
        </w:rPr>
        <w:t xml:space="preserve">- Да обезбеди привремено коришћење електричне енергије и воде за потребе </w:t>
      </w:r>
      <w:r w:rsidR="003D5D62" w:rsidRPr="00403D60">
        <w:rPr>
          <w:rFonts w:cs="Arial"/>
          <w:noProof/>
          <w:lang w:val="ru-RU"/>
        </w:rPr>
        <w:t>извођења</w:t>
      </w:r>
      <w:r w:rsidRPr="00403D60">
        <w:rPr>
          <w:rFonts w:cs="Arial"/>
          <w:noProof/>
          <w:lang w:val="ru-RU"/>
        </w:rPr>
        <w:t xml:space="preserve"> радова,</w:t>
      </w:r>
    </w:p>
    <w:p w14:paraId="62B8859C" w14:textId="78C8AE31" w:rsidR="00894963" w:rsidRPr="00403D60" w:rsidRDefault="00894963" w:rsidP="00894963">
      <w:pPr>
        <w:spacing w:before="0"/>
        <w:jc w:val="left"/>
        <w:rPr>
          <w:rFonts w:cs="Arial"/>
          <w:noProof/>
          <w:lang w:val="ru-RU"/>
        </w:rPr>
      </w:pPr>
      <w:r w:rsidRPr="00403D60">
        <w:rPr>
          <w:rFonts w:cs="Arial"/>
          <w:noProof/>
          <w:lang w:val="ru-RU"/>
        </w:rPr>
        <w:t xml:space="preserve">-  Да заједно са </w:t>
      </w:r>
      <w:r w:rsidR="00403D60" w:rsidRPr="00403D60">
        <w:rPr>
          <w:rFonts w:cs="Arial"/>
          <w:noProof/>
          <w:lang w:val="ru-RU"/>
        </w:rPr>
        <w:t>извођачем радова</w:t>
      </w:r>
      <w:r w:rsidR="003B7B36" w:rsidRPr="00403D60">
        <w:rPr>
          <w:rFonts w:cs="Arial"/>
          <w:noProof/>
          <w:lang w:val="ru-RU"/>
        </w:rPr>
        <w:t xml:space="preserve"> </w:t>
      </w:r>
      <w:r w:rsidRPr="00403D60">
        <w:rPr>
          <w:rFonts w:cs="Arial"/>
          <w:noProof/>
          <w:lang w:val="ru-RU"/>
        </w:rPr>
        <w:t>изврши комплетну дефектажу,</w:t>
      </w:r>
    </w:p>
    <w:p w14:paraId="5F3E0BFC" w14:textId="5BEAAA02" w:rsidR="00894963" w:rsidRPr="00403D60" w:rsidRDefault="00894963" w:rsidP="00894963">
      <w:pPr>
        <w:rPr>
          <w:rFonts w:cs="Arial"/>
          <w:noProof/>
          <w:lang w:val="ru-RU"/>
        </w:rPr>
      </w:pPr>
      <w:r w:rsidRPr="00403D60">
        <w:rPr>
          <w:rFonts w:cs="Arial"/>
          <w:noProof/>
          <w:lang w:val="ru-RU"/>
        </w:rPr>
        <w:t>- Да организује стручно-техничку контролу квалитета обављених радова.</w:t>
      </w:r>
    </w:p>
    <w:p w14:paraId="5488F4A1" w14:textId="77777777" w:rsidR="00894963" w:rsidRPr="00147258" w:rsidRDefault="00894963" w:rsidP="00894963">
      <w:pPr>
        <w:rPr>
          <w:rFonts w:cs="Arial"/>
          <w:noProof/>
          <w:sz w:val="24"/>
          <w:szCs w:val="24"/>
          <w:lang w:val="ru-RU"/>
        </w:rPr>
      </w:pPr>
    </w:p>
    <w:p w14:paraId="647DCF5B" w14:textId="5F39B0C2" w:rsidR="004D0EB5" w:rsidRPr="00FA1BF6" w:rsidRDefault="00180E4F" w:rsidP="00180E4F">
      <w:pPr>
        <w:rPr>
          <w:b/>
          <w:lang w:val="ru-RU" w:eastAsia="ar-SA"/>
        </w:rPr>
      </w:pPr>
      <w:r w:rsidRPr="00FA1BF6">
        <w:rPr>
          <w:b/>
          <w:lang w:val="ru-RU" w:eastAsia="ar-SA"/>
        </w:rPr>
        <w:t xml:space="preserve">3.3 </w:t>
      </w:r>
      <w:r w:rsidR="004D0EB5" w:rsidRPr="00FA1BF6">
        <w:rPr>
          <w:b/>
          <w:lang w:val="ru-RU" w:eastAsia="ar-SA"/>
        </w:rPr>
        <w:t>Рок извођења радова</w:t>
      </w:r>
    </w:p>
    <w:p w14:paraId="4988BE49" w14:textId="4890A890" w:rsidR="004E2552" w:rsidRPr="00FA1BF6" w:rsidRDefault="00BE720F" w:rsidP="00180E4F">
      <w:pPr>
        <w:rPr>
          <w:lang w:val="ru-RU" w:eastAsia="ar-SA"/>
        </w:rPr>
      </w:pPr>
      <w:r w:rsidRPr="00FA1BF6">
        <w:rPr>
          <w:lang w:val="ru-RU" w:eastAsia="ar-SA"/>
        </w:rPr>
        <w:t xml:space="preserve">Радови се изводе </w:t>
      </w:r>
      <w:r w:rsidR="007B0913" w:rsidRPr="00FA1BF6">
        <w:rPr>
          <w:lang w:val="sr-Cyrl-RS" w:eastAsia="ar-SA"/>
        </w:rPr>
        <w:t xml:space="preserve">у периоду </w:t>
      </w:r>
      <w:bookmarkStart w:id="19" w:name="_Toc441651542"/>
      <w:bookmarkStart w:id="20" w:name="_Toc442559880"/>
      <w:bookmarkStart w:id="21" w:name="_Toc442793262"/>
      <w:r w:rsidR="00FA1BF6" w:rsidRPr="00FA1BF6">
        <w:rPr>
          <w:lang w:val="sr-Cyrl-RS" w:eastAsia="ar-SA"/>
        </w:rPr>
        <w:t xml:space="preserve">од 12 месеци од закључења уговора </w:t>
      </w:r>
      <w:r w:rsidR="00F869A0">
        <w:rPr>
          <w:lang w:val="sr-Cyrl-RS" w:eastAsia="ar-SA"/>
        </w:rPr>
        <w:t>.</w:t>
      </w:r>
    </w:p>
    <w:p w14:paraId="1DF8C366" w14:textId="77777777" w:rsidR="004D0EB5" w:rsidRPr="00FA1BF6" w:rsidRDefault="00180E4F" w:rsidP="00180E4F">
      <w:pPr>
        <w:rPr>
          <w:lang w:val="ru-RU" w:eastAsia="ar-SA"/>
        </w:rPr>
      </w:pPr>
      <w:r w:rsidRPr="00FA1BF6">
        <w:rPr>
          <w:b/>
          <w:lang w:val="ru-RU" w:eastAsia="ar-SA"/>
        </w:rPr>
        <w:t xml:space="preserve">3.4. </w:t>
      </w:r>
      <w:r w:rsidR="004D0EB5" w:rsidRPr="00FA1BF6">
        <w:rPr>
          <w:b/>
          <w:lang w:val="ru-RU" w:eastAsia="ar-SA"/>
        </w:rPr>
        <w:t xml:space="preserve">Место </w:t>
      </w:r>
      <w:bookmarkEnd w:id="19"/>
      <w:bookmarkEnd w:id="20"/>
      <w:r w:rsidR="004D0EB5" w:rsidRPr="00FA1BF6">
        <w:rPr>
          <w:b/>
          <w:lang w:val="ru-RU" w:eastAsia="ar-SA"/>
        </w:rPr>
        <w:t>извођења радова</w:t>
      </w:r>
      <w:bookmarkEnd w:id="21"/>
    </w:p>
    <w:p w14:paraId="770E898A" w14:textId="29096221" w:rsidR="00AF3AEC" w:rsidRPr="00FA1BF6" w:rsidRDefault="00CA7F31" w:rsidP="00CA7F31">
      <w:pPr>
        <w:rPr>
          <w:rFonts w:cs="Arial"/>
          <w:lang w:val="sr-Cyrl-RS" w:eastAsia="zh-CN"/>
        </w:rPr>
      </w:pPr>
      <w:r w:rsidRPr="00FA1BF6">
        <w:rPr>
          <w:lang w:val="ru-RU" w:eastAsia="ar-SA"/>
        </w:rPr>
        <w:t>М</w:t>
      </w:r>
      <w:r w:rsidRPr="00FA1BF6">
        <w:rPr>
          <w:rFonts w:cs="Arial"/>
          <w:lang w:val="sr-Cyrl-RS" w:eastAsia="zh-CN"/>
        </w:rPr>
        <w:t xml:space="preserve">есто извођења радова је </w:t>
      </w:r>
      <w:r w:rsidR="00C73F05" w:rsidRPr="00FA1BF6">
        <w:rPr>
          <w:rFonts w:cs="Arial"/>
          <w:lang w:val="sr-Cyrl-CS" w:eastAsia="zh-CN"/>
        </w:rPr>
        <w:t>ТЕНТ Б (</w:t>
      </w:r>
      <w:r w:rsidR="00C73F05" w:rsidRPr="00FA1BF6">
        <w:rPr>
          <w:rFonts w:cs="Arial"/>
          <w:lang w:val="sr-Cyrl-RS" w:eastAsia="zh-CN"/>
        </w:rPr>
        <w:t>Термоелектрана Никола Тесла Б Ушће Обреновац)</w:t>
      </w:r>
      <w:r w:rsidR="00DF18E3" w:rsidRPr="00FA1BF6">
        <w:rPr>
          <w:rFonts w:cs="Arial"/>
          <w:lang w:val="sr-Cyrl-RS" w:eastAsia="zh-CN"/>
        </w:rPr>
        <w:t>.</w:t>
      </w:r>
      <w:r w:rsidR="00D37C1D" w:rsidRPr="00FA1BF6">
        <w:rPr>
          <w:rFonts w:cs="Arial"/>
          <w:lang w:val="sr-Cyrl-RS" w:eastAsia="zh-CN"/>
        </w:rPr>
        <w:t xml:space="preserve"> Радови се изводе на паритету франко ТЕНТ Б.</w:t>
      </w:r>
    </w:p>
    <w:p w14:paraId="4B128206" w14:textId="7195DEC1" w:rsidR="004D0EB5" w:rsidRPr="00FA1BF6" w:rsidRDefault="00180E4F" w:rsidP="00180E4F">
      <w:pPr>
        <w:rPr>
          <w:b/>
          <w:lang w:val="sr-Cyrl-CS" w:eastAsia="ar-SA"/>
        </w:rPr>
      </w:pPr>
      <w:bookmarkStart w:id="22" w:name="_Toc442793263"/>
      <w:r w:rsidRPr="00FA1BF6">
        <w:rPr>
          <w:b/>
          <w:lang w:val="ru-RU" w:eastAsia="ar-SA"/>
        </w:rPr>
        <w:t xml:space="preserve">3.5. </w:t>
      </w:r>
      <w:r w:rsidR="004D0EB5" w:rsidRPr="00FA1BF6">
        <w:rPr>
          <w:b/>
          <w:lang w:val="sr-Cyrl-CS" w:eastAsia="ar-SA"/>
        </w:rPr>
        <w:t>Гарантни рок</w:t>
      </w:r>
      <w:bookmarkEnd w:id="22"/>
    </w:p>
    <w:p w14:paraId="2012FA52" w14:textId="1A400739" w:rsidR="004D0EB5" w:rsidRPr="00FA1BF6" w:rsidRDefault="004D0EB5" w:rsidP="004D0EB5">
      <w:pPr>
        <w:rPr>
          <w:lang w:val="ru-RU" w:eastAsia="ar-SA"/>
        </w:rPr>
      </w:pPr>
      <w:r w:rsidRPr="00FA1BF6">
        <w:rPr>
          <w:lang w:val="ru-RU" w:eastAsia="ar-SA"/>
        </w:rPr>
        <w:t xml:space="preserve">За изведене радове, гарантни период </w:t>
      </w:r>
      <w:r w:rsidR="00C04DE0" w:rsidRPr="00FA1BF6">
        <w:rPr>
          <w:lang w:val="ru-RU" w:eastAsia="ar-SA"/>
        </w:rPr>
        <w:t>не може бити краћи од</w:t>
      </w:r>
      <w:r w:rsidR="00CA7F31" w:rsidRPr="00FA1BF6">
        <w:rPr>
          <w:lang w:val="ru-RU" w:eastAsia="ar-SA"/>
        </w:rPr>
        <w:t xml:space="preserve"> </w:t>
      </w:r>
      <w:r w:rsidR="00A2170B">
        <w:rPr>
          <w:lang w:val="ru-RU" w:eastAsia="ar-SA"/>
        </w:rPr>
        <w:t>12</w:t>
      </w:r>
      <w:r w:rsidR="00CA7F31" w:rsidRPr="00FA1BF6">
        <w:rPr>
          <w:lang w:val="ru-RU" w:eastAsia="ar-SA"/>
        </w:rPr>
        <w:t xml:space="preserve"> месец</w:t>
      </w:r>
      <w:r w:rsidR="00026A0F">
        <w:rPr>
          <w:lang w:val="ru-RU" w:eastAsia="ar-SA"/>
        </w:rPr>
        <w:t>и</w:t>
      </w:r>
      <w:r w:rsidR="00C04DE0" w:rsidRPr="00FA1BF6">
        <w:rPr>
          <w:lang w:val="ru-RU" w:eastAsia="ar-SA"/>
        </w:rPr>
        <w:t xml:space="preserve"> од дана када је  извршен квантитативни и квалитативни пријем </w:t>
      </w:r>
      <w:r w:rsidR="00C04DE0" w:rsidRPr="00FA1BF6">
        <w:rPr>
          <w:sz w:val="24"/>
          <w:lang w:val="ru-RU" w:eastAsia="ar-SA"/>
        </w:rPr>
        <w:t>радова</w:t>
      </w:r>
      <w:r w:rsidR="00C04DE0" w:rsidRPr="00FA1BF6">
        <w:rPr>
          <w:lang w:val="ru-RU" w:eastAsia="ar-SA"/>
        </w:rPr>
        <w:t>.</w:t>
      </w:r>
      <w:r w:rsidR="00F1404E" w:rsidRPr="00FA1BF6">
        <w:rPr>
          <w:lang w:val="ru-RU" w:eastAsia="ar-SA"/>
        </w:rPr>
        <w:t xml:space="preserve"> </w:t>
      </w:r>
      <w:r w:rsidR="00F1404E" w:rsidRPr="00FA1BF6">
        <w:rPr>
          <w:lang w:val="sr-Cyrl-RS" w:eastAsia="ar-SA"/>
        </w:rPr>
        <w:t>Током гарантног периода Изабрани понуђач врши, заједно са Наручиоцем контролу изведених радова. Све неисправности Изабрани понуђач мора да отклони о свом трошку.</w:t>
      </w:r>
    </w:p>
    <w:p w14:paraId="33C52043" w14:textId="47F1BCC3" w:rsidR="00532829" w:rsidRPr="00532829" w:rsidRDefault="004152F5" w:rsidP="00532829">
      <w:pPr>
        <w:rPr>
          <w:lang w:eastAsia="ar-SA"/>
        </w:rPr>
      </w:pPr>
      <w:r w:rsidRPr="00FA1BF6">
        <w:rPr>
          <w:lang w:val="ru-RU" w:eastAsia="ar-SA"/>
        </w:rPr>
        <w:t>Изабрани понуђач</w:t>
      </w:r>
      <w:r w:rsidR="00532829" w:rsidRPr="00FA1BF6">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532829" w:rsidRPr="00FA1BF6">
        <w:rPr>
          <w:lang w:eastAsia="ar-SA"/>
        </w:rPr>
        <w:t>,</w:t>
      </w:r>
      <w:r w:rsidR="00532829" w:rsidRPr="00FA1BF6">
        <w:rPr>
          <w:lang w:val="ru-RU" w:eastAsia="ar-SA"/>
        </w:rPr>
        <w:t xml:space="preserve"> који су настали због његовог пропуста и неквалитетног рада</w:t>
      </w:r>
      <w:r w:rsidR="00532829" w:rsidRPr="00FA1BF6">
        <w:rPr>
          <w:lang w:eastAsia="ar-SA"/>
        </w:rPr>
        <w:t>.</w:t>
      </w:r>
    </w:p>
    <w:p w14:paraId="2C736AA1" w14:textId="77777777" w:rsidR="00532829" w:rsidRPr="008377FF" w:rsidRDefault="00532829" w:rsidP="00532829">
      <w:pPr>
        <w:rPr>
          <w:lang w:val="sr-Cyrl-CS" w:eastAsia="ar-SA"/>
        </w:rPr>
      </w:pPr>
    </w:p>
    <w:p w14:paraId="05BD835B" w14:textId="77777777" w:rsidR="004D2983" w:rsidRPr="004221E3" w:rsidRDefault="00CA7F31" w:rsidP="008112A2">
      <w:pPr>
        <w:spacing w:before="0"/>
        <w:rPr>
          <w:rFonts w:cs="Arial"/>
          <w:lang w:val="sr-Cyrl-RS" w:eastAsia="zh-CN"/>
        </w:rPr>
      </w:pPr>
      <w:r w:rsidRPr="008D566B">
        <w:rPr>
          <w:rFonts w:cs="Arial"/>
          <w:lang w:val="sr-Cyrl-RS" w:eastAsia="zh-CN"/>
        </w:rPr>
        <w:br w:type="page"/>
      </w:r>
    </w:p>
    <w:p w14:paraId="5264EE82" w14:textId="77777777" w:rsidR="00A53F63" w:rsidRPr="00B53917" w:rsidRDefault="00756A02" w:rsidP="00492065">
      <w:pPr>
        <w:pStyle w:val="Heading10"/>
        <w:numPr>
          <w:ilvl w:val="0"/>
          <w:numId w:val="17"/>
        </w:numPr>
      </w:pPr>
      <w:bookmarkStart w:id="23"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14:paraId="24174A58" w14:textId="77777777" w:rsidTr="008112A2">
        <w:trPr>
          <w:trHeight w:val="524"/>
          <w:jc w:val="center"/>
        </w:trPr>
        <w:tc>
          <w:tcPr>
            <w:tcW w:w="729" w:type="dxa"/>
            <w:vAlign w:val="center"/>
          </w:tcPr>
          <w:p w14:paraId="051ED0C4" w14:textId="77777777" w:rsidR="00175774" w:rsidRPr="008377FF" w:rsidRDefault="00175774" w:rsidP="003A4822">
            <w:pPr>
              <w:jc w:val="center"/>
              <w:rPr>
                <w:rFonts w:cs="Arial"/>
                <w:b/>
              </w:rPr>
            </w:pPr>
            <w:r w:rsidRPr="008377FF">
              <w:rPr>
                <w:rFonts w:cs="Arial"/>
                <w:b/>
              </w:rPr>
              <w:t>Ред. бр.</w:t>
            </w:r>
          </w:p>
        </w:tc>
        <w:tc>
          <w:tcPr>
            <w:tcW w:w="8430" w:type="dxa"/>
            <w:vAlign w:val="center"/>
          </w:tcPr>
          <w:p w14:paraId="0A3B9306" w14:textId="77777777"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14:paraId="2A83F9EA" w14:textId="77777777"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14:paraId="5DC236F8" w14:textId="77777777" w:rsidTr="008112A2">
        <w:trPr>
          <w:jc w:val="center"/>
        </w:trPr>
        <w:tc>
          <w:tcPr>
            <w:tcW w:w="729" w:type="dxa"/>
            <w:vAlign w:val="center"/>
          </w:tcPr>
          <w:p w14:paraId="2C8BDE9F" w14:textId="77777777" w:rsidR="008377FF" w:rsidRPr="00E47C2E" w:rsidRDefault="008377FF" w:rsidP="00620D6D">
            <w:pPr>
              <w:jc w:val="center"/>
              <w:rPr>
                <w:rFonts w:cs="Arial"/>
              </w:rPr>
            </w:pPr>
            <w:r w:rsidRPr="00E47C2E">
              <w:rPr>
                <w:rFonts w:cs="Arial"/>
              </w:rPr>
              <w:t>1.</w:t>
            </w:r>
          </w:p>
        </w:tc>
        <w:tc>
          <w:tcPr>
            <w:tcW w:w="8430" w:type="dxa"/>
            <w:vAlign w:val="center"/>
          </w:tcPr>
          <w:p w14:paraId="0CE84CA3" w14:textId="77777777" w:rsidR="008377FF" w:rsidRPr="00E47C2E" w:rsidRDefault="008377FF" w:rsidP="00620D6D">
            <w:pPr>
              <w:autoSpaceDE w:val="0"/>
              <w:autoSpaceDN w:val="0"/>
              <w:adjustRightInd w:val="0"/>
              <w:rPr>
                <w:rFonts w:cs="Arial"/>
                <w:b/>
                <w:u w:val="single"/>
              </w:rPr>
            </w:pPr>
            <w:r w:rsidRPr="00E47C2E">
              <w:rPr>
                <w:rFonts w:cs="Arial"/>
                <w:b/>
                <w:u w:val="single"/>
              </w:rPr>
              <w:t>Услов:</w:t>
            </w:r>
          </w:p>
          <w:p w14:paraId="46D0B8A5" w14:textId="77777777"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50486AF5" w14:textId="77777777"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14:paraId="053C0AC1" w14:textId="77777777"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6B75481B" w14:textId="77777777"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0D5C2448" w14:textId="77777777"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14:paraId="22E883FF" w14:textId="77777777" w:rsidR="008377FF" w:rsidRPr="00E47C2E" w:rsidRDefault="008377FF" w:rsidP="00492065">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4D1C9D0F" w14:textId="77777777" w:rsidR="008377FF" w:rsidRPr="00E47C2E" w:rsidRDefault="008377FF" w:rsidP="00492065">
            <w:pPr>
              <w:numPr>
                <w:ilvl w:val="0"/>
                <w:numId w:val="12"/>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14:paraId="043E90E1" w14:textId="77777777" w:rsidTr="008112A2">
        <w:trPr>
          <w:trHeight w:val="3706"/>
          <w:jc w:val="center"/>
        </w:trPr>
        <w:tc>
          <w:tcPr>
            <w:tcW w:w="729" w:type="dxa"/>
            <w:vAlign w:val="center"/>
          </w:tcPr>
          <w:p w14:paraId="7EC39EDB" w14:textId="77777777" w:rsidR="008377FF" w:rsidRPr="00E47C2E" w:rsidRDefault="008377FF" w:rsidP="00620D6D">
            <w:pPr>
              <w:jc w:val="center"/>
              <w:rPr>
                <w:rFonts w:cs="Arial"/>
              </w:rPr>
            </w:pPr>
            <w:r w:rsidRPr="00E47C2E">
              <w:rPr>
                <w:rFonts w:cs="Arial"/>
              </w:rPr>
              <w:t>2.</w:t>
            </w:r>
          </w:p>
        </w:tc>
        <w:tc>
          <w:tcPr>
            <w:tcW w:w="8430" w:type="dxa"/>
            <w:vAlign w:val="center"/>
          </w:tcPr>
          <w:p w14:paraId="31B244CD" w14:textId="77777777"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1F062F16" w14:textId="77777777"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B4924D3"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50169795"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0DC1FC4F" w14:textId="77777777"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65F9199F" w14:textId="77777777"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14:paraId="2058C813" w14:textId="77777777"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900362E" w14:textId="77777777"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14:paraId="682B3BCE" w14:textId="77777777"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DA23769" w14:textId="77777777"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33348E5D"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024649C0"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5D87F48F"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43BDF96D" w14:textId="77777777" w:rsidR="008377FF" w:rsidRPr="00E47C2E" w:rsidRDefault="008377FF" w:rsidP="00492065">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6A16B585" w14:textId="77777777"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14:paraId="75782F68" w14:textId="77777777" w:rsidTr="008112A2">
        <w:trPr>
          <w:trHeight w:val="70"/>
          <w:jc w:val="center"/>
        </w:trPr>
        <w:tc>
          <w:tcPr>
            <w:tcW w:w="729" w:type="dxa"/>
            <w:vAlign w:val="center"/>
          </w:tcPr>
          <w:p w14:paraId="6F48A7E1" w14:textId="77777777" w:rsidR="008377FF" w:rsidRPr="00E47C2E" w:rsidRDefault="008377FF" w:rsidP="00620D6D">
            <w:pPr>
              <w:jc w:val="center"/>
              <w:rPr>
                <w:rFonts w:cs="Arial"/>
              </w:rPr>
            </w:pPr>
            <w:r w:rsidRPr="00E47C2E">
              <w:rPr>
                <w:rFonts w:cs="Arial"/>
              </w:rPr>
              <w:lastRenderedPageBreak/>
              <w:t>3.</w:t>
            </w:r>
          </w:p>
        </w:tc>
        <w:tc>
          <w:tcPr>
            <w:tcW w:w="8430" w:type="dxa"/>
            <w:vAlign w:val="center"/>
          </w:tcPr>
          <w:p w14:paraId="515D6005" w14:textId="77777777"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06396E45" w14:textId="77777777"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448075C"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3A4F3A66" w14:textId="77777777"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0C803D10" w14:textId="77777777"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2EB358C5" w14:textId="77777777"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1613BC2" w14:textId="77777777" w:rsidR="008377FF" w:rsidRPr="00E47C2E" w:rsidRDefault="008377FF" w:rsidP="00620D6D">
            <w:pPr>
              <w:ind w:right="122"/>
              <w:rPr>
                <w:rFonts w:cs="Arial"/>
                <w:lang w:val="ru-RU" w:eastAsia="sr-Latn-CS"/>
              </w:rPr>
            </w:pPr>
            <w:r w:rsidRPr="00E47C2E">
              <w:rPr>
                <w:rFonts w:cs="Arial"/>
                <w:lang w:val="ru-RU" w:eastAsia="sr-Latn-CS"/>
              </w:rPr>
              <w:t>Напомена:</w:t>
            </w:r>
          </w:p>
          <w:p w14:paraId="7A3E522C"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43E353E0"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031595D1" w14:textId="77777777" w:rsidR="008377FF" w:rsidRPr="00E47C2E" w:rsidRDefault="008377FF" w:rsidP="00492065">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6E211371" w14:textId="77777777" w:rsidR="008377FF" w:rsidRPr="00E47C2E" w:rsidRDefault="008377FF" w:rsidP="00492065">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5F3CFD1" w14:textId="77777777"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14:paraId="1A989526" w14:textId="77777777" w:rsidTr="008112A2">
        <w:trPr>
          <w:jc w:val="center"/>
        </w:trPr>
        <w:tc>
          <w:tcPr>
            <w:tcW w:w="729" w:type="dxa"/>
            <w:vAlign w:val="center"/>
          </w:tcPr>
          <w:p w14:paraId="1EBFA89C" w14:textId="77777777" w:rsidR="008377FF" w:rsidRPr="00E47C2E" w:rsidRDefault="008377FF" w:rsidP="00620D6D">
            <w:pPr>
              <w:jc w:val="center"/>
              <w:rPr>
                <w:rFonts w:cs="Arial"/>
              </w:rPr>
            </w:pPr>
            <w:r w:rsidRPr="00E47C2E">
              <w:rPr>
                <w:rFonts w:cs="Arial"/>
              </w:rPr>
              <w:t xml:space="preserve">4. </w:t>
            </w:r>
          </w:p>
        </w:tc>
        <w:tc>
          <w:tcPr>
            <w:tcW w:w="8430" w:type="dxa"/>
          </w:tcPr>
          <w:p w14:paraId="39B43E04" w14:textId="77777777"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14:paraId="52BBF505" w14:textId="77777777"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FB3AB4B"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7ABF13FD" w14:textId="77777777" w:rsidR="008377FF" w:rsidRPr="002F53FD" w:rsidRDefault="008377FF" w:rsidP="00620D6D">
            <w:pPr>
              <w:rPr>
                <w:rFonts w:cs="Arial"/>
                <w:b/>
                <w:lang w:val="sr-Latn-CS" w:eastAsia="sr-Latn-CS"/>
              </w:rPr>
            </w:pPr>
            <w:r w:rsidRPr="002F53FD">
              <w:rPr>
                <w:rFonts w:cs="Arial"/>
                <w:lang w:val="sr-Latn-CS" w:eastAsia="sr-Latn-CS"/>
              </w:rPr>
              <w:t>Потписан и оверен Образац изјаве на основу члана 75. став 2. ЗЈН(Образац бр.</w:t>
            </w:r>
            <w:r w:rsidR="00E54A04" w:rsidRPr="002F53FD">
              <w:rPr>
                <w:rFonts w:cs="Arial"/>
                <w:lang w:val="sr-Cyrl-RS" w:eastAsia="sr-Latn-CS"/>
              </w:rPr>
              <w:t>4</w:t>
            </w:r>
            <w:r w:rsidRPr="002F53FD">
              <w:rPr>
                <w:rFonts w:cs="Arial"/>
                <w:lang w:val="sr-Latn-CS" w:eastAsia="sr-Latn-CS"/>
              </w:rPr>
              <w:t>)</w:t>
            </w:r>
          </w:p>
          <w:p w14:paraId="0F6ED683" w14:textId="77777777" w:rsidR="008377FF" w:rsidRPr="00E47C2E" w:rsidRDefault="008377FF" w:rsidP="008A3F4C">
            <w:pPr>
              <w:snapToGrid w:val="0"/>
              <w:spacing w:before="0"/>
              <w:rPr>
                <w:rFonts w:cs="Arial"/>
                <w:lang w:val="sr-Cyrl-CS" w:eastAsia="sr-Latn-CS"/>
              </w:rPr>
            </w:pPr>
            <w:r w:rsidRPr="00E47C2E">
              <w:rPr>
                <w:rFonts w:cs="Arial"/>
                <w:lang w:val="sr-Latn-CS" w:eastAsia="sr-Latn-CS"/>
              </w:rPr>
              <w:t>Напомена:</w:t>
            </w:r>
          </w:p>
          <w:p w14:paraId="2A280DF9" w14:textId="77777777" w:rsidR="008377FF" w:rsidRPr="00E47C2E" w:rsidRDefault="008377FF" w:rsidP="00BD2017">
            <w:pPr>
              <w:numPr>
                <w:ilvl w:val="0"/>
                <w:numId w:val="21"/>
              </w:numPr>
              <w:snapToGrid w:val="0"/>
              <w:spacing w:before="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 xml:space="preserve">за </w:t>
            </w:r>
            <w:r w:rsidRPr="00E47C2E">
              <w:rPr>
                <w:rFonts w:cs="Arial"/>
                <w:lang w:val="sr-Cyrl-CS" w:eastAsia="sr-Latn-CS"/>
              </w:rPr>
              <w:lastRenderedPageBreak/>
              <w:t>заступање понуђача</w:t>
            </w:r>
            <w:r w:rsidRPr="00E47C2E">
              <w:rPr>
                <w:rFonts w:cs="Arial"/>
                <w:lang w:val="sr-Latn-CS" w:eastAsia="sr-Latn-CS"/>
              </w:rPr>
              <w:t xml:space="preserve"> и оверена печатом. </w:t>
            </w:r>
          </w:p>
          <w:p w14:paraId="5DACCDA4" w14:textId="77777777" w:rsidR="008377FF" w:rsidRPr="00E47C2E" w:rsidRDefault="008377FF" w:rsidP="00BD2017">
            <w:pPr>
              <w:numPr>
                <w:ilvl w:val="0"/>
                <w:numId w:val="21"/>
              </w:numPr>
              <w:snapToGrid w:val="0"/>
              <w:spacing w:before="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4959F1A8" w14:textId="77777777" w:rsidR="008377FF" w:rsidRPr="00E47C2E" w:rsidRDefault="008377FF" w:rsidP="00BD2017">
            <w:pPr>
              <w:numPr>
                <w:ilvl w:val="0"/>
                <w:numId w:val="21"/>
              </w:numPr>
              <w:tabs>
                <w:tab w:val="num" w:pos="723"/>
              </w:tabs>
              <w:snapToGrid w:val="0"/>
              <w:spacing w:before="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14:paraId="1B8CAA68" w14:textId="77777777" w:rsidTr="008112A2">
        <w:trPr>
          <w:jc w:val="center"/>
        </w:trPr>
        <w:tc>
          <w:tcPr>
            <w:tcW w:w="729" w:type="dxa"/>
            <w:vAlign w:val="center"/>
          </w:tcPr>
          <w:p w14:paraId="6A9E817C" w14:textId="77777777" w:rsidR="008377FF" w:rsidRPr="006929D8" w:rsidRDefault="008377FF" w:rsidP="003A4822">
            <w:pPr>
              <w:jc w:val="center"/>
              <w:rPr>
                <w:rFonts w:cs="Arial"/>
                <w:color w:val="00B0F0"/>
                <w:lang w:val="sr-Cyrl-CS"/>
              </w:rPr>
            </w:pPr>
          </w:p>
        </w:tc>
        <w:tc>
          <w:tcPr>
            <w:tcW w:w="8430" w:type="dxa"/>
          </w:tcPr>
          <w:p w14:paraId="5DDA521A" w14:textId="77777777"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14:paraId="69EF0F3B" w14:textId="77777777" w:rsidTr="008112A2">
        <w:trPr>
          <w:jc w:val="center"/>
        </w:trPr>
        <w:tc>
          <w:tcPr>
            <w:tcW w:w="729" w:type="dxa"/>
            <w:vAlign w:val="center"/>
          </w:tcPr>
          <w:p w14:paraId="7E720E07" w14:textId="77777777"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14:paraId="78910FDC" w14:textId="77777777"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14:paraId="701A6BB9" w14:textId="77777777"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14:paraId="40A37B56" w14:textId="77777777"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14:paraId="64C179C0" w14:textId="505F7EE1" w:rsidR="00513DAA" w:rsidRPr="0032180D" w:rsidRDefault="00C40E07" w:rsidP="0032180D">
            <w:pPr>
              <w:spacing w:before="0" w:line="276" w:lineRule="auto"/>
              <w:rPr>
                <w:rFonts w:eastAsiaTheme="minorEastAsia" w:cs="Arial"/>
                <w:lang w:val="sr-Cyrl-RS"/>
              </w:rPr>
            </w:pPr>
            <w:r w:rsidRPr="00C40E07">
              <w:rPr>
                <w:rFonts w:cs="Arial"/>
                <w:lang w:val="sr-Latn-CS" w:eastAsia="sr-Latn-CS"/>
              </w:rPr>
              <w:t>је у</w:t>
            </w:r>
            <w:r w:rsidRPr="00C40E07">
              <w:rPr>
                <w:rFonts w:cs="Arial"/>
                <w:lang w:val="sr-Cyrl-RS" w:eastAsia="sr-Latn-CS"/>
              </w:rPr>
              <w:t xml:space="preserve"> периоду од почетка 201</w:t>
            </w:r>
            <w:r>
              <w:rPr>
                <w:rFonts w:cs="Arial"/>
                <w:lang w:eastAsia="sr-Latn-CS"/>
              </w:rPr>
              <w:t>4</w:t>
            </w:r>
            <w:r w:rsidRPr="00C40E07">
              <w:rPr>
                <w:rFonts w:cs="Arial"/>
                <w:lang w:val="sr-Cyrl-RS" w:eastAsia="sr-Latn-CS"/>
              </w:rPr>
              <w:t>. године до</w:t>
            </w:r>
            <w:r w:rsidRPr="00C40E07">
              <w:rPr>
                <w:rFonts w:cs="Arial"/>
                <w:lang w:val="sr-Latn-CS" w:eastAsia="sr-Latn-CS"/>
              </w:rPr>
              <w:t xml:space="preserve"> </w:t>
            </w:r>
            <w:r w:rsidRPr="00C40E07">
              <w:rPr>
                <w:rFonts w:cs="Arial"/>
                <w:lang w:val="sr-Cyrl-CS" w:eastAsia="sr-Latn-CS"/>
              </w:rPr>
              <w:t xml:space="preserve">дана објављивања Позива за подношење понуда </w:t>
            </w:r>
            <w:r w:rsidRPr="00C40E07">
              <w:rPr>
                <w:rFonts w:cs="Arial"/>
                <w:lang w:val="sr-Latn-CS" w:eastAsia="sr-Latn-CS"/>
              </w:rPr>
              <w:t>на Порталу јавних набавки</w:t>
            </w:r>
            <w:r w:rsidR="008377FF" w:rsidRPr="00BB5CAC">
              <w:rPr>
                <w:rFonts w:cs="Arial"/>
                <w:lang w:val="sr-Latn-CS" w:eastAsia="sr-Latn-CS"/>
              </w:rPr>
              <w:t xml:space="preserve"> </w:t>
            </w:r>
            <w:r w:rsidR="00F96B52" w:rsidRPr="00F96B52">
              <w:rPr>
                <w:rFonts w:cs="Arial"/>
                <w:lang w:val="sr-Latn-CS" w:eastAsia="sr-Latn-CS"/>
              </w:rPr>
              <w:t xml:space="preserve">реализовао најмање један уговор </w:t>
            </w:r>
            <w:r w:rsidR="00F96B52" w:rsidRPr="00F96B52">
              <w:rPr>
                <w:rFonts w:cs="Arial"/>
                <w:lang w:val="sr-Cyrl-CS" w:eastAsia="sr-Latn-CS"/>
              </w:rPr>
              <w:t xml:space="preserve">који се односи на </w:t>
            </w:r>
            <w:r w:rsidR="0032180D" w:rsidRPr="005A7199">
              <w:rPr>
                <w:rFonts w:eastAsiaTheme="minorEastAsia" w:cs="Arial"/>
                <w:lang w:val="sr-Cyrl-CS"/>
              </w:rPr>
              <w:t xml:space="preserve">на </w:t>
            </w:r>
            <w:r w:rsidR="0032180D" w:rsidRPr="005A7199">
              <w:rPr>
                <w:rFonts w:eastAsiaTheme="minorEastAsia" w:cs="Arial"/>
                <w:lang w:val="sr-Cyrl-RS"/>
              </w:rPr>
              <w:t>заштиту и санацију бетонских површина премазима на бази епоксидне смоле</w:t>
            </w:r>
            <w:r w:rsidR="0032180D">
              <w:rPr>
                <w:rFonts w:eastAsiaTheme="minorEastAsia" w:cs="Arial"/>
                <w:lang w:val="sr-Cyrl-RS"/>
              </w:rPr>
              <w:t xml:space="preserve"> ,</w:t>
            </w:r>
            <w:r w:rsidRPr="00C40E07">
              <w:rPr>
                <w:rFonts w:cs="Arial"/>
                <w:lang w:val="sr-Cyrl-RS"/>
              </w:rPr>
              <w:t>у</w:t>
            </w:r>
            <w:r w:rsidRPr="00C40E07">
              <w:rPr>
                <w:rFonts w:cs="Arial"/>
              </w:rPr>
              <w:t xml:space="preserve"> уговореном року, обиму и квалитету и да у гарантном року</w:t>
            </w:r>
            <w:r w:rsidRPr="00C40E07">
              <w:rPr>
                <w:rFonts w:cs="Arial"/>
                <w:lang w:val="sr-Cyrl-RS"/>
              </w:rPr>
              <w:t xml:space="preserve"> до издавања референтне потврде </w:t>
            </w:r>
            <w:r w:rsidRPr="00C40E07">
              <w:rPr>
                <w:rFonts w:cs="Arial"/>
              </w:rPr>
              <w:t xml:space="preserve">није </w:t>
            </w:r>
            <w:r w:rsidRPr="00C40E07">
              <w:rPr>
                <w:rFonts w:cs="Arial"/>
                <w:lang w:val="sr-Cyrl-RS"/>
              </w:rPr>
              <w:t>прекршио своје обавезе из гарантног рока</w:t>
            </w:r>
            <w:r w:rsidR="00A53F63" w:rsidRPr="001C59EF">
              <w:rPr>
                <w:rFonts w:cs="Arial"/>
                <w:color w:val="000000"/>
                <w:lang w:val="sr-Cyrl-RS"/>
              </w:rPr>
              <w:tab/>
            </w:r>
          </w:p>
          <w:p w14:paraId="6D68AB5D" w14:textId="77777777" w:rsidR="008377FF" w:rsidRPr="00926FA9" w:rsidRDefault="008377FF" w:rsidP="00620D6D">
            <w:pPr>
              <w:autoSpaceDE w:val="0"/>
              <w:autoSpaceDN w:val="0"/>
              <w:adjustRightInd w:val="0"/>
              <w:rPr>
                <w:rFonts w:cs="Arial"/>
                <w:b/>
                <w:u w:val="single"/>
                <w:lang w:val="sr-Latn-CS" w:eastAsia="sr-Latn-CS"/>
              </w:rPr>
            </w:pPr>
            <w:r w:rsidRPr="00926FA9">
              <w:rPr>
                <w:rFonts w:cs="Arial"/>
                <w:b/>
                <w:u w:val="single"/>
                <w:lang w:val="sr-Latn-CS" w:eastAsia="sr-Latn-CS"/>
              </w:rPr>
              <w:t>Доказ</w:t>
            </w:r>
            <w:r w:rsidR="00DA55A0">
              <w:rPr>
                <w:rFonts w:cs="Arial"/>
                <w:b/>
                <w:u w:val="single"/>
                <w:lang w:val="sr-Cyrl-RS" w:eastAsia="sr-Latn-CS"/>
              </w:rPr>
              <w:t>и</w:t>
            </w:r>
            <w:r w:rsidRPr="00926FA9">
              <w:rPr>
                <w:rFonts w:cs="Arial"/>
                <w:b/>
                <w:u w:val="single"/>
                <w:lang w:val="sr-Latn-CS" w:eastAsia="sr-Latn-CS"/>
              </w:rPr>
              <w:t xml:space="preserve">: </w:t>
            </w:r>
          </w:p>
          <w:p w14:paraId="35EB7158" w14:textId="6A649F8A" w:rsidR="00D52C88" w:rsidRDefault="00F61597" w:rsidP="00BD2017">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DB5D69">
              <w:rPr>
                <w:rFonts w:eastAsia="Calibri" w:cs="Arial"/>
                <w:lang w:val="sr-Cyrl-CS"/>
              </w:rPr>
              <w:t>Списак извршених радова - стручне референце и  потврде о референтним набавкама</w:t>
            </w:r>
            <w:r w:rsidR="004A3723">
              <w:rPr>
                <w:rFonts w:eastAsia="Calibri" w:cs="Arial"/>
              </w:rPr>
              <w:t>.</w:t>
            </w:r>
            <w:r w:rsidR="008A22B1">
              <w:rPr>
                <w:rFonts w:eastAsia="Calibri" w:cs="Arial"/>
                <w:lang w:val="sr-Cyrl-RS"/>
              </w:rPr>
              <w:t xml:space="preserve"> (обрасци 5 и 6).</w:t>
            </w:r>
          </w:p>
          <w:p w14:paraId="314950E4" w14:textId="77777777" w:rsidR="00BD2017" w:rsidRPr="00BD2017" w:rsidRDefault="00BD2017" w:rsidP="00BD2017">
            <w:pPr>
              <w:shd w:val="clear" w:color="auto" w:fill="FFFFFF"/>
              <w:tabs>
                <w:tab w:val="left" w:pos="192"/>
                <w:tab w:val="left" w:pos="342"/>
                <w:tab w:val="left" w:pos="680"/>
              </w:tabs>
              <w:autoSpaceDE w:val="0"/>
              <w:autoSpaceDN w:val="0"/>
              <w:adjustRightInd w:val="0"/>
              <w:ind w:right="69"/>
              <w:rPr>
                <w:rFonts w:eastAsiaTheme="minorHAnsi" w:cs="Arial"/>
                <w:lang w:val="sr-Cyrl-RS"/>
              </w:rPr>
            </w:pPr>
          </w:p>
          <w:p w14:paraId="098B3BE0" w14:textId="558A1789" w:rsidR="00354767" w:rsidRPr="005A7199" w:rsidRDefault="00354767" w:rsidP="00413B20">
            <w:pPr>
              <w:spacing w:before="0" w:line="276" w:lineRule="auto"/>
              <w:rPr>
                <w:rFonts w:eastAsiaTheme="minorEastAsia" w:cs="Arial"/>
                <w:lang w:val="sr-Cyrl-RS"/>
              </w:rPr>
            </w:pPr>
            <w:r w:rsidRPr="005A7199">
              <w:rPr>
                <w:rFonts w:eastAsiaTheme="minorEastAsia" w:cs="Arial"/>
                <w:lang w:val="sr-Cyrl-RS"/>
              </w:rPr>
              <w:t xml:space="preserve">Признају се само оне референце (реализовани Уговори) </w:t>
            </w:r>
            <w:r w:rsidR="00DA2939" w:rsidRPr="005A7199">
              <w:rPr>
                <w:rFonts w:eastAsiaTheme="minorEastAsia" w:cs="Arial"/>
                <w:lang w:val="sr-Cyrl-RS"/>
              </w:rPr>
              <w:t>кој</w:t>
            </w:r>
            <w:r w:rsidR="00413B20" w:rsidRPr="005A7199">
              <w:rPr>
                <w:rFonts w:eastAsiaTheme="minorEastAsia" w:cs="Arial"/>
                <w:lang w:val="sr-Cyrl-RS"/>
              </w:rPr>
              <w:t>е</w:t>
            </w:r>
            <w:r w:rsidR="00DA2939" w:rsidRPr="005A7199">
              <w:rPr>
                <w:rFonts w:eastAsiaTheme="minorEastAsia" w:cs="Arial"/>
                <w:lang w:val="sr-Cyrl-RS"/>
              </w:rPr>
              <w:t xml:space="preserve"> се односе </w:t>
            </w:r>
            <w:r w:rsidR="005A7199" w:rsidRPr="005A7199">
              <w:rPr>
                <w:rFonts w:eastAsiaTheme="minorEastAsia" w:cs="Arial"/>
                <w:lang w:val="sr-Cyrl-CS"/>
              </w:rPr>
              <w:t xml:space="preserve">на </w:t>
            </w:r>
            <w:r w:rsidR="005A7199" w:rsidRPr="005A7199">
              <w:rPr>
                <w:rFonts w:eastAsiaTheme="minorEastAsia" w:cs="Arial"/>
                <w:lang w:val="sr-Cyrl-RS"/>
              </w:rPr>
              <w:t>заштиту и санацију бетонских површина премазима на бази епоксидне смоле</w:t>
            </w:r>
          </w:p>
          <w:p w14:paraId="486AF2EE" w14:textId="786D830C" w:rsidR="00F61597" w:rsidRPr="005A7199" w:rsidRDefault="00354767" w:rsidP="00354767">
            <w:pPr>
              <w:autoSpaceDE w:val="0"/>
              <w:autoSpaceDN w:val="0"/>
              <w:adjustRightInd w:val="0"/>
              <w:spacing w:before="0"/>
              <w:ind w:left="56"/>
              <w:rPr>
                <w:rFonts w:eastAsiaTheme="minorHAnsi" w:cs="Arial"/>
                <w:lang w:val="sr-Cyrl-RS"/>
              </w:rPr>
            </w:pPr>
            <w:r w:rsidRPr="005A7199">
              <w:rPr>
                <w:rFonts w:eastAsiaTheme="minorEastAsia" w:cs="Arial"/>
                <w:lang w:val="sr-Cyrl-RS"/>
              </w:rPr>
              <w:t>Ако су реализовани радови део већег Уговора, референтним радовима се сматра само онај обим радова који се односе на предметну јавну набавку. За ове случајеве Понуђач је у обавези да уз ПОТВРДУ достави копије Уговора са окончаном ситуацијом.</w:t>
            </w:r>
          </w:p>
          <w:p w14:paraId="4748D53B" w14:textId="69B3E0B7" w:rsidR="008377FF" w:rsidRDefault="008377FF" w:rsidP="00620D6D">
            <w:pPr>
              <w:rPr>
                <w:rFonts w:cs="Arial"/>
                <w:b/>
                <w:u w:val="single"/>
                <w:lang w:val="sr-Latn-CS" w:eastAsia="sr-Latn-CS"/>
              </w:rPr>
            </w:pPr>
            <w:r w:rsidRPr="00F61597">
              <w:rPr>
                <w:rFonts w:cs="Arial"/>
                <w:b/>
                <w:u w:val="single"/>
                <w:lang w:val="sr-Latn-CS" w:eastAsia="sr-Latn-CS"/>
              </w:rPr>
              <w:t>Напомена:</w:t>
            </w:r>
          </w:p>
          <w:p w14:paraId="34C0BD66" w14:textId="6475402C" w:rsidR="0092181F" w:rsidRPr="0092181F" w:rsidRDefault="0092181F" w:rsidP="001143B4">
            <w:pPr>
              <w:pStyle w:val="ListParagraph"/>
              <w:numPr>
                <w:ilvl w:val="0"/>
                <w:numId w:val="38"/>
              </w:numPr>
              <w:spacing w:before="0" w:after="0"/>
              <w:ind w:left="0" w:firstLine="0"/>
              <w:rPr>
                <w:rFonts w:ascii="Arial" w:hAnsi="Arial" w:cs="Arial"/>
                <w:lang w:val="sr-Latn-CS" w:eastAsia="sr-Latn-CS"/>
              </w:rPr>
            </w:pPr>
            <w:r w:rsidRPr="0092181F">
              <w:rPr>
                <w:rFonts w:ascii="Arial" w:hAnsi="Arial" w:cs="Arial"/>
                <w:lang w:val="sr-Cyrl-RS" w:eastAsia="sr-Latn-CS"/>
              </w:rPr>
              <w:t>Узимајући у обзир сложеност</w:t>
            </w:r>
            <w:r w:rsidRPr="0092181F">
              <w:rPr>
                <w:rFonts w:ascii="Arial" w:hAnsi="Arial" w:cs="Arial"/>
                <w:lang w:val="sr-Latn-RS" w:eastAsia="sr-Latn-CS"/>
              </w:rPr>
              <w:t xml:space="preserve"> </w:t>
            </w:r>
            <w:r w:rsidRPr="0092181F">
              <w:rPr>
                <w:rFonts w:ascii="Arial" w:hAnsi="Arial" w:cs="Arial"/>
                <w:lang w:val="sr-Cyrl-RS" w:eastAsia="sr-Latn-CS"/>
              </w:rPr>
              <w:t xml:space="preserve">и специфичност радова из </w:t>
            </w:r>
            <w:r>
              <w:rPr>
                <w:rFonts w:ascii="Arial" w:hAnsi="Arial" w:cs="Arial"/>
                <w:lang w:val="sr-Cyrl-RS" w:eastAsia="sr-Latn-CS"/>
              </w:rPr>
              <w:t>Предмера</w:t>
            </w:r>
            <w:r w:rsidRPr="0092181F">
              <w:rPr>
                <w:rFonts w:ascii="Arial" w:hAnsi="Arial" w:cs="Arial"/>
                <w:lang w:val="sr-Cyrl-RS" w:eastAsia="sr-Latn-CS"/>
              </w:rPr>
              <w:t xml:space="preserve"> набавке, као и велике негативне последице евентуално лоше изведених радова, неопходно је да Изабрани понуђач поседује искуство потребно да захтеване радове обави на квалитетан начин</w:t>
            </w:r>
            <w:r>
              <w:rPr>
                <w:rFonts w:ascii="Arial" w:hAnsi="Arial" w:cs="Arial"/>
                <w:lang w:val="sr-Cyrl-RS" w:eastAsia="sr-Latn-CS"/>
              </w:rPr>
              <w:t>.</w:t>
            </w:r>
          </w:p>
          <w:p w14:paraId="5029023D" w14:textId="77777777" w:rsidR="00DD6EAC" w:rsidRPr="00DD6EAC" w:rsidRDefault="00DD6EAC" w:rsidP="0092181F">
            <w:pPr>
              <w:numPr>
                <w:ilvl w:val="0"/>
                <w:numId w:val="21"/>
              </w:numPr>
              <w:snapToGrid w:val="0"/>
              <w:spacing w:before="0"/>
              <w:ind w:left="0" w:firstLine="0"/>
              <w:rPr>
                <w:rFonts w:cs="Arial"/>
                <w:lang w:val="sr-Latn-CS" w:eastAsia="sr-Latn-CS"/>
              </w:rPr>
            </w:pPr>
            <w:r w:rsidRPr="00DD6EAC">
              <w:rPr>
                <w:rFonts w:cs="Arial"/>
                <w:lang w:val="sr-Latn-CS" w:eastAsia="sr-Latn-CS"/>
              </w:rPr>
              <w:t>У случају да понуду подноси група понуђача доказ</w:t>
            </w:r>
            <w:r w:rsidRPr="00DD6EAC">
              <w:rPr>
                <w:rFonts w:cs="Arial"/>
                <w:lang w:val="sr-Cyrl-RS" w:eastAsia="sr-Latn-CS"/>
              </w:rPr>
              <w:t>е</w:t>
            </w:r>
            <w:r w:rsidRPr="00DD6EAC">
              <w:rPr>
                <w:rFonts w:cs="Arial"/>
                <w:lang w:val="sr-Latn-CS" w:eastAsia="sr-Latn-CS"/>
              </w:rPr>
              <w:t xml:space="preserve"> доставити за оног члана групе који испуњава тражени услов (довољно је да 1 члан групе достави </w:t>
            </w:r>
            <w:r w:rsidRPr="00DD6EAC">
              <w:rPr>
                <w:rFonts w:cs="Arial"/>
                <w:lang w:val="sr-Cyrl-RS" w:eastAsia="sr-Latn-CS"/>
              </w:rPr>
              <w:t>доказе</w:t>
            </w:r>
            <w:r w:rsidRPr="00DD6EAC">
              <w:rPr>
                <w:rFonts w:cs="Arial"/>
                <w:lang w:val="sr-Latn-CS" w:eastAsia="sr-Latn-CS"/>
              </w:rPr>
              <w:t xml:space="preserve">), а уколико више њих заједно испуњавају </w:t>
            </w:r>
            <w:r w:rsidRPr="00DD6EAC">
              <w:rPr>
                <w:rFonts w:cs="Arial"/>
                <w:lang w:val="sr-Cyrl-RS" w:eastAsia="sr-Latn-CS"/>
              </w:rPr>
              <w:t xml:space="preserve">овај </w:t>
            </w:r>
            <w:r w:rsidRPr="00DD6EAC">
              <w:rPr>
                <w:rFonts w:cs="Arial"/>
                <w:lang w:val="sr-Latn-CS" w:eastAsia="sr-Latn-CS"/>
              </w:rPr>
              <w:t>услов доказ</w:t>
            </w:r>
            <w:r w:rsidRPr="00DD6EAC">
              <w:rPr>
                <w:rFonts w:cs="Arial"/>
                <w:lang w:val="sr-Cyrl-RS" w:eastAsia="sr-Latn-CS"/>
              </w:rPr>
              <w:t>е</w:t>
            </w:r>
            <w:r w:rsidRPr="00DD6EAC">
              <w:rPr>
                <w:rFonts w:cs="Arial"/>
                <w:lang w:val="sr-Latn-CS" w:eastAsia="sr-Latn-CS"/>
              </w:rPr>
              <w:t xml:space="preserve"> доставити за те чланове.</w:t>
            </w:r>
          </w:p>
          <w:p w14:paraId="4EBB7288" w14:textId="77777777" w:rsidR="008377FF" w:rsidRPr="005A1EAB" w:rsidRDefault="00DD6EAC" w:rsidP="00492065">
            <w:pPr>
              <w:numPr>
                <w:ilvl w:val="0"/>
                <w:numId w:val="21"/>
              </w:numPr>
              <w:snapToGrid w:val="0"/>
              <w:spacing w:before="0"/>
              <w:ind w:left="0" w:firstLine="0"/>
              <w:rPr>
                <w:rFonts w:cs="Arial"/>
                <w:color w:val="00B0F0"/>
                <w:lang w:val="sr-Latn-CS" w:eastAsia="sr-Latn-CS"/>
              </w:rPr>
            </w:pPr>
            <w:r w:rsidRPr="00DD6EA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5047B4C7" w14:textId="406A729B" w:rsidR="005A1EAB" w:rsidRPr="00E47C2E" w:rsidRDefault="005A1EAB" w:rsidP="005A1EAB">
            <w:pPr>
              <w:snapToGrid w:val="0"/>
              <w:spacing w:before="0"/>
              <w:rPr>
                <w:rFonts w:cs="Arial"/>
                <w:color w:val="00B0F0"/>
                <w:lang w:val="sr-Latn-CS" w:eastAsia="sr-Latn-CS"/>
              </w:rPr>
            </w:pPr>
          </w:p>
        </w:tc>
      </w:tr>
    </w:tbl>
    <w:p w14:paraId="2B30B95E" w14:textId="77777777" w:rsidR="007C1304" w:rsidRDefault="007C1304" w:rsidP="00620D6D">
      <w:pPr>
        <w:spacing w:before="0"/>
        <w:rPr>
          <w:rFonts w:cs="Arial"/>
          <w:lang w:val="sr-Cyrl-RS" w:eastAsia="zh-CN"/>
        </w:rPr>
      </w:pPr>
    </w:p>
    <w:p w14:paraId="14A9B461" w14:textId="77777777" w:rsidR="003D5D62" w:rsidRDefault="003D5D62" w:rsidP="00620D6D">
      <w:pPr>
        <w:spacing w:before="0"/>
        <w:rPr>
          <w:rFonts w:cs="Arial"/>
          <w:lang w:val="sr-Cyrl-RS" w:eastAsia="zh-CN"/>
        </w:rPr>
      </w:pPr>
    </w:p>
    <w:p w14:paraId="4D79AF66" w14:textId="77777777" w:rsidR="003D5D62" w:rsidRDefault="003D5D62" w:rsidP="00620D6D">
      <w:pPr>
        <w:spacing w:before="0"/>
        <w:rPr>
          <w:rFonts w:cs="Arial"/>
          <w:lang w:val="sr-Cyrl-RS" w:eastAsia="zh-CN"/>
        </w:rPr>
      </w:pPr>
    </w:p>
    <w:p w14:paraId="504AC4CE" w14:textId="77777777" w:rsidR="003D5D62" w:rsidRDefault="003D5D62" w:rsidP="00620D6D">
      <w:pPr>
        <w:spacing w:before="0"/>
        <w:rPr>
          <w:rFonts w:cs="Arial"/>
          <w:lang w:val="sr-Cyrl-RS" w:eastAsia="zh-CN"/>
        </w:rPr>
      </w:pPr>
    </w:p>
    <w:p w14:paraId="5F6CEA20" w14:textId="77777777" w:rsidR="003D5D62" w:rsidRDefault="003D5D62" w:rsidP="00620D6D">
      <w:pPr>
        <w:spacing w:before="0"/>
        <w:rPr>
          <w:rFonts w:cs="Arial"/>
          <w:lang w:val="sr-Cyrl-RS" w:eastAsia="zh-CN"/>
        </w:rPr>
      </w:pPr>
    </w:p>
    <w:p w14:paraId="705EBEEA" w14:textId="77777777" w:rsidR="003D5D62" w:rsidRDefault="003D5D62" w:rsidP="00620D6D">
      <w:pPr>
        <w:spacing w:before="0"/>
        <w:rPr>
          <w:rFonts w:cs="Arial"/>
          <w:lang w:val="sr-Cyrl-RS" w:eastAsia="zh-CN"/>
        </w:rPr>
      </w:pPr>
    </w:p>
    <w:p w14:paraId="7DCF096B" w14:textId="77777777" w:rsidR="003D5D62" w:rsidRDefault="003D5D62" w:rsidP="00620D6D">
      <w:pPr>
        <w:spacing w:before="0"/>
        <w:rPr>
          <w:rFonts w:cs="Arial"/>
          <w:lang w:val="sr-Cyrl-RS" w:eastAsia="zh-CN"/>
        </w:rPr>
      </w:pPr>
    </w:p>
    <w:p w14:paraId="0AA95C2A" w14:textId="77777777" w:rsidR="003D5D62" w:rsidRDefault="003D5D62" w:rsidP="00620D6D">
      <w:pPr>
        <w:spacing w:before="0"/>
        <w:rPr>
          <w:rFonts w:cs="Arial"/>
          <w:lang w:val="sr-Cyrl-RS" w:eastAsia="zh-CN"/>
        </w:rPr>
      </w:pPr>
    </w:p>
    <w:p w14:paraId="1E416857" w14:textId="77777777" w:rsidR="003D5D62" w:rsidRDefault="003D5D62" w:rsidP="00620D6D">
      <w:pPr>
        <w:spacing w:before="0"/>
        <w:rPr>
          <w:rFonts w:cs="Arial"/>
          <w:lang w:val="sr-Cyrl-RS" w:eastAsia="zh-CN"/>
        </w:rPr>
      </w:pPr>
    </w:p>
    <w:p w14:paraId="4E4C841B" w14:textId="77777777" w:rsidR="003D5D62" w:rsidRDefault="003D5D62" w:rsidP="00620D6D">
      <w:pPr>
        <w:spacing w:before="0"/>
        <w:rPr>
          <w:rFonts w:cs="Arial"/>
          <w:lang w:val="sr-Cyrl-RS" w:eastAsia="zh-CN"/>
        </w:rPr>
      </w:pPr>
    </w:p>
    <w:p w14:paraId="4B343B38" w14:textId="52D5AE87" w:rsidR="00620D6D" w:rsidRPr="006929D8" w:rsidRDefault="00620D6D" w:rsidP="00620D6D">
      <w:pPr>
        <w:spacing w:before="0"/>
        <w:rPr>
          <w:rFonts w:cs="Arial"/>
          <w:lang w:val="sr-Latn-CS" w:eastAsia="zh-CN"/>
        </w:rPr>
      </w:pPr>
      <w:r w:rsidRPr="006929D8">
        <w:rPr>
          <w:rFonts w:cs="Arial"/>
          <w:lang w:val="sr-Latn-CS" w:eastAsia="zh-CN"/>
        </w:rPr>
        <w:lastRenderedPageBreak/>
        <w:t>Понуда понуђача који не докаже да испуњава наведене обавезне и додатне услове из тачака 1</w:t>
      </w:r>
      <w:r w:rsidR="00C11E02">
        <w:rPr>
          <w:rFonts w:cs="Arial"/>
          <w:lang w:val="sr-Latn-CS" w:eastAsia="zh-CN"/>
        </w:rPr>
        <w:t xml:space="preserve"> </w:t>
      </w:r>
      <w:r w:rsidRPr="006929D8">
        <w:rPr>
          <w:rFonts w:cs="Arial"/>
          <w:lang w:val="sr-Latn-CS" w:eastAsia="zh-CN"/>
        </w:rPr>
        <w:t xml:space="preserve">до </w:t>
      </w:r>
      <w:r w:rsidR="00F96B52">
        <w:rPr>
          <w:rFonts w:cs="Arial"/>
          <w:lang w:eastAsia="zh-CN"/>
        </w:rPr>
        <w:t>5</w:t>
      </w:r>
      <w:r w:rsidRPr="006929D8">
        <w:rPr>
          <w:rFonts w:cs="Arial"/>
          <w:lang w:val="sr-Latn-CS" w:eastAsia="zh-CN"/>
        </w:rPr>
        <w:t xml:space="preserve"> овог обрасца, биће одбијена као неприхватљива.</w:t>
      </w:r>
    </w:p>
    <w:p w14:paraId="2DD0C11D" w14:textId="77777777"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3C8D5359" w14:textId="77777777"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14C340B2" w14:textId="77777777"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195AB75" w14:textId="77777777"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5DF633A" w14:textId="77777777"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5EE52A1" w14:textId="77777777"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02E4CAED" w14:textId="77777777"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14:paraId="1E4990CF" w14:textId="77777777"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07451D36" w14:textId="77777777"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14:paraId="017E5A17" w14:textId="77777777"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70"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6752E40B" w14:textId="77777777"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720362F8" w14:textId="77777777"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6F8BBC2" w14:textId="77777777"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F47B81A" w14:textId="77777777"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D6E80E1" w14:textId="77777777" w:rsidR="00620D6D"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6874E9FB" w14:textId="77777777" w:rsidR="003D5D62" w:rsidRDefault="003D5D62" w:rsidP="00620D6D">
      <w:pPr>
        <w:spacing w:before="0"/>
        <w:rPr>
          <w:rFonts w:cs="Arial"/>
          <w:lang w:val="sr-Cyrl-CS" w:eastAsia="zh-CN"/>
        </w:rPr>
      </w:pPr>
    </w:p>
    <w:p w14:paraId="68412AC8" w14:textId="77777777" w:rsidR="003D5D62" w:rsidRDefault="003D5D62" w:rsidP="00620D6D">
      <w:pPr>
        <w:spacing w:before="0"/>
        <w:rPr>
          <w:rFonts w:cs="Arial"/>
          <w:lang w:val="sr-Cyrl-CS" w:eastAsia="zh-CN"/>
        </w:rPr>
      </w:pPr>
    </w:p>
    <w:p w14:paraId="27132A60" w14:textId="77777777" w:rsidR="003D5D62" w:rsidRDefault="003D5D62" w:rsidP="00620D6D">
      <w:pPr>
        <w:spacing w:before="0"/>
        <w:rPr>
          <w:rFonts w:cs="Arial"/>
          <w:lang w:val="sr-Cyrl-CS" w:eastAsia="zh-CN"/>
        </w:rPr>
      </w:pPr>
    </w:p>
    <w:p w14:paraId="254D780C" w14:textId="77777777" w:rsidR="003D5D62" w:rsidRDefault="003D5D62" w:rsidP="00620D6D">
      <w:pPr>
        <w:spacing w:before="0"/>
        <w:rPr>
          <w:rFonts w:cs="Arial"/>
          <w:lang w:val="sr-Cyrl-CS" w:eastAsia="zh-CN"/>
        </w:rPr>
      </w:pPr>
    </w:p>
    <w:p w14:paraId="28032FAA" w14:textId="77777777" w:rsidR="003D5D62" w:rsidRDefault="003D5D62" w:rsidP="00620D6D">
      <w:pPr>
        <w:spacing w:before="0"/>
        <w:rPr>
          <w:rFonts w:cs="Arial"/>
          <w:lang w:val="sr-Cyrl-CS" w:eastAsia="zh-CN"/>
        </w:rPr>
      </w:pPr>
    </w:p>
    <w:p w14:paraId="1D48554A" w14:textId="77777777" w:rsidR="003D5D62" w:rsidRDefault="003D5D62" w:rsidP="00620D6D">
      <w:pPr>
        <w:spacing w:before="0"/>
        <w:rPr>
          <w:rFonts w:cs="Arial"/>
          <w:lang w:val="sr-Cyrl-CS" w:eastAsia="zh-CN"/>
        </w:rPr>
      </w:pPr>
    </w:p>
    <w:p w14:paraId="7AFCCB20" w14:textId="77777777" w:rsidR="003D5D62" w:rsidRDefault="003D5D62" w:rsidP="00620D6D">
      <w:pPr>
        <w:spacing w:before="0"/>
        <w:rPr>
          <w:rFonts w:cs="Arial"/>
          <w:lang w:val="sr-Cyrl-CS" w:eastAsia="zh-CN"/>
        </w:rPr>
      </w:pPr>
    </w:p>
    <w:p w14:paraId="4F098342" w14:textId="77777777" w:rsidR="003D5D62" w:rsidRPr="006929D8" w:rsidRDefault="003D5D62" w:rsidP="00620D6D">
      <w:pPr>
        <w:spacing w:before="0"/>
        <w:rPr>
          <w:rFonts w:cs="Arial"/>
          <w:lang w:val="sr-Cyrl-CS" w:eastAsia="zh-CN"/>
        </w:rPr>
      </w:pPr>
    </w:p>
    <w:p w14:paraId="235323DD" w14:textId="77777777" w:rsidR="008455ED" w:rsidRPr="006929D8" w:rsidRDefault="008455ED" w:rsidP="00620D6D">
      <w:pPr>
        <w:spacing w:before="0"/>
        <w:rPr>
          <w:rFonts w:cs="Arial"/>
          <w:color w:val="FF0000"/>
          <w:lang w:val="sr-Cyrl-CS" w:eastAsia="zh-CN"/>
        </w:rPr>
      </w:pPr>
    </w:p>
    <w:p w14:paraId="47938CE2" w14:textId="77777777" w:rsidR="00322313" w:rsidRDefault="00322313" w:rsidP="00492065">
      <w:pPr>
        <w:pStyle w:val="KDPodnaslov1"/>
        <w:numPr>
          <w:ilvl w:val="0"/>
          <w:numId w:val="17"/>
        </w:numPr>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377FF">
        <w:rPr>
          <w:rFonts w:cs="Arial"/>
        </w:rPr>
        <w:lastRenderedPageBreak/>
        <w:t>КРИТЕРИЈУМ ЗА ДОДЕЛУ УГОВОРА</w:t>
      </w:r>
      <w:bookmarkEnd w:id="192"/>
    </w:p>
    <w:p w14:paraId="02908B67" w14:textId="77777777"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14:paraId="7E40A4F6" w14:textId="77777777"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14:paraId="11057A91" w14:textId="58C2DB5D" w:rsidR="00873EBD" w:rsidRPr="001C59EF" w:rsidRDefault="008406F7" w:rsidP="001C59EF">
      <w:pPr>
        <w:pStyle w:val="KDParagraf"/>
        <w:rPr>
          <w:rFonts w:cs="Arial"/>
        </w:rPr>
      </w:pPr>
      <w:r w:rsidRPr="008406F7">
        <w:rPr>
          <w:rFonts w:cs="Arial"/>
          <w:lang w:val="sr-Cyrl-RS"/>
        </w:rPr>
        <w:t>У</w:t>
      </w:r>
      <w:r w:rsidRPr="008406F7">
        <w:rPr>
          <w:rFonts w:cs="Arial"/>
          <w:lang w:val="sr-Latn-RS"/>
        </w:rPr>
        <w:t xml:space="preserve"> ситуацији када постоје понуде домаћег и страног понуђача који</w:t>
      </w:r>
      <w:r w:rsidRPr="008406F7">
        <w:rPr>
          <w:rFonts w:cs="Arial"/>
          <w:lang w:val="sr-Cyrl-RS"/>
        </w:rPr>
        <w:t xml:space="preserve"> пружају услуге или </w:t>
      </w:r>
      <w:r w:rsidRPr="008406F7">
        <w:rPr>
          <w:rFonts w:cs="Arial"/>
          <w:lang w:val="sr-Latn-RS"/>
        </w:rPr>
        <w:t>изводе радове, наручилац мора изабрати понуду домаћег понуђача под условом да његова понуђена цена није већа од </w:t>
      </w:r>
      <w:r w:rsidRPr="008406F7">
        <w:rPr>
          <w:rFonts w:cs="Arial"/>
          <w:b/>
          <w:bCs/>
          <w:lang w:val="sr-Latn-RS"/>
        </w:rPr>
        <w:t>5%</w:t>
      </w:r>
      <w:r w:rsidRPr="008406F7">
        <w:rPr>
          <w:rFonts w:cs="Arial"/>
          <w:lang w:val="sr-Latn-RS"/>
        </w:rPr>
        <w:t> у односу на нaјнижу понуђену цену страног понуђача</w:t>
      </w:r>
      <w:r w:rsidRPr="008406F7">
        <w:rPr>
          <w:rFonts w:cs="Arial"/>
        </w:rPr>
        <w:t xml:space="preserve">. </w:t>
      </w:r>
    </w:p>
    <w:p w14:paraId="1A3BC733" w14:textId="77777777"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14:paraId="02559DB0" w14:textId="77777777"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298F1838" w14:textId="77777777"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71A0E76C" w14:textId="77777777"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4DB0B3A" w14:textId="77777777"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24A869D" w14:textId="77777777"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01B0702" w14:textId="77777777" w:rsidR="008455ED" w:rsidRPr="006929D8" w:rsidRDefault="008455ED" w:rsidP="002D6A02">
      <w:pPr>
        <w:pStyle w:val="KDParagraf"/>
        <w:spacing w:before="0"/>
        <w:rPr>
          <w:rFonts w:cs="Arial"/>
          <w:color w:val="00B0F0"/>
          <w:lang w:val="ru-RU"/>
        </w:rPr>
      </w:pPr>
    </w:p>
    <w:p w14:paraId="47E8A6A0" w14:textId="77777777" w:rsidR="002D6A02" w:rsidRDefault="002D6A02" w:rsidP="00492065">
      <w:pPr>
        <w:pStyle w:val="KDPodnaslov2"/>
        <w:numPr>
          <w:ilvl w:val="1"/>
          <w:numId w:val="22"/>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706C9C61" w14:textId="75BD32CC" w:rsidR="00231BFB" w:rsidRPr="00231BFB" w:rsidRDefault="00231BFB" w:rsidP="00231BFB">
      <w:pPr>
        <w:rPr>
          <w:rFonts w:cs="Arial"/>
          <w:lang w:val="sr-Cyrl-RS"/>
        </w:rPr>
      </w:pPr>
      <w:r w:rsidRPr="00231BFB">
        <w:rPr>
          <w:rFonts w:cs="Arial"/>
          <w:lang w:val="sr-Cyrl-RS"/>
        </w:rPr>
        <w:t>Уколико две или више понуда имају исту понуђену цену, као повољнија биће изабрана понуда оног понуђача који је понудио дужи гарантни рок. Уколико ни после примене резервних критеријума не буде могуће извршити рангирање понуда, повољнија понуда биће изабрана путем жреба.</w:t>
      </w:r>
    </w:p>
    <w:p w14:paraId="3FA3C935" w14:textId="7B46DE81" w:rsidR="002D6A02" w:rsidRPr="00231BFB" w:rsidRDefault="00231BFB" w:rsidP="00231BFB">
      <w:pPr>
        <w:rPr>
          <w:rFonts w:cs="Arial"/>
          <w:lang w:val="sr-Cyrl-RS"/>
        </w:rPr>
      </w:pPr>
      <w:r w:rsidRPr="00231BFB">
        <w:rPr>
          <w:rFonts w:cs="Arial"/>
          <w:lang w:val="sr-Cyrl-RS"/>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096AC2E9" w14:textId="77777777" w:rsidR="008D6CD6" w:rsidRDefault="008D6CD6" w:rsidP="002D6A02">
      <w:pPr>
        <w:rPr>
          <w:rFonts w:eastAsia="TimesNewRomanPSMT" w:cs="Arial"/>
          <w:bCs/>
          <w:color w:val="00B0F0"/>
          <w:lang w:val="sr-Cyrl-RS"/>
        </w:rPr>
      </w:pPr>
    </w:p>
    <w:p w14:paraId="5FC41126" w14:textId="77777777" w:rsidR="008D6CD6" w:rsidRDefault="008D6CD6" w:rsidP="002D6A02">
      <w:pPr>
        <w:rPr>
          <w:rFonts w:eastAsia="TimesNewRomanPSMT" w:cs="Arial"/>
          <w:bCs/>
          <w:color w:val="00B0F0"/>
          <w:lang w:val="sr-Cyrl-RS"/>
        </w:rPr>
      </w:pPr>
    </w:p>
    <w:p w14:paraId="7FD2DAF5" w14:textId="77777777" w:rsidR="008D6CD6" w:rsidRDefault="008D6CD6" w:rsidP="002D6A02">
      <w:pPr>
        <w:rPr>
          <w:rFonts w:eastAsia="TimesNewRomanPSMT" w:cs="Arial"/>
          <w:bCs/>
          <w:color w:val="00B0F0"/>
          <w:lang w:val="sr-Cyrl-RS"/>
        </w:rPr>
      </w:pPr>
    </w:p>
    <w:p w14:paraId="5726E862" w14:textId="77777777" w:rsidR="008D6CD6" w:rsidRDefault="008D6CD6" w:rsidP="002D6A02">
      <w:pPr>
        <w:rPr>
          <w:rFonts w:eastAsia="TimesNewRomanPSMT" w:cs="Arial"/>
          <w:bCs/>
          <w:color w:val="00B0F0"/>
          <w:lang w:val="sr-Cyrl-RS"/>
        </w:rPr>
      </w:pPr>
    </w:p>
    <w:p w14:paraId="0AADC95A" w14:textId="77777777" w:rsidR="008D6CD6" w:rsidRDefault="008D6CD6" w:rsidP="002D6A02">
      <w:pPr>
        <w:rPr>
          <w:rFonts w:eastAsia="TimesNewRomanPSMT" w:cs="Arial"/>
          <w:bCs/>
          <w:color w:val="00B0F0"/>
          <w:lang w:val="sr-Cyrl-RS"/>
        </w:rPr>
      </w:pPr>
    </w:p>
    <w:p w14:paraId="48123BB1" w14:textId="77777777" w:rsidR="008D6CD6" w:rsidRDefault="008D6CD6" w:rsidP="002D6A02">
      <w:pPr>
        <w:rPr>
          <w:rFonts w:eastAsia="TimesNewRomanPSMT" w:cs="Arial"/>
          <w:bCs/>
          <w:color w:val="00B0F0"/>
          <w:lang w:val="sr-Cyrl-RS"/>
        </w:rPr>
      </w:pPr>
    </w:p>
    <w:p w14:paraId="7578B54B" w14:textId="392DDB13" w:rsidR="000737AE" w:rsidRPr="00DC2BDF" w:rsidRDefault="000737AE" w:rsidP="002D6A02">
      <w:pPr>
        <w:rPr>
          <w:rFonts w:eastAsia="TimesNewRomanPSMT" w:cs="Arial"/>
          <w:bCs/>
          <w:color w:val="00B0F0"/>
          <w:lang w:val="sr-Cyrl-RS"/>
        </w:rPr>
      </w:pPr>
    </w:p>
    <w:p w14:paraId="4B94AF7D" w14:textId="77777777" w:rsidR="008D2B23" w:rsidRPr="008377FF" w:rsidRDefault="003E7452" w:rsidP="00492065">
      <w:pPr>
        <w:pStyle w:val="KDPodnaslov1"/>
        <w:numPr>
          <w:ilvl w:val="0"/>
          <w:numId w:val="17"/>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 xml:space="preserve"> </w:t>
      </w:r>
      <w:r w:rsidR="008D2B23" w:rsidRPr="008377FF">
        <w:rPr>
          <w:rFonts w:cs="Arial"/>
        </w:rPr>
        <w:t>УПУТСТВО ПОНУЂАЧИМА КАКО ДА САЧИНЕ ПОНУДУ</w:t>
      </w:r>
      <w:bookmarkEnd w:id="204"/>
    </w:p>
    <w:p w14:paraId="221D2388" w14:textId="77777777"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2E8D912" w14:textId="77777777"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9DC5803" w14:textId="77777777" w:rsidR="008D2B23" w:rsidRPr="006929D8" w:rsidRDefault="008D2B23" w:rsidP="008D2B23">
      <w:pPr>
        <w:pStyle w:val="KDParagraf"/>
        <w:spacing w:before="0"/>
        <w:rPr>
          <w:rFonts w:cs="Arial"/>
          <w:lang w:val="ru-RU"/>
        </w:rPr>
      </w:pPr>
    </w:p>
    <w:p w14:paraId="25294814" w14:textId="77777777" w:rsidR="008D2B23" w:rsidRPr="006929D8" w:rsidRDefault="008D2B23" w:rsidP="00492065">
      <w:pPr>
        <w:pStyle w:val="KDPodnaslov2"/>
        <w:numPr>
          <w:ilvl w:val="1"/>
          <w:numId w:val="14"/>
        </w:numPr>
        <w:spacing w:before="0"/>
        <w:jc w:val="both"/>
        <w:rPr>
          <w:rFonts w:cs="Arial"/>
          <w:lang w:val="ru-RU"/>
        </w:rPr>
      </w:pPr>
      <w:bookmarkStart w:id="205" w:name="_Toc441651577"/>
      <w:bookmarkStart w:id="206" w:name="_Toc442559888"/>
      <w:r w:rsidRPr="006929D8">
        <w:rPr>
          <w:rFonts w:cs="Arial"/>
          <w:lang w:val="ru-RU"/>
        </w:rPr>
        <w:t>Језик на којем понуда мора бити састављена</w:t>
      </w:r>
      <w:bookmarkEnd w:id="205"/>
      <w:bookmarkEnd w:id="206"/>
    </w:p>
    <w:p w14:paraId="3BBEEAB4" w14:textId="77777777"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14:paraId="263EC127"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14:paraId="5084ACC4" w14:textId="77777777"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2B6865">
        <w:rPr>
          <w:rStyle w:val="StyleArial"/>
          <w:rFonts w:cs="Arial"/>
          <w:i w:val="0"/>
          <w:color w:val="auto"/>
          <w:sz w:val="22"/>
          <w:szCs w:val="22"/>
          <w:lang w:val="sr-Cyrl-RS"/>
        </w:rPr>
        <w:t>по захтеву Наручиоца у фази стручне оцене понуда</w:t>
      </w:r>
      <w:r w:rsidRPr="00765759">
        <w:rPr>
          <w:rStyle w:val="StyleArial"/>
          <w:rFonts w:cs="Arial"/>
          <w:i w:val="0"/>
          <w:color w:val="auto"/>
          <w:sz w:val="22"/>
          <w:szCs w:val="22"/>
        </w:rPr>
        <w:t>.</w:t>
      </w:r>
    </w:p>
    <w:p w14:paraId="0CE4AC81" w14:textId="77777777" w:rsidR="008D2B23" w:rsidRPr="008377FF" w:rsidRDefault="008D2B23" w:rsidP="008D2B23">
      <w:pPr>
        <w:pStyle w:val="KDParagraf"/>
        <w:spacing w:before="0"/>
        <w:rPr>
          <w:rFonts w:cs="Arial"/>
          <w:lang w:val="ru-RU" w:eastAsia="sr-Latn-CS"/>
        </w:rPr>
      </w:pPr>
    </w:p>
    <w:p w14:paraId="3BBA8769" w14:textId="77777777" w:rsidR="008D2B23" w:rsidRPr="008377FF" w:rsidRDefault="008D2B23" w:rsidP="00492065">
      <w:pPr>
        <w:pStyle w:val="KDPodnaslov2"/>
        <w:numPr>
          <w:ilvl w:val="1"/>
          <w:numId w:val="14"/>
        </w:numPr>
        <w:spacing w:before="0"/>
        <w:jc w:val="both"/>
        <w:rPr>
          <w:rFonts w:cs="Arial"/>
        </w:rPr>
      </w:pPr>
      <w:bookmarkStart w:id="207" w:name="_Toc441651578"/>
      <w:bookmarkStart w:id="208"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7"/>
      <w:bookmarkEnd w:id="208"/>
    </w:p>
    <w:p w14:paraId="7DE9A9F9" w14:textId="77777777"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14:paraId="082AA5B4" w14:textId="77777777"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723A1C3" w14:textId="77777777"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14:paraId="5D019898"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147E87F" w14:textId="6E72BA06"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 xml:space="preserve">Јавно предузеће „Електропривреда Србије“, </w:t>
      </w:r>
      <w:r w:rsidR="005234E9" w:rsidRPr="005234E9">
        <w:rPr>
          <w:rFonts w:cs="Arial"/>
          <w:b/>
        </w:rPr>
        <w:t>Огранак ТЕНТ Београд-Обреновац, локација ТЕНТ – А, Богољуба Урошевића Црног 44, 11500 Обреновац.</w:t>
      </w:r>
      <w:r w:rsidR="005234E9" w:rsidRPr="005234E9">
        <w:rPr>
          <w:rFonts w:cs="Arial"/>
          <w:b/>
          <w:bCs/>
          <w:lang w:val="sr-Cyrl-RS"/>
        </w:rPr>
        <w:t>.</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533D59">
        <w:rPr>
          <w:rFonts w:cs="Arial"/>
          <w:b/>
          <w:lang w:val="sr-Cyrl-CS"/>
        </w:rPr>
        <w:t>Санација оштећених површина истоварних бункера и левка поларног стуба</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533D59">
        <w:rPr>
          <w:rFonts w:cs="Arial"/>
          <w:b/>
          <w:lang w:val="sr-Cyrl-CS"/>
        </w:rPr>
        <w:t>2477/2018(ЈН/3000/1186/2018)</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 xml:space="preserve">Писарници ТЕНТ </w:t>
      </w:r>
      <w:r w:rsidR="001B35D5">
        <w:rPr>
          <w:rFonts w:eastAsia="TimesNewRomanPSMT" w:cs="Arial"/>
          <w:b/>
          <w:bCs/>
          <w:color w:val="000000"/>
          <w:lang w:val="sr-Cyrl-RS"/>
        </w:rPr>
        <w:t>А</w:t>
      </w:r>
      <w:r w:rsidR="00D916BE" w:rsidRPr="00116472">
        <w:rPr>
          <w:rFonts w:eastAsia="TimesNewRomanPSMT" w:cs="Arial"/>
          <w:b/>
          <w:bCs/>
          <w:color w:val="000000"/>
          <w:lang w:val="sr-Cyrl-RS"/>
        </w:rPr>
        <w:t xml:space="preserve"> за </w:t>
      </w:r>
      <w:r w:rsidR="00CA5719">
        <w:rPr>
          <w:rFonts w:eastAsia="TimesNewRomanPSMT" w:cs="Arial"/>
          <w:b/>
          <w:bCs/>
          <w:color w:val="000000"/>
          <w:lang w:val="sr-Cyrl-RS"/>
        </w:rPr>
        <w:t>Марију Милачић</w:t>
      </w:r>
      <w:r w:rsidR="00D916BE" w:rsidRPr="00116472">
        <w:rPr>
          <w:rFonts w:eastAsia="TimesNewRomanPSMT" w:cs="Arial"/>
          <w:b/>
          <w:bCs/>
          <w:color w:val="000000"/>
          <w:lang w:val="sr-Cyrl-RS"/>
        </w:rPr>
        <w:t>“</w:t>
      </w:r>
      <w:r w:rsidRPr="008377FF">
        <w:rPr>
          <w:rFonts w:cs="Arial"/>
          <w:lang w:val="ru-RU"/>
        </w:rPr>
        <w:t xml:space="preserve">. </w:t>
      </w:r>
    </w:p>
    <w:p w14:paraId="5EAF0B7A" w14:textId="77777777"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C584220" w14:textId="77777777"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14:paraId="60EDBAA9" w14:textId="77777777"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B1EDB1C" w14:textId="77777777"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09C8825D" w14:textId="77777777" w:rsidR="00613B13" w:rsidRPr="006929D8" w:rsidRDefault="00613B13" w:rsidP="00613B13">
      <w:pPr>
        <w:pStyle w:val="KDParagraf"/>
        <w:spacing w:before="0"/>
        <w:rPr>
          <w:rFonts w:cs="Arial"/>
          <w:lang w:val="ru-RU"/>
        </w:rPr>
      </w:pPr>
      <w:r w:rsidRPr="006929D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C3DDE4F" w14:textId="77777777" w:rsidR="00613B13" w:rsidRPr="006929D8" w:rsidRDefault="00613B13" w:rsidP="00613B13">
      <w:pPr>
        <w:tabs>
          <w:tab w:val="left" w:pos="284"/>
          <w:tab w:val="left" w:pos="330"/>
        </w:tabs>
        <w:ind w:left="284"/>
        <w:rPr>
          <w:rFonts w:eastAsia="TimesNewRomanPSMT" w:cs="Arial"/>
          <w:bCs/>
          <w:lang w:val="ru-RU"/>
        </w:rPr>
      </w:pPr>
    </w:p>
    <w:p w14:paraId="1C866334" w14:textId="77777777" w:rsidR="008D2B23" w:rsidRPr="008377FF" w:rsidRDefault="008D2B23" w:rsidP="00492065">
      <w:pPr>
        <w:pStyle w:val="KDPodnaslov2"/>
        <w:numPr>
          <w:ilvl w:val="1"/>
          <w:numId w:val="14"/>
        </w:numPr>
        <w:spacing w:before="0"/>
        <w:jc w:val="both"/>
        <w:rPr>
          <w:rFonts w:cs="Arial"/>
        </w:rPr>
      </w:pPr>
      <w:bookmarkStart w:id="209" w:name="_Toc441651579"/>
      <w:bookmarkStart w:id="210" w:name="_Toc442559890"/>
      <w:r w:rsidRPr="008377FF">
        <w:rPr>
          <w:rFonts w:cs="Arial"/>
        </w:rPr>
        <w:t>Обавезна садржина понуде</w:t>
      </w:r>
      <w:bookmarkEnd w:id="209"/>
      <w:bookmarkEnd w:id="210"/>
    </w:p>
    <w:p w14:paraId="6A9887F2" w14:textId="77777777"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14:paraId="4A856504" w14:textId="77777777" w:rsidR="00C85EEA" w:rsidRDefault="00645F72" w:rsidP="006849AC">
      <w:pPr>
        <w:pStyle w:val="KDNabrajanje"/>
        <w:spacing w:before="0"/>
        <w:ind w:left="629" w:hanging="357"/>
        <w:rPr>
          <w:rFonts w:cs="Arial"/>
        </w:rPr>
      </w:pPr>
      <w:r w:rsidRPr="00D00723">
        <w:rPr>
          <w:rFonts w:cs="Arial"/>
        </w:rPr>
        <w:t>Образац понуде</w:t>
      </w:r>
    </w:p>
    <w:p w14:paraId="78A448BF" w14:textId="4B49A63E" w:rsidR="00645F72" w:rsidRPr="003A46AC" w:rsidRDefault="00C85EEA" w:rsidP="006849AC">
      <w:pPr>
        <w:pStyle w:val="KDNabrajanje"/>
        <w:spacing w:before="0"/>
        <w:ind w:left="629" w:hanging="357"/>
        <w:rPr>
          <w:rFonts w:cs="Arial"/>
        </w:rPr>
      </w:pPr>
      <w:r>
        <w:rPr>
          <w:rFonts w:cs="Arial"/>
          <w:lang w:val="sr-Cyrl-RS"/>
        </w:rPr>
        <w:t>Образац структуре цене</w:t>
      </w:r>
      <w:r w:rsidR="00645F72" w:rsidRPr="00D00723">
        <w:rPr>
          <w:rFonts w:cs="Arial"/>
        </w:rPr>
        <w:t xml:space="preserve"> </w:t>
      </w:r>
    </w:p>
    <w:p w14:paraId="5187AE90" w14:textId="77777777" w:rsidR="00645F72" w:rsidRPr="00D00723" w:rsidRDefault="00645F72" w:rsidP="006849AC">
      <w:pPr>
        <w:pStyle w:val="KDNabrajanje"/>
        <w:spacing w:before="0"/>
        <w:ind w:left="629" w:hanging="357"/>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14:paraId="5D40A8CC" w14:textId="77777777" w:rsidR="008D2B23" w:rsidRPr="00D00723" w:rsidRDefault="008D2B23" w:rsidP="006849AC">
      <w:pPr>
        <w:pStyle w:val="KDNabrajanje"/>
        <w:spacing w:before="0"/>
        <w:ind w:left="629" w:hanging="357"/>
        <w:rPr>
          <w:rFonts w:cs="Arial"/>
        </w:rPr>
      </w:pPr>
      <w:r w:rsidRPr="00D00723">
        <w:rPr>
          <w:rFonts w:cs="Arial"/>
        </w:rPr>
        <w:t xml:space="preserve">Изјава о независној понуди </w:t>
      </w:r>
    </w:p>
    <w:p w14:paraId="149875D3" w14:textId="77777777" w:rsidR="00645F72" w:rsidRPr="00D00723" w:rsidRDefault="00645F72" w:rsidP="00B863F1">
      <w:pPr>
        <w:pStyle w:val="KDNabrajanje"/>
        <w:spacing w:before="0"/>
        <w:ind w:left="629" w:hanging="357"/>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14:paraId="22D1FD7B" w14:textId="77777777" w:rsidR="00B863F1" w:rsidRPr="00B863F1" w:rsidRDefault="00B863F1" w:rsidP="00B863F1">
      <w:pPr>
        <w:pStyle w:val="KDNabrajanje"/>
        <w:spacing w:before="0"/>
        <w:rPr>
          <w:rFonts w:cs="Arial"/>
        </w:rPr>
      </w:pPr>
      <w:r w:rsidRPr="00B863F1">
        <w:rPr>
          <w:rFonts w:cs="Arial"/>
        </w:rPr>
        <w:t>Средство финансијског обезбеђења за озбиљност понуде (меница)</w:t>
      </w:r>
    </w:p>
    <w:p w14:paraId="40DA9EEA" w14:textId="27C972B0" w:rsidR="006849AC" w:rsidRPr="006849AC" w:rsidRDefault="006849AC" w:rsidP="006849AC">
      <w:pPr>
        <w:pStyle w:val="KDNabrajanje"/>
        <w:spacing w:before="0"/>
        <w:ind w:left="629" w:hanging="357"/>
        <w:rPr>
          <w:rFonts w:cs="Arial"/>
        </w:rPr>
      </w:pPr>
      <w:r w:rsidRPr="006849AC">
        <w:rPr>
          <w:rFonts w:cs="Arial"/>
        </w:rPr>
        <w:t>докази о испуњености услова из чл. 75. и 76. Закона у складу са чланом 77. Закона и Одељком 4. конкурсне документације</w:t>
      </w:r>
    </w:p>
    <w:p w14:paraId="154F54F0" w14:textId="77777777" w:rsidR="00EA6178" w:rsidRPr="00D00723" w:rsidRDefault="00D916BE" w:rsidP="006849AC">
      <w:pPr>
        <w:pStyle w:val="KDNabrajanje"/>
        <w:spacing w:before="0"/>
        <w:ind w:left="629" w:hanging="357"/>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14:paraId="1F7A2C6B" w14:textId="77777777" w:rsidR="008D2B23" w:rsidRPr="00D00723" w:rsidRDefault="00D916BE" w:rsidP="006849AC">
      <w:pPr>
        <w:pStyle w:val="KDNabrajanje"/>
        <w:spacing w:before="0"/>
        <w:ind w:left="629" w:hanging="357"/>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14:paraId="2D06C550" w14:textId="77777777" w:rsidR="00415BD7" w:rsidRPr="00D00723" w:rsidRDefault="00415BD7" w:rsidP="006849AC">
      <w:pPr>
        <w:pStyle w:val="KDNabrajanje"/>
        <w:spacing w:before="0"/>
        <w:ind w:left="629" w:hanging="357"/>
        <w:rPr>
          <w:rFonts w:cs="Arial"/>
        </w:rPr>
      </w:pPr>
      <w:r w:rsidRPr="00D00723">
        <w:rPr>
          <w:rFonts w:cs="Arial"/>
        </w:rPr>
        <w:t>Овлашћење за потписника (ако не потписује заступник)</w:t>
      </w:r>
    </w:p>
    <w:p w14:paraId="77CC49A1" w14:textId="7CCEC32F" w:rsidR="00A476AD" w:rsidRPr="00D00723" w:rsidRDefault="00D916BE" w:rsidP="006849AC">
      <w:pPr>
        <w:pStyle w:val="KDNabrajanje"/>
        <w:spacing w:before="0"/>
        <w:ind w:left="629" w:hanging="357"/>
        <w:rPr>
          <w:rFonts w:cs="Arial"/>
        </w:rPr>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r w:rsidR="00231BFB">
        <w:rPr>
          <w:rFonts w:cs="Arial"/>
          <w:lang w:val="en-US"/>
        </w:rPr>
        <w:t>)</w:t>
      </w:r>
      <w:r w:rsidRPr="00D00723">
        <w:rPr>
          <w:rFonts w:cs="Arial"/>
        </w:rPr>
        <w:t xml:space="preserve"> </w:t>
      </w:r>
    </w:p>
    <w:p w14:paraId="4F419091" w14:textId="77777777" w:rsidR="00D916BE" w:rsidRPr="008377FF" w:rsidRDefault="00D916BE" w:rsidP="00671DB7">
      <w:pPr>
        <w:pStyle w:val="KDNabrajanje"/>
        <w:numPr>
          <w:ilvl w:val="0"/>
          <w:numId w:val="0"/>
        </w:numPr>
        <w:ind w:left="630" w:hanging="360"/>
        <w:rPr>
          <w:color w:val="00B0F0"/>
        </w:rPr>
      </w:pPr>
    </w:p>
    <w:p w14:paraId="2153E903"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B1EE5DE"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B653DF4" w14:textId="77777777" w:rsidR="008D2B23" w:rsidRPr="008377FF" w:rsidRDefault="008D2B23" w:rsidP="008D2B23">
      <w:pPr>
        <w:pStyle w:val="KDParagraf"/>
        <w:spacing w:before="0"/>
        <w:rPr>
          <w:rFonts w:eastAsia="TimesNewRomanPS-BoldMT" w:cs="Arial"/>
          <w:bCs/>
          <w:color w:val="000000"/>
          <w:lang w:val="ru-RU"/>
        </w:rPr>
      </w:pPr>
    </w:p>
    <w:p w14:paraId="56069E58" w14:textId="77777777" w:rsidR="008D2B23" w:rsidRPr="008377FF" w:rsidRDefault="003C4E60" w:rsidP="00492065">
      <w:pPr>
        <w:pStyle w:val="KDPodnaslov2"/>
        <w:numPr>
          <w:ilvl w:val="1"/>
          <w:numId w:val="14"/>
        </w:numPr>
        <w:spacing w:before="0"/>
        <w:jc w:val="both"/>
        <w:rPr>
          <w:rFonts w:cs="Arial"/>
        </w:rPr>
      </w:pPr>
      <w:bookmarkStart w:id="211" w:name="_Toc441651580"/>
      <w:bookmarkStart w:id="212" w:name="_Toc442559891"/>
      <w:r w:rsidRPr="008377FF">
        <w:rPr>
          <w:rFonts w:cs="Arial"/>
        </w:rPr>
        <w:t>Подношење и</w:t>
      </w:r>
      <w:r w:rsidR="008D2B23" w:rsidRPr="008377FF">
        <w:rPr>
          <w:rFonts w:cs="Arial"/>
        </w:rPr>
        <w:t xml:space="preserve"> отварање понуда</w:t>
      </w:r>
      <w:bookmarkEnd w:id="211"/>
      <w:bookmarkEnd w:id="212"/>
    </w:p>
    <w:p w14:paraId="56F5749A" w14:textId="77777777"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14:paraId="21872199" w14:textId="77777777"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820A267" w14:textId="301A84E5"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5234E9" w:rsidRPr="00655A98">
        <w:rPr>
          <w:rFonts w:cs="Arial"/>
        </w:rPr>
        <w:t>Огранак ТЕНТ Београд-Обреновац, локација ТЕНТ – А, Богољуба Урошевића Црног 44, 11500 Обреновац.</w:t>
      </w:r>
      <w:r w:rsidR="005234E9" w:rsidRPr="001B2C14">
        <w:rPr>
          <w:rFonts w:cs="Arial"/>
          <w:bCs/>
          <w:lang w:val="sr-Cyrl-RS"/>
        </w:rPr>
        <w:t>.</w:t>
      </w:r>
      <w:r w:rsidR="00FF58B6" w:rsidRPr="00CB7BF2">
        <w:rPr>
          <w:rFonts w:cs="Arial"/>
          <w:lang w:val="sr-Cyrl-RS"/>
        </w:rPr>
        <w:t xml:space="preserve">,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Calibri" w:cs="Arial"/>
          <w:lang w:val="sr-Cyrl-RS"/>
        </w:rPr>
        <w:t>.</w:t>
      </w:r>
    </w:p>
    <w:p w14:paraId="77032F9E" w14:textId="77777777"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046B74F" w14:textId="77777777"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14:paraId="43F335BB" w14:textId="77777777"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14:paraId="7CFEF1AA" w14:textId="0469203C" w:rsidR="006C4725"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F3980DF" w14:textId="77777777" w:rsidR="008D2B23" w:rsidRPr="008377FF" w:rsidRDefault="008D2B23" w:rsidP="00492065">
      <w:pPr>
        <w:pStyle w:val="KDPodnaslov2"/>
        <w:numPr>
          <w:ilvl w:val="1"/>
          <w:numId w:val="14"/>
        </w:numPr>
        <w:spacing w:before="0"/>
        <w:jc w:val="both"/>
        <w:rPr>
          <w:rFonts w:cs="Arial"/>
        </w:rPr>
      </w:pPr>
      <w:bookmarkStart w:id="213" w:name="_Toc441651581"/>
      <w:bookmarkStart w:id="214" w:name="_Toc442559892"/>
      <w:r w:rsidRPr="008377FF">
        <w:rPr>
          <w:rFonts w:cs="Arial"/>
        </w:rPr>
        <w:t>Начин подношења понуде</w:t>
      </w:r>
      <w:bookmarkEnd w:id="213"/>
      <w:bookmarkEnd w:id="214"/>
    </w:p>
    <w:p w14:paraId="1C11CA8C" w14:textId="77777777"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14:paraId="71942709" w14:textId="77777777"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5BAA7DBA" w14:textId="77777777"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36A63358" w14:textId="77777777" w:rsidR="008D2B23" w:rsidRPr="006929D8" w:rsidRDefault="008D2B23" w:rsidP="008D2B23">
      <w:pPr>
        <w:pStyle w:val="KDParagraf"/>
        <w:spacing w:before="0"/>
        <w:rPr>
          <w:rFonts w:cs="Arial"/>
          <w:lang w:val="ru-RU"/>
        </w:rPr>
      </w:pPr>
      <w:r w:rsidRPr="006929D8">
        <w:rPr>
          <w:rFonts w:cs="Arial"/>
          <w:lang w:val="ru-RU"/>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210C8A97" w14:textId="77777777"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792D919A" w14:textId="77777777" w:rsidR="002D40E5" w:rsidRPr="006929D8" w:rsidRDefault="002D40E5" w:rsidP="008D2B23">
      <w:pPr>
        <w:pStyle w:val="KDParagraf"/>
        <w:spacing w:before="0"/>
        <w:rPr>
          <w:rFonts w:cs="Arial"/>
          <w:lang w:val="ru-RU"/>
        </w:rPr>
      </w:pPr>
    </w:p>
    <w:p w14:paraId="6437BD79" w14:textId="77777777" w:rsidR="008D2B23" w:rsidRPr="008377FF" w:rsidRDefault="008D2B23" w:rsidP="00492065">
      <w:pPr>
        <w:pStyle w:val="KDPodnaslov2"/>
        <w:numPr>
          <w:ilvl w:val="1"/>
          <w:numId w:val="14"/>
        </w:numPr>
        <w:spacing w:before="0"/>
        <w:jc w:val="both"/>
        <w:rPr>
          <w:rFonts w:cs="Arial"/>
        </w:rPr>
      </w:pPr>
      <w:bookmarkStart w:id="215" w:name="_Toc441651582"/>
      <w:bookmarkStart w:id="216" w:name="_Toc442559893"/>
      <w:r w:rsidRPr="008377FF">
        <w:rPr>
          <w:rFonts w:cs="Arial"/>
        </w:rPr>
        <w:t>Измена, допуна и опозив понуде</w:t>
      </w:r>
      <w:bookmarkEnd w:id="215"/>
      <w:bookmarkEnd w:id="216"/>
    </w:p>
    <w:p w14:paraId="496CC6F7" w14:textId="36B6019E"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533D59">
        <w:rPr>
          <w:rFonts w:cs="Arial"/>
          <w:lang w:val="sr-Cyrl-CS"/>
        </w:rPr>
        <w:t>Санација оштећених површина истоварних бункера и левка поларног стуба</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533D59">
        <w:rPr>
          <w:rFonts w:cs="Arial"/>
          <w:lang w:val="sr-Cyrl-CS"/>
        </w:rPr>
        <w:t>2477/2018(ЈН/3000/1186/2018)</w:t>
      </w:r>
      <w:r w:rsidRPr="00FF58B6">
        <w:rPr>
          <w:rFonts w:cs="Arial"/>
          <w:lang w:val="ru-RU"/>
        </w:rPr>
        <w:t xml:space="preserve"> </w:t>
      </w:r>
      <w:r w:rsidRPr="008377FF">
        <w:rPr>
          <w:rFonts w:cs="Arial"/>
          <w:lang w:val="ru-RU"/>
        </w:rPr>
        <w:t>– НЕ ОТВАРАТИ“.</w:t>
      </w:r>
    </w:p>
    <w:p w14:paraId="6D19BCCE" w14:textId="77777777"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F6D2B31" w14:textId="7403611C"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33D59">
        <w:rPr>
          <w:rFonts w:cs="Arial"/>
          <w:lang w:val="sr-Cyrl-CS"/>
        </w:rPr>
        <w:t>Санација оштећених површина истоварних бункера и левка поларног стуба</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533D59">
        <w:rPr>
          <w:rFonts w:cs="Arial"/>
          <w:lang w:val="sr-Cyrl-CS"/>
        </w:rPr>
        <w:t>2477/2018(ЈН/3000/1186/2018)</w:t>
      </w:r>
      <w:r w:rsidRPr="006929D8">
        <w:rPr>
          <w:rFonts w:cs="Arial"/>
          <w:lang w:val="ru-RU"/>
        </w:rPr>
        <w:t xml:space="preserve"> – НЕ ОТВАРАТИ“.</w:t>
      </w:r>
    </w:p>
    <w:p w14:paraId="6A1EB01E" w14:textId="77777777"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576D61" w14:textId="77777777"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14:paraId="530BED17" w14:textId="77777777" w:rsidR="00EA6178" w:rsidRPr="008377FF" w:rsidRDefault="00EA6178" w:rsidP="008D2B23">
      <w:pPr>
        <w:pStyle w:val="KDKomentar"/>
        <w:spacing w:before="0"/>
        <w:rPr>
          <w:rFonts w:cs="Arial"/>
          <w:i w:val="0"/>
          <w:sz w:val="22"/>
          <w:szCs w:val="22"/>
        </w:rPr>
      </w:pPr>
    </w:p>
    <w:p w14:paraId="0B9376CE" w14:textId="77777777" w:rsidR="008D2B23" w:rsidRPr="008377FF" w:rsidRDefault="008D2B23" w:rsidP="00492065">
      <w:pPr>
        <w:pStyle w:val="KDPodnaslov2"/>
        <w:numPr>
          <w:ilvl w:val="1"/>
          <w:numId w:val="14"/>
        </w:numPr>
        <w:spacing w:before="0"/>
        <w:jc w:val="both"/>
        <w:rPr>
          <w:rFonts w:cs="Arial"/>
        </w:rPr>
      </w:pPr>
      <w:bookmarkStart w:id="217" w:name="_Toc441651583"/>
      <w:bookmarkStart w:id="218" w:name="_Toc442559894"/>
      <w:r w:rsidRPr="008377FF">
        <w:rPr>
          <w:rFonts w:cs="Arial"/>
          <w:lang w:val="ru-RU"/>
        </w:rPr>
        <w:t>П</w:t>
      </w:r>
      <w:r w:rsidRPr="008377FF">
        <w:rPr>
          <w:rFonts w:cs="Arial"/>
        </w:rPr>
        <w:t>артије</w:t>
      </w:r>
      <w:bookmarkEnd w:id="217"/>
      <w:bookmarkEnd w:id="218"/>
    </w:p>
    <w:p w14:paraId="33418272" w14:textId="77777777" w:rsidR="00FC355A" w:rsidRPr="008377FF" w:rsidRDefault="00FC355A" w:rsidP="00FC355A">
      <w:pPr>
        <w:pStyle w:val="KDParagraf"/>
        <w:spacing w:before="0"/>
        <w:rPr>
          <w:rFonts w:cs="Arial"/>
        </w:rPr>
      </w:pPr>
      <w:r w:rsidRPr="008377FF">
        <w:rPr>
          <w:rFonts w:cs="Arial"/>
        </w:rPr>
        <w:t>Набавка није обликована по партијама.</w:t>
      </w:r>
    </w:p>
    <w:p w14:paraId="73361F6F" w14:textId="77777777" w:rsidR="002D40E5" w:rsidRPr="002D40E5" w:rsidRDefault="002D40E5" w:rsidP="00FC355A">
      <w:pPr>
        <w:pStyle w:val="KDParagraf"/>
        <w:spacing w:before="0"/>
        <w:rPr>
          <w:rFonts w:cs="Arial"/>
          <w:color w:val="00B0F0"/>
        </w:rPr>
      </w:pPr>
    </w:p>
    <w:p w14:paraId="7E60E539" w14:textId="77777777" w:rsidR="008D2B23" w:rsidRPr="008377FF" w:rsidRDefault="008D2B23" w:rsidP="00492065">
      <w:pPr>
        <w:pStyle w:val="KDPodnaslov2"/>
        <w:numPr>
          <w:ilvl w:val="1"/>
          <w:numId w:val="14"/>
        </w:numPr>
        <w:spacing w:before="0"/>
        <w:jc w:val="both"/>
        <w:rPr>
          <w:rFonts w:cs="Arial"/>
        </w:rPr>
      </w:pPr>
      <w:bookmarkStart w:id="219" w:name="_Toc441651584"/>
      <w:bookmarkStart w:id="220" w:name="_Toc442559895"/>
      <w:r w:rsidRPr="008377FF">
        <w:rPr>
          <w:rFonts w:cs="Arial"/>
        </w:rPr>
        <w:t>Понуда са варијантама</w:t>
      </w:r>
      <w:bookmarkEnd w:id="219"/>
      <w:bookmarkEnd w:id="220"/>
    </w:p>
    <w:p w14:paraId="6646BE4E" w14:textId="77777777"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14:paraId="42FFA741" w14:textId="77777777" w:rsidR="002D40E5" w:rsidRPr="008377FF" w:rsidRDefault="002D40E5" w:rsidP="008D2B23">
      <w:pPr>
        <w:tabs>
          <w:tab w:val="num" w:pos="993"/>
        </w:tabs>
        <w:spacing w:before="0"/>
        <w:rPr>
          <w:rFonts w:cs="Arial"/>
          <w:lang w:val="ru-RU"/>
        </w:rPr>
      </w:pPr>
    </w:p>
    <w:p w14:paraId="64C0382F" w14:textId="77777777" w:rsidR="008D2B23" w:rsidRPr="008377FF" w:rsidRDefault="008D2B23" w:rsidP="00492065">
      <w:pPr>
        <w:pStyle w:val="KDPodnaslov2"/>
        <w:numPr>
          <w:ilvl w:val="1"/>
          <w:numId w:val="14"/>
        </w:numPr>
        <w:spacing w:before="0"/>
        <w:jc w:val="both"/>
        <w:rPr>
          <w:rFonts w:cs="Arial"/>
        </w:rPr>
      </w:pPr>
      <w:bookmarkStart w:id="221" w:name="_Toc441651585"/>
      <w:bookmarkStart w:id="222" w:name="_Toc442559896"/>
      <w:r w:rsidRPr="008377FF">
        <w:rPr>
          <w:rFonts w:cs="Arial"/>
        </w:rPr>
        <w:t>Подношење понуде са подизвођачима</w:t>
      </w:r>
      <w:bookmarkEnd w:id="221"/>
      <w:bookmarkEnd w:id="222"/>
    </w:p>
    <w:p w14:paraId="3D385F88" w14:textId="77777777"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6B5B2EF" w14:textId="77777777"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14:paraId="739E3C15" w14:textId="77777777"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873F9DA" w14:textId="77777777"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444DC5D" w14:textId="77777777"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14:paraId="50C6B027" w14:textId="77777777"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14:paraId="7160B63C" w14:textId="77777777"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14:paraId="263C157B" w14:textId="77777777"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6A10E8EC" w14:textId="77777777"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w:t>
      </w:r>
      <w:r w:rsidRPr="008377FF">
        <w:rPr>
          <w:rFonts w:cs="Arial"/>
        </w:rPr>
        <w:lastRenderedPageBreak/>
        <w:t>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5C48C63" w14:textId="77777777" w:rsidR="008D2B23" w:rsidRPr="008377FF" w:rsidRDefault="008D2B23" w:rsidP="008D2B23">
      <w:pPr>
        <w:pStyle w:val="KDParagraf"/>
        <w:spacing w:before="0"/>
        <w:rPr>
          <w:rFonts w:cs="Arial"/>
          <w:color w:val="00B0F0"/>
          <w:lang w:bidi="en-US"/>
        </w:rPr>
      </w:pPr>
    </w:p>
    <w:p w14:paraId="004A85F7" w14:textId="77777777" w:rsidR="008D2B23" w:rsidRPr="008377FF" w:rsidRDefault="008D2B23" w:rsidP="00492065">
      <w:pPr>
        <w:pStyle w:val="KDPodnaslov2"/>
        <w:numPr>
          <w:ilvl w:val="1"/>
          <w:numId w:val="14"/>
        </w:numPr>
        <w:spacing w:before="0"/>
        <w:jc w:val="both"/>
        <w:rPr>
          <w:rFonts w:cs="Arial"/>
        </w:rPr>
      </w:pPr>
      <w:bookmarkStart w:id="223" w:name="_Toc441651586"/>
      <w:bookmarkStart w:id="224" w:name="_Toc442559897"/>
      <w:r w:rsidRPr="008377FF">
        <w:rPr>
          <w:rFonts w:cs="Arial"/>
        </w:rPr>
        <w:t>Подношење заједничке понуде</w:t>
      </w:r>
      <w:bookmarkEnd w:id="223"/>
      <w:bookmarkEnd w:id="224"/>
    </w:p>
    <w:p w14:paraId="4601F998" w14:textId="77777777"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54D12425" w14:textId="77777777"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14:paraId="76648531" w14:textId="77777777"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14:paraId="09569C45" w14:textId="77777777"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14:paraId="5AB5B318" w14:textId="77777777"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14:paraId="07A48A1F" w14:textId="77777777"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14:paraId="4E53780A" w14:textId="77777777" w:rsidR="00011DCA" w:rsidRPr="006929D8" w:rsidRDefault="00011DCA" w:rsidP="008D2B23">
      <w:pPr>
        <w:pStyle w:val="KDParagraf"/>
        <w:spacing w:before="0"/>
        <w:rPr>
          <w:rFonts w:cs="Arial"/>
          <w:lang w:val="ru-RU" w:bidi="en-US"/>
        </w:rPr>
      </w:pPr>
    </w:p>
    <w:p w14:paraId="7330FAFC" w14:textId="77777777" w:rsidR="008D2B23" w:rsidRPr="008377FF" w:rsidRDefault="008D2B23" w:rsidP="00492065">
      <w:pPr>
        <w:pStyle w:val="KDPodnaslov2"/>
        <w:numPr>
          <w:ilvl w:val="1"/>
          <w:numId w:val="14"/>
        </w:numPr>
        <w:spacing w:before="0"/>
        <w:jc w:val="both"/>
        <w:rPr>
          <w:rFonts w:cs="Arial"/>
        </w:rPr>
      </w:pPr>
      <w:bookmarkStart w:id="225" w:name="_Toc441651587"/>
      <w:bookmarkStart w:id="226" w:name="_Toc442559898"/>
      <w:r w:rsidRPr="008377FF">
        <w:rPr>
          <w:rFonts w:cs="Arial"/>
        </w:rPr>
        <w:t>Понуђена цена</w:t>
      </w:r>
      <w:bookmarkEnd w:id="225"/>
      <w:bookmarkEnd w:id="226"/>
    </w:p>
    <w:p w14:paraId="39199035" w14:textId="77777777"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14:paraId="24BE0212" w14:textId="77777777"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14:paraId="28622496" w14:textId="77777777"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5822633C" w14:textId="77777777"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3A45DF58" w14:textId="77777777"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2596180D" w14:textId="77777777"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14:paraId="0A255F7A" w14:textId="77777777" w:rsidR="00C114D9" w:rsidRPr="00C114D9" w:rsidRDefault="00C114D9" w:rsidP="002E2F11">
      <w:pPr>
        <w:pStyle w:val="KDParagraf"/>
        <w:spacing w:before="0"/>
        <w:rPr>
          <w:rFonts w:cs="Arial"/>
          <w:color w:val="00B0F0"/>
        </w:rPr>
      </w:pPr>
    </w:p>
    <w:p w14:paraId="56CC7A00" w14:textId="77777777" w:rsidR="0056571E" w:rsidRPr="008377FF" w:rsidRDefault="002E2F11" w:rsidP="00492065">
      <w:pPr>
        <w:pStyle w:val="KDPodnaslov2"/>
        <w:numPr>
          <w:ilvl w:val="1"/>
          <w:numId w:val="14"/>
        </w:numPr>
        <w:spacing w:before="0"/>
        <w:jc w:val="both"/>
        <w:rPr>
          <w:rFonts w:cs="Arial"/>
        </w:rPr>
      </w:pPr>
      <w:r w:rsidRPr="008377FF">
        <w:rPr>
          <w:rFonts w:cs="Arial"/>
        </w:rPr>
        <w:t>Корекција цене</w:t>
      </w:r>
    </w:p>
    <w:p w14:paraId="7D71320E" w14:textId="77777777" w:rsidR="009977EB" w:rsidRPr="00BE235E" w:rsidRDefault="00FF58B6" w:rsidP="0054056C">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14:paraId="7A9A3E0A" w14:textId="77777777" w:rsidR="006C6FDF" w:rsidRPr="00FA1BF6" w:rsidRDefault="00873EBD" w:rsidP="00492065">
      <w:pPr>
        <w:pStyle w:val="Heading10"/>
        <w:numPr>
          <w:ilvl w:val="1"/>
          <w:numId w:val="14"/>
        </w:numPr>
        <w:rPr>
          <w:rFonts w:cs="Arial"/>
          <w:lang w:val="en-US"/>
        </w:rPr>
      </w:pPr>
      <w:bookmarkStart w:id="227" w:name="_Toc441651588"/>
      <w:bookmarkStart w:id="228" w:name="_Toc442559899"/>
      <w:r w:rsidRPr="00FA1BF6">
        <w:rPr>
          <w:rFonts w:cs="Arial"/>
          <w:lang w:val="en-US"/>
        </w:rPr>
        <w:t>Рок извођења</w:t>
      </w:r>
      <w:r w:rsidR="007F1CF9" w:rsidRPr="00FA1BF6">
        <w:rPr>
          <w:rFonts w:cs="Arial"/>
          <w:lang w:val="en-US"/>
        </w:rPr>
        <w:t xml:space="preserve"> </w:t>
      </w:r>
      <w:r w:rsidRPr="00FA1BF6">
        <w:rPr>
          <w:rFonts w:cs="Arial"/>
          <w:lang w:val="en-US"/>
        </w:rPr>
        <w:t>радова</w:t>
      </w:r>
    </w:p>
    <w:p w14:paraId="4C81B175" w14:textId="4A14A150" w:rsidR="00231BFB" w:rsidRDefault="00FA1BF6" w:rsidP="00231BFB">
      <w:pPr>
        <w:spacing w:before="0"/>
        <w:rPr>
          <w:lang w:val="ru-RU" w:eastAsia="ar-SA"/>
        </w:rPr>
      </w:pPr>
      <w:r w:rsidRPr="00FA1BF6">
        <w:rPr>
          <w:lang w:val="ru-RU" w:eastAsia="ar-SA"/>
        </w:rPr>
        <w:t>Радови се изводе у периоду од 12 месеци од закључења уговора</w:t>
      </w:r>
      <w:r w:rsidR="00F869A0">
        <w:rPr>
          <w:lang w:val="ru-RU" w:eastAsia="ar-SA"/>
        </w:rPr>
        <w:t>.</w:t>
      </w:r>
    </w:p>
    <w:p w14:paraId="0426F6B0" w14:textId="77777777" w:rsidR="00FA1BF6" w:rsidRPr="00FA1BF6" w:rsidRDefault="00FA1BF6" w:rsidP="00231BFB">
      <w:pPr>
        <w:spacing w:before="0"/>
        <w:rPr>
          <w:lang w:val="ru-RU" w:eastAsia="ar-SA"/>
        </w:rPr>
      </w:pPr>
    </w:p>
    <w:p w14:paraId="2BB82F08" w14:textId="77777777" w:rsidR="00F81895" w:rsidRPr="00FA1BF6" w:rsidRDefault="00F81895" w:rsidP="00492065">
      <w:pPr>
        <w:pStyle w:val="ListParagraph"/>
        <w:numPr>
          <w:ilvl w:val="1"/>
          <w:numId w:val="14"/>
        </w:numPr>
        <w:spacing w:before="0" w:after="0"/>
        <w:rPr>
          <w:rFonts w:ascii="Arial" w:hAnsi="Arial" w:cs="Arial"/>
          <w:b/>
          <w:lang w:val="ru-RU" w:eastAsia="ar-SA"/>
        </w:rPr>
      </w:pPr>
      <w:r w:rsidRPr="00FA1BF6">
        <w:rPr>
          <w:rFonts w:ascii="Arial" w:hAnsi="Arial" w:cs="Arial"/>
          <w:b/>
          <w:lang w:val="ru-RU" w:eastAsia="ar-SA"/>
        </w:rPr>
        <w:t>Место извођења радова</w:t>
      </w:r>
    </w:p>
    <w:p w14:paraId="66492D2C" w14:textId="4B06249D" w:rsidR="0076316A" w:rsidRPr="00FA1BF6" w:rsidRDefault="00A13DFF" w:rsidP="0076316A">
      <w:pPr>
        <w:spacing w:before="0"/>
        <w:rPr>
          <w:lang w:val="ru-RU" w:eastAsia="ar-SA"/>
        </w:rPr>
      </w:pPr>
      <w:r w:rsidRPr="00FA1BF6">
        <w:rPr>
          <w:lang w:val="ru-RU" w:eastAsia="ar-SA"/>
        </w:rPr>
        <w:t>М</w:t>
      </w:r>
      <w:r w:rsidRPr="00FA1BF6">
        <w:rPr>
          <w:lang w:val="sr-Cyrl-RS" w:eastAsia="ar-SA"/>
        </w:rPr>
        <w:t xml:space="preserve">есто извођења радова је </w:t>
      </w:r>
      <w:r w:rsidRPr="00FA1BF6">
        <w:rPr>
          <w:lang w:val="sr-Cyrl-CS" w:eastAsia="ar-SA"/>
        </w:rPr>
        <w:t>ТЕНТ Б (</w:t>
      </w:r>
      <w:r w:rsidRPr="00FA1BF6">
        <w:rPr>
          <w:lang w:val="sr-Cyrl-RS" w:eastAsia="ar-SA"/>
        </w:rPr>
        <w:t>Термоелектрана Никола Тесла Б Ушће Обреновац). Радови се изводе на паритету франко ТЕНТ Б</w:t>
      </w:r>
      <w:r w:rsidR="00B863F1" w:rsidRPr="00FA1BF6">
        <w:rPr>
          <w:lang w:val="ru-RU" w:eastAsia="ar-SA"/>
        </w:rPr>
        <w:t>.</w:t>
      </w:r>
    </w:p>
    <w:p w14:paraId="289708C5" w14:textId="269F9A91" w:rsidR="00AC23FA" w:rsidRPr="00FA1BF6" w:rsidRDefault="00AC23FA" w:rsidP="008313A9">
      <w:pPr>
        <w:spacing w:before="0"/>
        <w:rPr>
          <w:lang w:val="sr-Cyrl-RS" w:eastAsia="ar-SA"/>
        </w:rPr>
      </w:pPr>
    </w:p>
    <w:p w14:paraId="53F974C2" w14:textId="2E25584D" w:rsidR="00B863F1" w:rsidRPr="00FA1BF6" w:rsidRDefault="00B863F1" w:rsidP="008313A9">
      <w:pPr>
        <w:spacing w:before="0"/>
        <w:rPr>
          <w:lang w:val="sr-Cyrl-RS" w:eastAsia="ar-SA"/>
        </w:rPr>
      </w:pPr>
    </w:p>
    <w:p w14:paraId="69B951C5" w14:textId="261E032D" w:rsidR="00B863F1" w:rsidRDefault="00B863F1" w:rsidP="008313A9">
      <w:pPr>
        <w:spacing w:before="0"/>
        <w:rPr>
          <w:lang w:val="sr-Cyrl-RS" w:eastAsia="ar-SA"/>
        </w:rPr>
      </w:pPr>
    </w:p>
    <w:p w14:paraId="7926803F" w14:textId="77777777" w:rsidR="00F869A0" w:rsidRPr="00FA1BF6" w:rsidRDefault="00F869A0" w:rsidP="008313A9">
      <w:pPr>
        <w:spacing w:before="0"/>
        <w:rPr>
          <w:lang w:val="sr-Cyrl-RS" w:eastAsia="ar-SA"/>
        </w:rPr>
      </w:pPr>
    </w:p>
    <w:p w14:paraId="686C8A05" w14:textId="77777777" w:rsidR="00B863F1" w:rsidRPr="00FA1BF6" w:rsidRDefault="00B863F1" w:rsidP="008313A9">
      <w:pPr>
        <w:spacing w:before="0"/>
        <w:rPr>
          <w:lang w:val="sr-Cyrl-RS" w:eastAsia="ar-SA"/>
        </w:rPr>
      </w:pPr>
    </w:p>
    <w:p w14:paraId="686FD6C5" w14:textId="77777777" w:rsidR="00AB74CA" w:rsidRPr="00FA1BF6" w:rsidRDefault="00AB74CA" w:rsidP="00492065">
      <w:pPr>
        <w:pStyle w:val="ListParagraph"/>
        <w:numPr>
          <w:ilvl w:val="1"/>
          <w:numId w:val="14"/>
        </w:numPr>
        <w:spacing w:before="0" w:after="0"/>
        <w:rPr>
          <w:rFonts w:ascii="Arial" w:hAnsi="Arial" w:cs="Arial"/>
          <w:b/>
          <w:lang w:val="ru-RU" w:eastAsia="ar-SA"/>
        </w:rPr>
      </w:pPr>
      <w:r w:rsidRPr="00FA1BF6">
        <w:rPr>
          <w:rFonts w:ascii="Arial" w:hAnsi="Arial" w:cs="Arial"/>
          <w:b/>
          <w:lang w:val="ru-RU" w:eastAsia="ar-SA"/>
        </w:rPr>
        <w:lastRenderedPageBreak/>
        <w:t>Гарантни рок</w:t>
      </w:r>
    </w:p>
    <w:p w14:paraId="258F43EC" w14:textId="149B303A" w:rsidR="00AB74CA" w:rsidRPr="00FA1BF6" w:rsidRDefault="00AB74CA" w:rsidP="00AB74CA">
      <w:pPr>
        <w:spacing w:before="0"/>
        <w:rPr>
          <w:lang w:val="ru-RU" w:eastAsia="ar-SA"/>
        </w:rPr>
      </w:pPr>
      <w:r w:rsidRPr="00FA1BF6">
        <w:rPr>
          <w:lang w:val="ru-RU" w:eastAsia="ar-SA"/>
        </w:rPr>
        <w:t xml:space="preserve">За изведене радове, гарантни период не може бити краћи од </w:t>
      </w:r>
      <w:r w:rsidR="00026A0F">
        <w:rPr>
          <w:lang w:val="ru-RU" w:eastAsia="ar-SA"/>
        </w:rPr>
        <w:t>12</w:t>
      </w:r>
      <w:r w:rsidRPr="00FA1BF6">
        <w:rPr>
          <w:lang w:val="ru-RU" w:eastAsia="ar-SA"/>
        </w:rPr>
        <w:t xml:space="preserve"> месец</w:t>
      </w:r>
      <w:r w:rsidR="00026A0F">
        <w:rPr>
          <w:lang w:val="ru-RU" w:eastAsia="ar-SA"/>
        </w:rPr>
        <w:t>и</w:t>
      </w:r>
      <w:r w:rsidRPr="00FA1BF6">
        <w:rPr>
          <w:lang w:val="ru-RU" w:eastAsia="ar-SA"/>
        </w:rPr>
        <w:t xml:space="preserve"> од дана када је  извршен квантитативни и квалитативни пријем радова.</w:t>
      </w:r>
      <w:r w:rsidR="00F1404E" w:rsidRPr="00FA1BF6">
        <w:rPr>
          <w:lang w:val="ru-RU" w:eastAsia="ar-SA"/>
        </w:rPr>
        <w:t xml:space="preserve"> </w:t>
      </w:r>
      <w:r w:rsidR="00F1404E" w:rsidRPr="00FA1BF6">
        <w:rPr>
          <w:lang w:val="sr-Cyrl-RS" w:eastAsia="ar-SA"/>
        </w:rPr>
        <w:t>Током гарантног периода Изабрани понуђач врши, заједно са Наручиоцем контролу изведених радова. Све неисправности Изабрани понуђач мора да отклони о свом трошку.</w:t>
      </w:r>
    </w:p>
    <w:p w14:paraId="2525524D" w14:textId="34195004" w:rsidR="004152F5" w:rsidRPr="004152F5" w:rsidRDefault="004152F5" w:rsidP="004152F5">
      <w:pPr>
        <w:rPr>
          <w:lang w:eastAsia="ar-SA"/>
        </w:rPr>
      </w:pPr>
      <w:r w:rsidRPr="00FA1BF6">
        <w:rPr>
          <w:lang w:val="ru-RU" w:eastAsia="ar-SA"/>
        </w:rPr>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FA1BF6">
        <w:rPr>
          <w:lang w:eastAsia="ar-SA"/>
        </w:rPr>
        <w:t>,</w:t>
      </w:r>
      <w:r w:rsidRPr="00FA1BF6">
        <w:rPr>
          <w:lang w:val="ru-RU" w:eastAsia="ar-SA"/>
        </w:rPr>
        <w:t xml:space="preserve"> који су настали због његовог пропуста и неквалитетног рада</w:t>
      </w:r>
      <w:r w:rsidRPr="00FA1BF6">
        <w:rPr>
          <w:lang w:eastAsia="ar-SA"/>
        </w:rPr>
        <w:t>.</w:t>
      </w:r>
    </w:p>
    <w:p w14:paraId="294FFD11" w14:textId="77777777" w:rsidR="008D2B23" w:rsidRPr="00C03A25" w:rsidRDefault="008D2B23" w:rsidP="00492065">
      <w:pPr>
        <w:pStyle w:val="Heading10"/>
        <w:numPr>
          <w:ilvl w:val="1"/>
          <w:numId w:val="14"/>
        </w:numPr>
        <w:rPr>
          <w:rFonts w:cs="Arial"/>
        </w:rPr>
      </w:pPr>
      <w:r w:rsidRPr="00C03A25">
        <w:rPr>
          <w:rFonts w:cs="Arial"/>
        </w:rPr>
        <w:t>Начин и услови плаћања</w:t>
      </w:r>
      <w:bookmarkEnd w:id="227"/>
      <w:bookmarkEnd w:id="228"/>
    </w:p>
    <w:p w14:paraId="7CAC3323" w14:textId="77777777" w:rsidR="00D42776" w:rsidRPr="00C03A25" w:rsidRDefault="00D42776" w:rsidP="00D42776">
      <w:pPr>
        <w:pStyle w:val="KDParagraf"/>
        <w:spacing w:before="0"/>
        <w:rPr>
          <w:rFonts w:eastAsia="Calibri" w:cs="Arial"/>
          <w:lang w:val="sr-Cyrl-CS"/>
        </w:rPr>
      </w:pPr>
      <w:r w:rsidRPr="00C03A25">
        <w:rPr>
          <w:rFonts w:eastAsia="Calibri" w:cs="Arial"/>
          <w:lang w:val="sr-Cyrl-CS"/>
        </w:rPr>
        <w:t>Наручилац ће платити на следећи начин:</w:t>
      </w:r>
    </w:p>
    <w:p w14:paraId="38DD2592" w14:textId="36412884" w:rsidR="005E27A2" w:rsidRPr="004C2500" w:rsidRDefault="005E27A2" w:rsidP="005E27A2">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0F5F93">
        <w:rPr>
          <w:rFonts w:eastAsia="Calibri" w:cs="Arial"/>
          <w:lang w:val="sr-Cyrl-RS"/>
        </w:rPr>
        <w:t>привремених и окончане ситуације</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 xml:space="preserve">потписаним обрачуном и збирним обрачуном о извршеним радова од стране овлашћених лица Наручиоца и </w:t>
      </w:r>
      <w:r>
        <w:rPr>
          <w:rFonts w:eastAsia="Calibri" w:cs="Arial"/>
          <w:bCs/>
          <w:iCs/>
          <w:lang w:val="sr-Cyrl-RS"/>
        </w:rPr>
        <w:t>Изабраног понуђача</w:t>
      </w:r>
      <w:r w:rsidRPr="004C2500">
        <w:rPr>
          <w:rFonts w:eastAsia="Calibri" w:cs="Arial"/>
          <w:bCs/>
          <w:iCs/>
          <w:lang w:val="sr-Cyrl-RS"/>
        </w:rPr>
        <w:t>.</w:t>
      </w:r>
      <w:r w:rsidRPr="004C2500">
        <w:rPr>
          <w:rFonts w:eastAsia="Calibri" w:cs="Arial"/>
          <w:lang w:val="sr-Cyrl-CS"/>
        </w:rPr>
        <w:t xml:space="preserve"> </w:t>
      </w:r>
    </w:p>
    <w:p w14:paraId="16F72523" w14:textId="77777777" w:rsidR="005E27A2" w:rsidRPr="004C2500" w:rsidRDefault="005E27A2" w:rsidP="005E27A2">
      <w:pPr>
        <w:pStyle w:val="KDParagraf"/>
        <w:spacing w:before="0"/>
        <w:rPr>
          <w:rFonts w:eastAsia="Calibri" w:cs="Arial"/>
          <w:lang w:val="sr-Cyrl-RS"/>
        </w:rPr>
      </w:pPr>
    </w:p>
    <w:p w14:paraId="2258740D" w14:textId="33C19280" w:rsidR="005E27A2" w:rsidRPr="004C2500" w:rsidRDefault="000F5F93" w:rsidP="005E27A2">
      <w:pPr>
        <w:pStyle w:val="KDParagraf"/>
        <w:spacing w:before="0"/>
        <w:rPr>
          <w:rFonts w:eastAsia="Calibri" w:cs="Arial"/>
          <w:lang w:val="sr-Cyrl-RS"/>
        </w:rPr>
      </w:pPr>
      <w:r>
        <w:rPr>
          <w:rFonts w:eastAsia="Calibri" w:cs="Arial"/>
          <w:lang w:val="sr-Cyrl-RS"/>
        </w:rPr>
        <w:t>Привремене и окончана ситуација</w:t>
      </w:r>
      <w:r w:rsidR="005E27A2" w:rsidRPr="004C2500">
        <w:rPr>
          <w:rFonts w:eastAsia="Calibri" w:cs="Arial"/>
          <w:lang w:val="sr-Cyrl-RS"/>
        </w:rPr>
        <w:t xml:space="preserve"> мора</w:t>
      </w:r>
      <w:r>
        <w:rPr>
          <w:rFonts w:eastAsia="Calibri" w:cs="Arial"/>
          <w:lang w:val="sr-Cyrl-RS"/>
        </w:rPr>
        <w:t>ју</w:t>
      </w:r>
      <w:r w:rsidR="005E27A2" w:rsidRPr="004C2500">
        <w:rPr>
          <w:rFonts w:eastAsia="Calibri" w:cs="Arial"/>
          <w:lang w:val="sr-Cyrl-RS"/>
        </w:rPr>
        <w:t xml:space="preserve"> да глас</w:t>
      </w:r>
      <w:r>
        <w:rPr>
          <w:rFonts w:eastAsia="Calibri" w:cs="Arial"/>
          <w:lang w:val="sr-Cyrl-RS"/>
        </w:rPr>
        <w:t>е</w:t>
      </w:r>
      <w:r w:rsidR="005E27A2" w:rsidRPr="004C2500">
        <w:rPr>
          <w:rFonts w:eastAsia="Calibri" w:cs="Arial"/>
          <w:lang w:val="sr-Cyrl-RS"/>
        </w:rPr>
        <w:t xml:space="preserve"> на: </w:t>
      </w:r>
      <w:r w:rsidR="005E27A2" w:rsidRPr="004C2500">
        <w:rPr>
          <w:rFonts w:cs="Arial"/>
          <w:lang w:val="sr-Cyrl-RS"/>
        </w:rPr>
        <w:t xml:space="preserve">Јавно предузеће „Електропривреда Србије“ Београд, Београд, </w:t>
      </w:r>
      <w:r w:rsidR="005E27A2">
        <w:rPr>
          <w:rFonts w:cs="Arial"/>
          <w:lang w:val="sr-Cyrl-RS"/>
        </w:rPr>
        <w:t>Балканска</w:t>
      </w:r>
      <w:r w:rsidR="008479C0">
        <w:rPr>
          <w:rFonts w:cs="Arial"/>
        </w:rPr>
        <w:t xml:space="preserve"> 13</w:t>
      </w:r>
      <w:r w:rsidR="005E27A2" w:rsidRPr="004C2500">
        <w:rPr>
          <w:rFonts w:cs="Arial"/>
          <w:lang w:val="sr-Cyrl-RS"/>
        </w:rPr>
        <w:t xml:space="preserve">, ПИБ </w:t>
      </w:r>
      <w:r w:rsidR="005E27A2" w:rsidRPr="004C2500">
        <w:rPr>
          <w:rFonts w:cs="Arial"/>
          <w:lang w:val="sr-Cyrl-BA"/>
        </w:rPr>
        <w:t xml:space="preserve">103920327, </w:t>
      </w:r>
      <w:r w:rsidR="005234E9" w:rsidRPr="00655A98">
        <w:rPr>
          <w:rFonts w:cs="Arial"/>
        </w:rPr>
        <w:t>Огранак ТЕНТ Београд-Обреновац, локација ТЕНТ – А, Богољуба Урошевића Црног 44, 11500 Обреновац.</w:t>
      </w:r>
      <w:r w:rsidR="005234E9" w:rsidRPr="001B2C14">
        <w:rPr>
          <w:rFonts w:cs="Arial"/>
          <w:bCs/>
          <w:lang w:val="sr-Cyrl-RS"/>
        </w:rPr>
        <w:t>.</w:t>
      </w:r>
    </w:p>
    <w:p w14:paraId="3668E360" w14:textId="77777777" w:rsidR="005E27A2" w:rsidRPr="004C2500" w:rsidRDefault="005E27A2" w:rsidP="005E27A2">
      <w:pPr>
        <w:pStyle w:val="KDParagraf"/>
        <w:spacing w:before="0"/>
        <w:rPr>
          <w:rFonts w:eastAsia="Calibri" w:cs="Arial"/>
          <w:lang w:val="sr-Cyrl-RS"/>
        </w:rPr>
      </w:pPr>
    </w:p>
    <w:p w14:paraId="70E7ACBE" w14:textId="6F727C95" w:rsidR="005E27A2" w:rsidRPr="004C2500" w:rsidRDefault="000F5F93" w:rsidP="005E27A2">
      <w:pPr>
        <w:pStyle w:val="KDParagraf"/>
        <w:spacing w:before="0"/>
        <w:rPr>
          <w:rFonts w:cs="Arial"/>
          <w:lang w:val="sr-Cyrl-RS"/>
        </w:rPr>
      </w:pPr>
      <w:r w:rsidRPr="000F5F93">
        <w:rPr>
          <w:rFonts w:cs="Arial"/>
          <w:lang w:val="sr-Cyrl-RS"/>
        </w:rPr>
        <w:t>Привремене и окончана ситуација</w:t>
      </w:r>
      <w:r w:rsidR="005E27A2" w:rsidRPr="004C2500">
        <w:rPr>
          <w:rFonts w:cs="Arial"/>
          <w:lang w:val="sr-Cyrl-RS"/>
        </w:rPr>
        <w:t xml:space="preserve"> мора</w:t>
      </w:r>
      <w:r>
        <w:rPr>
          <w:rFonts w:cs="Arial"/>
          <w:lang w:val="sr-Cyrl-RS"/>
        </w:rPr>
        <w:t>ју</w:t>
      </w:r>
      <w:r w:rsidR="005E27A2" w:rsidRPr="004C2500">
        <w:rPr>
          <w:rFonts w:cs="Arial"/>
          <w:lang w:val="sr-Cyrl-RS"/>
        </w:rPr>
        <w:t xml:space="preserve"> бити достављен</w:t>
      </w:r>
      <w:r>
        <w:rPr>
          <w:rFonts w:cs="Arial"/>
          <w:lang w:val="sr-Cyrl-RS"/>
        </w:rPr>
        <w:t>и</w:t>
      </w:r>
      <w:r w:rsidR="005E27A2" w:rsidRPr="004C2500">
        <w:rPr>
          <w:rFonts w:cs="Arial"/>
          <w:lang w:val="sr-Cyrl-RS"/>
        </w:rPr>
        <w:t xml:space="preserve"> на адресу Корисника: Јавно предузеће „Електропривреда Србије“ Београд, </w:t>
      </w:r>
      <w:r w:rsidR="005234E9" w:rsidRPr="00655A98">
        <w:rPr>
          <w:rFonts w:cs="Arial"/>
        </w:rPr>
        <w:t>Огранак ТЕНТ Београд-Обреновац, локација ТЕНТ – А, Богољуба Урошевића Црног 44, 11500 Обреновац.</w:t>
      </w:r>
      <w:r w:rsidR="005E27A2" w:rsidRPr="004C2500">
        <w:rPr>
          <w:rFonts w:cs="Arial"/>
          <w:lang w:val="sr-Cyrl-RS"/>
        </w:rPr>
        <w:t xml:space="preserve">, са обавезним прилозима - </w:t>
      </w:r>
      <w:r w:rsidR="005E27A2" w:rsidRPr="004C2500">
        <w:rPr>
          <w:rFonts w:eastAsia="Calibri" w:cs="Arial"/>
          <w:lang w:val="sr-Cyrl-RS"/>
        </w:rPr>
        <w:t>обрачуном и збирним обрачуном радова</w:t>
      </w:r>
      <w:r w:rsidR="005E27A2" w:rsidRPr="004C2500">
        <w:rPr>
          <w:rFonts w:cs="Arial"/>
          <w:lang w:val="sr-Cyrl-RS"/>
        </w:rPr>
        <w:t xml:space="preserve">. </w:t>
      </w:r>
    </w:p>
    <w:p w14:paraId="02DAF12F" w14:textId="77777777" w:rsidR="005E27A2" w:rsidRPr="004C2500" w:rsidRDefault="005E27A2" w:rsidP="005E27A2">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24634ACD" w14:textId="054477A1" w:rsidR="005E27A2" w:rsidRPr="004C2500" w:rsidRDefault="005E27A2" w:rsidP="005E27A2">
      <w:pPr>
        <w:pStyle w:val="KDParagraf"/>
        <w:rPr>
          <w:rFonts w:cs="Arial"/>
          <w:lang w:val="sr-Cyrl-RS"/>
        </w:rPr>
      </w:pPr>
      <w:r w:rsidRPr="004C2500">
        <w:rPr>
          <w:rFonts w:cs="Arial"/>
        </w:rPr>
        <w:t xml:space="preserve">У </w:t>
      </w:r>
      <w:r w:rsidRPr="004C2500">
        <w:rPr>
          <w:rFonts w:cs="Arial"/>
          <w:lang w:val="sr-Cyrl-RS"/>
        </w:rPr>
        <w:t>испостављен</w:t>
      </w:r>
      <w:r w:rsidR="000F5F93">
        <w:rPr>
          <w:rFonts w:cs="Arial"/>
          <w:lang w:val="sr-Cyrl-RS"/>
        </w:rPr>
        <w:t>им</w:t>
      </w:r>
      <w:r w:rsidRPr="004C2500">
        <w:rPr>
          <w:rFonts w:cs="Arial"/>
          <w:lang w:val="sr-Cyrl-RS"/>
        </w:rPr>
        <w:t xml:space="preserve"> </w:t>
      </w:r>
      <w:r w:rsidR="000F5F93">
        <w:rPr>
          <w:rFonts w:cs="Arial"/>
          <w:lang w:val="sr-Cyrl-RS"/>
        </w:rPr>
        <w:t>п</w:t>
      </w:r>
      <w:r w:rsidR="000F5F93" w:rsidRPr="000F5F93">
        <w:rPr>
          <w:rFonts w:cs="Arial"/>
          <w:lang w:val="sr-Cyrl-RS"/>
        </w:rPr>
        <w:t>ривремен</w:t>
      </w:r>
      <w:r w:rsidR="000F5F93">
        <w:rPr>
          <w:rFonts w:cs="Arial"/>
          <w:lang w:val="sr-Cyrl-RS"/>
        </w:rPr>
        <w:t>им</w:t>
      </w:r>
      <w:r w:rsidR="000F5F93" w:rsidRPr="000F5F93">
        <w:rPr>
          <w:rFonts w:cs="Arial"/>
          <w:lang w:val="sr-Cyrl-RS"/>
        </w:rPr>
        <w:t xml:space="preserve"> и окончан</w:t>
      </w:r>
      <w:r w:rsidR="000F5F93">
        <w:rPr>
          <w:rFonts w:cs="Arial"/>
          <w:lang w:val="sr-Cyrl-RS"/>
        </w:rPr>
        <w:t>ој</w:t>
      </w:r>
      <w:r w:rsidR="000F5F93" w:rsidRPr="000F5F93">
        <w:rPr>
          <w:rFonts w:cs="Arial"/>
          <w:lang w:val="sr-Cyrl-RS"/>
        </w:rPr>
        <w:t xml:space="preserve"> ситуациј</w:t>
      </w:r>
      <w:r w:rsidR="000F5F93">
        <w:rPr>
          <w:rFonts w:cs="Arial"/>
          <w:lang w:val="sr-Cyrl-RS"/>
        </w:rPr>
        <w:t>и</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0704EBAE" w14:textId="3C33441F" w:rsidR="005E27A2" w:rsidRDefault="000F5F93" w:rsidP="005E27A2">
      <w:pPr>
        <w:pStyle w:val="KDParagraf"/>
        <w:rPr>
          <w:rFonts w:cs="Arial"/>
          <w:lang w:val="sr-Cyrl-CS"/>
        </w:rPr>
      </w:pPr>
      <w:r w:rsidRPr="000F5F93">
        <w:rPr>
          <w:rFonts w:cs="Arial"/>
          <w:lang w:val="sr-Cyrl-RS"/>
        </w:rPr>
        <w:t>Привремене и окончана ситуација</w:t>
      </w:r>
      <w:r w:rsidR="005E27A2" w:rsidRPr="004C2500">
        <w:rPr>
          <w:rFonts w:cs="Arial"/>
          <w:lang w:val="sr-Cyrl-CS"/>
        </w:rPr>
        <w:t xml:space="preserve"> се испоставља</w:t>
      </w:r>
      <w:r>
        <w:rPr>
          <w:rFonts w:cs="Arial"/>
          <w:lang w:val="sr-Cyrl-CS"/>
        </w:rPr>
        <w:t>ју</w:t>
      </w:r>
      <w:r w:rsidR="005E27A2" w:rsidRPr="004C2500">
        <w:rPr>
          <w:rFonts w:cs="Arial"/>
          <w:lang w:val="sr-Cyrl-CS"/>
        </w:rPr>
        <w:t xml:space="preserve"> према количинама из обрачунских листова грађевинске књиге, овереним и потписаним од стране </w:t>
      </w:r>
      <w:r w:rsidR="005E27A2">
        <w:rPr>
          <w:rFonts w:cs="Arial"/>
          <w:lang w:val="sr-Cyrl-RS"/>
        </w:rPr>
        <w:t>Изабраног понуђача</w:t>
      </w:r>
      <w:r w:rsidR="005E27A2" w:rsidRPr="004C2500">
        <w:rPr>
          <w:rFonts w:cs="Arial"/>
          <w:lang w:val="sr-Cyrl-CS"/>
        </w:rPr>
        <w:t xml:space="preserve"> и надзорног органа, у складу са Законом о планирању и изградњи.</w:t>
      </w:r>
    </w:p>
    <w:p w14:paraId="0E529B53" w14:textId="77777777" w:rsidR="005E27A2" w:rsidRPr="004C2500" w:rsidRDefault="005E27A2" w:rsidP="005E27A2">
      <w:pPr>
        <w:pStyle w:val="KDParagraf"/>
        <w:rPr>
          <w:rFonts w:cs="Arial"/>
          <w:lang w:val="sr-Cyrl-CS"/>
        </w:rPr>
      </w:pPr>
    </w:p>
    <w:p w14:paraId="62D2339F" w14:textId="242F8C2F" w:rsidR="005E27A2" w:rsidRPr="004C2500" w:rsidRDefault="005E27A2" w:rsidP="005E27A2">
      <w:pPr>
        <w:pStyle w:val="KDParagraf"/>
        <w:spacing w:before="0"/>
        <w:rPr>
          <w:rFonts w:cs="Arial"/>
          <w:lang w:val="sr-Cyrl-RS"/>
        </w:rPr>
      </w:pPr>
      <w:r w:rsidRPr="004C2500">
        <w:rPr>
          <w:rFonts w:cs="Arial"/>
          <w:lang w:val="sr-Cyrl-CS"/>
        </w:rPr>
        <w:t xml:space="preserve">Уз </w:t>
      </w:r>
      <w:r w:rsidR="000F5F93">
        <w:rPr>
          <w:rFonts w:cs="Arial"/>
          <w:lang w:val="sr-Cyrl-RS"/>
        </w:rPr>
        <w:t>п</w:t>
      </w:r>
      <w:r w:rsidR="000F5F93" w:rsidRPr="000F5F93">
        <w:rPr>
          <w:rFonts w:cs="Arial"/>
          <w:lang w:val="sr-Cyrl-RS"/>
        </w:rPr>
        <w:t>ривремене и окончан</w:t>
      </w:r>
      <w:r w:rsidR="000F5F93">
        <w:rPr>
          <w:rFonts w:cs="Arial"/>
          <w:lang w:val="sr-Cyrl-RS"/>
        </w:rPr>
        <w:t>у</w:t>
      </w:r>
      <w:r w:rsidR="000F5F93" w:rsidRPr="000F5F93">
        <w:rPr>
          <w:rFonts w:cs="Arial"/>
          <w:lang w:val="sr-Cyrl-RS"/>
        </w:rPr>
        <w:t xml:space="preserve"> ситуациј</w:t>
      </w:r>
      <w:r w:rsidR="000F5F93">
        <w:rPr>
          <w:rFonts w:cs="Arial"/>
          <w:lang w:val="sr-Cyrl-RS"/>
        </w:rPr>
        <w:t>у</w:t>
      </w:r>
      <w:r w:rsidRPr="004C2500">
        <w:rPr>
          <w:rFonts w:cs="Arial"/>
          <w:lang w:val="sr-Cyrl-CS"/>
        </w:rPr>
        <w:t xml:space="preserve">, </w:t>
      </w:r>
      <w:r>
        <w:rPr>
          <w:rFonts w:cs="Arial"/>
          <w:lang w:val="sr-Cyrl-CS"/>
        </w:rPr>
        <w:t>Изабрани понуђач</w:t>
      </w:r>
      <w:r w:rsidRPr="004C2500">
        <w:rPr>
          <w:rFonts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ситуација, обострано потписане и оверене</w:t>
      </w:r>
    </w:p>
    <w:p w14:paraId="35134A8E" w14:textId="77777777" w:rsidR="005E27A2" w:rsidRPr="004C2500" w:rsidRDefault="005E27A2" w:rsidP="005E27A2">
      <w:pPr>
        <w:pStyle w:val="KDParagraf"/>
        <w:spacing w:before="0"/>
        <w:rPr>
          <w:rFonts w:cs="Arial"/>
          <w:lang w:val="sr-Cyrl-RS"/>
        </w:rPr>
      </w:pPr>
    </w:p>
    <w:p w14:paraId="402003BA" w14:textId="230516C0" w:rsidR="005E27A2" w:rsidRDefault="000F5F93" w:rsidP="005E27A2">
      <w:pPr>
        <w:autoSpaceDE w:val="0"/>
        <w:autoSpaceDN w:val="0"/>
        <w:adjustRightInd w:val="0"/>
        <w:spacing w:before="0"/>
        <w:rPr>
          <w:rFonts w:cs="Arial"/>
          <w:lang w:val="sr-Cyrl-RS"/>
        </w:rPr>
      </w:pPr>
      <w:r w:rsidRPr="000F5F93">
        <w:rPr>
          <w:rFonts w:cs="Arial"/>
        </w:rPr>
        <w:t xml:space="preserve">У </w:t>
      </w:r>
      <w:r w:rsidRPr="000F5F93">
        <w:rPr>
          <w:rFonts w:cs="Arial"/>
          <w:lang w:val="sr-Cyrl-RS"/>
        </w:rPr>
        <w:t>испостављеним привременим и окончаној ситуацији</w:t>
      </w:r>
      <w:r w:rsidR="005E27A2" w:rsidRPr="004C2500">
        <w:rPr>
          <w:rFonts w:cs="Arial"/>
          <w:lang w:val="sr-Cyrl-RS"/>
        </w:rPr>
        <w:t xml:space="preserve">, изабрани понуђач је дужан да наведе број уговора, број јавне набавке и </w:t>
      </w:r>
      <w:r w:rsidR="005E27A2" w:rsidRPr="004C2500">
        <w:rPr>
          <w:rFonts w:eastAsia="Arial Unicode MS"/>
          <w:lang w:val="sr-Cyrl-RS"/>
        </w:rPr>
        <w:t>ознаку делатности прописане Уредбом о класификацији делатности из области грађевинарства. Изабрани понуђач је дужан</w:t>
      </w:r>
      <w:r w:rsidR="005E27A2"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005E27A2" w:rsidRPr="004C2500">
        <w:rPr>
          <w:rFonts w:cs="Arial"/>
          <w:b/>
          <w:lang w:val="sr-Cyrl-RS"/>
        </w:rPr>
        <w:t xml:space="preserve"> </w:t>
      </w:r>
      <w:r w:rsidR="005E27A2" w:rsidRPr="004C2500">
        <w:rPr>
          <w:rFonts w:cs="Arial"/>
          <w:lang w:val="sr-Cyrl-RS"/>
        </w:rPr>
        <w:t xml:space="preserve">Предмеру радова. </w:t>
      </w:r>
      <w:r w:rsidRPr="000F5F93">
        <w:rPr>
          <w:rFonts w:cs="Arial"/>
          <w:lang w:val="sr-Cyrl-RS"/>
        </w:rPr>
        <w:t>Привремене и окончана ситуација</w:t>
      </w:r>
      <w:r w:rsidR="005E27A2" w:rsidRPr="004C2500">
        <w:rPr>
          <w:rFonts w:cs="Arial"/>
          <w:lang w:val="sr-Cyrl-RS"/>
        </w:rPr>
        <w:t xml:space="preserve"> кој</w:t>
      </w:r>
      <w:r>
        <w:rPr>
          <w:rFonts w:cs="Arial"/>
          <w:lang w:val="sr-Cyrl-RS"/>
        </w:rPr>
        <w:t>е</w:t>
      </w:r>
      <w:r w:rsidR="005E27A2" w:rsidRPr="004C2500">
        <w:rPr>
          <w:rFonts w:cs="Arial"/>
          <w:lang w:val="sr-Cyrl-RS"/>
        </w:rPr>
        <w:t xml:space="preserve"> не одговара</w:t>
      </w:r>
      <w:r>
        <w:rPr>
          <w:rFonts w:cs="Arial"/>
          <w:lang w:val="sr-Cyrl-RS"/>
        </w:rPr>
        <w:t>ју</w:t>
      </w:r>
      <w:r w:rsidR="005E27A2" w:rsidRPr="004C2500">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испостављен</w:t>
      </w:r>
      <w:r>
        <w:rPr>
          <w:rFonts w:cs="Arial"/>
          <w:lang w:val="sr-Cyrl-RS"/>
        </w:rPr>
        <w:t>им</w:t>
      </w:r>
      <w:r w:rsidR="005E27A2" w:rsidRPr="004C2500">
        <w:rPr>
          <w:rFonts w:cs="Arial"/>
          <w:lang w:val="sr-Cyrl-RS"/>
        </w:rPr>
        <w:t xml:space="preserve"> </w:t>
      </w:r>
      <w:r>
        <w:rPr>
          <w:rFonts w:cs="Arial"/>
          <w:lang w:val="sr-Cyrl-RS"/>
        </w:rPr>
        <w:t>п</w:t>
      </w:r>
      <w:r w:rsidRPr="000F5F93">
        <w:rPr>
          <w:rFonts w:cs="Arial"/>
          <w:lang w:val="sr-Cyrl-RS"/>
        </w:rPr>
        <w:t>ривремен</w:t>
      </w:r>
      <w:r>
        <w:rPr>
          <w:rFonts w:cs="Arial"/>
          <w:lang w:val="sr-Cyrl-RS"/>
        </w:rPr>
        <w:t>им</w:t>
      </w:r>
      <w:r w:rsidRPr="000F5F93">
        <w:rPr>
          <w:rFonts w:cs="Arial"/>
          <w:lang w:val="sr-Cyrl-RS"/>
        </w:rPr>
        <w:t xml:space="preserve"> и окончан</w:t>
      </w:r>
      <w:r>
        <w:rPr>
          <w:rFonts w:cs="Arial"/>
          <w:lang w:val="sr-Cyrl-RS"/>
        </w:rPr>
        <w:t>ој</w:t>
      </w:r>
      <w:r w:rsidRPr="000F5F93">
        <w:rPr>
          <w:rFonts w:cs="Arial"/>
          <w:lang w:val="sr-Cyrl-RS"/>
        </w:rPr>
        <w:t xml:space="preserve"> ситуациј</w:t>
      </w:r>
      <w:r>
        <w:rPr>
          <w:rFonts w:cs="Arial"/>
          <w:lang w:val="sr-Cyrl-RS"/>
        </w:rPr>
        <w:t>и</w:t>
      </w:r>
      <w:r w:rsidR="005E27A2" w:rsidRPr="004C2500">
        <w:rPr>
          <w:rFonts w:cs="Arial"/>
          <w:lang w:val="sr-Cyrl-RS"/>
        </w:rPr>
        <w:t xml:space="preserve"> навести горе наведени тачан назив, изабрани понуђач је обавезан да достави прилог са упоредним прегледом назива из рачуна са захтеваним називима из конкурсне документације и прихваћене понуде.</w:t>
      </w:r>
    </w:p>
    <w:p w14:paraId="193BD9D4" w14:textId="77777777" w:rsidR="00026A0F" w:rsidRDefault="00026A0F" w:rsidP="005E27A2">
      <w:pPr>
        <w:autoSpaceDE w:val="0"/>
        <w:autoSpaceDN w:val="0"/>
        <w:adjustRightInd w:val="0"/>
        <w:spacing w:before="0"/>
        <w:rPr>
          <w:rFonts w:cs="Arial"/>
          <w:lang w:val="sr-Cyrl-RS"/>
        </w:rPr>
      </w:pPr>
    </w:p>
    <w:p w14:paraId="282063F9" w14:textId="77777777" w:rsidR="00026A0F" w:rsidRPr="00765759" w:rsidRDefault="00026A0F" w:rsidP="005E27A2">
      <w:pPr>
        <w:autoSpaceDE w:val="0"/>
        <w:autoSpaceDN w:val="0"/>
        <w:adjustRightInd w:val="0"/>
        <w:spacing w:before="0"/>
        <w:rPr>
          <w:rFonts w:cs="Arial"/>
          <w:lang w:val="sr-Cyrl-RS"/>
        </w:rPr>
      </w:pPr>
    </w:p>
    <w:p w14:paraId="0431ED3F" w14:textId="141C4250" w:rsidR="008B7251" w:rsidRPr="006E2059" w:rsidRDefault="008B7251" w:rsidP="0018589B">
      <w:pPr>
        <w:autoSpaceDE w:val="0"/>
        <w:autoSpaceDN w:val="0"/>
        <w:adjustRightInd w:val="0"/>
        <w:spacing w:before="0"/>
        <w:rPr>
          <w:rFonts w:eastAsia="Calibri" w:cs="Arial"/>
          <w:lang w:val="sr-Cyrl-RS"/>
        </w:rPr>
      </w:pPr>
    </w:p>
    <w:p w14:paraId="534A817F" w14:textId="77777777" w:rsidR="008D2B23" w:rsidRPr="008377FF" w:rsidRDefault="008D2B23" w:rsidP="00492065">
      <w:pPr>
        <w:pStyle w:val="KDPodnaslov2"/>
        <w:numPr>
          <w:ilvl w:val="1"/>
          <w:numId w:val="14"/>
        </w:numPr>
        <w:spacing w:before="0"/>
        <w:jc w:val="both"/>
        <w:rPr>
          <w:rFonts w:cs="Arial"/>
          <w:lang w:val="ru-RU"/>
        </w:rPr>
      </w:pPr>
      <w:bookmarkStart w:id="229" w:name="_Toc441651589"/>
      <w:bookmarkStart w:id="230" w:name="_Toc442559900"/>
      <w:r w:rsidRPr="008377FF">
        <w:rPr>
          <w:rFonts w:cs="Arial"/>
        </w:rPr>
        <w:lastRenderedPageBreak/>
        <w:t>Рок важења понуде</w:t>
      </w:r>
      <w:bookmarkEnd w:id="229"/>
      <w:bookmarkEnd w:id="230"/>
    </w:p>
    <w:p w14:paraId="6C56CF4F" w14:textId="77777777"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14:paraId="05089E5F" w14:textId="14367767" w:rsidR="00F81895" w:rsidRDefault="005873EF" w:rsidP="008D2B23">
      <w:pPr>
        <w:spacing w:before="0"/>
        <w:rPr>
          <w:rFonts w:cs="Arial"/>
          <w:lang w:val="sr-Cyrl-RS"/>
        </w:rPr>
      </w:pPr>
      <w:r w:rsidRPr="006929D8">
        <w:rPr>
          <w:rFonts w:cs="Arial"/>
          <w:lang w:val="ru-RU"/>
        </w:rPr>
        <w:t xml:space="preserve">У случају да понуђач наведе краћи рок важења понуде, понуда ће бити одбијена, као неприхватљива. </w:t>
      </w:r>
    </w:p>
    <w:p w14:paraId="088F6D68" w14:textId="77777777" w:rsidR="006849AC" w:rsidRPr="006849AC" w:rsidRDefault="006849AC" w:rsidP="008D2B23">
      <w:pPr>
        <w:spacing w:before="0"/>
        <w:rPr>
          <w:rFonts w:cs="Arial"/>
          <w:lang w:val="sr-Cyrl-RS"/>
        </w:rPr>
      </w:pPr>
    </w:p>
    <w:p w14:paraId="7B047054" w14:textId="77777777" w:rsidR="008D2B23" w:rsidRPr="000F6F9F" w:rsidRDefault="008D2B23" w:rsidP="00492065">
      <w:pPr>
        <w:pStyle w:val="KDPodnaslov2"/>
        <w:numPr>
          <w:ilvl w:val="1"/>
          <w:numId w:val="14"/>
        </w:numPr>
        <w:spacing w:before="0"/>
        <w:jc w:val="both"/>
        <w:rPr>
          <w:rFonts w:cs="Arial"/>
        </w:rPr>
      </w:pPr>
      <w:bookmarkStart w:id="231" w:name="_Toc441651593"/>
      <w:bookmarkStart w:id="232" w:name="_Toc442559904"/>
      <w:r w:rsidRPr="000F6F9F">
        <w:rPr>
          <w:rFonts w:cs="Arial"/>
        </w:rPr>
        <w:t>Средства финансијског обезбеђења</w:t>
      </w:r>
      <w:bookmarkEnd w:id="231"/>
      <w:bookmarkEnd w:id="232"/>
    </w:p>
    <w:p w14:paraId="74563F26" w14:textId="77777777"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BC17FBB" w14:textId="77777777"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14:paraId="394DE434" w14:textId="77777777"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14:paraId="7C386C5D" w14:textId="77777777"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1BA224F2" w14:textId="77777777"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14:paraId="3926707F" w14:textId="77777777" w:rsidR="00B863F1" w:rsidRPr="00B863F1" w:rsidRDefault="00B863F1" w:rsidP="00B863F1">
      <w:pPr>
        <w:tabs>
          <w:tab w:val="left" w:pos="1786"/>
        </w:tabs>
        <w:spacing w:before="0"/>
        <w:ind w:right="-6"/>
        <w:rPr>
          <w:rFonts w:eastAsia="Calibri" w:cs="Arial"/>
          <w:b/>
          <w:u w:val="single"/>
          <w:lang w:val="sr-Cyrl-RS"/>
        </w:rPr>
      </w:pPr>
      <w:r w:rsidRPr="00B863F1">
        <w:rPr>
          <w:rFonts w:eastAsia="Calibri" w:cs="Arial"/>
          <w:b/>
          <w:u w:val="single"/>
        </w:rPr>
        <w:t>У понуди:</w:t>
      </w:r>
      <w:bookmarkStart w:id="233" w:name="_Toc441651595"/>
      <w:bookmarkStart w:id="234" w:name="_Toc442559906"/>
    </w:p>
    <w:p w14:paraId="12B69C52" w14:textId="77777777" w:rsidR="00B863F1" w:rsidRPr="00B863F1" w:rsidRDefault="00B863F1" w:rsidP="00B863F1">
      <w:pPr>
        <w:tabs>
          <w:tab w:val="left" w:pos="1786"/>
        </w:tabs>
        <w:spacing w:before="0"/>
        <w:ind w:right="-6"/>
        <w:rPr>
          <w:rFonts w:eastAsia="Calibri" w:cs="Arial"/>
          <w:b/>
          <w:u w:val="single"/>
          <w:lang w:val="sr-Cyrl-RS"/>
        </w:rPr>
      </w:pPr>
    </w:p>
    <w:p w14:paraId="0297A3A6" w14:textId="77777777" w:rsidR="00B863F1" w:rsidRPr="00B863F1" w:rsidRDefault="00B863F1" w:rsidP="00B863F1">
      <w:pPr>
        <w:tabs>
          <w:tab w:val="left" w:pos="567"/>
          <w:tab w:val="left" w:pos="851"/>
        </w:tabs>
        <w:spacing w:before="0"/>
        <w:outlineLvl w:val="2"/>
        <w:rPr>
          <w:rFonts w:cs="Arial"/>
          <w:b/>
        </w:rPr>
      </w:pPr>
      <w:r w:rsidRPr="00B863F1">
        <w:rPr>
          <w:rFonts w:cs="Arial"/>
          <w:b/>
        </w:rPr>
        <w:t>Меница за озбиљност понуде</w:t>
      </w:r>
      <w:bookmarkEnd w:id="233"/>
      <w:bookmarkEnd w:id="234"/>
    </w:p>
    <w:p w14:paraId="0E6DD114" w14:textId="77777777" w:rsidR="00B863F1" w:rsidRPr="00B863F1" w:rsidRDefault="00B863F1" w:rsidP="00B863F1">
      <w:pPr>
        <w:rPr>
          <w:rFonts w:cs="Arial"/>
        </w:rPr>
      </w:pPr>
      <w:r w:rsidRPr="00B863F1">
        <w:rPr>
          <w:rFonts w:cs="Arial"/>
        </w:rPr>
        <w:t>Понуђач је обавезан да уз понуду Наручиоцу достави:</w:t>
      </w:r>
    </w:p>
    <w:p w14:paraId="25FAA178" w14:textId="77777777" w:rsidR="00B863F1" w:rsidRPr="00B863F1" w:rsidRDefault="00B863F1" w:rsidP="00B863F1">
      <w:pPr>
        <w:rPr>
          <w:rFonts w:cs="Arial"/>
        </w:rPr>
      </w:pPr>
      <w:r w:rsidRPr="00B863F1">
        <w:rPr>
          <w:rFonts w:cs="Arial"/>
        </w:rPr>
        <w:t>бланко сопствену меницу за озбиљност понуде која је</w:t>
      </w:r>
    </w:p>
    <w:p w14:paraId="1B1141BA" w14:textId="77777777" w:rsidR="00B863F1" w:rsidRPr="00B863F1" w:rsidRDefault="00B863F1" w:rsidP="00B863F1">
      <w:pPr>
        <w:numPr>
          <w:ilvl w:val="0"/>
          <w:numId w:val="29"/>
        </w:numPr>
        <w:ind w:left="0" w:firstLine="0"/>
        <w:rPr>
          <w:rFonts w:cs="Arial"/>
        </w:rPr>
      </w:pPr>
      <w:r w:rsidRPr="00B863F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00133AD7" w14:textId="77777777" w:rsidR="00B863F1" w:rsidRPr="00B863F1" w:rsidRDefault="00B863F1" w:rsidP="00B863F1">
      <w:pPr>
        <w:numPr>
          <w:ilvl w:val="0"/>
          <w:numId w:val="29"/>
        </w:numPr>
        <w:ind w:left="0" w:firstLine="0"/>
        <w:rPr>
          <w:rFonts w:cs="Arial"/>
        </w:rPr>
      </w:pPr>
      <w:r w:rsidRPr="00B863F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7CC4FB68" w14:textId="77777777" w:rsidR="00B863F1" w:rsidRPr="00B863F1" w:rsidRDefault="00B863F1" w:rsidP="00B863F1">
      <w:pPr>
        <w:numPr>
          <w:ilvl w:val="0"/>
          <w:numId w:val="29"/>
        </w:numPr>
        <w:ind w:left="0" w:firstLine="0"/>
        <w:rPr>
          <w:rFonts w:cs="Arial"/>
        </w:rPr>
      </w:pPr>
      <w:r w:rsidRPr="00B863F1">
        <w:rPr>
          <w:rFonts w:cs="Arial"/>
        </w:rPr>
        <w:t>Менично писмо – овлашћење којим понуђач овлашћује наручиоца да може наплатити меницу  на износ од</w:t>
      </w:r>
      <w:r w:rsidRPr="00B863F1">
        <w:rPr>
          <w:rFonts w:cs="Arial"/>
          <w:lang w:val="sr-Cyrl-RS"/>
        </w:rPr>
        <w:t xml:space="preserve"> минимално 2</w:t>
      </w:r>
      <w:r w:rsidRPr="00B863F1">
        <w:rPr>
          <w:rFonts w:cs="Arial"/>
        </w:rPr>
        <w:t xml:space="preserve">% од вредности понуде (без ПДВ-а) са роком важења минимално </w:t>
      </w:r>
      <w:r w:rsidRPr="00B863F1">
        <w:rPr>
          <w:rFonts w:cs="Arial"/>
          <w:lang w:val="sr-Cyrl-RS"/>
        </w:rPr>
        <w:t xml:space="preserve">30  </w:t>
      </w:r>
      <w:r w:rsidRPr="00B863F1">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2BEDB28E" w14:textId="77777777" w:rsidR="00B863F1" w:rsidRPr="00B863F1" w:rsidRDefault="00B863F1" w:rsidP="00B863F1">
      <w:pPr>
        <w:numPr>
          <w:ilvl w:val="0"/>
          <w:numId w:val="29"/>
        </w:numPr>
        <w:ind w:left="0" w:firstLine="0"/>
        <w:rPr>
          <w:rFonts w:cs="Arial"/>
        </w:rPr>
      </w:pPr>
      <w:r w:rsidRPr="00B863F1">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58E7B6BE" w14:textId="77777777" w:rsidR="00B863F1" w:rsidRPr="00B863F1" w:rsidRDefault="00B863F1" w:rsidP="00B863F1">
      <w:pPr>
        <w:rPr>
          <w:rFonts w:cs="Arial"/>
        </w:rPr>
      </w:pPr>
      <w:r w:rsidRPr="00B863F1">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C5A89F7" w14:textId="77777777" w:rsidR="00B863F1" w:rsidRPr="00B863F1" w:rsidRDefault="00B863F1" w:rsidP="00B863F1">
      <w:pPr>
        <w:rPr>
          <w:rFonts w:cs="Arial"/>
        </w:rPr>
      </w:pPr>
      <w:r w:rsidRPr="00B863F1">
        <w:rPr>
          <w:rFonts w:cs="Arial"/>
        </w:rPr>
        <w:t>3)  фотокопију ОП обрасца.</w:t>
      </w:r>
    </w:p>
    <w:p w14:paraId="486B94A2" w14:textId="77777777" w:rsidR="00B863F1" w:rsidRPr="00B863F1" w:rsidRDefault="00B863F1" w:rsidP="00B863F1">
      <w:pPr>
        <w:rPr>
          <w:rFonts w:cs="Arial"/>
        </w:rPr>
      </w:pPr>
      <w:r w:rsidRPr="00B863F1">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231E4C4" w14:textId="77777777" w:rsidR="00B863F1" w:rsidRPr="00B863F1" w:rsidRDefault="00B863F1" w:rsidP="00B863F1">
      <w:pPr>
        <w:rPr>
          <w:rFonts w:cs="Arial"/>
        </w:rPr>
      </w:pPr>
      <w:r w:rsidRPr="00B863F1">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2F220BD8" w14:textId="77777777" w:rsidR="00B863F1" w:rsidRPr="00B863F1" w:rsidRDefault="00B863F1" w:rsidP="00B863F1">
      <w:pPr>
        <w:rPr>
          <w:rFonts w:cs="Arial"/>
        </w:rPr>
      </w:pPr>
      <w:r w:rsidRPr="00B863F1">
        <w:rPr>
          <w:rFonts w:cs="Arial"/>
        </w:rPr>
        <w:lastRenderedPageBreak/>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482D32BD" w14:textId="77777777" w:rsidR="00B863F1" w:rsidRPr="00B863F1" w:rsidRDefault="00B863F1" w:rsidP="00B863F1">
      <w:pPr>
        <w:rPr>
          <w:rFonts w:cs="Arial"/>
        </w:rPr>
      </w:pPr>
      <w:r w:rsidRPr="00B863F1">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1332EBC7" w14:textId="562470EB" w:rsidR="00B863F1" w:rsidRPr="00B863F1" w:rsidRDefault="00B863F1" w:rsidP="00B863F1">
      <w:pPr>
        <w:rPr>
          <w:rFonts w:cs="Arial"/>
        </w:rPr>
      </w:pPr>
      <w:r w:rsidRPr="00B863F1">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5" w:name="_Toc442559910"/>
      <w:bookmarkStart w:id="236" w:name="_Toc441651599"/>
    </w:p>
    <w:bookmarkEnd w:id="235"/>
    <w:bookmarkEnd w:id="236"/>
    <w:p w14:paraId="238BEDC3" w14:textId="77777777" w:rsidR="00B863F1" w:rsidRPr="00B863F1" w:rsidRDefault="00B863F1" w:rsidP="00B863F1">
      <w:pPr>
        <w:rPr>
          <w:rFonts w:eastAsia="TimesNewRomanPSMT"/>
          <w:b/>
          <w:u w:val="single"/>
          <w:lang w:val="ru-RU"/>
        </w:rPr>
      </w:pPr>
      <w:r w:rsidRPr="00B863F1">
        <w:rPr>
          <w:rFonts w:eastAsia="TimesNewRomanPSMT"/>
          <w:b/>
          <w:u w:val="single"/>
          <w:lang w:val="sr-Latn-RS"/>
        </w:rPr>
        <w:t xml:space="preserve">Понуђач којем буде додељен уговор, обавезан је да достави </w:t>
      </w:r>
      <w:r w:rsidRPr="00B863F1">
        <w:rPr>
          <w:rFonts w:eastAsia="TimesNewRomanPSMT"/>
          <w:b/>
          <w:u w:val="single"/>
          <w:lang w:val="sr-Cyrl-RS"/>
        </w:rPr>
        <w:t>уз потписан уговор</w:t>
      </w:r>
      <w:r w:rsidRPr="00B863F1">
        <w:rPr>
          <w:rFonts w:eastAsia="TimesNewRomanPSMT"/>
          <w:b/>
          <w:u w:val="single"/>
          <w:lang w:val="ru-RU"/>
        </w:rPr>
        <w:t>:</w:t>
      </w:r>
    </w:p>
    <w:p w14:paraId="4A2D1BB8" w14:textId="77777777" w:rsidR="00B863F1" w:rsidRPr="00B863F1" w:rsidRDefault="00B863F1" w:rsidP="00B863F1">
      <w:pPr>
        <w:tabs>
          <w:tab w:val="left" w:pos="567"/>
          <w:tab w:val="left" w:pos="851"/>
        </w:tabs>
        <w:spacing w:before="0"/>
        <w:ind w:left="851" w:hanging="851"/>
        <w:outlineLvl w:val="2"/>
        <w:rPr>
          <w:rFonts w:cs="Arial"/>
          <w:b/>
        </w:rPr>
      </w:pPr>
    </w:p>
    <w:p w14:paraId="3F8D3F6E" w14:textId="77777777" w:rsidR="00B863F1" w:rsidRPr="00B863F1" w:rsidRDefault="00B863F1" w:rsidP="00B863F1">
      <w:pPr>
        <w:tabs>
          <w:tab w:val="left" w:pos="567"/>
          <w:tab w:val="left" w:pos="851"/>
        </w:tabs>
        <w:spacing w:before="0"/>
        <w:ind w:left="851" w:hanging="851"/>
        <w:outlineLvl w:val="2"/>
        <w:rPr>
          <w:rFonts w:cs="Arial"/>
          <w:b/>
        </w:rPr>
      </w:pPr>
      <w:r w:rsidRPr="00B863F1">
        <w:rPr>
          <w:rFonts w:cs="Arial"/>
          <w:b/>
        </w:rPr>
        <w:t>Мениц</w:t>
      </w:r>
      <w:r w:rsidRPr="00B863F1">
        <w:rPr>
          <w:rFonts w:cs="Arial"/>
          <w:b/>
          <w:lang w:val="sr-Cyrl-RS"/>
        </w:rPr>
        <w:t>у</w:t>
      </w:r>
      <w:r w:rsidRPr="00B863F1">
        <w:rPr>
          <w:rFonts w:cs="Arial"/>
          <w:b/>
        </w:rPr>
        <w:t xml:space="preserve"> за добро извршење посла </w:t>
      </w:r>
    </w:p>
    <w:p w14:paraId="28C733C8" w14:textId="0206787D" w:rsidR="00B863F1" w:rsidRPr="00B863F1" w:rsidRDefault="00B32329" w:rsidP="00B863F1">
      <w:pPr>
        <w:rPr>
          <w:rFonts w:cs="Arial"/>
        </w:rPr>
      </w:pPr>
      <w:r>
        <w:rPr>
          <w:rFonts w:cs="Arial"/>
          <w:lang w:val="sr-Cyrl-RS"/>
        </w:rPr>
        <w:t>Изабрани п</w:t>
      </w:r>
      <w:r w:rsidR="00B863F1" w:rsidRPr="00B863F1">
        <w:rPr>
          <w:rFonts w:cs="Arial"/>
        </w:rPr>
        <w:t>онуђач је обавезан да Наручиоцу достави:</w:t>
      </w:r>
    </w:p>
    <w:p w14:paraId="7D1A4ACE" w14:textId="77777777" w:rsidR="00B863F1" w:rsidRPr="00B863F1" w:rsidRDefault="00B863F1" w:rsidP="00B863F1">
      <w:pPr>
        <w:numPr>
          <w:ilvl w:val="0"/>
          <w:numId w:val="29"/>
        </w:numPr>
        <w:ind w:left="0" w:firstLine="0"/>
        <w:rPr>
          <w:rFonts w:cs="Arial"/>
        </w:rPr>
      </w:pPr>
      <w:r w:rsidRPr="00B863F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74B4C827" w14:textId="2FEF6789" w:rsidR="00B863F1" w:rsidRPr="00B863F1" w:rsidRDefault="00B863F1" w:rsidP="00B863F1">
      <w:pPr>
        <w:numPr>
          <w:ilvl w:val="0"/>
          <w:numId w:val="29"/>
        </w:numPr>
        <w:ind w:left="0" w:firstLine="0"/>
        <w:rPr>
          <w:rFonts w:cs="Arial"/>
        </w:rPr>
      </w:pPr>
      <w:r w:rsidRPr="00B863F1">
        <w:rPr>
          <w:rFonts w:cs="Arial"/>
        </w:rPr>
        <w:t xml:space="preserve">Менично писмо – овлашћење којим понуђач овлашћује наручиоца да може наплатити меницу  на износ од </w:t>
      </w:r>
      <w:r w:rsidRPr="00B863F1">
        <w:rPr>
          <w:rFonts w:cs="Arial"/>
          <w:lang w:val="sr-Cyrl-RS"/>
        </w:rPr>
        <w:t>10</w:t>
      </w:r>
      <w:r w:rsidRPr="00B863F1">
        <w:rPr>
          <w:rFonts w:cs="Arial"/>
        </w:rPr>
        <w:t>% од вредности уговора (без ПДВ-а) са роком важења минимално 30 дана</w:t>
      </w:r>
      <w:r w:rsidRPr="00B863F1">
        <w:rPr>
          <w:rFonts w:cs="Arial"/>
          <w:lang w:val="sr-Cyrl-RS"/>
        </w:rPr>
        <w:t xml:space="preserve"> </w:t>
      </w:r>
      <w:r w:rsidRPr="00B863F1">
        <w:rPr>
          <w:rFonts w:cs="Arial"/>
        </w:rPr>
        <w:t xml:space="preserve">дужим од </w:t>
      </w:r>
      <w:r w:rsidRPr="00B863F1">
        <w:rPr>
          <w:rFonts w:cs="Arial"/>
          <w:lang w:val="sr-Cyrl-RS"/>
        </w:rPr>
        <w:t xml:space="preserve">рока </w:t>
      </w:r>
      <w:r w:rsidR="00707376" w:rsidRPr="00707376">
        <w:rPr>
          <w:rFonts w:cs="Arial"/>
          <w:lang w:val="sr-Cyrl-RS"/>
        </w:rPr>
        <w:t>завршетка</w:t>
      </w:r>
      <w:r w:rsidRPr="00B863F1">
        <w:rPr>
          <w:rFonts w:cs="Arial"/>
          <w:lang w:val="sr-Cyrl-RS"/>
        </w:rPr>
        <w:t xml:space="preserve"> радова</w:t>
      </w:r>
      <w:r w:rsidRPr="00B863F1">
        <w:rPr>
          <w:rFonts w:cs="Arial"/>
        </w:rPr>
        <w:t>, с тим да евентуални продужетак</w:t>
      </w:r>
      <w:r w:rsidRPr="00B863F1">
        <w:rPr>
          <w:rFonts w:cs="Arial"/>
          <w:lang w:val="sr-Cyrl-RS"/>
        </w:rPr>
        <w:t xml:space="preserve"> тог</w:t>
      </w:r>
      <w:r w:rsidRPr="00B863F1">
        <w:rPr>
          <w:rFonts w:cs="Arial"/>
        </w:rPr>
        <w:t xml:space="preserve"> рока има за последицу и продужење рока важења менице и меничног овлашћења. </w:t>
      </w:r>
    </w:p>
    <w:p w14:paraId="566F822B" w14:textId="77777777" w:rsidR="00B863F1" w:rsidRPr="00B863F1" w:rsidRDefault="00B863F1" w:rsidP="00B863F1">
      <w:pPr>
        <w:numPr>
          <w:ilvl w:val="0"/>
          <w:numId w:val="29"/>
        </w:numPr>
        <w:ind w:left="0" w:firstLine="0"/>
        <w:rPr>
          <w:rFonts w:cs="Arial"/>
        </w:rPr>
      </w:pPr>
      <w:r w:rsidRPr="00B863F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EE18B28" w14:textId="77777777" w:rsidR="00B863F1" w:rsidRPr="00B863F1" w:rsidRDefault="00B863F1" w:rsidP="00B863F1">
      <w:pPr>
        <w:numPr>
          <w:ilvl w:val="0"/>
          <w:numId w:val="29"/>
        </w:numPr>
        <w:ind w:left="0" w:firstLine="0"/>
        <w:rPr>
          <w:rFonts w:cs="Arial"/>
        </w:rPr>
      </w:pPr>
      <w:r w:rsidRPr="00B863F1">
        <w:rPr>
          <w:rFonts w:cs="Arial"/>
        </w:rPr>
        <w:t>фотокопију ОП обрасца.</w:t>
      </w:r>
    </w:p>
    <w:p w14:paraId="7DA447B5" w14:textId="77777777" w:rsidR="00B863F1" w:rsidRPr="00B863F1" w:rsidRDefault="00B863F1" w:rsidP="00B863F1">
      <w:pPr>
        <w:numPr>
          <w:ilvl w:val="0"/>
          <w:numId w:val="29"/>
        </w:numPr>
        <w:ind w:left="0" w:firstLine="0"/>
        <w:rPr>
          <w:rFonts w:cs="Arial"/>
        </w:rPr>
      </w:pPr>
      <w:r w:rsidRPr="00B863F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25FE437" w14:textId="77777777" w:rsidR="00B863F1" w:rsidRPr="00B863F1" w:rsidRDefault="00B863F1" w:rsidP="00B863F1">
      <w:pPr>
        <w:rPr>
          <w:rFonts w:cs="Arial"/>
          <w:lang w:val="sr-Cyrl-RS"/>
        </w:rPr>
      </w:pPr>
      <w:r w:rsidRPr="00B863F1">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277D6762" w14:textId="7333E278" w:rsidR="00A17D47" w:rsidRPr="00AE128F" w:rsidRDefault="00A17D47" w:rsidP="00DA4D60">
      <w:pPr>
        <w:rPr>
          <w:rFonts w:eastAsia="TimesNewRomanPSMT"/>
          <w:lang w:val="sr-Cyrl-CS"/>
        </w:rPr>
      </w:pPr>
    </w:p>
    <w:p w14:paraId="340556C5" w14:textId="77777777"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14:paraId="4BDE9683" w14:textId="41DE4BD9"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8B7251">
        <w:rPr>
          <w:rFonts w:eastAsia="TimesNewRomanPSMT" w:cs="Arial"/>
          <w:bCs/>
          <w:lang w:val="sr-Cyrl-RS"/>
        </w:rPr>
        <w:t>Балканска 13</w:t>
      </w:r>
      <w:r w:rsidR="00924554" w:rsidRPr="000F6F9F">
        <w:rPr>
          <w:rFonts w:eastAsia="TimesNewRomanPSMT" w:cs="Arial"/>
          <w:bCs/>
        </w:rPr>
        <w:t>,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14:paraId="3540FC5A" w14:textId="0AE6B70D" w:rsidR="003E7452" w:rsidRPr="006929D8" w:rsidRDefault="003E7452" w:rsidP="003E7452">
      <w:pPr>
        <w:tabs>
          <w:tab w:val="left" w:pos="567"/>
          <w:tab w:val="left" w:pos="709"/>
        </w:tabs>
        <w:spacing w:after="120"/>
        <w:rPr>
          <w:rFonts w:cs="Arial"/>
          <w:b/>
          <w:lang w:val="sr-Cyrl-RS"/>
        </w:rPr>
      </w:pPr>
      <w:r w:rsidRPr="006929D8">
        <w:rPr>
          <w:rFonts w:eastAsia="TimesNewRomanPSMT" w:cs="Arial"/>
          <w:bCs/>
          <w:lang w:val="sr-Cyrl-RS"/>
        </w:rPr>
        <w:t>Средство финансијског обезбеђења за добро извршење посла</w:t>
      </w:r>
      <w:r w:rsidR="00D045F9">
        <w:rPr>
          <w:rFonts w:eastAsia="TimesNewRomanPSMT" w:cs="Arial"/>
          <w:bCs/>
          <w:lang w:val="sr-Cyrl-RS"/>
        </w:rPr>
        <w:t xml:space="preserve"> </w:t>
      </w:r>
      <w:r w:rsidRPr="00723F66">
        <w:rPr>
          <w:rFonts w:eastAsia="TimesNewRomanPSMT" w:cs="Arial"/>
          <w:bCs/>
          <w:lang w:val="sr-Cyrl-RS"/>
        </w:rPr>
        <w:t xml:space="preserve">гласи на Јавно предузеће „Електропривреда Србије“ Београд, </w:t>
      </w:r>
      <w:r w:rsidR="008B7251">
        <w:rPr>
          <w:rFonts w:eastAsia="TimesNewRomanPSMT" w:cs="Arial"/>
          <w:bCs/>
          <w:lang w:val="sr-Cyrl-RS"/>
        </w:rPr>
        <w:t>Балканска 13</w:t>
      </w:r>
      <w:r w:rsidRPr="006929D8">
        <w:rPr>
          <w:rFonts w:eastAsia="TimesNewRomanPSMT" w:cs="Arial"/>
          <w:bCs/>
          <w:lang w:val="sr-Cyrl-RS"/>
        </w:rPr>
        <w:t>, 11000 Београд/</w:t>
      </w:r>
      <w:r w:rsidRPr="006929D8">
        <w:rPr>
          <w:rFonts w:cs="Arial"/>
          <w:lang w:val="sr-Cyrl-RS"/>
        </w:rPr>
        <w:t xml:space="preserve"> Огранак ТЕНТ, Богољуба Урошевића Црног бр.44., 11500 Обреновац</w:t>
      </w:r>
      <w:r w:rsidR="000368ED">
        <w:rPr>
          <w:rFonts w:cs="Arial"/>
          <w:lang w:val="sr-Cyrl-RS"/>
        </w:rPr>
        <w:t xml:space="preserve"> и </w:t>
      </w:r>
      <w:r w:rsidRPr="006929D8">
        <w:rPr>
          <w:rFonts w:cs="Arial"/>
          <w:lang w:val="sr-Cyrl-RS"/>
        </w:rPr>
        <w:t xml:space="preserve"> </w:t>
      </w:r>
      <w:r w:rsidR="000368ED" w:rsidRPr="000368ED">
        <w:rPr>
          <w:rFonts w:cs="Arial"/>
          <w:b/>
          <w:bCs/>
          <w:lang w:val="sr-Latn-RS"/>
        </w:rPr>
        <w:t>доставља се</w:t>
      </w:r>
      <w:r w:rsidR="000368ED" w:rsidRPr="000368ED">
        <w:rPr>
          <w:rFonts w:cs="Arial"/>
          <w:b/>
          <w:bCs/>
          <w:lang w:val="sr-Cyrl-RS"/>
        </w:rPr>
        <w:t xml:space="preserve"> уз потписан уговор </w:t>
      </w:r>
      <w:r w:rsidR="000368ED">
        <w:rPr>
          <w:rFonts w:cs="Arial"/>
          <w:b/>
          <w:bCs/>
          <w:lang w:val="sr-Cyrl-RS"/>
        </w:rPr>
        <w:t xml:space="preserve">лично или </w:t>
      </w:r>
      <w:r w:rsidRPr="006929D8">
        <w:rPr>
          <w:rFonts w:cs="Arial"/>
          <w:b/>
          <w:lang w:val="sr-Cyrl-RS"/>
        </w:rPr>
        <w:t xml:space="preserve">поштом на адресу: </w:t>
      </w:r>
    </w:p>
    <w:p w14:paraId="1DEF0F23" w14:textId="52DE08DC" w:rsidR="007E637E" w:rsidRPr="007E637E" w:rsidRDefault="003E7452" w:rsidP="005234E9">
      <w:pPr>
        <w:suppressAutoHyphens/>
        <w:spacing w:line="100" w:lineRule="atLeast"/>
        <w:jc w:val="center"/>
        <w:rPr>
          <w:rFonts w:cs="Arial"/>
          <w:lang w:val="sr-Latn-RS"/>
        </w:rPr>
      </w:pPr>
      <w:r w:rsidRPr="007E637E">
        <w:rPr>
          <w:rFonts w:cs="Arial"/>
          <w:b/>
          <w:lang w:val="sr-Cyrl-RS"/>
        </w:rPr>
        <w:t xml:space="preserve">Јавно предузеће „Електропривреда Србије“ Београд, </w:t>
      </w:r>
      <w:r w:rsidR="001E79F3" w:rsidRPr="007E637E">
        <w:rPr>
          <w:rFonts w:cs="Arial"/>
          <w:b/>
          <w:lang w:val="sr-Cyrl-RS"/>
        </w:rPr>
        <w:t xml:space="preserve">Београд, </w:t>
      </w:r>
      <w:r w:rsidR="005234E9" w:rsidRPr="005234E9">
        <w:rPr>
          <w:rFonts w:cs="Arial"/>
          <w:b/>
        </w:rPr>
        <w:t>Огранак ТЕНТ Београд-Обреновац, локација ТЕНТ – А, Богољуба Урошевића Црног 44, 11500 Обреновац.</w:t>
      </w:r>
      <w:r w:rsidR="007E637E" w:rsidRPr="007E637E">
        <w:rPr>
          <w:rFonts w:cs="Arial"/>
          <w:lang w:val="sr-Latn-RS"/>
        </w:rPr>
        <w:t xml:space="preserve">Понуђач којем буде додељен уговор, обавезан је да у року од  10 (десет)  дана  </w:t>
      </w:r>
      <w:r w:rsidR="007E637E" w:rsidRPr="007E637E">
        <w:rPr>
          <w:rFonts w:cs="Arial"/>
          <w:lang w:val="sr-Cyrl-RS"/>
        </w:rPr>
        <w:t>од пријема уговора од стране наручиоца</w:t>
      </w:r>
      <w:r w:rsidR="007E637E" w:rsidRPr="007E637E">
        <w:rPr>
          <w:rFonts w:cs="Arial"/>
          <w:lang w:val="sr-Latn-RS"/>
        </w:rPr>
        <w:t xml:space="preserve"> достави </w:t>
      </w:r>
      <w:r w:rsidR="007E637E" w:rsidRPr="007E637E">
        <w:rPr>
          <w:rFonts w:cs="Arial"/>
          <w:lang w:val="sr-Cyrl-RS"/>
        </w:rPr>
        <w:t>уз потписан уговор меницу</w:t>
      </w:r>
      <w:r w:rsidR="007E637E" w:rsidRPr="007E637E">
        <w:rPr>
          <w:rFonts w:cs="Arial"/>
          <w:lang w:val="sr-Latn-RS"/>
        </w:rPr>
        <w:t xml:space="preserve"> за добро извршење посла.</w:t>
      </w:r>
    </w:p>
    <w:p w14:paraId="375BEAB3" w14:textId="77777777" w:rsidR="00A17D47" w:rsidRDefault="00A17D47" w:rsidP="00A17D47">
      <w:pPr>
        <w:tabs>
          <w:tab w:val="left" w:pos="567"/>
        </w:tabs>
        <w:spacing w:before="0"/>
        <w:outlineLvl w:val="2"/>
        <w:rPr>
          <w:rFonts w:eastAsia="TimesNewRomanPSMT" w:cs="Arial"/>
          <w:bCs/>
        </w:rPr>
      </w:pPr>
    </w:p>
    <w:p w14:paraId="75FC02E4" w14:textId="77777777" w:rsidR="0085348E" w:rsidRPr="006929D8" w:rsidRDefault="0085348E" w:rsidP="00492065">
      <w:pPr>
        <w:pStyle w:val="KDPodnaslov2"/>
        <w:numPr>
          <w:ilvl w:val="1"/>
          <w:numId w:val="14"/>
        </w:numPr>
        <w:spacing w:before="0"/>
        <w:jc w:val="both"/>
        <w:rPr>
          <w:rFonts w:cs="Arial"/>
          <w:lang w:val="sr-Cyrl-RS"/>
        </w:rPr>
      </w:pPr>
      <w:r w:rsidRPr="006929D8">
        <w:rPr>
          <w:rFonts w:cs="Arial"/>
          <w:lang w:val="sr-Cyrl-RS"/>
        </w:rPr>
        <w:t>Начин означавања поверљивих података у понуди</w:t>
      </w:r>
    </w:p>
    <w:p w14:paraId="6007D931" w14:textId="77777777"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8240A17" w14:textId="77777777"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09A3CD4E" w14:textId="77777777" w:rsidR="0085348E" w:rsidRPr="006929D8" w:rsidRDefault="0085348E" w:rsidP="0085348E">
      <w:pPr>
        <w:pStyle w:val="KDParagraf"/>
        <w:spacing w:before="0"/>
        <w:rPr>
          <w:rFonts w:cs="Arial"/>
          <w:lang w:val="sr-Cyrl-RS"/>
        </w:rPr>
      </w:pPr>
      <w:r w:rsidRPr="006929D8">
        <w:rPr>
          <w:rFonts w:cs="Arial"/>
          <w:lang w:val="sr-Cyrl-RS"/>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C07DE9C" w14:textId="77777777"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14:paraId="04F3E622" w14:textId="77777777"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14:paraId="1BD069B7" w14:textId="77777777" w:rsidR="0085348E" w:rsidRPr="00F81895" w:rsidRDefault="0085348E" w:rsidP="0085348E">
      <w:pPr>
        <w:pStyle w:val="KDParagraf"/>
        <w:spacing w:before="0"/>
        <w:rPr>
          <w:rFonts w:cs="Arial"/>
          <w:lang w:val="sr-Cyrl-RS"/>
        </w:rPr>
      </w:pPr>
      <w:r w:rsidRPr="00F81895">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5745046" w14:textId="77777777" w:rsidR="0085348E" w:rsidRPr="00F81895" w:rsidRDefault="0085348E" w:rsidP="0085348E">
      <w:pPr>
        <w:pStyle w:val="KDParagraf"/>
        <w:spacing w:before="0"/>
        <w:rPr>
          <w:rFonts w:cs="Arial"/>
          <w:lang w:val="ru-RU"/>
        </w:rPr>
      </w:pPr>
      <w:r w:rsidRPr="00F8189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A384925" w14:textId="77777777" w:rsidR="0085348E" w:rsidRPr="00F81895" w:rsidRDefault="0085348E" w:rsidP="0085348E">
      <w:pPr>
        <w:pStyle w:val="KDParagraf"/>
        <w:spacing w:before="0"/>
        <w:rPr>
          <w:rFonts w:cs="Arial"/>
          <w:lang w:val="ru-RU"/>
        </w:rPr>
      </w:pPr>
      <w:r w:rsidRPr="00F8189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C5B07BA" w14:textId="77777777"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B444B01" w14:textId="77777777" w:rsidR="00BD59B3" w:rsidRPr="006929D8" w:rsidRDefault="00BD59B3" w:rsidP="0085348E">
      <w:pPr>
        <w:pStyle w:val="KDParagraf"/>
        <w:spacing w:before="0"/>
        <w:rPr>
          <w:rFonts w:cs="Arial"/>
          <w:lang w:val="ru-RU"/>
        </w:rPr>
      </w:pPr>
    </w:p>
    <w:p w14:paraId="75FE366F" w14:textId="77777777" w:rsidR="0085348E" w:rsidRPr="006929D8" w:rsidRDefault="0085348E" w:rsidP="00492065">
      <w:pPr>
        <w:pStyle w:val="KDPodnaslov2"/>
        <w:numPr>
          <w:ilvl w:val="1"/>
          <w:numId w:val="14"/>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14:paraId="347B2EB2" w14:textId="77777777"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14:paraId="74BB2B91" w14:textId="77777777" w:rsidR="0085348E" w:rsidRPr="00765759" w:rsidRDefault="0085348E" w:rsidP="0085348E">
      <w:pPr>
        <w:pStyle w:val="KDParagraf"/>
        <w:spacing w:before="0"/>
        <w:rPr>
          <w:rFonts w:cs="Arial"/>
          <w:lang w:val="ru-RU"/>
        </w:rPr>
      </w:pPr>
    </w:p>
    <w:p w14:paraId="4B834FC3" w14:textId="77777777" w:rsidR="0085348E" w:rsidRPr="008377FF" w:rsidRDefault="0085348E" w:rsidP="00492065">
      <w:pPr>
        <w:pStyle w:val="KDPodnaslov2"/>
        <w:numPr>
          <w:ilvl w:val="1"/>
          <w:numId w:val="14"/>
        </w:numPr>
        <w:spacing w:before="0"/>
        <w:jc w:val="both"/>
        <w:rPr>
          <w:rFonts w:cs="Arial"/>
        </w:rPr>
      </w:pPr>
      <w:r w:rsidRPr="008377FF">
        <w:rPr>
          <w:rFonts w:cs="Arial"/>
        </w:rPr>
        <w:t>Накнада за коришћење патената</w:t>
      </w:r>
    </w:p>
    <w:p w14:paraId="0797CFDF"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60E644B" w14:textId="77777777" w:rsidR="008F774C" w:rsidRPr="008377FF" w:rsidRDefault="008F774C" w:rsidP="0085348E">
      <w:pPr>
        <w:pStyle w:val="KDParagraf"/>
        <w:spacing w:before="0"/>
        <w:rPr>
          <w:rFonts w:cs="Arial"/>
          <w:lang w:val="ru-RU" w:eastAsia="sr-Latn-CS"/>
        </w:rPr>
      </w:pPr>
    </w:p>
    <w:p w14:paraId="512A799F" w14:textId="77777777" w:rsidR="0085348E" w:rsidRPr="006929D8" w:rsidRDefault="008F774C" w:rsidP="00492065">
      <w:pPr>
        <w:pStyle w:val="KDPodnaslov2"/>
        <w:numPr>
          <w:ilvl w:val="1"/>
          <w:numId w:val="14"/>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14:paraId="6588A393" w14:textId="77777777"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5F81DF0" w14:textId="77777777" w:rsidR="000F6F9F" w:rsidRPr="008377FF" w:rsidRDefault="000F6F9F" w:rsidP="008F774C">
      <w:pPr>
        <w:pStyle w:val="KDParagraf"/>
        <w:spacing w:before="0"/>
        <w:rPr>
          <w:rFonts w:cs="Arial"/>
          <w:lang w:val="ru-RU" w:eastAsia="sr-Latn-CS"/>
        </w:rPr>
      </w:pPr>
    </w:p>
    <w:p w14:paraId="5AA14A5D" w14:textId="77777777" w:rsidR="008D2B23" w:rsidRPr="008377FF" w:rsidRDefault="008D2B23" w:rsidP="00492065">
      <w:pPr>
        <w:pStyle w:val="KDPodnaslov2"/>
        <w:numPr>
          <w:ilvl w:val="1"/>
          <w:numId w:val="14"/>
        </w:numPr>
        <w:spacing w:before="0"/>
        <w:jc w:val="both"/>
        <w:rPr>
          <w:rFonts w:cs="Arial"/>
        </w:rPr>
      </w:pPr>
      <w:bookmarkStart w:id="237" w:name="_Toc441651602"/>
      <w:bookmarkStart w:id="238" w:name="_Toc442559913"/>
      <w:r w:rsidRPr="008377FF">
        <w:rPr>
          <w:rFonts w:cs="Arial"/>
        </w:rPr>
        <w:t>Додатне информације и објашњења</w:t>
      </w:r>
      <w:bookmarkEnd w:id="237"/>
      <w:bookmarkEnd w:id="238"/>
    </w:p>
    <w:p w14:paraId="78AECB3E" w14:textId="3AE2D361"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33D59">
        <w:rPr>
          <w:rFonts w:cs="Arial"/>
          <w:color w:val="000000"/>
          <w:lang w:val="ru-RU"/>
        </w:rPr>
        <w:t>2477/2018(ЈН/3000/1186/2018)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1E79F3">
        <w:rPr>
          <w:rFonts w:cs="Arial"/>
          <w:lang w:val="ru-RU"/>
        </w:rPr>
        <w:t xml:space="preserve"> </w:t>
      </w:r>
      <w:hyperlink r:id="rId171" w:history="1">
        <w:r w:rsidR="00B95E1A" w:rsidRPr="006E5BCB">
          <w:rPr>
            <w:rStyle w:val="Hyperlink"/>
            <w:rFonts w:cs="Arial"/>
          </w:rPr>
          <w:t>marija.milacic@eps.rs</w:t>
        </w:r>
      </w:hyperlink>
      <w:r w:rsidR="001E79F3">
        <w:rPr>
          <w:rFonts w:cs="Arial"/>
        </w:rPr>
        <w:t xml:space="preserve"> </w:t>
      </w:r>
      <w:r w:rsidRPr="008377FF">
        <w:rPr>
          <w:rFonts w:cs="Arial"/>
          <w:lang w:val="ru-RU"/>
        </w:rPr>
        <w:t>,</w:t>
      </w:r>
      <w:r w:rsidR="001E79F3">
        <w:rPr>
          <w:rFonts w:cs="Arial"/>
          <w:lang w:val="ru-RU"/>
        </w:rPr>
        <w:t xml:space="preserve"> </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4B7F438" w14:textId="77777777"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14:paraId="0020FB5D" w14:textId="77777777"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0C57CB4C" w14:textId="77777777"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F1ED20B" w14:textId="77777777"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C6CB105" w14:textId="77777777"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0D0173E" w14:textId="77777777" w:rsidR="00C14152" w:rsidRPr="008377FF" w:rsidRDefault="00C14152" w:rsidP="00C14152">
      <w:pPr>
        <w:spacing w:before="0"/>
        <w:rPr>
          <w:rFonts w:cs="Arial"/>
          <w:lang w:val="ru-RU"/>
        </w:rPr>
      </w:pPr>
      <w:r w:rsidRPr="008377FF">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14:paraId="7A18A8DF" w14:textId="77777777"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14:paraId="1F135CE3" w14:textId="77777777"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14:paraId="44DF3D44" w14:textId="77777777" w:rsidR="008D2B23" w:rsidRPr="008377FF" w:rsidRDefault="008D2B23" w:rsidP="008D2B23">
      <w:pPr>
        <w:pStyle w:val="KDMojTekst"/>
        <w:spacing w:before="0"/>
        <w:rPr>
          <w:rFonts w:cs="Arial"/>
          <w:i w:val="0"/>
          <w:color w:val="auto"/>
          <w:sz w:val="22"/>
          <w:szCs w:val="22"/>
        </w:rPr>
      </w:pPr>
    </w:p>
    <w:p w14:paraId="433E3A83" w14:textId="77777777" w:rsidR="008D2B23" w:rsidRPr="008377FF" w:rsidRDefault="008D2B23" w:rsidP="00492065">
      <w:pPr>
        <w:pStyle w:val="KDPodnaslov2"/>
        <w:numPr>
          <w:ilvl w:val="1"/>
          <w:numId w:val="14"/>
        </w:numPr>
        <w:spacing w:before="0"/>
        <w:jc w:val="both"/>
        <w:rPr>
          <w:rFonts w:cs="Arial"/>
        </w:rPr>
      </w:pPr>
      <w:bookmarkStart w:id="239" w:name="_Toc441651603"/>
      <w:bookmarkStart w:id="240" w:name="_Toc442559914"/>
      <w:r w:rsidRPr="008377FF">
        <w:rPr>
          <w:rFonts w:cs="Arial"/>
        </w:rPr>
        <w:t>Трошкови понуде</w:t>
      </w:r>
      <w:bookmarkEnd w:id="239"/>
      <w:bookmarkEnd w:id="240"/>
    </w:p>
    <w:p w14:paraId="45578124" w14:textId="77777777"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49021BD8" w14:textId="77777777"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0F2F82B" w14:textId="77777777"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4278D7F" w14:textId="77777777" w:rsidR="008D2B23" w:rsidRPr="006929D8" w:rsidRDefault="008D2B23" w:rsidP="008D2B23">
      <w:pPr>
        <w:pStyle w:val="KDParagraf"/>
        <w:spacing w:before="0"/>
        <w:rPr>
          <w:rFonts w:cs="Arial"/>
          <w:lang w:val="ru-RU"/>
        </w:rPr>
      </w:pPr>
    </w:p>
    <w:p w14:paraId="6C6C0EFC" w14:textId="77777777" w:rsidR="00C14152" w:rsidRPr="006929D8" w:rsidRDefault="00C14152" w:rsidP="00492065">
      <w:pPr>
        <w:pStyle w:val="KDPodnaslov2"/>
        <w:numPr>
          <w:ilvl w:val="1"/>
          <w:numId w:val="14"/>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14:paraId="0887CF30"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D241ECE" w14:textId="77777777"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4DBEB1C8"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7B7238B"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7DB55D3" w14:textId="77777777" w:rsidR="008D2B23" w:rsidRPr="006929D8" w:rsidRDefault="008D2B23" w:rsidP="008D2B23">
      <w:pPr>
        <w:spacing w:before="0"/>
        <w:rPr>
          <w:rFonts w:cs="Arial"/>
          <w:lang w:val="ru-RU"/>
        </w:rPr>
      </w:pPr>
    </w:p>
    <w:p w14:paraId="747860AE" w14:textId="77777777" w:rsidR="00B20A6C" w:rsidRPr="008377FF" w:rsidRDefault="00B20A6C" w:rsidP="00492065">
      <w:pPr>
        <w:pStyle w:val="KDPodnaslov2"/>
        <w:numPr>
          <w:ilvl w:val="1"/>
          <w:numId w:val="14"/>
        </w:numPr>
        <w:spacing w:before="0"/>
        <w:jc w:val="both"/>
        <w:rPr>
          <w:rFonts w:cs="Arial"/>
        </w:rPr>
      </w:pPr>
      <w:bookmarkStart w:id="241" w:name="_Toc442559917"/>
      <w:bookmarkStart w:id="242" w:name="_Toc441651606"/>
      <w:r w:rsidRPr="008377FF">
        <w:rPr>
          <w:rFonts w:cs="Arial"/>
        </w:rPr>
        <w:t>Разлози за одбијање понуде</w:t>
      </w:r>
      <w:bookmarkEnd w:id="241"/>
      <w:bookmarkEnd w:id="242"/>
    </w:p>
    <w:p w14:paraId="4921FC08" w14:textId="77777777"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37CE8C75"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14:paraId="09EF3E46"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14:paraId="3A34A7C5" w14:textId="77777777" w:rsidR="00B20A6C" w:rsidRPr="008377FF"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14:paraId="11150E15"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6FC9E31D" w14:textId="77777777" w:rsidR="00B20A6C" w:rsidRPr="008377FF" w:rsidRDefault="00B20A6C" w:rsidP="00492065">
      <w:pPr>
        <w:pStyle w:val="KDNabrajanje"/>
        <w:numPr>
          <w:ilvl w:val="0"/>
          <w:numId w:val="13"/>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14:paraId="2F1AC52D"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не докаже да испуњава додатне услове;</w:t>
      </w:r>
    </w:p>
    <w:p w14:paraId="310B09B8"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191913">
        <w:rPr>
          <w:rFonts w:eastAsia="TimesNewRomanPSMT" w:cs="Arial"/>
          <w:bCs/>
          <w:iCs/>
          <w:lang w:val="sr-Cyrl-RS"/>
        </w:rPr>
        <w:t xml:space="preserve"> за озбиљност понуде</w:t>
      </w:r>
      <w:r w:rsidRPr="008377FF">
        <w:rPr>
          <w:rFonts w:eastAsia="TimesNewRomanPSMT" w:cs="Arial"/>
          <w:bCs/>
          <w:iCs/>
        </w:rPr>
        <w:t>;</w:t>
      </w:r>
    </w:p>
    <w:p w14:paraId="0F809E6E" w14:textId="77777777" w:rsidR="00B20A6C" w:rsidRPr="008377FF" w:rsidRDefault="00B20A6C" w:rsidP="00492065">
      <w:pPr>
        <w:pStyle w:val="KDNabrajanje"/>
        <w:numPr>
          <w:ilvl w:val="0"/>
          <w:numId w:val="13"/>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544A997B" w14:textId="77777777" w:rsidR="00B20A6C" w:rsidRPr="0076283E" w:rsidRDefault="00B20A6C" w:rsidP="00492065">
      <w:pPr>
        <w:pStyle w:val="KDNabrajanje"/>
        <w:numPr>
          <w:ilvl w:val="0"/>
          <w:numId w:val="13"/>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621E7E9" w14:textId="77777777" w:rsidR="00B20A6C" w:rsidRPr="008377FF" w:rsidRDefault="00B20A6C" w:rsidP="00B20A6C">
      <w:pPr>
        <w:spacing w:before="0"/>
        <w:rPr>
          <w:rFonts w:cs="Arial"/>
          <w:lang w:val="sr-Cyrl-CS"/>
        </w:rPr>
      </w:pPr>
    </w:p>
    <w:p w14:paraId="5DCA91BC" w14:textId="77777777"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14:paraId="3F45CD10"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3D8AAA3" w14:textId="77777777" w:rsidR="008D2B23" w:rsidRPr="008377FF" w:rsidRDefault="00C14152" w:rsidP="00492065">
      <w:pPr>
        <w:pStyle w:val="KDPodnaslov2"/>
        <w:numPr>
          <w:ilvl w:val="1"/>
          <w:numId w:val="14"/>
        </w:numPr>
        <w:spacing w:before="0"/>
        <w:jc w:val="both"/>
        <w:rPr>
          <w:rFonts w:cs="Arial"/>
        </w:rPr>
      </w:pPr>
      <w:r w:rsidRPr="008377FF">
        <w:rPr>
          <w:rFonts w:cs="Arial"/>
        </w:rPr>
        <w:t>Рок за доношење Одлуке о додели уговора/обустави</w:t>
      </w:r>
    </w:p>
    <w:p w14:paraId="5A172886" w14:textId="77777777"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14:paraId="457A7984" w14:textId="77777777"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69498D2" w14:textId="77777777" w:rsidR="008D2B23" w:rsidRPr="008377FF" w:rsidRDefault="008D2B23" w:rsidP="008D2B23">
      <w:pPr>
        <w:pStyle w:val="KDParagraf"/>
        <w:spacing w:before="0"/>
        <w:rPr>
          <w:rFonts w:eastAsia="TimesNewRomanPSMT" w:cs="Arial"/>
        </w:rPr>
      </w:pPr>
    </w:p>
    <w:p w14:paraId="0DB757EE" w14:textId="77777777" w:rsidR="008D2B23" w:rsidRPr="008377FF" w:rsidRDefault="008D2B23" w:rsidP="00492065">
      <w:pPr>
        <w:pStyle w:val="KDPodnaslov2"/>
        <w:numPr>
          <w:ilvl w:val="1"/>
          <w:numId w:val="14"/>
        </w:numPr>
        <w:spacing w:before="0"/>
        <w:jc w:val="both"/>
        <w:rPr>
          <w:rFonts w:cs="Arial"/>
          <w:lang w:val="ru-RU"/>
        </w:rPr>
      </w:pPr>
      <w:bookmarkStart w:id="243" w:name="_Toc441651607"/>
      <w:bookmarkStart w:id="244" w:name="_Toc442559918"/>
      <w:r w:rsidRPr="008377FF">
        <w:rPr>
          <w:rFonts w:cs="Arial"/>
          <w:lang w:val="ru-RU"/>
        </w:rPr>
        <w:t>Н</w:t>
      </w:r>
      <w:r w:rsidRPr="008377FF">
        <w:rPr>
          <w:rFonts w:cs="Arial"/>
        </w:rPr>
        <w:t>егативне референце</w:t>
      </w:r>
      <w:bookmarkEnd w:id="243"/>
      <w:bookmarkEnd w:id="244"/>
    </w:p>
    <w:p w14:paraId="4DB4FC4F"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3403B0A" w14:textId="77777777" w:rsidR="008D2B23" w:rsidRPr="008377FF" w:rsidRDefault="008D2B23" w:rsidP="008D2B23">
      <w:pPr>
        <w:pStyle w:val="KDNabrajanje"/>
        <w:spacing w:before="0"/>
        <w:rPr>
          <w:rFonts w:cs="Arial"/>
        </w:rPr>
      </w:pPr>
      <w:r w:rsidRPr="008377FF">
        <w:rPr>
          <w:rFonts w:cs="Arial"/>
        </w:rPr>
        <w:lastRenderedPageBreak/>
        <w:t>поступао супротно забрани из чл. 23. и 25. Закона;</w:t>
      </w:r>
    </w:p>
    <w:p w14:paraId="4225CE64"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3F6BB16A" w14:textId="77777777"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181F63E" w14:textId="77777777"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14:paraId="11D06DFC"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4181EA3"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2C5C0EA2"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62AA3843"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373D5342"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46AFDA8D" w14:textId="77777777"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63602950"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B1DD6F3"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2CC0FE7"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98AF2DA" w14:textId="77777777"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293582E" w14:textId="77777777"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9AAC562" w14:textId="77777777" w:rsidR="008D2B23" w:rsidRPr="006929D8" w:rsidRDefault="008D2B23" w:rsidP="008D2B23">
      <w:pPr>
        <w:pStyle w:val="KDParagraf"/>
        <w:spacing w:before="0"/>
        <w:rPr>
          <w:rFonts w:cs="Arial"/>
          <w:lang w:val="ru-RU" w:bidi="en-US"/>
        </w:rPr>
      </w:pPr>
    </w:p>
    <w:p w14:paraId="2763374A" w14:textId="77777777" w:rsidR="008D2B23" w:rsidRPr="008377FF" w:rsidRDefault="008D2B23" w:rsidP="00492065">
      <w:pPr>
        <w:pStyle w:val="KDPodnaslov2"/>
        <w:numPr>
          <w:ilvl w:val="1"/>
          <w:numId w:val="14"/>
        </w:numPr>
        <w:spacing w:before="0"/>
        <w:jc w:val="both"/>
        <w:rPr>
          <w:rFonts w:cs="Arial"/>
        </w:rPr>
      </w:pPr>
      <w:bookmarkStart w:id="245" w:name="_Toc441651608"/>
      <w:bookmarkStart w:id="246" w:name="_Toc442559919"/>
      <w:r w:rsidRPr="008377FF">
        <w:rPr>
          <w:rFonts w:cs="Arial"/>
        </w:rPr>
        <w:t>Увид у документацију</w:t>
      </w:r>
      <w:bookmarkEnd w:id="245"/>
      <w:bookmarkEnd w:id="246"/>
    </w:p>
    <w:p w14:paraId="244CE0EF" w14:textId="77777777"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45DFC81" w14:textId="4AACEAC9" w:rsidR="008D2B23"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66B80F50" w14:textId="77777777" w:rsidR="008B7251" w:rsidRPr="008377FF" w:rsidRDefault="008B7251" w:rsidP="008D2B23">
      <w:pPr>
        <w:pStyle w:val="KDParagraf"/>
        <w:spacing w:before="0"/>
        <w:rPr>
          <w:rFonts w:cs="Arial"/>
          <w:lang w:bidi="en-US"/>
        </w:rPr>
      </w:pPr>
    </w:p>
    <w:p w14:paraId="14ACA5E0" w14:textId="77777777" w:rsidR="008D2B23" w:rsidRPr="008377FF" w:rsidRDefault="008D2B23" w:rsidP="00492065">
      <w:pPr>
        <w:pStyle w:val="KDPodnaslov2"/>
        <w:numPr>
          <w:ilvl w:val="1"/>
          <w:numId w:val="14"/>
        </w:numPr>
        <w:spacing w:before="0"/>
        <w:jc w:val="both"/>
        <w:rPr>
          <w:rFonts w:cs="Arial"/>
        </w:rPr>
      </w:pPr>
      <w:bookmarkStart w:id="247" w:name="_Toc441651609"/>
      <w:bookmarkStart w:id="248" w:name="_Toc442559920"/>
      <w:r w:rsidRPr="008377FF">
        <w:rPr>
          <w:rFonts w:cs="Arial"/>
          <w:lang w:val="ru-RU"/>
        </w:rPr>
        <w:t>З</w:t>
      </w:r>
      <w:r w:rsidRPr="008377FF">
        <w:rPr>
          <w:rFonts w:cs="Arial"/>
        </w:rPr>
        <w:t>аштита права понуђача</w:t>
      </w:r>
      <w:bookmarkEnd w:id="247"/>
      <w:bookmarkEnd w:id="248"/>
    </w:p>
    <w:p w14:paraId="3E644104" w14:textId="77777777"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1F0A99" w14:textId="77777777" w:rsidR="00886827" w:rsidRPr="008377FF" w:rsidRDefault="00886827" w:rsidP="00886827">
      <w:pPr>
        <w:pStyle w:val="KDParagraf"/>
        <w:spacing w:before="0"/>
        <w:rPr>
          <w:rFonts w:cs="Arial"/>
          <w:lang w:bidi="en-US"/>
        </w:rPr>
      </w:pPr>
    </w:p>
    <w:p w14:paraId="6CE668BF" w14:textId="77777777"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14:paraId="5E4D4712" w14:textId="6FDCA533"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1B35D5">
        <w:rPr>
          <w:rFonts w:cs="Arial"/>
          <w:lang w:val="sr-Cyrl-RS"/>
        </w:rPr>
        <w:t>А</w:t>
      </w:r>
      <w:r w:rsidR="000F6F9F" w:rsidRPr="007F6ECD">
        <w:rPr>
          <w:rFonts w:cs="Arial"/>
          <w:lang w:val="sr-Cyrl-RS"/>
        </w:rPr>
        <w:t xml:space="preserve"> </w:t>
      </w:r>
      <w:r w:rsidR="000F6F9F" w:rsidRPr="007F6ECD">
        <w:rPr>
          <w:rFonts w:cs="Arial"/>
        </w:rPr>
        <w:t xml:space="preserve">на адреси: </w:t>
      </w:r>
      <w:r w:rsidR="001B35D5" w:rsidRPr="001B35D5">
        <w:rPr>
          <w:rFonts w:eastAsia="Calibri" w:cs="Arial"/>
          <w:bCs/>
          <w:lang w:val="sr-Cyrl-RS"/>
        </w:rPr>
        <w:t>Богољуба Уроше</w:t>
      </w:r>
      <w:r w:rsidR="001B35D5">
        <w:rPr>
          <w:rFonts w:eastAsia="Calibri" w:cs="Arial"/>
          <w:bCs/>
          <w:lang w:val="sr-Cyrl-RS"/>
        </w:rPr>
        <w:t>вића Црног 44, 11500 Обреновац</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533D59">
        <w:rPr>
          <w:rFonts w:cs="Arial"/>
          <w:lang w:val="sr-Cyrl-CS"/>
        </w:rPr>
        <w:t>Санација оштећених површина истоварних бункера и левка поларног стуба</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533D59">
        <w:rPr>
          <w:rFonts w:cs="Arial"/>
          <w:lang w:val="sr-Cyrl-CS"/>
        </w:rPr>
        <w:t>2477/2018(ЈН/3000/1186/2018)</w:t>
      </w:r>
      <w:r w:rsidR="000F6F9F" w:rsidRPr="00E47C2E">
        <w:rPr>
          <w:rFonts w:cs="Arial"/>
        </w:rPr>
        <w:t>, а копија се истовремено доставља Републичкој комисији</w:t>
      </w:r>
      <w:r w:rsidRPr="008377FF">
        <w:rPr>
          <w:rFonts w:cs="Arial"/>
          <w:lang w:bidi="en-US"/>
        </w:rPr>
        <w:t>.</w:t>
      </w:r>
    </w:p>
    <w:p w14:paraId="55AC55BB" w14:textId="166C614C"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hyperlink r:id="rId173" w:history="1">
        <w:r w:rsidR="00CA5719" w:rsidRPr="00D603C0">
          <w:rPr>
            <w:rStyle w:val="Hyperlink"/>
            <w:rFonts w:cs="Arial"/>
            <w:b/>
          </w:rPr>
          <w:t>marija.milacic@eps.rs</w:t>
        </w:r>
      </w:hyperlink>
      <w:r w:rsidR="001E79F3">
        <w:rPr>
          <w:rFonts w:cs="Arial"/>
          <w:b/>
        </w:rPr>
        <w:t xml:space="preserve"> </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14:paraId="4F61B8C1" w14:textId="77777777"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2F9AB70" w14:textId="77777777" w:rsidR="00053315" w:rsidRPr="00053315" w:rsidRDefault="00053315" w:rsidP="008824F8">
      <w:pPr>
        <w:pStyle w:val="KDParagraf"/>
        <w:spacing w:before="0"/>
        <w:rPr>
          <w:rFonts w:cs="Arial"/>
          <w:lang w:bidi="en-US"/>
        </w:rPr>
      </w:pPr>
    </w:p>
    <w:p w14:paraId="6F32D408" w14:textId="77777777" w:rsidR="00886827" w:rsidRPr="008377FF" w:rsidRDefault="00886827" w:rsidP="008824F8">
      <w:pPr>
        <w:pStyle w:val="KDParagraf"/>
        <w:spacing w:before="0"/>
        <w:rPr>
          <w:rFonts w:cs="Arial"/>
          <w:lang w:bidi="en-US"/>
        </w:rPr>
      </w:pPr>
      <w:r w:rsidRPr="008377FF">
        <w:rPr>
          <w:rFonts w:cs="Arial"/>
          <w:lang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BFD29ED" w14:textId="77777777"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A3E15AF" w14:textId="77777777"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14:paraId="0AD290FA" w14:textId="77777777" w:rsidR="00053315" w:rsidRPr="00053315" w:rsidRDefault="00053315" w:rsidP="00886827">
      <w:pPr>
        <w:pStyle w:val="KDParagraf"/>
        <w:spacing w:before="0"/>
        <w:rPr>
          <w:rFonts w:cs="Arial"/>
          <w:lang w:bidi="en-US"/>
        </w:rPr>
      </w:pPr>
    </w:p>
    <w:p w14:paraId="4B10755A" w14:textId="77777777"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5172CFD1" w14:textId="77777777" w:rsidR="00886827" w:rsidRPr="008377FF" w:rsidRDefault="00886827" w:rsidP="00886827">
      <w:pPr>
        <w:pStyle w:val="KDParagraf"/>
        <w:spacing w:before="0"/>
        <w:rPr>
          <w:rFonts w:cs="Arial"/>
          <w:lang w:bidi="en-US"/>
        </w:rPr>
      </w:pPr>
      <w:r w:rsidRPr="008377FF">
        <w:rPr>
          <w:rFonts w:cs="Arial"/>
          <w:lang w:bidi="en-US"/>
        </w:rPr>
        <w:t xml:space="preserve"> </w:t>
      </w:r>
    </w:p>
    <w:p w14:paraId="3C9B61C3" w14:textId="77777777"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300251B4" w14:textId="77777777" w:rsidR="00053315" w:rsidRPr="00053315" w:rsidRDefault="00053315" w:rsidP="008824F8">
      <w:pPr>
        <w:pStyle w:val="KDParagraf"/>
        <w:spacing w:before="0"/>
        <w:rPr>
          <w:rFonts w:cs="Arial"/>
          <w:lang w:bidi="en-US"/>
        </w:rPr>
      </w:pPr>
    </w:p>
    <w:p w14:paraId="64053464" w14:textId="77777777"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36B7BD8A" w14:textId="77777777" w:rsidR="00886827" w:rsidRPr="008377FF" w:rsidRDefault="00886827" w:rsidP="00886827">
      <w:pPr>
        <w:pStyle w:val="KDParagraf"/>
        <w:spacing w:before="0"/>
        <w:rPr>
          <w:rFonts w:cs="Arial"/>
          <w:lang w:bidi="en-US"/>
        </w:rPr>
      </w:pPr>
    </w:p>
    <w:p w14:paraId="41EF2F79" w14:textId="77777777"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14:paraId="0FFD14B8"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14:paraId="7B108F90" w14:textId="77777777"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14:paraId="45607468" w14:textId="77777777"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14:paraId="205EA59B" w14:textId="77777777"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14:paraId="6A03ED65" w14:textId="77777777"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14:paraId="33B71D79" w14:textId="77777777"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14:paraId="12F2865F" w14:textId="77777777"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14:paraId="7D19B510" w14:textId="77777777" w:rsidR="00886827" w:rsidRPr="008377FF" w:rsidRDefault="00886827" w:rsidP="00886827">
      <w:pPr>
        <w:pStyle w:val="KDParagraf"/>
        <w:spacing w:before="0"/>
        <w:rPr>
          <w:rFonts w:cs="Arial"/>
          <w:lang w:bidi="en-US"/>
        </w:rPr>
      </w:pPr>
      <w:r w:rsidRPr="008377FF">
        <w:rPr>
          <w:rFonts w:cs="Arial"/>
          <w:lang w:bidi="en-US"/>
        </w:rPr>
        <w:t>7) потпис подносиоца.</w:t>
      </w:r>
    </w:p>
    <w:p w14:paraId="5E441CC0" w14:textId="77777777" w:rsidR="008824F8" w:rsidRPr="008377FF" w:rsidRDefault="008824F8" w:rsidP="00886827">
      <w:pPr>
        <w:pStyle w:val="KDParagraf"/>
        <w:spacing w:before="0"/>
        <w:rPr>
          <w:rFonts w:cs="Arial"/>
          <w:b/>
          <w:lang w:val="sr-Cyrl-CS" w:bidi="en-US"/>
        </w:rPr>
      </w:pPr>
    </w:p>
    <w:p w14:paraId="760FC7FD" w14:textId="77777777"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567837BC" w14:textId="77777777"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5CFF06D4" w14:textId="77777777"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EB5E38F" w14:textId="77777777" w:rsidR="00886827" w:rsidRPr="008377FF" w:rsidRDefault="00886827" w:rsidP="00886827">
      <w:pPr>
        <w:pStyle w:val="KDParagraf"/>
        <w:spacing w:before="0"/>
        <w:rPr>
          <w:rFonts w:cs="Arial"/>
          <w:lang w:bidi="en-US"/>
        </w:rPr>
      </w:pPr>
    </w:p>
    <w:p w14:paraId="62E7B80B" w14:textId="77777777"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14:paraId="6E8C68B1" w14:textId="4A85FE4F"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A5719">
        <w:rPr>
          <w:rFonts w:cs="Arial"/>
          <w:lang w:val="sr-Cyrl-CS"/>
        </w:rPr>
        <w:t>24772018ЈН300011862018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533D59">
        <w:rPr>
          <w:rFonts w:cs="Arial"/>
          <w:lang w:val="sr-Cyrl-CS"/>
        </w:rPr>
        <w:t>2477/2018(ЈН/3000/1186/2018)</w:t>
      </w:r>
      <w:r w:rsidRPr="008377FF">
        <w:rPr>
          <w:rFonts w:cs="Arial"/>
        </w:rPr>
        <w:t>, прималац уплате: буџет Републике Србије) уплати таксу</w:t>
      </w:r>
      <w:r w:rsidR="00886827" w:rsidRPr="008377FF">
        <w:rPr>
          <w:rFonts w:cs="Arial"/>
          <w:lang w:bidi="en-US"/>
        </w:rPr>
        <w:t xml:space="preserve"> од: </w:t>
      </w:r>
    </w:p>
    <w:p w14:paraId="1B994151" w14:textId="77777777"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14:paraId="616B935F" w14:textId="77777777"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14:paraId="77018045" w14:textId="77777777" w:rsidR="0008263C" w:rsidRPr="008377FF" w:rsidRDefault="0008263C" w:rsidP="0008263C">
      <w:pPr>
        <w:pStyle w:val="KDParagraf"/>
        <w:spacing w:before="0"/>
        <w:rPr>
          <w:rFonts w:cs="Arial"/>
          <w:lang w:bidi="en-US"/>
        </w:rPr>
      </w:pPr>
    </w:p>
    <w:p w14:paraId="0FA2D254" w14:textId="77777777"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14:paraId="746B8C59"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CF41623" w14:textId="77777777"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B021475" w14:textId="77777777" w:rsidR="00886827" w:rsidRPr="008377FF" w:rsidRDefault="00886827" w:rsidP="00886827">
      <w:pPr>
        <w:pStyle w:val="KDParagraf"/>
        <w:spacing w:before="0"/>
        <w:rPr>
          <w:rFonts w:cs="Arial"/>
          <w:lang w:bidi="en-US"/>
        </w:rPr>
      </w:pPr>
      <w:r w:rsidRPr="008377FF">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9D79AE1" w14:textId="77777777"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14:paraId="1F5D836E" w14:textId="77777777"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6187D6B2" w14:textId="77777777"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14:paraId="3E1B5A11" w14:textId="77777777" w:rsidR="00F81895" w:rsidRPr="00053315" w:rsidRDefault="00F81895" w:rsidP="00886827">
      <w:pPr>
        <w:pStyle w:val="KDParagraf"/>
        <w:spacing w:before="0"/>
        <w:rPr>
          <w:rFonts w:cs="Arial"/>
          <w:lang w:bidi="en-US"/>
        </w:rPr>
      </w:pPr>
    </w:p>
    <w:p w14:paraId="5E2FCD15" w14:textId="77777777"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14:paraId="6ADB97C9" w14:textId="77777777"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55AEF36" w14:textId="77777777"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0C97A165" w14:textId="77777777"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0174AB4" w14:textId="77777777"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14:paraId="089998E9" w14:textId="77777777" w:rsidR="00886827" w:rsidRPr="008377FF" w:rsidRDefault="00886827" w:rsidP="00886827">
      <w:pPr>
        <w:pStyle w:val="KDParagraf"/>
        <w:spacing w:before="0"/>
        <w:rPr>
          <w:rFonts w:cs="Arial"/>
          <w:lang w:bidi="en-US"/>
        </w:rPr>
      </w:pPr>
    </w:p>
    <w:p w14:paraId="078BDAFF" w14:textId="77777777"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14:paraId="1B5D0C88" w14:textId="77777777"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14:paraId="5BB6711B" w14:textId="77777777"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11DFF64" w14:textId="77777777"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14:paraId="76DB45FD" w14:textId="77777777" w:rsidR="00886827" w:rsidRPr="008377FF" w:rsidRDefault="00886827" w:rsidP="00886827">
      <w:pPr>
        <w:pStyle w:val="KDParagraf"/>
        <w:spacing w:before="0"/>
        <w:rPr>
          <w:rFonts w:cs="Arial"/>
          <w:lang w:bidi="en-US"/>
        </w:rPr>
      </w:pPr>
      <w:r w:rsidRPr="008377FF">
        <w:rPr>
          <w:rFonts w:cs="Arial"/>
          <w:lang w:bidi="en-US"/>
        </w:rPr>
        <w:t>(4) број рачуна: 840-30678845-06;</w:t>
      </w:r>
    </w:p>
    <w:p w14:paraId="5518F09F" w14:textId="77777777"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14:paraId="38D3F6ED" w14:textId="77777777"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14:paraId="36B4C2E8" w14:textId="77777777"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14:paraId="4FA60BD5" w14:textId="77777777"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14:paraId="3020C425" w14:textId="77777777"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14:paraId="74118A24" w14:textId="77777777"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14:paraId="5FED8AF3" w14:textId="77777777"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6F8807E" w14:textId="77777777" w:rsidR="00053315" w:rsidRPr="00053315" w:rsidRDefault="00053315" w:rsidP="00886827">
      <w:pPr>
        <w:pStyle w:val="KDParagraf"/>
        <w:spacing w:before="0"/>
        <w:rPr>
          <w:rFonts w:cs="Arial"/>
          <w:lang w:bidi="en-US"/>
        </w:rPr>
      </w:pPr>
    </w:p>
    <w:p w14:paraId="7666310B" w14:textId="77777777"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97479F1" w14:textId="77777777" w:rsidR="00053315" w:rsidRPr="00053315" w:rsidRDefault="00053315" w:rsidP="00886827">
      <w:pPr>
        <w:pStyle w:val="KDParagraf"/>
        <w:spacing w:before="0"/>
        <w:rPr>
          <w:rFonts w:cs="Arial"/>
          <w:lang w:bidi="en-US"/>
        </w:rPr>
      </w:pPr>
    </w:p>
    <w:p w14:paraId="1476F1A3" w14:textId="77777777"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220C0F3" w14:textId="77777777" w:rsidR="00053315" w:rsidRPr="00053315" w:rsidRDefault="00053315" w:rsidP="00886827">
      <w:pPr>
        <w:pStyle w:val="KDParagraf"/>
        <w:spacing w:before="0"/>
        <w:rPr>
          <w:rFonts w:cs="Arial"/>
          <w:lang w:bidi="en-US"/>
        </w:rPr>
      </w:pPr>
    </w:p>
    <w:p w14:paraId="2D96EFBD" w14:textId="77777777"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14:paraId="1277E7C0" w14:textId="77777777" w:rsidR="002F343E" w:rsidRPr="008377FF" w:rsidRDefault="002F343E" w:rsidP="00886827">
      <w:pPr>
        <w:pStyle w:val="KDParagraf"/>
        <w:spacing w:before="0"/>
        <w:rPr>
          <w:rFonts w:cs="Arial"/>
          <w:lang w:bidi="en-US"/>
        </w:rPr>
      </w:pPr>
    </w:p>
    <w:p w14:paraId="1D026C2C" w14:textId="77777777"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14:paraId="00FC890A" w14:textId="77777777"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321E8D2" w14:textId="77777777" w:rsidR="00886827" w:rsidRPr="008377FF" w:rsidRDefault="00886827" w:rsidP="00886827">
      <w:pPr>
        <w:pStyle w:val="KDParagraf"/>
        <w:spacing w:before="0"/>
        <w:rPr>
          <w:rFonts w:cs="Arial"/>
          <w:lang w:bidi="en-US"/>
        </w:rPr>
      </w:pPr>
    </w:p>
    <w:p w14:paraId="76EDB639" w14:textId="77777777" w:rsidR="00886827" w:rsidRPr="008377FF" w:rsidRDefault="00886827" w:rsidP="00886827">
      <w:pPr>
        <w:pStyle w:val="KDParagraf"/>
        <w:spacing w:before="0"/>
        <w:rPr>
          <w:rFonts w:cs="Arial"/>
          <w:lang w:bidi="en-US"/>
        </w:rPr>
      </w:pPr>
      <w:r w:rsidRPr="008377FF">
        <w:rPr>
          <w:rFonts w:cs="Arial"/>
          <w:lang w:bidi="en-US"/>
        </w:rPr>
        <w:t>НАЗИВ И АДРЕСА БАНКЕ:</w:t>
      </w:r>
    </w:p>
    <w:p w14:paraId="1874B0B4" w14:textId="77777777"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14:paraId="4FABB6F1" w14:textId="77777777"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14:paraId="09961552" w14:textId="77777777" w:rsidR="00886827" w:rsidRPr="008377FF" w:rsidRDefault="00886827" w:rsidP="00886827">
      <w:pPr>
        <w:pStyle w:val="KDParagraf"/>
        <w:spacing w:before="0"/>
        <w:rPr>
          <w:rFonts w:cs="Arial"/>
          <w:lang w:bidi="en-US"/>
        </w:rPr>
      </w:pPr>
      <w:r w:rsidRPr="008377FF">
        <w:rPr>
          <w:rFonts w:cs="Arial"/>
          <w:lang w:bidi="en-US"/>
        </w:rPr>
        <w:t>Србија</w:t>
      </w:r>
    </w:p>
    <w:p w14:paraId="5DBC8F21" w14:textId="77777777" w:rsidR="00886827" w:rsidRPr="008377FF" w:rsidRDefault="00886827" w:rsidP="00886827">
      <w:pPr>
        <w:pStyle w:val="KDParagraf"/>
        <w:spacing w:before="0"/>
        <w:rPr>
          <w:rFonts w:cs="Arial"/>
          <w:lang w:bidi="en-US"/>
        </w:rPr>
      </w:pPr>
      <w:r w:rsidRPr="008377FF">
        <w:rPr>
          <w:rFonts w:cs="Arial"/>
          <w:lang w:bidi="en-US"/>
        </w:rPr>
        <w:t>SWIFT CODE: NBSRRSBGXXX</w:t>
      </w:r>
    </w:p>
    <w:p w14:paraId="25CBC280" w14:textId="77777777" w:rsidR="00886827" w:rsidRPr="008377FF" w:rsidRDefault="00886827" w:rsidP="00886827">
      <w:pPr>
        <w:pStyle w:val="KDParagraf"/>
        <w:spacing w:before="0"/>
        <w:rPr>
          <w:rFonts w:cs="Arial"/>
          <w:lang w:bidi="en-US"/>
        </w:rPr>
      </w:pPr>
    </w:p>
    <w:p w14:paraId="14F1765A" w14:textId="77777777"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14:paraId="0E5629F9" w14:textId="77777777"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14:paraId="1A94EFAE" w14:textId="77777777" w:rsidR="00886827" w:rsidRPr="008377FF" w:rsidRDefault="00886827" w:rsidP="00886827">
      <w:pPr>
        <w:pStyle w:val="KDParagraf"/>
        <w:spacing w:before="0"/>
        <w:rPr>
          <w:rFonts w:cs="Arial"/>
          <w:lang w:bidi="en-US"/>
        </w:rPr>
      </w:pPr>
      <w:r w:rsidRPr="008377FF">
        <w:rPr>
          <w:rFonts w:cs="Arial"/>
          <w:lang w:bidi="en-US"/>
        </w:rPr>
        <w:t>Управа за трезор</w:t>
      </w:r>
    </w:p>
    <w:p w14:paraId="5EBB9EDB" w14:textId="77777777" w:rsidR="00886827" w:rsidRPr="008377FF" w:rsidRDefault="00886827" w:rsidP="00886827">
      <w:pPr>
        <w:pStyle w:val="KDParagraf"/>
        <w:spacing w:before="0"/>
        <w:rPr>
          <w:rFonts w:cs="Arial"/>
          <w:lang w:bidi="en-US"/>
        </w:rPr>
      </w:pPr>
      <w:r w:rsidRPr="008377FF">
        <w:rPr>
          <w:rFonts w:cs="Arial"/>
          <w:lang w:bidi="en-US"/>
        </w:rPr>
        <w:t>ул. Поп Лукина бр. 7-9</w:t>
      </w:r>
    </w:p>
    <w:p w14:paraId="5ECA1DAF" w14:textId="77777777" w:rsidR="00886827" w:rsidRPr="008377FF" w:rsidRDefault="00886827" w:rsidP="00886827">
      <w:pPr>
        <w:pStyle w:val="KDParagraf"/>
        <w:spacing w:before="0"/>
        <w:rPr>
          <w:rFonts w:cs="Arial"/>
          <w:lang w:bidi="en-US"/>
        </w:rPr>
      </w:pPr>
      <w:r w:rsidRPr="008377FF">
        <w:rPr>
          <w:rFonts w:cs="Arial"/>
          <w:lang w:bidi="en-US"/>
        </w:rPr>
        <w:t>11000 Београд</w:t>
      </w:r>
    </w:p>
    <w:p w14:paraId="0AE1B285" w14:textId="77777777" w:rsidR="00886827" w:rsidRPr="008377FF" w:rsidRDefault="00886827" w:rsidP="00886827">
      <w:pPr>
        <w:pStyle w:val="KDParagraf"/>
        <w:spacing w:before="0"/>
        <w:rPr>
          <w:rFonts w:cs="Arial"/>
          <w:lang w:bidi="en-US"/>
        </w:rPr>
      </w:pPr>
      <w:r w:rsidRPr="008377FF">
        <w:rPr>
          <w:rFonts w:cs="Arial"/>
          <w:lang w:bidi="en-US"/>
        </w:rPr>
        <w:t>IBAN: RS 35908500103019323073</w:t>
      </w:r>
    </w:p>
    <w:p w14:paraId="0F8A5A08" w14:textId="77777777" w:rsidR="00886827" w:rsidRPr="008377FF" w:rsidRDefault="00886827" w:rsidP="00886827">
      <w:pPr>
        <w:pStyle w:val="KDParagraf"/>
        <w:spacing w:before="0"/>
        <w:rPr>
          <w:rFonts w:cs="Arial"/>
          <w:lang w:bidi="en-US"/>
        </w:rPr>
      </w:pPr>
    </w:p>
    <w:p w14:paraId="49ACA3D9" w14:textId="77777777"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7F16857C" w14:textId="77777777"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14:paraId="1E0BD518" w14:textId="77777777"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14:paraId="46FAB4B0" w14:textId="77777777"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14:paraId="6853D032" w14:textId="77777777"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14:paraId="74BEF36A" w14:textId="77777777" w:rsidTr="005C0AF9">
        <w:trPr>
          <w:trHeight w:val="30"/>
        </w:trPr>
        <w:tc>
          <w:tcPr>
            <w:tcW w:w="9576" w:type="dxa"/>
            <w:gridSpan w:val="2"/>
            <w:shd w:val="clear" w:color="auto" w:fill="auto"/>
          </w:tcPr>
          <w:p w14:paraId="726701DA" w14:textId="77777777"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14:paraId="635BA694" w14:textId="77777777" w:rsidTr="005C0AF9">
        <w:trPr>
          <w:trHeight w:val="20"/>
        </w:trPr>
        <w:tc>
          <w:tcPr>
            <w:tcW w:w="4788" w:type="dxa"/>
            <w:shd w:val="clear" w:color="auto" w:fill="auto"/>
          </w:tcPr>
          <w:p w14:paraId="5C8D2703"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2E1E8185"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1EA0A93C" w14:textId="77777777" w:rsidTr="005C0AF9">
        <w:trPr>
          <w:trHeight w:val="20"/>
        </w:trPr>
        <w:tc>
          <w:tcPr>
            <w:tcW w:w="4788" w:type="dxa"/>
            <w:shd w:val="clear" w:color="auto" w:fill="auto"/>
          </w:tcPr>
          <w:p w14:paraId="4E125EBF"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31C99D34"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2648EC17" w14:textId="77777777" w:rsidTr="005C0AF9">
        <w:trPr>
          <w:trHeight w:val="20"/>
        </w:trPr>
        <w:tc>
          <w:tcPr>
            <w:tcW w:w="4788" w:type="dxa"/>
            <w:shd w:val="clear" w:color="auto" w:fill="auto"/>
          </w:tcPr>
          <w:p w14:paraId="1489385E"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6F443241"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1572312C" w14:textId="77777777" w:rsidTr="005C0AF9">
        <w:trPr>
          <w:trHeight w:val="1113"/>
        </w:trPr>
        <w:tc>
          <w:tcPr>
            <w:tcW w:w="4788" w:type="dxa"/>
            <w:shd w:val="clear" w:color="auto" w:fill="auto"/>
          </w:tcPr>
          <w:p w14:paraId="5695E73A" w14:textId="77777777" w:rsidR="00886827" w:rsidRPr="008377FF" w:rsidRDefault="00886827" w:rsidP="00886827">
            <w:pPr>
              <w:pStyle w:val="KDParagraf"/>
              <w:spacing w:before="0"/>
              <w:rPr>
                <w:rFonts w:cs="Arial"/>
                <w:lang w:bidi="en-US"/>
              </w:rPr>
            </w:pPr>
            <w:r w:rsidRPr="008377FF">
              <w:rPr>
                <w:rFonts w:cs="Arial"/>
                <w:lang w:bidi="en-US"/>
              </w:rPr>
              <w:t>FIELD 56A:</w:t>
            </w:r>
          </w:p>
          <w:p w14:paraId="4FD470BD"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23F5E63E" w14:textId="77777777" w:rsidR="00886827" w:rsidRPr="006929D8" w:rsidRDefault="00886827" w:rsidP="00886827">
            <w:pPr>
              <w:pStyle w:val="KDParagraf"/>
              <w:spacing w:before="0"/>
              <w:rPr>
                <w:rFonts w:cs="Arial"/>
                <w:lang w:val="de-DE" w:bidi="en-US"/>
              </w:rPr>
            </w:pPr>
            <w:r w:rsidRPr="006929D8">
              <w:rPr>
                <w:rFonts w:cs="Arial"/>
                <w:lang w:val="de-DE" w:bidi="en-US"/>
              </w:rPr>
              <w:t>DEUTDEFFXXX</w:t>
            </w:r>
          </w:p>
          <w:p w14:paraId="2B8E9B5C" w14:textId="77777777" w:rsidR="00886827" w:rsidRPr="006929D8" w:rsidRDefault="00886827" w:rsidP="00886827">
            <w:pPr>
              <w:pStyle w:val="KDParagraf"/>
              <w:spacing w:before="0"/>
              <w:rPr>
                <w:rFonts w:cs="Arial"/>
                <w:lang w:val="de-DE" w:bidi="en-US"/>
              </w:rPr>
            </w:pPr>
            <w:r w:rsidRPr="006929D8">
              <w:rPr>
                <w:rFonts w:cs="Arial"/>
                <w:lang w:val="de-DE" w:bidi="en-US"/>
              </w:rPr>
              <w:t>DEUTSCHE BANK AG, F/M</w:t>
            </w:r>
          </w:p>
          <w:p w14:paraId="18EAF32A"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087F4477"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09D3C7EE" w14:textId="77777777" w:rsidTr="005C0AF9">
        <w:trPr>
          <w:trHeight w:val="1689"/>
        </w:trPr>
        <w:tc>
          <w:tcPr>
            <w:tcW w:w="4788" w:type="dxa"/>
            <w:shd w:val="clear" w:color="auto" w:fill="auto"/>
          </w:tcPr>
          <w:p w14:paraId="58D51157" w14:textId="77777777" w:rsidR="00886827" w:rsidRPr="008377FF" w:rsidRDefault="00886827" w:rsidP="00886827">
            <w:pPr>
              <w:pStyle w:val="KDParagraf"/>
              <w:spacing w:before="0"/>
              <w:rPr>
                <w:rFonts w:cs="Arial"/>
                <w:lang w:bidi="en-US"/>
              </w:rPr>
            </w:pPr>
            <w:r w:rsidRPr="008377FF">
              <w:rPr>
                <w:rFonts w:cs="Arial"/>
                <w:lang w:bidi="en-US"/>
              </w:rPr>
              <w:t>FIELD 57A:</w:t>
            </w:r>
          </w:p>
          <w:p w14:paraId="010724D4"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0A1C93EA"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056322A6" w14:textId="77777777" w:rsidR="00886827" w:rsidRPr="008377FF" w:rsidRDefault="00886827" w:rsidP="00886827">
            <w:pPr>
              <w:pStyle w:val="KDParagraf"/>
              <w:spacing w:before="0"/>
              <w:rPr>
                <w:rFonts w:cs="Arial"/>
                <w:lang w:bidi="en-US"/>
              </w:rPr>
            </w:pPr>
            <w:r w:rsidRPr="008377FF">
              <w:rPr>
                <w:rFonts w:cs="Arial"/>
                <w:lang w:bidi="en-US"/>
              </w:rPr>
              <w:t>NBSRRSBGXXX</w:t>
            </w:r>
          </w:p>
          <w:p w14:paraId="4734E07B"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5294AA48"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2C557B5A"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6669F473"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180D442E" w14:textId="77777777" w:rsidTr="005C0AF9">
        <w:trPr>
          <w:trHeight w:val="20"/>
        </w:trPr>
        <w:tc>
          <w:tcPr>
            <w:tcW w:w="4788" w:type="dxa"/>
            <w:shd w:val="clear" w:color="auto" w:fill="auto"/>
          </w:tcPr>
          <w:p w14:paraId="1CA9BB5F" w14:textId="77777777" w:rsidR="00886827" w:rsidRPr="008377FF" w:rsidRDefault="00886827" w:rsidP="00886827">
            <w:pPr>
              <w:pStyle w:val="KDParagraf"/>
              <w:spacing w:before="0"/>
              <w:rPr>
                <w:rFonts w:cs="Arial"/>
                <w:lang w:bidi="en-US"/>
              </w:rPr>
            </w:pPr>
            <w:r w:rsidRPr="008377FF">
              <w:rPr>
                <w:rFonts w:cs="Arial"/>
                <w:lang w:bidi="en-US"/>
              </w:rPr>
              <w:t>FIELD 59:</w:t>
            </w:r>
          </w:p>
          <w:p w14:paraId="3685F10C"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4B7D226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A9E1A2C"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E5EBF6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53E1E62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1C482DAF"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336CECC9" w14:textId="77777777" w:rsidTr="005C0AF9">
        <w:trPr>
          <w:trHeight w:val="20"/>
        </w:trPr>
        <w:tc>
          <w:tcPr>
            <w:tcW w:w="4788" w:type="dxa"/>
            <w:shd w:val="clear" w:color="auto" w:fill="auto"/>
          </w:tcPr>
          <w:p w14:paraId="4FFD55A1"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44CACED0"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09C3ABBB" w14:textId="77777777" w:rsidTr="005C0AF9">
        <w:trPr>
          <w:trHeight w:val="20"/>
        </w:trPr>
        <w:tc>
          <w:tcPr>
            <w:tcW w:w="4788" w:type="dxa"/>
            <w:shd w:val="clear" w:color="auto" w:fill="auto"/>
          </w:tcPr>
          <w:p w14:paraId="74C4B215" w14:textId="77777777" w:rsidR="00886827" w:rsidRPr="008377FF" w:rsidRDefault="00886827" w:rsidP="00886827">
            <w:pPr>
              <w:pStyle w:val="KDParagraf"/>
              <w:spacing w:before="0"/>
              <w:rPr>
                <w:rFonts w:cs="Arial"/>
                <w:lang w:bidi="en-US"/>
              </w:rPr>
            </w:pPr>
          </w:p>
        </w:tc>
        <w:tc>
          <w:tcPr>
            <w:tcW w:w="4788" w:type="dxa"/>
            <w:shd w:val="clear" w:color="auto" w:fill="auto"/>
          </w:tcPr>
          <w:p w14:paraId="38F0D261" w14:textId="77777777" w:rsidR="00886827" w:rsidRPr="008377FF" w:rsidRDefault="00886827" w:rsidP="00886827">
            <w:pPr>
              <w:pStyle w:val="KDParagraf"/>
              <w:spacing w:before="0"/>
              <w:rPr>
                <w:rFonts w:cs="Arial"/>
                <w:lang w:bidi="en-US"/>
              </w:rPr>
            </w:pPr>
          </w:p>
        </w:tc>
      </w:tr>
    </w:tbl>
    <w:p w14:paraId="329FEC44"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68E88362" w14:textId="77777777" w:rsidTr="005C0AF9">
        <w:tc>
          <w:tcPr>
            <w:tcW w:w="4786" w:type="dxa"/>
            <w:shd w:val="clear" w:color="auto" w:fill="auto"/>
          </w:tcPr>
          <w:p w14:paraId="3C37C38C" w14:textId="77777777"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42559957" w14:textId="77777777" w:rsidR="00886827" w:rsidRPr="008377FF" w:rsidRDefault="00886827" w:rsidP="00886827">
            <w:pPr>
              <w:pStyle w:val="KDParagraf"/>
              <w:spacing w:before="0"/>
              <w:rPr>
                <w:rFonts w:cs="Arial"/>
                <w:lang w:bidi="en-US"/>
              </w:rPr>
            </w:pPr>
          </w:p>
        </w:tc>
      </w:tr>
      <w:tr w:rsidR="00886827" w:rsidRPr="008377FF" w14:paraId="004C636F" w14:textId="77777777" w:rsidTr="005C0AF9">
        <w:tc>
          <w:tcPr>
            <w:tcW w:w="4786" w:type="dxa"/>
            <w:shd w:val="clear" w:color="auto" w:fill="auto"/>
          </w:tcPr>
          <w:p w14:paraId="3B052C34"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507DAC6B"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6973104B" w14:textId="77777777" w:rsidTr="005C0AF9">
        <w:tc>
          <w:tcPr>
            <w:tcW w:w="4786" w:type="dxa"/>
            <w:shd w:val="clear" w:color="auto" w:fill="auto"/>
          </w:tcPr>
          <w:p w14:paraId="0D8F55A5"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4ED556E3"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DE5717C" w14:textId="77777777" w:rsidTr="005C0AF9">
        <w:tc>
          <w:tcPr>
            <w:tcW w:w="4786" w:type="dxa"/>
            <w:shd w:val="clear" w:color="auto" w:fill="auto"/>
          </w:tcPr>
          <w:p w14:paraId="7E450ABF" w14:textId="77777777" w:rsidR="00886827" w:rsidRPr="008377FF" w:rsidRDefault="00886827" w:rsidP="00886827">
            <w:pPr>
              <w:pStyle w:val="KDParagraf"/>
              <w:spacing w:before="0"/>
              <w:rPr>
                <w:rFonts w:cs="Arial"/>
                <w:lang w:bidi="en-US"/>
              </w:rPr>
            </w:pPr>
            <w:r w:rsidRPr="008377FF">
              <w:rPr>
                <w:rFonts w:cs="Arial"/>
                <w:lang w:bidi="en-US"/>
              </w:rPr>
              <w:t>FIELD 56A:</w:t>
            </w:r>
          </w:p>
          <w:p w14:paraId="39BA4B1B"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3AE01F41" w14:textId="77777777" w:rsidR="00886827" w:rsidRPr="008377FF" w:rsidRDefault="00886827" w:rsidP="00886827">
            <w:pPr>
              <w:pStyle w:val="KDParagraf"/>
              <w:spacing w:before="0"/>
              <w:rPr>
                <w:rFonts w:cs="Arial"/>
                <w:lang w:bidi="en-US"/>
              </w:rPr>
            </w:pPr>
          </w:p>
        </w:tc>
        <w:tc>
          <w:tcPr>
            <w:tcW w:w="4820" w:type="dxa"/>
            <w:shd w:val="clear" w:color="auto" w:fill="auto"/>
          </w:tcPr>
          <w:p w14:paraId="431BCF4A" w14:textId="77777777" w:rsidR="00886827" w:rsidRPr="008377FF" w:rsidRDefault="00886827" w:rsidP="00886827">
            <w:pPr>
              <w:pStyle w:val="KDParagraf"/>
              <w:spacing w:before="0"/>
              <w:rPr>
                <w:rFonts w:cs="Arial"/>
                <w:lang w:bidi="en-US"/>
              </w:rPr>
            </w:pPr>
            <w:r w:rsidRPr="008377FF">
              <w:rPr>
                <w:rFonts w:cs="Arial"/>
                <w:lang w:bidi="en-US"/>
              </w:rPr>
              <w:t>BKTRUS33XXX</w:t>
            </w:r>
          </w:p>
          <w:p w14:paraId="1CEC1916"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288B143F"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7A9471A6"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2BD8F96C"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5C7BD374" w14:textId="77777777" w:rsidTr="005C0AF9">
        <w:tc>
          <w:tcPr>
            <w:tcW w:w="4786" w:type="dxa"/>
            <w:shd w:val="clear" w:color="auto" w:fill="auto"/>
          </w:tcPr>
          <w:p w14:paraId="263F864E" w14:textId="77777777" w:rsidR="00886827" w:rsidRPr="008377FF" w:rsidRDefault="00886827" w:rsidP="00886827">
            <w:pPr>
              <w:pStyle w:val="KDParagraf"/>
              <w:spacing w:before="0"/>
              <w:rPr>
                <w:rFonts w:cs="Arial"/>
                <w:lang w:bidi="en-US"/>
              </w:rPr>
            </w:pPr>
            <w:r w:rsidRPr="008377FF">
              <w:rPr>
                <w:rFonts w:cs="Arial"/>
                <w:lang w:bidi="en-US"/>
              </w:rPr>
              <w:t>FIELD 57A:</w:t>
            </w:r>
          </w:p>
          <w:p w14:paraId="6E101328"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79BBE7E7" w14:textId="77777777" w:rsidR="00886827" w:rsidRPr="008377FF" w:rsidRDefault="00886827" w:rsidP="00886827">
            <w:pPr>
              <w:pStyle w:val="KDParagraf"/>
              <w:spacing w:before="0"/>
              <w:rPr>
                <w:rFonts w:cs="Arial"/>
                <w:lang w:bidi="en-US"/>
              </w:rPr>
            </w:pPr>
          </w:p>
        </w:tc>
        <w:tc>
          <w:tcPr>
            <w:tcW w:w="4820" w:type="dxa"/>
            <w:shd w:val="clear" w:color="auto" w:fill="auto"/>
          </w:tcPr>
          <w:p w14:paraId="38BC8B38" w14:textId="77777777" w:rsidR="00886827" w:rsidRPr="008377FF" w:rsidRDefault="00886827" w:rsidP="00886827">
            <w:pPr>
              <w:pStyle w:val="KDParagraf"/>
              <w:spacing w:before="0"/>
              <w:rPr>
                <w:rFonts w:cs="Arial"/>
                <w:lang w:bidi="en-US"/>
              </w:rPr>
            </w:pPr>
            <w:r w:rsidRPr="008377FF">
              <w:rPr>
                <w:rFonts w:cs="Arial"/>
                <w:lang w:bidi="en-US"/>
              </w:rPr>
              <w:lastRenderedPageBreak/>
              <w:t>NBSRRSBGXXX</w:t>
            </w:r>
          </w:p>
          <w:p w14:paraId="3435B863"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0BEF8E07" w14:textId="77777777" w:rsidR="00886827" w:rsidRPr="008377FF" w:rsidRDefault="00886827" w:rsidP="00886827">
            <w:pPr>
              <w:pStyle w:val="KDParagraf"/>
              <w:spacing w:before="0"/>
              <w:rPr>
                <w:rFonts w:cs="Arial"/>
                <w:lang w:bidi="en-US"/>
              </w:rPr>
            </w:pPr>
            <w:r w:rsidRPr="008377FF">
              <w:rPr>
                <w:rFonts w:cs="Arial"/>
                <w:lang w:bidi="en-US"/>
              </w:rPr>
              <w:lastRenderedPageBreak/>
              <w:t>BANK OF SERBIA – NB BEOGRAD,</w:t>
            </w:r>
          </w:p>
          <w:p w14:paraId="002850C7"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25AF988B"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337A8E74" w14:textId="77777777" w:rsidTr="005C0AF9">
        <w:tc>
          <w:tcPr>
            <w:tcW w:w="4786" w:type="dxa"/>
            <w:shd w:val="clear" w:color="auto" w:fill="auto"/>
          </w:tcPr>
          <w:p w14:paraId="156BF1E5" w14:textId="77777777" w:rsidR="00886827" w:rsidRPr="008377FF" w:rsidRDefault="00886827" w:rsidP="00886827">
            <w:pPr>
              <w:pStyle w:val="KDParagraf"/>
              <w:spacing w:before="0"/>
              <w:rPr>
                <w:rFonts w:cs="Arial"/>
                <w:lang w:bidi="en-US"/>
              </w:rPr>
            </w:pPr>
            <w:r w:rsidRPr="008377FF">
              <w:rPr>
                <w:rFonts w:cs="Arial"/>
                <w:lang w:bidi="en-US"/>
              </w:rPr>
              <w:lastRenderedPageBreak/>
              <w:t>FIELD 59:</w:t>
            </w:r>
          </w:p>
          <w:p w14:paraId="692B8F1E" w14:textId="77777777" w:rsidR="00886827" w:rsidRPr="008377FF" w:rsidRDefault="00886827" w:rsidP="00886827">
            <w:pPr>
              <w:pStyle w:val="KDParagraf"/>
              <w:spacing w:before="0"/>
              <w:rPr>
                <w:rFonts w:cs="Arial"/>
                <w:lang w:bidi="en-US"/>
              </w:rPr>
            </w:pPr>
            <w:r w:rsidRPr="008377FF">
              <w:rPr>
                <w:rFonts w:cs="Arial"/>
                <w:lang w:bidi="en-US"/>
              </w:rPr>
              <w:t>(BENEFICIARY)</w:t>
            </w:r>
          </w:p>
          <w:p w14:paraId="471E6331" w14:textId="77777777" w:rsidR="00886827" w:rsidRPr="008377FF" w:rsidRDefault="00886827" w:rsidP="00886827">
            <w:pPr>
              <w:pStyle w:val="KDParagraf"/>
              <w:spacing w:before="0"/>
              <w:rPr>
                <w:rFonts w:cs="Arial"/>
                <w:lang w:bidi="en-US"/>
              </w:rPr>
            </w:pPr>
          </w:p>
        </w:tc>
        <w:tc>
          <w:tcPr>
            <w:tcW w:w="4820" w:type="dxa"/>
            <w:shd w:val="clear" w:color="auto" w:fill="auto"/>
          </w:tcPr>
          <w:p w14:paraId="73D01AD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1A3050D"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6056DE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0956413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4D118079"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56A70939" w14:textId="77777777" w:rsidTr="005C0AF9">
        <w:tc>
          <w:tcPr>
            <w:tcW w:w="4786" w:type="dxa"/>
            <w:shd w:val="clear" w:color="auto" w:fill="auto"/>
          </w:tcPr>
          <w:p w14:paraId="7FB7D293"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4A165AD2"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6119AEDD" w14:textId="77777777" w:rsidR="000F616D" w:rsidRPr="000F616D" w:rsidRDefault="000F616D" w:rsidP="000F616D">
      <w:pPr>
        <w:pStyle w:val="KDPodnaslov2"/>
        <w:spacing w:before="0"/>
        <w:ind w:left="720"/>
        <w:jc w:val="both"/>
        <w:rPr>
          <w:rFonts w:cs="Arial"/>
        </w:rPr>
      </w:pPr>
      <w:bookmarkStart w:id="249" w:name="_Toc441651610"/>
      <w:bookmarkStart w:id="250" w:name="_Toc442559921"/>
    </w:p>
    <w:p w14:paraId="3156485A" w14:textId="77777777" w:rsidR="008D2B23" w:rsidRPr="008377FF" w:rsidRDefault="008D2B23" w:rsidP="00492065">
      <w:pPr>
        <w:pStyle w:val="KDPodnaslov2"/>
        <w:numPr>
          <w:ilvl w:val="1"/>
          <w:numId w:val="14"/>
        </w:numPr>
        <w:spacing w:before="0"/>
        <w:jc w:val="both"/>
        <w:rPr>
          <w:rFonts w:cs="Arial"/>
        </w:rPr>
      </w:pPr>
      <w:r w:rsidRPr="008377FF">
        <w:rPr>
          <w:rFonts w:cs="Arial"/>
        </w:rPr>
        <w:t>Закључивање уговора</w:t>
      </w:r>
      <w:bookmarkEnd w:id="249"/>
      <w:bookmarkEnd w:id="250"/>
    </w:p>
    <w:p w14:paraId="4666F1C0" w14:textId="7610BEE9" w:rsidR="007D77F3" w:rsidRPr="007D77F3" w:rsidRDefault="007D77F3" w:rsidP="007D77F3">
      <w:pPr>
        <w:spacing w:before="0"/>
        <w:rPr>
          <w:rFonts w:cs="Arial"/>
        </w:rPr>
      </w:pPr>
      <w:r w:rsidRPr="007D77F3">
        <w:rPr>
          <w:rFonts w:cs="Arial"/>
        </w:rPr>
        <w:t>Наручилац ће доставити уговор о јавној набавци понуђачу којем је додељен уговор у року од 8 (осам) дана од протека рока за подн</w:t>
      </w:r>
      <w:r>
        <w:rPr>
          <w:rFonts w:cs="Arial"/>
        </w:rPr>
        <w:t>ошење захтева за заштиту права.</w:t>
      </w:r>
    </w:p>
    <w:p w14:paraId="02856360" w14:textId="1AF60B5D" w:rsidR="00C85EEA" w:rsidRPr="00C85EEA" w:rsidRDefault="008957D4" w:rsidP="00C85EEA">
      <w:pPr>
        <w:spacing w:before="0"/>
        <w:rPr>
          <w:rFonts w:cs="Arial"/>
        </w:rPr>
      </w:pPr>
      <w:r w:rsidRPr="008957D4">
        <w:rPr>
          <w:rFonts w:cs="Arial"/>
        </w:rPr>
        <w:t>Понуђач којем буде додељен уговор</w:t>
      </w:r>
      <w:r>
        <w:rPr>
          <w:rFonts w:cs="Arial"/>
        </w:rPr>
        <w:t>,</w:t>
      </w:r>
      <w:r w:rsidRPr="008957D4">
        <w:rPr>
          <w:rFonts w:cs="Arial"/>
        </w:rPr>
        <w:t xml:space="preserve"> </w:t>
      </w:r>
      <w:r w:rsidR="00C85EEA" w:rsidRPr="00C85EEA">
        <w:rPr>
          <w:rFonts w:cs="Arial"/>
        </w:rPr>
        <w:t>обавезан је да у року од 10 дана од пријема уговора достави уз потписан уговор средство финансијског обезбеђења за добро извршење посла.</w:t>
      </w:r>
    </w:p>
    <w:p w14:paraId="3EDB54AA" w14:textId="77777777" w:rsidR="007D77F3" w:rsidRPr="007D77F3" w:rsidRDefault="007D77F3" w:rsidP="007D77F3">
      <w:pPr>
        <w:spacing w:before="0"/>
        <w:rPr>
          <w:rFonts w:cs="Arial"/>
        </w:rPr>
      </w:pPr>
      <w:r w:rsidRPr="007D77F3">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7F4BC4B6" w14:textId="59EDBBBF" w:rsidR="007D77F3" w:rsidRPr="007D77F3" w:rsidRDefault="007D77F3" w:rsidP="007D77F3">
      <w:pPr>
        <w:spacing w:before="0"/>
        <w:rPr>
          <w:rFonts w:cs="Arial"/>
        </w:rPr>
      </w:pPr>
      <w:r w:rsidRPr="007D77F3">
        <w:rPr>
          <w:rFonts w:cs="Arial"/>
        </w:rPr>
        <w:t xml:space="preserve">У том случају Наручилац има право да изврши  наплату </w:t>
      </w:r>
      <w:r>
        <w:rPr>
          <w:rFonts w:cs="Arial"/>
          <w:lang w:val="sr-Cyrl-RS"/>
        </w:rPr>
        <w:t>средства финансијског обезбеђења</w:t>
      </w:r>
      <w:r w:rsidRPr="007D77F3">
        <w:rPr>
          <w:rFonts w:cs="Arial"/>
        </w:rPr>
        <w:t xml:space="preserve">  за  озбиљност  понуде. </w:t>
      </w:r>
    </w:p>
    <w:p w14:paraId="4993AD63" w14:textId="40E2BBC4" w:rsidR="00831ED8" w:rsidRDefault="007D77F3" w:rsidP="007D77F3">
      <w:pPr>
        <w:spacing w:before="0"/>
        <w:rPr>
          <w:rFonts w:cs="Arial"/>
        </w:rPr>
      </w:pPr>
      <w:r w:rsidRPr="007D77F3">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14:paraId="21965876" w14:textId="1D8D2093" w:rsidR="007D77F3" w:rsidRPr="008377FF" w:rsidRDefault="007D77F3" w:rsidP="007D77F3">
      <w:pPr>
        <w:spacing w:before="0"/>
        <w:rPr>
          <w:rFonts w:cs="Arial"/>
          <w:lang w:val="ru-RU"/>
        </w:rPr>
      </w:pPr>
    </w:p>
    <w:p w14:paraId="416F7B9E" w14:textId="77777777" w:rsidR="008D2B23" w:rsidRPr="008377FF" w:rsidRDefault="008D2B23" w:rsidP="00492065">
      <w:pPr>
        <w:pStyle w:val="KDPodnaslov2"/>
        <w:numPr>
          <w:ilvl w:val="1"/>
          <w:numId w:val="14"/>
        </w:numPr>
        <w:spacing w:before="0"/>
        <w:jc w:val="both"/>
        <w:rPr>
          <w:rFonts w:cs="Arial"/>
        </w:rPr>
      </w:pPr>
      <w:bookmarkStart w:id="251" w:name="_Toc441651611"/>
      <w:bookmarkStart w:id="252" w:name="_Toc442559922"/>
      <w:r w:rsidRPr="008377FF">
        <w:rPr>
          <w:rFonts w:cs="Arial"/>
        </w:rPr>
        <w:t>Измене током трајања уговора</w:t>
      </w:r>
      <w:bookmarkEnd w:id="251"/>
      <w:bookmarkEnd w:id="252"/>
    </w:p>
    <w:p w14:paraId="5D50B62A" w14:textId="77777777" w:rsidR="007D77F3" w:rsidRPr="007D77F3" w:rsidRDefault="007D77F3" w:rsidP="007D77F3">
      <w:pPr>
        <w:spacing w:before="0"/>
        <w:rPr>
          <w:rFonts w:cs="Arial"/>
          <w:lang w:eastAsia="sr-Latn-CS"/>
        </w:rPr>
      </w:pPr>
      <w:r w:rsidRPr="007D77F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7C6960B1" w14:textId="543A5BB9" w:rsidR="007D77F3" w:rsidRPr="007D77F3" w:rsidRDefault="007D77F3" w:rsidP="007D77F3">
      <w:pPr>
        <w:spacing w:before="0"/>
        <w:rPr>
          <w:rFonts w:cs="Arial"/>
          <w:lang w:eastAsia="sr-Latn-CS"/>
        </w:rPr>
      </w:pPr>
      <w:r w:rsidRPr="007D77F3">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EECF961" w14:textId="4A0FDCD7" w:rsidR="00876F86" w:rsidRPr="006929D8" w:rsidRDefault="007D77F3" w:rsidP="00557F01">
      <w:pPr>
        <w:spacing w:before="0"/>
        <w:rPr>
          <w:rFonts w:cs="Arial"/>
          <w:color w:val="00B0F0"/>
          <w:lang w:val="sr-Cyrl-RS" w:eastAsia="sr-Latn-CS"/>
        </w:rPr>
      </w:pPr>
      <w:r w:rsidRPr="007D77F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427ED34" w14:textId="77777777" w:rsidR="00876F86" w:rsidRPr="006929D8" w:rsidRDefault="00876F86" w:rsidP="00465640">
      <w:pPr>
        <w:spacing w:before="0"/>
        <w:jc w:val="center"/>
        <w:rPr>
          <w:rFonts w:cs="Arial"/>
          <w:color w:val="00B0F0"/>
          <w:lang w:val="sr-Cyrl-RS" w:eastAsia="sr-Latn-CS"/>
        </w:rPr>
      </w:pPr>
    </w:p>
    <w:p w14:paraId="2A870DC2" w14:textId="77777777" w:rsidR="001C62E1" w:rsidRDefault="001C62E1" w:rsidP="00465640">
      <w:pPr>
        <w:spacing w:before="0"/>
        <w:jc w:val="center"/>
        <w:rPr>
          <w:rFonts w:cs="Arial"/>
          <w:color w:val="00B0F0"/>
          <w:lang w:val="sr-Cyrl-RS" w:eastAsia="sr-Latn-CS"/>
        </w:rPr>
      </w:pPr>
    </w:p>
    <w:p w14:paraId="1A278F5D" w14:textId="77777777" w:rsidR="001C62E1" w:rsidRDefault="001C62E1" w:rsidP="00465640">
      <w:pPr>
        <w:spacing w:before="0"/>
        <w:jc w:val="center"/>
        <w:rPr>
          <w:rFonts w:cs="Arial"/>
          <w:color w:val="00B0F0"/>
          <w:lang w:val="sr-Cyrl-RS" w:eastAsia="sr-Latn-CS"/>
        </w:rPr>
      </w:pPr>
    </w:p>
    <w:p w14:paraId="7AB3ABFD" w14:textId="77777777" w:rsidR="001C62E1" w:rsidRDefault="001C62E1" w:rsidP="00465640">
      <w:pPr>
        <w:spacing w:before="0"/>
        <w:jc w:val="center"/>
        <w:rPr>
          <w:rFonts w:cs="Arial"/>
          <w:color w:val="00B0F0"/>
          <w:lang w:val="sr-Cyrl-RS" w:eastAsia="sr-Latn-CS"/>
        </w:rPr>
      </w:pPr>
    </w:p>
    <w:p w14:paraId="59D9F482" w14:textId="77777777" w:rsidR="001C62E1" w:rsidRDefault="001C62E1" w:rsidP="00465640">
      <w:pPr>
        <w:spacing w:before="0"/>
        <w:jc w:val="center"/>
        <w:rPr>
          <w:rFonts w:cs="Arial"/>
          <w:color w:val="00B0F0"/>
          <w:lang w:val="sr-Cyrl-RS" w:eastAsia="sr-Latn-CS"/>
        </w:rPr>
      </w:pPr>
    </w:p>
    <w:p w14:paraId="1985F2C6" w14:textId="77777777" w:rsidR="001C62E1" w:rsidRDefault="001C62E1" w:rsidP="00465640">
      <w:pPr>
        <w:spacing w:before="0"/>
        <w:jc w:val="center"/>
        <w:rPr>
          <w:rFonts w:cs="Arial"/>
          <w:color w:val="00B0F0"/>
          <w:lang w:val="sr-Cyrl-RS" w:eastAsia="sr-Latn-CS"/>
        </w:rPr>
      </w:pPr>
    </w:p>
    <w:p w14:paraId="42BF5DB6" w14:textId="77777777" w:rsidR="001C62E1" w:rsidRDefault="001C62E1" w:rsidP="00465640">
      <w:pPr>
        <w:spacing w:before="0"/>
        <w:jc w:val="center"/>
        <w:rPr>
          <w:rFonts w:cs="Arial"/>
          <w:color w:val="00B0F0"/>
          <w:lang w:val="sr-Cyrl-RS" w:eastAsia="sr-Latn-CS"/>
        </w:rPr>
      </w:pPr>
    </w:p>
    <w:p w14:paraId="427AE968" w14:textId="77777777" w:rsidR="001C62E1" w:rsidRDefault="001C62E1" w:rsidP="00465640">
      <w:pPr>
        <w:spacing w:before="0"/>
        <w:jc w:val="center"/>
        <w:rPr>
          <w:rFonts w:cs="Arial"/>
          <w:color w:val="00B0F0"/>
          <w:lang w:val="sr-Cyrl-RS" w:eastAsia="sr-Latn-CS"/>
        </w:rPr>
      </w:pPr>
    </w:p>
    <w:p w14:paraId="00590FE7" w14:textId="77777777" w:rsidR="001C62E1" w:rsidRDefault="001C62E1" w:rsidP="00465640">
      <w:pPr>
        <w:spacing w:before="0"/>
        <w:jc w:val="center"/>
        <w:rPr>
          <w:rFonts w:cs="Arial"/>
          <w:color w:val="00B0F0"/>
          <w:lang w:val="sr-Cyrl-RS" w:eastAsia="sr-Latn-CS"/>
        </w:rPr>
      </w:pPr>
    </w:p>
    <w:p w14:paraId="73C3D194" w14:textId="77777777" w:rsidR="001C62E1" w:rsidRDefault="001C62E1" w:rsidP="00465640">
      <w:pPr>
        <w:spacing w:before="0"/>
        <w:jc w:val="center"/>
        <w:rPr>
          <w:rFonts w:cs="Arial"/>
          <w:color w:val="00B0F0"/>
          <w:lang w:val="sr-Cyrl-RS" w:eastAsia="sr-Latn-CS"/>
        </w:rPr>
      </w:pPr>
    </w:p>
    <w:p w14:paraId="3A4C119B" w14:textId="77777777" w:rsidR="001C62E1" w:rsidRDefault="001C62E1" w:rsidP="00465640">
      <w:pPr>
        <w:spacing w:before="0"/>
        <w:jc w:val="center"/>
        <w:rPr>
          <w:rFonts w:cs="Arial"/>
          <w:color w:val="00B0F0"/>
          <w:lang w:val="sr-Cyrl-RS" w:eastAsia="sr-Latn-CS"/>
        </w:rPr>
      </w:pPr>
    </w:p>
    <w:p w14:paraId="134C2C52" w14:textId="77777777" w:rsidR="001C62E1" w:rsidRDefault="001C62E1" w:rsidP="00465640">
      <w:pPr>
        <w:spacing w:before="0"/>
        <w:jc w:val="center"/>
        <w:rPr>
          <w:rFonts w:cs="Arial"/>
          <w:color w:val="00B0F0"/>
          <w:lang w:val="sr-Cyrl-RS" w:eastAsia="sr-Latn-CS"/>
        </w:rPr>
      </w:pPr>
    </w:p>
    <w:p w14:paraId="6C4D046D" w14:textId="77777777" w:rsidR="001C62E1" w:rsidRDefault="001C62E1" w:rsidP="00465640">
      <w:pPr>
        <w:spacing w:before="0"/>
        <w:jc w:val="center"/>
        <w:rPr>
          <w:rFonts w:cs="Arial"/>
          <w:color w:val="00B0F0"/>
          <w:lang w:val="sr-Cyrl-RS" w:eastAsia="sr-Latn-CS"/>
        </w:rPr>
      </w:pPr>
    </w:p>
    <w:p w14:paraId="61AFC41B" w14:textId="77777777" w:rsidR="001C62E1" w:rsidRDefault="001C62E1" w:rsidP="00465640">
      <w:pPr>
        <w:spacing w:before="0"/>
        <w:jc w:val="center"/>
        <w:rPr>
          <w:rFonts w:cs="Arial"/>
          <w:color w:val="00B0F0"/>
          <w:lang w:val="sr-Cyrl-RS" w:eastAsia="sr-Latn-CS"/>
        </w:rPr>
      </w:pPr>
    </w:p>
    <w:p w14:paraId="2F03190D" w14:textId="77777777" w:rsidR="001C62E1" w:rsidRDefault="001C62E1" w:rsidP="00465640">
      <w:pPr>
        <w:spacing w:before="0"/>
        <w:jc w:val="center"/>
        <w:rPr>
          <w:rFonts w:cs="Arial"/>
          <w:color w:val="00B0F0"/>
          <w:lang w:val="sr-Cyrl-RS" w:eastAsia="sr-Latn-CS"/>
        </w:rPr>
      </w:pPr>
    </w:p>
    <w:p w14:paraId="24E4C803" w14:textId="77777777" w:rsidR="001C62E1" w:rsidRPr="001C62E1" w:rsidRDefault="001C62E1" w:rsidP="00465640">
      <w:pPr>
        <w:spacing w:before="0"/>
        <w:jc w:val="center"/>
        <w:rPr>
          <w:rFonts w:cs="Arial"/>
          <w:color w:val="00B0F0"/>
          <w:lang w:val="sr-Cyrl-RS" w:eastAsia="sr-Latn-CS"/>
        </w:rPr>
      </w:pPr>
    </w:p>
    <w:p w14:paraId="77D9EF15" w14:textId="77777777" w:rsidR="00876F86" w:rsidRPr="006929D8" w:rsidRDefault="00876F86" w:rsidP="00465640">
      <w:pPr>
        <w:spacing w:before="0"/>
        <w:jc w:val="center"/>
        <w:rPr>
          <w:rFonts w:cs="Arial"/>
          <w:color w:val="00B0F0"/>
          <w:lang w:val="sr-Cyrl-RS" w:eastAsia="sr-Latn-CS"/>
        </w:rPr>
      </w:pPr>
    </w:p>
    <w:p w14:paraId="7EB5EA37" w14:textId="4ECF711C" w:rsidR="00876F86" w:rsidRDefault="00876F86" w:rsidP="00465640">
      <w:pPr>
        <w:spacing w:before="0"/>
        <w:jc w:val="center"/>
        <w:rPr>
          <w:rFonts w:cs="Arial"/>
          <w:color w:val="00B0F0"/>
          <w:lang w:val="sr-Cyrl-RS" w:eastAsia="sr-Latn-CS"/>
        </w:rPr>
      </w:pPr>
    </w:p>
    <w:p w14:paraId="07331365" w14:textId="42318D97" w:rsidR="00707090" w:rsidRDefault="00707090" w:rsidP="00465640">
      <w:pPr>
        <w:spacing w:before="0"/>
        <w:jc w:val="center"/>
        <w:rPr>
          <w:rFonts w:cs="Arial"/>
          <w:color w:val="00B0F0"/>
          <w:lang w:val="sr-Cyrl-RS" w:eastAsia="sr-Latn-CS"/>
        </w:rPr>
      </w:pPr>
    </w:p>
    <w:p w14:paraId="0211BFE9" w14:textId="296308E7" w:rsidR="00707090" w:rsidRDefault="00707090" w:rsidP="00465640">
      <w:pPr>
        <w:spacing w:before="0"/>
        <w:jc w:val="center"/>
        <w:rPr>
          <w:rFonts w:cs="Arial"/>
          <w:color w:val="00B0F0"/>
          <w:lang w:val="sr-Cyrl-RS" w:eastAsia="sr-Latn-CS"/>
        </w:rPr>
      </w:pPr>
    </w:p>
    <w:p w14:paraId="57594814" w14:textId="14A5F7FA" w:rsidR="00707090" w:rsidRDefault="00707090" w:rsidP="00465640">
      <w:pPr>
        <w:spacing w:before="0"/>
        <w:jc w:val="center"/>
        <w:rPr>
          <w:rFonts w:cs="Arial"/>
          <w:color w:val="00B0F0"/>
          <w:lang w:val="sr-Cyrl-RS" w:eastAsia="sr-Latn-CS"/>
        </w:rPr>
      </w:pPr>
    </w:p>
    <w:p w14:paraId="3E26E406" w14:textId="1DA587A6" w:rsidR="00707090" w:rsidRDefault="00707090" w:rsidP="00465640">
      <w:pPr>
        <w:spacing w:before="0"/>
        <w:jc w:val="center"/>
        <w:rPr>
          <w:rFonts w:cs="Arial"/>
          <w:color w:val="00B0F0"/>
          <w:lang w:val="sr-Cyrl-RS" w:eastAsia="sr-Latn-CS"/>
        </w:rPr>
      </w:pPr>
    </w:p>
    <w:p w14:paraId="7251AD04" w14:textId="4F2CFC23" w:rsidR="00707090" w:rsidRDefault="00707090" w:rsidP="00465640">
      <w:pPr>
        <w:spacing w:before="0"/>
        <w:jc w:val="center"/>
        <w:rPr>
          <w:rFonts w:cs="Arial"/>
          <w:color w:val="00B0F0"/>
          <w:lang w:val="sr-Cyrl-RS" w:eastAsia="sr-Latn-CS"/>
        </w:rPr>
      </w:pPr>
    </w:p>
    <w:p w14:paraId="0BD19FFD" w14:textId="568085F8" w:rsidR="00707090" w:rsidRDefault="00707090" w:rsidP="00465640">
      <w:pPr>
        <w:spacing w:before="0"/>
        <w:jc w:val="center"/>
        <w:rPr>
          <w:rFonts w:cs="Arial"/>
          <w:color w:val="00B0F0"/>
          <w:lang w:val="sr-Cyrl-RS" w:eastAsia="sr-Latn-CS"/>
        </w:rPr>
      </w:pPr>
    </w:p>
    <w:p w14:paraId="70C632FA" w14:textId="5796B6B0" w:rsidR="00707090" w:rsidRDefault="00707090" w:rsidP="00465640">
      <w:pPr>
        <w:spacing w:before="0"/>
        <w:jc w:val="center"/>
        <w:rPr>
          <w:rFonts w:cs="Arial"/>
          <w:color w:val="00B0F0"/>
          <w:lang w:val="sr-Cyrl-RS" w:eastAsia="sr-Latn-CS"/>
        </w:rPr>
      </w:pPr>
    </w:p>
    <w:p w14:paraId="3AFD65E6" w14:textId="77777777" w:rsidR="003D5D62" w:rsidRDefault="003D5D62" w:rsidP="00465640">
      <w:pPr>
        <w:spacing w:before="0"/>
        <w:jc w:val="center"/>
        <w:rPr>
          <w:rFonts w:cs="Arial"/>
          <w:color w:val="00B0F0"/>
          <w:lang w:val="sr-Cyrl-RS" w:eastAsia="sr-Latn-CS"/>
        </w:rPr>
      </w:pPr>
    </w:p>
    <w:p w14:paraId="263B0A1D" w14:textId="77777777" w:rsidR="003D5D62" w:rsidRDefault="003D5D62" w:rsidP="00465640">
      <w:pPr>
        <w:spacing w:before="0"/>
        <w:jc w:val="center"/>
        <w:rPr>
          <w:rFonts w:cs="Arial"/>
          <w:color w:val="00B0F0"/>
          <w:lang w:val="sr-Cyrl-RS" w:eastAsia="sr-Latn-CS"/>
        </w:rPr>
      </w:pPr>
    </w:p>
    <w:p w14:paraId="41FFC10B" w14:textId="77777777" w:rsidR="003D5D62" w:rsidRDefault="003D5D62" w:rsidP="00465640">
      <w:pPr>
        <w:spacing w:before="0"/>
        <w:jc w:val="center"/>
        <w:rPr>
          <w:rFonts w:cs="Arial"/>
          <w:color w:val="00B0F0"/>
          <w:lang w:val="sr-Cyrl-RS" w:eastAsia="sr-Latn-CS"/>
        </w:rPr>
      </w:pPr>
    </w:p>
    <w:p w14:paraId="4BEB63EA" w14:textId="4A62FB8E" w:rsidR="00707090" w:rsidRDefault="00707090" w:rsidP="00465640">
      <w:pPr>
        <w:spacing w:before="0"/>
        <w:jc w:val="center"/>
        <w:rPr>
          <w:rFonts w:cs="Arial"/>
          <w:color w:val="00B0F0"/>
          <w:lang w:val="sr-Cyrl-RS" w:eastAsia="sr-Latn-CS"/>
        </w:rPr>
      </w:pPr>
    </w:p>
    <w:p w14:paraId="525944CF" w14:textId="40D58436" w:rsidR="00707090" w:rsidRDefault="00707090" w:rsidP="00465640">
      <w:pPr>
        <w:spacing w:before="0"/>
        <w:jc w:val="center"/>
        <w:rPr>
          <w:rFonts w:cs="Arial"/>
          <w:color w:val="00B0F0"/>
          <w:lang w:val="sr-Cyrl-RS" w:eastAsia="sr-Latn-CS"/>
        </w:rPr>
      </w:pPr>
    </w:p>
    <w:p w14:paraId="5A3DDAAA" w14:textId="53B8D258" w:rsidR="00707090" w:rsidRDefault="00707090" w:rsidP="00465640">
      <w:pPr>
        <w:spacing w:before="0"/>
        <w:jc w:val="center"/>
        <w:rPr>
          <w:rFonts w:cs="Arial"/>
          <w:color w:val="00B0F0"/>
          <w:lang w:val="sr-Cyrl-RS" w:eastAsia="sr-Latn-CS"/>
        </w:rPr>
      </w:pPr>
    </w:p>
    <w:p w14:paraId="746A65F0" w14:textId="4E87DECE" w:rsidR="00707090" w:rsidRDefault="00707090" w:rsidP="00465640">
      <w:pPr>
        <w:spacing w:before="0"/>
        <w:jc w:val="center"/>
        <w:rPr>
          <w:rFonts w:cs="Arial"/>
          <w:color w:val="00B0F0"/>
          <w:lang w:val="sr-Cyrl-RS" w:eastAsia="sr-Latn-CS"/>
        </w:rPr>
      </w:pPr>
    </w:p>
    <w:p w14:paraId="4D7B7228" w14:textId="48B62EE7" w:rsidR="00707090" w:rsidRDefault="00707090" w:rsidP="00465640">
      <w:pPr>
        <w:spacing w:before="0"/>
        <w:jc w:val="center"/>
        <w:rPr>
          <w:rFonts w:cs="Arial"/>
          <w:color w:val="00B0F0"/>
          <w:lang w:val="sr-Cyrl-RS" w:eastAsia="sr-Latn-CS"/>
        </w:rPr>
      </w:pPr>
    </w:p>
    <w:p w14:paraId="10323A93" w14:textId="507171B2" w:rsidR="00707090" w:rsidRDefault="00707090" w:rsidP="00465640">
      <w:pPr>
        <w:spacing w:before="0"/>
        <w:jc w:val="center"/>
        <w:rPr>
          <w:rFonts w:cs="Arial"/>
          <w:color w:val="00B0F0"/>
          <w:lang w:val="sr-Cyrl-RS" w:eastAsia="sr-Latn-CS"/>
        </w:rPr>
      </w:pPr>
    </w:p>
    <w:p w14:paraId="2B23A975" w14:textId="139D6659" w:rsidR="00707090" w:rsidRDefault="00707090" w:rsidP="00465640">
      <w:pPr>
        <w:spacing w:before="0"/>
        <w:jc w:val="center"/>
        <w:rPr>
          <w:rFonts w:cs="Arial"/>
          <w:color w:val="00B0F0"/>
          <w:lang w:val="sr-Cyrl-RS" w:eastAsia="sr-Latn-CS"/>
        </w:rPr>
      </w:pPr>
    </w:p>
    <w:p w14:paraId="186C230D" w14:textId="77777777" w:rsidR="00707090" w:rsidRPr="006929D8" w:rsidRDefault="00707090" w:rsidP="00465640">
      <w:pPr>
        <w:spacing w:before="0"/>
        <w:jc w:val="center"/>
        <w:rPr>
          <w:rFonts w:cs="Arial"/>
          <w:color w:val="00B0F0"/>
          <w:lang w:val="sr-Cyrl-RS" w:eastAsia="sr-Latn-CS"/>
        </w:rPr>
      </w:pPr>
    </w:p>
    <w:p w14:paraId="23E74E45" w14:textId="18893BEF" w:rsidR="00465640" w:rsidRPr="008377FF" w:rsidRDefault="00465640" w:rsidP="00492065">
      <w:pPr>
        <w:pStyle w:val="KDPodnaslov1"/>
        <w:numPr>
          <w:ilvl w:val="0"/>
          <w:numId w:val="14"/>
        </w:numPr>
        <w:spacing w:before="0"/>
        <w:jc w:val="center"/>
        <w:rPr>
          <w:rFonts w:cs="Arial"/>
        </w:rPr>
      </w:pPr>
      <w:r w:rsidRPr="008377FF">
        <w:rPr>
          <w:rFonts w:cs="Arial"/>
        </w:rPr>
        <w:t>ОБРАСЦИ</w:t>
      </w:r>
      <w:r w:rsidR="00575A4E">
        <w:rPr>
          <w:rFonts w:cs="Arial"/>
          <w:lang w:val="sr-Cyrl-RS"/>
        </w:rPr>
        <w:t xml:space="preserve"> И ПРИЛОЗИ</w:t>
      </w:r>
    </w:p>
    <w:p w14:paraId="7BB28481" w14:textId="77777777" w:rsidR="0008263C" w:rsidRPr="008377FF" w:rsidRDefault="0008263C" w:rsidP="00922EDB">
      <w:pPr>
        <w:spacing w:before="0"/>
        <w:rPr>
          <w:rFonts w:cs="Arial"/>
          <w:color w:val="00B0F0"/>
          <w:lang w:eastAsia="sr-Latn-CS"/>
        </w:rPr>
      </w:pPr>
    </w:p>
    <w:p w14:paraId="0A924818" w14:textId="77777777" w:rsidR="004D2983" w:rsidRPr="008377FF" w:rsidRDefault="004D2983" w:rsidP="00922EDB">
      <w:pPr>
        <w:spacing w:before="0"/>
        <w:rPr>
          <w:rFonts w:cs="Arial"/>
          <w:color w:val="00B0F0"/>
          <w:lang w:eastAsia="sr-Latn-CS"/>
        </w:rPr>
      </w:pPr>
    </w:p>
    <w:p w14:paraId="28E484AE" w14:textId="77777777" w:rsidR="00831ED8" w:rsidRPr="008377FF" w:rsidRDefault="00831ED8" w:rsidP="00922EDB">
      <w:pPr>
        <w:spacing w:before="0"/>
        <w:rPr>
          <w:rFonts w:cs="Arial"/>
          <w:color w:val="00B0F0"/>
          <w:lang w:eastAsia="sr-Latn-CS"/>
        </w:rPr>
      </w:pPr>
    </w:p>
    <w:p w14:paraId="61C2D762" w14:textId="77777777" w:rsidR="00831ED8" w:rsidRPr="008377FF" w:rsidRDefault="00831ED8" w:rsidP="00922EDB">
      <w:pPr>
        <w:spacing w:before="0"/>
        <w:rPr>
          <w:rFonts w:cs="Arial"/>
          <w:color w:val="00B0F0"/>
          <w:lang w:eastAsia="sr-Latn-CS"/>
        </w:rPr>
      </w:pPr>
    </w:p>
    <w:p w14:paraId="0ACDB215" w14:textId="77777777" w:rsidR="00831ED8" w:rsidRPr="008377FF" w:rsidRDefault="00831ED8" w:rsidP="00922EDB">
      <w:pPr>
        <w:spacing w:before="0"/>
        <w:rPr>
          <w:rFonts w:cs="Arial"/>
          <w:color w:val="00B0F0"/>
          <w:lang w:eastAsia="sr-Latn-CS"/>
        </w:rPr>
      </w:pPr>
    </w:p>
    <w:p w14:paraId="10357D30" w14:textId="77777777" w:rsidR="00831ED8" w:rsidRPr="008377FF" w:rsidRDefault="00831ED8" w:rsidP="00922EDB">
      <w:pPr>
        <w:spacing w:before="0"/>
        <w:rPr>
          <w:rFonts w:cs="Arial"/>
          <w:color w:val="00B0F0"/>
          <w:lang w:eastAsia="sr-Latn-CS"/>
        </w:rPr>
      </w:pPr>
    </w:p>
    <w:p w14:paraId="6F105EB2" w14:textId="77777777" w:rsidR="00831ED8" w:rsidRPr="008377FF" w:rsidRDefault="00831ED8" w:rsidP="00922EDB">
      <w:pPr>
        <w:spacing w:before="0"/>
        <w:rPr>
          <w:rFonts w:cs="Arial"/>
          <w:color w:val="00B0F0"/>
          <w:lang w:eastAsia="sr-Latn-CS"/>
        </w:rPr>
      </w:pPr>
    </w:p>
    <w:p w14:paraId="620DBEB5" w14:textId="77777777" w:rsidR="00831ED8" w:rsidRPr="008377FF" w:rsidRDefault="00831ED8" w:rsidP="00922EDB">
      <w:pPr>
        <w:spacing w:before="0"/>
        <w:rPr>
          <w:rFonts w:cs="Arial"/>
          <w:color w:val="00B0F0"/>
          <w:lang w:eastAsia="sr-Latn-CS"/>
        </w:rPr>
      </w:pPr>
    </w:p>
    <w:p w14:paraId="445A2342" w14:textId="77777777" w:rsidR="00831ED8" w:rsidRPr="008377FF" w:rsidRDefault="00831ED8" w:rsidP="00922EDB">
      <w:pPr>
        <w:spacing w:before="0"/>
        <w:rPr>
          <w:rFonts w:cs="Arial"/>
          <w:color w:val="00B0F0"/>
          <w:lang w:eastAsia="sr-Latn-CS"/>
        </w:rPr>
      </w:pPr>
    </w:p>
    <w:p w14:paraId="51077E55" w14:textId="77777777" w:rsidR="00831ED8" w:rsidRPr="008377FF" w:rsidRDefault="00831ED8" w:rsidP="00922EDB">
      <w:pPr>
        <w:spacing w:before="0"/>
        <w:rPr>
          <w:rFonts w:cs="Arial"/>
          <w:color w:val="00B0F0"/>
          <w:lang w:eastAsia="sr-Latn-CS"/>
        </w:rPr>
      </w:pPr>
    </w:p>
    <w:p w14:paraId="2786572D" w14:textId="77777777" w:rsidR="00831ED8" w:rsidRPr="008377FF" w:rsidRDefault="00831ED8" w:rsidP="00922EDB">
      <w:pPr>
        <w:spacing w:before="0"/>
        <w:rPr>
          <w:rFonts w:cs="Arial"/>
          <w:color w:val="00B0F0"/>
          <w:lang w:eastAsia="sr-Latn-CS"/>
        </w:rPr>
      </w:pPr>
    </w:p>
    <w:p w14:paraId="67CB1A15" w14:textId="77777777" w:rsidR="00831ED8" w:rsidRPr="008377FF" w:rsidRDefault="00831ED8" w:rsidP="00922EDB">
      <w:pPr>
        <w:spacing w:before="0"/>
        <w:rPr>
          <w:rFonts w:cs="Arial"/>
          <w:color w:val="00B0F0"/>
          <w:lang w:eastAsia="sr-Latn-CS"/>
        </w:rPr>
      </w:pPr>
    </w:p>
    <w:p w14:paraId="75B4956E" w14:textId="77777777" w:rsidR="00831ED8" w:rsidRPr="008377FF" w:rsidRDefault="00831ED8" w:rsidP="00922EDB">
      <w:pPr>
        <w:spacing w:before="0"/>
        <w:rPr>
          <w:rFonts w:cs="Arial"/>
          <w:color w:val="00B0F0"/>
          <w:lang w:eastAsia="sr-Latn-CS"/>
        </w:rPr>
      </w:pPr>
    </w:p>
    <w:p w14:paraId="2BD59C31" w14:textId="77777777" w:rsidR="00831ED8" w:rsidRPr="008377FF" w:rsidRDefault="00831ED8" w:rsidP="00922EDB">
      <w:pPr>
        <w:spacing w:before="0"/>
        <w:rPr>
          <w:rFonts w:cs="Arial"/>
          <w:color w:val="00B0F0"/>
          <w:lang w:eastAsia="sr-Latn-CS"/>
        </w:rPr>
      </w:pPr>
    </w:p>
    <w:p w14:paraId="3CD5C7C3" w14:textId="77777777" w:rsidR="00831ED8" w:rsidRPr="008377FF" w:rsidRDefault="00831ED8" w:rsidP="00922EDB">
      <w:pPr>
        <w:spacing w:before="0"/>
        <w:rPr>
          <w:rFonts w:cs="Arial"/>
          <w:color w:val="00B0F0"/>
          <w:lang w:eastAsia="sr-Latn-CS"/>
        </w:rPr>
      </w:pPr>
    </w:p>
    <w:p w14:paraId="705D5403" w14:textId="77777777" w:rsidR="00831ED8" w:rsidRPr="008377FF" w:rsidRDefault="00831ED8" w:rsidP="00922EDB">
      <w:pPr>
        <w:spacing w:before="0"/>
        <w:rPr>
          <w:rFonts w:cs="Arial"/>
          <w:color w:val="00B0F0"/>
          <w:lang w:eastAsia="sr-Latn-CS"/>
        </w:rPr>
      </w:pPr>
    </w:p>
    <w:p w14:paraId="476CDE91" w14:textId="77777777" w:rsidR="00831ED8" w:rsidRPr="008377FF" w:rsidRDefault="00831ED8" w:rsidP="00922EDB">
      <w:pPr>
        <w:spacing w:before="0"/>
        <w:rPr>
          <w:rFonts w:cs="Arial"/>
          <w:color w:val="00B0F0"/>
          <w:lang w:eastAsia="sr-Latn-CS"/>
        </w:rPr>
      </w:pPr>
    </w:p>
    <w:p w14:paraId="36A334AC" w14:textId="77777777" w:rsidR="00831ED8" w:rsidRPr="008377FF" w:rsidRDefault="00831ED8" w:rsidP="00922EDB">
      <w:pPr>
        <w:spacing w:before="0"/>
        <w:rPr>
          <w:rFonts w:cs="Arial"/>
          <w:color w:val="00B0F0"/>
          <w:lang w:eastAsia="sr-Latn-CS"/>
        </w:rPr>
      </w:pPr>
    </w:p>
    <w:p w14:paraId="2E2875B7" w14:textId="77777777" w:rsidR="00831ED8" w:rsidRPr="008377FF" w:rsidRDefault="00831ED8" w:rsidP="00922EDB">
      <w:pPr>
        <w:spacing w:before="0"/>
        <w:rPr>
          <w:rFonts w:cs="Arial"/>
          <w:color w:val="00B0F0"/>
          <w:lang w:eastAsia="sr-Latn-CS"/>
        </w:rPr>
      </w:pPr>
    </w:p>
    <w:p w14:paraId="6138AF0B" w14:textId="77777777" w:rsidR="00831ED8" w:rsidRPr="008377FF" w:rsidRDefault="00831ED8" w:rsidP="00922EDB">
      <w:pPr>
        <w:spacing w:before="0"/>
        <w:rPr>
          <w:rFonts w:cs="Arial"/>
          <w:color w:val="00B0F0"/>
          <w:lang w:eastAsia="sr-Latn-CS"/>
        </w:rPr>
      </w:pPr>
    </w:p>
    <w:p w14:paraId="56A0105D" w14:textId="77777777" w:rsidR="00831ED8" w:rsidRPr="008377FF" w:rsidRDefault="00831ED8" w:rsidP="00922EDB">
      <w:pPr>
        <w:spacing w:before="0"/>
        <w:rPr>
          <w:rFonts w:cs="Arial"/>
          <w:color w:val="00B0F0"/>
          <w:lang w:eastAsia="sr-Latn-CS"/>
        </w:rPr>
      </w:pPr>
    </w:p>
    <w:p w14:paraId="55A091AE" w14:textId="77777777" w:rsidR="00831ED8" w:rsidRPr="008377FF" w:rsidRDefault="00831ED8" w:rsidP="00922EDB">
      <w:pPr>
        <w:spacing w:before="0"/>
        <w:rPr>
          <w:rFonts w:cs="Arial"/>
          <w:color w:val="00B0F0"/>
          <w:lang w:eastAsia="sr-Latn-CS"/>
        </w:rPr>
      </w:pPr>
    </w:p>
    <w:p w14:paraId="0C01AE82" w14:textId="77777777" w:rsidR="00831ED8" w:rsidRPr="008377FF" w:rsidRDefault="00831ED8" w:rsidP="00922EDB">
      <w:pPr>
        <w:spacing w:before="0"/>
        <w:rPr>
          <w:rFonts w:cs="Arial"/>
          <w:color w:val="00B0F0"/>
          <w:lang w:eastAsia="sr-Latn-CS"/>
        </w:rPr>
      </w:pPr>
    </w:p>
    <w:p w14:paraId="37907317" w14:textId="77777777" w:rsidR="00831ED8" w:rsidRPr="008377FF" w:rsidRDefault="00831ED8" w:rsidP="00922EDB">
      <w:pPr>
        <w:spacing w:before="0"/>
        <w:rPr>
          <w:rFonts w:cs="Arial"/>
          <w:color w:val="00B0F0"/>
          <w:lang w:eastAsia="sr-Latn-CS"/>
        </w:rPr>
      </w:pPr>
    </w:p>
    <w:p w14:paraId="3B9C063C" w14:textId="77777777" w:rsidR="00831ED8" w:rsidRPr="008377FF" w:rsidRDefault="00831ED8" w:rsidP="00922EDB">
      <w:pPr>
        <w:spacing w:before="0"/>
        <w:rPr>
          <w:rFonts w:cs="Arial"/>
          <w:color w:val="00B0F0"/>
          <w:lang w:eastAsia="sr-Latn-CS"/>
        </w:rPr>
      </w:pPr>
    </w:p>
    <w:p w14:paraId="6BA7ED35" w14:textId="77777777" w:rsidR="00831ED8" w:rsidRPr="008377FF" w:rsidRDefault="00831ED8" w:rsidP="00922EDB">
      <w:pPr>
        <w:spacing w:before="0"/>
        <w:rPr>
          <w:rFonts w:cs="Arial"/>
          <w:color w:val="00B0F0"/>
          <w:lang w:eastAsia="sr-Latn-CS"/>
        </w:rPr>
      </w:pPr>
    </w:p>
    <w:p w14:paraId="2443FA0D" w14:textId="77777777" w:rsidR="00831ED8" w:rsidRDefault="00831ED8" w:rsidP="00922EDB">
      <w:pPr>
        <w:spacing w:before="0"/>
        <w:rPr>
          <w:rFonts w:cs="Arial"/>
          <w:color w:val="00B0F0"/>
          <w:lang w:eastAsia="sr-Latn-CS"/>
        </w:rPr>
      </w:pPr>
    </w:p>
    <w:p w14:paraId="5EDC787F" w14:textId="77777777" w:rsidR="00053315" w:rsidRDefault="00053315" w:rsidP="00922EDB">
      <w:pPr>
        <w:spacing w:before="0"/>
        <w:rPr>
          <w:rFonts w:cs="Arial"/>
          <w:color w:val="00B0F0"/>
          <w:lang w:eastAsia="sr-Latn-CS"/>
        </w:rPr>
      </w:pPr>
    </w:p>
    <w:p w14:paraId="4B078DAE" w14:textId="77777777" w:rsidR="00053315" w:rsidRDefault="00053315" w:rsidP="00922EDB">
      <w:pPr>
        <w:spacing w:before="0"/>
        <w:rPr>
          <w:rFonts w:cs="Arial"/>
          <w:color w:val="00B0F0"/>
          <w:lang w:val="sr-Cyrl-RS" w:eastAsia="sr-Latn-CS"/>
        </w:rPr>
      </w:pPr>
    </w:p>
    <w:p w14:paraId="0B9D99EB" w14:textId="77777777" w:rsidR="003D5D62" w:rsidRDefault="003D5D62" w:rsidP="00922EDB">
      <w:pPr>
        <w:spacing w:before="0"/>
        <w:rPr>
          <w:rFonts w:cs="Arial"/>
          <w:color w:val="00B0F0"/>
          <w:lang w:val="sr-Cyrl-RS" w:eastAsia="sr-Latn-CS"/>
        </w:rPr>
      </w:pPr>
    </w:p>
    <w:p w14:paraId="38267475" w14:textId="77777777" w:rsidR="003D5D62" w:rsidRDefault="003D5D62" w:rsidP="00922EDB">
      <w:pPr>
        <w:spacing w:before="0"/>
        <w:rPr>
          <w:rFonts w:cs="Arial"/>
          <w:color w:val="00B0F0"/>
          <w:lang w:val="sr-Cyrl-RS" w:eastAsia="sr-Latn-CS"/>
        </w:rPr>
      </w:pPr>
    </w:p>
    <w:p w14:paraId="364E8D2A" w14:textId="77777777" w:rsidR="003D5D62" w:rsidRDefault="003D5D62" w:rsidP="00922EDB">
      <w:pPr>
        <w:spacing w:before="0"/>
        <w:rPr>
          <w:rFonts w:cs="Arial"/>
          <w:color w:val="00B0F0"/>
          <w:lang w:val="sr-Cyrl-RS" w:eastAsia="sr-Latn-CS"/>
        </w:rPr>
      </w:pPr>
    </w:p>
    <w:p w14:paraId="7E8A43DE" w14:textId="77777777" w:rsidR="003D5D62" w:rsidRDefault="003D5D62" w:rsidP="00922EDB">
      <w:pPr>
        <w:spacing w:before="0"/>
        <w:rPr>
          <w:rFonts w:cs="Arial"/>
          <w:color w:val="00B0F0"/>
          <w:lang w:val="sr-Cyrl-RS" w:eastAsia="sr-Latn-CS"/>
        </w:rPr>
      </w:pPr>
    </w:p>
    <w:p w14:paraId="195AA405" w14:textId="77777777" w:rsidR="003D5D62" w:rsidRDefault="003D5D62" w:rsidP="00922EDB">
      <w:pPr>
        <w:spacing w:before="0"/>
        <w:rPr>
          <w:rFonts w:cs="Arial"/>
          <w:color w:val="00B0F0"/>
          <w:lang w:val="sr-Cyrl-RS" w:eastAsia="sr-Latn-CS"/>
        </w:rPr>
      </w:pPr>
    </w:p>
    <w:p w14:paraId="45531DC5" w14:textId="77777777" w:rsidR="003D5D62" w:rsidRDefault="003D5D62" w:rsidP="00922EDB">
      <w:pPr>
        <w:spacing w:before="0"/>
        <w:rPr>
          <w:rFonts w:cs="Arial"/>
          <w:color w:val="00B0F0"/>
          <w:lang w:val="sr-Cyrl-RS" w:eastAsia="sr-Latn-CS"/>
        </w:rPr>
      </w:pPr>
    </w:p>
    <w:p w14:paraId="20A9F31F" w14:textId="77777777" w:rsidR="003D5D62" w:rsidRDefault="003D5D62" w:rsidP="00922EDB">
      <w:pPr>
        <w:spacing w:before="0"/>
        <w:rPr>
          <w:rFonts w:cs="Arial"/>
          <w:color w:val="00B0F0"/>
          <w:lang w:val="sr-Cyrl-RS" w:eastAsia="sr-Latn-CS"/>
        </w:rPr>
      </w:pPr>
    </w:p>
    <w:p w14:paraId="32E0BCF6" w14:textId="77777777" w:rsidR="003D5D62" w:rsidRDefault="003D5D62" w:rsidP="00922EDB">
      <w:pPr>
        <w:spacing w:before="0"/>
        <w:rPr>
          <w:rFonts w:cs="Arial"/>
          <w:color w:val="00B0F0"/>
          <w:lang w:val="sr-Cyrl-RS" w:eastAsia="sr-Latn-CS"/>
        </w:rPr>
      </w:pPr>
    </w:p>
    <w:p w14:paraId="72BDF4E4" w14:textId="77777777" w:rsidR="003D5D62" w:rsidRDefault="003D5D62" w:rsidP="00922EDB">
      <w:pPr>
        <w:spacing w:before="0"/>
        <w:rPr>
          <w:rFonts w:cs="Arial"/>
          <w:color w:val="00B0F0"/>
          <w:lang w:val="sr-Cyrl-RS" w:eastAsia="sr-Latn-CS"/>
        </w:rPr>
      </w:pPr>
    </w:p>
    <w:p w14:paraId="7C68D2A0" w14:textId="77777777" w:rsidR="003D5D62" w:rsidRDefault="003D5D62" w:rsidP="00922EDB">
      <w:pPr>
        <w:spacing w:before="0"/>
        <w:rPr>
          <w:rFonts w:cs="Arial"/>
          <w:color w:val="00B0F0"/>
          <w:lang w:val="sr-Cyrl-RS" w:eastAsia="sr-Latn-CS"/>
        </w:rPr>
      </w:pPr>
    </w:p>
    <w:p w14:paraId="5C653172" w14:textId="77777777" w:rsidR="003D5D62" w:rsidRDefault="003D5D62" w:rsidP="00922EDB">
      <w:pPr>
        <w:spacing w:before="0"/>
        <w:rPr>
          <w:rFonts w:cs="Arial"/>
          <w:color w:val="00B0F0"/>
          <w:lang w:val="sr-Cyrl-RS" w:eastAsia="sr-Latn-CS"/>
        </w:rPr>
      </w:pPr>
    </w:p>
    <w:p w14:paraId="3126BCDB" w14:textId="77777777" w:rsidR="003D5D62" w:rsidRDefault="003D5D62" w:rsidP="00922EDB">
      <w:pPr>
        <w:spacing w:before="0"/>
        <w:rPr>
          <w:rFonts w:cs="Arial"/>
          <w:color w:val="00B0F0"/>
          <w:lang w:val="sr-Cyrl-RS" w:eastAsia="sr-Latn-CS"/>
        </w:rPr>
      </w:pPr>
    </w:p>
    <w:p w14:paraId="3627DA40" w14:textId="77777777" w:rsidR="003D5D62" w:rsidRDefault="003D5D62" w:rsidP="00922EDB">
      <w:pPr>
        <w:spacing w:before="0"/>
        <w:rPr>
          <w:rFonts w:cs="Arial"/>
          <w:color w:val="00B0F0"/>
          <w:lang w:val="sr-Cyrl-RS" w:eastAsia="sr-Latn-CS"/>
        </w:rPr>
      </w:pPr>
    </w:p>
    <w:p w14:paraId="31ECA809" w14:textId="77777777" w:rsidR="003D5D62" w:rsidRDefault="003D5D62" w:rsidP="00922EDB">
      <w:pPr>
        <w:spacing w:before="0"/>
        <w:rPr>
          <w:rFonts w:cs="Arial"/>
          <w:color w:val="00B0F0"/>
          <w:lang w:val="sr-Cyrl-RS" w:eastAsia="sr-Latn-CS"/>
        </w:rPr>
      </w:pPr>
    </w:p>
    <w:p w14:paraId="5EF7327E" w14:textId="77777777" w:rsidR="003D5D62" w:rsidRDefault="003D5D62" w:rsidP="00922EDB">
      <w:pPr>
        <w:spacing w:before="0"/>
        <w:rPr>
          <w:rFonts w:cs="Arial"/>
          <w:color w:val="00B0F0"/>
          <w:lang w:val="sr-Cyrl-RS" w:eastAsia="sr-Latn-CS"/>
        </w:rPr>
      </w:pPr>
    </w:p>
    <w:p w14:paraId="08D81070" w14:textId="77777777" w:rsidR="003D5D62" w:rsidRPr="003D5D62" w:rsidRDefault="003D5D62" w:rsidP="00922EDB">
      <w:pPr>
        <w:spacing w:before="0"/>
        <w:rPr>
          <w:rFonts w:cs="Arial"/>
          <w:color w:val="00B0F0"/>
          <w:lang w:val="sr-Cyrl-RS" w:eastAsia="sr-Latn-CS"/>
        </w:rPr>
      </w:pPr>
    </w:p>
    <w:p w14:paraId="7BD33B7A" w14:textId="77777777" w:rsidR="00053315" w:rsidRDefault="00053315" w:rsidP="00922EDB">
      <w:pPr>
        <w:spacing w:before="0"/>
        <w:rPr>
          <w:rFonts w:cs="Arial"/>
          <w:color w:val="00B0F0"/>
          <w:lang w:eastAsia="sr-Latn-CS"/>
        </w:rPr>
      </w:pPr>
    </w:p>
    <w:p w14:paraId="5EFFBBEB" w14:textId="77777777" w:rsidR="00343A18" w:rsidRPr="008377FF" w:rsidRDefault="00343A18" w:rsidP="00343A18">
      <w:pPr>
        <w:pStyle w:val="KDObrazac"/>
        <w:spacing w:before="0"/>
        <w:rPr>
          <w:noProof/>
        </w:rPr>
      </w:pPr>
      <w:bookmarkStart w:id="253" w:name="_Toc442559924"/>
      <w:r w:rsidRPr="008377FF">
        <w:lastRenderedPageBreak/>
        <w:t xml:space="preserve">ОБРАЗАЦ </w:t>
      </w:r>
      <w:r w:rsidR="001C62E1">
        <w:rPr>
          <w:lang w:val="sr-Cyrl-RS"/>
        </w:rPr>
        <w:t>1</w:t>
      </w:r>
      <w:r w:rsidRPr="008377FF">
        <w:rPr>
          <w:noProof/>
        </w:rPr>
        <w:t>.</w:t>
      </w:r>
      <w:bookmarkEnd w:id="253"/>
    </w:p>
    <w:p w14:paraId="13D915B8" w14:textId="77777777" w:rsidR="00831ED8" w:rsidRPr="008377FF" w:rsidRDefault="00831ED8" w:rsidP="00343A18">
      <w:pPr>
        <w:spacing w:before="0"/>
        <w:jc w:val="center"/>
        <w:rPr>
          <w:rStyle w:val="BookTitle"/>
          <w:rFonts w:cs="Arial"/>
        </w:rPr>
      </w:pPr>
    </w:p>
    <w:p w14:paraId="0A22E42D" w14:textId="77777777" w:rsidR="00343A18" w:rsidRPr="008377FF" w:rsidRDefault="00343A18" w:rsidP="00343A18">
      <w:pPr>
        <w:spacing w:before="0"/>
        <w:jc w:val="center"/>
        <w:rPr>
          <w:rStyle w:val="BookTitle"/>
          <w:rFonts w:cs="Arial"/>
        </w:rPr>
      </w:pPr>
      <w:r w:rsidRPr="008377FF">
        <w:rPr>
          <w:rStyle w:val="BookTitle"/>
          <w:rFonts w:cs="Arial"/>
        </w:rPr>
        <w:t>ОБРАЗАЦ ПОНУДЕ</w:t>
      </w:r>
    </w:p>
    <w:p w14:paraId="77984BE4" w14:textId="77777777" w:rsidR="00343A18" w:rsidRPr="008377FF" w:rsidRDefault="00343A18" w:rsidP="00343A18">
      <w:pPr>
        <w:spacing w:before="0"/>
        <w:rPr>
          <w:rStyle w:val="BookTitle"/>
          <w:rFonts w:cs="Arial"/>
        </w:rPr>
      </w:pPr>
    </w:p>
    <w:p w14:paraId="28A456DA" w14:textId="77777777" w:rsidR="00343A18" w:rsidRPr="008377FF" w:rsidRDefault="00343A18" w:rsidP="00343A18">
      <w:pPr>
        <w:spacing w:before="0"/>
        <w:rPr>
          <w:rStyle w:val="BookTitle"/>
          <w:rFonts w:cs="Arial"/>
        </w:rPr>
      </w:pPr>
    </w:p>
    <w:p w14:paraId="43A4A7C3" w14:textId="252301A1"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533D59">
        <w:rPr>
          <w:rFonts w:cs="Arial"/>
          <w:lang w:val="sr-Cyrl-CS"/>
        </w:rPr>
        <w:t>Санација оштећених површина истоварних бункера и левка поларног стуба</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533D59">
        <w:rPr>
          <w:rFonts w:cs="Arial"/>
          <w:lang w:val="sr-Cyrl-CS"/>
        </w:rPr>
        <w:t>2477/2018(ЈН/3000/1186/2018)</w:t>
      </w:r>
    </w:p>
    <w:p w14:paraId="1EC4B105" w14:textId="77777777" w:rsidR="00831ED8" w:rsidRPr="008377FF" w:rsidRDefault="00831ED8" w:rsidP="00343A18">
      <w:pPr>
        <w:spacing w:before="0"/>
        <w:rPr>
          <w:rFonts w:eastAsia="TimesNewRomanPS-BoldMT" w:cs="Arial"/>
          <w:bCs/>
          <w:color w:val="000000" w:themeColor="text1"/>
        </w:rPr>
      </w:pPr>
    </w:p>
    <w:p w14:paraId="7AC7C3BC" w14:textId="77777777" w:rsidR="00343A18" w:rsidRPr="008377FF" w:rsidRDefault="00343A18" w:rsidP="00343A18">
      <w:pPr>
        <w:spacing w:before="0"/>
        <w:rPr>
          <w:rFonts w:eastAsia="TimesNewRomanPS-BoldMT" w:cs="Arial"/>
          <w:bCs/>
          <w:color w:val="00B0F0"/>
        </w:rPr>
      </w:pPr>
    </w:p>
    <w:p w14:paraId="5CAD08F8"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1AD01A75"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753DEDBA"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D5FE64" w14:textId="77777777" w:rsidR="00343A18" w:rsidRPr="008377FF" w:rsidRDefault="00343A18" w:rsidP="00BC01DC">
            <w:pPr>
              <w:snapToGrid w:val="0"/>
              <w:spacing w:before="0"/>
              <w:rPr>
                <w:rFonts w:cs="Arial"/>
                <w:b/>
                <w:bCs/>
                <w:iCs/>
              </w:rPr>
            </w:pPr>
          </w:p>
          <w:p w14:paraId="238D2C0E" w14:textId="77777777" w:rsidR="00343A18" w:rsidRPr="008377FF" w:rsidRDefault="00343A18" w:rsidP="00BC01DC">
            <w:pPr>
              <w:spacing w:before="0"/>
              <w:rPr>
                <w:rFonts w:cs="Arial"/>
                <w:b/>
                <w:bCs/>
                <w:iCs/>
              </w:rPr>
            </w:pPr>
          </w:p>
          <w:p w14:paraId="79DFD3DF" w14:textId="77777777" w:rsidR="00343A18" w:rsidRPr="008377FF" w:rsidRDefault="00343A18" w:rsidP="00BC01DC">
            <w:pPr>
              <w:spacing w:before="0"/>
              <w:rPr>
                <w:rFonts w:cs="Arial"/>
                <w:b/>
                <w:bCs/>
                <w:iCs/>
              </w:rPr>
            </w:pPr>
          </w:p>
        </w:tc>
      </w:tr>
      <w:tr w:rsidR="00343A18" w:rsidRPr="008377FF" w14:paraId="7850CCFF"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3C93CB80"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F2D4E8" w14:textId="77777777" w:rsidR="00343A18" w:rsidRPr="008377FF" w:rsidRDefault="00343A18" w:rsidP="00BC01DC">
            <w:pPr>
              <w:snapToGrid w:val="0"/>
              <w:spacing w:before="0"/>
              <w:rPr>
                <w:rFonts w:cs="Arial"/>
                <w:b/>
                <w:bCs/>
                <w:iCs/>
              </w:rPr>
            </w:pPr>
          </w:p>
          <w:p w14:paraId="5ADE6EDE" w14:textId="77777777" w:rsidR="00343A18" w:rsidRPr="008377FF" w:rsidRDefault="00343A18" w:rsidP="00BC01DC">
            <w:pPr>
              <w:spacing w:before="0"/>
              <w:rPr>
                <w:rFonts w:cs="Arial"/>
                <w:b/>
                <w:bCs/>
                <w:iCs/>
              </w:rPr>
            </w:pPr>
          </w:p>
          <w:p w14:paraId="22502965" w14:textId="77777777" w:rsidR="00343A18" w:rsidRPr="008377FF" w:rsidRDefault="00343A18" w:rsidP="00BC01DC">
            <w:pPr>
              <w:spacing w:before="0"/>
              <w:rPr>
                <w:rFonts w:cs="Arial"/>
                <w:b/>
                <w:bCs/>
                <w:iCs/>
              </w:rPr>
            </w:pPr>
          </w:p>
        </w:tc>
      </w:tr>
      <w:tr w:rsidR="00343A18" w:rsidRPr="008377FF" w14:paraId="7AD9038B"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4ED55383"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F1B29C" w14:textId="77777777" w:rsidR="00343A18" w:rsidRPr="008377FF" w:rsidRDefault="00343A18" w:rsidP="00BC01DC">
            <w:pPr>
              <w:snapToGrid w:val="0"/>
              <w:spacing w:before="0"/>
              <w:rPr>
                <w:rFonts w:cs="Arial"/>
                <w:b/>
                <w:bCs/>
                <w:iCs/>
              </w:rPr>
            </w:pPr>
          </w:p>
          <w:p w14:paraId="1B5E0BB3" w14:textId="77777777" w:rsidR="00343A18" w:rsidRPr="008377FF" w:rsidRDefault="00343A18" w:rsidP="00BC01DC">
            <w:pPr>
              <w:spacing w:before="0"/>
              <w:rPr>
                <w:rFonts w:cs="Arial"/>
                <w:b/>
                <w:bCs/>
                <w:iCs/>
              </w:rPr>
            </w:pPr>
          </w:p>
          <w:p w14:paraId="01F3A3A1" w14:textId="77777777" w:rsidR="00343A18" w:rsidRPr="008377FF" w:rsidRDefault="00343A18" w:rsidP="00BC01DC">
            <w:pPr>
              <w:spacing w:before="0"/>
              <w:rPr>
                <w:rFonts w:cs="Arial"/>
                <w:b/>
                <w:bCs/>
                <w:iCs/>
              </w:rPr>
            </w:pPr>
          </w:p>
        </w:tc>
      </w:tr>
      <w:tr w:rsidR="00700231" w:rsidRPr="008377FF" w14:paraId="277FDEB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7269E435" w14:textId="77777777"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64A7A2" w14:textId="77777777" w:rsidR="00700231" w:rsidRPr="008377FF" w:rsidRDefault="00700231" w:rsidP="00BC01DC">
            <w:pPr>
              <w:snapToGrid w:val="0"/>
              <w:spacing w:before="0"/>
              <w:rPr>
                <w:rFonts w:cs="Arial"/>
                <w:b/>
                <w:bCs/>
                <w:iCs/>
              </w:rPr>
            </w:pPr>
          </w:p>
        </w:tc>
      </w:tr>
      <w:tr w:rsidR="00343A18" w:rsidRPr="008377FF" w14:paraId="676911A2" w14:textId="77777777" w:rsidTr="00831ED8">
        <w:tc>
          <w:tcPr>
            <w:tcW w:w="4621" w:type="dxa"/>
            <w:tcBorders>
              <w:top w:val="single" w:sz="4" w:space="0" w:color="000000"/>
              <w:left w:val="single" w:sz="4" w:space="0" w:color="000000"/>
              <w:bottom w:val="single" w:sz="4" w:space="0" w:color="000000"/>
            </w:tcBorders>
            <w:shd w:val="clear" w:color="auto" w:fill="auto"/>
          </w:tcPr>
          <w:p w14:paraId="6F90361F"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793814" w14:textId="77777777" w:rsidR="00343A18" w:rsidRPr="008377FF" w:rsidRDefault="00343A18" w:rsidP="00BC01DC">
            <w:pPr>
              <w:snapToGrid w:val="0"/>
              <w:spacing w:before="0"/>
              <w:rPr>
                <w:rFonts w:cs="Arial"/>
                <w:b/>
                <w:bCs/>
                <w:iCs/>
                <w:lang w:val="ru-RU"/>
              </w:rPr>
            </w:pPr>
          </w:p>
        </w:tc>
      </w:tr>
      <w:tr w:rsidR="00343A18" w:rsidRPr="008377FF" w14:paraId="55FA8302"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44D660CC" w14:textId="77777777" w:rsidR="00343A18" w:rsidRPr="008377FF" w:rsidRDefault="00343A18" w:rsidP="00BC01DC">
            <w:pPr>
              <w:spacing w:before="0"/>
              <w:rPr>
                <w:rFonts w:cs="Arial"/>
                <w:iCs/>
              </w:rPr>
            </w:pPr>
          </w:p>
          <w:p w14:paraId="6F4C4FFE"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A5B3F7" w14:textId="77777777" w:rsidR="00343A18" w:rsidRPr="008377FF" w:rsidRDefault="00343A18" w:rsidP="00BC01DC">
            <w:pPr>
              <w:snapToGrid w:val="0"/>
              <w:spacing w:before="0"/>
              <w:rPr>
                <w:rFonts w:cs="Arial"/>
                <w:b/>
                <w:bCs/>
                <w:iCs/>
              </w:rPr>
            </w:pPr>
          </w:p>
          <w:p w14:paraId="38F5EBC3" w14:textId="77777777" w:rsidR="00343A18" w:rsidRPr="008377FF" w:rsidRDefault="00343A18" w:rsidP="00BC01DC">
            <w:pPr>
              <w:spacing w:before="0"/>
              <w:rPr>
                <w:rFonts w:cs="Arial"/>
                <w:b/>
                <w:bCs/>
                <w:iCs/>
              </w:rPr>
            </w:pPr>
          </w:p>
          <w:p w14:paraId="4D627A4C" w14:textId="77777777" w:rsidR="00343A18" w:rsidRPr="008377FF" w:rsidRDefault="00343A18" w:rsidP="00BC01DC">
            <w:pPr>
              <w:spacing w:before="0"/>
              <w:rPr>
                <w:rFonts w:cs="Arial"/>
                <w:b/>
                <w:bCs/>
                <w:iCs/>
              </w:rPr>
            </w:pPr>
          </w:p>
        </w:tc>
      </w:tr>
      <w:tr w:rsidR="00343A18" w:rsidRPr="008377FF" w14:paraId="452F0955" w14:textId="77777777" w:rsidTr="00831ED8">
        <w:tc>
          <w:tcPr>
            <w:tcW w:w="4621" w:type="dxa"/>
            <w:tcBorders>
              <w:top w:val="single" w:sz="4" w:space="0" w:color="000000"/>
              <w:left w:val="single" w:sz="4" w:space="0" w:color="000000"/>
              <w:bottom w:val="single" w:sz="4" w:space="0" w:color="000000"/>
            </w:tcBorders>
            <w:shd w:val="clear" w:color="auto" w:fill="auto"/>
          </w:tcPr>
          <w:p w14:paraId="0680D5EC"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179B6B52"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70DF30" w14:textId="77777777" w:rsidR="00343A18" w:rsidRPr="008377FF" w:rsidRDefault="00343A18" w:rsidP="00BC01DC">
            <w:pPr>
              <w:snapToGrid w:val="0"/>
              <w:spacing w:before="0"/>
              <w:rPr>
                <w:rFonts w:cs="Arial"/>
                <w:b/>
                <w:bCs/>
                <w:iCs/>
                <w:lang w:val="ru-RU"/>
              </w:rPr>
            </w:pPr>
          </w:p>
        </w:tc>
      </w:tr>
      <w:tr w:rsidR="00343A18" w:rsidRPr="008377FF" w14:paraId="094D1C6A"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3885D400"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22E0D7" w14:textId="77777777" w:rsidR="00343A18" w:rsidRPr="008377FF" w:rsidRDefault="00343A18" w:rsidP="00BC01DC">
            <w:pPr>
              <w:snapToGrid w:val="0"/>
              <w:spacing w:before="0"/>
              <w:rPr>
                <w:rFonts w:cs="Arial"/>
                <w:b/>
                <w:bCs/>
                <w:iCs/>
              </w:rPr>
            </w:pPr>
          </w:p>
          <w:p w14:paraId="32184D9B" w14:textId="77777777" w:rsidR="00343A18" w:rsidRPr="008377FF" w:rsidRDefault="00343A18" w:rsidP="00BC01DC">
            <w:pPr>
              <w:spacing w:before="0"/>
              <w:rPr>
                <w:rFonts w:cs="Arial"/>
                <w:b/>
                <w:bCs/>
                <w:iCs/>
              </w:rPr>
            </w:pPr>
          </w:p>
          <w:p w14:paraId="6966014F" w14:textId="77777777" w:rsidR="00343A18" w:rsidRPr="008377FF" w:rsidRDefault="00343A18" w:rsidP="00BC01DC">
            <w:pPr>
              <w:spacing w:before="0"/>
              <w:rPr>
                <w:rFonts w:cs="Arial"/>
                <w:b/>
                <w:bCs/>
                <w:iCs/>
              </w:rPr>
            </w:pPr>
          </w:p>
        </w:tc>
      </w:tr>
      <w:tr w:rsidR="00343A18" w:rsidRPr="008377FF" w14:paraId="5BAFB4E5"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6E47CF18"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E0BB96" w14:textId="77777777" w:rsidR="00343A18" w:rsidRPr="008377FF" w:rsidRDefault="00343A18" w:rsidP="00BC01DC">
            <w:pPr>
              <w:snapToGrid w:val="0"/>
              <w:spacing w:before="0"/>
              <w:rPr>
                <w:rFonts w:cs="Arial"/>
                <w:b/>
                <w:bCs/>
                <w:iCs/>
              </w:rPr>
            </w:pPr>
          </w:p>
          <w:p w14:paraId="6F894AAC" w14:textId="77777777" w:rsidR="00343A18" w:rsidRPr="008377FF" w:rsidRDefault="00343A18" w:rsidP="00BC01DC">
            <w:pPr>
              <w:spacing w:before="0"/>
              <w:rPr>
                <w:rFonts w:cs="Arial"/>
                <w:b/>
                <w:bCs/>
                <w:iCs/>
              </w:rPr>
            </w:pPr>
          </w:p>
          <w:p w14:paraId="010298E2" w14:textId="77777777" w:rsidR="00343A18" w:rsidRPr="008377FF" w:rsidRDefault="00343A18" w:rsidP="00BC01DC">
            <w:pPr>
              <w:spacing w:before="0"/>
              <w:rPr>
                <w:rFonts w:cs="Arial"/>
                <w:b/>
                <w:bCs/>
                <w:iCs/>
              </w:rPr>
            </w:pPr>
          </w:p>
        </w:tc>
      </w:tr>
      <w:tr w:rsidR="00343A18" w:rsidRPr="008377FF" w14:paraId="34A2F209"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7EBBA821"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DF7B9" w14:textId="77777777" w:rsidR="00343A18" w:rsidRPr="008377FF" w:rsidRDefault="00343A18" w:rsidP="00BC01DC">
            <w:pPr>
              <w:snapToGrid w:val="0"/>
              <w:spacing w:before="0"/>
              <w:rPr>
                <w:rFonts w:cs="Arial"/>
                <w:b/>
                <w:bCs/>
                <w:iCs/>
                <w:lang w:val="ru-RU"/>
              </w:rPr>
            </w:pPr>
          </w:p>
          <w:p w14:paraId="7E851FE3" w14:textId="77777777" w:rsidR="00343A18" w:rsidRPr="008377FF" w:rsidRDefault="00343A18" w:rsidP="00BC01DC">
            <w:pPr>
              <w:spacing w:before="0"/>
              <w:rPr>
                <w:rFonts w:cs="Arial"/>
                <w:b/>
                <w:bCs/>
                <w:iCs/>
                <w:lang w:val="ru-RU"/>
              </w:rPr>
            </w:pPr>
          </w:p>
          <w:p w14:paraId="542543B2" w14:textId="77777777" w:rsidR="00343A18" w:rsidRPr="008377FF" w:rsidRDefault="00343A18" w:rsidP="00BC01DC">
            <w:pPr>
              <w:spacing w:before="0"/>
              <w:rPr>
                <w:rFonts w:cs="Arial"/>
                <w:b/>
                <w:bCs/>
                <w:iCs/>
                <w:lang w:val="ru-RU"/>
              </w:rPr>
            </w:pPr>
          </w:p>
        </w:tc>
      </w:tr>
      <w:tr w:rsidR="00343A18" w:rsidRPr="008377FF" w14:paraId="7EEF5DCB"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6A2C0C19"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D90A34" w14:textId="77777777" w:rsidR="00343A18" w:rsidRPr="008377FF" w:rsidRDefault="00343A18" w:rsidP="00BC01DC">
            <w:pPr>
              <w:snapToGrid w:val="0"/>
              <w:spacing w:before="0"/>
              <w:ind w:firstLine="708"/>
              <w:rPr>
                <w:rFonts w:cs="Arial"/>
                <w:b/>
                <w:bCs/>
                <w:iCs/>
                <w:lang w:val="ru-RU"/>
              </w:rPr>
            </w:pPr>
          </w:p>
          <w:p w14:paraId="3F692EAE" w14:textId="77777777" w:rsidR="00343A18" w:rsidRPr="008377FF" w:rsidRDefault="00343A18" w:rsidP="00BC01DC">
            <w:pPr>
              <w:spacing w:before="0"/>
              <w:ind w:firstLine="708"/>
              <w:rPr>
                <w:rFonts w:cs="Arial"/>
                <w:b/>
                <w:bCs/>
                <w:iCs/>
                <w:lang w:val="ru-RU"/>
              </w:rPr>
            </w:pPr>
          </w:p>
          <w:p w14:paraId="41308F1F" w14:textId="77777777" w:rsidR="00343A18" w:rsidRPr="008377FF" w:rsidRDefault="00343A18" w:rsidP="00BC01DC">
            <w:pPr>
              <w:spacing w:before="0"/>
              <w:ind w:firstLine="708"/>
              <w:rPr>
                <w:rFonts w:cs="Arial"/>
                <w:b/>
                <w:bCs/>
                <w:iCs/>
                <w:lang w:val="ru-RU"/>
              </w:rPr>
            </w:pPr>
          </w:p>
        </w:tc>
      </w:tr>
    </w:tbl>
    <w:p w14:paraId="3FEE242A" w14:textId="77777777" w:rsidR="00343A18" w:rsidRPr="008377FF" w:rsidRDefault="00343A18" w:rsidP="00343A18">
      <w:pPr>
        <w:spacing w:before="0"/>
        <w:rPr>
          <w:rFonts w:cs="Arial"/>
        </w:rPr>
      </w:pPr>
    </w:p>
    <w:p w14:paraId="2DEE3CFF"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3F8B2BA2"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7A6BF08" w14:textId="77777777" w:rsidR="00343A18" w:rsidRPr="008377FF" w:rsidRDefault="00343A18" w:rsidP="00BC01DC">
            <w:pPr>
              <w:snapToGrid w:val="0"/>
              <w:spacing w:before="0"/>
              <w:jc w:val="center"/>
              <w:rPr>
                <w:rFonts w:cs="Arial"/>
              </w:rPr>
            </w:pPr>
          </w:p>
          <w:p w14:paraId="42FB58D1"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4CAEF3B8"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915BA4B" w14:textId="77777777" w:rsidR="00343A18" w:rsidRPr="008377FF" w:rsidRDefault="00343A18" w:rsidP="00BC01DC">
            <w:pPr>
              <w:snapToGrid w:val="0"/>
              <w:spacing w:before="0"/>
              <w:jc w:val="center"/>
              <w:rPr>
                <w:rFonts w:eastAsia="TimesNewRomanPSMT" w:cs="Arial"/>
                <w:b/>
                <w:bCs/>
              </w:rPr>
            </w:pPr>
          </w:p>
          <w:p w14:paraId="3198C449"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2DCF96AE"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EC8B375" w14:textId="77777777" w:rsidR="00343A18" w:rsidRPr="008377FF" w:rsidRDefault="00343A18" w:rsidP="00BC01DC">
            <w:pPr>
              <w:snapToGrid w:val="0"/>
              <w:spacing w:before="0"/>
              <w:jc w:val="center"/>
              <w:rPr>
                <w:rFonts w:eastAsia="TimesNewRomanPSMT" w:cs="Arial"/>
                <w:b/>
                <w:bCs/>
              </w:rPr>
            </w:pPr>
          </w:p>
          <w:p w14:paraId="249972A3"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0FD46549" w14:textId="77777777" w:rsidR="00343A18" w:rsidRPr="008377FF" w:rsidRDefault="00343A18" w:rsidP="00343A18">
      <w:pPr>
        <w:spacing w:before="0"/>
        <w:rPr>
          <w:rFonts w:cs="Arial"/>
          <w:b/>
          <w:iCs/>
          <w:lang w:val="ru-RU"/>
        </w:rPr>
      </w:pPr>
    </w:p>
    <w:p w14:paraId="623E4D5A" w14:textId="77777777"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B2A5981" w14:textId="77777777"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14:paraId="72B85B3D" w14:textId="77777777" w:rsidR="00343A18" w:rsidRPr="006929D8" w:rsidRDefault="00343A18" w:rsidP="00343A18">
      <w:pPr>
        <w:spacing w:before="0"/>
        <w:rPr>
          <w:rFonts w:eastAsia="TimesNewRomanPSMT" w:cs="Arial"/>
          <w:bCs/>
          <w:lang w:val="ru-RU"/>
        </w:rPr>
      </w:pPr>
    </w:p>
    <w:p w14:paraId="259127E6"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1D734A83" w14:textId="77777777" w:rsidTr="004D2983">
        <w:tc>
          <w:tcPr>
            <w:tcW w:w="465" w:type="dxa"/>
            <w:tcBorders>
              <w:top w:val="single" w:sz="4" w:space="0" w:color="000000"/>
              <w:left w:val="single" w:sz="4" w:space="0" w:color="000000"/>
              <w:bottom w:val="single" w:sz="4" w:space="0" w:color="000000"/>
            </w:tcBorders>
            <w:shd w:val="clear" w:color="auto" w:fill="auto"/>
          </w:tcPr>
          <w:p w14:paraId="4CB47C65" w14:textId="77777777" w:rsidR="00343A18" w:rsidRPr="008377FF" w:rsidRDefault="00343A18" w:rsidP="00BC01DC">
            <w:pPr>
              <w:snapToGrid w:val="0"/>
              <w:spacing w:before="0"/>
              <w:rPr>
                <w:rFonts w:cs="Arial"/>
              </w:rPr>
            </w:pPr>
            <w:r w:rsidRPr="008377FF">
              <w:rPr>
                <w:rFonts w:eastAsia="TimesNewRomanPSMT" w:cs="Arial"/>
                <w:b/>
                <w:bCs/>
              </w:rPr>
              <w:tab/>
            </w:r>
          </w:p>
          <w:p w14:paraId="4315005D"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7BBC92D" w14:textId="77777777" w:rsidR="00343A18" w:rsidRPr="008377FF" w:rsidRDefault="00343A18" w:rsidP="00BC01DC">
            <w:pPr>
              <w:snapToGrid w:val="0"/>
              <w:spacing w:before="0"/>
              <w:rPr>
                <w:rFonts w:eastAsia="TimesNewRomanPSMT" w:cs="Arial"/>
                <w:bCs/>
              </w:rPr>
            </w:pPr>
          </w:p>
          <w:p w14:paraId="1A219193"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DA8028" w14:textId="77777777" w:rsidR="00343A18" w:rsidRPr="008377FF" w:rsidRDefault="00343A18" w:rsidP="00BC01DC">
            <w:pPr>
              <w:snapToGrid w:val="0"/>
              <w:spacing w:before="0"/>
              <w:rPr>
                <w:rFonts w:eastAsia="TimesNewRomanPSMT" w:cs="Arial"/>
                <w:b/>
                <w:bCs/>
              </w:rPr>
            </w:pPr>
          </w:p>
        </w:tc>
      </w:tr>
      <w:tr w:rsidR="00343A18" w:rsidRPr="008377FF" w14:paraId="6F45BCC3" w14:textId="77777777" w:rsidTr="004D2983">
        <w:tc>
          <w:tcPr>
            <w:tcW w:w="465" w:type="dxa"/>
            <w:tcBorders>
              <w:top w:val="single" w:sz="4" w:space="0" w:color="000000"/>
              <w:left w:val="single" w:sz="4" w:space="0" w:color="000000"/>
              <w:bottom w:val="single" w:sz="4" w:space="0" w:color="000000"/>
            </w:tcBorders>
            <w:shd w:val="clear" w:color="auto" w:fill="auto"/>
          </w:tcPr>
          <w:p w14:paraId="6AFE3E1B" w14:textId="77777777" w:rsidR="00343A18" w:rsidRPr="008377FF" w:rsidRDefault="00343A18" w:rsidP="00BC01DC">
            <w:pPr>
              <w:snapToGrid w:val="0"/>
              <w:spacing w:before="0"/>
              <w:rPr>
                <w:rFonts w:eastAsia="TimesNewRomanPSMT" w:cs="Arial"/>
                <w:bCs/>
              </w:rPr>
            </w:pPr>
          </w:p>
          <w:p w14:paraId="36A18CB1"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9F37F1" w14:textId="77777777" w:rsidR="00343A18" w:rsidRPr="008377FF" w:rsidRDefault="00343A18" w:rsidP="00BC01DC">
            <w:pPr>
              <w:snapToGrid w:val="0"/>
              <w:spacing w:before="0"/>
              <w:rPr>
                <w:rFonts w:eastAsia="TimesNewRomanPSMT" w:cs="Arial"/>
                <w:bCs/>
              </w:rPr>
            </w:pPr>
          </w:p>
          <w:p w14:paraId="6D3209F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B62F6A" w14:textId="77777777" w:rsidR="00343A18" w:rsidRPr="008377FF" w:rsidRDefault="00343A18" w:rsidP="00BC01DC">
            <w:pPr>
              <w:snapToGrid w:val="0"/>
              <w:spacing w:before="0"/>
              <w:rPr>
                <w:rFonts w:eastAsia="TimesNewRomanPSMT" w:cs="Arial"/>
                <w:b/>
                <w:bCs/>
              </w:rPr>
            </w:pPr>
          </w:p>
        </w:tc>
      </w:tr>
      <w:tr w:rsidR="00343A18" w:rsidRPr="008377FF" w14:paraId="38840051" w14:textId="77777777" w:rsidTr="004D2983">
        <w:tc>
          <w:tcPr>
            <w:tcW w:w="465" w:type="dxa"/>
            <w:tcBorders>
              <w:top w:val="single" w:sz="4" w:space="0" w:color="000000"/>
              <w:left w:val="single" w:sz="4" w:space="0" w:color="000000"/>
              <w:bottom w:val="single" w:sz="4" w:space="0" w:color="000000"/>
            </w:tcBorders>
            <w:shd w:val="clear" w:color="auto" w:fill="auto"/>
          </w:tcPr>
          <w:p w14:paraId="61677B13" w14:textId="77777777" w:rsidR="00343A18" w:rsidRPr="008377FF" w:rsidRDefault="00343A18" w:rsidP="00BC01DC">
            <w:pPr>
              <w:snapToGrid w:val="0"/>
              <w:spacing w:before="0"/>
              <w:rPr>
                <w:rFonts w:eastAsia="TimesNewRomanPSMT" w:cs="Arial"/>
                <w:bCs/>
              </w:rPr>
            </w:pPr>
          </w:p>
          <w:p w14:paraId="59E97A0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FADDCB" w14:textId="77777777" w:rsidR="00343A18" w:rsidRPr="008377FF" w:rsidRDefault="00343A18" w:rsidP="00BC01DC">
            <w:pPr>
              <w:snapToGrid w:val="0"/>
              <w:spacing w:before="0"/>
              <w:rPr>
                <w:rFonts w:eastAsia="TimesNewRomanPSMT" w:cs="Arial"/>
                <w:bCs/>
              </w:rPr>
            </w:pPr>
          </w:p>
          <w:p w14:paraId="6F1B95A0"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481616" w14:textId="77777777" w:rsidR="00343A18" w:rsidRPr="008377FF" w:rsidRDefault="00343A18" w:rsidP="00BC01DC">
            <w:pPr>
              <w:snapToGrid w:val="0"/>
              <w:spacing w:before="0"/>
              <w:rPr>
                <w:rFonts w:eastAsia="TimesNewRomanPSMT" w:cs="Arial"/>
                <w:b/>
                <w:bCs/>
              </w:rPr>
            </w:pPr>
          </w:p>
        </w:tc>
      </w:tr>
      <w:tr w:rsidR="00700231" w:rsidRPr="008377FF" w14:paraId="1C756B49" w14:textId="77777777" w:rsidTr="004D2983">
        <w:tc>
          <w:tcPr>
            <w:tcW w:w="465" w:type="dxa"/>
            <w:tcBorders>
              <w:top w:val="single" w:sz="4" w:space="0" w:color="000000"/>
              <w:left w:val="single" w:sz="4" w:space="0" w:color="000000"/>
              <w:bottom w:val="single" w:sz="4" w:space="0" w:color="000000"/>
            </w:tcBorders>
            <w:shd w:val="clear" w:color="auto" w:fill="auto"/>
          </w:tcPr>
          <w:p w14:paraId="3B0CF15A"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93DFEF" w14:textId="77777777" w:rsidR="00700231" w:rsidRPr="008377FF" w:rsidRDefault="00700231" w:rsidP="00BC01DC">
            <w:pPr>
              <w:snapToGrid w:val="0"/>
              <w:spacing w:before="0"/>
              <w:rPr>
                <w:rFonts w:eastAsia="TimesNewRomanPSMT" w:cs="Arial"/>
                <w:bCs/>
              </w:rPr>
            </w:pPr>
          </w:p>
          <w:p w14:paraId="1602D6A7" w14:textId="77777777"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F17DD8" w14:textId="77777777" w:rsidR="00700231" w:rsidRPr="008377FF" w:rsidRDefault="00700231" w:rsidP="00BC01DC">
            <w:pPr>
              <w:snapToGrid w:val="0"/>
              <w:spacing w:before="0"/>
              <w:rPr>
                <w:rFonts w:eastAsia="TimesNewRomanPSMT" w:cs="Arial"/>
                <w:b/>
                <w:bCs/>
              </w:rPr>
            </w:pPr>
          </w:p>
        </w:tc>
      </w:tr>
      <w:tr w:rsidR="00343A18" w:rsidRPr="008377FF" w14:paraId="22F9C999" w14:textId="77777777" w:rsidTr="004D2983">
        <w:tc>
          <w:tcPr>
            <w:tcW w:w="465" w:type="dxa"/>
            <w:tcBorders>
              <w:top w:val="single" w:sz="4" w:space="0" w:color="000000"/>
              <w:left w:val="single" w:sz="4" w:space="0" w:color="000000"/>
              <w:bottom w:val="single" w:sz="4" w:space="0" w:color="000000"/>
            </w:tcBorders>
            <w:shd w:val="clear" w:color="auto" w:fill="auto"/>
          </w:tcPr>
          <w:p w14:paraId="5FA1A29D" w14:textId="77777777" w:rsidR="00343A18" w:rsidRPr="008377FF" w:rsidRDefault="00343A18" w:rsidP="00BC01DC">
            <w:pPr>
              <w:snapToGrid w:val="0"/>
              <w:spacing w:before="0"/>
              <w:rPr>
                <w:rFonts w:eastAsia="TimesNewRomanPSMT" w:cs="Arial"/>
                <w:bCs/>
              </w:rPr>
            </w:pPr>
          </w:p>
          <w:p w14:paraId="56E84BBB"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8AE37F3" w14:textId="77777777" w:rsidR="00343A18" w:rsidRPr="008377FF" w:rsidRDefault="00343A18" w:rsidP="00BC01DC">
            <w:pPr>
              <w:snapToGrid w:val="0"/>
              <w:spacing w:before="0"/>
              <w:rPr>
                <w:rFonts w:eastAsia="TimesNewRomanPSMT" w:cs="Arial"/>
                <w:bCs/>
              </w:rPr>
            </w:pPr>
          </w:p>
          <w:p w14:paraId="3EA53826"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67DF99" w14:textId="77777777" w:rsidR="00343A18" w:rsidRPr="008377FF" w:rsidRDefault="00343A18" w:rsidP="00BC01DC">
            <w:pPr>
              <w:snapToGrid w:val="0"/>
              <w:spacing w:before="0"/>
              <w:rPr>
                <w:rFonts w:eastAsia="TimesNewRomanPSMT" w:cs="Arial"/>
                <w:b/>
                <w:bCs/>
              </w:rPr>
            </w:pPr>
          </w:p>
        </w:tc>
      </w:tr>
      <w:tr w:rsidR="00343A18" w:rsidRPr="008377FF" w14:paraId="1446CB05" w14:textId="77777777" w:rsidTr="004D2983">
        <w:tc>
          <w:tcPr>
            <w:tcW w:w="465" w:type="dxa"/>
            <w:tcBorders>
              <w:top w:val="single" w:sz="4" w:space="0" w:color="000000"/>
              <w:left w:val="single" w:sz="4" w:space="0" w:color="000000"/>
              <w:bottom w:val="single" w:sz="4" w:space="0" w:color="000000"/>
            </w:tcBorders>
            <w:shd w:val="clear" w:color="auto" w:fill="auto"/>
          </w:tcPr>
          <w:p w14:paraId="63B7C45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F3AAE0" w14:textId="77777777" w:rsidR="00343A18" w:rsidRPr="008377FF" w:rsidRDefault="00343A18" w:rsidP="00BC01DC">
            <w:pPr>
              <w:snapToGrid w:val="0"/>
              <w:spacing w:before="0"/>
              <w:rPr>
                <w:rFonts w:eastAsia="TimesNewRomanPSMT" w:cs="Arial"/>
                <w:bCs/>
              </w:rPr>
            </w:pPr>
          </w:p>
          <w:p w14:paraId="6DEF1D7A"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4AC3D0" w14:textId="77777777" w:rsidR="00343A18" w:rsidRPr="008377FF" w:rsidRDefault="00343A18" w:rsidP="00BC01DC">
            <w:pPr>
              <w:snapToGrid w:val="0"/>
              <w:spacing w:before="0"/>
              <w:rPr>
                <w:rFonts w:eastAsia="TimesNewRomanPSMT" w:cs="Arial"/>
                <w:b/>
                <w:bCs/>
              </w:rPr>
            </w:pPr>
          </w:p>
        </w:tc>
      </w:tr>
      <w:tr w:rsidR="00343A18" w:rsidRPr="008377FF" w14:paraId="736D6BF4" w14:textId="77777777" w:rsidTr="004D2983">
        <w:tc>
          <w:tcPr>
            <w:tcW w:w="465" w:type="dxa"/>
            <w:tcBorders>
              <w:top w:val="single" w:sz="4" w:space="0" w:color="000000"/>
              <w:left w:val="single" w:sz="4" w:space="0" w:color="000000"/>
              <w:bottom w:val="single" w:sz="4" w:space="0" w:color="000000"/>
            </w:tcBorders>
            <w:shd w:val="clear" w:color="auto" w:fill="auto"/>
          </w:tcPr>
          <w:p w14:paraId="7AE74B1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38AE1D" w14:textId="77777777" w:rsidR="00343A18" w:rsidRPr="008377FF" w:rsidRDefault="00343A18" w:rsidP="00BC01DC">
            <w:pPr>
              <w:snapToGrid w:val="0"/>
              <w:spacing w:before="0"/>
              <w:rPr>
                <w:rFonts w:eastAsia="TimesNewRomanPSMT" w:cs="Arial"/>
                <w:bCs/>
                <w:lang w:val="ru-RU"/>
              </w:rPr>
            </w:pPr>
          </w:p>
          <w:p w14:paraId="177C52A6"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B620E" w14:textId="77777777" w:rsidR="00343A18" w:rsidRPr="008377FF" w:rsidRDefault="00343A18" w:rsidP="00BC01DC">
            <w:pPr>
              <w:snapToGrid w:val="0"/>
              <w:spacing w:before="0"/>
              <w:rPr>
                <w:rFonts w:eastAsia="TimesNewRomanPSMT" w:cs="Arial"/>
                <w:b/>
                <w:bCs/>
                <w:lang w:val="ru-RU"/>
              </w:rPr>
            </w:pPr>
          </w:p>
        </w:tc>
      </w:tr>
      <w:tr w:rsidR="00343A18" w:rsidRPr="006929D8" w14:paraId="3A3119FD" w14:textId="77777777" w:rsidTr="004D2983">
        <w:tc>
          <w:tcPr>
            <w:tcW w:w="465" w:type="dxa"/>
            <w:tcBorders>
              <w:top w:val="single" w:sz="4" w:space="0" w:color="000000"/>
              <w:left w:val="single" w:sz="4" w:space="0" w:color="000000"/>
              <w:bottom w:val="single" w:sz="4" w:space="0" w:color="000000"/>
            </w:tcBorders>
            <w:shd w:val="clear" w:color="auto" w:fill="auto"/>
          </w:tcPr>
          <w:p w14:paraId="47D36AAC"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4B02C38" w14:textId="77777777" w:rsidR="00343A18" w:rsidRPr="008377FF" w:rsidRDefault="00343A18" w:rsidP="00BC01DC">
            <w:pPr>
              <w:snapToGrid w:val="0"/>
              <w:spacing w:before="0"/>
              <w:rPr>
                <w:rFonts w:eastAsia="TimesNewRomanPSMT" w:cs="Arial"/>
                <w:bCs/>
                <w:lang w:val="ru-RU"/>
              </w:rPr>
            </w:pPr>
          </w:p>
          <w:p w14:paraId="459D0AC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2609C" w14:textId="77777777" w:rsidR="00343A18" w:rsidRPr="008377FF" w:rsidRDefault="00343A18" w:rsidP="00BC01DC">
            <w:pPr>
              <w:snapToGrid w:val="0"/>
              <w:spacing w:before="0"/>
              <w:rPr>
                <w:rFonts w:eastAsia="TimesNewRomanPSMT" w:cs="Arial"/>
                <w:b/>
                <w:bCs/>
                <w:lang w:val="ru-RU"/>
              </w:rPr>
            </w:pPr>
          </w:p>
        </w:tc>
      </w:tr>
      <w:tr w:rsidR="00343A18" w:rsidRPr="008377FF" w14:paraId="0CA6CDF6" w14:textId="77777777" w:rsidTr="004D2983">
        <w:tc>
          <w:tcPr>
            <w:tcW w:w="465" w:type="dxa"/>
            <w:tcBorders>
              <w:top w:val="single" w:sz="4" w:space="0" w:color="000000"/>
              <w:left w:val="single" w:sz="4" w:space="0" w:color="000000"/>
              <w:bottom w:val="single" w:sz="4" w:space="0" w:color="000000"/>
            </w:tcBorders>
            <w:shd w:val="clear" w:color="auto" w:fill="auto"/>
          </w:tcPr>
          <w:p w14:paraId="08BEC62C" w14:textId="77777777" w:rsidR="00343A18" w:rsidRPr="008377FF" w:rsidRDefault="00343A18" w:rsidP="00BC01DC">
            <w:pPr>
              <w:snapToGrid w:val="0"/>
              <w:spacing w:before="0"/>
              <w:rPr>
                <w:rFonts w:eastAsia="TimesNewRomanPSMT" w:cs="Arial"/>
                <w:bCs/>
                <w:lang w:val="ru-RU"/>
              </w:rPr>
            </w:pPr>
          </w:p>
          <w:p w14:paraId="19C52F7F"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CBBE6BD" w14:textId="77777777" w:rsidR="00343A18" w:rsidRPr="008377FF" w:rsidRDefault="00343A18" w:rsidP="00BC01DC">
            <w:pPr>
              <w:snapToGrid w:val="0"/>
              <w:spacing w:before="0"/>
              <w:rPr>
                <w:rFonts w:eastAsia="TimesNewRomanPSMT" w:cs="Arial"/>
                <w:bCs/>
              </w:rPr>
            </w:pPr>
          </w:p>
          <w:p w14:paraId="0F8FC511"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7DFF1" w14:textId="77777777" w:rsidR="00343A18" w:rsidRPr="008377FF" w:rsidRDefault="00343A18" w:rsidP="00BC01DC">
            <w:pPr>
              <w:snapToGrid w:val="0"/>
              <w:spacing w:before="0"/>
              <w:rPr>
                <w:rFonts w:eastAsia="TimesNewRomanPSMT" w:cs="Arial"/>
                <w:b/>
                <w:bCs/>
              </w:rPr>
            </w:pPr>
          </w:p>
        </w:tc>
      </w:tr>
      <w:tr w:rsidR="00343A18" w:rsidRPr="008377FF" w14:paraId="3E7B6029" w14:textId="77777777" w:rsidTr="004D2983">
        <w:tc>
          <w:tcPr>
            <w:tcW w:w="465" w:type="dxa"/>
            <w:tcBorders>
              <w:top w:val="single" w:sz="4" w:space="0" w:color="000000"/>
              <w:left w:val="single" w:sz="4" w:space="0" w:color="000000"/>
              <w:bottom w:val="single" w:sz="4" w:space="0" w:color="000000"/>
            </w:tcBorders>
            <w:shd w:val="clear" w:color="auto" w:fill="auto"/>
          </w:tcPr>
          <w:p w14:paraId="76380CB0" w14:textId="77777777" w:rsidR="00343A18" w:rsidRPr="008377FF" w:rsidRDefault="00343A18" w:rsidP="00BC01DC">
            <w:pPr>
              <w:snapToGrid w:val="0"/>
              <w:spacing w:before="0"/>
              <w:rPr>
                <w:rFonts w:eastAsia="TimesNewRomanPSMT" w:cs="Arial"/>
                <w:bCs/>
              </w:rPr>
            </w:pPr>
          </w:p>
          <w:p w14:paraId="5F4BB03A"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B4774F" w14:textId="77777777" w:rsidR="00343A18" w:rsidRPr="008377FF" w:rsidRDefault="00343A18" w:rsidP="00BC01DC">
            <w:pPr>
              <w:snapToGrid w:val="0"/>
              <w:spacing w:before="0"/>
              <w:rPr>
                <w:rFonts w:eastAsia="TimesNewRomanPSMT" w:cs="Arial"/>
                <w:bCs/>
              </w:rPr>
            </w:pPr>
          </w:p>
          <w:p w14:paraId="27521487"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EA3837" w14:textId="77777777" w:rsidR="00343A18" w:rsidRPr="008377FF" w:rsidRDefault="00343A18" w:rsidP="00BC01DC">
            <w:pPr>
              <w:snapToGrid w:val="0"/>
              <w:spacing w:before="0"/>
              <w:rPr>
                <w:rFonts w:eastAsia="TimesNewRomanPSMT" w:cs="Arial"/>
                <w:b/>
                <w:bCs/>
              </w:rPr>
            </w:pPr>
          </w:p>
        </w:tc>
      </w:tr>
      <w:tr w:rsidR="00343A18" w:rsidRPr="008377FF" w14:paraId="04E4B38D" w14:textId="77777777" w:rsidTr="004D2983">
        <w:tc>
          <w:tcPr>
            <w:tcW w:w="465" w:type="dxa"/>
            <w:tcBorders>
              <w:top w:val="single" w:sz="4" w:space="0" w:color="000000"/>
              <w:left w:val="single" w:sz="4" w:space="0" w:color="000000"/>
              <w:bottom w:val="single" w:sz="4" w:space="0" w:color="000000"/>
            </w:tcBorders>
            <w:shd w:val="clear" w:color="auto" w:fill="auto"/>
          </w:tcPr>
          <w:p w14:paraId="1E24D7FE" w14:textId="77777777" w:rsidR="00343A18" w:rsidRPr="008377FF" w:rsidRDefault="00343A18" w:rsidP="00BC01DC">
            <w:pPr>
              <w:snapToGrid w:val="0"/>
              <w:spacing w:before="0"/>
              <w:rPr>
                <w:rFonts w:eastAsia="TimesNewRomanPSMT" w:cs="Arial"/>
                <w:bCs/>
              </w:rPr>
            </w:pPr>
          </w:p>
          <w:p w14:paraId="067EEF9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BB0053" w14:textId="77777777" w:rsidR="00343A18" w:rsidRPr="008377FF" w:rsidRDefault="00343A18" w:rsidP="00BC01DC">
            <w:pPr>
              <w:snapToGrid w:val="0"/>
              <w:spacing w:before="0"/>
              <w:rPr>
                <w:rFonts w:eastAsia="TimesNewRomanPSMT" w:cs="Arial"/>
                <w:bCs/>
              </w:rPr>
            </w:pPr>
          </w:p>
          <w:p w14:paraId="77084305"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012FA" w14:textId="77777777" w:rsidR="00343A18" w:rsidRPr="008377FF" w:rsidRDefault="00343A18" w:rsidP="00BC01DC">
            <w:pPr>
              <w:snapToGrid w:val="0"/>
              <w:spacing w:before="0"/>
              <w:rPr>
                <w:rFonts w:eastAsia="TimesNewRomanPSMT" w:cs="Arial"/>
                <w:b/>
                <w:bCs/>
              </w:rPr>
            </w:pPr>
          </w:p>
        </w:tc>
      </w:tr>
      <w:tr w:rsidR="00343A18" w:rsidRPr="008377FF" w14:paraId="6552E21F" w14:textId="77777777" w:rsidTr="004D2983">
        <w:tc>
          <w:tcPr>
            <w:tcW w:w="465" w:type="dxa"/>
            <w:tcBorders>
              <w:top w:val="single" w:sz="4" w:space="0" w:color="000000"/>
              <w:left w:val="single" w:sz="4" w:space="0" w:color="000000"/>
              <w:bottom w:val="single" w:sz="4" w:space="0" w:color="000000"/>
            </w:tcBorders>
            <w:shd w:val="clear" w:color="auto" w:fill="auto"/>
          </w:tcPr>
          <w:p w14:paraId="54C8DA93" w14:textId="77777777" w:rsidR="00343A18" w:rsidRPr="008377FF" w:rsidRDefault="00343A18" w:rsidP="00BC01DC">
            <w:pPr>
              <w:snapToGrid w:val="0"/>
              <w:spacing w:before="0"/>
              <w:rPr>
                <w:rFonts w:eastAsia="TimesNewRomanPSMT" w:cs="Arial"/>
                <w:bCs/>
              </w:rPr>
            </w:pPr>
          </w:p>
          <w:p w14:paraId="387615A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528FF0F" w14:textId="77777777" w:rsidR="00343A18" w:rsidRPr="008377FF" w:rsidRDefault="00343A18" w:rsidP="00BC01DC">
            <w:pPr>
              <w:snapToGrid w:val="0"/>
              <w:spacing w:before="0"/>
              <w:rPr>
                <w:rFonts w:eastAsia="TimesNewRomanPSMT" w:cs="Arial"/>
                <w:bCs/>
              </w:rPr>
            </w:pPr>
          </w:p>
          <w:p w14:paraId="30CDAB0E"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28124C" w14:textId="77777777" w:rsidR="00343A18" w:rsidRPr="008377FF" w:rsidRDefault="00343A18" w:rsidP="00BC01DC">
            <w:pPr>
              <w:snapToGrid w:val="0"/>
              <w:spacing w:before="0"/>
              <w:rPr>
                <w:rFonts w:eastAsia="TimesNewRomanPSMT" w:cs="Arial"/>
                <w:b/>
                <w:bCs/>
              </w:rPr>
            </w:pPr>
          </w:p>
        </w:tc>
      </w:tr>
      <w:tr w:rsidR="00343A18" w:rsidRPr="008377FF" w14:paraId="66D61929" w14:textId="77777777" w:rsidTr="004D2983">
        <w:tc>
          <w:tcPr>
            <w:tcW w:w="465" w:type="dxa"/>
            <w:tcBorders>
              <w:top w:val="single" w:sz="4" w:space="0" w:color="000000"/>
              <w:left w:val="single" w:sz="4" w:space="0" w:color="000000"/>
              <w:bottom w:val="single" w:sz="4" w:space="0" w:color="000000"/>
            </w:tcBorders>
            <w:shd w:val="clear" w:color="auto" w:fill="auto"/>
          </w:tcPr>
          <w:p w14:paraId="37B9AA69"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8CB4E3E" w14:textId="77777777" w:rsidR="00343A18" w:rsidRPr="008377FF" w:rsidRDefault="00343A18" w:rsidP="00BC01DC">
            <w:pPr>
              <w:snapToGrid w:val="0"/>
              <w:spacing w:before="0"/>
              <w:rPr>
                <w:rFonts w:eastAsia="TimesNewRomanPSMT" w:cs="Arial"/>
                <w:bCs/>
              </w:rPr>
            </w:pPr>
          </w:p>
          <w:p w14:paraId="5A858108"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B3E7F2" w14:textId="77777777" w:rsidR="00343A18" w:rsidRPr="008377FF" w:rsidRDefault="00343A18" w:rsidP="00BC01DC">
            <w:pPr>
              <w:snapToGrid w:val="0"/>
              <w:spacing w:before="0"/>
              <w:rPr>
                <w:rFonts w:eastAsia="TimesNewRomanPSMT" w:cs="Arial"/>
                <w:b/>
                <w:bCs/>
              </w:rPr>
            </w:pPr>
          </w:p>
        </w:tc>
      </w:tr>
      <w:tr w:rsidR="00343A18" w:rsidRPr="008377FF" w14:paraId="23990831" w14:textId="77777777" w:rsidTr="004D2983">
        <w:tc>
          <w:tcPr>
            <w:tcW w:w="465" w:type="dxa"/>
            <w:tcBorders>
              <w:top w:val="single" w:sz="4" w:space="0" w:color="000000"/>
              <w:left w:val="single" w:sz="4" w:space="0" w:color="000000"/>
              <w:bottom w:val="single" w:sz="4" w:space="0" w:color="000000"/>
            </w:tcBorders>
            <w:shd w:val="clear" w:color="auto" w:fill="auto"/>
          </w:tcPr>
          <w:p w14:paraId="3E90297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B937F77" w14:textId="77777777" w:rsidR="00343A18" w:rsidRPr="008377FF" w:rsidRDefault="00343A18" w:rsidP="00BC01DC">
            <w:pPr>
              <w:snapToGrid w:val="0"/>
              <w:spacing w:before="0"/>
              <w:rPr>
                <w:rFonts w:eastAsia="TimesNewRomanPSMT" w:cs="Arial"/>
                <w:bCs/>
                <w:lang w:val="ru-RU"/>
              </w:rPr>
            </w:pPr>
          </w:p>
          <w:p w14:paraId="248DCBC7"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F5912" w14:textId="77777777" w:rsidR="00343A18" w:rsidRPr="008377FF" w:rsidRDefault="00343A18" w:rsidP="00BC01DC">
            <w:pPr>
              <w:snapToGrid w:val="0"/>
              <w:spacing w:before="0"/>
              <w:rPr>
                <w:rFonts w:eastAsia="TimesNewRomanPSMT" w:cs="Arial"/>
                <w:b/>
                <w:bCs/>
                <w:lang w:val="ru-RU"/>
              </w:rPr>
            </w:pPr>
          </w:p>
        </w:tc>
      </w:tr>
      <w:tr w:rsidR="00343A18" w:rsidRPr="006929D8" w14:paraId="6DE210B5" w14:textId="77777777" w:rsidTr="004D2983">
        <w:tc>
          <w:tcPr>
            <w:tcW w:w="465" w:type="dxa"/>
            <w:tcBorders>
              <w:top w:val="single" w:sz="4" w:space="0" w:color="000000"/>
              <w:left w:val="single" w:sz="4" w:space="0" w:color="000000"/>
              <w:bottom w:val="single" w:sz="4" w:space="0" w:color="000000"/>
            </w:tcBorders>
            <w:shd w:val="clear" w:color="auto" w:fill="auto"/>
          </w:tcPr>
          <w:p w14:paraId="40DC14FF"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1E4244" w14:textId="77777777" w:rsidR="00343A18" w:rsidRPr="008377FF" w:rsidRDefault="00343A18" w:rsidP="00BC01DC">
            <w:pPr>
              <w:snapToGrid w:val="0"/>
              <w:spacing w:before="0"/>
              <w:rPr>
                <w:rFonts w:eastAsia="TimesNewRomanPSMT" w:cs="Arial"/>
                <w:bCs/>
                <w:lang w:val="ru-RU"/>
              </w:rPr>
            </w:pPr>
          </w:p>
          <w:p w14:paraId="61E11D6B"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326F3C" w14:textId="77777777" w:rsidR="00343A18" w:rsidRPr="008377FF" w:rsidRDefault="00343A18" w:rsidP="00BC01DC">
            <w:pPr>
              <w:snapToGrid w:val="0"/>
              <w:spacing w:before="0"/>
              <w:rPr>
                <w:rFonts w:eastAsia="TimesNewRomanPSMT" w:cs="Arial"/>
                <w:b/>
                <w:bCs/>
                <w:lang w:val="ru-RU"/>
              </w:rPr>
            </w:pPr>
          </w:p>
        </w:tc>
      </w:tr>
    </w:tbl>
    <w:p w14:paraId="14A7EDA3" w14:textId="77777777" w:rsidR="00343A18" w:rsidRPr="008377FF" w:rsidRDefault="00343A18" w:rsidP="00343A18">
      <w:pPr>
        <w:spacing w:before="0"/>
        <w:rPr>
          <w:rFonts w:cs="Arial"/>
          <w:b/>
          <w:bCs/>
          <w:iCs/>
          <w:u w:val="single"/>
          <w:lang w:val="ru-RU"/>
        </w:rPr>
      </w:pPr>
    </w:p>
    <w:p w14:paraId="09543FB0" w14:textId="77777777" w:rsidR="00343A18" w:rsidRPr="008377FF" w:rsidRDefault="00343A18" w:rsidP="00343A18">
      <w:pPr>
        <w:spacing w:before="0"/>
        <w:rPr>
          <w:rFonts w:cs="Arial"/>
          <w:b/>
          <w:bCs/>
          <w:iCs/>
          <w:u w:val="single"/>
          <w:lang w:val="ru-RU"/>
        </w:rPr>
      </w:pPr>
    </w:p>
    <w:p w14:paraId="001C02A1"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4D9D9D19"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2A0B448" w14:textId="77777777" w:rsidR="00343A18" w:rsidRPr="008377FF" w:rsidRDefault="00343A18" w:rsidP="00343A18">
      <w:pPr>
        <w:spacing w:before="0"/>
        <w:rPr>
          <w:rFonts w:eastAsia="TimesNewRomanPSMT" w:cs="Arial"/>
          <w:b/>
          <w:bCs/>
          <w:lang w:val="ru-RU"/>
        </w:rPr>
      </w:pPr>
    </w:p>
    <w:p w14:paraId="5A30FB1B" w14:textId="77777777" w:rsidR="0042687E" w:rsidRPr="008377FF" w:rsidRDefault="0042687E" w:rsidP="00343A18">
      <w:pPr>
        <w:spacing w:before="0"/>
        <w:rPr>
          <w:rFonts w:eastAsia="TimesNewRomanPSMT" w:cs="Arial"/>
          <w:b/>
          <w:bCs/>
          <w:lang w:val="ru-RU"/>
        </w:rPr>
      </w:pPr>
    </w:p>
    <w:p w14:paraId="241E298E" w14:textId="77777777" w:rsidR="00831ED8" w:rsidRPr="008377FF" w:rsidRDefault="00831ED8" w:rsidP="00343A18">
      <w:pPr>
        <w:spacing w:before="0"/>
        <w:rPr>
          <w:rFonts w:eastAsia="TimesNewRomanPSMT" w:cs="Arial"/>
          <w:b/>
          <w:bCs/>
          <w:lang w:val="ru-RU"/>
        </w:rPr>
      </w:pPr>
    </w:p>
    <w:p w14:paraId="342CF1E5" w14:textId="77777777" w:rsidR="00831ED8" w:rsidRPr="008377FF" w:rsidRDefault="00831ED8" w:rsidP="00343A18">
      <w:pPr>
        <w:spacing w:before="0"/>
        <w:rPr>
          <w:rFonts w:eastAsia="TimesNewRomanPSMT" w:cs="Arial"/>
          <w:b/>
          <w:bCs/>
          <w:lang w:val="ru-RU"/>
        </w:rPr>
      </w:pPr>
    </w:p>
    <w:p w14:paraId="3B48B8B5" w14:textId="77777777" w:rsidR="00831ED8" w:rsidRPr="008377FF" w:rsidRDefault="00831ED8" w:rsidP="00343A18">
      <w:pPr>
        <w:spacing w:before="0"/>
        <w:rPr>
          <w:rFonts w:eastAsia="TimesNewRomanPSMT" w:cs="Arial"/>
          <w:b/>
          <w:bCs/>
          <w:lang w:val="ru-RU"/>
        </w:rPr>
      </w:pPr>
    </w:p>
    <w:p w14:paraId="6FE2BB69" w14:textId="77777777" w:rsidR="00831ED8" w:rsidRPr="008377FF" w:rsidRDefault="00831ED8" w:rsidP="00343A18">
      <w:pPr>
        <w:spacing w:before="0"/>
        <w:rPr>
          <w:rFonts w:eastAsia="TimesNewRomanPSMT" w:cs="Arial"/>
          <w:b/>
          <w:bCs/>
          <w:lang w:val="ru-RU"/>
        </w:rPr>
      </w:pPr>
    </w:p>
    <w:p w14:paraId="683CAC2B" w14:textId="77777777" w:rsidR="00831ED8" w:rsidRPr="008377FF" w:rsidRDefault="00831ED8" w:rsidP="00343A18">
      <w:pPr>
        <w:spacing w:before="0"/>
        <w:rPr>
          <w:rFonts w:eastAsia="TimesNewRomanPSMT" w:cs="Arial"/>
          <w:b/>
          <w:bCs/>
          <w:lang w:val="ru-RU"/>
        </w:rPr>
      </w:pPr>
    </w:p>
    <w:p w14:paraId="7AA5E5BA" w14:textId="77777777" w:rsidR="001C62E1" w:rsidRDefault="001C62E1">
      <w:pPr>
        <w:spacing w:before="0"/>
        <w:jc w:val="left"/>
        <w:rPr>
          <w:rFonts w:eastAsia="TimesNewRomanPSMT" w:cs="Arial"/>
          <w:b/>
          <w:bCs/>
          <w:lang w:val="ru-RU"/>
        </w:rPr>
      </w:pPr>
      <w:r>
        <w:rPr>
          <w:rFonts w:eastAsia="TimesNewRomanPSMT" w:cs="Arial"/>
          <w:b/>
          <w:bCs/>
          <w:lang w:val="ru-RU"/>
        </w:rPr>
        <w:br w:type="page"/>
      </w:r>
    </w:p>
    <w:p w14:paraId="496B174B" w14:textId="77777777" w:rsidR="00831ED8" w:rsidRPr="008377FF" w:rsidRDefault="00831ED8" w:rsidP="00343A18">
      <w:pPr>
        <w:spacing w:before="0"/>
        <w:rPr>
          <w:rFonts w:eastAsia="TimesNewRomanPSMT" w:cs="Arial"/>
          <w:b/>
          <w:bCs/>
          <w:lang w:val="ru-RU"/>
        </w:rPr>
      </w:pPr>
    </w:p>
    <w:p w14:paraId="2C696280" w14:textId="77777777" w:rsidR="00343A18" w:rsidRPr="008377FF" w:rsidRDefault="00343A18" w:rsidP="00343A18">
      <w:pPr>
        <w:spacing w:before="0"/>
        <w:rPr>
          <w:rFonts w:eastAsia="TimesNewRomanPSMT" w:cs="Arial"/>
          <w:b/>
          <w:bCs/>
          <w:lang w:val="ru-RU"/>
        </w:rPr>
      </w:pPr>
    </w:p>
    <w:p w14:paraId="61F4A290"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61B0F042" w14:textId="77777777" w:rsidTr="004D2983">
        <w:tc>
          <w:tcPr>
            <w:tcW w:w="465" w:type="dxa"/>
            <w:tcBorders>
              <w:top w:val="single" w:sz="4" w:space="0" w:color="000000"/>
              <w:left w:val="single" w:sz="4" w:space="0" w:color="000000"/>
              <w:bottom w:val="single" w:sz="4" w:space="0" w:color="000000"/>
            </w:tcBorders>
            <w:shd w:val="clear" w:color="auto" w:fill="auto"/>
          </w:tcPr>
          <w:p w14:paraId="010D54E5" w14:textId="77777777" w:rsidR="00343A18" w:rsidRPr="008377FF" w:rsidRDefault="00343A18" w:rsidP="00BC01DC">
            <w:pPr>
              <w:snapToGrid w:val="0"/>
              <w:spacing w:before="0"/>
              <w:rPr>
                <w:rFonts w:cs="Arial"/>
              </w:rPr>
            </w:pPr>
          </w:p>
          <w:p w14:paraId="777E7BDA"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A624FE9" w14:textId="77777777" w:rsidR="00343A18" w:rsidRPr="008377FF" w:rsidRDefault="00343A18" w:rsidP="00BC01DC">
            <w:pPr>
              <w:snapToGrid w:val="0"/>
              <w:spacing w:before="0"/>
              <w:rPr>
                <w:rFonts w:eastAsia="TimesNewRomanPSMT" w:cs="Arial"/>
                <w:bCs/>
                <w:lang w:val="ru-RU"/>
              </w:rPr>
            </w:pPr>
          </w:p>
          <w:p w14:paraId="38A06A72"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207838" w14:textId="77777777" w:rsidR="00343A18" w:rsidRPr="008377FF" w:rsidRDefault="00343A18" w:rsidP="00BC01DC">
            <w:pPr>
              <w:snapToGrid w:val="0"/>
              <w:spacing w:before="0"/>
              <w:rPr>
                <w:rFonts w:eastAsia="TimesNewRomanPSMT" w:cs="Arial"/>
                <w:b/>
                <w:bCs/>
                <w:lang w:val="ru-RU"/>
              </w:rPr>
            </w:pPr>
          </w:p>
        </w:tc>
      </w:tr>
      <w:tr w:rsidR="00343A18" w:rsidRPr="008377FF" w14:paraId="37249B7E" w14:textId="77777777" w:rsidTr="004D2983">
        <w:tc>
          <w:tcPr>
            <w:tcW w:w="465" w:type="dxa"/>
            <w:tcBorders>
              <w:top w:val="single" w:sz="4" w:space="0" w:color="000000"/>
              <w:left w:val="single" w:sz="4" w:space="0" w:color="000000"/>
              <w:bottom w:val="single" w:sz="4" w:space="0" w:color="000000"/>
            </w:tcBorders>
            <w:shd w:val="clear" w:color="auto" w:fill="auto"/>
          </w:tcPr>
          <w:p w14:paraId="5BFDEDD0" w14:textId="77777777" w:rsidR="00343A18" w:rsidRPr="008377FF" w:rsidRDefault="00343A18" w:rsidP="00BC01DC">
            <w:pPr>
              <w:snapToGrid w:val="0"/>
              <w:spacing w:before="0"/>
              <w:rPr>
                <w:rFonts w:eastAsia="TimesNewRomanPSMT" w:cs="Arial"/>
                <w:bCs/>
                <w:lang w:val="ru-RU"/>
              </w:rPr>
            </w:pPr>
          </w:p>
          <w:p w14:paraId="37993C99"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CB692FA" w14:textId="77777777" w:rsidR="00343A18" w:rsidRPr="008377FF" w:rsidRDefault="00343A18" w:rsidP="00BC01DC">
            <w:pPr>
              <w:snapToGrid w:val="0"/>
              <w:spacing w:before="0"/>
              <w:rPr>
                <w:rFonts w:eastAsia="TimesNewRomanPSMT" w:cs="Arial"/>
                <w:bCs/>
                <w:lang w:val="ru-RU"/>
              </w:rPr>
            </w:pPr>
          </w:p>
          <w:p w14:paraId="533128AE"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F28D54" w14:textId="77777777" w:rsidR="00343A18" w:rsidRPr="008377FF" w:rsidRDefault="00343A18" w:rsidP="00BC01DC">
            <w:pPr>
              <w:snapToGrid w:val="0"/>
              <w:spacing w:before="0"/>
              <w:rPr>
                <w:rFonts w:eastAsia="TimesNewRomanPSMT" w:cs="Arial"/>
                <w:b/>
                <w:bCs/>
              </w:rPr>
            </w:pPr>
          </w:p>
        </w:tc>
      </w:tr>
      <w:tr w:rsidR="00343A18" w:rsidRPr="008377FF" w14:paraId="6649A5A1" w14:textId="77777777" w:rsidTr="004D2983">
        <w:tc>
          <w:tcPr>
            <w:tcW w:w="465" w:type="dxa"/>
            <w:tcBorders>
              <w:top w:val="single" w:sz="4" w:space="0" w:color="000000"/>
              <w:left w:val="single" w:sz="4" w:space="0" w:color="000000"/>
              <w:bottom w:val="single" w:sz="4" w:space="0" w:color="000000"/>
            </w:tcBorders>
            <w:shd w:val="clear" w:color="auto" w:fill="auto"/>
          </w:tcPr>
          <w:p w14:paraId="126E11A9" w14:textId="77777777" w:rsidR="00343A18" w:rsidRPr="008377FF" w:rsidRDefault="00343A18" w:rsidP="00BC01DC">
            <w:pPr>
              <w:snapToGrid w:val="0"/>
              <w:spacing w:before="0"/>
              <w:rPr>
                <w:rFonts w:eastAsia="TimesNewRomanPSMT" w:cs="Arial"/>
                <w:bCs/>
              </w:rPr>
            </w:pPr>
          </w:p>
          <w:p w14:paraId="23A82E8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0EACDF" w14:textId="77777777" w:rsidR="00343A18" w:rsidRPr="008377FF" w:rsidRDefault="00343A18" w:rsidP="00BC01DC">
            <w:pPr>
              <w:snapToGrid w:val="0"/>
              <w:spacing w:before="0"/>
              <w:rPr>
                <w:rFonts w:eastAsia="TimesNewRomanPSMT" w:cs="Arial"/>
                <w:bCs/>
              </w:rPr>
            </w:pPr>
          </w:p>
          <w:p w14:paraId="7C0A8BB9"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9F388F" w14:textId="77777777" w:rsidR="00343A18" w:rsidRPr="008377FF" w:rsidRDefault="00343A18" w:rsidP="00BC01DC">
            <w:pPr>
              <w:snapToGrid w:val="0"/>
              <w:spacing w:before="0"/>
              <w:rPr>
                <w:rFonts w:eastAsia="TimesNewRomanPSMT" w:cs="Arial"/>
                <w:b/>
                <w:bCs/>
              </w:rPr>
            </w:pPr>
          </w:p>
        </w:tc>
      </w:tr>
      <w:tr w:rsidR="00343A18" w:rsidRPr="008377FF" w14:paraId="771C4F04" w14:textId="77777777" w:rsidTr="004D2983">
        <w:tc>
          <w:tcPr>
            <w:tcW w:w="465" w:type="dxa"/>
            <w:tcBorders>
              <w:top w:val="single" w:sz="4" w:space="0" w:color="000000"/>
              <w:left w:val="single" w:sz="4" w:space="0" w:color="000000"/>
              <w:bottom w:val="single" w:sz="4" w:space="0" w:color="000000"/>
            </w:tcBorders>
            <w:shd w:val="clear" w:color="auto" w:fill="auto"/>
          </w:tcPr>
          <w:p w14:paraId="32640FF8" w14:textId="77777777" w:rsidR="00343A18" w:rsidRPr="008377FF" w:rsidRDefault="00343A18" w:rsidP="00BC01DC">
            <w:pPr>
              <w:snapToGrid w:val="0"/>
              <w:spacing w:before="0"/>
              <w:rPr>
                <w:rFonts w:eastAsia="TimesNewRomanPSMT" w:cs="Arial"/>
                <w:bCs/>
              </w:rPr>
            </w:pPr>
          </w:p>
          <w:p w14:paraId="43C567F2"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319A5D" w14:textId="77777777"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14:paraId="14FBA766" w14:textId="77777777"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19DB8" w14:textId="77777777" w:rsidR="00343A18" w:rsidRPr="008377FF" w:rsidRDefault="00343A18" w:rsidP="00BC01DC">
            <w:pPr>
              <w:snapToGrid w:val="0"/>
              <w:spacing w:before="0"/>
              <w:rPr>
                <w:rFonts w:eastAsia="TimesNewRomanPSMT" w:cs="Arial"/>
                <w:b/>
                <w:bCs/>
              </w:rPr>
            </w:pPr>
          </w:p>
        </w:tc>
      </w:tr>
      <w:tr w:rsidR="00700231" w:rsidRPr="008377FF" w14:paraId="47A484F3" w14:textId="77777777" w:rsidTr="004D2983">
        <w:tc>
          <w:tcPr>
            <w:tcW w:w="465" w:type="dxa"/>
            <w:tcBorders>
              <w:top w:val="single" w:sz="4" w:space="0" w:color="000000"/>
              <w:left w:val="single" w:sz="4" w:space="0" w:color="000000"/>
              <w:bottom w:val="single" w:sz="4" w:space="0" w:color="000000"/>
            </w:tcBorders>
            <w:shd w:val="clear" w:color="auto" w:fill="auto"/>
          </w:tcPr>
          <w:p w14:paraId="14104EFB"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B2B6D8"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1D5721" w14:textId="77777777" w:rsidR="00700231" w:rsidRPr="008377FF" w:rsidRDefault="00700231" w:rsidP="00BC01DC">
            <w:pPr>
              <w:snapToGrid w:val="0"/>
              <w:spacing w:before="0"/>
              <w:rPr>
                <w:rFonts w:eastAsia="TimesNewRomanPSMT" w:cs="Arial"/>
                <w:b/>
                <w:bCs/>
              </w:rPr>
            </w:pPr>
          </w:p>
        </w:tc>
      </w:tr>
      <w:tr w:rsidR="00343A18" w:rsidRPr="008377FF" w14:paraId="5B639EF9" w14:textId="77777777" w:rsidTr="004D2983">
        <w:tc>
          <w:tcPr>
            <w:tcW w:w="465" w:type="dxa"/>
            <w:tcBorders>
              <w:top w:val="single" w:sz="4" w:space="0" w:color="000000"/>
              <w:left w:val="single" w:sz="4" w:space="0" w:color="000000"/>
              <w:bottom w:val="single" w:sz="4" w:space="0" w:color="000000"/>
            </w:tcBorders>
            <w:shd w:val="clear" w:color="auto" w:fill="auto"/>
          </w:tcPr>
          <w:p w14:paraId="0D8D30C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94F53E" w14:textId="77777777" w:rsidR="00343A18" w:rsidRPr="008377FF" w:rsidRDefault="00343A18" w:rsidP="00BC01DC">
            <w:pPr>
              <w:snapToGrid w:val="0"/>
              <w:spacing w:before="0"/>
              <w:rPr>
                <w:rFonts w:eastAsia="TimesNewRomanPSMT" w:cs="Arial"/>
                <w:bCs/>
              </w:rPr>
            </w:pPr>
          </w:p>
          <w:p w14:paraId="79913924"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4A1064" w14:textId="77777777" w:rsidR="00343A18" w:rsidRPr="008377FF" w:rsidRDefault="00343A18" w:rsidP="00BC01DC">
            <w:pPr>
              <w:snapToGrid w:val="0"/>
              <w:spacing w:before="0"/>
              <w:rPr>
                <w:rFonts w:eastAsia="TimesNewRomanPSMT" w:cs="Arial"/>
                <w:b/>
                <w:bCs/>
              </w:rPr>
            </w:pPr>
          </w:p>
        </w:tc>
      </w:tr>
      <w:tr w:rsidR="00343A18" w:rsidRPr="008377FF" w14:paraId="0020239F" w14:textId="77777777" w:rsidTr="004D2983">
        <w:tc>
          <w:tcPr>
            <w:tcW w:w="465" w:type="dxa"/>
            <w:tcBorders>
              <w:top w:val="single" w:sz="4" w:space="0" w:color="000000"/>
              <w:left w:val="single" w:sz="4" w:space="0" w:color="000000"/>
              <w:bottom w:val="single" w:sz="4" w:space="0" w:color="000000"/>
            </w:tcBorders>
            <w:shd w:val="clear" w:color="auto" w:fill="auto"/>
          </w:tcPr>
          <w:p w14:paraId="17D69DB6" w14:textId="77777777" w:rsidR="00343A18" w:rsidRPr="008377FF" w:rsidRDefault="00343A18" w:rsidP="00BC01DC">
            <w:pPr>
              <w:snapToGrid w:val="0"/>
              <w:spacing w:before="0"/>
              <w:rPr>
                <w:rFonts w:eastAsia="TimesNewRomanPSMT" w:cs="Arial"/>
                <w:bCs/>
              </w:rPr>
            </w:pPr>
          </w:p>
          <w:p w14:paraId="1F6D0E22"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5C3FEFA" w14:textId="77777777" w:rsidR="00343A18" w:rsidRPr="008377FF" w:rsidRDefault="00343A18" w:rsidP="00BC01DC">
            <w:pPr>
              <w:snapToGrid w:val="0"/>
              <w:spacing w:before="0"/>
              <w:rPr>
                <w:rFonts w:eastAsia="TimesNewRomanPSMT" w:cs="Arial"/>
                <w:bCs/>
                <w:lang w:val="ru-RU"/>
              </w:rPr>
            </w:pPr>
          </w:p>
          <w:p w14:paraId="3B19816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547CB" w14:textId="77777777" w:rsidR="00343A18" w:rsidRPr="008377FF" w:rsidRDefault="00343A18" w:rsidP="00BC01DC">
            <w:pPr>
              <w:snapToGrid w:val="0"/>
              <w:spacing w:before="0"/>
              <w:rPr>
                <w:rFonts w:eastAsia="TimesNewRomanPSMT" w:cs="Arial"/>
                <w:b/>
                <w:bCs/>
                <w:lang w:val="ru-RU"/>
              </w:rPr>
            </w:pPr>
          </w:p>
        </w:tc>
      </w:tr>
      <w:tr w:rsidR="00343A18" w:rsidRPr="008377FF" w14:paraId="7D7BA542" w14:textId="77777777" w:rsidTr="004D2983">
        <w:tc>
          <w:tcPr>
            <w:tcW w:w="465" w:type="dxa"/>
            <w:tcBorders>
              <w:top w:val="single" w:sz="4" w:space="0" w:color="000000"/>
              <w:left w:val="single" w:sz="4" w:space="0" w:color="000000"/>
              <w:bottom w:val="single" w:sz="4" w:space="0" w:color="000000"/>
            </w:tcBorders>
            <w:shd w:val="clear" w:color="auto" w:fill="auto"/>
          </w:tcPr>
          <w:p w14:paraId="6C033B50" w14:textId="77777777" w:rsidR="00343A18" w:rsidRPr="008377FF" w:rsidRDefault="00343A18" w:rsidP="00BC01DC">
            <w:pPr>
              <w:snapToGrid w:val="0"/>
              <w:spacing w:before="0"/>
              <w:rPr>
                <w:rFonts w:eastAsia="TimesNewRomanPSMT" w:cs="Arial"/>
                <w:bCs/>
                <w:lang w:val="ru-RU"/>
              </w:rPr>
            </w:pPr>
          </w:p>
          <w:p w14:paraId="530760E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D1C607E" w14:textId="77777777" w:rsidR="00343A18" w:rsidRPr="008377FF" w:rsidRDefault="00343A18" w:rsidP="00BC01DC">
            <w:pPr>
              <w:snapToGrid w:val="0"/>
              <w:spacing w:before="0"/>
              <w:rPr>
                <w:rFonts w:eastAsia="TimesNewRomanPSMT" w:cs="Arial"/>
                <w:bCs/>
                <w:lang w:val="ru-RU"/>
              </w:rPr>
            </w:pPr>
          </w:p>
          <w:p w14:paraId="24AEA9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B9AF01" w14:textId="77777777" w:rsidR="00343A18" w:rsidRPr="008377FF" w:rsidRDefault="00343A18" w:rsidP="00BC01DC">
            <w:pPr>
              <w:snapToGrid w:val="0"/>
              <w:spacing w:before="0"/>
              <w:rPr>
                <w:rFonts w:eastAsia="TimesNewRomanPSMT" w:cs="Arial"/>
                <w:b/>
                <w:bCs/>
              </w:rPr>
            </w:pPr>
          </w:p>
        </w:tc>
      </w:tr>
      <w:tr w:rsidR="00343A18" w:rsidRPr="008377FF" w14:paraId="23AC64EB" w14:textId="77777777" w:rsidTr="004D2983">
        <w:tc>
          <w:tcPr>
            <w:tcW w:w="465" w:type="dxa"/>
            <w:tcBorders>
              <w:top w:val="single" w:sz="4" w:space="0" w:color="000000"/>
              <w:left w:val="single" w:sz="4" w:space="0" w:color="000000"/>
              <w:bottom w:val="single" w:sz="4" w:space="0" w:color="000000"/>
            </w:tcBorders>
            <w:shd w:val="clear" w:color="auto" w:fill="auto"/>
          </w:tcPr>
          <w:p w14:paraId="0B7FC466" w14:textId="77777777" w:rsidR="00343A18" w:rsidRPr="008377FF" w:rsidRDefault="00343A18" w:rsidP="00BC01DC">
            <w:pPr>
              <w:snapToGrid w:val="0"/>
              <w:spacing w:before="0"/>
              <w:rPr>
                <w:rFonts w:eastAsia="TimesNewRomanPSMT" w:cs="Arial"/>
                <w:bCs/>
              </w:rPr>
            </w:pPr>
          </w:p>
          <w:p w14:paraId="3F9E34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4E1C5B" w14:textId="77777777" w:rsidR="00343A18" w:rsidRPr="008377FF" w:rsidRDefault="00343A18" w:rsidP="00BC01DC">
            <w:pPr>
              <w:snapToGrid w:val="0"/>
              <w:spacing w:before="0"/>
              <w:rPr>
                <w:rFonts w:eastAsia="TimesNewRomanPSMT" w:cs="Arial"/>
                <w:bCs/>
              </w:rPr>
            </w:pPr>
          </w:p>
          <w:p w14:paraId="56A291F8"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C6B8CD" w14:textId="77777777" w:rsidR="00343A18" w:rsidRPr="008377FF" w:rsidRDefault="00343A18" w:rsidP="00BC01DC">
            <w:pPr>
              <w:snapToGrid w:val="0"/>
              <w:spacing w:before="0"/>
              <w:rPr>
                <w:rFonts w:eastAsia="TimesNewRomanPSMT" w:cs="Arial"/>
                <w:b/>
                <w:bCs/>
              </w:rPr>
            </w:pPr>
          </w:p>
        </w:tc>
      </w:tr>
      <w:tr w:rsidR="00343A18" w:rsidRPr="008377FF" w14:paraId="1D7D9B17" w14:textId="77777777" w:rsidTr="004D2983">
        <w:tc>
          <w:tcPr>
            <w:tcW w:w="465" w:type="dxa"/>
            <w:tcBorders>
              <w:top w:val="single" w:sz="4" w:space="0" w:color="000000"/>
              <w:left w:val="single" w:sz="4" w:space="0" w:color="000000"/>
              <w:bottom w:val="single" w:sz="4" w:space="0" w:color="000000"/>
            </w:tcBorders>
            <w:shd w:val="clear" w:color="auto" w:fill="auto"/>
          </w:tcPr>
          <w:p w14:paraId="27A85A0C" w14:textId="77777777" w:rsidR="00343A18" w:rsidRPr="008377FF" w:rsidRDefault="00343A18" w:rsidP="00BC01DC">
            <w:pPr>
              <w:snapToGrid w:val="0"/>
              <w:spacing w:before="0"/>
              <w:rPr>
                <w:rFonts w:eastAsia="TimesNewRomanPSMT" w:cs="Arial"/>
                <w:bCs/>
              </w:rPr>
            </w:pPr>
          </w:p>
          <w:p w14:paraId="00934D9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134091" w14:textId="77777777" w:rsidR="00343A18" w:rsidRPr="008377FF" w:rsidRDefault="00343A18" w:rsidP="00BC01DC">
            <w:pPr>
              <w:snapToGrid w:val="0"/>
              <w:spacing w:before="0"/>
              <w:rPr>
                <w:rFonts w:eastAsia="TimesNewRomanPSMT" w:cs="Arial"/>
                <w:bCs/>
              </w:rPr>
            </w:pPr>
          </w:p>
          <w:p w14:paraId="33A0B772"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AA5B4E" w14:textId="77777777" w:rsidR="00343A18" w:rsidRPr="008377FF" w:rsidRDefault="00343A18" w:rsidP="00BC01DC">
            <w:pPr>
              <w:snapToGrid w:val="0"/>
              <w:spacing w:before="0"/>
              <w:rPr>
                <w:rFonts w:eastAsia="TimesNewRomanPSMT" w:cs="Arial"/>
                <w:b/>
                <w:bCs/>
              </w:rPr>
            </w:pPr>
          </w:p>
        </w:tc>
      </w:tr>
      <w:tr w:rsidR="00343A18" w:rsidRPr="008377FF" w14:paraId="187C4F5B" w14:textId="77777777" w:rsidTr="004D2983">
        <w:tc>
          <w:tcPr>
            <w:tcW w:w="465" w:type="dxa"/>
            <w:tcBorders>
              <w:top w:val="single" w:sz="4" w:space="0" w:color="000000"/>
              <w:left w:val="single" w:sz="4" w:space="0" w:color="000000"/>
              <w:bottom w:val="single" w:sz="4" w:space="0" w:color="000000"/>
            </w:tcBorders>
            <w:shd w:val="clear" w:color="auto" w:fill="auto"/>
          </w:tcPr>
          <w:p w14:paraId="76B371C2"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20065A" w14:textId="77777777" w:rsidR="00343A18" w:rsidRPr="008377FF" w:rsidRDefault="00343A18" w:rsidP="00BC01DC">
            <w:pPr>
              <w:snapToGrid w:val="0"/>
              <w:spacing w:before="0"/>
              <w:rPr>
                <w:rFonts w:eastAsia="TimesNewRomanPSMT" w:cs="Arial"/>
                <w:bCs/>
              </w:rPr>
            </w:pPr>
          </w:p>
          <w:p w14:paraId="30A093AC"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4DF352" w14:textId="77777777" w:rsidR="00343A18" w:rsidRPr="008377FF" w:rsidRDefault="00343A18" w:rsidP="00BC01DC">
            <w:pPr>
              <w:snapToGrid w:val="0"/>
              <w:spacing w:before="0"/>
              <w:rPr>
                <w:rFonts w:eastAsia="TimesNewRomanPSMT" w:cs="Arial"/>
                <w:b/>
                <w:bCs/>
              </w:rPr>
            </w:pPr>
          </w:p>
        </w:tc>
      </w:tr>
      <w:tr w:rsidR="00343A18" w:rsidRPr="008377FF" w14:paraId="5A0C5A06" w14:textId="77777777" w:rsidTr="004D2983">
        <w:tc>
          <w:tcPr>
            <w:tcW w:w="465" w:type="dxa"/>
            <w:tcBorders>
              <w:top w:val="single" w:sz="4" w:space="0" w:color="000000"/>
              <w:left w:val="single" w:sz="4" w:space="0" w:color="000000"/>
              <w:bottom w:val="single" w:sz="4" w:space="0" w:color="000000"/>
            </w:tcBorders>
            <w:shd w:val="clear" w:color="auto" w:fill="auto"/>
          </w:tcPr>
          <w:p w14:paraId="73FD233B" w14:textId="77777777" w:rsidR="00343A18" w:rsidRPr="008377FF" w:rsidRDefault="00343A18" w:rsidP="00BC01DC">
            <w:pPr>
              <w:snapToGrid w:val="0"/>
              <w:spacing w:before="0"/>
              <w:rPr>
                <w:rFonts w:eastAsia="TimesNewRomanPSMT" w:cs="Arial"/>
                <w:bCs/>
              </w:rPr>
            </w:pPr>
          </w:p>
          <w:p w14:paraId="513D9215"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21A0F03" w14:textId="77777777" w:rsidR="00343A18" w:rsidRPr="008377FF" w:rsidRDefault="00343A18" w:rsidP="00BC01DC">
            <w:pPr>
              <w:snapToGrid w:val="0"/>
              <w:spacing w:before="0"/>
              <w:rPr>
                <w:rFonts w:eastAsia="TimesNewRomanPSMT" w:cs="Arial"/>
                <w:bCs/>
                <w:lang w:val="ru-RU"/>
              </w:rPr>
            </w:pPr>
          </w:p>
          <w:p w14:paraId="7CBEC8B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263001" w14:textId="77777777" w:rsidR="00343A18" w:rsidRPr="008377FF" w:rsidRDefault="00343A18" w:rsidP="00BC01DC">
            <w:pPr>
              <w:snapToGrid w:val="0"/>
              <w:spacing w:before="0"/>
              <w:rPr>
                <w:rFonts w:eastAsia="TimesNewRomanPSMT" w:cs="Arial"/>
                <w:b/>
                <w:bCs/>
                <w:lang w:val="ru-RU"/>
              </w:rPr>
            </w:pPr>
          </w:p>
        </w:tc>
      </w:tr>
      <w:tr w:rsidR="00343A18" w:rsidRPr="008377FF" w14:paraId="7D3A0FC0" w14:textId="77777777" w:rsidTr="004D2983">
        <w:tc>
          <w:tcPr>
            <w:tcW w:w="465" w:type="dxa"/>
            <w:tcBorders>
              <w:top w:val="single" w:sz="4" w:space="0" w:color="000000"/>
              <w:left w:val="single" w:sz="4" w:space="0" w:color="000000"/>
              <w:bottom w:val="single" w:sz="4" w:space="0" w:color="000000"/>
            </w:tcBorders>
            <w:shd w:val="clear" w:color="auto" w:fill="auto"/>
          </w:tcPr>
          <w:p w14:paraId="26E672D8" w14:textId="77777777" w:rsidR="00343A18" w:rsidRPr="008377FF" w:rsidRDefault="00343A18" w:rsidP="00BC01DC">
            <w:pPr>
              <w:snapToGrid w:val="0"/>
              <w:spacing w:before="0"/>
              <w:rPr>
                <w:rFonts w:eastAsia="TimesNewRomanPSMT" w:cs="Arial"/>
                <w:bCs/>
                <w:lang w:val="ru-RU"/>
              </w:rPr>
            </w:pPr>
          </w:p>
          <w:p w14:paraId="71D09A1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AB35098" w14:textId="77777777" w:rsidR="00343A18" w:rsidRPr="008377FF" w:rsidRDefault="00343A18" w:rsidP="00BC01DC">
            <w:pPr>
              <w:snapToGrid w:val="0"/>
              <w:spacing w:before="0"/>
              <w:rPr>
                <w:rFonts w:eastAsia="TimesNewRomanPSMT" w:cs="Arial"/>
                <w:bCs/>
                <w:lang w:val="ru-RU"/>
              </w:rPr>
            </w:pPr>
          </w:p>
          <w:p w14:paraId="7C27CF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60A8D7" w14:textId="77777777" w:rsidR="00343A18" w:rsidRPr="008377FF" w:rsidRDefault="00343A18" w:rsidP="00BC01DC">
            <w:pPr>
              <w:snapToGrid w:val="0"/>
              <w:spacing w:before="0"/>
              <w:rPr>
                <w:rFonts w:eastAsia="TimesNewRomanPSMT" w:cs="Arial"/>
                <w:b/>
                <w:bCs/>
              </w:rPr>
            </w:pPr>
          </w:p>
        </w:tc>
      </w:tr>
      <w:tr w:rsidR="00343A18" w:rsidRPr="008377FF" w14:paraId="1889CA9D" w14:textId="77777777" w:rsidTr="004D2983">
        <w:tc>
          <w:tcPr>
            <w:tcW w:w="465" w:type="dxa"/>
            <w:tcBorders>
              <w:top w:val="single" w:sz="4" w:space="0" w:color="000000"/>
              <w:left w:val="single" w:sz="4" w:space="0" w:color="000000"/>
              <w:bottom w:val="single" w:sz="4" w:space="0" w:color="000000"/>
            </w:tcBorders>
            <w:shd w:val="clear" w:color="auto" w:fill="auto"/>
          </w:tcPr>
          <w:p w14:paraId="377B3C2D" w14:textId="77777777" w:rsidR="00343A18" w:rsidRPr="008377FF" w:rsidRDefault="00343A18" w:rsidP="00BC01DC">
            <w:pPr>
              <w:snapToGrid w:val="0"/>
              <w:spacing w:before="0"/>
              <w:rPr>
                <w:rFonts w:eastAsia="TimesNewRomanPSMT" w:cs="Arial"/>
                <w:bCs/>
              </w:rPr>
            </w:pPr>
          </w:p>
          <w:p w14:paraId="0DC054E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685F17E" w14:textId="77777777" w:rsidR="00343A18" w:rsidRPr="008377FF" w:rsidRDefault="00343A18" w:rsidP="00BC01DC">
            <w:pPr>
              <w:snapToGrid w:val="0"/>
              <w:spacing w:before="0"/>
              <w:rPr>
                <w:rFonts w:eastAsia="TimesNewRomanPSMT" w:cs="Arial"/>
                <w:bCs/>
              </w:rPr>
            </w:pPr>
          </w:p>
          <w:p w14:paraId="7B8E44DD"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F4C72D" w14:textId="77777777" w:rsidR="00343A18" w:rsidRPr="008377FF" w:rsidRDefault="00343A18" w:rsidP="00BC01DC">
            <w:pPr>
              <w:snapToGrid w:val="0"/>
              <w:spacing w:before="0"/>
              <w:rPr>
                <w:rFonts w:eastAsia="TimesNewRomanPSMT" w:cs="Arial"/>
                <w:b/>
                <w:bCs/>
              </w:rPr>
            </w:pPr>
          </w:p>
        </w:tc>
      </w:tr>
      <w:tr w:rsidR="00343A18" w:rsidRPr="008377FF" w14:paraId="3287557A" w14:textId="77777777" w:rsidTr="004D2983">
        <w:tc>
          <w:tcPr>
            <w:tcW w:w="465" w:type="dxa"/>
            <w:tcBorders>
              <w:top w:val="single" w:sz="4" w:space="0" w:color="000000"/>
              <w:left w:val="single" w:sz="4" w:space="0" w:color="000000"/>
              <w:bottom w:val="single" w:sz="4" w:space="0" w:color="000000"/>
            </w:tcBorders>
            <w:shd w:val="clear" w:color="auto" w:fill="auto"/>
          </w:tcPr>
          <w:p w14:paraId="792EA486" w14:textId="77777777" w:rsidR="00343A18" w:rsidRPr="008377FF" w:rsidRDefault="00343A18" w:rsidP="00BC01DC">
            <w:pPr>
              <w:snapToGrid w:val="0"/>
              <w:spacing w:before="0"/>
              <w:rPr>
                <w:rFonts w:eastAsia="TimesNewRomanPSMT" w:cs="Arial"/>
                <w:bCs/>
              </w:rPr>
            </w:pPr>
          </w:p>
          <w:p w14:paraId="0D6AB1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25691B" w14:textId="77777777" w:rsidR="00343A18" w:rsidRPr="008377FF" w:rsidRDefault="00343A18" w:rsidP="00BC01DC">
            <w:pPr>
              <w:snapToGrid w:val="0"/>
              <w:spacing w:before="0"/>
              <w:rPr>
                <w:rFonts w:eastAsia="TimesNewRomanPSMT" w:cs="Arial"/>
                <w:bCs/>
              </w:rPr>
            </w:pPr>
          </w:p>
          <w:p w14:paraId="233E07BA"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BB3906" w14:textId="77777777" w:rsidR="00343A18" w:rsidRPr="008377FF" w:rsidRDefault="00343A18" w:rsidP="00BC01DC">
            <w:pPr>
              <w:snapToGrid w:val="0"/>
              <w:spacing w:before="0"/>
              <w:rPr>
                <w:rFonts w:eastAsia="TimesNewRomanPSMT" w:cs="Arial"/>
                <w:b/>
                <w:bCs/>
              </w:rPr>
            </w:pPr>
          </w:p>
        </w:tc>
      </w:tr>
      <w:tr w:rsidR="00343A18" w:rsidRPr="008377FF" w14:paraId="5CECEF05" w14:textId="77777777" w:rsidTr="004D2983">
        <w:tc>
          <w:tcPr>
            <w:tcW w:w="465" w:type="dxa"/>
            <w:tcBorders>
              <w:top w:val="single" w:sz="4" w:space="0" w:color="000000"/>
              <w:left w:val="single" w:sz="4" w:space="0" w:color="000000"/>
              <w:bottom w:val="single" w:sz="4" w:space="0" w:color="000000"/>
            </w:tcBorders>
            <w:shd w:val="clear" w:color="auto" w:fill="auto"/>
          </w:tcPr>
          <w:p w14:paraId="0CE6E8F0"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182FAD5" w14:textId="77777777" w:rsidR="00343A18" w:rsidRPr="008377FF" w:rsidRDefault="00343A18" w:rsidP="00BC01DC">
            <w:pPr>
              <w:snapToGrid w:val="0"/>
              <w:spacing w:before="0"/>
              <w:rPr>
                <w:rFonts w:eastAsia="TimesNewRomanPSMT" w:cs="Arial"/>
                <w:bCs/>
              </w:rPr>
            </w:pPr>
          </w:p>
          <w:p w14:paraId="68DD8755"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9DAC70" w14:textId="77777777" w:rsidR="00343A18" w:rsidRPr="008377FF" w:rsidRDefault="00343A18" w:rsidP="00BC01DC">
            <w:pPr>
              <w:snapToGrid w:val="0"/>
              <w:spacing w:before="0"/>
              <w:rPr>
                <w:rFonts w:eastAsia="TimesNewRomanPSMT" w:cs="Arial"/>
                <w:b/>
                <w:bCs/>
              </w:rPr>
            </w:pPr>
          </w:p>
        </w:tc>
      </w:tr>
    </w:tbl>
    <w:p w14:paraId="089A84B6" w14:textId="77777777" w:rsidR="00343A18" w:rsidRPr="008377FF" w:rsidRDefault="00343A18" w:rsidP="00343A18">
      <w:pPr>
        <w:spacing w:before="0"/>
        <w:rPr>
          <w:rFonts w:cs="Arial"/>
          <w:b/>
          <w:bCs/>
          <w:iCs/>
          <w:u w:val="single"/>
        </w:rPr>
      </w:pPr>
    </w:p>
    <w:p w14:paraId="2AE1F131" w14:textId="77777777" w:rsidR="00343A18" w:rsidRPr="008377FF" w:rsidRDefault="00343A18" w:rsidP="00343A18">
      <w:pPr>
        <w:spacing w:before="0"/>
        <w:rPr>
          <w:rFonts w:cs="Arial"/>
          <w:iCs/>
          <w:lang w:val="ru-RU"/>
        </w:rPr>
      </w:pPr>
      <w:r w:rsidRPr="008377FF">
        <w:rPr>
          <w:rFonts w:cs="Arial"/>
          <w:b/>
          <w:bCs/>
          <w:iCs/>
          <w:u w:val="single"/>
        </w:rPr>
        <w:t>Напомена:</w:t>
      </w:r>
    </w:p>
    <w:p w14:paraId="38EEABAF" w14:textId="77777777"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73D2BF8" w14:textId="77777777" w:rsidR="00343A18" w:rsidRPr="008377FF" w:rsidRDefault="00343A18" w:rsidP="00343A18">
      <w:pPr>
        <w:spacing w:before="0"/>
        <w:rPr>
          <w:rFonts w:cs="Arial"/>
          <w:iCs/>
          <w:lang w:val="ru-RU"/>
        </w:rPr>
      </w:pPr>
    </w:p>
    <w:p w14:paraId="40CCA94D" w14:textId="77777777" w:rsidR="00343A18" w:rsidRPr="008377FF" w:rsidRDefault="00343A18" w:rsidP="00343A18">
      <w:pPr>
        <w:spacing w:before="0"/>
        <w:rPr>
          <w:rFonts w:cs="Arial"/>
          <w:iCs/>
          <w:lang w:val="ru-RU"/>
        </w:rPr>
      </w:pPr>
    </w:p>
    <w:p w14:paraId="0687D182" w14:textId="77777777" w:rsidR="00F2311C" w:rsidRPr="008377FF" w:rsidRDefault="00F2311C" w:rsidP="00343A18">
      <w:pPr>
        <w:spacing w:before="0"/>
        <w:rPr>
          <w:rFonts w:cs="Arial"/>
          <w:iCs/>
          <w:lang w:val="ru-RU"/>
        </w:rPr>
      </w:pPr>
    </w:p>
    <w:p w14:paraId="237D163C" w14:textId="77777777" w:rsidR="00831ED8" w:rsidRPr="008377FF" w:rsidRDefault="00831ED8" w:rsidP="00343A18">
      <w:pPr>
        <w:spacing w:before="0"/>
        <w:rPr>
          <w:rFonts w:cs="Arial"/>
          <w:iCs/>
          <w:lang w:val="ru-RU"/>
        </w:rPr>
      </w:pPr>
    </w:p>
    <w:p w14:paraId="10CAC382" w14:textId="77777777" w:rsidR="00831ED8" w:rsidRPr="008377FF" w:rsidRDefault="00831ED8" w:rsidP="00343A18">
      <w:pPr>
        <w:spacing w:before="0"/>
        <w:rPr>
          <w:rFonts w:cs="Arial"/>
          <w:iCs/>
          <w:lang w:val="ru-RU"/>
        </w:rPr>
      </w:pPr>
    </w:p>
    <w:p w14:paraId="4DBAFF2F" w14:textId="77777777" w:rsidR="001C62E1" w:rsidRDefault="001C62E1">
      <w:pPr>
        <w:spacing w:before="0"/>
        <w:jc w:val="left"/>
        <w:rPr>
          <w:rFonts w:cs="Arial"/>
          <w:iCs/>
          <w:lang w:val="ru-RU"/>
        </w:rPr>
      </w:pPr>
      <w:r>
        <w:rPr>
          <w:rFonts w:cs="Arial"/>
          <w:iCs/>
          <w:lang w:val="ru-RU"/>
        </w:rPr>
        <w:br w:type="page"/>
      </w:r>
    </w:p>
    <w:p w14:paraId="19DC8751" w14:textId="77777777" w:rsidR="00F2311C" w:rsidRPr="008377FF" w:rsidRDefault="00F2311C" w:rsidP="00343A18">
      <w:pPr>
        <w:spacing w:before="0"/>
        <w:rPr>
          <w:rFonts w:cs="Arial"/>
          <w:iCs/>
          <w:lang w:val="ru-RU"/>
        </w:rPr>
      </w:pPr>
    </w:p>
    <w:p w14:paraId="3C3FEEB7"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14:paraId="7BB5B679" w14:textId="77777777" w:rsidR="00831ED8" w:rsidRPr="008377FF" w:rsidRDefault="00831ED8" w:rsidP="000E75A0">
      <w:pPr>
        <w:spacing w:before="0"/>
        <w:jc w:val="center"/>
        <w:rPr>
          <w:rFonts w:cs="Arial"/>
          <w:bCs/>
          <w:iCs/>
          <w:lang w:val="sr-Cyrl-CS"/>
        </w:rPr>
      </w:pPr>
    </w:p>
    <w:p w14:paraId="0526318D"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5"/>
        <w:gridCol w:w="4132"/>
      </w:tblGrid>
      <w:tr w:rsidR="000E75A0" w:rsidRPr="006929D8" w14:paraId="1CB66CDD" w14:textId="77777777" w:rsidTr="00922EDB">
        <w:trPr>
          <w:trHeight w:val="485"/>
        </w:trPr>
        <w:tc>
          <w:tcPr>
            <w:tcW w:w="5920" w:type="dxa"/>
            <w:shd w:val="clear" w:color="auto" w:fill="C6D9F1" w:themeFill="text2" w:themeFillTint="33"/>
            <w:vAlign w:val="center"/>
          </w:tcPr>
          <w:p w14:paraId="2547AFC9"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4A2F8963"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14:paraId="0C6F5FC4" w14:textId="77777777" w:rsidTr="000F616D">
        <w:trPr>
          <w:trHeight w:val="440"/>
        </w:trPr>
        <w:tc>
          <w:tcPr>
            <w:tcW w:w="5920" w:type="dxa"/>
            <w:vAlign w:val="center"/>
          </w:tcPr>
          <w:p w14:paraId="1D7B2238" w14:textId="2F3138FD" w:rsidR="000E75A0" w:rsidRPr="008377FF" w:rsidRDefault="00533D59" w:rsidP="000F616D">
            <w:pPr>
              <w:spacing w:before="0"/>
              <w:ind w:left="142"/>
              <w:jc w:val="center"/>
              <w:rPr>
                <w:rFonts w:cs="Arial"/>
                <w:b/>
                <w:lang w:val="sr-Cyrl-CS"/>
              </w:rPr>
            </w:pPr>
            <w:r>
              <w:rPr>
                <w:rFonts w:cs="Arial"/>
                <w:lang w:val="sr-Cyrl-CS"/>
              </w:rPr>
              <w:t>Санација оштећених површина истоварних бункера и левка поларног стуба</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2477/2018(ЈН/3000/1186/2018)</w:t>
            </w:r>
          </w:p>
        </w:tc>
        <w:tc>
          <w:tcPr>
            <w:tcW w:w="4394" w:type="dxa"/>
          </w:tcPr>
          <w:p w14:paraId="17DC8035" w14:textId="77777777" w:rsidR="000E75A0" w:rsidRPr="008377FF" w:rsidRDefault="000E75A0" w:rsidP="00AF3AF8">
            <w:pPr>
              <w:spacing w:before="0"/>
              <w:jc w:val="center"/>
              <w:rPr>
                <w:rFonts w:cs="Arial"/>
                <w:b/>
                <w:bCs/>
                <w:iCs/>
                <w:lang w:val="sr-Cyrl-CS"/>
              </w:rPr>
            </w:pPr>
          </w:p>
          <w:p w14:paraId="012F3E22" w14:textId="77777777" w:rsidR="000E75A0" w:rsidRPr="008377FF" w:rsidRDefault="000E75A0" w:rsidP="00AF3AF8">
            <w:pPr>
              <w:spacing w:before="0"/>
              <w:jc w:val="center"/>
              <w:rPr>
                <w:rFonts w:cs="Arial"/>
                <w:b/>
                <w:bCs/>
                <w:iCs/>
                <w:lang w:val="sr-Cyrl-CS"/>
              </w:rPr>
            </w:pPr>
          </w:p>
        </w:tc>
      </w:tr>
    </w:tbl>
    <w:p w14:paraId="27B9ABA3" w14:textId="77777777" w:rsidR="00831ED8" w:rsidRPr="008377FF" w:rsidRDefault="00831ED8" w:rsidP="000E75A0">
      <w:pPr>
        <w:spacing w:before="0"/>
        <w:jc w:val="center"/>
        <w:rPr>
          <w:rFonts w:cs="Arial"/>
          <w:b/>
          <w:bCs/>
          <w:iCs/>
          <w:u w:val="single"/>
          <w:lang w:val="sr-Cyrl-CS"/>
        </w:rPr>
      </w:pPr>
    </w:p>
    <w:p w14:paraId="18FA4B7F"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4208"/>
      </w:tblGrid>
      <w:tr w:rsidR="000E75A0" w:rsidRPr="008377FF" w14:paraId="67291A07" w14:textId="77777777" w:rsidTr="005E27A2">
        <w:trPr>
          <w:trHeight w:val="647"/>
        </w:trPr>
        <w:tc>
          <w:tcPr>
            <w:tcW w:w="5649" w:type="dxa"/>
            <w:shd w:val="clear" w:color="auto" w:fill="C6D9F1" w:themeFill="text2" w:themeFillTint="33"/>
            <w:vAlign w:val="center"/>
          </w:tcPr>
          <w:p w14:paraId="552EF69A"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208" w:type="dxa"/>
            <w:shd w:val="clear" w:color="auto" w:fill="C6D9F1" w:themeFill="text2" w:themeFillTint="33"/>
            <w:vAlign w:val="center"/>
          </w:tcPr>
          <w:p w14:paraId="05B761A1"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5E27A2" w:rsidRPr="006929D8" w14:paraId="6DC0330E" w14:textId="77777777" w:rsidTr="005E27A2">
        <w:tc>
          <w:tcPr>
            <w:tcW w:w="5649" w:type="dxa"/>
            <w:vAlign w:val="center"/>
          </w:tcPr>
          <w:p w14:paraId="4A5144D6" w14:textId="77777777" w:rsidR="005E27A2" w:rsidRPr="005B63A8" w:rsidRDefault="005E27A2" w:rsidP="005E27A2">
            <w:pPr>
              <w:spacing w:before="0"/>
              <w:jc w:val="center"/>
              <w:rPr>
                <w:rFonts w:cs="Arial"/>
                <w:b/>
                <w:bCs/>
                <w:iCs/>
                <w:lang w:val="sr-Cyrl-CS"/>
              </w:rPr>
            </w:pPr>
            <w:r w:rsidRPr="005B63A8">
              <w:rPr>
                <w:rFonts w:cs="Arial"/>
                <w:b/>
                <w:bCs/>
                <w:iCs/>
                <w:lang w:val="sr-Cyrl-CS"/>
              </w:rPr>
              <w:t>РОК И НАЧИН ПЛАЋАЊА:</w:t>
            </w:r>
          </w:p>
          <w:p w14:paraId="412A4694" w14:textId="7254DB0D" w:rsidR="005E27A2" w:rsidRPr="008377FF" w:rsidRDefault="005E27A2" w:rsidP="005E27A2">
            <w:pPr>
              <w:spacing w:before="0"/>
              <w:jc w:val="center"/>
              <w:rPr>
                <w:rFonts w:cs="Arial"/>
                <w:b/>
                <w:bCs/>
                <w:iCs/>
                <w:lang w:val="sr-Cyrl-CS"/>
              </w:rPr>
            </w:pPr>
            <w:r w:rsidRPr="005B63A8">
              <w:rPr>
                <w:rFonts w:cs="Arial"/>
              </w:rPr>
              <w:t xml:space="preserve">сукцесивно у зависности од извршења уговорених </w:t>
            </w:r>
            <w:r w:rsidRPr="005B63A8">
              <w:rPr>
                <w:rFonts w:cs="Arial"/>
                <w:lang w:val="sr-Cyrl-RS"/>
              </w:rPr>
              <w:t>радова</w:t>
            </w:r>
            <w:r w:rsidRPr="005B63A8">
              <w:rPr>
                <w:rFonts w:cs="Arial"/>
              </w:rPr>
              <w:t xml:space="preserve">, у року до 45 (четрдесетпет дана) дана од дана пријема </w:t>
            </w:r>
            <w:r w:rsidR="009D3844" w:rsidRPr="009D3844">
              <w:rPr>
                <w:rFonts w:cs="Arial"/>
                <w:lang w:val="sr-Cyrl-RS"/>
              </w:rPr>
              <w:t>привремених и окончане ситуације</w:t>
            </w:r>
            <w:r w:rsidRPr="005B63A8">
              <w:rPr>
                <w:rFonts w:cs="Arial"/>
              </w:rPr>
              <w:t>, са уговореним прилогом-</w:t>
            </w:r>
            <w:r w:rsidRPr="005B63A8">
              <w:rPr>
                <w:rFonts w:cs="Arial"/>
                <w:lang w:val="sr-Cyrl-RS"/>
              </w:rPr>
              <w:t xml:space="preserve"> </w:t>
            </w:r>
            <w:r w:rsidRPr="005B63A8">
              <w:rPr>
                <w:rFonts w:cs="Arial"/>
                <w:bCs/>
                <w:iCs/>
                <w:lang w:val="sr-Cyrl-RS"/>
              </w:rPr>
              <w:t>потписаним обрачуном и збирним обрачуном о извршеним радова од стране овлашћених лица Наручиоца и Изабраног понуђача.</w:t>
            </w:r>
          </w:p>
        </w:tc>
        <w:tc>
          <w:tcPr>
            <w:tcW w:w="4208" w:type="dxa"/>
            <w:vAlign w:val="center"/>
          </w:tcPr>
          <w:p w14:paraId="0DE270F6" w14:textId="77777777" w:rsidR="005E27A2" w:rsidRPr="00926FA9" w:rsidRDefault="005E27A2" w:rsidP="005E27A2">
            <w:pPr>
              <w:spacing w:before="0"/>
              <w:jc w:val="center"/>
              <w:rPr>
                <w:rFonts w:cs="Arial"/>
                <w:b/>
                <w:bCs/>
                <w:iCs/>
                <w:lang w:val="sr-Cyrl-CS"/>
              </w:rPr>
            </w:pPr>
          </w:p>
          <w:p w14:paraId="43145500" w14:textId="77777777" w:rsidR="005E27A2" w:rsidRPr="00926FA9" w:rsidRDefault="005E27A2" w:rsidP="005E27A2">
            <w:pPr>
              <w:spacing w:before="0"/>
              <w:jc w:val="center"/>
              <w:rPr>
                <w:rFonts w:cs="Arial"/>
                <w:bCs/>
                <w:iCs/>
                <w:lang w:val="sr-Cyrl-CS"/>
              </w:rPr>
            </w:pPr>
            <w:r w:rsidRPr="00926FA9">
              <w:rPr>
                <w:rFonts w:cs="Arial"/>
                <w:bCs/>
                <w:iCs/>
                <w:lang w:val="sr-Cyrl-CS"/>
              </w:rPr>
              <w:t>Сагласан за захтевом наручиоца</w:t>
            </w:r>
          </w:p>
          <w:p w14:paraId="7E0DAD59" w14:textId="77777777" w:rsidR="005E27A2" w:rsidRPr="00926FA9" w:rsidRDefault="005E27A2" w:rsidP="005E27A2">
            <w:pPr>
              <w:spacing w:before="0"/>
              <w:jc w:val="center"/>
              <w:rPr>
                <w:rFonts w:cs="Arial"/>
                <w:bCs/>
                <w:iCs/>
                <w:lang w:val="sr-Cyrl-CS"/>
              </w:rPr>
            </w:pPr>
            <w:r w:rsidRPr="00926FA9">
              <w:rPr>
                <w:rFonts w:cs="Arial"/>
                <w:bCs/>
                <w:iCs/>
                <w:lang w:val="sr-Cyrl-CS"/>
              </w:rPr>
              <w:t>ДА/НЕ (заокружити)</w:t>
            </w:r>
          </w:p>
        </w:tc>
      </w:tr>
      <w:tr w:rsidR="000E75A0" w:rsidRPr="006929D8" w14:paraId="00B5EA57" w14:textId="77777777" w:rsidTr="005E27A2">
        <w:tc>
          <w:tcPr>
            <w:tcW w:w="5649" w:type="dxa"/>
            <w:vAlign w:val="center"/>
          </w:tcPr>
          <w:p w14:paraId="01738684" w14:textId="77777777" w:rsidR="000E75A0" w:rsidRPr="008377FF" w:rsidRDefault="00CA73C9" w:rsidP="00A5309D">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14:paraId="47FC351E" w14:textId="46890538" w:rsidR="000E75A0" w:rsidRPr="00AB74CA" w:rsidRDefault="00FA1BF6" w:rsidP="001638D2">
            <w:pPr>
              <w:spacing w:before="0"/>
              <w:jc w:val="center"/>
              <w:rPr>
                <w:rFonts w:cs="Arial"/>
                <w:bCs/>
                <w:iCs/>
                <w:color w:val="000000" w:themeColor="text1"/>
                <w:lang w:val="ru-RU"/>
              </w:rPr>
            </w:pPr>
            <w:r w:rsidRPr="00FA1BF6">
              <w:rPr>
                <w:rFonts w:cs="Arial"/>
                <w:bCs/>
                <w:iCs/>
                <w:color w:val="000000" w:themeColor="text1"/>
                <w:lang w:val="ru-RU"/>
              </w:rPr>
              <w:t xml:space="preserve">Радови се изводе у периоду од 12 месеци од закључења уговора </w:t>
            </w:r>
          </w:p>
        </w:tc>
        <w:tc>
          <w:tcPr>
            <w:tcW w:w="4208" w:type="dxa"/>
            <w:vAlign w:val="center"/>
          </w:tcPr>
          <w:p w14:paraId="318E9E76" w14:textId="77777777" w:rsidR="000E75A0" w:rsidRPr="00926FA9" w:rsidRDefault="000E75A0" w:rsidP="00A5309D">
            <w:pPr>
              <w:spacing w:before="0"/>
              <w:jc w:val="center"/>
              <w:rPr>
                <w:rFonts w:cs="Arial"/>
                <w:b/>
                <w:bCs/>
                <w:iCs/>
                <w:lang w:val="sr-Cyrl-CS"/>
              </w:rPr>
            </w:pPr>
          </w:p>
          <w:p w14:paraId="4761DCA6" w14:textId="77777777"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14:paraId="105AA699" w14:textId="77777777"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14:paraId="03761C10" w14:textId="77777777" w:rsidTr="005E27A2">
        <w:tc>
          <w:tcPr>
            <w:tcW w:w="5649" w:type="dxa"/>
            <w:vAlign w:val="center"/>
          </w:tcPr>
          <w:p w14:paraId="5DEBCC44" w14:textId="77777777" w:rsidR="000E75A0" w:rsidRPr="00926FA9" w:rsidRDefault="000E75A0" w:rsidP="00A5309D">
            <w:pPr>
              <w:spacing w:before="0"/>
              <w:jc w:val="center"/>
              <w:rPr>
                <w:rFonts w:cs="Arial"/>
                <w:b/>
                <w:bCs/>
                <w:iCs/>
                <w:lang w:val="sr-Cyrl-CS"/>
              </w:rPr>
            </w:pPr>
            <w:r w:rsidRPr="00926FA9">
              <w:rPr>
                <w:rFonts w:cs="Arial"/>
                <w:b/>
                <w:bCs/>
                <w:iCs/>
                <w:lang w:val="sr-Cyrl-CS"/>
              </w:rPr>
              <w:t>ГАРАНТНИ РОК:</w:t>
            </w:r>
          </w:p>
          <w:p w14:paraId="3A08438B" w14:textId="3A4BE519" w:rsidR="000E75A0" w:rsidRPr="00A5309D" w:rsidRDefault="00A5309D" w:rsidP="00A22E6D">
            <w:pPr>
              <w:jc w:val="center"/>
              <w:rPr>
                <w:rFonts w:cs="Arial"/>
                <w:bCs/>
                <w:iCs/>
                <w:lang w:val="sr-Cyrl-CS"/>
              </w:rPr>
            </w:pPr>
            <w:r w:rsidRPr="00A5309D">
              <w:rPr>
                <w:rFonts w:cs="Arial"/>
                <w:bCs/>
                <w:iCs/>
                <w:lang w:val="sr-Cyrl-CS"/>
              </w:rPr>
              <w:t xml:space="preserve">За изведене радове, гарантни период не може бити краћи од </w:t>
            </w:r>
            <w:r w:rsidR="00A22E6D">
              <w:rPr>
                <w:rFonts w:cs="Arial"/>
                <w:bCs/>
                <w:iCs/>
                <w:lang w:val="sr-Cyrl-CS"/>
              </w:rPr>
              <w:t>12</w:t>
            </w:r>
            <w:r w:rsidRPr="00A5309D">
              <w:rPr>
                <w:rFonts w:cs="Arial"/>
                <w:bCs/>
                <w:iCs/>
                <w:lang w:val="sr-Cyrl-CS"/>
              </w:rPr>
              <w:t xml:space="preserve"> месец</w:t>
            </w:r>
            <w:r w:rsidR="003C7C50">
              <w:rPr>
                <w:rFonts w:cs="Arial"/>
                <w:bCs/>
                <w:iCs/>
                <w:lang w:val="sr-Cyrl-CS"/>
              </w:rPr>
              <w:t>а</w:t>
            </w:r>
            <w:r w:rsidRPr="00A5309D">
              <w:rPr>
                <w:rFonts w:cs="Arial"/>
                <w:bCs/>
                <w:iCs/>
                <w:lang w:val="sr-Cyrl-CS"/>
              </w:rPr>
              <w:t xml:space="preserve"> од дана када је  извршен квантитативни и квалитативни пријем радова.</w:t>
            </w:r>
            <w:r w:rsidR="00F1404E">
              <w:rPr>
                <w:rFonts w:cs="Arial"/>
                <w:bCs/>
                <w:iCs/>
                <w:lang w:val="sr-Cyrl-CS"/>
              </w:rPr>
              <w:t xml:space="preserve"> </w:t>
            </w:r>
          </w:p>
        </w:tc>
        <w:tc>
          <w:tcPr>
            <w:tcW w:w="4208" w:type="dxa"/>
            <w:vAlign w:val="center"/>
          </w:tcPr>
          <w:p w14:paraId="6A13ED95" w14:textId="4C88257F" w:rsidR="000E75A0" w:rsidRPr="00926FA9" w:rsidRDefault="009B2B05" w:rsidP="00A5309D">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w:t>
            </w:r>
            <w:r w:rsidR="003C7C50">
              <w:rPr>
                <w:lang w:val="ru-RU" w:eastAsia="ar-SA"/>
              </w:rPr>
              <w:t>а</w:t>
            </w:r>
            <w:r w:rsidR="001C62E1" w:rsidRPr="00926FA9">
              <w:rPr>
                <w:lang w:val="ru-RU" w:eastAsia="ar-SA"/>
              </w:rPr>
              <w:t xml:space="preserve"> од дана када је  извршен квантитативни и квалитативни пријем радова</w:t>
            </w:r>
            <w:r w:rsidRPr="00926FA9">
              <w:rPr>
                <w:rFonts w:cs="Arial"/>
                <w:bCs/>
                <w:iCs/>
                <w:lang w:val="sr-Cyrl-CS"/>
              </w:rPr>
              <w:t>.</w:t>
            </w:r>
          </w:p>
          <w:p w14:paraId="198E4EEA" w14:textId="77777777" w:rsidR="000E75A0" w:rsidRPr="00926FA9" w:rsidRDefault="000E75A0" w:rsidP="00A5309D">
            <w:pPr>
              <w:spacing w:before="0"/>
              <w:jc w:val="center"/>
              <w:rPr>
                <w:rFonts w:cs="Arial"/>
                <w:b/>
                <w:bCs/>
                <w:iCs/>
                <w:lang w:val="sr-Cyrl-CS"/>
              </w:rPr>
            </w:pPr>
          </w:p>
        </w:tc>
      </w:tr>
      <w:tr w:rsidR="000E75A0" w:rsidRPr="006929D8" w14:paraId="39D3E6B5" w14:textId="77777777" w:rsidTr="005E27A2">
        <w:trPr>
          <w:trHeight w:val="818"/>
        </w:trPr>
        <w:tc>
          <w:tcPr>
            <w:tcW w:w="5649" w:type="dxa"/>
            <w:vAlign w:val="center"/>
          </w:tcPr>
          <w:p w14:paraId="651F3600" w14:textId="77777777" w:rsidR="001C62E1" w:rsidRPr="00E71D7E" w:rsidRDefault="009B2B05" w:rsidP="00A5309D">
            <w:pPr>
              <w:spacing w:before="0"/>
              <w:jc w:val="center"/>
              <w:rPr>
                <w:rFonts w:cs="Arial"/>
                <w:b/>
                <w:bCs/>
                <w:iCs/>
                <w:lang w:val="sr-Cyrl-CS"/>
              </w:rPr>
            </w:pPr>
            <w:r w:rsidRPr="00E71D7E">
              <w:rPr>
                <w:rFonts w:cs="Arial"/>
                <w:b/>
                <w:bCs/>
                <w:iCs/>
                <w:lang w:val="sr-Cyrl-CS"/>
              </w:rPr>
              <w:t>МЕСТО ИЗВОЂЕЊА РАДОВА</w:t>
            </w:r>
            <w:r w:rsidR="000E75A0" w:rsidRPr="00E71D7E">
              <w:rPr>
                <w:rFonts w:cs="Arial"/>
                <w:b/>
                <w:bCs/>
                <w:iCs/>
                <w:lang w:val="sr-Cyrl-CS"/>
              </w:rPr>
              <w:t>:</w:t>
            </w:r>
          </w:p>
          <w:p w14:paraId="796793EF" w14:textId="1D7A6F73" w:rsidR="000E75A0" w:rsidRPr="00BD2017" w:rsidRDefault="00292DB7" w:rsidP="00292DB7">
            <w:pPr>
              <w:spacing w:before="0"/>
              <w:jc w:val="center"/>
              <w:rPr>
                <w:rFonts w:cs="Arial"/>
                <w:lang w:val="ru-RU" w:eastAsia="zh-CN"/>
              </w:rPr>
            </w:pPr>
            <w:r w:rsidRPr="00292DB7">
              <w:rPr>
                <w:rFonts w:cs="Arial"/>
                <w:lang w:val="ru-RU" w:eastAsia="zh-CN"/>
              </w:rPr>
              <w:t>Место извођења радова је ТЕНТ Б (Термоелектрана Никола Тесла Б Ушће Обреновац). Радови се изводе на паритету франко ТЕНТ Б.</w:t>
            </w:r>
            <w:r w:rsidR="00AC23FA">
              <w:rPr>
                <w:rFonts w:cs="Arial"/>
                <w:lang w:val="sr-Cyrl-RS" w:eastAsia="zh-CN"/>
              </w:rPr>
              <w:t xml:space="preserve"> </w:t>
            </w:r>
          </w:p>
        </w:tc>
        <w:tc>
          <w:tcPr>
            <w:tcW w:w="4208" w:type="dxa"/>
            <w:vAlign w:val="center"/>
          </w:tcPr>
          <w:p w14:paraId="15A33448" w14:textId="77777777" w:rsidR="000E75A0" w:rsidRPr="00926FA9" w:rsidRDefault="000E75A0" w:rsidP="00A5309D">
            <w:pPr>
              <w:spacing w:before="0"/>
              <w:jc w:val="center"/>
              <w:rPr>
                <w:rFonts w:cs="Arial"/>
                <w:bCs/>
                <w:iCs/>
                <w:lang w:val="sr-Cyrl-CS"/>
              </w:rPr>
            </w:pPr>
            <w:r w:rsidRPr="00926FA9">
              <w:rPr>
                <w:rFonts w:cs="Arial"/>
                <w:bCs/>
                <w:iCs/>
                <w:lang w:val="sr-Cyrl-CS"/>
              </w:rPr>
              <w:t>Сагласан за захтевом наручиоца</w:t>
            </w:r>
          </w:p>
          <w:p w14:paraId="31197CC2" w14:textId="77777777" w:rsidR="000E75A0" w:rsidRPr="00926FA9" w:rsidRDefault="000E75A0" w:rsidP="00A5309D">
            <w:pPr>
              <w:spacing w:before="0"/>
              <w:jc w:val="center"/>
              <w:rPr>
                <w:rFonts w:cs="Arial"/>
                <w:b/>
                <w:bCs/>
                <w:iCs/>
                <w:lang w:val="sr-Cyrl-CS"/>
              </w:rPr>
            </w:pPr>
            <w:r w:rsidRPr="00926FA9">
              <w:rPr>
                <w:rFonts w:cs="Arial"/>
                <w:bCs/>
                <w:iCs/>
                <w:lang w:val="sr-Cyrl-CS"/>
              </w:rPr>
              <w:t>ДА/НЕ (заокружити)</w:t>
            </w:r>
          </w:p>
        </w:tc>
      </w:tr>
      <w:tr w:rsidR="000E75A0" w:rsidRPr="006929D8" w14:paraId="7322E8FA" w14:textId="77777777" w:rsidTr="005E27A2">
        <w:trPr>
          <w:trHeight w:val="800"/>
        </w:trPr>
        <w:tc>
          <w:tcPr>
            <w:tcW w:w="5649" w:type="dxa"/>
            <w:vAlign w:val="center"/>
          </w:tcPr>
          <w:p w14:paraId="11468B7E" w14:textId="77777777" w:rsidR="000E75A0" w:rsidRPr="008377FF" w:rsidRDefault="000E75A0" w:rsidP="00A5309D">
            <w:pPr>
              <w:spacing w:before="0"/>
              <w:jc w:val="center"/>
              <w:rPr>
                <w:rFonts w:cs="Arial"/>
                <w:b/>
                <w:bCs/>
                <w:iCs/>
                <w:lang w:val="sr-Cyrl-CS"/>
              </w:rPr>
            </w:pPr>
            <w:r w:rsidRPr="008377FF">
              <w:rPr>
                <w:rFonts w:cs="Arial"/>
                <w:b/>
                <w:bCs/>
                <w:iCs/>
                <w:lang w:val="sr-Cyrl-CS"/>
              </w:rPr>
              <w:t>РОК ВАЖЕЊА ПОНУДЕ:</w:t>
            </w:r>
          </w:p>
          <w:p w14:paraId="5A621D2A" w14:textId="77777777" w:rsidR="000E75A0" w:rsidRPr="008377FF" w:rsidRDefault="000E75A0" w:rsidP="00A5309D">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208" w:type="dxa"/>
            <w:vAlign w:val="center"/>
          </w:tcPr>
          <w:p w14:paraId="0105BD89" w14:textId="77777777" w:rsidR="000E75A0" w:rsidRPr="008377FF" w:rsidRDefault="000E75A0" w:rsidP="00A5309D">
            <w:pPr>
              <w:spacing w:before="0"/>
              <w:jc w:val="center"/>
              <w:rPr>
                <w:rFonts w:cs="Arial"/>
                <w:b/>
                <w:bCs/>
                <w:iCs/>
                <w:lang w:val="sr-Cyrl-CS"/>
              </w:rPr>
            </w:pPr>
          </w:p>
          <w:p w14:paraId="5444EC1D" w14:textId="77777777" w:rsidR="000E75A0" w:rsidRPr="008377FF" w:rsidRDefault="000E75A0" w:rsidP="00A5309D">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14:paraId="3DC89A69" w14:textId="77777777" w:rsidTr="005E27A2">
        <w:tc>
          <w:tcPr>
            <w:tcW w:w="9857" w:type="dxa"/>
            <w:gridSpan w:val="2"/>
          </w:tcPr>
          <w:p w14:paraId="1D50BF53"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53D87E04" w14:textId="77777777" w:rsidR="00BA2C2D" w:rsidRPr="008377FF" w:rsidRDefault="00BA2C2D" w:rsidP="00BA2C2D">
      <w:pPr>
        <w:spacing w:before="0"/>
        <w:rPr>
          <w:rFonts w:cs="Arial"/>
          <w:b/>
          <w:bCs/>
          <w:iCs/>
          <w:lang w:val="sr-Cyrl-CS"/>
        </w:rPr>
      </w:pPr>
    </w:p>
    <w:p w14:paraId="3367516C" w14:textId="43654389" w:rsidR="000E75A0" w:rsidRPr="008377FF" w:rsidRDefault="003C7C50" w:rsidP="00BA2C2D">
      <w:pPr>
        <w:spacing w:before="0"/>
        <w:rPr>
          <w:rFonts w:eastAsia="TimesNewRomanPSMT" w:cs="Arial"/>
          <w:bCs/>
          <w:lang w:val="sr-Cyrl-CS"/>
        </w:rPr>
      </w:pPr>
      <w:r>
        <w:rPr>
          <w:rFonts w:eastAsia="TimesNewRomanPSMT" w:cs="Arial"/>
          <w:bCs/>
          <w:lang w:val="sr-Cyrl-CS"/>
        </w:rPr>
        <w:t xml:space="preserve">             </w:t>
      </w:r>
      <w:r w:rsidR="0065796B">
        <w:rPr>
          <w:rFonts w:eastAsia="TimesNewRomanPSMT" w:cs="Arial"/>
          <w:bCs/>
          <w:lang w:val="sr-Cyrl-CS"/>
        </w:rPr>
        <w:t xml:space="preserve">  </w:t>
      </w:r>
      <w:r w:rsidR="000E75A0" w:rsidRPr="006929D8">
        <w:rPr>
          <w:rFonts w:eastAsia="TimesNewRomanPSMT" w:cs="Arial"/>
          <w:bCs/>
          <w:lang w:val="sr-Cyrl-CS"/>
        </w:rPr>
        <w:t xml:space="preserve">Датум </w:t>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Pr>
          <w:rFonts w:eastAsia="TimesNewRomanPSMT" w:cs="Arial"/>
          <w:bCs/>
          <w:lang w:val="sr-Cyrl-CS"/>
        </w:rPr>
        <w:t xml:space="preserve">                                               </w:t>
      </w:r>
      <w:r w:rsidR="0065796B">
        <w:rPr>
          <w:rFonts w:eastAsia="TimesNewRomanPSMT" w:cs="Arial"/>
          <w:bCs/>
          <w:lang w:val="sr-Cyrl-CS"/>
        </w:rPr>
        <w:t xml:space="preserve"> </w:t>
      </w:r>
      <w:r w:rsidR="000E75A0" w:rsidRPr="006929D8">
        <w:rPr>
          <w:rFonts w:eastAsia="TimesNewRomanPSMT" w:cs="Arial"/>
          <w:bCs/>
          <w:lang w:val="sr-Cyrl-CS"/>
        </w:rPr>
        <w:t>Понуђач</w:t>
      </w:r>
    </w:p>
    <w:p w14:paraId="1DAB5A47" w14:textId="77777777" w:rsidR="000E75A0" w:rsidRPr="008377FF" w:rsidRDefault="000E75A0" w:rsidP="000E75A0">
      <w:pPr>
        <w:spacing w:before="0"/>
        <w:ind w:left="720" w:firstLine="720"/>
        <w:rPr>
          <w:rFonts w:eastAsia="TimesNewRomanPSMT" w:cs="Arial"/>
          <w:bCs/>
          <w:lang w:val="sr-Cyrl-CS"/>
        </w:rPr>
      </w:pPr>
    </w:p>
    <w:p w14:paraId="51B3188E" w14:textId="77777777" w:rsidR="00BA2C2D" w:rsidRPr="006929D8" w:rsidRDefault="000E75A0" w:rsidP="000E75A0">
      <w:pPr>
        <w:spacing w:before="0"/>
        <w:rPr>
          <w:rFonts w:cs="Arial"/>
          <w:b/>
          <w:bCs/>
          <w:iCs/>
          <w:u w:val="single"/>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w:t>
      </w:r>
      <w:r w:rsidR="00D045F9">
        <w:rPr>
          <w:rFonts w:eastAsia="TimesNewRomanPS-BoldMT" w:cs="Arial"/>
          <w:b/>
          <w:bCs/>
          <w:iCs/>
          <w:lang w:val="sr-Cyrl-CS"/>
        </w:rPr>
        <w:t xml:space="preserve">                                     </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6C4AE2C2" w14:textId="77777777" w:rsidR="0065796B" w:rsidRDefault="0065796B" w:rsidP="000E75A0">
      <w:pPr>
        <w:spacing w:before="0"/>
        <w:rPr>
          <w:rFonts w:cs="Arial"/>
          <w:b/>
          <w:bCs/>
          <w:iCs/>
          <w:u w:val="single"/>
          <w:lang w:val="sr-Cyrl-CS"/>
        </w:rPr>
      </w:pPr>
    </w:p>
    <w:p w14:paraId="7D17310F" w14:textId="77777777" w:rsidR="0065796B" w:rsidRDefault="0065796B" w:rsidP="000E75A0">
      <w:pPr>
        <w:spacing w:before="0"/>
        <w:rPr>
          <w:rFonts w:cs="Arial"/>
          <w:b/>
          <w:bCs/>
          <w:iCs/>
          <w:u w:val="single"/>
          <w:lang w:val="sr-Cyrl-CS"/>
        </w:rPr>
      </w:pPr>
    </w:p>
    <w:p w14:paraId="5EC1D35B" w14:textId="451CCDFD"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14:paraId="4CD626BF" w14:textId="77777777"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14:paraId="4E993B50" w14:textId="77777777"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14:paraId="7E4D86CB" w14:textId="6E53645F" w:rsidR="003F3DFD" w:rsidRPr="00F81895" w:rsidRDefault="001C62E1" w:rsidP="00F81895">
      <w:pPr>
        <w:spacing w:before="0"/>
        <w:jc w:val="left"/>
        <w:rPr>
          <w:rFonts w:eastAsia="TimesNewRomanPS-BoldMT" w:cs="Arial"/>
          <w:bCs/>
          <w:iCs/>
          <w:lang w:val="ru-RU"/>
        </w:rPr>
      </w:pPr>
      <w:r>
        <w:rPr>
          <w:rFonts w:eastAsia="TimesNewRomanPS-BoldMT" w:cs="Arial"/>
          <w:bCs/>
          <w:iCs/>
          <w:lang w:val="ru-RU"/>
        </w:rPr>
        <w:br w:type="page"/>
      </w:r>
    </w:p>
    <w:p w14:paraId="7F391F7D" w14:textId="77777777" w:rsidR="00343A18" w:rsidRPr="006929D8" w:rsidRDefault="00343A18" w:rsidP="00343A18">
      <w:pPr>
        <w:pStyle w:val="KDObrazac"/>
        <w:spacing w:before="0"/>
        <w:rPr>
          <w:lang w:val="sr-Cyrl-RS"/>
        </w:rPr>
      </w:pPr>
      <w:bookmarkStart w:id="254" w:name="_Toc442559925"/>
      <w:r w:rsidRPr="006929D8">
        <w:rPr>
          <w:lang w:val="sr-Cyrl-RS"/>
        </w:rPr>
        <w:lastRenderedPageBreak/>
        <w:t xml:space="preserve">ОБРАЗАЦ </w:t>
      </w:r>
      <w:r w:rsidR="0027192A">
        <w:rPr>
          <w:lang w:val="sr-Cyrl-RS"/>
        </w:rPr>
        <w:t>2</w:t>
      </w:r>
      <w:r w:rsidRPr="006929D8">
        <w:rPr>
          <w:lang w:val="sr-Cyrl-RS"/>
        </w:rPr>
        <w:t>.</w:t>
      </w:r>
      <w:bookmarkEnd w:id="254"/>
    </w:p>
    <w:p w14:paraId="4D7A0774" w14:textId="77777777"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14:paraId="2D2FA19E" w14:textId="7772F958" w:rsidR="00292DB7" w:rsidRDefault="00292DB7" w:rsidP="00C67B89">
      <w:pPr>
        <w:spacing w:before="0"/>
        <w:rPr>
          <w:rFonts w:cs="Arial"/>
          <w:lang w:val="sr-Cyrl-RS" w:eastAsia="zh-CN"/>
        </w:rPr>
      </w:pPr>
    </w:p>
    <w:p w14:paraId="5D74DB72" w14:textId="7B7DEE8C" w:rsidR="00C67B89" w:rsidRPr="00292DB7" w:rsidRDefault="00C67B89" w:rsidP="00292DB7">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19"/>
        <w:gridCol w:w="971"/>
        <w:gridCol w:w="1510"/>
        <w:gridCol w:w="1216"/>
        <w:gridCol w:w="1062"/>
        <w:gridCol w:w="1362"/>
        <w:gridCol w:w="1225"/>
      </w:tblGrid>
      <w:tr w:rsidR="00590ADA" w:rsidRPr="00E47C2E" w14:paraId="2D188CFC" w14:textId="77777777" w:rsidTr="00392AE7">
        <w:trPr>
          <w:tblHeader/>
        </w:trPr>
        <w:tc>
          <w:tcPr>
            <w:tcW w:w="336" w:type="pct"/>
            <w:shd w:val="clear" w:color="auto" w:fill="C6D9F1" w:themeFill="text2" w:themeFillTint="33"/>
            <w:vAlign w:val="center"/>
          </w:tcPr>
          <w:p w14:paraId="6843034A" w14:textId="77777777" w:rsidR="00590ADA" w:rsidRPr="00E47C2E" w:rsidRDefault="00590ADA" w:rsidP="00836A09">
            <w:pPr>
              <w:spacing w:before="0"/>
              <w:jc w:val="center"/>
              <w:rPr>
                <w:rFonts w:cs="Arial"/>
                <w:bCs/>
                <w:iCs/>
                <w:lang w:val="sr-Cyrl-CS"/>
              </w:rPr>
            </w:pPr>
            <w:r w:rsidRPr="00E47C2E">
              <w:rPr>
                <w:rFonts w:cs="Arial"/>
                <w:bCs/>
                <w:iCs/>
                <w:lang w:val="sr-Cyrl-CS"/>
              </w:rPr>
              <w:t>Рбр</w:t>
            </w:r>
          </w:p>
        </w:tc>
        <w:tc>
          <w:tcPr>
            <w:tcW w:w="1191" w:type="pct"/>
            <w:shd w:val="clear" w:color="auto" w:fill="C6D9F1" w:themeFill="text2" w:themeFillTint="33"/>
            <w:vAlign w:val="center"/>
          </w:tcPr>
          <w:p w14:paraId="6DE21C1A" w14:textId="77777777" w:rsidR="00590ADA" w:rsidRPr="00E47C2E" w:rsidRDefault="00590ADA" w:rsidP="00836A09">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w:t>
            </w:r>
            <w:r>
              <w:rPr>
                <w:rFonts w:cs="Arial"/>
                <w:b/>
                <w:bCs/>
                <w:iCs/>
                <w:lang w:val="sr-Cyrl-CS"/>
              </w:rPr>
              <w:t>радова</w:t>
            </w:r>
          </w:p>
        </w:tc>
        <w:tc>
          <w:tcPr>
            <w:tcW w:w="459" w:type="pct"/>
            <w:shd w:val="clear" w:color="auto" w:fill="C6D9F1" w:themeFill="text2" w:themeFillTint="33"/>
            <w:vAlign w:val="center"/>
          </w:tcPr>
          <w:p w14:paraId="165CF2B5" w14:textId="77777777" w:rsidR="00590ADA" w:rsidRPr="00E47C2E" w:rsidRDefault="00590ADA" w:rsidP="00836A09">
            <w:pPr>
              <w:spacing w:before="0"/>
              <w:jc w:val="center"/>
              <w:rPr>
                <w:rFonts w:cs="Arial"/>
                <w:b/>
                <w:bCs/>
                <w:iCs/>
                <w:lang w:val="sr-Cyrl-CS"/>
              </w:rPr>
            </w:pPr>
            <w:r w:rsidRPr="00E47C2E">
              <w:rPr>
                <w:rFonts w:cs="Arial"/>
                <w:b/>
                <w:bCs/>
                <w:iCs/>
                <w:lang w:val="sr-Cyrl-CS"/>
              </w:rPr>
              <w:t>Јед.</w:t>
            </w:r>
          </w:p>
          <w:p w14:paraId="06D7B48B" w14:textId="77777777" w:rsidR="00590ADA" w:rsidRPr="00E47C2E" w:rsidRDefault="00590ADA" w:rsidP="00836A09">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14:paraId="1C35E11C" w14:textId="77777777" w:rsidR="00590ADA" w:rsidRPr="00E47C2E" w:rsidRDefault="00590ADA" w:rsidP="00836A09">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14:paraId="5A09B3E1" w14:textId="77777777" w:rsidR="00590ADA" w:rsidRPr="00C0729A" w:rsidRDefault="00590ADA" w:rsidP="00836A09">
            <w:pPr>
              <w:spacing w:before="0"/>
              <w:jc w:val="center"/>
              <w:rPr>
                <w:rFonts w:cs="Arial"/>
                <w:b/>
                <w:bCs/>
                <w:iCs/>
                <w:lang w:val="sr-Cyrl-CS"/>
              </w:rPr>
            </w:pPr>
            <w:r w:rsidRPr="00C0729A">
              <w:rPr>
                <w:rFonts w:cs="Arial"/>
                <w:b/>
                <w:bCs/>
                <w:iCs/>
                <w:lang w:val="sr-Cyrl-CS"/>
              </w:rPr>
              <w:t>Јед.</w:t>
            </w:r>
          </w:p>
          <w:p w14:paraId="4146AE3B" w14:textId="77777777" w:rsidR="00590ADA" w:rsidRPr="00C0729A" w:rsidRDefault="00590ADA" w:rsidP="00836A09">
            <w:pPr>
              <w:spacing w:before="0"/>
              <w:jc w:val="center"/>
              <w:rPr>
                <w:rFonts w:cs="Arial"/>
                <w:b/>
                <w:bCs/>
                <w:iCs/>
                <w:lang w:val="sr-Cyrl-CS"/>
              </w:rPr>
            </w:pPr>
            <w:r w:rsidRPr="00C0729A">
              <w:rPr>
                <w:rFonts w:cs="Arial"/>
                <w:b/>
                <w:bCs/>
                <w:iCs/>
                <w:lang w:val="sr-Cyrl-CS"/>
              </w:rPr>
              <w:t>Цена без ПДВ</w:t>
            </w:r>
          </w:p>
          <w:p w14:paraId="4F96F210"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14:paraId="6CD1277A" w14:textId="77777777" w:rsidR="00590ADA" w:rsidRPr="00C0729A" w:rsidRDefault="00590ADA" w:rsidP="00836A09">
            <w:pPr>
              <w:spacing w:before="0"/>
              <w:jc w:val="center"/>
              <w:rPr>
                <w:rFonts w:cs="Arial"/>
                <w:b/>
                <w:bCs/>
                <w:iCs/>
                <w:lang w:val="sr-Cyrl-CS"/>
              </w:rPr>
            </w:pPr>
            <w:r w:rsidRPr="00C0729A">
              <w:rPr>
                <w:rFonts w:cs="Arial"/>
                <w:b/>
                <w:bCs/>
                <w:iCs/>
                <w:lang w:val="sr-Cyrl-CS"/>
              </w:rPr>
              <w:t>Јед.</w:t>
            </w:r>
          </w:p>
          <w:p w14:paraId="2EE46117" w14:textId="77777777" w:rsidR="00590ADA" w:rsidRPr="00C0729A" w:rsidRDefault="00590ADA" w:rsidP="00836A09">
            <w:pPr>
              <w:spacing w:before="0"/>
              <w:jc w:val="center"/>
              <w:rPr>
                <w:rFonts w:cs="Arial"/>
                <w:b/>
                <w:bCs/>
                <w:iCs/>
                <w:lang w:val="sr-Cyrl-CS"/>
              </w:rPr>
            </w:pPr>
            <w:r w:rsidRPr="00C0729A">
              <w:rPr>
                <w:rFonts w:cs="Arial"/>
                <w:b/>
                <w:bCs/>
                <w:iCs/>
                <w:lang w:val="sr-Cyrl-CS"/>
              </w:rPr>
              <w:t>Цена са ПДВ</w:t>
            </w:r>
          </w:p>
          <w:p w14:paraId="0A6D8D3F"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14:paraId="27D04DDB" w14:textId="77777777" w:rsidR="00590ADA" w:rsidRPr="00C0729A" w:rsidRDefault="00590ADA" w:rsidP="00836A09">
            <w:pPr>
              <w:spacing w:before="0"/>
              <w:jc w:val="center"/>
              <w:rPr>
                <w:rFonts w:cs="Arial"/>
                <w:b/>
                <w:bCs/>
                <w:iCs/>
                <w:lang w:val="sr-Cyrl-CS"/>
              </w:rPr>
            </w:pPr>
            <w:r w:rsidRPr="00C0729A">
              <w:rPr>
                <w:rFonts w:cs="Arial"/>
                <w:b/>
                <w:bCs/>
                <w:iCs/>
                <w:lang w:val="sr-Cyrl-CS"/>
              </w:rPr>
              <w:t>Укупна цена без ПДВ</w:t>
            </w:r>
          </w:p>
          <w:p w14:paraId="7D478539"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579" w:type="pct"/>
            <w:shd w:val="clear" w:color="auto" w:fill="C6D9F1" w:themeFill="text2" w:themeFillTint="33"/>
            <w:vAlign w:val="center"/>
          </w:tcPr>
          <w:p w14:paraId="3BCEE487" w14:textId="77777777" w:rsidR="00590ADA" w:rsidRPr="00C0729A" w:rsidRDefault="00590ADA" w:rsidP="00836A09">
            <w:pPr>
              <w:spacing w:before="0"/>
              <w:jc w:val="center"/>
              <w:rPr>
                <w:rFonts w:cs="Arial"/>
                <w:b/>
                <w:bCs/>
                <w:iCs/>
                <w:lang w:val="sr-Cyrl-CS"/>
              </w:rPr>
            </w:pPr>
            <w:r w:rsidRPr="00C0729A">
              <w:rPr>
                <w:rFonts w:cs="Arial"/>
                <w:b/>
                <w:bCs/>
                <w:iCs/>
                <w:lang w:val="sr-Cyrl-CS"/>
              </w:rPr>
              <w:t>Укупна цена са ПДВ</w:t>
            </w:r>
          </w:p>
          <w:p w14:paraId="0B21DC99"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r>
      <w:tr w:rsidR="00590ADA" w:rsidRPr="00E47C2E" w14:paraId="1D4B936F" w14:textId="77777777" w:rsidTr="00392AE7">
        <w:trPr>
          <w:tblHeader/>
        </w:trPr>
        <w:tc>
          <w:tcPr>
            <w:tcW w:w="336" w:type="pct"/>
            <w:shd w:val="clear" w:color="auto" w:fill="auto"/>
          </w:tcPr>
          <w:p w14:paraId="21E56A41" w14:textId="77777777" w:rsidR="00590ADA" w:rsidRPr="00E47C2E" w:rsidRDefault="00590ADA" w:rsidP="00836A09">
            <w:pPr>
              <w:spacing w:before="0"/>
              <w:jc w:val="center"/>
              <w:rPr>
                <w:rFonts w:cs="Arial"/>
                <w:b/>
                <w:bCs/>
                <w:iCs/>
                <w:lang w:val="sr-Cyrl-CS"/>
              </w:rPr>
            </w:pPr>
            <w:r w:rsidRPr="00E47C2E">
              <w:rPr>
                <w:rFonts w:cs="Arial"/>
                <w:b/>
                <w:bCs/>
                <w:iCs/>
                <w:lang w:val="sr-Cyrl-CS"/>
              </w:rPr>
              <w:t>(1)</w:t>
            </w:r>
          </w:p>
        </w:tc>
        <w:tc>
          <w:tcPr>
            <w:tcW w:w="1191" w:type="pct"/>
            <w:shd w:val="clear" w:color="auto" w:fill="auto"/>
          </w:tcPr>
          <w:p w14:paraId="7929F6C2" w14:textId="77777777" w:rsidR="00590ADA" w:rsidRPr="00E47C2E" w:rsidRDefault="00590ADA" w:rsidP="00836A09">
            <w:pPr>
              <w:spacing w:before="0"/>
              <w:jc w:val="center"/>
              <w:rPr>
                <w:rFonts w:cs="Arial"/>
                <w:b/>
                <w:bCs/>
                <w:iCs/>
                <w:lang w:val="sr-Cyrl-CS"/>
              </w:rPr>
            </w:pPr>
            <w:r w:rsidRPr="00E47C2E">
              <w:rPr>
                <w:rFonts w:cs="Arial"/>
                <w:b/>
                <w:bCs/>
                <w:iCs/>
                <w:lang w:val="sr-Cyrl-CS"/>
              </w:rPr>
              <w:t>(2)</w:t>
            </w:r>
          </w:p>
        </w:tc>
        <w:tc>
          <w:tcPr>
            <w:tcW w:w="459" w:type="pct"/>
            <w:shd w:val="clear" w:color="auto" w:fill="auto"/>
          </w:tcPr>
          <w:p w14:paraId="59EC64B0" w14:textId="77777777" w:rsidR="00590ADA" w:rsidRPr="00E47C2E" w:rsidRDefault="00590ADA" w:rsidP="00836A09">
            <w:pPr>
              <w:spacing w:before="0"/>
              <w:jc w:val="center"/>
              <w:rPr>
                <w:rFonts w:cs="Arial"/>
                <w:b/>
                <w:bCs/>
                <w:iCs/>
                <w:lang w:val="sr-Cyrl-CS"/>
              </w:rPr>
            </w:pPr>
            <w:r w:rsidRPr="00E47C2E">
              <w:rPr>
                <w:rFonts w:cs="Arial"/>
                <w:b/>
                <w:bCs/>
                <w:iCs/>
                <w:lang w:val="sr-Cyrl-CS"/>
              </w:rPr>
              <w:t>(3)</w:t>
            </w:r>
          </w:p>
        </w:tc>
        <w:tc>
          <w:tcPr>
            <w:tcW w:w="714" w:type="pct"/>
            <w:shd w:val="clear" w:color="auto" w:fill="auto"/>
          </w:tcPr>
          <w:p w14:paraId="5CDFA9A6" w14:textId="77777777" w:rsidR="00590ADA" w:rsidRPr="00E47C2E" w:rsidRDefault="00590ADA" w:rsidP="00836A09">
            <w:pPr>
              <w:spacing w:before="0"/>
              <w:jc w:val="center"/>
              <w:rPr>
                <w:rFonts w:cs="Arial"/>
                <w:b/>
                <w:bCs/>
                <w:iCs/>
                <w:lang w:val="sr-Cyrl-CS"/>
              </w:rPr>
            </w:pPr>
            <w:r w:rsidRPr="00E47C2E">
              <w:rPr>
                <w:rFonts w:cs="Arial"/>
                <w:b/>
                <w:bCs/>
                <w:iCs/>
                <w:lang w:val="sr-Cyrl-CS"/>
              </w:rPr>
              <w:t>(4)</w:t>
            </w:r>
          </w:p>
        </w:tc>
        <w:tc>
          <w:tcPr>
            <w:tcW w:w="575" w:type="pct"/>
            <w:shd w:val="clear" w:color="auto" w:fill="auto"/>
          </w:tcPr>
          <w:p w14:paraId="0B7C2CDC" w14:textId="77777777" w:rsidR="00590ADA" w:rsidRPr="00E47C2E" w:rsidRDefault="00590ADA" w:rsidP="00836A09">
            <w:pPr>
              <w:spacing w:before="0"/>
              <w:jc w:val="center"/>
              <w:rPr>
                <w:rFonts w:cs="Arial"/>
                <w:b/>
                <w:bCs/>
                <w:iCs/>
                <w:lang w:val="sr-Cyrl-CS"/>
              </w:rPr>
            </w:pPr>
            <w:r w:rsidRPr="00E47C2E">
              <w:rPr>
                <w:rFonts w:cs="Arial"/>
                <w:b/>
                <w:bCs/>
                <w:iCs/>
                <w:lang w:val="sr-Cyrl-CS"/>
              </w:rPr>
              <w:t>(5)</w:t>
            </w:r>
          </w:p>
        </w:tc>
        <w:tc>
          <w:tcPr>
            <w:tcW w:w="502" w:type="pct"/>
            <w:shd w:val="clear" w:color="auto" w:fill="auto"/>
          </w:tcPr>
          <w:p w14:paraId="35D1A873" w14:textId="77777777" w:rsidR="00590ADA" w:rsidRPr="00E47C2E" w:rsidRDefault="00590ADA" w:rsidP="00836A09">
            <w:pPr>
              <w:spacing w:before="0"/>
              <w:jc w:val="center"/>
              <w:rPr>
                <w:rFonts w:cs="Arial"/>
                <w:b/>
                <w:bCs/>
                <w:iCs/>
                <w:lang w:val="sr-Cyrl-CS"/>
              </w:rPr>
            </w:pPr>
            <w:r w:rsidRPr="00E47C2E">
              <w:rPr>
                <w:rFonts w:cs="Arial"/>
                <w:b/>
                <w:bCs/>
                <w:iCs/>
                <w:lang w:val="sr-Cyrl-CS"/>
              </w:rPr>
              <w:t>(6)</w:t>
            </w:r>
          </w:p>
        </w:tc>
        <w:tc>
          <w:tcPr>
            <w:tcW w:w="644" w:type="pct"/>
            <w:shd w:val="clear" w:color="auto" w:fill="auto"/>
          </w:tcPr>
          <w:p w14:paraId="473803EA" w14:textId="77777777" w:rsidR="00590ADA" w:rsidRPr="00E47C2E" w:rsidRDefault="00590ADA" w:rsidP="00836A09">
            <w:pPr>
              <w:spacing w:before="0"/>
              <w:jc w:val="center"/>
              <w:rPr>
                <w:rFonts w:cs="Arial"/>
                <w:b/>
                <w:bCs/>
                <w:iCs/>
                <w:lang w:val="sr-Cyrl-CS"/>
              </w:rPr>
            </w:pPr>
            <w:r w:rsidRPr="00E47C2E">
              <w:rPr>
                <w:rFonts w:cs="Arial"/>
                <w:b/>
                <w:bCs/>
                <w:iCs/>
                <w:lang w:val="sr-Cyrl-CS"/>
              </w:rPr>
              <w:t>(7)</w:t>
            </w:r>
          </w:p>
        </w:tc>
        <w:tc>
          <w:tcPr>
            <w:tcW w:w="579" w:type="pct"/>
            <w:shd w:val="clear" w:color="auto" w:fill="auto"/>
          </w:tcPr>
          <w:p w14:paraId="4AFB146E" w14:textId="77777777" w:rsidR="00590ADA" w:rsidRPr="00E47C2E" w:rsidRDefault="00590ADA" w:rsidP="00836A09">
            <w:pPr>
              <w:spacing w:before="0"/>
              <w:jc w:val="center"/>
              <w:rPr>
                <w:rFonts w:cs="Arial"/>
                <w:b/>
                <w:bCs/>
                <w:iCs/>
                <w:lang w:val="sr-Cyrl-CS"/>
              </w:rPr>
            </w:pPr>
            <w:r w:rsidRPr="00E47C2E">
              <w:rPr>
                <w:rFonts w:cs="Arial"/>
                <w:b/>
                <w:bCs/>
                <w:iCs/>
                <w:lang w:val="sr-Cyrl-CS"/>
              </w:rPr>
              <w:t>(8)</w:t>
            </w:r>
          </w:p>
        </w:tc>
      </w:tr>
      <w:tr w:rsidR="009C1ECB" w:rsidRPr="00E47C2E" w14:paraId="5B2502D4" w14:textId="77777777" w:rsidTr="009C1ECB">
        <w:tc>
          <w:tcPr>
            <w:tcW w:w="5000" w:type="pct"/>
            <w:gridSpan w:val="8"/>
            <w:shd w:val="clear" w:color="auto" w:fill="auto"/>
          </w:tcPr>
          <w:p w14:paraId="7ACE65D1" w14:textId="442D160A" w:rsidR="009C1ECB" w:rsidRPr="00E47C2E" w:rsidRDefault="00FA1BF6" w:rsidP="00836A09">
            <w:pPr>
              <w:spacing w:before="0"/>
              <w:jc w:val="center"/>
              <w:rPr>
                <w:rFonts w:cs="Arial"/>
                <w:b/>
                <w:bCs/>
                <w:iCs/>
                <w:lang w:val="sr-Cyrl-CS"/>
              </w:rPr>
            </w:pPr>
            <w:r w:rsidRPr="00FA1BF6">
              <w:rPr>
                <w:rFonts w:cs="Arial"/>
                <w:b/>
                <w:bCs/>
                <w:iCs/>
                <w:lang w:val="sr-Cyrl-CS"/>
              </w:rPr>
              <w:t>А/ САНАЦИЈА БЕТОНСКИХ ПОВРШИНА ИСТОВАРНОГ БУНКЕРА</w:t>
            </w:r>
          </w:p>
        </w:tc>
      </w:tr>
      <w:tr w:rsidR="00FA1BF6" w:rsidRPr="00E47C2E" w14:paraId="5D53F476" w14:textId="77777777" w:rsidTr="005176D9">
        <w:tc>
          <w:tcPr>
            <w:tcW w:w="336" w:type="pct"/>
            <w:tcBorders>
              <w:right w:val="single" w:sz="4" w:space="0" w:color="auto"/>
            </w:tcBorders>
            <w:shd w:val="clear" w:color="auto" w:fill="auto"/>
            <w:vAlign w:val="center"/>
          </w:tcPr>
          <w:p w14:paraId="7C4E6965" w14:textId="7C814858" w:rsidR="00FA1BF6" w:rsidRPr="00044E68" w:rsidRDefault="00FA1BF6" w:rsidP="009C1ECB">
            <w:pPr>
              <w:spacing w:before="0"/>
              <w:jc w:val="center"/>
              <w:rPr>
                <w:rFonts w:cs="Arial"/>
                <w:b/>
                <w:bCs/>
                <w:iCs/>
                <w:lang w:val="sr-Cyrl-RS"/>
              </w:rPr>
            </w:pPr>
            <w:r w:rsidRPr="00D0356D">
              <w:rPr>
                <w:rFonts w:cs="Arial"/>
                <w:b/>
                <w:sz w:val="20"/>
                <w:szCs w:val="20"/>
                <w:lang w:val="sr-Cyrl-CS"/>
              </w:rPr>
              <w:t>1.</w:t>
            </w:r>
          </w:p>
        </w:tc>
        <w:tc>
          <w:tcPr>
            <w:tcW w:w="1191" w:type="pct"/>
            <w:shd w:val="clear" w:color="auto" w:fill="auto"/>
          </w:tcPr>
          <w:p w14:paraId="672E3502" w14:textId="432998AE" w:rsidR="00FA1BF6" w:rsidRPr="00B361C8" w:rsidRDefault="00FA1BF6" w:rsidP="009C1ECB">
            <w:pPr>
              <w:spacing w:before="0"/>
              <w:jc w:val="center"/>
              <w:rPr>
                <w:rFonts w:cs="Arial"/>
                <w:lang w:val="sr-Cyrl-RS" w:eastAsia="sr-Latn-CS"/>
              </w:rPr>
            </w:pPr>
            <w:r w:rsidRPr="00B361C8">
              <w:rPr>
                <w:rFonts w:cs="Arial"/>
                <w:lang w:val="sr-Cyrl-RS"/>
              </w:rPr>
              <w:t xml:space="preserve">Набавка, транспорт до градилишта, монтажа и демонтажа потребне цевне скеле која ће омогућити безбедан и ефикасан рад на санацији бетонских површина истоварног бункера. Простор истоварног бункера је потребно са свих страна херметички затворити ПВЦ фолијом дебљине мин. 150 микрона како би се спречио продор угљене прашине у простор за рад и, са горње стране, спречити могућност пада било каквог тешког предмета који би угрозио безбедност радника и извршених радова полагањем дрвених фосни дебљине 2“. Фосне се полажу у два слоја тако да се ПВЦ фолија налази између њих. </w:t>
            </w:r>
            <w:r w:rsidRPr="00B361C8">
              <w:rPr>
                <w:rFonts w:cs="Arial"/>
                <w:lang w:val="sr-Cyrl-CS"/>
              </w:rPr>
              <w:t xml:space="preserve">Фосне морају бити прве класе у минималном проценту од 70% и друге класе у максималном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w:t>
            </w:r>
            <w:r w:rsidRPr="00B361C8">
              <w:rPr>
                <w:rFonts w:cs="Arial"/>
                <w:lang w:val="sr-Cyrl-CS"/>
              </w:rPr>
              <w:lastRenderedPageBreak/>
              <w:t xml:space="preserve">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B361C8">
              <w:rPr>
                <w:rFonts w:cs="Arial"/>
                <w:lang w:val="sr-Cyrl-RS"/>
              </w:rPr>
              <w:t>Обрачунава се и плаћа по м2 третиране бетонске површине.</w:t>
            </w:r>
          </w:p>
        </w:tc>
        <w:tc>
          <w:tcPr>
            <w:tcW w:w="459" w:type="pct"/>
            <w:shd w:val="clear" w:color="auto" w:fill="auto"/>
            <w:vAlign w:val="center"/>
          </w:tcPr>
          <w:p w14:paraId="72B48E87" w14:textId="163EAC8C" w:rsidR="00FA1BF6" w:rsidRPr="00B361C8" w:rsidRDefault="00FA1BF6" w:rsidP="009C1ECB">
            <w:pPr>
              <w:spacing w:before="0"/>
              <w:jc w:val="center"/>
              <w:rPr>
                <w:rFonts w:cs="Arial"/>
                <w:lang w:val="sr-Cyrl-RS" w:eastAsia="sr-Latn-CS"/>
              </w:rPr>
            </w:pPr>
            <w:r w:rsidRPr="00B361C8">
              <w:rPr>
                <w:rFonts w:cs="Arial"/>
                <w:lang w:val="sr-Cyrl-CS"/>
              </w:rPr>
              <w:lastRenderedPageBreak/>
              <w:t>м2</w:t>
            </w:r>
          </w:p>
        </w:tc>
        <w:tc>
          <w:tcPr>
            <w:tcW w:w="714" w:type="pct"/>
            <w:shd w:val="clear" w:color="auto" w:fill="auto"/>
            <w:vAlign w:val="center"/>
          </w:tcPr>
          <w:p w14:paraId="13CCB41A" w14:textId="079A0890" w:rsidR="00FA1BF6" w:rsidRPr="00B361C8" w:rsidRDefault="00FA1BF6" w:rsidP="009C1ECB">
            <w:pPr>
              <w:spacing w:before="0"/>
              <w:jc w:val="center"/>
              <w:rPr>
                <w:rFonts w:cs="Arial"/>
                <w:lang w:val="sr-Cyrl-RS"/>
              </w:rPr>
            </w:pPr>
            <w:r w:rsidRPr="00B361C8">
              <w:rPr>
                <w:rFonts w:cs="Arial"/>
              </w:rPr>
              <w:t>580</w:t>
            </w:r>
            <w:r w:rsidRPr="00B361C8">
              <w:rPr>
                <w:rFonts w:cs="Arial"/>
                <w:lang w:val="sr-Cyrl-CS"/>
              </w:rPr>
              <w:t>,00</w:t>
            </w:r>
          </w:p>
        </w:tc>
        <w:tc>
          <w:tcPr>
            <w:tcW w:w="575" w:type="pct"/>
            <w:tcBorders>
              <w:left w:val="single" w:sz="4" w:space="0" w:color="auto"/>
            </w:tcBorders>
            <w:shd w:val="clear" w:color="auto" w:fill="auto"/>
            <w:vAlign w:val="center"/>
          </w:tcPr>
          <w:p w14:paraId="2F260204" w14:textId="77777777" w:rsidR="00FA1BF6" w:rsidRPr="00B361C8" w:rsidRDefault="00FA1BF6" w:rsidP="009C1ECB">
            <w:pPr>
              <w:spacing w:before="0"/>
              <w:jc w:val="center"/>
              <w:rPr>
                <w:rFonts w:cs="Arial"/>
                <w:bCs/>
                <w:iCs/>
              </w:rPr>
            </w:pPr>
          </w:p>
        </w:tc>
        <w:tc>
          <w:tcPr>
            <w:tcW w:w="502" w:type="pct"/>
            <w:shd w:val="clear" w:color="auto" w:fill="auto"/>
            <w:vAlign w:val="center"/>
          </w:tcPr>
          <w:p w14:paraId="6028329C" w14:textId="77777777" w:rsidR="00FA1BF6" w:rsidRPr="00B361C8" w:rsidRDefault="00FA1BF6" w:rsidP="009C1ECB">
            <w:pPr>
              <w:spacing w:before="0"/>
              <w:jc w:val="center"/>
              <w:rPr>
                <w:rFonts w:cs="Arial"/>
                <w:bCs/>
                <w:iCs/>
              </w:rPr>
            </w:pPr>
          </w:p>
        </w:tc>
        <w:tc>
          <w:tcPr>
            <w:tcW w:w="644" w:type="pct"/>
            <w:shd w:val="clear" w:color="auto" w:fill="auto"/>
            <w:vAlign w:val="center"/>
          </w:tcPr>
          <w:p w14:paraId="012A7EBD" w14:textId="77777777" w:rsidR="00FA1BF6" w:rsidRPr="00B361C8" w:rsidRDefault="00FA1BF6" w:rsidP="009C1ECB">
            <w:pPr>
              <w:spacing w:before="0"/>
              <w:jc w:val="center"/>
              <w:rPr>
                <w:rFonts w:cs="Arial"/>
                <w:bCs/>
                <w:iCs/>
              </w:rPr>
            </w:pPr>
          </w:p>
        </w:tc>
        <w:tc>
          <w:tcPr>
            <w:tcW w:w="579" w:type="pct"/>
            <w:shd w:val="clear" w:color="auto" w:fill="auto"/>
            <w:vAlign w:val="center"/>
          </w:tcPr>
          <w:p w14:paraId="564CD9FF" w14:textId="77777777" w:rsidR="00FA1BF6" w:rsidRPr="00B361C8" w:rsidRDefault="00FA1BF6" w:rsidP="009C1ECB">
            <w:pPr>
              <w:spacing w:before="0"/>
              <w:jc w:val="center"/>
              <w:rPr>
                <w:rFonts w:cs="Arial"/>
                <w:bCs/>
                <w:iCs/>
              </w:rPr>
            </w:pPr>
          </w:p>
        </w:tc>
      </w:tr>
      <w:tr w:rsidR="00FA1BF6" w:rsidRPr="00E47C2E" w14:paraId="3B7A67DB" w14:textId="77777777" w:rsidTr="009C1ECB">
        <w:tc>
          <w:tcPr>
            <w:tcW w:w="336" w:type="pct"/>
            <w:tcBorders>
              <w:right w:val="single" w:sz="4" w:space="0" w:color="auto"/>
            </w:tcBorders>
            <w:shd w:val="clear" w:color="auto" w:fill="auto"/>
            <w:vAlign w:val="center"/>
          </w:tcPr>
          <w:p w14:paraId="78D63C96" w14:textId="3562E5A9" w:rsidR="00FA1BF6" w:rsidRDefault="00FA1BF6" w:rsidP="009C1ECB">
            <w:pPr>
              <w:spacing w:before="0"/>
              <w:jc w:val="center"/>
              <w:rPr>
                <w:rFonts w:cs="Arial"/>
                <w:b/>
                <w:bCs/>
                <w:iCs/>
                <w:lang w:val="sr-Cyrl-RS"/>
              </w:rPr>
            </w:pPr>
            <w:r>
              <w:rPr>
                <w:rFonts w:cs="Arial"/>
                <w:b/>
                <w:sz w:val="20"/>
                <w:szCs w:val="20"/>
                <w:lang w:val="sr-Cyrl-RS"/>
              </w:rPr>
              <w:lastRenderedPageBreak/>
              <w:t>2</w:t>
            </w:r>
            <w:r w:rsidRPr="00D0356D">
              <w:rPr>
                <w:rFonts w:cs="Arial"/>
                <w:b/>
                <w:sz w:val="20"/>
                <w:szCs w:val="20"/>
              </w:rPr>
              <w:t>.</w:t>
            </w:r>
          </w:p>
        </w:tc>
        <w:tc>
          <w:tcPr>
            <w:tcW w:w="1191" w:type="pct"/>
            <w:shd w:val="clear" w:color="auto" w:fill="auto"/>
            <w:vAlign w:val="center"/>
          </w:tcPr>
          <w:p w14:paraId="4DDF5202" w14:textId="6787A170" w:rsidR="00FA1BF6" w:rsidRPr="00B361C8" w:rsidRDefault="00FA1BF6" w:rsidP="009C1ECB">
            <w:pPr>
              <w:spacing w:before="0"/>
              <w:jc w:val="center"/>
              <w:rPr>
                <w:rFonts w:cs="Arial"/>
                <w:lang w:val="sr-Cyrl-RS" w:eastAsia="sr-Latn-CS"/>
              </w:rPr>
            </w:pPr>
            <w:r w:rsidRPr="00B361C8">
              <w:rPr>
                <w:rFonts w:cs="Arial"/>
                <w:lang w:val="sr-Cyrl-CS"/>
              </w:rPr>
              <w:t xml:space="preserve">Пескарење комплетне бетонске површине до тзв. „здраве“ подлоге чиме ће се одстранити све оно што је склоно паду. Након тога потребно је целу бетонску површину „отпрашити“ компримованим ваздухом. </w:t>
            </w:r>
            <w:r w:rsidRPr="00B361C8">
              <w:rPr>
                <w:rFonts w:cs="Arial"/>
                <w:lang w:val="sr-Cyrl-RS"/>
              </w:rPr>
              <w:t>Обрачунава се и плаћа по м2 третиране бетонске површине.</w:t>
            </w:r>
          </w:p>
        </w:tc>
        <w:tc>
          <w:tcPr>
            <w:tcW w:w="459" w:type="pct"/>
            <w:shd w:val="clear" w:color="auto" w:fill="auto"/>
            <w:vAlign w:val="center"/>
          </w:tcPr>
          <w:p w14:paraId="0B59F8F6" w14:textId="683C6DD4" w:rsidR="00FA1BF6" w:rsidRPr="00B361C8" w:rsidRDefault="00FA1BF6" w:rsidP="009C1ECB">
            <w:pPr>
              <w:spacing w:before="0"/>
              <w:jc w:val="center"/>
              <w:rPr>
                <w:rFonts w:cs="Arial"/>
                <w:lang w:val="sr-Cyrl-RS" w:eastAsia="sr-Latn-CS"/>
              </w:rPr>
            </w:pPr>
            <w:r w:rsidRPr="00B361C8">
              <w:rPr>
                <w:rFonts w:cs="Arial"/>
                <w:lang w:val="sr-Cyrl-CS"/>
              </w:rPr>
              <w:t>м2</w:t>
            </w:r>
          </w:p>
        </w:tc>
        <w:tc>
          <w:tcPr>
            <w:tcW w:w="714" w:type="pct"/>
            <w:shd w:val="clear" w:color="auto" w:fill="auto"/>
            <w:vAlign w:val="center"/>
          </w:tcPr>
          <w:p w14:paraId="15B0ADDE" w14:textId="659B665C" w:rsidR="00FA1BF6" w:rsidRPr="00B361C8" w:rsidRDefault="00FA1BF6" w:rsidP="009C1ECB">
            <w:pPr>
              <w:spacing w:before="0"/>
              <w:jc w:val="center"/>
              <w:rPr>
                <w:rFonts w:cs="Arial"/>
                <w:lang w:val="sr-Cyrl-RS"/>
              </w:rPr>
            </w:pPr>
            <w:r w:rsidRPr="00B361C8">
              <w:rPr>
                <w:rFonts w:cs="Arial"/>
              </w:rPr>
              <w:t>58</w:t>
            </w:r>
            <w:r w:rsidRPr="00B361C8">
              <w:rPr>
                <w:rFonts w:cs="Arial"/>
                <w:lang w:val="sr-Cyrl-CS"/>
              </w:rPr>
              <w:t>0,00</w:t>
            </w:r>
          </w:p>
        </w:tc>
        <w:tc>
          <w:tcPr>
            <w:tcW w:w="575" w:type="pct"/>
            <w:tcBorders>
              <w:left w:val="single" w:sz="4" w:space="0" w:color="auto"/>
            </w:tcBorders>
            <w:shd w:val="clear" w:color="auto" w:fill="auto"/>
            <w:vAlign w:val="center"/>
          </w:tcPr>
          <w:p w14:paraId="360ACF7A" w14:textId="77777777" w:rsidR="00FA1BF6" w:rsidRPr="00B361C8" w:rsidRDefault="00FA1BF6" w:rsidP="009C1ECB">
            <w:pPr>
              <w:spacing w:before="0"/>
              <w:jc w:val="center"/>
              <w:rPr>
                <w:rFonts w:cs="Arial"/>
                <w:bCs/>
                <w:iCs/>
              </w:rPr>
            </w:pPr>
          </w:p>
        </w:tc>
        <w:tc>
          <w:tcPr>
            <w:tcW w:w="502" w:type="pct"/>
            <w:shd w:val="clear" w:color="auto" w:fill="auto"/>
            <w:vAlign w:val="center"/>
          </w:tcPr>
          <w:p w14:paraId="57C64D24" w14:textId="77777777" w:rsidR="00FA1BF6" w:rsidRPr="00B361C8" w:rsidRDefault="00FA1BF6" w:rsidP="009C1ECB">
            <w:pPr>
              <w:spacing w:before="0"/>
              <w:jc w:val="center"/>
              <w:rPr>
                <w:rFonts w:cs="Arial"/>
                <w:bCs/>
                <w:iCs/>
              </w:rPr>
            </w:pPr>
          </w:p>
        </w:tc>
        <w:tc>
          <w:tcPr>
            <w:tcW w:w="644" w:type="pct"/>
            <w:shd w:val="clear" w:color="auto" w:fill="auto"/>
            <w:vAlign w:val="center"/>
          </w:tcPr>
          <w:p w14:paraId="6D8A4567" w14:textId="77777777" w:rsidR="00FA1BF6" w:rsidRPr="00B361C8" w:rsidRDefault="00FA1BF6" w:rsidP="009C1ECB">
            <w:pPr>
              <w:spacing w:before="0"/>
              <w:jc w:val="center"/>
              <w:rPr>
                <w:rFonts w:cs="Arial"/>
                <w:bCs/>
                <w:iCs/>
              </w:rPr>
            </w:pPr>
          </w:p>
        </w:tc>
        <w:tc>
          <w:tcPr>
            <w:tcW w:w="579" w:type="pct"/>
            <w:shd w:val="clear" w:color="auto" w:fill="auto"/>
            <w:vAlign w:val="center"/>
          </w:tcPr>
          <w:p w14:paraId="6C956CC3" w14:textId="77777777" w:rsidR="00FA1BF6" w:rsidRPr="00B361C8" w:rsidRDefault="00FA1BF6" w:rsidP="009C1ECB">
            <w:pPr>
              <w:spacing w:before="0"/>
              <w:jc w:val="center"/>
              <w:rPr>
                <w:rFonts w:cs="Arial"/>
                <w:bCs/>
                <w:iCs/>
              </w:rPr>
            </w:pPr>
          </w:p>
        </w:tc>
      </w:tr>
      <w:tr w:rsidR="00FA1BF6" w:rsidRPr="00E47C2E" w14:paraId="7EEE28F3" w14:textId="77777777" w:rsidTr="009C1ECB">
        <w:tc>
          <w:tcPr>
            <w:tcW w:w="336" w:type="pct"/>
            <w:tcBorders>
              <w:right w:val="single" w:sz="4" w:space="0" w:color="auto"/>
            </w:tcBorders>
            <w:shd w:val="clear" w:color="auto" w:fill="auto"/>
            <w:vAlign w:val="center"/>
          </w:tcPr>
          <w:p w14:paraId="61EF0F81" w14:textId="06A58238" w:rsidR="00FA1BF6" w:rsidRDefault="00FA1BF6" w:rsidP="009C1ECB">
            <w:pPr>
              <w:spacing w:before="0"/>
              <w:jc w:val="center"/>
              <w:rPr>
                <w:rFonts w:cs="Arial"/>
                <w:b/>
                <w:bCs/>
                <w:iCs/>
                <w:lang w:val="sr-Cyrl-RS"/>
              </w:rPr>
            </w:pPr>
            <w:r>
              <w:rPr>
                <w:rFonts w:cs="Arial"/>
                <w:b/>
                <w:sz w:val="20"/>
                <w:szCs w:val="20"/>
                <w:lang w:val="sr-Cyrl-CS"/>
              </w:rPr>
              <w:t>3.</w:t>
            </w:r>
          </w:p>
        </w:tc>
        <w:tc>
          <w:tcPr>
            <w:tcW w:w="1191" w:type="pct"/>
            <w:shd w:val="clear" w:color="auto" w:fill="auto"/>
            <w:vAlign w:val="center"/>
          </w:tcPr>
          <w:p w14:paraId="2B32A4A0" w14:textId="78CE06BC" w:rsidR="00FA1BF6" w:rsidRPr="00B361C8" w:rsidRDefault="00FA1BF6" w:rsidP="009C1ECB">
            <w:pPr>
              <w:spacing w:before="0"/>
              <w:jc w:val="center"/>
              <w:rPr>
                <w:rFonts w:cs="Arial"/>
                <w:lang w:val="sr-Cyrl-CS" w:eastAsia="sr-Latn-CS"/>
              </w:rPr>
            </w:pPr>
            <w:r w:rsidRPr="00B361C8">
              <w:rPr>
                <w:rFonts w:cs="Arial"/>
                <w:lang w:val="sr-Cyrl-CS"/>
              </w:rPr>
              <w:t xml:space="preserve">Санација свих пукотина и површина на којима је дошло до абразије бетона а где дубина разарања у односу на основну бетобску површину бункера износи и до неколико центиметара. Санацију урадити на следећи начин: Нанети двокомпонентни прајмер који се сједињује електричним миксером. Прајмер нанети на наведене површине четком или крзненим ваљком у </w:t>
            </w:r>
            <w:r w:rsidRPr="00B361C8">
              <w:rPr>
                <w:rFonts w:cs="Arial"/>
                <w:lang w:val="sr-Cyrl-CS"/>
              </w:rPr>
              <w:lastRenderedPageBreak/>
              <w:t>једном слоју (потрошња око 0,30 кг/м2). Водити рачуна да прајмер не очврсне пре наношења завршног слоја. Завршни слој је трокомпонентни синтетички малтер на бази епоксидне смоле и кварцног пуниоца. Сједињена маса (све три компоненте) наносе се челичном глеталицом на површине које су третиране прајмером и то пре него што прајмер очврсне. Нова површина мора бити у равни постојеће, неоштећене површине са максималном денивелацијом од ± 1,00 мм/м`. Процењена површина санације је мин. 35%. Коначна површина за санацију ће се утврдити након пескарења целокупне бетонске површине. У јединичну цену урачунати набавку, транспорт до градилишта и уградњу свих потребних материјала. Обрачунава се и плаћа по м2 третиране бетонске побршине.</w:t>
            </w:r>
          </w:p>
        </w:tc>
        <w:tc>
          <w:tcPr>
            <w:tcW w:w="459" w:type="pct"/>
            <w:shd w:val="clear" w:color="auto" w:fill="auto"/>
            <w:vAlign w:val="center"/>
          </w:tcPr>
          <w:p w14:paraId="50E26305" w14:textId="0457AC0B" w:rsidR="00FA1BF6" w:rsidRPr="00B361C8" w:rsidRDefault="00FA1BF6" w:rsidP="009C1ECB">
            <w:pPr>
              <w:spacing w:before="0"/>
              <w:jc w:val="center"/>
              <w:rPr>
                <w:rFonts w:cs="Arial"/>
                <w:lang w:val="sr-Cyrl-RS" w:eastAsia="sr-Latn-CS"/>
              </w:rPr>
            </w:pPr>
            <w:r w:rsidRPr="00B361C8">
              <w:rPr>
                <w:rFonts w:cs="Arial"/>
                <w:lang w:val="sr-Cyrl-CS"/>
              </w:rPr>
              <w:lastRenderedPageBreak/>
              <w:t>м2</w:t>
            </w:r>
          </w:p>
        </w:tc>
        <w:tc>
          <w:tcPr>
            <w:tcW w:w="714" w:type="pct"/>
            <w:shd w:val="clear" w:color="auto" w:fill="auto"/>
            <w:vAlign w:val="center"/>
          </w:tcPr>
          <w:p w14:paraId="17FD88F1" w14:textId="077173BA" w:rsidR="00FA1BF6" w:rsidRPr="00B361C8" w:rsidRDefault="00FA1BF6" w:rsidP="009C1ECB">
            <w:pPr>
              <w:spacing w:before="0"/>
              <w:jc w:val="center"/>
              <w:rPr>
                <w:rFonts w:cs="Arial"/>
                <w:lang w:val="sr-Cyrl-RS"/>
              </w:rPr>
            </w:pPr>
            <w:r w:rsidRPr="00B361C8">
              <w:rPr>
                <w:rFonts w:cs="Arial"/>
                <w:lang w:val="sr-Cyrl-RS"/>
              </w:rPr>
              <w:t>20</w:t>
            </w:r>
            <w:r w:rsidRPr="00B361C8">
              <w:rPr>
                <w:rFonts w:cs="Arial"/>
              </w:rPr>
              <w:t>0</w:t>
            </w:r>
            <w:r w:rsidRPr="00B361C8">
              <w:rPr>
                <w:rFonts w:cs="Arial"/>
                <w:lang w:val="sr-Cyrl-CS"/>
              </w:rPr>
              <w:t>,00</w:t>
            </w:r>
          </w:p>
        </w:tc>
        <w:tc>
          <w:tcPr>
            <w:tcW w:w="575" w:type="pct"/>
            <w:tcBorders>
              <w:left w:val="single" w:sz="4" w:space="0" w:color="auto"/>
            </w:tcBorders>
            <w:shd w:val="clear" w:color="auto" w:fill="auto"/>
            <w:vAlign w:val="center"/>
          </w:tcPr>
          <w:p w14:paraId="747B3C05" w14:textId="77777777" w:rsidR="00FA1BF6" w:rsidRPr="00B361C8" w:rsidRDefault="00FA1BF6" w:rsidP="009C1ECB">
            <w:pPr>
              <w:spacing w:before="0"/>
              <w:jc w:val="center"/>
              <w:rPr>
                <w:rFonts w:cs="Arial"/>
                <w:bCs/>
                <w:iCs/>
              </w:rPr>
            </w:pPr>
          </w:p>
        </w:tc>
        <w:tc>
          <w:tcPr>
            <w:tcW w:w="502" w:type="pct"/>
            <w:shd w:val="clear" w:color="auto" w:fill="auto"/>
            <w:vAlign w:val="center"/>
          </w:tcPr>
          <w:p w14:paraId="36BA8E0B" w14:textId="77777777" w:rsidR="00FA1BF6" w:rsidRPr="00B361C8" w:rsidRDefault="00FA1BF6" w:rsidP="009C1ECB">
            <w:pPr>
              <w:spacing w:before="0"/>
              <w:jc w:val="center"/>
              <w:rPr>
                <w:rFonts w:cs="Arial"/>
                <w:bCs/>
                <w:iCs/>
              </w:rPr>
            </w:pPr>
          </w:p>
        </w:tc>
        <w:tc>
          <w:tcPr>
            <w:tcW w:w="644" w:type="pct"/>
            <w:shd w:val="clear" w:color="auto" w:fill="auto"/>
            <w:vAlign w:val="center"/>
          </w:tcPr>
          <w:p w14:paraId="2DE80A26" w14:textId="77777777" w:rsidR="00FA1BF6" w:rsidRPr="00B361C8" w:rsidRDefault="00FA1BF6" w:rsidP="009C1ECB">
            <w:pPr>
              <w:spacing w:before="0"/>
              <w:jc w:val="center"/>
              <w:rPr>
                <w:rFonts w:cs="Arial"/>
                <w:bCs/>
                <w:iCs/>
              </w:rPr>
            </w:pPr>
          </w:p>
        </w:tc>
        <w:tc>
          <w:tcPr>
            <w:tcW w:w="579" w:type="pct"/>
            <w:shd w:val="clear" w:color="auto" w:fill="auto"/>
            <w:vAlign w:val="center"/>
          </w:tcPr>
          <w:p w14:paraId="39DA1897" w14:textId="77777777" w:rsidR="00FA1BF6" w:rsidRPr="00B361C8" w:rsidRDefault="00FA1BF6" w:rsidP="009C1ECB">
            <w:pPr>
              <w:spacing w:before="0"/>
              <w:jc w:val="center"/>
              <w:rPr>
                <w:rFonts w:cs="Arial"/>
                <w:bCs/>
                <w:iCs/>
              </w:rPr>
            </w:pPr>
          </w:p>
        </w:tc>
      </w:tr>
      <w:tr w:rsidR="00FA1BF6" w:rsidRPr="00E47C2E" w14:paraId="3CEB892E" w14:textId="77777777" w:rsidTr="005176D9">
        <w:tc>
          <w:tcPr>
            <w:tcW w:w="336" w:type="pct"/>
            <w:tcBorders>
              <w:right w:val="single" w:sz="4" w:space="0" w:color="auto"/>
            </w:tcBorders>
            <w:shd w:val="clear" w:color="auto" w:fill="auto"/>
            <w:vAlign w:val="center"/>
          </w:tcPr>
          <w:p w14:paraId="7F285FD1" w14:textId="66F42061" w:rsidR="00FA1BF6" w:rsidRDefault="00FA1BF6" w:rsidP="009C1ECB">
            <w:pPr>
              <w:spacing w:before="0"/>
              <w:jc w:val="center"/>
              <w:rPr>
                <w:rFonts w:cs="Arial"/>
                <w:b/>
                <w:bCs/>
                <w:iCs/>
                <w:lang w:val="sr-Cyrl-RS"/>
              </w:rPr>
            </w:pPr>
            <w:r>
              <w:rPr>
                <w:rFonts w:cs="Arial"/>
                <w:b/>
                <w:sz w:val="20"/>
                <w:szCs w:val="20"/>
                <w:lang w:val="sr-Cyrl-RS"/>
              </w:rPr>
              <w:lastRenderedPageBreak/>
              <w:t>4.</w:t>
            </w:r>
          </w:p>
        </w:tc>
        <w:tc>
          <w:tcPr>
            <w:tcW w:w="1191" w:type="pct"/>
            <w:shd w:val="clear" w:color="auto" w:fill="auto"/>
          </w:tcPr>
          <w:p w14:paraId="4AF0C013" w14:textId="7BB3465E" w:rsidR="00FA1BF6" w:rsidRPr="00B361C8" w:rsidRDefault="00FA1BF6" w:rsidP="009C1ECB">
            <w:pPr>
              <w:spacing w:before="0"/>
              <w:jc w:val="center"/>
            </w:pPr>
            <w:r w:rsidRPr="00B361C8">
              <w:rPr>
                <w:rFonts w:cs="Arial"/>
                <w:lang w:val="sr-Cyrl-CS"/>
              </w:rPr>
              <w:t xml:space="preserve">Санација комплетне бетонске површине истоварног бункера. Санацију урадити на следећи начин: Испескарену, закрпљену и отпрашену површину </w:t>
            </w:r>
            <w:r w:rsidRPr="00B361C8">
              <w:rPr>
                <w:rFonts w:cs="Arial"/>
                <w:lang w:val="sr-Cyrl-CS"/>
              </w:rPr>
              <w:lastRenderedPageBreak/>
              <w:t>прајмерисати двокомпонентним, машински сједињеним прајмером који се наноси помоћу четке или крзненог ваљка. Припремљен прајмер нанети у року од 45 минута. На прајмер наносити завршни слој од трокомпонентног синтетичког малтера на бази епоксидне смоле и кварцног пуниоца. Сједињена маса (све три компоненте) наносе се челичном глеталицом на површину која је третирана прајмером и то пре него што прајмер очврсне. Дебљина нанетог слоја је од 0,50-0,80 центиметара. Свеже нанета маса мора се заштитити од влаге и кондезације најмање 7 дана. За ту прилику потребно је да се простор истоварног бункера проветрава на тај начун што ће се из њега извлачити ваздух вентилаторима. У јединичну цену урачунати набавку, транспорт до градилишта и уградњу свих потребних материјала. Обрачунава се и плаћа по м2 треторане бетонске побршине.</w:t>
            </w:r>
          </w:p>
        </w:tc>
        <w:tc>
          <w:tcPr>
            <w:tcW w:w="459" w:type="pct"/>
            <w:shd w:val="clear" w:color="auto" w:fill="auto"/>
            <w:vAlign w:val="center"/>
          </w:tcPr>
          <w:p w14:paraId="11056927" w14:textId="2AEAC1CC" w:rsidR="00FA1BF6" w:rsidRPr="00B361C8" w:rsidRDefault="00FA1BF6" w:rsidP="009C1ECB">
            <w:pPr>
              <w:spacing w:before="0"/>
              <w:jc w:val="center"/>
              <w:rPr>
                <w:lang w:val="sr-Latn-CS"/>
              </w:rPr>
            </w:pPr>
            <w:r w:rsidRPr="00B361C8">
              <w:rPr>
                <w:rFonts w:cs="Arial"/>
                <w:lang w:val="sr-Cyrl-CS"/>
              </w:rPr>
              <w:lastRenderedPageBreak/>
              <w:t>м2</w:t>
            </w:r>
          </w:p>
        </w:tc>
        <w:tc>
          <w:tcPr>
            <w:tcW w:w="714" w:type="pct"/>
            <w:shd w:val="clear" w:color="auto" w:fill="auto"/>
            <w:vAlign w:val="center"/>
          </w:tcPr>
          <w:p w14:paraId="179FC540" w14:textId="686F0015" w:rsidR="00FA1BF6" w:rsidRPr="00B361C8" w:rsidRDefault="00FA1BF6" w:rsidP="009C1ECB">
            <w:pPr>
              <w:spacing w:before="0"/>
              <w:jc w:val="center"/>
              <w:rPr>
                <w:lang w:val="sr-Cyrl-CS"/>
              </w:rPr>
            </w:pPr>
            <w:r w:rsidRPr="00B361C8">
              <w:rPr>
                <w:rFonts w:cs="Arial"/>
              </w:rPr>
              <w:t>58</w:t>
            </w:r>
            <w:r w:rsidRPr="00B361C8">
              <w:rPr>
                <w:rFonts w:cs="Arial"/>
                <w:lang w:val="sr-Cyrl-CS"/>
              </w:rPr>
              <w:t>0,00</w:t>
            </w:r>
          </w:p>
        </w:tc>
        <w:tc>
          <w:tcPr>
            <w:tcW w:w="575" w:type="pct"/>
            <w:tcBorders>
              <w:left w:val="single" w:sz="4" w:space="0" w:color="auto"/>
            </w:tcBorders>
            <w:shd w:val="clear" w:color="auto" w:fill="auto"/>
            <w:vAlign w:val="center"/>
          </w:tcPr>
          <w:p w14:paraId="675EF80C" w14:textId="77777777" w:rsidR="00FA1BF6" w:rsidRPr="00B361C8" w:rsidRDefault="00FA1BF6" w:rsidP="009C1ECB">
            <w:pPr>
              <w:spacing w:before="0"/>
              <w:jc w:val="center"/>
              <w:rPr>
                <w:rFonts w:cs="Arial"/>
                <w:bCs/>
                <w:iCs/>
              </w:rPr>
            </w:pPr>
          </w:p>
        </w:tc>
        <w:tc>
          <w:tcPr>
            <w:tcW w:w="502" w:type="pct"/>
            <w:shd w:val="clear" w:color="auto" w:fill="auto"/>
            <w:vAlign w:val="center"/>
          </w:tcPr>
          <w:p w14:paraId="415ECF5B" w14:textId="77777777" w:rsidR="00FA1BF6" w:rsidRPr="00B361C8" w:rsidRDefault="00FA1BF6" w:rsidP="009C1ECB">
            <w:pPr>
              <w:spacing w:before="0"/>
              <w:jc w:val="center"/>
              <w:rPr>
                <w:rFonts w:cs="Arial"/>
                <w:bCs/>
                <w:iCs/>
              </w:rPr>
            </w:pPr>
          </w:p>
        </w:tc>
        <w:tc>
          <w:tcPr>
            <w:tcW w:w="644" w:type="pct"/>
            <w:shd w:val="clear" w:color="auto" w:fill="auto"/>
            <w:vAlign w:val="center"/>
          </w:tcPr>
          <w:p w14:paraId="6D45BE95" w14:textId="77777777" w:rsidR="00FA1BF6" w:rsidRPr="00B361C8" w:rsidRDefault="00FA1BF6" w:rsidP="009C1ECB">
            <w:pPr>
              <w:spacing w:before="0"/>
              <w:jc w:val="center"/>
              <w:rPr>
                <w:rFonts w:cs="Arial"/>
                <w:bCs/>
                <w:iCs/>
              </w:rPr>
            </w:pPr>
          </w:p>
        </w:tc>
        <w:tc>
          <w:tcPr>
            <w:tcW w:w="579" w:type="pct"/>
            <w:shd w:val="clear" w:color="auto" w:fill="auto"/>
            <w:vAlign w:val="center"/>
          </w:tcPr>
          <w:p w14:paraId="27AD42E1" w14:textId="77777777" w:rsidR="00FA1BF6" w:rsidRPr="00B361C8" w:rsidRDefault="00FA1BF6" w:rsidP="009C1ECB">
            <w:pPr>
              <w:spacing w:before="0"/>
              <w:jc w:val="center"/>
              <w:rPr>
                <w:rFonts w:cs="Arial"/>
                <w:bCs/>
                <w:iCs/>
              </w:rPr>
            </w:pPr>
          </w:p>
        </w:tc>
      </w:tr>
      <w:tr w:rsidR="00FA1BF6" w:rsidRPr="00E47C2E" w14:paraId="2DBF4780" w14:textId="77777777" w:rsidTr="005176D9">
        <w:tc>
          <w:tcPr>
            <w:tcW w:w="336" w:type="pct"/>
            <w:tcBorders>
              <w:right w:val="single" w:sz="4" w:space="0" w:color="auto"/>
            </w:tcBorders>
            <w:shd w:val="clear" w:color="auto" w:fill="auto"/>
            <w:vAlign w:val="center"/>
          </w:tcPr>
          <w:p w14:paraId="56C7A0E3" w14:textId="4756120F" w:rsidR="00FA1BF6" w:rsidRDefault="00FA1BF6" w:rsidP="009C1ECB">
            <w:pPr>
              <w:spacing w:before="0"/>
              <w:jc w:val="center"/>
              <w:rPr>
                <w:rFonts w:cs="Arial"/>
                <w:b/>
                <w:bCs/>
                <w:iCs/>
                <w:lang w:val="sr-Cyrl-RS"/>
              </w:rPr>
            </w:pPr>
            <w:r>
              <w:rPr>
                <w:rFonts w:cs="Arial"/>
                <w:b/>
                <w:sz w:val="20"/>
                <w:szCs w:val="20"/>
                <w:lang w:val="sr-Cyrl-RS"/>
              </w:rPr>
              <w:lastRenderedPageBreak/>
              <w:t>5</w:t>
            </w:r>
            <w:r w:rsidRPr="00D0356D">
              <w:rPr>
                <w:rFonts w:cs="Arial"/>
                <w:b/>
                <w:sz w:val="20"/>
                <w:szCs w:val="20"/>
              </w:rPr>
              <w:t>.</w:t>
            </w:r>
          </w:p>
        </w:tc>
        <w:tc>
          <w:tcPr>
            <w:tcW w:w="1191" w:type="pct"/>
            <w:shd w:val="clear" w:color="auto" w:fill="auto"/>
          </w:tcPr>
          <w:p w14:paraId="4374056C" w14:textId="2AFCAA7A" w:rsidR="00FA1BF6" w:rsidRPr="00B361C8" w:rsidRDefault="00FA1BF6" w:rsidP="009C1ECB">
            <w:pPr>
              <w:spacing w:before="0"/>
              <w:jc w:val="center"/>
            </w:pPr>
            <w:r w:rsidRPr="00B361C8">
              <w:rPr>
                <w:rFonts w:cs="Arial"/>
                <w:lang w:val="sr-Cyrl-CS"/>
              </w:rPr>
              <w:t xml:space="preserve">Завршни премаз, који обезбеђује пуну глаткоћу бетонске </w:t>
            </w:r>
            <w:r w:rsidRPr="00B361C8">
              <w:rPr>
                <w:rFonts w:cs="Arial"/>
                <w:lang w:val="sr-Cyrl-CS"/>
              </w:rPr>
              <w:lastRenderedPageBreak/>
              <w:t>површине и отклања појаву налепа од угља и блата, урадити са два слоја епоксидног премаза укупне дебљине 120 μм. Након сушења премаза потребно је извршити мерења дебљине нанетог слоја. Баждарени апарат (са атестом) обезбеђује Извођач радова. За наведену површину потребно је извршити 60 мерења (10 мерења на 100м2). Толерише се 1% тачака са мањом дебљином од тражене с тим да та дебљина не може бити мања од 110 μм. Површине на којима је дебљина нанетог слоја мања од 110 μм морају се исправити о трошку Извођача радова у што краћем временском року. Уколико ти радови поремете план допреме и одлагања угља Инвеститор има право да коначну фактуру за извршене радове умањи за 10%. У јединичну цену урачунати набавку, транспорт до градилишта и уградњу свих потребних материјала. Обрачунава се и плаћа по м2 треторане бетонске побршине.</w:t>
            </w:r>
          </w:p>
        </w:tc>
        <w:tc>
          <w:tcPr>
            <w:tcW w:w="459" w:type="pct"/>
            <w:shd w:val="clear" w:color="auto" w:fill="auto"/>
            <w:vAlign w:val="center"/>
          </w:tcPr>
          <w:p w14:paraId="5500DBB9" w14:textId="31524D19" w:rsidR="00FA1BF6" w:rsidRPr="00B361C8" w:rsidRDefault="00FA1BF6" w:rsidP="009C1ECB">
            <w:pPr>
              <w:spacing w:before="0"/>
              <w:jc w:val="center"/>
              <w:rPr>
                <w:lang w:val="sr-Latn-CS"/>
              </w:rPr>
            </w:pPr>
            <w:r w:rsidRPr="00B361C8">
              <w:rPr>
                <w:rFonts w:cs="Arial"/>
                <w:lang w:val="sr-Cyrl-CS"/>
              </w:rPr>
              <w:lastRenderedPageBreak/>
              <w:t>м2</w:t>
            </w:r>
          </w:p>
        </w:tc>
        <w:tc>
          <w:tcPr>
            <w:tcW w:w="714" w:type="pct"/>
            <w:shd w:val="clear" w:color="auto" w:fill="auto"/>
            <w:vAlign w:val="center"/>
          </w:tcPr>
          <w:p w14:paraId="1CFA19BB" w14:textId="54591243" w:rsidR="00FA1BF6" w:rsidRPr="00B361C8" w:rsidRDefault="00FA1BF6" w:rsidP="009C1ECB">
            <w:pPr>
              <w:spacing w:before="0"/>
              <w:jc w:val="center"/>
              <w:rPr>
                <w:lang w:val="sr-Cyrl-CS"/>
              </w:rPr>
            </w:pPr>
            <w:r w:rsidRPr="00B361C8">
              <w:rPr>
                <w:rFonts w:cs="Arial"/>
              </w:rPr>
              <w:t>58</w:t>
            </w:r>
            <w:r w:rsidRPr="00B361C8">
              <w:rPr>
                <w:rFonts w:cs="Arial"/>
                <w:lang w:val="sr-Cyrl-CS"/>
              </w:rPr>
              <w:t>0,00</w:t>
            </w:r>
          </w:p>
        </w:tc>
        <w:tc>
          <w:tcPr>
            <w:tcW w:w="575" w:type="pct"/>
            <w:tcBorders>
              <w:left w:val="single" w:sz="4" w:space="0" w:color="auto"/>
            </w:tcBorders>
            <w:shd w:val="clear" w:color="auto" w:fill="auto"/>
            <w:vAlign w:val="center"/>
          </w:tcPr>
          <w:p w14:paraId="41B9E663" w14:textId="77777777" w:rsidR="00FA1BF6" w:rsidRPr="00B361C8" w:rsidRDefault="00FA1BF6" w:rsidP="009C1ECB">
            <w:pPr>
              <w:spacing w:before="0"/>
              <w:jc w:val="center"/>
              <w:rPr>
                <w:rFonts w:cs="Arial"/>
                <w:bCs/>
                <w:iCs/>
              </w:rPr>
            </w:pPr>
          </w:p>
        </w:tc>
        <w:tc>
          <w:tcPr>
            <w:tcW w:w="502" w:type="pct"/>
            <w:shd w:val="clear" w:color="auto" w:fill="auto"/>
            <w:vAlign w:val="center"/>
          </w:tcPr>
          <w:p w14:paraId="13C83A6F" w14:textId="77777777" w:rsidR="00FA1BF6" w:rsidRPr="00B361C8" w:rsidRDefault="00FA1BF6" w:rsidP="009C1ECB">
            <w:pPr>
              <w:spacing w:before="0"/>
              <w:jc w:val="center"/>
              <w:rPr>
                <w:rFonts w:cs="Arial"/>
                <w:bCs/>
                <w:iCs/>
              </w:rPr>
            </w:pPr>
          </w:p>
        </w:tc>
        <w:tc>
          <w:tcPr>
            <w:tcW w:w="644" w:type="pct"/>
            <w:shd w:val="clear" w:color="auto" w:fill="auto"/>
            <w:vAlign w:val="center"/>
          </w:tcPr>
          <w:p w14:paraId="03767F55" w14:textId="77777777" w:rsidR="00FA1BF6" w:rsidRPr="00B361C8" w:rsidRDefault="00FA1BF6" w:rsidP="009C1ECB">
            <w:pPr>
              <w:spacing w:before="0"/>
              <w:jc w:val="center"/>
              <w:rPr>
                <w:rFonts w:cs="Arial"/>
                <w:bCs/>
                <w:iCs/>
              </w:rPr>
            </w:pPr>
          </w:p>
        </w:tc>
        <w:tc>
          <w:tcPr>
            <w:tcW w:w="579" w:type="pct"/>
            <w:shd w:val="clear" w:color="auto" w:fill="auto"/>
            <w:vAlign w:val="center"/>
          </w:tcPr>
          <w:p w14:paraId="73FF8C89" w14:textId="77777777" w:rsidR="00FA1BF6" w:rsidRPr="00B361C8" w:rsidRDefault="00FA1BF6" w:rsidP="009C1ECB">
            <w:pPr>
              <w:spacing w:before="0"/>
              <w:jc w:val="center"/>
              <w:rPr>
                <w:rFonts w:cs="Arial"/>
                <w:bCs/>
                <w:iCs/>
              </w:rPr>
            </w:pPr>
          </w:p>
        </w:tc>
      </w:tr>
      <w:tr w:rsidR="00FA1BF6" w:rsidRPr="00E47C2E" w14:paraId="2213C424" w14:textId="77777777" w:rsidTr="005176D9">
        <w:tc>
          <w:tcPr>
            <w:tcW w:w="336" w:type="pct"/>
            <w:tcBorders>
              <w:right w:val="single" w:sz="4" w:space="0" w:color="auto"/>
            </w:tcBorders>
            <w:shd w:val="clear" w:color="auto" w:fill="auto"/>
            <w:vAlign w:val="center"/>
          </w:tcPr>
          <w:p w14:paraId="03C585B6" w14:textId="434782F1" w:rsidR="00FA1BF6" w:rsidRDefault="00FA1BF6" w:rsidP="009C1ECB">
            <w:pPr>
              <w:spacing w:before="0"/>
              <w:jc w:val="center"/>
              <w:rPr>
                <w:rFonts w:cs="Arial"/>
                <w:b/>
                <w:bCs/>
                <w:iCs/>
                <w:lang w:val="sr-Cyrl-RS"/>
              </w:rPr>
            </w:pPr>
            <w:r>
              <w:rPr>
                <w:rFonts w:cs="Arial"/>
                <w:b/>
                <w:sz w:val="20"/>
                <w:szCs w:val="20"/>
                <w:lang w:val="sr-Cyrl-CS"/>
              </w:rPr>
              <w:lastRenderedPageBreak/>
              <w:t>6.</w:t>
            </w:r>
          </w:p>
        </w:tc>
        <w:tc>
          <w:tcPr>
            <w:tcW w:w="1191" w:type="pct"/>
            <w:shd w:val="clear" w:color="auto" w:fill="auto"/>
          </w:tcPr>
          <w:p w14:paraId="6303A047" w14:textId="77777777" w:rsidR="0032180D" w:rsidRDefault="0032180D" w:rsidP="009C1ECB">
            <w:pPr>
              <w:spacing w:before="0"/>
              <w:jc w:val="center"/>
              <w:rPr>
                <w:rFonts w:cs="Arial"/>
                <w:lang w:val="sr-Cyrl-CS"/>
              </w:rPr>
            </w:pPr>
          </w:p>
          <w:p w14:paraId="5D58EF4D" w14:textId="059C94C3" w:rsidR="00B95E1A" w:rsidRDefault="0032180D" w:rsidP="009C1ECB">
            <w:pPr>
              <w:spacing w:before="0"/>
              <w:jc w:val="center"/>
              <w:rPr>
                <w:rFonts w:cs="Arial"/>
                <w:lang w:val="sr-Latn-RS"/>
              </w:rPr>
            </w:pPr>
            <w:r>
              <w:rPr>
                <w:rFonts w:cs="Arial"/>
                <w:lang w:val="sr-Cyrl-CS"/>
              </w:rPr>
              <w:t>Ангажовање радне снаге по НЧ</w:t>
            </w:r>
            <w:r>
              <w:rPr>
                <w:rFonts w:cs="Arial"/>
                <w:lang w:val="sr-Latn-RS"/>
              </w:rPr>
              <w:t xml:space="preserve"> </w:t>
            </w:r>
          </w:p>
          <w:p w14:paraId="37E13A8F" w14:textId="77777777" w:rsidR="00B95E1A" w:rsidRDefault="00B95E1A" w:rsidP="009C1ECB">
            <w:pPr>
              <w:spacing w:before="0"/>
              <w:jc w:val="center"/>
              <w:rPr>
                <w:rFonts w:cs="Arial"/>
                <w:lang w:val="sr-Latn-RS"/>
              </w:rPr>
            </w:pPr>
          </w:p>
          <w:p w14:paraId="4BA753BC" w14:textId="41B5BBBD" w:rsidR="00B95E1A" w:rsidRPr="00B95E1A" w:rsidRDefault="00B95E1A" w:rsidP="00B95E1A">
            <w:pPr>
              <w:spacing w:before="0"/>
              <w:rPr>
                <w:lang w:val="sr-Latn-RS"/>
              </w:rPr>
            </w:pPr>
          </w:p>
        </w:tc>
        <w:tc>
          <w:tcPr>
            <w:tcW w:w="459" w:type="pct"/>
            <w:shd w:val="clear" w:color="auto" w:fill="auto"/>
            <w:vAlign w:val="center"/>
          </w:tcPr>
          <w:p w14:paraId="6D442B1C" w14:textId="242B21F7" w:rsidR="00FA1BF6" w:rsidRPr="00B361C8" w:rsidRDefault="00FA1BF6" w:rsidP="009C1ECB">
            <w:pPr>
              <w:spacing w:before="0"/>
              <w:jc w:val="center"/>
              <w:rPr>
                <w:lang w:val="sr-Latn-CS"/>
              </w:rPr>
            </w:pPr>
            <w:r w:rsidRPr="00B361C8">
              <w:rPr>
                <w:rFonts w:cs="Arial"/>
                <w:lang w:val="sr-Cyrl-CS"/>
              </w:rPr>
              <w:t>Нч</w:t>
            </w:r>
          </w:p>
        </w:tc>
        <w:tc>
          <w:tcPr>
            <w:tcW w:w="714" w:type="pct"/>
            <w:shd w:val="clear" w:color="auto" w:fill="auto"/>
            <w:vAlign w:val="center"/>
          </w:tcPr>
          <w:p w14:paraId="6B36CCE0" w14:textId="3D4DFB79" w:rsidR="00FA1BF6" w:rsidRPr="00B361C8" w:rsidRDefault="00FA1BF6" w:rsidP="009C1ECB">
            <w:pPr>
              <w:spacing w:before="0"/>
              <w:jc w:val="center"/>
              <w:rPr>
                <w:lang w:val="sr-Cyrl-CS"/>
              </w:rPr>
            </w:pPr>
            <w:r w:rsidRPr="00B361C8">
              <w:rPr>
                <w:rFonts w:cs="Arial"/>
                <w:lang w:val="sr-Cyrl-CS"/>
              </w:rPr>
              <w:t>500,00</w:t>
            </w:r>
          </w:p>
        </w:tc>
        <w:tc>
          <w:tcPr>
            <w:tcW w:w="575" w:type="pct"/>
            <w:tcBorders>
              <w:left w:val="single" w:sz="4" w:space="0" w:color="auto"/>
            </w:tcBorders>
            <w:shd w:val="clear" w:color="auto" w:fill="auto"/>
            <w:vAlign w:val="center"/>
          </w:tcPr>
          <w:p w14:paraId="305EA962" w14:textId="77777777" w:rsidR="00FA1BF6" w:rsidRPr="00B361C8" w:rsidRDefault="00FA1BF6" w:rsidP="009C1ECB">
            <w:pPr>
              <w:spacing w:before="0"/>
              <w:jc w:val="center"/>
              <w:rPr>
                <w:rFonts w:cs="Arial"/>
                <w:bCs/>
                <w:iCs/>
              </w:rPr>
            </w:pPr>
          </w:p>
        </w:tc>
        <w:tc>
          <w:tcPr>
            <w:tcW w:w="502" w:type="pct"/>
            <w:shd w:val="clear" w:color="auto" w:fill="auto"/>
            <w:vAlign w:val="center"/>
          </w:tcPr>
          <w:p w14:paraId="3A94DFC1" w14:textId="77777777" w:rsidR="00FA1BF6" w:rsidRPr="00B361C8" w:rsidRDefault="00FA1BF6" w:rsidP="009C1ECB">
            <w:pPr>
              <w:spacing w:before="0"/>
              <w:jc w:val="center"/>
              <w:rPr>
                <w:rFonts w:cs="Arial"/>
                <w:bCs/>
                <w:iCs/>
              </w:rPr>
            </w:pPr>
          </w:p>
        </w:tc>
        <w:tc>
          <w:tcPr>
            <w:tcW w:w="644" w:type="pct"/>
            <w:shd w:val="clear" w:color="auto" w:fill="auto"/>
            <w:vAlign w:val="center"/>
          </w:tcPr>
          <w:p w14:paraId="7C58D011" w14:textId="77777777" w:rsidR="00FA1BF6" w:rsidRPr="00B361C8" w:rsidRDefault="00FA1BF6" w:rsidP="009C1ECB">
            <w:pPr>
              <w:spacing w:before="0"/>
              <w:jc w:val="center"/>
              <w:rPr>
                <w:rFonts w:cs="Arial"/>
                <w:bCs/>
                <w:iCs/>
              </w:rPr>
            </w:pPr>
          </w:p>
        </w:tc>
        <w:tc>
          <w:tcPr>
            <w:tcW w:w="579" w:type="pct"/>
            <w:shd w:val="clear" w:color="auto" w:fill="auto"/>
            <w:vAlign w:val="center"/>
          </w:tcPr>
          <w:p w14:paraId="76331E06" w14:textId="77777777" w:rsidR="00FA1BF6" w:rsidRPr="00B361C8" w:rsidRDefault="00FA1BF6" w:rsidP="009C1ECB">
            <w:pPr>
              <w:spacing w:before="0"/>
              <w:jc w:val="center"/>
              <w:rPr>
                <w:rFonts w:cs="Arial"/>
                <w:bCs/>
                <w:iCs/>
              </w:rPr>
            </w:pPr>
          </w:p>
        </w:tc>
      </w:tr>
      <w:tr w:rsidR="009C1ECB" w:rsidRPr="00E47C2E" w14:paraId="26A18667" w14:textId="77777777" w:rsidTr="009C1ECB">
        <w:tc>
          <w:tcPr>
            <w:tcW w:w="5000" w:type="pct"/>
            <w:gridSpan w:val="8"/>
            <w:shd w:val="clear" w:color="auto" w:fill="auto"/>
            <w:vAlign w:val="center"/>
          </w:tcPr>
          <w:p w14:paraId="6ACF1D3C" w14:textId="3DA247AB" w:rsidR="009C1ECB" w:rsidRPr="006D2404" w:rsidRDefault="00FA1BF6" w:rsidP="009C1ECB">
            <w:pPr>
              <w:spacing w:before="0"/>
              <w:jc w:val="center"/>
              <w:rPr>
                <w:rFonts w:cs="Arial"/>
                <w:b/>
                <w:bCs/>
                <w:iCs/>
              </w:rPr>
            </w:pPr>
            <w:r w:rsidRPr="00FA1BF6">
              <w:rPr>
                <w:rFonts w:cs="Arial"/>
                <w:b/>
                <w:bCs/>
                <w:lang w:val="sr-Latn-RS"/>
              </w:rPr>
              <w:lastRenderedPageBreak/>
              <w:t>Б/ САНАЦИЈА ЛЕВКА ПОЛАРНОГ СТУБА НА ДОПРЕМИ УГЉА</w:t>
            </w:r>
          </w:p>
        </w:tc>
      </w:tr>
      <w:tr w:rsidR="00FA1BF6" w:rsidRPr="00E47C2E" w14:paraId="739B34CC" w14:textId="77777777" w:rsidTr="005176D9">
        <w:tc>
          <w:tcPr>
            <w:tcW w:w="336" w:type="pct"/>
            <w:shd w:val="clear" w:color="auto" w:fill="auto"/>
          </w:tcPr>
          <w:p w14:paraId="79508BF2" w14:textId="453A7D15" w:rsidR="00FA1BF6" w:rsidRPr="009C1ECB" w:rsidRDefault="00FA1BF6" w:rsidP="009C1ECB">
            <w:pPr>
              <w:spacing w:before="0"/>
              <w:jc w:val="center"/>
              <w:rPr>
                <w:rFonts w:cs="Arial"/>
                <w:b/>
                <w:bCs/>
                <w:iCs/>
                <w:lang w:val="sr-Cyrl-RS"/>
              </w:rPr>
            </w:pPr>
            <w:r w:rsidRPr="000951B5">
              <w:t>1.</w:t>
            </w:r>
          </w:p>
        </w:tc>
        <w:tc>
          <w:tcPr>
            <w:tcW w:w="1191" w:type="pct"/>
            <w:shd w:val="clear" w:color="auto" w:fill="auto"/>
          </w:tcPr>
          <w:p w14:paraId="2215B961" w14:textId="1CE94AAA" w:rsidR="00FA1BF6" w:rsidRPr="001C6794" w:rsidRDefault="00FA1BF6" w:rsidP="009C1ECB">
            <w:pPr>
              <w:spacing w:before="0"/>
              <w:jc w:val="center"/>
              <w:rPr>
                <w:sz w:val="20"/>
                <w:szCs w:val="20"/>
              </w:rPr>
            </w:pPr>
            <w:r w:rsidRPr="000951B5">
              <w:t xml:space="preserve">Набавка, транспорт до градилишта, монтажа и демонтажа потребне цевне скеле која ће омогућити безбедан и ефикасан рад на санацији бетонских површина левка поларног стуба. Простор левка поларног стуба је потребно са свих страна херметички затворити ПВЦ фолијом дебљине мин. 150 микрона како би се спречио продор угљене прашине у простор за рад и, са горње стране, спречити могућност пада било каквог тешког предмета који би угрозио безбедност радника и извршених радова полагањем дрвених фосни дебљине 2“. Фосне морају бити прве класе у минималном проценту од 70% и друге класе у п максималном 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w:t>
            </w:r>
            <w:r w:rsidRPr="000951B5">
              <w:lastRenderedPageBreak/>
              <w:t>транспорт до градилишта, монтажу и демонтажу свих потребних елемената за израду просторне скеле. Обрачунава се и плаћа по м2 третиране бетонске површине.</w:t>
            </w:r>
          </w:p>
        </w:tc>
        <w:tc>
          <w:tcPr>
            <w:tcW w:w="459" w:type="pct"/>
            <w:shd w:val="clear" w:color="auto" w:fill="auto"/>
          </w:tcPr>
          <w:p w14:paraId="36757875" w14:textId="4877B692" w:rsidR="00FA1BF6" w:rsidRPr="001C6794" w:rsidRDefault="00FA1BF6" w:rsidP="009C1ECB">
            <w:pPr>
              <w:spacing w:before="0"/>
              <w:jc w:val="center"/>
              <w:rPr>
                <w:sz w:val="20"/>
                <w:szCs w:val="20"/>
                <w:lang w:val="sr-Latn-CS"/>
              </w:rPr>
            </w:pPr>
            <w:r w:rsidRPr="000951B5">
              <w:lastRenderedPageBreak/>
              <w:t>м2</w:t>
            </w:r>
          </w:p>
        </w:tc>
        <w:tc>
          <w:tcPr>
            <w:tcW w:w="714" w:type="pct"/>
            <w:shd w:val="clear" w:color="auto" w:fill="auto"/>
          </w:tcPr>
          <w:p w14:paraId="539AFF83" w14:textId="305F3A6E" w:rsidR="00FA1BF6" w:rsidRPr="001C6794" w:rsidRDefault="00FA1BF6" w:rsidP="009C1ECB">
            <w:pPr>
              <w:spacing w:before="0"/>
              <w:jc w:val="center"/>
              <w:rPr>
                <w:sz w:val="20"/>
                <w:szCs w:val="20"/>
                <w:lang w:val="sr-Cyrl-CS"/>
              </w:rPr>
            </w:pPr>
            <w:r w:rsidRPr="000951B5">
              <w:t>200,00</w:t>
            </w:r>
          </w:p>
        </w:tc>
        <w:tc>
          <w:tcPr>
            <w:tcW w:w="575" w:type="pct"/>
            <w:tcBorders>
              <w:left w:val="single" w:sz="4" w:space="0" w:color="auto"/>
            </w:tcBorders>
            <w:shd w:val="clear" w:color="auto" w:fill="auto"/>
            <w:vAlign w:val="center"/>
          </w:tcPr>
          <w:p w14:paraId="7C492AB7" w14:textId="77777777" w:rsidR="00FA1BF6" w:rsidRPr="006D2404" w:rsidRDefault="00FA1BF6" w:rsidP="009C1ECB">
            <w:pPr>
              <w:spacing w:before="0"/>
              <w:jc w:val="center"/>
              <w:rPr>
                <w:rFonts w:cs="Arial"/>
                <w:b/>
                <w:bCs/>
                <w:iCs/>
              </w:rPr>
            </w:pPr>
          </w:p>
        </w:tc>
        <w:tc>
          <w:tcPr>
            <w:tcW w:w="502" w:type="pct"/>
            <w:shd w:val="clear" w:color="auto" w:fill="auto"/>
            <w:vAlign w:val="center"/>
          </w:tcPr>
          <w:p w14:paraId="1DF89E6D" w14:textId="77777777" w:rsidR="00FA1BF6" w:rsidRPr="006D2404" w:rsidRDefault="00FA1BF6" w:rsidP="009C1ECB">
            <w:pPr>
              <w:spacing w:before="0"/>
              <w:jc w:val="center"/>
              <w:rPr>
                <w:rFonts w:cs="Arial"/>
                <w:b/>
                <w:bCs/>
                <w:iCs/>
              </w:rPr>
            </w:pPr>
          </w:p>
        </w:tc>
        <w:tc>
          <w:tcPr>
            <w:tcW w:w="644" w:type="pct"/>
            <w:shd w:val="clear" w:color="auto" w:fill="auto"/>
            <w:vAlign w:val="center"/>
          </w:tcPr>
          <w:p w14:paraId="65E27D75" w14:textId="77777777" w:rsidR="00FA1BF6" w:rsidRPr="006D2404" w:rsidRDefault="00FA1BF6" w:rsidP="009C1ECB">
            <w:pPr>
              <w:spacing w:before="0"/>
              <w:jc w:val="center"/>
              <w:rPr>
                <w:rFonts w:cs="Arial"/>
                <w:b/>
                <w:bCs/>
                <w:iCs/>
              </w:rPr>
            </w:pPr>
          </w:p>
        </w:tc>
        <w:tc>
          <w:tcPr>
            <w:tcW w:w="579" w:type="pct"/>
            <w:shd w:val="clear" w:color="auto" w:fill="auto"/>
            <w:vAlign w:val="center"/>
          </w:tcPr>
          <w:p w14:paraId="3CF3E4BE" w14:textId="77777777" w:rsidR="00FA1BF6" w:rsidRPr="006D2404" w:rsidRDefault="00FA1BF6" w:rsidP="009C1ECB">
            <w:pPr>
              <w:spacing w:before="0"/>
              <w:jc w:val="center"/>
              <w:rPr>
                <w:rFonts w:cs="Arial"/>
                <w:b/>
                <w:bCs/>
                <w:iCs/>
              </w:rPr>
            </w:pPr>
          </w:p>
        </w:tc>
      </w:tr>
      <w:tr w:rsidR="00FA1BF6" w:rsidRPr="00E47C2E" w14:paraId="4FB9D2DB" w14:textId="77777777" w:rsidTr="005176D9">
        <w:tc>
          <w:tcPr>
            <w:tcW w:w="336" w:type="pct"/>
            <w:shd w:val="clear" w:color="auto" w:fill="auto"/>
          </w:tcPr>
          <w:p w14:paraId="44BF7889" w14:textId="595C2AF1" w:rsidR="00FA1BF6" w:rsidRPr="009C1ECB" w:rsidRDefault="00FA1BF6" w:rsidP="009C1ECB">
            <w:pPr>
              <w:spacing w:before="0"/>
              <w:jc w:val="center"/>
              <w:rPr>
                <w:rFonts w:cs="Arial"/>
                <w:b/>
                <w:bCs/>
                <w:iCs/>
                <w:lang w:val="sr-Cyrl-RS"/>
              </w:rPr>
            </w:pPr>
            <w:r w:rsidRPr="000951B5">
              <w:lastRenderedPageBreak/>
              <w:t>2.</w:t>
            </w:r>
          </w:p>
        </w:tc>
        <w:tc>
          <w:tcPr>
            <w:tcW w:w="1191" w:type="pct"/>
            <w:shd w:val="clear" w:color="auto" w:fill="auto"/>
          </w:tcPr>
          <w:p w14:paraId="007FEE39" w14:textId="4ED11641" w:rsidR="00FA1BF6" w:rsidRPr="001C6794" w:rsidRDefault="00FA1BF6" w:rsidP="009C1ECB">
            <w:pPr>
              <w:spacing w:before="0"/>
              <w:jc w:val="center"/>
              <w:rPr>
                <w:sz w:val="20"/>
                <w:szCs w:val="20"/>
              </w:rPr>
            </w:pPr>
            <w:r w:rsidRPr="000951B5">
              <w:t>Пескарење комплетне бетонске површине до тзв. „здраве“ подлоге чиме ће се одстранити све оно што је склоно паду. Након тога потребно је целу бетонску површину „отпрашити“ компримованим ваздухом. Обрачунава се и плаћа по м2 третиране бетонске површине.</w:t>
            </w:r>
          </w:p>
        </w:tc>
        <w:tc>
          <w:tcPr>
            <w:tcW w:w="459" w:type="pct"/>
            <w:shd w:val="clear" w:color="auto" w:fill="auto"/>
          </w:tcPr>
          <w:p w14:paraId="46E2BB00" w14:textId="751CE0B5" w:rsidR="00FA1BF6" w:rsidRPr="001C6794" w:rsidRDefault="00FA1BF6" w:rsidP="009C1ECB">
            <w:pPr>
              <w:spacing w:before="0"/>
              <w:jc w:val="center"/>
              <w:rPr>
                <w:sz w:val="20"/>
                <w:szCs w:val="20"/>
                <w:lang w:val="sr-Latn-CS"/>
              </w:rPr>
            </w:pPr>
            <w:r w:rsidRPr="000951B5">
              <w:t>м2</w:t>
            </w:r>
          </w:p>
        </w:tc>
        <w:tc>
          <w:tcPr>
            <w:tcW w:w="714" w:type="pct"/>
            <w:shd w:val="clear" w:color="auto" w:fill="auto"/>
          </w:tcPr>
          <w:p w14:paraId="032CD4FC" w14:textId="51ACF449" w:rsidR="00FA1BF6" w:rsidRPr="001C6794" w:rsidRDefault="00FA1BF6" w:rsidP="009C1ECB">
            <w:pPr>
              <w:spacing w:before="0"/>
              <w:jc w:val="center"/>
              <w:rPr>
                <w:sz w:val="20"/>
                <w:szCs w:val="20"/>
                <w:lang w:val="sr-Cyrl-CS"/>
              </w:rPr>
            </w:pPr>
            <w:r w:rsidRPr="000951B5">
              <w:t>200,00</w:t>
            </w:r>
          </w:p>
        </w:tc>
        <w:tc>
          <w:tcPr>
            <w:tcW w:w="575" w:type="pct"/>
            <w:tcBorders>
              <w:left w:val="single" w:sz="4" w:space="0" w:color="auto"/>
            </w:tcBorders>
            <w:shd w:val="clear" w:color="auto" w:fill="auto"/>
            <w:vAlign w:val="center"/>
          </w:tcPr>
          <w:p w14:paraId="69F3684A" w14:textId="77777777" w:rsidR="00FA1BF6" w:rsidRPr="006D2404" w:rsidRDefault="00FA1BF6" w:rsidP="009C1ECB">
            <w:pPr>
              <w:spacing w:before="0"/>
              <w:jc w:val="center"/>
              <w:rPr>
                <w:rFonts w:cs="Arial"/>
                <w:b/>
                <w:bCs/>
                <w:iCs/>
              </w:rPr>
            </w:pPr>
          </w:p>
        </w:tc>
        <w:tc>
          <w:tcPr>
            <w:tcW w:w="502" w:type="pct"/>
            <w:shd w:val="clear" w:color="auto" w:fill="auto"/>
            <w:vAlign w:val="center"/>
          </w:tcPr>
          <w:p w14:paraId="39F4C730" w14:textId="77777777" w:rsidR="00FA1BF6" w:rsidRPr="006D2404" w:rsidRDefault="00FA1BF6" w:rsidP="009C1ECB">
            <w:pPr>
              <w:spacing w:before="0"/>
              <w:jc w:val="center"/>
              <w:rPr>
                <w:rFonts w:cs="Arial"/>
                <w:b/>
                <w:bCs/>
                <w:iCs/>
              </w:rPr>
            </w:pPr>
          </w:p>
        </w:tc>
        <w:tc>
          <w:tcPr>
            <w:tcW w:w="644" w:type="pct"/>
            <w:shd w:val="clear" w:color="auto" w:fill="auto"/>
            <w:vAlign w:val="center"/>
          </w:tcPr>
          <w:p w14:paraId="7E8A40EB" w14:textId="77777777" w:rsidR="00FA1BF6" w:rsidRPr="006D2404" w:rsidRDefault="00FA1BF6" w:rsidP="009C1ECB">
            <w:pPr>
              <w:spacing w:before="0"/>
              <w:jc w:val="center"/>
              <w:rPr>
                <w:rFonts w:cs="Arial"/>
                <w:b/>
                <w:bCs/>
                <w:iCs/>
              </w:rPr>
            </w:pPr>
          </w:p>
        </w:tc>
        <w:tc>
          <w:tcPr>
            <w:tcW w:w="579" w:type="pct"/>
            <w:shd w:val="clear" w:color="auto" w:fill="auto"/>
            <w:vAlign w:val="center"/>
          </w:tcPr>
          <w:p w14:paraId="18E97853" w14:textId="77777777" w:rsidR="00FA1BF6" w:rsidRPr="006D2404" w:rsidRDefault="00FA1BF6" w:rsidP="009C1ECB">
            <w:pPr>
              <w:spacing w:before="0"/>
              <w:jc w:val="center"/>
              <w:rPr>
                <w:rFonts w:cs="Arial"/>
                <w:b/>
                <w:bCs/>
                <w:iCs/>
              </w:rPr>
            </w:pPr>
          </w:p>
        </w:tc>
      </w:tr>
      <w:tr w:rsidR="00FA1BF6" w:rsidRPr="00E47C2E" w14:paraId="5EE2CA8C" w14:textId="77777777" w:rsidTr="005176D9">
        <w:tc>
          <w:tcPr>
            <w:tcW w:w="336" w:type="pct"/>
            <w:shd w:val="clear" w:color="auto" w:fill="auto"/>
          </w:tcPr>
          <w:p w14:paraId="20D642CB" w14:textId="592BBFC3" w:rsidR="00FA1BF6" w:rsidRPr="009C1ECB" w:rsidRDefault="00FA1BF6" w:rsidP="009C1ECB">
            <w:pPr>
              <w:spacing w:before="0"/>
              <w:jc w:val="center"/>
              <w:rPr>
                <w:rFonts w:cs="Arial"/>
                <w:b/>
                <w:lang w:val="sr-Cyrl-RS"/>
              </w:rPr>
            </w:pPr>
            <w:r w:rsidRPr="000951B5">
              <w:t>3.</w:t>
            </w:r>
          </w:p>
        </w:tc>
        <w:tc>
          <w:tcPr>
            <w:tcW w:w="1191" w:type="pct"/>
            <w:shd w:val="clear" w:color="auto" w:fill="auto"/>
          </w:tcPr>
          <w:p w14:paraId="56CD352B" w14:textId="0BE13E92" w:rsidR="00FA1BF6" w:rsidRPr="001F7BC6" w:rsidRDefault="00FA1BF6" w:rsidP="00F24981">
            <w:pPr>
              <w:spacing w:before="0"/>
              <w:jc w:val="center"/>
              <w:rPr>
                <w:rFonts w:cs="Arial"/>
                <w:lang w:val="sr-Cyrl-RS"/>
              </w:rPr>
            </w:pPr>
            <w:r w:rsidRPr="000951B5">
              <w:t xml:space="preserve">Санација свих пукотина и површина на којима је дошло до абразије бетона а где дубина разарања у односу на основну бетобску површину левка износи и до неколико центиметара. Санацију урадити на следећи начин: Нанети двокомпонентни прајмер који се сједињује електричним миксером. Прајмер нанети на наведене површине четком или крзненим ваљком у једном слоју (потрошња око 0,30 кг/м2). Водити рачуна да прајмер не очврсне пре наношења завршног слоја. Завршни слој је </w:t>
            </w:r>
            <w:r w:rsidRPr="000951B5">
              <w:lastRenderedPageBreak/>
              <w:t>трокомпонентни синтетички малтер на бази епоксидне смоле и кварцног пуниоца. Сједињена маса (све три компоненте) наносе се челичном глеталицом на површине које су третиране прајмером и то пре него што прајмер очврсне. Нова површина мора бити у равни постојеће, неоштећене површине са максималном денивелацијом од ± 1,00 мм/м`. Процењена површина санације је мин. 25%. Коначна површина за санацију ће се утврдити након пескарења целокупне бетонске површине. У јединичну цену урачунати набавку, транспорт до градилишта и уградњу свих потребних материјала. Обрачунава се и плаћа по м2 треторане бетонске побршине.</w:t>
            </w:r>
          </w:p>
        </w:tc>
        <w:tc>
          <w:tcPr>
            <w:tcW w:w="459" w:type="pct"/>
            <w:shd w:val="clear" w:color="auto" w:fill="auto"/>
          </w:tcPr>
          <w:p w14:paraId="197DA125" w14:textId="7B367561" w:rsidR="00FA1BF6" w:rsidRPr="001F7BC6" w:rsidRDefault="00FA1BF6" w:rsidP="00F24981">
            <w:pPr>
              <w:spacing w:before="0"/>
              <w:jc w:val="center"/>
              <w:rPr>
                <w:rFonts w:cs="Arial"/>
                <w:lang w:val="sr-Cyrl-RS"/>
              </w:rPr>
            </w:pPr>
            <w:r w:rsidRPr="000951B5">
              <w:lastRenderedPageBreak/>
              <w:t>м2</w:t>
            </w:r>
          </w:p>
        </w:tc>
        <w:tc>
          <w:tcPr>
            <w:tcW w:w="714" w:type="pct"/>
            <w:shd w:val="clear" w:color="auto" w:fill="auto"/>
          </w:tcPr>
          <w:p w14:paraId="039BB8D9" w14:textId="44C8C321" w:rsidR="00FA1BF6" w:rsidRPr="001F7BC6" w:rsidRDefault="00FA1BF6" w:rsidP="00F24981">
            <w:pPr>
              <w:spacing w:before="0"/>
              <w:jc w:val="center"/>
              <w:rPr>
                <w:rFonts w:cs="Arial"/>
                <w:lang w:val="sr-Cyrl-RS"/>
              </w:rPr>
            </w:pPr>
            <w:r w:rsidRPr="000951B5">
              <w:t>50,00</w:t>
            </w:r>
          </w:p>
        </w:tc>
        <w:tc>
          <w:tcPr>
            <w:tcW w:w="575" w:type="pct"/>
            <w:tcBorders>
              <w:left w:val="single" w:sz="4" w:space="0" w:color="auto"/>
            </w:tcBorders>
            <w:shd w:val="clear" w:color="auto" w:fill="auto"/>
            <w:vAlign w:val="center"/>
          </w:tcPr>
          <w:p w14:paraId="080F1D59" w14:textId="77777777" w:rsidR="00FA1BF6" w:rsidRPr="006D2404" w:rsidRDefault="00FA1BF6" w:rsidP="009C1ECB">
            <w:pPr>
              <w:spacing w:before="0"/>
              <w:jc w:val="center"/>
              <w:rPr>
                <w:rFonts w:cs="Arial"/>
                <w:b/>
                <w:bCs/>
                <w:iCs/>
              </w:rPr>
            </w:pPr>
          </w:p>
        </w:tc>
        <w:tc>
          <w:tcPr>
            <w:tcW w:w="502" w:type="pct"/>
            <w:shd w:val="clear" w:color="auto" w:fill="auto"/>
            <w:vAlign w:val="center"/>
          </w:tcPr>
          <w:p w14:paraId="46E5A1DE" w14:textId="77777777" w:rsidR="00FA1BF6" w:rsidRPr="006D2404" w:rsidRDefault="00FA1BF6" w:rsidP="009C1ECB">
            <w:pPr>
              <w:spacing w:before="0"/>
              <w:jc w:val="center"/>
              <w:rPr>
                <w:rFonts w:cs="Arial"/>
                <w:b/>
                <w:bCs/>
                <w:iCs/>
              </w:rPr>
            </w:pPr>
          </w:p>
        </w:tc>
        <w:tc>
          <w:tcPr>
            <w:tcW w:w="644" w:type="pct"/>
            <w:shd w:val="clear" w:color="auto" w:fill="auto"/>
            <w:vAlign w:val="center"/>
          </w:tcPr>
          <w:p w14:paraId="727FA6E0" w14:textId="77777777" w:rsidR="00FA1BF6" w:rsidRPr="006D2404" w:rsidRDefault="00FA1BF6" w:rsidP="009C1ECB">
            <w:pPr>
              <w:spacing w:before="0"/>
              <w:jc w:val="center"/>
              <w:rPr>
                <w:rFonts w:cs="Arial"/>
                <w:b/>
                <w:bCs/>
                <w:iCs/>
              </w:rPr>
            </w:pPr>
          </w:p>
        </w:tc>
        <w:tc>
          <w:tcPr>
            <w:tcW w:w="579" w:type="pct"/>
            <w:shd w:val="clear" w:color="auto" w:fill="auto"/>
            <w:vAlign w:val="center"/>
          </w:tcPr>
          <w:p w14:paraId="2631C86D" w14:textId="77777777" w:rsidR="00FA1BF6" w:rsidRPr="006D2404" w:rsidRDefault="00FA1BF6" w:rsidP="009C1ECB">
            <w:pPr>
              <w:spacing w:before="0"/>
              <w:jc w:val="center"/>
              <w:rPr>
                <w:rFonts w:cs="Arial"/>
                <w:b/>
                <w:bCs/>
                <w:iCs/>
              </w:rPr>
            </w:pPr>
          </w:p>
        </w:tc>
      </w:tr>
      <w:tr w:rsidR="00FA1BF6" w:rsidRPr="00E47C2E" w14:paraId="4673A42E" w14:textId="77777777" w:rsidTr="005176D9">
        <w:tc>
          <w:tcPr>
            <w:tcW w:w="336" w:type="pct"/>
            <w:shd w:val="clear" w:color="auto" w:fill="auto"/>
          </w:tcPr>
          <w:p w14:paraId="10525900" w14:textId="4B85AEE0" w:rsidR="00FA1BF6" w:rsidRPr="009C1ECB" w:rsidRDefault="00FA1BF6" w:rsidP="009C1ECB">
            <w:pPr>
              <w:spacing w:before="0"/>
              <w:jc w:val="center"/>
              <w:rPr>
                <w:rFonts w:cs="Arial"/>
                <w:b/>
                <w:lang w:val="sr-Cyrl-RS"/>
              </w:rPr>
            </w:pPr>
            <w:r w:rsidRPr="000951B5">
              <w:lastRenderedPageBreak/>
              <w:t>4.</w:t>
            </w:r>
          </w:p>
        </w:tc>
        <w:tc>
          <w:tcPr>
            <w:tcW w:w="1191" w:type="pct"/>
            <w:shd w:val="clear" w:color="auto" w:fill="auto"/>
          </w:tcPr>
          <w:p w14:paraId="422D03D5" w14:textId="31086C95" w:rsidR="00FA1BF6" w:rsidRPr="001F7BC6" w:rsidRDefault="00FA1BF6" w:rsidP="00F24981">
            <w:pPr>
              <w:spacing w:before="0"/>
              <w:jc w:val="center"/>
              <w:rPr>
                <w:rFonts w:cs="Arial"/>
                <w:lang w:val="sr-Cyrl-RS"/>
              </w:rPr>
            </w:pPr>
            <w:r w:rsidRPr="000951B5">
              <w:t xml:space="preserve">Санација комплетне бетонске површине левка поларног стуба. Санацију урадити на следећи начин: Испескарену, закрпљену и отпрашену површину прајмерисати двокомпонентним, машински сједињеним прајмером који се наноси помоћу четке или крзненог ваљка. </w:t>
            </w:r>
            <w:r w:rsidRPr="000951B5">
              <w:lastRenderedPageBreak/>
              <w:t>Припремљен прајмер нанети у року од 45 минута. На прајмер наносити завршни слој од трокомпонентног синтетичког малтера на бази епоксидне смоле и кварцног пуниоца. Сједињена маса (све три компоненте) наносе се челичном глеталицом на површину која је третирана прајмером и то пре него што прајмер очврсне. Дебљина нанетог слоја је мин. 0,50 центиметара. Свеже нанета маса мора се заштитити од влаге и кондезације најмање 7 дана. За ту прилику потребно је да се простор левка поларног стуба проветрава на тај начун што ће се из њега извлачити ваздух вентилаторима. У јединичну цену урачунати набавку, транспорт до градилишта и уградњу свих потребних материјала. Обрачунава се и плаћа по м2 треторане бетонске побршине.</w:t>
            </w:r>
          </w:p>
        </w:tc>
        <w:tc>
          <w:tcPr>
            <w:tcW w:w="459" w:type="pct"/>
            <w:shd w:val="clear" w:color="auto" w:fill="auto"/>
          </w:tcPr>
          <w:p w14:paraId="53F8CA02" w14:textId="77400BF5" w:rsidR="00FA1BF6" w:rsidRPr="001F7BC6" w:rsidRDefault="00FA1BF6" w:rsidP="00F24981">
            <w:pPr>
              <w:spacing w:before="0"/>
              <w:jc w:val="center"/>
              <w:rPr>
                <w:rFonts w:cs="Arial"/>
                <w:lang w:val="sr-Cyrl-RS"/>
              </w:rPr>
            </w:pPr>
            <w:r w:rsidRPr="000951B5">
              <w:lastRenderedPageBreak/>
              <w:t>м2</w:t>
            </w:r>
          </w:p>
        </w:tc>
        <w:tc>
          <w:tcPr>
            <w:tcW w:w="714" w:type="pct"/>
            <w:shd w:val="clear" w:color="auto" w:fill="auto"/>
          </w:tcPr>
          <w:p w14:paraId="0A6AA172" w14:textId="7AF269CB" w:rsidR="00FA1BF6" w:rsidRPr="001F7BC6" w:rsidRDefault="00FA1BF6" w:rsidP="00F24981">
            <w:pPr>
              <w:spacing w:before="0"/>
              <w:jc w:val="center"/>
              <w:rPr>
                <w:rFonts w:cs="Arial"/>
                <w:lang w:val="sr-Cyrl-RS"/>
              </w:rPr>
            </w:pPr>
            <w:r w:rsidRPr="000951B5">
              <w:t>200,00</w:t>
            </w:r>
          </w:p>
        </w:tc>
        <w:tc>
          <w:tcPr>
            <w:tcW w:w="575" w:type="pct"/>
            <w:tcBorders>
              <w:left w:val="single" w:sz="4" w:space="0" w:color="auto"/>
            </w:tcBorders>
            <w:shd w:val="clear" w:color="auto" w:fill="auto"/>
            <w:vAlign w:val="center"/>
          </w:tcPr>
          <w:p w14:paraId="37C0496A" w14:textId="77777777" w:rsidR="00FA1BF6" w:rsidRPr="006D2404" w:rsidRDefault="00FA1BF6" w:rsidP="009C1ECB">
            <w:pPr>
              <w:spacing w:before="0"/>
              <w:jc w:val="center"/>
              <w:rPr>
                <w:rFonts w:cs="Arial"/>
                <w:b/>
                <w:bCs/>
                <w:iCs/>
              </w:rPr>
            </w:pPr>
          </w:p>
        </w:tc>
        <w:tc>
          <w:tcPr>
            <w:tcW w:w="502" w:type="pct"/>
            <w:shd w:val="clear" w:color="auto" w:fill="auto"/>
            <w:vAlign w:val="center"/>
          </w:tcPr>
          <w:p w14:paraId="66CD276B" w14:textId="77777777" w:rsidR="00FA1BF6" w:rsidRPr="006D2404" w:rsidRDefault="00FA1BF6" w:rsidP="009C1ECB">
            <w:pPr>
              <w:spacing w:before="0"/>
              <w:jc w:val="center"/>
              <w:rPr>
                <w:rFonts w:cs="Arial"/>
                <w:b/>
                <w:bCs/>
                <w:iCs/>
              </w:rPr>
            </w:pPr>
          </w:p>
        </w:tc>
        <w:tc>
          <w:tcPr>
            <w:tcW w:w="644" w:type="pct"/>
            <w:shd w:val="clear" w:color="auto" w:fill="auto"/>
            <w:vAlign w:val="center"/>
          </w:tcPr>
          <w:p w14:paraId="676E31C0" w14:textId="77777777" w:rsidR="00FA1BF6" w:rsidRPr="006D2404" w:rsidRDefault="00FA1BF6" w:rsidP="009C1ECB">
            <w:pPr>
              <w:spacing w:before="0"/>
              <w:jc w:val="center"/>
              <w:rPr>
                <w:rFonts w:cs="Arial"/>
                <w:b/>
                <w:bCs/>
                <w:iCs/>
              </w:rPr>
            </w:pPr>
          </w:p>
        </w:tc>
        <w:tc>
          <w:tcPr>
            <w:tcW w:w="579" w:type="pct"/>
            <w:shd w:val="clear" w:color="auto" w:fill="auto"/>
            <w:vAlign w:val="center"/>
          </w:tcPr>
          <w:p w14:paraId="09777296" w14:textId="77777777" w:rsidR="00FA1BF6" w:rsidRPr="006D2404" w:rsidRDefault="00FA1BF6" w:rsidP="009C1ECB">
            <w:pPr>
              <w:spacing w:before="0"/>
              <w:jc w:val="center"/>
              <w:rPr>
                <w:rFonts w:cs="Arial"/>
                <w:b/>
                <w:bCs/>
                <w:iCs/>
              </w:rPr>
            </w:pPr>
          </w:p>
        </w:tc>
      </w:tr>
      <w:tr w:rsidR="00FA1BF6" w:rsidRPr="00E47C2E" w14:paraId="27C3D796" w14:textId="77777777" w:rsidTr="005176D9">
        <w:tc>
          <w:tcPr>
            <w:tcW w:w="336" w:type="pct"/>
            <w:shd w:val="clear" w:color="auto" w:fill="auto"/>
          </w:tcPr>
          <w:p w14:paraId="3DA156CE" w14:textId="3FB02EAF" w:rsidR="00FA1BF6" w:rsidRPr="009C1ECB" w:rsidRDefault="00FA1BF6" w:rsidP="009C1ECB">
            <w:pPr>
              <w:spacing w:before="0"/>
              <w:jc w:val="center"/>
              <w:rPr>
                <w:rFonts w:cs="Arial"/>
                <w:b/>
                <w:lang w:val="sr-Cyrl-RS"/>
              </w:rPr>
            </w:pPr>
            <w:r w:rsidRPr="000951B5">
              <w:lastRenderedPageBreak/>
              <w:t>5.</w:t>
            </w:r>
          </w:p>
        </w:tc>
        <w:tc>
          <w:tcPr>
            <w:tcW w:w="1191" w:type="pct"/>
            <w:shd w:val="clear" w:color="auto" w:fill="auto"/>
          </w:tcPr>
          <w:p w14:paraId="718BFBC5" w14:textId="2A2E5BE6" w:rsidR="00FA1BF6" w:rsidRPr="001F7BC6" w:rsidRDefault="00FA1BF6" w:rsidP="00F24981">
            <w:pPr>
              <w:spacing w:before="0"/>
              <w:jc w:val="center"/>
              <w:rPr>
                <w:rFonts w:cs="Arial"/>
                <w:lang w:val="sr-Cyrl-RS"/>
              </w:rPr>
            </w:pPr>
            <w:r w:rsidRPr="000951B5">
              <w:t xml:space="preserve">Завршни премаз, који обезбеђује пуну глаткоћу бетонске површине и отклања појаву налепа од угља и блата, урадити са два слоја епоксидног премаза укупне дебљине 120 </w:t>
            </w:r>
            <w:r w:rsidRPr="000951B5">
              <w:lastRenderedPageBreak/>
              <w:t>μм. Након сушења премаза потребно је извршити мерења дебљине нанетог слоја. Баждарени апарат (са атестом) обезбеђује Извођач радова. За наведену површину потребно је извршити 20 мерења (10 мерења на 100м2). Толерише се 1% тачака са мањом дебљином од тражене с тим да та дебљина не може бити мања од 110 μм. Површине на којима је дебљина нанетог слоја мања од 110 μм морају се исправити о трошку Извођача радова у што краћем временском року. Уколико ти радови поремете план допреме и одлагања угља Инвеститор има право да коначну фактуру за извршене радове умањи за 10%. У јединичну цену урачунати набавку, транспорт до градилишта и уградњу свих потребних материјала. Обрачунава се и плаћа по м2 треторане бетонске побршине.</w:t>
            </w:r>
          </w:p>
        </w:tc>
        <w:tc>
          <w:tcPr>
            <w:tcW w:w="459" w:type="pct"/>
            <w:shd w:val="clear" w:color="auto" w:fill="auto"/>
          </w:tcPr>
          <w:p w14:paraId="2246AABB" w14:textId="398E666A" w:rsidR="00FA1BF6" w:rsidRPr="001F7BC6" w:rsidRDefault="00FA1BF6" w:rsidP="00F24981">
            <w:pPr>
              <w:spacing w:before="0"/>
              <w:jc w:val="center"/>
              <w:rPr>
                <w:rFonts w:cs="Arial"/>
                <w:lang w:val="sr-Cyrl-RS"/>
              </w:rPr>
            </w:pPr>
            <w:r w:rsidRPr="000951B5">
              <w:lastRenderedPageBreak/>
              <w:t>м2</w:t>
            </w:r>
          </w:p>
        </w:tc>
        <w:tc>
          <w:tcPr>
            <w:tcW w:w="714" w:type="pct"/>
            <w:shd w:val="clear" w:color="auto" w:fill="auto"/>
          </w:tcPr>
          <w:p w14:paraId="0C108CA5" w14:textId="2207C71B" w:rsidR="00FA1BF6" w:rsidRPr="001F7BC6" w:rsidRDefault="00FA1BF6" w:rsidP="00F24981">
            <w:pPr>
              <w:spacing w:before="0"/>
              <w:jc w:val="center"/>
              <w:rPr>
                <w:rFonts w:cs="Arial"/>
                <w:lang w:val="sr-Cyrl-RS"/>
              </w:rPr>
            </w:pPr>
            <w:r w:rsidRPr="000951B5">
              <w:t>200,00</w:t>
            </w:r>
          </w:p>
        </w:tc>
        <w:tc>
          <w:tcPr>
            <w:tcW w:w="575" w:type="pct"/>
            <w:tcBorders>
              <w:left w:val="single" w:sz="4" w:space="0" w:color="auto"/>
            </w:tcBorders>
            <w:shd w:val="clear" w:color="auto" w:fill="auto"/>
            <w:vAlign w:val="center"/>
          </w:tcPr>
          <w:p w14:paraId="71F05F12" w14:textId="77777777" w:rsidR="00FA1BF6" w:rsidRPr="006D2404" w:rsidRDefault="00FA1BF6" w:rsidP="009C1ECB">
            <w:pPr>
              <w:spacing w:before="0"/>
              <w:jc w:val="center"/>
              <w:rPr>
                <w:rFonts w:cs="Arial"/>
                <w:b/>
                <w:bCs/>
                <w:iCs/>
              </w:rPr>
            </w:pPr>
          </w:p>
        </w:tc>
        <w:tc>
          <w:tcPr>
            <w:tcW w:w="502" w:type="pct"/>
            <w:shd w:val="clear" w:color="auto" w:fill="auto"/>
            <w:vAlign w:val="center"/>
          </w:tcPr>
          <w:p w14:paraId="2D7C1A2B" w14:textId="77777777" w:rsidR="00FA1BF6" w:rsidRPr="006D2404" w:rsidRDefault="00FA1BF6" w:rsidP="009C1ECB">
            <w:pPr>
              <w:spacing w:before="0"/>
              <w:jc w:val="center"/>
              <w:rPr>
                <w:rFonts w:cs="Arial"/>
                <w:b/>
                <w:bCs/>
                <w:iCs/>
              </w:rPr>
            </w:pPr>
          </w:p>
        </w:tc>
        <w:tc>
          <w:tcPr>
            <w:tcW w:w="644" w:type="pct"/>
            <w:shd w:val="clear" w:color="auto" w:fill="auto"/>
            <w:vAlign w:val="center"/>
          </w:tcPr>
          <w:p w14:paraId="0D04BB5E" w14:textId="77777777" w:rsidR="00FA1BF6" w:rsidRPr="006D2404" w:rsidRDefault="00FA1BF6" w:rsidP="009C1ECB">
            <w:pPr>
              <w:spacing w:before="0"/>
              <w:jc w:val="center"/>
              <w:rPr>
                <w:rFonts w:cs="Arial"/>
                <w:b/>
                <w:bCs/>
                <w:iCs/>
              </w:rPr>
            </w:pPr>
          </w:p>
        </w:tc>
        <w:tc>
          <w:tcPr>
            <w:tcW w:w="579" w:type="pct"/>
            <w:shd w:val="clear" w:color="auto" w:fill="auto"/>
            <w:vAlign w:val="center"/>
          </w:tcPr>
          <w:p w14:paraId="0994AD2A" w14:textId="77777777" w:rsidR="00FA1BF6" w:rsidRPr="006D2404" w:rsidRDefault="00FA1BF6" w:rsidP="009C1ECB">
            <w:pPr>
              <w:spacing w:before="0"/>
              <w:jc w:val="center"/>
              <w:rPr>
                <w:rFonts w:cs="Arial"/>
                <w:b/>
                <w:bCs/>
                <w:iCs/>
              </w:rPr>
            </w:pPr>
          </w:p>
        </w:tc>
      </w:tr>
      <w:tr w:rsidR="00FA1BF6" w:rsidRPr="00E47C2E" w14:paraId="7BE9DE7D" w14:textId="77777777" w:rsidTr="005176D9">
        <w:tc>
          <w:tcPr>
            <w:tcW w:w="336" w:type="pct"/>
            <w:shd w:val="clear" w:color="auto" w:fill="auto"/>
          </w:tcPr>
          <w:p w14:paraId="1523C404" w14:textId="5C7639B7" w:rsidR="00FA1BF6" w:rsidRPr="009C1ECB" w:rsidRDefault="00FA1BF6" w:rsidP="009C1ECB">
            <w:pPr>
              <w:spacing w:before="0"/>
              <w:jc w:val="center"/>
              <w:rPr>
                <w:rFonts w:cs="Arial"/>
                <w:b/>
                <w:lang w:val="sr-Cyrl-RS"/>
              </w:rPr>
            </w:pPr>
            <w:r w:rsidRPr="000951B5">
              <w:lastRenderedPageBreak/>
              <w:t>6.</w:t>
            </w:r>
          </w:p>
        </w:tc>
        <w:tc>
          <w:tcPr>
            <w:tcW w:w="1191" w:type="pct"/>
            <w:shd w:val="clear" w:color="auto" w:fill="auto"/>
          </w:tcPr>
          <w:p w14:paraId="18237C5C" w14:textId="4893A974" w:rsidR="00FA1BF6" w:rsidRPr="001F7BC6" w:rsidRDefault="00B20E8F" w:rsidP="009C1ECB">
            <w:pPr>
              <w:spacing w:before="0"/>
              <w:jc w:val="center"/>
              <w:rPr>
                <w:rFonts w:cs="Arial"/>
                <w:lang w:val="sr-Cyrl-RS"/>
              </w:rPr>
            </w:pPr>
            <w:r>
              <w:rPr>
                <w:rFonts w:cs="Arial"/>
                <w:lang w:val="sr-Cyrl-CS"/>
              </w:rPr>
              <w:t>Ангажовање радне снаге по НЧ</w:t>
            </w:r>
          </w:p>
        </w:tc>
        <w:tc>
          <w:tcPr>
            <w:tcW w:w="459" w:type="pct"/>
            <w:shd w:val="clear" w:color="auto" w:fill="auto"/>
          </w:tcPr>
          <w:p w14:paraId="2466A406" w14:textId="34C24202" w:rsidR="00FA1BF6" w:rsidRPr="001F7BC6" w:rsidRDefault="00FA1BF6" w:rsidP="009C1ECB">
            <w:pPr>
              <w:spacing w:before="0"/>
              <w:jc w:val="center"/>
              <w:rPr>
                <w:rFonts w:cs="Arial"/>
                <w:lang w:val="sr-Cyrl-RS"/>
              </w:rPr>
            </w:pPr>
            <w:r w:rsidRPr="000951B5">
              <w:t>Нч</w:t>
            </w:r>
          </w:p>
        </w:tc>
        <w:tc>
          <w:tcPr>
            <w:tcW w:w="714" w:type="pct"/>
            <w:shd w:val="clear" w:color="auto" w:fill="auto"/>
          </w:tcPr>
          <w:p w14:paraId="10AF426A" w14:textId="789C2308" w:rsidR="00FA1BF6" w:rsidRPr="001F7BC6" w:rsidRDefault="00FA1BF6" w:rsidP="009C1ECB">
            <w:pPr>
              <w:spacing w:before="0"/>
              <w:jc w:val="center"/>
              <w:rPr>
                <w:rFonts w:cs="Arial"/>
                <w:lang w:val="sr-Cyrl-RS"/>
              </w:rPr>
            </w:pPr>
            <w:r w:rsidRPr="000951B5">
              <w:t>200,00</w:t>
            </w:r>
          </w:p>
        </w:tc>
        <w:tc>
          <w:tcPr>
            <w:tcW w:w="575" w:type="pct"/>
            <w:tcBorders>
              <w:left w:val="single" w:sz="4" w:space="0" w:color="auto"/>
            </w:tcBorders>
            <w:shd w:val="clear" w:color="auto" w:fill="auto"/>
            <w:vAlign w:val="center"/>
          </w:tcPr>
          <w:p w14:paraId="2E9393E2" w14:textId="77777777" w:rsidR="00FA1BF6" w:rsidRPr="006D2404" w:rsidRDefault="00FA1BF6" w:rsidP="009C1ECB">
            <w:pPr>
              <w:spacing w:before="0"/>
              <w:jc w:val="center"/>
              <w:rPr>
                <w:rFonts w:cs="Arial"/>
                <w:b/>
                <w:bCs/>
                <w:iCs/>
              </w:rPr>
            </w:pPr>
          </w:p>
        </w:tc>
        <w:tc>
          <w:tcPr>
            <w:tcW w:w="502" w:type="pct"/>
            <w:shd w:val="clear" w:color="auto" w:fill="auto"/>
            <w:vAlign w:val="center"/>
          </w:tcPr>
          <w:p w14:paraId="6E9D017E" w14:textId="77777777" w:rsidR="00FA1BF6" w:rsidRPr="006D2404" w:rsidRDefault="00FA1BF6" w:rsidP="009C1ECB">
            <w:pPr>
              <w:spacing w:before="0"/>
              <w:jc w:val="center"/>
              <w:rPr>
                <w:rFonts w:cs="Arial"/>
                <w:b/>
                <w:bCs/>
                <w:iCs/>
              </w:rPr>
            </w:pPr>
          </w:p>
        </w:tc>
        <w:tc>
          <w:tcPr>
            <w:tcW w:w="644" w:type="pct"/>
            <w:shd w:val="clear" w:color="auto" w:fill="auto"/>
            <w:vAlign w:val="center"/>
          </w:tcPr>
          <w:p w14:paraId="184F280D" w14:textId="77777777" w:rsidR="00FA1BF6" w:rsidRPr="006D2404" w:rsidRDefault="00FA1BF6" w:rsidP="009C1ECB">
            <w:pPr>
              <w:spacing w:before="0"/>
              <w:jc w:val="center"/>
              <w:rPr>
                <w:rFonts w:cs="Arial"/>
                <w:b/>
                <w:bCs/>
                <w:iCs/>
              </w:rPr>
            </w:pPr>
          </w:p>
        </w:tc>
        <w:tc>
          <w:tcPr>
            <w:tcW w:w="579" w:type="pct"/>
            <w:shd w:val="clear" w:color="auto" w:fill="auto"/>
            <w:vAlign w:val="center"/>
          </w:tcPr>
          <w:p w14:paraId="2FC03624" w14:textId="77777777" w:rsidR="00FA1BF6" w:rsidRPr="006D2404" w:rsidRDefault="00FA1BF6" w:rsidP="009C1ECB">
            <w:pPr>
              <w:spacing w:before="0"/>
              <w:jc w:val="center"/>
              <w:rPr>
                <w:rFonts w:cs="Arial"/>
                <w:b/>
                <w:bCs/>
                <w:iCs/>
              </w:rPr>
            </w:pPr>
          </w:p>
        </w:tc>
      </w:tr>
    </w:tbl>
    <w:p w14:paraId="7175E622" w14:textId="77777777" w:rsidR="00590ADA" w:rsidRDefault="00590ADA" w:rsidP="00590ADA">
      <w:pPr>
        <w:widowControl w:val="0"/>
        <w:spacing w:before="0"/>
        <w:rPr>
          <w:rFonts w:eastAsia="Arial Unicode MS" w:cs="Arial"/>
          <w:lang w:val="sr-Latn-RS"/>
        </w:rPr>
      </w:pPr>
    </w:p>
    <w:p w14:paraId="69A9CF1C" w14:textId="77777777" w:rsidR="00B95E1A" w:rsidRDefault="00B95E1A" w:rsidP="00590ADA">
      <w:pPr>
        <w:widowControl w:val="0"/>
        <w:spacing w:before="0"/>
        <w:rPr>
          <w:rFonts w:eastAsia="Arial Unicode MS" w:cs="Arial"/>
          <w:lang w:val="sr-Latn-RS"/>
        </w:rPr>
      </w:pPr>
    </w:p>
    <w:p w14:paraId="327B44B5" w14:textId="77777777" w:rsidR="00B95E1A" w:rsidRDefault="00B95E1A" w:rsidP="00590ADA">
      <w:pPr>
        <w:widowControl w:val="0"/>
        <w:spacing w:before="0"/>
        <w:rPr>
          <w:rFonts w:eastAsia="Arial Unicode MS" w:cs="Arial"/>
          <w:lang w:val="sr-Latn-RS"/>
        </w:rPr>
      </w:pPr>
    </w:p>
    <w:p w14:paraId="3E079DEF" w14:textId="77777777" w:rsidR="00B95E1A" w:rsidRDefault="00B95E1A" w:rsidP="00590ADA">
      <w:pPr>
        <w:widowControl w:val="0"/>
        <w:spacing w:before="0"/>
        <w:rPr>
          <w:rFonts w:eastAsia="Arial Unicode MS" w:cs="Arial"/>
          <w:lang w:val="sr-Latn-RS"/>
        </w:rPr>
      </w:pPr>
    </w:p>
    <w:p w14:paraId="4542ACEB" w14:textId="77777777" w:rsidR="00B95E1A" w:rsidRDefault="00B95E1A" w:rsidP="00590ADA">
      <w:pPr>
        <w:widowControl w:val="0"/>
        <w:spacing w:before="0"/>
        <w:rPr>
          <w:rFonts w:eastAsia="Arial Unicode MS" w:cs="Arial"/>
          <w:lang w:val="sr-Latn-RS"/>
        </w:rPr>
      </w:pPr>
    </w:p>
    <w:p w14:paraId="29F09E12" w14:textId="77777777" w:rsidR="00B95E1A" w:rsidRDefault="00B95E1A" w:rsidP="00590ADA">
      <w:pPr>
        <w:widowControl w:val="0"/>
        <w:spacing w:before="0"/>
        <w:rPr>
          <w:rFonts w:eastAsia="Arial Unicode MS" w:cs="Arial"/>
          <w:lang w:val="sr-Latn-RS"/>
        </w:rPr>
      </w:pPr>
    </w:p>
    <w:p w14:paraId="0EECE532" w14:textId="77777777" w:rsidR="00B95E1A" w:rsidRPr="00B95E1A" w:rsidRDefault="00B95E1A" w:rsidP="00590ADA">
      <w:pPr>
        <w:widowControl w:val="0"/>
        <w:spacing w:before="0"/>
        <w:rPr>
          <w:rFonts w:eastAsia="Arial Unicode MS" w:cs="Arial"/>
          <w:lang w:val="sr-Latn-RS"/>
        </w:rPr>
      </w:pPr>
    </w:p>
    <w:p w14:paraId="7D1709CB" w14:textId="1F45E417" w:rsidR="00836A09" w:rsidRPr="00C43221" w:rsidRDefault="00836A09" w:rsidP="00836A09">
      <w:pPr>
        <w:widowControl w:val="0"/>
        <w:spacing w:before="0"/>
        <w:rPr>
          <w:rFonts w:eastAsia="Arial Unicode MS" w:cs="Arial"/>
          <w:b/>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6A09" w:rsidRPr="00E47C2E" w14:paraId="7A9BC190" w14:textId="77777777" w:rsidTr="00836A09">
        <w:trPr>
          <w:trHeight w:val="418"/>
        </w:trPr>
        <w:tc>
          <w:tcPr>
            <w:tcW w:w="568" w:type="dxa"/>
            <w:vAlign w:val="center"/>
          </w:tcPr>
          <w:p w14:paraId="77DFA5DB" w14:textId="77777777" w:rsidR="00836A09" w:rsidRPr="00E47C2E" w:rsidRDefault="00836A09" w:rsidP="00836A09">
            <w:pPr>
              <w:spacing w:before="0"/>
              <w:jc w:val="center"/>
              <w:rPr>
                <w:rFonts w:cs="Arial"/>
                <w:b/>
                <w:lang w:val="sr-Latn-CS"/>
              </w:rPr>
            </w:pPr>
            <w:r w:rsidRPr="00E47C2E">
              <w:rPr>
                <w:rFonts w:cs="Arial"/>
                <w:b/>
              </w:rPr>
              <w:lastRenderedPageBreak/>
              <w:t>I</w:t>
            </w:r>
          </w:p>
        </w:tc>
        <w:tc>
          <w:tcPr>
            <w:tcW w:w="6740" w:type="dxa"/>
            <w:vAlign w:val="center"/>
          </w:tcPr>
          <w:p w14:paraId="59EABF2A" w14:textId="77777777" w:rsidR="00836A09" w:rsidRPr="00C0729A" w:rsidRDefault="00836A09" w:rsidP="00836A0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14:paraId="1DB48ACC" w14:textId="77777777" w:rsidR="00836A09" w:rsidRPr="00E47C2E" w:rsidRDefault="00836A09" w:rsidP="00836A0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w:t>
            </w:r>
          </w:p>
        </w:tc>
        <w:tc>
          <w:tcPr>
            <w:tcW w:w="2610" w:type="dxa"/>
          </w:tcPr>
          <w:p w14:paraId="323D7419" w14:textId="77777777" w:rsidR="00836A09" w:rsidRPr="00E47C2E" w:rsidRDefault="00836A09" w:rsidP="00836A09">
            <w:pPr>
              <w:spacing w:before="0"/>
              <w:rPr>
                <w:rFonts w:cs="Arial"/>
                <w:color w:val="FF0000"/>
              </w:rPr>
            </w:pPr>
          </w:p>
        </w:tc>
      </w:tr>
      <w:tr w:rsidR="00836A09" w:rsidRPr="00E47C2E" w14:paraId="30F0A840" w14:textId="77777777" w:rsidTr="00836A09">
        <w:trPr>
          <w:trHeight w:val="610"/>
        </w:trPr>
        <w:tc>
          <w:tcPr>
            <w:tcW w:w="568" w:type="dxa"/>
            <w:tcBorders>
              <w:bottom w:val="single" w:sz="4" w:space="0" w:color="auto"/>
            </w:tcBorders>
            <w:vAlign w:val="center"/>
          </w:tcPr>
          <w:p w14:paraId="445DB363" w14:textId="77777777" w:rsidR="00836A09" w:rsidRPr="00E47C2E" w:rsidRDefault="00836A09" w:rsidP="00836A0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59B7C364" w14:textId="77777777" w:rsidR="00836A09" w:rsidRPr="00C0729A" w:rsidRDefault="00836A09" w:rsidP="00836A0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79CFB8C7" w14:textId="77777777" w:rsidR="00836A09" w:rsidRPr="00E47C2E" w:rsidRDefault="00836A09" w:rsidP="00836A09">
            <w:pPr>
              <w:spacing w:before="0"/>
              <w:rPr>
                <w:rFonts w:cs="Arial"/>
                <w:color w:val="FF0000"/>
              </w:rPr>
            </w:pPr>
          </w:p>
        </w:tc>
      </w:tr>
      <w:tr w:rsidR="00836A09" w:rsidRPr="00E47C2E" w14:paraId="155610C2" w14:textId="77777777" w:rsidTr="00836A09">
        <w:trPr>
          <w:trHeight w:val="562"/>
        </w:trPr>
        <w:tc>
          <w:tcPr>
            <w:tcW w:w="568" w:type="dxa"/>
            <w:tcBorders>
              <w:bottom w:val="single" w:sz="4" w:space="0" w:color="auto"/>
            </w:tcBorders>
            <w:vAlign w:val="center"/>
          </w:tcPr>
          <w:p w14:paraId="1B735FC4" w14:textId="77777777" w:rsidR="00836A09" w:rsidRPr="00E47C2E" w:rsidRDefault="00836A09" w:rsidP="00836A0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342DA4BE" w14:textId="77777777" w:rsidR="00836A09" w:rsidRPr="00E47C2E" w:rsidRDefault="00836A09" w:rsidP="00836A09">
            <w:pPr>
              <w:spacing w:before="0"/>
              <w:jc w:val="center"/>
              <w:rPr>
                <w:rFonts w:cs="Arial"/>
                <w:b/>
              </w:rPr>
            </w:pPr>
            <w:r w:rsidRPr="00E47C2E">
              <w:rPr>
                <w:rFonts w:cs="Arial"/>
                <w:b/>
              </w:rPr>
              <w:t>УКУПНО ПОНУЂЕНА ЦЕНА  са ПДВ</w:t>
            </w:r>
          </w:p>
          <w:p w14:paraId="5615CBE3" w14:textId="77777777" w:rsidR="00836A09" w:rsidRPr="00C0729A" w:rsidRDefault="00836A09" w:rsidP="00836A0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1D3BAC84" w14:textId="77777777" w:rsidR="00836A09" w:rsidRPr="00E47C2E" w:rsidRDefault="00836A09" w:rsidP="00836A09">
            <w:pPr>
              <w:spacing w:before="0"/>
              <w:rPr>
                <w:rFonts w:cs="Arial"/>
                <w:color w:val="FF0000"/>
              </w:rPr>
            </w:pPr>
          </w:p>
        </w:tc>
      </w:tr>
    </w:tbl>
    <w:p w14:paraId="21CD9CEC" w14:textId="77777777" w:rsidR="00836A09" w:rsidRDefault="00836A09" w:rsidP="00836A09">
      <w:pPr>
        <w:widowControl w:val="0"/>
        <w:spacing w:before="0"/>
        <w:rPr>
          <w:rFonts w:eastAsia="Arial Unicode MS" w:cs="Arial"/>
          <w:lang w:val="sr-Cyrl-RS"/>
        </w:rPr>
      </w:pPr>
    </w:p>
    <w:p w14:paraId="5C94E548" w14:textId="77777777" w:rsidR="00836A09" w:rsidRPr="00106186" w:rsidRDefault="00836A09" w:rsidP="00836A09">
      <w:pPr>
        <w:widowControl w:val="0"/>
        <w:spacing w:before="0"/>
        <w:rPr>
          <w:rFonts w:eastAsia="Arial Unicode MS" w:cs="Arial"/>
          <w:lang w:val="sr-Cyrl-RS"/>
        </w:rPr>
      </w:pPr>
    </w:p>
    <w:p w14:paraId="572CEC39" w14:textId="77777777" w:rsidR="00836A09" w:rsidRPr="00166DF2" w:rsidRDefault="00836A09" w:rsidP="00836A09">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36A09" w14:paraId="110ABB84" w14:textId="77777777" w:rsidTr="00836A09">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716F2437" w14:textId="77777777" w:rsidR="00836A09" w:rsidRPr="00C0729A" w:rsidRDefault="00836A09" w:rsidP="00836A09">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14:paraId="4FCD4632" w14:textId="77777777" w:rsidR="00836A09" w:rsidRPr="00C0729A" w:rsidRDefault="00836A09" w:rsidP="00836A09">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836A09" w14:paraId="187494DC" w14:textId="77777777" w:rsidTr="00836A0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C87824" w14:textId="77777777" w:rsidR="00836A09" w:rsidRPr="00C0729A" w:rsidRDefault="00836A09" w:rsidP="00836A0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CB5D7F8"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72B053C"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836A09" w14:paraId="5F6D775B" w14:textId="77777777" w:rsidTr="00836A0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7F6907" w14:textId="77777777" w:rsidR="00836A09" w:rsidRPr="00C0729A" w:rsidRDefault="00836A09" w:rsidP="00836A0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1ED18B7" w14:textId="77777777" w:rsidR="00836A09" w:rsidRPr="00C0729A" w:rsidRDefault="00836A09" w:rsidP="00836A09">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FDA2941"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14:paraId="0588C89C" w14:textId="77777777" w:rsidR="00836A09" w:rsidRPr="00363E8B" w:rsidRDefault="00836A09" w:rsidP="00836A09">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36A09" w:rsidRPr="00E47C2E" w14:paraId="6CCB96C1" w14:textId="77777777" w:rsidTr="00836A09">
        <w:trPr>
          <w:jc w:val="center"/>
        </w:trPr>
        <w:tc>
          <w:tcPr>
            <w:tcW w:w="3882" w:type="dxa"/>
          </w:tcPr>
          <w:p w14:paraId="6B84C762" w14:textId="77777777" w:rsidR="00836A09" w:rsidRPr="00E47C2E" w:rsidRDefault="00836A09" w:rsidP="00836A09">
            <w:pPr>
              <w:spacing w:before="0"/>
              <w:jc w:val="center"/>
              <w:rPr>
                <w:rFonts w:cs="Arial"/>
              </w:rPr>
            </w:pPr>
            <w:r w:rsidRPr="00E47C2E">
              <w:rPr>
                <w:rFonts w:cs="Arial"/>
              </w:rPr>
              <w:t>Датум:</w:t>
            </w:r>
          </w:p>
        </w:tc>
        <w:tc>
          <w:tcPr>
            <w:tcW w:w="2127" w:type="dxa"/>
          </w:tcPr>
          <w:p w14:paraId="5FE1FC13" w14:textId="77777777" w:rsidR="00836A09" w:rsidRPr="00E47C2E" w:rsidRDefault="00836A09" w:rsidP="00836A09">
            <w:pPr>
              <w:spacing w:before="0"/>
              <w:jc w:val="center"/>
              <w:rPr>
                <w:rFonts w:cs="Arial"/>
                <w:lang w:val="ru-RU"/>
              </w:rPr>
            </w:pPr>
          </w:p>
        </w:tc>
        <w:tc>
          <w:tcPr>
            <w:tcW w:w="4022" w:type="dxa"/>
          </w:tcPr>
          <w:p w14:paraId="7B90604E" w14:textId="77777777" w:rsidR="00836A09" w:rsidRPr="00E47C2E" w:rsidRDefault="00836A09" w:rsidP="00836A09">
            <w:pPr>
              <w:spacing w:before="0"/>
              <w:jc w:val="center"/>
              <w:rPr>
                <w:rFonts w:cs="Arial"/>
                <w:lang w:val="sr-Cyrl-CS"/>
              </w:rPr>
            </w:pPr>
            <w:r w:rsidRPr="00E47C2E">
              <w:rPr>
                <w:rFonts w:cs="Arial"/>
                <w:lang w:val="sr-Cyrl-CS"/>
              </w:rPr>
              <w:t>П</w:t>
            </w:r>
            <w:r w:rsidRPr="00E47C2E">
              <w:rPr>
                <w:rFonts w:cs="Arial"/>
              </w:rPr>
              <w:t>онуђач</w:t>
            </w:r>
          </w:p>
        </w:tc>
      </w:tr>
      <w:tr w:rsidR="00836A09" w:rsidRPr="00E47C2E" w14:paraId="3AF1B349" w14:textId="77777777" w:rsidTr="00836A09">
        <w:trPr>
          <w:jc w:val="center"/>
        </w:trPr>
        <w:tc>
          <w:tcPr>
            <w:tcW w:w="3882" w:type="dxa"/>
          </w:tcPr>
          <w:p w14:paraId="59636538" w14:textId="77777777" w:rsidR="00836A09" w:rsidRPr="00E47C2E" w:rsidRDefault="00836A09" w:rsidP="00836A09">
            <w:pPr>
              <w:spacing w:before="0"/>
              <w:jc w:val="center"/>
              <w:rPr>
                <w:rFonts w:cs="Arial"/>
              </w:rPr>
            </w:pPr>
          </w:p>
        </w:tc>
        <w:tc>
          <w:tcPr>
            <w:tcW w:w="2127" w:type="dxa"/>
          </w:tcPr>
          <w:p w14:paraId="552EFFF7" w14:textId="77777777" w:rsidR="00836A09" w:rsidRPr="00E47C2E" w:rsidRDefault="00836A09" w:rsidP="00836A09">
            <w:pPr>
              <w:spacing w:before="0"/>
              <w:jc w:val="center"/>
              <w:rPr>
                <w:rFonts w:cs="Arial"/>
              </w:rPr>
            </w:pPr>
            <w:r w:rsidRPr="00E47C2E">
              <w:rPr>
                <w:rFonts w:cs="Arial"/>
              </w:rPr>
              <w:t>М.П.</w:t>
            </w:r>
          </w:p>
        </w:tc>
        <w:tc>
          <w:tcPr>
            <w:tcW w:w="4022" w:type="dxa"/>
          </w:tcPr>
          <w:p w14:paraId="071E92C8" w14:textId="77777777" w:rsidR="00836A09" w:rsidRPr="00E47C2E" w:rsidRDefault="00836A09" w:rsidP="00836A09">
            <w:pPr>
              <w:spacing w:before="0"/>
              <w:jc w:val="center"/>
              <w:rPr>
                <w:rFonts w:cs="Arial"/>
                <w:lang w:val="ru-RU"/>
              </w:rPr>
            </w:pPr>
          </w:p>
        </w:tc>
      </w:tr>
      <w:tr w:rsidR="00836A09" w:rsidRPr="00E47C2E" w14:paraId="0951B670" w14:textId="77777777" w:rsidTr="00836A09">
        <w:trPr>
          <w:jc w:val="center"/>
        </w:trPr>
        <w:tc>
          <w:tcPr>
            <w:tcW w:w="3882" w:type="dxa"/>
            <w:tcBorders>
              <w:bottom w:val="single" w:sz="4" w:space="0" w:color="auto"/>
            </w:tcBorders>
          </w:tcPr>
          <w:p w14:paraId="6577CCF0" w14:textId="77777777" w:rsidR="00836A09" w:rsidRPr="00E47C2E" w:rsidRDefault="00836A09" w:rsidP="00836A09">
            <w:pPr>
              <w:spacing w:before="0"/>
              <w:jc w:val="center"/>
              <w:rPr>
                <w:rFonts w:cs="Arial"/>
              </w:rPr>
            </w:pPr>
          </w:p>
        </w:tc>
        <w:tc>
          <w:tcPr>
            <w:tcW w:w="2127" w:type="dxa"/>
          </w:tcPr>
          <w:p w14:paraId="3FFDEFB9" w14:textId="77777777" w:rsidR="00836A09" w:rsidRPr="00E47C2E" w:rsidRDefault="00836A09" w:rsidP="00836A09">
            <w:pPr>
              <w:spacing w:before="0"/>
              <w:jc w:val="center"/>
              <w:rPr>
                <w:rFonts w:cs="Arial"/>
                <w:lang w:val="ru-RU"/>
              </w:rPr>
            </w:pPr>
          </w:p>
        </w:tc>
        <w:tc>
          <w:tcPr>
            <w:tcW w:w="4022" w:type="dxa"/>
            <w:tcBorders>
              <w:bottom w:val="single" w:sz="4" w:space="0" w:color="auto"/>
            </w:tcBorders>
          </w:tcPr>
          <w:p w14:paraId="0BE27290" w14:textId="77777777" w:rsidR="00836A09" w:rsidRPr="00E47C2E" w:rsidRDefault="00836A09" w:rsidP="00836A09">
            <w:pPr>
              <w:spacing w:before="0"/>
              <w:jc w:val="center"/>
              <w:rPr>
                <w:rFonts w:cs="Arial"/>
                <w:lang w:val="ru-RU"/>
              </w:rPr>
            </w:pPr>
          </w:p>
        </w:tc>
      </w:tr>
    </w:tbl>
    <w:p w14:paraId="5E51F545" w14:textId="77777777" w:rsidR="00B361C8" w:rsidRDefault="00B361C8" w:rsidP="00836A09">
      <w:pPr>
        <w:spacing w:before="0"/>
        <w:rPr>
          <w:rFonts w:cs="Arial"/>
          <w:b/>
          <w:lang w:val="sr-Cyrl-CS"/>
        </w:rPr>
      </w:pPr>
    </w:p>
    <w:p w14:paraId="269E1937" w14:textId="77777777" w:rsidR="00836A09" w:rsidRPr="00135D10" w:rsidRDefault="00836A09" w:rsidP="00836A09">
      <w:pPr>
        <w:spacing w:before="0"/>
        <w:rPr>
          <w:rFonts w:cs="Arial"/>
          <w:b/>
          <w:lang w:val="sr-Cyrl-CS"/>
        </w:rPr>
      </w:pPr>
      <w:r w:rsidRPr="00135D10">
        <w:rPr>
          <w:rFonts w:cs="Arial"/>
          <w:b/>
          <w:lang w:val="sr-Cyrl-CS"/>
        </w:rPr>
        <w:t>Напомена:</w:t>
      </w:r>
    </w:p>
    <w:p w14:paraId="1A3A0E8D" w14:textId="77777777" w:rsidR="00836A09" w:rsidRPr="00135D10" w:rsidRDefault="00836A09" w:rsidP="00836A09">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14:paraId="404CFA35" w14:textId="77777777" w:rsidR="00836A09" w:rsidRPr="00135D10" w:rsidRDefault="00836A09" w:rsidP="00836A09">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34B28C7D" w14:textId="50225476" w:rsidR="00836A09" w:rsidRDefault="00836A09" w:rsidP="00836A09">
      <w:pPr>
        <w:spacing w:before="0"/>
        <w:rPr>
          <w:rFonts w:cs="Arial"/>
          <w:b/>
          <w:lang w:val="sr-Cyrl-RS"/>
        </w:rPr>
      </w:pPr>
    </w:p>
    <w:p w14:paraId="2A0AD266" w14:textId="77777777" w:rsidR="00FA1BF6" w:rsidRDefault="00FA1BF6" w:rsidP="00836A09">
      <w:pPr>
        <w:spacing w:before="0"/>
        <w:rPr>
          <w:rFonts w:cs="Arial"/>
          <w:b/>
          <w:lang w:val="sr-Cyrl-RS"/>
        </w:rPr>
      </w:pPr>
    </w:p>
    <w:p w14:paraId="7C3661CD" w14:textId="77777777" w:rsidR="00FA1BF6" w:rsidRPr="00135D10" w:rsidRDefault="00FA1BF6" w:rsidP="00836A09">
      <w:pPr>
        <w:spacing w:before="0"/>
        <w:rPr>
          <w:rFonts w:cs="Arial"/>
          <w:b/>
          <w:lang w:val="sr-Cyrl-RS"/>
        </w:rPr>
      </w:pPr>
    </w:p>
    <w:p w14:paraId="40C46F87" w14:textId="77777777" w:rsidR="00836A09" w:rsidRPr="00135D10" w:rsidRDefault="00836A09" w:rsidP="00836A09">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14:paraId="4AF758E5" w14:textId="77777777" w:rsidR="00836A09" w:rsidRPr="00135D10" w:rsidRDefault="00836A09" w:rsidP="00836A09">
      <w:pPr>
        <w:spacing w:before="0"/>
        <w:rPr>
          <w:rFonts w:cs="Arial"/>
          <w:b/>
        </w:rPr>
      </w:pPr>
    </w:p>
    <w:p w14:paraId="0E1A34A4" w14:textId="77777777" w:rsidR="00836A09" w:rsidRPr="00135D10" w:rsidRDefault="00836A09" w:rsidP="00836A09">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14:paraId="1E623D30"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w:t>
      </w:r>
    </w:p>
    <w:p w14:paraId="39D22A76"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w:t>
      </w:r>
    </w:p>
    <w:p w14:paraId="4EB3CA68"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14:paraId="6268D3F1" w14:textId="77777777" w:rsidR="00836A09" w:rsidRDefault="00836A09" w:rsidP="00836A09">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14:paraId="559C744A" w14:textId="77777777" w:rsidR="00392AE7" w:rsidRDefault="00392AE7" w:rsidP="00836A09">
      <w:pPr>
        <w:tabs>
          <w:tab w:val="left" w:pos="90"/>
        </w:tabs>
        <w:suppressAutoHyphens/>
        <w:spacing w:before="0"/>
        <w:rPr>
          <w:rFonts w:eastAsia="Calibri" w:cs="Arial"/>
          <w:b/>
          <w:bCs/>
          <w:iCs/>
          <w:lang w:val="sr-Cyrl-RS"/>
        </w:rPr>
      </w:pPr>
    </w:p>
    <w:p w14:paraId="698342EE" w14:textId="77777777" w:rsidR="00836A09" w:rsidRPr="0036607C" w:rsidRDefault="00836A09" w:rsidP="00836A09">
      <w:pPr>
        <w:tabs>
          <w:tab w:val="left" w:pos="992"/>
        </w:tabs>
        <w:spacing w:before="0"/>
        <w:rPr>
          <w:rFonts w:cs="Arial"/>
        </w:rPr>
      </w:pPr>
      <w:r w:rsidRPr="0036607C">
        <w:rPr>
          <w:rFonts w:cs="Arial"/>
        </w:rPr>
        <w:t xml:space="preserve">-у ред бр. I – уписује се укупно понуђена цена за све позиције  без ПДВ (збир колоне бр. </w:t>
      </w:r>
      <w:r w:rsidRPr="0036607C">
        <w:rPr>
          <w:rFonts w:cs="Arial"/>
          <w:lang w:val="sr-Cyrl-RS"/>
        </w:rPr>
        <w:t>7</w:t>
      </w:r>
      <w:r w:rsidRPr="0036607C">
        <w:rPr>
          <w:rFonts w:cs="Arial"/>
        </w:rPr>
        <w:t>)</w:t>
      </w:r>
    </w:p>
    <w:p w14:paraId="6BAB8C4F" w14:textId="77777777" w:rsidR="00836A09" w:rsidRPr="0036607C" w:rsidRDefault="00836A09" w:rsidP="00836A09">
      <w:pPr>
        <w:tabs>
          <w:tab w:val="left" w:pos="992"/>
        </w:tabs>
        <w:spacing w:before="0"/>
        <w:rPr>
          <w:rFonts w:cs="Arial"/>
        </w:rPr>
      </w:pPr>
      <w:r w:rsidRPr="0036607C">
        <w:rPr>
          <w:rFonts w:cs="Arial"/>
        </w:rPr>
        <w:t xml:space="preserve">-у ред бр. II – уписује се укупан износ ПДВ </w:t>
      </w:r>
    </w:p>
    <w:p w14:paraId="2F32A976" w14:textId="77777777" w:rsidR="00836A09" w:rsidRPr="0036607C" w:rsidRDefault="00836A09" w:rsidP="00836A09">
      <w:pPr>
        <w:tabs>
          <w:tab w:val="left" w:pos="992"/>
        </w:tabs>
        <w:spacing w:before="0"/>
        <w:rPr>
          <w:rFonts w:cs="Arial"/>
        </w:rPr>
      </w:pPr>
      <w:r w:rsidRPr="0036607C">
        <w:rPr>
          <w:rFonts w:cs="Arial"/>
        </w:rPr>
        <w:t>-у ред бр. III – уписује се укупно понуђена цена са ПДВ (ред бр. I + ред.бр. II)</w:t>
      </w:r>
    </w:p>
    <w:p w14:paraId="096B50E5" w14:textId="2B9D9589" w:rsidR="00836A09" w:rsidRDefault="00836A09" w:rsidP="00836A09">
      <w:pPr>
        <w:tabs>
          <w:tab w:val="left" w:pos="992"/>
        </w:tabs>
        <w:spacing w:before="0"/>
        <w:rPr>
          <w:rFonts w:cs="Arial"/>
        </w:rPr>
      </w:pPr>
    </w:p>
    <w:p w14:paraId="750B2273" w14:textId="77777777" w:rsidR="00836A09" w:rsidRPr="00135D10" w:rsidRDefault="00836A09" w:rsidP="00836A09">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47359DFF" w14:textId="77777777" w:rsidR="00836A09" w:rsidRPr="00135D10" w:rsidRDefault="00836A09" w:rsidP="00836A09">
      <w:pPr>
        <w:tabs>
          <w:tab w:val="left" w:pos="992"/>
        </w:tabs>
        <w:spacing w:before="0"/>
        <w:rPr>
          <w:rFonts w:cs="Arial"/>
          <w:b/>
          <w:lang w:val="sr-Cyrl-BA"/>
        </w:rPr>
      </w:pPr>
    </w:p>
    <w:p w14:paraId="6EFB222A" w14:textId="77777777" w:rsidR="00836A09" w:rsidRPr="00135D10" w:rsidRDefault="00836A09" w:rsidP="00836A09">
      <w:pPr>
        <w:tabs>
          <w:tab w:val="left" w:pos="992"/>
        </w:tabs>
        <w:spacing w:before="0"/>
        <w:rPr>
          <w:rFonts w:cs="Arial"/>
        </w:rPr>
      </w:pPr>
      <w:r w:rsidRPr="00135D10">
        <w:rPr>
          <w:rFonts w:cs="Arial"/>
        </w:rPr>
        <w:t>-на место предвиђено за место и датум уписује се место и датум попуњавања</w:t>
      </w:r>
      <w:r>
        <w:rPr>
          <w:rFonts w:cs="Arial"/>
          <w:lang w:val="sr-Cyrl-RS"/>
        </w:rPr>
        <w:t xml:space="preserve"> </w:t>
      </w:r>
      <w:r w:rsidRPr="00135D10">
        <w:rPr>
          <w:rFonts w:cs="Arial"/>
        </w:rPr>
        <w:t>обрасца структуре цене.</w:t>
      </w:r>
    </w:p>
    <w:p w14:paraId="335A9FFE" w14:textId="34C8BC47" w:rsidR="00836A09" w:rsidRDefault="00836A09" w:rsidP="00836A09">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14:paraId="2C96CB7D" w14:textId="6A3B79DB" w:rsidR="0027192A" w:rsidRPr="0027192A" w:rsidRDefault="0027192A" w:rsidP="00F81895">
      <w:pPr>
        <w:spacing w:before="0"/>
        <w:jc w:val="left"/>
        <w:rPr>
          <w:rFonts w:eastAsia="TimesNewRomanPS-BoldMT" w:cs="Arial"/>
          <w:lang w:val="sr-Cyrl-RS"/>
        </w:rPr>
      </w:pPr>
    </w:p>
    <w:p w14:paraId="30093CCC" w14:textId="77777777" w:rsidR="00343A18" w:rsidRPr="006929D8" w:rsidRDefault="00343A18" w:rsidP="00343A18">
      <w:pPr>
        <w:pStyle w:val="KDObrazac"/>
        <w:spacing w:before="0"/>
        <w:rPr>
          <w:lang w:val="sr-Cyrl-RS"/>
        </w:rPr>
      </w:pPr>
      <w:bookmarkStart w:id="255" w:name="_Toc442559926"/>
      <w:r w:rsidRPr="006929D8">
        <w:rPr>
          <w:lang w:val="sr-Cyrl-RS"/>
        </w:rPr>
        <w:t xml:space="preserve">ОБРАЗАЦ </w:t>
      </w:r>
      <w:r w:rsidR="0027192A">
        <w:rPr>
          <w:lang w:val="sr-Cyrl-RS"/>
        </w:rPr>
        <w:t>3</w:t>
      </w:r>
      <w:r w:rsidRPr="006929D8">
        <w:rPr>
          <w:lang w:val="sr-Cyrl-RS"/>
        </w:rPr>
        <w:t>.</w:t>
      </w:r>
      <w:bookmarkEnd w:id="255"/>
    </w:p>
    <w:p w14:paraId="6D6E3566" w14:textId="77777777" w:rsidR="00343A18" w:rsidRPr="008377FF" w:rsidRDefault="00343A18" w:rsidP="00343A18">
      <w:pPr>
        <w:spacing w:before="0"/>
        <w:rPr>
          <w:rFonts w:cs="Arial"/>
          <w:lang w:val="sr-Cyrl-CS"/>
        </w:rPr>
      </w:pPr>
    </w:p>
    <w:p w14:paraId="38037B59" w14:textId="77777777" w:rsidR="007E7BB8" w:rsidRPr="008377FF" w:rsidRDefault="007E7BB8" w:rsidP="00343A18">
      <w:pPr>
        <w:spacing w:before="0"/>
        <w:rPr>
          <w:rFonts w:cs="Arial"/>
          <w:lang w:val="sr-Latn-CS"/>
        </w:rPr>
      </w:pPr>
    </w:p>
    <w:p w14:paraId="789FD162" w14:textId="77777777" w:rsidR="00343A18" w:rsidRPr="006929D8" w:rsidRDefault="007E7BB8" w:rsidP="007E7BB8">
      <w:pPr>
        <w:tabs>
          <w:tab w:val="left" w:pos="6870"/>
        </w:tabs>
        <w:spacing w:before="0"/>
        <w:rPr>
          <w:rFonts w:cs="Arial"/>
          <w:lang w:val="sr-Cyrl-RS"/>
        </w:rPr>
      </w:pPr>
      <w:r w:rsidRPr="008377FF">
        <w:rPr>
          <w:rFonts w:cs="Arial"/>
          <w:lang w:val="sr-Latn-CS"/>
        </w:rPr>
        <w:tab/>
      </w:r>
    </w:p>
    <w:p w14:paraId="26308474" w14:textId="77777777" w:rsidR="00343A18" w:rsidRPr="008377FF" w:rsidRDefault="00343A18" w:rsidP="00343A18">
      <w:pPr>
        <w:ind w:left="-180" w:right="-360" w:firstLine="720"/>
        <w:rPr>
          <w:rFonts w:cs="Arial"/>
          <w:lang w:val="ru-RU"/>
        </w:rPr>
      </w:pPr>
    </w:p>
    <w:p w14:paraId="2E5626B1" w14:textId="7557775C"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751547">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14:paraId="3A1711E4" w14:textId="77777777" w:rsidR="00343A18" w:rsidRDefault="00343A18" w:rsidP="008A1B15">
      <w:pPr>
        <w:ind w:right="-360"/>
        <w:rPr>
          <w:rFonts w:cs="Arial"/>
          <w:lang w:val="ru-RU"/>
        </w:rPr>
      </w:pPr>
    </w:p>
    <w:p w14:paraId="22163D82" w14:textId="77777777" w:rsidR="0027192A" w:rsidRPr="008377FF" w:rsidRDefault="0027192A" w:rsidP="008A1B15">
      <w:pPr>
        <w:ind w:right="-360"/>
        <w:rPr>
          <w:rFonts w:cs="Arial"/>
          <w:lang w:val="ru-RU"/>
        </w:rPr>
      </w:pPr>
    </w:p>
    <w:p w14:paraId="4A426A5C"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70F725DC" w14:textId="77777777" w:rsidR="00343A18" w:rsidRPr="008377FF" w:rsidRDefault="00343A18" w:rsidP="00343A18">
      <w:pPr>
        <w:jc w:val="center"/>
        <w:rPr>
          <w:rFonts w:cs="Arial"/>
          <w:b/>
          <w:lang w:val="ru-RU"/>
        </w:rPr>
      </w:pPr>
    </w:p>
    <w:p w14:paraId="54744BFA" w14:textId="77777777" w:rsidR="00343A18" w:rsidRPr="008377FF" w:rsidRDefault="00343A18" w:rsidP="00343A18">
      <w:pPr>
        <w:jc w:val="center"/>
        <w:rPr>
          <w:rFonts w:cs="Arial"/>
          <w:b/>
          <w:lang w:val="ru-RU"/>
        </w:rPr>
      </w:pPr>
    </w:p>
    <w:p w14:paraId="0C9394C2" w14:textId="351BB970" w:rsidR="00343A18" w:rsidRPr="00A743A1" w:rsidRDefault="00343A18" w:rsidP="00343A18">
      <w:pPr>
        <w:rPr>
          <w:rFonts w:cs="Arial"/>
          <w:b/>
          <w:lang w:val="sr-Cyrl-CS"/>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w:t>
      </w:r>
      <w:r w:rsidR="00CA5719">
        <w:rPr>
          <w:rFonts w:cs="Arial"/>
          <w:lang w:val="ru-RU"/>
        </w:rPr>
        <w:t>Ф</w:t>
      </w:r>
      <w:r w:rsidR="00D71722" w:rsidRPr="00D71722">
        <w:rPr>
          <w:rFonts w:cs="Arial"/>
          <w:lang w:val="ru-RU"/>
        </w:rPr>
        <w:t xml:space="preserve"> </w:t>
      </w:r>
      <w:r w:rsidR="00533D59">
        <w:rPr>
          <w:rFonts w:cs="Arial"/>
          <w:b/>
          <w:lang w:val="sr-Cyrl-CS"/>
        </w:rPr>
        <w:t>Санација оштећених површина истоварних бункера и левка поларног стуба</w:t>
      </w:r>
      <w:r w:rsidR="00D71722">
        <w:rPr>
          <w:rFonts w:cs="Arial"/>
          <w:lang w:val="ru-RU"/>
        </w:rPr>
        <w:t>,</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533D59">
        <w:rPr>
          <w:rFonts w:cs="Arial"/>
          <w:lang w:val="sr-Cyrl-CS"/>
        </w:rPr>
        <w:t>2477/2018(ЈН/3000/1186/2018)</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w:t>
      </w:r>
      <w:r w:rsidR="00181F3B">
        <w:rPr>
          <w:rFonts w:cs="Arial"/>
          <w:lang w:val="ru-RU"/>
        </w:rPr>
        <w:t xml:space="preserve"> </w:t>
      </w:r>
      <w:r w:rsidRPr="008377FF">
        <w:rPr>
          <w:rFonts w:cs="Arial"/>
          <w:lang w:val="ru-RU"/>
        </w:rPr>
        <w:t>Порталу јавних набавки и интернет страници Наручиоца дана __</w:t>
      </w:r>
      <w:r w:rsidR="0027192A">
        <w:rPr>
          <w:rFonts w:cs="Arial"/>
          <w:lang w:val="ru-RU"/>
        </w:rPr>
        <w:t>.</w:t>
      </w:r>
      <w:r w:rsidRPr="008377FF">
        <w:rPr>
          <w:rFonts w:cs="Arial"/>
          <w:lang w:val="ru-RU"/>
        </w:rPr>
        <w:t>__</w:t>
      </w:r>
      <w:r w:rsidR="0027192A">
        <w:rPr>
          <w:rFonts w:cs="Arial"/>
          <w:lang w:val="ru-RU"/>
        </w:rPr>
        <w:t>.201</w:t>
      </w:r>
      <w:r w:rsidR="00F81895">
        <w:rPr>
          <w:rFonts w:cs="Arial"/>
          <w:lang w:val="ru-RU"/>
        </w:rPr>
        <w:t>_</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14:paraId="14BE8F46" w14:textId="77777777"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D8B3E21" w14:textId="77777777" w:rsidR="00343A18" w:rsidRPr="008377FF" w:rsidRDefault="00343A18" w:rsidP="00343A18">
      <w:pPr>
        <w:rPr>
          <w:rFonts w:cs="Arial"/>
          <w:b/>
          <w:lang w:val="ru-RU"/>
        </w:rPr>
      </w:pPr>
    </w:p>
    <w:p w14:paraId="11DB5FB1" w14:textId="77777777"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397CBFF6" w14:textId="77777777" w:rsidTr="00BC01DC">
        <w:trPr>
          <w:jc w:val="center"/>
        </w:trPr>
        <w:tc>
          <w:tcPr>
            <w:tcW w:w="3882" w:type="dxa"/>
          </w:tcPr>
          <w:p w14:paraId="27F2CBC4" w14:textId="77777777" w:rsidR="00343A18" w:rsidRPr="008377FF" w:rsidRDefault="00343A18" w:rsidP="00BC01DC">
            <w:pPr>
              <w:spacing w:before="0"/>
              <w:jc w:val="center"/>
              <w:rPr>
                <w:rFonts w:cs="Arial"/>
              </w:rPr>
            </w:pPr>
            <w:r w:rsidRPr="008377FF">
              <w:rPr>
                <w:rFonts w:cs="Arial"/>
              </w:rPr>
              <w:t>Датум:</w:t>
            </w:r>
          </w:p>
        </w:tc>
        <w:tc>
          <w:tcPr>
            <w:tcW w:w="2127" w:type="dxa"/>
          </w:tcPr>
          <w:p w14:paraId="287FD61A" w14:textId="77777777" w:rsidR="00343A18" w:rsidRPr="008377FF" w:rsidRDefault="00343A18" w:rsidP="00BC01DC">
            <w:pPr>
              <w:spacing w:before="0"/>
              <w:jc w:val="center"/>
              <w:rPr>
                <w:rFonts w:cs="Arial"/>
                <w:lang w:val="ru-RU"/>
              </w:rPr>
            </w:pPr>
          </w:p>
        </w:tc>
        <w:tc>
          <w:tcPr>
            <w:tcW w:w="4022" w:type="dxa"/>
          </w:tcPr>
          <w:p w14:paraId="4B456A41" w14:textId="77777777"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410A0C0A" w14:textId="77777777" w:rsidR="00343A18" w:rsidRPr="008377FF" w:rsidRDefault="00343A18" w:rsidP="00BC01DC">
            <w:pPr>
              <w:spacing w:before="0"/>
              <w:jc w:val="center"/>
              <w:rPr>
                <w:rFonts w:cs="Arial"/>
              </w:rPr>
            </w:pPr>
          </w:p>
        </w:tc>
      </w:tr>
      <w:tr w:rsidR="00343A18" w:rsidRPr="008377FF" w14:paraId="1FBE0426" w14:textId="77777777" w:rsidTr="00BC01DC">
        <w:trPr>
          <w:jc w:val="center"/>
        </w:trPr>
        <w:tc>
          <w:tcPr>
            <w:tcW w:w="3882" w:type="dxa"/>
          </w:tcPr>
          <w:p w14:paraId="01DD2287" w14:textId="77777777" w:rsidR="00343A18" w:rsidRPr="008377FF" w:rsidRDefault="00343A18" w:rsidP="00BC01DC">
            <w:pPr>
              <w:spacing w:before="0"/>
              <w:jc w:val="center"/>
              <w:rPr>
                <w:rFonts w:cs="Arial"/>
              </w:rPr>
            </w:pPr>
          </w:p>
        </w:tc>
        <w:tc>
          <w:tcPr>
            <w:tcW w:w="2127" w:type="dxa"/>
          </w:tcPr>
          <w:p w14:paraId="1B824693" w14:textId="77777777" w:rsidR="00343A18" w:rsidRPr="008377FF" w:rsidRDefault="00343A18" w:rsidP="00BC01DC">
            <w:pPr>
              <w:spacing w:before="0"/>
              <w:jc w:val="center"/>
              <w:rPr>
                <w:rFonts w:cs="Arial"/>
              </w:rPr>
            </w:pPr>
            <w:r w:rsidRPr="008377FF">
              <w:rPr>
                <w:rFonts w:cs="Arial"/>
              </w:rPr>
              <w:t>М.П.</w:t>
            </w:r>
          </w:p>
        </w:tc>
        <w:tc>
          <w:tcPr>
            <w:tcW w:w="4022" w:type="dxa"/>
          </w:tcPr>
          <w:p w14:paraId="6FDA2B5A" w14:textId="77777777" w:rsidR="00343A18" w:rsidRPr="008377FF" w:rsidRDefault="00343A18" w:rsidP="00BC01DC">
            <w:pPr>
              <w:spacing w:before="0"/>
              <w:jc w:val="center"/>
              <w:rPr>
                <w:rFonts w:cs="Arial"/>
                <w:lang w:val="ru-RU"/>
              </w:rPr>
            </w:pPr>
          </w:p>
        </w:tc>
      </w:tr>
      <w:tr w:rsidR="00343A18" w:rsidRPr="008377FF" w14:paraId="58F08FE7" w14:textId="77777777" w:rsidTr="00BC01DC">
        <w:trPr>
          <w:jc w:val="center"/>
        </w:trPr>
        <w:tc>
          <w:tcPr>
            <w:tcW w:w="3882" w:type="dxa"/>
            <w:tcBorders>
              <w:bottom w:val="single" w:sz="4" w:space="0" w:color="auto"/>
            </w:tcBorders>
          </w:tcPr>
          <w:p w14:paraId="57B1E15F" w14:textId="77777777" w:rsidR="00343A18" w:rsidRPr="008377FF" w:rsidRDefault="00343A18" w:rsidP="00BC01DC">
            <w:pPr>
              <w:spacing w:before="0"/>
              <w:jc w:val="center"/>
              <w:rPr>
                <w:rFonts w:cs="Arial"/>
              </w:rPr>
            </w:pPr>
          </w:p>
        </w:tc>
        <w:tc>
          <w:tcPr>
            <w:tcW w:w="2127" w:type="dxa"/>
          </w:tcPr>
          <w:p w14:paraId="5E1FE2DC"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084EFA9A" w14:textId="77777777" w:rsidR="00343A18" w:rsidRPr="008377FF" w:rsidRDefault="00343A18" w:rsidP="00BC01DC">
            <w:pPr>
              <w:spacing w:before="0"/>
              <w:jc w:val="center"/>
              <w:rPr>
                <w:rFonts w:cs="Arial"/>
                <w:lang w:val="ru-RU"/>
              </w:rPr>
            </w:pPr>
          </w:p>
        </w:tc>
      </w:tr>
      <w:tr w:rsidR="00343A18" w:rsidRPr="008377FF" w14:paraId="2D721CDF" w14:textId="77777777" w:rsidTr="00BC01DC">
        <w:trPr>
          <w:trHeight w:val="389"/>
          <w:jc w:val="center"/>
        </w:trPr>
        <w:tc>
          <w:tcPr>
            <w:tcW w:w="3882" w:type="dxa"/>
            <w:tcBorders>
              <w:top w:val="single" w:sz="4" w:space="0" w:color="auto"/>
            </w:tcBorders>
          </w:tcPr>
          <w:p w14:paraId="1FCD8655" w14:textId="77777777" w:rsidR="00343A18" w:rsidRPr="008377FF" w:rsidRDefault="00343A18" w:rsidP="00BC01DC">
            <w:pPr>
              <w:spacing w:before="0"/>
              <w:jc w:val="center"/>
              <w:rPr>
                <w:rFonts w:cs="Arial"/>
              </w:rPr>
            </w:pPr>
          </w:p>
          <w:p w14:paraId="2AA7368F" w14:textId="77777777" w:rsidR="00343A18" w:rsidRPr="008377FF" w:rsidRDefault="00343A18" w:rsidP="00BC01DC">
            <w:pPr>
              <w:spacing w:before="0"/>
              <w:jc w:val="center"/>
              <w:rPr>
                <w:rFonts w:cs="Arial"/>
              </w:rPr>
            </w:pPr>
          </w:p>
        </w:tc>
        <w:tc>
          <w:tcPr>
            <w:tcW w:w="2127" w:type="dxa"/>
          </w:tcPr>
          <w:p w14:paraId="6BE4D0F5"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44312C02" w14:textId="77777777" w:rsidR="00343A18" w:rsidRPr="008377FF" w:rsidRDefault="00343A18" w:rsidP="00BC01DC">
            <w:pPr>
              <w:spacing w:before="0"/>
              <w:jc w:val="center"/>
              <w:rPr>
                <w:rFonts w:cs="Arial"/>
                <w:lang w:val="ru-RU"/>
              </w:rPr>
            </w:pPr>
          </w:p>
        </w:tc>
      </w:tr>
    </w:tbl>
    <w:p w14:paraId="0DCA702E" w14:textId="77777777" w:rsidR="00343A18" w:rsidRPr="008377FF" w:rsidRDefault="00343A18" w:rsidP="00343A18">
      <w:pPr>
        <w:tabs>
          <w:tab w:val="left" w:pos="6028"/>
        </w:tabs>
        <w:autoSpaceDE w:val="0"/>
        <w:autoSpaceDN w:val="0"/>
        <w:adjustRightInd w:val="0"/>
        <w:ind w:left="360"/>
        <w:rPr>
          <w:rFonts w:eastAsia="Calibri" w:cs="Arial"/>
          <w:bCs/>
          <w:iCs/>
        </w:rPr>
      </w:pPr>
    </w:p>
    <w:p w14:paraId="2A3E4E08" w14:textId="77777777" w:rsidR="00343A18" w:rsidRPr="008377FF" w:rsidRDefault="00343A18" w:rsidP="00343A18">
      <w:pPr>
        <w:jc w:val="center"/>
        <w:rPr>
          <w:rFonts w:cs="Arial"/>
          <w:b/>
          <w:lang w:val="ru-RU"/>
        </w:rPr>
      </w:pPr>
    </w:p>
    <w:p w14:paraId="33446106" w14:textId="77777777" w:rsidR="00343A18" w:rsidRPr="008377FF" w:rsidRDefault="00343A18" w:rsidP="00343A18">
      <w:pPr>
        <w:jc w:val="center"/>
        <w:rPr>
          <w:rFonts w:cs="Arial"/>
          <w:b/>
          <w:lang w:val="ru-RU"/>
        </w:rPr>
      </w:pPr>
    </w:p>
    <w:p w14:paraId="614AEE08" w14:textId="77777777"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129A945B" w14:textId="77777777"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4F3A2CAB" w14:textId="77777777" w:rsidR="00343A18" w:rsidRPr="006929D8" w:rsidRDefault="00343A18" w:rsidP="00343A18">
      <w:pPr>
        <w:rPr>
          <w:rFonts w:cs="Arial"/>
          <w:lang w:val="sr-Cyrl-CS"/>
        </w:rPr>
      </w:pPr>
    </w:p>
    <w:p w14:paraId="05D06C26" w14:textId="77777777" w:rsidR="00343A18" w:rsidRPr="006929D8" w:rsidRDefault="00343A18" w:rsidP="00343A18">
      <w:pPr>
        <w:rPr>
          <w:rFonts w:cs="Arial"/>
          <w:lang w:val="sr-Cyrl-CS"/>
        </w:rPr>
      </w:pPr>
    </w:p>
    <w:p w14:paraId="611CAED7" w14:textId="0D63800C" w:rsidR="00343A18" w:rsidRPr="00F81895" w:rsidRDefault="0027192A" w:rsidP="00F81895">
      <w:pPr>
        <w:spacing w:before="0"/>
        <w:jc w:val="left"/>
        <w:rPr>
          <w:rFonts w:cs="Arial"/>
          <w:lang w:val="sr-Cyrl-CS"/>
        </w:rPr>
      </w:pPr>
      <w:r w:rsidRPr="006929D8">
        <w:rPr>
          <w:rFonts w:cs="Arial"/>
          <w:lang w:val="sr-Cyrl-CS"/>
        </w:rPr>
        <w:br w:type="page"/>
      </w:r>
    </w:p>
    <w:p w14:paraId="246C6133" w14:textId="77777777" w:rsidR="00343A18" w:rsidRPr="006929D8" w:rsidRDefault="00343A18" w:rsidP="00343A18">
      <w:pPr>
        <w:pStyle w:val="KDObrazac"/>
        <w:spacing w:before="0"/>
        <w:rPr>
          <w:lang w:val="ru-RU"/>
        </w:rPr>
      </w:pPr>
      <w:bookmarkStart w:id="256" w:name="_Toc442559928"/>
      <w:r w:rsidRPr="006929D8">
        <w:rPr>
          <w:lang w:val="ru-RU"/>
        </w:rPr>
        <w:lastRenderedPageBreak/>
        <w:t xml:space="preserve">ОБРАЗАЦ </w:t>
      </w:r>
      <w:r w:rsidR="0027192A">
        <w:rPr>
          <w:lang w:val="sr-Cyrl-RS"/>
        </w:rPr>
        <w:t>4</w:t>
      </w:r>
      <w:r w:rsidRPr="006929D8">
        <w:rPr>
          <w:lang w:val="ru-RU"/>
        </w:rPr>
        <w:t>.</w:t>
      </w:r>
      <w:bookmarkEnd w:id="256"/>
    </w:p>
    <w:p w14:paraId="6CD99500" w14:textId="77777777" w:rsidR="00343A18" w:rsidRPr="006929D8" w:rsidRDefault="00343A18" w:rsidP="00343A18">
      <w:pPr>
        <w:pStyle w:val="KDParagraf"/>
        <w:spacing w:before="0"/>
        <w:rPr>
          <w:rFonts w:cs="Arial"/>
          <w:lang w:val="ru-RU"/>
        </w:rPr>
      </w:pPr>
    </w:p>
    <w:p w14:paraId="72361908" w14:textId="77777777" w:rsidR="00343A18" w:rsidRPr="006929D8" w:rsidRDefault="00343A18" w:rsidP="00343A18">
      <w:pPr>
        <w:pStyle w:val="KDParagraf"/>
        <w:spacing w:before="0"/>
        <w:rPr>
          <w:rFonts w:cs="Arial"/>
          <w:lang w:val="ru-RU"/>
        </w:rPr>
      </w:pPr>
    </w:p>
    <w:p w14:paraId="206B47D0" w14:textId="77777777" w:rsidR="00343A18" w:rsidRPr="006929D8" w:rsidRDefault="00343A18" w:rsidP="00343A18">
      <w:pPr>
        <w:pStyle w:val="KDParagraf"/>
        <w:spacing w:before="0"/>
        <w:rPr>
          <w:rFonts w:cs="Arial"/>
          <w:lang w:val="ru-RU"/>
        </w:rPr>
      </w:pPr>
    </w:p>
    <w:p w14:paraId="4EAEAC6F" w14:textId="77777777" w:rsidR="00343A18" w:rsidRPr="00A22E6D" w:rsidRDefault="00343A18" w:rsidP="00A22E6D">
      <w:pPr>
        <w:pStyle w:val="Title"/>
        <w:spacing w:before="0"/>
        <w:jc w:val="both"/>
        <w:rPr>
          <w:rFonts w:cs="Arial"/>
          <w:b w:val="0"/>
          <w:caps/>
          <w:sz w:val="22"/>
          <w:szCs w:val="22"/>
          <w:lang w:val="sr-Cyrl-RS"/>
        </w:rPr>
      </w:pPr>
    </w:p>
    <w:p w14:paraId="1E1A0F2B"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14:paraId="68C4AD39" w14:textId="77777777" w:rsidR="00343A18" w:rsidRPr="008377FF" w:rsidRDefault="00343A18" w:rsidP="00343A18">
      <w:pPr>
        <w:rPr>
          <w:rFonts w:cs="Arial"/>
          <w:lang w:val="ru-RU"/>
        </w:rPr>
      </w:pPr>
    </w:p>
    <w:p w14:paraId="5C366448" w14:textId="77777777" w:rsidR="00343A18" w:rsidRPr="008377FF" w:rsidRDefault="00343A18" w:rsidP="00343A18">
      <w:pPr>
        <w:rPr>
          <w:rFonts w:cs="Arial"/>
          <w:lang w:val="ru-RU"/>
        </w:rPr>
      </w:pPr>
    </w:p>
    <w:p w14:paraId="2DB212AC" w14:textId="77777777" w:rsidR="00343A18" w:rsidRPr="008377FF" w:rsidRDefault="00343A18" w:rsidP="00343A18">
      <w:pPr>
        <w:rPr>
          <w:rFonts w:cs="Arial"/>
          <w:lang w:val="ru-RU"/>
        </w:rPr>
      </w:pPr>
    </w:p>
    <w:p w14:paraId="23831545" w14:textId="77777777" w:rsidR="00343A18" w:rsidRPr="008377FF" w:rsidRDefault="00343A18" w:rsidP="00B02E86">
      <w:pPr>
        <w:jc w:val="center"/>
        <w:rPr>
          <w:b/>
          <w:lang w:val="ru-RU"/>
        </w:rPr>
      </w:pPr>
      <w:bookmarkStart w:id="257" w:name="_Toc442559929"/>
      <w:r w:rsidRPr="008377FF">
        <w:rPr>
          <w:b/>
          <w:lang w:val="ru-RU"/>
        </w:rPr>
        <w:t>И З Ј А В У</w:t>
      </w:r>
      <w:bookmarkEnd w:id="257"/>
    </w:p>
    <w:p w14:paraId="76D3C829" w14:textId="77777777" w:rsidR="00343A18" w:rsidRPr="006929D8" w:rsidRDefault="00343A18" w:rsidP="00874F5B">
      <w:pPr>
        <w:rPr>
          <w:lang w:val="ru-RU"/>
        </w:rPr>
      </w:pPr>
    </w:p>
    <w:p w14:paraId="35B2D3C4" w14:textId="77777777" w:rsidR="00343A18" w:rsidRPr="006929D8" w:rsidRDefault="00343A18" w:rsidP="00874F5B">
      <w:pPr>
        <w:rPr>
          <w:lang w:val="ru-RU"/>
        </w:rPr>
      </w:pPr>
    </w:p>
    <w:p w14:paraId="2872DE3F" w14:textId="0F93C4B2"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533D59">
        <w:rPr>
          <w:rFonts w:cs="Arial"/>
          <w:b/>
          <w:lang w:val="sr-Cyrl-CS"/>
        </w:rPr>
        <w:t>Санација оштећених површина истоварних бункера и левка поларног стуба</w:t>
      </w:r>
      <w:r w:rsidR="009A629F" w:rsidRPr="009A629F">
        <w:rPr>
          <w:rFonts w:cs="Arial"/>
          <w:lang w:val="ru-RU"/>
        </w:rPr>
        <w:t xml:space="preserve"> </w:t>
      </w:r>
      <w:r w:rsidRPr="006929D8">
        <w:rPr>
          <w:rFonts w:cs="Arial"/>
          <w:lang w:val="ru-RU"/>
        </w:rPr>
        <w:t xml:space="preserve">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533D59">
        <w:rPr>
          <w:rFonts w:cs="Arial"/>
          <w:lang w:val="sr-Cyrl-CS"/>
        </w:rPr>
        <w:t>2477/2018(ЈН/3000/1186/2018)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14:paraId="59C4DAC5" w14:textId="77777777" w:rsidR="00343A18" w:rsidRPr="006929D8" w:rsidRDefault="00343A18" w:rsidP="00343A18">
      <w:pPr>
        <w:rPr>
          <w:rFonts w:cs="Arial"/>
          <w:lang w:val="ru-RU"/>
        </w:rPr>
      </w:pPr>
    </w:p>
    <w:p w14:paraId="7009A72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3D5DAEF3"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4E0D73D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14:paraId="3B734811" w14:textId="77777777" w:rsidTr="00BC01DC">
        <w:trPr>
          <w:jc w:val="center"/>
        </w:trPr>
        <w:tc>
          <w:tcPr>
            <w:tcW w:w="3882" w:type="dxa"/>
          </w:tcPr>
          <w:p w14:paraId="75212D6E"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4D8D59E" w14:textId="77777777" w:rsidR="00343A18" w:rsidRPr="008377FF" w:rsidRDefault="00343A18" w:rsidP="00BC01DC">
            <w:pPr>
              <w:spacing w:before="0"/>
              <w:jc w:val="center"/>
              <w:rPr>
                <w:rFonts w:cs="Arial"/>
                <w:lang w:val="ru-RU"/>
              </w:rPr>
            </w:pPr>
          </w:p>
        </w:tc>
        <w:tc>
          <w:tcPr>
            <w:tcW w:w="4022" w:type="dxa"/>
          </w:tcPr>
          <w:p w14:paraId="5D87BD3A" w14:textId="77777777"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14:paraId="43E6BD2E" w14:textId="77777777" w:rsidTr="00BC01DC">
        <w:trPr>
          <w:jc w:val="center"/>
        </w:trPr>
        <w:tc>
          <w:tcPr>
            <w:tcW w:w="3882" w:type="dxa"/>
          </w:tcPr>
          <w:p w14:paraId="50A08087" w14:textId="77777777" w:rsidR="00343A18" w:rsidRPr="006929D8" w:rsidRDefault="00343A18" w:rsidP="00BC01DC">
            <w:pPr>
              <w:spacing w:before="0"/>
              <w:jc w:val="center"/>
              <w:rPr>
                <w:rFonts w:cs="Arial"/>
                <w:lang w:val="ru-RU"/>
              </w:rPr>
            </w:pPr>
          </w:p>
        </w:tc>
        <w:tc>
          <w:tcPr>
            <w:tcW w:w="2127" w:type="dxa"/>
          </w:tcPr>
          <w:p w14:paraId="386F9868" w14:textId="77777777" w:rsidR="00343A18" w:rsidRPr="008377FF" w:rsidRDefault="00343A18" w:rsidP="00BC01DC">
            <w:pPr>
              <w:spacing w:before="0"/>
              <w:jc w:val="center"/>
              <w:rPr>
                <w:rFonts w:cs="Arial"/>
              </w:rPr>
            </w:pPr>
            <w:r w:rsidRPr="008377FF">
              <w:rPr>
                <w:rFonts w:cs="Arial"/>
              </w:rPr>
              <w:t>М.П.</w:t>
            </w:r>
          </w:p>
        </w:tc>
        <w:tc>
          <w:tcPr>
            <w:tcW w:w="4022" w:type="dxa"/>
          </w:tcPr>
          <w:p w14:paraId="2C368DB2" w14:textId="77777777" w:rsidR="00343A18" w:rsidRPr="008377FF" w:rsidRDefault="00343A18" w:rsidP="00BC01DC">
            <w:pPr>
              <w:spacing w:before="0"/>
              <w:jc w:val="center"/>
              <w:rPr>
                <w:rFonts w:cs="Arial"/>
                <w:lang w:val="ru-RU"/>
              </w:rPr>
            </w:pPr>
          </w:p>
        </w:tc>
      </w:tr>
      <w:tr w:rsidR="00343A18" w:rsidRPr="008377FF" w14:paraId="61E97993" w14:textId="77777777" w:rsidTr="00BC01DC">
        <w:trPr>
          <w:jc w:val="center"/>
        </w:trPr>
        <w:tc>
          <w:tcPr>
            <w:tcW w:w="3882" w:type="dxa"/>
            <w:tcBorders>
              <w:bottom w:val="single" w:sz="4" w:space="0" w:color="auto"/>
            </w:tcBorders>
          </w:tcPr>
          <w:p w14:paraId="05F46D8C" w14:textId="77777777" w:rsidR="00343A18" w:rsidRPr="008377FF" w:rsidRDefault="00343A18" w:rsidP="00BC01DC">
            <w:pPr>
              <w:spacing w:before="0"/>
              <w:jc w:val="center"/>
              <w:rPr>
                <w:rFonts w:cs="Arial"/>
              </w:rPr>
            </w:pPr>
          </w:p>
        </w:tc>
        <w:tc>
          <w:tcPr>
            <w:tcW w:w="2127" w:type="dxa"/>
          </w:tcPr>
          <w:p w14:paraId="0D1B538D"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6C610AD5" w14:textId="77777777" w:rsidR="00343A18" w:rsidRPr="008377FF" w:rsidRDefault="00343A18" w:rsidP="00BC01DC">
            <w:pPr>
              <w:spacing w:before="0"/>
              <w:jc w:val="center"/>
              <w:rPr>
                <w:rFonts w:cs="Arial"/>
                <w:lang w:val="ru-RU"/>
              </w:rPr>
            </w:pPr>
          </w:p>
        </w:tc>
      </w:tr>
      <w:tr w:rsidR="00343A18" w:rsidRPr="008377FF" w14:paraId="142BABEE" w14:textId="77777777" w:rsidTr="00BC01DC">
        <w:trPr>
          <w:trHeight w:val="389"/>
          <w:jc w:val="center"/>
        </w:trPr>
        <w:tc>
          <w:tcPr>
            <w:tcW w:w="3882" w:type="dxa"/>
            <w:tcBorders>
              <w:top w:val="single" w:sz="4" w:space="0" w:color="auto"/>
            </w:tcBorders>
          </w:tcPr>
          <w:p w14:paraId="54E9E154" w14:textId="77777777" w:rsidR="00343A18" w:rsidRPr="008377FF" w:rsidRDefault="00343A18" w:rsidP="00BC01DC">
            <w:pPr>
              <w:spacing w:before="0"/>
              <w:jc w:val="center"/>
              <w:rPr>
                <w:rFonts w:cs="Arial"/>
              </w:rPr>
            </w:pPr>
          </w:p>
          <w:p w14:paraId="2B76470E" w14:textId="77777777" w:rsidR="00343A18" w:rsidRPr="008377FF" w:rsidRDefault="00343A18" w:rsidP="00BC01DC">
            <w:pPr>
              <w:spacing w:before="0"/>
              <w:jc w:val="center"/>
              <w:rPr>
                <w:rFonts w:cs="Arial"/>
              </w:rPr>
            </w:pPr>
          </w:p>
        </w:tc>
        <w:tc>
          <w:tcPr>
            <w:tcW w:w="2127" w:type="dxa"/>
          </w:tcPr>
          <w:p w14:paraId="7390C15E"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135738D3" w14:textId="77777777" w:rsidR="00343A18" w:rsidRPr="008377FF" w:rsidRDefault="00343A18" w:rsidP="00BC01DC">
            <w:pPr>
              <w:spacing w:before="0"/>
              <w:jc w:val="center"/>
              <w:rPr>
                <w:rFonts w:cs="Arial"/>
                <w:lang w:val="ru-RU"/>
              </w:rPr>
            </w:pPr>
          </w:p>
        </w:tc>
      </w:tr>
    </w:tbl>
    <w:p w14:paraId="1189C89B" w14:textId="77777777" w:rsidR="00D71722" w:rsidRDefault="00D71722" w:rsidP="00343A18">
      <w:pPr>
        <w:rPr>
          <w:rFonts w:cs="Arial"/>
          <w:b/>
        </w:rPr>
      </w:pPr>
    </w:p>
    <w:p w14:paraId="046D73C7" w14:textId="77777777" w:rsidR="00D71722" w:rsidRDefault="00D71722" w:rsidP="00343A18">
      <w:pPr>
        <w:rPr>
          <w:rFonts w:cs="Arial"/>
          <w:b/>
        </w:rPr>
      </w:pPr>
    </w:p>
    <w:p w14:paraId="63BCB5AB" w14:textId="77777777" w:rsidR="00D71722" w:rsidRDefault="00D71722" w:rsidP="00343A18">
      <w:pPr>
        <w:rPr>
          <w:rFonts w:cs="Arial"/>
          <w:b/>
        </w:rPr>
      </w:pPr>
    </w:p>
    <w:p w14:paraId="2C2E31E6" w14:textId="77777777" w:rsidR="00D71722" w:rsidRDefault="00D71722" w:rsidP="00343A18">
      <w:pPr>
        <w:rPr>
          <w:rFonts w:cs="Arial"/>
          <w:b/>
        </w:rPr>
      </w:pPr>
    </w:p>
    <w:p w14:paraId="5ECA58DE" w14:textId="77777777" w:rsidR="00D71722" w:rsidRDefault="00D71722" w:rsidP="00343A18">
      <w:pPr>
        <w:rPr>
          <w:rFonts w:cs="Arial"/>
          <w:b/>
        </w:rPr>
      </w:pPr>
    </w:p>
    <w:p w14:paraId="6A6F828E" w14:textId="19DD6DCF"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52F06B29" w14:textId="77777777"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14:paraId="6C4BDB1C" w14:textId="77777777"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3521AB7F" w14:textId="77777777" w:rsidR="00343A18" w:rsidRPr="006929D8" w:rsidRDefault="00343A18" w:rsidP="00874F5B">
      <w:pPr>
        <w:rPr>
          <w:lang w:val="sr-Cyrl-CS"/>
        </w:rPr>
      </w:pPr>
    </w:p>
    <w:p w14:paraId="67BCF762" w14:textId="77777777" w:rsidR="000F683D" w:rsidRPr="006929D8" w:rsidRDefault="000F683D" w:rsidP="00874F5B">
      <w:pPr>
        <w:rPr>
          <w:lang w:val="sr-Cyrl-CS"/>
        </w:rPr>
      </w:pPr>
    </w:p>
    <w:p w14:paraId="576B590B" w14:textId="77777777" w:rsidR="0042687E" w:rsidRPr="006929D8" w:rsidRDefault="0042687E" w:rsidP="00874F5B">
      <w:pPr>
        <w:rPr>
          <w:lang w:val="sr-Cyrl-CS"/>
        </w:rPr>
      </w:pPr>
    </w:p>
    <w:p w14:paraId="65877687" w14:textId="4679E4E4" w:rsidR="0042687E" w:rsidRPr="00F24981" w:rsidRDefault="0027192A" w:rsidP="00F24981">
      <w:pPr>
        <w:spacing w:before="0"/>
        <w:jc w:val="left"/>
        <w:rPr>
          <w:lang w:val="sr-Cyrl-CS"/>
        </w:rPr>
      </w:pPr>
      <w:r w:rsidRPr="006929D8">
        <w:rPr>
          <w:lang w:val="sr-Cyrl-CS"/>
        </w:rPr>
        <w:br w:type="page"/>
      </w:r>
    </w:p>
    <w:p w14:paraId="18DB0192" w14:textId="77777777" w:rsidR="00343A18" w:rsidRPr="00926FA9" w:rsidRDefault="00343A18" w:rsidP="00343A18">
      <w:pPr>
        <w:pStyle w:val="KDObrazac"/>
        <w:rPr>
          <w:lang w:val="sr-Cyrl-RS"/>
        </w:rPr>
      </w:pPr>
      <w:bookmarkStart w:id="258" w:name="_Toc442559940"/>
      <w:r w:rsidRPr="00926FA9">
        <w:rPr>
          <w:lang w:val="sr-Cyrl-CS"/>
        </w:rPr>
        <w:lastRenderedPageBreak/>
        <w:t xml:space="preserve">ОБРАЗАЦ </w:t>
      </w:r>
      <w:bookmarkEnd w:id="258"/>
      <w:r w:rsidR="0027192A" w:rsidRPr="00926FA9">
        <w:rPr>
          <w:lang w:val="sr-Cyrl-RS"/>
        </w:rPr>
        <w:t>5</w:t>
      </w:r>
    </w:p>
    <w:p w14:paraId="24D8006D" w14:textId="77777777" w:rsidR="00343A18" w:rsidRPr="00926FA9" w:rsidRDefault="00343A18" w:rsidP="00343A18">
      <w:pPr>
        <w:spacing w:before="0"/>
        <w:rPr>
          <w:rFonts w:cs="Arial"/>
          <w:lang w:val="sr-Cyrl-CS"/>
        </w:rPr>
      </w:pPr>
    </w:p>
    <w:p w14:paraId="0D952CE4" w14:textId="77777777" w:rsidR="00343A18" w:rsidRPr="00926FA9" w:rsidRDefault="00343A18" w:rsidP="00343A18">
      <w:pPr>
        <w:spacing w:before="0"/>
        <w:jc w:val="center"/>
        <w:rPr>
          <w:rFonts w:cs="Arial"/>
          <w:b/>
          <w:lang w:val="sr-Cyrl-CS"/>
        </w:rPr>
      </w:pPr>
    </w:p>
    <w:p w14:paraId="2EE7F1C2" w14:textId="77777777"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14:paraId="13326B88" w14:textId="77777777" w:rsidR="00343A18" w:rsidRPr="00926FA9" w:rsidRDefault="00343A18" w:rsidP="00343A18">
      <w:pPr>
        <w:rPr>
          <w:rFonts w:cs="Arial"/>
          <w:lang w:val="sr-Cyrl-CS"/>
        </w:rPr>
      </w:pPr>
    </w:p>
    <w:tbl>
      <w:tblPr>
        <w:tblW w:w="3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902"/>
        <w:gridCol w:w="1816"/>
        <w:gridCol w:w="1845"/>
        <w:gridCol w:w="1716"/>
      </w:tblGrid>
      <w:tr w:rsidR="00F96B52" w:rsidRPr="00926FA9" w14:paraId="5863AC11" w14:textId="77777777" w:rsidTr="00F96B52">
        <w:trPr>
          <w:jc w:val="center"/>
        </w:trPr>
        <w:tc>
          <w:tcPr>
            <w:tcW w:w="278" w:type="pct"/>
            <w:shd w:val="clear" w:color="auto" w:fill="auto"/>
          </w:tcPr>
          <w:p w14:paraId="105401E6" w14:textId="77777777" w:rsidR="00F96B52" w:rsidRPr="00926FA9" w:rsidRDefault="00F96B52" w:rsidP="00BC01DC">
            <w:pPr>
              <w:spacing w:before="0"/>
              <w:jc w:val="center"/>
              <w:rPr>
                <w:rFonts w:eastAsia="Calibri" w:cs="Arial"/>
                <w:b/>
                <w:bCs/>
                <w:iCs/>
                <w:lang w:val="sr-Cyrl-CS"/>
              </w:rPr>
            </w:pPr>
          </w:p>
        </w:tc>
        <w:tc>
          <w:tcPr>
            <w:tcW w:w="1234" w:type="pct"/>
            <w:shd w:val="clear" w:color="auto" w:fill="auto"/>
          </w:tcPr>
          <w:p w14:paraId="01D97E98" w14:textId="77777777" w:rsidR="00F96B52" w:rsidRPr="00926FA9" w:rsidRDefault="00F96B52" w:rsidP="00BC01DC">
            <w:pPr>
              <w:spacing w:before="0"/>
              <w:jc w:val="center"/>
              <w:rPr>
                <w:rFonts w:eastAsia="Calibri" w:cs="Arial"/>
                <w:bCs/>
                <w:iCs/>
                <w:lang w:val="sr-Cyrl-CS"/>
              </w:rPr>
            </w:pPr>
          </w:p>
          <w:p w14:paraId="0FDA3CE0" w14:textId="77777777" w:rsidR="00F96B52" w:rsidRPr="00926FA9" w:rsidRDefault="00F96B52" w:rsidP="00CC26CA">
            <w:pPr>
              <w:spacing w:before="0"/>
              <w:jc w:val="center"/>
              <w:rPr>
                <w:rFonts w:eastAsia="Calibri" w:cs="Arial"/>
                <w:bCs/>
                <w:iCs/>
              </w:rPr>
            </w:pPr>
            <w:r w:rsidRPr="00926FA9">
              <w:rPr>
                <w:rFonts w:eastAsia="Calibri" w:cs="Arial"/>
                <w:bCs/>
                <w:iCs/>
              </w:rPr>
              <w:t>Референтни наручилац</w:t>
            </w:r>
          </w:p>
        </w:tc>
        <w:tc>
          <w:tcPr>
            <w:tcW w:w="1178" w:type="pct"/>
            <w:shd w:val="clear" w:color="auto" w:fill="auto"/>
          </w:tcPr>
          <w:p w14:paraId="425E24EF" w14:textId="77777777" w:rsidR="00F96B52" w:rsidRPr="00926FA9" w:rsidRDefault="00F96B52" w:rsidP="00BC01DC">
            <w:pPr>
              <w:spacing w:before="0"/>
              <w:jc w:val="center"/>
              <w:rPr>
                <w:rFonts w:eastAsia="Calibri" w:cs="Arial"/>
                <w:bCs/>
                <w:iCs/>
              </w:rPr>
            </w:pPr>
          </w:p>
          <w:p w14:paraId="30BBC136" w14:textId="77777777" w:rsidR="00F96B52" w:rsidRPr="00926FA9" w:rsidRDefault="00F96B52"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1197" w:type="pct"/>
            <w:shd w:val="clear" w:color="auto" w:fill="auto"/>
          </w:tcPr>
          <w:p w14:paraId="2DF00D09" w14:textId="77777777" w:rsidR="00F96B52" w:rsidRPr="00926FA9" w:rsidRDefault="00F96B52" w:rsidP="00BC01DC">
            <w:pPr>
              <w:spacing w:before="0"/>
              <w:jc w:val="center"/>
              <w:rPr>
                <w:rFonts w:eastAsia="Calibri" w:cs="Arial"/>
                <w:bCs/>
                <w:iCs/>
              </w:rPr>
            </w:pPr>
          </w:p>
          <w:p w14:paraId="6D30D2A1" w14:textId="77777777" w:rsidR="00F96B52" w:rsidRPr="00926FA9" w:rsidRDefault="00F96B52" w:rsidP="00BC01DC">
            <w:pPr>
              <w:spacing w:before="0"/>
              <w:jc w:val="center"/>
              <w:rPr>
                <w:rFonts w:eastAsia="Calibri" w:cs="Arial"/>
                <w:b/>
                <w:bCs/>
                <w:iCs/>
              </w:rPr>
            </w:pPr>
            <w:r w:rsidRPr="00926FA9">
              <w:rPr>
                <w:rFonts w:eastAsia="Calibri" w:cs="Arial"/>
                <w:bCs/>
                <w:iCs/>
              </w:rPr>
              <w:t>Број и датум закључења уговора</w:t>
            </w:r>
          </w:p>
        </w:tc>
        <w:tc>
          <w:tcPr>
            <w:tcW w:w="1114" w:type="pct"/>
            <w:shd w:val="clear" w:color="auto" w:fill="auto"/>
            <w:vAlign w:val="center"/>
          </w:tcPr>
          <w:p w14:paraId="050D6BD2" w14:textId="77777777" w:rsidR="00F96B52" w:rsidRPr="00926FA9" w:rsidRDefault="00F96B52" w:rsidP="00BC01DC">
            <w:pPr>
              <w:spacing w:before="0"/>
              <w:jc w:val="center"/>
              <w:rPr>
                <w:rFonts w:eastAsia="Calibri" w:cs="Arial"/>
                <w:bCs/>
                <w:iCs/>
                <w:lang w:val="sr-Cyrl-CS"/>
              </w:rPr>
            </w:pPr>
          </w:p>
          <w:p w14:paraId="6EEDF82E" w14:textId="77777777" w:rsidR="00F96B52" w:rsidRPr="00926FA9" w:rsidRDefault="00F96B52"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14:paraId="3A56F2F3" w14:textId="77777777" w:rsidR="00F96B52" w:rsidRPr="00926FA9" w:rsidRDefault="00F96B52" w:rsidP="00BC01DC">
            <w:pPr>
              <w:spacing w:before="0"/>
              <w:jc w:val="center"/>
              <w:rPr>
                <w:rFonts w:eastAsia="Calibri" w:cs="Arial"/>
                <w:b/>
                <w:bCs/>
                <w:iCs/>
              </w:rPr>
            </w:pPr>
          </w:p>
        </w:tc>
      </w:tr>
      <w:tr w:rsidR="00F96B52" w:rsidRPr="00926FA9" w14:paraId="08208FD3" w14:textId="77777777" w:rsidTr="00F96B52">
        <w:trPr>
          <w:jc w:val="center"/>
        </w:trPr>
        <w:tc>
          <w:tcPr>
            <w:tcW w:w="278" w:type="pct"/>
            <w:shd w:val="clear" w:color="auto" w:fill="auto"/>
          </w:tcPr>
          <w:p w14:paraId="02CCDDD3" w14:textId="77777777" w:rsidR="00F96B52" w:rsidRPr="00926FA9" w:rsidRDefault="00F96B52" w:rsidP="00BC01DC">
            <w:pPr>
              <w:spacing w:before="0"/>
              <w:jc w:val="center"/>
              <w:rPr>
                <w:rFonts w:eastAsia="Calibri" w:cs="Arial"/>
                <w:bCs/>
                <w:iCs/>
              </w:rPr>
            </w:pPr>
          </w:p>
          <w:p w14:paraId="0866A360" w14:textId="77777777" w:rsidR="00F96B52" w:rsidRPr="00926FA9" w:rsidRDefault="00F96B52" w:rsidP="00BC01DC">
            <w:pPr>
              <w:spacing w:before="0"/>
              <w:jc w:val="center"/>
              <w:rPr>
                <w:rFonts w:eastAsia="Calibri" w:cs="Arial"/>
                <w:bCs/>
                <w:iCs/>
              </w:rPr>
            </w:pPr>
            <w:r w:rsidRPr="00926FA9">
              <w:rPr>
                <w:rFonts w:eastAsia="Calibri" w:cs="Arial"/>
                <w:bCs/>
                <w:iCs/>
              </w:rPr>
              <w:t>1.</w:t>
            </w:r>
          </w:p>
        </w:tc>
        <w:tc>
          <w:tcPr>
            <w:tcW w:w="1234" w:type="pct"/>
            <w:shd w:val="clear" w:color="auto" w:fill="auto"/>
          </w:tcPr>
          <w:p w14:paraId="6496446F" w14:textId="77777777" w:rsidR="00F96B52" w:rsidRPr="00926FA9" w:rsidRDefault="00F96B52" w:rsidP="00BC01DC">
            <w:pPr>
              <w:spacing w:before="0"/>
              <w:jc w:val="center"/>
              <w:rPr>
                <w:rFonts w:eastAsia="Calibri" w:cs="Arial"/>
                <w:b/>
                <w:bCs/>
                <w:iCs/>
              </w:rPr>
            </w:pPr>
          </w:p>
          <w:p w14:paraId="73CC4DBF" w14:textId="77777777" w:rsidR="00F96B52" w:rsidRPr="00926FA9" w:rsidRDefault="00F96B52" w:rsidP="00BC01DC">
            <w:pPr>
              <w:spacing w:before="0"/>
              <w:jc w:val="center"/>
              <w:rPr>
                <w:rFonts w:eastAsia="Calibri" w:cs="Arial"/>
                <w:b/>
                <w:bCs/>
                <w:iCs/>
              </w:rPr>
            </w:pPr>
          </w:p>
          <w:p w14:paraId="7FCF9DD5" w14:textId="77777777" w:rsidR="00F96B52" w:rsidRPr="00926FA9" w:rsidRDefault="00F96B52" w:rsidP="00BC01DC">
            <w:pPr>
              <w:spacing w:before="0"/>
              <w:jc w:val="center"/>
              <w:rPr>
                <w:rFonts w:eastAsia="Calibri" w:cs="Arial"/>
                <w:b/>
                <w:bCs/>
                <w:iCs/>
              </w:rPr>
            </w:pPr>
          </w:p>
        </w:tc>
        <w:tc>
          <w:tcPr>
            <w:tcW w:w="1178" w:type="pct"/>
            <w:shd w:val="clear" w:color="auto" w:fill="auto"/>
          </w:tcPr>
          <w:p w14:paraId="5AE6E18C" w14:textId="77777777" w:rsidR="00F96B52" w:rsidRPr="00926FA9" w:rsidRDefault="00F96B52" w:rsidP="00BC01DC">
            <w:pPr>
              <w:spacing w:before="0"/>
              <w:jc w:val="center"/>
              <w:rPr>
                <w:rFonts w:eastAsia="Calibri" w:cs="Arial"/>
                <w:b/>
                <w:bCs/>
                <w:iCs/>
              </w:rPr>
            </w:pPr>
          </w:p>
        </w:tc>
        <w:tc>
          <w:tcPr>
            <w:tcW w:w="1197" w:type="pct"/>
            <w:shd w:val="clear" w:color="auto" w:fill="auto"/>
          </w:tcPr>
          <w:p w14:paraId="6667AAB9" w14:textId="77777777" w:rsidR="00F96B52" w:rsidRPr="00926FA9" w:rsidRDefault="00F96B52" w:rsidP="00BC01DC">
            <w:pPr>
              <w:spacing w:before="0"/>
              <w:jc w:val="center"/>
              <w:rPr>
                <w:rFonts w:eastAsia="Calibri" w:cs="Arial"/>
                <w:b/>
                <w:bCs/>
                <w:iCs/>
              </w:rPr>
            </w:pPr>
          </w:p>
        </w:tc>
        <w:tc>
          <w:tcPr>
            <w:tcW w:w="1114" w:type="pct"/>
            <w:shd w:val="clear" w:color="auto" w:fill="auto"/>
          </w:tcPr>
          <w:p w14:paraId="320D6681" w14:textId="77777777" w:rsidR="00F96B52" w:rsidRPr="00926FA9" w:rsidRDefault="00F96B52" w:rsidP="00BC01DC">
            <w:pPr>
              <w:spacing w:before="0"/>
              <w:jc w:val="center"/>
              <w:rPr>
                <w:rFonts w:eastAsia="Calibri" w:cs="Arial"/>
                <w:b/>
                <w:bCs/>
                <w:iCs/>
              </w:rPr>
            </w:pPr>
          </w:p>
        </w:tc>
      </w:tr>
      <w:tr w:rsidR="00F96B52" w:rsidRPr="00926FA9" w14:paraId="6BC37F22" w14:textId="77777777" w:rsidTr="00F96B52">
        <w:trPr>
          <w:jc w:val="center"/>
        </w:trPr>
        <w:tc>
          <w:tcPr>
            <w:tcW w:w="278" w:type="pct"/>
            <w:shd w:val="clear" w:color="auto" w:fill="auto"/>
          </w:tcPr>
          <w:p w14:paraId="643A4414" w14:textId="77777777" w:rsidR="00F96B52" w:rsidRPr="00926FA9" w:rsidRDefault="00F96B52" w:rsidP="00BC01DC">
            <w:pPr>
              <w:spacing w:before="0"/>
              <w:jc w:val="center"/>
              <w:rPr>
                <w:rFonts w:eastAsia="Calibri" w:cs="Arial"/>
                <w:bCs/>
                <w:iCs/>
              </w:rPr>
            </w:pPr>
          </w:p>
          <w:p w14:paraId="2A529679" w14:textId="77777777" w:rsidR="00F96B52" w:rsidRPr="00926FA9" w:rsidRDefault="00F96B52" w:rsidP="00BC01DC">
            <w:pPr>
              <w:spacing w:before="0"/>
              <w:jc w:val="center"/>
              <w:rPr>
                <w:rFonts w:eastAsia="Calibri" w:cs="Arial"/>
                <w:bCs/>
                <w:iCs/>
              </w:rPr>
            </w:pPr>
            <w:r w:rsidRPr="00926FA9">
              <w:rPr>
                <w:rFonts w:eastAsia="Calibri" w:cs="Arial"/>
                <w:bCs/>
                <w:iCs/>
              </w:rPr>
              <w:t>2.</w:t>
            </w:r>
          </w:p>
        </w:tc>
        <w:tc>
          <w:tcPr>
            <w:tcW w:w="1234" w:type="pct"/>
            <w:shd w:val="clear" w:color="auto" w:fill="auto"/>
          </w:tcPr>
          <w:p w14:paraId="3D636651" w14:textId="77777777" w:rsidR="00F96B52" w:rsidRPr="00926FA9" w:rsidRDefault="00F96B52" w:rsidP="00BC01DC">
            <w:pPr>
              <w:spacing w:before="0"/>
              <w:jc w:val="center"/>
              <w:rPr>
                <w:rFonts w:eastAsia="Calibri" w:cs="Arial"/>
                <w:b/>
                <w:bCs/>
                <w:iCs/>
              </w:rPr>
            </w:pPr>
          </w:p>
          <w:p w14:paraId="2958FA68" w14:textId="77777777" w:rsidR="00F96B52" w:rsidRPr="00926FA9" w:rsidRDefault="00F96B52" w:rsidP="00BC01DC">
            <w:pPr>
              <w:spacing w:before="0"/>
              <w:jc w:val="center"/>
              <w:rPr>
                <w:rFonts w:eastAsia="Calibri" w:cs="Arial"/>
                <w:b/>
                <w:bCs/>
                <w:iCs/>
              </w:rPr>
            </w:pPr>
          </w:p>
          <w:p w14:paraId="558B3E79" w14:textId="77777777" w:rsidR="00F96B52" w:rsidRPr="00926FA9" w:rsidRDefault="00F96B52" w:rsidP="00BC01DC">
            <w:pPr>
              <w:spacing w:before="0"/>
              <w:jc w:val="center"/>
              <w:rPr>
                <w:rFonts w:eastAsia="Calibri" w:cs="Arial"/>
                <w:b/>
                <w:bCs/>
                <w:iCs/>
              </w:rPr>
            </w:pPr>
          </w:p>
        </w:tc>
        <w:tc>
          <w:tcPr>
            <w:tcW w:w="1178" w:type="pct"/>
            <w:shd w:val="clear" w:color="auto" w:fill="auto"/>
          </w:tcPr>
          <w:p w14:paraId="59E887DD" w14:textId="77777777" w:rsidR="00F96B52" w:rsidRPr="00926FA9" w:rsidRDefault="00F96B52" w:rsidP="00BC01DC">
            <w:pPr>
              <w:spacing w:before="0"/>
              <w:jc w:val="center"/>
              <w:rPr>
                <w:rFonts w:eastAsia="Calibri" w:cs="Arial"/>
                <w:b/>
                <w:bCs/>
                <w:iCs/>
              </w:rPr>
            </w:pPr>
          </w:p>
        </w:tc>
        <w:tc>
          <w:tcPr>
            <w:tcW w:w="1197" w:type="pct"/>
            <w:shd w:val="clear" w:color="auto" w:fill="auto"/>
          </w:tcPr>
          <w:p w14:paraId="48B1164E" w14:textId="77777777" w:rsidR="00F96B52" w:rsidRPr="00926FA9" w:rsidRDefault="00F96B52" w:rsidP="00BC01DC">
            <w:pPr>
              <w:spacing w:before="0"/>
              <w:jc w:val="center"/>
              <w:rPr>
                <w:rFonts w:eastAsia="Calibri" w:cs="Arial"/>
                <w:b/>
                <w:bCs/>
                <w:iCs/>
              </w:rPr>
            </w:pPr>
          </w:p>
        </w:tc>
        <w:tc>
          <w:tcPr>
            <w:tcW w:w="1114" w:type="pct"/>
            <w:shd w:val="clear" w:color="auto" w:fill="auto"/>
          </w:tcPr>
          <w:p w14:paraId="4CB19330" w14:textId="77777777" w:rsidR="00F96B52" w:rsidRPr="00926FA9" w:rsidRDefault="00F96B52" w:rsidP="00BC01DC">
            <w:pPr>
              <w:spacing w:before="0"/>
              <w:jc w:val="center"/>
              <w:rPr>
                <w:rFonts w:eastAsia="Calibri" w:cs="Arial"/>
                <w:b/>
                <w:bCs/>
                <w:iCs/>
              </w:rPr>
            </w:pPr>
          </w:p>
        </w:tc>
      </w:tr>
      <w:tr w:rsidR="00F96B52" w:rsidRPr="00926FA9" w14:paraId="4F04FBBA" w14:textId="77777777" w:rsidTr="00F96B52">
        <w:trPr>
          <w:jc w:val="center"/>
        </w:trPr>
        <w:tc>
          <w:tcPr>
            <w:tcW w:w="278" w:type="pct"/>
            <w:shd w:val="clear" w:color="auto" w:fill="auto"/>
          </w:tcPr>
          <w:p w14:paraId="45F11A49" w14:textId="77777777" w:rsidR="00F96B52" w:rsidRPr="00926FA9" w:rsidRDefault="00F96B52" w:rsidP="00BC01DC">
            <w:pPr>
              <w:spacing w:before="0"/>
              <w:jc w:val="center"/>
              <w:rPr>
                <w:rFonts w:eastAsia="Calibri" w:cs="Arial"/>
                <w:bCs/>
                <w:iCs/>
              </w:rPr>
            </w:pPr>
          </w:p>
          <w:p w14:paraId="4D8A41C1" w14:textId="77777777" w:rsidR="00F96B52" w:rsidRPr="00926FA9" w:rsidRDefault="00F96B52" w:rsidP="00BC01DC">
            <w:pPr>
              <w:spacing w:before="0"/>
              <w:jc w:val="center"/>
              <w:rPr>
                <w:rFonts w:eastAsia="Calibri" w:cs="Arial"/>
                <w:bCs/>
                <w:iCs/>
              </w:rPr>
            </w:pPr>
            <w:r w:rsidRPr="00926FA9">
              <w:rPr>
                <w:rFonts w:eastAsia="Calibri" w:cs="Arial"/>
                <w:bCs/>
                <w:iCs/>
              </w:rPr>
              <w:t>3.</w:t>
            </w:r>
          </w:p>
        </w:tc>
        <w:tc>
          <w:tcPr>
            <w:tcW w:w="1234" w:type="pct"/>
            <w:shd w:val="clear" w:color="auto" w:fill="auto"/>
          </w:tcPr>
          <w:p w14:paraId="4C095DC8" w14:textId="77777777" w:rsidR="00F96B52" w:rsidRPr="00926FA9" w:rsidRDefault="00F96B52" w:rsidP="00BC01DC">
            <w:pPr>
              <w:spacing w:before="0"/>
              <w:jc w:val="center"/>
              <w:rPr>
                <w:rFonts w:eastAsia="Calibri" w:cs="Arial"/>
                <w:b/>
                <w:bCs/>
                <w:iCs/>
              </w:rPr>
            </w:pPr>
          </w:p>
          <w:p w14:paraId="1E5FA53D" w14:textId="77777777" w:rsidR="00F96B52" w:rsidRPr="00926FA9" w:rsidRDefault="00F96B52" w:rsidP="00BC01DC">
            <w:pPr>
              <w:spacing w:before="0"/>
              <w:jc w:val="center"/>
              <w:rPr>
                <w:rFonts w:eastAsia="Calibri" w:cs="Arial"/>
                <w:b/>
                <w:bCs/>
                <w:iCs/>
              </w:rPr>
            </w:pPr>
          </w:p>
          <w:p w14:paraId="5652D7FF" w14:textId="77777777" w:rsidR="00F96B52" w:rsidRPr="00926FA9" w:rsidRDefault="00F96B52" w:rsidP="00BC01DC">
            <w:pPr>
              <w:spacing w:before="0"/>
              <w:jc w:val="center"/>
              <w:rPr>
                <w:rFonts w:eastAsia="Calibri" w:cs="Arial"/>
                <w:b/>
                <w:bCs/>
                <w:iCs/>
              </w:rPr>
            </w:pPr>
          </w:p>
        </w:tc>
        <w:tc>
          <w:tcPr>
            <w:tcW w:w="1178" w:type="pct"/>
            <w:shd w:val="clear" w:color="auto" w:fill="auto"/>
          </w:tcPr>
          <w:p w14:paraId="43352C60" w14:textId="77777777" w:rsidR="00F96B52" w:rsidRPr="00926FA9" w:rsidRDefault="00F96B52" w:rsidP="00BC01DC">
            <w:pPr>
              <w:spacing w:before="0"/>
              <w:jc w:val="center"/>
              <w:rPr>
                <w:rFonts w:eastAsia="Calibri" w:cs="Arial"/>
                <w:b/>
                <w:bCs/>
                <w:iCs/>
              </w:rPr>
            </w:pPr>
          </w:p>
        </w:tc>
        <w:tc>
          <w:tcPr>
            <w:tcW w:w="1197" w:type="pct"/>
            <w:shd w:val="clear" w:color="auto" w:fill="auto"/>
          </w:tcPr>
          <w:p w14:paraId="69F43770" w14:textId="77777777" w:rsidR="00F96B52" w:rsidRPr="00926FA9" w:rsidRDefault="00F96B52" w:rsidP="00BC01DC">
            <w:pPr>
              <w:spacing w:before="0"/>
              <w:jc w:val="center"/>
              <w:rPr>
                <w:rFonts w:eastAsia="Calibri" w:cs="Arial"/>
                <w:b/>
                <w:bCs/>
                <w:iCs/>
              </w:rPr>
            </w:pPr>
          </w:p>
        </w:tc>
        <w:tc>
          <w:tcPr>
            <w:tcW w:w="1114" w:type="pct"/>
            <w:shd w:val="clear" w:color="auto" w:fill="auto"/>
          </w:tcPr>
          <w:p w14:paraId="58FFB85A" w14:textId="77777777" w:rsidR="00F96B52" w:rsidRPr="00926FA9" w:rsidRDefault="00F96B52" w:rsidP="00BC01DC">
            <w:pPr>
              <w:spacing w:before="0"/>
              <w:jc w:val="center"/>
              <w:rPr>
                <w:rFonts w:eastAsia="Calibri" w:cs="Arial"/>
                <w:b/>
                <w:bCs/>
                <w:iCs/>
              </w:rPr>
            </w:pPr>
          </w:p>
        </w:tc>
      </w:tr>
      <w:tr w:rsidR="00F96B52" w:rsidRPr="00926FA9" w14:paraId="62487749" w14:textId="77777777" w:rsidTr="00F96B52">
        <w:trPr>
          <w:jc w:val="center"/>
        </w:trPr>
        <w:tc>
          <w:tcPr>
            <w:tcW w:w="278" w:type="pct"/>
            <w:shd w:val="clear" w:color="auto" w:fill="auto"/>
          </w:tcPr>
          <w:p w14:paraId="0D39EFD5" w14:textId="77777777" w:rsidR="00F96B52" w:rsidRPr="00926FA9" w:rsidRDefault="00F96B52" w:rsidP="00BC01DC">
            <w:pPr>
              <w:spacing w:before="0"/>
              <w:jc w:val="center"/>
              <w:rPr>
                <w:rFonts w:eastAsia="Calibri" w:cs="Arial"/>
                <w:bCs/>
                <w:iCs/>
              </w:rPr>
            </w:pPr>
          </w:p>
          <w:p w14:paraId="02B26904" w14:textId="77777777" w:rsidR="00F96B52" w:rsidRPr="00926FA9" w:rsidRDefault="00F96B52" w:rsidP="00BC01DC">
            <w:pPr>
              <w:spacing w:before="0"/>
              <w:jc w:val="center"/>
              <w:rPr>
                <w:rFonts w:eastAsia="Calibri" w:cs="Arial"/>
                <w:bCs/>
                <w:iCs/>
              </w:rPr>
            </w:pPr>
            <w:r w:rsidRPr="00926FA9">
              <w:rPr>
                <w:rFonts w:eastAsia="Calibri" w:cs="Arial"/>
                <w:bCs/>
                <w:iCs/>
              </w:rPr>
              <w:t>4.</w:t>
            </w:r>
          </w:p>
        </w:tc>
        <w:tc>
          <w:tcPr>
            <w:tcW w:w="1234" w:type="pct"/>
            <w:shd w:val="clear" w:color="auto" w:fill="auto"/>
          </w:tcPr>
          <w:p w14:paraId="11737F7E" w14:textId="77777777" w:rsidR="00F96B52" w:rsidRPr="00926FA9" w:rsidRDefault="00F96B52" w:rsidP="00BC01DC">
            <w:pPr>
              <w:spacing w:before="0"/>
              <w:jc w:val="center"/>
              <w:rPr>
                <w:rFonts w:eastAsia="Calibri" w:cs="Arial"/>
                <w:b/>
                <w:bCs/>
                <w:iCs/>
              </w:rPr>
            </w:pPr>
          </w:p>
          <w:p w14:paraId="16EED1BB" w14:textId="77777777" w:rsidR="00F96B52" w:rsidRPr="00926FA9" w:rsidRDefault="00F96B52" w:rsidP="00BC01DC">
            <w:pPr>
              <w:spacing w:before="0"/>
              <w:jc w:val="center"/>
              <w:rPr>
                <w:rFonts w:eastAsia="Calibri" w:cs="Arial"/>
                <w:b/>
                <w:bCs/>
                <w:iCs/>
              </w:rPr>
            </w:pPr>
          </w:p>
          <w:p w14:paraId="62F0ABF4" w14:textId="77777777" w:rsidR="00F96B52" w:rsidRPr="00926FA9" w:rsidRDefault="00F96B52" w:rsidP="00BC01DC">
            <w:pPr>
              <w:spacing w:before="0"/>
              <w:jc w:val="center"/>
              <w:rPr>
                <w:rFonts w:eastAsia="Calibri" w:cs="Arial"/>
                <w:b/>
                <w:bCs/>
                <w:iCs/>
              </w:rPr>
            </w:pPr>
          </w:p>
        </w:tc>
        <w:tc>
          <w:tcPr>
            <w:tcW w:w="1178" w:type="pct"/>
            <w:shd w:val="clear" w:color="auto" w:fill="auto"/>
          </w:tcPr>
          <w:p w14:paraId="4601923F" w14:textId="77777777" w:rsidR="00F96B52" w:rsidRPr="00926FA9" w:rsidRDefault="00F96B52" w:rsidP="00BC01DC">
            <w:pPr>
              <w:spacing w:before="0"/>
              <w:jc w:val="center"/>
              <w:rPr>
                <w:rFonts w:eastAsia="Calibri" w:cs="Arial"/>
                <w:b/>
                <w:bCs/>
                <w:iCs/>
              </w:rPr>
            </w:pPr>
          </w:p>
        </w:tc>
        <w:tc>
          <w:tcPr>
            <w:tcW w:w="1197" w:type="pct"/>
            <w:shd w:val="clear" w:color="auto" w:fill="auto"/>
          </w:tcPr>
          <w:p w14:paraId="45545639" w14:textId="77777777" w:rsidR="00F96B52" w:rsidRPr="00926FA9" w:rsidRDefault="00F96B52" w:rsidP="00BC01DC">
            <w:pPr>
              <w:spacing w:before="0"/>
              <w:jc w:val="center"/>
              <w:rPr>
                <w:rFonts w:eastAsia="Calibri" w:cs="Arial"/>
                <w:b/>
                <w:bCs/>
                <w:iCs/>
              </w:rPr>
            </w:pPr>
          </w:p>
        </w:tc>
        <w:tc>
          <w:tcPr>
            <w:tcW w:w="1114" w:type="pct"/>
            <w:shd w:val="clear" w:color="auto" w:fill="auto"/>
          </w:tcPr>
          <w:p w14:paraId="4F7CB2A8" w14:textId="77777777" w:rsidR="00F96B52" w:rsidRPr="00926FA9" w:rsidRDefault="00F96B52" w:rsidP="00BC01DC">
            <w:pPr>
              <w:spacing w:before="0"/>
              <w:jc w:val="center"/>
              <w:rPr>
                <w:rFonts w:eastAsia="Calibri" w:cs="Arial"/>
                <w:b/>
                <w:bCs/>
                <w:iCs/>
              </w:rPr>
            </w:pPr>
          </w:p>
        </w:tc>
      </w:tr>
      <w:tr w:rsidR="00F96B52" w:rsidRPr="00926FA9" w14:paraId="3A740880" w14:textId="77777777" w:rsidTr="00F96B52">
        <w:trPr>
          <w:jc w:val="center"/>
        </w:trPr>
        <w:tc>
          <w:tcPr>
            <w:tcW w:w="278" w:type="pct"/>
            <w:shd w:val="clear" w:color="auto" w:fill="auto"/>
          </w:tcPr>
          <w:p w14:paraId="111523EF" w14:textId="77777777" w:rsidR="00F96B52" w:rsidRPr="00926FA9" w:rsidRDefault="00F96B52" w:rsidP="00BC01DC">
            <w:pPr>
              <w:spacing w:before="0"/>
              <w:jc w:val="center"/>
              <w:rPr>
                <w:rFonts w:eastAsia="Calibri" w:cs="Arial"/>
                <w:bCs/>
                <w:iCs/>
              </w:rPr>
            </w:pPr>
          </w:p>
          <w:p w14:paraId="73103753" w14:textId="77777777" w:rsidR="00F96B52" w:rsidRPr="00926FA9" w:rsidRDefault="00F96B52" w:rsidP="00BC01DC">
            <w:pPr>
              <w:spacing w:before="0"/>
              <w:jc w:val="center"/>
              <w:rPr>
                <w:rFonts w:eastAsia="Calibri" w:cs="Arial"/>
                <w:bCs/>
                <w:iCs/>
              </w:rPr>
            </w:pPr>
            <w:r w:rsidRPr="00926FA9">
              <w:rPr>
                <w:rFonts w:eastAsia="Calibri" w:cs="Arial"/>
                <w:bCs/>
                <w:iCs/>
              </w:rPr>
              <w:t>5.</w:t>
            </w:r>
          </w:p>
        </w:tc>
        <w:tc>
          <w:tcPr>
            <w:tcW w:w="1234" w:type="pct"/>
            <w:shd w:val="clear" w:color="auto" w:fill="auto"/>
          </w:tcPr>
          <w:p w14:paraId="50277180" w14:textId="77777777" w:rsidR="00F96B52" w:rsidRPr="00926FA9" w:rsidRDefault="00F96B52" w:rsidP="00BC01DC">
            <w:pPr>
              <w:spacing w:before="0"/>
              <w:jc w:val="center"/>
              <w:rPr>
                <w:rFonts w:eastAsia="Calibri" w:cs="Arial"/>
                <w:b/>
                <w:bCs/>
                <w:iCs/>
              </w:rPr>
            </w:pPr>
          </w:p>
          <w:p w14:paraId="143A0934" w14:textId="77777777" w:rsidR="00F96B52" w:rsidRPr="00926FA9" w:rsidRDefault="00F96B52" w:rsidP="00BC01DC">
            <w:pPr>
              <w:spacing w:before="0"/>
              <w:jc w:val="center"/>
              <w:rPr>
                <w:rFonts w:eastAsia="Calibri" w:cs="Arial"/>
                <w:b/>
                <w:bCs/>
                <w:iCs/>
              </w:rPr>
            </w:pPr>
          </w:p>
          <w:p w14:paraId="117FD13B" w14:textId="77777777" w:rsidR="00F96B52" w:rsidRPr="00926FA9" w:rsidRDefault="00F96B52" w:rsidP="00BC01DC">
            <w:pPr>
              <w:spacing w:before="0"/>
              <w:jc w:val="center"/>
              <w:rPr>
                <w:rFonts w:eastAsia="Calibri" w:cs="Arial"/>
                <w:b/>
                <w:bCs/>
                <w:iCs/>
              </w:rPr>
            </w:pPr>
          </w:p>
        </w:tc>
        <w:tc>
          <w:tcPr>
            <w:tcW w:w="1178" w:type="pct"/>
            <w:shd w:val="clear" w:color="auto" w:fill="auto"/>
          </w:tcPr>
          <w:p w14:paraId="6F8A86E4" w14:textId="77777777" w:rsidR="00F96B52" w:rsidRPr="00926FA9" w:rsidRDefault="00F96B52" w:rsidP="00BC01DC">
            <w:pPr>
              <w:spacing w:before="0"/>
              <w:jc w:val="center"/>
              <w:rPr>
                <w:rFonts w:eastAsia="Calibri" w:cs="Arial"/>
                <w:b/>
                <w:bCs/>
                <w:iCs/>
              </w:rPr>
            </w:pPr>
          </w:p>
        </w:tc>
        <w:tc>
          <w:tcPr>
            <w:tcW w:w="1197" w:type="pct"/>
            <w:shd w:val="clear" w:color="auto" w:fill="auto"/>
          </w:tcPr>
          <w:p w14:paraId="3065DD74" w14:textId="77777777" w:rsidR="00F96B52" w:rsidRPr="00926FA9" w:rsidRDefault="00F96B52" w:rsidP="00BC01DC">
            <w:pPr>
              <w:spacing w:before="0"/>
              <w:jc w:val="center"/>
              <w:rPr>
                <w:rFonts w:eastAsia="Calibri" w:cs="Arial"/>
                <w:b/>
                <w:bCs/>
                <w:iCs/>
              </w:rPr>
            </w:pPr>
          </w:p>
        </w:tc>
        <w:tc>
          <w:tcPr>
            <w:tcW w:w="1114" w:type="pct"/>
            <w:shd w:val="clear" w:color="auto" w:fill="auto"/>
          </w:tcPr>
          <w:p w14:paraId="4EED7219" w14:textId="77777777" w:rsidR="00F96B52" w:rsidRPr="00926FA9" w:rsidRDefault="00F96B52" w:rsidP="00BC01DC">
            <w:pPr>
              <w:spacing w:before="0"/>
              <w:jc w:val="center"/>
              <w:rPr>
                <w:rFonts w:eastAsia="Calibri" w:cs="Arial"/>
                <w:b/>
                <w:bCs/>
                <w:iCs/>
              </w:rPr>
            </w:pPr>
          </w:p>
        </w:tc>
      </w:tr>
    </w:tbl>
    <w:p w14:paraId="48B90381" w14:textId="77777777"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14:paraId="761F3C80" w14:textId="77777777" w:rsidTr="00BC01DC">
        <w:trPr>
          <w:jc w:val="center"/>
        </w:trPr>
        <w:tc>
          <w:tcPr>
            <w:tcW w:w="3882" w:type="dxa"/>
          </w:tcPr>
          <w:p w14:paraId="7CC8591B" w14:textId="77777777" w:rsidR="00343A18" w:rsidRPr="00926FA9" w:rsidRDefault="00343A18" w:rsidP="00BC01DC">
            <w:pPr>
              <w:spacing w:before="0"/>
              <w:jc w:val="center"/>
              <w:rPr>
                <w:rFonts w:cs="Arial"/>
              </w:rPr>
            </w:pPr>
            <w:r w:rsidRPr="00926FA9">
              <w:rPr>
                <w:rFonts w:cs="Arial"/>
              </w:rPr>
              <w:t>Датум:</w:t>
            </w:r>
          </w:p>
        </w:tc>
        <w:tc>
          <w:tcPr>
            <w:tcW w:w="2127" w:type="dxa"/>
          </w:tcPr>
          <w:p w14:paraId="2D0F5A92" w14:textId="77777777" w:rsidR="00343A18" w:rsidRPr="00926FA9" w:rsidRDefault="00343A18" w:rsidP="00BC01DC">
            <w:pPr>
              <w:spacing w:before="0"/>
              <w:jc w:val="center"/>
              <w:rPr>
                <w:rFonts w:cs="Arial"/>
                <w:lang w:val="ru-RU"/>
              </w:rPr>
            </w:pPr>
          </w:p>
        </w:tc>
        <w:tc>
          <w:tcPr>
            <w:tcW w:w="4022" w:type="dxa"/>
          </w:tcPr>
          <w:p w14:paraId="41124CF5" w14:textId="77777777"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14:paraId="3969110E" w14:textId="77777777" w:rsidTr="00BC01DC">
        <w:trPr>
          <w:jc w:val="center"/>
        </w:trPr>
        <w:tc>
          <w:tcPr>
            <w:tcW w:w="3882" w:type="dxa"/>
          </w:tcPr>
          <w:p w14:paraId="2760F11D" w14:textId="77777777" w:rsidR="00343A18" w:rsidRPr="00926FA9" w:rsidRDefault="00343A18" w:rsidP="00BC01DC">
            <w:pPr>
              <w:spacing w:before="0"/>
              <w:jc w:val="center"/>
              <w:rPr>
                <w:rFonts w:cs="Arial"/>
              </w:rPr>
            </w:pPr>
          </w:p>
        </w:tc>
        <w:tc>
          <w:tcPr>
            <w:tcW w:w="2127" w:type="dxa"/>
          </w:tcPr>
          <w:p w14:paraId="4D0EADB1" w14:textId="77777777" w:rsidR="00343A18" w:rsidRPr="00926FA9" w:rsidRDefault="00343A18" w:rsidP="00BC01DC">
            <w:pPr>
              <w:spacing w:before="0"/>
              <w:jc w:val="center"/>
              <w:rPr>
                <w:rFonts w:cs="Arial"/>
              </w:rPr>
            </w:pPr>
            <w:r w:rsidRPr="00926FA9">
              <w:rPr>
                <w:rFonts w:cs="Arial"/>
              </w:rPr>
              <w:t>М.П.</w:t>
            </w:r>
          </w:p>
        </w:tc>
        <w:tc>
          <w:tcPr>
            <w:tcW w:w="4022" w:type="dxa"/>
          </w:tcPr>
          <w:p w14:paraId="472A3611" w14:textId="77777777" w:rsidR="00343A18" w:rsidRPr="00926FA9" w:rsidRDefault="00343A18" w:rsidP="00BC01DC">
            <w:pPr>
              <w:spacing w:before="0"/>
              <w:jc w:val="center"/>
              <w:rPr>
                <w:rFonts w:cs="Arial"/>
                <w:lang w:val="ru-RU"/>
              </w:rPr>
            </w:pPr>
          </w:p>
        </w:tc>
      </w:tr>
      <w:tr w:rsidR="00343A18" w:rsidRPr="00926FA9" w14:paraId="23809452" w14:textId="77777777" w:rsidTr="00BC01DC">
        <w:trPr>
          <w:jc w:val="center"/>
        </w:trPr>
        <w:tc>
          <w:tcPr>
            <w:tcW w:w="3882" w:type="dxa"/>
            <w:tcBorders>
              <w:bottom w:val="single" w:sz="4" w:space="0" w:color="auto"/>
            </w:tcBorders>
          </w:tcPr>
          <w:p w14:paraId="0EC008A0" w14:textId="77777777" w:rsidR="00343A18" w:rsidRPr="00926FA9" w:rsidRDefault="00343A18" w:rsidP="00BC01DC">
            <w:pPr>
              <w:spacing w:before="0"/>
              <w:jc w:val="center"/>
              <w:rPr>
                <w:rFonts w:cs="Arial"/>
              </w:rPr>
            </w:pPr>
          </w:p>
        </w:tc>
        <w:tc>
          <w:tcPr>
            <w:tcW w:w="2127" w:type="dxa"/>
          </w:tcPr>
          <w:p w14:paraId="7817A0FD" w14:textId="77777777" w:rsidR="00343A18" w:rsidRPr="00926FA9" w:rsidRDefault="00343A18" w:rsidP="00BC01DC">
            <w:pPr>
              <w:spacing w:before="0"/>
              <w:jc w:val="center"/>
              <w:rPr>
                <w:rFonts w:cs="Arial"/>
                <w:lang w:val="ru-RU"/>
              </w:rPr>
            </w:pPr>
          </w:p>
        </w:tc>
        <w:tc>
          <w:tcPr>
            <w:tcW w:w="4022" w:type="dxa"/>
            <w:tcBorders>
              <w:bottom w:val="single" w:sz="4" w:space="0" w:color="auto"/>
            </w:tcBorders>
          </w:tcPr>
          <w:p w14:paraId="3D87F2F6" w14:textId="77777777" w:rsidR="00343A18" w:rsidRPr="00926FA9" w:rsidRDefault="00343A18" w:rsidP="00BC01DC">
            <w:pPr>
              <w:spacing w:before="0"/>
              <w:jc w:val="center"/>
              <w:rPr>
                <w:rFonts w:cs="Arial"/>
                <w:lang w:val="ru-RU"/>
              </w:rPr>
            </w:pPr>
          </w:p>
        </w:tc>
      </w:tr>
      <w:tr w:rsidR="00343A18" w:rsidRPr="00926FA9" w14:paraId="22438A81" w14:textId="77777777" w:rsidTr="00BC01DC">
        <w:trPr>
          <w:trHeight w:val="389"/>
          <w:jc w:val="center"/>
        </w:trPr>
        <w:tc>
          <w:tcPr>
            <w:tcW w:w="3882" w:type="dxa"/>
            <w:tcBorders>
              <w:top w:val="single" w:sz="4" w:space="0" w:color="auto"/>
            </w:tcBorders>
          </w:tcPr>
          <w:p w14:paraId="16C6D62C" w14:textId="77777777" w:rsidR="00343A18" w:rsidRPr="00926FA9" w:rsidRDefault="00343A18" w:rsidP="00BC01DC">
            <w:pPr>
              <w:spacing w:before="0"/>
              <w:jc w:val="center"/>
              <w:rPr>
                <w:rFonts w:cs="Arial"/>
              </w:rPr>
            </w:pPr>
          </w:p>
        </w:tc>
        <w:tc>
          <w:tcPr>
            <w:tcW w:w="2127" w:type="dxa"/>
          </w:tcPr>
          <w:p w14:paraId="65131B4B" w14:textId="77777777" w:rsidR="00343A18" w:rsidRPr="00926FA9" w:rsidRDefault="00343A18" w:rsidP="00BC01DC">
            <w:pPr>
              <w:spacing w:before="0"/>
              <w:jc w:val="center"/>
              <w:rPr>
                <w:rFonts w:cs="Arial"/>
                <w:lang w:val="ru-RU"/>
              </w:rPr>
            </w:pPr>
          </w:p>
        </w:tc>
        <w:tc>
          <w:tcPr>
            <w:tcW w:w="4022" w:type="dxa"/>
            <w:tcBorders>
              <w:top w:val="single" w:sz="4" w:space="0" w:color="auto"/>
            </w:tcBorders>
          </w:tcPr>
          <w:p w14:paraId="290AE6C3" w14:textId="77777777" w:rsidR="00343A18" w:rsidRPr="00926FA9" w:rsidRDefault="00343A18" w:rsidP="00BC01DC">
            <w:pPr>
              <w:spacing w:before="0"/>
              <w:jc w:val="center"/>
              <w:rPr>
                <w:rFonts w:cs="Arial"/>
                <w:lang w:val="ru-RU"/>
              </w:rPr>
            </w:pPr>
          </w:p>
        </w:tc>
      </w:tr>
    </w:tbl>
    <w:p w14:paraId="14252B2B" w14:textId="77777777" w:rsidR="00343A18" w:rsidRPr="00926FA9" w:rsidRDefault="00343A18" w:rsidP="00343A18">
      <w:pPr>
        <w:rPr>
          <w:rFonts w:eastAsia="Symbol" w:cs="Arial"/>
          <w:b/>
          <w:bCs/>
          <w:kern w:val="28"/>
        </w:rPr>
      </w:pPr>
      <w:r w:rsidRPr="00926FA9">
        <w:rPr>
          <w:rFonts w:eastAsia="Symbol" w:cs="Arial"/>
          <w:b/>
          <w:bCs/>
          <w:kern w:val="28"/>
        </w:rPr>
        <w:t xml:space="preserve">Напомена: </w:t>
      </w:r>
    </w:p>
    <w:p w14:paraId="70F5BBDA" w14:textId="77777777"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14:paraId="1E3492FB" w14:textId="77777777" w:rsidR="00657291" w:rsidRPr="00926FA9" w:rsidRDefault="00657291" w:rsidP="00657291">
      <w:pPr>
        <w:rPr>
          <w:rFonts w:cs="Arial"/>
          <w:lang w:val="sr-Cyrl-CS"/>
        </w:rPr>
      </w:pPr>
      <w:bookmarkStart w:id="259" w:name="_Toc442559941"/>
      <w:r w:rsidRPr="00926FA9">
        <w:rPr>
          <w:rFonts w:cs="Arial"/>
          <w:lang w:val="sr-Cyrl-CS"/>
        </w:rPr>
        <w:t>Приликом подношења понуде овај образац копирати у потребном броју примерака.</w:t>
      </w:r>
    </w:p>
    <w:p w14:paraId="61F77987" w14:textId="77777777"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DFE21C8" w14:textId="77777777" w:rsidR="0027192A" w:rsidRPr="00E750C9" w:rsidRDefault="0027192A" w:rsidP="00E750C9">
      <w:pPr>
        <w:spacing w:before="0"/>
        <w:jc w:val="left"/>
        <w:rPr>
          <w:lang w:val="sr-Cyrl-CS"/>
        </w:rPr>
      </w:pPr>
      <w:r w:rsidRPr="006929D8">
        <w:rPr>
          <w:lang w:val="sr-Cyrl-CS"/>
        </w:rPr>
        <w:br w:type="page"/>
      </w:r>
    </w:p>
    <w:p w14:paraId="4962EB85" w14:textId="77777777" w:rsidR="00343A18" w:rsidRPr="00926FA9" w:rsidRDefault="00343A18" w:rsidP="000F683D">
      <w:pPr>
        <w:pStyle w:val="KDObrazac"/>
        <w:rPr>
          <w:lang w:val="sr-Cyrl-RS"/>
        </w:rPr>
      </w:pPr>
      <w:r w:rsidRPr="00926FA9">
        <w:rPr>
          <w:lang w:val="sr-Cyrl-RS"/>
        </w:rPr>
        <w:lastRenderedPageBreak/>
        <w:t xml:space="preserve">ОБРАЗАЦ </w:t>
      </w:r>
      <w:bookmarkEnd w:id="259"/>
      <w:r w:rsidR="0027192A" w:rsidRPr="00926FA9">
        <w:rPr>
          <w:lang w:val="sr-Cyrl-RS"/>
        </w:rPr>
        <w:t>6</w:t>
      </w:r>
    </w:p>
    <w:p w14:paraId="72F21C83" w14:textId="77777777"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14:paraId="4D3CCD91" w14:textId="77777777" w:rsidR="0042687E" w:rsidRPr="006929D8" w:rsidRDefault="0042687E" w:rsidP="000F683D">
      <w:pPr>
        <w:jc w:val="center"/>
        <w:rPr>
          <w:rFonts w:cs="Arial"/>
          <w:lang w:val="sr-Cyrl-RS"/>
        </w:rPr>
      </w:pPr>
    </w:p>
    <w:p w14:paraId="30A716CF" w14:textId="77777777"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14:paraId="1522C297" w14:textId="77777777"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14:paraId="718FE7F4" w14:textId="77777777"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14:paraId="38C27852" w14:textId="77777777"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14:paraId="178EC539" w14:textId="77777777" w:rsidR="00343A18" w:rsidRPr="006929D8" w:rsidRDefault="00343A18" w:rsidP="00343A18">
      <w:pPr>
        <w:jc w:val="center"/>
        <w:rPr>
          <w:rFonts w:cs="Arial"/>
          <w:lang w:val="sr-Cyrl-RS"/>
        </w:rPr>
      </w:pPr>
      <w:r w:rsidRPr="006929D8">
        <w:rPr>
          <w:rFonts w:cs="Arial"/>
          <w:lang w:val="sr-Cyrl-RS"/>
        </w:rPr>
        <w:t>(име, презиме,  контакт телефон)</w:t>
      </w:r>
    </w:p>
    <w:p w14:paraId="5B30D09B" w14:textId="77777777"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14:paraId="7ABFAD49" w14:textId="77777777" w:rsidR="00343A18" w:rsidRPr="006929D8" w:rsidRDefault="00343A18" w:rsidP="00343A18">
      <w:pPr>
        <w:jc w:val="center"/>
        <w:rPr>
          <w:rFonts w:cs="Arial"/>
          <w:lang w:val="sr-Cyrl-RS"/>
        </w:rPr>
      </w:pPr>
      <w:r w:rsidRPr="006929D8">
        <w:rPr>
          <w:rFonts w:cs="Arial"/>
          <w:lang w:val="sr-Cyrl-RS"/>
        </w:rPr>
        <w:t>(навести назив седиште  понуђача)</w:t>
      </w:r>
    </w:p>
    <w:p w14:paraId="2667C7B3" w14:textId="68FCE3B4" w:rsidR="0027192A" w:rsidRPr="006F4454"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w:t>
      </w:r>
      <w:r w:rsidR="00F24981" w:rsidRPr="00F24981">
        <w:rPr>
          <w:rFonts w:cs="Arial"/>
          <w:lang w:val="sr-Latn-CS"/>
        </w:rPr>
        <w:t>извео</w:t>
      </w:r>
      <w:r w:rsidR="00F24981" w:rsidRPr="00F24981">
        <w:rPr>
          <w:rFonts w:cs="Arial"/>
          <w:lang w:val="sr-Cyrl-RS"/>
        </w:rPr>
        <w:t xml:space="preserve"> </w:t>
      </w:r>
      <w:r w:rsidR="00F24981" w:rsidRPr="00F24981">
        <w:rPr>
          <w:rFonts w:cs="Arial"/>
          <w:lang w:val="sr-Cyrl-CS"/>
        </w:rPr>
        <w:t xml:space="preserve">радове који се односе на </w:t>
      </w:r>
      <w:r w:rsidR="00CA5719">
        <w:rPr>
          <w:rFonts w:cs="Arial"/>
          <w:lang w:val="sr-Cyrl-RS"/>
        </w:rPr>
        <w:t xml:space="preserve">заштиту </w:t>
      </w:r>
      <w:r w:rsidR="00C0679E">
        <w:rPr>
          <w:rFonts w:cs="Arial"/>
          <w:lang w:val="sr-Cyrl-RS"/>
        </w:rPr>
        <w:t>и санацију бетонских површина премазима на бази епоксидне смоле</w:t>
      </w:r>
      <w:r w:rsidR="0027192A" w:rsidRPr="000949F3">
        <w:rPr>
          <w:rFonts w:eastAsia="Calibri" w:cs="Arial"/>
          <w:b/>
          <w:lang w:val="sr-Cyrl-CS"/>
        </w:rPr>
        <w:t xml:space="preserve"> </w:t>
      </w:r>
      <w:r w:rsidRPr="006929D8">
        <w:rPr>
          <w:rFonts w:cs="Arial"/>
          <w:lang w:val="sr-Cyrl-RS"/>
        </w:rPr>
        <w:t>у уговореном року, обиму и квалитету</w:t>
      </w:r>
      <w:r w:rsidR="007E0F3C" w:rsidRPr="007E0F3C">
        <w:rPr>
          <w:rFonts w:cs="Arial"/>
        </w:rPr>
        <w:t xml:space="preserve"> </w:t>
      </w:r>
      <w:r w:rsidR="007E0F3C" w:rsidRPr="00DB7AB4">
        <w:rPr>
          <w:rFonts w:cs="Arial"/>
        </w:rPr>
        <w:t>и да у гарантном року</w:t>
      </w:r>
      <w:r w:rsidR="000949F3">
        <w:rPr>
          <w:rFonts w:cs="Arial"/>
          <w:lang w:val="sr-Cyrl-RS"/>
        </w:rPr>
        <w:t xml:space="preserve"> до издавања ове потврде</w:t>
      </w:r>
      <w:r w:rsidR="007E0F3C" w:rsidRPr="00DB7AB4">
        <w:rPr>
          <w:rFonts w:cs="Arial"/>
        </w:rPr>
        <w:t xml:space="preserve"> није </w:t>
      </w:r>
      <w:r w:rsidR="006F4454">
        <w:rPr>
          <w:rFonts w:cs="Arial"/>
          <w:lang w:val="sr-Cyrl-RS"/>
        </w:rPr>
        <w:t>прекршио своје обавезе из гарантног рока</w:t>
      </w:r>
    </w:p>
    <w:p w14:paraId="7664F35E" w14:textId="77777777" w:rsidR="00E750C9" w:rsidRPr="008D70F0" w:rsidRDefault="00E750C9" w:rsidP="00343A18">
      <w:pPr>
        <w:rPr>
          <w:rFonts w:cs="Arial"/>
          <w:lang w:val="sr-Cyrl-RS"/>
        </w:rPr>
      </w:pPr>
    </w:p>
    <w:tbl>
      <w:tblPr>
        <w:tblW w:w="8364" w:type="dxa"/>
        <w:jc w:val="center"/>
        <w:tblInd w:w="-1560" w:type="dxa"/>
        <w:tblLayout w:type="fixed"/>
        <w:tblLook w:val="01E0" w:firstRow="1" w:lastRow="1" w:firstColumn="1" w:lastColumn="1" w:noHBand="0" w:noVBand="0"/>
      </w:tblPr>
      <w:tblGrid>
        <w:gridCol w:w="2615"/>
        <w:gridCol w:w="1622"/>
        <w:gridCol w:w="1276"/>
        <w:gridCol w:w="2851"/>
      </w:tblGrid>
      <w:tr w:rsidR="003A685E" w:rsidRPr="00E750C9" w14:paraId="1D1F4CCF" w14:textId="77777777" w:rsidTr="00A22E6D">
        <w:trPr>
          <w:trHeight w:val="414"/>
          <w:jc w:val="center"/>
        </w:trPr>
        <w:tc>
          <w:tcPr>
            <w:tcW w:w="2615" w:type="dxa"/>
            <w:tcBorders>
              <w:top w:val="single" w:sz="4" w:space="0" w:color="auto"/>
              <w:left w:val="single" w:sz="4" w:space="0" w:color="auto"/>
              <w:bottom w:val="single" w:sz="2" w:space="0" w:color="auto"/>
              <w:right w:val="single" w:sz="2" w:space="0" w:color="auto"/>
            </w:tcBorders>
            <w:shd w:val="clear" w:color="auto" w:fill="auto"/>
            <w:vAlign w:val="center"/>
          </w:tcPr>
          <w:p w14:paraId="19D95915" w14:textId="77777777" w:rsidR="003A685E" w:rsidRPr="00E750C9" w:rsidRDefault="003A685E" w:rsidP="00E750C9">
            <w:pPr>
              <w:tabs>
                <w:tab w:val="left" w:pos="3480"/>
              </w:tabs>
              <w:spacing w:before="0" w:after="200" w:line="276" w:lineRule="auto"/>
              <w:jc w:val="center"/>
              <w:rPr>
                <w:rFonts w:eastAsia="Calibri" w:cs="Arial"/>
              </w:rPr>
            </w:pPr>
            <w:r w:rsidRPr="00E750C9">
              <w:rPr>
                <w:rFonts w:eastAsia="Calibri" w:cs="Arial"/>
              </w:rPr>
              <w:t>број уговора</w:t>
            </w:r>
          </w:p>
        </w:tc>
        <w:tc>
          <w:tcPr>
            <w:tcW w:w="1622" w:type="dxa"/>
            <w:tcBorders>
              <w:top w:val="single" w:sz="4" w:space="0" w:color="auto"/>
              <w:left w:val="single" w:sz="2" w:space="0" w:color="auto"/>
              <w:bottom w:val="single" w:sz="2" w:space="0" w:color="auto"/>
              <w:right w:val="single" w:sz="2" w:space="0" w:color="auto"/>
            </w:tcBorders>
            <w:shd w:val="clear" w:color="auto" w:fill="auto"/>
            <w:vAlign w:val="center"/>
          </w:tcPr>
          <w:p w14:paraId="423B3EE4" w14:textId="77777777" w:rsidR="003A685E" w:rsidRPr="00E750C9" w:rsidRDefault="003A685E" w:rsidP="00E750C9">
            <w:pPr>
              <w:tabs>
                <w:tab w:val="left" w:pos="3480"/>
              </w:tabs>
              <w:spacing w:before="0" w:after="200" w:line="276" w:lineRule="auto"/>
              <w:jc w:val="center"/>
              <w:rPr>
                <w:rFonts w:eastAsia="Calibri" w:cs="Arial"/>
              </w:rPr>
            </w:pPr>
            <w:r w:rsidRPr="00E750C9">
              <w:rPr>
                <w:rFonts w:eastAsia="Calibri" w:cs="Arial"/>
              </w:rPr>
              <w:t xml:space="preserve">датум </w:t>
            </w:r>
            <w:r w:rsidRPr="00E750C9">
              <w:rPr>
                <w:rFonts w:eastAsia="Calibri" w:cs="Arial"/>
                <w:lang w:val="sr-Cyrl-RS"/>
              </w:rPr>
              <w:t xml:space="preserve">закључења </w:t>
            </w:r>
            <w:r w:rsidRPr="00E750C9">
              <w:rPr>
                <w:rFonts w:eastAsia="Calibri" w:cs="Arial"/>
              </w:rPr>
              <w:t>уговора</w:t>
            </w:r>
          </w:p>
        </w:tc>
        <w:tc>
          <w:tcPr>
            <w:tcW w:w="1276" w:type="dxa"/>
            <w:tcBorders>
              <w:top w:val="single" w:sz="4" w:space="0" w:color="auto"/>
              <w:left w:val="single" w:sz="2" w:space="0" w:color="auto"/>
              <w:bottom w:val="single" w:sz="2" w:space="0" w:color="auto"/>
              <w:right w:val="single" w:sz="2" w:space="0" w:color="auto"/>
            </w:tcBorders>
            <w:shd w:val="clear" w:color="auto" w:fill="auto"/>
            <w:vAlign w:val="center"/>
          </w:tcPr>
          <w:p w14:paraId="75E87682" w14:textId="77777777" w:rsidR="003A685E" w:rsidRPr="00E750C9" w:rsidRDefault="003A685E" w:rsidP="00E750C9">
            <w:pPr>
              <w:tabs>
                <w:tab w:val="left" w:pos="3480"/>
              </w:tabs>
              <w:spacing w:before="0" w:after="200" w:line="276" w:lineRule="auto"/>
              <w:jc w:val="center"/>
              <w:rPr>
                <w:rFonts w:eastAsia="Calibri" w:cs="Arial"/>
              </w:rPr>
            </w:pPr>
            <w:r w:rsidRPr="00E750C9">
              <w:rPr>
                <w:rFonts w:eastAsia="Calibri" w:cs="Arial"/>
              </w:rPr>
              <w:t xml:space="preserve">период </w:t>
            </w:r>
            <w:r w:rsidRPr="00E750C9">
              <w:rPr>
                <w:rFonts w:eastAsia="Calibri" w:cs="Arial"/>
                <w:lang w:val="sr-Cyrl-RS"/>
              </w:rPr>
              <w:t>извођења радова</w:t>
            </w:r>
          </w:p>
        </w:tc>
        <w:tc>
          <w:tcPr>
            <w:tcW w:w="2851" w:type="dxa"/>
            <w:tcBorders>
              <w:top w:val="single" w:sz="4" w:space="0" w:color="auto"/>
              <w:left w:val="single" w:sz="2" w:space="0" w:color="auto"/>
              <w:bottom w:val="single" w:sz="2" w:space="0" w:color="auto"/>
              <w:right w:val="single" w:sz="2" w:space="0" w:color="auto"/>
            </w:tcBorders>
            <w:shd w:val="clear" w:color="auto" w:fill="auto"/>
            <w:vAlign w:val="center"/>
          </w:tcPr>
          <w:p w14:paraId="046167A0" w14:textId="77777777" w:rsidR="003A685E" w:rsidRPr="00E750C9" w:rsidRDefault="003A685E" w:rsidP="00E750C9">
            <w:pPr>
              <w:tabs>
                <w:tab w:val="left" w:pos="3480"/>
              </w:tabs>
              <w:spacing w:before="0" w:after="200" w:line="276" w:lineRule="auto"/>
              <w:jc w:val="center"/>
              <w:rPr>
                <w:rFonts w:eastAsia="Calibri" w:cs="Arial"/>
              </w:rPr>
            </w:pPr>
            <w:r w:rsidRPr="00E750C9">
              <w:rPr>
                <w:rFonts w:eastAsia="Calibri" w:cs="Arial"/>
              </w:rPr>
              <w:t>предмет уговора</w:t>
            </w:r>
          </w:p>
        </w:tc>
      </w:tr>
      <w:tr w:rsidR="003A685E" w:rsidRPr="00E750C9" w14:paraId="7803DF24" w14:textId="77777777" w:rsidTr="00A22E6D">
        <w:trPr>
          <w:trHeight w:val="355"/>
          <w:jc w:val="center"/>
        </w:trPr>
        <w:tc>
          <w:tcPr>
            <w:tcW w:w="2615" w:type="dxa"/>
            <w:tcBorders>
              <w:top w:val="single" w:sz="2" w:space="0" w:color="auto"/>
              <w:left w:val="single" w:sz="4" w:space="0" w:color="auto"/>
              <w:bottom w:val="single" w:sz="2" w:space="0" w:color="auto"/>
              <w:right w:val="single" w:sz="2" w:space="0" w:color="auto"/>
            </w:tcBorders>
            <w:shd w:val="clear" w:color="auto" w:fill="auto"/>
            <w:vAlign w:val="center"/>
          </w:tcPr>
          <w:p w14:paraId="54D25593" w14:textId="77777777" w:rsidR="003A685E" w:rsidRPr="00E750C9" w:rsidRDefault="003A685E"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2429C0F8" w14:textId="77777777" w:rsidR="003A685E" w:rsidRPr="00E750C9" w:rsidRDefault="003A685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DCB864" w14:textId="77777777" w:rsidR="003A685E" w:rsidRPr="00E750C9" w:rsidRDefault="003A685E"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3C7235C" w14:textId="77777777" w:rsidR="003A685E" w:rsidRPr="00E750C9" w:rsidRDefault="003A685E" w:rsidP="00E750C9">
            <w:pPr>
              <w:tabs>
                <w:tab w:val="left" w:pos="3480"/>
              </w:tabs>
              <w:spacing w:before="0" w:after="200" w:line="276" w:lineRule="auto"/>
              <w:jc w:val="left"/>
              <w:rPr>
                <w:rFonts w:eastAsia="Calibri" w:cs="Arial"/>
              </w:rPr>
            </w:pPr>
          </w:p>
        </w:tc>
      </w:tr>
      <w:tr w:rsidR="003A685E" w:rsidRPr="00E750C9" w14:paraId="257F66C5" w14:textId="77777777" w:rsidTr="00A22E6D">
        <w:trPr>
          <w:trHeight w:val="355"/>
          <w:jc w:val="center"/>
        </w:trPr>
        <w:tc>
          <w:tcPr>
            <w:tcW w:w="2615" w:type="dxa"/>
            <w:tcBorders>
              <w:top w:val="single" w:sz="2" w:space="0" w:color="auto"/>
              <w:left w:val="single" w:sz="4" w:space="0" w:color="auto"/>
              <w:bottom w:val="single" w:sz="2" w:space="0" w:color="auto"/>
              <w:right w:val="single" w:sz="2" w:space="0" w:color="auto"/>
            </w:tcBorders>
            <w:shd w:val="clear" w:color="auto" w:fill="auto"/>
            <w:vAlign w:val="center"/>
          </w:tcPr>
          <w:p w14:paraId="47945D6A" w14:textId="77777777" w:rsidR="003A685E" w:rsidRPr="00E750C9" w:rsidRDefault="003A685E"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21D096BB" w14:textId="77777777" w:rsidR="003A685E" w:rsidRPr="00E750C9" w:rsidRDefault="003A685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335B00" w14:textId="77777777" w:rsidR="003A685E" w:rsidRPr="00E750C9" w:rsidRDefault="003A685E"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8F10D61" w14:textId="77777777" w:rsidR="003A685E" w:rsidRPr="00E750C9" w:rsidRDefault="003A685E" w:rsidP="00E750C9">
            <w:pPr>
              <w:tabs>
                <w:tab w:val="left" w:pos="3480"/>
              </w:tabs>
              <w:spacing w:before="0" w:after="200" w:line="276" w:lineRule="auto"/>
              <w:jc w:val="left"/>
              <w:rPr>
                <w:rFonts w:eastAsia="Calibri" w:cs="Arial"/>
              </w:rPr>
            </w:pPr>
          </w:p>
        </w:tc>
      </w:tr>
      <w:tr w:rsidR="003A685E" w:rsidRPr="00E750C9" w14:paraId="19B65F28" w14:textId="77777777" w:rsidTr="00A22E6D">
        <w:trPr>
          <w:trHeight w:val="355"/>
          <w:jc w:val="center"/>
        </w:trPr>
        <w:tc>
          <w:tcPr>
            <w:tcW w:w="2615" w:type="dxa"/>
            <w:tcBorders>
              <w:top w:val="single" w:sz="2" w:space="0" w:color="auto"/>
              <w:left w:val="single" w:sz="4" w:space="0" w:color="auto"/>
              <w:bottom w:val="single" w:sz="2" w:space="0" w:color="auto"/>
              <w:right w:val="single" w:sz="2" w:space="0" w:color="auto"/>
            </w:tcBorders>
            <w:shd w:val="clear" w:color="auto" w:fill="auto"/>
            <w:vAlign w:val="center"/>
          </w:tcPr>
          <w:p w14:paraId="239661A5" w14:textId="77777777" w:rsidR="003A685E" w:rsidRPr="00E750C9" w:rsidRDefault="003A685E"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5B2CB4C2" w14:textId="77777777" w:rsidR="003A685E" w:rsidRPr="00E750C9" w:rsidRDefault="003A685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D1F4AB2" w14:textId="77777777" w:rsidR="003A685E" w:rsidRPr="00E750C9" w:rsidRDefault="003A685E"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448463AC" w14:textId="77777777" w:rsidR="003A685E" w:rsidRPr="00E750C9" w:rsidRDefault="003A685E" w:rsidP="00E750C9">
            <w:pPr>
              <w:tabs>
                <w:tab w:val="left" w:pos="3480"/>
              </w:tabs>
              <w:spacing w:before="0" w:after="200" w:line="276" w:lineRule="auto"/>
              <w:jc w:val="left"/>
              <w:rPr>
                <w:rFonts w:eastAsia="Calibri" w:cs="Arial"/>
              </w:rPr>
            </w:pPr>
          </w:p>
        </w:tc>
      </w:tr>
      <w:tr w:rsidR="003A685E" w:rsidRPr="00E750C9" w14:paraId="3FA73678" w14:textId="77777777" w:rsidTr="00A22E6D">
        <w:trPr>
          <w:trHeight w:val="355"/>
          <w:jc w:val="center"/>
        </w:trPr>
        <w:tc>
          <w:tcPr>
            <w:tcW w:w="2615" w:type="dxa"/>
            <w:tcBorders>
              <w:top w:val="single" w:sz="2" w:space="0" w:color="auto"/>
              <w:left w:val="single" w:sz="4" w:space="0" w:color="auto"/>
              <w:bottom w:val="single" w:sz="2" w:space="0" w:color="auto"/>
              <w:right w:val="single" w:sz="2" w:space="0" w:color="auto"/>
            </w:tcBorders>
            <w:shd w:val="clear" w:color="auto" w:fill="auto"/>
            <w:vAlign w:val="center"/>
          </w:tcPr>
          <w:p w14:paraId="046D3204" w14:textId="77777777" w:rsidR="003A685E" w:rsidRPr="00E750C9" w:rsidRDefault="003A685E"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6C246492" w14:textId="77777777" w:rsidR="003A685E" w:rsidRPr="00E750C9" w:rsidRDefault="003A685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B3319D1" w14:textId="77777777" w:rsidR="003A685E" w:rsidRPr="00E750C9" w:rsidRDefault="003A685E"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5F19C70" w14:textId="77777777" w:rsidR="003A685E" w:rsidRPr="00E750C9" w:rsidRDefault="003A685E" w:rsidP="00E750C9">
            <w:pPr>
              <w:tabs>
                <w:tab w:val="left" w:pos="3480"/>
              </w:tabs>
              <w:spacing w:before="0" w:after="200" w:line="276" w:lineRule="auto"/>
              <w:jc w:val="left"/>
              <w:rPr>
                <w:rFonts w:eastAsia="Calibri" w:cs="Arial"/>
              </w:rPr>
            </w:pPr>
          </w:p>
        </w:tc>
      </w:tr>
      <w:tr w:rsidR="003A685E" w:rsidRPr="00E750C9" w14:paraId="051D9F7C" w14:textId="77777777" w:rsidTr="00A22E6D">
        <w:trPr>
          <w:trHeight w:val="355"/>
          <w:jc w:val="center"/>
        </w:trPr>
        <w:tc>
          <w:tcPr>
            <w:tcW w:w="2615" w:type="dxa"/>
            <w:tcBorders>
              <w:top w:val="single" w:sz="2" w:space="0" w:color="auto"/>
              <w:left w:val="single" w:sz="4" w:space="0" w:color="auto"/>
              <w:bottom w:val="single" w:sz="2" w:space="0" w:color="auto"/>
              <w:right w:val="single" w:sz="2" w:space="0" w:color="auto"/>
            </w:tcBorders>
            <w:shd w:val="clear" w:color="auto" w:fill="auto"/>
            <w:vAlign w:val="center"/>
          </w:tcPr>
          <w:p w14:paraId="0CE16F51" w14:textId="77777777" w:rsidR="003A685E" w:rsidRPr="00E750C9" w:rsidRDefault="003A685E"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3F78221C" w14:textId="77777777" w:rsidR="003A685E" w:rsidRPr="00E750C9" w:rsidRDefault="003A685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EC16209" w14:textId="77777777" w:rsidR="003A685E" w:rsidRPr="00E750C9" w:rsidRDefault="003A685E"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AA6F019" w14:textId="77777777" w:rsidR="003A685E" w:rsidRPr="00E750C9" w:rsidRDefault="003A685E" w:rsidP="00E750C9">
            <w:pPr>
              <w:tabs>
                <w:tab w:val="left" w:pos="3480"/>
              </w:tabs>
              <w:spacing w:before="0" w:after="200" w:line="276" w:lineRule="auto"/>
              <w:jc w:val="left"/>
              <w:rPr>
                <w:rFonts w:eastAsia="Calibri" w:cs="Arial"/>
              </w:rPr>
            </w:pPr>
          </w:p>
        </w:tc>
      </w:tr>
      <w:tr w:rsidR="003A685E" w:rsidRPr="00E750C9" w14:paraId="1AC8119A" w14:textId="77777777" w:rsidTr="00A22E6D">
        <w:trPr>
          <w:trHeight w:val="355"/>
          <w:jc w:val="center"/>
        </w:trPr>
        <w:tc>
          <w:tcPr>
            <w:tcW w:w="2615" w:type="dxa"/>
            <w:tcBorders>
              <w:top w:val="single" w:sz="2" w:space="0" w:color="auto"/>
              <w:left w:val="single" w:sz="4" w:space="0" w:color="auto"/>
              <w:bottom w:val="single" w:sz="2" w:space="0" w:color="auto"/>
              <w:right w:val="single" w:sz="2" w:space="0" w:color="auto"/>
            </w:tcBorders>
            <w:shd w:val="clear" w:color="auto" w:fill="auto"/>
            <w:vAlign w:val="center"/>
          </w:tcPr>
          <w:p w14:paraId="5C7C1004" w14:textId="77777777" w:rsidR="003A685E" w:rsidRPr="00E750C9" w:rsidRDefault="003A685E"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1E7F5D98" w14:textId="77777777" w:rsidR="003A685E" w:rsidRPr="00E750C9" w:rsidRDefault="003A685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365887" w14:textId="77777777" w:rsidR="003A685E" w:rsidRPr="00E750C9" w:rsidRDefault="003A685E"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5BAF1B3C" w14:textId="77777777" w:rsidR="003A685E" w:rsidRPr="00E750C9" w:rsidRDefault="003A685E" w:rsidP="00E750C9">
            <w:pPr>
              <w:tabs>
                <w:tab w:val="left" w:pos="3480"/>
              </w:tabs>
              <w:spacing w:before="0" w:after="200" w:line="276" w:lineRule="auto"/>
              <w:jc w:val="left"/>
              <w:rPr>
                <w:rFonts w:eastAsia="Calibri" w:cs="Arial"/>
              </w:rPr>
            </w:pPr>
          </w:p>
        </w:tc>
      </w:tr>
    </w:tbl>
    <w:p w14:paraId="085800CA" w14:textId="77777777"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14:paraId="7CA51EC0" w14:textId="77777777" w:rsidTr="00BC01DC">
        <w:trPr>
          <w:jc w:val="center"/>
        </w:trPr>
        <w:tc>
          <w:tcPr>
            <w:tcW w:w="3882" w:type="dxa"/>
          </w:tcPr>
          <w:p w14:paraId="3322EF92" w14:textId="77777777" w:rsidR="00343A18" w:rsidRPr="008D70F0" w:rsidRDefault="00343A18" w:rsidP="00BC01DC">
            <w:pPr>
              <w:spacing w:before="0"/>
              <w:jc w:val="center"/>
              <w:rPr>
                <w:rFonts w:cs="Arial"/>
              </w:rPr>
            </w:pPr>
            <w:r w:rsidRPr="008D70F0">
              <w:rPr>
                <w:rFonts w:cs="Arial"/>
              </w:rPr>
              <w:t>Датум:</w:t>
            </w:r>
          </w:p>
        </w:tc>
        <w:tc>
          <w:tcPr>
            <w:tcW w:w="2127" w:type="dxa"/>
          </w:tcPr>
          <w:p w14:paraId="5E4D71A1" w14:textId="77777777" w:rsidR="00343A18" w:rsidRPr="008D70F0" w:rsidRDefault="00343A18" w:rsidP="00BC01DC">
            <w:pPr>
              <w:spacing w:before="0"/>
              <w:jc w:val="center"/>
              <w:rPr>
                <w:rFonts w:cs="Arial"/>
                <w:lang w:val="ru-RU"/>
              </w:rPr>
            </w:pPr>
          </w:p>
        </w:tc>
        <w:tc>
          <w:tcPr>
            <w:tcW w:w="4022" w:type="dxa"/>
          </w:tcPr>
          <w:p w14:paraId="5C0D132A" w14:textId="77777777"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14:paraId="134922E2" w14:textId="77777777" w:rsidTr="00BC01DC">
        <w:trPr>
          <w:jc w:val="center"/>
        </w:trPr>
        <w:tc>
          <w:tcPr>
            <w:tcW w:w="3882" w:type="dxa"/>
          </w:tcPr>
          <w:p w14:paraId="6599AC8D" w14:textId="77777777" w:rsidR="00343A18" w:rsidRPr="008D70F0" w:rsidRDefault="00343A18" w:rsidP="00BC01DC">
            <w:pPr>
              <w:spacing w:before="0"/>
              <w:jc w:val="center"/>
              <w:rPr>
                <w:rFonts w:cs="Arial"/>
              </w:rPr>
            </w:pPr>
          </w:p>
        </w:tc>
        <w:tc>
          <w:tcPr>
            <w:tcW w:w="2127" w:type="dxa"/>
          </w:tcPr>
          <w:p w14:paraId="537D805A" w14:textId="77777777" w:rsidR="00343A18" w:rsidRPr="008D70F0" w:rsidRDefault="00343A18" w:rsidP="00BC01DC">
            <w:pPr>
              <w:spacing w:before="0"/>
              <w:jc w:val="center"/>
              <w:rPr>
                <w:rFonts w:cs="Arial"/>
              </w:rPr>
            </w:pPr>
            <w:r w:rsidRPr="008D70F0">
              <w:rPr>
                <w:rFonts w:cs="Arial"/>
              </w:rPr>
              <w:t>М.П.</w:t>
            </w:r>
          </w:p>
        </w:tc>
        <w:tc>
          <w:tcPr>
            <w:tcW w:w="4022" w:type="dxa"/>
          </w:tcPr>
          <w:p w14:paraId="10B1E273" w14:textId="77777777" w:rsidR="00343A18" w:rsidRPr="008D70F0" w:rsidRDefault="00343A18" w:rsidP="00BC01DC">
            <w:pPr>
              <w:spacing w:before="0"/>
              <w:jc w:val="center"/>
              <w:rPr>
                <w:rFonts w:cs="Arial"/>
                <w:lang w:val="ru-RU"/>
              </w:rPr>
            </w:pPr>
          </w:p>
        </w:tc>
      </w:tr>
      <w:tr w:rsidR="00343A18" w:rsidRPr="008D70F0" w14:paraId="7D309BD4" w14:textId="77777777" w:rsidTr="00BC01DC">
        <w:trPr>
          <w:jc w:val="center"/>
        </w:trPr>
        <w:tc>
          <w:tcPr>
            <w:tcW w:w="3882" w:type="dxa"/>
            <w:tcBorders>
              <w:bottom w:val="single" w:sz="4" w:space="0" w:color="auto"/>
            </w:tcBorders>
          </w:tcPr>
          <w:p w14:paraId="77CBE80D" w14:textId="77777777" w:rsidR="00343A18" w:rsidRPr="008D70F0" w:rsidRDefault="00343A18" w:rsidP="00BC01DC">
            <w:pPr>
              <w:spacing w:before="0"/>
              <w:jc w:val="center"/>
              <w:rPr>
                <w:rFonts w:cs="Arial"/>
              </w:rPr>
            </w:pPr>
          </w:p>
        </w:tc>
        <w:tc>
          <w:tcPr>
            <w:tcW w:w="2127" w:type="dxa"/>
          </w:tcPr>
          <w:p w14:paraId="64924484" w14:textId="77777777" w:rsidR="00343A18" w:rsidRPr="008D70F0" w:rsidRDefault="00343A18" w:rsidP="00BC01DC">
            <w:pPr>
              <w:spacing w:before="0"/>
              <w:jc w:val="center"/>
              <w:rPr>
                <w:rFonts w:cs="Arial"/>
                <w:lang w:val="ru-RU"/>
              </w:rPr>
            </w:pPr>
          </w:p>
        </w:tc>
        <w:tc>
          <w:tcPr>
            <w:tcW w:w="4022" w:type="dxa"/>
            <w:tcBorders>
              <w:bottom w:val="single" w:sz="4" w:space="0" w:color="auto"/>
            </w:tcBorders>
          </w:tcPr>
          <w:p w14:paraId="5A5B574A" w14:textId="77777777" w:rsidR="00343A18" w:rsidRPr="008D70F0" w:rsidRDefault="00343A18" w:rsidP="00BC01DC">
            <w:pPr>
              <w:spacing w:before="0"/>
              <w:jc w:val="center"/>
              <w:rPr>
                <w:rFonts w:cs="Arial"/>
                <w:lang w:val="ru-RU"/>
              </w:rPr>
            </w:pPr>
          </w:p>
        </w:tc>
      </w:tr>
      <w:tr w:rsidR="00343A18" w:rsidRPr="008D70F0" w14:paraId="082919F6" w14:textId="77777777" w:rsidTr="00BC01DC">
        <w:trPr>
          <w:trHeight w:val="389"/>
          <w:jc w:val="center"/>
        </w:trPr>
        <w:tc>
          <w:tcPr>
            <w:tcW w:w="3882" w:type="dxa"/>
            <w:tcBorders>
              <w:top w:val="single" w:sz="4" w:space="0" w:color="auto"/>
            </w:tcBorders>
          </w:tcPr>
          <w:p w14:paraId="4CD70E13" w14:textId="77777777" w:rsidR="00343A18" w:rsidRPr="008D70F0" w:rsidRDefault="00343A18" w:rsidP="00BC01DC">
            <w:pPr>
              <w:spacing w:before="0"/>
              <w:jc w:val="center"/>
              <w:rPr>
                <w:rFonts w:cs="Arial"/>
              </w:rPr>
            </w:pPr>
          </w:p>
        </w:tc>
        <w:tc>
          <w:tcPr>
            <w:tcW w:w="2127" w:type="dxa"/>
          </w:tcPr>
          <w:p w14:paraId="7143C4B1" w14:textId="77777777" w:rsidR="00343A18" w:rsidRPr="008D70F0" w:rsidRDefault="00343A18" w:rsidP="00BC01DC">
            <w:pPr>
              <w:spacing w:before="0"/>
              <w:jc w:val="center"/>
              <w:rPr>
                <w:rFonts w:cs="Arial"/>
                <w:lang w:val="ru-RU"/>
              </w:rPr>
            </w:pPr>
          </w:p>
        </w:tc>
        <w:tc>
          <w:tcPr>
            <w:tcW w:w="4022" w:type="dxa"/>
            <w:tcBorders>
              <w:top w:val="single" w:sz="4" w:space="0" w:color="auto"/>
            </w:tcBorders>
          </w:tcPr>
          <w:p w14:paraId="4FDDB9AE" w14:textId="77777777" w:rsidR="00343A18" w:rsidRPr="008D70F0" w:rsidRDefault="00343A18" w:rsidP="00BC01DC">
            <w:pPr>
              <w:spacing w:before="0"/>
              <w:jc w:val="center"/>
              <w:rPr>
                <w:rFonts w:cs="Arial"/>
                <w:lang w:val="ru-RU"/>
              </w:rPr>
            </w:pPr>
          </w:p>
        </w:tc>
      </w:tr>
    </w:tbl>
    <w:p w14:paraId="2BD5AC5D" w14:textId="77777777" w:rsidR="00343A18" w:rsidRPr="008D70F0" w:rsidRDefault="00343A18" w:rsidP="00E750C9">
      <w:pPr>
        <w:spacing w:before="0"/>
        <w:jc w:val="left"/>
        <w:rPr>
          <w:rFonts w:cs="Arial"/>
          <w:b/>
        </w:rPr>
      </w:pPr>
      <w:r w:rsidRPr="008D70F0">
        <w:rPr>
          <w:rFonts w:cs="Arial"/>
          <w:b/>
        </w:rPr>
        <w:t>НАПОМЕНА:</w:t>
      </w:r>
    </w:p>
    <w:p w14:paraId="3F4235E4" w14:textId="77777777"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14:paraId="6A1A37F4" w14:textId="77777777"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723CD26" w14:textId="77777777" w:rsidR="00343A18" w:rsidRPr="00D35147" w:rsidRDefault="0027192A" w:rsidP="00343A18">
      <w:pPr>
        <w:rPr>
          <w:rFonts w:cs="Arial"/>
          <w:lang w:val="sr-Cyrl-RS"/>
        </w:rPr>
      </w:pPr>
      <w:r w:rsidRPr="00D35147">
        <w:rPr>
          <w:rFonts w:eastAsia="Calibri" w:cs="Arial"/>
          <w:lang w:val="ru-RU"/>
        </w:rPr>
        <w:t xml:space="preserve">Потврда може бити достављена </w:t>
      </w:r>
      <w:r w:rsidRPr="00D35147">
        <w:rPr>
          <w:rFonts w:eastAsia="Calibri" w:cs="Arial"/>
          <w:lang w:val="sr-Cyrl-RS"/>
        </w:rPr>
        <w:t xml:space="preserve">и </w:t>
      </w:r>
      <w:r w:rsidRPr="00D35147">
        <w:rPr>
          <w:rFonts w:eastAsia="Calibri" w:cs="Arial"/>
          <w:lang w:val="ru-RU"/>
        </w:rPr>
        <w:t xml:space="preserve">у слободној форми, </w:t>
      </w:r>
      <w:r w:rsidRPr="00D35147">
        <w:rPr>
          <w:rFonts w:eastAsia="Calibri" w:cs="Arial"/>
          <w:lang w:val="sr-Cyrl-RS"/>
        </w:rPr>
        <w:t>под условом</w:t>
      </w:r>
      <w:r w:rsidRPr="00D35147">
        <w:rPr>
          <w:rFonts w:eastAsia="Calibri" w:cs="Arial"/>
          <w:lang w:val="ru-RU"/>
        </w:rPr>
        <w:t xml:space="preserve"> да садржи захтеване податке</w:t>
      </w:r>
      <w:r w:rsidR="008D70F0" w:rsidRPr="00D35147">
        <w:rPr>
          <w:rFonts w:eastAsia="Calibri" w:cs="Arial"/>
          <w:lang w:val="ru-RU"/>
        </w:rPr>
        <w:t>.</w:t>
      </w:r>
    </w:p>
    <w:p w14:paraId="27B507C7" w14:textId="73A8A3B4" w:rsidR="00C114D9" w:rsidRDefault="00C114D9" w:rsidP="00B02E86">
      <w:pPr>
        <w:rPr>
          <w:lang w:val="sr-Cyrl-RS"/>
        </w:rPr>
      </w:pPr>
    </w:p>
    <w:p w14:paraId="279D20BE" w14:textId="379DEBC4" w:rsidR="003A685E" w:rsidRDefault="003A685E" w:rsidP="00B02E86">
      <w:pPr>
        <w:rPr>
          <w:lang w:val="sr-Cyrl-RS"/>
        </w:rPr>
      </w:pPr>
    </w:p>
    <w:p w14:paraId="406A9BCA" w14:textId="464476EC" w:rsidR="003A685E" w:rsidRDefault="003A685E" w:rsidP="00B02E86">
      <w:pPr>
        <w:rPr>
          <w:lang w:val="sr-Cyrl-RS"/>
        </w:rPr>
      </w:pPr>
    </w:p>
    <w:p w14:paraId="4B9312CD" w14:textId="77777777" w:rsidR="003A685E" w:rsidRPr="006929D8" w:rsidRDefault="003A685E" w:rsidP="00B02E86">
      <w:pPr>
        <w:rPr>
          <w:lang w:val="sr-Cyrl-RS"/>
        </w:rPr>
      </w:pPr>
    </w:p>
    <w:p w14:paraId="0D46F01B" w14:textId="77777777" w:rsidR="00392AE7" w:rsidRDefault="00392AE7" w:rsidP="007E7BB8">
      <w:pPr>
        <w:pStyle w:val="KDObrazac"/>
        <w:spacing w:before="0"/>
        <w:rPr>
          <w:lang w:val="sr-Cyrl-RS"/>
        </w:rPr>
      </w:pPr>
    </w:p>
    <w:p w14:paraId="66F8346F" w14:textId="47A7D944" w:rsidR="007E7BB8" w:rsidRPr="00F32BD8" w:rsidRDefault="007E7BB8" w:rsidP="007E7BB8">
      <w:pPr>
        <w:pStyle w:val="KDObrazac"/>
        <w:spacing w:before="0"/>
        <w:rPr>
          <w:lang w:val="sr-Cyrl-RS"/>
        </w:rPr>
      </w:pPr>
      <w:r w:rsidRPr="006929D8">
        <w:rPr>
          <w:lang w:val="sr-Cyrl-RS"/>
        </w:rPr>
        <w:lastRenderedPageBreak/>
        <w:t xml:space="preserve">ОБРАЗАЦ </w:t>
      </w:r>
      <w:r w:rsidR="003A46AC">
        <w:rPr>
          <w:lang w:val="sr-Cyrl-RS"/>
        </w:rPr>
        <w:t>7</w:t>
      </w:r>
    </w:p>
    <w:p w14:paraId="5B0069AE" w14:textId="77777777" w:rsidR="007E7BB8" w:rsidRPr="008377FF" w:rsidRDefault="007E7BB8" w:rsidP="007E7BB8">
      <w:pPr>
        <w:spacing w:before="0"/>
        <w:rPr>
          <w:rFonts w:cs="Arial"/>
          <w:lang w:val="sr-Cyrl-CS"/>
        </w:rPr>
      </w:pPr>
    </w:p>
    <w:p w14:paraId="39E30C82" w14:textId="77777777"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14:paraId="566397F7" w14:textId="7C2A4887" w:rsidR="00F32BD8" w:rsidRDefault="007E7BB8" w:rsidP="007E7BB8">
      <w:pPr>
        <w:spacing w:after="120"/>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533D59">
        <w:rPr>
          <w:rFonts w:cs="Arial"/>
          <w:lang w:val="sr-Cyrl-CS"/>
        </w:rPr>
        <w:t>Санација оштећених површина истоварних бункера и левка поларног стуба</w:t>
      </w:r>
      <w:r w:rsidR="00F32BD8" w:rsidRPr="000F6F9F">
        <w:rPr>
          <w:rFonts w:eastAsia="TimesNewRomanPSMT" w:cs="Arial"/>
          <w:bCs/>
          <w:color w:val="000000"/>
          <w:lang w:val="ru-RU"/>
        </w:rPr>
        <w:t xml:space="preserve"> </w:t>
      </w:r>
    </w:p>
    <w:p w14:paraId="45C9B62C" w14:textId="5EA10306" w:rsidR="00F32BD8" w:rsidRDefault="00F32BD8" w:rsidP="00F32BD8">
      <w:pPr>
        <w:spacing w:after="120"/>
        <w:jc w:val="center"/>
        <w:rPr>
          <w:rFonts w:cs="Arial"/>
          <w:lang w:val="sr-Cyrl-CS"/>
        </w:rPr>
      </w:pPr>
      <w:r w:rsidRPr="008377FF">
        <w:rPr>
          <w:rFonts w:cs="Arial"/>
          <w:lang w:val="ru-RU"/>
        </w:rPr>
        <w:t>ЈН бр.</w:t>
      </w:r>
      <w:r w:rsidRPr="0027192A">
        <w:rPr>
          <w:rFonts w:cs="Arial"/>
          <w:lang w:val="sr-Cyrl-CS"/>
        </w:rPr>
        <w:t xml:space="preserve"> </w:t>
      </w:r>
      <w:r w:rsidR="00533D59">
        <w:rPr>
          <w:rFonts w:cs="Arial"/>
          <w:lang w:val="sr-Cyrl-CS"/>
        </w:rPr>
        <w:t>2477/2018(ЈН/3000/1186/2018)</w:t>
      </w:r>
    </w:p>
    <w:p w14:paraId="665E8ED9" w14:textId="2B9DE3CD"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506150">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49B0501" w14:textId="77777777"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14:paraId="3BBEA9B6" w14:textId="77777777" w:rsidTr="00947850">
        <w:trPr>
          <w:trHeight w:val="734"/>
          <w:tblCellSpacing w:w="20" w:type="dxa"/>
        </w:trPr>
        <w:tc>
          <w:tcPr>
            <w:tcW w:w="5323" w:type="dxa"/>
            <w:shd w:val="clear" w:color="auto" w:fill="auto"/>
            <w:vAlign w:val="center"/>
          </w:tcPr>
          <w:p w14:paraId="5A1BDFF6" w14:textId="77777777" w:rsidR="007E7BB8" w:rsidRPr="008377FF" w:rsidRDefault="00F32BD8" w:rsidP="00947850">
            <w:pPr>
              <w:jc w:val="center"/>
              <w:rPr>
                <w:rFonts w:cs="Arial"/>
                <w:color w:val="00B0F0"/>
                <w:lang w:val="ru-RU"/>
              </w:rPr>
            </w:pPr>
            <w:r w:rsidRPr="006929D8">
              <w:rPr>
                <w:rFonts w:cs="Arial"/>
                <w:lang w:val="ru-RU"/>
              </w:rPr>
              <w:t xml:space="preserve">трошкови прибављања средстава </w:t>
            </w:r>
            <w:r w:rsidR="00A01D16">
              <w:rPr>
                <w:rFonts w:cs="Arial"/>
                <w:lang w:val="ru-RU"/>
              </w:rPr>
              <w:t xml:space="preserve">финанскијског </w:t>
            </w:r>
            <w:r w:rsidRPr="006929D8">
              <w:rPr>
                <w:rFonts w:cs="Arial"/>
                <w:lang w:val="ru-RU"/>
              </w:rPr>
              <w:t>обезбеђења за озбиљност понуде</w:t>
            </w:r>
          </w:p>
        </w:tc>
        <w:tc>
          <w:tcPr>
            <w:tcW w:w="4260" w:type="dxa"/>
            <w:shd w:val="clear" w:color="auto" w:fill="auto"/>
          </w:tcPr>
          <w:p w14:paraId="7A6BD015" w14:textId="77777777" w:rsidR="007E7BB8" w:rsidRPr="008377FF" w:rsidRDefault="007E7BB8" w:rsidP="00BE2EA9">
            <w:pPr>
              <w:rPr>
                <w:rFonts w:cs="Arial"/>
                <w:lang w:val="ru-RU"/>
              </w:rPr>
            </w:pPr>
          </w:p>
          <w:p w14:paraId="151AAF2A" w14:textId="77777777" w:rsidR="007E7BB8" w:rsidRPr="008377FF" w:rsidRDefault="007E7BB8" w:rsidP="007E7BB8">
            <w:pPr>
              <w:rPr>
                <w:rFonts w:cs="Arial"/>
              </w:rPr>
            </w:pPr>
            <w:r w:rsidRPr="008377FF">
              <w:rPr>
                <w:rFonts w:cs="Arial"/>
              </w:rPr>
              <w:t xml:space="preserve">__________ динара </w:t>
            </w:r>
          </w:p>
        </w:tc>
      </w:tr>
      <w:tr w:rsidR="00181F3B" w:rsidRPr="008377FF" w14:paraId="12192344" w14:textId="77777777" w:rsidTr="00BE2EA9">
        <w:trPr>
          <w:trHeight w:val="749"/>
          <w:tblCellSpacing w:w="20" w:type="dxa"/>
        </w:trPr>
        <w:tc>
          <w:tcPr>
            <w:tcW w:w="5323" w:type="dxa"/>
            <w:shd w:val="clear" w:color="auto" w:fill="auto"/>
            <w:vAlign w:val="center"/>
          </w:tcPr>
          <w:p w14:paraId="1C818196" w14:textId="3A36B0BF" w:rsidR="00181F3B" w:rsidRPr="008377FF" w:rsidRDefault="00181F3B" w:rsidP="00181F3B">
            <w:pPr>
              <w:jc w:val="center"/>
              <w:rPr>
                <w:rFonts w:cs="Arial"/>
                <w:color w:val="00B0F0"/>
              </w:rPr>
            </w:pPr>
            <w:r w:rsidRPr="008377FF">
              <w:rPr>
                <w:rFonts w:cs="Arial"/>
              </w:rPr>
              <w:t>Укупни трошкови без ПДВ</w:t>
            </w:r>
          </w:p>
        </w:tc>
        <w:tc>
          <w:tcPr>
            <w:tcW w:w="4260" w:type="dxa"/>
            <w:shd w:val="clear" w:color="auto" w:fill="auto"/>
          </w:tcPr>
          <w:p w14:paraId="2F55227F" w14:textId="77777777" w:rsidR="00181F3B" w:rsidRPr="008377FF" w:rsidRDefault="00181F3B" w:rsidP="00181F3B">
            <w:pPr>
              <w:rPr>
                <w:rFonts w:cs="Arial"/>
              </w:rPr>
            </w:pPr>
          </w:p>
          <w:p w14:paraId="70193528" w14:textId="77777777" w:rsidR="00181F3B" w:rsidRPr="008377FF" w:rsidRDefault="00181F3B" w:rsidP="00181F3B">
            <w:pPr>
              <w:rPr>
                <w:rFonts w:cs="Arial"/>
              </w:rPr>
            </w:pPr>
            <w:r w:rsidRPr="008377FF">
              <w:rPr>
                <w:rFonts w:cs="Arial"/>
              </w:rPr>
              <w:t xml:space="preserve">__________ динара </w:t>
            </w:r>
          </w:p>
        </w:tc>
      </w:tr>
      <w:tr w:rsidR="00181F3B" w:rsidRPr="008377FF" w14:paraId="31A29B2B" w14:textId="77777777" w:rsidTr="00BE2EA9">
        <w:trPr>
          <w:trHeight w:val="307"/>
          <w:tblCellSpacing w:w="20" w:type="dxa"/>
        </w:trPr>
        <w:tc>
          <w:tcPr>
            <w:tcW w:w="5323" w:type="dxa"/>
            <w:shd w:val="clear" w:color="auto" w:fill="auto"/>
            <w:vAlign w:val="center"/>
          </w:tcPr>
          <w:p w14:paraId="696A922F" w14:textId="5F276EB2" w:rsidR="00181F3B" w:rsidRPr="008377FF" w:rsidRDefault="00181F3B" w:rsidP="00181F3B">
            <w:pPr>
              <w:jc w:val="center"/>
              <w:rPr>
                <w:rFonts w:cs="Arial"/>
              </w:rPr>
            </w:pPr>
            <w:r w:rsidRPr="008377FF">
              <w:rPr>
                <w:rFonts w:cs="Arial"/>
              </w:rPr>
              <w:t>ПДВ</w:t>
            </w:r>
          </w:p>
        </w:tc>
        <w:tc>
          <w:tcPr>
            <w:tcW w:w="4260" w:type="dxa"/>
            <w:shd w:val="clear" w:color="auto" w:fill="auto"/>
          </w:tcPr>
          <w:p w14:paraId="387714E7" w14:textId="77777777" w:rsidR="00181F3B" w:rsidRPr="008377FF" w:rsidRDefault="00181F3B" w:rsidP="00181F3B">
            <w:pPr>
              <w:rPr>
                <w:rFonts w:cs="Arial"/>
              </w:rPr>
            </w:pPr>
          </w:p>
          <w:p w14:paraId="4B69B71C" w14:textId="77777777" w:rsidR="00181F3B" w:rsidRPr="008377FF" w:rsidRDefault="00181F3B" w:rsidP="00181F3B">
            <w:pPr>
              <w:rPr>
                <w:rFonts w:cs="Arial"/>
              </w:rPr>
            </w:pPr>
            <w:r w:rsidRPr="008377FF">
              <w:rPr>
                <w:rFonts w:cs="Arial"/>
              </w:rPr>
              <w:t>__________ динара</w:t>
            </w:r>
          </w:p>
        </w:tc>
      </w:tr>
      <w:tr w:rsidR="00181F3B" w:rsidRPr="008377FF" w14:paraId="2B390B7C" w14:textId="77777777" w:rsidTr="00887B4F">
        <w:trPr>
          <w:trHeight w:val="433"/>
          <w:tblCellSpacing w:w="20" w:type="dxa"/>
        </w:trPr>
        <w:tc>
          <w:tcPr>
            <w:tcW w:w="5323" w:type="dxa"/>
            <w:shd w:val="clear" w:color="auto" w:fill="auto"/>
          </w:tcPr>
          <w:p w14:paraId="06CE7E4E" w14:textId="77777777" w:rsidR="00181F3B" w:rsidRPr="008377FF" w:rsidRDefault="00181F3B" w:rsidP="00181F3B">
            <w:pPr>
              <w:jc w:val="center"/>
              <w:rPr>
                <w:rFonts w:cs="Arial"/>
              </w:rPr>
            </w:pPr>
          </w:p>
          <w:p w14:paraId="46278CF9" w14:textId="3AD02F6F" w:rsidR="00181F3B" w:rsidRPr="008377FF" w:rsidRDefault="00181F3B" w:rsidP="00181F3B">
            <w:pPr>
              <w:autoSpaceDE w:val="0"/>
              <w:autoSpaceDN w:val="0"/>
              <w:adjustRightInd w:val="0"/>
              <w:jc w:val="center"/>
              <w:rPr>
                <w:rFonts w:cs="Arial"/>
              </w:rPr>
            </w:pPr>
            <w:r w:rsidRPr="008377FF">
              <w:rPr>
                <w:rFonts w:cs="Arial"/>
              </w:rPr>
              <w:t>Укупни  трошкови са ПДВ</w:t>
            </w:r>
          </w:p>
        </w:tc>
        <w:tc>
          <w:tcPr>
            <w:tcW w:w="4260" w:type="dxa"/>
            <w:shd w:val="clear" w:color="auto" w:fill="auto"/>
          </w:tcPr>
          <w:p w14:paraId="765809D1" w14:textId="77777777" w:rsidR="00181F3B" w:rsidRPr="008377FF" w:rsidRDefault="00181F3B" w:rsidP="00181F3B">
            <w:pPr>
              <w:rPr>
                <w:rFonts w:cs="Arial"/>
              </w:rPr>
            </w:pPr>
          </w:p>
          <w:p w14:paraId="2A7D7D34" w14:textId="77777777" w:rsidR="00181F3B" w:rsidRPr="008377FF" w:rsidRDefault="00181F3B" w:rsidP="00181F3B">
            <w:pPr>
              <w:rPr>
                <w:rFonts w:cs="Arial"/>
              </w:rPr>
            </w:pPr>
            <w:r w:rsidRPr="008377FF">
              <w:rPr>
                <w:rFonts w:cs="Arial"/>
              </w:rPr>
              <w:t>__________ динара</w:t>
            </w:r>
          </w:p>
        </w:tc>
      </w:tr>
      <w:tr w:rsidR="007E7BB8" w:rsidRPr="008377FF" w14:paraId="1B612803" w14:textId="77777777" w:rsidTr="00BE2EA9">
        <w:trPr>
          <w:trHeight w:val="190"/>
          <w:tblCellSpacing w:w="20" w:type="dxa"/>
        </w:trPr>
        <w:tc>
          <w:tcPr>
            <w:tcW w:w="5323" w:type="dxa"/>
            <w:shd w:val="clear" w:color="auto" w:fill="auto"/>
          </w:tcPr>
          <w:p w14:paraId="5E07FAFA" w14:textId="073D38E2" w:rsidR="007E7BB8" w:rsidRPr="008377FF" w:rsidRDefault="007E7BB8" w:rsidP="00BE2EA9">
            <w:pPr>
              <w:jc w:val="center"/>
              <w:rPr>
                <w:rFonts w:cs="Arial"/>
              </w:rPr>
            </w:pPr>
          </w:p>
        </w:tc>
        <w:tc>
          <w:tcPr>
            <w:tcW w:w="4260" w:type="dxa"/>
            <w:shd w:val="clear" w:color="auto" w:fill="auto"/>
          </w:tcPr>
          <w:p w14:paraId="7334322B" w14:textId="77777777" w:rsidR="007E7BB8" w:rsidRPr="008377FF" w:rsidRDefault="007E7BB8" w:rsidP="00BE2EA9">
            <w:pPr>
              <w:rPr>
                <w:rFonts w:cs="Arial"/>
              </w:rPr>
            </w:pPr>
          </w:p>
          <w:p w14:paraId="3475844C" w14:textId="77777777" w:rsidR="007E7BB8" w:rsidRPr="008377FF" w:rsidRDefault="007E7BB8" w:rsidP="00BE2EA9">
            <w:pPr>
              <w:rPr>
                <w:rFonts w:cs="Arial"/>
              </w:rPr>
            </w:pPr>
            <w:r w:rsidRPr="008377FF">
              <w:rPr>
                <w:rFonts w:cs="Arial"/>
              </w:rPr>
              <w:t>__________ динара</w:t>
            </w:r>
          </w:p>
        </w:tc>
      </w:tr>
    </w:tbl>
    <w:p w14:paraId="7948AABE" w14:textId="77777777"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3CB28F1" w14:textId="77777777"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14:paraId="0299731D" w14:textId="77777777" w:rsidTr="00BE2EA9">
        <w:trPr>
          <w:jc w:val="center"/>
        </w:trPr>
        <w:tc>
          <w:tcPr>
            <w:tcW w:w="3882" w:type="dxa"/>
          </w:tcPr>
          <w:p w14:paraId="53EE915F" w14:textId="77777777" w:rsidR="007E7BB8" w:rsidRPr="008377FF" w:rsidRDefault="007E7BB8" w:rsidP="00BE2EA9">
            <w:pPr>
              <w:spacing w:before="0"/>
              <w:jc w:val="center"/>
              <w:rPr>
                <w:rFonts w:cs="Arial"/>
              </w:rPr>
            </w:pPr>
            <w:r w:rsidRPr="008377FF">
              <w:rPr>
                <w:rFonts w:cs="Arial"/>
              </w:rPr>
              <w:t>Датум:</w:t>
            </w:r>
          </w:p>
        </w:tc>
        <w:tc>
          <w:tcPr>
            <w:tcW w:w="2127" w:type="dxa"/>
          </w:tcPr>
          <w:p w14:paraId="024BD20A" w14:textId="77777777" w:rsidR="007E7BB8" w:rsidRPr="008377FF" w:rsidRDefault="007E7BB8" w:rsidP="00BE2EA9">
            <w:pPr>
              <w:spacing w:before="0"/>
              <w:jc w:val="center"/>
              <w:rPr>
                <w:rFonts w:cs="Arial"/>
                <w:lang w:val="ru-RU"/>
              </w:rPr>
            </w:pPr>
          </w:p>
        </w:tc>
        <w:tc>
          <w:tcPr>
            <w:tcW w:w="4022" w:type="dxa"/>
          </w:tcPr>
          <w:p w14:paraId="31C58C05" w14:textId="77777777"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14:paraId="5D8E00DA" w14:textId="77777777" w:rsidTr="00BE2EA9">
        <w:trPr>
          <w:jc w:val="center"/>
        </w:trPr>
        <w:tc>
          <w:tcPr>
            <w:tcW w:w="3882" w:type="dxa"/>
          </w:tcPr>
          <w:p w14:paraId="53E1DB1A" w14:textId="77777777" w:rsidR="007E7BB8" w:rsidRPr="008377FF" w:rsidRDefault="007E7BB8" w:rsidP="00BE2EA9">
            <w:pPr>
              <w:spacing w:before="0"/>
              <w:jc w:val="center"/>
              <w:rPr>
                <w:rFonts w:cs="Arial"/>
              </w:rPr>
            </w:pPr>
          </w:p>
        </w:tc>
        <w:tc>
          <w:tcPr>
            <w:tcW w:w="2127" w:type="dxa"/>
          </w:tcPr>
          <w:p w14:paraId="1A9F5DCD" w14:textId="77777777" w:rsidR="007E7BB8" w:rsidRPr="008377FF" w:rsidRDefault="007E7BB8" w:rsidP="00BE2EA9">
            <w:pPr>
              <w:spacing w:before="0"/>
              <w:jc w:val="center"/>
              <w:rPr>
                <w:rFonts w:cs="Arial"/>
              </w:rPr>
            </w:pPr>
            <w:r w:rsidRPr="008377FF">
              <w:rPr>
                <w:rFonts w:cs="Arial"/>
              </w:rPr>
              <w:t>М.П.</w:t>
            </w:r>
          </w:p>
        </w:tc>
        <w:tc>
          <w:tcPr>
            <w:tcW w:w="4022" w:type="dxa"/>
          </w:tcPr>
          <w:p w14:paraId="6EDE346C" w14:textId="77777777" w:rsidR="007E7BB8" w:rsidRPr="008377FF" w:rsidRDefault="007E7BB8" w:rsidP="00BE2EA9">
            <w:pPr>
              <w:spacing w:before="0"/>
              <w:jc w:val="center"/>
              <w:rPr>
                <w:rFonts w:cs="Arial"/>
                <w:lang w:val="ru-RU"/>
              </w:rPr>
            </w:pPr>
          </w:p>
        </w:tc>
      </w:tr>
      <w:tr w:rsidR="007E7BB8" w:rsidRPr="008377FF" w14:paraId="689FE9D3" w14:textId="77777777" w:rsidTr="00BE2EA9">
        <w:trPr>
          <w:jc w:val="center"/>
        </w:trPr>
        <w:tc>
          <w:tcPr>
            <w:tcW w:w="3882" w:type="dxa"/>
            <w:tcBorders>
              <w:bottom w:val="single" w:sz="4" w:space="0" w:color="auto"/>
            </w:tcBorders>
          </w:tcPr>
          <w:p w14:paraId="2BC3A182" w14:textId="77777777" w:rsidR="007E7BB8" w:rsidRPr="008377FF" w:rsidRDefault="007E7BB8" w:rsidP="00BE2EA9">
            <w:pPr>
              <w:spacing w:before="0"/>
              <w:jc w:val="center"/>
              <w:rPr>
                <w:rFonts w:cs="Arial"/>
              </w:rPr>
            </w:pPr>
          </w:p>
        </w:tc>
        <w:tc>
          <w:tcPr>
            <w:tcW w:w="2127" w:type="dxa"/>
          </w:tcPr>
          <w:p w14:paraId="0B17CACD" w14:textId="77777777" w:rsidR="007E7BB8" w:rsidRPr="008377FF" w:rsidRDefault="007E7BB8" w:rsidP="00BE2EA9">
            <w:pPr>
              <w:spacing w:before="0"/>
              <w:jc w:val="center"/>
              <w:rPr>
                <w:rFonts w:cs="Arial"/>
                <w:lang w:val="ru-RU"/>
              </w:rPr>
            </w:pPr>
          </w:p>
        </w:tc>
        <w:tc>
          <w:tcPr>
            <w:tcW w:w="4022" w:type="dxa"/>
            <w:tcBorders>
              <w:bottom w:val="single" w:sz="4" w:space="0" w:color="auto"/>
            </w:tcBorders>
          </w:tcPr>
          <w:p w14:paraId="2ACBD465" w14:textId="77777777" w:rsidR="007E7BB8" w:rsidRPr="008377FF" w:rsidRDefault="007E7BB8" w:rsidP="00BE2EA9">
            <w:pPr>
              <w:spacing w:before="0"/>
              <w:jc w:val="center"/>
              <w:rPr>
                <w:rFonts w:cs="Arial"/>
                <w:lang w:val="ru-RU"/>
              </w:rPr>
            </w:pPr>
          </w:p>
        </w:tc>
      </w:tr>
      <w:tr w:rsidR="007E7BB8" w:rsidRPr="008377FF" w14:paraId="27CC8CED" w14:textId="77777777" w:rsidTr="00BE2EA9">
        <w:trPr>
          <w:trHeight w:val="389"/>
          <w:jc w:val="center"/>
        </w:trPr>
        <w:tc>
          <w:tcPr>
            <w:tcW w:w="3882" w:type="dxa"/>
            <w:tcBorders>
              <w:top w:val="single" w:sz="4" w:space="0" w:color="auto"/>
            </w:tcBorders>
          </w:tcPr>
          <w:p w14:paraId="59DA3A43" w14:textId="77777777" w:rsidR="007E7BB8" w:rsidRPr="008377FF" w:rsidRDefault="007E7BB8" w:rsidP="00BE2EA9">
            <w:pPr>
              <w:spacing w:before="0"/>
              <w:jc w:val="center"/>
              <w:rPr>
                <w:rFonts w:cs="Arial"/>
              </w:rPr>
            </w:pPr>
          </w:p>
        </w:tc>
        <w:tc>
          <w:tcPr>
            <w:tcW w:w="2127" w:type="dxa"/>
          </w:tcPr>
          <w:p w14:paraId="23FA0AC9" w14:textId="77777777" w:rsidR="007E7BB8" w:rsidRPr="008377FF" w:rsidRDefault="007E7BB8" w:rsidP="00BE2EA9">
            <w:pPr>
              <w:spacing w:before="0"/>
              <w:jc w:val="center"/>
              <w:rPr>
                <w:rFonts w:cs="Arial"/>
                <w:lang w:val="ru-RU"/>
              </w:rPr>
            </w:pPr>
          </w:p>
        </w:tc>
        <w:tc>
          <w:tcPr>
            <w:tcW w:w="4022" w:type="dxa"/>
            <w:tcBorders>
              <w:top w:val="single" w:sz="4" w:space="0" w:color="auto"/>
            </w:tcBorders>
          </w:tcPr>
          <w:p w14:paraId="4A7C90D1" w14:textId="77777777" w:rsidR="007E7BB8" w:rsidRPr="008377FF" w:rsidRDefault="007E7BB8" w:rsidP="00BE2EA9">
            <w:pPr>
              <w:spacing w:before="0"/>
              <w:jc w:val="center"/>
              <w:rPr>
                <w:rFonts w:cs="Arial"/>
                <w:lang w:val="ru-RU"/>
              </w:rPr>
            </w:pPr>
          </w:p>
        </w:tc>
      </w:tr>
    </w:tbl>
    <w:p w14:paraId="6D472242" w14:textId="77777777" w:rsidR="007E7BB8" w:rsidRPr="008377FF" w:rsidRDefault="007E7BB8" w:rsidP="007E7BB8">
      <w:pPr>
        <w:tabs>
          <w:tab w:val="left" w:pos="0"/>
        </w:tabs>
        <w:spacing w:before="0"/>
        <w:rPr>
          <w:rFonts w:cs="Arial"/>
          <w:b/>
          <w:lang w:val="ru-RU"/>
        </w:rPr>
      </w:pPr>
      <w:r w:rsidRPr="008377FF">
        <w:rPr>
          <w:rFonts w:cs="Arial"/>
          <w:b/>
          <w:lang w:val="ru-RU"/>
        </w:rPr>
        <w:t>Напомена:</w:t>
      </w:r>
    </w:p>
    <w:p w14:paraId="5CFA26BA" w14:textId="77777777"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3AC8504" w14:textId="77777777"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C779CF5" w14:textId="77777777"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3CD26D0" w14:textId="77777777"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056E229" w14:textId="77777777" w:rsidR="00F32BD8" w:rsidRDefault="00F32BD8">
      <w:pPr>
        <w:spacing w:before="0"/>
        <w:jc w:val="left"/>
        <w:rPr>
          <w:rFonts w:eastAsia="TimesNewRomanPS-BoldMT" w:cs="Arial"/>
          <w:lang w:val="ru-RU"/>
        </w:rPr>
      </w:pPr>
      <w:r w:rsidRPr="006929D8">
        <w:rPr>
          <w:rFonts w:eastAsia="TimesNewRomanPS-BoldMT" w:cs="Arial"/>
          <w:i/>
          <w:lang w:val="ru-RU"/>
        </w:rPr>
        <w:br w:type="page"/>
      </w:r>
    </w:p>
    <w:p w14:paraId="1D1C1035" w14:textId="74D6DFD9" w:rsidR="004D2983" w:rsidRPr="006929D8" w:rsidRDefault="004D2983" w:rsidP="007E7BB8">
      <w:pPr>
        <w:pStyle w:val="KDKomentar"/>
        <w:spacing w:before="0"/>
        <w:rPr>
          <w:rFonts w:eastAsia="TimesNewRomanPS-BoldMT" w:cs="Arial"/>
          <w:i w:val="0"/>
          <w:color w:val="auto"/>
          <w:sz w:val="22"/>
          <w:szCs w:val="22"/>
        </w:rPr>
      </w:pPr>
    </w:p>
    <w:p w14:paraId="58A68C8E" w14:textId="77777777"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14:paraId="086B127C" w14:textId="77777777" w:rsidR="00932668" w:rsidRPr="008377FF" w:rsidRDefault="00932668" w:rsidP="00932668">
      <w:pPr>
        <w:pStyle w:val="NoSpacing"/>
        <w:suppressAutoHyphens w:val="0"/>
        <w:spacing w:before="0"/>
        <w:jc w:val="center"/>
        <w:rPr>
          <w:rFonts w:cs="Arial"/>
          <w:sz w:val="22"/>
          <w:szCs w:val="22"/>
          <w:lang w:val="sr-Latn-CS"/>
        </w:rPr>
      </w:pPr>
    </w:p>
    <w:p w14:paraId="0EB0CBEF" w14:textId="77777777" w:rsidR="00932668" w:rsidRPr="008377FF" w:rsidRDefault="00932668" w:rsidP="00932668">
      <w:pPr>
        <w:pStyle w:val="NoSpacing"/>
        <w:suppressAutoHyphens w:val="0"/>
        <w:spacing w:before="0"/>
        <w:jc w:val="center"/>
        <w:rPr>
          <w:rFonts w:cs="Arial"/>
          <w:sz w:val="22"/>
          <w:szCs w:val="22"/>
          <w:lang w:val="sr-Latn-CS"/>
        </w:rPr>
      </w:pPr>
    </w:p>
    <w:p w14:paraId="2F8C3BBC" w14:textId="77777777"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14:paraId="31DC5FB5" w14:textId="77777777" w:rsidR="00932668" w:rsidRPr="008377FF" w:rsidRDefault="00932668" w:rsidP="00932668">
      <w:pPr>
        <w:pStyle w:val="NoSpacing"/>
        <w:suppressAutoHyphens w:val="0"/>
        <w:spacing w:before="0"/>
        <w:jc w:val="center"/>
        <w:rPr>
          <w:rFonts w:cs="Arial"/>
          <w:b/>
          <w:sz w:val="22"/>
          <w:szCs w:val="22"/>
        </w:rPr>
      </w:pPr>
    </w:p>
    <w:p w14:paraId="6E50765F" w14:textId="77777777"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14:paraId="794BC50D"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FDA0FA0" w14:textId="77777777"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B96435F" w14:textId="77777777"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14:paraId="1EA3499D" w14:textId="77777777" w:rsidR="00932668" w:rsidRPr="008377FF" w:rsidRDefault="00932668" w:rsidP="00BE2EA9">
            <w:pPr>
              <w:pStyle w:val="NoSpacing"/>
              <w:rPr>
                <w:rFonts w:cs="Arial"/>
                <w:sz w:val="22"/>
                <w:szCs w:val="22"/>
              </w:rPr>
            </w:pPr>
          </w:p>
        </w:tc>
      </w:tr>
      <w:tr w:rsidR="00932668" w:rsidRPr="006929D8" w14:paraId="534E803D"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6AD38CB0" w14:textId="77777777"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0C93DA3" w14:textId="77777777" w:rsidR="00932668" w:rsidRPr="008377FF" w:rsidRDefault="00932668" w:rsidP="00BE2EA9">
            <w:pPr>
              <w:pStyle w:val="NoSpacing"/>
              <w:rPr>
                <w:rFonts w:cs="Arial"/>
                <w:sz w:val="22"/>
                <w:szCs w:val="22"/>
              </w:rPr>
            </w:pPr>
          </w:p>
        </w:tc>
      </w:tr>
      <w:tr w:rsidR="00932668" w:rsidRPr="006929D8" w14:paraId="424F7AFA"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59A7ED4" w14:textId="77777777"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14:paraId="13003641" w14:textId="77777777" w:rsidR="00932668" w:rsidRPr="008377FF" w:rsidRDefault="00932668" w:rsidP="00BE2EA9">
            <w:pPr>
              <w:pStyle w:val="NoSpacing"/>
              <w:rPr>
                <w:rFonts w:cs="Arial"/>
                <w:sz w:val="22"/>
                <w:szCs w:val="22"/>
              </w:rPr>
            </w:pPr>
          </w:p>
          <w:p w14:paraId="0A2E07AD" w14:textId="77777777" w:rsidR="00932668" w:rsidRPr="008377FF" w:rsidRDefault="00932668" w:rsidP="00BE2EA9">
            <w:pPr>
              <w:pStyle w:val="NoSpacing"/>
              <w:rPr>
                <w:rFonts w:cs="Arial"/>
                <w:sz w:val="22"/>
                <w:szCs w:val="22"/>
              </w:rPr>
            </w:pPr>
          </w:p>
          <w:p w14:paraId="22E923D5"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5106DC1" w14:textId="77777777" w:rsidR="00932668" w:rsidRPr="008377FF" w:rsidRDefault="00932668" w:rsidP="00BE2EA9">
            <w:pPr>
              <w:pStyle w:val="NoSpacing"/>
              <w:rPr>
                <w:rFonts w:cs="Arial"/>
                <w:sz w:val="22"/>
                <w:szCs w:val="22"/>
              </w:rPr>
            </w:pPr>
          </w:p>
        </w:tc>
      </w:tr>
      <w:tr w:rsidR="00932668" w:rsidRPr="008377FF" w14:paraId="0905572D"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7E2D97F1" w14:textId="77777777" w:rsidR="00932668" w:rsidRPr="008377FF" w:rsidRDefault="00932668" w:rsidP="00BE2EA9">
            <w:pPr>
              <w:pStyle w:val="NoSpacing"/>
              <w:rPr>
                <w:rFonts w:cs="Arial"/>
                <w:sz w:val="22"/>
                <w:szCs w:val="22"/>
              </w:rPr>
            </w:pPr>
            <w:r w:rsidRPr="008377FF">
              <w:rPr>
                <w:rFonts w:cs="Arial"/>
                <w:sz w:val="22"/>
                <w:szCs w:val="22"/>
              </w:rPr>
              <w:t>3.Друго:</w:t>
            </w:r>
          </w:p>
          <w:p w14:paraId="362AF190" w14:textId="77777777" w:rsidR="00932668" w:rsidRPr="008377FF" w:rsidRDefault="00932668" w:rsidP="00BE2EA9">
            <w:pPr>
              <w:pStyle w:val="NoSpacing"/>
              <w:rPr>
                <w:rFonts w:cs="Arial"/>
                <w:sz w:val="22"/>
                <w:szCs w:val="22"/>
              </w:rPr>
            </w:pPr>
          </w:p>
          <w:p w14:paraId="2881E247" w14:textId="77777777" w:rsidR="00932668" w:rsidRPr="008377FF" w:rsidRDefault="00932668" w:rsidP="00BE2EA9">
            <w:pPr>
              <w:pStyle w:val="NoSpacing"/>
              <w:rPr>
                <w:rFonts w:cs="Arial"/>
                <w:sz w:val="22"/>
                <w:szCs w:val="22"/>
              </w:rPr>
            </w:pPr>
          </w:p>
          <w:p w14:paraId="19D283C7" w14:textId="77777777" w:rsidR="00932668" w:rsidRPr="008377FF" w:rsidRDefault="00932668" w:rsidP="00BE2EA9">
            <w:pPr>
              <w:pStyle w:val="NoSpacing"/>
              <w:rPr>
                <w:rFonts w:cs="Arial"/>
                <w:sz w:val="22"/>
                <w:szCs w:val="22"/>
              </w:rPr>
            </w:pPr>
          </w:p>
          <w:p w14:paraId="3C1635CC" w14:textId="77777777" w:rsidR="00932668" w:rsidRPr="008377FF" w:rsidRDefault="00932668" w:rsidP="00BE2EA9">
            <w:pPr>
              <w:pStyle w:val="NoSpacing"/>
              <w:rPr>
                <w:rFonts w:cs="Arial"/>
                <w:sz w:val="22"/>
                <w:szCs w:val="22"/>
              </w:rPr>
            </w:pPr>
          </w:p>
          <w:p w14:paraId="3B1A980B"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647BC09" w14:textId="77777777" w:rsidR="00932668" w:rsidRPr="008377FF" w:rsidRDefault="00932668" w:rsidP="00BE2EA9">
            <w:pPr>
              <w:pStyle w:val="NoSpacing"/>
              <w:rPr>
                <w:rFonts w:cs="Arial"/>
                <w:sz w:val="22"/>
                <w:szCs w:val="22"/>
              </w:rPr>
            </w:pPr>
          </w:p>
        </w:tc>
      </w:tr>
    </w:tbl>
    <w:p w14:paraId="2CEE0BC7" w14:textId="77777777" w:rsidR="00932668" w:rsidRPr="008377FF" w:rsidRDefault="00932668" w:rsidP="00932668">
      <w:pPr>
        <w:tabs>
          <w:tab w:val="num" w:pos="360"/>
        </w:tabs>
        <w:rPr>
          <w:rFonts w:cs="Arial"/>
          <w:spacing w:val="2"/>
        </w:rPr>
      </w:pPr>
    </w:p>
    <w:p w14:paraId="43468E23"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04C79B14"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7894F0E1"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4E9E4CC"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1BFB1FBB"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0BFD1690"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7574CAF" w14:textId="77777777"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14:paraId="3B259C28" w14:textId="77777777"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14:paraId="2CE4886B" w14:textId="77777777" w:rsidR="00932668" w:rsidRPr="006929D8" w:rsidRDefault="00932668" w:rsidP="00B02E86">
      <w:pPr>
        <w:rPr>
          <w:lang w:val="sr-Cyrl-CS"/>
        </w:rPr>
      </w:pPr>
    </w:p>
    <w:p w14:paraId="56523B33" w14:textId="77777777" w:rsidR="007550A1" w:rsidRPr="006929D8" w:rsidRDefault="007550A1">
      <w:pPr>
        <w:spacing w:before="0"/>
        <w:jc w:val="left"/>
        <w:rPr>
          <w:lang w:val="sr-Cyrl-CS"/>
        </w:rPr>
      </w:pPr>
      <w:r w:rsidRPr="006929D8">
        <w:rPr>
          <w:lang w:val="sr-Cyrl-CS"/>
        </w:rPr>
        <w:br w:type="page"/>
      </w:r>
    </w:p>
    <w:p w14:paraId="2BB5F490" w14:textId="62E19F13" w:rsidR="00E86308" w:rsidRDefault="00E86308" w:rsidP="00B02E86">
      <w:pPr>
        <w:rPr>
          <w:lang w:val="sr-Cyrl-CS"/>
        </w:rPr>
      </w:pPr>
    </w:p>
    <w:p w14:paraId="1DADBC4C" w14:textId="77777777" w:rsidR="00E86308" w:rsidRPr="00540429" w:rsidRDefault="00E86308" w:rsidP="00E86308">
      <w:pPr>
        <w:spacing w:before="0"/>
        <w:jc w:val="right"/>
        <w:outlineLvl w:val="1"/>
        <w:rPr>
          <w:rFonts w:cs="Arial"/>
          <w:b/>
          <w:lang w:val="sr-Cyrl-RS"/>
        </w:rPr>
      </w:pPr>
      <w:r w:rsidRPr="00540429">
        <w:rPr>
          <w:rFonts w:cs="Arial"/>
          <w:b/>
        </w:rPr>
        <w:t xml:space="preserve">ПРИЛОГ </w:t>
      </w:r>
      <w:r w:rsidRPr="00540429">
        <w:rPr>
          <w:rFonts w:cs="Arial"/>
          <w:b/>
          <w:lang w:val="sr-Cyrl-RS"/>
        </w:rPr>
        <w:t>2</w:t>
      </w:r>
    </w:p>
    <w:p w14:paraId="2D1D68C8" w14:textId="77777777" w:rsidR="00E86308" w:rsidRPr="00540429" w:rsidRDefault="00E86308" w:rsidP="00E86308">
      <w:pPr>
        <w:spacing w:before="0"/>
        <w:jc w:val="right"/>
        <w:outlineLvl w:val="1"/>
        <w:rPr>
          <w:rFonts w:cs="Arial"/>
          <w:b/>
        </w:rPr>
      </w:pPr>
    </w:p>
    <w:p w14:paraId="5C498AD5" w14:textId="77777777" w:rsidR="00E86308" w:rsidRPr="00540429" w:rsidRDefault="00E86308" w:rsidP="00E86308">
      <w:pPr>
        <w:spacing w:before="0"/>
        <w:rPr>
          <w:rFonts w:cs="Arial"/>
          <w:color w:val="00B0F0"/>
          <w:lang w:val="sr-Cyrl-RS"/>
        </w:rPr>
      </w:pPr>
    </w:p>
    <w:p w14:paraId="0C6006D7" w14:textId="77777777" w:rsidR="00E86308" w:rsidRPr="00540429" w:rsidRDefault="00E86308" w:rsidP="00E86308">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AF32A70" w14:textId="77777777" w:rsidR="00E86308" w:rsidRPr="00540429" w:rsidRDefault="00E86308" w:rsidP="00E86308">
      <w:pPr>
        <w:spacing w:before="0"/>
        <w:rPr>
          <w:rFonts w:cs="Arial"/>
        </w:rPr>
      </w:pPr>
    </w:p>
    <w:p w14:paraId="3DAFFDB4" w14:textId="77777777" w:rsidR="00E86308" w:rsidRPr="00540429" w:rsidRDefault="00E86308" w:rsidP="00E86308">
      <w:pPr>
        <w:spacing w:before="0"/>
        <w:rPr>
          <w:rFonts w:cs="Arial"/>
          <w:lang w:val="ru-RU"/>
        </w:rPr>
      </w:pPr>
      <w:r w:rsidRPr="00540429">
        <w:rPr>
          <w:rFonts w:cs="Arial"/>
        </w:rPr>
        <w:t xml:space="preserve">ДУЖНИК:  </w:t>
      </w:r>
      <w:r w:rsidRPr="00540429">
        <w:rPr>
          <w:rFonts w:cs="Arial"/>
          <w:lang w:val="ru-RU"/>
        </w:rPr>
        <w:t>…………………………………………………………………………........................</w:t>
      </w:r>
    </w:p>
    <w:p w14:paraId="23A4B543" w14:textId="77777777" w:rsidR="00E86308" w:rsidRPr="00540429" w:rsidRDefault="00E86308" w:rsidP="00E86308">
      <w:pPr>
        <w:spacing w:before="0"/>
        <w:rPr>
          <w:rFonts w:cs="Arial"/>
        </w:rPr>
      </w:pPr>
      <w:r w:rsidRPr="00540429">
        <w:rPr>
          <w:rFonts w:cs="Arial"/>
        </w:rPr>
        <w:t>(назив и седиште Понуђача)</w:t>
      </w:r>
    </w:p>
    <w:p w14:paraId="00CAA123" w14:textId="77777777" w:rsidR="00E86308" w:rsidRPr="00540429" w:rsidRDefault="00E86308" w:rsidP="00E86308">
      <w:pPr>
        <w:spacing w:before="0"/>
        <w:rPr>
          <w:rFonts w:cs="Arial"/>
        </w:rPr>
      </w:pPr>
      <w:r w:rsidRPr="00540429">
        <w:rPr>
          <w:rFonts w:cs="Arial"/>
        </w:rPr>
        <w:t>МАТИЧНИ БРОЈ ДУЖНИКА (Понуђача): ..................................................................</w:t>
      </w:r>
    </w:p>
    <w:p w14:paraId="78946E5D" w14:textId="77777777" w:rsidR="00E86308" w:rsidRPr="00540429" w:rsidRDefault="00E86308" w:rsidP="00E86308">
      <w:pPr>
        <w:spacing w:before="0"/>
        <w:rPr>
          <w:rFonts w:cs="Arial"/>
        </w:rPr>
      </w:pPr>
      <w:r w:rsidRPr="00540429">
        <w:rPr>
          <w:rFonts w:cs="Arial"/>
        </w:rPr>
        <w:t>ТЕКУЋИ РАЧУН ДУЖНИКА (Понуђача): ...................................................................</w:t>
      </w:r>
    </w:p>
    <w:p w14:paraId="715ADDE5" w14:textId="77777777" w:rsidR="00E86308" w:rsidRPr="00540429" w:rsidRDefault="00E86308" w:rsidP="00E86308">
      <w:pPr>
        <w:spacing w:before="0"/>
        <w:rPr>
          <w:rFonts w:cs="Arial"/>
        </w:rPr>
      </w:pPr>
      <w:r w:rsidRPr="00540429">
        <w:rPr>
          <w:rFonts w:cs="Arial"/>
        </w:rPr>
        <w:t>ПИБ ДУЖНИКА (Понуђача): ........................................................................................</w:t>
      </w:r>
    </w:p>
    <w:p w14:paraId="45FF862A" w14:textId="77777777" w:rsidR="00E86308" w:rsidRPr="00540429" w:rsidRDefault="00E86308" w:rsidP="00E86308">
      <w:pPr>
        <w:spacing w:before="0"/>
        <w:rPr>
          <w:rFonts w:cs="Arial"/>
        </w:rPr>
      </w:pPr>
    </w:p>
    <w:p w14:paraId="76CAC95A" w14:textId="77777777" w:rsidR="00E86308" w:rsidRPr="00540429" w:rsidRDefault="00E86308" w:rsidP="00E86308">
      <w:pPr>
        <w:spacing w:before="0"/>
        <w:rPr>
          <w:rFonts w:cs="Arial"/>
        </w:rPr>
      </w:pPr>
      <w:r w:rsidRPr="00540429">
        <w:rPr>
          <w:rFonts w:cs="Arial"/>
        </w:rPr>
        <w:t>и з д а ј е  д а н а ............................ године</w:t>
      </w:r>
    </w:p>
    <w:p w14:paraId="5C9B8891" w14:textId="77777777" w:rsidR="00E86308" w:rsidRPr="00540429" w:rsidRDefault="00E86308" w:rsidP="00E86308">
      <w:pPr>
        <w:spacing w:before="0"/>
        <w:rPr>
          <w:rFonts w:cs="Arial"/>
        </w:rPr>
      </w:pPr>
    </w:p>
    <w:p w14:paraId="55D2FAB7" w14:textId="77777777" w:rsidR="00E86308" w:rsidRPr="00540429" w:rsidRDefault="00E86308" w:rsidP="00E86308">
      <w:pPr>
        <w:spacing w:before="0"/>
        <w:rPr>
          <w:rFonts w:cs="Arial"/>
        </w:rPr>
      </w:pPr>
    </w:p>
    <w:p w14:paraId="19E928BB" w14:textId="77777777" w:rsidR="00E86308" w:rsidRPr="00540429" w:rsidRDefault="00E86308" w:rsidP="00E86308">
      <w:pPr>
        <w:spacing w:before="0"/>
        <w:jc w:val="center"/>
        <w:rPr>
          <w:rFonts w:cs="Arial"/>
          <w:b/>
        </w:rPr>
      </w:pPr>
      <w:r w:rsidRPr="00540429">
        <w:rPr>
          <w:rFonts w:cs="Arial"/>
          <w:b/>
        </w:rPr>
        <w:t>МЕНИЧНО ПИСМО – ОВЛАШЋЕЊЕ ЗА КОРИСНИКА  БЛАНКО СОПСТВЕНЕ МЕНИЦЕ</w:t>
      </w:r>
    </w:p>
    <w:p w14:paraId="20CC5724" w14:textId="77777777" w:rsidR="00E86308" w:rsidRPr="00540429" w:rsidRDefault="00E86308" w:rsidP="00E86308">
      <w:pPr>
        <w:spacing w:before="0"/>
        <w:jc w:val="center"/>
        <w:rPr>
          <w:rFonts w:cs="Arial"/>
          <w:b/>
        </w:rPr>
      </w:pPr>
    </w:p>
    <w:p w14:paraId="5A37C550" w14:textId="6CD032C2" w:rsidR="00E86308" w:rsidRPr="00540429" w:rsidRDefault="00E86308" w:rsidP="00E86308">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Pr>
          <w:rFonts w:cs="Arial"/>
          <w:bCs/>
          <w:lang w:val="sr-Cyrl-RS" w:eastAsia="sr-Latn-CS"/>
        </w:rPr>
        <w:t>Балканска бр. 13</w:t>
      </w:r>
      <w:r w:rsidRPr="00540429">
        <w:rPr>
          <w:rFonts w:cs="Arial"/>
          <w:bCs/>
          <w:lang w:val="sr-Latn-RS" w:eastAsia="sr-Latn-CS"/>
        </w:rPr>
        <w:t>,</w:t>
      </w:r>
      <w:r>
        <w:rPr>
          <w:rFonts w:cs="Arial"/>
          <w:bCs/>
          <w:lang w:val="sr-Cyrl-RS" w:eastAsia="sr-Latn-CS"/>
        </w:rPr>
        <w:t xml:space="preserve"> </w:t>
      </w:r>
      <w:r w:rsidRPr="00540429">
        <w:rPr>
          <w:rFonts w:cs="Arial"/>
          <w:bCs/>
          <w:lang w:val="sr-Latn-RS" w:eastAsia="sr-Latn-CS"/>
        </w:rPr>
        <w:t xml:space="preserve">11000 Београд, огранак ТЕНТ </w:t>
      </w:r>
      <w:r w:rsidR="001B35D5">
        <w:rPr>
          <w:rFonts w:cs="Arial"/>
          <w:bCs/>
          <w:lang w:val="sr-Cyrl-RS" w:eastAsia="sr-Latn-CS"/>
        </w:rPr>
        <w:t>А Б</w:t>
      </w:r>
      <w:r w:rsidRPr="00540429">
        <w:rPr>
          <w:rFonts w:cs="Arial"/>
          <w:bCs/>
          <w:lang w:val="sr-Latn-RS" w:eastAsia="sr-Latn-CS"/>
        </w:rPr>
        <w:t xml:space="preserve">еоград-Обреновац, улица Богољуба Урошевића Црног број 44., 11500 Обреновац, Матични број 20053658, ПИБ 103920327, бр. тек. рачуна: 160-700-13 Banka Intesa, </w:t>
      </w:r>
    </w:p>
    <w:p w14:paraId="2899619C" w14:textId="77777777" w:rsidR="00E86308" w:rsidRPr="00540429" w:rsidRDefault="00E86308" w:rsidP="00E86308">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14:paraId="1F426575" w14:textId="77777777" w:rsidR="00E86308" w:rsidRPr="00540429" w:rsidRDefault="00E86308" w:rsidP="00E86308">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14:paraId="513AED6E" w14:textId="67253353" w:rsidR="00E86308" w:rsidRPr="00E86308" w:rsidRDefault="00E86308" w:rsidP="00E86308">
      <w:pPr>
        <w:spacing w:before="0"/>
        <w:rPr>
          <w:rFonts w:cs="Arial"/>
          <w:b/>
          <w:lang w:val="sr-Cyrl-CS"/>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Pr>
          <w:rFonts w:cs="Arial"/>
          <w:lang w:val="sr-Cyrl-RS"/>
        </w:rPr>
        <w:t>радова</w:t>
      </w:r>
      <w:r w:rsidRPr="00540429">
        <w:rPr>
          <w:rFonts w:cs="Arial"/>
          <w:lang w:val="sr-Cyrl-RS"/>
        </w:rPr>
        <w:t>-</w:t>
      </w:r>
      <w:r w:rsidRPr="00540429">
        <w:t xml:space="preserve"> </w:t>
      </w:r>
      <w:r w:rsidR="00533D59">
        <w:rPr>
          <w:rFonts w:cs="Arial"/>
          <w:lang w:val="sr-Cyrl-CS"/>
        </w:rPr>
        <w:t>Санација оштећених површина истоварних бункера и левка поларног стуба</w:t>
      </w:r>
      <w:r>
        <w:rPr>
          <w:rFonts w:cs="Arial"/>
          <w:lang w:val="sr-Cyrl-RS"/>
        </w:rPr>
        <w:t xml:space="preserve"> </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533D59">
        <w:rPr>
          <w:rFonts w:cs="Arial"/>
          <w:lang w:val="sr-Cyrl-RS"/>
        </w:rPr>
        <w:t>2477/2018(ЈН/3000/1186/2018)</w:t>
      </w:r>
      <w:r>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14:paraId="5CB36A14" w14:textId="77777777" w:rsidR="00E86308" w:rsidRPr="00540429" w:rsidRDefault="00E86308" w:rsidP="00E86308">
      <w:pPr>
        <w:spacing w:before="0"/>
        <w:rPr>
          <w:rFonts w:cs="Arial"/>
        </w:rPr>
      </w:pPr>
    </w:p>
    <w:p w14:paraId="69F9684A"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14:paraId="2022D5B9" w14:textId="77777777" w:rsidR="00E86308" w:rsidRPr="00540429" w:rsidRDefault="00E86308" w:rsidP="00E86308">
      <w:pPr>
        <w:widowControl w:val="0"/>
        <w:autoSpaceDE w:val="0"/>
        <w:autoSpaceDN w:val="0"/>
        <w:adjustRightInd w:val="0"/>
        <w:spacing w:before="0"/>
        <w:rPr>
          <w:rFonts w:cs="Arial"/>
          <w:lang w:val="sr-Cyrl-CS"/>
        </w:rPr>
      </w:pPr>
    </w:p>
    <w:p w14:paraId="736DD0D4"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14:paraId="56F13ED0" w14:textId="77777777" w:rsidR="00E86308" w:rsidRPr="00540429" w:rsidRDefault="00E86308" w:rsidP="00E86308">
      <w:pPr>
        <w:widowControl w:val="0"/>
        <w:autoSpaceDE w:val="0"/>
        <w:autoSpaceDN w:val="0"/>
        <w:adjustRightInd w:val="0"/>
        <w:spacing w:before="0"/>
        <w:rPr>
          <w:rFonts w:cs="Arial"/>
          <w:lang w:val="sr-Cyrl-CS"/>
        </w:rPr>
      </w:pPr>
    </w:p>
    <w:p w14:paraId="00039DB0"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14:paraId="25C52089" w14:textId="77777777" w:rsidR="00E86308" w:rsidRPr="00540429" w:rsidRDefault="00E86308" w:rsidP="00E86308">
      <w:pPr>
        <w:widowControl w:val="0"/>
        <w:autoSpaceDE w:val="0"/>
        <w:autoSpaceDN w:val="0"/>
        <w:adjustRightInd w:val="0"/>
        <w:spacing w:before="0"/>
        <w:rPr>
          <w:rFonts w:cs="Arial"/>
          <w:lang w:val="sr-Cyrl-CS"/>
        </w:rPr>
      </w:pPr>
    </w:p>
    <w:p w14:paraId="167DF912"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14:paraId="79C8EBE8" w14:textId="77777777" w:rsidR="00E86308" w:rsidRPr="00540429" w:rsidRDefault="00E86308" w:rsidP="00E86308">
      <w:pPr>
        <w:widowControl w:val="0"/>
        <w:autoSpaceDE w:val="0"/>
        <w:autoSpaceDN w:val="0"/>
        <w:adjustRightInd w:val="0"/>
        <w:spacing w:before="0"/>
        <w:rPr>
          <w:rFonts w:cs="Arial"/>
          <w:lang w:val="sr-Cyrl-CS"/>
        </w:rPr>
      </w:pPr>
    </w:p>
    <w:p w14:paraId="2C0F2CF7"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lang w:val="sr-Cyrl-CS"/>
        </w:rPr>
        <w:lastRenderedPageBreak/>
        <w:t>(</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14:paraId="5D3CBD65" w14:textId="77777777" w:rsidR="00E86308" w:rsidRPr="00540429" w:rsidRDefault="00E86308" w:rsidP="00E86308">
      <w:pPr>
        <w:widowControl w:val="0"/>
        <w:autoSpaceDE w:val="0"/>
        <w:autoSpaceDN w:val="0"/>
        <w:adjustRightInd w:val="0"/>
        <w:spacing w:before="0"/>
        <w:rPr>
          <w:rFonts w:cs="Arial"/>
          <w:lang w:val="sr-Cyrl-CS"/>
        </w:rPr>
      </w:pPr>
    </w:p>
    <w:p w14:paraId="7E3AB855"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14:paraId="2DBEA39E" w14:textId="77777777" w:rsidR="00E86308" w:rsidRPr="00540429" w:rsidRDefault="00E86308" w:rsidP="00E86308">
      <w:pPr>
        <w:spacing w:before="0"/>
        <w:rPr>
          <w:rFonts w:cs="Arial"/>
        </w:rPr>
      </w:pPr>
    </w:p>
    <w:p w14:paraId="0597BF4A" w14:textId="77777777" w:rsidR="00E86308" w:rsidRPr="00540429" w:rsidRDefault="00E86308" w:rsidP="00E86308">
      <w:pPr>
        <w:spacing w:before="0"/>
        <w:rPr>
          <w:rFonts w:cs="Arial"/>
        </w:rPr>
      </w:pPr>
      <w:r w:rsidRPr="00540429">
        <w:rPr>
          <w:rFonts w:cs="Arial"/>
        </w:rPr>
        <w:t>Услoви мeничнe oбaвeзe:</w:t>
      </w:r>
    </w:p>
    <w:p w14:paraId="29923A06" w14:textId="77777777" w:rsidR="00E86308" w:rsidRPr="00540429" w:rsidRDefault="00E86308" w:rsidP="001143B4">
      <w:pPr>
        <w:numPr>
          <w:ilvl w:val="0"/>
          <w:numId w:val="36"/>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69C8BE3C" w14:textId="77777777" w:rsidR="00E86308" w:rsidRPr="00540429" w:rsidRDefault="00E86308" w:rsidP="001143B4">
      <w:pPr>
        <w:numPr>
          <w:ilvl w:val="0"/>
          <w:numId w:val="36"/>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5536FDA1" w14:textId="77777777" w:rsidR="00E86308" w:rsidRPr="00540429" w:rsidRDefault="00E86308" w:rsidP="00E86308">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E86308" w:rsidRPr="00540429" w14:paraId="21731056" w14:textId="77777777" w:rsidTr="007E2104">
        <w:trPr>
          <w:jc w:val="center"/>
        </w:trPr>
        <w:tc>
          <w:tcPr>
            <w:tcW w:w="3882" w:type="dxa"/>
            <w:hideMark/>
          </w:tcPr>
          <w:p w14:paraId="39ACF0AA"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Датум:</w:t>
            </w:r>
          </w:p>
        </w:tc>
        <w:tc>
          <w:tcPr>
            <w:tcW w:w="2127" w:type="dxa"/>
          </w:tcPr>
          <w:p w14:paraId="3A99882B" w14:textId="77777777" w:rsidR="00E86308" w:rsidRPr="00540429" w:rsidRDefault="00E86308" w:rsidP="007E2104">
            <w:pPr>
              <w:spacing w:before="0"/>
              <w:jc w:val="center"/>
              <w:rPr>
                <w:rFonts w:cs="Arial"/>
                <w:lang w:val="ru-RU" w:eastAsia="sr-Latn-CS"/>
              </w:rPr>
            </w:pPr>
          </w:p>
        </w:tc>
        <w:tc>
          <w:tcPr>
            <w:tcW w:w="4022" w:type="dxa"/>
            <w:hideMark/>
          </w:tcPr>
          <w:p w14:paraId="2F09AE5E" w14:textId="77777777" w:rsidR="00E86308" w:rsidRPr="00540429" w:rsidRDefault="00E86308" w:rsidP="007E2104">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E86308" w:rsidRPr="00540429" w14:paraId="3E2BFB9C" w14:textId="77777777" w:rsidTr="007E2104">
        <w:trPr>
          <w:jc w:val="center"/>
        </w:trPr>
        <w:tc>
          <w:tcPr>
            <w:tcW w:w="3882" w:type="dxa"/>
          </w:tcPr>
          <w:p w14:paraId="564671F5" w14:textId="77777777" w:rsidR="00E86308" w:rsidRPr="00540429" w:rsidRDefault="00E86308" w:rsidP="007E2104">
            <w:pPr>
              <w:spacing w:before="0"/>
              <w:jc w:val="center"/>
              <w:rPr>
                <w:rFonts w:cs="Arial"/>
                <w:lang w:val="sr-Latn-CS" w:eastAsia="sr-Latn-CS"/>
              </w:rPr>
            </w:pPr>
          </w:p>
        </w:tc>
        <w:tc>
          <w:tcPr>
            <w:tcW w:w="2127" w:type="dxa"/>
            <w:hideMark/>
          </w:tcPr>
          <w:p w14:paraId="678E9F1D"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М.П.</w:t>
            </w:r>
          </w:p>
        </w:tc>
        <w:tc>
          <w:tcPr>
            <w:tcW w:w="4022" w:type="dxa"/>
          </w:tcPr>
          <w:p w14:paraId="657B16F1" w14:textId="77777777" w:rsidR="00E86308" w:rsidRPr="00540429" w:rsidRDefault="00E86308" w:rsidP="007E2104">
            <w:pPr>
              <w:spacing w:before="0"/>
              <w:jc w:val="center"/>
              <w:rPr>
                <w:rFonts w:cs="Arial"/>
                <w:lang w:val="ru-RU" w:eastAsia="sr-Latn-CS"/>
              </w:rPr>
            </w:pPr>
          </w:p>
        </w:tc>
      </w:tr>
      <w:tr w:rsidR="00E86308" w:rsidRPr="00540429" w14:paraId="7698B4F6" w14:textId="77777777" w:rsidTr="007E2104">
        <w:trPr>
          <w:jc w:val="center"/>
        </w:trPr>
        <w:tc>
          <w:tcPr>
            <w:tcW w:w="3882" w:type="dxa"/>
            <w:tcBorders>
              <w:top w:val="nil"/>
              <w:left w:val="nil"/>
              <w:bottom w:val="single" w:sz="4" w:space="0" w:color="auto"/>
              <w:right w:val="nil"/>
            </w:tcBorders>
          </w:tcPr>
          <w:p w14:paraId="38606444" w14:textId="77777777" w:rsidR="00E86308" w:rsidRPr="00540429" w:rsidRDefault="00E86308" w:rsidP="007E2104">
            <w:pPr>
              <w:spacing w:before="0"/>
              <w:jc w:val="center"/>
              <w:rPr>
                <w:rFonts w:cs="Arial"/>
                <w:lang w:val="sr-Latn-CS" w:eastAsia="sr-Latn-CS"/>
              </w:rPr>
            </w:pPr>
          </w:p>
        </w:tc>
        <w:tc>
          <w:tcPr>
            <w:tcW w:w="2127" w:type="dxa"/>
          </w:tcPr>
          <w:p w14:paraId="64F36150" w14:textId="77777777" w:rsidR="00E86308" w:rsidRPr="00540429" w:rsidRDefault="00E86308" w:rsidP="007E2104">
            <w:pPr>
              <w:spacing w:before="0"/>
              <w:jc w:val="center"/>
              <w:rPr>
                <w:rFonts w:cs="Arial"/>
                <w:lang w:val="ru-RU" w:eastAsia="sr-Latn-CS"/>
              </w:rPr>
            </w:pPr>
          </w:p>
        </w:tc>
        <w:tc>
          <w:tcPr>
            <w:tcW w:w="4022" w:type="dxa"/>
            <w:tcBorders>
              <w:top w:val="nil"/>
              <w:left w:val="nil"/>
              <w:bottom w:val="single" w:sz="4" w:space="0" w:color="auto"/>
              <w:right w:val="nil"/>
            </w:tcBorders>
          </w:tcPr>
          <w:p w14:paraId="67E92761" w14:textId="77777777" w:rsidR="00E86308" w:rsidRPr="00540429" w:rsidRDefault="00E86308" w:rsidP="007E2104">
            <w:pPr>
              <w:spacing w:before="0"/>
              <w:jc w:val="center"/>
              <w:rPr>
                <w:rFonts w:cs="Arial"/>
                <w:lang w:val="ru-RU" w:eastAsia="sr-Latn-CS"/>
              </w:rPr>
            </w:pPr>
          </w:p>
        </w:tc>
      </w:tr>
      <w:tr w:rsidR="00E86308" w:rsidRPr="00540429" w14:paraId="5EE5636C" w14:textId="77777777" w:rsidTr="007E2104">
        <w:trPr>
          <w:trHeight w:val="389"/>
          <w:jc w:val="center"/>
        </w:trPr>
        <w:tc>
          <w:tcPr>
            <w:tcW w:w="3882" w:type="dxa"/>
            <w:tcBorders>
              <w:top w:val="single" w:sz="4" w:space="0" w:color="auto"/>
              <w:left w:val="nil"/>
              <w:bottom w:val="nil"/>
              <w:right w:val="nil"/>
            </w:tcBorders>
          </w:tcPr>
          <w:p w14:paraId="5B6343D1" w14:textId="77777777" w:rsidR="00E86308" w:rsidRPr="00540429" w:rsidRDefault="00E86308" w:rsidP="007E2104">
            <w:pPr>
              <w:spacing w:before="0"/>
              <w:jc w:val="center"/>
              <w:rPr>
                <w:rFonts w:cs="Arial"/>
                <w:lang w:val="sr-Latn-CS" w:eastAsia="sr-Latn-CS"/>
              </w:rPr>
            </w:pPr>
          </w:p>
        </w:tc>
        <w:tc>
          <w:tcPr>
            <w:tcW w:w="2127" w:type="dxa"/>
          </w:tcPr>
          <w:p w14:paraId="0A2D8BE9" w14:textId="77777777" w:rsidR="00E86308" w:rsidRPr="00540429" w:rsidRDefault="00E86308" w:rsidP="007E2104">
            <w:pPr>
              <w:spacing w:before="0"/>
              <w:jc w:val="center"/>
              <w:rPr>
                <w:rFonts w:cs="Arial"/>
                <w:lang w:val="ru-RU" w:eastAsia="sr-Latn-CS"/>
              </w:rPr>
            </w:pPr>
          </w:p>
        </w:tc>
        <w:tc>
          <w:tcPr>
            <w:tcW w:w="4022" w:type="dxa"/>
            <w:tcBorders>
              <w:top w:val="single" w:sz="4" w:space="0" w:color="auto"/>
              <w:left w:val="nil"/>
              <w:bottom w:val="nil"/>
              <w:right w:val="nil"/>
            </w:tcBorders>
          </w:tcPr>
          <w:p w14:paraId="105D1B1A" w14:textId="77777777" w:rsidR="00E86308" w:rsidRPr="00540429" w:rsidRDefault="00E86308" w:rsidP="007E2104">
            <w:pPr>
              <w:spacing w:before="0"/>
              <w:jc w:val="center"/>
              <w:rPr>
                <w:rFonts w:cs="Arial"/>
                <w:lang w:val="ru-RU" w:eastAsia="sr-Latn-CS"/>
              </w:rPr>
            </w:pPr>
          </w:p>
        </w:tc>
      </w:tr>
    </w:tbl>
    <w:p w14:paraId="2124222B" w14:textId="77777777" w:rsidR="00E86308" w:rsidRPr="00540429" w:rsidRDefault="00E86308" w:rsidP="00E86308">
      <w:pPr>
        <w:spacing w:before="0"/>
        <w:ind w:firstLine="720"/>
        <w:rPr>
          <w:rFonts w:cs="Arial"/>
          <w:lang w:val="ru-RU"/>
        </w:rPr>
      </w:pPr>
    </w:p>
    <w:p w14:paraId="023F8FBC" w14:textId="77777777" w:rsidR="00E86308" w:rsidRPr="00540429" w:rsidRDefault="00E86308" w:rsidP="00E86308">
      <w:pPr>
        <w:spacing w:before="0"/>
        <w:ind w:firstLine="720"/>
        <w:rPr>
          <w:rFonts w:cs="Arial"/>
          <w:lang w:val="ru-RU"/>
        </w:rPr>
      </w:pPr>
    </w:p>
    <w:p w14:paraId="5B79D70B" w14:textId="77777777" w:rsidR="00E86308" w:rsidRPr="00540429" w:rsidRDefault="00E86308" w:rsidP="00E86308">
      <w:pPr>
        <w:spacing w:before="0"/>
        <w:ind w:firstLine="720"/>
        <w:rPr>
          <w:rFonts w:cs="Arial"/>
          <w:lang w:val="ru-RU"/>
        </w:rPr>
      </w:pPr>
      <w:r w:rsidRPr="00540429">
        <w:rPr>
          <w:rFonts w:cs="Arial"/>
          <w:lang w:val="ru-RU"/>
        </w:rPr>
        <w:t>Прилог:</w:t>
      </w:r>
    </w:p>
    <w:p w14:paraId="6C3BA03B"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14:paraId="467EE31B"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CDB5D66"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 xml:space="preserve">фотокопија ОП обрасца </w:t>
      </w:r>
    </w:p>
    <w:p w14:paraId="569ADCAF"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E10FC1F" w14:textId="77777777" w:rsidR="00E86308" w:rsidRPr="00540429" w:rsidRDefault="00E86308" w:rsidP="00E86308">
      <w:pPr>
        <w:spacing w:before="0"/>
        <w:ind w:left="720"/>
        <w:contextualSpacing/>
        <w:rPr>
          <w:rFonts w:eastAsia="Calibri" w:cs="Arial"/>
        </w:rPr>
      </w:pPr>
    </w:p>
    <w:p w14:paraId="3CA4DCDF" w14:textId="77777777" w:rsidR="00E86308" w:rsidRPr="00540429" w:rsidRDefault="00E86308" w:rsidP="00E86308">
      <w:pPr>
        <w:spacing w:before="0"/>
        <w:ind w:left="720"/>
        <w:contextualSpacing/>
        <w:rPr>
          <w:rFonts w:eastAsia="Calibri" w:cs="Arial"/>
        </w:rPr>
      </w:pPr>
    </w:p>
    <w:p w14:paraId="1BBA25EA" w14:textId="77777777" w:rsidR="00E86308" w:rsidRPr="00540429" w:rsidRDefault="00E86308" w:rsidP="00E86308">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14:paraId="4F4D3FC0" w14:textId="77777777" w:rsidR="00E86308" w:rsidRPr="00540429" w:rsidRDefault="00E86308" w:rsidP="00E86308">
      <w:pPr>
        <w:spacing w:before="0"/>
        <w:ind w:left="720"/>
        <w:contextualSpacing/>
        <w:rPr>
          <w:rFonts w:eastAsia="Calibri" w:cs="Arial"/>
        </w:rPr>
      </w:pPr>
    </w:p>
    <w:p w14:paraId="61937600" w14:textId="77777777" w:rsidR="00E86308" w:rsidRPr="00540429" w:rsidRDefault="00E86308" w:rsidP="00E86308">
      <w:pPr>
        <w:spacing w:before="0"/>
        <w:ind w:left="720"/>
        <w:contextualSpacing/>
        <w:rPr>
          <w:rFonts w:eastAsia="Calibri" w:cs="Arial"/>
          <w:color w:val="00B0F0"/>
        </w:rPr>
      </w:pPr>
    </w:p>
    <w:p w14:paraId="7122C240" w14:textId="77777777" w:rsidR="00E86308" w:rsidRDefault="00E86308" w:rsidP="00E86308">
      <w:pPr>
        <w:spacing w:before="0"/>
        <w:jc w:val="left"/>
        <w:rPr>
          <w:rFonts w:cs="Arial"/>
          <w:color w:val="00B0F0"/>
          <w:lang w:val="sr-Cyrl-RS"/>
        </w:rPr>
      </w:pPr>
      <w:r w:rsidRPr="00540429">
        <w:rPr>
          <w:rFonts w:cs="Arial"/>
          <w:color w:val="00B0F0"/>
          <w:lang w:val="sr-Cyrl-RS"/>
        </w:rPr>
        <w:t xml:space="preserve"> </w:t>
      </w:r>
    </w:p>
    <w:p w14:paraId="5D8312CD" w14:textId="77777777" w:rsidR="00E86308" w:rsidRDefault="00E86308" w:rsidP="00E86308">
      <w:pPr>
        <w:spacing w:before="0"/>
        <w:jc w:val="left"/>
        <w:rPr>
          <w:rFonts w:cs="Arial"/>
          <w:color w:val="00B0F0"/>
          <w:lang w:val="sr-Cyrl-RS"/>
        </w:rPr>
      </w:pPr>
      <w:r>
        <w:rPr>
          <w:rFonts w:cs="Arial"/>
          <w:color w:val="00B0F0"/>
          <w:lang w:val="sr-Cyrl-RS"/>
        </w:rPr>
        <w:br w:type="page"/>
      </w:r>
    </w:p>
    <w:p w14:paraId="08751E90" w14:textId="77777777" w:rsidR="00E86308" w:rsidRPr="00540429" w:rsidRDefault="00E86308" w:rsidP="00E86308">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14:paraId="102236DC" w14:textId="77777777" w:rsidR="00E86308" w:rsidRPr="00540429" w:rsidRDefault="00E86308" w:rsidP="00E86308">
      <w:pPr>
        <w:spacing w:before="0"/>
        <w:jc w:val="right"/>
        <w:rPr>
          <w:rFonts w:cs="Arial"/>
          <w:b/>
          <w:color w:val="00B0F0"/>
        </w:rPr>
      </w:pPr>
    </w:p>
    <w:p w14:paraId="0B9F4069" w14:textId="77777777" w:rsidR="00E86308" w:rsidRPr="00540429" w:rsidRDefault="00E86308" w:rsidP="00E86308">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776AF3E" w14:textId="77777777" w:rsidR="00E86308" w:rsidRPr="00540429" w:rsidRDefault="00E86308" w:rsidP="00E86308">
      <w:pPr>
        <w:spacing w:before="0"/>
        <w:rPr>
          <w:rFonts w:cs="Arial"/>
        </w:rPr>
      </w:pPr>
    </w:p>
    <w:p w14:paraId="1F2DD915" w14:textId="77777777" w:rsidR="00E86308" w:rsidRPr="00540429" w:rsidRDefault="00E86308" w:rsidP="00E86308">
      <w:pPr>
        <w:spacing w:before="0"/>
        <w:rPr>
          <w:rFonts w:cs="Arial"/>
          <w:b/>
        </w:rPr>
      </w:pPr>
      <w:r w:rsidRPr="00540429">
        <w:rPr>
          <w:rFonts w:cs="Arial"/>
          <w:b/>
        </w:rPr>
        <w:t>(напомена: не доставља се у понуди)</w:t>
      </w:r>
    </w:p>
    <w:p w14:paraId="3CEDC256" w14:textId="77777777" w:rsidR="00E86308" w:rsidRPr="00540429" w:rsidRDefault="00E86308" w:rsidP="00E86308">
      <w:pPr>
        <w:spacing w:before="0"/>
        <w:rPr>
          <w:rFonts w:cs="Arial"/>
        </w:rPr>
      </w:pPr>
    </w:p>
    <w:p w14:paraId="08453091" w14:textId="77777777" w:rsidR="00E86308" w:rsidRPr="00540429" w:rsidRDefault="00E86308" w:rsidP="00E86308">
      <w:pPr>
        <w:spacing w:before="0"/>
        <w:rPr>
          <w:rFonts w:cs="Arial"/>
          <w:lang w:val="ru-RU"/>
        </w:rPr>
      </w:pPr>
      <w:r w:rsidRPr="00540429">
        <w:rPr>
          <w:rFonts w:cs="Arial"/>
        </w:rPr>
        <w:t xml:space="preserve">ДУЖНИК:  </w:t>
      </w:r>
      <w:r w:rsidRPr="00540429">
        <w:rPr>
          <w:rFonts w:cs="Arial"/>
          <w:lang w:val="ru-RU"/>
        </w:rPr>
        <w:t>…………………………………………………………………………........................</w:t>
      </w:r>
    </w:p>
    <w:p w14:paraId="6164DD8D" w14:textId="77777777" w:rsidR="00E86308" w:rsidRPr="00540429" w:rsidRDefault="00E86308" w:rsidP="00E86308">
      <w:pPr>
        <w:spacing w:before="0"/>
        <w:rPr>
          <w:rFonts w:cs="Arial"/>
        </w:rPr>
      </w:pPr>
      <w:r w:rsidRPr="00540429">
        <w:rPr>
          <w:rFonts w:cs="Arial"/>
        </w:rPr>
        <w:t>(назив и седиште Понуђача)</w:t>
      </w:r>
    </w:p>
    <w:p w14:paraId="759450DF" w14:textId="77777777" w:rsidR="00E86308" w:rsidRPr="00540429" w:rsidRDefault="00E86308" w:rsidP="00E86308">
      <w:pPr>
        <w:spacing w:before="0"/>
        <w:rPr>
          <w:rFonts w:cs="Arial"/>
        </w:rPr>
      </w:pPr>
      <w:r w:rsidRPr="00540429">
        <w:rPr>
          <w:rFonts w:cs="Arial"/>
        </w:rPr>
        <w:t>МАТИЧНИ БРОЈ ДУЖНИКА (Понуђача): ..................................................................</w:t>
      </w:r>
    </w:p>
    <w:p w14:paraId="55EF755E" w14:textId="77777777" w:rsidR="00E86308" w:rsidRPr="00540429" w:rsidRDefault="00E86308" w:rsidP="00E86308">
      <w:pPr>
        <w:spacing w:before="0"/>
        <w:rPr>
          <w:rFonts w:cs="Arial"/>
        </w:rPr>
      </w:pPr>
      <w:r w:rsidRPr="00540429">
        <w:rPr>
          <w:rFonts w:cs="Arial"/>
        </w:rPr>
        <w:t>ТЕКУЋИ РАЧУН ДУЖНИКА (Понуђача): ...................................................................</w:t>
      </w:r>
    </w:p>
    <w:p w14:paraId="5E7688D0" w14:textId="77777777" w:rsidR="00E86308" w:rsidRPr="00540429" w:rsidRDefault="00E86308" w:rsidP="00E86308">
      <w:pPr>
        <w:spacing w:before="0"/>
        <w:rPr>
          <w:rFonts w:cs="Arial"/>
        </w:rPr>
      </w:pPr>
      <w:r w:rsidRPr="00540429">
        <w:rPr>
          <w:rFonts w:cs="Arial"/>
        </w:rPr>
        <w:t>ПИБ ДУЖНИКА (Понуђача): ........................................................................................</w:t>
      </w:r>
    </w:p>
    <w:p w14:paraId="046B8276" w14:textId="77777777" w:rsidR="00E86308" w:rsidRPr="00540429" w:rsidRDefault="00E86308" w:rsidP="00E86308">
      <w:pPr>
        <w:spacing w:before="0"/>
        <w:rPr>
          <w:rFonts w:cs="Arial"/>
        </w:rPr>
      </w:pPr>
    </w:p>
    <w:p w14:paraId="2B7895C0" w14:textId="77777777" w:rsidR="00E86308" w:rsidRPr="00540429" w:rsidRDefault="00E86308" w:rsidP="00E86308">
      <w:pPr>
        <w:spacing w:before="0"/>
        <w:rPr>
          <w:rFonts w:cs="Arial"/>
        </w:rPr>
      </w:pPr>
      <w:r w:rsidRPr="00540429">
        <w:rPr>
          <w:rFonts w:cs="Arial"/>
        </w:rPr>
        <w:t>и з д а ј е  д а н а ............................ године</w:t>
      </w:r>
    </w:p>
    <w:p w14:paraId="4C15B905" w14:textId="77777777" w:rsidR="00E86308" w:rsidRPr="00540429" w:rsidRDefault="00E86308" w:rsidP="00E86308">
      <w:pPr>
        <w:spacing w:before="0"/>
        <w:rPr>
          <w:rFonts w:cs="Arial"/>
        </w:rPr>
      </w:pPr>
    </w:p>
    <w:p w14:paraId="7867DF96" w14:textId="77777777" w:rsidR="00E86308" w:rsidRPr="00540429" w:rsidRDefault="00E86308" w:rsidP="00E86308">
      <w:pPr>
        <w:spacing w:before="0"/>
        <w:rPr>
          <w:rFonts w:cs="Arial"/>
        </w:rPr>
      </w:pPr>
    </w:p>
    <w:p w14:paraId="43F9777A" w14:textId="77777777" w:rsidR="00E86308" w:rsidRPr="00540429" w:rsidRDefault="00E86308" w:rsidP="00E86308">
      <w:pPr>
        <w:spacing w:before="0"/>
        <w:jc w:val="center"/>
        <w:rPr>
          <w:rFonts w:cs="Arial"/>
          <w:b/>
        </w:rPr>
      </w:pPr>
      <w:r w:rsidRPr="00540429">
        <w:rPr>
          <w:rFonts w:cs="Arial"/>
          <w:b/>
        </w:rPr>
        <w:t>МЕНИЧНО ПИСМО – ОВЛАШЋЕЊЕ ЗА КОРИСНИКА  БЛАНКО СОПСТВЕНЕ МЕНИЦЕ</w:t>
      </w:r>
    </w:p>
    <w:p w14:paraId="54695212" w14:textId="77777777" w:rsidR="00E86308" w:rsidRPr="00540429" w:rsidRDefault="00E86308" w:rsidP="00E86308">
      <w:pPr>
        <w:spacing w:before="0"/>
        <w:rPr>
          <w:rFonts w:cs="Arial"/>
        </w:rPr>
      </w:pPr>
    </w:p>
    <w:p w14:paraId="677E52B4" w14:textId="77777777" w:rsidR="00E86308" w:rsidRPr="00855E52" w:rsidRDefault="00E86308" w:rsidP="00E86308">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Pr>
          <w:rFonts w:cs="Arial"/>
          <w:bCs/>
          <w:lang w:val="sr-Cyrl-RS" w:eastAsia="sr-Latn-CS"/>
        </w:rPr>
        <w:t>Балканска 13</w:t>
      </w:r>
      <w:r w:rsidRPr="00855E52">
        <w:rPr>
          <w:rFonts w:cs="Arial"/>
          <w:bCs/>
          <w:lang w:val="sr-Latn-RS" w:eastAsia="sr-Latn-CS"/>
        </w:rPr>
        <w:t>,</w:t>
      </w:r>
      <w:r>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7437BF3F" w14:textId="77777777" w:rsidR="00E86308" w:rsidRPr="00540429" w:rsidRDefault="00E86308" w:rsidP="00E86308">
      <w:pPr>
        <w:tabs>
          <w:tab w:val="left" w:pos="1418"/>
        </w:tabs>
        <w:spacing w:before="0"/>
        <w:rPr>
          <w:rFonts w:cs="Arial"/>
        </w:rPr>
      </w:pPr>
      <w:r w:rsidRPr="00540429">
        <w:rPr>
          <w:rFonts w:cs="Arial"/>
        </w:rPr>
        <w:tab/>
      </w:r>
    </w:p>
    <w:p w14:paraId="19B0B765" w14:textId="77777777" w:rsidR="00E86308" w:rsidRPr="00540429" w:rsidRDefault="00E86308" w:rsidP="00E86308">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2B785990" w14:textId="77777777" w:rsidR="00E86308" w:rsidRPr="00540429" w:rsidRDefault="00E86308" w:rsidP="00E86308">
      <w:pPr>
        <w:spacing w:before="0"/>
        <w:rPr>
          <w:rFonts w:cs="Arial"/>
        </w:rPr>
      </w:pPr>
    </w:p>
    <w:p w14:paraId="4310A1CF" w14:textId="1D828DB7" w:rsidR="00E86308" w:rsidRPr="00540429" w:rsidRDefault="00E86308" w:rsidP="00E86308">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Pr="002D2C00">
        <w:rPr>
          <w:rFonts w:cs="Arial"/>
        </w:rPr>
        <w:t xml:space="preserve">30 (тридесет) дана од </w:t>
      </w:r>
      <w:r w:rsidRPr="002D2C00">
        <w:rPr>
          <w:rFonts w:cs="Arial"/>
          <w:lang w:val="sr-Cyrl-RS"/>
        </w:rPr>
        <w:t xml:space="preserve">рока </w:t>
      </w:r>
      <w:r w:rsidR="004F3044">
        <w:rPr>
          <w:rFonts w:cs="Arial"/>
          <w:lang w:val="sr-Cyrl-RS"/>
        </w:rPr>
        <w:t>завршетка</w:t>
      </w:r>
      <w:r>
        <w:rPr>
          <w:rFonts w:cs="Arial"/>
          <w:lang w:val="sr-Cyrl-RS"/>
        </w:rPr>
        <w:t xml:space="preserve"> радова</w:t>
      </w:r>
      <w:r w:rsidRPr="002D2C00">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14:paraId="701C5A63" w14:textId="77777777" w:rsidR="00E86308" w:rsidRPr="00540429" w:rsidRDefault="00E86308" w:rsidP="00E86308">
      <w:pPr>
        <w:spacing w:before="0"/>
        <w:rPr>
          <w:rFonts w:cs="Arial"/>
        </w:rPr>
      </w:pPr>
    </w:p>
    <w:p w14:paraId="0AC48027" w14:textId="77777777" w:rsidR="00E86308" w:rsidRDefault="00E86308" w:rsidP="00E86308">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14:paraId="2F751922" w14:textId="77777777" w:rsidR="00E86308" w:rsidRDefault="00E86308" w:rsidP="00E86308">
      <w:pPr>
        <w:spacing w:before="0"/>
        <w:rPr>
          <w:rFonts w:cs="Arial"/>
        </w:rPr>
      </w:pPr>
    </w:p>
    <w:p w14:paraId="3A51F356" w14:textId="77777777" w:rsidR="00E86308" w:rsidRPr="00540429" w:rsidRDefault="00E86308" w:rsidP="00E86308">
      <w:pPr>
        <w:spacing w:before="0"/>
        <w:rPr>
          <w:rFonts w:cs="Arial"/>
        </w:rPr>
      </w:pPr>
      <w:r w:rsidRPr="00540429">
        <w:rPr>
          <w:rFonts w:cs="Arial"/>
        </w:rPr>
        <w:t>наплату на терет текућег рачуна Дужника бр.______ код __________________ Банке, а у корист текућег рачуна Повериоца бр. 160-700-13 Banka Intesa.</w:t>
      </w:r>
    </w:p>
    <w:p w14:paraId="74F0F6BE" w14:textId="77777777" w:rsidR="00E86308" w:rsidRPr="00540429" w:rsidRDefault="00E86308" w:rsidP="00E86308">
      <w:pPr>
        <w:spacing w:before="0"/>
        <w:rPr>
          <w:rFonts w:cs="Arial"/>
        </w:rPr>
      </w:pPr>
    </w:p>
    <w:p w14:paraId="5B36C252" w14:textId="77777777" w:rsidR="00E86308" w:rsidRPr="00540429" w:rsidRDefault="00E86308" w:rsidP="00E86308">
      <w:pPr>
        <w:spacing w:before="0"/>
        <w:rPr>
          <w:rFonts w:cs="Arial"/>
        </w:rPr>
      </w:pPr>
      <w:r w:rsidRPr="00540429">
        <w:rPr>
          <w:rFonts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w:t>
      </w:r>
      <w:r w:rsidRPr="00540429">
        <w:rPr>
          <w:rFonts w:cs="Arial"/>
        </w:rPr>
        <w:lastRenderedPageBreak/>
        <w:t>Дужника, оснивања нових правних субјеката од стране Дужника и других промена од значаја за правни промет.</w:t>
      </w:r>
    </w:p>
    <w:p w14:paraId="5EC9A1D3" w14:textId="77777777" w:rsidR="00E86308" w:rsidRPr="00540429" w:rsidRDefault="00E86308" w:rsidP="00E86308">
      <w:pPr>
        <w:spacing w:before="0"/>
        <w:rPr>
          <w:rFonts w:cs="Arial"/>
        </w:rPr>
      </w:pPr>
    </w:p>
    <w:p w14:paraId="7851F3EA" w14:textId="77777777" w:rsidR="00E86308" w:rsidRPr="00540429" w:rsidRDefault="00E86308" w:rsidP="00E86308">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7B075728" w14:textId="77777777" w:rsidR="00E86308" w:rsidRPr="00540429" w:rsidRDefault="00E86308" w:rsidP="00E86308">
      <w:pPr>
        <w:spacing w:before="0"/>
        <w:rPr>
          <w:rFonts w:cs="Arial"/>
        </w:rPr>
      </w:pPr>
    </w:p>
    <w:p w14:paraId="63A7A32C" w14:textId="77777777" w:rsidR="00E86308" w:rsidRPr="00540429" w:rsidRDefault="00E86308" w:rsidP="00E86308">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14:paraId="312BC2C0" w14:textId="77777777" w:rsidR="00E86308" w:rsidRPr="00540429" w:rsidRDefault="00E86308" w:rsidP="00E86308">
      <w:pPr>
        <w:spacing w:before="0"/>
        <w:rPr>
          <w:rFonts w:cs="Arial"/>
        </w:rPr>
      </w:pPr>
    </w:p>
    <w:p w14:paraId="76DB0B93" w14:textId="77777777" w:rsidR="00E86308" w:rsidRPr="00540429" w:rsidRDefault="00E86308" w:rsidP="00E86308">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4C57FFB6" w14:textId="77777777" w:rsidR="00E86308" w:rsidRPr="00540429" w:rsidRDefault="00E86308" w:rsidP="00E86308">
      <w:pPr>
        <w:spacing w:before="0"/>
        <w:rPr>
          <w:rFonts w:cs="Arial"/>
        </w:rPr>
      </w:pPr>
      <w:r w:rsidRPr="00540429">
        <w:rPr>
          <w:rFonts w:cs="Arial"/>
        </w:rPr>
        <w:t xml:space="preserve">Место и датум издавања Овлашћења          </w:t>
      </w:r>
    </w:p>
    <w:p w14:paraId="66F9C5F4" w14:textId="77777777" w:rsidR="00E86308" w:rsidRPr="00540429" w:rsidRDefault="00E86308" w:rsidP="00E86308">
      <w:pPr>
        <w:spacing w:before="0"/>
        <w:rPr>
          <w:rFonts w:cs="Arial"/>
        </w:rPr>
      </w:pPr>
    </w:p>
    <w:p w14:paraId="172BFD81" w14:textId="77777777" w:rsidR="00E86308" w:rsidRPr="00540429" w:rsidRDefault="00E86308" w:rsidP="00E86308">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E86308" w:rsidRPr="00540429" w14:paraId="2541D215" w14:textId="77777777" w:rsidTr="007E2104">
        <w:trPr>
          <w:jc w:val="center"/>
        </w:trPr>
        <w:tc>
          <w:tcPr>
            <w:tcW w:w="3882" w:type="dxa"/>
            <w:hideMark/>
          </w:tcPr>
          <w:p w14:paraId="0DA90BDE"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Датум:</w:t>
            </w:r>
          </w:p>
        </w:tc>
        <w:tc>
          <w:tcPr>
            <w:tcW w:w="2127" w:type="dxa"/>
          </w:tcPr>
          <w:p w14:paraId="2938FA7F" w14:textId="77777777" w:rsidR="00E86308" w:rsidRPr="00540429" w:rsidRDefault="00E86308" w:rsidP="007E2104">
            <w:pPr>
              <w:spacing w:before="0"/>
              <w:jc w:val="center"/>
              <w:rPr>
                <w:rFonts w:cs="Arial"/>
                <w:lang w:val="ru-RU" w:eastAsia="sr-Latn-CS"/>
              </w:rPr>
            </w:pPr>
          </w:p>
        </w:tc>
        <w:tc>
          <w:tcPr>
            <w:tcW w:w="4022" w:type="dxa"/>
            <w:hideMark/>
          </w:tcPr>
          <w:p w14:paraId="09EEB27B" w14:textId="77777777" w:rsidR="00E86308" w:rsidRPr="00540429" w:rsidRDefault="00E86308" w:rsidP="007E2104">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E86308" w:rsidRPr="00540429" w14:paraId="0172F153" w14:textId="77777777" w:rsidTr="007E2104">
        <w:trPr>
          <w:jc w:val="center"/>
        </w:trPr>
        <w:tc>
          <w:tcPr>
            <w:tcW w:w="3882" w:type="dxa"/>
          </w:tcPr>
          <w:p w14:paraId="69252859" w14:textId="77777777" w:rsidR="00E86308" w:rsidRPr="00540429" w:rsidRDefault="00E86308" w:rsidP="007E2104">
            <w:pPr>
              <w:spacing w:before="0"/>
              <w:jc w:val="center"/>
              <w:rPr>
                <w:rFonts w:cs="Arial"/>
                <w:lang w:val="sr-Latn-CS" w:eastAsia="sr-Latn-CS"/>
              </w:rPr>
            </w:pPr>
          </w:p>
        </w:tc>
        <w:tc>
          <w:tcPr>
            <w:tcW w:w="2127" w:type="dxa"/>
            <w:hideMark/>
          </w:tcPr>
          <w:p w14:paraId="5189CB6D"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М.П.</w:t>
            </w:r>
          </w:p>
        </w:tc>
        <w:tc>
          <w:tcPr>
            <w:tcW w:w="4022" w:type="dxa"/>
          </w:tcPr>
          <w:p w14:paraId="2E4E006C" w14:textId="77777777" w:rsidR="00E86308" w:rsidRPr="00540429" w:rsidRDefault="00E86308" w:rsidP="007E2104">
            <w:pPr>
              <w:spacing w:before="0"/>
              <w:jc w:val="center"/>
              <w:rPr>
                <w:rFonts w:cs="Arial"/>
                <w:lang w:val="ru-RU" w:eastAsia="sr-Latn-CS"/>
              </w:rPr>
            </w:pPr>
          </w:p>
        </w:tc>
      </w:tr>
      <w:tr w:rsidR="00E86308" w:rsidRPr="00540429" w14:paraId="5853E87F" w14:textId="77777777" w:rsidTr="007E2104">
        <w:trPr>
          <w:jc w:val="center"/>
        </w:trPr>
        <w:tc>
          <w:tcPr>
            <w:tcW w:w="3882" w:type="dxa"/>
            <w:tcBorders>
              <w:top w:val="nil"/>
              <w:left w:val="nil"/>
              <w:bottom w:val="single" w:sz="4" w:space="0" w:color="auto"/>
              <w:right w:val="nil"/>
            </w:tcBorders>
          </w:tcPr>
          <w:p w14:paraId="31A0B892" w14:textId="77777777" w:rsidR="00E86308" w:rsidRPr="00540429" w:rsidRDefault="00E86308" w:rsidP="007E2104">
            <w:pPr>
              <w:spacing w:before="0"/>
              <w:jc w:val="center"/>
              <w:rPr>
                <w:rFonts w:cs="Arial"/>
                <w:lang w:val="sr-Latn-CS" w:eastAsia="sr-Latn-CS"/>
              </w:rPr>
            </w:pPr>
          </w:p>
        </w:tc>
        <w:tc>
          <w:tcPr>
            <w:tcW w:w="2127" w:type="dxa"/>
          </w:tcPr>
          <w:p w14:paraId="7DD59473" w14:textId="77777777" w:rsidR="00E86308" w:rsidRPr="00540429" w:rsidRDefault="00E86308" w:rsidP="007E2104">
            <w:pPr>
              <w:spacing w:before="0"/>
              <w:jc w:val="center"/>
              <w:rPr>
                <w:rFonts w:cs="Arial"/>
                <w:lang w:val="ru-RU" w:eastAsia="sr-Latn-CS"/>
              </w:rPr>
            </w:pPr>
          </w:p>
        </w:tc>
        <w:tc>
          <w:tcPr>
            <w:tcW w:w="4022" w:type="dxa"/>
            <w:tcBorders>
              <w:top w:val="nil"/>
              <w:left w:val="nil"/>
              <w:bottom w:val="single" w:sz="4" w:space="0" w:color="auto"/>
              <w:right w:val="nil"/>
            </w:tcBorders>
          </w:tcPr>
          <w:p w14:paraId="05ACFC33" w14:textId="77777777" w:rsidR="00E86308" w:rsidRPr="00540429" w:rsidRDefault="00E86308" w:rsidP="007E2104">
            <w:pPr>
              <w:spacing w:before="0"/>
              <w:jc w:val="center"/>
              <w:rPr>
                <w:rFonts w:cs="Arial"/>
                <w:lang w:val="ru-RU" w:eastAsia="sr-Latn-CS"/>
              </w:rPr>
            </w:pPr>
          </w:p>
        </w:tc>
      </w:tr>
    </w:tbl>
    <w:p w14:paraId="260B4447" w14:textId="77777777" w:rsidR="00E86308" w:rsidRPr="00540429" w:rsidRDefault="00E86308" w:rsidP="00E86308">
      <w:pPr>
        <w:spacing w:before="0"/>
        <w:rPr>
          <w:rFonts w:cs="Arial"/>
        </w:rPr>
      </w:pPr>
      <w:r w:rsidRPr="00540429">
        <w:rPr>
          <w:rFonts w:cs="Arial"/>
        </w:rPr>
        <w:t xml:space="preserve">                                                                                              Потпис овлашћеног лица</w:t>
      </w:r>
    </w:p>
    <w:p w14:paraId="1947201A" w14:textId="77777777" w:rsidR="00E86308" w:rsidRPr="00540429" w:rsidRDefault="00E86308" w:rsidP="00E86308">
      <w:pPr>
        <w:spacing w:before="0"/>
        <w:rPr>
          <w:rFonts w:cs="Arial"/>
        </w:rPr>
      </w:pPr>
    </w:p>
    <w:p w14:paraId="58A743C9" w14:textId="77777777" w:rsidR="00E86308" w:rsidRPr="00540429" w:rsidRDefault="00E86308" w:rsidP="00E86308">
      <w:pPr>
        <w:spacing w:before="0"/>
        <w:rPr>
          <w:rFonts w:cs="Arial"/>
        </w:rPr>
      </w:pPr>
      <w:r w:rsidRPr="00540429">
        <w:rPr>
          <w:rFonts w:cs="Arial"/>
        </w:rPr>
        <w:t>Прилог:</w:t>
      </w:r>
    </w:p>
    <w:p w14:paraId="23E054A8"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14:paraId="701C7450"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EA7259D"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 xml:space="preserve">фотокопија ОП обрасца </w:t>
      </w:r>
    </w:p>
    <w:p w14:paraId="3D5AB7F3"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826ED0" w14:textId="3748EB03" w:rsidR="00E86308" w:rsidRDefault="00E86308">
      <w:pPr>
        <w:spacing w:before="0"/>
        <w:jc w:val="left"/>
        <w:rPr>
          <w:rFonts w:cs="Arial"/>
          <w:color w:val="00B0F0"/>
          <w:lang w:val="sr-Cyrl-RS"/>
        </w:rPr>
      </w:pPr>
    </w:p>
    <w:p w14:paraId="036CAD82" w14:textId="1C56E7B6" w:rsidR="00E86308" w:rsidRDefault="00E86308">
      <w:pPr>
        <w:spacing w:before="0"/>
        <w:jc w:val="left"/>
        <w:rPr>
          <w:rFonts w:cs="Arial"/>
          <w:color w:val="00B0F0"/>
          <w:lang w:val="sr-Cyrl-RS"/>
        </w:rPr>
      </w:pPr>
    </w:p>
    <w:p w14:paraId="4D03FD65" w14:textId="0BCA37EF" w:rsidR="00E86308" w:rsidRDefault="00E86308">
      <w:pPr>
        <w:spacing w:before="0"/>
        <w:jc w:val="left"/>
        <w:rPr>
          <w:rFonts w:cs="Arial"/>
          <w:color w:val="00B0F0"/>
          <w:lang w:val="sr-Cyrl-RS"/>
        </w:rPr>
      </w:pPr>
    </w:p>
    <w:p w14:paraId="67D07243" w14:textId="61951E52" w:rsidR="00E86308" w:rsidRDefault="00E86308">
      <w:pPr>
        <w:spacing w:before="0"/>
        <w:jc w:val="left"/>
        <w:rPr>
          <w:rFonts w:cs="Arial"/>
          <w:color w:val="00B0F0"/>
          <w:lang w:val="sr-Cyrl-RS"/>
        </w:rPr>
      </w:pPr>
    </w:p>
    <w:p w14:paraId="30B90E33" w14:textId="73B851A1" w:rsidR="00E86308" w:rsidRDefault="00E86308">
      <w:pPr>
        <w:spacing w:before="0"/>
        <w:jc w:val="left"/>
        <w:rPr>
          <w:rFonts w:cs="Arial"/>
          <w:color w:val="00B0F0"/>
          <w:lang w:val="sr-Cyrl-RS"/>
        </w:rPr>
      </w:pPr>
    </w:p>
    <w:p w14:paraId="01208D52" w14:textId="3FB54D3D" w:rsidR="00E86308" w:rsidRDefault="00E86308">
      <w:pPr>
        <w:spacing w:before="0"/>
        <w:jc w:val="left"/>
        <w:rPr>
          <w:rFonts w:cs="Arial"/>
          <w:color w:val="00B0F0"/>
          <w:lang w:val="sr-Cyrl-RS"/>
        </w:rPr>
      </w:pPr>
    </w:p>
    <w:p w14:paraId="2960ED69" w14:textId="45F439B8" w:rsidR="00E86308" w:rsidRDefault="00E86308">
      <w:pPr>
        <w:spacing w:before="0"/>
        <w:jc w:val="left"/>
        <w:rPr>
          <w:rFonts w:cs="Arial"/>
          <w:color w:val="00B0F0"/>
          <w:lang w:val="sr-Cyrl-RS"/>
        </w:rPr>
      </w:pPr>
    </w:p>
    <w:p w14:paraId="45571924" w14:textId="02B2C26A" w:rsidR="00E86308" w:rsidRDefault="00E86308">
      <w:pPr>
        <w:spacing w:before="0"/>
        <w:jc w:val="left"/>
        <w:rPr>
          <w:rFonts w:cs="Arial"/>
          <w:color w:val="00B0F0"/>
          <w:lang w:val="sr-Cyrl-RS"/>
        </w:rPr>
      </w:pPr>
    </w:p>
    <w:p w14:paraId="1ED90F76" w14:textId="3A74ABD8" w:rsidR="00E86308" w:rsidRDefault="00E86308">
      <w:pPr>
        <w:spacing w:before="0"/>
        <w:jc w:val="left"/>
        <w:rPr>
          <w:rFonts w:cs="Arial"/>
          <w:color w:val="00B0F0"/>
          <w:lang w:val="sr-Cyrl-RS"/>
        </w:rPr>
      </w:pPr>
    </w:p>
    <w:p w14:paraId="28F15D61" w14:textId="193A4AE4" w:rsidR="00E86308" w:rsidRDefault="00E86308">
      <w:pPr>
        <w:spacing w:before="0"/>
        <w:jc w:val="left"/>
        <w:rPr>
          <w:rFonts w:cs="Arial"/>
          <w:color w:val="00B0F0"/>
          <w:lang w:val="sr-Cyrl-RS"/>
        </w:rPr>
      </w:pPr>
    </w:p>
    <w:p w14:paraId="6C57D056" w14:textId="3CEE6057" w:rsidR="00E86308" w:rsidRDefault="00E86308">
      <w:pPr>
        <w:spacing w:before="0"/>
        <w:jc w:val="left"/>
        <w:rPr>
          <w:rFonts w:cs="Arial"/>
          <w:color w:val="00B0F0"/>
          <w:lang w:val="sr-Cyrl-RS"/>
        </w:rPr>
      </w:pPr>
    </w:p>
    <w:p w14:paraId="1FF2B1FD" w14:textId="1D31F11C" w:rsidR="00E86308" w:rsidRDefault="00E86308">
      <w:pPr>
        <w:spacing w:before="0"/>
        <w:jc w:val="left"/>
        <w:rPr>
          <w:rFonts w:cs="Arial"/>
          <w:color w:val="00B0F0"/>
          <w:lang w:val="sr-Cyrl-RS"/>
        </w:rPr>
      </w:pPr>
    </w:p>
    <w:p w14:paraId="1FFB78B8" w14:textId="54FF8767" w:rsidR="00E86308" w:rsidRDefault="00E86308">
      <w:pPr>
        <w:spacing w:before="0"/>
        <w:jc w:val="left"/>
        <w:rPr>
          <w:rFonts w:cs="Arial"/>
          <w:color w:val="00B0F0"/>
          <w:lang w:val="sr-Cyrl-RS"/>
        </w:rPr>
      </w:pPr>
    </w:p>
    <w:p w14:paraId="69FA5D2C" w14:textId="7E9F85F1" w:rsidR="00E86308" w:rsidRDefault="00E86308">
      <w:pPr>
        <w:spacing w:before="0"/>
        <w:jc w:val="left"/>
        <w:rPr>
          <w:rFonts w:cs="Arial"/>
          <w:color w:val="00B0F0"/>
          <w:lang w:val="sr-Cyrl-RS"/>
        </w:rPr>
      </w:pPr>
    </w:p>
    <w:p w14:paraId="48E25DAB" w14:textId="7FC27756" w:rsidR="00E86308" w:rsidRDefault="00E86308">
      <w:pPr>
        <w:spacing w:before="0"/>
        <w:jc w:val="left"/>
        <w:rPr>
          <w:rFonts w:cs="Arial"/>
          <w:color w:val="00B0F0"/>
          <w:lang w:val="sr-Cyrl-RS"/>
        </w:rPr>
      </w:pPr>
    </w:p>
    <w:p w14:paraId="62692590" w14:textId="3F62B208" w:rsidR="00E86308" w:rsidRDefault="00E86308">
      <w:pPr>
        <w:spacing w:before="0"/>
        <w:jc w:val="left"/>
        <w:rPr>
          <w:rFonts w:cs="Arial"/>
          <w:color w:val="00B0F0"/>
          <w:lang w:val="sr-Cyrl-RS"/>
        </w:rPr>
      </w:pPr>
    </w:p>
    <w:p w14:paraId="4854B805" w14:textId="17B9E2EA" w:rsidR="00E86308" w:rsidRDefault="00E86308">
      <w:pPr>
        <w:spacing w:before="0"/>
        <w:jc w:val="left"/>
        <w:rPr>
          <w:rFonts w:cs="Arial"/>
          <w:color w:val="00B0F0"/>
          <w:lang w:val="sr-Cyrl-RS"/>
        </w:rPr>
      </w:pPr>
    </w:p>
    <w:p w14:paraId="5142FC28" w14:textId="38518B1C" w:rsidR="00E86308" w:rsidRDefault="00E86308">
      <w:pPr>
        <w:spacing w:before="0"/>
        <w:jc w:val="left"/>
        <w:rPr>
          <w:rFonts w:cs="Arial"/>
          <w:color w:val="00B0F0"/>
          <w:lang w:val="sr-Cyrl-RS"/>
        </w:rPr>
      </w:pPr>
    </w:p>
    <w:p w14:paraId="2B528BE9" w14:textId="28215DF8" w:rsidR="00E86308" w:rsidRDefault="00E86308">
      <w:pPr>
        <w:spacing w:before="0"/>
        <w:jc w:val="left"/>
        <w:rPr>
          <w:rFonts w:cs="Arial"/>
          <w:color w:val="00B0F0"/>
          <w:lang w:val="sr-Cyrl-RS"/>
        </w:rPr>
      </w:pPr>
    </w:p>
    <w:p w14:paraId="231EB76E" w14:textId="64D4C036" w:rsidR="00E86308" w:rsidRDefault="00E86308">
      <w:pPr>
        <w:spacing w:before="0"/>
        <w:jc w:val="left"/>
        <w:rPr>
          <w:rFonts w:cs="Arial"/>
          <w:color w:val="00B0F0"/>
          <w:lang w:val="sr-Cyrl-RS"/>
        </w:rPr>
      </w:pPr>
    </w:p>
    <w:p w14:paraId="50DED186" w14:textId="14C00EF4" w:rsidR="00E86308" w:rsidRDefault="00E86308">
      <w:pPr>
        <w:spacing w:before="0"/>
        <w:jc w:val="left"/>
        <w:rPr>
          <w:rFonts w:cs="Arial"/>
          <w:color w:val="00B0F0"/>
          <w:lang w:val="sr-Cyrl-RS"/>
        </w:rPr>
      </w:pPr>
    </w:p>
    <w:p w14:paraId="270A5D44" w14:textId="03A4B0C7" w:rsidR="00E86308" w:rsidRDefault="00E86308">
      <w:pPr>
        <w:spacing w:before="0"/>
        <w:jc w:val="left"/>
        <w:rPr>
          <w:rFonts w:cs="Arial"/>
          <w:color w:val="00B0F0"/>
          <w:lang w:val="sr-Cyrl-RS"/>
        </w:rPr>
      </w:pPr>
    </w:p>
    <w:p w14:paraId="601E716C" w14:textId="4C16D060" w:rsidR="00E86308" w:rsidRDefault="00E86308">
      <w:pPr>
        <w:spacing w:before="0"/>
        <w:jc w:val="left"/>
        <w:rPr>
          <w:rFonts w:cs="Arial"/>
          <w:color w:val="00B0F0"/>
          <w:lang w:val="sr-Cyrl-RS"/>
        </w:rPr>
      </w:pPr>
    </w:p>
    <w:p w14:paraId="2244C4B3" w14:textId="4C72E792" w:rsidR="00E86308" w:rsidRDefault="00E86308">
      <w:pPr>
        <w:spacing w:before="0"/>
        <w:jc w:val="left"/>
        <w:rPr>
          <w:rFonts w:cs="Arial"/>
          <w:color w:val="00B0F0"/>
          <w:lang w:val="sr-Cyrl-RS"/>
        </w:rPr>
      </w:pPr>
    </w:p>
    <w:p w14:paraId="6F2AB8AF" w14:textId="620BECC3" w:rsidR="00E86308" w:rsidRDefault="00E86308">
      <w:pPr>
        <w:spacing w:before="0"/>
        <w:jc w:val="left"/>
        <w:rPr>
          <w:rFonts w:cs="Arial"/>
          <w:color w:val="00B0F0"/>
          <w:lang w:val="sr-Cyrl-RS"/>
        </w:rPr>
      </w:pPr>
    </w:p>
    <w:p w14:paraId="7E86E813" w14:textId="23EB3459" w:rsidR="00E86308" w:rsidRDefault="00E86308">
      <w:pPr>
        <w:spacing w:before="0"/>
        <w:jc w:val="left"/>
        <w:rPr>
          <w:rFonts w:cs="Arial"/>
          <w:color w:val="00B0F0"/>
          <w:lang w:val="sr-Cyrl-RS"/>
        </w:rPr>
      </w:pPr>
    </w:p>
    <w:p w14:paraId="1143F2E8" w14:textId="2A8A7136" w:rsidR="00E86308" w:rsidRDefault="00E86308">
      <w:pPr>
        <w:spacing w:before="0"/>
        <w:jc w:val="left"/>
        <w:rPr>
          <w:rFonts w:cs="Arial"/>
          <w:color w:val="00B0F0"/>
          <w:lang w:val="sr-Cyrl-RS"/>
        </w:rPr>
      </w:pPr>
    </w:p>
    <w:p w14:paraId="1C25FCBC" w14:textId="69633CE1" w:rsidR="00E86308" w:rsidRDefault="00E86308">
      <w:pPr>
        <w:spacing w:before="0"/>
        <w:jc w:val="left"/>
        <w:rPr>
          <w:rFonts w:cs="Arial"/>
          <w:color w:val="00B0F0"/>
          <w:lang w:val="sr-Cyrl-RS"/>
        </w:rPr>
      </w:pPr>
    </w:p>
    <w:p w14:paraId="1F236260" w14:textId="77777777" w:rsidR="00E86308" w:rsidRPr="00E86308" w:rsidRDefault="00E86308">
      <w:pPr>
        <w:spacing w:before="0"/>
        <w:jc w:val="left"/>
        <w:rPr>
          <w:rFonts w:cs="Arial"/>
          <w:color w:val="00B0F0"/>
          <w:lang w:val="sr-Cyrl-RS"/>
        </w:rPr>
      </w:pPr>
    </w:p>
    <w:p w14:paraId="7216770A" w14:textId="77777777" w:rsidR="00831ED8" w:rsidRPr="006929D8" w:rsidRDefault="00831ED8" w:rsidP="00B02E86">
      <w:pPr>
        <w:rPr>
          <w:lang w:val="sr-Cyrl-CS"/>
        </w:rPr>
      </w:pPr>
    </w:p>
    <w:p w14:paraId="7E73F467" w14:textId="77777777" w:rsidR="00831ED8" w:rsidRPr="006929D8" w:rsidRDefault="00831ED8" w:rsidP="00B02E86">
      <w:pPr>
        <w:rPr>
          <w:lang w:val="sr-Cyrl-CS"/>
        </w:rPr>
      </w:pPr>
    </w:p>
    <w:p w14:paraId="4174072F" w14:textId="77777777" w:rsidR="001B0370" w:rsidRDefault="001B0370" w:rsidP="001B0370">
      <w:pPr>
        <w:spacing w:before="0"/>
        <w:rPr>
          <w:rFonts w:cs="Arial"/>
          <w:color w:val="FF0000"/>
          <w:lang w:val="sr-Cyrl-RS"/>
        </w:rPr>
      </w:pPr>
    </w:p>
    <w:p w14:paraId="1B4461FB" w14:textId="77777777" w:rsidR="0083449D" w:rsidRDefault="0083449D" w:rsidP="001B0370">
      <w:pPr>
        <w:spacing w:before="0"/>
        <w:rPr>
          <w:rFonts w:cs="Arial"/>
          <w:color w:val="FF0000"/>
          <w:lang w:val="sr-Cyrl-RS"/>
        </w:rPr>
      </w:pPr>
    </w:p>
    <w:p w14:paraId="296F8DBC" w14:textId="77777777" w:rsidR="0083449D" w:rsidRDefault="0083449D" w:rsidP="001B0370">
      <w:pPr>
        <w:spacing w:before="0"/>
        <w:rPr>
          <w:rFonts w:cs="Arial"/>
          <w:color w:val="FF0000"/>
          <w:lang w:val="sr-Cyrl-RS"/>
        </w:rPr>
      </w:pPr>
    </w:p>
    <w:p w14:paraId="379D3DF0" w14:textId="77777777" w:rsidR="0083449D" w:rsidRDefault="0083449D" w:rsidP="001B0370">
      <w:pPr>
        <w:spacing w:before="0"/>
        <w:rPr>
          <w:rFonts w:cs="Arial"/>
          <w:color w:val="FF0000"/>
          <w:lang w:val="sr-Cyrl-RS"/>
        </w:rPr>
      </w:pPr>
    </w:p>
    <w:p w14:paraId="265DF575" w14:textId="77777777" w:rsidR="0083449D" w:rsidRDefault="0083449D" w:rsidP="001B0370">
      <w:pPr>
        <w:spacing w:before="0"/>
        <w:rPr>
          <w:rFonts w:cs="Arial"/>
          <w:color w:val="FF0000"/>
          <w:lang w:val="sr-Cyrl-RS"/>
        </w:rPr>
      </w:pPr>
    </w:p>
    <w:p w14:paraId="7D9E581A" w14:textId="77777777" w:rsidR="0083449D" w:rsidRDefault="0083449D" w:rsidP="001B0370">
      <w:pPr>
        <w:spacing w:before="0"/>
        <w:rPr>
          <w:rFonts w:cs="Arial"/>
          <w:color w:val="FF0000"/>
          <w:lang w:val="sr-Cyrl-RS"/>
        </w:rPr>
      </w:pPr>
    </w:p>
    <w:p w14:paraId="3EA6CC0A" w14:textId="77777777" w:rsidR="0083449D" w:rsidRDefault="0083449D" w:rsidP="001B0370">
      <w:pPr>
        <w:spacing w:before="0"/>
        <w:rPr>
          <w:rFonts w:cs="Arial"/>
          <w:color w:val="FF0000"/>
          <w:lang w:val="sr-Cyrl-RS"/>
        </w:rPr>
      </w:pPr>
    </w:p>
    <w:p w14:paraId="1FEE795F" w14:textId="77777777" w:rsidR="0083449D" w:rsidRDefault="0083449D" w:rsidP="001B0370">
      <w:pPr>
        <w:spacing w:before="0"/>
        <w:rPr>
          <w:rFonts w:cs="Arial"/>
          <w:color w:val="FF0000"/>
          <w:lang w:val="sr-Cyrl-RS"/>
        </w:rPr>
      </w:pPr>
    </w:p>
    <w:p w14:paraId="1AB2EDE8" w14:textId="77777777" w:rsidR="0083449D" w:rsidRDefault="0083449D" w:rsidP="001B0370">
      <w:pPr>
        <w:spacing w:before="0"/>
        <w:rPr>
          <w:rFonts w:cs="Arial"/>
          <w:color w:val="FF0000"/>
          <w:lang w:val="sr-Cyrl-RS"/>
        </w:rPr>
      </w:pPr>
    </w:p>
    <w:p w14:paraId="5D5DA031" w14:textId="77777777" w:rsidR="0083449D" w:rsidRDefault="0083449D" w:rsidP="001B0370">
      <w:pPr>
        <w:spacing w:before="0"/>
        <w:rPr>
          <w:rFonts w:cs="Arial"/>
          <w:color w:val="FF0000"/>
          <w:lang w:val="sr-Cyrl-RS"/>
        </w:rPr>
      </w:pPr>
    </w:p>
    <w:p w14:paraId="6BD75981" w14:textId="77777777" w:rsidR="0083449D" w:rsidRDefault="0083449D" w:rsidP="001B0370">
      <w:pPr>
        <w:spacing w:before="0"/>
        <w:rPr>
          <w:rFonts w:cs="Arial"/>
          <w:color w:val="FF0000"/>
          <w:lang w:val="sr-Cyrl-RS"/>
        </w:rPr>
      </w:pPr>
    </w:p>
    <w:p w14:paraId="3F91A4AC" w14:textId="77777777" w:rsidR="0083449D" w:rsidRDefault="0083449D" w:rsidP="001B0370">
      <w:pPr>
        <w:spacing w:before="0"/>
        <w:rPr>
          <w:rFonts w:cs="Arial"/>
          <w:color w:val="FF0000"/>
          <w:lang w:val="sr-Cyrl-RS"/>
        </w:rPr>
      </w:pPr>
    </w:p>
    <w:p w14:paraId="5167293C" w14:textId="77777777" w:rsidR="0083449D" w:rsidRDefault="0083449D" w:rsidP="001B0370">
      <w:pPr>
        <w:spacing w:before="0"/>
        <w:rPr>
          <w:rFonts w:cs="Arial"/>
          <w:color w:val="FF0000"/>
          <w:lang w:val="sr-Cyrl-RS"/>
        </w:rPr>
      </w:pPr>
    </w:p>
    <w:p w14:paraId="7DA5B8F6" w14:textId="77777777" w:rsidR="0083449D" w:rsidRDefault="0083449D" w:rsidP="001B0370">
      <w:pPr>
        <w:spacing w:before="0"/>
        <w:rPr>
          <w:rFonts w:cs="Arial"/>
          <w:color w:val="FF0000"/>
          <w:lang w:val="sr-Cyrl-RS"/>
        </w:rPr>
      </w:pPr>
    </w:p>
    <w:p w14:paraId="59B5B139" w14:textId="77777777" w:rsidR="0083449D" w:rsidRDefault="0083449D" w:rsidP="001B0370">
      <w:pPr>
        <w:spacing w:before="0"/>
        <w:rPr>
          <w:rFonts w:cs="Arial"/>
          <w:color w:val="FF0000"/>
          <w:lang w:val="sr-Cyrl-RS"/>
        </w:rPr>
      </w:pPr>
    </w:p>
    <w:p w14:paraId="2A5CBB4A" w14:textId="77777777" w:rsidR="0083449D" w:rsidRDefault="0083449D" w:rsidP="001B0370">
      <w:pPr>
        <w:spacing w:before="0"/>
        <w:rPr>
          <w:rFonts w:cs="Arial"/>
          <w:color w:val="FF0000"/>
          <w:lang w:val="sr-Cyrl-RS"/>
        </w:rPr>
      </w:pPr>
    </w:p>
    <w:p w14:paraId="4289C8B8" w14:textId="77777777" w:rsidR="0083449D" w:rsidRPr="0083449D" w:rsidRDefault="0083449D" w:rsidP="001B0370">
      <w:pPr>
        <w:spacing w:before="0"/>
        <w:rPr>
          <w:rFonts w:cs="Arial"/>
          <w:color w:val="FF0000"/>
          <w:lang w:val="sr-Cyrl-RS"/>
        </w:rPr>
      </w:pPr>
    </w:p>
    <w:p w14:paraId="3AE61595" w14:textId="77777777" w:rsidR="00343A18" w:rsidRPr="008377FF" w:rsidRDefault="00DB64EA" w:rsidP="00831ED8">
      <w:pPr>
        <w:pStyle w:val="KDPodnaslov1"/>
        <w:spacing w:before="0"/>
        <w:jc w:val="center"/>
        <w:rPr>
          <w:rFonts w:cs="Arial"/>
        </w:rPr>
      </w:pPr>
      <w:bookmarkStart w:id="260" w:name="_Toc442559948"/>
      <w:r>
        <w:rPr>
          <w:rFonts w:eastAsia="Arial Unicode MS" w:cs="Arial"/>
        </w:rPr>
        <w:t>8.</w:t>
      </w:r>
      <w:r w:rsidR="00343A18" w:rsidRPr="008377FF">
        <w:rPr>
          <w:rFonts w:cs="Arial"/>
        </w:rPr>
        <w:t>МОДЕЛ УГОВОРА</w:t>
      </w:r>
      <w:bookmarkEnd w:id="260"/>
    </w:p>
    <w:p w14:paraId="27D6CDB2" w14:textId="77777777" w:rsidR="002F343E" w:rsidRPr="008377FF" w:rsidRDefault="002F343E" w:rsidP="00831ED8">
      <w:pPr>
        <w:pStyle w:val="KDPodnaslov1"/>
        <w:spacing w:before="0"/>
        <w:jc w:val="center"/>
        <w:rPr>
          <w:rFonts w:cs="Arial"/>
        </w:rPr>
      </w:pPr>
    </w:p>
    <w:p w14:paraId="769DF3F6" w14:textId="77777777" w:rsidR="002F343E" w:rsidRDefault="002F343E" w:rsidP="00831ED8">
      <w:pPr>
        <w:pStyle w:val="KDPodnaslov1"/>
        <w:spacing w:before="0"/>
        <w:jc w:val="center"/>
        <w:rPr>
          <w:rFonts w:cs="Arial"/>
          <w:lang w:val="sr-Cyrl-RS"/>
        </w:rPr>
      </w:pPr>
    </w:p>
    <w:p w14:paraId="24A51D74" w14:textId="77777777" w:rsidR="0083449D" w:rsidRDefault="0083449D" w:rsidP="00831ED8">
      <w:pPr>
        <w:pStyle w:val="KDPodnaslov1"/>
        <w:spacing w:before="0"/>
        <w:jc w:val="center"/>
        <w:rPr>
          <w:rFonts w:cs="Arial"/>
          <w:lang w:val="sr-Cyrl-RS"/>
        </w:rPr>
      </w:pPr>
    </w:p>
    <w:p w14:paraId="6D67B2FF" w14:textId="77777777" w:rsidR="0083449D" w:rsidRDefault="0083449D">
      <w:pPr>
        <w:spacing w:before="0"/>
        <w:jc w:val="left"/>
        <w:rPr>
          <w:rFonts w:cs="Arial"/>
          <w:b/>
          <w:lang w:val="sr-Cyrl-RS"/>
        </w:rPr>
      </w:pPr>
      <w:r>
        <w:rPr>
          <w:rFonts w:cs="Arial"/>
          <w:lang w:val="sr-Cyrl-RS"/>
        </w:rPr>
        <w:br w:type="page"/>
      </w:r>
    </w:p>
    <w:p w14:paraId="3E4AC1E5" w14:textId="77777777" w:rsidR="0083449D" w:rsidRPr="0083449D" w:rsidRDefault="0083449D" w:rsidP="00831ED8">
      <w:pPr>
        <w:pStyle w:val="KDPodnaslov1"/>
        <w:spacing w:before="0"/>
        <w:jc w:val="center"/>
        <w:rPr>
          <w:rFonts w:cs="Arial"/>
          <w:lang w:val="sr-Cyrl-RS"/>
        </w:rPr>
      </w:pPr>
    </w:p>
    <w:p w14:paraId="54FD3F56" w14:textId="77777777" w:rsidR="00DB64EA" w:rsidRPr="00E47C2E" w:rsidRDefault="00DB64EA" w:rsidP="00DB64EA">
      <w:pPr>
        <w:pStyle w:val="KDParagraf"/>
        <w:spacing w:before="0"/>
        <w:rPr>
          <w:rFonts w:cs="Arial"/>
          <w:b/>
        </w:rPr>
      </w:pPr>
      <w:r w:rsidRPr="00E47C2E">
        <w:rPr>
          <w:rFonts w:cs="Arial"/>
          <w:b/>
        </w:rPr>
        <w:t>Уговорне стране:</w:t>
      </w:r>
    </w:p>
    <w:p w14:paraId="1273BB95" w14:textId="77777777" w:rsidR="002F343E" w:rsidRPr="008377FF" w:rsidRDefault="002F343E" w:rsidP="00831ED8">
      <w:pPr>
        <w:pStyle w:val="KDPodnaslov1"/>
        <w:spacing w:before="0"/>
        <w:jc w:val="center"/>
        <w:rPr>
          <w:rFonts w:cs="Arial"/>
        </w:rPr>
      </w:pPr>
    </w:p>
    <w:p w14:paraId="7CF007D6" w14:textId="13463CA7" w:rsidR="00873EBD" w:rsidRPr="00CC197A" w:rsidRDefault="00796BD7" w:rsidP="00492065">
      <w:pPr>
        <w:numPr>
          <w:ilvl w:val="0"/>
          <w:numId w:val="15"/>
        </w:numPr>
        <w:ind w:left="0" w:firstLine="0"/>
        <w:rPr>
          <w:rFonts w:eastAsia="Arial Unicode MS"/>
          <w:lang w:val="sr-Latn-CS"/>
        </w:rPr>
      </w:pPr>
      <w:r>
        <w:rPr>
          <w:rFonts w:cs="Arial"/>
        </w:rPr>
        <w:t xml:space="preserve">Јавно предузеће „Електропривреда Србије“ из Београда, </w:t>
      </w:r>
      <w:r>
        <w:rPr>
          <w:rFonts w:cs="Arial"/>
          <w:lang w:val="sr-Cyrl-RS"/>
        </w:rPr>
        <w:t>Балканска 13</w:t>
      </w:r>
      <w:r>
        <w:rPr>
          <w:rFonts w:cs="Arial"/>
        </w:rPr>
        <w:t>,</w:t>
      </w:r>
      <w:r>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Pr>
          <w:rFonts w:cs="Arial"/>
          <w:lang w:val="sr-Cyrl-RS"/>
        </w:rPr>
        <w:t>296992</w:t>
      </w:r>
      <w:r>
        <w:rPr>
          <w:rFonts w:cs="Arial"/>
        </w:rPr>
        <w:t>/</w:t>
      </w:r>
      <w:r>
        <w:rPr>
          <w:rFonts w:cs="Arial"/>
          <w:lang w:val="sr-Cyrl-RS"/>
        </w:rPr>
        <w:t>1</w:t>
      </w:r>
      <w:r>
        <w:rPr>
          <w:rFonts w:cs="Arial"/>
        </w:rPr>
        <w:t>-1</w:t>
      </w:r>
      <w:r>
        <w:rPr>
          <w:rFonts w:cs="Arial"/>
          <w:lang w:val="sr-Cyrl-RS"/>
        </w:rPr>
        <w:t>7</w:t>
      </w:r>
      <w:r>
        <w:rPr>
          <w:rFonts w:cs="Arial"/>
        </w:rPr>
        <w:t xml:space="preserve"> од </w:t>
      </w:r>
      <w:r>
        <w:rPr>
          <w:rFonts w:cs="Arial"/>
          <w:lang w:val="sr-Cyrl-RS"/>
        </w:rPr>
        <w:t>15</w:t>
      </w:r>
      <w:r>
        <w:rPr>
          <w:rFonts w:cs="Arial"/>
        </w:rPr>
        <w:t>.0</w:t>
      </w:r>
      <w:r>
        <w:rPr>
          <w:rFonts w:cs="Arial"/>
          <w:lang w:val="sr-Cyrl-RS"/>
        </w:rPr>
        <w:t>6</w:t>
      </w:r>
      <w:r>
        <w:rPr>
          <w:rFonts w:cs="Arial"/>
        </w:rPr>
        <w:t>.201</w:t>
      </w:r>
      <w:r>
        <w:rPr>
          <w:rFonts w:cs="Arial"/>
          <w:lang w:val="sr-Cyrl-RS"/>
        </w:rPr>
        <w:t>7</w:t>
      </w:r>
      <w:r>
        <w:rPr>
          <w:rFonts w:cs="Arial"/>
        </w:rPr>
        <w:t>.</w:t>
      </w:r>
      <w:r>
        <w:rPr>
          <w:rFonts w:cs="Arial"/>
          <w:lang w:val="sr-Cyrl-RS"/>
        </w:rPr>
        <w:t xml:space="preserve"> </w:t>
      </w:r>
      <w:r>
        <w:rPr>
          <w:rFonts w:cs="Arial"/>
        </w:rPr>
        <w:t>године, заступа финансијски директор</w:t>
      </w:r>
      <w:r>
        <w:rPr>
          <w:rFonts w:cs="Arial"/>
          <w:lang w:val="sr-Cyrl-RS"/>
        </w:rPr>
        <w:t xml:space="preserve"> Огранка</w:t>
      </w:r>
      <w:r>
        <w:rPr>
          <w:rFonts w:cs="Arial"/>
        </w:rPr>
        <w:t xml:space="preserve"> ТЕНТ </w:t>
      </w:r>
      <w:r>
        <w:rPr>
          <w:rFonts w:cs="Arial"/>
          <w:lang w:val="sr-Cyrl-RS"/>
        </w:rPr>
        <w:t>Жељко Вујиновић</w:t>
      </w:r>
      <w:r w:rsidR="00452640" w:rsidRPr="00452640">
        <w:rPr>
          <w:rFonts w:cs="Arial"/>
        </w:rPr>
        <w:t xml:space="preserve"> </w:t>
      </w:r>
      <w:r w:rsidR="006C3B75">
        <w:rPr>
          <w:rFonts w:cs="Arial"/>
          <w:lang w:val="sr-Cyrl-RS"/>
        </w:rPr>
        <w:t>(</w:t>
      </w:r>
      <w:r w:rsidR="00873EBD" w:rsidRPr="00CC197A">
        <w:rPr>
          <w:rFonts w:eastAsia="Arial Unicode MS"/>
          <w:lang w:val="sr-Latn-CS"/>
        </w:rPr>
        <w:t>у даљем тексту: Наручилац)</w:t>
      </w:r>
    </w:p>
    <w:p w14:paraId="2F35BE6D" w14:textId="00511272" w:rsidR="00873EBD" w:rsidRPr="008377FF" w:rsidRDefault="00873EBD" w:rsidP="00452640">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14:paraId="3BD73344" w14:textId="77777777" w:rsidR="00873EBD" w:rsidRPr="008377FF" w:rsidRDefault="00873EBD" w:rsidP="00492065">
      <w:pPr>
        <w:numPr>
          <w:ilvl w:val="0"/>
          <w:numId w:val="15"/>
        </w:numPr>
        <w:ind w:left="0" w:firstLine="0"/>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49D67F1C" w14:textId="77777777" w:rsidR="00873EBD" w:rsidRPr="008377FF" w:rsidRDefault="00873EBD" w:rsidP="00873EBD">
      <w:pPr>
        <w:rPr>
          <w:rFonts w:eastAsia="Arial Unicode MS"/>
          <w:lang w:val="sr-Cyrl-CS"/>
        </w:rPr>
      </w:pPr>
    </w:p>
    <w:p w14:paraId="0ECBB0E9" w14:textId="0608849F"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14:paraId="374E996F"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14:paraId="5D611967"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14:paraId="71187BB3" w14:textId="77777777" w:rsidR="00873EBD" w:rsidRPr="008377FF" w:rsidRDefault="00873EBD" w:rsidP="00873EBD">
      <w:pPr>
        <w:rPr>
          <w:rFonts w:eastAsia="Arial Unicode MS"/>
          <w:lang w:val="sr-Cyrl-CS"/>
        </w:rPr>
      </w:pPr>
    </w:p>
    <w:p w14:paraId="534E88D3" w14:textId="77777777"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14:paraId="06E3D7CE" w14:textId="77777777" w:rsidR="00873EBD" w:rsidRPr="006929D8" w:rsidRDefault="00873EBD" w:rsidP="00873EBD">
      <w:pPr>
        <w:rPr>
          <w:rFonts w:eastAsia="Arial Unicode MS"/>
          <w:lang w:val="sr-Cyrl-CS"/>
        </w:rPr>
      </w:pPr>
      <w:r w:rsidRPr="006929D8">
        <w:rPr>
          <w:rFonts w:eastAsia="Arial Unicode MS"/>
          <w:lang w:val="sr-Cyrl-CS"/>
        </w:rPr>
        <w:t>Закључиле су дана ________године у ___________, следећи</w:t>
      </w:r>
    </w:p>
    <w:p w14:paraId="6DDAA272" w14:textId="77777777" w:rsidR="00873EBD" w:rsidRPr="006929D8" w:rsidRDefault="00873EBD" w:rsidP="00873EBD">
      <w:pPr>
        <w:rPr>
          <w:rFonts w:eastAsia="Arial Unicode MS"/>
          <w:lang w:val="sr-Cyrl-CS"/>
        </w:rPr>
      </w:pPr>
    </w:p>
    <w:p w14:paraId="7796DA7C" w14:textId="77777777"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14:paraId="0D9290B6" w14:textId="4F12B04C" w:rsidR="00873EBD" w:rsidRPr="007B4A52" w:rsidRDefault="00873EBD" w:rsidP="007B4A52">
      <w:pPr>
        <w:jc w:val="center"/>
        <w:rPr>
          <w:rFonts w:eastAsia="Arial Unicode MS"/>
          <w:b/>
          <w:lang w:val="sr-Cyrl-CS"/>
        </w:rPr>
      </w:pPr>
      <w:r w:rsidRPr="00DB64EA">
        <w:rPr>
          <w:rFonts w:eastAsia="Arial Unicode MS"/>
          <w:b/>
          <w:lang w:val="sr-Cyrl-CS"/>
        </w:rPr>
        <w:t>УВОДНЕ ОДРЕДБЕ</w:t>
      </w:r>
    </w:p>
    <w:p w14:paraId="4AC64A58" w14:textId="77777777" w:rsidR="00873EBD" w:rsidRPr="008377FF" w:rsidRDefault="00873EBD" w:rsidP="00873EBD">
      <w:pPr>
        <w:jc w:val="center"/>
        <w:rPr>
          <w:rFonts w:eastAsia="Arial Unicode MS"/>
          <w:lang w:val="sr-Cyrl-CS"/>
        </w:rPr>
      </w:pPr>
      <w:r w:rsidRPr="008377FF">
        <w:rPr>
          <w:rFonts w:eastAsia="Arial Unicode MS"/>
          <w:lang w:val="sr-Cyrl-CS"/>
        </w:rPr>
        <w:t>Члан 1.</w:t>
      </w:r>
    </w:p>
    <w:p w14:paraId="341EDC99" w14:textId="36FFD052"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533D59">
        <w:rPr>
          <w:rFonts w:cs="Arial"/>
          <w:lang w:val="sr-Cyrl-CS"/>
        </w:rPr>
        <w:t>2477/2018(ЈН/3000/1186/2018)</w:t>
      </w:r>
      <w:r w:rsidR="0083449D">
        <w:rPr>
          <w:rFonts w:cs="Arial"/>
          <w:lang w:val="sr-Cyrl-CS"/>
        </w:rPr>
        <w:t>-</w:t>
      </w:r>
      <w:r w:rsidRPr="008377FF">
        <w:rPr>
          <w:rFonts w:eastAsia="Arial Unicode MS"/>
          <w:lang w:val="sr-Cyrl-CS"/>
        </w:rPr>
        <w:t xml:space="preserve"> </w:t>
      </w:r>
      <w:r w:rsidR="00533D59">
        <w:rPr>
          <w:rFonts w:cs="Arial"/>
          <w:lang w:val="sr-Cyrl-CS"/>
        </w:rPr>
        <w:t>Санација оштећених површина истоварних бункера и левка поларног стуба</w:t>
      </w:r>
      <w:r w:rsidR="0083449D">
        <w:rPr>
          <w:rFonts w:eastAsia="TimesNewRomanPSMT" w:cs="Arial"/>
          <w:bCs/>
          <w:color w:val="000000"/>
          <w:lang w:val="ru-RU"/>
        </w:rPr>
        <w:t>.</w:t>
      </w:r>
    </w:p>
    <w:p w14:paraId="1F01B020" w14:textId="1059857A"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Pr="006929D8">
        <w:rPr>
          <w:rFonts w:eastAsia="Arial Unicode MS"/>
          <w:lang w:val="sr-Cyrl-CS"/>
        </w:rPr>
        <w:t>__</w:t>
      </w:r>
      <w:r w:rsidR="0083449D">
        <w:rPr>
          <w:rFonts w:eastAsia="Arial Unicode MS"/>
          <w:lang w:val="sr-Cyrl-RS"/>
        </w:rPr>
        <w:t>.</w:t>
      </w:r>
      <w:r w:rsidR="0083449D" w:rsidRPr="006929D8">
        <w:rPr>
          <w:rFonts w:eastAsia="Arial Unicode MS"/>
          <w:lang w:val="sr-Cyrl-CS"/>
        </w:rPr>
        <w:t>__</w:t>
      </w:r>
      <w:r w:rsidR="0083449D">
        <w:rPr>
          <w:rFonts w:eastAsia="Arial Unicode MS"/>
          <w:lang w:val="sr-Cyrl-RS"/>
        </w:rPr>
        <w:t>.201</w:t>
      </w:r>
      <w:r w:rsidR="006C3B75">
        <w:rPr>
          <w:rFonts w:eastAsia="Arial Unicode MS"/>
          <w:lang w:val="sr-Cyrl-RS"/>
        </w:rPr>
        <w:t>_</w:t>
      </w:r>
      <w:r w:rsidR="0083449D">
        <w:rPr>
          <w:rFonts w:eastAsia="Arial Unicode MS"/>
          <w:lang w:val="sr-Cyrl-RS"/>
        </w:rPr>
        <w:t>.</w:t>
      </w:r>
      <w:r w:rsidRPr="008377FF">
        <w:rPr>
          <w:rFonts w:eastAsia="Arial Unicode MS"/>
          <w:lang w:val="sr-Cyrl-CS"/>
        </w:rPr>
        <w:t xml:space="preserve">године, </w:t>
      </w:r>
      <w:r w:rsidR="00793625">
        <w:rPr>
          <w:rFonts w:eastAsia="Arial Unicode MS"/>
          <w:lang w:val="sr-Cyrl-CS"/>
        </w:rPr>
        <w:t>Извођач радова</w:t>
      </w:r>
      <w:r w:rsidRPr="006929D8">
        <w:rPr>
          <w:rFonts w:eastAsia="Arial Unicode MS"/>
          <w:lang w:val="sr-Cyrl-CS"/>
        </w:rPr>
        <w:t xml:space="preserve">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6C3B75">
        <w:rPr>
          <w:rFonts w:eastAsia="Arial Unicode MS"/>
          <w:lang w:val="sr-Cyrl-CS"/>
        </w:rPr>
        <w:t>_</w:t>
      </w:r>
      <w:r w:rsidR="0083449D">
        <w:rPr>
          <w:rFonts w:eastAsia="Arial Unicode MS"/>
          <w:lang w:val="sr-Cyrl-CS"/>
        </w:rPr>
        <w:t>.</w:t>
      </w:r>
      <w:r w:rsidRPr="008377FF">
        <w:rPr>
          <w:rFonts w:eastAsia="Arial Unicode MS"/>
          <w:lang w:val="sr-Cyrl-CS"/>
        </w:rPr>
        <w:t xml:space="preserve"> године (у даљем тексту: Понуда). </w:t>
      </w:r>
    </w:p>
    <w:p w14:paraId="1ECE8D99" w14:textId="77777777"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14:paraId="751AF57B" w14:textId="77777777" w:rsidR="00873EBD" w:rsidRPr="00DB64EA" w:rsidRDefault="00873EBD" w:rsidP="00873EBD">
      <w:pPr>
        <w:rPr>
          <w:rFonts w:eastAsia="Arial Unicode MS"/>
          <w:b/>
          <w:lang w:val="sr-Cyrl-CS"/>
        </w:rPr>
      </w:pPr>
      <w:r w:rsidRPr="00DB64EA">
        <w:rPr>
          <w:rFonts w:eastAsia="Arial Unicode MS"/>
          <w:b/>
          <w:lang w:val="sr-Cyrl-CS"/>
        </w:rPr>
        <w:t>ПРЕДМЕТ УГОВОРА</w:t>
      </w:r>
    </w:p>
    <w:p w14:paraId="264853CA" w14:textId="77777777" w:rsidR="00873EBD" w:rsidRPr="00DB64EA" w:rsidRDefault="00873EBD" w:rsidP="00873EBD">
      <w:pPr>
        <w:jc w:val="center"/>
        <w:rPr>
          <w:rFonts w:eastAsia="Arial Unicode MS"/>
          <w:b/>
          <w:lang w:val="sr-Cyrl-CS"/>
        </w:rPr>
      </w:pPr>
      <w:r w:rsidRPr="00DB64EA">
        <w:rPr>
          <w:rFonts w:eastAsia="Arial Unicode MS"/>
          <w:b/>
          <w:lang w:val="sr-Cyrl-CS"/>
        </w:rPr>
        <w:t>Члан 2.</w:t>
      </w:r>
    </w:p>
    <w:p w14:paraId="3FC339A2" w14:textId="7CCEBC9C"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533D59">
        <w:rPr>
          <w:rFonts w:eastAsia="Arial Unicode MS"/>
          <w:lang w:val="sr-Cyrl-CS"/>
        </w:rPr>
        <w:t>Санација оштећених површина истоварних бункера и левка поларног стуба</w:t>
      </w:r>
      <w:r w:rsidR="00866A27" w:rsidRPr="00867A08">
        <w:rPr>
          <w:rFonts w:eastAsia="Arial Unicode MS"/>
          <w:lang w:val="sr-Cyrl-RS"/>
        </w:rPr>
        <w:t xml:space="preserve"> </w:t>
      </w:r>
      <w:r w:rsidRPr="008377FF">
        <w:rPr>
          <w:rFonts w:eastAsia="Arial Unicode MS"/>
          <w:lang w:val="sr-Cyrl-CS"/>
        </w:rPr>
        <w:t>(даље:</w:t>
      </w:r>
      <w:r w:rsidR="006C3B75">
        <w:rPr>
          <w:rFonts w:eastAsia="Arial Unicode MS"/>
          <w:lang w:val="sr-Cyrl-CS"/>
        </w:rPr>
        <w:t xml:space="preserve"> </w:t>
      </w:r>
      <w:r w:rsidRPr="008377FF">
        <w:rPr>
          <w:rFonts w:eastAsia="Arial Unicode MS"/>
          <w:lang w:val="sr-Cyrl-CS"/>
        </w:rPr>
        <w:t>радови), а према захтевима и условима из Конкурсне документације Наручиоца</w:t>
      </w:r>
      <w:r w:rsidR="00637A96">
        <w:rPr>
          <w:rFonts w:eastAsia="Arial Unicode MS"/>
          <w:lang w:val="sr-Cyrl-CS"/>
        </w:rPr>
        <w:t>,</w:t>
      </w:r>
      <w:r w:rsidRPr="008377FF">
        <w:rPr>
          <w:rFonts w:eastAsia="Arial Unicode MS"/>
          <w:lang w:val="sr-Cyrl-CS"/>
        </w:rPr>
        <w:t xml:space="preserve"> понуде Извођача радова број ______________од ________________ године</w:t>
      </w:r>
      <w:r w:rsidR="00637A96">
        <w:rPr>
          <w:rFonts w:eastAsia="Arial Unicode MS"/>
          <w:lang w:val="sr-Cyrl-CS"/>
        </w:rPr>
        <w:t xml:space="preserve"> и Обрасца структуре цене</w:t>
      </w:r>
      <w:r w:rsidRPr="008377FF">
        <w:rPr>
          <w:rFonts w:eastAsia="Arial Unicode MS"/>
          <w:lang w:val="sr-Cyrl-CS"/>
        </w:rPr>
        <w:t>.</w:t>
      </w:r>
    </w:p>
    <w:p w14:paraId="3F86E01B" w14:textId="77777777" w:rsidR="00A373DE" w:rsidRPr="00947850" w:rsidRDefault="00873EBD" w:rsidP="00947850">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14:paraId="345046FF" w14:textId="77777777"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xml:space="preserve">) и </w:t>
      </w:r>
      <w:r w:rsidRPr="008D70F0">
        <w:rPr>
          <w:rFonts w:eastAsia="Arial Unicode MS"/>
          <w:lang w:val="sr-Cyrl-CS"/>
        </w:rPr>
        <w:lastRenderedPageBreak/>
        <w:t>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14:paraId="06C080A7" w14:textId="77777777"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22143C3E" w14:textId="581613A8" w:rsidR="00873EBD"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14:paraId="00FA8D15" w14:textId="059E1301" w:rsidR="006C3B75" w:rsidRPr="008D70F0" w:rsidRDefault="006C3B75" w:rsidP="00873EBD">
      <w:pPr>
        <w:rPr>
          <w:rFonts w:eastAsia="Arial Unicode MS"/>
          <w:lang w:val="sr-Cyrl-CS"/>
        </w:rPr>
      </w:pPr>
      <w:r w:rsidRPr="006C3B75">
        <w:rPr>
          <w:rFonts w:eastAsia="Arial Unicode MS"/>
          <w:lang w:val="sr-Cyrl-RS"/>
        </w:rPr>
        <w:t>Наручилац  се обавезује да плати уговорену вредност за изведене радове Извођачу</w:t>
      </w:r>
      <w:r>
        <w:rPr>
          <w:rFonts w:eastAsia="Arial Unicode MS"/>
          <w:lang w:val="sr-Cyrl-RS"/>
        </w:rPr>
        <w:t xml:space="preserve"> радова.</w:t>
      </w:r>
    </w:p>
    <w:p w14:paraId="7D57EB7D" w14:textId="77777777" w:rsidR="00873EBD" w:rsidRPr="00DB64EA" w:rsidRDefault="00873EBD" w:rsidP="00873EBD">
      <w:pPr>
        <w:jc w:val="center"/>
        <w:rPr>
          <w:rFonts w:eastAsia="Arial Unicode MS"/>
          <w:b/>
          <w:lang w:val="sr-Cyrl-CS"/>
        </w:rPr>
      </w:pPr>
      <w:r w:rsidRPr="00DB64EA">
        <w:rPr>
          <w:rFonts w:eastAsia="Arial Unicode MS"/>
          <w:b/>
          <w:lang w:val="sr-Cyrl-CS"/>
        </w:rPr>
        <w:t>Члан 3.</w:t>
      </w:r>
    </w:p>
    <w:p w14:paraId="30F219DD" w14:textId="77777777"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w:t>
      </w:r>
      <w:r w:rsidR="00A373DE">
        <w:rPr>
          <w:rFonts w:eastAsia="Arial Unicode MS"/>
          <w:lang w:val="sr-Cyrl-CS"/>
        </w:rPr>
        <w:t>е</w:t>
      </w:r>
      <w:r w:rsidRPr="008377FF">
        <w:rPr>
          <w:rFonts w:eastAsia="Arial Unicode MS"/>
          <w:lang w:val="sr-Cyrl-CS"/>
        </w:rPr>
        <w:t xml:space="preserve">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14:paraId="52D70C13" w14:textId="4C5C73B1" w:rsidR="00873EBD" w:rsidRPr="006929D8" w:rsidRDefault="00873EBD" w:rsidP="00873EBD">
      <w:pPr>
        <w:rPr>
          <w:rFonts w:eastAsia="Arial Unicode MS"/>
          <w:b/>
          <w:lang w:val="sr-Cyrl-CS"/>
        </w:rPr>
      </w:pPr>
      <w:r w:rsidRPr="006929D8">
        <w:rPr>
          <w:rFonts w:eastAsia="Arial Unicode MS"/>
          <w:b/>
          <w:lang w:val="sr-Cyrl-CS"/>
        </w:rPr>
        <w:t>ЦЕНА</w:t>
      </w:r>
    </w:p>
    <w:p w14:paraId="1EF7181C" w14:textId="77777777" w:rsidR="00873EBD" w:rsidRPr="00DB64EA" w:rsidRDefault="00873EBD" w:rsidP="00873EBD">
      <w:pPr>
        <w:jc w:val="center"/>
        <w:rPr>
          <w:rFonts w:eastAsia="Arial Unicode MS"/>
          <w:b/>
          <w:lang w:val="sr-Cyrl-CS"/>
        </w:rPr>
      </w:pPr>
      <w:r w:rsidRPr="00DB64EA">
        <w:rPr>
          <w:rFonts w:eastAsia="Arial Unicode MS"/>
          <w:b/>
          <w:lang w:val="sr-Cyrl-CS"/>
        </w:rPr>
        <w:t>Члан 4.</w:t>
      </w:r>
    </w:p>
    <w:p w14:paraId="0864B089" w14:textId="77777777"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14:paraId="19D51A64" w14:textId="77777777"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14:paraId="17C5AC1C" w14:textId="6B552584" w:rsidR="00873EBD" w:rsidRPr="00DB64EA" w:rsidRDefault="00873EBD" w:rsidP="00873EBD">
      <w:pPr>
        <w:rPr>
          <w:rFonts w:eastAsia="Arial Unicode MS"/>
          <w:b/>
          <w:lang w:val="sr-Cyrl-CS"/>
        </w:rPr>
      </w:pPr>
      <w:r w:rsidRPr="00DB64EA">
        <w:rPr>
          <w:rFonts w:eastAsia="Arial Unicode MS"/>
          <w:b/>
          <w:lang w:val="sr-Cyrl-CS"/>
        </w:rPr>
        <w:t>ЦЕНЕ</w:t>
      </w:r>
    </w:p>
    <w:p w14:paraId="15687462" w14:textId="77777777" w:rsidR="00873EBD" w:rsidRPr="00DB64EA" w:rsidRDefault="00873EBD" w:rsidP="00873EBD">
      <w:pPr>
        <w:jc w:val="center"/>
        <w:rPr>
          <w:rFonts w:eastAsia="Arial Unicode MS"/>
          <w:b/>
          <w:lang w:val="sr-Cyrl-CS"/>
        </w:rPr>
      </w:pPr>
      <w:r w:rsidRPr="00DB64EA">
        <w:rPr>
          <w:rFonts w:eastAsia="Arial Unicode MS"/>
          <w:b/>
          <w:lang w:val="sr-Cyrl-CS"/>
        </w:rPr>
        <w:t>Члан 5.</w:t>
      </w:r>
    </w:p>
    <w:p w14:paraId="63458EA5" w14:textId="7C913C9C" w:rsidR="00867A08" w:rsidRDefault="00873EBD" w:rsidP="00873EBD">
      <w:pPr>
        <w:rPr>
          <w:rFonts w:eastAsia="Arial Unicode MS"/>
          <w:lang w:val="sr-Cyrl-CS"/>
        </w:rPr>
      </w:pPr>
      <w:r w:rsidRPr="008377FF">
        <w:rPr>
          <w:rFonts w:eastAsia="Arial Unicode MS"/>
          <w:lang w:val="sr-Cyrl-CS"/>
        </w:rPr>
        <w:t xml:space="preserve">Уговорне стране су сагласне да се јединичне цене из </w:t>
      </w:r>
      <w:r w:rsidR="007F325D">
        <w:rPr>
          <w:rFonts w:eastAsia="Arial Unicode MS"/>
          <w:lang w:val="sr-Cyrl-CS"/>
        </w:rPr>
        <w:t>Обрасца структуре цене</w:t>
      </w:r>
      <w:r w:rsidRPr="008377FF">
        <w:rPr>
          <w:rFonts w:eastAsia="Arial Unicode MS"/>
          <w:lang w:val="sr-Cyrl-CS"/>
        </w:rPr>
        <w:t xml:space="preserve"> неће мењати у случају промене цена елемената на основу којих је формирана јединична цена радова </w:t>
      </w:r>
      <w:r w:rsidR="00191913">
        <w:rPr>
          <w:rFonts w:eastAsia="Arial Unicode MS"/>
          <w:lang w:val="sr-Cyrl-CS"/>
        </w:rPr>
        <w:t>и материјала</w:t>
      </w:r>
      <w:r w:rsidR="008377AA">
        <w:rPr>
          <w:rFonts w:eastAsia="Arial Unicode MS"/>
          <w:lang w:val="sr-Cyrl-CS"/>
        </w:rPr>
        <w:t xml:space="preserve"> </w:t>
      </w:r>
      <w:r w:rsidRPr="008377FF">
        <w:rPr>
          <w:rFonts w:eastAsia="Arial Unicode MS"/>
          <w:lang w:val="sr-Cyrl-CS"/>
        </w:rPr>
        <w:t>(фиксна цена)</w:t>
      </w:r>
      <w:r w:rsidRPr="006929D8">
        <w:rPr>
          <w:rFonts w:eastAsia="Arial Unicode MS"/>
          <w:lang w:val="sr-Cyrl-CS"/>
        </w:rPr>
        <w:t>, за све време важења овог Уговора</w:t>
      </w:r>
      <w:r w:rsidRPr="008377FF">
        <w:rPr>
          <w:rFonts w:eastAsia="Arial Unicode MS"/>
          <w:lang w:val="sr-Cyrl-CS"/>
        </w:rPr>
        <w:t>.</w:t>
      </w:r>
      <w:bookmarkStart w:id="261" w:name="_Toc433727381"/>
    </w:p>
    <w:p w14:paraId="55055466" w14:textId="77777777" w:rsidR="00A22E6D" w:rsidRPr="00867A08" w:rsidRDefault="00A22E6D" w:rsidP="00873EBD">
      <w:pPr>
        <w:rPr>
          <w:rFonts w:eastAsia="Arial Unicode MS"/>
          <w:lang w:val="sr-Cyrl-CS"/>
        </w:rPr>
      </w:pPr>
    </w:p>
    <w:p w14:paraId="7E7E2EDF" w14:textId="10728C5F"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1"/>
    </w:p>
    <w:p w14:paraId="49D92689" w14:textId="77777777"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14:paraId="01ADDC28" w14:textId="77777777" w:rsidR="005E27A2" w:rsidRPr="004C2500" w:rsidRDefault="005E27A2" w:rsidP="005E27A2">
      <w:pPr>
        <w:rPr>
          <w:rFonts w:eastAsia="Arial Unicode MS" w:cs="Arial"/>
          <w:lang w:val="sr-Cyrl-CS"/>
        </w:rPr>
      </w:pPr>
      <w:r w:rsidRPr="004C2500">
        <w:rPr>
          <w:rFonts w:eastAsia="Arial Unicode MS" w:cs="Arial"/>
          <w:lang w:val="sr-Cyrl-CS"/>
        </w:rPr>
        <w:t>Цену из члана 4. овог Уговора, Наручилац ће платити на следећи начин:</w:t>
      </w:r>
    </w:p>
    <w:p w14:paraId="05E39AF0" w14:textId="55C1D28E" w:rsidR="005E27A2" w:rsidRPr="004C2500" w:rsidRDefault="005E27A2" w:rsidP="005E27A2">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BD2AC1" w:rsidRPr="00BD2AC1">
        <w:rPr>
          <w:rFonts w:eastAsia="Calibri" w:cs="Arial"/>
          <w:lang w:val="sr-Cyrl-RS"/>
        </w:rPr>
        <w:t>привремених и окончане ситуације</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потписаним обрачуном и збирним обрачуном о извршеним радова од стране овлашћених лица Наручиоца и извођача радова.</w:t>
      </w:r>
      <w:r w:rsidRPr="004C2500">
        <w:rPr>
          <w:rFonts w:eastAsia="Calibri" w:cs="Arial"/>
          <w:lang w:val="sr-Cyrl-CS"/>
        </w:rPr>
        <w:t xml:space="preserve"> </w:t>
      </w:r>
    </w:p>
    <w:p w14:paraId="07BBA9B5" w14:textId="77777777" w:rsidR="005E27A2" w:rsidRPr="004C2500" w:rsidRDefault="005E27A2" w:rsidP="005E27A2">
      <w:pPr>
        <w:pStyle w:val="KDParagraf"/>
        <w:spacing w:before="0"/>
        <w:rPr>
          <w:rFonts w:eastAsia="Calibri" w:cs="Arial"/>
          <w:lang w:val="sr-Cyrl-RS"/>
        </w:rPr>
      </w:pPr>
    </w:p>
    <w:p w14:paraId="456A37EC" w14:textId="1095A6D4" w:rsidR="005E27A2" w:rsidRPr="004C2500" w:rsidRDefault="00BD2AC1" w:rsidP="005E27A2">
      <w:pPr>
        <w:pStyle w:val="KDParagraf"/>
        <w:spacing w:before="0"/>
        <w:rPr>
          <w:rFonts w:eastAsia="Calibri" w:cs="Arial"/>
          <w:lang w:val="sr-Cyrl-RS"/>
        </w:rPr>
      </w:pPr>
      <w:r w:rsidRPr="00BD2AC1">
        <w:rPr>
          <w:rFonts w:eastAsia="Calibri" w:cs="Arial"/>
          <w:lang w:val="sr-Cyrl-RS"/>
        </w:rPr>
        <w:t>Привремене и окончана ситуација</w:t>
      </w:r>
      <w:r w:rsidR="005E27A2" w:rsidRPr="004C2500">
        <w:rPr>
          <w:rFonts w:eastAsia="Calibri" w:cs="Arial"/>
          <w:lang w:val="sr-Cyrl-RS"/>
        </w:rPr>
        <w:t xml:space="preserve"> мора</w:t>
      </w:r>
      <w:r>
        <w:rPr>
          <w:rFonts w:eastAsia="Calibri" w:cs="Arial"/>
          <w:lang w:val="sr-Cyrl-RS"/>
        </w:rPr>
        <w:t>ју</w:t>
      </w:r>
      <w:r w:rsidR="005E27A2" w:rsidRPr="004C2500">
        <w:rPr>
          <w:rFonts w:eastAsia="Calibri" w:cs="Arial"/>
          <w:lang w:val="sr-Cyrl-RS"/>
        </w:rPr>
        <w:t xml:space="preserve"> да глас</w:t>
      </w:r>
      <w:r>
        <w:rPr>
          <w:rFonts w:eastAsia="Calibri" w:cs="Arial"/>
          <w:lang w:val="sr-Cyrl-RS"/>
        </w:rPr>
        <w:t>е</w:t>
      </w:r>
      <w:r w:rsidR="005E27A2" w:rsidRPr="004C2500">
        <w:rPr>
          <w:rFonts w:eastAsia="Calibri" w:cs="Arial"/>
          <w:lang w:val="sr-Cyrl-RS"/>
        </w:rPr>
        <w:t xml:space="preserve"> на: </w:t>
      </w:r>
      <w:r w:rsidR="005E27A2" w:rsidRPr="004C2500">
        <w:rPr>
          <w:rFonts w:cs="Arial"/>
          <w:lang w:val="sr-Cyrl-RS"/>
        </w:rPr>
        <w:t xml:space="preserve">Јавно предузеће „Електропривреда Србије“ Београд, Београд, </w:t>
      </w:r>
      <w:r w:rsidR="005E27A2">
        <w:rPr>
          <w:rFonts w:cs="Arial"/>
          <w:lang w:val="sr-Cyrl-RS"/>
        </w:rPr>
        <w:t>Балканска 13</w:t>
      </w:r>
      <w:r w:rsidR="005E27A2" w:rsidRPr="004C2500">
        <w:rPr>
          <w:rFonts w:cs="Arial"/>
          <w:lang w:val="sr-Cyrl-RS"/>
        </w:rPr>
        <w:t xml:space="preserve">, ПИБ </w:t>
      </w:r>
      <w:r w:rsidR="005E27A2" w:rsidRPr="004C2500">
        <w:rPr>
          <w:rFonts w:cs="Arial"/>
          <w:lang w:val="sr-Cyrl-BA"/>
        </w:rPr>
        <w:t xml:space="preserve">103920327, </w:t>
      </w:r>
      <w:r w:rsidR="005E27A2" w:rsidRPr="004C2500">
        <w:rPr>
          <w:rFonts w:cs="Arial"/>
          <w:lang w:val="sr-Cyrl-RS"/>
        </w:rPr>
        <w:t>Огранак ТЕНТ Београд-Обреновац, Богољуба Урошевића Црног 44.</w:t>
      </w:r>
    </w:p>
    <w:p w14:paraId="16F025A4" w14:textId="77777777" w:rsidR="005E27A2" w:rsidRPr="004C2500" w:rsidRDefault="005E27A2" w:rsidP="005E27A2">
      <w:pPr>
        <w:pStyle w:val="KDParagraf"/>
        <w:spacing w:before="0"/>
        <w:rPr>
          <w:rFonts w:eastAsia="Calibri" w:cs="Arial"/>
          <w:lang w:val="sr-Cyrl-RS"/>
        </w:rPr>
      </w:pPr>
    </w:p>
    <w:p w14:paraId="15E0CD69" w14:textId="2654D5D0" w:rsidR="005E27A2" w:rsidRPr="004C2500" w:rsidRDefault="00BD2AC1" w:rsidP="005E27A2">
      <w:pPr>
        <w:pStyle w:val="KDParagraf"/>
        <w:spacing w:before="0"/>
        <w:rPr>
          <w:rFonts w:cs="Arial"/>
          <w:lang w:val="sr-Cyrl-RS"/>
        </w:rPr>
      </w:pPr>
      <w:r w:rsidRPr="00BD2AC1">
        <w:rPr>
          <w:rFonts w:cs="Arial"/>
          <w:lang w:val="sr-Cyrl-RS"/>
        </w:rPr>
        <w:t>Привремене и окончана ситуација морају бити достављени на адресу Корисника</w:t>
      </w:r>
      <w:r w:rsidR="005E27A2" w:rsidRPr="004C2500">
        <w:rPr>
          <w:rFonts w:cs="Arial"/>
          <w:lang w:val="sr-Cyrl-RS"/>
        </w:rPr>
        <w:t xml:space="preserve">: Јавно предузеће „Електропривреда Србије“ Београд, </w:t>
      </w:r>
      <w:r w:rsidR="001B35D5" w:rsidRPr="00655A98">
        <w:rPr>
          <w:rFonts w:cs="Arial"/>
        </w:rPr>
        <w:t>Огранак ТЕНТ Београд-Обреновац, локација ТЕНТ – А, Богољуба Урош</w:t>
      </w:r>
      <w:r w:rsidR="001B35D5">
        <w:rPr>
          <w:rFonts w:cs="Arial"/>
        </w:rPr>
        <w:t>евића Црног 44, 11500 Обреновац</w:t>
      </w:r>
      <w:r w:rsidR="005E27A2" w:rsidRPr="004C2500">
        <w:rPr>
          <w:rFonts w:cs="Arial"/>
          <w:lang w:val="sr-Cyrl-RS"/>
        </w:rPr>
        <w:t xml:space="preserve">, са обавезним прилозима - </w:t>
      </w:r>
      <w:r w:rsidR="005E27A2" w:rsidRPr="004C2500">
        <w:rPr>
          <w:rFonts w:eastAsia="Calibri" w:cs="Arial"/>
          <w:lang w:val="sr-Cyrl-RS"/>
        </w:rPr>
        <w:t>обрачуном и збирним обрачуном радова</w:t>
      </w:r>
      <w:r w:rsidR="005E27A2" w:rsidRPr="004C2500">
        <w:rPr>
          <w:rFonts w:cs="Arial"/>
          <w:lang w:val="sr-Cyrl-RS"/>
        </w:rPr>
        <w:t xml:space="preserve">. </w:t>
      </w:r>
    </w:p>
    <w:p w14:paraId="6C34FDE6" w14:textId="77777777" w:rsidR="005E27A2" w:rsidRPr="004C2500" w:rsidRDefault="005E27A2" w:rsidP="005E27A2">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47FD48B4" w14:textId="36B6FA3D" w:rsidR="005E27A2" w:rsidRPr="004C2500" w:rsidRDefault="005E27A2" w:rsidP="005E27A2">
      <w:pPr>
        <w:pStyle w:val="KDParagraf"/>
        <w:spacing w:before="0"/>
        <w:rPr>
          <w:rFonts w:cs="Arial"/>
        </w:rPr>
      </w:pPr>
      <w:r w:rsidRPr="004C2500">
        <w:rPr>
          <w:rFonts w:cs="Arial"/>
        </w:rPr>
        <w:t xml:space="preserve">У </w:t>
      </w:r>
      <w:r w:rsidR="00BD2AC1" w:rsidRPr="00BD2AC1">
        <w:rPr>
          <w:rFonts w:cs="Arial"/>
          <w:lang w:val="sr-Cyrl-RS"/>
        </w:rPr>
        <w:t>привременим и окончаној ситуацији</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5ADB0DD0" w14:textId="77777777" w:rsidR="005E27A2" w:rsidRPr="004C2500" w:rsidRDefault="005E27A2" w:rsidP="005E27A2">
      <w:pPr>
        <w:pStyle w:val="KDParagraf"/>
        <w:spacing w:before="0"/>
        <w:rPr>
          <w:rFonts w:cs="Arial"/>
        </w:rPr>
      </w:pPr>
    </w:p>
    <w:p w14:paraId="20ADB809" w14:textId="6DC38E8C" w:rsidR="005E27A2" w:rsidRPr="004C2500" w:rsidRDefault="00BD2AC1" w:rsidP="005E27A2">
      <w:pPr>
        <w:pStyle w:val="KDParagraf"/>
        <w:spacing w:before="0"/>
        <w:rPr>
          <w:rFonts w:cs="Arial"/>
          <w:lang w:val="sr-Cyrl-CS"/>
        </w:rPr>
      </w:pPr>
      <w:r w:rsidRPr="00BD2AC1">
        <w:rPr>
          <w:rFonts w:cs="Arial"/>
          <w:lang w:val="sr-Cyrl-RS"/>
        </w:rPr>
        <w:lastRenderedPageBreak/>
        <w:t>Привремене и окончана ситуација</w:t>
      </w:r>
      <w:r w:rsidRPr="00BD2AC1">
        <w:rPr>
          <w:rFonts w:cs="Arial"/>
          <w:lang w:val="sr-Cyrl-CS"/>
        </w:rPr>
        <w:t xml:space="preserve"> се испостављају</w:t>
      </w:r>
      <w:r w:rsidR="005E27A2" w:rsidRPr="004C2500">
        <w:rPr>
          <w:rFonts w:cs="Arial"/>
          <w:lang w:val="sr-Cyrl-CS"/>
        </w:rPr>
        <w:t xml:space="preserve"> према количинама из обрачунских листова грађевинске књиге, овереним и потписаним од стране </w:t>
      </w:r>
      <w:r w:rsidR="005E27A2" w:rsidRPr="004C2500">
        <w:rPr>
          <w:rFonts w:cs="Arial"/>
        </w:rPr>
        <w:t>И</w:t>
      </w:r>
      <w:r w:rsidR="005E27A2" w:rsidRPr="004C2500">
        <w:rPr>
          <w:rFonts w:cs="Arial"/>
          <w:lang w:val="sr-Cyrl-CS"/>
        </w:rPr>
        <w:t>звођача радова и надзорног органа, у складу са Законом о планирању и изградњи.</w:t>
      </w:r>
    </w:p>
    <w:p w14:paraId="4379F215" w14:textId="77777777" w:rsidR="005E27A2" w:rsidRPr="004C2500" w:rsidRDefault="005E27A2" w:rsidP="005E27A2">
      <w:pPr>
        <w:pStyle w:val="KDParagraf"/>
        <w:spacing w:before="0"/>
        <w:rPr>
          <w:rFonts w:cs="Arial"/>
          <w:lang w:val="sr-Cyrl-CS"/>
        </w:rPr>
      </w:pPr>
    </w:p>
    <w:p w14:paraId="3848EE0A" w14:textId="1C2A4B4E" w:rsidR="005E27A2" w:rsidRPr="004C2500" w:rsidRDefault="005E27A2" w:rsidP="005E27A2">
      <w:pPr>
        <w:pStyle w:val="KDParagraf"/>
        <w:spacing w:before="0"/>
        <w:rPr>
          <w:rFonts w:cs="Arial"/>
          <w:lang w:val="sr-Cyrl-CS"/>
        </w:rPr>
      </w:pPr>
      <w:r w:rsidRPr="004C2500">
        <w:rPr>
          <w:rFonts w:cs="Arial"/>
          <w:lang w:val="sr-Cyrl-CS"/>
        </w:rPr>
        <w:t xml:space="preserve">Уз </w:t>
      </w:r>
      <w:r w:rsidR="00BD2AC1" w:rsidRPr="00BD2AC1">
        <w:rPr>
          <w:rFonts w:cs="Arial"/>
          <w:lang w:val="sr-Cyrl-RS"/>
        </w:rPr>
        <w:t>привремене и окончану ситуацију</w:t>
      </w:r>
      <w:r w:rsidRPr="004C2500">
        <w:rPr>
          <w:rFonts w:cs="Arial"/>
          <w:lang w:val="sr-Cyrl-CS"/>
        </w:rPr>
        <w:t xml:space="preserve">,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w:t>
      </w:r>
      <w:r>
        <w:rPr>
          <w:rFonts w:cs="Arial"/>
          <w:lang w:val="sr-Cyrl-CS"/>
        </w:rPr>
        <w:t>рачун</w:t>
      </w:r>
      <w:r w:rsidRPr="004C2500">
        <w:rPr>
          <w:rFonts w:cs="Arial"/>
          <w:lang w:val="sr-Cyrl-CS"/>
        </w:rPr>
        <w:t>, обострано потписане и оверене.</w:t>
      </w:r>
    </w:p>
    <w:p w14:paraId="60E0CA60" w14:textId="77777777" w:rsidR="005E27A2" w:rsidRPr="004C2500" w:rsidRDefault="005E27A2" w:rsidP="005E27A2">
      <w:pPr>
        <w:pStyle w:val="KDParagraf"/>
        <w:spacing w:before="0"/>
        <w:rPr>
          <w:rFonts w:cs="Arial"/>
          <w:lang w:val="sr-Cyrl-RS"/>
        </w:rPr>
      </w:pPr>
    </w:p>
    <w:p w14:paraId="2AC0AF6D" w14:textId="377B8770" w:rsidR="005E27A2" w:rsidRPr="004C2500" w:rsidRDefault="005E27A2" w:rsidP="005E27A2">
      <w:pPr>
        <w:autoSpaceDE w:val="0"/>
        <w:autoSpaceDN w:val="0"/>
        <w:adjustRightInd w:val="0"/>
        <w:spacing w:before="0"/>
        <w:rPr>
          <w:rFonts w:cs="Arial"/>
          <w:lang w:val="sr-Cyrl-RS"/>
        </w:rPr>
      </w:pPr>
      <w:r w:rsidRPr="004C2500">
        <w:rPr>
          <w:rFonts w:cs="Arial"/>
          <w:lang w:val="sr-Cyrl-RS"/>
        </w:rPr>
        <w:t xml:space="preserve">У </w:t>
      </w:r>
      <w:r w:rsidR="00BD2AC1" w:rsidRPr="00BD2AC1">
        <w:rPr>
          <w:rFonts w:cs="Arial"/>
          <w:lang w:val="sr-Cyrl-RS"/>
        </w:rPr>
        <w:t>испостављеним привременим и окончаној ситуацији</w:t>
      </w:r>
      <w:r w:rsidRPr="004C2500">
        <w:rPr>
          <w:rFonts w:cs="Arial"/>
          <w:lang w:val="sr-Cyrl-RS"/>
        </w:rPr>
        <w:t xml:space="preserve">, извођач радова је дужан да наведе број уговора, број јавне набавке и </w:t>
      </w:r>
      <w:r w:rsidRPr="004C2500">
        <w:rPr>
          <w:rFonts w:eastAsia="Arial Unicode MS"/>
          <w:lang w:val="sr-Cyrl-RS"/>
        </w:rPr>
        <w:t>ознаку делатности прописане Уредбом о класификацији делатности из области грађевинарства. Извођач радова је дужан</w:t>
      </w:r>
      <w:r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Pr="004C2500">
        <w:rPr>
          <w:rFonts w:cs="Arial"/>
          <w:b/>
          <w:lang w:val="sr-Cyrl-RS"/>
        </w:rPr>
        <w:t xml:space="preserve"> </w:t>
      </w:r>
      <w:r w:rsidRPr="004C2500">
        <w:rPr>
          <w:rFonts w:cs="Arial"/>
          <w:lang w:val="sr-Cyrl-RS"/>
        </w:rPr>
        <w:t xml:space="preserve">Предмеру радова. </w:t>
      </w:r>
      <w:r w:rsidR="00BD2AC1" w:rsidRPr="00BD2AC1">
        <w:rPr>
          <w:rFonts w:cs="Arial"/>
          <w:lang w:val="sr-Cyrl-RS"/>
        </w:rPr>
        <w:t>Привремене и окончана ситуација</w:t>
      </w:r>
      <w:r w:rsidRPr="004C2500">
        <w:rPr>
          <w:rFonts w:cs="Arial"/>
          <w:lang w:val="sr-Cyrl-RS"/>
        </w:rPr>
        <w:t xml:space="preserve"> кој</w:t>
      </w:r>
      <w:r w:rsidR="00BD2AC1">
        <w:rPr>
          <w:rFonts w:cs="Arial"/>
          <w:lang w:val="sr-Cyrl-RS"/>
        </w:rPr>
        <w:t>е</w:t>
      </w:r>
      <w:r w:rsidRPr="004C2500">
        <w:rPr>
          <w:rFonts w:cs="Arial"/>
          <w:lang w:val="sr-Cyrl-RS"/>
        </w:rPr>
        <w:t xml:space="preserve"> не одговара</w:t>
      </w:r>
      <w:r w:rsidR="00BD2AC1">
        <w:rPr>
          <w:rFonts w:cs="Arial"/>
          <w:lang w:val="sr-Cyrl-RS"/>
        </w:rPr>
        <w:t>ју</w:t>
      </w:r>
      <w:r w:rsidRPr="004C2500">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w:t>
      </w:r>
      <w:r w:rsidR="00BD2AC1" w:rsidRPr="00BD2AC1">
        <w:rPr>
          <w:rFonts w:cs="Arial"/>
          <w:lang w:val="sr-Cyrl-RS"/>
        </w:rPr>
        <w:t>испостављеним привременим и окончаној ситуацији</w:t>
      </w:r>
      <w:r w:rsidRPr="004C2500">
        <w:rPr>
          <w:rFonts w:cs="Arial"/>
          <w:lang w:val="sr-Cyrl-RS"/>
        </w:rPr>
        <w:t xml:space="preserve"> навести горе наведени тачан назив, извођач радова је обавезан да достави прилог са упоредним прегледом назива из </w:t>
      </w:r>
      <w:r>
        <w:rPr>
          <w:rFonts w:cs="Arial"/>
          <w:lang w:val="sr-Cyrl-RS"/>
        </w:rPr>
        <w:t>рачуна</w:t>
      </w:r>
      <w:r w:rsidRPr="004C2500">
        <w:rPr>
          <w:rFonts w:cs="Arial"/>
          <w:lang w:val="sr-Cyrl-RS"/>
        </w:rPr>
        <w:t xml:space="preserve"> са захтеваним називима из конкурсне документације и прихваћене понуде.</w:t>
      </w:r>
    </w:p>
    <w:p w14:paraId="3D16A750" w14:textId="77777777" w:rsidR="005E27A2" w:rsidRPr="00AE0805" w:rsidRDefault="005E27A2" w:rsidP="005E27A2">
      <w:pPr>
        <w:rPr>
          <w:rFonts w:eastAsia="Arial Unicode MS"/>
          <w:lang w:val="sr-Cyrl-CS"/>
        </w:rPr>
      </w:pPr>
      <w:r w:rsidRPr="004C2500">
        <w:rPr>
          <w:rFonts w:eastAsia="Arial Unicode MS"/>
          <w:lang w:val="sr-Cyrl-CS"/>
        </w:rPr>
        <w:t>Плаћање ће се вршити у динарима.</w:t>
      </w:r>
    </w:p>
    <w:p w14:paraId="665B5EBE" w14:textId="77777777" w:rsidR="00CB7447" w:rsidRDefault="00CB7447" w:rsidP="00873EBD">
      <w:pPr>
        <w:rPr>
          <w:rFonts w:eastAsia="Arial Unicode MS"/>
          <w:b/>
          <w:lang w:val="sr-Cyrl-RS"/>
        </w:rPr>
      </w:pPr>
      <w:r>
        <w:rPr>
          <w:rFonts w:eastAsia="Arial Unicode MS"/>
          <w:b/>
          <w:lang w:val="sr-Cyrl-RS"/>
        </w:rPr>
        <w:t>ОБРАЧУН РАДОВА</w:t>
      </w:r>
    </w:p>
    <w:p w14:paraId="5A4E9BC7" w14:textId="77777777" w:rsidR="00CB7447" w:rsidRPr="00A06EC2" w:rsidRDefault="00CB7447" w:rsidP="00A06EC2">
      <w:pPr>
        <w:jc w:val="center"/>
        <w:rPr>
          <w:rFonts w:eastAsia="Arial Unicode MS"/>
          <w:b/>
          <w:lang w:val="sr-Cyrl-CS"/>
        </w:rPr>
      </w:pPr>
      <w:r w:rsidRPr="00DB64EA">
        <w:rPr>
          <w:rFonts w:eastAsia="Arial Unicode MS"/>
          <w:b/>
          <w:lang w:val="sr-Cyrl-CS"/>
        </w:rPr>
        <w:t>Члан 7.</w:t>
      </w:r>
    </w:p>
    <w:p w14:paraId="79CDA577" w14:textId="295A6969" w:rsidR="00A56517" w:rsidRPr="00CC7B18" w:rsidRDefault="00A56517" w:rsidP="00A56517">
      <w:pPr>
        <w:spacing w:before="0" w:after="200"/>
        <w:ind w:right="61"/>
        <w:rPr>
          <w:rFonts w:cs="Arial"/>
          <w:noProof/>
          <w:lang w:val="sr-Cyrl-CS"/>
        </w:rPr>
      </w:pPr>
      <w:r w:rsidRPr="00CC7B18">
        <w:rPr>
          <w:rFonts w:cs="Arial"/>
          <w:noProof/>
          <w:lang w:val="sr-Cyrl-CS"/>
        </w:rPr>
        <w:t xml:space="preserve">Обрачун изведених радова извршиће се на основу јединичних цена из </w:t>
      </w:r>
      <w:r w:rsidR="007F325D" w:rsidRPr="00CC7B18">
        <w:rPr>
          <w:rFonts w:cs="Arial"/>
          <w:noProof/>
          <w:lang w:val="sr-Cyrl-CS"/>
        </w:rPr>
        <w:t>Обрасца структуре цене</w:t>
      </w:r>
      <w:r w:rsidRPr="00CC7B18">
        <w:rPr>
          <w:rFonts w:cs="Arial"/>
          <w:noProof/>
          <w:lang w:val="sr-Cyrl-CS"/>
        </w:rPr>
        <w:t xml:space="preserve"> и стварно изведених радова </w:t>
      </w:r>
      <w:r w:rsidR="00F92DB5">
        <w:rPr>
          <w:rFonts w:cs="Arial"/>
          <w:noProof/>
          <w:lang w:val="sr-Cyrl-CS"/>
        </w:rPr>
        <w:t>и</w:t>
      </w:r>
      <w:r w:rsidRPr="00CC7B18">
        <w:rPr>
          <w:rFonts w:cs="Arial"/>
          <w:noProof/>
          <w:lang w:val="sr-Cyrl-CS"/>
        </w:rPr>
        <w:t xml:space="preserve"> уграђеног материјала. </w:t>
      </w:r>
    </w:p>
    <w:p w14:paraId="0958F3CB" w14:textId="11A8FF18" w:rsidR="00B24E0C" w:rsidRPr="00F92DB5" w:rsidRDefault="00F92DB5" w:rsidP="00B24E0C">
      <w:pPr>
        <w:rPr>
          <w:lang w:eastAsia="ar-SA"/>
        </w:rPr>
      </w:pPr>
      <w:r w:rsidRPr="00F92DB5">
        <w:rPr>
          <w:lang w:val="sr-Cyrl-RS" w:eastAsia="ar-SA"/>
        </w:rPr>
        <w:t>Укупан износ</w:t>
      </w:r>
      <w:r w:rsidRPr="00F92DB5">
        <w:rPr>
          <w:lang w:eastAsia="ar-SA"/>
        </w:rPr>
        <w:t xml:space="preserve"> </w:t>
      </w:r>
      <w:r w:rsidRPr="00F92DB5">
        <w:rPr>
          <w:lang w:val="sr-Cyrl-RS" w:eastAsia="ar-SA"/>
        </w:rPr>
        <w:t>не</w:t>
      </w:r>
      <w:r w:rsidRPr="00F92DB5">
        <w:rPr>
          <w:lang w:eastAsia="ar-SA"/>
        </w:rPr>
        <w:t xml:space="preserve"> </w:t>
      </w:r>
      <w:r w:rsidRPr="00F92DB5">
        <w:rPr>
          <w:lang w:val="sr-Cyrl-RS" w:eastAsia="ar-SA"/>
        </w:rPr>
        <w:t>може</w:t>
      </w:r>
      <w:r w:rsidRPr="00F92DB5">
        <w:rPr>
          <w:lang w:eastAsia="ar-SA"/>
        </w:rPr>
        <w:t xml:space="preserve"> </w:t>
      </w:r>
      <w:r w:rsidRPr="00F92DB5">
        <w:rPr>
          <w:lang w:val="sr-Cyrl-RS" w:eastAsia="ar-SA"/>
        </w:rPr>
        <w:t>прећи</w:t>
      </w:r>
      <w:r w:rsidRPr="00F92DB5">
        <w:rPr>
          <w:lang w:eastAsia="ar-SA"/>
        </w:rPr>
        <w:t xml:space="preserve"> </w:t>
      </w:r>
      <w:r w:rsidRPr="00F92DB5">
        <w:rPr>
          <w:lang w:val="sr-Cyrl-RS" w:eastAsia="ar-SA"/>
        </w:rPr>
        <w:t>укупну</w:t>
      </w:r>
      <w:r w:rsidRPr="00F92DB5">
        <w:rPr>
          <w:lang w:eastAsia="ar-SA"/>
        </w:rPr>
        <w:t xml:space="preserve"> </w:t>
      </w:r>
      <w:r w:rsidRPr="00F92DB5">
        <w:rPr>
          <w:lang w:val="sr-Cyrl-RS" w:eastAsia="ar-SA"/>
        </w:rPr>
        <w:t>уговорену вредност</w:t>
      </w:r>
      <w:r w:rsidRPr="00F92DB5">
        <w:rPr>
          <w:lang w:eastAsia="ar-SA"/>
        </w:rPr>
        <w:t>,</w:t>
      </w:r>
      <w:r w:rsidRPr="00F92DB5">
        <w:rPr>
          <w:lang w:val="sr-Cyrl-RS" w:eastAsia="ar-SA"/>
        </w:rPr>
        <w:t xml:space="preserve"> као</w:t>
      </w:r>
      <w:r w:rsidRPr="00F92DB5">
        <w:rPr>
          <w:lang w:eastAsia="ar-SA"/>
        </w:rPr>
        <w:t xml:space="preserve"> </w:t>
      </w:r>
      <w:r w:rsidRPr="00F92DB5">
        <w:rPr>
          <w:lang w:val="sr-Cyrl-RS" w:eastAsia="ar-SA"/>
        </w:rPr>
        <w:t>ни</w:t>
      </w:r>
      <w:r w:rsidRPr="00F92DB5">
        <w:rPr>
          <w:lang w:eastAsia="ar-SA"/>
        </w:rPr>
        <w:t xml:space="preserve"> </w:t>
      </w:r>
      <w:r w:rsidRPr="00F92DB5">
        <w:rPr>
          <w:lang w:val="sr-Cyrl-RS" w:eastAsia="ar-SA"/>
        </w:rPr>
        <w:t>вредност</w:t>
      </w:r>
      <w:r w:rsidRPr="00F92DB5">
        <w:rPr>
          <w:lang w:eastAsia="ar-SA"/>
        </w:rPr>
        <w:t xml:space="preserve"> </w:t>
      </w:r>
      <w:r w:rsidRPr="00F92DB5">
        <w:rPr>
          <w:lang w:val="sr-Cyrl-RS" w:eastAsia="ar-SA"/>
        </w:rPr>
        <w:t>по</w:t>
      </w:r>
      <w:r w:rsidRPr="00F92DB5">
        <w:rPr>
          <w:lang w:eastAsia="ar-SA"/>
        </w:rPr>
        <w:t xml:space="preserve"> </w:t>
      </w:r>
      <w:r w:rsidRPr="00F92DB5">
        <w:rPr>
          <w:lang w:val="sr-Cyrl-RS" w:eastAsia="ar-SA"/>
        </w:rPr>
        <w:t>ставкама</w:t>
      </w:r>
      <w:r w:rsidRPr="00F92DB5">
        <w:rPr>
          <w:lang w:eastAsia="ar-SA"/>
        </w:rPr>
        <w:t xml:space="preserve"> </w:t>
      </w:r>
      <w:r w:rsidRPr="00F92DB5">
        <w:rPr>
          <w:lang w:val="sr-Cyrl-RS" w:eastAsia="ar-SA"/>
        </w:rPr>
        <w:t>из</w:t>
      </w:r>
      <w:r w:rsidRPr="00F92DB5">
        <w:rPr>
          <w:lang w:eastAsia="ar-SA"/>
        </w:rPr>
        <w:t xml:space="preserve"> </w:t>
      </w:r>
      <w:r w:rsidRPr="00F92DB5">
        <w:rPr>
          <w:lang w:val="sr-Cyrl-RS" w:eastAsia="ar-SA"/>
        </w:rPr>
        <w:t>Обрасца структуре цене</w:t>
      </w:r>
      <w:r w:rsidRPr="00F92DB5">
        <w:rPr>
          <w:lang w:eastAsia="ar-SA"/>
        </w:rPr>
        <w:t>.</w:t>
      </w:r>
    </w:p>
    <w:p w14:paraId="30C118B7" w14:textId="3016D793" w:rsidR="00C43B56" w:rsidRPr="00C43B56" w:rsidRDefault="00C43B56" w:rsidP="00C43B56">
      <w:pPr>
        <w:rPr>
          <w:rFonts w:eastAsia="Arial Unicode MS"/>
          <w:b/>
        </w:rPr>
      </w:pPr>
      <w:r w:rsidRPr="00C43B56">
        <w:rPr>
          <w:rFonts w:eastAsia="Arial Unicode MS"/>
          <w:b/>
        </w:rPr>
        <w:t xml:space="preserve">СРЕДСТВА ФИНАНСИЈСКОГ ОБЕЗБЕЂЕЊА </w:t>
      </w:r>
    </w:p>
    <w:p w14:paraId="7ADDFD1E" w14:textId="77777777" w:rsidR="00C43B56" w:rsidRPr="00C43B56" w:rsidRDefault="00C43B56" w:rsidP="00C43B56">
      <w:pPr>
        <w:jc w:val="center"/>
        <w:rPr>
          <w:rFonts w:eastAsia="Arial Unicode MS"/>
          <w:b/>
          <w:lang w:val="sr-Cyrl-RS"/>
        </w:rPr>
      </w:pPr>
      <w:r w:rsidRPr="00C43B56">
        <w:rPr>
          <w:rFonts w:eastAsia="Arial Unicode MS"/>
          <w:b/>
        </w:rPr>
        <w:t xml:space="preserve">Члан </w:t>
      </w:r>
      <w:r w:rsidRPr="00C43B56">
        <w:rPr>
          <w:rFonts w:eastAsia="Arial Unicode MS"/>
          <w:b/>
          <w:lang w:val="sr-Cyrl-RS"/>
        </w:rPr>
        <w:t>8</w:t>
      </w:r>
      <w:r w:rsidRPr="00C43B56">
        <w:rPr>
          <w:rFonts w:eastAsia="Arial Unicode MS"/>
          <w:b/>
        </w:rPr>
        <w:t>.</w:t>
      </w:r>
    </w:p>
    <w:p w14:paraId="1D19321A" w14:textId="2B94AFFD" w:rsidR="00B32329" w:rsidRPr="00B32329" w:rsidRDefault="00B32329" w:rsidP="00B32329">
      <w:pPr>
        <w:rPr>
          <w:rFonts w:eastAsia="Arial Unicode MS"/>
        </w:rPr>
      </w:pPr>
      <w:r w:rsidRPr="00B32329">
        <w:rPr>
          <w:rFonts w:eastAsia="Arial Unicode MS"/>
        </w:rPr>
        <w:t>Извођач радова се обавезује да Наручиоцу достави 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 Менично писмо – овлашћење којим понуђач овлашћује наручиоца да може наплатити меницу  на износ од</w:t>
      </w:r>
      <w:r>
        <w:rPr>
          <w:rFonts w:eastAsia="Arial Unicode MS"/>
          <w:lang w:val="sr-Cyrl-RS"/>
        </w:rPr>
        <w:t xml:space="preserve"> 10</w:t>
      </w:r>
      <w:r w:rsidRPr="00B32329">
        <w:rPr>
          <w:rFonts w:eastAsia="Arial Unicode MS"/>
        </w:rPr>
        <w:t>% од вредности уговора (без ПДВ-а) са роком важења минимално 30 (тридесет) дана дужим од</w:t>
      </w:r>
      <w:r w:rsidRPr="00B32329">
        <w:rPr>
          <w:rFonts w:eastAsia="Arial Unicode MS"/>
          <w:lang w:val="sr-Cyrl-CS"/>
        </w:rPr>
        <w:t xml:space="preserve"> уговореног рока завршетка посла</w:t>
      </w:r>
      <w:r w:rsidRPr="00B32329">
        <w:rPr>
          <w:rFonts w:eastAsia="Arial Unicode MS"/>
        </w:rPr>
        <w:t xml:space="preserve">, с тим да евентуални продужетак рока завршетка посла има за последицу и продужење рока важења менице и меничног овлашћења,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 фотокопију ОП обрасца,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AA3C1A5" w14:textId="198F2DA8" w:rsidR="00B32329" w:rsidRPr="00B32329" w:rsidRDefault="00B32329" w:rsidP="00B32329">
      <w:pPr>
        <w:rPr>
          <w:rFonts w:eastAsia="Arial Unicode MS"/>
        </w:rPr>
      </w:pPr>
      <w:r w:rsidRPr="00B32329">
        <w:rPr>
          <w:rFonts w:eastAsia="Arial Unicode MS"/>
        </w:rPr>
        <w:t xml:space="preserve">Меница може бити наплаћена у случају да Извођач радова не буде извршавао своје уговорне обавезе у роковима и на начин предвиђен уговором. </w:t>
      </w:r>
    </w:p>
    <w:p w14:paraId="44BCD043" w14:textId="082DF178"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14:paraId="1A8E656C" w14:textId="77777777"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A06EC2">
        <w:rPr>
          <w:rFonts w:eastAsia="Arial Unicode MS"/>
          <w:b/>
          <w:lang w:val="sr-Cyrl-CS"/>
        </w:rPr>
        <w:t>9</w:t>
      </w:r>
      <w:r w:rsidRPr="0005016C">
        <w:rPr>
          <w:rFonts w:eastAsia="Arial Unicode MS"/>
          <w:b/>
          <w:lang w:val="sr-Cyrl-CS"/>
        </w:rPr>
        <w:t>.</w:t>
      </w:r>
    </w:p>
    <w:p w14:paraId="3BCC6BE8" w14:textId="123AF1D4" w:rsidR="00FA1BF6" w:rsidRDefault="00FA1BF6" w:rsidP="00D36D41">
      <w:pPr>
        <w:rPr>
          <w:lang w:val="ru-RU" w:eastAsia="ar-SA"/>
        </w:rPr>
      </w:pPr>
      <w:r w:rsidRPr="00FA1BF6">
        <w:rPr>
          <w:lang w:val="ru-RU" w:eastAsia="ar-SA"/>
        </w:rPr>
        <w:t>Радови се изводе у периоду од 12 месеци од закључења уговора</w:t>
      </w:r>
      <w:r w:rsidR="00F869A0">
        <w:rPr>
          <w:lang w:val="ru-RU" w:eastAsia="ar-SA"/>
        </w:rPr>
        <w:t>.</w:t>
      </w:r>
    </w:p>
    <w:p w14:paraId="724F84C3" w14:textId="2C546C0A" w:rsidR="00D36D41" w:rsidRDefault="00D36D41" w:rsidP="00D36D4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Pr="00C73F05">
        <w:rPr>
          <w:rFonts w:cs="Arial"/>
          <w:lang w:val="sr-Cyrl-CS" w:eastAsia="zh-CN"/>
        </w:rPr>
        <w:t>ТЕНТ Б (</w:t>
      </w:r>
      <w:r w:rsidRPr="00C73F05">
        <w:rPr>
          <w:rFonts w:cs="Arial"/>
          <w:lang w:val="sr-Cyrl-RS" w:eastAsia="zh-CN"/>
        </w:rPr>
        <w:t>Термоелектрана Никола Тесла Б Ушће Обреновац)</w:t>
      </w:r>
      <w:r w:rsidRPr="00E71D7E">
        <w:rPr>
          <w:rFonts w:cs="Arial"/>
          <w:lang w:val="sr-Cyrl-RS" w:eastAsia="zh-CN"/>
        </w:rPr>
        <w:t>.</w:t>
      </w:r>
      <w:r>
        <w:rPr>
          <w:rFonts w:cs="Arial"/>
          <w:lang w:val="sr-Cyrl-RS" w:eastAsia="zh-CN"/>
        </w:rPr>
        <w:t xml:space="preserve"> Радови се изводе на паритету франко ТЕНТ Б.</w:t>
      </w:r>
    </w:p>
    <w:p w14:paraId="78F1D5BE" w14:textId="559F5966" w:rsidR="00E6419B" w:rsidRDefault="00E6419B" w:rsidP="00873EBD">
      <w:pPr>
        <w:rPr>
          <w:rFonts w:eastAsia="Arial Unicode MS"/>
          <w:b/>
          <w:lang w:val="sr-Cyrl-CS"/>
        </w:rPr>
      </w:pPr>
    </w:p>
    <w:p w14:paraId="7383F2FB" w14:textId="77777777" w:rsidR="001479D9" w:rsidRDefault="001479D9" w:rsidP="00873EBD">
      <w:pPr>
        <w:rPr>
          <w:rFonts w:eastAsia="Arial Unicode MS"/>
          <w:b/>
          <w:lang w:val="sr-Cyrl-CS"/>
        </w:rPr>
      </w:pPr>
    </w:p>
    <w:p w14:paraId="05E9B88F" w14:textId="7844692E"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14:paraId="7259EE8F" w14:textId="619B7D5D" w:rsidR="00873EBD" w:rsidRDefault="00873EBD" w:rsidP="00873EBD">
      <w:pPr>
        <w:jc w:val="center"/>
        <w:rPr>
          <w:rFonts w:eastAsia="Arial Unicode MS"/>
          <w:b/>
          <w:lang w:val="sr-Cyrl-CS"/>
        </w:rPr>
      </w:pPr>
      <w:r w:rsidRPr="0005016C">
        <w:rPr>
          <w:rFonts w:eastAsia="Arial Unicode MS"/>
          <w:b/>
          <w:lang w:val="sr-Cyrl-CS"/>
        </w:rPr>
        <w:t>Члан 10.</w:t>
      </w:r>
    </w:p>
    <w:p w14:paraId="25253CE4" w14:textId="41376661" w:rsidR="003E4A24" w:rsidRDefault="00403D60" w:rsidP="003E4A24">
      <w:pPr>
        <w:rPr>
          <w:rFonts w:eastAsia="Arial Unicode MS"/>
          <w:b/>
          <w:lang w:val="sr-Cyrl-RS"/>
        </w:rPr>
      </w:pPr>
      <w:r>
        <w:rPr>
          <w:rFonts w:eastAsia="Arial Unicode MS"/>
          <w:b/>
          <w:lang w:val="sr-Cyrl-RS"/>
        </w:rPr>
        <w:t xml:space="preserve">Обавезе извођача радова </w:t>
      </w:r>
      <w:r w:rsidR="003E4A24">
        <w:rPr>
          <w:rFonts w:eastAsia="Arial Unicode MS"/>
          <w:b/>
          <w:lang w:val="sr-Cyrl-RS"/>
        </w:rPr>
        <w:t>:</w:t>
      </w:r>
    </w:p>
    <w:p w14:paraId="17997075" w14:textId="133796E2" w:rsidR="00403D60" w:rsidRPr="00147258" w:rsidRDefault="00403D60" w:rsidP="00403D60">
      <w:pPr>
        <w:widowControl w:val="0"/>
        <w:numPr>
          <w:ilvl w:val="0"/>
          <w:numId w:val="41"/>
        </w:numPr>
        <w:autoSpaceDE w:val="0"/>
        <w:autoSpaceDN w:val="0"/>
        <w:adjustRightInd w:val="0"/>
        <w:spacing w:before="0"/>
        <w:rPr>
          <w:rFonts w:cs="Arial"/>
          <w:lang w:val="sl-SI"/>
        </w:rPr>
      </w:pPr>
      <w:r w:rsidRPr="00147258">
        <w:rPr>
          <w:rFonts w:cs="Arial"/>
          <w:lang w:val="sr-Latn-CS"/>
        </w:rPr>
        <w:t>Набавка, транспорт, монтажа и демонтажа потребне цевне скеле.</w:t>
      </w:r>
    </w:p>
    <w:p w14:paraId="747BFF88" w14:textId="77777777" w:rsidR="00403D60" w:rsidRPr="00147258" w:rsidRDefault="00403D60" w:rsidP="00403D60">
      <w:pPr>
        <w:widowControl w:val="0"/>
        <w:numPr>
          <w:ilvl w:val="0"/>
          <w:numId w:val="41"/>
        </w:numPr>
        <w:autoSpaceDE w:val="0"/>
        <w:autoSpaceDN w:val="0"/>
        <w:adjustRightInd w:val="0"/>
        <w:spacing w:before="0"/>
        <w:rPr>
          <w:rFonts w:cs="Arial"/>
          <w:lang w:val="sr-Cyrl-RS"/>
        </w:rPr>
      </w:pPr>
      <w:r w:rsidRPr="00147258">
        <w:rPr>
          <w:rFonts w:cs="Arial"/>
          <w:lang w:val="sr-Cyrl-RS"/>
        </w:rPr>
        <w:t>Извођач радова је дужан да на захтев Надзора достави атесте за све  елеменате који се уграђују и који су наведени у предмеру. Атестна документација мора бити  издата од стране овлашћеног Института(лабораторије).Атести од стране сопствених лабараторија произвођача материјала неће се узимати у обзир.</w:t>
      </w:r>
    </w:p>
    <w:p w14:paraId="54070C1A" w14:textId="77777777" w:rsidR="00403D60" w:rsidRPr="00147258" w:rsidRDefault="00403D60" w:rsidP="00403D60">
      <w:pPr>
        <w:widowControl w:val="0"/>
        <w:numPr>
          <w:ilvl w:val="0"/>
          <w:numId w:val="41"/>
        </w:numPr>
        <w:autoSpaceDE w:val="0"/>
        <w:autoSpaceDN w:val="0"/>
        <w:adjustRightInd w:val="0"/>
        <w:spacing w:before="0"/>
        <w:rPr>
          <w:rFonts w:cs="Arial"/>
          <w:lang w:val="sr-Cyrl-RS"/>
        </w:rPr>
      </w:pPr>
      <w:r w:rsidRPr="00147258">
        <w:rPr>
          <w:rFonts w:cs="Arial"/>
          <w:lang w:val="sr-Cyrl-RS"/>
        </w:rPr>
        <w:t>Извођач радова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14:paraId="2D68197D" w14:textId="77777777" w:rsidR="00403D60" w:rsidRPr="00147258" w:rsidRDefault="00403D60" w:rsidP="00403D60">
      <w:pPr>
        <w:widowControl w:val="0"/>
        <w:numPr>
          <w:ilvl w:val="0"/>
          <w:numId w:val="41"/>
        </w:numPr>
        <w:autoSpaceDE w:val="0"/>
        <w:autoSpaceDN w:val="0"/>
        <w:adjustRightInd w:val="0"/>
        <w:spacing w:before="0"/>
        <w:rPr>
          <w:rFonts w:cs="Arial"/>
          <w:lang w:val="sr-Cyrl-RS"/>
        </w:rPr>
      </w:pPr>
      <w:r w:rsidRPr="00147258">
        <w:rPr>
          <w:rFonts w:cs="Arial"/>
          <w:lang w:val="sr-Cyrl-RS"/>
        </w:rPr>
        <w:t xml:space="preserve">Извођач радова је у обавези да пре почетка радова достави решење директора фирме о именовању одговорних извођача радова,решење директора фирме о именовању шефа градилишта . </w:t>
      </w:r>
    </w:p>
    <w:p w14:paraId="0DA6944C" w14:textId="77777777" w:rsidR="00403D60" w:rsidRPr="00147258" w:rsidRDefault="00403D60" w:rsidP="00403D60">
      <w:pPr>
        <w:widowControl w:val="0"/>
        <w:numPr>
          <w:ilvl w:val="0"/>
          <w:numId w:val="41"/>
        </w:numPr>
        <w:autoSpaceDE w:val="0"/>
        <w:autoSpaceDN w:val="0"/>
        <w:adjustRightInd w:val="0"/>
        <w:spacing w:before="0"/>
        <w:rPr>
          <w:rFonts w:cs="Arial"/>
          <w:lang w:val="sr-Cyrl-RS"/>
        </w:rPr>
      </w:pPr>
      <w:r w:rsidRPr="00147258">
        <w:rPr>
          <w:rFonts w:cs="Arial"/>
          <w:lang w:val="sr-Cyrl-RS"/>
        </w:rPr>
        <w:t>На основу Правилника о безбедности на раду у ТЕНТ д.о.о Извођач је дужан да именује одговорно лице за безбедност на раду који ће бити на располагању у свако време током редовног времена Понуђача.</w:t>
      </w:r>
    </w:p>
    <w:p w14:paraId="4A93F0D0" w14:textId="77777777" w:rsidR="00403D60" w:rsidRPr="00147258" w:rsidRDefault="00403D60" w:rsidP="00403D60">
      <w:pPr>
        <w:widowControl w:val="0"/>
        <w:numPr>
          <w:ilvl w:val="0"/>
          <w:numId w:val="41"/>
        </w:numPr>
        <w:autoSpaceDE w:val="0"/>
        <w:autoSpaceDN w:val="0"/>
        <w:adjustRightInd w:val="0"/>
        <w:spacing w:before="0"/>
        <w:rPr>
          <w:rFonts w:cs="Arial"/>
          <w:lang w:val="sr-Cyrl-RS"/>
        </w:rPr>
      </w:pPr>
      <w:r w:rsidRPr="00147258">
        <w:rPr>
          <w:rFonts w:cs="Arial"/>
          <w:lang w:val="sr-Cyrl-RS"/>
        </w:rPr>
        <w:t>Позиције у предмеру, које су предвиђене да се обрачунавају и плаћају по Нч, нормира Надзорни орган ТЕНТ-а пре почетка вршења радова.</w:t>
      </w:r>
    </w:p>
    <w:p w14:paraId="288A4729" w14:textId="77777777" w:rsidR="00403D60" w:rsidRPr="00147258" w:rsidRDefault="00403D60" w:rsidP="00403D60">
      <w:pPr>
        <w:widowControl w:val="0"/>
        <w:numPr>
          <w:ilvl w:val="0"/>
          <w:numId w:val="41"/>
        </w:numPr>
        <w:autoSpaceDE w:val="0"/>
        <w:autoSpaceDN w:val="0"/>
        <w:adjustRightInd w:val="0"/>
        <w:spacing w:before="0"/>
        <w:rPr>
          <w:rFonts w:cs="Arial"/>
          <w:lang w:val="sr-Cyrl-CS"/>
        </w:rPr>
      </w:pPr>
      <w:r w:rsidRPr="00147258">
        <w:rPr>
          <w:rFonts w:cs="Arial"/>
          <w:lang w:val="sr-Cyrl-RS"/>
        </w:rPr>
        <w:t>Радове Извођач изводи са својим људством, 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све хоризонталне и вертикалне  транспорте материјала, људства и опреме и извођење наведених радова.</w:t>
      </w:r>
      <w:r w:rsidRPr="00147258">
        <w:rPr>
          <w:rFonts w:cs="Arial"/>
          <w:lang w:val="sr-Cyrl-CS"/>
        </w:rPr>
        <w:t xml:space="preserve"> </w:t>
      </w:r>
    </w:p>
    <w:p w14:paraId="5BD8C370" w14:textId="77777777" w:rsidR="00403D60" w:rsidRPr="00147258" w:rsidRDefault="00403D60" w:rsidP="00403D60">
      <w:pPr>
        <w:widowControl w:val="0"/>
        <w:numPr>
          <w:ilvl w:val="0"/>
          <w:numId w:val="41"/>
        </w:numPr>
        <w:autoSpaceDE w:val="0"/>
        <w:autoSpaceDN w:val="0"/>
        <w:adjustRightInd w:val="0"/>
        <w:spacing w:before="0"/>
        <w:rPr>
          <w:rFonts w:cs="Arial"/>
          <w:lang w:val="sr-Cyrl-CS"/>
        </w:rPr>
      </w:pPr>
      <w:r w:rsidRPr="00147258">
        <w:rPr>
          <w:rFonts w:cs="Arial"/>
          <w:lang w:val="sr-Cyrl-CS"/>
        </w:rPr>
        <w:t>Мерење дебљине нанетог слоја епокси премаза врши се помоћу апарата који мора бити баждарен и атестиран.Баждарени апарат (са атестом) обезбеђује Извођач радова.</w:t>
      </w:r>
    </w:p>
    <w:p w14:paraId="25CE8DD6" w14:textId="77777777" w:rsidR="00403D60" w:rsidRPr="00147258" w:rsidRDefault="00403D60" w:rsidP="00403D60">
      <w:pPr>
        <w:widowControl w:val="0"/>
        <w:numPr>
          <w:ilvl w:val="0"/>
          <w:numId w:val="41"/>
        </w:numPr>
        <w:autoSpaceDE w:val="0"/>
        <w:autoSpaceDN w:val="0"/>
        <w:adjustRightInd w:val="0"/>
        <w:spacing w:before="0"/>
        <w:rPr>
          <w:rFonts w:cs="Arial"/>
          <w:lang w:val="sr-Cyrl-RS"/>
        </w:rPr>
      </w:pPr>
      <w:r w:rsidRPr="00147258">
        <w:rPr>
          <w:rFonts w:cs="Arial"/>
          <w:lang w:val="sr-Cyrl-RS"/>
        </w:rPr>
        <w:t xml:space="preserve">Све примедбе које надзорни орган ТЕНТ-а упише у грађевински дневник, а које се односе на квалитет или квантитет урађених радова, Извођач радова је дужан да отклони у најкраћем могућем року. </w:t>
      </w:r>
    </w:p>
    <w:p w14:paraId="0023FEAC" w14:textId="77777777" w:rsidR="00403D60" w:rsidRPr="00147258" w:rsidRDefault="00403D60" w:rsidP="00403D60">
      <w:pPr>
        <w:widowControl w:val="0"/>
        <w:numPr>
          <w:ilvl w:val="0"/>
          <w:numId w:val="41"/>
        </w:numPr>
        <w:autoSpaceDE w:val="0"/>
        <w:autoSpaceDN w:val="0"/>
        <w:adjustRightInd w:val="0"/>
        <w:spacing w:before="0"/>
        <w:rPr>
          <w:rFonts w:cs="Arial"/>
          <w:lang w:val="sr-Cyrl-RS"/>
        </w:rPr>
      </w:pPr>
      <w:r w:rsidRPr="00147258">
        <w:rPr>
          <w:rFonts w:cs="Arial"/>
          <w:lang w:val="sr-Cyrl-RS"/>
        </w:rPr>
        <w:t>Извођач је у обавези да поседује сав потребан приручни алат за све врсте радова из предмера,</w:t>
      </w:r>
    </w:p>
    <w:p w14:paraId="7FEDBB3C" w14:textId="77777777" w:rsidR="00403D60" w:rsidRPr="00147258" w:rsidRDefault="00403D60" w:rsidP="00403D60">
      <w:pPr>
        <w:widowControl w:val="0"/>
        <w:numPr>
          <w:ilvl w:val="0"/>
          <w:numId w:val="41"/>
        </w:numPr>
        <w:autoSpaceDE w:val="0"/>
        <w:autoSpaceDN w:val="0"/>
        <w:adjustRightInd w:val="0"/>
        <w:spacing w:before="0"/>
        <w:rPr>
          <w:rFonts w:cs="Arial"/>
          <w:lang w:val="sr-Cyrl-RS"/>
        </w:rPr>
      </w:pPr>
      <w:r w:rsidRPr="00147258">
        <w:rPr>
          <w:rFonts w:cs="Arial"/>
          <w:lang w:val="sr-Cyrl-RS"/>
        </w:rPr>
        <w:t>Извођач је у обавези да обезбеди привремене објекте за ускладиштење материјала, објекте за боравак, смештај и исхрану радника, објекте за смештај алата, објекте за смештај техничког особља и др.Локацију ,на којој привремени објекти могу да се поставе , одређује Надзорни орган.</w:t>
      </w:r>
    </w:p>
    <w:p w14:paraId="5E34FA30" w14:textId="77777777" w:rsidR="00403D60" w:rsidRPr="00147258" w:rsidRDefault="00403D60" w:rsidP="00403D60">
      <w:pPr>
        <w:widowControl w:val="0"/>
        <w:numPr>
          <w:ilvl w:val="0"/>
          <w:numId w:val="41"/>
        </w:numPr>
        <w:autoSpaceDE w:val="0"/>
        <w:autoSpaceDN w:val="0"/>
        <w:adjustRightInd w:val="0"/>
        <w:spacing w:before="0"/>
        <w:rPr>
          <w:rFonts w:cs="Arial"/>
          <w:lang w:val="sr-Cyrl-RS"/>
        </w:rPr>
      </w:pPr>
      <w:r w:rsidRPr="00147258">
        <w:rPr>
          <w:rFonts w:cs="Arial"/>
          <w:lang w:val="sr-Cyrl-RS"/>
        </w:rPr>
        <w:t>Врши сав транспорт старог демонтираног материјала до места које одреди Наручилац, у кругу термоелектране до 1 км даљине. Транспорт материјала Извођач мора да врши без просипања,</w:t>
      </w:r>
    </w:p>
    <w:p w14:paraId="316EE25F" w14:textId="77777777" w:rsidR="00403D60" w:rsidRPr="00147258" w:rsidRDefault="00403D60" w:rsidP="00403D60">
      <w:pPr>
        <w:widowControl w:val="0"/>
        <w:numPr>
          <w:ilvl w:val="0"/>
          <w:numId w:val="41"/>
        </w:numPr>
        <w:autoSpaceDE w:val="0"/>
        <w:autoSpaceDN w:val="0"/>
        <w:adjustRightInd w:val="0"/>
        <w:spacing w:before="0"/>
        <w:rPr>
          <w:rFonts w:cs="Arial"/>
          <w:lang w:val="sr-Cyrl-RS"/>
        </w:rPr>
      </w:pPr>
      <w:r w:rsidRPr="00147258">
        <w:rPr>
          <w:rFonts w:cs="Arial"/>
          <w:lang w:val="sr-Cyrl-RS"/>
        </w:rPr>
        <w:t>Сва осигурања: за транспорт, несреће, пожар, провалне крађе, обавеза је Извођача и јемство иде на његов терет,</w:t>
      </w:r>
    </w:p>
    <w:p w14:paraId="05EF35AD" w14:textId="77777777" w:rsidR="00403D60" w:rsidRPr="00147258" w:rsidRDefault="00403D60" w:rsidP="00403D60">
      <w:pPr>
        <w:widowControl w:val="0"/>
        <w:numPr>
          <w:ilvl w:val="0"/>
          <w:numId w:val="41"/>
        </w:numPr>
        <w:autoSpaceDE w:val="0"/>
        <w:autoSpaceDN w:val="0"/>
        <w:adjustRightInd w:val="0"/>
        <w:spacing w:before="0"/>
        <w:rPr>
          <w:rFonts w:cs="Arial"/>
          <w:lang w:val="sr-Cyrl-RS"/>
        </w:rPr>
      </w:pPr>
      <w:r w:rsidRPr="00147258">
        <w:rPr>
          <w:rFonts w:cs="Arial"/>
          <w:lang w:val="sr-Cyrl-RS"/>
        </w:rPr>
        <w:t xml:space="preserve">Техничку документацију, администрацију и евиденцију на градилишту Извођач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др.).Извођач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w:t>
      </w:r>
      <w:r w:rsidRPr="00147258">
        <w:rPr>
          <w:rFonts w:cs="Arial"/>
          <w:lang w:val="sr-Cyrl-RS"/>
        </w:rPr>
        <w:lastRenderedPageBreak/>
        <w:t>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уноси.Руководилац радова Извођача и представник Наручиоца заједно врше премере радова, нарочито оне чије је премеравање по завршетку немогуће. Извођач води грађевинску књигу под контролом Наручиоца и одговоран је за тачност података,</w:t>
      </w:r>
    </w:p>
    <w:p w14:paraId="44EAD52F" w14:textId="77777777" w:rsidR="00403D60" w:rsidRPr="00147258" w:rsidRDefault="00403D60" w:rsidP="00403D60">
      <w:pPr>
        <w:widowControl w:val="0"/>
        <w:numPr>
          <w:ilvl w:val="0"/>
          <w:numId w:val="41"/>
        </w:numPr>
        <w:autoSpaceDE w:val="0"/>
        <w:autoSpaceDN w:val="0"/>
        <w:adjustRightInd w:val="0"/>
        <w:spacing w:before="0"/>
        <w:rPr>
          <w:rFonts w:cs="Arial"/>
          <w:lang w:val="sr-Cyrl-RS"/>
        </w:rPr>
      </w:pPr>
      <w:r w:rsidRPr="00147258">
        <w:rPr>
          <w:rFonts w:cs="Arial"/>
          <w:lang w:val="sr-Cyrl-RS"/>
        </w:rPr>
        <w:t>Извођач је у обавези да, по захтеву надзорног органа, обезбеди ангажовање својих радника и механизације и ван редовног радног времена Извођача. Ово ангажовање може бити и 24 часовно радно време.</w:t>
      </w:r>
    </w:p>
    <w:p w14:paraId="000153C7" w14:textId="77777777" w:rsidR="00403D60" w:rsidRPr="00147258" w:rsidRDefault="00403D60" w:rsidP="00403D60">
      <w:pPr>
        <w:widowControl w:val="0"/>
        <w:numPr>
          <w:ilvl w:val="0"/>
          <w:numId w:val="41"/>
        </w:numPr>
        <w:autoSpaceDE w:val="0"/>
        <w:autoSpaceDN w:val="0"/>
        <w:adjustRightInd w:val="0"/>
        <w:spacing w:before="0"/>
        <w:rPr>
          <w:rFonts w:cs="Arial"/>
          <w:lang w:val="sr-Latn-CS"/>
        </w:rPr>
      </w:pPr>
      <w:r w:rsidRPr="00147258">
        <w:rPr>
          <w:rFonts w:cs="Arial"/>
          <w:lang w:val="sr-Cyrl-RS"/>
        </w:rPr>
        <w:t>На позив наручиоца радова буде спреман да приступи  извођењу радова у року не дужем од 5 радних дана, са довољним бројем извршилаца тако да радове изведе у најкраћем могућем року, уклапајући се у динамику и термин план Наручиоца радова.</w:t>
      </w:r>
      <w:r w:rsidRPr="00147258">
        <w:rPr>
          <w:rFonts w:cs="Arial"/>
          <w:lang w:val="sr-Latn-CS"/>
        </w:rPr>
        <w:t xml:space="preserve"> </w:t>
      </w:r>
    </w:p>
    <w:p w14:paraId="4DF7BBC1" w14:textId="77777777" w:rsidR="00403D60" w:rsidRPr="00147258" w:rsidRDefault="00403D60" w:rsidP="00403D60">
      <w:pPr>
        <w:widowControl w:val="0"/>
        <w:numPr>
          <w:ilvl w:val="0"/>
          <w:numId w:val="41"/>
        </w:numPr>
        <w:autoSpaceDE w:val="0"/>
        <w:autoSpaceDN w:val="0"/>
        <w:adjustRightInd w:val="0"/>
        <w:spacing w:before="0"/>
        <w:rPr>
          <w:rFonts w:cs="Arial"/>
          <w:lang w:val="sr-Latn-CS"/>
        </w:rPr>
      </w:pPr>
      <w:r w:rsidRPr="00147258">
        <w:rPr>
          <w:rFonts w:cs="Arial"/>
          <w:lang w:val="sr-Cyrl-RS"/>
        </w:rPr>
        <w:t>Извођач је у обавези да обезбеди 1 одговорног извођача радова који може бити дипломирани инжењер архитектонске или грађевинске струке са важећом лиценцом 400 или 410 или 411 ,</w:t>
      </w:r>
    </w:p>
    <w:p w14:paraId="33EAB960" w14:textId="77777777" w:rsidR="00403D60" w:rsidRPr="00147258" w:rsidRDefault="00403D60" w:rsidP="00403D60">
      <w:pPr>
        <w:widowControl w:val="0"/>
        <w:autoSpaceDE w:val="0"/>
        <w:autoSpaceDN w:val="0"/>
        <w:adjustRightInd w:val="0"/>
        <w:spacing w:before="0"/>
        <w:ind w:left="720"/>
        <w:rPr>
          <w:rFonts w:cs="Arial"/>
          <w:lang w:val="sr-Cyrl-RS"/>
        </w:rPr>
      </w:pPr>
      <w:r w:rsidRPr="00147258">
        <w:rPr>
          <w:rFonts w:cs="Arial"/>
          <w:lang w:val="sr-Cyrl-RS"/>
        </w:rPr>
        <w:t>1 шефа градилишта који може бити инжењер грађевинске струке или техничар грађевинске струке са положеним стручним испитом,</w:t>
      </w:r>
    </w:p>
    <w:p w14:paraId="4ED66C8B" w14:textId="77777777" w:rsidR="00403D60" w:rsidRPr="00147258" w:rsidRDefault="00403D60" w:rsidP="00403D60">
      <w:pPr>
        <w:widowControl w:val="0"/>
        <w:autoSpaceDE w:val="0"/>
        <w:autoSpaceDN w:val="0"/>
        <w:adjustRightInd w:val="0"/>
        <w:spacing w:before="0"/>
        <w:ind w:left="720"/>
        <w:rPr>
          <w:rFonts w:cs="Arial"/>
          <w:lang w:val="sr-Cyrl-RS"/>
        </w:rPr>
      </w:pPr>
      <w:r w:rsidRPr="00147258">
        <w:rPr>
          <w:rFonts w:cs="Arial"/>
          <w:lang w:val="sr-Cyrl-RS"/>
        </w:rPr>
        <w:t>8 радника са квалификацијом молеро-фарбар за рад у области молерско-фарбарских радова и заштите бетонских површина,</w:t>
      </w:r>
    </w:p>
    <w:p w14:paraId="130EF414" w14:textId="77777777" w:rsidR="00403D60" w:rsidRPr="00147258" w:rsidRDefault="00403D60" w:rsidP="00403D60">
      <w:pPr>
        <w:widowControl w:val="0"/>
        <w:autoSpaceDE w:val="0"/>
        <w:autoSpaceDN w:val="0"/>
        <w:adjustRightInd w:val="0"/>
        <w:spacing w:before="0"/>
        <w:ind w:left="720"/>
        <w:rPr>
          <w:rFonts w:cs="Arial"/>
          <w:lang w:val="sr-Latn-CS"/>
        </w:rPr>
      </w:pPr>
      <w:r w:rsidRPr="00147258">
        <w:rPr>
          <w:rFonts w:cs="Arial"/>
          <w:lang w:val="sr-Cyrl-RS"/>
        </w:rPr>
        <w:t>5 монтера скела и 5 помоћна радника</w:t>
      </w:r>
    </w:p>
    <w:p w14:paraId="3FB6661A" w14:textId="055F6637" w:rsidR="00403D60" w:rsidRPr="00147258" w:rsidRDefault="00403D60" w:rsidP="00403D60">
      <w:pPr>
        <w:widowControl w:val="0"/>
        <w:numPr>
          <w:ilvl w:val="0"/>
          <w:numId w:val="41"/>
        </w:numPr>
        <w:autoSpaceDE w:val="0"/>
        <w:autoSpaceDN w:val="0"/>
        <w:adjustRightInd w:val="0"/>
        <w:spacing w:before="0"/>
        <w:rPr>
          <w:rFonts w:cs="Arial"/>
          <w:lang w:val="sr-Cyrl-RS"/>
        </w:rPr>
      </w:pPr>
      <w:r w:rsidRPr="00147258">
        <w:rPr>
          <w:rFonts w:cs="Arial"/>
          <w:lang w:val="sr-Cyrl-RS"/>
        </w:rPr>
        <w:t>Извођач је у обавези да поседује непрекидно за све време трајања уговора :</w:t>
      </w:r>
      <w:r w:rsidRPr="00147258">
        <w:rPr>
          <w:rFonts w:cs="Arial"/>
        </w:rPr>
        <w:t xml:space="preserve"> </w:t>
      </w:r>
      <w:r w:rsidRPr="00147258">
        <w:rPr>
          <w:rFonts w:cs="Arial"/>
          <w:lang w:val="sr-Cyrl-RS"/>
        </w:rPr>
        <w:t>1 (један)</w:t>
      </w:r>
      <w:r>
        <w:rPr>
          <w:rFonts w:cs="Arial"/>
          <w:lang w:val="sr-Cyrl-RS"/>
        </w:rPr>
        <w:t xml:space="preserve"> </w:t>
      </w:r>
      <w:r w:rsidRPr="00147258">
        <w:rPr>
          <w:rFonts w:cs="Arial"/>
          <w:lang w:val="sr-Cyrl-RS"/>
        </w:rPr>
        <w:t>трактор или теретно возило са приколицом запремине мин. 2m³, цевасту скелу минимум 600m2 искључиво цеви за цевасту скелу (Ø 48,3x 3,2-4,0 mm) и рефлектор  24V , минимум 4 комада.</w:t>
      </w:r>
    </w:p>
    <w:p w14:paraId="253A29E1" w14:textId="2A2CE6A7" w:rsidR="0005016C" w:rsidRPr="00AF7999" w:rsidRDefault="00AF7999" w:rsidP="00403D60">
      <w:pPr>
        <w:rPr>
          <w:rFonts w:eastAsia="Arial Unicode MS"/>
          <w:b/>
          <w:lang w:val="sr-Cyrl-RS"/>
        </w:rPr>
      </w:pPr>
      <w:r w:rsidRPr="00AF7999">
        <w:rPr>
          <w:rFonts w:eastAsia="Arial Unicode MS"/>
          <w:b/>
          <w:lang w:val="sr-Cyrl-RS"/>
        </w:rPr>
        <w:t>ОБАВЕЗЕ НАРУЧИОЦА</w:t>
      </w:r>
    </w:p>
    <w:p w14:paraId="436569EA" w14:textId="77777777" w:rsidR="00AF7999" w:rsidRDefault="00AF7999" w:rsidP="00AF7999">
      <w:pPr>
        <w:jc w:val="center"/>
        <w:rPr>
          <w:rFonts w:eastAsia="Arial Unicode MS"/>
          <w:b/>
          <w:lang w:val="sr-Cyrl-CS"/>
        </w:rPr>
      </w:pPr>
      <w:r w:rsidRPr="0005016C">
        <w:rPr>
          <w:rFonts w:eastAsia="Arial Unicode MS"/>
          <w:b/>
          <w:lang w:val="sr-Cyrl-CS"/>
        </w:rPr>
        <w:t>Члан 12.</w:t>
      </w:r>
    </w:p>
    <w:p w14:paraId="249D134C" w14:textId="77777777" w:rsidR="00AF7999" w:rsidRPr="00AF7999" w:rsidRDefault="00AF7999" w:rsidP="00FF6B74">
      <w:pPr>
        <w:spacing w:before="0"/>
        <w:rPr>
          <w:rFonts w:eastAsia="Arial Unicode MS"/>
          <w:lang w:val="sr-Cyrl-CS"/>
        </w:rPr>
      </w:pPr>
      <w:r w:rsidRPr="00AF7999">
        <w:rPr>
          <w:rFonts w:eastAsia="Arial Unicode MS"/>
          <w:lang w:val="sr-Cyrl-CS"/>
        </w:rPr>
        <w:t>Наручилац радова је у обавези да:</w:t>
      </w:r>
    </w:p>
    <w:p w14:paraId="3B732573" w14:textId="77777777" w:rsidR="00403D60" w:rsidRPr="00403D60" w:rsidRDefault="00403D60" w:rsidP="00FF6B74">
      <w:pPr>
        <w:spacing w:before="0"/>
        <w:rPr>
          <w:lang w:val="ru-RU" w:eastAsia="ar-SA"/>
        </w:rPr>
      </w:pPr>
      <w:r w:rsidRPr="00403D60">
        <w:rPr>
          <w:lang w:val="ru-RU" w:eastAsia="ar-SA"/>
        </w:rPr>
        <w:t>- Да обезбеди привремено коришћење електричне енергије и воде за потребе извршења радова,</w:t>
      </w:r>
    </w:p>
    <w:p w14:paraId="4B708E7C" w14:textId="4AC95DE5" w:rsidR="00403D60" w:rsidRPr="00403D60" w:rsidRDefault="00403D60" w:rsidP="00FF6B74">
      <w:pPr>
        <w:spacing w:before="0"/>
        <w:rPr>
          <w:lang w:val="ru-RU" w:eastAsia="ar-SA"/>
        </w:rPr>
      </w:pPr>
      <w:r w:rsidRPr="00403D60">
        <w:rPr>
          <w:lang w:val="ru-RU" w:eastAsia="ar-SA"/>
        </w:rPr>
        <w:t xml:space="preserve">-  Да заједно са </w:t>
      </w:r>
      <w:r>
        <w:rPr>
          <w:lang w:val="ru-RU" w:eastAsia="ar-SA"/>
        </w:rPr>
        <w:t>извођачем радова</w:t>
      </w:r>
      <w:r w:rsidRPr="00403D60">
        <w:rPr>
          <w:lang w:val="ru-RU" w:eastAsia="ar-SA"/>
        </w:rPr>
        <w:t xml:space="preserve"> изврши комплетну дефектажу,</w:t>
      </w:r>
    </w:p>
    <w:p w14:paraId="2861A6ED" w14:textId="4B6CD979" w:rsidR="00FF6B74" w:rsidRPr="00403D60" w:rsidRDefault="00403D60" w:rsidP="00FF6B74">
      <w:pPr>
        <w:spacing w:before="0"/>
        <w:rPr>
          <w:lang w:val="ru-RU" w:eastAsia="ar-SA"/>
        </w:rPr>
      </w:pPr>
      <w:r w:rsidRPr="00403D60">
        <w:rPr>
          <w:lang w:val="ru-RU" w:eastAsia="ar-SA"/>
        </w:rPr>
        <w:t>- Да организује стручно-техничку контролу квалитета обављених радова.</w:t>
      </w:r>
    </w:p>
    <w:p w14:paraId="15317C2B" w14:textId="0818CFF6" w:rsidR="00873EBD" w:rsidRPr="006929D8" w:rsidRDefault="00873EBD" w:rsidP="00873EBD">
      <w:pPr>
        <w:rPr>
          <w:rFonts w:eastAsia="Arial Unicode MS"/>
          <w:b/>
          <w:lang w:val="sr-Latn-CS"/>
        </w:rPr>
      </w:pPr>
      <w:r w:rsidRPr="006929D8">
        <w:rPr>
          <w:rFonts w:eastAsia="Arial Unicode MS"/>
          <w:b/>
          <w:lang w:val="sr-Latn-CS"/>
        </w:rPr>
        <w:t xml:space="preserve">УГОВОРНА КАЗНА </w:t>
      </w:r>
    </w:p>
    <w:p w14:paraId="267540D5" w14:textId="77777777" w:rsidR="00873EBD" w:rsidRPr="0005016C" w:rsidRDefault="00873EBD" w:rsidP="00873EBD">
      <w:pPr>
        <w:jc w:val="center"/>
        <w:rPr>
          <w:rFonts w:eastAsia="Arial Unicode MS"/>
          <w:b/>
          <w:lang w:val="sr-Cyrl-CS"/>
        </w:rPr>
      </w:pPr>
      <w:r w:rsidRPr="0005016C">
        <w:rPr>
          <w:rFonts w:eastAsia="Arial Unicode MS"/>
          <w:b/>
          <w:lang w:val="sr-Cyrl-CS"/>
        </w:rPr>
        <w:t>Члан 1</w:t>
      </w:r>
      <w:r w:rsidR="00AF7999">
        <w:rPr>
          <w:rFonts w:eastAsia="Arial Unicode MS"/>
          <w:b/>
          <w:lang w:val="sr-Cyrl-CS"/>
        </w:rPr>
        <w:t>3</w:t>
      </w:r>
      <w:r w:rsidRPr="0005016C">
        <w:rPr>
          <w:rFonts w:eastAsia="Arial Unicode MS"/>
          <w:b/>
          <w:lang w:val="sr-Cyrl-CS"/>
        </w:rPr>
        <w:t>.</w:t>
      </w:r>
    </w:p>
    <w:p w14:paraId="0E64DC53" w14:textId="42862703" w:rsidR="00942464" w:rsidRDefault="009365F7" w:rsidP="00873EBD">
      <w:pPr>
        <w:rPr>
          <w:rFonts w:eastAsia="Arial Unicode MS"/>
          <w:lang w:val="sr-Cyrl-CS"/>
        </w:rPr>
      </w:pPr>
      <w:r w:rsidRPr="009365F7">
        <w:rPr>
          <w:rFonts w:eastAsia="Arial Unicode MS"/>
          <w:lang w:val="sr-Cyrl-CS"/>
        </w:rPr>
        <w:t xml:space="preserve">Уколико Извођач радова не изврши радове који су предмет </w:t>
      </w:r>
      <w:r w:rsidRPr="009365F7">
        <w:rPr>
          <w:rFonts w:eastAsia="Arial Unicode MS"/>
        </w:rPr>
        <w:t xml:space="preserve">овог </w:t>
      </w:r>
      <w:r w:rsidRPr="009365F7">
        <w:rPr>
          <w:rFonts w:eastAsia="Arial Unicode MS"/>
          <w:lang w:val="sr-Cyrl-CS"/>
        </w:rPr>
        <w:t>Уговора у уговореном року,</w:t>
      </w:r>
      <w:r w:rsidRPr="009365F7">
        <w:rPr>
          <w:rFonts w:eastAsia="Arial Unicode MS"/>
        </w:rPr>
        <w:t xml:space="preserve"> </w:t>
      </w:r>
      <w:r w:rsidRPr="009365F7">
        <w:rPr>
          <w:rFonts w:eastAsia="Arial Unicode MS"/>
          <w:lang w:val="sr-Cyrl-CS"/>
        </w:rPr>
        <w:t>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703226E4" w14:textId="2946D9CF" w:rsidR="0008594D"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w:t>
      </w:r>
      <w:r w:rsidR="00942464">
        <w:rPr>
          <w:rFonts w:eastAsia="Arial Unicode MS"/>
          <w:lang w:val="sr-Cyrl-CS"/>
        </w:rPr>
        <w:t xml:space="preserve"> </w:t>
      </w:r>
      <w:r w:rsidRPr="008377FF">
        <w:rPr>
          <w:rFonts w:eastAsia="Arial Unicode MS"/>
          <w:lang w:val="sr-Cyrl-CS"/>
        </w:rPr>
        <w:t>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14:paraId="1E1EADAC" w14:textId="77777777" w:rsidR="00715C60" w:rsidRPr="00715C60" w:rsidRDefault="00715C60" w:rsidP="00873EBD">
      <w:pPr>
        <w:rPr>
          <w:rFonts w:eastAsia="Arial Unicode MS"/>
          <w:lang w:val="sr-Cyrl-CS"/>
        </w:rPr>
      </w:pPr>
    </w:p>
    <w:p w14:paraId="2455FE78" w14:textId="27DD4F26"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14:paraId="1210118C" w14:textId="77777777" w:rsidR="00873EBD" w:rsidRPr="00AC7EE4" w:rsidRDefault="00873EBD" w:rsidP="00873EBD">
      <w:pPr>
        <w:jc w:val="center"/>
        <w:rPr>
          <w:rFonts w:eastAsia="Arial Unicode MS"/>
          <w:b/>
          <w:lang w:val="sr-Cyrl-CS"/>
        </w:rPr>
      </w:pPr>
      <w:r w:rsidRPr="00AC7EE4">
        <w:rPr>
          <w:rFonts w:eastAsia="Arial Unicode MS"/>
          <w:b/>
          <w:lang w:val="sr-Cyrl-CS"/>
        </w:rPr>
        <w:t>Члан 1</w:t>
      </w:r>
      <w:r w:rsidR="009365F7">
        <w:rPr>
          <w:rFonts w:eastAsia="Arial Unicode MS"/>
          <w:b/>
          <w:lang w:val="sr-Cyrl-CS"/>
        </w:rPr>
        <w:t>4</w:t>
      </w:r>
      <w:r w:rsidRPr="00AC7EE4">
        <w:rPr>
          <w:rFonts w:eastAsia="Arial Unicode MS"/>
          <w:b/>
          <w:lang w:val="sr-Cyrl-CS"/>
        </w:rPr>
        <w:t>.</w:t>
      </w:r>
    </w:p>
    <w:p w14:paraId="0D7DD412" w14:textId="77777777" w:rsidR="00A0573D" w:rsidRPr="00D35147" w:rsidRDefault="00A0573D" w:rsidP="00A0573D">
      <w:pPr>
        <w:rPr>
          <w:lang w:val="ru-RU" w:eastAsia="ar-SA"/>
        </w:rPr>
      </w:pPr>
      <w:r w:rsidRPr="00D35147">
        <w:rPr>
          <w:lang w:val="ru-RU" w:eastAsia="ar-SA"/>
        </w:rPr>
        <w:t>Наручилац ће именовати Н</w:t>
      </w:r>
      <w:r w:rsidR="00C26300" w:rsidRPr="00D35147">
        <w:rPr>
          <w:lang w:val="ru-RU" w:eastAsia="ar-SA"/>
        </w:rPr>
        <w:t>адзорног</w:t>
      </w:r>
      <w:r w:rsidRPr="00D35147">
        <w:rPr>
          <w:lang w:val="ru-RU" w:eastAsia="ar-SA"/>
        </w:rPr>
        <w:t xml:space="preserve"> орган</w:t>
      </w:r>
      <w:r w:rsidR="00C26300" w:rsidRPr="00D35147">
        <w:rPr>
          <w:lang w:val="ru-RU" w:eastAsia="ar-SA"/>
        </w:rPr>
        <w:t>а</w:t>
      </w:r>
      <w:r w:rsidRPr="00D35147">
        <w:rPr>
          <w:lang w:val="ru-RU" w:eastAsia="ar-SA"/>
        </w:rPr>
        <w:t>.</w:t>
      </w:r>
    </w:p>
    <w:p w14:paraId="2F3D7076" w14:textId="77777777" w:rsidR="00A0573D" w:rsidRDefault="00A0573D" w:rsidP="00A0573D">
      <w:pPr>
        <w:rPr>
          <w:lang w:val="ru-RU" w:eastAsia="ar-SA"/>
        </w:rPr>
      </w:pPr>
      <w:r w:rsidRPr="00D35147">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29DFCD80" w14:textId="77777777" w:rsidR="00FF6B74" w:rsidRDefault="00FF6B74" w:rsidP="00A0573D">
      <w:pPr>
        <w:rPr>
          <w:lang w:val="ru-RU" w:eastAsia="ar-SA"/>
        </w:rPr>
      </w:pPr>
    </w:p>
    <w:p w14:paraId="09DB797A" w14:textId="77777777" w:rsidR="00FF6B74" w:rsidRDefault="00FF6B74" w:rsidP="00A0573D">
      <w:pPr>
        <w:rPr>
          <w:lang w:val="ru-RU" w:eastAsia="ar-SA"/>
        </w:rPr>
      </w:pPr>
    </w:p>
    <w:p w14:paraId="43CFE5DB" w14:textId="77777777" w:rsidR="00FF6B74" w:rsidRPr="00D35147" w:rsidRDefault="00FF6B74" w:rsidP="00A0573D">
      <w:pPr>
        <w:rPr>
          <w:lang w:val="ru-RU" w:eastAsia="ar-SA"/>
        </w:rPr>
      </w:pPr>
    </w:p>
    <w:p w14:paraId="63102200" w14:textId="77777777" w:rsidR="00873EBD" w:rsidRPr="00D35147" w:rsidRDefault="00873EBD" w:rsidP="00873EBD">
      <w:pPr>
        <w:jc w:val="center"/>
        <w:rPr>
          <w:rFonts w:eastAsia="Arial Unicode MS"/>
          <w:b/>
          <w:lang w:val="sr-Cyrl-CS"/>
        </w:rPr>
      </w:pPr>
      <w:r w:rsidRPr="00D35147">
        <w:rPr>
          <w:rFonts w:eastAsia="Arial Unicode MS"/>
          <w:b/>
          <w:lang w:val="sr-Cyrl-CS"/>
        </w:rPr>
        <w:lastRenderedPageBreak/>
        <w:t>Члан 1</w:t>
      </w:r>
      <w:r w:rsidR="009365F7">
        <w:rPr>
          <w:rFonts w:eastAsia="Arial Unicode MS"/>
          <w:b/>
          <w:lang w:val="sr-Cyrl-CS"/>
        </w:rPr>
        <w:t>5</w:t>
      </w:r>
      <w:r w:rsidRPr="00D35147">
        <w:rPr>
          <w:rFonts w:eastAsia="Arial Unicode MS"/>
          <w:b/>
          <w:lang w:val="sr-Cyrl-CS"/>
        </w:rPr>
        <w:t>.</w:t>
      </w:r>
    </w:p>
    <w:p w14:paraId="7CF5509C"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сарађује са </w:t>
      </w:r>
      <w:r w:rsidR="00C26300" w:rsidRPr="00D35147">
        <w:t>надзорним органом при примопредаји</w:t>
      </w:r>
      <w:r w:rsidR="00C26300" w:rsidRPr="00D35147">
        <w:rPr>
          <w:rFonts w:eastAsia="Arial Unicode MS"/>
          <w:lang w:val="sr-Cyrl-CS"/>
        </w:rPr>
        <w:t xml:space="preserve"> </w:t>
      </w:r>
      <w:r w:rsidRPr="00D35147">
        <w:rPr>
          <w:rFonts w:eastAsia="Arial Unicode MS"/>
          <w:lang w:val="sr-Cyrl-CS"/>
        </w:rPr>
        <w:t>изведених радова (са квалитативним и квантитативним прегледом и пријемом) и да поступи</w:t>
      </w:r>
      <w:r w:rsidRPr="00D35147">
        <w:rPr>
          <w:rFonts w:eastAsia="Arial Unicode MS"/>
          <w:lang w:val="ru-RU"/>
        </w:rPr>
        <w:t xml:space="preserve"> без одлагања</w:t>
      </w:r>
      <w:r w:rsidRPr="00D35147">
        <w:rPr>
          <w:rFonts w:eastAsia="Arial Unicode MS"/>
          <w:lang w:val="sr-Cyrl-CS"/>
        </w:rPr>
        <w:t xml:space="preserve"> по свим захтевима </w:t>
      </w:r>
      <w:r w:rsidR="00C26300" w:rsidRPr="00D35147">
        <w:t>надзорног органа</w:t>
      </w:r>
      <w:r w:rsidRPr="00D35147">
        <w:rPr>
          <w:rFonts w:eastAsia="Arial Unicode MS"/>
          <w:lang w:val="sr-Cyrl-CS"/>
        </w:rPr>
        <w:t xml:space="preserve">. </w:t>
      </w:r>
    </w:p>
    <w:p w14:paraId="6A225F1D" w14:textId="77777777" w:rsidR="00873EBD" w:rsidRPr="00D35147" w:rsidRDefault="00873EBD" w:rsidP="00873EBD">
      <w:pPr>
        <w:rPr>
          <w:rFonts w:eastAsia="Arial Unicode MS"/>
          <w:lang w:val="sr-Cyrl-CS"/>
        </w:rPr>
      </w:pPr>
      <w:r w:rsidRPr="00D35147">
        <w:rPr>
          <w:rFonts w:eastAsia="Arial Unicode MS"/>
          <w:lang w:val="sr-Cyrl-CS"/>
        </w:rPr>
        <w:t xml:space="preserve">Уколико </w:t>
      </w:r>
      <w:r w:rsidR="00812C42" w:rsidRPr="00D35147">
        <w:t xml:space="preserve">надзорни орган при пријему </w:t>
      </w:r>
      <w:r w:rsidRPr="00D35147">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4F46F0" w:rsidRPr="00D35147">
        <w:t>одреди</w:t>
      </w:r>
      <w:r w:rsidR="00812C42" w:rsidRPr="00D35147">
        <w:t xml:space="preserve"> </w:t>
      </w:r>
      <w:r w:rsidR="004F46F0" w:rsidRPr="00D35147">
        <w:t>надзорни</w:t>
      </w:r>
      <w:r w:rsidR="00812C42" w:rsidRPr="00D35147">
        <w:t xml:space="preserve"> </w:t>
      </w:r>
      <w:r w:rsidR="004F46F0" w:rsidRPr="00D35147">
        <w:t>орган</w:t>
      </w:r>
      <w:r w:rsidRPr="00D35147">
        <w:rPr>
          <w:rFonts w:eastAsia="Arial Unicode MS"/>
          <w:lang w:val="sr-Cyrl-CS"/>
        </w:rPr>
        <w:t xml:space="preserve">. </w:t>
      </w:r>
    </w:p>
    <w:p w14:paraId="43A7D1D9" w14:textId="77777777" w:rsidR="00873EBD" w:rsidRPr="00D35147" w:rsidRDefault="00873EBD" w:rsidP="00873EBD">
      <w:pPr>
        <w:rPr>
          <w:rFonts w:eastAsia="Arial Unicode MS"/>
          <w:lang w:val="sr-Cyrl-CS"/>
        </w:rPr>
      </w:pPr>
      <w:r w:rsidRPr="00D35147">
        <w:rPr>
          <w:rFonts w:eastAsia="Arial Unicode MS"/>
          <w:lang w:val="sr-Cyrl-CS"/>
        </w:rPr>
        <w:t xml:space="preserve">Уколико Извођач радова у остављеном року не поступи по примедбама </w:t>
      </w:r>
      <w:r w:rsidR="00812C42" w:rsidRPr="00D35147">
        <w:t>надзорног органа</w:t>
      </w:r>
      <w:r w:rsidR="00812C42" w:rsidRPr="00D35147">
        <w:rPr>
          <w:rFonts w:eastAsia="Arial Unicode MS"/>
          <w:lang w:val="sr-Cyrl-CS"/>
        </w:rPr>
        <w:t xml:space="preserve"> </w:t>
      </w:r>
      <w:r w:rsidRPr="00D35147">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sidRPr="00D35147">
        <w:rPr>
          <w:rFonts w:eastAsia="Arial Unicode MS"/>
          <w:lang w:val="sr-Cyrl-CS"/>
        </w:rPr>
        <w:t>средства финансијског обезбеђења</w:t>
      </w:r>
      <w:r w:rsidRPr="00D35147">
        <w:rPr>
          <w:rFonts w:eastAsia="Arial Unicode MS"/>
          <w:lang w:val="sr-Cyrl-CS"/>
        </w:rPr>
        <w:t xml:space="preserve"> за добро извршење посла. </w:t>
      </w:r>
    </w:p>
    <w:p w14:paraId="182A4468" w14:textId="77777777" w:rsidR="00873EBD" w:rsidRPr="00D35147" w:rsidRDefault="00873EBD" w:rsidP="00873EBD">
      <w:pPr>
        <w:rPr>
          <w:rFonts w:eastAsia="Arial Unicode MS"/>
          <w:lang w:val="sr-Cyrl-CS"/>
        </w:rPr>
      </w:pPr>
      <w:r w:rsidRPr="00D35147">
        <w:rPr>
          <w:rFonts w:eastAsia="Arial Unicode MS"/>
          <w:lang w:val="sr-Cyrl-CS"/>
        </w:rPr>
        <w:t>Након примопредаје извед</w:t>
      </w:r>
      <w:r w:rsidR="00A0573D" w:rsidRPr="00D35147">
        <w:rPr>
          <w:rFonts w:eastAsia="Arial Unicode MS"/>
          <w:lang w:val="sr-Cyrl-CS"/>
        </w:rPr>
        <w:t xml:space="preserve">ених радова може се приступити </w:t>
      </w:r>
      <w:r w:rsidRPr="00D35147">
        <w:rPr>
          <w:rFonts w:eastAsia="Arial Unicode MS"/>
          <w:lang w:val="sr-Cyrl-CS"/>
        </w:rPr>
        <w:t>обрачуну изведених радова</w:t>
      </w:r>
      <w:r w:rsidR="00A0573D" w:rsidRPr="00D35147">
        <w:rPr>
          <w:rFonts w:eastAsia="Arial Unicode MS"/>
          <w:lang w:val="sr-Cyrl-CS"/>
        </w:rPr>
        <w:t>.</w:t>
      </w:r>
    </w:p>
    <w:p w14:paraId="288F03B4"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6</w:t>
      </w:r>
      <w:r w:rsidRPr="00D35147">
        <w:rPr>
          <w:rFonts w:eastAsia="Arial Unicode MS"/>
          <w:b/>
          <w:lang w:val="sr-Cyrl-CS"/>
        </w:rPr>
        <w:t>.</w:t>
      </w:r>
    </w:p>
    <w:p w14:paraId="118DD388" w14:textId="77777777" w:rsidR="00873EBD" w:rsidRPr="00D35147" w:rsidRDefault="00873EBD" w:rsidP="00873EBD">
      <w:pPr>
        <w:rPr>
          <w:rFonts w:eastAsia="Arial Unicode MS"/>
          <w:lang w:val="sr-Cyrl-CS"/>
        </w:rPr>
      </w:pPr>
      <w:r w:rsidRPr="00D35147">
        <w:rPr>
          <w:rFonts w:eastAsia="Arial Unicode MS"/>
          <w:lang w:val="sr-Cyrl-CS"/>
        </w:rPr>
        <w:t xml:space="preserve">За случај 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установљена одступања отклони у року, задатом од стране </w:t>
      </w:r>
      <w:r w:rsidR="00812C42" w:rsidRPr="00D35147">
        <w:rPr>
          <w:rFonts w:eastAsia="Arial Unicode MS"/>
          <w:lang w:val="sr-Cyrl-CS"/>
        </w:rPr>
        <w:t>Наручиоца</w:t>
      </w:r>
      <w:r w:rsidRPr="00D35147">
        <w:rPr>
          <w:rFonts w:eastAsia="Arial Unicode MS"/>
          <w:lang w:val="sr-Cyrl-CS"/>
        </w:rPr>
        <w:t xml:space="preserve"> и процес извршења усагласи са условима из конкурсне документације. </w:t>
      </w:r>
    </w:p>
    <w:p w14:paraId="08F8B24B" w14:textId="77777777" w:rsidR="00175BA5" w:rsidRPr="009365F7" w:rsidRDefault="00873EBD" w:rsidP="009365F7">
      <w:pPr>
        <w:rPr>
          <w:rFonts w:eastAsia="Arial Unicode MS"/>
          <w:lang w:val="sr-Cyrl-CS"/>
        </w:rPr>
      </w:pPr>
      <w:r w:rsidRPr="00D35147">
        <w:rPr>
          <w:rFonts w:eastAsia="Arial Unicode MS"/>
          <w:lang w:val="sr-Cyrl-CS"/>
        </w:rPr>
        <w:t xml:space="preserve">У супротном Наручилац стиче право да раскине овај Уговор и активира </w:t>
      </w:r>
      <w:r w:rsidR="00A0573D" w:rsidRPr="00D35147">
        <w:rPr>
          <w:rFonts w:eastAsia="Arial Unicode MS"/>
          <w:lang w:val="sr-Cyrl-CS"/>
        </w:rPr>
        <w:t>средство финснсијског обезбеђења</w:t>
      </w:r>
      <w:r w:rsidRPr="00D35147">
        <w:rPr>
          <w:rFonts w:eastAsia="Arial Unicode MS"/>
          <w:lang w:val="sr-Cyrl-CS"/>
        </w:rPr>
        <w:t xml:space="preserve"> за добро извршење посла  на износ од 10% од вредности Уговора.</w:t>
      </w:r>
    </w:p>
    <w:p w14:paraId="47DCAF54"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7</w:t>
      </w:r>
      <w:r w:rsidRPr="00D35147">
        <w:rPr>
          <w:rFonts w:eastAsia="Arial Unicode MS"/>
          <w:b/>
          <w:lang w:val="sr-Cyrl-CS"/>
        </w:rPr>
        <w:t>.</w:t>
      </w:r>
    </w:p>
    <w:p w14:paraId="783EF950" w14:textId="77777777" w:rsidR="00873EBD" w:rsidRPr="00D35147" w:rsidRDefault="00873EBD" w:rsidP="00873EBD">
      <w:pPr>
        <w:rPr>
          <w:rFonts w:eastAsia="Arial Unicode MS"/>
          <w:lang w:val="sr-Cyrl-CS"/>
        </w:rPr>
      </w:pPr>
      <w:r w:rsidRPr="00D35147">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14:paraId="22EF5D10" w14:textId="77777777" w:rsidR="00AC7EE4" w:rsidRPr="00D35147" w:rsidRDefault="00873EBD" w:rsidP="00873EBD">
      <w:pPr>
        <w:rPr>
          <w:rFonts w:eastAsia="Arial Unicode MS"/>
          <w:lang w:val="sr-Cyrl-CS"/>
        </w:rPr>
      </w:pPr>
      <w:r w:rsidRPr="00D35147">
        <w:rPr>
          <w:rFonts w:eastAsia="Arial Unicode MS"/>
          <w:lang w:val="sr-Cyrl-CS"/>
        </w:rPr>
        <w:t>Ако ни у накнадном року не буде извршен квантитативни и квалитативни пријем, Наручилац стиче право на раскид овог Уговор</w:t>
      </w:r>
      <w:r w:rsidR="001B36E1" w:rsidRPr="00D35147">
        <w:rPr>
          <w:rFonts w:eastAsia="Arial Unicode MS"/>
        </w:rPr>
        <w:t>a</w:t>
      </w:r>
      <w:r w:rsidRPr="00D35147">
        <w:rPr>
          <w:rFonts w:eastAsia="Arial Unicode MS"/>
          <w:lang w:val="sr-Cyrl-CS"/>
        </w:rPr>
        <w:t xml:space="preserve"> и активирање </w:t>
      </w:r>
      <w:r w:rsidR="00A0573D" w:rsidRPr="00D35147">
        <w:rPr>
          <w:rFonts w:eastAsia="Arial Unicode MS"/>
          <w:lang w:val="sr-Cyrl-CS"/>
        </w:rPr>
        <w:t xml:space="preserve">средства финснсијског обезбеђења </w:t>
      </w:r>
      <w:r w:rsidRPr="00D35147">
        <w:rPr>
          <w:rFonts w:eastAsia="Arial Unicode MS"/>
          <w:lang w:val="sr-Cyrl-CS"/>
        </w:rPr>
        <w:t>за добро извршење посла на износ од 10% од Уговорене цене из члана 4. овог Уговора.</w:t>
      </w:r>
    </w:p>
    <w:p w14:paraId="4ECEED8B" w14:textId="15F8DD2A" w:rsidR="00873EBD" w:rsidRPr="00D35147" w:rsidRDefault="00873EBD" w:rsidP="00873EBD">
      <w:pPr>
        <w:rPr>
          <w:rFonts w:eastAsia="Arial Unicode MS"/>
          <w:b/>
          <w:lang w:val="sr-Cyrl-CS"/>
        </w:rPr>
      </w:pPr>
      <w:r w:rsidRPr="00D35147">
        <w:rPr>
          <w:rFonts w:eastAsia="Arial Unicode MS"/>
          <w:b/>
          <w:lang w:val="sr-Cyrl-CS"/>
        </w:rPr>
        <w:t>ЗАШТИТА НА ГРАДИЛИШТУ</w:t>
      </w:r>
    </w:p>
    <w:p w14:paraId="737BDEC9" w14:textId="49B87DB6"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8D70F0" w:rsidRPr="00D35147">
        <w:rPr>
          <w:rFonts w:eastAsia="Arial Unicode MS"/>
          <w:b/>
          <w:lang w:val="sr-Cyrl-CS"/>
        </w:rPr>
        <w:t>1</w:t>
      </w:r>
      <w:r w:rsidR="00490610">
        <w:rPr>
          <w:rFonts w:eastAsia="Arial Unicode MS"/>
          <w:b/>
          <w:lang w:val="sr-Cyrl-CS"/>
        </w:rPr>
        <w:t>8</w:t>
      </w:r>
      <w:r w:rsidRPr="00D35147">
        <w:rPr>
          <w:rFonts w:eastAsia="Arial Unicode MS"/>
          <w:b/>
          <w:lang w:val="sr-Cyrl-CS"/>
        </w:rPr>
        <w:t>.</w:t>
      </w:r>
    </w:p>
    <w:p w14:paraId="721EB76F"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Наручиоцу и/или трећим лицима.</w:t>
      </w:r>
    </w:p>
    <w:p w14:paraId="1F700541" w14:textId="77777777" w:rsidR="00873EBD" w:rsidRPr="00D35147" w:rsidRDefault="00873EBD" w:rsidP="00873EB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D35147">
        <w:rPr>
          <w:rFonts w:eastAsia="Arial Unicode MS"/>
          <w:lang w:val="sr-Cyrl-CS"/>
        </w:rPr>
        <w:t>Извођача  радова</w:t>
      </w:r>
      <w:r w:rsidRPr="00D35147">
        <w:rPr>
          <w:rFonts w:eastAsia="Arial Unicode MS"/>
          <w:lang w:val="ru-RU"/>
        </w:rPr>
        <w:t xml:space="preserve">, односно његових запослених, као и других лица које ангажовао </w:t>
      </w:r>
      <w:r w:rsidRPr="00D35147">
        <w:rPr>
          <w:rFonts w:eastAsia="Arial Unicode MS"/>
          <w:lang w:val="sr-Cyrl-CS"/>
        </w:rPr>
        <w:t>Извођач радова</w:t>
      </w:r>
      <w:r w:rsidRPr="00D35147">
        <w:rPr>
          <w:rFonts w:eastAsia="Arial Unicode MS"/>
          <w:lang w:val="ru-RU"/>
        </w:rPr>
        <w:t>, ради обављања послова који су предмет овог уговора.</w:t>
      </w:r>
    </w:p>
    <w:p w14:paraId="27863FB1" w14:textId="77777777" w:rsidR="00873EBD" w:rsidRPr="00D35147" w:rsidRDefault="00873EBD" w:rsidP="00873EBD">
      <w:pPr>
        <w:rPr>
          <w:rFonts w:eastAsia="Arial Unicode MS"/>
          <w:lang w:val="ru-RU"/>
        </w:rPr>
      </w:pPr>
      <w:r w:rsidRPr="00D35147">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6446422A" w14:textId="77777777" w:rsidR="00873EBD" w:rsidRDefault="00873EBD" w:rsidP="00873EBD">
      <w:pPr>
        <w:rPr>
          <w:rFonts w:eastAsia="Arial Unicode MS"/>
          <w:lang w:val="sr-Cyrl-CS"/>
        </w:rPr>
      </w:pPr>
      <w:r w:rsidRPr="00D35147">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19B1E6AA" w14:textId="77777777" w:rsidR="00FF6B74" w:rsidRDefault="00FF6B74" w:rsidP="00873EBD">
      <w:pPr>
        <w:rPr>
          <w:rFonts w:eastAsia="Arial Unicode MS"/>
          <w:lang w:val="sr-Cyrl-CS"/>
        </w:rPr>
      </w:pPr>
    </w:p>
    <w:p w14:paraId="58EAD502" w14:textId="77777777" w:rsidR="00FF6B74" w:rsidRDefault="00FF6B74" w:rsidP="00873EBD">
      <w:pPr>
        <w:rPr>
          <w:rFonts w:eastAsia="Arial Unicode MS"/>
          <w:lang w:val="sr-Cyrl-CS"/>
        </w:rPr>
      </w:pPr>
    </w:p>
    <w:p w14:paraId="43FA91FB" w14:textId="77777777" w:rsidR="00FF6B74" w:rsidRDefault="00FF6B74" w:rsidP="00873EBD">
      <w:pPr>
        <w:rPr>
          <w:rFonts w:eastAsia="Arial Unicode MS"/>
          <w:lang w:val="sr-Cyrl-CS"/>
        </w:rPr>
      </w:pPr>
    </w:p>
    <w:p w14:paraId="7EBF255E" w14:textId="77777777" w:rsidR="00FF6B74" w:rsidRPr="00D35147" w:rsidRDefault="00FF6B74" w:rsidP="00873EBD">
      <w:pPr>
        <w:rPr>
          <w:rFonts w:eastAsia="Arial Unicode MS"/>
          <w:lang w:val="sr-Cyrl-CS"/>
        </w:rPr>
      </w:pPr>
    </w:p>
    <w:p w14:paraId="76652F6E" w14:textId="0A570831" w:rsidR="00873EBD" w:rsidRPr="00D35147" w:rsidRDefault="00873EBD" w:rsidP="00873EBD">
      <w:pPr>
        <w:jc w:val="center"/>
        <w:rPr>
          <w:rFonts w:eastAsia="Arial Unicode MS"/>
          <w:b/>
          <w:lang w:val="sr-Cyrl-CS"/>
        </w:rPr>
      </w:pPr>
      <w:r w:rsidRPr="00D35147">
        <w:rPr>
          <w:rFonts w:eastAsia="Arial Unicode MS"/>
          <w:b/>
          <w:lang w:val="sr-Cyrl-CS"/>
        </w:rPr>
        <w:lastRenderedPageBreak/>
        <w:t xml:space="preserve">Члан </w:t>
      </w:r>
      <w:r w:rsidR="00490610">
        <w:rPr>
          <w:rFonts w:eastAsia="Arial Unicode MS"/>
          <w:b/>
          <w:lang w:val="sr-Cyrl-CS"/>
        </w:rPr>
        <w:t>19</w:t>
      </w:r>
      <w:r w:rsidRPr="00D35147">
        <w:rPr>
          <w:rFonts w:eastAsia="Arial Unicode MS"/>
          <w:b/>
          <w:lang w:val="sr-Cyrl-CS"/>
        </w:rPr>
        <w:t>.</w:t>
      </w:r>
    </w:p>
    <w:p w14:paraId="22D97790"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посебно обавезан:</w:t>
      </w:r>
    </w:p>
    <w:p w14:paraId="0BCC98A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се придржава Закона о безбедности и здрављу на раду ("Сл.гласник РС", бр. 101/2005</w:t>
      </w:r>
      <w:r w:rsidR="00873EBD" w:rsidRPr="00D35147">
        <w:rPr>
          <w:rFonts w:eastAsia="Arial Unicode MS"/>
          <w:lang w:val="sr-Cyrl-CS"/>
        </w:rPr>
        <w:t>, 91/2015</w:t>
      </w:r>
      <w:r w:rsidR="00873EBD" w:rsidRPr="00D35147">
        <w:rPr>
          <w:rFonts w:eastAsia="Arial Unicode MS"/>
          <w:lang w:val="sr-Latn-CS"/>
        </w:rPr>
        <w:t>) и Закона о заштити од пожара  ("Сл.гласник РС", бр. 111/09</w:t>
      </w:r>
      <w:r w:rsidR="00873EBD" w:rsidRPr="00D35147">
        <w:rPr>
          <w:rFonts w:eastAsia="Arial Unicode MS"/>
          <w:lang w:val="sr-Cyrl-CS"/>
        </w:rPr>
        <w:t xml:space="preserve">, 20/2015 </w:t>
      </w:r>
      <w:r w:rsidR="00873EBD" w:rsidRPr="00D35147">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D35147">
        <w:rPr>
          <w:rFonts w:eastAsia="Arial Unicode MS"/>
          <w:lang w:val="sr-Cyrl-CS"/>
        </w:rPr>
        <w:t xml:space="preserve"> (</w:t>
      </w:r>
      <w:r w:rsidR="00873EBD" w:rsidRPr="00D35147">
        <w:rPr>
          <w:rFonts w:eastAsia="Arial Unicode MS"/>
          <w:lang w:val="sr-Latn-CS"/>
        </w:rPr>
        <w:t>"Сл. гласнику СРС", бр. 21/89</w:t>
      </w:r>
      <w:r w:rsidR="00873EBD" w:rsidRPr="00D35147">
        <w:rPr>
          <w:rFonts w:eastAsia="Arial Unicode MS"/>
          <w:lang w:val="sr-Cyrl-CS"/>
        </w:rPr>
        <w:t xml:space="preserve">) </w:t>
      </w:r>
      <w:r w:rsidR="00873EBD" w:rsidRPr="00D35147">
        <w:rPr>
          <w:rFonts w:eastAsia="Arial Unicode MS"/>
          <w:lang w:val="sr-Latn-CS"/>
        </w:rPr>
        <w:t>,</w:t>
      </w:r>
    </w:p>
    <w:p w14:paraId="4309AB4B"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64FD278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стручни налаз да су опрема и оруђа за рад исправна, што се потврђује стручним налазом од овлашћених кућа,</w:t>
      </w:r>
    </w:p>
    <w:p w14:paraId="5EE314C0"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 xml:space="preserve">да </w:t>
      </w:r>
      <w:r w:rsidRPr="00D35147">
        <w:rPr>
          <w:rFonts w:eastAsia="Arial Unicode MS"/>
          <w:lang w:val="sr-Cyrl-RS"/>
        </w:rPr>
        <w:t xml:space="preserve">се </w:t>
      </w:r>
      <w:r w:rsidR="00873EBD" w:rsidRPr="00D35147">
        <w:rPr>
          <w:rFonts w:eastAsia="Arial Unicode MS"/>
          <w:lang w:val="sr-Latn-CS"/>
        </w:rPr>
        <w:t>пре почетка извођења радова, јави именованом и одговорним 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48A0035C" w14:textId="0E840098" w:rsidR="00873EBD" w:rsidRPr="00D35147" w:rsidRDefault="00873EBD" w:rsidP="00873EBD">
      <w:pPr>
        <w:jc w:val="center"/>
        <w:rPr>
          <w:rFonts w:eastAsia="Arial Unicode MS"/>
          <w:b/>
          <w:lang w:val="sr-Cyrl-CS"/>
        </w:rPr>
      </w:pPr>
      <w:r w:rsidRPr="00D35147">
        <w:rPr>
          <w:rFonts w:eastAsia="Arial Unicode MS"/>
          <w:b/>
          <w:lang w:val="sr-Cyrl-CS"/>
        </w:rPr>
        <w:t>Члан 2</w:t>
      </w:r>
      <w:r w:rsidR="00490610">
        <w:rPr>
          <w:rFonts w:eastAsia="Arial Unicode MS"/>
          <w:b/>
          <w:lang w:val="sr-Cyrl-CS"/>
        </w:rPr>
        <w:t>0</w:t>
      </w:r>
      <w:r w:rsidRPr="00D35147">
        <w:rPr>
          <w:rFonts w:eastAsia="Arial Unicode MS"/>
          <w:b/>
          <w:lang w:val="sr-Cyrl-CS"/>
        </w:rPr>
        <w:t>.</w:t>
      </w:r>
    </w:p>
    <w:p w14:paraId="52B46FE5" w14:textId="1EEA3597" w:rsidR="007830D0" w:rsidRPr="0008594D" w:rsidRDefault="00873EBD" w:rsidP="00873EBD">
      <w:pPr>
        <w:rPr>
          <w:rFonts w:eastAsia="Arial Unicode MS"/>
          <w:lang w:val="sr-Cyrl-CS"/>
        </w:rPr>
      </w:pPr>
      <w:r w:rsidRPr="00D35147">
        <w:rPr>
          <w:rFonts w:eastAsia="Arial Unicode MS"/>
          <w:lang w:val="sr-Cyrl-CS"/>
        </w:rPr>
        <w:t>Пре почетка извођења радова из члана 2. овог Уговора,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008D70F0" w:rsidRPr="00D35147">
        <w:rPr>
          <w:rFonts w:eastAsia="Arial Unicode MS"/>
          <w:lang w:val="sr-Cyrl-CS"/>
        </w:rPr>
        <w:t xml:space="preserve"> </w:t>
      </w:r>
      <w:r w:rsidRPr="00D35147">
        <w:rPr>
          <w:rFonts w:eastAsia="Arial Unicode MS"/>
          <w:lang w:val="sr-Cyrl-CS"/>
        </w:rPr>
        <w:t>без одлагања, именованом и одговорном лицу Наручиоца за безбедност и здравље на раду.</w:t>
      </w:r>
    </w:p>
    <w:p w14:paraId="4BAD1B13" w14:textId="714A83F0" w:rsidR="00873EBD" w:rsidRPr="00D35147" w:rsidRDefault="00873EBD" w:rsidP="00873EBD">
      <w:pPr>
        <w:rPr>
          <w:rFonts w:eastAsia="Arial Unicode MS"/>
          <w:b/>
          <w:lang w:val="sr-Cyrl-CS"/>
        </w:rPr>
      </w:pPr>
      <w:r w:rsidRPr="00D35147">
        <w:rPr>
          <w:rFonts w:eastAsia="Arial Unicode MS"/>
          <w:b/>
          <w:lang w:val="sr-Cyrl-CS"/>
        </w:rPr>
        <w:t>ГАРАНТНИ РОК</w:t>
      </w:r>
    </w:p>
    <w:p w14:paraId="4AF47B86" w14:textId="6CBBF50C" w:rsidR="00873EBD" w:rsidRPr="00D35147" w:rsidRDefault="00873EBD" w:rsidP="00873EBD">
      <w:pPr>
        <w:jc w:val="center"/>
        <w:rPr>
          <w:rFonts w:eastAsia="Arial Unicode MS"/>
          <w:b/>
          <w:lang w:val="sr-Cyrl-CS"/>
        </w:rPr>
      </w:pPr>
      <w:r w:rsidRPr="00D35147">
        <w:rPr>
          <w:rFonts w:eastAsia="Arial Unicode MS"/>
          <w:b/>
          <w:lang w:val="sr-Cyrl-CS"/>
        </w:rPr>
        <w:t>Члан 2</w:t>
      </w:r>
      <w:r w:rsidR="00490610">
        <w:rPr>
          <w:rFonts w:eastAsia="Arial Unicode MS"/>
          <w:b/>
          <w:lang w:val="sr-Cyrl-CS"/>
        </w:rPr>
        <w:t>1</w:t>
      </w:r>
      <w:r w:rsidRPr="00D35147">
        <w:rPr>
          <w:rFonts w:eastAsia="Arial Unicode MS"/>
          <w:b/>
          <w:lang w:val="sr-Cyrl-CS"/>
        </w:rPr>
        <w:t>.</w:t>
      </w:r>
    </w:p>
    <w:p w14:paraId="2033926E" w14:textId="52FE07AE"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FF6B74">
        <w:rPr>
          <w:rFonts w:eastAsia="Arial Unicode MS"/>
          <w:lang w:val="sr-Cyrl-CS"/>
        </w:rPr>
        <w:t>и</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r w:rsidR="00F1404E">
        <w:rPr>
          <w:lang w:val="ru-RU" w:eastAsia="ar-SA"/>
        </w:rPr>
        <w:t xml:space="preserve"> </w:t>
      </w:r>
      <w:r w:rsidR="00F1404E" w:rsidRPr="00F1404E">
        <w:rPr>
          <w:lang w:val="sr-Cyrl-RS" w:eastAsia="ar-SA"/>
        </w:rPr>
        <w:t xml:space="preserve">Током гарантног периода </w:t>
      </w:r>
      <w:r w:rsidR="0060695F">
        <w:rPr>
          <w:lang w:val="sr-Cyrl-RS" w:eastAsia="ar-SA"/>
        </w:rPr>
        <w:t>Извођач радова</w:t>
      </w:r>
      <w:r w:rsidR="00F1404E" w:rsidRPr="00F1404E">
        <w:rPr>
          <w:lang w:val="sr-Cyrl-RS" w:eastAsia="ar-SA"/>
        </w:rPr>
        <w:t xml:space="preserve"> врши, заједно са Наручиоцем контролу изведених радова. Све неисправности </w:t>
      </w:r>
      <w:r w:rsidR="0060695F">
        <w:rPr>
          <w:lang w:val="sr-Cyrl-RS" w:eastAsia="ar-SA"/>
        </w:rPr>
        <w:t>Извођач радова</w:t>
      </w:r>
      <w:r w:rsidR="00F1404E" w:rsidRPr="00F1404E">
        <w:rPr>
          <w:lang w:val="sr-Cyrl-RS" w:eastAsia="ar-SA"/>
        </w:rPr>
        <w:t xml:space="preserve"> мора да отклони о свом трошку</w:t>
      </w:r>
      <w:r w:rsidR="0060695F">
        <w:rPr>
          <w:lang w:val="sr-Cyrl-RS" w:eastAsia="ar-SA"/>
        </w:rPr>
        <w:t>.</w:t>
      </w:r>
    </w:p>
    <w:p w14:paraId="094E2F6D" w14:textId="7BF520CC" w:rsidR="00490610" w:rsidRPr="00490610" w:rsidRDefault="007800BC" w:rsidP="00873EBD">
      <w:pPr>
        <w:rPr>
          <w:rFonts w:eastAsia="Arial Unicode MS"/>
          <w:lang w:val="ru-RU"/>
        </w:rPr>
      </w:pPr>
      <w:r w:rsidRPr="007800BC">
        <w:rPr>
          <w:rFonts w:eastAsia="Arial Unicode MS"/>
          <w:lang w:val="ru-RU"/>
        </w:rPr>
        <w:t xml:space="preserve">Извођач је дужан да се у гарантном периоду, а на писани захтев Наручиоца, у року од </w:t>
      </w:r>
      <w:r w:rsidR="00942464">
        <w:rPr>
          <w:rFonts w:eastAsia="Arial Unicode MS"/>
          <w:lang w:val="ru-RU"/>
        </w:rPr>
        <w:t>2 дана</w:t>
      </w:r>
      <w:r w:rsidRPr="007800BC">
        <w:rPr>
          <w:rFonts w:eastAsia="Arial Unicode MS"/>
          <w:lang w:val="ru-RU"/>
        </w:rPr>
        <w:t xml:space="preserve">, одазове и у најкраћем року отклони о свом трошку све недостатке, који су настали због његовог пропуста и неквалитетног рада. </w:t>
      </w:r>
    </w:p>
    <w:p w14:paraId="121C9CD5" w14:textId="77777777" w:rsidR="00F3554D" w:rsidRPr="00F3554D" w:rsidRDefault="00F3554D" w:rsidP="00F3554D">
      <w:pPr>
        <w:rPr>
          <w:rFonts w:eastAsia="Calibri" w:cs="Arial"/>
          <w:b/>
          <w:bCs/>
          <w:lang w:val="sr-Cyrl-CS"/>
        </w:rPr>
      </w:pPr>
      <w:r w:rsidRPr="00F3554D">
        <w:rPr>
          <w:rFonts w:eastAsia="Calibri" w:cs="Arial"/>
          <w:b/>
          <w:bCs/>
          <w:lang w:val="sr-Cyrl-CS"/>
        </w:rPr>
        <w:t>ВИШ</w:t>
      </w:r>
      <w:r w:rsidRPr="00F3554D">
        <w:rPr>
          <w:rFonts w:eastAsia="Calibri" w:cs="Arial"/>
          <w:b/>
          <w:bCs/>
        </w:rPr>
        <w:t>АК РАДОВА</w:t>
      </w:r>
      <w:r w:rsidRPr="00F3554D">
        <w:rPr>
          <w:rFonts w:eastAsia="Calibri" w:cs="Arial"/>
          <w:b/>
          <w:bCs/>
          <w:lang w:val="sr-Cyrl-CS"/>
        </w:rPr>
        <w:t xml:space="preserve"> И НЕПРЕДВИЂЕНИ РАДОВИ</w:t>
      </w:r>
    </w:p>
    <w:p w14:paraId="6EB942FC" w14:textId="7B3C4CEB" w:rsidR="00F3554D" w:rsidRPr="00F3554D" w:rsidRDefault="00F3554D" w:rsidP="00F3554D">
      <w:pPr>
        <w:jc w:val="center"/>
        <w:rPr>
          <w:rFonts w:eastAsia="Calibri" w:cs="Arial"/>
          <w:b/>
          <w:bCs/>
          <w:lang w:val="sr-Cyrl-CS"/>
        </w:rPr>
      </w:pPr>
      <w:r>
        <w:rPr>
          <w:rFonts w:eastAsia="Calibri" w:cs="Arial"/>
          <w:b/>
          <w:bCs/>
          <w:lang w:val="sr-Cyrl-CS"/>
        </w:rPr>
        <w:t>Члан 22</w:t>
      </w:r>
      <w:r w:rsidRPr="00F3554D">
        <w:rPr>
          <w:rFonts w:eastAsia="Calibri" w:cs="Arial"/>
          <w:b/>
          <w:bCs/>
          <w:lang w:val="sr-Cyrl-CS"/>
        </w:rPr>
        <w:t>.</w:t>
      </w:r>
    </w:p>
    <w:p w14:paraId="544BBE4F" w14:textId="77777777" w:rsidR="00F3554D" w:rsidRPr="00F3554D" w:rsidRDefault="00F3554D" w:rsidP="00F3554D">
      <w:pPr>
        <w:autoSpaceDE w:val="0"/>
        <w:autoSpaceDN w:val="0"/>
        <w:spacing w:before="0"/>
        <w:rPr>
          <w:rFonts w:eastAsia="Calibri" w:cs="Arial"/>
          <w:lang w:val="sr-Cyrl-CS"/>
        </w:rPr>
      </w:pPr>
      <w:r w:rsidRPr="00F3554D">
        <w:rPr>
          <w:rFonts w:eastAsia="Calibri" w:cs="Arial"/>
          <w:lang w:val="sr-Cyrl-CS"/>
        </w:rPr>
        <w:t xml:space="preserve">Уколико се током извођења уговорених радова појави потреба за извођењем </w:t>
      </w:r>
      <w:r w:rsidRPr="00F3554D">
        <w:rPr>
          <w:rFonts w:eastAsia="Calibri" w:cs="Arial"/>
        </w:rPr>
        <w:t>радова више од уговорених</w:t>
      </w:r>
      <w:r w:rsidRPr="00F3554D">
        <w:rPr>
          <w:rFonts w:eastAsia="Calibri" w:cs="Arial"/>
          <w:lang w:val="sr-Cyrl-CS"/>
        </w:rPr>
        <w:t xml:space="preserve">,  који не прелазе 10% вредности укупно уговорених радова, </w:t>
      </w:r>
      <w:r w:rsidRPr="00F3554D">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F3554D">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14:paraId="78D0CF90" w14:textId="77777777" w:rsidR="00F3554D" w:rsidRPr="00F3554D" w:rsidRDefault="00F3554D" w:rsidP="00F3554D">
      <w:pPr>
        <w:autoSpaceDE w:val="0"/>
        <w:autoSpaceDN w:val="0"/>
        <w:spacing w:before="0"/>
        <w:rPr>
          <w:rFonts w:eastAsia="Calibri" w:cs="Arial"/>
          <w:lang w:val="sr-Cyrl-RS"/>
        </w:rPr>
      </w:pPr>
    </w:p>
    <w:p w14:paraId="7DB7B29B"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F3554D">
        <w:rPr>
          <w:rFonts w:eastAsia="Calibri" w:cs="Arial"/>
          <w:lang w:val="sr-Cyrl-CS"/>
        </w:rPr>
        <w:t>Извођачем радова</w:t>
      </w:r>
      <w:r w:rsidRPr="00F3554D">
        <w:rPr>
          <w:rFonts w:eastAsia="Calibri" w:cs="Arial"/>
          <w:lang w:val="sr-Cyrl-RS"/>
        </w:rPr>
        <w:t xml:space="preserve"> закључити анекс уговора.</w:t>
      </w:r>
    </w:p>
    <w:p w14:paraId="0B4BE8B6" w14:textId="77777777" w:rsidR="00F3554D" w:rsidRPr="00F3554D" w:rsidRDefault="00F3554D" w:rsidP="00F3554D">
      <w:pPr>
        <w:autoSpaceDE w:val="0"/>
        <w:autoSpaceDN w:val="0"/>
        <w:spacing w:before="0"/>
        <w:rPr>
          <w:rFonts w:eastAsia="Calibri" w:cs="Arial"/>
          <w:lang w:val="sr-Cyrl-RS"/>
        </w:rPr>
      </w:pPr>
    </w:p>
    <w:p w14:paraId="7A2B4017"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У случају извођења вишкова радова, </w:t>
      </w:r>
      <w:r w:rsidRPr="00F3554D">
        <w:rPr>
          <w:rFonts w:eastAsia="Calibri" w:cs="Arial"/>
          <w:lang w:val="sr-Cyrl-CS"/>
        </w:rPr>
        <w:t xml:space="preserve">Извођач радова </w:t>
      </w:r>
      <w:r w:rsidRPr="00F3554D">
        <w:rPr>
          <w:rFonts w:eastAsia="Calibri"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14:paraId="6846B87A" w14:textId="77777777" w:rsidR="00F3554D" w:rsidRPr="00F3554D" w:rsidRDefault="00F3554D" w:rsidP="00F3554D">
      <w:pPr>
        <w:rPr>
          <w:rFonts w:eastAsia="Calibri" w:cs="Arial"/>
          <w:lang w:val="sr-Cyrl-CS"/>
        </w:rPr>
      </w:pPr>
      <w:r w:rsidRPr="00F3554D">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w:t>
      </w:r>
      <w:r w:rsidRPr="00F3554D">
        <w:rPr>
          <w:rFonts w:eastAsia="Calibri" w:cs="Arial"/>
          <w:lang w:val="sr-Cyrl-CS"/>
        </w:rPr>
        <w:lastRenderedPageBreak/>
        <w:t xml:space="preserve">воде и сл.). Извођач радова и стручни надзор су дужни да одмах по наступању ванредних и неочекиваних догађаја о томе обавесте Наручиоца. </w:t>
      </w:r>
    </w:p>
    <w:p w14:paraId="7C1FFF8D" w14:textId="77777777" w:rsidR="00F3554D" w:rsidRPr="00F3554D" w:rsidRDefault="00F3554D" w:rsidP="00F3554D">
      <w:pPr>
        <w:rPr>
          <w:rFonts w:eastAsia="Calibri" w:cs="Arial"/>
          <w:lang w:val="sr-Cyrl-CS"/>
        </w:rPr>
      </w:pPr>
      <w:r w:rsidRPr="00F3554D">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035F14ED" w14:textId="632FC613" w:rsidR="00942464" w:rsidRPr="007830D0" w:rsidRDefault="00F3554D" w:rsidP="007830D0">
      <w:pPr>
        <w:spacing w:before="0"/>
        <w:jc w:val="left"/>
        <w:rPr>
          <w:rFonts w:eastAsia="Calibri" w:cs="Arial"/>
        </w:rPr>
      </w:pPr>
      <w:r w:rsidRPr="00F3554D">
        <w:rPr>
          <w:rFonts w:eastAsia="Calibri" w:cs="Arial"/>
        </w:rPr>
        <w:t>У случају појаве непредвиђених радова Наручилац ће поступити у складу са чланом 36. став 1. тачка 5. Закона</w:t>
      </w:r>
    </w:p>
    <w:p w14:paraId="183BAD3D" w14:textId="7155CB24" w:rsidR="00E42782" w:rsidRPr="008377FF" w:rsidRDefault="00E42782" w:rsidP="00E42782">
      <w:pPr>
        <w:jc w:val="center"/>
        <w:rPr>
          <w:rFonts w:eastAsia="Arial Unicode MS"/>
        </w:rPr>
      </w:pPr>
      <w:r w:rsidRPr="0005016C">
        <w:rPr>
          <w:rFonts w:eastAsia="Arial Unicode MS"/>
          <w:b/>
        </w:rPr>
        <w:t>Члан 2</w:t>
      </w:r>
      <w:r>
        <w:rPr>
          <w:rFonts w:eastAsia="Arial Unicode MS"/>
          <w:b/>
          <w:lang w:val="sr-Cyrl-RS"/>
        </w:rPr>
        <w:t>3</w:t>
      </w:r>
      <w:r w:rsidRPr="008377FF">
        <w:rPr>
          <w:rFonts w:eastAsia="Arial Unicode MS"/>
        </w:rPr>
        <w:t>.</w:t>
      </w:r>
    </w:p>
    <w:p w14:paraId="4471BCA0" w14:textId="77777777"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14:paraId="3EE111A1" w14:textId="003D2346" w:rsidR="00F96B52" w:rsidRPr="00FF6B74" w:rsidRDefault="00E42782" w:rsidP="00FF6B74">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w:t>
      </w:r>
    </w:p>
    <w:p w14:paraId="671FC25C" w14:textId="3B942F22" w:rsidR="00E42782" w:rsidRPr="0005016C" w:rsidRDefault="00E42782" w:rsidP="00E42782">
      <w:pPr>
        <w:jc w:val="center"/>
        <w:rPr>
          <w:rFonts w:eastAsia="Arial Unicode MS"/>
          <w:b/>
          <w:lang w:val="ru-RU"/>
        </w:rPr>
      </w:pPr>
      <w:r w:rsidRPr="0005016C">
        <w:rPr>
          <w:rFonts w:eastAsia="Arial Unicode MS"/>
          <w:b/>
          <w:lang w:val="ru-RU"/>
        </w:rPr>
        <w:t>Члан 2</w:t>
      </w:r>
      <w:r>
        <w:rPr>
          <w:rFonts w:eastAsia="Arial Unicode MS"/>
          <w:b/>
          <w:lang w:val="ru-RU"/>
        </w:rPr>
        <w:t>4</w:t>
      </w:r>
      <w:r w:rsidRPr="0005016C">
        <w:rPr>
          <w:rFonts w:eastAsia="Arial Unicode MS"/>
          <w:b/>
          <w:lang w:val="ru-RU"/>
        </w:rPr>
        <w:t>.</w:t>
      </w:r>
    </w:p>
    <w:p w14:paraId="4870273A" w14:textId="77777777"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07406366" w14:textId="1D2287AE" w:rsidR="00942464" w:rsidRDefault="00E42782"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3AAE77F2" w14:textId="77777777" w:rsidR="00715C60" w:rsidRPr="00942464" w:rsidRDefault="00715C60" w:rsidP="00873EBD">
      <w:pPr>
        <w:rPr>
          <w:rFonts w:eastAsia="Arial Unicode MS"/>
          <w:lang w:val="ru-RU"/>
        </w:rPr>
      </w:pPr>
    </w:p>
    <w:p w14:paraId="182C337C" w14:textId="6BA38B24" w:rsidR="00873EBD" w:rsidRPr="0005016C" w:rsidRDefault="00873EBD" w:rsidP="00873EBD">
      <w:pPr>
        <w:rPr>
          <w:rFonts w:eastAsia="Arial Unicode MS"/>
          <w:b/>
          <w:lang w:val="sr-Cyrl-CS"/>
        </w:rPr>
      </w:pPr>
      <w:r w:rsidRPr="0005016C">
        <w:rPr>
          <w:rFonts w:eastAsia="Arial Unicode MS"/>
          <w:b/>
          <w:lang w:val="sr-Cyrl-CS"/>
        </w:rPr>
        <w:t>ВИША СИЛА</w:t>
      </w:r>
    </w:p>
    <w:p w14:paraId="72BFD943" w14:textId="7D11493A" w:rsidR="00873EBD" w:rsidRPr="0005016C" w:rsidRDefault="00873EBD" w:rsidP="00873EBD">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5</w:t>
      </w:r>
      <w:r w:rsidRPr="0005016C">
        <w:rPr>
          <w:rFonts w:eastAsia="Arial Unicode MS"/>
          <w:b/>
          <w:lang w:val="sr-Cyrl-CS"/>
        </w:rPr>
        <w:t>.</w:t>
      </w:r>
    </w:p>
    <w:p w14:paraId="44FEC88A" w14:textId="77777777"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D6030DE" w14:textId="77777777"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6E3FB393" w14:textId="77777777"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685303C2" w14:textId="4B55813B" w:rsidR="00DF64FD" w:rsidRPr="00D43B3A" w:rsidRDefault="00873EBD" w:rsidP="003E099F">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523C5681" w14:textId="77777777" w:rsidR="00715C60" w:rsidRDefault="00715C60" w:rsidP="00873EBD">
      <w:pPr>
        <w:rPr>
          <w:rFonts w:eastAsia="Arial Unicode MS"/>
          <w:b/>
          <w:lang w:val="sr-Cyrl-CS"/>
        </w:rPr>
      </w:pPr>
    </w:p>
    <w:p w14:paraId="6FCF79AA" w14:textId="77777777" w:rsidR="00715C60" w:rsidRDefault="00715C60" w:rsidP="00873EBD">
      <w:pPr>
        <w:rPr>
          <w:rFonts w:eastAsia="Arial Unicode MS"/>
          <w:b/>
          <w:lang w:val="sr-Cyrl-CS"/>
        </w:rPr>
      </w:pPr>
    </w:p>
    <w:p w14:paraId="057B50B1" w14:textId="77777777" w:rsidR="00715C60" w:rsidRDefault="00715C60" w:rsidP="00873EBD">
      <w:pPr>
        <w:rPr>
          <w:rFonts w:eastAsia="Arial Unicode MS"/>
          <w:b/>
          <w:lang w:val="sr-Cyrl-CS"/>
        </w:rPr>
      </w:pPr>
    </w:p>
    <w:p w14:paraId="2EE27410" w14:textId="14D64D84" w:rsidR="00873EBD" w:rsidRPr="0005016C" w:rsidRDefault="00873EBD" w:rsidP="00873EBD">
      <w:pPr>
        <w:rPr>
          <w:rFonts w:eastAsia="Arial Unicode MS"/>
          <w:b/>
          <w:lang w:val="sr-Cyrl-CS"/>
        </w:rPr>
      </w:pPr>
      <w:r w:rsidRPr="0005016C">
        <w:rPr>
          <w:rFonts w:eastAsia="Arial Unicode MS"/>
          <w:b/>
          <w:lang w:val="sr-Cyrl-CS"/>
        </w:rPr>
        <w:lastRenderedPageBreak/>
        <w:t>РАСКИД УГОВОРА</w:t>
      </w:r>
    </w:p>
    <w:p w14:paraId="408B67B3" w14:textId="2D55EE90" w:rsidR="00873EBD" w:rsidRPr="0005016C" w:rsidRDefault="00873EBD" w:rsidP="00873EBD">
      <w:pPr>
        <w:jc w:val="center"/>
        <w:rPr>
          <w:rFonts w:eastAsia="Arial Unicode MS"/>
          <w:b/>
          <w:lang w:val="sr-Cyrl-CS"/>
        </w:rPr>
      </w:pPr>
      <w:r w:rsidRPr="0005016C">
        <w:rPr>
          <w:rFonts w:eastAsia="Arial Unicode MS"/>
          <w:b/>
          <w:lang w:val="sr-Cyrl-CS"/>
        </w:rPr>
        <w:t>Члан 2</w:t>
      </w:r>
      <w:r w:rsidR="00715C60">
        <w:rPr>
          <w:rFonts w:eastAsia="Arial Unicode MS"/>
          <w:b/>
          <w:lang w:val="sr-Cyrl-CS"/>
        </w:rPr>
        <w:t>6</w:t>
      </w:r>
      <w:r w:rsidRPr="0005016C">
        <w:rPr>
          <w:rFonts w:eastAsia="Arial Unicode MS"/>
          <w:b/>
          <w:lang w:val="sr-Cyrl-CS"/>
        </w:rPr>
        <w:t>.</w:t>
      </w:r>
    </w:p>
    <w:p w14:paraId="3F16085B" w14:textId="77777777"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14:paraId="4B4B6C17" w14:textId="77777777"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14:paraId="3D8648F7" w14:textId="218F602E" w:rsidR="005F2C93" w:rsidRPr="00F3554D" w:rsidRDefault="005F2C93" w:rsidP="00F3554D">
      <w:pPr>
        <w:pStyle w:val="ListParagraph"/>
        <w:numPr>
          <w:ilvl w:val="0"/>
          <w:numId w:val="16"/>
        </w:numPr>
        <w:spacing w:before="0" w:after="0" w:line="240" w:lineRule="auto"/>
        <w:rPr>
          <w:rFonts w:ascii="Arial" w:hAnsi="Arial" w:cs="Arial"/>
          <w:lang w:val="sr-Cyrl-CS"/>
        </w:rPr>
      </w:pPr>
      <w:r w:rsidRPr="00D35147">
        <w:rPr>
          <w:rFonts w:ascii="Arial" w:hAnsi="Arial" w:cs="Arial"/>
          <w:lang w:val="sr-Cyrl-CS"/>
        </w:rPr>
        <w:t xml:space="preserve">ако и поред уговорне казне понашање </w:t>
      </w:r>
      <w:r w:rsidRPr="00D35147">
        <w:rPr>
          <w:rFonts w:ascii="Arial" w:hAnsi="Arial" w:cs="Arial"/>
          <w:lang w:val="sr-Cyrl-RS"/>
        </w:rPr>
        <w:t>Изв</w:t>
      </w:r>
      <w:r w:rsidRPr="00D35147">
        <w:rPr>
          <w:rFonts w:ascii="Arial" w:hAnsi="Arial" w:cs="Arial"/>
          <w:lang w:val="sr-Cyrl-CS"/>
        </w:rPr>
        <w:t>ођача радова буде такво да угрожава даље активности Наручиоца за које је закључен уговор</w:t>
      </w:r>
      <w:r w:rsidRPr="00D35147">
        <w:rPr>
          <w:rFonts w:ascii="Arial" w:hAnsi="Arial" w:cs="Arial"/>
          <w:lang w:val="sr-Cyrl-RS"/>
        </w:rPr>
        <w:t>.</w:t>
      </w:r>
      <w:r w:rsidRPr="00D35147">
        <w:rPr>
          <w:rFonts w:ascii="Arial" w:hAnsi="Arial" w:cs="Arial"/>
          <w:lang w:val="sr-Cyrl-CS"/>
        </w:rPr>
        <w:t xml:space="preserve"> </w:t>
      </w:r>
    </w:p>
    <w:p w14:paraId="2E5CFAFC" w14:textId="0B4D4015" w:rsidR="007F678C" w:rsidRPr="00F3554D" w:rsidRDefault="00873EBD" w:rsidP="007F678C">
      <w:pPr>
        <w:numPr>
          <w:ilvl w:val="0"/>
          <w:numId w:val="1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6929D8">
        <w:rPr>
          <w:rFonts w:eastAsia="Arial Unicode MS"/>
          <w:lang w:val="sr-Cyrl-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73830499" w14:textId="0B773F19" w:rsidR="007F678C" w:rsidRPr="00F3554D" w:rsidRDefault="007F678C" w:rsidP="007F678C">
      <w:pPr>
        <w:numPr>
          <w:ilvl w:val="0"/>
          <w:numId w:val="16"/>
        </w:numPr>
        <w:spacing w:before="0"/>
        <w:rPr>
          <w:rFonts w:eastAsia="Arial Unicode MS"/>
          <w:lang w:val="sr-Latn-CS"/>
        </w:rPr>
      </w:pPr>
      <w:r w:rsidRPr="007F678C">
        <w:rPr>
          <w:rFonts w:eastAsia="Arial Unicode MS"/>
          <w:lang w:val="sr-Cyrl-CS"/>
        </w:rPr>
        <w:t>Уколико се при контроли установи да материјал не задовољава тражени квалитет</w:t>
      </w:r>
      <w:r>
        <w:rPr>
          <w:rFonts w:eastAsia="Arial Unicode MS"/>
          <w:lang w:val="sr-Cyrl-CS"/>
        </w:rPr>
        <w:t>.</w:t>
      </w:r>
    </w:p>
    <w:p w14:paraId="78BC534F" w14:textId="77777777" w:rsidR="00F3554D" w:rsidRPr="00F3554D" w:rsidRDefault="00F3554D" w:rsidP="00F3554D">
      <w:pPr>
        <w:spacing w:before="0"/>
        <w:ind w:left="420"/>
        <w:rPr>
          <w:rFonts w:eastAsia="Arial Unicode MS"/>
          <w:lang w:val="sr-Latn-CS"/>
        </w:rPr>
      </w:pPr>
    </w:p>
    <w:p w14:paraId="0A8AFBE6"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6929D8">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14:paraId="2370D189" w14:textId="088C7868" w:rsidR="00D82171" w:rsidRPr="00942464" w:rsidRDefault="00873EBD" w:rsidP="00942464">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929D8">
        <w:rPr>
          <w:rFonts w:eastAsia="Arial Unicode MS"/>
          <w:lang w:val="sr-Cyrl-CS"/>
        </w:rPr>
        <w:t xml:space="preserve"> свему у складу са одредбама ЗОО о раскиду уговора и правила о накнади штете</w:t>
      </w:r>
    </w:p>
    <w:p w14:paraId="3F88A2A1" w14:textId="77777777" w:rsidR="0004406D" w:rsidRDefault="0004406D" w:rsidP="00AC7EE4">
      <w:pPr>
        <w:tabs>
          <w:tab w:val="left" w:pos="567"/>
        </w:tabs>
        <w:spacing w:before="0"/>
        <w:rPr>
          <w:rFonts w:cs="Arial"/>
          <w:b/>
        </w:rPr>
      </w:pPr>
    </w:p>
    <w:p w14:paraId="3A2346E4" w14:textId="5BCF6CAA"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14:paraId="766375A9" w14:textId="2AD7C337"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715C60">
        <w:rPr>
          <w:rFonts w:cs="Arial"/>
          <w:b/>
          <w:lang w:val="sr-Cyrl-RS"/>
        </w:rPr>
        <w:t>7</w:t>
      </w:r>
      <w:r>
        <w:rPr>
          <w:rFonts w:cs="Arial"/>
          <w:b/>
          <w:lang w:val="sr-Cyrl-RS"/>
        </w:rPr>
        <w:t>.</w:t>
      </w:r>
    </w:p>
    <w:p w14:paraId="426F6257" w14:textId="77777777" w:rsidR="00083817" w:rsidRPr="00C86757" w:rsidRDefault="00083817" w:rsidP="0008381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14:paraId="461C6DDC" w14:textId="77777777" w:rsidR="00083817" w:rsidRPr="009D0EAC" w:rsidRDefault="00083817" w:rsidP="00083817">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14:paraId="73FFD141" w14:textId="77777777" w:rsidR="007800BC" w:rsidRDefault="007800BC" w:rsidP="00AC7EE4">
      <w:pPr>
        <w:spacing w:before="0"/>
        <w:rPr>
          <w:rFonts w:cs="Arial"/>
          <w:b/>
          <w:bCs/>
          <w:spacing w:val="2"/>
          <w:lang w:val="sr-Latn-RS"/>
        </w:rPr>
      </w:pPr>
    </w:p>
    <w:p w14:paraId="55275FE9" w14:textId="5E542FEC" w:rsidR="009365F7" w:rsidRPr="007800BC" w:rsidRDefault="007800BC" w:rsidP="00AC7EE4">
      <w:pPr>
        <w:spacing w:before="0"/>
        <w:rPr>
          <w:rFonts w:cs="Arial"/>
          <w:spacing w:val="2"/>
          <w:lang w:val="sr-Cyrl-RS"/>
        </w:rPr>
      </w:pPr>
      <w:r w:rsidRPr="007800BC">
        <w:rPr>
          <w:rFonts w:cs="Arial"/>
          <w:bCs/>
          <w:spacing w:val="2"/>
          <w:lang w:val="sr-Cyrl-RS"/>
        </w:rPr>
        <w:t>Уговор се закључује до испуњења свих уговорних обавеза.</w:t>
      </w:r>
    </w:p>
    <w:p w14:paraId="2135B399" w14:textId="77777777" w:rsidR="007800BC" w:rsidRDefault="007800BC" w:rsidP="00854C36">
      <w:pPr>
        <w:tabs>
          <w:tab w:val="left" w:pos="567"/>
        </w:tabs>
        <w:spacing w:before="0"/>
        <w:rPr>
          <w:rFonts w:cs="Arial"/>
        </w:rPr>
      </w:pPr>
    </w:p>
    <w:p w14:paraId="26F39EA4" w14:textId="0423E05F" w:rsidR="007830D0" w:rsidRPr="0008594D" w:rsidRDefault="008C6013" w:rsidP="0008594D">
      <w:pPr>
        <w:tabs>
          <w:tab w:val="left" w:pos="567"/>
        </w:tabs>
        <w:spacing w:before="0"/>
        <w:rPr>
          <w:rFonts w:cs="Arial"/>
          <w:lang w:val="sr-Cyrl-RS"/>
        </w:rPr>
      </w:pPr>
      <w:r w:rsidRPr="008C6013">
        <w:rPr>
          <w:rFonts w:cs="Arial"/>
        </w:rPr>
        <w:t>O</w:t>
      </w:r>
      <w:r w:rsidRPr="008C601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C6013">
        <w:rPr>
          <w:rFonts w:cs="Arial"/>
          <w:lang w:val="ru-RU"/>
        </w:rPr>
        <w:t xml:space="preserve">програму пословања ЈП ЕПС </w:t>
      </w:r>
      <w:r w:rsidRPr="008C6013">
        <w:rPr>
          <w:rFonts w:cs="Arial"/>
          <w:lang w:val="sr-Cyrl-RS"/>
        </w:rPr>
        <w:t>за године у којима ће се плаћати уговорене обавезе</w:t>
      </w:r>
      <w:r w:rsidR="00AC7EE4" w:rsidRPr="006929D8">
        <w:rPr>
          <w:rFonts w:cs="Arial"/>
          <w:lang w:val="sr-Cyrl-RS"/>
        </w:rPr>
        <w:t>.</w:t>
      </w:r>
    </w:p>
    <w:p w14:paraId="5BD5F896" w14:textId="77777777" w:rsidR="00715C60" w:rsidRDefault="00715C60" w:rsidP="00873EBD">
      <w:pPr>
        <w:rPr>
          <w:rFonts w:eastAsia="Arial Unicode MS"/>
          <w:b/>
          <w:lang w:val="sr-Cyrl-CS"/>
        </w:rPr>
      </w:pPr>
    </w:p>
    <w:p w14:paraId="280ADFDD" w14:textId="73267F6E" w:rsidR="00873EBD" w:rsidRPr="0005016C" w:rsidRDefault="00873EBD" w:rsidP="00873EBD">
      <w:pPr>
        <w:rPr>
          <w:rFonts w:eastAsia="Arial Unicode MS"/>
          <w:b/>
          <w:lang w:val="sr-Cyrl-CS"/>
        </w:rPr>
      </w:pPr>
      <w:r w:rsidRPr="0005016C">
        <w:rPr>
          <w:rFonts w:eastAsia="Arial Unicode MS"/>
          <w:b/>
          <w:lang w:val="sr-Cyrl-CS"/>
        </w:rPr>
        <w:t>РЕШАВАЊЕ СПОРОВА</w:t>
      </w:r>
    </w:p>
    <w:p w14:paraId="443AE52C" w14:textId="6409D33B"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715C60">
        <w:rPr>
          <w:rFonts w:eastAsia="Arial Unicode MS"/>
          <w:b/>
          <w:lang w:val="sr-Cyrl-RS"/>
        </w:rPr>
        <w:t>8</w:t>
      </w:r>
      <w:r w:rsidRPr="0005016C">
        <w:rPr>
          <w:rFonts w:eastAsia="Arial Unicode MS"/>
          <w:b/>
          <w:lang w:val="sr-Cyrl-CS"/>
        </w:rPr>
        <w:t>.</w:t>
      </w:r>
    </w:p>
    <w:p w14:paraId="22769231" w14:textId="77777777"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4B40C07D" w14:textId="6B5718C9" w:rsidR="0008594D" w:rsidRPr="00F96B52"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748D57D0" w14:textId="008D63F8" w:rsidR="00873EBD" w:rsidRPr="0005016C" w:rsidRDefault="00873EBD" w:rsidP="00873EBD">
      <w:pPr>
        <w:rPr>
          <w:rFonts w:eastAsia="Arial Unicode MS"/>
          <w:b/>
          <w:lang w:val="sr-Cyrl-CS"/>
        </w:rPr>
      </w:pPr>
      <w:r w:rsidRPr="0005016C">
        <w:rPr>
          <w:rFonts w:eastAsia="Arial Unicode MS"/>
          <w:b/>
          <w:lang w:val="sr-Cyrl-CS"/>
        </w:rPr>
        <w:t>ЗАВРШНЕ ОДРЕДБЕ</w:t>
      </w:r>
    </w:p>
    <w:p w14:paraId="6D6EB4B4" w14:textId="7DE421E5"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00715C60">
        <w:rPr>
          <w:rFonts w:cs="Arial"/>
          <w:b/>
          <w:lang w:val="sr-Cyrl-RS"/>
        </w:rPr>
        <w:t xml:space="preserve"> </w:t>
      </w:r>
      <w:r w:rsidR="00715C60">
        <w:rPr>
          <w:rFonts w:eastAsia="Arial Unicode MS"/>
          <w:b/>
          <w:lang w:val="sr-Cyrl-RS"/>
        </w:rPr>
        <w:t>29</w:t>
      </w:r>
      <w:r w:rsidRPr="006929D8">
        <w:rPr>
          <w:rFonts w:eastAsia="Arial Unicode MS"/>
          <w:b/>
          <w:lang w:val="sr-Cyrl-RS"/>
        </w:rPr>
        <w:t xml:space="preserve">. </w:t>
      </w:r>
    </w:p>
    <w:p w14:paraId="394CDF6B" w14:textId="623D3300" w:rsidR="0039679E" w:rsidRPr="0039679E" w:rsidRDefault="0039679E" w:rsidP="0039679E">
      <w:pPr>
        <w:rPr>
          <w:rFonts w:eastAsia="Arial Unicode MS"/>
        </w:rPr>
      </w:pPr>
      <w:r>
        <w:rPr>
          <w:rFonts w:eastAsia="Arial Unicode MS"/>
          <w:lang w:val="sr-Cyrl-RS"/>
        </w:rPr>
        <w:t>Наручилац</w:t>
      </w:r>
      <w:r w:rsidRPr="0039679E">
        <w:rPr>
          <w:rFonts w:eastAsia="Arial Unicode MS"/>
          <w:lang w:val="sr-Cyrl-RS"/>
        </w:rPr>
        <w:t xml:space="preserve"> </w:t>
      </w:r>
      <w:r w:rsidRPr="0039679E">
        <w:rPr>
          <w:rFonts w:eastAsia="Arial Unicode MS"/>
        </w:rPr>
        <w:t xml:space="preserve">може након закључења уговора о јавној </w:t>
      </w:r>
      <w:r>
        <w:rPr>
          <w:rFonts w:eastAsia="Arial Unicode MS"/>
        </w:rPr>
        <w:t>набавци без спровођења поступка</w:t>
      </w:r>
      <w:r w:rsidRPr="0039679E">
        <w:rPr>
          <w:rFonts w:eastAsia="Arial Unicode MS"/>
        </w:rPr>
        <w:t>јавне набавке извршити измене на начин који је прописан чланом 115. Закона о јавним набавкама.</w:t>
      </w:r>
    </w:p>
    <w:p w14:paraId="5523D719" w14:textId="77777777" w:rsidR="0039679E" w:rsidRPr="0039679E" w:rsidRDefault="0039679E" w:rsidP="0039679E">
      <w:pPr>
        <w:rPr>
          <w:rFonts w:eastAsia="Arial Unicode MS"/>
        </w:rPr>
      </w:pPr>
      <w:r w:rsidRPr="0039679E">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C62EAF2" w14:textId="0BD62B94" w:rsidR="008C6013" w:rsidRPr="007800BC" w:rsidRDefault="0039679E" w:rsidP="007800BC">
      <w:pPr>
        <w:rPr>
          <w:rFonts w:eastAsia="Arial Unicode MS"/>
        </w:rPr>
      </w:pPr>
      <w:r w:rsidRPr="0039679E">
        <w:rPr>
          <w:rFonts w:eastAsia="Arial Unicode MS"/>
        </w:rPr>
        <w:t xml:space="preserve">У свим наведеним случајевима, </w:t>
      </w:r>
      <w:r>
        <w:rPr>
          <w:rFonts w:eastAsia="Arial Unicode MS"/>
          <w:lang w:val="sr-Cyrl-RS"/>
        </w:rPr>
        <w:t>Наручилац</w:t>
      </w:r>
      <w:r w:rsidRPr="0039679E">
        <w:rPr>
          <w:rFonts w:eastAsia="Arial Unicode M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9DC2959" w14:textId="6676C7AC"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E42782">
        <w:rPr>
          <w:rFonts w:eastAsia="Arial Unicode MS"/>
          <w:b/>
          <w:lang w:val="sr-Cyrl-RS"/>
        </w:rPr>
        <w:t>3</w:t>
      </w:r>
      <w:r w:rsidR="00715C60">
        <w:rPr>
          <w:rFonts w:eastAsia="Arial Unicode MS"/>
          <w:b/>
          <w:lang w:val="sr-Cyrl-RS"/>
        </w:rPr>
        <w:t>0</w:t>
      </w:r>
      <w:r w:rsidRPr="006929D8">
        <w:rPr>
          <w:rFonts w:eastAsia="Arial Unicode MS"/>
          <w:b/>
          <w:lang w:val="sr-Cyrl-RS"/>
        </w:rPr>
        <w:t>.</w:t>
      </w:r>
    </w:p>
    <w:p w14:paraId="449C3996" w14:textId="2B0F5FBD" w:rsidR="00942464" w:rsidRDefault="00873EBD" w:rsidP="007830D0">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5180E10" w14:textId="77777777" w:rsidR="00715C60" w:rsidRDefault="00715C60" w:rsidP="007830D0">
      <w:pPr>
        <w:rPr>
          <w:rFonts w:eastAsia="Arial Unicode MS"/>
          <w:lang w:val="sr-Cyrl-CS"/>
        </w:rPr>
      </w:pPr>
    </w:p>
    <w:p w14:paraId="3AF74EAA" w14:textId="77777777" w:rsidR="00715C60" w:rsidRPr="0008594D" w:rsidRDefault="00715C60" w:rsidP="007830D0">
      <w:pPr>
        <w:rPr>
          <w:rFonts w:eastAsia="Arial Unicode MS"/>
          <w:lang w:val="sr-Cyrl-CS"/>
        </w:rPr>
      </w:pPr>
    </w:p>
    <w:p w14:paraId="304EEA6A" w14:textId="5624C63D"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0859DE">
        <w:rPr>
          <w:rFonts w:eastAsia="Arial Unicode MS"/>
          <w:b/>
          <w:lang w:val="sr-Cyrl-CS"/>
        </w:rPr>
        <w:t>3</w:t>
      </w:r>
      <w:r w:rsidR="00715C60">
        <w:rPr>
          <w:rFonts w:eastAsia="Arial Unicode MS"/>
          <w:b/>
          <w:lang w:val="sr-Cyrl-CS"/>
        </w:rPr>
        <w:t>1</w:t>
      </w:r>
      <w:r w:rsidRPr="0005016C">
        <w:rPr>
          <w:rFonts w:eastAsia="Arial Unicode MS"/>
          <w:b/>
          <w:lang w:val="sr-Cyrl-CS"/>
        </w:rPr>
        <w:t>.</w:t>
      </w:r>
    </w:p>
    <w:p w14:paraId="5E83BC52"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14:paraId="7EDC917E" w14:textId="77777777"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14:paraId="493A0B82" w14:textId="77777777" w:rsidR="006F3F91"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p>
    <w:p w14:paraId="6EC68AB4" w14:textId="1291172C" w:rsidR="00020E48" w:rsidRPr="006929D8" w:rsidRDefault="006F3F91" w:rsidP="00020E48">
      <w:pPr>
        <w:tabs>
          <w:tab w:val="left" w:pos="567"/>
        </w:tabs>
        <w:spacing w:before="0"/>
        <w:rPr>
          <w:rFonts w:cs="Arial"/>
          <w:lang w:val="sr-Cyrl-CS"/>
        </w:rPr>
      </w:pPr>
      <w:r>
        <w:rPr>
          <w:rFonts w:cs="Arial"/>
          <w:lang w:val="sr-Cyrl-CS"/>
        </w:rPr>
        <w:t>Прилог број 3 Образац структуре цене</w:t>
      </w:r>
      <w:r w:rsidR="00020E48" w:rsidRPr="006929D8">
        <w:rPr>
          <w:rFonts w:cs="Arial"/>
          <w:lang w:val="sr-Cyrl-CS"/>
        </w:rPr>
        <w:tab/>
      </w:r>
    </w:p>
    <w:p w14:paraId="51C40603" w14:textId="23215283"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006F3F91">
        <w:rPr>
          <w:rFonts w:cs="Arial"/>
          <w:lang w:val="sr-Cyrl-CS"/>
        </w:rPr>
        <w:t>4</w:t>
      </w:r>
      <w:r w:rsidRPr="006929D8">
        <w:rPr>
          <w:rFonts w:cs="Arial"/>
          <w:lang w:val="sr-Cyrl-CS"/>
        </w:rPr>
        <w:tab/>
      </w:r>
      <w:r>
        <w:rPr>
          <w:rFonts w:cs="Arial"/>
          <w:lang w:val="sr-Cyrl-RS"/>
        </w:rPr>
        <w:t>Техничка спецификација – Предмер радова</w:t>
      </w:r>
      <w:r w:rsidRPr="00020E48">
        <w:rPr>
          <w:rFonts w:cs="Arial"/>
          <w:lang w:val="sr-Cyrl-RS"/>
        </w:rPr>
        <w:t>;</w:t>
      </w:r>
    </w:p>
    <w:p w14:paraId="68278D36" w14:textId="66492AB9"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5</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14:paraId="50612E94" w14:textId="60397B64"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6</w:t>
      </w:r>
      <w:r w:rsidRPr="00020E48">
        <w:rPr>
          <w:rFonts w:cs="Arial"/>
          <w:lang w:val="sr-Cyrl-RS"/>
        </w:rPr>
        <w:t xml:space="preserve"> </w:t>
      </w:r>
      <w:r w:rsidR="007830D0">
        <w:rPr>
          <w:rFonts w:cs="Arial"/>
          <w:lang w:val="sr-Cyrl-RS"/>
        </w:rPr>
        <w:t>Меница</w:t>
      </w:r>
      <w:r w:rsidR="009365F7">
        <w:rPr>
          <w:rFonts w:cs="Arial"/>
          <w:lang w:val="sr-Cyrl-RS"/>
        </w:rPr>
        <w:t xml:space="preserve"> за добро извршење посла</w:t>
      </w:r>
    </w:p>
    <w:p w14:paraId="1C7D5E84" w14:textId="36B127BA" w:rsidR="007830D0" w:rsidRPr="00020E48" w:rsidRDefault="00020E48" w:rsidP="00020E48">
      <w:pPr>
        <w:tabs>
          <w:tab w:val="left" w:pos="567"/>
        </w:tabs>
        <w:spacing w:before="0"/>
        <w:rPr>
          <w:rFonts w:cs="Arial"/>
          <w:lang w:val="sr-Cyrl-RS"/>
        </w:rPr>
      </w:pPr>
      <w:r w:rsidRPr="006929D8">
        <w:rPr>
          <w:rFonts w:cs="Arial"/>
          <w:lang w:val="sr-Cyrl-RS"/>
        </w:rPr>
        <w:t>Прилог број</w:t>
      </w:r>
      <w:r w:rsidR="00AA08A3">
        <w:rPr>
          <w:rFonts w:cs="Arial"/>
          <w:lang w:val="sr-Cyrl-RS"/>
        </w:rPr>
        <w:t xml:space="preserve"> </w:t>
      </w:r>
      <w:r w:rsidR="007830D0">
        <w:rPr>
          <w:rFonts w:cs="Arial"/>
          <w:lang w:val="sr-Cyrl-RS"/>
        </w:rPr>
        <w:t xml:space="preserve">7 </w:t>
      </w:r>
      <w:r w:rsidRPr="006929D8">
        <w:rPr>
          <w:rFonts w:cs="Arial"/>
          <w:lang w:val="sr-Cyrl-RS"/>
        </w:rPr>
        <w:t>Споразум о заједничком извршењу услуге</w:t>
      </w:r>
      <w:r w:rsidRPr="00020E48">
        <w:rPr>
          <w:rFonts w:cs="Arial"/>
          <w:lang w:val="sr-Cyrl-RS"/>
        </w:rPr>
        <w:t xml:space="preserve"> (у случају подношења заједничке понуде)</w:t>
      </w:r>
    </w:p>
    <w:p w14:paraId="55E303B9" w14:textId="387DC2C7" w:rsidR="00873EBD" w:rsidRPr="0005016C" w:rsidRDefault="00AC7EE4" w:rsidP="00873EBD">
      <w:pPr>
        <w:jc w:val="center"/>
        <w:rPr>
          <w:rFonts w:eastAsia="Arial Unicode MS"/>
          <w:b/>
          <w:lang w:val="sr-Cyrl-CS"/>
        </w:rPr>
      </w:pPr>
      <w:r>
        <w:rPr>
          <w:rFonts w:eastAsia="Arial Unicode MS"/>
          <w:b/>
          <w:lang w:val="sr-Cyrl-CS"/>
        </w:rPr>
        <w:t xml:space="preserve">Члан </w:t>
      </w:r>
      <w:r w:rsidR="00F3554D">
        <w:rPr>
          <w:rFonts w:eastAsia="Arial Unicode MS"/>
          <w:b/>
        </w:rPr>
        <w:t>3</w:t>
      </w:r>
      <w:r w:rsidR="00715C60">
        <w:rPr>
          <w:rFonts w:eastAsia="Arial Unicode MS"/>
          <w:b/>
          <w:lang w:val="sr-Cyrl-RS"/>
        </w:rPr>
        <w:t>2</w:t>
      </w:r>
      <w:r w:rsidR="00873EBD" w:rsidRPr="0005016C">
        <w:rPr>
          <w:rFonts w:eastAsia="Arial Unicode MS"/>
          <w:b/>
          <w:lang w:val="sr-Cyrl-CS"/>
        </w:rPr>
        <w:t>.</w:t>
      </w:r>
    </w:p>
    <w:p w14:paraId="44FE2BB5" w14:textId="7740E59E" w:rsidR="00016146"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14:paraId="456B5083" w14:textId="3C4623BC" w:rsidR="00873EBD" w:rsidRPr="0005016C" w:rsidRDefault="00873EBD" w:rsidP="00873EBD">
      <w:pPr>
        <w:jc w:val="center"/>
        <w:rPr>
          <w:rFonts w:eastAsia="Arial Unicode MS"/>
          <w:b/>
          <w:lang w:val="sr-Cyrl-CS"/>
        </w:rPr>
      </w:pPr>
      <w:r w:rsidRPr="0005016C">
        <w:rPr>
          <w:rFonts w:eastAsia="Arial Unicode MS"/>
          <w:b/>
          <w:lang w:val="sr-Cyrl-CS"/>
        </w:rPr>
        <w:t>Члан 3</w:t>
      </w:r>
      <w:r w:rsidR="00715C60">
        <w:rPr>
          <w:rFonts w:eastAsia="Arial Unicode MS"/>
          <w:b/>
          <w:lang w:val="sr-Cyrl-CS"/>
        </w:rPr>
        <w:t>3</w:t>
      </w:r>
      <w:r w:rsidRPr="0005016C">
        <w:rPr>
          <w:rFonts w:eastAsia="Arial Unicode MS"/>
          <w:b/>
          <w:lang w:val="sr-Cyrl-CS"/>
        </w:rPr>
        <w:t>.</w:t>
      </w:r>
    </w:p>
    <w:p w14:paraId="40FC8F2D" w14:textId="77777777" w:rsidR="0033039F" w:rsidRPr="00293AB0" w:rsidRDefault="0033039F" w:rsidP="0033039F">
      <w:pPr>
        <w:rPr>
          <w:rFonts w:eastAsia="Arial Unicode MS"/>
        </w:rPr>
      </w:pPr>
      <w:r w:rsidRPr="0033039F">
        <w:rPr>
          <w:rFonts w:eastAsia="Arial Unicode MS"/>
        </w:rPr>
        <w:t xml:space="preserve">Овај Уговор је потписан у 6 (шест) истоветних примерака од којих 2 (два) примерка за </w:t>
      </w:r>
      <w:r>
        <w:rPr>
          <w:rFonts w:eastAsia="Arial Unicode MS"/>
          <w:lang w:val="sr-Cyrl-RS"/>
        </w:rPr>
        <w:t>Извођача радова а</w:t>
      </w:r>
      <w:r w:rsidRPr="0033039F">
        <w:rPr>
          <w:rFonts w:eastAsia="Arial Unicode MS"/>
        </w:rPr>
        <w:t xml:space="preserve"> 4(четири) примерка за </w:t>
      </w:r>
      <w:r>
        <w:rPr>
          <w:rFonts w:eastAsia="Arial Unicode MS"/>
          <w:lang w:val="sr-Cyrl-RS"/>
        </w:rPr>
        <w:t>Наручиоца</w:t>
      </w:r>
      <w:r w:rsidRPr="0033039F">
        <w:rPr>
          <w:rFonts w:eastAsia="Arial Unicode MS"/>
        </w:rPr>
        <w:t>.</w:t>
      </w:r>
    </w:p>
    <w:p w14:paraId="340D91A2" w14:textId="77777777" w:rsidR="0033039F" w:rsidRPr="0033039F" w:rsidRDefault="0033039F" w:rsidP="0033039F">
      <w:pPr>
        <w:rPr>
          <w:rFonts w:eastAsia="Arial Unicode MS"/>
        </w:rPr>
      </w:pPr>
      <w:r w:rsidRPr="0033039F">
        <w:rPr>
          <w:rFonts w:eastAsia="Arial Unicode M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36164FB" w14:textId="01A83841" w:rsidR="00823050" w:rsidRDefault="00873EBD" w:rsidP="00873EBD">
      <w:pPr>
        <w:rPr>
          <w:rFonts w:eastAsia="Arial Unicode MS"/>
          <w:lang w:val="sr-Cyrl-CS"/>
        </w:rPr>
      </w:pPr>
      <w:r w:rsidRPr="008377FF">
        <w:rPr>
          <w:rFonts w:eastAsia="Arial Unicode MS"/>
          <w:lang w:val="sr-Cyrl-CS"/>
        </w:rPr>
        <w:t xml:space="preserve">    </w:t>
      </w:r>
    </w:p>
    <w:p w14:paraId="4A6B9A9E" w14:textId="77777777"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14:paraId="1D178A66" w14:textId="77777777"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14:paraId="2B252D38" w14:textId="77777777" w:rsidR="0005016C" w:rsidRPr="006929D8" w:rsidRDefault="0005016C" w:rsidP="0005016C">
      <w:pPr>
        <w:pStyle w:val="KDParagraf"/>
        <w:spacing w:before="0"/>
        <w:rPr>
          <w:rFonts w:cs="Arial"/>
          <w:lang w:val="sr-Cyrl-CS"/>
        </w:rPr>
      </w:pPr>
    </w:p>
    <w:p w14:paraId="4C447FBB" w14:textId="77777777"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14:paraId="7AE50039" w14:textId="77777777" w:rsidR="0005016C" w:rsidRPr="006929D8" w:rsidRDefault="0005016C" w:rsidP="0005016C">
      <w:pPr>
        <w:pStyle w:val="KDParagraf"/>
        <w:spacing w:before="0"/>
        <w:rPr>
          <w:rFonts w:cs="Arial"/>
          <w:b/>
          <w:lang w:val="sr-Cyrl-CS"/>
        </w:rPr>
      </w:pPr>
      <w:r w:rsidRPr="006929D8">
        <w:rPr>
          <w:rFonts w:cs="Arial"/>
          <w:lang w:val="sr-Cyrl-CS"/>
        </w:rPr>
        <w:t xml:space="preserve">                                                                               </w:t>
      </w:r>
      <w:r w:rsidRPr="006929D8">
        <w:rPr>
          <w:rFonts w:cs="Arial"/>
          <w:b/>
          <w:lang w:val="sr-Cyrl-CS"/>
        </w:rPr>
        <w:t>М.П.</w:t>
      </w:r>
    </w:p>
    <w:p w14:paraId="558E2720" w14:textId="74AC38B4" w:rsidR="002E00B8" w:rsidRDefault="009365F7" w:rsidP="002E00B8">
      <w:pPr>
        <w:spacing w:before="0"/>
        <w:ind w:left="1134" w:hanging="1134"/>
        <w:jc w:val="left"/>
        <w:rPr>
          <w:rFonts w:cs="Arial"/>
        </w:rPr>
      </w:pPr>
      <w:r>
        <w:rPr>
          <w:rFonts w:cs="Arial"/>
          <w:lang w:val="sr-Cyrl-CS"/>
        </w:rPr>
        <w:t xml:space="preserve"> </w:t>
      </w:r>
      <w:r w:rsidR="002E00B8">
        <w:rPr>
          <w:rFonts w:cs="Arial"/>
          <w:lang w:val="sr-Cyrl-CS"/>
        </w:rPr>
        <w:t xml:space="preserve">    </w:t>
      </w:r>
      <w:r w:rsidR="002E00B8">
        <w:rPr>
          <w:rFonts w:cs="Arial"/>
          <w:lang w:val="sr-Cyrl-RS"/>
        </w:rPr>
        <w:t xml:space="preserve"> </w:t>
      </w:r>
      <w:r w:rsidR="002E00B8">
        <w:rPr>
          <w:rFonts w:cs="Arial"/>
        </w:rPr>
        <w:t>Финансијски директор</w:t>
      </w:r>
      <w:r w:rsidR="002E00B8">
        <w:rPr>
          <w:rFonts w:cs="Arial"/>
          <w:lang w:val="sr-Cyrl-RS"/>
        </w:rPr>
        <w:t xml:space="preserve"> Огранка</w:t>
      </w:r>
      <w:r w:rsidR="002E00B8">
        <w:rPr>
          <w:rFonts w:cs="Arial"/>
        </w:rPr>
        <w:t xml:space="preserve"> ТЕНТ,</w:t>
      </w:r>
      <w:r w:rsidR="002E00B8">
        <w:rPr>
          <w:rFonts w:cs="Arial"/>
          <w:color w:val="00B0F0"/>
        </w:rPr>
        <w:t xml:space="preserve">                 </w:t>
      </w:r>
      <w:r w:rsidR="002E00B8">
        <w:rPr>
          <w:rFonts w:cs="Arial"/>
          <w:color w:val="00B0F0"/>
          <w:lang w:val="sr-Cyrl-RS"/>
        </w:rPr>
        <w:t xml:space="preserve">               </w:t>
      </w:r>
      <w:r w:rsidR="002E00B8">
        <w:rPr>
          <w:rFonts w:cs="Arial"/>
          <w:color w:val="00B0F0"/>
        </w:rPr>
        <w:t xml:space="preserve"> </w:t>
      </w:r>
      <w:r w:rsidR="002E00B8" w:rsidRPr="00F36C24">
        <w:rPr>
          <w:rFonts w:cs="Arial"/>
        </w:rPr>
        <w:t>име и презиме,</w:t>
      </w:r>
      <w:r w:rsidR="002E00B8">
        <w:rPr>
          <w:rFonts w:cs="Arial"/>
          <w:lang w:val="sr-Cyrl-RS"/>
        </w:rPr>
        <w:t xml:space="preserve"> </w:t>
      </w:r>
      <w:r w:rsidR="002E00B8" w:rsidRPr="00F36C24">
        <w:rPr>
          <w:rFonts w:cs="Arial"/>
        </w:rPr>
        <w:t xml:space="preserve">функција   </w:t>
      </w:r>
      <w:r w:rsidR="002E00B8">
        <w:rPr>
          <w:rFonts w:cs="Arial"/>
        </w:rPr>
        <w:t xml:space="preserve">                                         </w:t>
      </w:r>
      <w:r w:rsidR="002E00B8">
        <w:rPr>
          <w:rFonts w:cs="Arial"/>
          <w:lang w:val="sr-Cyrl-RS"/>
        </w:rPr>
        <w:t xml:space="preserve">     Жељко Вујиновић</w:t>
      </w:r>
      <w:r w:rsidR="002E00B8">
        <w:rPr>
          <w:rFonts w:cs="Arial"/>
        </w:rPr>
        <w:t xml:space="preserve"> </w:t>
      </w:r>
    </w:p>
    <w:p w14:paraId="47E05293" w14:textId="029564D1" w:rsidR="00810958" w:rsidRDefault="00810958" w:rsidP="002E00B8">
      <w:pPr>
        <w:spacing w:before="0"/>
        <w:ind w:left="993" w:hanging="567"/>
        <w:jc w:val="left"/>
        <w:rPr>
          <w:rFonts w:cs="Arial"/>
          <w:lang w:val="sr-Cyrl-CS"/>
        </w:rPr>
      </w:pPr>
    </w:p>
    <w:p w14:paraId="38495428" w14:textId="61C5F651" w:rsidR="00D43B3A" w:rsidRDefault="00D43B3A" w:rsidP="002E00B8">
      <w:pPr>
        <w:spacing w:before="0"/>
        <w:ind w:left="993" w:hanging="567"/>
        <w:jc w:val="left"/>
        <w:rPr>
          <w:rFonts w:cs="Arial"/>
          <w:lang w:val="sr-Cyrl-CS"/>
        </w:rPr>
      </w:pPr>
    </w:p>
    <w:p w14:paraId="028771BF" w14:textId="693E2417" w:rsidR="00D43B3A" w:rsidRDefault="00D43B3A" w:rsidP="002E00B8">
      <w:pPr>
        <w:spacing w:before="0"/>
        <w:ind w:left="993" w:hanging="567"/>
        <w:jc w:val="left"/>
        <w:rPr>
          <w:rFonts w:cs="Arial"/>
          <w:lang w:val="sr-Cyrl-CS"/>
        </w:rPr>
      </w:pPr>
    </w:p>
    <w:p w14:paraId="0FFB879C" w14:textId="5ADEF6AC" w:rsidR="00D43B3A" w:rsidRDefault="00D43B3A" w:rsidP="002E00B8">
      <w:pPr>
        <w:spacing w:before="0"/>
        <w:ind w:left="993" w:hanging="567"/>
        <w:jc w:val="left"/>
        <w:rPr>
          <w:rFonts w:cs="Arial"/>
          <w:lang w:val="sr-Cyrl-CS"/>
        </w:rPr>
      </w:pPr>
    </w:p>
    <w:p w14:paraId="36AA1939" w14:textId="4E55B24F" w:rsidR="00D43B3A" w:rsidRDefault="00D43B3A" w:rsidP="002E00B8">
      <w:pPr>
        <w:spacing w:before="0"/>
        <w:ind w:left="993" w:hanging="567"/>
        <w:jc w:val="left"/>
        <w:rPr>
          <w:rFonts w:cs="Arial"/>
          <w:lang w:val="sr-Cyrl-CS"/>
        </w:rPr>
      </w:pPr>
    </w:p>
    <w:p w14:paraId="48A6609B" w14:textId="4E607CC5" w:rsidR="00D43B3A" w:rsidRDefault="00D43B3A" w:rsidP="002E00B8">
      <w:pPr>
        <w:spacing w:before="0"/>
        <w:ind w:left="993" w:hanging="567"/>
        <w:jc w:val="left"/>
        <w:rPr>
          <w:rFonts w:cs="Arial"/>
          <w:lang w:val="sr-Cyrl-CS"/>
        </w:rPr>
      </w:pPr>
    </w:p>
    <w:p w14:paraId="669F6C4D" w14:textId="3ED3A050" w:rsidR="00D43B3A" w:rsidRDefault="00D43B3A" w:rsidP="002E00B8">
      <w:pPr>
        <w:spacing w:before="0"/>
        <w:ind w:left="993" w:hanging="567"/>
        <w:jc w:val="left"/>
        <w:rPr>
          <w:rFonts w:cs="Arial"/>
          <w:lang w:val="sr-Cyrl-CS"/>
        </w:rPr>
      </w:pPr>
    </w:p>
    <w:p w14:paraId="57B9EE82" w14:textId="64CF001D" w:rsidR="00D43B3A" w:rsidRDefault="00D43B3A" w:rsidP="002E00B8">
      <w:pPr>
        <w:spacing w:before="0"/>
        <w:ind w:left="993" w:hanging="567"/>
        <w:jc w:val="left"/>
        <w:rPr>
          <w:rFonts w:cs="Arial"/>
          <w:lang w:val="sr-Cyrl-CS"/>
        </w:rPr>
      </w:pPr>
    </w:p>
    <w:p w14:paraId="74443418" w14:textId="45A409C4" w:rsidR="00D43B3A" w:rsidRDefault="00D43B3A" w:rsidP="002E00B8">
      <w:pPr>
        <w:spacing w:before="0"/>
        <w:ind w:left="993" w:hanging="567"/>
        <w:jc w:val="left"/>
        <w:rPr>
          <w:rFonts w:cs="Arial"/>
          <w:lang w:val="sr-Cyrl-CS"/>
        </w:rPr>
      </w:pPr>
    </w:p>
    <w:p w14:paraId="41177D71" w14:textId="49FD7AB0" w:rsidR="00D43B3A" w:rsidRDefault="00D43B3A" w:rsidP="002E00B8">
      <w:pPr>
        <w:spacing w:before="0"/>
        <w:ind w:left="993" w:hanging="567"/>
        <w:jc w:val="left"/>
        <w:rPr>
          <w:rFonts w:cs="Arial"/>
          <w:lang w:val="sr-Cyrl-CS"/>
        </w:rPr>
      </w:pPr>
    </w:p>
    <w:p w14:paraId="1C587C58" w14:textId="00309AB7" w:rsidR="00F96B52" w:rsidRDefault="00F96B52" w:rsidP="002E00B8">
      <w:pPr>
        <w:spacing w:before="0"/>
        <w:ind w:left="993" w:hanging="567"/>
        <w:jc w:val="left"/>
        <w:rPr>
          <w:rFonts w:cs="Arial"/>
          <w:lang w:val="sr-Cyrl-CS"/>
        </w:rPr>
      </w:pPr>
    </w:p>
    <w:p w14:paraId="63AC1926" w14:textId="20DEE35E" w:rsidR="00F96B52" w:rsidRDefault="00F96B52" w:rsidP="002E00B8">
      <w:pPr>
        <w:spacing w:before="0"/>
        <w:ind w:left="993" w:hanging="567"/>
        <w:jc w:val="left"/>
        <w:rPr>
          <w:rFonts w:cs="Arial"/>
          <w:lang w:val="sr-Cyrl-CS"/>
        </w:rPr>
      </w:pPr>
    </w:p>
    <w:p w14:paraId="21C552A6" w14:textId="0544DF93" w:rsidR="00F96B52" w:rsidRDefault="00F96B52" w:rsidP="002E00B8">
      <w:pPr>
        <w:spacing w:before="0"/>
        <w:ind w:left="993" w:hanging="567"/>
        <w:jc w:val="left"/>
        <w:rPr>
          <w:rFonts w:cs="Arial"/>
          <w:lang w:val="sr-Cyrl-CS"/>
        </w:rPr>
      </w:pPr>
    </w:p>
    <w:p w14:paraId="3E41CA8B" w14:textId="06323282" w:rsidR="00F96B52" w:rsidRDefault="00F96B52" w:rsidP="002E00B8">
      <w:pPr>
        <w:spacing w:before="0"/>
        <w:ind w:left="993" w:hanging="567"/>
        <w:jc w:val="left"/>
        <w:rPr>
          <w:rFonts w:cs="Arial"/>
          <w:lang w:val="sr-Cyrl-CS"/>
        </w:rPr>
      </w:pPr>
    </w:p>
    <w:p w14:paraId="4EC85255" w14:textId="39E6DC81" w:rsidR="00F96B52" w:rsidRDefault="00F96B52" w:rsidP="002E00B8">
      <w:pPr>
        <w:spacing w:before="0"/>
        <w:ind w:left="993" w:hanging="567"/>
        <w:jc w:val="left"/>
        <w:rPr>
          <w:rFonts w:cs="Arial"/>
          <w:lang w:val="sr-Cyrl-CS"/>
        </w:rPr>
      </w:pPr>
    </w:p>
    <w:p w14:paraId="68A6166E" w14:textId="1D727190" w:rsidR="00F96B52" w:rsidRDefault="00F96B52" w:rsidP="002E00B8">
      <w:pPr>
        <w:spacing w:before="0"/>
        <w:ind w:left="993" w:hanging="567"/>
        <w:jc w:val="left"/>
        <w:rPr>
          <w:rFonts w:cs="Arial"/>
          <w:lang w:val="sr-Cyrl-CS"/>
        </w:rPr>
      </w:pPr>
    </w:p>
    <w:p w14:paraId="4A7B70F6" w14:textId="2808CB77" w:rsidR="00F96B52" w:rsidRDefault="00F96B52" w:rsidP="002E00B8">
      <w:pPr>
        <w:spacing w:before="0"/>
        <w:ind w:left="993" w:hanging="567"/>
        <w:jc w:val="left"/>
        <w:rPr>
          <w:rFonts w:cs="Arial"/>
          <w:lang w:val="sr-Cyrl-CS"/>
        </w:rPr>
      </w:pPr>
    </w:p>
    <w:p w14:paraId="74725A23" w14:textId="033C4D02" w:rsidR="00F96B52" w:rsidRDefault="00F96B52" w:rsidP="002E00B8">
      <w:pPr>
        <w:spacing w:before="0"/>
        <w:ind w:left="993" w:hanging="567"/>
        <w:jc w:val="left"/>
        <w:rPr>
          <w:rFonts w:cs="Arial"/>
          <w:lang w:val="sr-Cyrl-CS"/>
        </w:rPr>
      </w:pPr>
    </w:p>
    <w:p w14:paraId="3B630A96" w14:textId="38C99F82" w:rsidR="00F96B52" w:rsidRDefault="00F96B52" w:rsidP="002E00B8">
      <w:pPr>
        <w:spacing w:before="0"/>
        <w:ind w:left="993" w:hanging="567"/>
        <w:jc w:val="left"/>
        <w:rPr>
          <w:rFonts w:cs="Arial"/>
          <w:lang w:val="sr-Cyrl-CS"/>
        </w:rPr>
      </w:pPr>
    </w:p>
    <w:p w14:paraId="29F90C27" w14:textId="716C2795" w:rsidR="00F96B52" w:rsidRDefault="00F96B52" w:rsidP="002E00B8">
      <w:pPr>
        <w:spacing w:before="0"/>
        <w:ind w:left="993" w:hanging="567"/>
        <w:jc w:val="left"/>
        <w:rPr>
          <w:rFonts w:cs="Arial"/>
          <w:lang w:val="sr-Cyrl-CS"/>
        </w:rPr>
      </w:pPr>
    </w:p>
    <w:p w14:paraId="5D376DDF" w14:textId="5E858FC4" w:rsidR="00F96B52" w:rsidRDefault="00F96B52" w:rsidP="002E00B8">
      <w:pPr>
        <w:spacing w:before="0"/>
        <w:ind w:left="993" w:hanging="567"/>
        <w:jc w:val="left"/>
        <w:rPr>
          <w:rFonts w:cs="Arial"/>
          <w:lang w:val="sr-Cyrl-CS"/>
        </w:rPr>
      </w:pPr>
    </w:p>
    <w:p w14:paraId="44E928F8" w14:textId="3E4F4A88" w:rsidR="00F96B52" w:rsidRDefault="00F96B52" w:rsidP="002E00B8">
      <w:pPr>
        <w:spacing w:before="0"/>
        <w:ind w:left="993" w:hanging="567"/>
        <w:jc w:val="left"/>
        <w:rPr>
          <w:rFonts w:cs="Arial"/>
          <w:lang w:val="sr-Cyrl-CS"/>
        </w:rPr>
      </w:pPr>
    </w:p>
    <w:p w14:paraId="02EB1DA0" w14:textId="57D38695" w:rsidR="00F96B52" w:rsidRDefault="00F96B52" w:rsidP="002E00B8">
      <w:pPr>
        <w:spacing w:before="0"/>
        <w:ind w:left="993" w:hanging="567"/>
        <w:jc w:val="left"/>
        <w:rPr>
          <w:rFonts w:cs="Arial"/>
          <w:lang w:val="sr-Cyrl-CS"/>
        </w:rPr>
      </w:pPr>
    </w:p>
    <w:p w14:paraId="68DEDD64" w14:textId="723170CF" w:rsidR="00F96B52" w:rsidRDefault="00F96B52" w:rsidP="002E00B8">
      <w:pPr>
        <w:spacing w:before="0"/>
        <w:ind w:left="993" w:hanging="567"/>
        <w:jc w:val="left"/>
        <w:rPr>
          <w:rFonts w:cs="Arial"/>
          <w:lang w:val="sr-Cyrl-CS"/>
        </w:rPr>
      </w:pPr>
    </w:p>
    <w:p w14:paraId="6DC1A451" w14:textId="4E58A810" w:rsidR="00F96B52" w:rsidRDefault="00F96B52" w:rsidP="002E00B8">
      <w:pPr>
        <w:spacing w:before="0"/>
        <w:ind w:left="993" w:hanging="567"/>
        <w:jc w:val="left"/>
        <w:rPr>
          <w:rFonts w:cs="Arial"/>
          <w:lang w:val="sr-Cyrl-CS"/>
        </w:rPr>
      </w:pPr>
    </w:p>
    <w:p w14:paraId="58A9995B" w14:textId="5A0875B3" w:rsidR="007830D0" w:rsidRDefault="007830D0" w:rsidP="00083817">
      <w:pPr>
        <w:spacing w:before="0"/>
        <w:jc w:val="left"/>
        <w:rPr>
          <w:rFonts w:cs="Arial"/>
          <w:lang w:val="sr-Cyrl-CS"/>
        </w:rPr>
      </w:pPr>
    </w:p>
    <w:p w14:paraId="7ECFFCFD" w14:textId="77777777" w:rsidR="00810958" w:rsidRPr="00FF7708" w:rsidRDefault="00810958" w:rsidP="00810958">
      <w:pPr>
        <w:spacing w:before="40"/>
        <w:rPr>
          <w:szCs w:val="20"/>
          <w:lang w:val="sr-Cyrl-CS"/>
        </w:rPr>
      </w:pPr>
      <w:r w:rsidRPr="00FF7708">
        <w:rPr>
          <w:noProof/>
          <w:szCs w:val="20"/>
        </w:rPr>
        <w:lastRenderedPageBreak/>
        <w:drawing>
          <wp:inline distT="0" distB="0" distL="0" distR="0" wp14:anchorId="4ECD7A9D" wp14:editId="3BE5AE74">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14:paraId="0C297092" w14:textId="77777777" w:rsidR="00810958" w:rsidRPr="00FF7708" w:rsidRDefault="00810958" w:rsidP="00810958">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14:paraId="2CD051DB" w14:textId="77777777" w:rsidR="00810958" w:rsidRPr="00FF7708" w:rsidRDefault="00810958" w:rsidP="00810958">
      <w:pPr>
        <w:spacing w:before="0" w:after="20" w:line="216" w:lineRule="auto"/>
        <w:rPr>
          <w:b/>
          <w:sz w:val="20"/>
          <w:szCs w:val="20"/>
          <w:lang w:val="sr-Cyrl-CS"/>
        </w:rPr>
      </w:pPr>
      <w:r w:rsidRPr="00FF7708">
        <w:rPr>
          <w:b/>
          <w:sz w:val="20"/>
          <w:szCs w:val="20"/>
          <w:lang w:val="sr-Cyrl-CS"/>
        </w:rPr>
        <w:t>Сектор за управљање ризицима</w:t>
      </w:r>
    </w:p>
    <w:p w14:paraId="4EE0F69B" w14:textId="77777777" w:rsidR="00810958" w:rsidRPr="00FF7708" w:rsidRDefault="00810958" w:rsidP="00810958">
      <w:pPr>
        <w:spacing w:before="0" w:after="80" w:line="216" w:lineRule="auto"/>
        <w:ind w:firstLine="567"/>
        <w:jc w:val="center"/>
        <w:rPr>
          <w:b/>
          <w:sz w:val="32"/>
          <w:szCs w:val="32"/>
          <w:lang w:val="ru-RU"/>
        </w:rPr>
      </w:pPr>
    </w:p>
    <w:p w14:paraId="27616D0E"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ПРАВИЛА</w:t>
      </w:r>
    </w:p>
    <w:p w14:paraId="5FA17645"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14:paraId="50431A25" w14:textId="77777777" w:rsidR="00810958" w:rsidRPr="00FF7708" w:rsidRDefault="00810958" w:rsidP="00810958">
      <w:pPr>
        <w:spacing w:before="0" w:after="80" w:line="216" w:lineRule="auto"/>
        <w:ind w:firstLine="567"/>
        <w:rPr>
          <w:szCs w:val="20"/>
          <w:lang w:val="sr-Latn-CS"/>
        </w:rPr>
      </w:pPr>
    </w:p>
    <w:p w14:paraId="394ED88E"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20D694A2" w14:textId="77777777" w:rsidR="00810958" w:rsidRPr="00FF7708" w:rsidRDefault="00810958" w:rsidP="00810958">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14:paraId="6310C48B" w14:textId="77777777" w:rsidR="00810958" w:rsidRPr="00FF7708" w:rsidRDefault="00810958" w:rsidP="00810958">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14:paraId="15510375" w14:textId="77777777" w:rsidR="00810958" w:rsidRPr="00FF7708" w:rsidRDefault="00810958" w:rsidP="00810958">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14:paraId="5FFE55C0" w14:textId="77777777" w:rsidR="00810958" w:rsidRPr="00FF7708" w:rsidRDefault="00810958" w:rsidP="00810958">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14:paraId="3B2C9412"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383950E7" w14:textId="77777777" w:rsidR="00810958" w:rsidRPr="00FF7708" w:rsidRDefault="00810958" w:rsidP="00810958">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09E18A02" w14:textId="77777777" w:rsidR="00810958" w:rsidRPr="00FF7708" w:rsidRDefault="00810958" w:rsidP="00810958">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14:paraId="2C782B45" w14:textId="77777777" w:rsidR="00810958" w:rsidRPr="00FF7708" w:rsidRDefault="00810958" w:rsidP="00810958">
      <w:pPr>
        <w:spacing w:before="0" w:after="80" w:line="216" w:lineRule="auto"/>
        <w:rPr>
          <w:lang w:val="sr-Cyrl-RS"/>
        </w:rPr>
      </w:pPr>
    </w:p>
    <w:p w14:paraId="1920C6EB" w14:textId="77777777" w:rsidR="00810958" w:rsidRPr="00FF7708" w:rsidRDefault="00810958" w:rsidP="00810958">
      <w:pPr>
        <w:spacing w:before="0" w:after="40" w:line="216" w:lineRule="auto"/>
        <w:ind w:firstLine="567"/>
        <w:rPr>
          <w:b/>
          <w:u w:val="single"/>
          <w:lang w:val="sr-Cyrl-RS"/>
        </w:rPr>
      </w:pPr>
      <w:r w:rsidRPr="00FF7708">
        <w:rPr>
          <w:b/>
          <w:u w:val="single"/>
          <w:lang w:val="sr-Latn-CS"/>
        </w:rPr>
        <w:t xml:space="preserve">I  ОБАВЕЗЕ ИЗВОЂАЧА РАДОВА </w:t>
      </w:r>
    </w:p>
    <w:p w14:paraId="197BD87A" w14:textId="77777777" w:rsidR="00810958" w:rsidRPr="00FF7708" w:rsidRDefault="00810958" w:rsidP="00810958">
      <w:pPr>
        <w:spacing w:before="0" w:after="80" w:line="216" w:lineRule="auto"/>
        <w:ind w:firstLine="567"/>
        <w:rPr>
          <w:b/>
          <w:u w:val="single"/>
          <w:lang w:val="sr-Cyrl-RS"/>
        </w:rPr>
      </w:pPr>
    </w:p>
    <w:p w14:paraId="3F2C6F27"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26B0F2CD"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D5F6ED2"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12B7204"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7AC1C383" w14:textId="77777777" w:rsidR="00810958" w:rsidRPr="00FF7708" w:rsidRDefault="00810958" w:rsidP="00810958">
      <w:pPr>
        <w:numPr>
          <w:ilvl w:val="0"/>
          <w:numId w:val="24"/>
        </w:numPr>
        <w:spacing w:before="0" w:after="80" w:line="216" w:lineRule="auto"/>
        <w:rPr>
          <w:lang w:val="sr-Cyrl-CS"/>
        </w:rPr>
      </w:pPr>
      <w:r w:rsidRPr="00FF7708">
        <w:rPr>
          <w:lang w:val="ru-RU"/>
        </w:rPr>
        <w:t>Забрањено је избегавање примене и/или ометање спровођења мера БЗР</w:t>
      </w:r>
    </w:p>
    <w:p w14:paraId="76768467" w14:textId="77777777" w:rsidR="00810958" w:rsidRPr="00FF7708" w:rsidRDefault="00810958" w:rsidP="00810958">
      <w:pPr>
        <w:numPr>
          <w:ilvl w:val="0"/>
          <w:numId w:val="24"/>
        </w:numPr>
        <w:spacing w:before="0" w:after="80" w:line="216" w:lineRule="auto"/>
        <w:rPr>
          <w:lang w:val="sr-Cyrl-CS"/>
        </w:rPr>
      </w:pPr>
      <w:r w:rsidRPr="00FF7708">
        <w:rPr>
          <w:lang w:val="ru-RU"/>
        </w:rPr>
        <w:lastRenderedPageBreak/>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14:paraId="3BC26CE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14:paraId="2CD90C7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14:paraId="1DC05207"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7617A8BD"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14:paraId="04B13E78"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14:paraId="1EB632F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14:paraId="4ECE48D5"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5ACCED11"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14:paraId="02AF8F47"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14:paraId="24185210" w14:textId="77777777" w:rsidR="00810958" w:rsidRPr="00FF7708" w:rsidRDefault="00810958" w:rsidP="00810958">
      <w:pPr>
        <w:spacing w:before="0" w:after="80" w:line="216" w:lineRule="auto"/>
        <w:ind w:left="720"/>
        <w:rPr>
          <w:lang w:val="sr-Cyrl-RS"/>
        </w:rPr>
      </w:pPr>
    </w:p>
    <w:p w14:paraId="5410FD4A" w14:textId="77777777" w:rsidR="00810958" w:rsidRPr="00FF7708" w:rsidRDefault="00810958" w:rsidP="00810958">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2AD1E9AF" w14:textId="77777777" w:rsidR="00810958" w:rsidRPr="00FF7708" w:rsidRDefault="00810958" w:rsidP="00810958">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14:paraId="51FEA455" w14:textId="77777777" w:rsidR="00810958" w:rsidRPr="00FF7708" w:rsidRDefault="00810958" w:rsidP="00810958">
      <w:pPr>
        <w:numPr>
          <w:ilvl w:val="0"/>
          <w:numId w:val="24"/>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14:paraId="30F32ED7" w14:textId="77777777" w:rsidR="00810958" w:rsidRPr="00FF7708" w:rsidRDefault="00810958" w:rsidP="00810958">
      <w:pPr>
        <w:numPr>
          <w:ilvl w:val="0"/>
          <w:numId w:val="24"/>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14:paraId="7C58BF66" w14:textId="77777777" w:rsidR="00810958" w:rsidRPr="00FF7708" w:rsidRDefault="00810958" w:rsidP="00810958">
      <w:pPr>
        <w:numPr>
          <w:ilvl w:val="0"/>
          <w:numId w:val="24"/>
        </w:numPr>
        <w:spacing w:before="0" w:after="80" w:line="216" w:lineRule="auto"/>
        <w:rPr>
          <w:lang w:val="ru-RU"/>
        </w:rPr>
      </w:pPr>
      <w:r w:rsidRPr="00FF7708">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w:t>
      </w:r>
      <w:r w:rsidRPr="00FF7708">
        <w:rPr>
          <w:lang w:val="ru-RU"/>
        </w:rPr>
        <w:lastRenderedPageBreak/>
        <w:t>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73B3AF5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4F5A0C58"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4C987C49"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10E4E11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379B669A"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5FBBED79"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792186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4ABEA193"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14:paraId="0E4957CD" w14:textId="77777777" w:rsidR="00810958" w:rsidRPr="00FF7708" w:rsidRDefault="00810958" w:rsidP="00810958">
      <w:pPr>
        <w:numPr>
          <w:ilvl w:val="0"/>
          <w:numId w:val="24"/>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2EBA0D52" w14:textId="77777777" w:rsidR="00810958" w:rsidRPr="00FF7708" w:rsidRDefault="00810958" w:rsidP="00810958">
      <w:pPr>
        <w:numPr>
          <w:ilvl w:val="0"/>
          <w:numId w:val="24"/>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w:t>
      </w:r>
      <w:r w:rsidRPr="00FF7708">
        <w:rPr>
          <w:szCs w:val="20"/>
          <w:lang w:val="sr-Cyrl-CS"/>
        </w:rPr>
        <w:lastRenderedPageBreak/>
        <w:t xml:space="preserve">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329DBEF5" w14:textId="77777777" w:rsidR="00810958" w:rsidRPr="00FF7708" w:rsidRDefault="00810958" w:rsidP="00810958">
      <w:pPr>
        <w:numPr>
          <w:ilvl w:val="0"/>
          <w:numId w:val="24"/>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68B3915F" w14:textId="77777777" w:rsidR="00810958" w:rsidRPr="00FF7708" w:rsidRDefault="00810958" w:rsidP="00810958">
      <w:pPr>
        <w:numPr>
          <w:ilvl w:val="0"/>
          <w:numId w:val="24"/>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14:paraId="4BDCD795" w14:textId="77777777" w:rsidR="00810958" w:rsidRPr="00FF7708" w:rsidRDefault="00810958" w:rsidP="00810958">
      <w:pPr>
        <w:numPr>
          <w:ilvl w:val="0"/>
          <w:numId w:val="24"/>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72474272" w14:textId="77777777" w:rsidR="00810958" w:rsidRPr="00FF7708" w:rsidRDefault="00810958" w:rsidP="00810958">
      <w:pPr>
        <w:numPr>
          <w:ilvl w:val="0"/>
          <w:numId w:val="24"/>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14:paraId="32CD0F05" w14:textId="77777777" w:rsidR="00810958" w:rsidRPr="00FF7708" w:rsidRDefault="00810958" w:rsidP="00810958">
      <w:pPr>
        <w:numPr>
          <w:ilvl w:val="0"/>
          <w:numId w:val="24"/>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14:paraId="7FC5F32D" w14:textId="77777777" w:rsidR="00810958" w:rsidRPr="00FF7708" w:rsidRDefault="00810958" w:rsidP="00810958">
      <w:pPr>
        <w:numPr>
          <w:ilvl w:val="0"/>
          <w:numId w:val="24"/>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14:paraId="680F06AC" w14:textId="77777777" w:rsidR="00810958" w:rsidRPr="00FF7708" w:rsidRDefault="00810958" w:rsidP="00810958">
      <w:pPr>
        <w:numPr>
          <w:ilvl w:val="0"/>
          <w:numId w:val="24"/>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14:paraId="237FE21B" w14:textId="77777777" w:rsidR="00810958" w:rsidRPr="00FF7708" w:rsidRDefault="00810958" w:rsidP="00810958">
      <w:pPr>
        <w:numPr>
          <w:ilvl w:val="0"/>
          <w:numId w:val="24"/>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14:paraId="7C11F5AE" w14:textId="77777777" w:rsidR="00810958" w:rsidRPr="00FF7708" w:rsidRDefault="00810958" w:rsidP="00810958">
      <w:pPr>
        <w:numPr>
          <w:ilvl w:val="0"/>
          <w:numId w:val="24"/>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580B062D" w14:textId="77777777" w:rsidR="00810958" w:rsidRPr="00FF7708" w:rsidRDefault="00810958" w:rsidP="00810958">
      <w:pPr>
        <w:numPr>
          <w:ilvl w:val="0"/>
          <w:numId w:val="24"/>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14:paraId="39F8D0D4" w14:textId="77777777" w:rsidR="00810958" w:rsidRPr="00FF7708" w:rsidRDefault="00810958" w:rsidP="00810958">
      <w:pPr>
        <w:numPr>
          <w:ilvl w:val="0"/>
          <w:numId w:val="24"/>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19701EBF" w14:textId="77777777" w:rsidR="00810958" w:rsidRPr="00FF7708" w:rsidRDefault="00810958" w:rsidP="00810958">
      <w:pPr>
        <w:numPr>
          <w:ilvl w:val="0"/>
          <w:numId w:val="24"/>
        </w:numPr>
        <w:spacing w:before="0" w:after="80" w:line="216" w:lineRule="auto"/>
        <w:rPr>
          <w:lang w:val="ru-RU"/>
        </w:rPr>
      </w:pPr>
      <w:r w:rsidRPr="00FF7708">
        <w:rPr>
          <w:lang w:val="ru-RU"/>
        </w:rPr>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14:paraId="7D585508" w14:textId="77777777" w:rsidR="00810958" w:rsidRPr="00FF7708" w:rsidRDefault="00810958" w:rsidP="00810958">
      <w:pPr>
        <w:numPr>
          <w:ilvl w:val="0"/>
          <w:numId w:val="24"/>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14:paraId="40C31755" w14:textId="77777777" w:rsidR="00810958" w:rsidRPr="00FF7708" w:rsidRDefault="00810958" w:rsidP="00810958">
      <w:pPr>
        <w:numPr>
          <w:ilvl w:val="0"/>
          <w:numId w:val="24"/>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14:paraId="1762E26F" w14:textId="77777777" w:rsidR="00810958" w:rsidRPr="00FF7708" w:rsidRDefault="00810958" w:rsidP="00810958">
      <w:pPr>
        <w:numPr>
          <w:ilvl w:val="0"/>
          <w:numId w:val="24"/>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47958BE6" w14:textId="77777777" w:rsidR="00810958" w:rsidRPr="00FF7708" w:rsidRDefault="00810958" w:rsidP="00810958">
      <w:pPr>
        <w:numPr>
          <w:ilvl w:val="0"/>
          <w:numId w:val="24"/>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14:paraId="4F24CCA6"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51CBCAD4"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14:paraId="12310EA5" w14:textId="77777777" w:rsidR="00810958" w:rsidRPr="00FF7708" w:rsidRDefault="00810958" w:rsidP="00810958">
      <w:pPr>
        <w:numPr>
          <w:ilvl w:val="0"/>
          <w:numId w:val="24"/>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14:paraId="7F0B8B6E" w14:textId="77777777" w:rsidR="00810958" w:rsidRPr="00FF7708" w:rsidRDefault="00810958" w:rsidP="00810958">
      <w:pPr>
        <w:numPr>
          <w:ilvl w:val="0"/>
          <w:numId w:val="24"/>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78F103B4"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14:paraId="5127FD43" w14:textId="77777777" w:rsidR="00810958" w:rsidRPr="00FF7708" w:rsidRDefault="00810958" w:rsidP="00810958">
      <w:pPr>
        <w:numPr>
          <w:ilvl w:val="0"/>
          <w:numId w:val="24"/>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14:paraId="062BCA56"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14:paraId="58FDF44C" w14:textId="77777777" w:rsidR="00810958" w:rsidRPr="00FF7708" w:rsidRDefault="00810958" w:rsidP="00810958">
      <w:pPr>
        <w:numPr>
          <w:ilvl w:val="0"/>
          <w:numId w:val="24"/>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14:paraId="2191E426" w14:textId="77777777" w:rsidR="00810958" w:rsidRPr="00FF7708" w:rsidRDefault="00810958" w:rsidP="00810958">
      <w:pPr>
        <w:numPr>
          <w:ilvl w:val="0"/>
          <w:numId w:val="24"/>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14:paraId="74EA45CA" w14:textId="77777777" w:rsidR="00810958" w:rsidRPr="00FF7708" w:rsidRDefault="00810958" w:rsidP="00810958">
      <w:pPr>
        <w:numPr>
          <w:ilvl w:val="0"/>
          <w:numId w:val="24"/>
        </w:numPr>
        <w:spacing w:before="0" w:after="80" w:line="216" w:lineRule="auto"/>
        <w:rPr>
          <w:lang w:val="ru-RU"/>
        </w:rPr>
      </w:pPr>
      <w:r w:rsidRPr="00FF7708">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A845B3B" w14:textId="77777777" w:rsidR="00810958" w:rsidRPr="00FF7708" w:rsidRDefault="00810958" w:rsidP="00810958">
      <w:pPr>
        <w:numPr>
          <w:ilvl w:val="0"/>
          <w:numId w:val="24"/>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22ACC239" w14:textId="77777777" w:rsidR="00810958" w:rsidRPr="00FF7708" w:rsidRDefault="00810958" w:rsidP="00810958">
      <w:pPr>
        <w:numPr>
          <w:ilvl w:val="0"/>
          <w:numId w:val="24"/>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14:paraId="58A3CBBD" w14:textId="77777777" w:rsidR="00810958" w:rsidRPr="00FF7708" w:rsidRDefault="00810958" w:rsidP="00810958">
      <w:pPr>
        <w:numPr>
          <w:ilvl w:val="0"/>
          <w:numId w:val="24"/>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14:paraId="1ECBF2FF" w14:textId="77777777" w:rsidR="00810958" w:rsidRPr="00FF7708" w:rsidRDefault="00810958" w:rsidP="00810958">
      <w:pPr>
        <w:numPr>
          <w:ilvl w:val="0"/>
          <w:numId w:val="24"/>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14:paraId="1135D23E" w14:textId="77777777" w:rsidR="00810958" w:rsidRPr="00FF7708" w:rsidRDefault="00810958" w:rsidP="00810958">
      <w:pPr>
        <w:numPr>
          <w:ilvl w:val="0"/>
          <w:numId w:val="24"/>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14:paraId="58CF5170" w14:textId="77777777" w:rsidR="00810958" w:rsidRPr="00FF7708" w:rsidRDefault="00810958" w:rsidP="00810958">
      <w:pPr>
        <w:numPr>
          <w:ilvl w:val="0"/>
          <w:numId w:val="24"/>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24742961" w14:textId="77777777" w:rsidR="00810958" w:rsidRPr="00FF7708" w:rsidRDefault="00810958" w:rsidP="00810958">
      <w:pPr>
        <w:spacing w:before="0" w:after="80" w:line="216" w:lineRule="auto"/>
        <w:ind w:left="360"/>
        <w:rPr>
          <w:lang w:val="ru-RU"/>
        </w:rPr>
      </w:pPr>
    </w:p>
    <w:p w14:paraId="1764331A" w14:textId="77777777" w:rsidR="00810958" w:rsidRPr="00FF7708" w:rsidRDefault="00810958" w:rsidP="00810958">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14:paraId="7A091D25" w14:textId="77777777" w:rsidR="00810958" w:rsidRPr="00FF7708" w:rsidRDefault="00810958" w:rsidP="00810958">
      <w:pPr>
        <w:spacing w:before="0" w:after="80" w:line="216" w:lineRule="auto"/>
        <w:ind w:firstLine="567"/>
        <w:jc w:val="left"/>
        <w:rPr>
          <w:b/>
          <w:u w:val="single"/>
          <w:lang w:val="sr-Cyrl-CS"/>
        </w:rPr>
      </w:pPr>
      <w:r w:rsidRPr="00FF7708">
        <w:rPr>
          <w:b/>
          <w:u w:val="single"/>
          <w:lang w:val="sr-Cyrl-CS"/>
        </w:rPr>
        <w:t>ПО „НОРМА ЧАС“</w:t>
      </w:r>
    </w:p>
    <w:p w14:paraId="4AB01731" w14:textId="77777777" w:rsidR="00810958" w:rsidRPr="00FF7708" w:rsidRDefault="00810958" w:rsidP="00810958">
      <w:pPr>
        <w:spacing w:before="0" w:after="80" w:line="216" w:lineRule="auto"/>
        <w:ind w:firstLine="567"/>
        <w:jc w:val="left"/>
        <w:rPr>
          <w:b/>
          <w:u w:val="single"/>
          <w:lang w:val="sr-Cyrl-CS"/>
        </w:rPr>
      </w:pPr>
    </w:p>
    <w:p w14:paraId="60768B4A" w14:textId="77777777" w:rsidR="00810958" w:rsidRPr="00FF7708" w:rsidRDefault="00810958" w:rsidP="00810958">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14:paraId="3ECA8394" w14:textId="77777777" w:rsidR="00810958" w:rsidRPr="00FF7708" w:rsidRDefault="00810958" w:rsidP="00810958">
      <w:pPr>
        <w:autoSpaceDE w:val="0"/>
        <w:autoSpaceDN w:val="0"/>
        <w:adjustRightInd w:val="0"/>
        <w:spacing w:before="0"/>
        <w:jc w:val="left"/>
        <w:rPr>
          <w:rFonts w:ascii="Times New Roman" w:hAnsi="Times New Roman"/>
          <w:sz w:val="24"/>
          <w:szCs w:val="24"/>
        </w:rPr>
      </w:pPr>
    </w:p>
    <w:p w14:paraId="7A269B9B"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362C7728"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62E3F818"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14:paraId="5EB1A442"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5FF75543" w14:textId="77777777" w:rsidR="00810958" w:rsidRPr="00FF7708" w:rsidRDefault="00810958" w:rsidP="00810958">
      <w:pPr>
        <w:numPr>
          <w:ilvl w:val="0"/>
          <w:numId w:val="26"/>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2E8ECAA6" w14:textId="77777777" w:rsidR="00810958" w:rsidRPr="00FF7708" w:rsidRDefault="00810958" w:rsidP="00810958">
      <w:pPr>
        <w:numPr>
          <w:ilvl w:val="0"/>
          <w:numId w:val="26"/>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37011DF1" w14:textId="77777777" w:rsidR="00810958" w:rsidRPr="00FF7708" w:rsidRDefault="00810958" w:rsidP="00810958">
      <w:pPr>
        <w:numPr>
          <w:ilvl w:val="0"/>
          <w:numId w:val="26"/>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40E68602" w14:textId="77777777" w:rsidR="00810958" w:rsidRPr="00FF7708" w:rsidRDefault="00810958" w:rsidP="00810958">
      <w:pPr>
        <w:numPr>
          <w:ilvl w:val="0"/>
          <w:numId w:val="26"/>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66AFE44C" w14:textId="77777777" w:rsidR="00810958" w:rsidRPr="00FF7708" w:rsidRDefault="00810958" w:rsidP="00810958">
      <w:pPr>
        <w:numPr>
          <w:ilvl w:val="0"/>
          <w:numId w:val="26"/>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4D63531" w14:textId="77777777" w:rsidR="00810958" w:rsidRPr="00FF7708" w:rsidRDefault="00810958" w:rsidP="00810958">
      <w:pPr>
        <w:numPr>
          <w:ilvl w:val="0"/>
          <w:numId w:val="26"/>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28C35CC3" w14:textId="77777777" w:rsidR="00810958" w:rsidRPr="00FF7708" w:rsidRDefault="00810958" w:rsidP="00810958">
      <w:pPr>
        <w:numPr>
          <w:ilvl w:val="0"/>
          <w:numId w:val="26"/>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9CA7503" w14:textId="77777777" w:rsidR="00810958" w:rsidRPr="00FF7708" w:rsidRDefault="00810958" w:rsidP="00810958">
      <w:pPr>
        <w:numPr>
          <w:ilvl w:val="0"/>
          <w:numId w:val="26"/>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16F7DB92" w14:textId="77777777" w:rsidR="00810958" w:rsidRPr="00FF7708" w:rsidRDefault="00810958" w:rsidP="00810958">
      <w:pPr>
        <w:numPr>
          <w:ilvl w:val="0"/>
          <w:numId w:val="26"/>
        </w:numPr>
        <w:spacing w:before="0" w:after="80" w:line="216" w:lineRule="auto"/>
        <w:rPr>
          <w:lang w:val="ru-RU"/>
        </w:rPr>
      </w:pPr>
      <w:r w:rsidRPr="00FF7708">
        <w:rPr>
          <w:lang w:val="ru-RU"/>
        </w:rPr>
        <w:lastRenderedPageBreak/>
        <w:t>Служби БЗР и ЗОП ТЕНТ достави копију извештаја о повреди на раду запосленог који пружа услуге ТЕНТ.</w:t>
      </w:r>
    </w:p>
    <w:p w14:paraId="3DAF1D99" w14:textId="77777777" w:rsidR="00810958" w:rsidRPr="00FF7708" w:rsidRDefault="00810958" w:rsidP="00810958">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14:paraId="020F3AD9" w14:textId="77777777" w:rsidR="00810958" w:rsidRPr="00FF7708" w:rsidRDefault="00810958" w:rsidP="00810958">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1D513628"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4F974D29"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7A780A50"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6A3098E5"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65667084" w14:textId="77777777" w:rsidR="00810958" w:rsidRPr="00FF7708" w:rsidRDefault="00810958" w:rsidP="00810958">
      <w:pPr>
        <w:spacing w:before="360" w:after="360" w:line="216" w:lineRule="auto"/>
        <w:ind w:firstLine="567"/>
        <w:rPr>
          <w:b/>
          <w:u w:val="single"/>
          <w:lang w:val="sr-Cyrl-RS"/>
        </w:rPr>
      </w:pPr>
      <w:r w:rsidRPr="00FF7708">
        <w:rPr>
          <w:b/>
          <w:u w:val="single"/>
          <w:lang w:val="sr-Cyrl-RS"/>
        </w:rPr>
        <w:t>IV НЕПОШТОВАЊЕ ПРАВИЛА</w:t>
      </w:r>
    </w:p>
    <w:p w14:paraId="25F7644D" w14:textId="77777777" w:rsidR="00810958" w:rsidRPr="00FF7708" w:rsidRDefault="00810958" w:rsidP="00810958">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14:paraId="1ECFAA7A"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1FCBCF42"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68DACEA5"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2D368E92"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21084FD5"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6EB5B38" w14:textId="77777777" w:rsidR="00810958" w:rsidRPr="00FF7708" w:rsidRDefault="00810958" w:rsidP="00810958">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1E176011"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01CD3529" w14:textId="77777777" w:rsidR="00810958" w:rsidRPr="00FF7708" w:rsidRDefault="00810958" w:rsidP="00810958">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387D1639"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31CA689E" w14:textId="77777777" w:rsidR="00810958" w:rsidRPr="00FF7708" w:rsidRDefault="00810958" w:rsidP="00810958">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14:paraId="3D1C530F" w14:textId="77777777" w:rsidR="00810958" w:rsidRPr="00FF7708" w:rsidRDefault="00810958" w:rsidP="00810958">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14:paraId="02AB423E"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lastRenderedPageBreak/>
        <w:t>лице за безбедност и здравље у ТЕНТ,</w:t>
      </w:r>
    </w:p>
    <w:p w14:paraId="7F18E530"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14:paraId="791D6A22"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14:paraId="787D8951"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14:paraId="0309E915"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14:paraId="2E3F7976" w14:textId="77777777" w:rsidR="00810958" w:rsidRPr="00FF7708" w:rsidRDefault="00810958" w:rsidP="00810958">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14:paraId="54236B80"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Одређивање радног простора (контејнери за смештај радника, материјала, санитарни чворови, и др.)</w:t>
      </w:r>
      <w:r w:rsidRPr="00FF7708">
        <w:rPr>
          <w:lang w:val="ru-RU"/>
        </w:rPr>
        <w:t>;</w:t>
      </w:r>
    </w:p>
    <w:p w14:paraId="6DDFF0D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14:paraId="4327D5D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14:paraId="6A43F35F"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14:paraId="4BDC61EC"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14:paraId="60A56F7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14:paraId="45B285DE"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14:paraId="6CC67AB9"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14:paraId="155F0CB0"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14:paraId="7A766A9D" w14:textId="77777777" w:rsidR="00810958" w:rsidRPr="00FF7708" w:rsidRDefault="00810958" w:rsidP="00810958">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14:paraId="2BE50F75" w14:textId="77777777" w:rsidR="00810958" w:rsidRPr="00FF7708" w:rsidRDefault="00810958" w:rsidP="00810958">
      <w:pPr>
        <w:numPr>
          <w:ilvl w:val="1"/>
          <w:numId w:val="25"/>
        </w:numPr>
        <w:tabs>
          <w:tab w:val="num" w:pos="1134"/>
        </w:tabs>
        <w:spacing w:before="0" w:after="80" w:line="216" w:lineRule="auto"/>
        <w:ind w:left="1134"/>
        <w:rPr>
          <w:lang w:val="sr-Latn-CS"/>
        </w:rPr>
      </w:pPr>
      <w:r w:rsidRPr="00FF7708">
        <w:rPr>
          <w:lang w:val="ru-RU"/>
        </w:rPr>
        <w:t>План заједничких мера</w:t>
      </w:r>
    </w:p>
    <w:p w14:paraId="0D8ED040" w14:textId="77777777" w:rsidR="00810958" w:rsidRPr="00FF7708" w:rsidRDefault="00810958" w:rsidP="00810958">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14:paraId="3AD7EB6F" w14:textId="77777777" w:rsidR="00810958" w:rsidRPr="00FF7708" w:rsidRDefault="00810958" w:rsidP="00810958">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14:paraId="086FE668"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14:paraId="47E6D888"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14:paraId="7E0DAE72"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14:paraId="6DEA51D5"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14:paraId="5152537C"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14:paraId="5E59A6AB" w14:textId="77777777" w:rsidR="00810958" w:rsidRPr="00FF7708" w:rsidRDefault="00810958" w:rsidP="00810958">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14:paraId="305BDA2B" w14:textId="77777777" w:rsidR="00810958" w:rsidRDefault="00810958" w:rsidP="00810958">
      <w:pPr>
        <w:spacing w:before="0"/>
        <w:jc w:val="left"/>
        <w:rPr>
          <w:rFonts w:cs="Arial"/>
        </w:rPr>
      </w:pPr>
    </w:p>
    <w:p w14:paraId="1AE87AC3" w14:textId="77777777" w:rsidR="00EC7B0C" w:rsidRDefault="00EC7B0C" w:rsidP="0005016C">
      <w:pPr>
        <w:spacing w:before="0"/>
        <w:rPr>
          <w:rFonts w:cs="Arial"/>
          <w:lang w:val="sr-Cyrl-CS"/>
        </w:rPr>
      </w:pPr>
    </w:p>
    <w:p w14:paraId="00D12B72" w14:textId="2DE20E0E" w:rsidR="00810958" w:rsidRDefault="00810958" w:rsidP="0005016C">
      <w:pPr>
        <w:spacing w:before="0"/>
        <w:rPr>
          <w:rFonts w:cs="Arial"/>
          <w:lang w:val="sr-Cyrl-CS"/>
        </w:rPr>
      </w:pPr>
    </w:p>
    <w:p w14:paraId="5441EA5A" w14:textId="47611215" w:rsidR="00810958" w:rsidRDefault="00810958" w:rsidP="0005016C">
      <w:pPr>
        <w:spacing w:before="0"/>
        <w:rPr>
          <w:rFonts w:cs="Arial"/>
          <w:lang w:val="sr-Cyrl-CS"/>
        </w:rPr>
      </w:pPr>
    </w:p>
    <w:p w14:paraId="72608485" w14:textId="77777777" w:rsidR="00147258" w:rsidRPr="00B677DC" w:rsidRDefault="00147258" w:rsidP="00147258">
      <w:pPr>
        <w:rPr>
          <w:rFonts w:cs="Arial"/>
          <w:lang w:val="sr-Cyrl-RS"/>
        </w:rPr>
      </w:pPr>
    </w:p>
    <w:p w14:paraId="6B2D2EB2" w14:textId="77777777" w:rsidR="00810958" w:rsidRPr="00147258" w:rsidRDefault="00810958" w:rsidP="00147258">
      <w:pPr>
        <w:rPr>
          <w:rFonts w:cs="Arial"/>
          <w:lang w:val="sr-Cyrl-CS"/>
        </w:rPr>
      </w:pPr>
    </w:p>
    <w:sectPr w:rsidR="00810958" w:rsidRPr="00147258" w:rsidSect="00E53DA3">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DB50B" w14:textId="77777777" w:rsidR="005A3009" w:rsidRDefault="005A3009">
      <w:r>
        <w:separator/>
      </w:r>
    </w:p>
    <w:p w14:paraId="66675404" w14:textId="77777777" w:rsidR="005A3009" w:rsidRDefault="005A3009"/>
  </w:endnote>
  <w:endnote w:type="continuationSeparator" w:id="0">
    <w:p w14:paraId="4BD856E8" w14:textId="77777777" w:rsidR="005A3009" w:rsidRDefault="005A3009">
      <w:r>
        <w:continuationSeparator/>
      </w:r>
    </w:p>
    <w:p w14:paraId="458AE3B0" w14:textId="77777777" w:rsidR="005A3009" w:rsidRDefault="005A3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03FD5" w14:textId="77777777" w:rsidR="00F869A0" w:rsidRDefault="00F869A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DD878" w14:textId="77777777" w:rsidR="00F869A0" w:rsidRDefault="00F869A0" w:rsidP="00841BE7">
    <w:pPr>
      <w:pStyle w:val="Footer"/>
      <w:ind w:right="360"/>
    </w:pPr>
  </w:p>
  <w:p w14:paraId="06966ACF" w14:textId="77777777" w:rsidR="00F869A0" w:rsidRDefault="00F869A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85109" w14:textId="75C43FC3" w:rsidR="00F869A0" w:rsidRPr="00EC5BB4" w:rsidRDefault="00F869A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C52CA">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C52CA">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416CC" w14:textId="5A7D8951" w:rsidR="00F869A0" w:rsidRPr="00EC5BB4" w:rsidRDefault="00F869A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C52C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C52CA">
      <w:rPr>
        <w:rStyle w:val="PageNumber"/>
        <w:rFonts w:cs="Arial"/>
        <w:b/>
        <w:noProof/>
        <w:szCs w:val="24"/>
      </w:rPr>
      <w:t>72</w:t>
    </w:r>
    <w:r w:rsidRPr="00EC5BB4">
      <w:rPr>
        <w:rStyle w:val="PageNumber"/>
        <w:rFonts w:cs="Arial"/>
        <w:b/>
        <w:szCs w:val="24"/>
      </w:rPr>
      <w:fldChar w:fldCharType="end"/>
    </w:r>
  </w:p>
  <w:p w14:paraId="45BB5C3D" w14:textId="77777777" w:rsidR="00F869A0" w:rsidRDefault="00F869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E600B" w14:textId="77777777" w:rsidR="005A3009" w:rsidRDefault="005A3009">
      <w:r>
        <w:separator/>
      </w:r>
    </w:p>
    <w:p w14:paraId="5CB783B9" w14:textId="77777777" w:rsidR="005A3009" w:rsidRDefault="005A3009"/>
  </w:footnote>
  <w:footnote w:type="continuationSeparator" w:id="0">
    <w:p w14:paraId="07FFAB45" w14:textId="77777777" w:rsidR="005A3009" w:rsidRDefault="005A3009">
      <w:r>
        <w:continuationSeparator/>
      </w:r>
    </w:p>
    <w:p w14:paraId="765A2FAF" w14:textId="77777777" w:rsidR="005A3009" w:rsidRDefault="005A30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A3C2D" w14:textId="77777777" w:rsidR="00F869A0" w:rsidRDefault="00F869A0" w:rsidP="004276AD">
    <w:pPr>
      <w:pStyle w:val="Header"/>
      <w:rPr>
        <w:sz w:val="20"/>
      </w:rPr>
    </w:pPr>
  </w:p>
  <w:p w14:paraId="75437E1C" w14:textId="77777777" w:rsidR="00F869A0" w:rsidRDefault="00F869A0" w:rsidP="003A3C35">
    <w:pPr>
      <w:pStyle w:val="Header"/>
      <w:spacing w:before="0"/>
      <w:rPr>
        <w:szCs w:val="24"/>
        <w:lang w:val="sr-Cyrl-RS"/>
      </w:rPr>
    </w:pPr>
    <w:r w:rsidRPr="00113B84">
      <w:rPr>
        <w:szCs w:val="24"/>
      </w:rPr>
      <w:t xml:space="preserve">ЈП „Електропривреда Србије“ Београд </w:t>
    </w:r>
  </w:p>
  <w:p w14:paraId="3949F5D4" w14:textId="6A393547" w:rsidR="00F869A0" w:rsidRPr="003A3C35" w:rsidRDefault="00F869A0"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2477/2018(ЈН/3000/1186/2018)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7482A" w14:textId="77777777" w:rsidR="00F869A0" w:rsidRDefault="00F869A0" w:rsidP="004276AD">
    <w:pPr>
      <w:pStyle w:val="Header"/>
    </w:pPr>
  </w:p>
  <w:p w14:paraId="0B087377" w14:textId="77777777" w:rsidR="00F869A0" w:rsidRDefault="00F869A0" w:rsidP="00E15393">
    <w:pPr>
      <w:pStyle w:val="Header"/>
      <w:rPr>
        <w:szCs w:val="24"/>
        <w:lang w:val="sr-Cyrl-RS"/>
      </w:rPr>
    </w:pPr>
    <w:r w:rsidRPr="00113B84">
      <w:rPr>
        <w:szCs w:val="24"/>
      </w:rPr>
      <w:t xml:space="preserve">ЈП „Електропривреда Србије“ Београд </w:t>
    </w:r>
  </w:p>
  <w:p w14:paraId="5E42479D" w14:textId="21ADEBD4" w:rsidR="00F869A0" w:rsidRPr="00210557" w:rsidRDefault="00F869A0"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2477/2018(ЈН/3000/1186/2018)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0A526A54"/>
    <w:lvl w:ilvl="0" w:tplc="6F069BC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6730FD60"/>
    <w:lvl w:ilvl="0">
      <w:start w:val="6"/>
      <w:numFmt w:val="decimal"/>
      <w:lvlText w:val="%1"/>
      <w:lvlJc w:val="left"/>
      <w:pPr>
        <w:ind w:left="360" w:hanging="360"/>
      </w:pPr>
      <w:rPr>
        <w:rFonts w:hint="default"/>
      </w:rPr>
    </w:lvl>
    <w:lvl w:ilvl="1">
      <w:start w:val="1"/>
      <w:numFmt w:val="decimal"/>
      <w:lvlText w:val="%1.%2"/>
      <w:lvlJc w:val="left"/>
      <w:pPr>
        <w:ind w:left="928"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E8D0561"/>
    <w:multiLevelType w:val="hybridMultilevel"/>
    <w:tmpl w:val="1DF8F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107BD3"/>
    <w:multiLevelType w:val="multilevel"/>
    <w:tmpl w:val="8C181FB8"/>
    <w:lvl w:ilvl="0">
      <w:start w:val="4"/>
      <w:numFmt w:val="decimal"/>
      <w:lvlText w:val="%1."/>
      <w:lvlJc w:val="left"/>
      <w:pPr>
        <w:ind w:left="720" w:hanging="360"/>
      </w:pPr>
      <w:rPr>
        <w:rFonts w:hint="default"/>
      </w:rPr>
    </w:lvl>
    <w:lvl w:ilvl="1">
      <w:start w:val="15"/>
      <w:numFmt w:val="decimal"/>
      <w:isLgl/>
      <w:lvlText w:val="%1.%2."/>
      <w:lvlJc w:val="left"/>
      <w:pPr>
        <w:ind w:left="720" w:hanging="72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19D5564"/>
    <w:multiLevelType w:val="multilevel"/>
    <w:tmpl w:val="2B00FB06"/>
    <w:lvl w:ilvl="0">
      <w:start w:val="1"/>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D2181D"/>
    <w:multiLevelType w:val="hybridMultilevel"/>
    <w:tmpl w:val="62B2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EC136E"/>
    <w:multiLevelType w:val="hybridMultilevel"/>
    <w:tmpl w:val="9B441D18"/>
    <w:lvl w:ilvl="0" w:tplc="04090011">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89D01E4"/>
    <w:multiLevelType w:val="hybridMultilevel"/>
    <w:tmpl w:val="0D70F506"/>
    <w:lvl w:ilvl="0" w:tplc="1A92C54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C817AE"/>
    <w:multiLevelType w:val="hybridMultilevel"/>
    <w:tmpl w:val="449EADF2"/>
    <w:lvl w:ilvl="0" w:tplc="E564CC8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5D862CC"/>
    <w:multiLevelType w:val="hybridMultilevel"/>
    <w:tmpl w:val="007836DE"/>
    <w:lvl w:ilvl="0" w:tplc="5F829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9DF6E3E"/>
    <w:multiLevelType w:val="hybridMultilevel"/>
    <w:tmpl w:val="0D70F506"/>
    <w:lvl w:ilvl="0" w:tplc="1A92C54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A337C69"/>
    <w:multiLevelType w:val="hybridMultilevel"/>
    <w:tmpl w:val="3940AD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6"/>
  </w:num>
  <w:num w:numId="3">
    <w:abstractNumId w:val="87"/>
  </w:num>
  <w:num w:numId="4">
    <w:abstractNumId w:val="55"/>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100"/>
  </w:num>
  <w:num w:numId="8">
    <w:abstractNumId w:val="74"/>
  </w:num>
  <w:num w:numId="9">
    <w:abstractNumId w:val="68"/>
  </w:num>
  <w:num w:numId="10">
    <w:abstractNumId w:val="59"/>
  </w:num>
  <w:num w:numId="11">
    <w:abstractNumId w:val="65"/>
  </w:num>
  <w:num w:numId="12">
    <w:abstractNumId w:val="89"/>
  </w:num>
  <w:num w:numId="13">
    <w:abstractNumId w:val="83"/>
  </w:num>
  <w:num w:numId="14">
    <w:abstractNumId w:val="67"/>
  </w:num>
  <w:num w:numId="15">
    <w:abstractNumId w:val="62"/>
  </w:num>
  <w:num w:numId="16">
    <w:abstractNumId w:val="63"/>
  </w:num>
  <w:num w:numId="17">
    <w:abstractNumId w:val="73"/>
  </w:num>
  <w:num w:numId="1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3"/>
  </w:num>
  <w:num w:numId="23">
    <w:abstractNumId w:val="53"/>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0"/>
  </w:num>
  <w:num w:numId="28">
    <w:abstractNumId w:val="69"/>
  </w:num>
  <w:num w:numId="29">
    <w:abstractNumId w:val="56"/>
  </w:num>
  <w:num w:numId="30">
    <w:abstractNumId w:val="88"/>
  </w:num>
  <w:num w:numId="31">
    <w:abstractNumId w:val="76"/>
  </w:num>
  <w:num w:numId="32">
    <w:abstractNumId w:val="75"/>
  </w:num>
  <w:num w:numId="33">
    <w:abstractNumId w:val="91"/>
  </w:num>
  <w:num w:numId="34">
    <w:abstractNumId w:val="86"/>
  </w:num>
  <w:num w:numId="35">
    <w:abstractNumId w:val="79"/>
  </w:num>
  <w:num w:numId="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9"/>
  </w:num>
  <w:num w:numId="38">
    <w:abstractNumId w:val="92"/>
  </w:num>
  <w:num w:numId="39">
    <w:abstractNumId w:val="50"/>
  </w:num>
  <w:num w:numId="40">
    <w:abstractNumId w:val="81"/>
  </w:num>
  <w:num w:numId="41">
    <w:abstractNumId w:val="7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42A"/>
    <w:rsid w:val="00001727"/>
    <w:rsid w:val="000024F4"/>
    <w:rsid w:val="00002690"/>
    <w:rsid w:val="000027BD"/>
    <w:rsid w:val="00003023"/>
    <w:rsid w:val="000035F7"/>
    <w:rsid w:val="000042FE"/>
    <w:rsid w:val="0000496D"/>
    <w:rsid w:val="00005800"/>
    <w:rsid w:val="00005C53"/>
    <w:rsid w:val="00005D85"/>
    <w:rsid w:val="00006516"/>
    <w:rsid w:val="00006DA9"/>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23F"/>
    <w:rsid w:val="00015894"/>
    <w:rsid w:val="00015D88"/>
    <w:rsid w:val="00015E23"/>
    <w:rsid w:val="00015E2F"/>
    <w:rsid w:val="00015E7C"/>
    <w:rsid w:val="00015EFC"/>
    <w:rsid w:val="00016146"/>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797"/>
    <w:rsid w:val="00025ABF"/>
    <w:rsid w:val="00025B97"/>
    <w:rsid w:val="00025EC5"/>
    <w:rsid w:val="00026036"/>
    <w:rsid w:val="000261C8"/>
    <w:rsid w:val="00026444"/>
    <w:rsid w:val="00026621"/>
    <w:rsid w:val="000267C3"/>
    <w:rsid w:val="00026A0F"/>
    <w:rsid w:val="00026F45"/>
    <w:rsid w:val="00027418"/>
    <w:rsid w:val="0002750F"/>
    <w:rsid w:val="000279F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8ED"/>
    <w:rsid w:val="00036BDD"/>
    <w:rsid w:val="0003771A"/>
    <w:rsid w:val="00037B82"/>
    <w:rsid w:val="00037E5A"/>
    <w:rsid w:val="00041105"/>
    <w:rsid w:val="00041B26"/>
    <w:rsid w:val="00041CE5"/>
    <w:rsid w:val="00041D7D"/>
    <w:rsid w:val="00041F99"/>
    <w:rsid w:val="000420FF"/>
    <w:rsid w:val="000421FE"/>
    <w:rsid w:val="00042335"/>
    <w:rsid w:val="000426A6"/>
    <w:rsid w:val="00042846"/>
    <w:rsid w:val="00042AB1"/>
    <w:rsid w:val="00042D8E"/>
    <w:rsid w:val="00043190"/>
    <w:rsid w:val="0004327C"/>
    <w:rsid w:val="0004344E"/>
    <w:rsid w:val="00043B23"/>
    <w:rsid w:val="00043C87"/>
    <w:rsid w:val="00043D31"/>
    <w:rsid w:val="0004406D"/>
    <w:rsid w:val="000440B1"/>
    <w:rsid w:val="00044484"/>
    <w:rsid w:val="00044A8E"/>
    <w:rsid w:val="000455D2"/>
    <w:rsid w:val="00045B37"/>
    <w:rsid w:val="00045FB6"/>
    <w:rsid w:val="00046BC7"/>
    <w:rsid w:val="00046BE9"/>
    <w:rsid w:val="00046D24"/>
    <w:rsid w:val="00046DA8"/>
    <w:rsid w:val="00046F29"/>
    <w:rsid w:val="00046FA0"/>
    <w:rsid w:val="0004799D"/>
    <w:rsid w:val="00047B5E"/>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F7C"/>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B8"/>
    <w:rsid w:val="00065071"/>
    <w:rsid w:val="0006514D"/>
    <w:rsid w:val="00065368"/>
    <w:rsid w:val="00065849"/>
    <w:rsid w:val="00065DE7"/>
    <w:rsid w:val="000663EE"/>
    <w:rsid w:val="00066E57"/>
    <w:rsid w:val="000670AA"/>
    <w:rsid w:val="0006783E"/>
    <w:rsid w:val="00070234"/>
    <w:rsid w:val="00070240"/>
    <w:rsid w:val="000706CF"/>
    <w:rsid w:val="000706E1"/>
    <w:rsid w:val="00071074"/>
    <w:rsid w:val="000711DD"/>
    <w:rsid w:val="00071241"/>
    <w:rsid w:val="000718B1"/>
    <w:rsid w:val="00072ABE"/>
    <w:rsid w:val="00073409"/>
    <w:rsid w:val="000737AE"/>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693"/>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3817"/>
    <w:rsid w:val="00083E06"/>
    <w:rsid w:val="0008446C"/>
    <w:rsid w:val="00084811"/>
    <w:rsid w:val="00084C7E"/>
    <w:rsid w:val="00085036"/>
    <w:rsid w:val="00085380"/>
    <w:rsid w:val="0008544A"/>
    <w:rsid w:val="00085745"/>
    <w:rsid w:val="00085788"/>
    <w:rsid w:val="0008594D"/>
    <w:rsid w:val="000859DE"/>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9F3"/>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BF0"/>
    <w:rsid w:val="000A4D7F"/>
    <w:rsid w:val="000A52EE"/>
    <w:rsid w:val="000A591C"/>
    <w:rsid w:val="000A5BAE"/>
    <w:rsid w:val="000A5CC1"/>
    <w:rsid w:val="000A64B8"/>
    <w:rsid w:val="000A6515"/>
    <w:rsid w:val="000A658B"/>
    <w:rsid w:val="000A67D0"/>
    <w:rsid w:val="000A6980"/>
    <w:rsid w:val="000A6A0C"/>
    <w:rsid w:val="000A6F54"/>
    <w:rsid w:val="000A6FB8"/>
    <w:rsid w:val="000A70B6"/>
    <w:rsid w:val="000A71F7"/>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DCE"/>
    <w:rsid w:val="000B420C"/>
    <w:rsid w:val="000B4512"/>
    <w:rsid w:val="000B4588"/>
    <w:rsid w:val="000B45FD"/>
    <w:rsid w:val="000B47D8"/>
    <w:rsid w:val="000B4842"/>
    <w:rsid w:val="000B486E"/>
    <w:rsid w:val="000B48E3"/>
    <w:rsid w:val="000B4CCC"/>
    <w:rsid w:val="000B4D6F"/>
    <w:rsid w:val="000B58E8"/>
    <w:rsid w:val="000B59E2"/>
    <w:rsid w:val="000B59EB"/>
    <w:rsid w:val="000B5B05"/>
    <w:rsid w:val="000B5F30"/>
    <w:rsid w:val="000B67DA"/>
    <w:rsid w:val="000B6C6F"/>
    <w:rsid w:val="000B6E4A"/>
    <w:rsid w:val="000B711D"/>
    <w:rsid w:val="000B722D"/>
    <w:rsid w:val="000B78F0"/>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485"/>
    <w:rsid w:val="000C7B91"/>
    <w:rsid w:val="000C7BB7"/>
    <w:rsid w:val="000C7C0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A91"/>
    <w:rsid w:val="000D3B8D"/>
    <w:rsid w:val="000D3DF9"/>
    <w:rsid w:val="000D42ED"/>
    <w:rsid w:val="000D468D"/>
    <w:rsid w:val="000D4712"/>
    <w:rsid w:val="000D49C4"/>
    <w:rsid w:val="000D4B0A"/>
    <w:rsid w:val="000D4D8E"/>
    <w:rsid w:val="000D4E31"/>
    <w:rsid w:val="000D4F0A"/>
    <w:rsid w:val="000D570B"/>
    <w:rsid w:val="000D5A30"/>
    <w:rsid w:val="000D5D37"/>
    <w:rsid w:val="000D64E7"/>
    <w:rsid w:val="000D68A4"/>
    <w:rsid w:val="000D68C4"/>
    <w:rsid w:val="000D6ACE"/>
    <w:rsid w:val="000D6FD6"/>
    <w:rsid w:val="000D7758"/>
    <w:rsid w:val="000D78E8"/>
    <w:rsid w:val="000D7B65"/>
    <w:rsid w:val="000E0014"/>
    <w:rsid w:val="000E026F"/>
    <w:rsid w:val="000E08A6"/>
    <w:rsid w:val="000E08CC"/>
    <w:rsid w:val="000E0AAC"/>
    <w:rsid w:val="000E0FC1"/>
    <w:rsid w:val="000E10A1"/>
    <w:rsid w:val="000E1258"/>
    <w:rsid w:val="000E1606"/>
    <w:rsid w:val="000E1B81"/>
    <w:rsid w:val="000E1C4A"/>
    <w:rsid w:val="000E1D0A"/>
    <w:rsid w:val="000E1FD4"/>
    <w:rsid w:val="000E22D2"/>
    <w:rsid w:val="000E2391"/>
    <w:rsid w:val="000E2921"/>
    <w:rsid w:val="000E29D6"/>
    <w:rsid w:val="000E2F51"/>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8A1"/>
    <w:rsid w:val="000E7E1A"/>
    <w:rsid w:val="000F0256"/>
    <w:rsid w:val="000F071C"/>
    <w:rsid w:val="000F0C38"/>
    <w:rsid w:val="000F162B"/>
    <w:rsid w:val="000F1885"/>
    <w:rsid w:val="000F1D3E"/>
    <w:rsid w:val="000F1D75"/>
    <w:rsid w:val="000F1F11"/>
    <w:rsid w:val="000F298E"/>
    <w:rsid w:val="000F2A7A"/>
    <w:rsid w:val="000F3138"/>
    <w:rsid w:val="000F33C3"/>
    <w:rsid w:val="000F3510"/>
    <w:rsid w:val="000F364F"/>
    <w:rsid w:val="000F36A0"/>
    <w:rsid w:val="000F4109"/>
    <w:rsid w:val="000F4348"/>
    <w:rsid w:val="000F458B"/>
    <w:rsid w:val="000F4610"/>
    <w:rsid w:val="000F48FD"/>
    <w:rsid w:val="000F5095"/>
    <w:rsid w:val="000F5222"/>
    <w:rsid w:val="000F53AA"/>
    <w:rsid w:val="000F57ED"/>
    <w:rsid w:val="000F59DB"/>
    <w:rsid w:val="000F5F93"/>
    <w:rsid w:val="000F616D"/>
    <w:rsid w:val="000F6421"/>
    <w:rsid w:val="000F683D"/>
    <w:rsid w:val="000F6D51"/>
    <w:rsid w:val="000F6EA8"/>
    <w:rsid w:val="000F6F9F"/>
    <w:rsid w:val="000F7272"/>
    <w:rsid w:val="000F79CB"/>
    <w:rsid w:val="00100252"/>
    <w:rsid w:val="00100827"/>
    <w:rsid w:val="00100F41"/>
    <w:rsid w:val="00101160"/>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2E8"/>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9F6"/>
    <w:rsid w:val="00111C93"/>
    <w:rsid w:val="001120AD"/>
    <w:rsid w:val="001126B3"/>
    <w:rsid w:val="001126DB"/>
    <w:rsid w:val="00113968"/>
    <w:rsid w:val="001139E5"/>
    <w:rsid w:val="00113B67"/>
    <w:rsid w:val="00113B84"/>
    <w:rsid w:val="001143B4"/>
    <w:rsid w:val="001146A1"/>
    <w:rsid w:val="001147C3"/>
    <w:rsid w:val="001148D5"/>
    <w:rsid w:val="00115226"/>
    <w:rsid w:val="001161CF"/>
    <w:rsid w:val="001162D0"/>
    <w:rsid w:val="00116570"/>
    <w:rsid w:val="001168C1"/>
    <w:rsid w:val="00116C7A"/>
    <w:rsid w:val="001175D9"/>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67"/>
    <w:rsid w:val="001235B2"/>
    <w:rsid w:val="00123BC5"/>
    <w:rsid w:val="001243C5"/>
    <w:rsid w:val="001252A3"/>
    <w:rsid w:val="0012591A"/>
    <w:rsid w:val="0012595E"/>
    <w:rsid w:val="001259A0"/>
    <w:rsid w:val="001263FB"/>
    <w:rsid w:val="0012670D"/>
    <w:rsid w:val="0012672D"/>
    <w:rsid w:val="001268D2"/>
    <w:rsid w:val="00126981"/>
    <w:rsid w:val="00126E58"/>
    <w:rsid w:val="00127101"/>
    <w:rsid w:val="00127295"/>
    <w:rsid w:val="00127BB9"/>
    <w:rsid w:val="00127FB9"/>
    <w:rsid w:val="001301EA"/>
    <w:rsid w:val="001303C8"/>
    <w:rsid w:val="0013047A"/>
    <w:rsid w:val="00130595"/>
    <w:rsid w:val="00130633"/>
    <w:rsid w:val="00130A88"/>
    <w:rsid w:val="0013155E"/>
    <w:rsid w:val="0013191B"/>
    <w:rsid w:val="001320F3"/>
    <w:rsid w:val="00132368"/>
    <w:rsid w:val="001325A8"/>
    <w:rsid w:val="001329FE"/>
    <w:rsid w:val="00132A42"/>
    <w:rsid w:val="0013335F"/>
    <w:rsid w:val="00133597"/>
    <w:rsid w:val="0013363D"/>
    <w:rsid w:val="00133780"/>
    <w:rsid w:val="0013390A"/>
    <w:rsid w:val="001339A0"/>
    <w:rsid w:val="00133A6E"/>
    <w:rsid w:val="00133C4B"/>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39F"/>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258"/>
    <w:rsid w:val="001474B6"/>
    <w:rsid w:val="001479D9"/>
    <w:rsid w:val="001508B7"/>
    <w:rsid w:val="00150FCE"/>
    <w:rsid w:val="001510F7"/>
    <w:rsid w:val="0015110F"/>
    <w:rsid w:val="00151402"/>
    <w:rsid w:val="001515D2"/>
    <w:rsid w:val="00151D13"/>
    <w:rsid w:val="00151F32"/>
    <w:rsid w:val="00152498"/>
    <w:rsid w:val="00152656"/>
    <w:rsid w:val="0015293D"/>
    <w:rsid w:val="00152BEB"/>
    <w:rsid w:val="00152C72"/>
    <w:rsid w:val="00152D30"/>
    <w:rsid w:val="00152E7F"/>
    <w:rsid w:val="0015336B"/>
    <w:rsid w:val="00153763"/>
    <w:rsid w:val="00153AB1"/>
    <w:rsid w:val="00153BF5"/>
    <w:rsid w:val="00153EC1"/>
    <w:rsid w:val="00153F9F"/>
    <w:rsid w:val="001540BB"/>
    <w:rsid w:val="001541DC"/>
    <w:rsid w:val="001548BE"/>
    <w:rsid w:val="00154F1D"/>
    <w:rsid w:val="00154F96"/>
    <w:rsid w:val="00155004"/>
    <w:rsid w:val="001553E5"/>
    <w:rsid w:val="00155607"/>
    <w:rsid w:val="001558D3"/>
    <w:rsid w:val="00155A46"/>
    <w:rsid w:val="001560FE"/>
    <w:rsid w:val="001563C0"/>
    <w:rsid w:val="00156578"/>
    <w:rsid w:val="001567D2"/>
    <w:rsid w:val="00156970"/>
    <w:rsid w:val="0015754B"/>
    <w:rsid w:val="00157A0A"/>
    <w:rsid w:val="00157E0D"/>
    <w:rsid w:val="0016015F"/>
    <w:rsid w:val="0016027D"/>
    <w:rsid w:val="001603BC"/>
    <w:rsid w:val="001606AA"/>
    <w:rsid w:val="00160BF4"/>
    <w:rsid w:val="00160CF6"/>
    <w:rsid w:val="001612D9"/>
    <w:rsid w:val="00161309"/>
    <w:rsid w:val="0016196A"/>
    <w:rsid w:val="001620BD"/>
    <w:rsid w:val="0016278B"/>
    <w:rsid w:val="00162A6D"/>
    <w:rsid w:val="00162B82"/>
    <w:rsid w:val="00162C5E"/>
    <w:rsid w:val="001638D2"/>
    <w:rsid w:val="001639C5"/>
    <w:rsid w:val="00164411"/>
    <w:rsid w:val="00164470"/>
    <w:rsid w:val="001644F1"/>
    <w:rsid w:val="00164930"/>
    <w:rsid w:val="001651DE"/>
    <w:rsid w:val="00165568"/>
    <w:rsid w:val="0016604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2BD"/>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1F3B"/>
    <w:rsid w:val="0018258E"/>
    <w:rsid w:val="00182959"/>
    <w:rsid w:val="00182BA5"/>
    <w:rsid w:val="00182D05"/>
    <w:rsid w:val="00182D3C"/>
    <w:rsid w:val="00182F27"/>
    <w:rsid w:val="001836E4"/>
    <w:rsid w:val="00184258"/>
    <w:rsid w:val="001845A5"/>
    <w:rsid w:val="00184BBB"/>
    <w:rsid w:val="00184C9D"/>
    <w:rsid w:val="0018523E"/>
    <w:rsid w:val="001853E1"/>
    <w:rsid w:val="00185747"/>
    <w:rsid w:val="0018582C"/>
    <w:rsid w:val="0018589B"/>
    <w:rsid w:val="0018612E"/>
    <w:rsid w:val="00186174"/>
    <w:rsid w:val="001861CC"/>
    <w:rsid w:val="0018655D"/>
    <w:rsid w:val="00186926"/>
    <w:rsid w:val="00186B03"/>
    <w:rsid w:val="00186C27"/>
    <w:rsid w:val="00187A18"/>
    <w:rsid w:val="00190ACE"/>
    <w:rsid w:val="00190D4A"/>
    <w:rsid w:val="00190EED"/>
    <w:rsid w:val="0019115C"/>
    <w:rsid w:val="00191706"/>
    <w:rsid w:val="001917F1"/>
    <w:rsid w:val="00191913"/>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35A"/>
    <w:rsid w:val="001945D3"/>
    <w:rsid w:val="001945FA"/>
    <w:rsid w:val="001948C6"/>
    <w:rsid w:val="001948F8"/>
    <w:rsid w:val="00194903"/>
    <w:rsid w:val="00194C7D"/>
    <w:rsid w:val="00194F8E"/>
    <w:rsid w:val="001959B0"/>
    <w:rsid w:val="001959D0"/>
    <w:rsid w:val="00196151"/>
    <w:rsid w:val="00196726"/>
    <w:rsid w:val="00196727"/>
    <w:rsid w:val="00196D47"/>
    <w:rsid w:val="00197578"/>
    <w:rsid w:val="0019781E"/>
    <w:rsid w:val="001979B1"/>
    <w:rsid w:val="001A0134"/>
    <w:rsid w:val="001A01DA"/>
    <w:rsid w:val="001A046B"/>
    <w:rsid w:val="001A0798"/>
    <w:rsid w:val="001A0BD5"/>
    <w:rsid w:val="001A14E3"/>
    <w:rsid w:val="001A1593"/>
    <w:rsid w:val="001A172A"/>
    <w:rsid w:val="001A180B"/>
    <w:rsid w:val="001A23A7"/>
    <w:rsid w:val="001A2663"/>
    <w:rsid w:val="001A2760"/>
    <w:rsid w:val="001A287D"/>
    <w:rsid w:val="001A2F3C"/>
    <w:rsid w:val="001A2FA0"/>
    <w:rsid w:val="001A3616"/>
    <w:rsid w:val="001A375E"/>
    <w:rsid w:val="001A39DD"/>
    <w:rsid w:val="001A4190"/>
    <w:rsid w:val="001A41BC"/>
    <w:rsid w:val="001A44F7"/>
    <w:rsid w:val="001A45F7"/>
    <w:rsid w:val="001A45FC"/>
    <w:rsid w:val="001A51EF"/>
    <w:rsid w:val="001A5293"/>
    <w:rsid w:val="001A555D"/>
    <w:rsid w:val="001A56BF"/>
    <w:rsid w:val="001A5707"/>
    <w:rsid w:val="001A58BE"/>
    <w:rsid w:val="001A5971"/>
    <w:rsid w:val="001A5B61"/>
    <w:rsid w:val="001A5F0F"/>
    <w:rsid w:val="001A6457"/>
    <w:rsid w:val="001A706C"/>
    <w:rsid w:val="001A72BF"/>
    <w:rsid w:val="001A73BC"/>
    <w:rsid w:val="001A7C5E"/>
    <w:rsid w:val="001A7FCA"/>
    <w:rsid w:val="001B0314"/>
    <w:rsid w:val="001B0370"/>
    <w:rsid w:val="001B048E"/>
    <w:rsid w:val="001B096F"/>
    <w:rsid w:val="001B0CC3"/>
    <w:rsid w:val="001B0EDD"/>
    <w:rsid w:val="001B1C0A"/>
    <w:rsid w:val="001B1EB4"/>
    <w:rsid w:val="001B218F"/>
    <w:rsid w:val="001B219D"/>
    <w:rsid w:val="001B23AB"/>
    <w:rsid w:val="001B2C5C"/>
    <w:rsid w:val="001B3133"/>
    <w:rsid w:val="001B35D5"/>
    <w:rsid w:val="001B367E"/>
    <w:rsid w:val="001B36E1"/>
    <w:rsid w:val="001B3787"/>
    <w:rsid w:val="001B3A36"/>
    <w:rsid w:val="001B3B0B"/>
    <w:rsid w:val="001B3CC2"/>
    <w:rsid w:val="001B3E19"/>
    <w:rsid w:val="001B3E3D"/>
    <w:rsid w:val="001B3E7F"/>
    <w:rsid w:val="001B3FAC"/>
    <w:rsid w:val="001B403E"/>
    <w:rsid w:val="001B4262"/>
    <w:rsid w:val="001B43E8"/>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2F14"/>
    <w:rsid w:val="001C30C8"/>
    <w:rsid w:val="001C3152"/>
    <w:rsid w:val="001C3413"/>
    <w:rsid w:val="001C3BAF"/>
    <w:rsid w:val="001C3C76"/>
    <w:rsid w:val="001C3DD2"/>
    <w:rsid w:val="001C416A"/>
    <w:rsid w:val="001C45CF"/>
    <w:rsid w:val="001C4AC7"/>
    <w:rsid w:val="001C4B47"/>
    <w:rsid w:val="001C53FD"/>
    <w:rsid w:val="001C57BF"/>
    <w:rsid w:val="001C588D"/>
    <w:rsid w:val="001C589A"/>
    <w:rsid w:val="001C59EF"/>
    <w:rsid w:val="001C5A01"/>
    <w:rsid w:val="001C5CA1"/>
    <w:rsid w:val="001C5EBF"/>
    <w:rsid w:val="001C62E1"/>
    <w:rsid w:val="001C6794"/>
    <w:rsid w:val="001C6B5D"/>
    <w:rsid w:val="001C73B1"/>
    <w:rsid w:val="001C74FB"/>
    <w:rsid w:val="001C777A"/>
    <w:rsid w:val="001C7790"/>
    <w:rsid w:val="001C7B29"/>
    <w:rsid w:val="001C7B8E"/>
    <w:rsid w:val="001D04CF"/>
    <w:rsid w:val="001D09B2"/>
    <w:rsid w:val="001D1027"/>
    <w:rsid w:val="001D1509"/>
    <w:rsid w:val="001D1EB2"/>
    <w:rsid w:val="001D2AAF"/>
    <w:rsid w:val="001D2BD0"/>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AFC"/>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9F3"/>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09"/>
    <w:rsid w:val="001F62BF"/>
    <w:rsid w:val="001F68D8"/>
    <w:rsid w:val="001F74B2"/>
    <w:rsid w:val="001F74B4"/>
    <w:rsid w:val="001F776A"/>
    <w:rsid w:val="001F7A08"/>
    <w:rsid w:val="001F7BC6"/>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5EF"/>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475"/>
    <w:rsid w:val="0021302C"/>
    <w:rsid w:val="00213058"/>
    <w:rsid w:val="00213277"/>
    <w:rsid w:val="002135B4"/>
    <w:rsid w:val="00213997"/>
    <w:rsid w:val="002139AE"/>
    <w:rsid w:val="00213BFB"/>
    <w:rsid w:val="00213C60"/>
    <w:rsid w:val="00213D3C"/>
    <w:rsid w:val="00213D6F"/>
    <w:rsid w:val="00213F48"/>
    <w:rsid w:val="00213FB3"/>
    <w:rsid w:val="00214046"/>
    <w:rsid w:val="0021408F"/>
    <w:rsid w:val="002140FC"/>
    <w:rsid w:val="002141D7"/>
    <w:rsid w:val="002143A0"/>
    <w:rsid w:val="00214A3B"/>
    <w:rsid w:val="0021522E"/>
    <w:rsid w:val="002153B4"/>
    <w:rsid w:val="00215AB4"/>
    <w:rsid w:val="00215CB9"/>
    <w:rsid w:val="00215D0A"/>
    <w:rsid w:val="00215E1D"/>
    <w:rsid w:val="0021628F"/>
    <w:rsid w:val="0021634D"/>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3E9"/>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2DD"/>
    <w:rsid w:val="00230D77"/>
    <w:rsid w:val="00230DAD"/>
    <w:rsid w:val="00230DC9"/>
    <w:rsid w:val="00231BFB"/>
    <w:rsid w:val="00232552"/>
    <w:rsid w:val="00232912"/>
    <w:rsid w:val="00232AB4"/>
    <w:rsid w:val="00232B91"/>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6E34"/>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A94"/>
    <w:rsid w:val="00244FF8"/>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73D"/>
    <w:rsid w:val="00252A63"/>
    <w:rsid w:val="00252B1F"/>
    <w:rsid w:val="00252CA3"/>
    <w:rsid w:val="00252D25"/>
    <w:rsid w:val="00253011"/>
    <w:rsid w:val="00253033"/>
    <w:rsid w:val="00253748"/>
    <w:rsid w:val="00253E9C"/>
    <w:rsid w:val="00254951"/>
    <w:rsid w:val="00254BA0"/>
    <w:rsid w:val="00254C8B"/>
    <w:rsid w:val="00254E43"/>
    <w:rsid w:val="00254E4B"/>
    <w:rsid w:val="002552CD"/>
    <w:rsid w:val="00255371"/>
    <w:rsid w:val="00255515"/>
    <w:rsid w:val="00255CF9"/>
    <w:rsid w:val="00255FE0"/>
    <w:rsid w:val="002565E1"/>
    <w:rsid w:val="00256BFF"/>
    <w:rsid w:val="00256D75"/>
    <w:rsid w:val="00256F72"/>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038"/>
    <w:rsid w:val="0026340F"/>
    <w:rsid w:val="00263EA9"/>
    <w:rsid w:val="0026400A"/>
    <w:rsid w:val="00264056"/>
    <w:rsid w:val="002644E9"/>
    <w:rsid w:val="00264637"/>
    <w:rsid w:val="00264877"/>
    <w:rsid w:val="00264C85"/>
    <w:rsid w:val="00264CE6"/>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2F6"/>
    <w:rsid w:val="00273823"/>
    <w:rsid w:val="00273AC6"/>
    <w:rsid w:val="00274100"/>
    <w:rsid w:val="00274181"/>
    <w:rsid w:val="00274398"/>
    <w:rsid w:val="002745D0"/>
    <w:rsid w:val="0027488E"/>
    <w:rsid w:val="0027544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096"/>
    <w:rsid w:val="00292BDB"/>
    <w:rsid w:val="00292C1F"/>
    <w:rsid w:val="00292CA3"/>
    <w:rsid w:val="00292DB7"/>
    <w:rsid w:val="00292DDF"/>
    <w:rsid w:val="00292E14"/>
    <w:rsid w:val="00293149"/>
    <w:rsid w:val="00293264"/>
    <w:rsid w:val="00293AB0"/>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6FE"/>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18E"/>
    <w:rsid w:val="002A42EC"/>
    <w:rsid w:val="002A436B"/>
    <w:rsid w:val="002A4445"/>
    <w:rsid w:val="002A4479"/>
    <w:rsid w:val="002A480D"/>
    <w:rsid w:val="002A4C1D"/>
    <w:rsid w:val="002A5235"/>
    <w:rsid w:val="002A57A5"/>
    <w:rsid w:val="002A5C0C"/>
    <w:rsid w:val="002A5CE7"/>
    <w:rsid w:val="002A647B"/>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4C3"/>
    <w:rsid w:val="002B0650"/>
    <w:rsid w:val="002B0891"/>
    <w:rsid w:val="002B0C8B"/>
    <w:rsid w:val="002B0F43"/>
    <w:rsid w:val="002B1022"/>
    <w:rsid w:val="002B1389"/>
    <w:rsid w:val="002B1566"/>
    <w:rsid w:val="002B160C"/>
    <w:rsid w:val="002B1A1C"/>
    <w:rsid w:val="002B1BC2"/>
    <w:rsid w:val="002B1FEC"/>
    <w:rsid w:val="002B2034"/>
    <w:rsid w:val="002B2134"/>
    <w:rsid w:val="002B21E0"/>
    <w:rsid w:val="002B22A8"/>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865"/>
    <w:rsid w:val="002B6D5A"/>
    <w:rsid w:val="002B6EB1"/>
    <w:rsid w:val="002B6F1E"/>
    <w:rsid w:val="002B72C2"/>
    <w:rsid w:val="002B7588"/>
    <w:rsid w:val="002B7A6E"/>
    <w:rsid w:val="002C00D1"/>
    <w:rsid w:val="002C042F"/>
    <w:rsid w:val="002C07E9"/>
    <w:rsid w:val="002C083C"/>
    <w:rsid w:val="002C0BE8"/>
    <w:rsid w:val="002C0C5C"/>
    <w:rsid w:val="002C0D84"/>
    <w:rsid w:val="002C17DD"/>
    <w:rsid w:val="002C247D"/>
    <w:rsid w:val="002C2714"/>
    <w:rsid w:val="002C2733"/>
    <w:rsid w:val="002C2AC1"/>
    <w:rsid w:val="002C2AF6"/>
    <w:rsid w:val="002C2BE1"/>
    <w:rsid w:val="002C3141"/>
    <w:rsid w:val="002C3274"/>
    <w:rsid w:val="002C3283"/>
    <w:rsid w:val="002C342F"/>
    <w:rsid w:val="002C34EE"/>
    <w:rsid w:val="002C35E1"/>
    <w:rsid w:val="002C391E"/>
    <w:rsid w:val="002C3B6B"/>
    <w:rsid w:val="002C3DFA"/>
    <w:rsid w:val="002C3FEE"/>
    <w:rsid w:val="002C5943"/>
    <w:rsid w:val="002C5A60"/>
    <w:rsid w:val="002C5AEB"/>
    <w:rsid w:val="002C5E30"/>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32C"/>
    <w:rsid w:val="002D452C"/>
    <w:rsid w:val="002D4625"/>
    <w:rsid w:val="002D49C2"/>
    <w:rsid w:val="002D4AD0"/>
    <w:rsid w:val="002D4AFD"/>
    <w:rsid w:val="002D4D6B"/>
    <w:rsid w:val="002D4E90"/>
    <w:rsid w:val="002D4F18"/>
    <w:rsid w:val="002D5217"/>
    <w:rsid w:val="002D5540"/>
    <w:rsid w:val="002D598B"/>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0B8"/>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5FF"/>
    <w:rsid w:val="002E5445"/>
    <w:rsid w:val="002E59D5"/>
    <w:rsid w:val="002E62CE"/>
    <w:rsid w:val="002E6567"/>
    <w:rsid w:val="002E6587"/>
    <w:rsid w:val="002E69ED"/>
    <w:rsid w:val="002E6CD1"/>
    <w:rsid w:val="002E6D79"/>
    <w:rsid w:val="002E75AC"/>
    <w:rsid w:val="002E763A"/>
    <w:rsid w:val="002E7F27"/>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E80"/>
    <w:rsid w:val="002F45B3"/>
    <w:rsid w:val="002F48D1"/>
    <w:rsid w:val="002F536E"/>
    <w:rsid w:val="002F53FD"/>
    <w:rsid w:val="002F53FF"/>
    <w:rsid w:val="002F6451"/>
    <w:rsid w:val="002F710C"/>
    <w:rsid w:val="003003A5"/>
    <w:rsid w:val="00300AC5"/>
    <w:rsid w:val="00300AF6"/>
    <w:rsid w:val="0030144A"/>
    <w:rsid w:val="00301A8B"/>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B5B"/>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964"/>
    <w:rsid w:val="00314AE3"/>
    <w:rsid w:val="003152EB"/>
    <w:rsid w:val="00315BF5"/>
    <w:rsid w:val="00315EBA"/>
    <w:rsid w:val="00315F3C"/>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0D"/>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9F"/>
    <w:rsid w:val="003303D9"/>
    <w:rsid w:val="00330569"/>
    <w:rsid w:val="003305C0"/>
    <w:rsid w:val="0033076D"/>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37EB2"/>
    <w:rsid w:val="003403CC"/>
    <w:rsid w:val="0034052F"/>
    <w:rsid w:val="00340872"/>
    <w:rsid w:val="00340D97"/>
    <w:rsid w:val="00340E3D"/>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CC"/>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67"/>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9E5"/>
    <w:rsid w:val="00357FBA"/>
    <w:rsid w:val="003602D1"/>
    <w:rsid w:val="0036050C"/>
    <w:rsid w:val="0036054A"/>
    <w:rsid w:val="00360709"/>
    <w:rsid w:val="00360962"/>
    <w:rsid w:val="003613B7"/>
    <w:rsid w:val="00361491"/>
    <w:rsid w:val="003615B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A67"/>
    <w:rsid w:val="00365D1D"/>
    <w:rsid w:val="00365EB4"/>
    <w:rsid w:val="0036607C"/>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A54"/>
    <w:rsid w:val="00372D45"/>
    <w:rsid w:val="00372FB4"/>
    <w:rsid w:val="00373291"/>
    <w:rsid w:val="00373705"/>
    <w:rsid w:val="003737F4"/>
    <w:rsid w:val="003746CC"/>
    <w:rsid w:val="00374A0F"/>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3211"/>
    <w:rsid w:val="0038375A"/>
    <w:rsid w:val="00383C1B"/>
    <w:rsid w:val="003841C5"/>
    <w:rsid w:val="003844CF"/>
    <w:rsid w:val="003849FD"/>
    <w:rsid w:val="00384DD4"/>
    <w:rsid w:val="003851BF"/>
    <w:rsid w:val="003855EC"/>
    <w:rsid w:val="00385C26"/>
    <w:rsid w:val="003861B3"/>
    <w:rsid w:val="003863C1"/>
    <w:rsid w:val="00386410"/>
    <w:rsid w:val="003864E1"/>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AE7"/>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79E"/>
    <w:rsid w:val="00396996"/>
    <w:rsid w:val="003969D8"/>
    <w:rsid w:val="00396CEB"/>
    <w:rsid w:val="00396E3A"/>
    <w:rsid w:val="00396E50"/>
    <w:rsid w:val="00396EC6"/>
    <w:rsid w:val="0039717D"/>
    <w:rsid w:val="0039726A"/>
    <w:rsid w:val="00397A48"/>
    <w:rsid w:val="00397DF3"/>
    <w:rsid w:val="00397F14"/>
    <w:rsid w:val="003A02E9"/>
    <w:rsid w:val="003A0A36"/>
    <w:rsid w:val="003A0CD6"/>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6AC"/>
    <w:rsid w:val="003A4822"/>
    <w:rsid w:val="003A492D"/>
    <w:rsid w:val="003A4B3A"/>
    <w:rsid w:val="003A58C5"/>
    <w:rsid w:val="003A5AAB"/>
    <w:rsid w:val="003A5AD4"/>
    <w:rsid w:val="003A5B11"/>
    <w:rsid w:val="003A5BD4"/>
    <w:rsid w:val="003A5D72"/>
    <w:rsid w:val="003A5F70"/>
    <w:rsid w:val="003A6790"/>
    <w:rsid w:val="003A681D"/>
    <w:rsid w:val="003A685E"/>
    <w:rsid w:val="003A7252"/>
    <w:rsid w:val="003A74F5"/>
    <w:rsid w:val="003A753A"/>
    <w:rsid w:val="003A7C94"/>
    <w:rsid w:val="003B0703"/>
    <w:rsid w:val="003B0A49"/>
    <w:rsid w:val="003B0FEF"/>
    <w:rsid w:val="003B1047"/>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B36"/>
    <w:rsid w:val="003C0007"/>
    <w:rsid w:val="003C02D8"/>
    <w:rsid w:val="003C0607"/>
    <w:rsid w:val="003C06CE"/>
    <w:rsid w:val="003C0822"/>
    <w:rsid w:val="003C0B94"/>
    <w:rsid w:val="003C0C70"/>
    <w:rsid w:val="003C135A"/>
    <w:rsid w:val="003C165C"/>
    <w:rsid w:val="003C16C0"/>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9"/>
    <w:rsid w:val="003C528E"/>
    <w:rsid w:val="003C53F5"/>
    <w:rsid w:val="003C5563"/>
    <w:rsid w:val="003C57F2"/>
    <w:rsid w:val="003C5ADB"/>
    <w:rsid w:val="003C5B52"/>
    <w:rsid w:val="003C5E34"/>
    <w:rsid w:val="003C6934"/>
    <w:rsid w:val="003C6A93"/>
    <w:rsid w:val="003C6C52"/>
    <w:rsid w:val="003C71E2"/>
    <w:rsid w:val="003C7223"/>
    <w:rsid w:val="003C7C50"/>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BCE"/>
    <w:rsid w:val="003D5D62"/>
    <w:rsid w:val="003D6058"/>
    <w:rsid w:val="003D61E6"/>
    <w:rsid w:val="003D631A"/>
    <w:rsid w:val="003D6480"/>
    <w:rsid w:val="003D6B56"/>
    <w:rsid w:val="003D6C0F"/>
    <w:rsid w:val="003D6C16"/>
    <w:rsid w:val="003D6C3F"/>
    <w:rsid w:val="003D6C9E"/>
    <w:rsid w:val="003D7114"/>
    <w:rsid w:val="003D73AF"/>
    <w:rsid w:val="003D7570"/>
    <w:rsid w:val="003D7DC1"/>
    <w:rsid w:val="003D7E7D"/>
    <w:rsid w:val="003D7F95"/>
    <w:rsid w:val="003E00B6"/>
    <w:rsid w:val="003E0365"/>
    <w:rsid w:val="003E04A3"/>
    <w:rsid w:val="003E0846"/>
    <w:rsid w:val="003E099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61"/>
    <w:rsid w:val="003E4A24"/>
    <w:rsid w:val="003E4C3C"/>
    <w:rsid w:val="003E512F"/>
    <w:rsid w:val="003E525B"/>
    <w:rsid w:val="003E53AD"/>
    <w:rsid w:val="003E5785"/>
    <w:rsid w:val="003E5851"/>
    <w:rsid w:val="003E58BB"/>
    <w:rsid w:val="003E5E39"/>
    <w:rsid w:val="003E5F63"/>
    <w:rsid w:val="003E5FD3"/>
    <w:rsid w:val="003E6162"/>
    <w:rsid w:val="003E654C"/>
    <w:rsid w:val="003E6573"/>
    <w:rsid w:val="003E667A"/>
    <w:rsid w:val="003E66B3"/>
    <w:rsid w:val="003E68E9"/>
    <w:rsid w:val="003E6A3A"/>
    <w:rsid w:val="003E6C0E"/>
    <w:rsid w:val="003E6E32"/>
    <w:rsid w:val="003E70AF"/>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B61"/>
    <w:rsid w:val="00403B69"/>
    <w:rsid w:val="00403BD9"/>
    <w:rsid w:val="00403C47"/>
    <w:rsid w:val="00403D60"/>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BAF"/>
    <w:rsid w:val="00412FFF"/>
    <w:rsid w:val="00413236"/>
    <w:rsid w:val="0041370C"/>
    <w:rsid w:val="00413AFE"/>
    <w:rsid w:val="00413B20"/>
    <w:rsid w:val="00413BCE"/>
    <w:rsid w:val="00414215"/>
    <w:rsid w:val="004143B5"/>
    <w:rsid w:val="004143E5"/>
    <w:rsid w:val="0041485C"/>
    <w:rsid w:val="00414A97"/>
    <w:rsid w:val="00414ABC"/>
    <w:rsid w:val="00415058"/>
    <w:rsid w:val="004152F5"/>
    <w:rsid w:val="004159F4"/>
    <w:rsid w:val="00415A39"/>
    <w:rsid w:val="00415BD7"/>
    <w:rsid w:val="0041601E"/>
    <w:rsid w:val="00416358"/>
    <w:rsid w:val="0041640B"/>
    <w:rsid w:val="004164A3"/>
    <w:rsid w:val="00416B98"/>
    <w:rsid w:val="00417EBA"/>
    <w:rsid w:val="004206CB"/>
    <w:rsid w:val="00420F5D"/>
    <w:rsid w:val="00421887"/>
    <w:rsid w:val="00421BD7"/>
    <w:rsid w:val="00422032"/>
    <w:rsid w:val="004221E3"/>
    <w:rsid w:val="00422350"/>
    <w:rsid w:val="00422578"/>
    <w:rsid w:val="00422D01"/>
    <w:rsid w:val="004232F7"/>
    <w:rsid w:val="00423C07"/>
    <w:rsid w:val="00423F85"/>
    <w:rsid w:val="00424296"/>
    <w:rsid w:val="00424A23"/>
    <w:rsid w:val="00424ACE"/>
    <w:rsid w:val="00424B12"/>
    <w:rsid w:val="00424B48"/>
    <w:rsid w:val="00425019"/>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BBF"/>
    <w:rsid w:val="00427CE2"/>
    <w:rsid w:val="00427E21"/>
    <w:rsid w:val="00427EB4"/>
    <w:rsid w:val="0043024A"/>
    <w:rsid w:val="00430427"/>
    <w:rsid w:val="004312D3"/>
    <w:rsid w:val="004317EF"/>
    <w:rsid w:val="00431B8E"/>
    <w:rsid w:val="00431BE6"/>
    <w:rsid w:val="0043237C"/>
    <w:rsid w:val="00432535"/>
    <w:rsid w:val="00432657"/>
    <w:rsid w:val="004327B8"/>
    <w:rsid w:val="00432942"/>
    <w:rsid w:val="00432D69"/>
    <w:rsid w:val="0043312E"/>
    <w:rsid w:val="0043334E"/>
    <w:rsid w:val="00433673"/>
    <w:rsid w:val="00433784"/>
    <w:rsid w:val="004338C4"/>
    <w:rsid w:val="00433B83"/>
    <w:rsid w:val="0043431B"/>
    <w:rsid w:val="004348A9"/>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8D6"/>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C7E"/>
    <w:rsid w:val="00446EC0"/>
    <w:rsid w:val="00447244"/>
    <w:rsid w:val="00447702"/>
    <w:rsid w:val="0044779D"/>
    <w:rsid w:val="00447B18"/>
    <w:rsid w:val="00447D24"/>
    <w:rsid w:val="00447D5A"/>
    <w:rsid w:val="00450C9B"/>
    <w:rsid w:val="00450EB3"/>
    <w:rsid w:val="004511CD"/>
    <w:rsid w:val="004511D5"/>
    <w:rsid w:val="00451863"/>
    <w:rsid w:val="00451891"/>
    <w:rsid w:val="004518FA"/>
    <w:rsid w:val="004519B1"/>
    <w:rsid w:val="004519BB"/>
    <w:rsid w:val="00451F41"/>
    <w:rsid w:val="0045246A"/>
    <w:rsid w:val="00452640"/>
    <w:rsid w:val="00452710"/>
    <w:rsid w:val="00452758"/>
    <w:rsid w:val="00452965"/>
    <w:rsid w:val="0045306E"/>
    <w:rsid w:val="0045323E"/>
    <w:rsid w:val="00453275"/>
    <w:rsid w:val="004532CC"/>
    <w:rsid w:val="00453A04"/>
    <w:rsid w:val="00453B90"/>
    <w:rsid w:val="0045469A"/>
    <w:rsid w:val="0045575A"/>
    <w:rsid w:val="004559F1"/>
    <w:rsid w:val="00455D19"/>
    <w:rsid w:val="00455E5C"/>
    <w:rsid w:val="00456435"/>
    <w:rsid w:val="0045685C"/>
    <w:rsid w:val="00456A8F"/>
    <w:rsid w:val="00457A99"/>
    <w:rsid w:val="00460D75"/>
    <w:rsid w:val="004612CD"/>
    <w:rsid w:val="004618A5"/>
    <w:rsid w:val="00461BEB"/>
    <w:rsid w:val="00461F43"/>
    <w:rsid w:val="0046293B"/>
    <w:rsid w:val="004632F8"/>
    <w:rsid w:val="00463455"/>
    <w:rsid w:val="004635BD"/>
    <w:rsid w:val="004636C5"/>
    <w:rsid w:val="004636D1"/>
    <w:rsid w:val="00463E7A"/>
    <w:rsid w:val="00463FD9"/>
    <w:rsid w:val="00463FE2"/>
    <w:rsid w:val="00464918"/>
    <w:rsid w:val="00464D1D"/>
    <w:rsid w:val="00464D71"/>
    <w:rsid w:val="004650BE"/>
    <w:rsid w:val="00465275"/>
    <w:rsid w:val="00465640"/>
    <w:rsid w:val="00465992"/>
    <w:rsid w:val="00465B0B"/>
    <w:rsid w:val="004662BD"/>
    <w:rsid w:val="00466372"/>
    <w:rsid w:val="0046641A"/>
    <w:rsid w:val="00466485"/>
    <w:rsid w:val="004669D3"/>
    <w:rsid w:val="00466BD5"/>
    <w:rsid w:val="00467220"/>
    <w:rsid w:val="00467355"/>
    <w:rsid w:val="0046755D"/>
    <w:rsid w:val="00467DB0"/>
    <w:rsid w:val="00467E24"/>
    <w:rsid w:val="004701A2"/>
    <w:rsid w:val="004702B8"/>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DED"/>
    <w:rsid w:val="00482135"/>
    <w:rsid w:val="00482208"/>
    <w:rsid w:val="00482257"/>
    <w:rsid w:val="0048279A"/>
    <w:rsid w:val="004829D9"/>
    <w:rsid w:val="00482D4C"/>
    <w:rsid w:val="00483BB4"/>
    <w:rsid w:val="00483CD8"/>
    <w:rsid w:val="00483DC0"/>
    <w:rsid w:val="00483EFF"/>
    <w:rsid w:val="00484F79"/>
    <w:rsid w:val="0048566A"/>
    <w:rsid w:val="0048599A"/>
    <w:rsid w:val="00485AB8"/>
    <w:rsid w:val="00485C55"/>
    <w:rsid w:val="00485DC0"/>
    <w:rsid w:val="00485F02"/>
    <w:rsid w:val="004863B7"/>
    <w:rsid w:val="0048686C"/>
    <w:rsid w:val="00487309"/>
    <w:rsid w:val="00487825"/>
    <w:rsid w:val="00490202"/>
    <w:rsid w:val="004905AB"/>
    <w:rsid w:val="00490610"/>
    <w:rsid w:val="004908FB"/>
    <w:rsid w:val="00490B65"/>
    <w:rsid w:val="00490DA3"/>
    <w:rsid w:val="00490F97"/>
    <w:rsid w:val="004910E9"/>
    <w:rsid w:val="004913CE"/>
    <w:rsid w:val="00491E05"/>
    <w:rsid w:val="00491EFB"/>
    <w:rsid w:val="00491FDD"/>
    <w:rsid w:val="00492065"/>
    <w:rsid w:val="00492359"/>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E90"/>
    <w:rsid w:val="00496F56"/>
    <w:rsid w:val="0049721E"/>
    <w:rsid w:val="004973F2"/>
    <w:rsid w:val="004975C4"/>
    <w:rsid w:val="00497C91"/>
    <w:rsid w:val="004A0A58"/>
    <w:rsid w:val="004A0B49"/>
    <w:rsid w:val="004A0DD1"/>
    <w:rsid w:val="004A0E5D"/>
    <w:rsid w:val="004A10BC"/>
    <w:rsid w:val="004A12CB"/>
    <w:rsid w:val="004A1538"/>
    <w:rsid w:val="004A169D"/>
    <w:rsid w:val="004A20F9"/>
    <w:rsid w:val="004A2334"/>
    <w:rsid w:val="004A23B2"/>
    <w:rsid w:val="004A2650"/>
    <w:rsid w:val="004A28A7"/>
    <w:rsid w:val="004A2E80"/>
    <w:rsid w:val="004A304D"/>
    <w:rsid w:val="004A333C"/>
    <w:rsid w:val="004A34A8"/>
    <w:rsid w:val="004A3723"/>
    <w:rsid w:val="004A375E"/>
    <w:rsid w:val="004A3EB1"/>
    <w:rsid w:val="004A41DC"/>
    <w:rsid w:val="004A464A"/>
    <w:rsid w:val="004A491C"/>
    <w:rsid w:val="004A4C4F"/>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A9E"/>
    <w:rsid w:val="004B4AB7"/>
    <w:rsid w:val="004B4FC8"/>
    <w:rsid w:val="004B535C"/>
    <w:rsid w:val="004B54EA"/>
    <w:rsid w:val="004B5A0E"/>
    <w:rsid w:val="004B5A54"/>
    <w:rsid w:val="004B5C5A"/>
    <w:rsid w:val="004B5D05"/>
    <w:rsid w:val="004B5DC3"/>
    <w:rsid w:val="004B5ED3"/>
    <w:rsid w:val="004B5F2E"/>
    <w:rsid w:val="004B62BF"/>
    <w:rsid w:val="004B6C38"/>
    <w:rsid w:val="004B7035"/>
    <w:rsid w:val="004B70C2"/>
    <w:rsid w:val="004B70F6"/>
    <w:rsid w:val="004B71D0"/>
    <w:rsid w:val="004B7338"/>
    <w:rsid w:val="004B7987"/>
    <w:rsid w:val="004B7B02"/>
    <w:rsid w:val="004B7C4E"/>
    <w:rsid w:val="004C00C4"/>
    <w:rsid w:val="004C09AE"/>
    <w:rsid w:val="004C0D89"/>
    <w:rsid w:val="004C11DA"/>
    <w:rsid w:val="004C17AC"/>
    <w:rsid w:val="004C1F97"/>
    <w:rsid w:val="004C28E2"/>
    <w:rsid w:val="004C29D8"/>
    <w:rsid w:val="004C2AF9"/>
    <w:rsid w:val="004C2BB8"/>
    <w:rsid w:val="004C2C09"/>
    <w:rsid w:val="004C2E90"/>
    <w:rsid w:val="004C3717"/>
    <w:rsid w:val="004C3B38"/>
    <w:rsid w:val="004C40FA"/>
    <w:rsid w:val="004C45AC"/>
    <w:rsid w:val="004C4877"/>
    <w:rsid w:val="004C4B2E"/>
    <w:rsid w:val="004C4E61"/>
    <w:rsid w:val="004C57A6"/>
    <w:rsid w:val="004C5C8C"/>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52"/>
    <w:rsid w:val="004E25C2"/>
    <w:rsid w:val="004E2917"/>
    <w:rsid w:val="004E2932"/>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37"/>
    <w:rsid w:val="004F01B7"/>
    <w:rsid w:val="004F0358"/>
    <w:rsid w:val="004F1238"/>
    <w:rsid w:val="004F17E7"/>
    <w:rsid w:val="004F18B1"/>
    <w:rsid w:val="004F1A0A"/>
    <w:rsid w:val="004F1E87"/>
    <w:rsid w:val="004F1EB3"/>
    <w:rsid w:val="004F3044"/>
    <w:rsid w:val="004F3373"/>
    <w:rsid w:val="004F3396"/>
    <w:rsid w:val="004F3781"/>
    <w:rsid w:val="004F3D64"/>
    <w:rsid w:val="004F46F0"/>
    <w:rsid w:val="004F4790"/>
    <w:rsid w:val="004F49BB"/>
    <w:rsid w:val="004F4C91"/>
    <w:rsid w:val="004F4DA8"/>
    <w:rsid w:val="004F4DBA"/>
    <w:rsid w:val="004F5367"/>
    <w:rsid w:val="004F5616"/>
    <w:rsid w:val="004F5A19"/>
    <w:rsid w:val="004F6256"/>
    <w:rsid w:val="004F6AEF"/>
    <w:rsid w:val="004F6F3C"/>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50"/>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3DAA"/>
    <w:rsid w:val="00514086"/>
    <w:rsid w:val="0051447F"/>
    <w:rsid w:val="00514481"/>
    <w:rsid w:val="005147A8"/>
    <w:rsid w:val="0051490B"/>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6D9"/>
    <w:rsid w:val="00517769"/>
    <w:rsid w:val="00517899"/>
    <w:rsid w:val="005178E4"/>
    <w:rsid w:val="00517E4D"/>
    <w:rsid w:val="00520516"/>
    <w:rsid w:val="00520604"/>
    <w:rsid w:val="00520978"/>
    <w:rsid w:val="0052108C"/>
    <w:rsid w:val="00521704"/>
    <w:rsid w:val="00522165"/>
    <w:rsid w:val="00522381"/>
    <w:rsid w:val="00522890"/>
    <w:rsid w:val="00522ABF"/>
    <w:rsid w:val="00522D84"/>
    <w:rsid w:val="005232DA"/>
    <w:rsid w:val="0052331A"/>
    <w:rsid w:val="005234E9"/>
    <w:rsid w:val="00523B58"/>
    <w:rsid w:val="005240E1"/>
    <w:rsid w:val="005241DF"/>
    <w:rsid w:val="0052460F"/>
    <w:rsid w:val="005247F2"/>
    <w:rsid w:val="00524DF8"/>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829"/>
    <w:rsid w:val="005329F0"/>
    <w:rsid w:val="00533083"/>
    <w:rsid w:val="00533284"/>
    <w:rsid w:val="005333DE"/>
    <w:rsid w:val="005337DA"/>
    <w:rsid w:val="005339DD"/>
    <w:rsid w:val="00533A87"/>
    <w:rsid w:val="00533CD9"/>
    <w:rsid w:val="00533D59"/>
    <w:rsid w:val="00534390"/>
    <w:rsid w:val="005344F2"/>
    <w:rsid w:val="0053491E"/>
    <w:rsid w:val="00534A62"/>
    <w:rsid w:val="00534C64"/>
    <w:rsid w:val="00534CAD"/>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31"/>
    <w:rsid w:val="0055106E"/>
    <w:rsid w:val="005519B6"/>
    <w:rsid w:val="00551C38"/>
    <w:rsid w:val="00552254"/>
    <w:rsid w:val="00552504"/>
    <w:rsid w:val="00552974"/>
    <w:rsid w:val="00553412"/>
    <w:rsid w:val="00553AE8"/>
    <w:rsid w:val="00553BCF"/>
    <w:rsid w:val="00554209"/>
    <w:rsid w:val="005542FC"/>
    <w:rsid w:val="005543F0"/>
    <w:rsid w:val="005545D8"/>
    <w:rsid w:val="005546B3"/>
    <w:rsid w:val="00554870"/>
    <w:rsid w:val="00554A9F"/>
    <w:rsid w:val="00554AAF"/>
    <w:rsid w:val="00554AE4"/>
    <w:rsid w:val="00554B71"/>
    <w:rsid w:val="00554CCD"/>
    <w:rsid w:val="00554EB6"/>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57F01"/>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FA0"/>
    <w:rsid w:val="00563146"/>
    <w:rsid w:val="0056349E"/>
    <w:rsid w:val="00563DD7"/>
    <w:rsid w:val="00564277"/>
    <w:rsid w:val="0056455D"/>
    <w:rsid w:val="005645FF"/>
    <w:rsid w:val="00564E84"/>
    <w:rsid w:val="00565119"/>
    <w:rsid w:val="00565159"/>
    <w:rsid w:val="0056571E"/>
    <w:rsid w:val="00565922"/>
    <w:rsid w:val="00565F4F"/>
    <w:rsid w:val="00566390"/>
    <w:rsid w:val="00566765"/>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3ECF"/>
    <w:rsid w:val="00574472"/>
    <w:rsid w:val="005746C8"/>
    <w:rsid w:val="00574B7B"/>
    <w:rsid w:val="00575015"/>
    <w:rsid w:val="0057545E"/>
    <w:rsid w:val="005754A2"/>
    <w:rsid w:val="0057567D"/>
    <w:rsid w:val="00575745"/>
    <w:rsid w:val="005757A9"/>
    <w:rsid w:val="00575A4E"/>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90"/>
    <w:rsid w:val="00580C0C"/>
    <w:rsid w:val="00580CE9"/>
    <w:rsid w:val="005811DF"/>
    <w:rsid w:val="00581333"/>
    <w:rsid w:val="00581406"/>
    <w:rsid w:val="00581443"/>
    <w:rsid w:val="005816EB"/>
    <w:rsid w:val="00582431"/>
    <w:rsid w:val="005829C3"/>
    <w:rsid w:val="0058323D"/>
    <w:rsid w:val="005832AA"/>
    <w:rsid w:val="00583667"/>
    <w:rsid w:val="00583A40"/>
    <w:rsid w:val="00583C69"/>
    <w:rsid w:val="00584509"/>
    <w:rsid w:val="005847B0"/>
    <w:rsid w:val="005851BE"/>
    <w:rsid w:val="005852D5"/>
    <w:rsid w:val="00585A47"/>
    <w:rsid w:val="005863F4"/>
    <w:rsid w:val="0058657D"/>
    <w:rsid w:val="00586789"/>
    <w:rsid w:val="00586F76"/>
    <w:rsid w:val="005873EF"/>
    <w:rsid w:val="0058756C"/>
    <w:rsid w:val="00587B94"/>
    <w:rsid w:val="00587C8E"/>
    <w:rsid w:val="005909CD"/>
    <w:rsid w:val="00590ADA"/>
    <w:rsid w:val="00590C50"/>
    <w:rsid w:val="00591069"/>
    <w:rsid w:val="00591A8C"/>
    <w:rsid w:val="00591B88"/>
    <w:rsid w:val="00592C7D"/>
    <w:rsid w:val="00592FE0"/>
    <w:rsid w:val="00593106"/>
    <w:rsid w:val="0059310C"/>
    <w:rsid w:val="00593148"/>
    <w:rsid w:val="005933F4"/>
    <w:rsid w:val="00593434"/>
    <w:rsid w:val="0059365A"/>
    <w:rsid w:val="00593AB2"/>
    <w:rsid w:val="00593EB1"/>
    <w:rsid w:val="005940DA"/>
    <w:rsid w:val="0059484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1EAB"/>
    <w:rsid w:val="005A200F"/>
    <w:rsid w:val="005A2380"/>
    <w:rsid w:val="005A2403"/>
    <w:rsid w:val="005A2831"/>
    <w:rsid w:val="005A2CE1"/>
    <w:rsid w:val="005A2F80"/>
    <w:rsid w:val="005A3009"/>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199"/>
    <w:rsid w:val="005A74DB"/>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C3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6E7"/>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7A2"/>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AA6"/>
    <w:rsid w:val="00600B01"/>
    <w:rsid w:val="00600CD1"/>
    <w:rsid w:val="00600E78"/>
    <w:rsid w:val="00601454"/>
    <w:rsid w:val="00602180"/>
    <w:rsid w:val="006024E2"/>
    <w:rsid w:val="00602648"/>
    <w:rsid w:val="006028C9"/>
    <w:rsid w:val="00602A14"/>
    <w:rsid w:val="00602C05"/>
    <w:rsid w:val="00602F44"/>
    <w:rsid w:val="00602FDB"/>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5F"/>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23"/>
    <w:rsid w:val="00613C9D"/>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A96"/>
    <w:rsid w:val="00622B66"/>
    <w:rsid w:val="00622E65"/>
    <w:rsid w:val="00622EE8"/>
    <w:rsid w:val="006231F4"/>
    <w:rsid w:val="00623617"/>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A6E"/>
    <w:rsid w:val="00626C2D"/>
    <w:rsid w:val="00626DCA"/>
    <w:rsid w:val="00626E9B"/>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A96"/>
    <w:rsid w:val="00637C0F"/>
    <w:rsid w:val="00637DE0"/>
    <w:rsid w:val="006400DC"/>
    <w:rsid w:val="0064032E"/>
    <w:rsid w:val="006407DB"/>
    <w:rsid w:val="006407FE"/>
    <w:rsid w:val="006408E0"/>
    <w:rsid w:val="00640FAD"/>
    <w:rsid w:val="00640FC2"/>
    <w:rsid w:val="00641947"/>
    <w:rsid w:val="00641C91"/>
    <w:rsid w:val="00641ED3"/>
    <w:rsid w:val="00641F73"/>
    <w:rsid w:val="00642267"/>
    <w:rsid w:val="00642389"/>
    <w:rsid w:val="00642650"/>
    <w:rsid w:val="00642798"/>
    <w:rsid w:val="0064325D"/>
    <w:rsid w:val="00643A8E"/>
    <w:rsid w:val="00643D2C"/>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996"/>
    <w:rsid w:val="006511F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7EE"/>
    <w:rsid w:val="00654FEE"/>
    <w:rsid w:val="006551C1"/>
    <w:rsid w:val="0065596B"/>
    <w:rsid w:val="00655C81"/>
    <w:rsid w:val="00655D42"/>
    <w:rsid w:val="00655DE3"/>
    <w:rsid w:val="0065691A"/>
    <w:rsid w:val="00656B13"/>
    <w:rsid w:val="00656CAA"/>
    <w:rsid w:val="00657021"/>
    <w:rsid w:val="0065720C"/>
    <w:rsid w:val="00657291"/>
    <w:rsid w:val="006577BC"/>
    <w:rsid w:val="0065796B"/>
    <w:rsid w:val="00660662"/>
    <w:rsid w:val="0066068A"/>
    <w:rsid w:val="00660E11"/>
    <w:rsid w:val="00660E4F"/>
    <w:rsid w:val="006618E1"/>
    <w:rsid w:val="006619FB"/>
    <w:rsid w:val="00661A0A"/>
    <w:rsid w:val="00661BB7"/>
    <w:rsid w:val="006625C2"/>
    <w:rsid w:val="00662F41"/>
    <w:rsid w:val="00663D9E"/>
    <w:rsid w:val="00664027"/>
    <w:rsid w:val="00664534"/>
    <w:rsid w:val="006646B3"/>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1DB7"/>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6C9C"/>
    <w:rsid w:val="006771E4"/>
    <w:rsid w:val="0067791E"/>
    <w:rsid w:val="00677C6C"/>
    <w:rsid w:val="00677CF8"/>
    <w:rsid w:val="00677E0F"/>
    <w:rsid w:val="00681889"/>
    <w:rsid w:val="00681D48"/>
    <w:rsid w:val="00681DD6"/>
    <w:rsid w:val="006828A6"/>
    <w:rsid w:val="00682C79"/>
    <w:rsid w:val="0068305D"/>
    <w:rsid w:val="0068310D"/>
    <w:rsid w:val="00683CE7"/>
    <w:rsid w:val="00684031"/>
    <w:rsid w:val="006841FC"/>
    <w:rsid w:val="006842CD"/>
    <w:rsid w:val="00684392"/>
    <w:rsid w:val="00684815"/>
    <w:rsid w:val="006849AC"/>
    <w:rsid w:val="00685A19"/>
    <w:rsid w:val="00685B9E"/>
    <w:rsid w:val="00685BAF"/>
    <w:rsid w:val="006865CB"/>
    <w:rsid w:val="00686711"/>
    <w:rsid w:val="0068778C"/>
    <w:rsid w:val="00687EE4"/>
    <w:rsid w:val="00690255"/>
    <w:rsid w:val="0069097C"/>
    <w:rsid w:val="006913BB"/>
    <w:rsid w:val="0069160E"/>
    <w:rsid w:val="00691925"/>
    <w:rsid w:val="00691ACB"/>
    <w:rsid w:val="00691F1E"/>
    <w:rsid w:val="0069229A"/>
    <w:rsid w:val="006929D8"/>
    <w:rsid w:val="00692A50"/>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6B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83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2CA"/>
    <w:rsid w:val="006C1CEB"/>
    <w:rsid w:val="006C2469"/>
    <w:rsid w:val="006C2C08"/>
    <w:rsid w:val="006C2E55"/>
    <w:rsid w:val="006C2F8C"/>
    <w:rsid w:val="006C32EB"/>
    <w:rsid w:val="006C3B75"/>
    <w:rsid w:val="006C3D5B"/>
    <w:rsid w:val="006C3E61"/>
    <w:rsid w:val="006C3E7E"/>
    <w:rsid w:val="006C3FDA"/>
    <w:rsid w:val="006C42F2"/>
    <w:rsid w:val="006C455A"/>
    <w:rsid w:val="006C4725"/>
    <w:rsid w:val="006C54BD"/>
    <w:rsid w:val="006C5763"/>
    <w:rsid w:val="006C5787"/>
    <w:rsid w:val="006C598D"/>
    <w:rsid w:val="006C5BE0"/>
    <w:rsid w:val="006C5C97"/>
    <w:rsid w:val="006C5D2A"/>
    <w:rsid w:val="006C5F2E"/>
    <w:rsid w:val="006C61D4"/>
    <w:rsid w:val="006C62B6"/>
    <w:rsid w:val="006C6392"/>
    <w:rsid w:val="006C6AF1"/>
    <w:rsid w:val="006C6FDF"/>
    <w:rsid w:val="006C7060"/>
    <w:rsid w:val="006C70D3"/>
    <w:rsid w:val="006C769D"/>
    <w:rsid w:val="006D00E6"/>
    <w:rsid w:val="006D01C7"/>
    <w:rsid w:val="006D089A"/>
    <w:rsid w:val="006D0B88"/>
    <w:rsid w:val="006D1969"/>
    <w:rsid w:val="006D1E79"/>
    <w:rsid w:val="006D2017"/>
    <w:rsid w:val="006D2DDB"/>
    <w:rsid w:val="006D2DDD"/>
    <w:rsid w:val="006D2E32"/>
    <w:rsid w:val="006D2E47"/>
    <w:rsid w:val="006D319A"/>
    <w:rsid w:val="006D37D1"/>
    <w:rsid w:val="006D3A32"/>
    <w:rsid w:val="006D3ADF"/>
    <w:rsid w:val="006D3DF3"/>
    <w:rsid w:val="006D3F41"/>
    <w:rsid w:val="006D434E"/>
    <w:rsid w:val="006D44C9"/>
    <w:rsid w:val="006D4977"/>
    <w:rsid w:val="006D4BC5"/>
    <w:rsid w:val="006D5434"/>
    <w:rsid w:val="006D582F"/>
    <w:rsid w:val="006D615C"/>
    <w:rsid w:val="006D6772"/>
    <w:rsid w:val="006D6FBA"/>
    <w:rsid w:val="006D70F1"/>
    <w:rsid w:val="006D76B0"/>
    <w:rsid w:val="006D7D3D"/>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476"/>
    <w:rsid w:val="006E27DD"/>
    <w:rsid w:val="006E2D1F"/>
    <w:rsid w:val="006E3186"/>
    <w:rsid w:val="006E3215"/>
    <w:rsid w:val="006E3326"/>
    <w:rsid w:val="006E333F"/>
    <w:rsid w:val="006E34E1"/>
    <w:rsid w:val="006E3697"/>
    <w:rsid w:val="006E3F62"/>
    <w:rsid w:val="006E40DA"/>
    <w:rsid w:val="006E4159"/>
    <w:rsid w:val="006E43B6"/>
    <w:rsid w:val="006E45E4"/>
    <w:rsid w:val="006E46E8"/>
    <w:rsid w:val="006E4A82"/>
    <w:rsid w:val="006E54A5"/>
    <w:rsid w:val="006E56A8"/>
    <w:rsid w:val="006E5C38"/>
    <w:rsid w:val="006E5CFB"/>
    <w:rsid w:val="006E5EEB"/>
    <w:rsid w:val="006E621B"/>
    <w:rsid w:val="006E67B0"/>
    <w:rsid w:val="006E6D5E"/>
    <w:rsid w:val="006E7441"/>
    <w:rsid w:val="006E74BE"/>
    <w:rsid w:val="006E7512"/>
    <w:rsid w:val="006E7B9D"/>
    <w:rsid w:val="006E7BBE"/>
    <w:rsid w:val="006F031E"/>
    <w:rsid w:val="006F0448"/>
    <w:rsid w:val="006F08F5"/>
    <w:rsid w:val="006F0C0D"/>
    <w:rsid w:val="006F0D1E"/>
    <w:rsid w:val="006F1791"/>
    <w:rsid w:val="006F1B4D"/>
    <w:rsid w:val="006F1CDF"/>
    <w:rsid w:val="006F1E45"/>
    <w:rsid w:val="006F1E4F"/>
    <w:rsid w:val="006F1FC4"/>
    <w:rsid w:val="006F1FFD"/>
    <w:rsid w:val="006F2017"/>
    <w:rsid w:val="006F21D0"/>
    <w:rsid w:val="006F241B"/>
    <w:rsid w:val="006F27AA"/>
    <w:rsid w:val="006F3560"/>
    <w:rsid w:val="006F35C3"/>
    <w:rsid w:val="006F3750"/>
    <w:rsid w:val="006F3A60"/>
    <w:rsid w:val="006F3F91"/>
    <w:rsid w:val="006F41BB"/>
    <w:rsid w:val="006F4454"/>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090"/>
    <w:rsid w:val="00707376"/>
    <w:rsid w:val="00707892"/>
    <w:rsid w:val="007079CB"/>
    <w:rsid w:val="00707C8B"/>
    <w:rsid w:val="00707DD9"/>
    <w:rsid w:val="00707EEC"/>
    <w:rsid w:val="0071011B"/>
    <w:rsid w:val="00710304"/>
    <w:rsid w:val="00710339"/>
    <w:rsid w:val="00710E89"/>
    <w:rsid w:val="0071137E"/>
    <w:rsid w:val="007116C0"/>
    <w:rsid w:val="007116E8"/>
    <w:rsid w:val="00711C39"/>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C60"/>
    <w:rsid w:val="00715FF1"/>
    <w:rsid w:val="00716152"/>
    <w:rsid w:val="007163D0"/>
    <w:rsid w:val="00716885"/>
    <w:rsid w:val="00716938"/>
    <w:rsid w:val="00717048"/>
    <w:rsid w:val="00717352"/>
    <w:rsid w:val="00717533"/>
    <w:rsid w:val="0071775D"/>
    <w:rsid w:val="0071794E"/>
    <w:rsid w:val="00717AAF"/>
    <w:rsid w:val="00717D4A"/>
    <w:rsid w:val="007201A2"/>
    <w:rsid w:val="00720381"/>
    <w:rsid w:val="00720FAB"/>
    <w:rsid w:val="00720FB7"/>
    <w:rsid w:val="00721732"/>
    <w:rsid w:val="00721793"/>
    <w:rsid w:val="007217B0"/>
    <w:rsid w:val="00721F60"/>
    <w:rsid w:val="00722152"/>
    <w:rsid w:val="007223C9"/>
    <w:rsid w:val="00722659"/>
    <w:rsid w:val="007226DA"/>
    <w:rsid w:val="007228FE"/>
    <w:rsid w:val="00722955"/>
    <w:rsid w:val="0072295D"/>
    <w:rsid w:val="00722ACB"/>
    <w:rsid w:val="00722E3C"/>
    <w:rsid w:val="00723592"/>
    <w:rsid w:val="007237AF"/>
    <w:rsid w:val="00723E3E"/>
    <w:rsid w:val="00723F66"/>
    <w:rsid w:val="00724536"/>
    <w:rsid w:val="0072492C"/>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696"/>
    <w:rsid w:val="00727A2E"/>
    <w:rsid w:val="00727D38"/>
    <w:rsid w:val="00727DFF"/>
    <w:rsid w:val="00727F69"/>
    <w:rsid w:val="00730208"/>
    <w:rsid w:val="00730405"/>
    <w:rsid w:val="007304B2"/>
    <w:rsid w:val="007307E9"/>
    <w:rsid w:val="0073094D"/>
    <w:rsid w:val="00730CBF"/>
    <w:rsid w:val="00731097"/>
    <w:rsid w:val="007310F9"/>
    <w:rsid w:val="00731241"/>
    <w:rsid w:val="00731398"/>
    <w:rsid w:val="00731509"/>
    <w:rsid w:val="00731677"/>
    <w:rsid w:val="00731710"/>
    <w:rsid w:val="007321EA"/>
    <w:rsid w:val="00732299"/>
    <w:rsid w:val="00732643"/>
    <w:rsid w:val="00732A90"/>
    <w:rsid w:val="00732E32"/>
    <w:rsid w:val="0073318B"/>
    <w:rsid w:val="007336EF"/>
    <w:rsid w:val="00733E87"/>
    <w:rsid w:val="0073440B"/>
    <w:rsid w:val="00734629"/>
    <w:rsid w:val="00734A9C"/>
    <w:rsid w:val="00734CA1"/>
    <w:rsid w:val="00734D0A"/>
    <w:rsid w:val="00734ED8"/>
    <w:rsid w:val="0073540F"/>
    <w:rsid w:val="007358BC"/>
    <w:rsid w:val="007358C0"/>
    <w:rsid w:val="00735940"/>
    <w:rsid w:val="00735AF5"/>
    <w:rsid w:val="00735B55"/>
    <w:rsid w:val="00735FD8"/>
    <w:rsid w:val="00736018"/>
    <w:rsid w:val="00737550"/>
    <w:rsid w:val="00737598"/>
    <w:rsid w:val="007377C4"/>
    <w:rsid w:val="00737BF7"/>
    <w:rsid w:val="00737F15"/>
    <w:rsid w:val="007400B8"/>
    <w:rsid w:val="00740167"/>
    <w:rsid w:val="007407F7"/>
    <w:rsid w:val="00740954"/>
    <w:rsid w:val="00740FD5"/>
    <w:rsid w:val="00741046"/>
    <w:rsid w:val="00741ABC"/>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361"/>
    <w:rsid w:val="00750519"/>
    <w:rsid w:val="0075081F"/>
    <w:rsid w:val="0075083C"/>
    <w:rsid w:val="0075140E"/>
    <w:rsid w:val="00751547"/>
    <w:rsid w:val="007515C1"/>
    <w:rsid w:val="007516E0"/>
    <w:rsid w:val="00751B9C"/>
    <w:rsid w:val="00751C9C"/>
    <w:rsid w:val="007524BB"/>
    <w:rsid w:val="00752BF3"/>
    <w:rsid w:val="00752CD8"/>
    <w:rsid w:val="00752EAC"/>
    <w:rsid w:val="00753180"/>
    <w:rsid w:val="0075384F"/>
    <w:rsid w:val="0075390E"/>
    <w:rsid w:val="00753A3E"/>
    <w:rsid w:val="00753B2B"/>
    <w:rsid w:val="00753C2B"/>
    <w:rsid w:val="00753FD4"/>
    <w:rsid w:val="007540D1"/>
    <w:rsid w:val="00754218"/>
    <w:rsid w:val="00754229"/>
    <w:rsid w:val="00754A3E"/>
    <w:rsid w:val="00754B7C"/>
    <w:rsid w:val="00754EF3"/>
    <w:rsid w:val="007550A1"/>
    <w:rsid w:val="007550F3"/>
    <w:rsid w:val="0075530E"/>
    <w:rsid w:val="0075550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83E"/>
    <w:rsid w:val="00762BBD"/>
    <w:rsid w:val="0076316A"/>
    <w:rsid w:val="00763460"/>
    <w:rsid w:val="00763481"/>
    <w:rsid w:val="007649C8"/>
    <w:rsid w:val="00765629"/>
    <w:rsid w:val="00765759"/>
    <w:rsid w:val="0076599B"/>
    <w:rsid w:val="00765AFA"/>
    <w:rsid w:val="0076685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115"/>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7F"/>
    <w:rsid w:val="007772EE"/>
    <w:rsid w:val="007774B4"/>
    <w:rsid w:val="0077751C"/>
    <w:rsid w:val="00777A57"/>
    <w:rsid w:val="00777DDA"/>
    <w:rsid w:val="007800BC"/>
    <w:rsid w:val="0078075B"/>
    <w:rsid w:val="00780A98"/>
    <w:rsid w:val="00780EC9"/>
    <w:rsid w:val="00781AC3"/>
    <w:rsid w:val="00782552"/>
    <w:rsid w:val="007826BF"/>
    <w:rsid w:val="00782A09"/>
    <w:rsid w:val="007830D0"/>
    <w:rsid w:val="007837BC"/>
    <w:rsid w:val="0078391A"/>
    <w:rsid w:val="00784987"/>
    <w:rsid w:val="00784EED"/>
    <w:rsid w:val="00785033"/>
    <w:rsid w:val="00785302"/>
    <w:rsid w:val="007854CE"/>
    <w:rsid w:val="00785A36"/>
    <w:rsid w:val="0078604C"/>
    <w:rsid w:val="00786594"/>
    <w:rsid w:val="00786746"/>
    <w:rsid w:val="00786775"/>
    <w:rsid w:val="00786904"/>
    <w:rsid w:val="00786A21"/>
    <w:rsid w:val="0078754F"/>
    <w:rsid w:val="007878F9"/>
    <w:rsid w:val="00787AA4"/>
    <w:rsid w:val="00787BD1"/>
    <w:rsid w:val="007903CB"/>
    <w:rsid w:val="007904A5"/>
    <w:rsid w:val="00790505"/>
    <w:rsid w:val="00790AE8"/>
    <w:rsid w:val="00790B6E"/>
    <w:rsid w:val="00791CD2"/>
    <w:rsid w:val="00791DF1"/>
    <w:rsid w:val="007922C8"/>
    <w:rsid w:val="007922E2"/>
    <w:rsid w:val="00792427"/>
    <w:rsid w:val="00792C3B"/>
    <w:rsid w:val="00792E35"/>
    <w:rsid w:val="00793032"/>
    <w:rsid w:val="00793625"/>
    <w:rsid w:val="0079381F"/>
    <w:rsid w:val="00793C62"/>
    <w:rsid w:val="00793D30"/>
    <w:rsid w:val="00793E95"/>
    <w:rsid w:val="00793F8D"/>
    <w:rsid w:val="00794017"/>
    <w:rsid w:val="007944FF"/>
    <w:rsid w:val="00794ED5"/>
    <w:rsid w:val="00795238"/>
    <w:rsid w:val="00795810"/>
    <w:rsid w:val="0079585B"/>
    <w:rsid w:val="00795A97"/>
    <w:rsid w:val="00795B64"/>
    <w:rsid w:val="007969FB"/>
    <w:rsid w:val="00796BD7"/>
    <w:rsid w:val="0079748E"/>
    <w:rsid w:val="007976DA"/>
    <w:rsid w:val="0079796E"/>
    <w:rsid w:val="00797AE8"/>
    <w:rsid w:val="00797B34"/>
    <w:rsid w:val="00797DFD"/>
    <w:rsid w:val="007A026A"/>
    <w:rsid w:val="007A0327"/>
    <w:rsid w:val="007A0727"/>
    <w:rsid w:val="007A080D"/>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712"/>
    <w:rsid w:val="007A4AD3"/>
    <w:rsid w:val="007A4BCE"/>
    <w:rsid w:val="007A5011"/>
    <w:rsid w:val="007A51E1"/>
    <w:rsid w:val="007A5621"/>
    <w:rsid w:val="007A58A0"/>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913"/>
    <w:rsid w:val="007B14BE"/>
    <w:rsid w:val="007B2102"/>
    <w:rsid w:val="007B2128"/>
    <w:rsid w:val="007B235D"/>
    <w:rsid w:val="007B2459"/>
    <w:rsid w:val="007B2BAE"/>
    <w:rsid w:val="007B3264"/>
    <w:rsid w:val="007B338C"/>
    <w:rsid w:val="007B3A0D"/>
    <w:rsid w:val="007B3CFE"/>
    <w:rsid w:val="007B3EA3"/>
    <w:rsid w:val="007B45E6"/>
    <w:rsid w:val="007B4799"/>
    <w:rsid w:val="007B48BB"/>
    <w:rsid w:val="007B4A52"/>
    <w:rsid w:val="007B4C68"/>
    <w:rsid w:val="007B5554"/>
    <w:rsid w:val="007B5EE0"/>
    <w:rsid w:val="007B6B7C"/>
    <w:rsid w:val="007B6D4F"/>
    <w:rsid w:val="007B6F39"/>
    <w:rsid w:val="007B7529"/>
    <w:rsid w:val="007B78A6"/>
    <w:rsid w:val="007B7BDF"/>
    <w:rsid w:val="007B7F39"/>
    <w:rsid w:val="007C0E7C"/>
    <w:rsid w:val="007C114C"/>
    <w:rsid w:val="007C1277"/>
    <w:rsid w:val="007C1304"/>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2CA"/>
    <w:rsid w:val="007C5423"/>
    <w:rsid w:val="007C559B"/>
    <w:rsid w:val="007C575E"/>
    <w:rsid w:val="007C61D3"/>
    <w:rsid w:val="007C6607"/>
    <w:rsid w:val="007C6AE0"/>
    <w:rsid w:val="007C752A"/>
    <w:rsid w:val="007C7BBC"/>
    <w:rsid w:val="007C7C75"/>
    <w:rsid w:val="007C7D5F"/>
    <w:rsid w:val="007D0134"/>
    <w:rsid w:val="007D0921"/>
    <w:rsid w:val="007D0C87"/>
    <w:rsid w:val="007D0DC2"/>
    <w:rsid w:val="007D106E"/>
    <w:rsid w:val="007D127A"/>
    <w:rsid w:val="007D1350"/>
    <w:rsid w:val="007D14D6"/>
    <w:rsid w:val="007D1705"/>
    <w:rsid w:val="007D1834"/>
    <w:rsid w:val="007D1B28"/>
    <w:rsid w:val="007D1E12"/>
    <w:rsid w:val="007D21B5"/>
    <w:rsid w:val="007D2A3B"/>
    <w:rsid w:val="007D2C5A"/>
    <w:rsid w:val="007D2C7F"/>
    <w:rsid w:val="007D2D9B"/>
    <w:rsid w:val="007D2F59"/>
    <w:rsid w:val="007D34BE"/>
    <w:rsid w:val="007D4704"/>
    <w:rsid w:val="007D483E"/>
    <w:rsid w:val="007D49AB"/>
    <w:rsid w:val="007D4B1B"/>
    <w:rsid w:val="007D4DC0"/>
    <w:rsid w:val="007D4EDD"/>
    <w:rsid w:val="007D4F30"/>
    <w:rsid w:val="007D4F9A"/>
    <w:rsid w:val="007D4FE6"/>
    <w:rsid w:val="007D5048"/>
    <w:rsid w:val="007D55AA"/>
    <w:rsid w:val="007D58F6"/>
    <w:rsid w:val="007D5AD5"/>
    <w:rsid w:val="007D6544"/>
    <w:rsid w:val="007D6562"/>
    <w:rsid w:val="007D6726"/>
    <w:rsid w:val="007D6F6C"/>
    <w:rsid w:val="007D747B"/>
    <w:rsid w:val="007D77F3"/>
    <w:rsid w:val="007D7C1F"/>
    <w:rsid w:val="007E0856"/>
    <w:rsid w:val="007E0F3C"/>
    <w:rsid w:val="007E1181"/>
    <w:rsid w:val="007E1360"/>
    <w:rsid w:val="007E142C"/>
    <w:rsid w:val="007E1C3A"/>
    <w:rsid w:val="007E2104"/>
    <w:rsid w:val="007E2195"/>
    <w:rsid w:val="007E255D"/>
    <w:rsid w:val="007E2D86"/>
    <w:rsid w:val="007E31F4"/>
    <w:rsid w:val="007E3266"/>
    <w:rsid w:val="007E361F"/>
    <w:rsid w:val="007E374E"/>
    <w:rsid w:val="007E3AF6"/>
    <w:rsid w:val="007E3FEC"/>
    <w:rsid w:val="007E44E5"/>
    <w:rsid w:val="007E4744"/>
    <w:rsid w:val="007E4BCD"/>
    <w:rsid w:val="007E4C12"/>
    <w:rsid w:val="007E4CDF"/>
    <w:rsid w:val="007E637E"/>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9A9"/>
    <w:rsid w:val="007F2ABC"/>
    <w:rsid w:val="007F2CBD"/>
    <w:rsid w:val="007F2CD7"/>
    <w:rsid w:val="007F2D62"/>
    <w:rsid w:val="007F3043"/>
    <w:rsid w:val="007F325D"/>
    <w:rsid w:val="007F34EF"/>
    <w:rsid w:val="007F3679"/>
    <w:rsid w:val="007F36A5"/>
    <w:rsid w:val="007F3961"/>
    <w:rsid w:val="007F39B6"/>
    <w:rsid w:val="007F3B16"/>
    <w:rsid w:val="007F3BDA"/>
    <w:rsid w:val="007F3CFE"/>
    <w:rsid w:val="007F3F25"/>
    <w:rsid w:val="007F3FA4"/>
    <w:rsid w:val="007F4122"/>
    <w:rsid w:val="007F426D"/>
    <w:rsid w:val="007F42BE"/>
    <w:rsid w:val="007F43B2"/>
    <w:rsid w:val="007F479B"/>
    <w:rsid w:val="007F483C"/>
    <w:rsid w:val="007F4C85"/>
    <w:rsid w:val="007F500F"/>
    <w:rsid w:val="007F516E"/>
    <w:rsid w:val="007F5515"/>
    <w:rsid w:val="007F582B"/>
    <w:rsid w:val="007F60D0"/>
    <w:rsid w:val="007F6276"/>
    <w:rsid w:val="007F6616"/>
    <w:rsid w:val="007F66B8"/>
    <w:rsid w:val="007F678C"/>
    <w:rsid w:val="007F721A"/>
    <w:rsid w:val="007F7431"/>
    <w:rsid w:val="007F7D7A"/>
    <w:rsid w:val="0080073F"/>
    <w:rsid w:val="00800967"/>
    <w:rsid w:val="008009C1"/>
    <w:rsid w:val="00800E18"/>
    <w:rsid w:val="00800F5B"/>
    <w:rsid w:val="008011B4"/>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958"/>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4FD"/>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660"/>
    <w:rsid w:val="0082072C"/>
    <w:rsid w:val="00820A6A"/>
    <w:rsid w:val="00820AFC"/>
    <w:rsid w:val="00820B40"/>
    <w:rsid w:val="00820CDD"/>
    <w:rsid w:val="00820FE2"/>
    <w:rsid w:val="00821288"/>
    <w:rsid w:val="0082154C"/>
    <w:rsid w:val="00821916"/>
    <w:rsid w:val="00821A0C"/>
    <w:rsid w:val="00821AB0"/>
    <w:rsid w:val="0082218F"/>
    <w:rsid w:val="00822656"/>
    <w:rsid w:val="0082297C"/>
    <w:rsid w:val="00822B25"/>
    <w:rsid w:val="00822F0D"/>
    <w:rsid w:val="00823050"/>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03"/>
    <w:rsid w:val="00830956"/>
    <w:rsid w:val="0083122D"/>
    <w:rsid w:val="0083139A"/>
    <w:rsid w:val="008313A9"/>
    <w:rsid w:val="00831BD7"/>
    <w:rsid w:val="00831ED8"/>
    <w:rsid w:val="00832564"/>
    <w:rsid w:val="008337DE"/>
    <w:rsid w:val="00833911"/>
    <w:rsid w:val="0083449D"/>
    <w:rsid w:val="00834673"/>
    <w:rsid w:val="00834839"/>
    <w:rsid w:val="00834929"/>
    <w:rsid w:val="00834A47"/>
    <w:rsid w:val="00834F58"/>
    <w:rsid w:val="00835FA9"/>
    <w:rsid w:val="008364A5"/>
    <w:rsid w:val="00836A09"/>
    <w:rsid w:val="00836E6D"/>
    <w:rsid w:val="00837753"/>
    <w:rsid w:val="008377AA"/>
    <w:rsid w:val="008377FF"/>
    <w:rsid w:val="0083789F"/>
    <w:rsid w:val="00837B79"/>
    <w:rsid w:val="00837D4A"/>
    <w:rsid w:val="00837E68"/>
    <w:rsid w:val="00840030"/>
    <w:rsid w:val="00840364"/>
    <w:rsid w:val="008406F7"/>
    <w:rsid w:val="0084091C"/>
    <w:rsid w:val="00840E10"/>
    <w:rsid w:val="0084157B"/>
    <w:rsid w:val="00841BC4"/>
    <w:rsid w:val="00841BE7"/>
    <w:rsid w:val="00841F94"/>
    <w:rsid w:val="008423A9"/>
    <w:rsid w:val="00842A1C"/>
    <w:rsid w:val="00842B3D"/>
    <w:rsid w:val="00842CAD"/>
    <w:rsid w:val="00842E4F"/>
    <w:rsid w:val="00842F08"/>
    <w:rsid w:val="00842F4C"/>
    <w:rsid w:val="008433A3"/>
    <w:rsid w:val="008434D6"/>
    <w:rsid w:val="00843AEC"/>
    <w:rsid w:val="00844295"/>
    <w:rsid w:val="008443D9"/>
    <w:rsid w:val="00844A5E"/>
    <w:rsid w:val="00844C48"/>
    <w:rsid w:val="008455ED"/>
    <w:rsid w:val="0084571A"/>
    <w:rsid w:val="008457D5"/>
    <w:rsid w:val="0084629B"/>
    <w:rsid w:val="008463F8"/>
    <w:rsid w:val="0084679C"/>
    <w:rsid w:val="00846B71"/>
    <w:rsid w:val="00846DA9"/>
    <w:rsid w:val="00847241"/>
    <w:rsid w:val="008475C9"/>
    <w:rsid w:val="00847630"/>
    <w:rsid w:val="008479C0"/>
    <w:rsid w:val="00847ABD"/>
    <w:rsid w:val="00847AE9"/>
    <w:rsid w:val="00847B94"/>
    <w:rsid w:val="00847BAB"/>
    <w:rsid w:val="00847CEA"/>
    <w:rsid w:val="0085045F"/>
    <w:rsid w:val="00850833"/>
    <w:rsid w:val="008508EC"/>
    <w:rsid w:val="0085099D"/>
    <w:rsid w:val="00850C28"/>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36"/>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0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0E9"/>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617"/>
    <w:rsid w:val="00885A6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B4F"/>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963"/>
    <w:rsid w:val="00894D7B"/>
    <w:rsid w:val="00894EAF"/>
    <w:rsid w:val="008950F2"/>
    <w:rsid w:val="008952FC"/>
    <w:rsid w:val="008957D4"/>
    <w:rsid w:val="00895B18"/>
    <w:rsid w:val="00895F68"/>
    <w:rsid w:val="00896A1D"/>
    <w:rsid w:val="00896DC8"/>
    <w:rsid w:val="00897218"/>
    <w:rsid w:val="00897674"/>
    <w:rsid w:val="00897711"/>
    <w:rsid w:val="00897A36"/>
    <w:rsid w:val="00897A9D"/>
    <w:rsid w:val="00897D3B"/>
    <w:rsid w:val="008A0536"/>
    <w:rsid w:val="008A1111"/>
    <w:rsid w:val="008A1998"/>
    <w:rsid w:val="008A1B15"/>
    <w:rsid w:val="008A1EF4"/>
    <w:rsid w:val="008A22B1"/>
    <w:rsid w:val="008A22E4"/>
    <w:rsid w:val="008A2347"/>
    <w:rsid w:val="008A2AA5"/>
    <w:rsid w:val="008A2C9E"/>
    <w:rsid w:val="008A2CDE"/>
    <w:rsid w:val="008A3282"/>
    <w:rsid w:val="008A36DD"/>
    <w:rsid w:val="008A39A0"/>
    <w:rsid w:val="008A3BE1"/>
    <w:rsid w:val="008A3D50"/>
    <w:rsid w:val="008A3E0A"/>
    <w:rsid w:val="008A3E25"/>
    <w:rsid w:val="008A3F4C"/>
    <w:rsid w:val="008A420B"/>
    <w:rsid w:val="008A4F28"/>
    <w:rsid w:val="008A5791"/>
    <w:rsid w:val="008A5EF9"/>
    <w:rsid w:val="008A6413"/>
    <w:rsid w:val="008A6558"/>
    <w:rsid w:val="008A6C2B"/>
    <w:rsid w:val="008A6CFD"/>
    <w:rsid w:val="008A71C9"/>
    <w:rsid w:val="008A7E4C"/>
    <w:rsid w:val="008A7FB7"/>
    <w:rsid w:val="008B0035"/>
    <w:rsid w:val="008B0119"/>
    <w:rsid w:val="008B0730"/>
    <w:rsid w:val="008B0B49"/>
    <w:rsid w:val="008B0CB1"/>
    <w:rsid w:val="008B0CB9"/>
    <w:rsid w:val="008B1270"/>
    <w:rsid w:val="008B1371"/>
    <w:rsid w:val="008B1947"/>
    <w:rsid w:val="008B2582"/>
    <w:rsid w:val="008B2821"/>
    <w:rsid w:val="008B28DE"/>
    <w:rsid w:val="008B2B03"/>
    <w:rsid w:val="008B2E0A"/>
    <w:rsid w:val="008B3434"/>
    <w:rsid w:val="008B35B4"/>
    <w:rsid w:val="008B35FE"/>
    <w:rsid w:val="008B36B1"/>
    <w:rsid w:val="008B4192"/>
    <w:rsid w:val="008B4533"/>
    <w:rsid w:val="008B46D9"/>
    <w:rsid w:val="008B48B6"/>
    <w:rsid w:val="008B4B02"/>
    <w:rsid w:val="008B4F7E"/>
    <w:rsid w:val="008B51D9"/>
    <w:rsid w:val="008B5551"/>
    <w:rsid w:val="008B5E97"/>
    <w:rsid w:val="008B5FBE"/>
    <w:rsid w:val="008B60BA"/>
    <w:rsid w:val="008B6273"/>
    <w:rsid w:val="008B6367"/>
    <w:rsid w:val="008B65D7"/>
    <w:rsid w:val="008B6606"/>
    <w:rsid w:val="008B6D72"/>
    <w:rsid w:val="008B7251"/>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3B8B"/>
    <w:rsid w:val="008C3DE8"/>
    <w:rsid w:val="008C440D"/>
    <w:rsid w:val="008C44E0"/>
    <w:rsid w:val="008C452B"/>
    <w:rsid w:val="008C4750"/>
    <w:rsid w:val="008C4954"/>
    <w:rsid w:val="008C4FB0"/>
    <w:rsid w:val="008C5580"/>
    <w:rsid w:val="008C5649"/>
    <w:rsid w:val="008C58E1"/>
    <w:rsid w:val="008C6013"/>
    <w:rsid w:val="008C6211"/>
    <w:rsid w:val="008C6466"/>
    <w:rsid w:val="008C67CC"/>
    <w:rsid w:val="008C6922"/>
    <w:rsid w:val="008C76EA"/>
    <w:rsid w:val="008C7874"/>
    <w:rsid w:val="008C7B72"/>
    <w:rsid w:val="008C7C99"/>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8F2"/>
    <w:rsid w:val="008D46DF"/>
    <w:rsid w:val="008D476D"/>
    <w:rsid w:val="008D4C2B"/>
    <w:rsid w:val="008D4F98"/>
    <w:rsid w:val="008D5016"/>
    <w:rsid w:val="008D5429"/>
    <w:rsid w:val="008D566B"/>
    <w:rsid w:val="008D5F13"/>
    <w:rsid w:val="008D60CF"/>
    <w:rsid w:val="008D6CD6"/>
    <w:rsid w:val="008D6D61"/>
    <w:rsid w:val="008D7083"/>
    <w:rsid w:val="008D70F0"/>
    <w:rsid w:val="008D71DE"/>
    <w:rsid w:val="008D71FC"/>
    <w:rsid w:val="008D7AB5"/>
    <w:rsid w:val="008E0158"/>
    <w:rsid w:val="008E0174"/>
    <w:rsid w:val="008E0524"/>
    <w:rsid w:val="008E052A"/>
    <w:rsid w:val="008E0A97"/>
    <w:rsid w:val="008E0BD1"/>
    <w:rsid w:val="008E1385"/>
    <w:rsid w:val="008E140B"/>
    <w:rsid w:val="008E143A"/>
    <w:rsid w:val="008E1460"/>
    <w:rsid w:val="008E14F1"/>
    <w:rsid w:val="008E176E"/>
    <w:rsid w:val="008E1828"/>
    <w:rsid w:val="008E1B84"/>
    <w:rsid w:val="008E21F5"/>
    <w:rsid w:val="008E28FE"/>
    <w:rsid w:val="008E2976"/>
    <w:rsid w:val="008E2C91"/>
    <w:rsid w:val="008E2D1B"/>
    <w:rsid w:val="008E3101"/>
    <w:rsid w:val="008E33E7"/>
    <w:rsid w:val="008E34CC"/>
    <w:rsid w:val="008E3664"/>
    <w:rsid w:val="008E3DE9"/>
    <w:rsid w:val="008E42BF"/>
    <w:rsid w:val="008E449F"/>
    <w:rsid w:val="008E5142"/>
    <w:rsid w:val="008E528D"/>
    <w:rsid w:val="008E52D9"/>
    <w:rsid w:val="008E5400"/>
    <w:rsid w:val="008E583F"/>
    <w:rsid w:val="008E585A"/>
    <w:rsid w:val="008E5BBB"/>
    <w:rsid w:val="008E6C55"/>
    <w:rsid w:val="008E6E16"/>
    <w:rsid w:val="008E6FD6"/>
    <w:rsid w:val="008E7418"/>
    <w:rsid w:val="008E75D3"/>
    <w:rsid w:val="008E7B2E"/>
    <w:rsid w:val="008F0168"/>
    <w:rsid w:val="008F052E"/>
    <w:rsid w:val="008F05EA"/>
    <w:rsid w:val="008F0C57"/>
    <w:rsid w:val="008F0C9C"/>
    <w:rsid w:val="008F0CFD"/>
    <w:rsid w:val="008F0DE7"/>
    <w:rsid w:val="008F0F46"/>
    <w:rsid w:val="008F14B0"/>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D38"/>
    <w:rsid w:val="00900F5C"/>
    <w:rsid w:val="0090162E"/>
    <w:rsid w:val="009016CF"/>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C0"/>
    <w:rsid w:val="00905AED"/>
    <w:rsid w:val="00905B0F"/>
    <w:rsid w:val="00905E88"/>
    <w:rsid w:val="00905EC5"/>
    <w:rsid w:val="00905F5A"/>
    <w:rsid w:val="009060E7"/>
    <w:rsid w:val="00906878"/>
    <w:rsid w:val="009071DE"/>
    <w:rsid w:val="00907DB6"/>
    <w:rsid w:val="00910312"/>
    <w:rsid w:val="009103F8"/>
    <w:rsid w:val="00910720"/>
    <w:rsid w:val="00910A1A"/>
    <w:rsid w:val="00910A42"/>
    <w:rsid w:val="009110D5"/>
    <w:rsid w:val="00911108"/>
    <w:rsid w:val="009112D5"/>
    <w:rsid w:val="009115DD"/>
    <w:rsid w:val="00911D29"/>
    <w:rsid w:val="00911E7D"/>
    <w:rsid w:val="0091234D"/>
    <w:rsid w:val="0091248D"/>
    <w:rsid w:val="00912668"/>
    <w:rsid w:val="00912E0D"/>
    <w:rsid w:val="00912E2D"/>
    <w:rsid w:val="00913926"/>
    <w:rsid w:val="00913B1A"/>
    <w:rsid w:val="00913B82"/>
    <w:rsid w:val="0091448B"/>
    <w:rsid w:val="00914BEF"/>
    <w:rsid w:val="00915590"/>
    <w:rsid w:val="00915B26"/>
    <w:rsid w:val="009164BA"/>
    <w:rsid w:val="009168B5"/>
    <w:rsid w:val="00916E86"/>
    <w:rsid w:val="00917181"/>
    <w:rsid w:val="00917B98"/>
    <w:rsid w:val="00917F71"/>
    <w:rsid w:val="0092000A"/>
    <w:rsid w:val="0092014D"/>
    <w:rsid w:val="009204F5"/>
    <w:rsid w:val="009206AC"/>
    <w:rsid w:val="00920E0C"/>
    <w:rsid w:val="00920F20"/>
    <w:rsid w:val="00921474"/>
    <w:rsid w:val="0092181F"/>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B1D"/>
    <w:rsid w:val="00925C46"/>
    <w:rsid w:val="00925CD9"/>
    <w:rsid w:val="00925E05"/>
    <w:rsid w:val="0092645E"/>
    <w:rsid w:val="009266E2"/>
    <w:rsid w:val="00926734"/>
    <w:rsid w:val="0092680D"/>
    <w:rsid w:val="00926852"/>
    <w:rsid w:val="00926AE7"/>
    <w:rsid w:val="00926B3E"/>
    <w:rsid w:val="00926FA9"/>
    <w:rsid w:val="0092701C"/>
    <w:rsid w:val="0092735A"/>
    <w:rsid w:val="00927EC1"/>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98"/>
    <w:rsid w:val="00933EBC"/>
    <w:rsid w:val="00933F8C"/>
    <w:rsid w:val="00933FDA"/>
    <w:rsid w:val="0093445F"/>
    <w:rsid w:val="00934C61"/>
    <w:rsid w:val="0093512C"/>
    <w:rsid w:val="009355E8"/>
    <w:rsid w:val="00935A20"/>
    <w:rsid w:val="00935B7F"/>
    <w:rsid w:val="009365F7"/>
    <w:rsid w:val="00936709"/>
    <w:rsid w:val="00936825"/>
    <w:rsid w:val="00937BA5"/>
    <w:rsid w:val="00940069"/>
    <w:rsid w:val="0094044D"/>
    <w:rsid w:val="0094057D"/>
    <w:rsid w:val="00940764"/>
    <w:rsid w:val="00940C74"/>
    <w:rsid w:val="00941558"/>
    <w:rsid w:val="00941CD4"/>
    <w:rsid w:val="0094234B"/>
    <w:rsid w:val="00942464"/>
    <w:rsid w:val="00942550"/>
    <w:rsid w:val="00942559"/>
    <w:rsid w:val="00942B95"/>
    <w:rsid w:val="009435FF"/>
    <w:rsid w:val="009440B1"/>
    <w:rsid w:val="009440CF"/>
    <w:rsid w:val="00944391"/>
    <w:rsid w:val="00944830"/>
    <w:rsid w:val="009449E5"/>
    <w:rsid w:val="00944DED"/>
    <w:rsid w:val="00945D51"/>
    <w:rsid w:val="009464BD"/>
    <w:rsid w:val="009465FA"/>
    <w:rsid w:val="009467EE"/>
    <w:rsid w:val="00946A68"/>
    <w:rsid w:val="00946D7D"/>
    <w:rsid w:val="00946FCB"/>
    <w:rsid w:val="009474F9"/>
    <w:rsid w:val="009475BE"/>
    <w:rsid w:val="00947601"/>
    <w:rsid w:val="00947850"/>
    <w:rsid w:val="00947CC7"/>
    <w:rsid w:val="00950883"/>
    <w:rsid w:val="00950897"/>
    <w:rsid w:val="00950B76"/>
    <w:rsid w:val="00950BA7"/>
    <w:rsid w:val="00950E8D"/>
    <w:rsid w:val="009513DF"/>
    <w:rsid w:val="009514C3"/>
    <w:rsid w:val="00952753"/>
    <w:rsid w:val="00952760"/>
    <w:rsid w:val="00952CFD"/>
    <w:rsid w:val="00952F9E"/>
    <w:rsid w:val="0095421C"/>
    <w:rsid w:val="009542BF"/>
    <w:rsid w:val="009543F4"/>
    <w:rsid w:val="00954467"/>
    <w:rsid w:val="009547A5"/>
    <w:rsid w:val="00955364"/>
    <w:rsid w:val="009558CB"/>
    <w:rsid w:val="00955B08"/>
    <w:rsid w:val="00955EB0"/>
    <w:rsid w:val="00956051"/>
    <w:rsid w:val="009565CC"/>
    <w:rsid w:val="009568DF"/>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8F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AF2"/>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DD"/>
    <w:rsid w:val="00974148"/>
    <w:rsid w:val="00974157"/>
    <w:rsid w:val="00974649"/>
    <w:rsid w:val="009747C4"/>
    <w:rsid w:val="00974AFF"/>
    <w:rsid w:val="00974BB4"/>
    <w:rsid w:val="00974DAE"/>
    <w:rsid w:val="00975822"/>
    <w:rsid w:val="00975EE5"/>
    <w:rsid w:val="009761ED"/>
    <w:rsid w:val="00976344"/>
    <w:rsid w:val="00976430"/>
    <w:rsid w:val="0097655D"/>
    <w:rsid w:val="0097665D"/>
    <w:rsid w:val="0097666D"/>
    <w:rsid w:val="009769E4"/>
    <w:rsid w:val="00976C29"/>
    <w:rsid w:val="00976FA7"/>
    <w:rsid w:val="0097714D"/>
    <w:rsid w:val="009771B3"/>
    <w:rsid w:val="0097730F"/>
    <w:rsid w:val="00977487"/>
    <w:rsid w:val="009774FF"/>
    <w:rsid w:val="0097758D"/>
    <w:rsid w:val="0097794F"/>
    <w:rsid w:val="00977B13"/>
    <w:rsid w:val="00977BA7"/>
    <w:rsid w:val="00977CC5"/>
    <w:rsid w:val="009802EA"/>
    <w:rsid w:val="00980450"/>
    <w:rsid w:val="00980546"/>
    <w:rsid w:val="0098056A"/>
    <w:rsid w:val="009808EA"/>
    <w:rsid w:val="00981349"/>
    <w:rsid w:val="009818B8"/>
    <w:rsid w:val="00981BB5"/>
    <w:rsid w:val="00981BE0"/>
    <w:rsid w:val="00981DC1"/>
    <w:rsid w:val="00981EFA"/>
    <w:rsid w:val="009821EF"/>
    <w:rsid w:val="00982741"/>
    <w:rsid w:val="009832B9"/>
    <w:rsid w:val="009833A8"/>
    <w:rsid w:val="009833C9"/>
    <w:rsid w:val="00983B9D"/>
    <w:rsid w:val="00983C65"/>
    <w:rsid w:val="0098440C"/>
    <w:rsid w:val="00984938"/>
    <w:rsid w:val="0098526A"/>
    <w:rsid w:val="00985529"/>
    <w:rsid w:val="00985669"/>
    <w:rsid w:val="00985FCA"/>
    <w:rsid w:val="0098669F"/>
    <w:rsid w:val="009867A8"/>
    <w:rsid w:val="00986EDC"/>
    <w:rsid w:val="00986F3D"/>
    <w:rsid w:val="00987239"/>
    <w:rsid w:val="0098738E"/>
    <w:rsid w:val="00987CC6"/>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BE6"/>
    <w:rsid w:val="009A0DC0"/>
    <w:rsid w:val="009A10B5"/>
    <w:rsid w:val="009A11E6"/>
    <w:rsid w:val="009A1A14"/>
    <w:rsid w:val="009A2888"/>
    <w:rsid w:val="009A3198"/>
    <w:rsid w:val="009A3852"/>
    <w:rsid w:val="009A3A7D"/>
    <w:rsid w:val="009A3BED"/>
    <w:rsid w:val="009A3D36"/>
    <w:rsid w:val="009A445E"/>
    <w:rsid w:val="009A4680"/>
    <w:rsid w:val="009A48E4"/>
    <w:rsid w:val="009A4F3B"/>
    <w:rsid w:val="009A51AB"/>
    <w:rsid w:val="009A52B6"/>
    <w:rsid w:val="009A5473"/>
    <w:rsid w:val="009A5602"/>
    <w:rsid w:val="009A5649"/>
    <w:rsid w:val="009A5C24"/>
    <w:rsid w:val="009A61F4"/>
    <w:rsid w:val="009A629F"/>
    <w:rsid w:val="009A630B"/>
    <w:rsid w:val="009A682F"/>
    <w:rsid w:val="009A6936"/>
    <w:rsid w:val="009A6D33"/>
    <w:rsid w:val="009A6F66"/>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ADC"/>
    <w:rsid w:val="009B2B05"/>
    <w:rsid w:val="009B2CFB"/>
    <w:rsid w:val="009B2F82"/>
    <w:rsid w:val="009B30FE"/>
    <w:rsid w:val="009B320B"/>
    <w:rsid w:val="009B3553"/>
    <w:rsid w:val="009B380E"/>
    <w:rsid w:val="009B3D65"/>
    <w:rsid w:val="009B3E2F"/>
    <w:rsid w:val="009B43A2"/>
    <w:rsid w:val="009B47D1"/>
    <w:rsid w:val="009B4AE7"/>
    <w:rsid w:val="009B4CE0"/>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1ECB"/>
    <w:rsid w:val="009C2690"/>
    <w:rsid w:val="009C2E63"/>
    <w:rsid w:val="009C2E94"/>
    <w:rsid w:val="009C3715"/>
    <w:rsid w:val="009C37D9"/>
    <w:rsid w:val="009C3D6D"/>
    <w:rsid w:val="009C41B8"/>
    <w:rsid w:val="009C45A5"/>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844"/>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2A"/>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3F"/>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CC1"/>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16"/>
    <w:rsid w:val="00A0242E"/>
    <w:rsid w:val="00A025A0"/>
    <w:rsid w:val="00A035DF"/>
    <w:rsid w:val="00A04B1D"/>
    <w:rsid w:val="00A04BDE"/>
    <w:rsid w:val="00A050B7"/>
    <w:rsid w:val="00A05273"/>
    <w:rsid w:val="00A05499"/>
    <w:rsid w:val="00A0573D"/>
    <w:rsid w:val="00A058CB"/>
    <w:rsid w:val="00A05D7D"/>
    <w:rsid w:val="00A0624F"/>
    <w:rsid w:val="00A062D2"/>
    <w:rsid w:val="00A06EC2"/>
    <w:rsid w:val="00A06F0F"/>
    <w:rsid w:val="00A07052"/>
    <w:rsid w:val="00A072C8"/>
    <w:rsid w:val="00A074BF"/>
    <w:rsid w:val="00A0751E"/>
    <w:rsid w:val="00A102AD"/>
    <w:rsid w:val="00A10621"/>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3DFF"/>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D47"/>
    <w:rsid w:val="00A17EB1"/>
    <w:rsid w:val="00A17FE4"/>
    <w:rsid w:val="00A2002D"/>
    <w:rsid w:val="00A201F2"/>
    <w:rsid w:val="00A207AE"/>
    <w:rsid w:val="00A207DD"/>
    <w:rsid w:val="00A20D58"/>
    <w:rsid w:val="00A215D1"/>
    <w:rsid w:val="00A2170B"/>
    <w:rsid w:val="00A2190F"/>
    <w:rsid w:val="00A21A88"/>
    <w:rsid w:val="00A221EE"/>
    <w:rsid w:val="00A227E1"/>
    <w:rsid w:val="00A22E6D"/>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988"/>
    <w:rsid w:val="00A25D00"/>
    <w:rsid w:val="00A25D78"/>
    <w:rsid w:val="00A26526"/>
    <w:rsid w:val="00A266F8"/>
    <w:rsid w:val="00A27030"/>
    <w:rsid w:val="00A276A1"/>
    <w:rsid w:val="00A308F9"/>
    <w:rsid w:val="00A310F5"/>
    <w:rsid w:val="00A3140C"/>
    <w:rsid w:val="00A315D5"/>
    <w:rsid w:val="00A31602"/>
    <w:rsid w:val="00A316B1"/>
    <w:rsid w:val="00A31FAC"/>
    <w:rsid w:val="00A32211"/>
    <w:rsid w:val="00A324E2"/>
    <w:rsid w:val="00A324F4"/>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EEC"/>
    <w:rsid w:val="00A37351"/>
    <w:rsid w:val="00A373DE"/>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7A1"/>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B8B"/>
    <w:rsid w:val="00A5309D"/>
    <w:rsid w:val="00A53563"/>
    <w:rsid w:val="00A53E3F"/>
    <w:rsid w:val="00A53F63"/>
    <w:rsid w:val="00A54741"/>
    <w:rsid w:val="00A55057"/>
    <w:rsid w:val="00A556C3"/>
    <w:rsid w:val="00A5577F"/>
    <w:rsid w:val="00A55B9A"/>
    <w:rsid w:val="00A55C74"/>
    <w:rsid w:val="00A5645B"/>
    <w:rsid w:val="00A56517"/>
    <w:rsid w:val="00A5665E"/>
    <w:rsid w:val="00A5705B"/>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2F9"/>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78F"/>
    <w:rsid w:val="00A66901"/>
    <w:rsid w:val="00A66B02"/>
    <w:rsid w:val="00A66F6A"/>
    <w:rsid w:val="00A67031"/>
    <w:rsid w:val="00A67706"/>
    <w:rsid w:val="00A6780D"/>
    <w:rsid w:val="00A67D88"/>
    <w:rsid w:val="00A67E9D"/>
    <w:rsid w:val="00A70475"/>
    <w:rsid w:val="00A70D9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A1"/>
    <w:rsid w:val="00A74997"/>
    <w:rsid w:val="00A74A1E"/>
    <w:rsid w:val="00A7548E"/>
    <w:rsid w:val="00A75640"/>
    <w:rsid w:val="00A75642"/>
    <w:rsid w:val="00A75718"/>
    <w:rsid w:val="00A75A59"/>
    <w:rsid w:val="00A75E1A"/>
    <w:rsid w:val="00A75FD7"/>
    <w:rsid w:val="00A767C0"/>
    <w:rsid w:val="00A76DC4"/>
    <w:rsid w:val="00A77156"/>
    <w:rsid w:val="00A77296"/>
    <w:rsid w:val="00A7747D"/>
    <w:rsid w:val="00A7748B"/>
    <w:rsid w:val="00A77748"/>
    <w:rsid w:val="00A77751"/>
    <w:rsid w:val="00A77761"/>
    <w:rsid w:val="00A777CF"/>
    <w:rsid w:val="00A77B63"/>
    <w:rsid w:val="00A77B69"/>
    <w:rsid w:val="00A77E2B"/>
    <w:rsid w:val="00A77E54"/>
    <w:rsid w:val="00A77FAC"/>
    <w:rsid w:val="00A800E6"/>
    <w:rsid w:val="00A8038D"/>
    <w:rsid w:val="00A80511"/>
    <w:rsid w:val="00A80538"/>
    <w:rsid w:val="00A8054F"/>
    <w:rsid w:val="00A80BBA"/>
    <w:rsid w:val="00A80C99"/>
    <w:rsid w:val="00A814BB"/>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8A3"/>
    <w:rsid w:val="00AA124D"/>
    <w:rsid w:val="00AA1279"/>
    <w:rsid w:val="00AA12C4"/>
    <w:rsid w:val="00AA1467"/>
    <w:rsid w:val="00AA1A65"/>
    <w:rsid w:val="00AA1B23"/>
    <w:rsid w:val="00AA269F"/>
    <w:rsid w:val="00AA2754"/>
    <w:rsid w:val="00AA2860"/>
    <w:rsid w:val="00AA291A"/>
    <w:rsid w:val="00AA2CC3"/>
    <w:rsid w:val="00AA34B2"/>
    <w:rsid w:val="00AA3C33"/>
    <w:rsid w:val="00AA3D2F"/>
    <w:rsid w:val="00AA3E74"/>
    <w:rsid w:val="00AA41D1"/>
    <w:rsid w:val="00AA5929"/>
    <w:rsid w:val="00AA6002"/>
    <w:rsid w:val="00AA6407"/>
    <w:rsid w:val="00AA65F6"/>
    <w:rsid w:val="00AA6AAA"/>
    <w:rsid w:val="00AA6D9C"/>
    <w:rsid w:val="00AA6DE0"/>
    <w:rsid w:val="00AA6F40"/>
    <w:rsid w:val="00AA73C5"/>
    <w:rsid w:val="00AA7A21"/>
    <w:rsid w:val="00AA7D33"/>
    <w:rsid w:val="00AA7FF9"/>
    <w:rsid w:val="00AB00B8"/>
    <w:rsid w:val="00AB021F"/>
    <w:rsid w:val="00AB02A1"/>
    <w:rsid w:val="00AB0462"/>
    <w:rsid w:val="00AB0DB9"/>
    <w:rsid w:val="00AB1BF3"/>
    <w:rsid w:val="00AB204B"/>
    <w:rsid w:val="00AB2305"/>
    <w:rsid w:val="00AB2310"/>
    <w:rsid w:val="00AB270E"/>
    <w:rsid w:val="00AB2EF2"/>
    <w:rsid w:val="00AB33B7"/>
    <w:rsid w:val="00AB3921"/>
    <w:rsid w:val="00AB3E2C"/>
    <w:rsid w:val="00AB3F73"/>
    <w:rsid w:val="00AB416F"/>
    <w:rsid w:val="00AB4555"/>
    <w:rsid w:val="00AB4ACA"/>
    <w:rsid w:val="00AB51E6"/>
    <w:rsid w:val="00AB57C5"/>
    <w:rsid w:val="00AB603E"/>
    <w:rsid w:val="00AB628B"/>
    <w:rsid w:val="00AB63DA"/>
    <w:rsid w:val="00AB6BBB"/>
    <w:rsid w:val="00AB70D2"/>
    <w:rsid w:val="00AB71FF"/>
    <w:rsid w:val="00AB74CA"/>
    <w:rsid w:val="00AB78F1"/>
    <w:rsid w:val="00AB7CD9"/>
    <w:rsid w:val="00AC020F"/>
    <w:rsid w:val="00AC043E"/>
    <w:rsid w:val="00AC0714"/>
    <w:rsid w:val="00AC0842"/>
    <w:rsid w:val="00AC0958"/>
    <w:rsid w:val="00AC1A40"/>
    <w:rsid w:val="00AC1BFB"/>
    <w:rsid w:val="00AC1CAC"/>
    <w:rsid w:val="00AC1EFD"/>
    <w:rsid w:val="00AC23FA"/>
    <w:rsid w:val="00AC254B"/>
    <w:rsid w:val="00AC2764"/>
    <w:rsid w:val="00AC2C5A"/>
    <w:rsid w:val="00AC312A"/>
    <w:rsid w:val="00AC322E"/>
    <w:rsid w:val="00AC3B03"/>
    <w:rsid w:val="00AC41C5"/>
    <w:rsid w:val="00AC4D1D"/>
    <w:rsid w:val="00AC4D6E"/>
    <w:rsid w:val="00AC55D0"/>
    <w:rsid w:val="00AC580B"/>
    <w:rsid w:val="00AC59F9"/>
    <w:rsid w:val="00AC5F14"/>
    <w:rsid w:val="00AC5F7C"/>
    <w:rsid w:val="00AC5F86"/>
    <w:rsid w:val="00AC5FD6"/>
    <w:rsid w:val="00AC6188"/>
    <w:rsid w:val="00AC6392"/>
    <w:rsid w:val="00AC6BDF"/>
    <w:rsid w:val="00AC6F59"/>
    <w:rsid w:val="00AC73A1"/>
    <w:rsid w:val="00AC73BD"/>
    <w:rsid w:val="00AC7EE4"/>
    <w:rsid w:val="00AD0802"/>
    <w:rsid w:val="00AD0BDD"/>
    <w:rsid w:val="00AD0C24"/>
    <w:rsid w:val="00AD0CF5"/>
    <w:rsid w:val="00AD0E3E"/>
    <w:rsid w:val="00AD1340"/>
    <w:rsid w:val="00AD1363"/>
    <w:rsid w:val="00AD1370"/>
    <w:rsid w:val="00AD18B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CD"/>
    <w:rsid w:val="00AD6AF3"/>
    <w:rsid w:val="00AD6CD3"/>
    <w:rsid w:val="00AD6FB8"/>
    <w:rsid w:val="00AD7293"/>
    <w:rsid w:val="00AD72B0"/>
    <w:rsid w:val="00AD749B"/>
    <w:rsid w:val="00AD7607"/>
    <w:rsid w:val="00AD7E87"/>
    <w:rsid w:val="00AD7F1E"/>
    <w:rsid w:val="00AE03DB"/>
    <w:rsid w:val="00AE05BA"/>
    <w:rsid w:val="00AE067A"/>
    <w:rsid w:val="00AE0894"/>
    <w:rsid w:val="00AE08D6"/>
    <w:rsid w:val="00AE128F"/>
    <w:rsid w:val="00AE16FC"/>
    <w:rsid w:val="00AE1DB7"/>
    <w:rsid w:val="00AE1E83"/>
    <w:rsid w:val="00AE1FC9"/>
    <w:rsid w:val="00AE22C2"/>
    <w:rsid w:val="00AE22F6"/>
    <w:rsid w:val="00AE28CC"/>
    <w:rsid w:val="00AE29E5"/>
    <w:rsid w:val="00AE2BBE"/>
    <w:rsid w:val="00AE3042"/>
    <w:rsid w:val="00AE3287"/>
    <w:rsid w:val="00AE3724"/>
    <w:rsid w:val="00AE5832"/>
    <w:rsid w:val="00AE5CF6"/>
    <w:rsid w:val="00AE605F"/>
    <w:rsid w:val="00AE6441"/>
    <w:rsid w:val="00AE6D51"/>
    <w:rsid w:val="00AE6D86"/>
    <w:rsid w:val="00AE749E"/>
    <w:rsid w:val="00AE76BF"/>
    <w:rsid w:val="00AE7D57"/>
    <w:rsid w:val="00AE7E3B"/>
    <w:rsid w:val="00AF0011"/>
    <w:rsid w:val="00AF0DEB"/>
    <w:rsid w:val="00AF1072"/>
    <w:rsid w:val="00AF11F6"/>
    <w:rsid w:val="00AF12E5"/>
    <w:rsid w:val="00AF1B9B"/>
    <w:rsid w:val="00AF1C22"/>
    <w:rsid w:val="00AF1FB2"/>
    <w:rsid w:val="00AF22AD"/>
    <w:rsid w:val="00AF2321"/>
    <w:rsid w:val="00AF25B9"/>
    <w:rsid w:val="00AF2AD0"/>
    <w:rsid w:val="00AF30BC"/>
    <w:rsid w:val="00AF3469"/>
    <w:rsid w:val="00AF3551"/>
    <w:rsid w:val="00AF36B1"/>
    <w:rsid w:val="00AF3AEC"/>
    <w:rsid w:val="00AF3AF8"/>
    <w:rsid w:val="00AF3EF7"/>
    <w:rsid w:val="00AF3F68"/>
    <w:rsid w:val="00AF475B"/>
    <w:rsid w:val="00AF4D5B"/>
    <w:rsid w:val="00AF4F9C"/>
    <w:rsid w:val="00AF5171"/>
    <w:rsid w:val="00AF5B5E"/>
    <w:rsid w:val="00AF5EB6"/>
    <w:rsid w:val="00AF624A"/>
    <w:rsid w:val="00AF625E"/>
    <w:rsid w:val="00AF64FB"/>
    <w:rsid w:val="00AF6DBB"/>
    <w:rsid w:val="00AF7999"/>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9C8"/>
    <w:rsid w:val="00B13517"/>
    <w:rsid w:val="00B13597"/>
    <w:rsid w:val="00B13CD3"/>
    <w:rsid w:val="00B13EF2"/>
    <w:rsid w:val="00B1420F"/>
    <w:rsid w:val="00B14239"/>
    <w:rsid w:val="00B14600"/>
    <w:rsid w:val="00B1475E"/>
    <w:rsid w:val="00B14A55"/>
    <w:rsid w:val="00B14CFF"/>
    <w:rsid w:val="00B14D96"/>
    <w:rsid w:val="00B154F0"/>
    <w:rsid w:val="00B15823"/>
    <w:rsid w:val="00B15AAD"/>
    <w:rsid w:val="00B15BD5"/>
    <w:rsid w:val="00B15E46"/>
    <w:rsid w:val="00B16257"/>
    <w:rsid w:val="00B16538"/>
    <w:rsid w:val="00B16670"/>
    <w:rsid w:val="00B17150"/>
    <w:rsid w:val="00B173E0"/>
    <w:rsid w:val="00B174AD"/>
    <w:rsid w:val="00B1783E"/>
    <w:rsid w:val="00B17874"/>
    <w:rsid w:val="00B178CC"/>
    <w:rsid w:val="00B201E6"/>
    <w:rsid w:val="00B20233"/>
    <w:rsid w:val="00B20520"/>
    <w:rsid w:val="00B20556"/>
    <w:rsid w:val="00B205ED"/>
    <w:rsid w:val="00B20844"/>
    <w:rsid w:val="00B20A6C"/>
    <w:rsid w:val="00B20C4F"/>
    <w:rsid w:val="00B20E8F"/>
    <w:rsid w:val="00B21790"/>
    <w:rsid w:val="00B21AED"/>
    <w:rsid w:val="00B220FA"/>
    <w:rsid w:val="00B22119"/>
    <w:rsid w:val="00B22208"/>
    <w:rsid w:val="00B2237A"/>
    <w:rsid w:val="00B22388"/>
    <w:rsid w:val="00B22618"/>
    <w:rsid w:val="00B2284F"/>
    <w:rsid w:val="00B22AE7"/>
    <w:rsid w:val="00B22B0F"/>
    <w:rsid w:val="00B231FF"/>
    <w:rsid w:val="00B23386"/>
    <w:rsid w:val="00B2339A"/>
    <w:rsid w:val="00B23A88"/>
    <w:rsid w:val="00B240B4"/>
    <w:rsid w:val="00B240C2"/>
    <w:rsid w:val="00B240CF"/>
    <w:rsid w:val="00B24BAB"/>
    <w:rsid w:val="00B24E0C"/>
    <w:rsid w:val="00B25024"/>
    <w:rsid w:val="00B251A5"/>
    <w:rsid w:val="00B259EF"/>
    <w:rsid w:val="00B25A36"/>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329"/>
    <w:rsid w:val="00B325C6"/>
    <w:rsid w:val="00B33259"/>
    <w:rsid w:val="00B33895"/>
    <w:rsid w:val="00B3393B"/>
    <w:rsid w:val="00B339BC"/>
    <w:rsid w:val="00B33F06"/>
    <w:rsid w:val="00B340DF"/>
    <w:rsid w:val="00B3425E"/>
    <w:rsid w:val="00B342AF"/>
    <w:rsid w:val="00B3479B"/>
    <w:rsid w:val="00B34C1D"/>
    <w:rsid w:val="00B34DD5"/>
    <w:rsid w:val="00B35383"/>
    <w:rsid w:val="00B355F7"/>
    <w:rsid w:val="00B35783"/>
    <w:rsid w:val="00B3598F"/>
    <w:rsid w:val="00B35B43"/>
    <w:rsid w:val="00B35D11"/>
    <w:rsid w:val="00B35FC8"/>
    <w:rsid w:val="00B361C8"/>
    <w:rsid w:val="00B36326"/>
    <w:rsid w:val="00B363C4"/>
    <w:rsid w:val="00B368F3"/>
    <w:rsid w:val="00B3698A"/>
    <w:rsid w:val="00B373AC"/>
    <w:rsid w:val="00B378E9"/>
    <w:rsid w:val="00B37917"/>
    <w:rsid w:val="00B37C36"/>
    <w:rsid w:val="00B37CFB"/>
    <w:rsid w:val="00B37DF3"/>
    <w:rsid w:val="00B40699"/>
    <w:rsid w:val="00B40708"/>
    <w:rsid w:val="00B4124D"/>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A77"/>
    <w:rsid w:val="00B50D1D"/>
    <w:rsid w:val="00B51B5D"/>
    <w:rsid w:val="00B51E94"/>
    <w:rsid w:val="00B5220E"/>
    <w:rsid w:val="00B522CB"/>
    <w:rsid w:val="00B52387"/>
    <w:rsid w:val="00B525FD"/>
    <w:rsid w:val="00B527FE"/>
    <w:rsid w:val="00B5287A"/>
    <w:rsid w:val="00B53332"/>
    <w:rsid w:val="00B53917"/>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C8"/>
    <w:rsid w:val="00B677C8"/>
    <w:rsid w:val="00B677DC"/>
    <w:rsid w:val="00B67A37"/>
    <w:rsid w:val="00B67C02"/>
    <w:rsid w:val="00B67C31"/>
    <w:rsid w:val="00B700D3"/>
    <w:rsid w:val="00B716D1"/>
    <w:rsid w:val="00B71B46"/>
    <w:rsid w:val="00B72190"/>
    <w:rsid w:val="00B722F4"/>
    <w:rsid w:val="00B72DA0"/>
    <w:rsid w:val="00B72F2E"/>
    <w:rsid w:val="00B73336"/>
    <w:rsid w:val="00B7342A"/>
    <w:rsid w:val="00B73437"/>
    <w:rsid w:val="00B73F08"/>
    <w:rsid w:val="00B743D6"/>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4F41"/>
    <w:rsid w:val="00B85291"/>
    <w:rsid w:val="00B853B6"/>
    <w:rsid w:val="00B85769"/>
    <w:rsid w:val="00B85FDC"/>
    <w:rsid w:val="00B85FFD"/>
    <w:rsid w:val="00B861E8"/>
    <w:rsid w:val="00B863F1"/>
    <w:rsid w:val="00B8655D"/>
    <w:rsid w:val="00B865AA"/>
    <w:rsid w:val="00B8691A"/>
    <w:rsid w:val="00B86A1D"/>
    <w:rsid w:val="00B86A60"/>
    <w:rsid w:val="00B86E5B"/>
    <w:rsid w:val="00B8736D"/>
    <w:rsid w:val="00B87501"/>
    <w:rsid w:val="00B87A9F"/>
    <w:rsid w:val="00B87E31"/>
    <w:rsid w:val="00B9037D"/>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741"/>
    <w:rsid w:val="00B95B2D"/>
    <w:rsid w:val="00B95E1A"/>
    <w:rsid w:val="00B95ED1"/>
    <w:rsid w:val="00B96021"/>
    <w:rsid w:val="00B960AC"/>
    <w:rsid w:val="00B96607"/>
    <w:rsid w:val="00B9661F"/>
    <w:rsid w:val="00B966B2"/>
    <w:rsid w:val="00B971C6"/>
    <w:rsid w:val="00B973F7"/>
    <w:rsid w:val="00B975FA"/>
    <w:rsid w:val="00B9767D"/>
    <w:rsid w:val="00B97774"/>
    <w:rsid w:val="00B977FF"/>
    <w:rsid w:val="00BA0062"/>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1E"/>
    <w:rsid w:val="00BA38F2"/>
    <w:rsid w:val="00BA39E8"/>
    <w:rsid w:val="00BA40DD"/>
    <w:rsid w:val="00BA42D9"/>
    <w:rsid w:val="00BA430D"/>
    <w:rsid w:val="00BA4859"/>
    <w:rsid w:val="00BA4B06"/>
    <w:rsid w:val="00BA4DDD"/>
    <w:rsid w:val="00BA6118"/>
    <w:rsid w:val="00BA6122"/>
    <w:rsid w:val="00BA6467"/>
    <w:rsid w:val="00BA6571"/>
    <w:rsid w:val="00BA657B"/>
    <w:rsid w:val="00BA6709"/>
    <w:rsid w:val="00BA7215"/>
    <w:rsid w:val="00BA75B0"/>
    <w:rsid w:val="00BA7992"/>
    <w:rsid w:val="00BB0152"/>
    <w:rsid w:val="00BB0282"/>
    <w:rsid w:val="00BB09CA"/>
    <w:rsid w:val="00BB0BD9"/>
    <w:rsid w:val="00BB0F68"/>
    <w:rsid w:val="00BB11CF"/>
    <w:rsid w:val="00BB1599"/>
    <w:rsid w:val="00BB1A4A"/>
    <w:rsid w:val="00BB1F50"/>
    <w:rsid w:val="00BB203D"/>
    <w:rsid w:val="00BB2326"/>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5CAC"/>
    <w:rsid w:val="00BB60CE"/>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69B"/>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022"/>
    <w:rsid w:val="00BD144F"/>
    <w:rsid w:val="00BD161A"/>
    <w:rsid w:val="00BD18F7"/>
    <w:rsid w:val="00BD1B7B"/>
    <w:rsid w:val="00BD1D78"/>
    <w:rsid w:val="00BD1EF7"/>
    <w:rsid w:val="00BD2017"/>
    <w:rsid w:val="00BD25A3"/>
    <w:rsid w:val="00BD290C"/>
    <w:rsid w:val="00BD2AC1"/>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35E"/>
    <w:rsid w:val="00BE2401"/>
    <w:rsid w:val="00BE29C7"/>
    <w:rsid w:val="00BE2C29"/>
    <w:rsid w:val="00BE2EA9"/>
    <w:rsid w:val="00BE33A5"/>
    <w:rsid w:val="00BE3753"/>
    <w:rsid w:val="00BE37EC"/>
    <w:rsid w:val="00BE3B16"/>
    <w:rsid w:val="00BE4013"/>
    <w:rsid w:val="00BE4700"/>
    <w:rsid w:val="00BE471D"/>
    <w:rsid w:val="00BE4924"/>
    <w:rsid w:val="00BE4BDA"/>
    <w:rsid w:val="00BE4CEC"/>
    <w:rsid w:val="00BE4FE8"/>
    <w:rsid w:val="00BE562D"/>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E7F39"/>
    <w:rsid w:val="00BE7F8C"/>
    <w:rsid w:val="00BF0559"/>
    <w:rsid w:val="00BF0BA1"/>
    <w:rsid w:val="00BF0CE1"/>
    <w:rsid w:val="00BF0D6C"/>
    <w:rsid w:val="00BF0EA5"/>
    <w:rsid w:val="00BF10D1"/>
    <w:rsid w:val="00BF277D"/>
    <w:rsid w:val="00BF2E1B"/>
    <w:rsid w:val="00BF2FDF"/>
    <w:rsid w:val="00BF2FE2"/>
    <w:rsid w:val="00BF320A"/>
    <w:rsid w:val="00BF3715"/>
    <w:rsid w:val="00BF3748"/>
    <w:rsid w:val="00BF37FD"/>
    <w:rsid w:val="00BF39C7"/>
    <w:rsid w:val="00BF4204"/>
    <w:rsid w:val="00BF43C7"/>
    <w:rsid w:val="00BF47AA"/>
    <w:rsid w:val="00BF4F69"/>
    <w:rsid w:val="00BF5065"/>
    <w:rsid w:val="00BF580C"/>
    <w:rsid w:val="00BF5AB8"/>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1FFE"/>
    <w:rsid w:val="00C021D9"/>
    <w:rsid w:val="00C02206"/>
    <w:rsid w:val="00C02441"/>
    <w:rsid w:val="00C0254E"/>
    <w:rsid w:val="00C0255E"/>
    <w:rsid w:val="00C028A0"/>
    <w:rsid w:val="00C02C5E"/>
    <w:rsid w:val="00C03995"/>
    <w:rsid w:val="00C03A25"/>
    <w:rsid w:val="00C0454E"/>
    <w:rsid w:val="00C046AB"/>
    <w:rsid w:val="00C0486A"/>
    <w:rsid w:val="00C04DE0"/>
    <w:rsid w:val="00C0520F"/>
    <w:rsid w:val="00C05537"/>
    <w:rsid w:val="00C055A3"/>
    <w:rsid w:val="00C056A3"/>
    <w:rsid w:val="00C05AE6"/>
    <w:rsid w:val="00C0613B"/>
    <w:rsid w:val="00C06196"/>
    <w:rsid w:val="00C0679E"/>
    <w:rsid w:val="00C06BFF"/>
    <w:rsid w:val="00C06E43"/>
    <w:rsid w:val="00C07A89"/>
    <w:rsid w:val="00C07D10"/>
    <w:rsid w:val="00C07E6D"/>
    <w:rsid w:val="00C10575"/>
    <w:rsid w:val="00C109DD"/>
    <w:rsid w:val="00C10BB5"/>
    <w:rsid w:val="00C10FF4"/>
    <w:rsid w:val="00C1115D"/>
    <w:rsid w:val="00C114D9"/>
    <w:rsid w:val="00C1177C"/>
    <w:rsid w:val="00C11D34"/>
    <w:rsid w:val="00C11E02"/>
    <w:rsid w:val="00C120DD"/>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5DCB"/>
    <w:rsid w:val="00C164A8"/>
    <w:rsid w:val="00C16743"/>
    <w:rsid w:val="00C16FD9"/>
    <w:rsid w:val="00C172AB"/>
    <w:rsid w:val="00C17734"/>
    <w:rsid w:val="00C17816"/>
    <w:rsid w:val="00C20108"/>
    <w:rsid w:val="00C20287"/>
    <w:rsid w:val="00C204ED"/>
    <w:rsid w:val="00C20A8A"/>
    <w:rsid w:val="00C20AF8"/>
    <w:rsid w:val="00C210D5"/>
    <w:rsid w:val="00C2126E"/>
    <w:rsid w:val="00C21355"/>
    <w:rsid w:val="00C21E26"/>
    <w:rsid w:val="00C22141"/>
    <w:rsid w:val="00C22145"/>
    <w:rsid w:val="00C22230"/>
    <w:rsid w:val="00C224CC"/>
    <w:rsid w:val="00C225BA"/>
    <w:rsid w:val="00C226BD"/>
    <w:rsid w:val="00C227C3"/>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17"/>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4E1"/>
    <w:rsid w:val="00C37A3F"/>
    <w:rsid w:val="00C40127"/>
    <w:rsid w:val="00C405D0"/>
    <w:rsid w:val="00C409D6"/>
    <w:rsid w:val="00C40E07"/>
    <w:rsid w:val="00C4115F"/>
    <w:rsid w:val="00C41DAF"/>
    <w:rsid w:val="00C41DCD"/>
    <w:rsid w:val="00C4217A"/>
    <w:rsid w:val="00C42493"/>
    <w:rsid w:val="00C42B1D"/>
    <w:rsid w:val="00C42D3A"/>
    <w:rsid w:val="00C42DE5"/>
    <w:rsid w:val="00C42F47"/>
    <w:rsid w:val="00C43221"/>
    <w:rsid w:val="00C4334A"/>
    <w:rsid w:val="00C43513"/>
    <w:rsid w:val="00C43772"/>
    <w:rsid w:val="00C438A8"/>
    <w:rsid w:val="00C43986"/>
    <w:rsid w:val="00C43B56"/>
    <w:rsid w:val="00C43C00"/>
    <w:rsid w:val="00C43C15"/>
    <w:rsid w:val="00C43CFC"/>
    <w:rsid w:val="00C44470"/>
    <w:rsid w:val="00C44910"/>
    <w:rsid w:val="00C4496F"/>
    <w:rsid w:val="00C44CDA"/>
    <w:rsid w:val="00C4524C"/>
    <w:rsid w:val="00C45258"/>
    <w:rsid w:val="00C45337"/>
    <w:rsid w:val="00C453A5"/>
    <w:rsid w:val="00C458A4"/>
    <w:rsid w:val="00C45C9F"/>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2F1F"/>
    <w:rsid w:val="00C53940"/>
    <w:rsid w:val="00C53AC6"/>
    <w:rsid w:val="00C53BAE"/>
    <w:rsid w:val="00C53E36"/>
    <w:rsid w:val="00C53F69"/>
    <w:rsid w:val="00C53FA0"/>
    <w:rsid w:val="00C5461E"/>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01"/>
    <w:rsid w:val="00C60F9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B89"/>
    <w:rsid w:val="00C70265"/>
    <w:rsid w:val="00C703CD"/>
    <w:rsid w:val="00C70621"/>
    <w:rsid w:val="00C7065A"/>
    <w:rsid w:val="00C709DB"/>
    <w:rsid w:val="00C70EFC"/>
    <w:rsid w:val="00C71C0B"/>
    <w:rsid w:val="00C71F22"/>
    <w:rsid w:val="00C7243C"/>
    <w:rsid w:val="00C72A79"/>
    <w:rsid w:val="00C72B15"/>
    <w:rsid w:val="00C73581"/>
    <w:rsid w:val="00C73E83"/>
    <w:rsid w:val="00C73F05"/>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E3F"/>
    <w:rsid w:val="00C810AB"/>
    <w:rsid w:val="00C81149"/>
    <w:rsid w:val="00C81382"/>
    <w:rsid w:val="00C81B98"/>
    <w:rsid w:val="00C81C20"/>
    <w:rsid w:val="00C81C47"/>
    <w:rsid w:val="00C81DE2"/>
    <w:rsid w:val="00C8251B"/>
    <w:rsid w:val="00C827C3"/>
    <w:rsid w:val="00C829FF"/>
    <w:rsid w:val="00C82BB5"/>
    <w:rsid w:val="00C8306F"/>
    <w:rsid w:val="00C83878"/>
    <w:rsid w:val="00C83F08"/>
    <w:rsid w:val="00C840DF"/>
    <w:rsid w:val="00C841BF"/>
    <w:rsid w:val="00C849D5"/>
    <w:rsid w:val="00C84E1F"/>
    <w:rsid w:val="00C84F89"/>
    <w:rsid w:val="00C8533F"/>
    <w:rsid w:val="00C85479"/>
    <w:rsid w:val="00C85817"/>
    <w:rsid w:val="00C8595C"/>
    <w:rsid w:val="00C85CF3"/>
    <w:rsid w:val="00C85E66"/>
    <w:rsid w:val="00C85EEA"/>
    <w:rsid w:val="00C8639F"/>
    <w:rsid w:val="00C86927"/>
    <w:rsid w:val="00C86EFD"/>
    <w:rsid w:val="00C87072"/>
    <w:rsid w:val="00C87184"/>
    <w:rsid w:val="00C87876"/>
    <w:rsid w:val="00C87E6D"/>
    <w:rsid w:val="00C90867"/>
    <w:rsid w:val="00C90CB9"/>
    <w:rsid w:val="00C90E1F"/>
    <w:rsid w:val="00C91D6C"/>
    <w:rsid w:val="00C922F5"/>
    <w:rsid w:val="00C926F6"/>
    <w:rsid w:val="00C92747"/>
    <w:rsid w:val="00C927CE"/>
    <w:rsid w:val="00C927D9"/>
    <w:rsid w:val="00C92CB9"/>
    <w:rsid w:val="00C92E78"/>
    <w:rsid w:val="00C9395C"/>
    <w:rsid w:val="00C93B57"/>
    <w:rsid w:val="00C93C0F"/>
    <w:rsid w:val="00C93D2C"/>
    <w:rsid w:val="00C94240"/>
    <w:rsid w:val="00C942FB"/>
    <w:rsid w:val="00C944DC"/>
    <w:rsid w:val="00C947E2"/>
    <w:rsid w:val="00C94A19"/>
    <w:rsid w:val="00C94F21"/>
    <w:rsid w:val="00C95595"/>
    <w:rsid w:val="00C95DF7"/>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719"/>
    <w:rsid w:val="00CA5C24"/>
    <w:rsid w:val="00CA5E3A"/>
    <w:rsid w:val="00CA5FD3"/>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447"/>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2B"/>
    <w:rsid w:val="00CC62ED"/>
    <w:rsid w:val="00CC6633"/>
    <w:rsid w:val="00CC6771"/>
    <w:rsid w:val="00CC683A"/>
    <w:rsid w:val="00CC68C3"/>
    <w:rsid w:val="00CC6E50"/>
    <w:rsid w:val="00CC70C0"/>
    <w:rsid w:val="00CC724D"/>
    <w:rsid w:val="00CC75D9"/>
    <w:rsid w:val="00CC76C2"/>
    <w:rsid w:val="00CC7714"/>
    <w:rsid w:val="00CC7A5E"/>
    <w:rsid w:val="00CC7B18"/>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D7A"/>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2AE"/>
    <w:rsid w:val="00CE5342"/>
    <w:rsid w:val="00CE5447"/>
    <w:rsid w:val="00CE57FC"/>
    <w:rsid w:val="00CE5E29"/>
    <w:rsid w:val="00CE65AE"/>
    <w:rsid w:val="00CE6B89"/>
    <w:rsid w:val="00CE72F7"/>
    <w:rsid w:val="00CE7EBC"/>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5F9"/>
    <w:rsid w:val="00D048CA"/>
    <w:rsid w:val="00D04946"/>
    <w:rsid w:val="00D049AB"/>
    <w:rsid w:val="00D0510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9D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3C"/>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631"/>
    <w:rsid w:val="00D26898"/>
    <w:rsid w:val="00D2689A"/>
    <w:rsid w:val="00D26D66"/>
    <w:rsid w:val="00D27361"/>
    <w:rsid w:val="00D273C7"/>
    <w:rsid w:val="00D279E1"/>
    <w:rsid w:val="00D279EA"/>
    <w:rsid w:val="00D27C7C"/>
    <w:rsid w:val="00D30177"/>
    <w:rsid w:val="00D3017F"/>
    <w:rsid w:val="00D30598"/>
    <w:rsid w:val="00D30CA3"/>
    <w:rsid w:val="00D30E90"/>
    <w:rsid w:val="00D30EBF"/>
    <w:rsid w:val="00D31213"/>
    <w:rsid w:val="00D31828"/>
    <w:rsid w:val="00D3204F"/>
    <w:rsid w:val="00D32139"/>
    <w:rsid w:val="00D325A0"/>
    <w:rsid w:val="00D3284C"/>
    <w:rsid w:val="00D32883"/>
    <w:rsid w:val="00D328E8"/>
    <w:rsid w:val="00D329DB"/>
    <w:rsid w:val="00D333FA"/>
    <w:rsid w:val="00D34466"/>
    <w:rsid w:val="00D34503"/>
    <w:rsid w:val="00D345A7"/>
    <w:rsid w:val="00D35147"/>
    <w:rsid w:val="00D3561D"/>
    <w:rsid w:val="00D35C02"/>
    <w:rsid w:val="00D36996"/>
    <w:rsid w:val="00D36D41"/>
    <w:rsid w:val="00D3701C"/>
    <w:rsid w:val="00D370AF"/>
    <w:rsid w:val="00D370DA"/>
    <w:rsid w:val="00D372C8"/>
    <w:rsid w:val="00D37560"/>
    <w:rsid w:val="00D379CA"/>
    <w:rsid w:val="00D37AD2"/>
    <w:rsid w:val="00D37C1D"/>
    <w:rsid w:val="00D40190"/>
    <w:rsid w:val="00D407B8"/>
    <w:rsid w:val="00D40B31"/>
    <w:rsid w:val="00D40B94"/>
    <w:rsid w:val="00D41C4E"/>
    <w:rsid w:val="00D41FA8"/>
    <w:rsid w:val="00D4241C"/>
    <w:rsid w:val="00D42568"/>
    <w:rsid w:val="00D42776"/>
    <w:rsid w:val="00D428AE"/>
    <w:rsid w:val="00D42B0C"/>
    <w:rsid w:val="00D42B7D"/>
    <w:rsid w:val="00D42BF5"/>
    <w:rsid w:val="00D42D72"/>
    <w:rsid w:val="00D42E7E"/>
    <w:rsid w:val="00D43083"/>
    <w:rsid w:val="00D430C3"/>
    <w:rsid w:val="00D43B3A"/>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437"/>
    <w:rsid w:val="00D516D9"/>
    <w:rsid w:val="00D516F7"/>
    <w:rsid w:val="00D5181B"/>
    <w:rsid w:val="00D51908"/>
    <w:rsid w:val="00D51F7E"/>
    <w:rsid w:val="00D521C4"/>
    <w:rsid w:val="00D52396"/>
    <w:rsid w:val="00D52780"/>
    <w:rsid w:val="00D528D3"/>
    <w:rsid w:val="00D52C88"/>
    <w:rsid w:val="00D533B6"/>
    <w:rsid w:val="00D5359A"/>
    <w:rsid w:val="00D5367D"/>
    <w:rsid w:val="00D5383A"/>
    <w:rsid w:val="00D541AB"/>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2CE"/>
    <w:rsid w:val="00D615C1"/>
    <w:rsid w:val="00D61D7B"/>
    <w:rsid w:val="00D61E8B"/>
    <w:rsid w:val="00D61F13"/>
    <w:rsid w:val="00D61F77"/>
    <w:rsid w:val="00D626E4"/>
    <w:rsid w:val="00D62771"/>
    <w:rsid w:val="00D62CE6"/>
    <w:rsid w:val="00D62E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2E1"/>
    <w:rsid w:val="00D67757"/>
    <w:rsid w:val="00D67C01"/>
    <w:rsid w:val="00D67D71"/>
    <w:rsid w:val="00D67F8E"/>
    <w:rsid w:val="00D707FA"/>
    <w:rsid w:val="00D70F0C"/>
    <w:rsid w:val="00D711B7"/>
    <w:rsid w:val="00D7169A"/>
    <w:rsid w:val="00D7172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71"/>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1E25"/>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939"/>
    <w:rsid w:val="00DA2D2B"/>
    <w:rsid w:val="00DA2F9D"/>
    <w:rsid w:val="00DA3461"/>
    <w:rsid w:val="00DA3995"/>
    <w:rsid w:val="00DA3C4E"/>
    <w:rsid w:val="00DA3EAE"/>
    <w:rsid w:val="00DA41F6"/>
    <w:rsid w:val="00DA441C"/>
    <w:rsid w:val="00DA495A"/>
    <w:rsid w:val="00DA49E3"/>
    <w:rsid w:val="00DA4D60"/>
    <w:rsid w:val="00DA50CD"/>
    <w:rsid w:val="00DA50F0"/>
    <w:rsid w:val="00DA52C2"/>
    <w:rsid w:val="00DA535C"/>
    <w:rsid w:val="00DA55A0"/>
    <w:rsid w:val="00DA5820"/>
    <w:rsid w:val="00DA5BEA"/>
    <w:rsid w:val="00DA5D97"/>
    <w:rsid w:val="00DA65B3"/>
    <w:rsid w:val="00DA6982"/>
    <w:rsid w:val="00DA6C1E"/>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69"/>
    <w:rsid w:val="00DB611B"/>
    <w:rsid w:val="00DB6457"/>
    <w:rsid w:val="00DB64EA"/>
    <w:rsid w:val="00DB658F"/>
    <w:rsid w:val="00DB660F"/>
    <w:rsid w:val="00DB6873"/>
    <w:rsid w:val="00DB6924"/>
    <w:rsid w:val="00DB6BD8"/>
    <w:rsid w:val="00DB6C8F"/>
    <w:rsid w:val="00DB6F09"/>
    <w:rsid w:val="00DB7098"/>
    <w:rsid w:val="00DB7C45"/>
    <w:rsid w:val="00DB7CEE"/>
    <w:rsid w:val="00DB7DC1"/>
    <w:rsid w:val="00DC036F"/>
    <w:rsid w:val="00DC0685"/>
    <w:rsid w:val="00DC11F7"/>
    <w:rsid w:val="00DC1208"/>
    <w:rsid w:val="00DC2172"/>
    <w:rsid w:val="00DC2350"/>
    <w:rsid w:val="00DC24E3"/>
    <w:rsid w:val="00DC26FA"/>
    <w:rsid w:val="00DC28A7"/>
    <w:rsid w:val="00DC2BDF"/>
    <w:rsid w:val="00DC2C18"/>
    <w:rsid w:val="00DC2DCA"/>
    <w:rsid w:val="00DC343E"/>
    <w:rsid w:val="00DC370A"/>
    <w:rsid w:val="00DC3AE1"/>
    <w:rsid w:val="00DC3B25"/>
    <w:rsid w:val="00DC3E06"/>
    <w:rsid w:val="00DC4055"/>
    <w:rsid w:val="00DC4446"/>
    <w:rsid w:val="00DC48DE"/>
    <w:rsid w:val="00DC4E52"/>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1FC"/>
    <w:rsid w:val="00DD2573"/>
    <w:rsid w:val="00DD2832"/>
    <w:rsid w:val="00DD2CD6"/>
    <w:rsid w:val="00DD3374"/>
    <w:rsid w:val="00DD37E7"/>
    <w:rsid w:val="00DD3F25"/>
    <w:rsid w:val="00DD3F67"/>
    <w:rsid w:val="00DD4300"/>
    <w:rsid w:val="00DD476E"/>
    <w:rsid w:val="00DD548E"/>
    <w:rsid w:val="00DD55BA"/>
    <w:rsid w:val="00DD56EF"/>
    <w:rsid w:val="00DD5EA7"/>
    <w:rsid w:val="00DD640A"/>
    <w:rsid w:val="00DD6837"/>
    <w:rsid w:val="00DD686D"/>
    <w:rsid w:val="00DD68F5"/>
    <w:rsid w:val="00DD6BFE"/>
    <w:rsid w:val="00DD6EAC"/>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1DC"/>
    <w:rsid w:val="00DE2598"/>
    <w:rsid w:val="00DE2628"/>
    <w:rsid w:val="00DE2FCD"/>
    <w:rsid w:val="00DE306A"/>
    <w:rsid w:val="00DE4199"/>
    <w:rsid w:val="00DE45EA"/>
    <w:rsid w:val="00DE47BC"/>
    <w:rsid w:val="00DE485E"/>
    <w:rsid w:val="00DE49AB"/>
    <w:rsid w:val="00DE4AFF"/>
    <w:rsid w:val="00DE51FC"/>
    <w:rsid w:val="00DE555D"/>
    <w:rsid w:val="00DE55E5"/>
    <w:rsid w:val="00DE6522"/>
    <w:rsid w:val="00DE69DB"/>
    <w:rsid w:val="00DE6F8B"/>
    <w:rsid w:val="00DE7118"/>
    <w:rsid w:val="00DE77D6"/>
    <w:rsid w:val="00DE7C65"/>
    <w:rsid w:val="00DE7DA9"/>
    <w:rsid w:val="00DE7FBE"/>
    <w:rsid w:val="00DF06C2"/>
    <w:rsid w:val="00DF0B92"/>
    <w:rsid w:val="00DF0E23"/>
    <w:rsid w:val="00DF188B"/>
    <w:rsid w:val="00DF18E3"/>
    <w:rsid w:val="00DF193F"/>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67"/>
    <w:rsid w:val="00DF578E"/>
    <w:rsid w:val="00DF598D"/>
    <w:rsid w:val="00DF5A1F"/>
    <w:rsid w:val="00DF64FD"/>
    <w:rsid w:val="00DF6727"/>
    <w:rsid w:val="00DF6E5E"/>
    <w:rsid w:val="00DF70BD"/>
    <w:rsid w:val="00DF7D8E"/>
    <w:rsid w:val="00DF7ED4"/>
    <w:rsid w:val="00E0007D"/>
    <w:rsid w:val="00E0009D"/>
    <w:rsid w:val="00E00966"/>
    <w:rsid w:val="00E009E9"/>
    <w:rsid w:val="00E00DFA"/>
    <w:rsid w:val="00E017E7"/>
    <w:rsid w:val="00E019D3"/>
    <w:rsid w:val="00E01B6F"/>
    <w:rsid w:val="00E01E27"/>
    <w:rsid w:val="00E01F09"/>
    <w:rsid w:val="00E02410"/>
    <w:rsid w:val="00E025AF"/>
    <w:rsid w:val="00E026F9"/>
    <w:rsid w:val="00E0279A"/>
    <w:rsid w:val="00E02C72"/>
    <w:rsid w:val="00E02EF9"/>
    <w:rsid w:val="00E0330C"/>
    <w:rsid w:val="00E0331C"/>
    <w:rsid w:val="00E03359"/>
    <w:rsid w:val="00E034C9"/>
    <w:rsid w:val="00E0373A"/>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43"/>
    <w:rsid w:val="00E1221D"/>
    <w:rsid w:val="00E122C0"/>
    <w:rsid w:val="00E1241E"/>
    <w:rsid w:val="00E127D9"/>
    <w:rsid w:val="00E128AB"/>
    <w:rsid w:val="00E129A4"/>
    <w:rsid w:val="00E12C5D"/>
    <w:rsid w:val="00E12F1A"/>
    <w:rsid w:val="00E13512"/>
    <w:rsid w:val="00E138CC"/>
    <w:rsid w:val="00E13BBD"/>
    <w:rsid w:val="00E13CC7"/>
    <w:rsid w:val="00E13D54"/>
    <w:rsid w:val="00E140FF"/>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FAC"/>
    <w:rsid w:val="00E17544"/>
    <w:rsid w:val="00E17546"/>
    <w:rsid w:val="00E17917"/>
    <w:rsid w:val="00E17970"/>
    <w:rsid w:val="00E17BCD"/>
    <w:rsid w:val="00E17D1D"/>
    <w:rsid w:val="00E17F8A"/>
    <w:rsid w:val="00E206C6"/>
    <w:rsid w:val="00E2093A"/>
    <w:rsid w:val="00E20A1C"/>
    <w:rsid w:val="00E20A58"/>
    <w:rsid w:val="00E20E42"/>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242E"/>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A46"/>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782"/>
    <w:rsid w:val="00E42E05"/>
    <w:rsid w:val="00E432EF"/>
    <w:rsid w:val="00E4342D"/>
    <w:rsid w:val="00E435E0"/>
    <w:rsid w:val="00E435E7"/>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CD"/>
    <w:rsid w:val="00E50E50"/>
    <w:rsid w:val="00E514C3"/>
    <w:rsid w:val="00E514E8"/>
    <w:rsid w:val="00E519B5"/>
    <w:rsid w:val="00E519E4"/>
    <w:rsid w:val="00E51DC4"/>
    <w:rsid w:val="00E51FF0"/>
    <w:rsid w:val="00E52BEC"/>
    <w:rsid w:val="00E52C59"/>
    <w:rsid w:val="00E52D85"/>
    <w:rsid w:val="00E5377F"/>
    <w:rsid w:val="00E53DA3"/>
    <w:rsid w:val="00E5439A"/>
    <w:rsid w:val="00E54496"/>
    <w:rsid w:val="00E54716"/>
    <w:rsid w:val="00E54A04"/>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5A"/>
    <w:rsid w:val="00E6419B"/>
    <w:rsid w:val="00E64BAA"/>
    <w:rsid w:val="00E64EF0"/>
    <w:rsid w:val="00E65016"/>
    <w:rsid w:val="00E65722"/>
    <w:rsid w:val="00E65A1F"/>
    <w:rsid w:val="00E65D40"/>
    <w:rsid w:val="00E65E1B"/>
    <w:rsid w:val="00E666FC"/>
    <w:rsid w:val="00E66940"/>
    <w:rsid w:val="00E66C77"/>
    <w:rsid w:val="00E66EB9"/>
    <w:rsid w:val="00E67113"/>
    <w:rsid w:val="00E67186"/>
    <w:rsid w:val="00E675D5"/>
    <w:rsid w:val="00E678D0"/>
    <w:rsid w:val="00E67EB5"/>
    <w:rsid w:val="00E702A0"/>
    <w:rsid w:val="00E70508"/>
    <w:rsid w:val="00E70892"/>
    <w:rsid w:val="00E71109"/>
    <w:rsid w:val="00E71697"/>
    <w:rsid w:val="00E71C87"/>
    <w:rsid w:val="00E71D7E"/>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0C9"/>
    <w:rsid w:val="00E75381"/>
    <w:rsid w:val="00E75615"/>
    <w:rsid w:val="00E7573E"/>
    <w:rsid w:val="00E757AB"/>
    <w:rsid w:val="00E75A73"/>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60"/>
    <w:rsid w:val="00E84F16"/>
    <w:rsid w:val="00E8519B"/>
    <w:rsid w:val="00E85281"/>
    <w:rsid w:val="00E85A88"/>
    <w:rsid w:val="00E85EB6"/>
    <w:rsid w:val="00E86308"/>
    <w:rsid w:val="00E86317"/>
    <w:rsid w:val="00E86603"/>
    <w:rsid w:val="00E876B2"/>
    <w:rsid w:val="00E90340"/>
    <w:rsid w:val="00E90551"/>
    <w:rsid w:val="00E9094B"/>
    <w:rsid w:val="00E90CE0"/>
    <w:rsid w:val="00E90FAC"/>
    <w:rsid w:val="00E9117D"/>
    <w:rsid w:val="00E913BF"/>
    <w:rsid w:val="00E91D4D"/>
    <w:rsid w:val="00E91F1C"/>
    <w:rsid w:val="00E92236"/>
    <w:rsid w:val="00E92323"/>
    <w:rsid w:val="00E929E7"/>
    <w:rsid w:val="00E92B3F"/>
    <w:rsid w:val="00E92C81"/>
    <w:rsid w:val="00E930CA"/>
    <w:rsid w:val="00E933C5"/>
    <w:rsid w:val="00E93896"/>
    <w:rsid w:val="00E93BB7"/>
    <w:rsid w:val="00E93F15"/>
    <w:rsid w:val="00E9408B"/>
    <w:rsid w:val="00E94461"/>
    <w:rsid w:val="00E9482E"/>
    <w:rsid w:val="00E94A5E"/>
    <w:rsid w:val="00E94CE9"/>
    <w:rsid w:val="00E94D3D"/>
    <w:rsid w:val="00E9530E"/>
    <w:rsid w:val="00E956FF"/>
    <w:rsid w:val="00E95AC3"/>
    <w:rsid w:val="00E95D52"/>
    <w:rsid w:val="00E960F1"/>
    <w:rsid w:val="00E96334"/>
    <w:rsid w:val="00E96391"/>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2E"/>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94D"/>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44C"/>
    <w:rsid w:val="00EB7928"/>
    <w:rsid w:val="00EB7C8C"/>
    <w:rsid w:val="00EB7D79"/>
    <w:rsid w:val="00EB7E69"/>
    <w:rsid w:val="00EB7F38"/>
    <w:rsid w:val="00EC069A"/>
    <w:rsid w:val="00EC06AA"/>
    <w:rsid w:val="00EC0720"/>
    <w:rsid w:val="00EC1173"/>
    <w:rsid w:val="00EC11B6"/>
    <w:rsid w:val="00EC11CB"/>
    <w:rsid w:val="00EC1220"/>
    <w:rsid w:val="00EC1427"/>
    <w:rsid w:val="00EC1829"/>
    <w:rsid w:val="00EC1D98"/>
    <w:rsid w:val="00EC1EB3"/>
    <w:rsid w:val="00EC2118"/>
    <w:rsid w:val="00EC23E1"/>
    <w:rsid w:val="00EC2939"/>
    <w:rsid w:val="00EC2F36"/>
    <w:rsid w:val="00EC3105"/>
    <w:rsid w:val="00EC315F"/>
    <w:rsid w:val="00EC323C"/>
    <w:rsid w:val="00EC404C"/>
    <w:rsid w:val="00EC40F9"/>
    <w:rsid w:val="00EC4321"/>
    <w:rsid w:val="00EC4B14"/>
    <w:rsid w:val="00EC521B"/>
    <w:rsid w:val="00EC5229"/>
    <w:rsid w:val="00EC54F3"/>
    <w:rsid w:val="00EC5711"/>
    <w:rsid w:val="00EC5812"/>
    <w:rsid w:val="00EC5BB4"/>
    <w:rsid w:val="00EC5C99"/>
    <w:rsid w:val="00EC5C9F"/>
    <w:rsid w:val="00EC6312"/>
    <w:rsid w:val="00EC6805"/>
    <w:rsid w:val="00EC680D"/>
    <w:rsid w:val="00EC6A22"/>
    <w:rsid w:val="00EC6B1F"/>
    <w:rsid w:val="00EC6C01"/>
    <w:rsid w:val="00EC6DF1"/>
    <w:rsid w:val="00EC7099"/>
    <w:rsid w:val="00EC7547"/>
    <w:rsid w:val="00EC754C"/>
    <w:rsid w:val="00EC7ACB"/>
    <w:rsid w:val="00EC7B0C"/>
    <w:rsid w:val="00ED0014"/>
    <w:rsid w:val="00ED022F"/>
    <w:rsid w:val="00ED11CE"/>
    <w:rsid w:val="00ED13B2"/>
    <w:rsid w:val="00ED1C41"/>
    <w:rsid w:val="00ED1F3F"/>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5EC9"/>
    <w:rsid w:val="00EE6062"/>
    <w:rsid w:val="00EE61F7"/>
    <w:rsid w:val="00EE669F"/>
    <w:rsid w:val="00EE67A7"/>
    <w:rsid w:val="00EE6866"/>
    <w:rsid w:val="00EE6CE1"/>
    <w:rsid w:val="00EE7071"/>
    <w:rsid w:val="00EE712B"/>
    <w:rsid w:val="00EE71C7"/>
    <w:rsid w:val="00EE71EB"/>
    <w:rsid w:val="00EE78E3"/>
    <w:rsid w:val="00EE7C88"/>
    <w:rsid w:val="00EE7D2C"/>
    <w:rsid w:val="00EF0B96"/>
    <w:rsid w:val="00EF0BA7"/>
    <w:rsid w:val="00EF0CAA"/>
    <w:rsid w:val="00EF1033"/>
    <w:rsid w:val="00EF1442"/>
    <w:rsid w:val="00EF146F"/>
    <w:rsid w:val="00EF165A"/>
    <w:rsid w:val="00EF17AA"/>
    <w:rsid w:val="00EF1E78"/>
    <w:rsid w:val="00EF2390"/>
    <w:rsid w:val="00EF27DD"/>
    <w:rsid w:val="00EF29BE"/>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5AE"/>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4E"/>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60"/>
    <w:rsid w:val="00F2269B"/>
    <w:rsid w:val="00F226DC"/>
    <w:rsid w:val="00F2300C"/>
    <w:rsid w:val="00F2311C"/>
    <w:rsid w:val="00F23138"/>
    <w:rsid w:val="00F23DBE"/>
    <w:rsid w:val="00F23E96"/>
    <w:rsid w:val="00F23ECC"/>
    <w:rsid w:val="00F243BB"/>
    <w:rsid w:val="00F244BC"/>
    <w:rsid w:val="00F246E6"/>
    <w:rsid w:val="00F248DF"/>
    <w:rsid w:val="00F24981"/>
    <w:rsid w:val="00F24F06"/>
    <w:rsid w:val="00F25056"/>
    <w:rsid w:val="00F25A87"/>
    <w:rsid w:val="00F25B1B"/>
    <w:rsid w:val="00F25D01"/>
    <w:rsid w:val="00F26410"/>
    <w:rsid w:val="00F26B54"/>
    <w:rsid w:val="00F26D84"/>
    <w:rsid w:val="00F26FF0"/>
    <w:rsid w:val="00F271D4"/>
    <w:rsid w:val="00F275AD"/>
    <w:rsid w:val="00F2760A"/>
    <w:rsid w:val="00F27AC7"/>
    <w:rsid w:val="00F3006D"/>
    <w:rsid w:val="00F30179"/>
    <w:rsid w:val="00F30606"/>
    <w:rsid w:val="00F30651"/>
    <w:rsid w:val="00F31E65"/>
    <w:rsid w:val="00F31F6A"/>
    <w:rsid w:val="00F321A3"/>
    <w:rsid w:val="00F32BD8"/>
    <w:rsid w:val="00F32BF4"/>
    <w:rsid w:val="00F32CE4"/>
    <w:rsid w:val="00F32E68"/>
    <w:rsid w:val="00F33A46"/>
    <w:rsid w:val="00F33A73"/>
    <w:rsid w:val="00F33BE8"/>
    <w:rsid w:val="00F3414F"/>
    <w:rsid w:val="00F341B0"/>
    <w:rsid w:val="00F341EA"/>
    <w:rsid w:val="00F34311"/>
    <w:rsid w:val="00F347FE"/>
    <w:rsid w:val="00F35178"/>
    <w:rsid w:val="00F3554D"/>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847"/>
    <w:rsid w:val="00F42B9B"/>
    <w:rsid w:val="00F42CFE"/>
    <w:rsid w:val="00F436A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A8"/>
    <w:rsid w:val="00F54AEB"/>
    <w:rsid w:val="00F54D35"/>
    <w:rsid w:val="00F54D3A"/>
    <w:rsid w:val="00F55101"/>
    <w:rsid w:val="00F552BD"/>
    <w:rsid w:val="00F556C5"/>
    <w:rsid w:val="00F55B22"/>
    <w:rsid w:val="00F55DDD"/>
    <w:rsid w:val="00F560C3"/>
    <w:rsid w:val="00F56293"/>
    <w:rsid w:val="00F564AC"/>
    <w:rsid w:val="00F564E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BEB"/>
    <w:rsid w:val="00F750D6"/>
    <w:rsid w:val="00F753A1"/>
    <w:rsid w:val="00F753DE"/>
    <w:rsid w:val="00F75830"/>
    <w:rsid w:val="00F75949"/>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72"/>
    <w:rsid w:val="00F80694"/>
    <w:rsid w:val="00F80D25"/>
    <w:rsid w:val="00F80FFF"/>
    <w:rsid w:val="00F816C9"/>
    <w:rsid w:val="00F81895"/>
    <w:rsid w:val="00F81904"/>
    <w:rsid w:val="00F81B05"/>
    <w:rsid w:val="00F825F3"/>
    <w:rsid w:val="00F82668"/>
    <w:rsid w:val="00F827F6"/>
    <w:rsid w:val="00F827FF"/>
    <w:rsid w:val="00F82E76"/>
    <w:rsid w:val="00F8369E"/>
    <w:rsid w:val="00F83795"/>
    <w:rsid w:val="00F8389B"/>
    <w:rsid w:val="00F83BB3"/>
    <w:rsid w:val="00F83CF3"/>
    <w:rsid w:val="00F84AB1"/>
    <w:rsid w:val="00F84F58"/>
    <w:rsid w:val="00F853A9"/>
    <w:rsid w:val="00F85B74"/>
    <w:rsid w:val="00F85E5F"/>
    <w:rsid w:val="00F865E0"/>
    <w:rsid w:val="00F865E8"/>
    <w:rsid w:val="00F868C1"/>
    <w:rsid w:val="00F868CA"/>
    <w:rsid w:val="00F869A0"/>
    <w:rsid w:val="00F86BCA"/>
    <w:rsid w:val="00F87EDD"/>
    <w:rsid w:val="00F90004"/>
    <w:rsid w:val="00F9046C"/>
    <w:rsid w:val="00F90875"/>
    <w:rsid w:val="00F908F5"/>
    <w:rsid w:val="00F90EEC"/>
    <w:rsid w:val="00F90F6A"/>
    <w:rsid w:val="00F9124C"/>
    <w:rsid w:val="00F9148A"/>
    <w:rsid w:val="00F918A2"/>
    <w:rsid w:val="00F91BEB"/>
    <w:rsid w:val="00F91CC6"/>
    <w:rsid w:val="00F91EF2"/>
    <w:rsid w:val="00F9262E"/>
    <w:rsid w:val="00F928D4"/>
    <w:rsid w:val="00F92AB0"/>
    <w:rsid w:val="00F92AC0"/>
    <w:rsid w:val="00F92DB5"/>
    <w:rsid w:val="00F92E83"/>
    <w:rsid w:val="00F93D07"/>
    <w:rsid w:val="00F93D7B"/>
    <w:rsid w:val="00F93DC8"/>
    <w:rsid w:val="00F946CA"/>
    <w:rsid w:val="00F94D16"/>
    <w:rsid w:val="00F94F42"/>
    <w:rsid w:val="00F95255"/>
    <w:rsid w:val="00F95333"/>
    <w:rsid w:val="00F959E2"/>
    <w:rsid w:val="00F95AEE"/>
    <w:rsid w:val="00F95DDD"/>
    <w:rsid w:val="00F9620D"/>
    <w:rsid w:val="00F9650F"/>
    <w:rsid w:val="00F96608"/>
    <w:rsid w:val="00F96B52"/>
    <w:rsid w:val="00F96FD4"/>
    <w:rsid w:val="00F97543"/>
    <w:rsid w:val="00F9755E"/>
    <w:rsid w:val="00F9774D"/>
    <w:rsid w:val="00F97B01"/>
    <w:rsid w:val="00FA0088"/>
    <w:rsid w:val="00FA056A"/>
    <w:rsid w:val="00FA0636"/>
    <w:rsid w:val="00FA0902"/>
    <w:rsid w:val="00FA0E61"/>
    <w:rsid w:val="00FA1161"/>
    <w:rsid w:val="00FA1BF6"/>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604"/>
    <w:rsid w:val="00FB3F8A"/>
    <w:rsid w:val="00FB443A"/>
    <w:rsid w:val="00FB4458"/>
    <w:rsid w:val="00FB4998"/>
    <w:rsid w:val="00FB4BEA"/>
    <w:rsid w:val="00FB51D5"/>
    <w:rsid w:val="00FB52F8"/>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4E8E"/>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FD7"/>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1D"/>
    <w:rsid w:val="00FE1844"/>
    <w:rsid w:val="00FE1B9D"/>
    <w:rsid w:val="00FE1D0D"/>
    <w:rsid w:val="00FE1D17"/>
    <w:rsid w:val="00FE2554"/>
    <w:rsid w:val="00FE2971"/>
    <w:rsid w:val="00FE2E6D"/>
    <w:rsid w:val="00FE2EE1"/>
    <w:rsid w:val="00FE2F41"/>
    <w:rsid w:val="00FE325F"/>
    <w:rsid w:val="00FE33F5"/>
    <w:rsid w:val="00FE34CE"/>
    <w:rsid w:val="00FE40FB"/>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436"/>
    <w:rsid w:val="00FF58B6"/>
    <w:rsid w:val="00FF59A9"/>
    <w:rsid w:val="00FF59ED"/>
    <w:rsid w:val="00FF5A49"/>
    <w:rsid w:val="00FF608F"/>
    <w:rsid w:val="00FF61E8"/>
    <w:rsid w:val="00FF6433"/>
    <w:rsid w:val="00FF6602"/>
    <w:rsid w:val="00FF6A0B"/>
    <w:rsid w:val="00FF6B74"/>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04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C23F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Char, Char Char Char Char Char, Char Char Char Char, Char Char,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Char Char1, Char Char Char Char Char Char, Char Char Char Char Char1,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2F3E80"/>
  </w:style>
  <w:style w:type="table" w:customStyle="1" w:styleId="TableGrid13">
    <w:name w:val="Table Grid13"/>
    <w:basedOn w:val="TableNormal"/>
    <w:next w:val="TableGrid"/>
    <w:rsid w:val="002F3E80"/>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3E80"/>
  </w:style>
  <w:style w:type="table" w:customStyle="1" w:styleId="TableGrid14">
    <w:name w:val="Table Grid14"/>
    <w:basedOn w:val="TableNormal"/>
    <w:next w:val="TableGrid"/>
    <w:rsid w:val="002F3E8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F3E8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2F3E8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2F3E8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0">
    <w:name w:val="Char Char4 Char Char Char Char Char Char Char Char Char Char Char Char Char Char1 Char Char1 Char Char"/>
    <w:basedOn w:val="Normal"/>
    <w:rsid w:val="002F3E80"/>
    <w:pPr>
      <w:spacing w:before="0" w:after="160" w:line="240" w:lineRule="exact"/>
      <w:jc w:val="left"/>
    </w:pPr>
    <w:rPr>
      <w:rFonts w:cs="Arial"/>
      <w:sz w:val="20"/>
      <w:szCs w:val="20"/>
    </w:rPr>
  </w:style>
  <w:style w:type="table" w:customStyle="1" w:styleId="TableGrid22">
    <w:name w:val="Table Grid22"/>
    <w:basedOn w:val="TableNormal"/>
    <w:next w:val="TableGrid"/>
    <w:uiPriority w:val="59"/>
    <w:rsid w:val="002F3E8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F3E80"/>
  </w:style>
  <w:style w:type="numbering" w:customStyle="1" w:styleId="NoList21">
    <w:name w:val="No List21"/>
    <w:next w:val="NoList"/>
    <w:uiPriority w:val="99"/>
    <w:semiHidden/>
    <w:unhideWhenUsed/>
    <w:rsid w:val="002F3E80"/>
  </w:style>
  <w:style w:type="numbering" w:customStyle="1" w:styleId="NoList6">
    <w:name w:val="No List6"/>
    <w:next w:val="NoList"/>
    <w:semiHidden/>
    <w:rsid w:val="00C31317"/>
  </w:style>
  <w:style w:type="table" w:customStyle="1" w:styleId="TableGrid15">
    <w:name w:val="Table Grid15"/>
    <w:basedOn w:val="TableNormal"/>
    <w:next w:val="TableGrid"/>
    <w:rsid w:val="00C3131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31317"/>
  </w:style>
  <w:style w:type="table" w:customStyle="1" w:styleId="TableGrid16">
    <w:name w:val="Table Grid16"/>
    <w:basedOn w:val="TableNormal"/>
    <w:next w:val="TableGrid"/>
    <w:rsid w:val="00C3131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C3131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C31317"/>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2">
    <w:name w:val="Medium Shading 2 - Accent 52"/>
    <w:basedOn w:val="TableNormal"/>
    <w:next w:val="MediumShading2-Accent5"/>
    <w:uiPriority w:val="64"/>
    <w:rsid w:val="00C31317"/>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1">
    <w:name w:val="Char Char4 Char Char Char Char Char Char Char Char Char Char Char Char Char Char1 Char Char1 Char Char"/>
    <w:basedOn w:val="Normal"/>
    <w:rsid w:val="00C31317"/>
    <w:pPr>
      <w:spacing w:before="0" w:after="160" w:line="240" w:lineRule="exact"/>
      <w:jc w:val="left"/>
    </w:pPr>
    <w:rPr>
      <w:rFonts w:cs="Arial"/>
      <w:sz w:val="20"/>
      <w:szCs w:val="20"/>
    </w:rPr>
  </w:style>
  <w:style w:type="table" w:customStyle="1" w:styleId="TableGrid23">
    <w:name w:val="Table Grid23"/>
    <w:basedOn w:val="TableNormal"/>
    <w:next w:val="TableGrid"/>
    <w:uiPriority w:val="59"/>
    <w:rsid w:val="00C313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31317"/>
  </w:style>
  <w:style w:type="numbering" w:customStyle="1" w:styleId="NoList22">
    <w:name w:val="No List22"/>
    <w:next w:val="NoList"/>
    <w:uiPriority w:val="99"/>
    <w:semiHidden/>
    <w:unhideWhenUsed/>
    <w:rsid w:val="00C313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C23F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Char, Char Char Char Char Char, Char Char Char Char, Char Char,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Char Char1, Char Char Char Char Char Char, Char Char Char Char Char1,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2F3E80"/>
  </w:style>
  <w:style w:type="table" w:customStyle="1" w:styleId="TableGrid13">
    <w:name w:val="Table Grid13"/>
    <w:basedOn w:val="TableNormal"/>
    <w:next w:val="TableGrid"/>
    <w:rsid w:val="002F3E80"/>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3E80"/>
  </w:style>
  <w:style w:type="table" w:customStyle="1" w:styleId="TableGrid14">
    <w:name w:val="Table Grid14"/>
    <w:basedOn w:val="TableNormal"/>
    <w:next w:val="TableGrid"/>
    <w:rsid w:val="002F3E8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F3E8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2F3E8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2F3E8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0">
    <w:name w:val="Char Char4 Char Char Char Char Char Char Char Char Char Char Char Char Char Char1 Char Char1 Char Char"/>
    <w:basedOn w:val="Normal"/>
    <w:rsid w:val="002F3E80"/>
    <w:pPr>
      <w:spacing w:before="0" w:after="160" w:line="240" w:lineRule="exact"/>
      <w:jc w:val="left"/>
    </w:pPr>
    <w:rPr>
      <w:rFonts w:cs="Arial"/>
      <w:sz w:val="20"/>
      <w:szCs w:val="20"/>
    </w:rPr>
  </w:style>
  <w:style w:type="table" w:customStyle="1" w:styleId="TableGrid22">
    <w:name w:val="Table Grid22"/>
    <w:basedOn w:val="TableNormal"/>
    <w:next w:val="TableGrid"/>
    <w:uiPriority w:val="59"/>
    <w:rsid w:val="002F3E8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F3E80"/>
  </w:style>
  <w:style w:type="numbering" w:customStyle="1" w:styleId="NoList21">
    <w:name w:val="No List21"/>
    <w:next w:val="NoList"/>
    <w:uiPriority w:val="99"/>
    <w:semiHidden/>
    <w:unhideWhenUsed/>
    <w:rsid w:val="002F3E80"/>
  </w:style>
  <w:style w:type="numbering" w:customStyle="1" w:styleId="NoList6">
    <w:name w:val="No List6"/>
    <w:next w:val="NoList"/>
    <w:semiHidden/>
    <w:rsid w:val="00C31317"/>
  </w:style>
  <w:style w:type="table" w:customStyle="1" w:styleId="TableGrid15">
    <w:name w:val="Table Grid15"/>
    <w:basedOn w:val="TableNormal"/>
    <w:next w:val="TableGrid"/>
    <w:rsid w:val="00C3131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31317"/>
  </w:style>
  <w:style w:type="table" w:customStyle="1" w:styleId="TableGrid16">
    <w:name w:val="Table Grid16"/>
    <w:basedOn w:val="TableNormal"/>
    <w:next w:val="TableGrid"/>
    <w:rsid w:val="00C3131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C3131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C31317"/>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2">
    <w:name w:val="Medium Shading 2 - Accent 52"/>
    <w:basedOn w:val="TableNormal"/>
    <w:next w:val="MediumShading2-Accent5"/>
    <w:uiPriority w:val="64"/>
    <w:rsid w:val="00C31317"/>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1">
    <w:name w:val="Char Char4 Char Char Char Char Char Char Char Char Char Char Char Char Char Char1 Char Char1 Char Char"/>
    <w:basedOn w:val="Normal"/>
    <w:rsid w:val="00C31317"/>
    <w:pPr>
      <w:spacing w:before="0" w:after="160" w:line="240" w:lineRule="exact"/>
      <w:jc w:val="left"/>
    </w:pPr>
    <w:rPr>
      <w:rFonts w:cs="Arial"/>
      <w:sz w:val="20"/>
      <w:szCs w:val="20"/>
    </w:rPr>
  </w:style>
  <w:style w:type="table" w:customStyle="1" w:styleId="TableGrid23">
    <w:name w:val="Table Grid23"/>
    <w:basedOn w:val="TableNormal"/>
    <w:next w:val="TableGrid"/>
    <w:uiPriority w:val="59"/>
    <w:rsid w:val="00C313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31317"/>
  </w:style>
  <w:style w:type="numbering" w:customStyle="1" w:styleId="NoList22">
    <w:name w:val="No List22"/>
    <w:next w:val="NoList"/>
    <w:uiPriority w:val="99"/>
    <w:semiHidden/>
    <w:unhideWhenUsed/>
    <w:rsid w:val="00C31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242894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24677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6436490">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4614011">
      <w:bodyDiv w:val="1"/>
      <w:marLeft w:val="0"/>
      <w:marRight w:val="0"/>
      <w:marTop w:val="0"/>
      <w:marBottom w:val="0"/>
      <w:divBdr>
        <w:top w:val="none" w:sz="0" w:space="0" w:color="auto"/>
        <w:left w:val="none" w:sz="0" w:space="0" w:color="auto"/>
        <w:bottom w:val="none" w:sz="0" w:space="0" w:color="auto"/>
        <w:right w:val="none" w:sz="0" w:space="0" w:color="auto"/>
      </w:divBdr>
    </w:div>
    <w:div w:id="45240815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74469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5349999">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638348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4097382">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0695332">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28805426">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402371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9219041">
      <w:bodyDiv w:val="1"/>
      <w:marLeft w:val="0"/>
      <w:marRight w:val="0"/>
      <w:marTop w:val="0"/>
      <w:marBottom w:val="0"/>
      <w:divBdr>
        <w:top w:val="none" w:sz="0" w:space="0" w:color="auto"/>
        <w:left w:val="none" w:sz="0" w:space="0" w:color="auto"/>
        <w:bottom w:val="none" w:sz="0" w:space="0" w:color="auto"/>
        <w:right w:val="none" w:sz="0" w:space="0" w:color="auto"/>
      </w:divBdr>
    </w:div>
    <w:div w:id="10302575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19013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628550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68717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700587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69566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622771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236977">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28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20FA618-84EA-4FFA-B755-11246A6A6F9E}">
  <ds:schemaRefs>
    <ds:schemaRef ds:uri="http://schemas.openxmlformats.org/officeDocument/2006/bibliography"/>
  </ds:schemaRefs>
</ds:datastoreItem>
</file>

<file path=customXml/itemProps100.xml><?xml version="1.0" encoding="utf-8"?>
<ds:datastoreItem xmlns:ds="http://schemas.openxmlformats.org/officeDocument/2006/customXml" ds:itemID="{CE2CF02C-6905-4C1A-8905-0046DD0550F6}">
  <ds:schemaRefs>
    <ds:schemaRef ds:uri="http://schemas.openxmlformats.org/officeDocument/2006/bibliography"/>
  </ds:schemaRefs>
</ds:datastoreItem>
</file>

<file path=customXml/itemProps101.xml><?xml version="1.0" encoding="utf-8"?>
<ds:datastoreItem xmlns:ds="http://schemas.openxmlformats.org/officeDocument/2006/customXml" ds:itemID="{02666BC9-E158-4CD5-806A-9C2B063C8A4A}">
  <ds:schemaRefs>
    <ds:schemaRef ds:uri="http://schemas.openxmlformats.org/officeDocument/2006/bibliography"/>
  </ds:schemaRefs>
</ds:datastoreItem>
</file>

<file path=customXml/itemProps102.xml><?xml version="1.0" encoding="utf-8"?>
<ds:datastoreItem xmlns:ds="http://schemas.openxmlformats.org/officeDocument/2006/customXml" ds:itemID="{8CE31560-563E-4959-99B0-B2D5D1E6098F}">
  <ds:schemaRefs>
    <ds:schemaRef ds:uri="http://schemas.openxmlformats.org/officeDocument/2006/bibliography"/>
  </ds:schemaRefs>
</ds:datastoreItem>
</file>

<file path=customXml/itemProps103.xml><?xml version="1.0" encoding="utf-8"?>
<ds:datastoreItem xmlns:ds="http://schemas.openxmlformats.org/officeDocument/2006/customXml" ds:itemID="{E0B5C03C-1DC8-416E-9852-C30D7D8040F8}">
  <ds:schemaRefs>
    <ds:schemaRef ds:uri="http://schemas.openxmlformats.org/officeDocument/2006/bibliography"/>
  </ds:schemaRefs>
</ds:datastoreItem>
</file>

<file path=customXml/itemProps104.xml><?xml version="1.0" encoding="utf-8"?>
<ds:datastoreItem xmlns:ds="http://schemas.openxmlformats.org/officeDocument/2006/customXml" ds:itemID="{A887832B-E2B3-479E-95E7-D3E68E3D41A8}">
  <ds:schemaRefs>
    <ds:schemaRef ds:uri="http://schemas.openxmlformats.org/officeDocument/2006/bibliography"/>
  </ds:schemaRefs>
</ds:datastoreItem>
</file>

<file path=customXml/itemProps105.xml><?xml version="1.0" encoding="utf-8"?>
<ds:datastoreItem xmlns:ds="http://schemas.openxmlformats.org/officeDocument/2006/customXml" ds:itemID="{B292B871-78D3-45CE-B391-29F2F9436261}">
  <ds:schemaRefs>
    <ds:schemaRef ds:uri="http://schemas.openxmlformats.org/officeDocument/2006/bibliography"/>
  </ds:schemaRefs>
</ds:datastoreItem>
</file>

<file path=customXml/itemProps106.xml><?xml version="1.0" encoding="utf-8"?>
<ds:datastoreItem xmlns:ds="http://schemas.openxmlformats.org/officeDocument/2006/customXml" ds:itemID="{994CACA9-2125-4870-AB19-74C0D4A2FD25}">
  <ds:schemaRefs>
    <ds:schemaRef ds:uri="http://schemas.openxmlformats.org/officeDocument/2006/bibliography"/>
  </ds:schemaRefs>
</ds:datastoreItem>
</file>

<file path=customXml/itemProps107.xml><?xml version="1.0" encoding="utf-8"?>
<ds:datastoreItem xmlns:ds="http://schemas.openxmlformats.org/officeDocument/2006/customXml" ds:itemID="{91455CD8-2D85-40C7-8A19-D3567FCCCC2F}">
  <ds:schemaRefs>
    <ds:schemaRef ds:uri="http://schemas.openxmlformats.org/officeDocument/2006/bibliography"/>
  </ds:schemaRefs>
</ds:datastoreItem>
</file>

<file path=customXml/itemProps108.xml><?xml version="1.0" encoding="utf-8"?>
<ds:datastoreItem xmlns:ds="http://schemas.openxmlformats.org/officeDocument/2006/customXml" ds:itemID="{16468E15-0808-481F-AA4E-DA4929530DE0}">
  <ds:schemaRefs>
    <ds:schemaRef ds:uri="http://schemas.openxmlformats.org/officeDocument/2006/bibliography"/>
  </ds:schemaRefs>
</ds:datastoreItem>
</file>

<file path=customXml/itemProps109.xml><?xml version="1.0" encoding="utf-8"?>
<ds:datastoreItem xmlns:ds="http://schemas.openxmlformats.org/officeDocument/2006/customXml" ds:itemID="{75B25C00-90AA-4755-9CFD-3CE57B3834D5}">
  <ds:schemaRefs>
    <ds:schemaRef ds:uri="http://schemas.openxmlformats.org/officeDocument/2006/bibliography"/>
  </ds:schemaRefs>
</ds:datastoreItem>
</file>

<file path=customXml/itemProps11.xml><?xml version="1.0" encoding="utf-8"?>
<ds:datastoreItem xmlns:ds="http://schemas.openxmlformats.org/officeDocument/2006/customXml" ds:itemID="{10982A34-28D9-4B8E-A006-EC5E910B99BF}">
  <ds:schemaRefs>
    <ds:schemaRef ds:uri="http://schemas.openxmlformats.org/officeDocument/2006/bibliography"/>
  </ds:schemaRefs>
</ds:datastoreItem>
</file>

<file path=customXml/itemProps110.xml><?xml version="1.0" encoding="utf-8"?>
<ds:datastoreItem xmlns:ds="http://schemas.openxmlformats.org/officeDocument/2006/customXml" ds:itemID="{9323996B-696F-4C82-AC5F-AEEB1D5B0E06}">
  <ds:schemaRefs>
    <ds:schemaRef ds:uri="http://schemas.openxmlformats.org/officeDocument/2006/bibliography"/>
  </ds:schemaRefs>
</ds:datastoreItem>
</file>

<file path=customXml/itemProps111.xml><?xml version="1.0" encoding="utf-8"?>
<ds:datastoreItem xmlns:ds="http://schemas.openxmlformats.org/officeDocument/2006/customXml" ds:itemID="{CDCFCA89-6B8F-40CA-82CA-2F0ED415D24F}">
  <ds:schemaRefs>
    <ds:schemaRef ds:uri="http://schemas.openxmlformats.org/officeDocument/2006/bibliography"/>
  </ds:schemaRefs>
</ds:datastoreItem>
</file>

<file path=customXml/itemProps112.xml><?xml version="1.0" encoding="utf-8"?>
<ds:datastoreItem xmlns:ds="http://schemas.openxmlformats.org/officeDocument/2006/customXml" ds:itemID="{B60F1124-1BC9-4B15-9A15-3FD6C2381BC9}">
  <ds:schemaRefs>
    <ds:schemaRef ds:uri="http://schemas.openxmlformats.org/officeDocument/2006/bibliography"/>
  </ds:schemaRefs>
</ds:datastoreItem>
</file>

<file path=customXml/itemProps113.xml><?xml version="1.0" encoding="utf-8"?>
<ds:datastoreItem xmlns:ds="http://schemas.openxmlformats.org/officeDocument/2006/customXml" ds:itemID="{31F99DEB-D9AA-4BBC-B306-C01C6BB9F6F4}">
  <ds:schemaRefs>
    <ds:schemaRef ds:uri="http://schemas.openxmlformats.org/officeDocument/2006/bibliography"/>
  </ds:schemaRefs>
</ds:datastoreItem>
</file>

<file path=customXml/itemProps114.xml><?xml version="1.0" encoding="utf-8"?>
<ds:datastoreItem xmlns:ds="http://schemas.openxmlformats.org/officeDocument/2006/customXml" ds:itemID="{BF0C2B51-B3B3-402C-92AA-731C618D7E54}">
  <ds:schemaRefs>
    <ds:schemaRef ds:uri="http://schemas.openxmlformats.org/officeDocument/2006/bibliography"/>
  </ds:schemaRefs>
</ds:datastoreItem>
</file>

<file path=customXml/itemProps115.xml><?xml version="1.0" encoding="utf-8"?>
<ds:datastoreItem xmlns:ds="http://schemas.openxmlformats.org/officeDocument/2006/customXml" ds:itemID="{EF5938D4-D895-452B-81A0-02A483BC732C}">
  <ds:schemaRefs>
    <ds:schemaRef ds:uri="http://schemas.openxmlformats.org/officeDocument/2006/bibliography"/>
  </ds:schemaRefs>
</ds:datastoreItem>
</file>

<file path=customXml/itemProps116.xml><?xml version="1.0" encoding="utf-8"?>
<ds:datastoreItem xmlns:ds="http://schemas.openxmlformats.org/officeDocument/2006/customXml" ds:itemID="{6376379E-3088-45C7-B0EC-1369360A43C7}">
  <ds:schemaRefs>
    <ds:schemaRef ds:uri="http://schemas.openxmlformats.org/officeDocument/2006/bibliography"/>
  </ds:schemaRefs>
</ds:datastoreItem>
</file>

<file path=customXml/itemProps117.xml><?xml version="1.0" encoding="utf-8"?>
<ds:datastoreItem xmlns:ds="http://schemas.openxmlformats.org/officeDocument/2006/customXml" ds:itemID="{6F131774-2CC7-4652-8447-C17C2063CF60}">
  <ds:schemaRefs>
    <ds:schemaRef ds:uri="http://schemas.openxmlformats.org/officeDocument/2006/bibliography"/>
  </ds:schemaRefs>
</ds:datastoreItem>
</file>

<file path=customXml/itemProps118.xml><?xml version="1.0" encoding="utf-8"?>
<ds:datastoreItem xmlns:ds="http://schemas.openxmlformats.org/officeDocument/2006/customXml" ds:itemID="{E9B615ED-DB64-4A1D-BB20-4D36989F1BEE}">
  <ds:schemaRefs>
    <ds:schemaRef ds:uri="http://schemas.openxmlformats.org/officeDocument/2006/bibliography"/>
  </ds:schemaRefs>
</ds:datastoreItem>
</file>

<file path=customXml/itemProps119.xml><?xml version="1.0" encoding="utf-8"?>
<ds:datastoreItem xmlns:ds="http://schemas.openxmlformats.org/officeDocument/2006/customXml" ds:itemID="{671086F0-E598-439A-8DEF-78ED4EB27A0F}">
  <ds:schemaRefs>
    <ds:schemaRef ds:uri="http://schemas.openxmlformats.org/officeDocument/2006/bibliography"/>
  </ds:schemaRefs>
</ds:datastoreItem>
</file>

<file path=customXml/itemProps12.xml><?xml version="1.0" encoding="utf-8"?>
<ds:datastoreItem xmlns:ds="http://schemas.openxmlformats.org/officeDocument/2006/customXml" ds:itemID="{591AA016-4188-4269-8A63-420C8096794F}">
  <ds:schemaRefs>
    <ds:schemaRef ds:uri="http://schemas.openxmlformats.org/officeDocument/2006/bibliography"/>
  </ds:schemaRefs>
</ds:datastoreItem>
</file>

<file path=customXml/itemProps120.xml><?xml version="1.0" encoding="utf-8"?>
<ds:datastoreItem xmlns:ds="http://schemas.openxmlformats.org/officeDocument/2006/customXml" ds:itemID="{D424C004-20D1-4944-87D3-6BD21CD5092C}">
  <ds:schemaRefs>
    <ds:schemaRef ds:uri="http://schemas.openxmlformats.org/officeDocument/2006/bibliography"/>
  </ds:schemaRefs>
</ds:datastoreItem>
</file>

<file path=customXml/itemProps121.xml><?xml version="1.0" encoding="utf-8"?>
<ds:datastoreItem xmlns:ds="http://schemas.openxmlformats.org/officeDocument/2006/customXml" ds:itemID="{545959F7-058E-4871-83E2-CE52F7F07BB7}">
  <ds:schemaRefs>
    <ds:schemaRef ds:uri="http://schemas.openxmlformats.org/officeDocument/2006/bibliography"/>
  </ds:schemaRefs>
</ds:datastoreItem>
</file>

<file path=customXml/itemProps122.xml><?xml version="1.0" encoding="utf-8"?>
<ds:datastoreItem xmlns:ds="http://schemas.openxmlformats.org/officeDocument/2006/customXml" ds:itemID="{E4DB859F-4D9F-4F1B-BB2B-7064E54C3AE8}">
  <ds:schemaRefs>
    <ds:schemaRef ds:uri="http://schemas.openxmlformats.org/officeDocument/2006/bibliography"/>
  </ds:schemaRefs>
</ds:datastoreItem>
</file>

<file path=customXml/itemProps123.xml><?xml version="1.0" encoding="utf-8"?>
<ds:datastoreItem xmlns:ds="http://schemas.openxmlformats.org/officeDocument/2006/customXml" ds:itemID="{E5FC2410-7330-4FEB-890C-ACE9B0767A11}">
  <ds:schemaRefs>
    <ds:schemaRef ds:uri="http://schemas.openxmlformats.org/officeDocument/2006/bibliography"/>
  </ds:schemaRefs>
</ds:datastoreItem>
</file>

<file path=customXml/itemProps124.xml><?xml version="1.0" encoding="utf-8"?>
<ds:datastoreItem xmlns:ds="http://schemas.openxmlformats.org/officeDocument/2006/customXml" ds:itemID="{56357465-978B-4AFF-B9ED-A91BC7DFB5F8}">
  <ds:schemaRefs>
    <ds:schemaRef ds:uri="http://schemas.openxmlformats.org/officeDocument/2006/bibliography"/>
  </ds:schemaRefs>
</ds:datastoreItem>
</file>

<file path=customXml/itemProps125.xml><?xml version="1.0" encoding="utf-8"?>
<ds:datastoreItem xmlns:ds="http://schemas.openxmlformats.org/officeDocument/2006/customXml" ds:itemID="{BFDC0927-6B9F-4286-AEEC-D5115B77D327}">
  <ds:schemaRefs>
    <ds:schemaRef ds:uri="http://schemas.openxmlformats.org/officeDocument/2006/bibliography"/>
  </ds:schemaRefs>
</ds:datastoreItem>
</file>

<file path=customXml/itemProps126.xml><?xml version="1.0" encoding="utf-8"?>
<ds:datastoreItem xmlns:ds="http://schemas.openxmlformats.org/officeDocument/2006/customXml" ds:itemID="{B1DFD641-172B-4C20-B2BE-3AED68AC85D2}">
  <ds:schemaRefs>
    <ds:schemaRef ds:uri="http://schemas.openxmlformats.org/officeDocument/2006/bibliography"/>
  </ds:schemaRefs>
</ds:datastoreItem>
</file>

<file path=customXml/itemProps127.xml><?xml version="1.0" encoding="utf-8"?>
<ds:datastoreItem xmlns:ds="http://schemas.openxmlformats.org/officeDocument/2006/customXml" ds:itemID="{8820F864-B1DC-490A-8A30-8D01652D4095}">
  <ds:schemaRefs>
    <ds:schemaRef ds:uri="http://schemas.openxmlformats.org/officeDocument/2006/bibliography"/>
  </ds:schemaRefs>
</ds:datastoreItem>
</file>

<file path=customXml/itemProps128.xml><?xml version="1.0" encoding="utf-8"?>
<ds:datastoreItem xmlns:ds="http://schemas.openxmlformats.org/officeDocument/2006/customXml" ds:itemID="{73B149B9-7914-4B0B-A228-D86634E07D16}">
  <ds:schemaRefs>
    <ds:schemaRef ds:uri="http://schemas.openxmlformats.org/officeDocument/2006/bibliography"/>
  </ds:schemaRefs>
</ds:datastoreItem>
</file>

<file path=customXml/itemProps129.xml><?xml version="1.0" encoding="utf-8"?>
<ds:datastoreItem xmlns:ds="http://schemas.openxmlformats.org/officeDocument/2006/customXml" ds:itemID="{3D5003F6-A16E-4301-AD95-192CD7483657}">
  <ds:schemaRefs>
    <ds:schemaRef ds:uri="http://schemas.openxmlformats.org/officeDocument/2006/bibliography"/>
  </ds:schemaRefs>
</ds:datastoreItem>
</file>

<file path=customXml/itemProps13.xml><?xml version="1.0" encoding="utf-8"?>
<ds:datastoreItem xmlns:ds="http://schemas.openxmlformats.org/officeDocument/2006/customXml" ds:itemID="{60421897-C3B5-4A97-97D3-648D6A8031CA}">
  <ds:schemaRefs>
    <ds:schemaRef ds:uri="http://schemas.openxmlformats.org/officeDocument/2006/bibliography"/>
  </ds:schemaRefs>
</ds:datastoreItem>
</file>

<file path=customXml/itemProps130.xml><?xml version="1.0" encoding="utf-8"?>
<ds:datastoreItem xmlns:ds="http://schemas.openxmlformats.org/officeDocument/2006/customXml" ds:itemID="{AA5305A5-2362-41F1-A1E6-655F605D2262}">
  <ds:schemaRefs>
    <ds:schemaRef ds:uri="http://schemas.openxmlformats.org/officeDocument/2006/bibliography"/>
  </ds:schemaRefs>
</ds:datastoreItem>
</file>

<file path=customXml/itemProps131.xml><?xml version="1.0" encoding="utf-8"?>
<ds:datastoreItem xmlns:ds="http://schemas.openxmlformats.org/officeDocument/2006/customXml" ds:itemID="{1AB5C54B-D8CC-4D3B-AD34-AD42A24824C9}">
  <ds:schemaRefs>
    <ds:schemaRef ds:uri="http://schemas.openxmlformats.org/officeDocument/2006/bibliography"/>
  </ds:schemaRefs>
</ds:datastoreItem>
</file>

<file path=customXml/itemProps132.xml><?xml version="1.0" encoding="utf-8"?>
<ds:datastoreItem xmlns:ds="http://schemas.openxmlformats.org/officeDocument/2006/customXml" ds:itemID="{33D00ACC-652C-410C-90BA-3A511092BF10}">
  <ds:schemaRefs>
    <ds:schemaRef ds:uri="http://schemas.openxmlformats.org/officeDocument/2006/bibliography"/>
  </ds:schemaRefs>
</ds:datastoreItem>
</file>

<file path=customXml/itemProps133.xml><?xml version="1.0" encoding="utf-8"?>
<ds:datastoreItem xmlns:ds="http://schemas.openxmlformats.org/officeDocument/2006/customXml" ds:itemID="{2D5D1B1A-DED9-4184-A9E3-FDA599FC1EBA}">
  <ds:schemaRefs>
    <ds:schemaRef ds:uri="http://schemas.openxmlformats.org/officeDocument/2006/bibliography"/>
  </ds:schemaRefs>
</ds:datastoreItem>
</file>

<file path=customXml/itemProps134.xml><?xml version="1.0" encoding="utf-8"?>
<ds:datastoreItem xmlns:ds="http://schemas.openxmlformats.org/officeDocument/2006/customXml" ds:itemID="{56EC8758-80C9-4E84-9450-A65E380AE19E}">
  <ds:schemaRefs>
    <ds:schemaRef ds:uri="http://schemas.openxmlformats.org/officeDocument/2006/bibliography"/>
  </ds:schemaRefs>
</ds:datastoreItem>
</file>

<file path=customXml/itemProps135.xml><?xml version="1.0" encoding="utf-8"?>
<ds:datastoreItem xmlns:ds="http://schemas.openxmlformats.org/officeDocument/2006/customXml" ds:itemID="{71FEF999-8A01-44AD-A606-0BAA201B0848}">
  <ds:schemaRefs>
    <ds:schemaRef ds:uri="http://schemas.openxmlformats.org/officeDocument/2006/bibliography"/>
  </ds:schemaRefs>
</ds:datastoreItem>
</file>

<file path=customXml/itemProps136.xml><?xml version="1.0" encoding="utf-8"?>
<ds:datastoreItem xmlns:ds="http://schemas.openxmlformats.org/officeDocument/2006/customXml" ds:itemID="{6C04C61B-11AE-46E0-BA09-A9F984A14D91}">
  <ds:schemaRefs>
    <ds:schemaRef ds:uri="http://schemas.openxmlformats.org/officeDocument/2006/bibliography"/>
  </ds:schemaRefs>
</ds:datastoreItem>
</file>

<file path=customXml/itemProps137.xml><?xml version="1.0" encoding="utf-8"?>
<ds:datastoreItem xmlns:ds="http://schemas.openxmlformats.org/officeDocument/2006/customXml" ds:itemID="{93E4A452-D797-40D5-B5AC-703DDDF908CC}">
  <ds:schemaRefs>
    <ds:schemaRef ds:uri="http://schemas.openxmlformats.org/officeDocument/2006/bibliography"/>
  </ds:schemaRefs>
</ds:datastoreItem>
</file>

<file path=customXml/itemProps138.xml><?xml version="1.0" encoding="utf-8"?>
<ds:datastoreItem xmlns:ds="http://schemas.openxmlformats.org/officeDocument/2006/customXml" ds:itemID="{BBA1ECB5-56CC-4181-B193-B12C0344D597}">
  <ds:schemaRefs>
    <ds:schemaRef ds:uri="http://schemas.openxmlformats.org/officeDocument/2006/bibliography"/>
  </ds:schemaRefs>
</ds:datastoreItem>
</file>

<file path=customXml/itemProps139.xml><?xml version="1.0" encoding="utf-8"?>
<ds:datastoreItem xmlns:ds="http://schemas.openxmlformats.org/officeDocument/2006/customXml" ds:itemID="{A175AE62-A247-4504-9AF0-F75B2B1D4E9E}">
  <ds:schemaRefs>
    <ds:schemaRef ds:uri="http://schemas.openxmlformats.org/officeDocument/2006/bibliography"/>
  </ds:schemaRefs>
</ds:datastoreItem>
</file>

<file path=customXml/itemProps14.xml><?xml version="1.0" encoding="utf-8"?>
<ds:datastoreItem xmlns:ds="http://schemas.openxmlformats.org/officeDocument/2006/customXml" ds:itemID="{48E32FD8-B66D-4520-8C05-3F636468F776}">
  <ds:schemaRefs>
    <ds:schemaRef ds:uri="http://schemas.openxmlformats.org/officeDocument/2006/bibliography"/>
  </ds:schemaRefs>
</ds:datastoreItem>
</file>

<file path=customXml/itemProps140.xml><?xml version="1.0" encoding="utf-8"?>
<ds:datastoreItem xmlns:ds="http://schemas.openxmlformats.org/officeDocument/2006/customXml" ds:itemID="{2C8E0C86-EA86-4835-9125-E13AA49B496B}">
  <ds:schemaRefs>
    <ds:schemaRef ds:uri="http://schemas.openxmlformats.org/officeDocument/2006/bibliography"/>
  </ds:schemaRefs>
</ds:datastoreItem>
</file>

<file path=customXml/itemProps141.xml><?xml version="1.0" encoding="utf-8"?>
<ds:datastoreItem xmlns:ds="http://schemas.openxmlformats.org/officeDocument/2006/customXml" ds:itemID="{40654254-90E1-4263-9FDF-42CD2911C7F2}">
  <ds:schemaRefs>
    <ds:schemaRef ds:uri="http://schemas.openxmlformats.org/officeDocument/2006/bibliography"/>
  </ds:schemaRefs>
</ds:datastoreItem>
</file>

<file path=customXml/itemProps142.xml><?xml version="1.0" encoding="utf-8"?>
<ds:datastoreItem xmlns:ds="http://schemas.openxmlformats.org/officeDocument/2006/customXml" ds:itemID="{85422228-13A4-48F0-BC89-982EB2D8C687}">
  <ds:schemaRefs>
    <ds:schemaRef ds:uri="http://schemas.openxmlformats.org/officeDocument/2006/bibliography"/>
  </ds:schemaRefs>
</ds:datastoreItem>
</file>

<file path=customXml/itemProps143.xml><?xml version="1.0" encoding="utf-8"?>
<ds:datastoreItem xmlns:ds="http://schemas.openxmlformats.org/officeDocument/2006/customXml" ds:itemID="{F1A50AF8-0FBA-4CDD-BCE9-5E3906E13F14}">
  <ds:schemaRefs>
    <ds:schemaRef ds:uri="http://schemas.openxmlformats.org/officeDocument/2006/bibliography"/>
  </ds:schemaRefs>
</ds:datastoreItem>
</file>

<file path=customXml/itemProps144.xml><?xml version="1.0" encoding="utf-8"?>
<ds:datastoreItem xmlns:ds="http://schemas.openxmlformats.org/officeDocument/2006/customXml" ds:itemID="{96721677-0DF3-4FBE-82C8-92D0F6EC7468}">
  <ds:schemaRefs>
    <ds:schemaRef ds:uri="http://schemas.openxmlformats.org/officeDocument/2006/bibliography"/>
  </ds:schemaRefs>
</ds:datastoreItem>
</file>

<file path=customXml/itemProps145.xml><?xml version="1.0" encoding="utf-8"?>
<ds:datastoreItem xmlns:ds="http://schemas.openxmlformats.org/officeDocument/2006/customXml" ds:itemID="{02CE57B3-9DA3-4CCC-97B4-59B6FA4FB5FA}">
  <ds:schemaRefs>
    <ds:schemaRef ds:uri="http://schemas.openxmlformats.org/officeDocument/2006/bibliography"/>
  </ds:schemaRefs>
</ds:datastoreItem>
</file>

<file path=customXml/itemProps146.xml><?xml version="1.0" encoding="utf-8"?>
<ds:datastoreItem xmlns:ds="http://schemas.openxmlformats.org/officeDocument/2006/customXml" ds:itemID="{A493137F-4A52-4430-9862-1C24195CAC43}">
  <ds:schemaRefs>
    <ds:schemaRef ds:uri="http://schemas.openxmlformats.org/officeDocument/2006/bibliography"/>
  </ds:schemaRefs>
</ds:datastoreItem>
</file>

<file path=customXml/itemProps147.xml><?xml version="1.0" encoding="utf-8"?>
<ds:datastoreItem xmlns:ds="http://schemas.openxmlformats.org/officeDocument/2006/customXml" ds:itemID="{A7F1BD86-CDF8-4ABF-9BB7-2C28EAD9CC90}">
  <ds:schemaRefs>
    <ds:schemaRef ds:uri="http://schemas.openxmlformats.org/officeDocument/2006/bibliography"/>
  </ds:schemaRefs>
</ds:datastoreItem>
</file>

<file path=customXml/itemProps148.xml><?xml version="1.0" encoding="utf-8"?>
<ds:datastoreItem xmlns:ds="http://schemas.openxmlformats.org/officeDocument/2006/customXml" ds:itemID="{B2F4C7E4-3893-49E5-81DF-8DEEB87792E7}">
  <ds:schemaRefs>
    <ds:schemaRef ds:uri="http://schemas.openxmlformats.org/officeDocument/2006/bibliography"/>
  </ds:schemaRefs>
</ds:datastoreItem>
</file>

<file path=customXml/itemProps149.xml><?xml version="1.0" encoding="utf-8"?>
<ds:datastoreItem xmlns:ds="http://schemas.openxmlformats.org/officeDocument/2006/customXml" ds:itemID="{0CF0DAEC-69AB-42F6-9ACD-7B0DA8A3F0E4}">
  <ds:schemaRefs>
    <ds:schemaRef ds:uri="http://schemas.openxmlformats.org/officeDocument/2006/bibliography"/>
  </ds:schemaRefs>
</ds:datastoreItem>
</file>

<file path=customXml/itemProps15.xml><?xml version="1.0" encoding="utf-8"?>
<ds:datastoreItem xmlns:ds="http://schemas.openxmlformats.org/officeDocument/2006/customXml" ds:itemID="{404F5D97-BE3F-4BE2-8EA0-6CCEABBCDFEB}">
  <ds:schemaRefs>
    <ds:schemaRef ds:uri="http://schemas.openxmlformats.org/officeDocument/2006/bibliography"/>
  </ds:schemaRefs>
</ds:datastoreItem>
</file>

<file path=customXml/itemProps150.xml><?xml version="1.0" encoding="utf-8"?>
<ds:datastoreItem xmlns:ds="http://schemas.openxmlformats.org/officeDocument/2006/customXml" ds:itemID="{24DEC7BA-3A6F-4754-8683-0D96CEF07EAD}">
  <ds:schemaRefs>
    <ds:schemaRef ds:uri="http://schemas.openxmlformats.org/officeDocument/2006/bibliography"/>
  </ds:schemaRefs>
</ds:datastoreItem>
</file>

<file path=customXml/itemProps151.xml><?xml version="1.0" encoding="utf-8"?>
<ds:datastoreItem xmlns:ds="http://schemas.openxmlformats.org/officeDocument/2006/customXml" ds:itemID="{C038F9E6-9CBA-4EB5-9A72-52816E810119}">
  <ds:schemaRefs>
    <ds:schemaRef ds:uri="http://schemas.openxmlformats.org/officeDocument/2006/bibliography"/>
  </ds:schemaRefs>
</ds:datastoreItem>
</file>

<file path=customXml/itemProps152.xml><?xml version="1.0" encoding="utf-8"?>
<ds:datastoreItem xmlns:ds="http://schemas.openxmlformats.org/officeDocument/2006/customXml" ds:itemID="{77046D61-8922-4658-B2B7-8676B3B67F88}">
  <ds:schemaRefs>
    <ds:schemaRef ds:uri="http://schemas.openxmlformats.org/officeDocument/2006/bibliography"/>
  </ds:schemaRefs>
</ds:datastoreItem>
</file>

<file path=customXml/itemProps153.xml><?xml version="1.0" encoding="utf-8"?>
<ds:datastoreItem xmlns:ds="http://schemas.openxmlformats.org/officeDocument/2006/customXml" ds:itemID="{6FFE52A6-BF09-4862-A98A-D142BC5FA6BF}">
  <ds:schemaRefs>
    <ds:schemaRef ds:uri="http://schemas.openxmlformats.org/officeDocument/2006/bibliography"/>
  </ds:schemaRefs>
</ds:datastoreItem>
</file>

<file path=customXml/itemProps154.xml><?xml version="1.0" encoding="utf-8"?>
<ds:datastoreItem xmlns:ds="http://schemas.openxmlformats.org/officeDocument/2006/customXml" ds:itemID="{FD5C1823-3E56-4A88-9344-8A0D10A5052C}">
  <ds:schemaRefs>
    <ds:schemaRef ds:uri="http://schemas.openxmlformats.org/officeDocument/2006/bibliography"/>
  </ds:schemaRefs>
</ds:datastoreItem>
</file>

<file path=customXml/itemProps155.xml><?xml version="1.0" encoding="utf-8"?>
<ds:datastoreItem xmlns:ds="http://schemas.openxmlformats.org/officeDocument/2006/customXml" ds:itemID="{4157C6A8-DD35-4BB6-A164-CDB2BA39D503}">
  <ds:schemaRefs>
    <ds:schemaRef ds:uri="http://schemas.openxmlformats.org/officeDocument/2006/bibliography"/>
  </ds:schemaRefs>
</ds:datastoreItem>
</file>

<file path=customXml/itemProps156.xml><?xml version="1.0" encoding="utf-8"?>
<ds:datastoreItem xmlns:ds="http://schemas.openxmlformats.org/officeDocument/2006/customXml" ds:itemID="{71136188-3491-4F01-A0BF-7CDC4C3DDFD5}">
  <ds:schemaRefs>
    <ds:schemaRef ds:uri="http://schemas.openxmlformats.org/officeDocument/2006/bibliography"/>
  </ds:schemaRefs>
</ds:datastoreItem>
</file>

<file path=customXml/itemProps157.xml><?xml version="1.0" encoding="utf-8"?>
<ds:datastoreItem xmlns:ds="http://schemas.openxmlformats.org/officeDocument/2006/customXml" ds:itemID="{99D853D5-DB9C-44C3-ADA5-8BF34C48FF88}">
  <ds:schemaRefs>
    <ds:schemaRef ds:uri="http://schemas.openxmlformats.org/officeDocument/2006/bibliography"/>
  </ds:schemaRefs>
</ds:datastoreItem>
</file>

<file path=customXml/itemProps16.xml><?xml version="1.0" encoding="utf-8"?>
<ds:datastoreItem xmlns:ds="http://schemas.openxmlformats.org/officeDocument/2006/customXml" ds:itemID="{79F695C7-ADC7-40FB-B374-7C5B55A99201}">
  <ds:schemaRefs>
    <ds:schemaRef ds:uri="http://schemas.openxmlformats.org/officeDocument/2006/bibliography"/>
  </ds:schemaRefs>
</ds:datastoreItem>
</file>

<file path=customXml/itemProps17.xml><?xml version="1.0" encoding="utf-8"?>
<ds:datastoreItem xmlns:ds="http://schemas.openxmlformats.org/officeDocument/2006/customXml" ds:itemID="{752B51CC-6F81-4087-B119-B04A9A17E4E7}">
  <ds:schemaRefs>
    <ds:schemaRef ds:uri="http://schemas.openxmlformats.org/officeDocument/2006/bibliography"/>
  </ds:schemaRefs>
</ds:datastoreItem>
</file>

<file path=customXml/itemProps18.xml><?xml version="1.0" encoding="utf-8"?>
<ds:datastoreItem xmlns:ds="http://schemas.openxmlformats.org/officeDocument/2006/customXml" ds:itemID="{1B637736-340B-4043-B17D-85167C7FEC00}">
  <ds:schemaRefs>
    <ds:schemaRef ds:uri="http://schemas.openxmlformats.org/officeDocument/2006/bibliography"/>
  </ds:schemaRefs>
</ds:datastoreItem>
</file>

<file path=customXml/itemProps19.xml><?xml version="1.0" encoding="utf-8"?>
<ds:datastoreItem xmlns:ds="http://schemas.openxmlformats.org/officeDocument/2006/customXml" ds:itemID="{53AEFA93-A96D-44CF-A431-0AEEC536675A}">
  <ds:schemaRefs>
    <ds:schemaRef ds:uri="http://schemas.openxmlformats.org/officeDocument/2006/bibliography"/>
  </ds:schemaRefs>
</ds:datastoreItem>
</file>

<file path=customXml/itemProps2.xml><?xml version="1.0" encoding="utf-8"?>
<ds:datastoreItem xmlns:ds="http://schemas.openxmlformats.org/officeDocument/2006/customXml" ds:itemID="{46D927D4-032F-4E0C-BDE3-925B60BB2769}">
  <ds:schemaRefs>
    <ds:schemaRef ds:uri="http://schemas.openxmlformats.org/officeDocument/2006/bibliography"/>
  </ds:schemaRefs>
</ds:datastoreItem>
</file>

<file path=customXml/itemProps20.xml><?xml version="1.0" encoding="utf-8"?>
<ds:datastoreItem xmlns:ds="http://schemas.openxmlformats.org/officeDocument/2006/customXml" ds:itemID="{ED8E0CFF-DD22-44BA-BC70-97E97C5DB850}">
  <ds:schemaRefs>
    <ds:schemaRef ds:uri="http://schemas.openxmlformats.org/officeDocument/2006/bibliography"/>
  </ds:schemaRefs>
</ds:datastoreItem>
</file>

<file path=customXml/itemProps21.xml><?xml version="1.0" encoding="utf-8"?>
<ds:datastoreItem xmlns:ds="http://schemas.openxmlformats.org/officeDocument/2006/customXml" ds:itemID="{3BE2EFB5-387A-420F-91F3-E16FB8A2095D}">
  <ds:schemaRefs>
    <ds:schemaRef ds:uri="http://schemas.openxmlformats.org/officeDocument/2006/bibliography"/>
  </ds:schemaRefs>
</ds:datastoreItem>
</file>

<file path=customXml/itemProps22.xml><?xml version="1.0" encoding="utf-8"?>
<ds:datastoreItem xmlns:ds="http://schemas.openxmlformats.org/officeDocument/2006/customXml" ds:itemID="{AFBF7AFD-FBDA-4193-82F2-E8ED151E162B}">
  <ds:schemaRefs>
    <ds:schemaRef ds:uri="http://schemas.openxmlformats.org/officeDocument/2006/bibliography"/>
  </ds:schemaRefs>
</ds:datastoreItem>
</file>

<file path=customXml/itemProps23.xml><?xml version="1.0" encoding="utf-8"?>
<ds:datastoreItem xmlns:ds="http://schemas.openxmlformats.org/officeDocument/2006/customXml" ds:itemID="{81001FD4-2BFB-474B-BA1D-B079A3849970}">
  <ds:schemaRefs>
    <ds:schemaRef ds:uri="http://schemas.openxmlformats.org/officeDocument/2006/bibliography"/>
  </ds:schemaRefs>
</ds:datastoreItem>
</file>

<file path=customXml/itemProps24.xml><?xml version="1.0" encoding="utf-8"?>
<ds:datastoreItem xmlns:ds="http://schemas.openxmlformats.org/officeDocument/2006/customXml" ds:itemID="{E80F53FD-12DC-44CA-B841-8066F90834FE}">
  <ds:schemaRefs>
    <ds:schemaRef ds:uri="http://schemas.openxmlformats.org/officeDocument/2006/bibliography"/>
  </ds:schemaRefs>
</ds:datastoreItem>
</file>

<file path=customXml/itemProps25.xml><?xml version="1.0" encoding="utf-8"?>
<ds:datastoreItem xmlns:ds="http://schemas.openxmlformats.org/officeDocument/2006/customXml" ds:itemID="{32BA2179-EA1C-44B4-B0B7-92BA17E924B3}">
  <ds:schemaRefs>
    <ds:schemaRef ds:uri="http://schemas.openxmlformats.org/officeDocument/2006/bibliography"/>
  </ds:schemaRefs>
</ds:datastoreItem>
</file>

<file path=customXml/itemProps26.xml><?xml version="1.0" encoding="utf-8"?>
<ds:datastoreItem xmlns:ds="http://schemas.openxmlformats.org/officeDocument/2006/customXml" ds:itemID="{F511241A-2355-4437-B6D1-939208DA9F31}">
  <ds:schemaRefs>
    <ds:schemaRef ds:uri="http://schemas.openxmlformats.org/officeDocument/2006/bibliography"/>
  </ds:schemaRefs>
</ds:datastoreItem>
</file>

<file path=customXml/itemProps27.xml><?xml version="1.0" encoding="utf-8"?>
<ds:datastoreItem xmlns:ds="http://schemas.openxmlformats.org/officeDocument/2006/customXml" ds:itemID="{7940FEC4-2325-432B-8446-28E9BA0F900A}">
  <ds:schemaRefs>
    <ds:schemaRef ds:uri="http://schemas.openxmlformats.org/officeDocument/2006/bibliography"/>
  </ds:schemaRefs>
</ds:datastoreItem>
</file>

<file path=customXml/itemProps28.xml><?xml version="1.0" encoding="utf-8"?>
<ds:datastoreItem xmlns:ds="http://schemas.openxmlformats.org/officeDocument/2006/customXml" ds:itemID="{5435AF77-F3D7-4B14-8089-DE9B4518681F}">
  <ds:schemaRefs>
    <ds:schemaRef ds:uri="http://schemas.openxmlformats.org/officeDocument/2006/bibliography"/>
  </ds:schemaRefs>
</ds:datastoreItem>
</file>

<file path=customXml/itemProps29.xml><?xml version="1.0" encoding="utf-8"?>
<ds:datastoreItem xmlns:ds="http://schemas.openxmlformats.org/officeDocument/2006/customXml" ds:itemID="{EFFA718B-27E6-4059-ADD3-3B124AC7112F}">
  <ds:schemaRefs>
    <ds:schemaRef ds:uri="http://schemas.openxmlformats.org/officeDocument/2006/bibliography"/>
  </ds:schemaRefs>
</ds:datastoreItem>
</file>

<file path=customXml/itemProps3.xml><?xml version="1.0" encoding="utf-8"?>
<ds:datastoreItem xmlns:ds="http://schemas.openxmlformats.org/officeDocument/2006/customXml" ds:itemID="{67690832-362B-4D89-A4E6-05B0784C0A1F}">
  <ds:schemaRefs>
    <ds:schemaRef ds:uri="http://schemas.openxmlformats.org/officeDocument/2006/bibliography"/>
  </ds:schemaRefs>
</ds:datastoreItem>
</file>

<file path=customXml/itemProps30.xml><?xml version="1.0" encoding="utf-8"?>
<ds:datastoreItem xmlns:ds="http://schemas.openxmlformats.org/officeDocument/2006/customXml" ds:itemID="{014B14F3-99E9-4EE2-980C-5006F26DB524}">
  <ds:schemaRefs>
    <ds:schemaRef ds:uri="http://schemas.openxmlformats.org/officeDocument/2006/bibliography"/>
  </ds:schemaRefs>
</ds:datastoreItem>
</file>

<file path=customXml/itemProps31.xml><?xml version="1.0" encoding="utf-8"?>
<ds:datastoreItem xmlns:ds="http://schemas.openxmlformats.org/officeDocument/2006/customXml" ds:itemID="{677A3CA2-363C-4E39-8452-18DC1FF0B3DA}">
  <ds:schemaRefs>
    <ds:schemaRef ds:uri="http://schemas.openxmlformats.org/officeDocument/2006/bibliography"/>
  </ds:schemaRefs>
</ds:datastoreItem>
</file>

<file path=customXml/itemProps32.xml><?xml version="1.0" encoding="utf-8"?>
<ds:datastoreItem xmlns:ds="http://schemas.openxmlformats.org/officeDocument/2006/customXml" ds:itemID="{6F9EE695-30BF-4031-8538-2605E37EE1A2}">
  <ds:schemaRefs>
    <ds:schemaRef ds:uri="http://schemas.openxmlformats.org/officeDocument/2006/bibliography"/>
  </ds:schemaRefs>
</ds:datastoreItem>
</file>

<file path=customXml/itemProps33.xml><?xml version="1.0" encoding="utf-8"?>
<ds:datastoreItem xmlns:ds="http://schemas.openxmlformats.org/officeDocument/2006/customXml" ds:itemID="{0DB043DC-28C8-4071-B122-1926C7A46ABC}">
  <ds:schemaRefs>
    <ds:schemaRef ds:uri="http://schemas.openxmlformats.org/officeDocument/2006/bibliography"/>
  </ds:schemaRefs>
</ds:datastoreItem>
</file>

<file path=customXml/itemProps34.xml><?xml version="1.0" encoding="utf-8"?>
<ds:datastoreItem xmlns:ds="http://schemas.openxmlformats.org/officeDocument/2006/customXml" ds:itemID="{1A641814-3C77-4B0C-9064-2C39B7540111}">
  <ds:schemaRefs>
    <ds:schemaRef ds:uri="http://schemas.openxmlformats.org/officeDocument/2006/bibliography"/>
  </ds:schemaRefs>
</ds:datastoreItem>
</file>

<file path=customXml/itemProps35.xml><?xml version="1.0" encoding="utf-8"?>
<ds:datastoreItem xmlns:ds="http://schemas.openxmlformats.org/officeDocument/2006/customXml" ds:itemID="{0E3CACA8-7937-430A-8D2F-B582B5E84B00}">
  <ds:schemaRefs>
    <ds:schemaRef ds:uri="http://schemas.openxmlformats.org/officeDocument/2006/bibliography"/>
  </ds:schemaRefs>
</ds:datastoreItem>
</file>

<file path=customXml/itemProps36.xml><?xml version="1.0" encoding="utf-8"?>
<ds:datastoreItem xmlns:ds="http://schemas.openxmlformats.org/officeDocument/2006/customXml" ds:itemID="{626388C2-A5EF-418D-BAF6-88E8DF2E730F}">
  <ds:schemaRefs>
    <ds:schemaRef ds:uri="http://schemas.openxmlformats.org/officeDocument/2006/bibliography"/>
  </ds:schemaRefs>
</ds:datastoreItem>
</file>

<file path=customXml/itemProps37.xml><?xml version="1.0" encoding="utf-8"?>
<ds:datastoreItem xmlns:ds="http://schemas.openxmlformats.org/officeDocument/2006/customXml" ds:itemID="{B27B0097-3D20-4788-837E-9006FD5C45F9}">
  <ds:schemaRefs>
    <ds:schemaRef ds:uri="http://schemas.openxmlformats.org/officeDocument/2006/bibliography"/>
  </ds:schemaRefs>
</ds:datastoreItem>
</file>

<file path=customXml/itemProps38.xml><?xml version="1.0" encoding="utf-8"?>
<ds:datastoreItem xmlns:ds="http://schemas.openxmlformats.org/officeDocument/2006/customXml" ds:itemID="{0E8D55F7-F7AE-45E0-8294-BD306D1D479D}">
  <ds:schemaRefs>
    <ds:schemaRef ds:uri="http://schemas.openxmlformats.org/officeDocument/2006/bibliography"/>
  </ds:schemaRefs>
</ds:datastoreItem>
</file>

<file path=customXml/itemProps39.xml><?xml version="1.0" encoding="utf-8"?>
<ds:datastoreItem xmlns:ds="http://schemas.openxmlformats.org/officeDocument/2006/customXml" ds:itemID="{513BDBC0-699C-4B29-9C82-4EE98C993030}">
  <ds:schemaRefs>
    <ds:schemaRef ds:uri="http://schemas.openxmlformats.org/officeDocument/2006/bibliography"/>
  </ds:schemaRefs>
</ds:datastoreItem>
</file>

<file path=customXml/itemProps4.xml><?xml version="1.0" encoding="utf-8"?>
<ds:datastoreItem xmlns:ds="http://schemas.openxmlformats.org/officeDocument/2006/customXml" ds:itemID="{FA95B6D6-57A1-483A-B2CE-F83E94049A0C}">
  <ds:schemaRefs>
    <ds:schemaRef ds:uri="http://schemas.openxmlformats.org/officeDocument/2006/bibliography"/>
  </ds:schemaRefs>
</ds:datastoreItem>
</file>

<file path=customXml/itemProps40.xml><?xml version="1.0" encoding="utf-8"?>
<ds:datastoreItem xmlns:ds="http://schemas.openxmlformats.org/officeDocument/2006/customXml" ds:itemID="{ED2CB3FF-1D20-4D12-BFD1-E92EF1898C7C}">
  <ds:schemaRefs>
    <ds:schemaRef ds:uri="http://schemas.openxmlformats.org/officeDocument/2006/bibliography"/>
  </ds:schemaRefs>
</ds:datastoreItem>
</file>

<file path=customXml/itemProps41.xml><?xml version="1.0" encoding="utf-8"?>
<ds:datastoreItem xmlns:ds="http://schemas.openxmlformats.org/officeDocument/2006/customXml" ds:itemID="{C9EB48C4-3A84-4092-83EF-2D8EF6B1A0E3}">
  <ds:schemaRefs>
    <ds:schemaRef ds:uri="http://schemas.openxmlformats.org/officeDocument/2006/bibliography"/>
  </ds:schemaRefs>
</ds:datastoreItem>
</file>

<file path=customXml/itemProps42.xml><?xml version="1.0" encoding="utf-8"?>
<ds:datastoreItem xmlns:ds="http://schemas.openxmlformats.org/officeDocument/2006/customXml" ds:itemID="{121D5A7C-9A16-443A-A40A-0E943A60F722}">
  <ds:schemaRefs>
    <ds:schemaRef ds:uri="http://schemas.openxmlformats.org/officeDocument/2006/bibliography"/>
  </ds:schemaRefs>
</ds:datastoreItem>
</file>

<file path=customXml/itemProps43.xml><?xml version="1.0" encoding="utf-8"?>
<ds:datastoreItem xmlns:ds="http://schemas.openxmlformats.org/officeDocument/2006/customXml" ds:itemID="{1D1E61EC-71A8-4ED0-ABEB-17812390F7A3}">
  <ds:schemaRefs>
    <ds:schemaRef ds:uri="http://schemas.openxmlformats.org/officeDocument/2006/bibliography"/>
  </ds:schemaRefs>
</ds:datastoreItem>
</file>

<file path=customXml/itemProps44.xml><?xml version="1.0" encoding="utf-8"?>
<ds:datastoreItem xmlns:ds="http://schemas.openxmlformats.org/officeDocument/2006/customXml" ds:itemID="{B38471F6-A9C2-4F96-AC8A-D841B015BFC7}">
  <ds:schemaRefs>
    <ds:schemaRef ds:uri="http://schemas.openxmlformats.org/officeDocument/2006/bibliography"/>
  </ds:schemaRefs>
</ds:datastoreItem>
</file>

<file path=customXml/itemProps45.xml><?xml version="1.0" encoding="utf-8"?>
<ds:datastoreItem xmlns:ds="http://schemas.openxmlformats.org/officeDocument/2006/customXml" ds:itemID="{FE6DD0D9-8371-41C8-8DAF-FC177624768A}">
  <ds:schemaRefs>
    <ds:schemaRef ds:uri="http://schemas.openxmlformats.org/officeDocument/2006/bibliography"/>
  </ds:schemaRefs>
</ds:datastoreItem>
</file>

<file path=customXml/itemProps46.xml><?xml version="1.0" encoding="utf-8"?>
<ds:datastoreItem xmlns:ds="http://schemas.openxmlformats.org/officeDocument/2006/customXml" ds:itemID="{54F7ECEE-654C-4AA4-B382-4EBB6E16F2BE}">
  <ds:schemaRefs>
    <ds:schemaRef ds:uri="http://schemas.openxmlformats.org/officeDocument/2006/bibliography"/>
  </ds:schemaRefs>
</ds:datastoreItem>
</file>

<file path=customXml/itemProps47.xml><?xml version="1.0" encoding="utf-8"?>
<ds:datastoreItem xmlns:ds="http://schemas.openxmlformats.org/officeDocument/2006/customXml" ds:itemID="{5C25667E-C85E-4046-9782-B7B5B3E86C0E}">
  <ds:schemaRefs>
    <ds:schemaRef ds:uri="http://schemas.openxmlformats.org/officeDocument/2006/bibliography"/>
  </ds:schemaRefs>
</ds:datastoreItem>
</file>

<file path=customXml/itemProps48.xml><?xml version="1.0" encoding="utf-8"?>
<ds:datastoreItem xmlns:ds="http://schemas.openxmlformats.org/officeDocument/2006/customXml" ds:itemID="{F49B3D96-B6B7-4428-BCB8-9588DEB3A0CB}">
  <ds:schemaRefs>
    <ds:schemaRef ds:uri="http://schemas.openxmlformats.org/officeDocument/2006/bibliography"/>
  </ds:schemaRefs>
</ds:datastoreItem>
</file>

<file path=customXml/itemProps49.xml><?xml version="1.0" encoding="utf-8"?>
<ds:datastoreItem xmlns:ds="http://schemas.openxmlformats.org/officeDocument/2006/customXml" ds:itemID="{738BEC60-D330-4F50-95F3-B998B26BF7AC}">
  <ds:schemaRefs>
    <ds:schemaRef ds:uri="http://schemas.openxmlformats.org/officeDocument/2006/bibliography"/>
  </ds:schemaRefs>
</ds:datastoreItem>
</file>

<file path=customXml/itemProps5.xml><?xml version="1.0" encoding="utf-8"?>
<ds:datastoreItem xmlns:ds="http://schemas.openxmlformats.org/officeDocument/2006/customXml" ds:itemID="{F5073E7F-A9F4-4555-95AE-39D3AB72F8E0}">
  <ds:schemaRefs>
    <ds:schemaRef ds:uri="http://schemas.openxmlformats.org/officeDocument/2006/bibliography"/>
  </ds:schemaRefs>
</ds:datastoreItem>
</file>

<file path=customXml/itemProps50.xml><?xml version="1.0" encoding="utf-8"?>
<ds:datastoreItem xmlns:ds="http://schemas.openxmlformats.org/officeDocument/2006/customXml" ds:itemID="{6B351160-4AB0-4351-AE2F-E6D57B4EE668}">
  <ds:schemaRefs>
    <ds:schemaRef ds:uri="http://schemas.openxmlformats.org/officeDocument/2006/bibliography"/>
  </ds:schemaRefs>
</ds:datastoreItem>
</file>

<file path=customXml/itemProps51.xml><?xml version="1.0" encoding="utf-8"?>
<ds:datastoreItem xmlns:ds="http://schemas.openxmlformats.org/officeDocument/2006/customXml" ds:itemID="{263C3BB5-9BB0-4CAD-AC56-D4AE7779B33D}">
  <ds:schemaRefs>
    <ds:schemaRef ds:uri="http://schemas.openxmlformats.org/officeDocument/2006/bibliography"/>
  </ds:schemaRefs>
</ds:datastoreItem>
</file>

<file path=customXml/itemProps52.xml><?xml version="1.0" encoding="utf-8"?>
<ds:datastoreItem xmlns:ds="http://schemas.openxmlformats.org/officeDocument/2006/customXml" ds:itemID="{E836751C-89ED-4BEA-B756-E3369D5BA2EC}">
  <ds:schemaRefs>
    <ds:schemaRef ds:uri="http://schemas.openxmlformats.org/officeDocument/2006/bibliography"/>
  </ds:schemaRefs>
</ds:datastoreItem>
</file>

<file path=customXml/itemProps53.xml><?xml version="1.0" encoding="utf-8"?>
<ds:datastoreItem xmlns:ds="http://schemas.openxmlformats.org/officeDocument/2006/customXml" ds:itemID="{CFCA03DE-D0EB-463F-9683-0045D858F516}">
  <ds:schemaRefs>
    <ds:schemaRef ds:uri="http://schemas.openxmlformats.org/officeDocument/2006/bibliography"/>
  </ds:schemaRefs>
</ds:datastoreItem>
</file>

<file path=customXml/itemProps54.xml><?xml version="1.0" encoding="utf-8"?>
<ds:datastoreItem xmlns:ds="http://schemas.openxmlformats.org/officeDocument/2006/customXml" ds:itemID="{EA094424-630E-410B-96AD-D4C9BEFFE4A9}">
  <ds:schemaRefs>
    <ds:schemaRef ds:uri="http://schemas.openxmlformats.org/officeDocument/2006/bibliography"/>
  </ds:schemaRefs>
</ds:datastoreItem>
</file>

<file path=customXml/itemProps55.xml><?xml version="1.0" encoding="utf-8"?>
<ds:datastoreItem xmlns:ds="http://schemas.openxmlformats.org/officeDocument/2006/customXml" ds:itemID="{5704039F-C389-44CA-94A5-BAC06972F6F8}">
  <ds:schemaRefs>
    <ds:schemaRef ds:uri="http://schemas.openxmlformats.org/officeDocument/2006/bibliography"/>
  </ds:schemaRefs>
</ds:datastoreItem>
</file>

<file path=customXml/itemProps56.xml><?xml version="1.0" encoding="utf-8"?>
<ds:datastoreItem xmlns:ds="http://schemas.openxmlformats.org/officeDocument/2006/customXml" ds:itemID="{3858CF4F-1BF4-4DA6-A573-4E001B3D206D}">
  <ds:schemaRefs>
    <ds:schemaRef ds:uri="http://schemas.openxmlformats.org/officeDocument/2006/bibliography"/>
  </ds:schemaRefs>
</ds:datastoreItem>
</file>

<file path=customXml/itemProps57.xml><?xml version="1.0" encoding="utf-8"?>
<ds:datastoreItem xmlns:ds="http://schemas.openxmlformats.org/officeDocument/2006/customXml" ds:itemID="{3BEE2521-471B-42D4-857D-5D8B4FF0FC53}">
  <ds:schemaRefs>
    <ds:schemaRef ds:uri="http://schemas.openxmlformats.org/officeDocument/2006/bibliography"/>
  </ds:schemaRefs>
</ds:datastoreItem>
</file>

<file path=customXml/itemProps58.xml><?xml version="1.0" encoding="utf-8"?>
<ds:datastoreItem xmlns:ds="http://schemas.openxmlformats.org/officeDocument/2006/customXml" ds:itemID="{CDCB5A1E-93CB-42E9-B564-BE3A0CB2D7D2}">
  <ds:schemaRefs>
    <ds:schemaRef ds:uri="http://schemas.openxmlformats.org/officeDocument/2006/bibliography"/>
  </ds:schemaRefs>
</ds:datastoreItem>
</file>

<file path=customXml/itemProps59.xml><?xml version="1.0" encoding="utf-8"?>
<ds:datastoreItem xmlns:ds="http://schemas.openxmlformats.org/officeDocument/2006/customXml" ds:itemID="{75199D65-2967-44CF-969B-27D8FF6C59CD}">
  <ds:schemaRefs>
    <ds:schemaRef ds:uri="http://schemas.openxmlformats.org/officeDocument/2006/bibliography"/>
  </ds:schemaRefs>
</ds:datastoreItem>
</file>

<file path=customXml/itemProps6.xml><?xml version="1.0" encoding="utf-8"?>
<ds:datastoreItem xmlns:ds="http://schemas.openxmlformats.org/officeDocument/2006/customXml" ds:itemID="{F976512D-4C1C-41B1-BAF8-A4C1642A3BC8}">
  <ds:schemaRefs>
    <ds:schemaRef ds:uri="http://schemas.openxmlformats.org/officeDocument/2006/bibliography"/>
  </ds:schemaRefs>
</ds:datastoreItem>
</file>

<file path=customXml/itemProps60.xml><?xml version="1.0" encoding="utf-8"?>
<ds:datastoreItem xmlns:ds="http://schemas.openxmlformats.org/officeDocument/2006/customXml" ds:itemID="{1A6EB31E-294A-471E-8167-E77329E814C2}">
  <ds:schemaRefs>
    <ds:schemaRef ds:uri="http://schemas.openxmlformats.org/officeDocument/2006/bibliography"/>
  </ds:schemaRefs>
</ds:datastoreItem>
</file>

<file path=customXml/itemProps61.xml><?xml version="1.0" encoding="utf-8"?>
<ds:datastoreItem xmlns:ds="http://schemas.openxmlformats.org/officeDocument/2006/customXml" ds:itemID="{757B6C5E-5F53-4F16-9762-1173AA91A897}">
  <ds:schemaRefs>
    <ds:schemaRef ds:uri="http://schemas.openxmlformats.org/officeDocument/2006/bibliography"/>
  </ds:schemaRefs>
</ds:datastoreItem>
</file>

<file path=customXml/itemProps62.xml><?xml version="1.0" encoding="utf-8"?>
<ds:datastoreItem xmlns:ds="http://schemas.openxmlformats.org/officeDocument/2006/customXml" ds:itemID="{73639E9F-6FBC-4BBF-9BB4-87C6C675C688}">
  <ds:schemaRefs>
    <ds:schemaRef ds:uri="http://schemas.openxmlformats.org/officeDocument/2006/bibliography"/>
  </ds:schemaRefs>
</ds:datastoreItem>
</file>

<file path=customXml/itemProps63.xml><?xml version="1.0" encoding="utf-8"?>
<ds:datastoreItem xmlns:ds="http://schemas.openxmlformats.org/officeDocument/2006/customXml" ds:itemID="{40DB37A0-9ABA-461A-95C1-69E0C7680414}">
  <ds:schemaRefs>
    <ds:schemaRef ds:uri="http://schemas.openxmlformats.org/officeDocument/2006/bibliography"/>
  </ds:schemaRefs>
</ds:datastoreItem>
</file>

<file path=customXml/itemProps64.xml><?xml version="1.0" encoding="utf-8"?>
<ds:datastoreItem xmlns:ds="http://schemas.openxmlformats.org/officeDocument/2006/customXml" ds:itemID="{4B508EC5-C153-467E-8520-22E55FD8FE07}">
  <ds:schemaRefs>
    <ds:schemaRef ds:uri="http://schemas.openxmlformats.org/officeDocument/2006/bibliography"/>
  </ds:schemaRefs>
</ds:datastoreItem>
</file>

<file path=customXml/itemProps65.xml><?xml version="1.0" encoding="utf-8"?>
<ds:datastoreItem xmlns:ds="http://schemas.openxmlformats.org/officeDocument/2006/customXml" ds:itemID="{A2CE0A7A-AF18-43DD-BB75-9844BECD30DA}">
  <ds:schemaRefs>
    <ds:schemaRef ds:uri="http://schemas.openxmlformats.org/officeDocument/2006/bibliography"/>
  </ds:schemaRefs>
</ds:datastoreItem>
</file>

<file path=customXml/itemProps66.xml><?xml version="1.0" encoding="utf-8"?>
<ds:datastoreItem xmlns:ds="http://schemas.openxmlformats.org/officeDocument/2006/customXml" ds:itemID="{11527C86-5E81-4D8C-A7D0-7BEBF60684A1}">
  <ds:schemaRefs>
    <ds:schemaRef ds:uri="http://schemas.openxmlformats.org/officeDocument/2006/bibliography"/>
  </ds:schemaRefs>
</ds:datastoreItem>
</file>

<file path=customXml/itemProps67.xml><?xml version="1.0" encoding="utf-8"?>
<ds:datastoreItem xmlns:ds="http://schemas.openxmlformats.org/officeDocument/2006/customXml" ds:itemID="{C67F88A5-1D3D-451E-8D73-7A2872019C03}">
  <ds:schemaRefs>
    <ds:schemaRef ds:uri="http://schemas.openxmlformats.org/officeDocument/2006/bibliography"/>
  </ds:schemaRefs>
</ds:datastoreItem>
</file>

<file path=customXml/itemProps68.xml><?xml version="1.0" encoding="utf-8"?>
<ds:datastoreItem xmlns:ds="http://schemas.openxmlformats.org/officeDocument/2006/customXml" ds:itemID="{AC65BED4-C91D-4AB0-A90C-890199A978A0}">
  <ds:schemaRefs>
    <ds:schemaRef ds:uri="http://schemas.openxmlformats.org/officeDocument/2006/bibliography"/>
  </ds:schemaRefs>
</ds:datastoreItem>
</file>

<file path=customXml/itemProps69.xml><?xml version="1.0" encoding="utf-8"?>
<ds:datastoreItem xmlns:ds="http://schemas.openxmlformats.org/officeDocument/2006/customXml" ds:itemID="{80431CFE-A556-4425-9C64-6F71D73E0EF7}">
  <ds:schemaRefs>
    <ds:schemaRef ds:uri="http://schemas.openxmlformats.org/officeDocument/2006/bibliography"/>
  </ds:schemaRefs>
</ds:datastoreItem>
</file>

<file path=customXml/itemProps7.xml><?xml version="1.0" encoding="utf-8"?>
<ds:datastoreItem xmlns:ds="http://schemas.openxmlformats.org/officeDocument/2006/customXml" ds:itemID="{47DA68F5-3BF2-4C41-A84E-8CA439E92DE2}">
  <ds:schemaRefs>
    <ds:schemaRef ds:uri="http://schemas.openxmlformats.org/officeDocument/2006/bibliography"/>
  </ds:schemaRefs>
</ds:datastoreItem>
</file>

<file path=customXml/itemProps70.xml><?xml version="1.0" encoding="utf-8"?>
<ds:datastoreItem xmlns:ds="http://schemas.openxmlformats.org/officeDocument/2006/customXml" ds:itemID="{937BA7AF-A6C7-40B4-A52D-112CE9B680A6}">
  <ds:schemaRefs>
    <ds:schemaRef ds:uri="http://schemas.openxmlformats.org/officeDocument/2006/bibliography"/>
  </ds:schemaRefs>
</ds:datastoreItem>
</file>

<file path=customXml/itemProps71.xml><?xml version="1.0" encoding="utf-8"?>
<ds:datastoreItem xmlns:ds="http://schemas.openxmlformats.org/officeDocument/2006/customXml" ds:itemID="{93255093-F9C0-436F-B6F4-482C4FF48BAE}">
  <ds:schemaRefs>
    <ds:schemaRef ds:uri="http://schemas.openxmlformats.org/officeDocument/2006/bibliography"/>
  </ds:schemaRefs>
</ds:datastoreItem>
</file>

<file path=customXml/itemProps72.xml><?xml version="1.0" encoding="utf-8"?>
<ds:datastoreItem xmlns:ds="http://schemas.openxmlformats.org/officeDocument/2006/customXml" ds:itemID="{AD3BE669-F27C-46ED-83C3-015FB894D16B}">
  <ds:schemaRefs>
    <ds:schemaRef ds:uri="http://schemas.openxmlformats.org/officeDocument/2006/bibliography"/>
  </ds:schemaRefs>
</ds:datastoreItem>
</file>

<file path=customXml/itemProps73.xml><?xml version="1.0" encoding="utf-8"?>
<ds:datastoreItem xmlns:ds="http://schemas.openxmlformats.org/officeDocument/2006/customXml" ds:itemID="{0C8070A4-307B-4310-B895-E17152B4B090}">
  <ds:schemaRefs>
    <ds:schemaRef ds:uri="http://schemas.openxmlformats.org/officeDocument/2006/bibliography"/>
  </ds:schemaRefs>
</ds:datastoreItem>
</file>

<file path=customXml/itemProps74.xml><?xml version="1.0" encoding="utf-8"?>
<ds:datastoreItem xmlns:ds="http://schemas.openxmlformats.org/officeDocument/2006/customXml" ds:itemID="{54ED365E-5AA2-4AEA-A858-552632DC7835}">
  <ds:schemaRefs>
    <ds:schemaRef ds:uri="http://schemas.openxmlformats.org/officeDocument/2006/bibliography"/>
  </ds:schemaRefs>
</ds:datastoreItem>
</file>

<file path=customXml/itemProps75.xml><?xml version="1.0" encoding="utf-8"?>
<ds:datastoreItem xmlns:ds="http://schemas.openxmlformats.org/officeDocument/2006/customXml" ds:itemID="{ADCB3137-2EB3-47A4-9BFC-D40E1284F8A9}">
  <ds:schemaRefs>
    <ds:schemaRef ds:uri="http://schemas.openxmlformats.org/officeDocument/2006/bibliography"/>
  </ds:schemaRefs>
</ds:datastoreItem>
</file>

<file path=customXml/itemProps76.xml><?xml version="1.0" encoding="utf-8"?>
<ds:datastoreItem xmlns:ds="http://schemas.openxmlformats.org/officeDocument/2006/customXml" ds:itemID="{D1457944-3D7D-4853-9B21-76974889E301}">
  <ds:schemaRefs>
    <ds:schemaRef ds:uri="http://schemas.openxmlformats.org/officeDocument/2006/bibliography"/>
  </ds:schemaRefs>
</ds:datastoreItem>
</file>

<file path=customXml/itemProps77.xml><?xml version="1.0" encoding="utf-8"?>
<ds:datastoreItem xmlns:ds="http://schemas.openxmlformats.org/officeDocument/2006/customXml" ds:itemID="{74561C3F-1DD5-4E4D-9CBA-5234313044ED}">
  <ds:schemaRefs>
    <ds:schemaRef ds:uri="http://schemas.openxmlformats.org/officeDocument/2006/bibliography"/>
  </ds:schemaRefs>
</ds:datastoreItem>
</file>

<file path=customXml/itemProps78.xml><?xml version="1.0" encoding="utf-8"?>
<ds:datastoreItem xmlns:ds="http://schemas.openxmlformats.org/officeDocument/2006/customXml" ds:itemID="{EC07D8CA-1E19-4315-8A57-1F25CD74D180}">
  <ds:schemaRefs>
    <ds:schemaRef ds:uri="http://schemas.openxmlformats.org/officeDocument/2006/bibliography"/>
  </ds:schemaRefs>
</ds:datastoreItem>
</file>

<file path=customXml/itemProps79.xml><?xml version="1.0" encoding="utf-8"?>
<ds:datastoreItem xmlns:ds="http://schemas.openxmlformats.org/officeDocument/2006/customXml" ds:itemID="{116B3CE5-B0AD-4947-B3EC-7550D6B820E2}">
  <ds:schemaRefs>
    <ds:schemaRef ds:uri="http://schemas.openxmlformats.org/officeDocument/2006/bibliography"/>
  </ds:schemaRefs>
</ds:datastoreItem>
</file>

<file path=customXml/itemProps8.xml><?xml version="1.0" encoding="utf-8"?>
<ds:datastoreItem xmlns:ds="http://schemas.openxmlformats.org/officeDocument/2006/customXml" ds:itemID="{CBF3AE4D-6600-4BCF-9E42-FA2612F93F92}">
  <ds:schemaRefs>
    <ds:schemaRef ds:uri="http://schemas.openxmlformats.org/officeDocument/2006/bibliography"/>
  </ds:schemaRefs>
</ds:datastoreItem>
</file>

<file path=customXml/itemProps80.xml><?xml version="1.0" encoding="utf-8"?>
<ds:datastoreItem xmlns:ds="http://schemas.openxmlformats.org/officeDocument/2006/customXml" ds:itemID="{41894726-9214-43DE-8D08-EBE963623FB6}">
  <ds:schemaRefs>
    <ds:schemaRef ds:uri="http://schemas.openxmlformats.org/officeDocument/2006/bibliography"/>
  </ds:schemaRefs>
</ds:datastoreItem>
</file>

<file path=customXml/itemProps81.xml><?xml version="1.0" encoding="utf-8"?>
<ds:datastoreItem xmlns:ds="http://schemas.openxmlformats.org/officeDocument/2006/customXml" ds:itemID="{85409630-AAF3-470A-A0A1-ACB8037E55D6}">
  <ds:schemaRefs>
    <ds:schemaRef ds:uri="http://schemas.openxmlformats.org/officeDocument/2006/bibliography"/>
  </ds:schemaRefs>
</ds:datastoreItem>
</file>

<file path=customXml/itemProps82.xml><?xml version="1.0" encoding="utf-8"?>
<ds:datastoreItem xmlns:ds="http://schemas.openxmlformats.org/officeDocument/2006/customXml" ds:itemID="{2E06DF5A-D438-492C-ACCB-81C499409734}">
  <ds:schemaRefs>
    <ds:schemaRef ds:uri="http://schemas.openxmlformats.org/officeDocument/2006/bibliography"/>
  </ds:schemaRefs>
</ds:datastoreItem>
</file>

<file path=customXml/itemProps83.xml><?xml version="1.0" encoding="utf-8"?>
<ds:datastoreItem xmlns:ds="http://schemas.openxmlformats.org/officeDocument/2006/customXml" ds:itemID="{636EAF49-8CFF-4032-8511-621B2C2279AA}">
  <ds:schemaRefs>
    <ds:schemaRef ds:uri="http://schemas.openxmlformats.org/officeDocument/2006/bibliography"/>
  </ds:schemaRefs>
</ds:datastoreItem>
</file>

<file path=customXml/itemProps84.xml><?xml version="1.0" encoding="utf-8"?>
<ds:datastoreItem xmlns:ds="http://schemas.openxmlformats.org/officeDocument/2006/customXml" ds:itemID="{C0B2DBEB-FB95-449F-97F5-D7E4ACEE5B87}">
  <ds:schemaRefs>
    <ds:schemaRef ds:uri="http://schemas.openxmlformats.org/officeDocument/2006/bibliography"/>
  </ds:schemaRefs>
</ds:datastoreItem>
</file>

<file path=customXml/itemProps85.xml><?xml version="1.0" encoding="utf-8"?>
<ds:datastoreItem xmlns:ds="http://schemas.openxmlformats.org/officeDocument/2006/customXml" ds:itemID="{333D95E3-F430-49A7-925C-9CADEB3FBD7B}">
  <ds:schemaRefs>
    <ds:schemaRef ds:uri="http://schemas.openxmlformats.org/officeDocument/2006/bibliography"/>
  </ds:schemaRefs>
</ds:datastoreItem>
</file>

<file path=customXml/itemProps86.xml><?xml version="1.0" encoding="utf-8"?>
<ds:datastoreItem xmlns:ds="http://schemas.openxmlformats.org/officeDocument/2006/customXml" ds:itemID="{80FBAD01-F236-4412-BF01-200D00230992}">
  <ds:schemaRefs>
    <ds:schemaRef ds:uri="http://schemas.openxmlformats.org/officeDocument/2006/bibliography"/>
  </ds:schemaRefs>
</ds:datastoreItem>
</file>

<file path=customXml/itemProps87.xml><?xml version="1.0" encoding="utf-8"?>
<ds:datastoreItem xmlns:ds="http://schemas.openxmlformats.org/officeDocument/2006/customXml" ds:itemID="{B41FB37F-F3FF-4164-932E-501E97D72259}">
  <ds:schemaRefs>
    <ds:schemaRef ds:uri="http://schemas.openxmlformats.org/officeDocument/2006/bibliography"/>
  </ds:schemaRefs>
</ds:datastoreItem>
</file>

<file path=customXml/itemProps88.xml><?xml version="1.0" encoding="utf-8"?>
<ds:datastoreItem xmlns:ds="http://schemas.openxmlformats.org/officeDocument/2006/customXml" ds:itemID="{090E51C8-58C8-4A86-9852-C5DB68C096E0}">
  <ds:schemaRefs>
    <ds:schemaRef ds:uri="http://schemas.openxmlformats.org/officeDocument/2006/bibliography"/>
  </ds:schemaRefs>
</ds:datastoreItem>
</file>

<file path=customXml/itemProps89.xml><?xml version="1.0" encoding="utf-8"?>
<ds:datastoreItem xmlns:ds="http://schemas.openxmlformats.org/officeDocument/2006/customXml" ds:itemID="{CEB7AD59-C97E-45CF-BC5D-9373DF93B1AC}">
  <ds:schemaRefs>
    <ds:schemaRef ds:uri="http://schemas.openxmlformats.org/officeDocument/2006/bibliography"/>
  </ds:schemaRefs>
</ds:datastoreItem>
</file>

<file path=customXml/itemProps9.xml><?xml version="1.0" encoding="utf-8"?>
<ds:datastoreItem xmlns:ds="http://schemas.openxmlformats.org/officeDocument/2006/customXml" ds:itemID="{66BC5C8B-FED3-4CE6-AC80-38E84D85232F}">
  <ds:schemaRefs>
    <ds:schemaRef ds:uri="http://schemas.openxmlformats.org/officeDocument/2006/bibliography"/>
  </ds:schemaRefs>
</ds:datastoreItem>
</file>

<file path=customXml/itemProps90.xml><?xml version="1.0" encoding="utf-8"?>
<ds:datastoreItem xmlns:ds="http://schemas.openxmlformats.org/officeDocument/2006/customXml" ds:itemID="{1A92F232-0016-4B10-9C96-FD7374A93F3D}">
  <ds:schemaRefs>
    <ds:schemaRef ds:uri="http://schemas.openxmlformats.org/officeDocument/2006/bibliography"/>
  </ds:schemaRefs>
</ds:datastoreItem>
</file>

<file path=customXml/itemProps91.xml><?xml version="1.0" encoding="utf-8"?>
<ds:datastoreItem xmlns:ds="http://schemas.openxmlformats.org/officeDocument/2006/customXml" ds:itemID="{6FFA14CD-9425-422D-960C-9AA5763C779A}">
  <ds:schemaRefs>
    <ds:schemaRef ds:uri="http://schemas.openxmlformats.org/officeDocument/2006/bibliography"/>
  </ds:schemaRefs>
</ds:datastoreItem>
</file>

<file path=customXml/itemProps92.xml><?xml version="1.0" encoding="utf-8"?>
<ds:datastoreItem xmlns:ds="http://schemas.openxmlformats.org/officeDocument/2006/customXml" ds:itemID="{27348A0B-99F0-475B-9AF8-EAA343835CE2}">
  <ds:schemaRefs>
    <ds:schemaRef ds:uri="http://schemas.openxmlformats.org/officeDocument/2006/bibliography"/>
  </ds:schemaRefs>
</ds:datastoreItem>
</file>

<file path=customXml/itemProps93.xml><?xml version="1.0" encoding="utf-8"?>
<ds:datastoreItem xmlns:ds="http://schemas.openxmlformats.org/officeDocument/2006/customXml" ds:itemID="{8FE1A0DB-ACF2-4145-8D4F-DEC9992BAEE5}">
  <ds:schemaRefs>
    <ds:schemaRef ds:uri="http://schemas.openxmlformats.org/officeDocument/2006/bibliography"/>
  </ds:schemaRefs>
</ds:datastoreItem>
</file>

<file path=customXml/itemProps94.xml><?xml version="1.0" encoding="utf-8"?>
<ds:datastoreItem xmlns:ds="http://schemas.openxmlformats.org/officeDocument/2006/customXml" ds:itemID="{89DDF885-19FF-4FDF-A200-336F5A4D133A}">
  <ds:schemaRefs>
    <ds:schemaRef ds:uri="http://schemas.openxmlformats.org/officeDocument/2006/bibliography"/>
  </ds:schemaRefs>
</ds:datastoreItem>
</file>

<file path=customXml/itemProps95.xml><?xml version="1.0" encoding="utf-8"?>
<ds:datastoreItem xmlns:ds="http://schemas.openxmlformats.org/officeDocument/2006/customXml" ds:itemID="{792B6363-4284-4A41-9EEF-2C4C24E0CC46}">
  <ds:schemaRefs>
    <ds:schemaRef ds:uri="http://schemas.openxmlformats.org/officeDocument/2006/bibliography"/>
  </ds:schemaRefs>
</ds:datastoreItem>
</file>

<file path=customXml/itemProps96.xml><?xml version="1.0" encoding="utf-8"?>
<ds:datastoreItem xmlns:ds="http://schemas.openxmlformats.org/officeDocument/2006/customXml" ds:itemID="{CFD25946-D002-4066-B172-68E7219D5165}">
  <ds:schemaRefs>
    <ds:schemaRef ds:uri="http://schemas.openxmlformats.org/officeDocument/2006/bibliography"/>
  </ds:schemaRefs>
</ds:datastoreItem>
</file>

<file path=customXml/itemProps97.xml><?xml version="1.0" encoding="utf-8"?>
<ds:datastoreItem xmlns:ds="http://schemas.openxmlformats.org/officeDocument/2006/customXml" ds:itemID="{F59BDB53-8E7D-42E4-BF30-20857E505E81}">
  <ds:schemaRefs>
    <ds:schemaRef ds:uri="http://schemas.openxmlformats.org/officeDocument/2006/bibliography"/>
  </ds:schemaRefs>
</ds:datastoreItem>
</file>

<file path=customXml/itemProps98.xml><?xml version="1.0" encoding="utf-8"?>
<ds:datastoreItem xmlns:ds="http://schemas.openxmlformats.org/officeDocument/2006/customXml" ds:itemID="{9AF81079-E5C6-4964-AB14-E4CADDB927E4}">
  <ds:schemaRefs>
    <ds:schemaRef ds:uri="http://schemas.openxmlformats.org/officeDocument/2006/bibliography"/>
  </ds:schemaRefs>
</ds:datastoreItem>
</file>

<file path=customXml/itemProps99.xml><?xml version="1.0" encoding="utf-8"?>
<ds:datastoreItem xmlns:ds="http://schemas.openxmlformats.org/officeDocument/2006/customXml" ds:itemID="{11986864-F621-4ECD-B152-4B9B71DF0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12925</TotalTime>
  <Pages>72</Pages>
  <Words>24286</Words>
  <Characters>138434</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162396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Marija Milačić</cp:lastModifiedBy>
  <cp:revision>1055</cp:revision>
  <cp:lastPrinted>2019-02-07T07:51:00Z</cp:lastPrinted>
  <dcterms:created xsi:type="dcterms:W3CDTF">2016-10-03T12:18:00Z</dcterms:created>
  <dcterms:modified xsi:type="dcterms:W3CDTF">2019-02-26T13:28:00Z</dcterms:modified>
</cp:coreProperties>
</file>