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F05583" w:rsidRDefault="00F05583"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104E66">
        <w:rPr>
          <w:rFonts w:cs="Arial"/>
          <w:lang w:val="sr-Cyrl-CS"/>
        </w:rPr>
        <w:t>3021/2018 (3000/1718/2018)</w:t>
      </w:r>
    </w:p>
    <w:p w:rsidR="00210557" w:rsidRPr="00E47C2E" w:rsidRDefault="00210557" w:rsidP="00781B02">
      <w:pPr>
        <w:rPr>
          <w:rFonts w:cs="Arial"/>
        </w:rPr>
      </w:pPr>
    </w:p>
    <w:p w:rsidR="00210557" w:rsidRPr="00673A47" w:rsidRDefault="00104E66" w:rsidP="00210557">
      <w:pPr>
        <w:pStyle w:val="Title"/>
        <w:spacing w:before="0"/>
        <w:rPr>
          <w:rFonts w:cs="Arial"/>
          <w:b w:val="0"/>
          <w:sz w:val="22"/>
          <w:szCs w:val="22"/>
        </w:rPr>
      </w:pPr>
      <w:r>
        <w:rPr>
          <w:rFonts w:cs="Arial"/>
          <w:b w:val="0"/>
          <w:sz w:val="22"/>
          <w:szCs w:val="22"/>
          <w:lang w:val="ru-RU"/>
        </w:rPr>
        <w:t>Реконструкција припреме узорака у погонској лабораторији блока Б1</w:t>
      </w:r>
    </w:p>
    <w:p w:rsidR="00210557" w:rsidRPr="00673A47" w:rsidRDefault="00852E9D" w:rsidP="00852E9D">
      <w:pPr>
        <w:pStyle w:val="Title"/>
        <w:tabs>
          <w:tab w:val="left" w:pos="5460"/>
        </w:tabs>
        <w:spacing w:before="0"/>
        <w:jc w:val="left"/>
        <w:rPr>
          <w:rFonts w:cs="Arial"/>
          <w:b w:val="0"/>
          <w:color w:val="FF0000"/>
          <w:sz w:val="22"/>
          <w:szCs w:val="22"/>
        </w:rPr>
      </w:pPr>
      <w:r>
        <w:rPr>
          <w:rFonts w:cs="Arial"/>
          <w:b w:val="0"/>
          <w:color w:val="FF0000"/>
          <w:sz w:val="22"/>
          <w:szCs w:val="22"/>
        </w:rPr>
        <w:tab/>
      </w: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104E66">
        <w:rPr>
          <w:rFonts w:eastAsia="Arial Unicode MS" w:cs="Arial"/>
          <w:kern w:val="2"/>
          <w:lang w:val="sr-Cyrl-RS"/>
        </w:rPr>
        <w:t>3021/2018 (3000/1718/2018)</w:t>
      </w:r>
    </w:p>
    <w:p w:rsidR="00B924D0"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w:t>
      </w:r>
    </w:p>
    <w:p w:rsidR="00104E66" w:rsidRDefault="00104E66" w:rsidP="00B924D0">
      <w:pPr>
        <w:spacing w:before="0"/>
        <w:jc w:val="right"/>
        <w:rPr>
          <w:rFonts w:eastAsia="Arial Unicode MS" w:cs="Arial"/>
          <w:kern w:val="2"/>
          <w:lang w:val="ru-RU"/>
        </w:rPr>
      </w:pPr>
    </w:p>
    <w:p w:rsidR="00104E66" w:rsidRDefault="00104E66" w:rsidP="00B924D0">
      <w:pPr>
        <w:spacing w:before="0"/>
        <w:jc w:val="right"/>
        <w:rPr>
          <w:rFonts w:eastAsia="Arial Unicode MS" w:cs="Arial"/>
          <w:kern w:val="2"/>
          <w:lang w:val="ru-RU"/>
        </w:rPr>
      </w:pPr>
    </w:p>
    <w:p w:rsidR="00104E66" w:rsidRPr="00E47C2E" w:rsidRDefault="00104E66" w:rsidP="00B924D0">
      <w:pPr>
        <w:spacing w:before="0"/>
        <w:jc w:val="right"/>
        <w:rPr>
          <w:rFonts w:eastAsia="Arial Unicode MS" w:cs="Arial"/>
          <w:kern w:val="2"/>
          <w:lang w:val="ru-RU"/>
        </w:rPr>
      </w:pPr>
    </w:p>
    <w:p w:rsidR="00E13FFC" w:rsidRPr="00E47C2E" w:rsidRDefault="00E13FFC" w:rsidP="000C50A0">
      <w:pPr>
        <w:pStyle w:val="BodyText"/>
        <w:spacing w:before="0"/>
        <w:jc w:val="center"/>
        <w:rPr>
          <w:rFonts w:cs="Arial"/>
          <w:sz w:val="22"/>
          <w:szCs w:val="22"/>
          <w:lang w:val="en-US"/>
        </w:rPr>
      </w:pPr>
    </w:p>
    <w:p w:rsidR="00150FCE" w:rsidRDefault="00150FCE"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Default="00F05583" w:rsidP="000C50A0">
      <w:pPr>
        <w:pStyle w:val="BodyText"/>
        <w:spacing w:before="0"/>
        <w:jc w:val="center"/>
        <w:rPr>
          <w:rFonts w:cs="Arial"/>
          <w:sz w:val="22"/>
          <w:szCs w:val="22"/>
          <w:lang w:val="sr-Latn-RS"/>
        </w:rPr>
      </w:pPr>
    </w:p>
    <w:p w:rsidR="00F05583" w:rsidRPr="00F05583" w:rsidRDefault="00F05583" w:rsidP="000C50A0">
      <w:pPr>
        <w:pStyle w:val="BodyText"/>
        <w:spacing w:before="0"/>
        <w:jc w:val="center"/>
        <w:rPr>
          <w:rFonts w:cs="Arial"/>
          <w:sz w:val="22"/>
          <w:szCs w:val="22"/>
          <w:lang w:val="sr-Latn-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w:t>
      </w:r>
      <w:r w:rsidR="00F05583">
        <w:rPr>
          <w:rFonts w:eastAsia="Arial Unicode MS" w:cs="Arial"/>
          <w:kern w:val="2"/>
          <w:lang w:val="sr-Latn-RS"/>
        </w:rPr>
        <w:t>1.</w:t>
      </w:r>
      <w:r w:rsidR="00C0482E">
        <w:rPr>
          <w:rFonts w:eastAsia="Arial Unicode MS" w:cs="Arial"/>
          <w:kern w:val="2"/>
          <w:lang w:val="ru-RU"/>
        </w:rPr>
        <w:t>-</w:t>
      </w:r>
      <w:r w:rsidR="00F05583">
        <w:rPr>
          <w:rFonts w:eastAsia="Arial Unicode MS" w:cs="Arial"/>
          <w:kern w:val="2"/>
          <w:lang w:val="sr-Latn-RS"/>
        </w:rPr>
        <w:t>105114/4</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104E66">
        <w:rPr>
          <w:rFonts w:eastAsia="Arial Unicode MS" w:cs="Arial"/>
          <w:kern w:val="2"/>
          <w:lang w:val="ru-RU"/>
        </w:rPr>
        <w:t>9</w:t>
      </w:r>
      <w:r w:rsidRPr="00E47C2E">
        <w:rPr>
          <w:rFonts w:eastAsia="Arial Unicode MS" w:cs="Arial"/>
          <w:kern w:val="2"/>
          <w:lang w:val="ru-RU"/>
        </w:rPr>
        <w:t xml:space="preserve"> од </w:t>
      </w:r>
      <w:r w:rsidR="00F05583">
        <w:rPr>
          <w:rFonts w:eastAsia="Arial Unicode MS" w:cs="Arial"/>
          <w:kern w:val="2"/>
          <w:lang w:val="sr-Latn-RS"/>
        </w:rPr>
        <w:t>01.03.</w:t>
      </w:r>
      <w:r w:rsidRPr="00E47C2E">
        <w:rPr>
          <w:rFonts w:eastAsia="Arial Unicode MS" w:cs="Arial"/>
          <w:kern w:val="2"/>
          <w:lang w:val="ru-RU"/>
        </w:rPr>
        <w:t>201</w:t>
      </w:r>
      <w:r w:rsidR="00104E66">
        <w:rPr>
          <w:rFonts w:eastAsia="Arial Unicode MS" w:cs="Arial"/>
          <w:kern w:val="2"/>
          <w:lang w:val="ru-RU"/>
        </w:rPr>
        <w:t>9</w:t>
      </w:r>
      <w:r w:rsidRPr="00E47C2E">
        <w:rPr>
          <w:rFonts w:eastAsia="Arial Unicode MS" w:cs="Arial"/>
          <w:kern w:val="2"/>
          <w:lang w:val="ru-RU"/>
        </w:rPr>
        <w:t>. године)</w:t>
      </w:r>
    </w:p>
    <w:p w:rsidR="00E13FFC" w:rsidRDefault="00E13FFC" w:rsidP="00E13FFC">
      <w:pPr>
        <w:spacing w:before="0"/>
        <w:jc w:val="center"/>
        <w:rPr>
          <w:rFonts w:eastAsia="Arial Unicode MS" w:cs="Arial"/>
          <w:kern w:val="2"/>
          <w:lang w:val="sr-Latn-RS"/>
        </w:rPr>
      </w:pPr>
    </w:p>
    <w:p w:rsidR="00F05583" w:rsidRDefault="00F05583" w:rsidP="00E13FFC">
      <w:pPr>
        <w:spacing w:before="0"/>
        <w:jc w:val="center"/>
        <w:rPr>
          <w:rFonts w:eastAsia="Arial Unicode MS" w:cs="Arial"/>
          <w:kern w:val="2"/>
          <w:lang w:val="sr-Latn-RS"/>
        </w:rPr>
      </w:pPr>
    </w:p>
    <w:p w:rsidR="00F05583" w:rsidRPr="00F05583" w:rsidRDefault="00F05583" w:rsidP="00E13FFC">
      <w:pPr>
        <w:spacing w:before="0"/>
        <w:jc w:val="center"/>
        <w:rPr>
          <w:rFonts w:eastAsia="Arial Unicode MS" w:cs="Arial"/>
          <w:kern w:val="2"/>
          <w:lang w:val="sr-Latn-RS"/>
        </w:rPr>
      </w:pPr>
    </w:p>
    <w:p w:rsidR="00E13FFC" w:rsidRPr="00E47C2E" w:rsidRDefault="00673A47" w:rsidP="00E13FFC">
      <w:pPr>
        <w:spacing w:before="0"/>
        <w:jc w:val="center"/>
        <w:rPr>
          <w:rFonts w:cs="Arial"/>
          <w:lang w:val="ru-RU"/>
        </w:rPr>
      </w:pPr>
      <w:r>
        <w:rPr>
          <w:rFonts w:cs="Arial"/>
          <w:lang w:val="ru-RU"/>
        </w:rPr>
        <w:t xml:space="preserve">Обреновац, </w:t>
      </w:r>
      <w:r w:rsidR="00104E66">
        <w:rPr>
          <w:rFonts w:cs="Arial"/>
          <w:lang w:val="ru-RU"/>
        </w:rPr>
        <w:t xml:space="preserve">јануар </w:t>
      </w:r>
      <w:r w:rsidR="00E13FFC" w:rsidRPr="00E47C2E">
        <w:rPr>
          <w:rFonts w:cs="Arial"/>
          <w:lang w:val="ru-RU"/>
        </w:rPr>
        <w:t>201</w:t>
      </w:r>
      <w:r w:rsidR="00104E66">
        <w:rPr>
          <w:rFonts w:cs="Arial"/>
          <w:lang w:val="ru-RU"/>
        </w:rPr>
        <w:t>9</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104E66">
        <w:rPr>
          <w:rFonts w:eastAsia="Arial Unicode MS" w:cs="Arial"/>
          <w:kern w:val="2"/>
          <w:lang w:val="ru-RU"/>
        </w:rPr>
        <w:t>665142</w:t>
      </w:r>
      <w:r w:rsidR="00795BBC">
        <w:rPr>
          <w:rFonts w:eastAsia="Arial Unicode MS" w:cs="Arial"/>
          <w:color w:val="000000"/>
          <w:kern w:val="2"/>
          <w:lang w:val="sr-Latn-RS"/>
        </w:rPr>
        <w:t>/</w:t>
      </w:r>
      <w:r w:rsidR="00ED0DFA">
        <w:rPr>
          <w:rFonts w:eastAsia="Arial Unicode MS" w:cs="Arial"/>
          <w:color w:val="000000"/>
          <w:kern w:val="2"/>
          <w:lang w:val="sr-Cyrl-RS"/>
        </w:rPr>
        <w:t xml:space="preserve">1-2018 </w:t>
      </w:r>
      <w:r w:rsidR="00CD3E80">
        <w:rPr>
          <w:rFonts w:eastAsia="Arial Unicode MS" w:cs="Arial"/>
          <w:color w:val="000000"/>
          <w:kern w:val="2"/>
          <w:lang w:val="ru-RU"/>
        </w:rPr>
        <w:t>,</w:t>
      </w:r>
      <w:r w:rsidR="00261778" w:rsidRPr="00E47C2E">
        <w:rPr>
          <w:rFonts w:eastAsia="Arial Unicode MS" w:cs="Arial"/>
          <w:color w:val="000000"/>
          <w:kern w:val="2"/>
          <w:lang w:val="ru-RU"/>
        </w:rPr>
        <w:t xml:space="preserve"> Решења о образовању комисије за јавну набавку број </w:t>
      </w:r>
      <w:r w:rsidR="00795BBC">
        <w:rPr>
          <w:rFonts w:eastAsia="Arial Unicode MS" w:cs="Arial"/>
          <w:color w:val="000000"/>
          <w:kern w:val="2"/>
          <w:lang w:val="sr-Latn-RS"/>
        </w:rPr>
        <w:t>5364-E.03.02-</w:t>
      </w:r>
      <w:r w:rsidR="00104E66">
        <w:rPr>
          <w:rFonts w:eastAsia="Arial Unicode MS" w:cs="Arial"/>
          <w:kern w:val="2"/>
          <w:lang w:val="ru-RU"/>
        </w:rPr>
        <w:t>665142</w:t>
      </w:r>
      <w:r w:rsidR="00A46ADB">
        <w:rPr>
          <w:rFonts w:eastAsia="Arial Unicode MS" w:cs="Arial"/>
          <w:color w:val="000000"/>
          <w:kern w:val="2"/>
          <w:lang w:val="sr-Latn-RS"/>
        </w:rPr>
        <w:t>/</w:t>
      </w:r>
      <w:r w:rsidR="00ED0DFA">
        <w:rPr>
          <w:rFonts w:eastAsia="Arial Unicode MS" w:cs="Arial"/>
          <w:color w:val="000000"/>
          <w:kern w:val="2"/>
          <w:lang w:val="sr-Cyrl-RS"/>
        </w:rPr>
        <w:t>2</w:t>
      </w:r>
      <w:r w:rsidR="00A46ADB">
        <w:rPr>
          <w:rFonts w:eastAsia="Arial Unicode MS" w:cs="Arial"/>
          <w:color w:val="000000"/>
          <w:kern w:val="2"/>
          <w:lang w:val="sr-Cyrl-RS"/>
        </w:rPr>
        <w:t>-201</w:t>
      </w:r>
      <w:r w:rsidR="00ED0DFA">
        <w:rPr>
          <w:rFonts w:eastAsia="Arial Unicode MS" w:cs="Arial"/>
          <w:color w:val="000000"/>
          <w:kern w:val="2"/>
          <w:lang w:val="sr-Cyrl-RS"/>
        </w:rPr>
        <w:t>8</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ED0DFA">
        <w:rPr>
          <w:rFonts w:eastAsia="Arial Unicode MS" w:cs="Arial"/>
          <w:color w:val="000000"/>
          <w:kern w:val="2"/>
          <w:lang w:val="sr-Cyrl-RS"/>
        </w:rPr>
        <w:t>28.12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077A69">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w:t>
      </w:r>
      <w:r w:rsidR="00CD3E80">
        <w:rPr>
          <w:rFonts w:eastAsia="Arial Unicode MS" w:cs="Arial"/>
          <w:color w:val="000000"/>
          <w:kern w:val="2"/>
          <w:lang w:val="ru-RU"/>
        </w:rPr>
        <w:t xml:space="preserve">и Решења о измени решења о образовању комисије за јабвну набавку број </w:t>
      </w:r>
      <w:r w:rsidR="00F05583">
        <w:rPr>
          <w:rFonts w:eastAsia="Arial Unicode MS" w:cs="Arial"/>
          <w:color w:val="000000"/>
          <w:kern w:val="2"/>
          <w:lang w:val="sr-Latn-RS"/>
        </w:rPr>
        <w:t>105-E.03.01.-105114/1-2019</w:t>
      </w:r>
      <w:r w:rsidR="00CD3E80">
        <w:rPr>
          <w:rFonts w:eastAsia="Arial Unicode MS" w:cs="Arial"/>
          <w:color w:val="000000"/>
          <w:kern w:val="2"/>
          <w:lang w:val="ru-RU"/>
        </w:rPr>
        <w:t xml:space="preserve"> од </w:t>
      </w:r>
      <w:r w:rsidR="00F05583">
        <w:rPr>
          <w:rFonts w:eastAsia="Arial Unicode MS" w:cs="Arial"/>
          <w:color w:val="000000"/>
          <w:kern w:val="2"/>
          <w:lang w:val="sr-Latn-RS"/>
        </w:rPr>
        <w:t xml:space="preserve"> 25.02.2019.</w:t>
      </w:r>
      <w:r w:rsidR="00CD3E80">
        <w:rPr>
          <w:rFonts w:eastAsia="Arial Unicode MS" w:cs="Arial"/>
          <w:color w:val="000000"/>
          <w:kern w:val="2"/>
          <w:lang w:val="ru-RU"/>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104E66">
        <w:rPr>
          <w:rFonts w:cs="Arial"/>
          <w:lang w:val="sr-Cyrl-CS"/>
        </w:rPr>
        <w:t>3021/2018 (3000/1718/2018)</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3A1888" w:rsidRDefault="003A1888" w:rsidP="004C3B38">
            <w:pPr>
              <w:tabs>
                <w:tab w:val="left" w:pos="360"/>
                <w:tab w:val="left" w:pos="567"/>
                <w:tab w:val="right" w:leader="dot" w:pos="9639"/>
              </w:tabs>
              <w:jc w:val="center"/>
              <w:rPr>
                <w:rFonts w:cs="Arial"/>
                <w:color w:val="FF0000"/>
                <w:lang w:val="sr-Cyrl-RS"/>
              </w:rPr>
            </w:pPr>
            <w:r>
              <w:rPr>
                <w:rFonts w:cs="Arial"/>
                <w:color w:val="FF0000"/>
                <w:lang w:val="sr-Cyrl-RS"/>
              </w:rPr>
              <w:t>14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3A1888" w:rsidRDefault="003A1888" w:rsidP="00840F2B">
            <w:pPr>
              <w:tabs>
                <w:tab w:val="left" w:pos="360"/>
                <w:tab w:val="left" w:pos="567"/>
                <w:tab w:val="right" w:leader="dot" w:pos="9639"/>
              </w:tabs>
              <w:jc w:val="center"/>
              <w:rPr>
                <w:rFonts w:cs="Arial"/>
                <w:color w:val="FF0000"/>
                <w:lang w:val="sr-Cyrl-RS"/>
              </w:rPr>
            </w:pPr>
            <w:r>
              <w:rPr>
                <w:rFonts w:cs="Arial"/>
                <w:color w:val="FF0000"/>
                <w:lang w:val="sr-Cyrl-RS"/>
              </w:rPr>
              <w:t>18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3A1888" w:rsidRDefault="003A1888" w:rsidP="000B3EAC">
            <w:pPr>
              <w:tabs>
                <w:tab w:val="left" w:pos="360"/>
                <w:tab w:val="left" w:pos="567"/>
                <w:tab w:val="right" w:leader="dot" w:pos="9639"/>
              </w:tabs>
              <w:jc w:val="center"/>
              <w:rPr>
                <w:rFonts w:cs="Arial"/>
                <w:color w:val="FF0000"/>
                <w:lang w:val="sr-Cyrl-RS"/>
              </w:rPr>
            </w:pPr>
            <w:r>
              <w:rPr>
                <w:rFonts w:cs="Arial"/>
                <w:color w:val="FF0000"/>
                <w:lang w:val="sr-Cyrl-RS"/>
              </w:rPr>
              <w:t>19</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3A1888" w:rsidRDefault="003A1888" w:rsidP="00B21D1D">
            <w:pPr>
              <w:tabs>
                <w:tab w:val="left" w:pos="360"/>
                <w:tab w:val="left" w:pos="567"/>
                <w:tab w:val="right" w:leader="dot" w:pos="9639"/>
              </w:tabs>
              <w:jc w:val="center"/>
              <w:rPr>
                <w:rFonts w:cs="Arial"/>
                <w:color w:val="FF0000"/>
                <w:lang w:val="sr-Cyrl-RS"/>
              </w:rPr>
            </w:pPr>
            <w:r>
              <w:rPr>
                <w:rFonts w:cs="Arial"/>
                <w:color w:val="FF0000"/>
                <w:lang w:val="sr-Cyrl-RS"/>
              </w:rPr>
              <w:t>34</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3A1888" w:rsidRDefault="003A1888" w:rsidP="00B21D1D">
            <w:pPr>
              <w:tabs>
                <w:tab w:val="left" w:pos="360"/>
                <w:tab w:val="left" w:pos="567"/>
                <w:tab w:val="right" w:leader="dot" w:pos="9639"/>
              </w:tabs>
              <w:jc w:val="center"/>
              <w:rPr>
                <w:rFonts w:cs="Arial"/>
                <w:color w:val="FF0000"/>
                <w:lang w:val="sr-Cyrl-RS"/>
              </w:rPr>
            </w:pPr>
            <w:r>
              <w:rPr>
                <w:rFonts w:cs="Arial"/>
                <w:color w:val="FF0000"/>
                <w:lang w:val="sr-Cyrl-RS"/>
              </w:rPr>
              <w:t>56</w:t>
            </w:r>
          </w:p>
        </w:tc>
      </w:tr>
    </w:tbl>
    <w:p w:rsidR="009D3699" w:rsidRPr="00513CE0" w:rsidRDefault="009D3699" w:rsidP="000C50A0">
      <w:pPr>
        <w:pStyle w:val="BodyText"/>
        <w:spacing w:before="0"/>
        <w:rPr>
          <w:rFonts w:cs="Arial"/>
          <w:b/>
          <w:spacing w:val="80"/>
          <w:sz w:val="22"/>
          <w:szCs w:val="22"/>
          <w:highlight w:val="yellow"/>
        </w:rPr>
      </w:pPr>
    </w:p>
    <w:p w:rsidR="00F5264D" w:rsidRPr="003A1888" w:rsidRDefault="00C53AC6" w:rsidP="00C53AC6">
      <w:pPr>
        <w:jc w:val="right"/>
        <w:rPr>
          <w:rFonts w:cs="Arial"/>
          <w:bCs/>
          <w:noProof/>
          <w:color w:val="FF0000"/>
          <w:lang w:val="sr-Cyrl-RS"/>
        </w:rPr>
      </w:pPr>
      <w:r w:rsidRPr="00513CE0">
        <w:rPr>
          <w:rFonts w:cs="Arial"/>
          <w:bCs/>
          <w:noProof/>
          <w:lang w:val="sr-Cyrl-CS"/>
        </w:rPr>
        <w:t xml:space="preserve">Укупан број страна : </w:t>
      </w:r>
      <w:r w:rsidR="003A1888">
        <w:rPr>
          <w:rFonts w:cs="Arial"/>
          <w:bCs/>
          <w:noProof/>
          <w:color w:val="FF0000"/>
          <w:lang w:val="sr-Latn-RS"/>
        </w:rPr>
        <w:t>7</w:t>
      </w:r>
      <w:r w:rsidR="003A1888">
        <w:rPr>
          <w:rFonts w:cs="Arial"/>
          <w:bCs/>
          <w:noProof/>
          <w:color w:val="FF0000"/>
          <w:lang w:val="sr-Cyrl-RS"/>
        </w:rPr>
        <w:t>2</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bookmarkStart w:id="12" w:name="_GoBack"/>
      <w:bookmarkEnd w:id="12"/>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9503EE"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8155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104E66">
              <w:rPr>
                <w:rFonts w:cs="Arial"/>
                <w:b w:val="0"/>
                <w:sz w:val="22"/>
                <w:szCs w:val="22"/>
                <w:lang w:val="ru-RU"/>
              </w:rPr>
              <w:t>Реконструкција припреме узорака у погонској лабораторији блока Б1</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CA7D6A" w:rsidP="00E13FFC">
            <w:pPr>
              <w:jc w:val="center"/>
              <w:rPr>
                <w:rFonts w:cs="Arial"/>
                <w:color w:val="00B0F0"/>
              </w:rPr>
            </w:pPr>
            <w:r>
              <w:rPr>
                <w:rFonts w:cs="Arial"/>
                <w:lang w:val="sr-Cyrl-RS"/>
              </w:rPr>
              <w:t>Марија Милачић</w:t>
            </w:r>
          </w:p>
          <w:p w:rsidR="00E13FFC" w:rsidRDefault="00E13FFC" w:rsidP="00E13FFC">
            <w:pPr>
              <w:jc w:val="center"/>
              <w:rPr>
                <w:rStyle w:val="Hyperlink"/>
                <w:rFonts w:cs="Arial"/>
                <w:lang w:val="sr-Cyrl-RS"/>
              </w:rPr>
            </w:pPr>
            <w:r w:rsidRPr="00E47C2E">
              <w:rPr>
                <w:rFonts w:cs="Arial"/>
              </w:rPr>
              <w:t xml:space="preserve">e-mail: </w:t>
            </w:r>
            <w:hyperlink r:id="rId167" w:history="1">
              <w:r w:rsidR="00CA7D6A" w:rsidRPr="003D3F3F">
                <w:rPr>
                  <w:rStyle w:val="Hyperlink"/>
                  <w:rFonts w:cs="Arial"/>
                </w:rPr>
                <w:t>marija.milacic@eps.rs</w:t>
              </w:r>
            </w:hyperlink>
          </w:p>
          <w:p w:rsidR="00E22555" w:rsidRDefault="00BB0959" w:rsidP="00E13FFC">
            <w:pPr>
              <w:jc w:val="center"/>
              <w:rPr>
                <w:rFonts w:cs="Arial"/>
                <w:lang w:val="sr-Cyrl-RS"/>
              </w:rPr>
            </w:pPr>
            <w:r>
              <w:rPr>
                <w:rFonts w:cs="Arial"/>
                <w:lang w:val="sr-Cyrl-RS"/>
              </w:rPr>
              <w:t>З</w:t>
            </w:r>
            <w:r w:rsidR="00E22555">
              <w:rPr>
                <w:rFonts w:cs="Arial"/>
                <w:lang w:val="sr-Cyrl-RS"/>
              </w:rPr>
              <w:t>а посету објекту:</w:t>
            </w:r>
          </w:p>
          <w:p w:rsidR="00E22555" w:rsidRDefault="00ED0DFA" w:rsidP="00E13FFC">
            <w:pPr>
              <w:jc w:val="center"/>
              <w:rPr>
                <w:rFonts w:cs="Arial"/>
                <w:lang w:val="sr-Latn-RS"/>
              </w:rPr>
            </w:pPr>
            <w:r>
              <w:rPr>
                <w:rFonts w:cs="Arial"/>
              </w:rPr>
              <w:t xml:space="preserve">Драган Маринковић  </w:t>
            </w:r>
            <w:r w:rsidR="00E22555" w:rsidRPr="00755CC9">
              <w:rPr>
                <w:rFonts w:cs="Arial"/>
              </w:rPr>
              <w:t>e</w:t>
            </w:r>
            <w:r w:rsidR="00E22555" w:rsidRPr="00E47C2E">
              <w:rPr>
                <w:rFonts w:cs="Arial"/>
              </w:rPr>
              <w:t xml:space="preserve">-mail: </w:t>
            </w:r>
            <w:hyperlink r:id="rId168" w:history="1">
              <w:r w:rsidRPr="009566AF">
                <w:rPr>
                  <w:rStyle w:val="Hyperlink"/>
                  <w:rFonts w:eastAsia="TimesNewRomanPSMT" w:cs="Arial"/>
                  <w:bCs/>
                </w:rPr>
                <w:t>dragan.marinkovic@eps.rs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104E66">
        <w:rPr>
          <w:rFonts w:cs="Arial"/>
          <w:lang w:val="ru-RU"/>
        </w:rPr>
        <w:t>Реконструкција припреме узорака у погонској лабораторији блока Б1</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r w:rsidR="00510737">
        <w:rPr>
          <w:rFonts w:cs="Arial"/>
          <w:lang w:val="sr-Cyrl-RS"/>
        </w:rPr>
        <w:t xml:space="preserve">инсталирања </w:t>
      </w:r>
      <w:r w:rsidR="00ED0DFA">
        <w:rPr>
          <w:rFonts w:cs="Arial"/>
          <w:lang w:val="sr-Cyrl-RS"/>
        </w:rPr>
        <w:t>мерне опреме</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10737">
        <w:rPr>
          <w:rFonts w:cs="Arial"/>
          <w:lang w:val="ru-RU"/>
        </w:rPr>
        <w:t>5</w:t>
      </w:r>
      <w:r w:rsidR="00ED0DFA">
        <w:rPr>
          <w:rFonts w:cs="Arial"/>
          <w:lang w:val="ru-RU"/>
        </w:rPr>
        <w:t>1210000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Default="00DB369C" w:rsidP="00EF42F0">
      <w:pPr>
        <w:pStyle w:val="Heading10"/>
        <w:numPr>
          <w:ilvl w:val="0"/>
          <w:numId w:val="12"/>
        </w:numPr>
        <w:jc w:val="both"/>
        <w:rPr>
          <w:rFonts w:cs="Arial"/>
          <w:lang w:val="sr-Cyrl-RS"/>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BD3BE6" w:rsidRPr="00BD3BE6" w:rsidRDefault="00BD3BE6" w:rsidP="00BD3BE6">
      <w:pPr>
        <w:rPr>
          <w:lang w:val="sr-Cyrl-RS" w:eastAsia="ar-SA"/>
        </w:rPr>
      </w:pP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5078F1" w:rsidRPr="005078F1" w:rsidRDefault="005078F1" w:rsidP="005078F1">
      <w:pPr>
        <w:spacing w:before="0" w:after="200"/>
        <w:rPr>
          <w:rFonts w:eastAsia="Calibri" w:cs="Arial"/>
        </w:rPr>
      </w:pPr>
      <w:r w:rsidRPr="005078F1">
        <w:rPr>
          <w:rFonts w:eastAsia="Calibri" w:cs="Arial"/>
        </w:rPr>
        <w:t>На сваком блоку ТЕНТ-Б, постоји постројење погонске лабораторије, где се врши припрема узорака процесних флуида (основни и помоћни кондензат, напојна вода, свежа и међупрегрејана пара), узимање узорака за потребе анализе у служби хемије и континуално мерење аналитичких величина (проводљивост, садржај раствореног O</w:t>
      </w:r>
      <w:r w:rsidRPr="005078F1">
        <w:rPr>
          <w:rFonts w:eastAsia="Calibri" w:cs="Arial"/>
          <w:vertAlign w:val="subscript"/>
        </w:rPr>
        <w:t>2</w:t>
      </w:r>
      <w:r w:rsidRPr="005078F1">
        <w:rPr>
          <w:rFonts w:eastAsia="Calibri" w:cs="Arial"/>
        </w:rPr>
        <w:t>, вредност pH и садржај SiO</w:t>
      </w:r>
      <w:r w:rsidRPr="005078F1">
        <w:rPr>
          <w:rFonts w:eastAsia="Calibri" w:cs="Arial"/>
          <w:vertAlign w:val="subscript"/>
        </w:rPr>
        <w:t>2</w:t>
      </w:r>
      <w:r w:rsidRPr="005078F1">
        <w:rPr>
          <w:rFonts w:eastAsia="Calibri" w:cs="Arial"/>
        </w:rPr>
        <w:t>) за поменуте узорке.</w:t>
      </w:r>
    </w:p>
    <w:p w:rsidR="005078F1" w:rsidRPr="005078F1" w:rsidRDefault="005078F1" w:rsidP="005078F1">
      <w:pPr>
        <w:spacing w:before="0" w:after="200"/>
        <w:rPr>
          <w:rFonts w:eastAsia="Calibri" w:cs="Arial"/>
          <w:lang w:val="sr-Cyrl-RS"/>
        </w:rPr>
      </w:pPr>
      <w:r w:rsidRPr="005078F1">
        <w:rPr>
          <w:rFonts w:eastAsia="Calibri" w:cs="Arial"/>
        </w:rPr>
        <w:t xml:space="preserve">Предмет овог захтева за спољне услуге је </w:t>
      </w:r>
      <w:r w:rsidRPr="005078F1">
        <w:rPr>
          <w:rFonts w:eastAsia="Calibri" w:cs="Arial"/>
          <w:lang w:val="sr-Cyrl-RS"/>
        </w:rPr>
        <w:t xml:space="preserve">реконструкција припреме узорака за аналитичка мерења за 6 узорака, хлађење узорака, обарање притиска, блокирање узорака по високој температури и слање сигнала недовољног протока у ДЦС. У прилогу бр. 1 је дат </w:t>
      </w:r>
      <w:r w:rsidRPr="005078F1">
        <w:rPr>
          <w:rFonts w:eastAsia="Calibri" w:cs="Arial"/>
          <w:lang w:val="sr-Latn-RS"/>
        </w:rPr>
        <w:t xml:space="preserve">P&amp;I </w:t>
      </w:r>
      <w:r w:rsidRPr="005078F1">
        <w:rPr>
          <w:rFonts w:eastAsia="Calibri" w:cs="Arial"/>
          <w:lang w:val="sr-Cyrl-RS"/>
        </w:rPr>
        <w:t>дијаграм постојећег система припреме узорака и континуалних мерења у погонској лабораторији.</w:t>
      </w:r>
    </w:p>
    <w:p w:rsidR="005078F1" w:rsidRPr="005078F1" w:rsidRDefault="005078F1" w:rsidP="005078F1">
      <w:pPr>
        <w:spacing w:before="0" w:after="200"/>
        <w:rPr>
          <w:rFonts w:eastAsia="Calibri" w:cs="Arial"/>
          <w:lang w:val="sr-Cyrl-RS"/>
        </w:rPr>
      </w:pPr>
      <w:r w:rsidRPr="005078F1">
        <w:rPr>
          <w:rFonts w:eastAsia="Calibri" w:cs="Arial"/>
        </w:rPr>
        <w:t xml:space="preserve">Потребно је извршити </w:t>
      </w:r>
      <w:r w:rsidRPr="005078F1">
        <w:rPr>
          <w:rFonts w:eastAsia="Calibri" w:cs="Arial"/>
          <w:lang w:val="sr-Cyrl-RS"/>
        </w:rPr>
        <w:t>израду и уградњу панела за припрему узорака (од нерђајућег челика) за 6 узорака, по систему 1 узорак-1 панел.</w:t>
      </w:r>
    </w:p>
    <w:p w:rsidR="005078F1" w:rsidRPr="005078F1" w:rsidRDefault="005078F1" w:rsidP="005078F1">
      <w:pPr>
        <w:spacing w:before="0" w:after="200"/>
        <w:rPr>
          <w:rFonts w:eastAsia="Calibri" w:cs="Arial"/>
          <w:lang w:val="sr-Cyrl-RS"/>
        </w:rPr>
      </w:pPr>
      <w:r w:rsidRPr="005078F1">
        <w:rPr>
          <w:rFonts w:eastAsia="Calibri" w:cs="Arial"/>
          <w:lang w:val="sr-Cyrl-RS"/>
        </w:rPr>
        <w:t>Потребно је направити од нерђајућег челика</w:t>
      </w:r>
      <w:r w:rsidRPr="005078F1">
        <w:rPr>
          <w:rFonts w:eastAsia="Calibri" w:cs="Arial"/>
          <w:lang w:val="sr-Latn-RS"/>
        </w:rPr>
        <w:t xml:space="preserve"> </w:t>
      </w:r>
      <w:r w:rsidRPr="005078F1">
        <w:rPr>
          <w:rFonts w:eastAsia="Calibri" w:cs="Arial"/>
          <w:lang w:val="sr-Cyrl-RS"/>
        </w:rPr>
        <w:t>конструкцију за нове панеле на којима ће бити монтирана сва опрема.</w:t>
      </w:r>
    </w:p>
    <w:p w:rsidR="005078F1" w:rsidRPr="005078F1" w:rsidRDefault="005078F1" w:rsidP="005078F1">
      <w:pPr>
        <w:spacing w:before="0" w:after="200"/>
        <w:rPr>
          <w:rFonts w:eastAsia="Calibri" w:cs="Arial"/>
          <w:lang w:val="sr-Cyrl-RS"/>
        </w:rPr>
      </w:pPr>
      <w:r w:rsidRPr="005078F1">
        <w:rPr>
          <w:rFonts w:eastAsia="Calibri" w:cs="Arial"/>
          <w:lang w:val="sr-Cyrl-RS"/>
        </w:rPr>
        <w:t>Потребно је уградити импулсну инсталацију од нерђајућег челика за довођење узорака до панела и одвођење према мерењима. Колена, наставци, Т-рачве такође треба да буду од нерђајућег челика, са Ермето спојевима. Граница радова за импулсне инсталације су хоризонталне импулсне инсталације пре, односно после припреме узорака.</w:t>
      </w:r>
    </w:p>
    <w:p w:rsidR="005078F1" w:rsidRPr="005078F1" w:rsidRDefault="005078F1" w:rsidP="005078F1">
      <w:pPr>
        <w:spacing w:before="0" w:after="200"/>
        <w:rPr>
          <w:rFonts w:eastAsia="Calibri" w:cs="Arial"/>
          <w:lang w:val="sr-Cyrl-RS"/>
        </w:rPr>
      </w:pPr>
      <w:r w:rsidRPr="005078F1">
        <w:rPr>
          <w:rFonts w:eastAsia="Calibri" w:cs="Arial"/>
          <w:lang w:val="sr-Cyrl-RS"/>
        </w:rPr>
        <w:t>На месту уласка</w:t>
      </w:r>
      <w:r w:rsidRPr="005078F1">
        <w:rPr>
          <w:rFonts w:eastAsia="Calibri" w:cs="Arial"/>
          <w:lang w:val="sr-Latn-RS"/>
        </w:rPr>
        <w:t xml:space="preserve"> </w:t>
      </w:r>
      <w:r w:rsidRPr="005078F1">
        <w:rPr>
          <w:rFonts w:eastAsia="Calibri" w:cs="Arial"/>
          <w:lang w:val="sr-Cyrl-RS"/>
        </w:rPr>
        <w:t>(</w:t>
      </w:r>
      <w:r w:rsidRPr="005078F1">
        <w:rPr>
          <w:rFonts w:eastAsia="Calibri" w:cs="Arial"/>
          <w:lang w:val="sr-Latn-RS"/>
        </w:rPr>
        <w:t>изласка</w:t>
      </w:r>
      <w:r w:rsidRPr="005078F1">
        <w:rPr>
          <w:rFonts w:eastAsia="Calibri" w:cs="Arial"/>
          <w:lang w:val="sr-Cyrl-RS"/>
        </w:rPr>
        <w:t xml:space="preserve">) рахладне инсталације у просторију (на колекторима), потребно је уградити ручне лоптасте вентиле </w:t>
      </w:r>
      <w:r w:rsidRPr="005078F1">
        <w:rPr>
          <w:rFonts w:eastAsia="Calibri" w:cs="Arial"/>
          <w:lang w:val="sr-Latn-RS"/>
        </w:rPr>
        <w:t>DN25 PN10</w:t>
      </w:r>
      <w:r w:rsidRPr="005078F1">
        <w:rPr>
          <w:rFonts w:eastAsia="Calibri" w:cs="Arial"/>
          <w:lang w:val="sr-Cyrl-RS"/>
        </w:rPr>
        <w:t xml:space="preserve"> од нерђајућег челика са холендерским спојевима. </w:t>
      </w:r>
    </w:p>
    <w:p w:rsidR="005078F1" w:rsidRPr="005078F1" w:rsidRDefault="005078F1" w:rsidP="005078F1">
      <w:pPr>
        <w:spacing w:before="0" w:after="200"/>
        <w:rPr>
          <w:rFonts w:eastAsia="Calibri" w:cs="Arial"/>
          <w:lang w:val="sr-Cyrl-RS"/>
        </w:rPr>
      </w:pPr>
      <w:r w:rsidRPr="005078F1">
        <w:rPr>
          <w:rFonts w:eastAsia="Calibri" w:cs="Arial"/>
          <w:lang w:val="sr-Cyrl-RS"/>
        </w:rPr>
        <w:t xml:space="preserve">Потребно је сигнале недовољног протока сваког узорка одвести у ДЦС систем управљања. </w:t>
      </w:r>
    </w:p>
    <w:p w:rsidR="005078F1" w:rsidRPr="005078F1" w:rsidRDefault="005078F1" w:rsidP="005078F1">
      <w:pPr>
        <w:spacing w:before="0" w:after="200"/>
        <w:rPr>
          <w:rFonts w:eastAsia="Calibri" w:cs="Arial"/>
          <w:lang w:val="sr-Cyrl-RS"/>
        </w:rPr>
      </w:pPr>
      <w:r w:rsidRPr="005078F1">
        <w:rPr>
          <w:rFonts w:eastAsia="Calibri" w:cs="Arial"/>
          <w:lang w:val="sr-Cyrl-RS"/>
        </w:rPr>
        <w:t>Део за континуално мерење аналитичких величина на поменутим узорцима се задржава у постојећем стању и није предмет ове реконструкције.</w:t>
      </w:r>
    </w:p>
    <w:p w:rsidR="005078F1" w:rsidRPr="005078F1" w:rsidRDefault="005078F1" w:rsidP="005078F1">
      <w:pPr>
        <w:spacing w:before="0" w:after="200"/>
        <w:rPr>
          <w:rFonts w:eastAsia="Calibri" w:cs="Arial"/>
          <w:lang w:val="sr-Cyrl-RS"/>
        </w:rPr>
      </w:pPr>
      <w:r w:rsidRPr="005078F1">
        <w:rPr>
          <w:rFonts w:eastAsia="Calibri" w:cs="Arial"/>
          <w:lang w:val="sr-Cyrl-RS"/>
        </w:rPr>
        <w:t>Номинални параметри узорака су дати у табели у прилогу бр. 2.</w:t>
      </w:r>
    </w:p>
    <w:p w:rsidR="005078F1" w:rsidRDefault="005078F1" w:rsidP="005078F1">
      <w:pPr>
        <w:spacing w:before="0" w:after="200"/>
        <w:rPr>
          <w:rFonts w:eastAsia="Calibri" w:cs="Arial"/>
          <w:lang w:val="sr-Cyrl-RS"/>
        </w:rPr>
      </w:pPr>
      <w:r w:rsidRPr="005078F1">
        <w:rPr>
          <w:rFonts w:eastAsia="Calibri" w:cs="Arial"/>
          <w:lang w:val="sr-Cyrl-RS"/>
        </w:rPr>
        <w:t xml:space="preserve">Расхладни флуид је деми вода из система НОРИА. </w:t>
      </w:r>
      <w:r w:rsidRPr="005078F1">
        <w:rPr>
          <w:rFonts w:eastAsia="Calibri" w:cs="Arial"/>
          <w:lang w:val="sr-Latn-RS"/>
        </w:rPr>
        <w:t>Капацитет и распоред потрошача деми воде из система НОРИА су дати у прилозима бр. 3 и 4.</w:t>
      </w:r>
      <w:r w:rsidRPr="005078F1">
        <w:rPr>
          <w:rFonts w:eastAsia="Calibri" w:cs="Arial"/>
          <w:lang w:val="sr-Cyrl-RS"/>
        </w:rPr>
        <w:t xml:space="preserve"> Номинални параметри расхладног флуида су дати у следећој табели.</w:t>
      </w:r>
    </w:p>
    <w:p w:rsidR="00C76D1E" w:rsidRPr="005078F1" w:rsidRDefault="00C76D1E" w:rsidP="005078F1">
      <w:pPr>
        <w:spacing w:before="0" w:after="200"/>
        <w:rPr>
          <w:rFonts w:eastAsia="Calibri" w:cs="Arial"/>
          <w:lang w:val="sr-Cyrl-RS"/>
        </w:rPr>
      </w:pPr>
    </w:p>
    <w:p w:rsidR="005078F1" w:rsidRPr="005078F1" w:rsidRDefault="005078F1" w:rsidP="005078F1">
      <w:pPr>
        <w:spacing w:before="0" w:after="200"/>
        <w:jc w:val="center"/>
        <w:rPr>
          <w:rFonts w:eastAsia="Calibri" w:cs="Arial"/>
          <w:lang w:val="sr-Cyrl-RS"/>
        </w:rPr>
      </w:pPr>
      <w:r w:rsidRPr="005078F1">
        <w:rPr>
          <w:rFonts w:eastAsia="Calibri" w:cs="Arial"/>
          <w:noProof/>
        </w:rPr>
        <w:drawing>
          <wp:inline distT="0" distB="0" distL="0" distR="0" wp14:anchorId="58312215" wp14:editId="6FF55951">
            <wp:extent cx="3905250"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05250" cy="1695450"/>
                    </a:xfrm>
                    <a:prstGeom prst="rect">
                      <a:avLst/>
                    </a:prstGeom>
                    <a:noFill/>
                    <a:ln>
                      <a:noFill/>
                    </a:ln>
                  </pic:spPr>
                </pic:pic>
              </a:graphicData>
            </a:graphic>
          </wp:inline>
        </w:drawing>
      </w:r>
    </w:p>
    <w:p w:rsidR="00C76D1E" w:rsidRDefault="00C76D1E" w:rsidP="005078F1">
      <w:pPr>
        <w:spacing w:before="0" w:after="120"/>
        <w:jc w:val="left"/>
        <w:rPr>
          <w:rFonts w:eastAsia="Calibri" w:cs="Arial"/>
          <w:b/>
          <w:i/>
          <w:u w:val="single"/>
          <w:lang w:val="sr-Cyrl-RS"/>
        </w:rPr>
      </w:pPr>
    </w:p>
    <w:p w:rsidR="005078F1" w:rsidRPr="005078F1" w:rsidRDefault="005078F1" w:rsidP="005078F1">
      <w:pPr>
        <w:spacing w:before="0" w:after="120"/>
        <w:jc w:val="left"/>
        <w:rPr>
          <w:rFonts w:eastAsia="Calibri" w:cs="Arial"/>
          <w:b/>
          <w:i/>
          <w:u w:val="single"/>
        </w:rPr>
      </w:pPr>
      <w:r w:rsidRPr="005078F1">
        <w:rPr>
          <w:rFonts w:eastAsia="Calibri" w:cs="Arial"/>
          <w:b/>
          <w:i/>
          <w:u w:val="single"/>
        </w:rPr>
        <w:t>Потребно је испоручити и уградити следећу опрему:</w:t>
      </w:r>
    </w:p>
    <w:p w:rsidR="005078F1" w:rsidRPr="005078F1" w:rsidRDefault="005078F1" w:rsidP="00366830">
      <w:pPr>
        <w:numPr>
          <w:ilvl w:val="0"/>
          <w:numId w:val="35"/>
        </w:numPr>
        <w:tabs>
          <w:tab w:val="left" w:pos="284"/>
        </w:tabs>
        <w:spacing w:before="0" w:after="120"/>
        <w:ind w:left="0" w:firstLine="0"/>
        <w:jc w:val="left"/>
        <w:rPr>
          <w:rFonts w:eastAsia="Calibri" w:cs="Arial"/>
        </w:rPr>
      </w:pPr>
      <w:r w:rsidRPr="005078F1">
        <w:rPr>
          <w:rFonts w:eastAsia="Calibri" w:cs="Arial"/>
          <w:lang w:val="sr-Cyrl-RS"/>
        </w:rPr>
        <w:t>Конструкцију за монтажу панела и остале опреме израђену од нерђајућег челика.</w:t>
      </w:r>
    </w:p>
    <w:p w:rsidR="005078F1" w:rsidRPr="005078F1" w:rsidRDefault="005078F1" w:rsidP="00366830">
      <w:pPr>
        <w:numPr>
          <w:ilvl w:val="0"/>
          <w:numId w:val="35"/>
        </w:numPr>
        <w:tabs>
          <w:tab w:val="left" w:pos="284"/>
        </w:tabs>
        <w:spacing w:before="0" w:after="120"/>
        <w:ind w:left="0" w:firstLine="0"/>
        <w:contextualSpacing/>
        <w:jc w:val="left"/>
        <w:rPr>
          <w:rFonts w:eastAsia="Calibri" w:cs="Arial"/>
        </w:rPr>
      </w:pPr>
      <w:r w:rsidRPr="005078F1">
        <w:rPr>
          <w:rFonts w:eastAsia="Calibri" w:cs="Arial"/>
          <w:lang w:val="sr-Cyrl-RS"/>
        </w:rPr>
        <w:t>Панеле за припрему узорака од нерђајућег челика са свом припадајућом опремом</w:t>
      </w:r>
      <w:r w:rsidRPr="005078F1">
        <w:rPr>
          <w:rFonts w:eastAsia="Calibri" w:cs="Arial"/>
          <w:lang w:val="sr-Latn-RS"/>
        </w:rPr>
        <w:t xml:space="preserve"> наведеном у табели</w:t>
      </w:r>
      <w:r w:rsidRPr="005078F1">
        <w:rPr>
          <w:rFonts w:eastAsia="Calibri" w:cs="Arial"/>
          <w:lang w:val="sr-Cyrl-RS"/>
        </w:rPr>
        <w:t xml:space="preserve"> која следи</w:t>
      </w:r>
      <w:r w:rsidRPr="005078F1">
        <w:rPr>
          <w:rFonts w:eastAsia="Calibri" w:cs="Arial"/>
          <w:lang w:val="sr-Latn-RS"/>
        </w:rPr>
        <w:t xml:space="preserve"> и према распореду датом у прилогу бр.</w:t>
      </w:r>
      <w:r w:rsidRPr="005078F1">
        <w:rPr>
          <w:rFonts w:eastAsia="Calibri" w:cs="Arial"/>
          <w:lang w:val="sr-Cyrl-RS"/>
        </w:rPr>
        <w:t xml:space="preserve"> </w:t>
      </w:r>
      <w:r w:rsidRPr="005078F1">
        <w:rPr>
          <w:rFonts w:eastAsia="Calibri" w:cs="Arial"/>
          <w:lang w:val="sr-Latn-RS"/>
        </w:rPr>
        <w:t>5</w:t>
      </w:r>
      <w:r w:rsidRPr="005078F1">
        <w:rPr>
          <w:rFonts w:eastAsia="Calibri" w:cs="Arial"/>
          <w:lang w:val="sr-Cyrl-RS"/>
        </w:rPr>
        <w:t>.</w:t>
      </w:r>
      <w:r w:rsidRPr="005078F1">
        <w:rPr>
          <w:rFonts w:eastAsia="Calibri" w:cs="Arial"/>
          <w:lang w:val="sr-Latn-RS"/>
        </w:rPr>
        <w:t xml:space="preserve"> </w:t>
      </w:r>
    </w:p>
    <w:p w:rsidR="005078F1" w:rsidRPr="005078F1" w:rsidRDefault="005078F1" w:rsidP="005078F1">
      <w:pPr>
        <w:tabs>
          <w:tab w:val="left" w:pos="284"/>
        </w:tabs>
        <w:spacing w:before="0" w:after="200"/>
        <w:contextualSpacing/>
        <w:rPr>
          <w:rFonts w:eastAsia="Calibri" w:cs="Arial"/>
          <w:lang w:val="sr-Cyrl-RS"/>
        </w:rPr>
      </w:pPr>
      <w:r w:rsidRPr="005078F1">
        <w:rPr>
          <w:rFonts w:eastAsia="Calibri" w:cs="Arial"/>
          <w:lang w:val="sr-Cyrl-RS"/>
        </w:rPr>
        <w:lastRenderedPageBreak/>
        <w:t>Хладњаке узорака је потребно прорачунати понаособ за сваки узорак, и на основу процесних параметара узорка и расхладног флуида одабрати тип хладњака.</w:t>
      </w:r>
    </w:p>
    <w:p w:rsidR="005078F1" w:rsidRPr="005078F1" w:rsidRDefault="005078F1" w:rsidP="005078F1">
      <w:pPr>
        <w:tabs>
          <w:tab w:val="left" w:pos="284"/>
        </w:tabs>
        <w:spacing w:before="0" w:after="200"/>
        <w:contextualSpacing/>
        <w:rPr>
          <w:rFonts w:eastAsia="Calibri" w:cs="Arial"/>
          <w:lang w:val="sr-Cyrl-RS"/>
        </w:rPr>
      </w:pPr>
      <w:r w:rsidRPr="005078F1">
        <w:rPr>
          <w:rFonts w:eastAsia="Calibri" w:cs="Arial"/>
          <w:lang w:val="sr-Cyrl-RS"/>
        </w:rPr>
        <w:t>Такође у зависности од</w:t>
      </w:r>
      <w:r w:rsidRPr="005078F1">
        <w:rPr>
          <w:rFonts w:eastAsia="Calibri" w:cs="Arial"/>
          <w:lang w:val="sr-Latn-RS"/>
        </w:rPr>
        <w:t xml:space="preserve"> </w:t>
      </w:r>
      <w:r w:rsidRPr="005078F1">
        <w:rPr>
          <w:rFonts w:eastAsia="Calibri" w:cs="Arial"/>
          <w:lang w:val="sr-Cyrl-RS"/>
        </w:rPr>
        <w:t xml:space="preserve">притиска узорка потребно је изабрати </w:t>
      </w:r>
      <w:r w:rsidRPr="005078F1">
        <w:rPr>
          <w:rFonts w:eastAsia="Calibri" w:cs="Arial"/>
          <w:lang w:val="sr-Latn-RS"/>
        </w:rPr>
        <w:t xml:space="preserve">HPRV (High pressure reducer valve) </w:t>
      </w:r>
      <w:r w:rsidRPr="005078F1">
        <w:rPr>
          <w:rFonts w:eastAsia="Calibri" w:cs="Arial"/>
          <w:lang w:val="sr-Cyrl-RS"/>
        </w:rPr>
        <w:t xml:space="preserve">или </w:t>
      </w:r>
      <w:r w:rsidRPr="005078F1">
        <w:rPr>
          <w:rFonts w:eastAsia="Calibri" w:cs="Arial"/>
          <w:lang w:val="sr-Latn-RS"/>
        </w:rPr>
        <w:t>PCV</w:t>
      </w:r>
      <w:r w:rsidRPr="005078F1">
        <w:rPr>
          <w:rFonts w:eastAsia="Calibri" w:cs="Arial"/>
          <w:lang w:val="sr-Cyrl-RS"/>
        </w:rPr>
        <w:t xml:space="preserve"> (</w:t>
      </w:r>
      <w:r w:rsidRPr="005078F1">
        <w:rPr>
          <w:rFonts w:eastAsia="Calibri" w:cs="Arial"/>
          <w:lang w:val="sr-Latn-RS"/>
        </w:rPr>
        <w:t>Pressure regulation valve</w:t>
      </w:r>
      <w:r w:rsidRPr="005078F1">
        <w:rPr>
          <w:rFonts w:eastAsia="Calibri" w:cs="Arial"/>
          <w:lang w:val="sr-Cyrl-RS"/>
        </w:rPr>
        <w:t>).</w:t>
      </w:r>
    </w:p>
    <w:p w:rsidR="005078F1" w:rsidRPr="005078F1" w:rsidRDefault="005078F1" w:rsidP="005078F1">
      <w:pPr>
        <w:tabs>
          <w:tab w:val="left" w:pos="284"/>
        </w:tabs>
        <w:spacing w:before="0" w:after="200"/>
        <w:contextualSpacing/>
        <w:jc w:val="left"/>
        <w:rPr>
          <w:rFonts w:eastAsia="Calibri" w:cs="Arial"/>
        </w:rPr>
      </w:pPr>
    </w:p>
    <w:p w:rsidR="005078F1" w:rsidRPr="005078F1" w:rsidRDefault="005078F1" w:rsidP="005078F1">
      <w:pPr>
        <w:tabs>
          <w:tab w:val="left" w:pos="284"/>
        </w:tabs>
        <w:spacing w:before="0" w:after="200"/>
        <w:contextualSpacing/>
        <w:jc w:val="center"/>
        <w:rPr>
          <w:rFonts w:eastAsia="Calibri" w:cs="Arial"/>
        </w:rPr>
      </w:pPr>
      <w:r w:rsidRPr="005078F1">
        <w:rPr>
          <w:rFonts w:eastAsia="Calibri" w:cs="Arial"/>
          <w:noProof/>
        </w:rPr>
        <w:drawing>
          <wp:inline distT="0" distB="0" distL="0" distR="0" wp14:anchorId="32706287" wp14:editId="1C809050">
            <wp:extent cx="5943600" cy="4733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4733925"/>
                    </a:xfrm>
                    <a:prstGeom prst="rect">
                      <a:avLst/>
                    </a:prstGeom>
                    <a:noFill/>
                    <a:ln>
                      <a:noFill/>
                    </a:ln>
                  </pic:spPr>
                </pic:pic>
              </a:graphicData>
            </a:graphic>
          </wp:inline>
        </w:drawing>
      </w:r>
    </w:p>
    <w:p w:rsidR="005078F1" w:rsidRPr="005078F1" w:rsidRDefault="005078F1" w:rsidP="005078F1">
      <w:pPr>
        <w:tabs>
          <w:tab w:val="left" w:pos="284"/>
        </w:tabs>
        <w:spacing w:before="0" w:after="200"/>
        <w:contextualSpacing/>
        <w:jc w:val="left"/>
        <w:rPr>
          <w:rFonts w:eastAsia="Calibri" w:cs="Arial"/>
        </w:rPr>
      </w:pPr>
    </w:p>
    <w:p w:rsidR="005078F1" w:rsidRPr="005078F1" w:rsidRDefault="005078F1" w:rsidP="00366830">
      <w:pPr>
        <w:numPr>
          <w:ilvl w:val="0"/>
          <w:numId w:val="35"/>
        </w:numPr>
        <w:tabs>
          <w:tab w:val="left" w:pos="284"/>
        </w:tabs>
        <w:spacing w:before="0" w:after="120"/>
        <w:ind w:left="0" w:firstLine="0"/>
        <w:jc w:val="left"/>
        <w:rPr>
          <w:rFonts w:eastAsia="Calibri" w:cs="Arial"/>
        </w:rPr>
      </w:pPr>
      <w:r w:rsidRPr="005078F1">
        <w:rPr>
          <w:rFonts w:eastAsia="Calibri" w:cs="Arial"/>
          <w:lang w:val="sr-Cyrl-RS"/>
        </w:rPr>
        <w:t>Локални ормар за сигнале недовољног протока према ДЦС-у, и локалну сигнализацију.</w:t>
      </w:r>
    </w:p>
    <w:p w:rsidR="005078F1" w:rsidRPr="005078F1" w:rsidRDefault="005078F1" w:rsidP="00366830">
      <w:pPr>
        <w:numPr>
          <w:ilvl w:val="0"/>
          <w:numId w:val="35"/>
        </w:numPr>
        <w:tabs>
          <w:tab w:val="left" w:pos="284"/>
        </w:tabs>
        <w:spacing w:before="0" w:after="120"/>
        <w:ind w:left="0" w:firstLine="0"/>
        <w:jc w:val="left"/>
        <w:rPr>
          <w:rFonts w:eastAsia="Calibri" w:cs="Arial"/>
          <w:lang w:val="sr-Cyrl-RS"/>
        </w:rPr>
      </w:pPr>
      <w:r w:rsidRPr="005078F1">
        <w:rPr>
          <w:rFonts w:eastAsia="Calibri" w:cs="Arial"/>
          <w:lang w:val="sr-Cyrl-RS"/>
        </w:rPr>
        <w:t xml:space="preserve">Ручне лоптасте вентиле за монтажу до процеса </w:t>
      </w:r>
      <w:r w:rsidRPr="005078F1">
        <w:rPr>
          <w:rFonts w:eastAsia="Calibri" w:cs="Arial"/>
          <w:lang w:val="sr-Latn-RS"/>
        </w:rPr>
        <w:t>SS 316, DN 25, PN</w:t>
      </w:r>
      <w:r w:rsidRPr="005078F1">
        <w:rPr>
          <w:rFonts w:eastAsia="Calibri" w:cs="Arial"/>
          <w:lang w:val="sr-Cyrl-RS"/>
        </w:rPr>
        <w:t>10.</w:t>
      </w:r>
    </w:p>
    <w:p w:rsidR="005078F1" w:rsidRPr="005078F1" w:rsidRDefault="005078F1" w:rsidP="00366830">
      <w:pPr>
        <w:numPr>
          <w:ilvl w:val="0"/>
          <w:numId w:val="35"/>
        </w:numPr>
        <w:tabs>
          <w:tab w:val="left" w:pos="284"/>
        </w:tabs>
        <w:spacing w:before="0" w:after="120"/>
        <w:ind w:left="0" w:firstLine="0"/>
        <w:jc w:val="left"/>
        <w:rPr>
          <w:rFonts w:eastAsia="Calibri" w:cs="Arial"/>
          <w:lang w:val="sr-Cyrl-RS"/>
        </w:rPr>
      </w:pPr>
      <w:r w:rsidRPr="005078F1">
        <w:rPr>
          <w:rFonts w:eastAsia="Calibri" w:cs="Arial"/>
          <w:lang w:val="sr-Cyrl-RS"/>
        </w:rPr>
        <w:t xml:space="preserve"> Бешавне импулсне цеви од нерђајућег челика са фитинзима (прикључци, наставци, колена, Т-рачве), такође од нерђајућег челика.</w:t>
      </w:r>
    </w:p>
    <w:p w:rsidR="005078F1" w:rsidRPr="005078F1" w:rsidRDefault="005078F1" w:rsidP="00366830">
      <w:pPr>
        <w:numPr>
          <w:ilvl w:val="0"/>
          <w:numId w:val="35"/>
        </w:numPr>
        <w:tabs>
          <w:tab w:val="left" w:pos="284"/>
        </w:tabs>
        <w:spacing w:before="0" w:after="120"/>
        <w:ind w:left="0" w:firstLine="0"/>
        <w:jc w:val="left"/>
        <w:rPr>
          <w:rFonts w:eastAsia="Calibri" w:cs="Arial"/>
          <w:lang w:val="sr-Cyrl-RS"/>
        </w:rPr>
      </w:pPr>
      <w:r w:rsidRPr="005078F1">
        <w:rPr>
          <w:rFonts w:eastAsia="Calibri" w:cs="Arial"/>
          <w:lang w:val="sr-Cyrl-RS"/>
        </w:rPr>
        <w:t>Монтажни материјал (носачи за опрему, носачи и обујмице за импулсне цеви, материјал за монтажу панела, материјал за монтажу опреме и остали монтажни материјал...).</w:t>
      </w:r>
    </w:p>
    <w:p w:rsidR="005078F1" w:rsidRPr="005078F1" w:rsidRDefault="005078F1" w:rsidP="00366830">
      <w:pPr>
        <w:numPr>
          <w:ilvl w:val="0"/>
          <w:numId w:val="35"/>
        </w:numPr>
        <w:tabs>
          <w:tab w:val="left" w:pos="284"/>
        </w:tabs>
        <w:spacing w:before="0" w:after="120"/>
        <w:ind w:left="0" w:firstLine="0"/>
        <w:jc w:val="left"/>
        <w:rPr>
          <w:rFonts w:eastAsia="Calibri" w:cs="Arial"/>
          <w:lang w:val="sr-Cyrl-RS"/>
        </w:rPr>
      </w:pPr>
      <w:r w:rsidRPr="005078F1">
        <w:rPr>
          <w:rFonts w:eastAsia="Calibri" w:cs="Arial"/>
          <w:lang w:val="sr-Cyrl-RS"/>
        </w:rPr>
        <w:t>Сет резервних делова за петогодишње одржавање, према табели која следи:</w:t>
      </w:r>
    </w:p>
    <w:p w:rsidR="005078F1" w:rsidRPr="005078F1" w:rsidRDefault="005078F1" w:rsidP="005078F1">
      <w:pPr>
        <w:tabs>
          <w:tab w:val="left" w:pos="284"/>
        </w:tabs>
        <w:spacing w:before="0" w:after="200"/>
        <w:contextualSpacing/>
        <w:jc w:val="left"/>
        <w:rPr>
          <w:rFonts w:eastAsia="Calibri" w:cs="Arial"/>
          <w:lang w:val="sr-Latn-RS"/>
        </w:rPr>
      </w:pPr>
    </w:p>
    <w:p w:rsidR="005078F1" w:rsidRPr="005078F1" w:rsidRDefault="005078F1" w:rsidP="005078F1">
      <w:pPr>
        <w:tabs>
          <w:tab w:val="left" w:pos="284"/>
        </w:tabs>
        <w:spacing w:before="0" w:after="200"/>
        <w:contextualSpacing/>
        <w:jc w:val="center"/>
        <w:rPr>
          <w:rFonts w:eastAsia="Calibri" w:cs="Arial"/>
          <w:lang w:val="sr-Cyrl-RS"/>
        </w:rPr>
      </w:pPr>
      <w:r w:rsidRPr="005078F1">
        <w:rPr>
          <w:rFonts w:eastAsia="Calibri" w:cs="Arial"/>
          <w:noProof/>
        </w:rPr>
        <w:lastRenderedPageBreak/>
        <w:drawing>
          <wp:inline distT="0" distB="0" distL="0" distR="0" wp14:anchorId="0B2D1A8B" wp14:editId="5C5FF2ED">
            <wp:extent cx="5943600" cy="460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5078F1" w:rsidRPr="005078F1" w:rsidRDefault="005078F1" w:rsidP="005078F1">
      <w:pPr>
        <w:spacing w:before="0" w:after="200"/>
        <w:jc w:val="center"/>
        <w:rPr>
          <w:rFonts w:eastAsia="Calibri" w:cs="Arial"/>
          <w:b/>
          <w:u w:val="single"/>
          <w:lang w:val="sr-Latn-CS"/>
        </w:rPr>
      </w:pPr>
    </w:p>
    <w:p w:rsidR="005078F1" w:rsidRPr="005078F1" w:rsidRDefault="005078F1" w:rsidP="005078F1">
      <w:pPr>
        <w:spacing w:before="0" w:line="276" w:lineRule="auto"/>
        <w:jc w:val="left"/>
        <w:rPr>
          <w:rFonts w:eastAsia="Calibri" w:cs="Arial"/>
          <w:b/>
          <w:u w:val="single"/>
          <w:lang w:val="sr-Latn-CS"/>
        </w:rPr>
      </w:pPr>
      <w:r w:rsidRPr="005078F1">
        <w:rPr>
          <w:rFonts w:eastAsia="Calibri" w:cs="Arial"/>
          <w:b/>
          <w:u w:val="single"/>
          <w:lang w:val="sr-Latn-CS"/>
        </w:rPr>
        <w:t xml:space="preserve">Спецификација опреме и услуга: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792"/>
        <w:gridCol w:w="1479"/>
        <w:gridCol w:w="1200"/>
      </w:tblGrid>
      <w:tr w:rsidR="005078F1" w:rsidRPr="005078F1" w:rsidTr="00D6348B">
        <w:trPr>
          <w:cantSplit/>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Latn-CS"/>
              </w:rPr>
            </w:pPr>
            <w:r w:rsidRPr="005078F1">
              <w:rPr>
                <w:rFonts w:eastAsia="Calibri" w:cs="Arial"/>
                <w:bCs/>
              </w:rPr>
              <w:t>Р</w:t>
            </w:r>
            <w:r w:rsidRPr="005078F1">
              <w:rPr>
                <w:rFonts w:eastAsia="Calibri" w:cs="Arial"/>
                <w:bCs/>
                <w:lang w:val="sr-Latn-CS"/>
              </w:rPr>
              <w:t xml:space="preserve">. </w:t>
            </w:r>
            <w:r w:rsidRPr="005078F1">
              <w:rPr>
                <w:rFonts w:eastAsia="Calibri" w:cs="Arial"/>
                <w:bCs/>
              </w:rPr>
              <w:t>Бр</w:t>
            </w:r>
            <w:r w:rsidRPr="005078F1">
              <w:rPr>
                <w:rFonts w:eastAsia="Calibri" w:cs="Arial"/>
                <w:bCs/>
                <w:lang w:val="sr-Latn-CS"/>
              </w:rPr>
              <w:t>.</w:t>
            </w:r>
          </w:p>
        </w:tc>
        <w:tc>
          <w:tcPr>
            <w:tcW w:w="5792" w:type="dxa"/>
            <w:shd w:val="clear" w:color="auto" w:fill="auto"/>
            <w:noWrap/>
            <w:hideMark/>
          </w:tcPr>
          <w:p w:rsidR="005078F1" w:rsidRPr="005078F1" w:rsidRDefault="005078F1" w:rsidP="005078F1">
            <w:pPr>
              <w:spacing w:before="0" w:after="200" w:line="276" w:lineRule="auto"/>
              <w:jc w:val="left"/>
              <w:rPr>
                <w:rFonts w:eastAsia="Calibri" w:cs="Arial"/>
                <w:bCs/>
                <w:lang w:val="sr-Latn-CS"/>
              </w:rPr>
            </w:pPr>
            <w:r w:rsidRPr="005078F1">
              <w:rPr>
                <w:rFonts w:eastAsia="Calibri" w:cs="Arial"/>
                <w:bCs/>
              </w:rPr>
              <w:t>Опис</w:t>
            </w:r>
            <w:r w:rsidRPr="005078F1">
              <w:rPr>
                <w:rFonts w:eastAsia="Calibri" w:cs="Arial"/>
                <w:bCs/>
                <w:lang w:val="sr-Latn-CS"/>
              </w:rPr>
              <w:t xml:space="preserve"> </w:t>
            </w:r>
            <w:r w:rsidRPr="005078F1">
              <w:rPr>
                <w:rFonts w:eastAsia="Calibri" w:cs="Arial"/>
                <w:bCs/>
              </w:rPr>
              <w:t>опреме</w:t>
            </w:r>
          </w:p>
        </w:tc>
        <w:tc>
          <w:tcPr>
            <w:tcW w:w="1479" w:type="dxa"/>
            <w:shd w:val="clear" w:color="auto" w:fill="auto"/>
            <w:hideMark/>
          </w:tcPr>
          <w:p w:rsidR="005078F1" w:rsidRPr="005078F1" w:rsidRDefault="005078F1" w:rsidP="005078F1">
            <w:pPr>
              <w:spacing w:before="0" w:after="200" w:line="276" w:lineRule="auto"/>
              <w:jc w:val="left"/>
              <w:rPr>
                <w:rFonts w:eastAsia="Calibri" w:cs="Arial"/>
                <w:bCs/>
                <w:lang w:val="sr-Latn-CS"/>
              </w:rPr>
            </w:pPr>
            <w:r w:rsidRPr="005078F1">
              <w:rPr>
                <w:rFonts w:eastAsia="Calibri" w:cs="Arial"/>
                <w:bCs/>
              </w:rPr>
              <w:t>Јед</w:t>
            </w:r>
            <w:r w:rsidRPr="005078F1">
              <w:rPr>
                <w:rFonts w:eastAsia="Calibri" w:cs="Arial"/>
                <w:bCs/>
                <w:lang w:val="sr-Latn-CS"/>
              </w:rPr>
              <w:t xml:space="preserve">. </w:t>
            </w:r>
            <w:r w:rsidRPr="005078F1">
              <w:rPr>
                <w:rFonts w:eastAsia="Calibri" w:cs="Arial"/>
                <w:bCs/>
              </w:rPr>
              <w:t>мере</w:t>
            </w:r>
          </w:p>
        </w:tc>
        <w:tc>
          <w:tcPr>
            <w:tcW w:w="1200" w:type="dxa"/>
            <w:shd w:val="clear" w:color="auto" w:fill="auto"/>
            <w:hideMark/>
          </w:tcPr>
          <w:p w:rsidR="005078F1" w:rsidRPr="005078F1" w:rsidRDefault="005078F1" w:rsidP="005078F1">
            <w:pPr>
              <w:spacing w:before="0" w:after="200" w:line="276" w:lineRule="auto"/>
              <w:jc w:val="left"/>
              <w:rPr>
                <w:rFonts w:eastAsia="Calibri" w:cs="Arial"/>
                <w:bCs/>
                <w:lang w:val="sr-Latn-CS"/>
              </w:rPr>
            </w:pPr>
            <w:r w:rsidRPr="005078F1">
              <w:rPr>
                <w:rFonts w:eastAsia="Calibri" w:cs="Arial"/>
                <w:bCs/>
              </w:rPr>
              <w:t>Количина</w:t>
            </w:r>
            <w:r w:rsidRPr="005078F1">
              <w:rPr>
                <w:rFonts w:eastAsia="Calibri" w:cs="Arial"/>
                <w:bCs/>
                <w:lang w:val="sr-Latn-CS"/>
              </w:rPr>
              <w:t xml:space="preserve"> </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rPr>
            </w:pPr>
            <w:r w:rsidRPr="005078F1">
              <w:rPr>
                <w:rFonts w:eastAsia="Calibri" w:cs="Arial"/>
                <w:bCs/>
              </w:rPr>
              <w:t>1</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Конструкција за панеле</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.1</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1</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w:t>
            </w:r>
            <w:r w:rsidRPr="005078F1">
              <w:rPr>
                <w:rFonts w:eastAsia="Calibri" w:cs="Arial"/>
                <w:bCs/>
                <w:lang w:val="sr-Cyrl-RS"/>
              </w:rPr>
              <w:t>2</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2</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.3</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3</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w:t>
            </w:r>
            <w:r w:rsidRPr="005078F1">
              <w:rPr>
                <w:rFonts w:eastAsia="Calibri" w:cs="Arial"/>
                <w:bCs/>
                <w:lang w:val="sr-Cyrl-RS"/>
              </w:rPr>
              <w:t>4</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4</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w:t>
            </w:r>
            <w:r w:rsidRPr="005078F1">
              <w:rPr>
                <w:rFonts w:eastAsia="Calibri" w:cs="Arial"/>
                <w:bCs/>
                <w:lang w:val="sr-Cyrl-RS"/>
              </w:rPr>
              <w:t>5</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5</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Latn-RS"/>
              </w:rPr>
            </w:pPr>
            <w:r w:rsidRPr="005078F1">
              <w:rPr>
                <w:rFonts w:eastAsia="Calibri" w:cs="Arial"/>
                <w:bCs/>
                <w:lang w:val="sr-Cyrl-RS"/>
              </w:rPr>
              <w:t>2</w:t>
            </w:r>
            <w:r w:rsidRPr="005078F1">
              <w:rPr>
                <w:rFonts w:eastAsia="Calibri" w:cs="Arial"/>
                <w:bCs/>
                <w:lang w:val="sr-Latn-RS"/>
              </w:rPr>
              <w:t>.</w:t>
            </w:r>
            <w:r w:rsidRPr="005078F1">
              <w:rPr>
                <w:rFonts w:eastAsia="Calibri" w:cs="Arial"/>
                <w:bCs/>
                <w:lang w:val="sr-Cyrl-RS"/>
              </w:rPr>
              <w:t>6</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Панел за припрему узорка</w:t>
            </w:r>
            <w:r w:rsidRPr="005078F1">
              <w:rPr>
                <w:rFonts w:eastAsia="Calibri" w:cs="Arial"/>
                <w:lang w:val="sr-Latn-RS"/>
              </w:rPr>
              <w:t xml:space="preserve"> </w:t>
            </w:r>
            <w:r w:rsidRPr="005078F1">
              <w:rPr>
                <w:rFonts w:eastAsia="Calibri" w:cs="Arial"/>
                <w:lang w:val="sr-Cyrl-RS"/>
              </w:rPr>
              <w:t>6</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3</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Локални ормар за сигнале</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4</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Ручни лоптасти вентил</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ком.</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2</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5</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Бешавне импулсне цеви са фитинзима</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6</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Монтажни материјал (носачи, обујмице, рачве..)</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7</w:t>
            </w:r>
          </w:p>
        </w:tc>
        <w:tc>
          <w:tcPr>
            <w:tcW w:w="5792" w:type="dxa"/>
            <w:shd w:val="clear" w:color="auto" w:fill="auto"/>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Сет резервних делова</w:t>
            </w:r>
          </w:p>
        </w:tc>
        <w:tc>
          <w:tcPr>
            <w:tcW w:w="1479"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lastRenderedPageBreak/>
              <w:t>8</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lang w:val="sr-Cyrl-RS"/>
              </w:rPr>
              <w:t>Израда техничке документације за извођење радова</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9</w:t>
            </w:r>
          </w:p>
        </w:tc>
        <w:tc>
          <w:tcPr>
            <w:tcW w:w="5792" w:type="dxa"/>
            <w:shd w:val="clear" w:color="auto" w:fill="auto"/>
            <w:hideMark/>
          </w:tcPr>
          <w:p w:rsidR="005078F1" w:rsidRPr="005078F1" w:rsidRDefault="005078F1" w:rsidP="005078F1">
            <w:pPr>
              <w:spacing w:before="0" w:after="200" w:line="276" w:lineRule="auto"/>
              <w:jc w:val="left"/>
              <w:rPr>
                <w:rFonts w:eastAsia="Calibri" w:cs="Arial"/>
              </w:rPr>
            </w:pPr>
            <w:r w:rsidRPr="005078F1">
              <w:rPr>
                <w:rFonts w:eastAsia="Calibri" w:cs="Arial"/>
              </w:rPr>
              <w:t xml:space="preserve">Монтажа опреме, </w:t>
            </w:r>
            <w:r w:rsidRPr="005078F1">
              <w:rPr>
                <w:rFonts w:eastAsia="Calibri" w:cs="Arial"/>
                <w:lang w:val="sr-Cyrl-RS"/>
              </w:rPr>
              <w:t>процесно</w:t>
            </w:r>
            <w:r w:rsidRPr="005078F1">
              <w:rPr>
                <w:rFonts w:eastAsia="Calibri" w:cs="Arial"/>
              </w:rPr>
              <w:t xml:space="preserve"> и </w:t>
            </w:r>
            <w:r w:rsidRPr="005078F1">
              <w:rPr>
                <w:rFonts w:eastAsia="Calibri" w:cs="Arial"/>
                <w:lang w:val="sr-Cyrl-RS"/>
              </w:rPr>
              <w:t>електрично</w:t>
            </w:r>
            <w:r w:rsidRPr="005078F1">
              <w:rPr>
                <w:rFonts w:eastAsia="Calibri" w:cs="Arial"/>
              </w:rPr>
              <w:t xml:space="preserve"> повезивање, пуштање у рад</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10</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rPr>
              <w:t xml:space="preserve">Обука корисника за рад и одржавање </w:t>
            </w:r>
            <w:r w:rsidRPr="005078F1">
              <w:rPr>
                <w:rFonts w:eastAsia="Calibri" w:cs="Arial"/>
                <w:lang w:val="sr-Cyrl-RS"/>
              </w:rPr>
              <w:t>опреме</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r w:rsidR="005078F1" w:rsidRPr="005078F1" w:rsidTr="00D6348B">
        <w:trPr>
          <w:trHeight w:val="113"/>
        </w:trPr>
        <w:tc>
          <w:tcPr>
            <w:tcW w:w="871" w:type="dxa"/>
            <w:shd w:val="clear" w:color="auto" w:fill="auto"/>
            <w:noWrap/>
            <w:hideMark/>
          </w:tcPr>
          <w:p w:rsidR="005078F1" w:rsidRPr="005078F1" w:rsidRDefault="005078F1" w:rsidP="005078F1">
            <w:pPr>
              <w:spacing w:before="0" w:after="200" w:line="276" w:lineRule="auto"/>
              <w:jc w:val="left"/>
              <w:rPr>
                <w:rFonts w:eastAsia="Calibri" w:cs="Arial"/>
                <w:bCs/>
                <w:lang w:val="sr-Cyrl-RS"/>
              </w:rPr>
            </w:pPr>
            <w:r w:rsidRPr="005078F1">
              <w:rPr>
                <w:rFonts w:eastAsia="Calibri" w:cs="Arial"/>
                <w:bCs/>
                <w:lang w:val="sr-Cyrl-RS"/>
              </w:rPr>
              <w:t>11</w:t>
            </w:r>
          </w:p>
        </w:tc>
        <w:tc>
          <w:tcPr>
            <w:tcW w:w="5792" w:type="dxa"/>
            <w:shd w:val="clear" w:color="auto" w:fill="auto"/>
            <w:hideMark/>
          </w:tcPr>
          <w:p w:rsidR="005078F1" w:rsidRPr="005078F1" w:rsidRDefault="005078F1" w:rsidP="005078F1">
            <w:pPr>
              <w:spacing w:before="0" w:after="200" w:line="276" w:lineRule="auto"/>
              <w:jc w:val="left"/>
              <w:rPr>
                <w:rFonts w:eastAsia="Calibri" w:cs="Arial"/>
                <w:lang w:val="sr-Cyrl-RS"/>
              </w:rPr>
            </w:pPr>
            <w:r w:rsidRPr="005078F1">
              <w:rPr>
                <w:rFonts w:eastAsia="Calibri" w:cs="Arial"/>
              </w:rPr>
              <w:t>Израда техничке документације</w:t>
            </w:r>
            <w:r w:rsidRPr="005078F1">
              <w:rPr>
                <w:rFonts w:eastAsia="Calibri" w:cs="Arial"/>
                <w:lang w:val="sr-Cyrl-RS"/>
              </w:rPr>
              <w:t xml:space="preserve"> изведеног стања</w:t>
            </w:r>
          </w:p>
        </w:tc>
        <w:tc>
          <w:tcPr>
            <w:tcW w:w="1479"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сет</w:t>
            </w:r>
          </w:p>
        </w:tc>
        <w:tc>
          <w:tcPr>
            <w:tcW w:w="1200" w:type="dxa"/>
            <w:shd w:val="clear" w:color="auto" w:fill="auto"/>
            <w:noWrap/>
            <w:hideMark/>
          </w:tcPr>
          <w:p w:rsidR="005078F1" w:rsidRPr="005078F1" w:rsidRDefault="005078F1" w:rsidP="005078F1">
            <w:pPr>
              <w:spacing w:before="0" w:after="200" w:line="276" w:lineRule="auto"/>
              <w:jc w:val="left"/>
              <w:rPr>
                <w:rFonts w:eastAsia="Calibri" w:cs="Arial"/>
              </w:rPr>
            </w:pPr>
            <w:r w:rsidRPr="005078F1">
              <w:rPr>
                <w:rFonts w:eastAsia="Calibri" w:cs="Arial"/>
              </w:rPr>
              <w:t>1</w:t>
            </w:r>
          </w:p>
        </w:tc>
      </w:tr>
    </w:tbl>
    <w:p w:rsidR="005078F1" w:rsidRPr="00033FE8" w:rsidRDefault="005078F1" w:rsidP="00436218">
      <w:pPr>
        <w:spacing w:before="0"/>
        <w:rPr>
          <w:rFonts w:eastAsia="Calibri" w:cs="Arial"/>
          <w:b/>
          <w:lang w:val="sr-Latn-CS"/>
        </w:rPr>
      </w:pPr>
      <w:r w:rsidRPr="00033FE8">
        <w:rPr>
          <w:rFonts w:eastAsia="Calibri" w:cs="Arial"/>
          <w:b/>
          <w:lang w:val="sr-Latn-CS"/>
        </w:rPr>
        <w:t>ОБАВЕЗЕ  НАРУЧИОЦА</w:t>
      </w:r>
    </w:p>
    <w:p w:rsidR="005078F1" w:rsidRPr="005078F1" w:rsidRDefault="005078F1" w:rsidP="005078F1">
      <w:pPr>
        <w:spacing w:before="0" w:after="40"/>
        <w:rPr>
          <w:rFonts w:eastAsia="Calibri" w:cs="Arial"/>
        </w:rPr>
      </w:pPr>
      <w:r w:rsidRPr="005078F1">
        <w:rPr>
          <w:rFonts w:eastAsia="Calibri" w:cs="Arial"/>
          <w:lang w:val="sr-Latn-CS"/>
        </w:rPr>
        <w:t>Наручилац ће извршити процесно и електрично обезбеђење система на којима се изводе радови.</w:t>
      </w:r>
    </w:p>
    <w:p w:rsidR="005078F1" w:rsidRPr="005078F1" w:rsidRDefault="005078F1" w:rsidP="005078F1">
      <w:pPr>
        <w:spacing w:before="0" w:after="40"/>
        <w:rPr>
          <w:rFonts w:eastAsia="Calibri" w:cs="Arial"/>
        </w:rPr>
      </w:pPr>
      <w:r w:rsidRPr="005078F1">
        <w:rPr>
          <w:rFonts w:eastAsia="Calibri" w:cs="Arial"/>
        </w:rPr>
        <w:t xml:space="preserve">Наручилац ће </w:t>
      </w:r>
      <w:r w:rsidRPr="005078F1">
        <w:rPr>
          <w:rFonts w:eastAsia="Calibri" w:cs="Arial"/>
          <w:lang w:val="sr-Cyrl-RS"/>
        </w:rPr>
        <w:t>обезбедити потребне каблове</w:t>
      </w:r>
      <w:r w:rsidRPr="005078F1">
        <w:rPr>
          <w:rFonts w:eastAsia="Calibri" w:cs="Arial"/>
          <w:lang w:val="sr-Latn-RS"/>
        </w:rPr>
        <w:t xml:space="preserve"> </w:t>
      </w:r>
      <w:r w:rsidRPr="005078F1">
        <w:rPr>
          <w:rFonts w:eastAsia="Calibri" w:cs="Arial"/>
          <w:lang w:val="sr-Cyrl-RS"/>
        </w:rPr>
        <w:t>за повезивање сигнала са уграђених уређаја на ДЦС</w:t>
      </w:r>
      <w:r w:rsidRPr="005078F1">
        <w:rPr>
          <w:rFonts w:eastAsia="Calibri" w:cs="Arial"/>
        </w:rPr>
        <w:t>.</w:t>
      </w:r>
    </w:p>
    <w:p w:rsidR="005078F1" w:rsidRPr="005078F1" w:rsidRDefault="005078F1" w:rsidP="005078F1">
      <w:pPr>
        <w:spacing w:before="0" w:after="120"/>
        <w:rPr>
          <w:rFonts w:eastAsia="Calibri" w:cs="Arial"/>
          <w:lang w:val="sr-Cyrl-RS"/>
        </w:rPr>
      </w:pPr>
      <w:r w:rsidRPr="005078F1">
        <w:rPr>
          <w:rFonts w:eastAsia="Calibri" w:cs="Arial"/>
          <w:lang w:val="sr-Cyrl-RS"/>
        </w:rPr>
        <w:t>Наручилац ће извршити повезивање каблова на страни ормара ДЦС-а.</w:t>
      </w:r>
    </w:p>
    <w:p w:rsidR="00436218" w:rsidRDefault="00436218" w:rsidP="00436218">
      <w:pPr>
        <w:spacing w:before="0"/>
        <w:rPr>
          <w:rFonts w:eastAsia="Calibri" w:cs="Arial"/>
          <w:b/>
          <w:lang w:val="sr-Cyrl-RS"/>
        </w:rPr>
      </w:pPr>
    </w:p>
    <w:p w:rsidR="005078F1" w:rsidRPr="00283344" w:rsidRDefault="005078F1" w:rsidP="00436218">
      <w:pPr>
        <w:spacing w:before="0"/>
        <w:rPr>
          <w:rFonts w:eastAsia="Calibri" w:cs="Arial"/>
          <w:b/>
          <w:lang w:val="sr-Cyrl-RS"/>
        </w:rPr>
      </w:pPr>
      <w:r w:rsidRPr="00283344">
        <w:rPr>
          <w:rFonts w:eastAsia="Calibri" w:cs="Arial"/>
          <w:b/>
          <w:lang w:val="sr-Latn-CS"/>
        </w:rPr>
        <w:t xml:space="preserve">ОБАВЕЗЕ  </w:t>
      </w:r>
      <w:r w:rsidRPr="00283344">
        <w:rPr>
          <w:rFonts w:eastAsia="Calibri" w:cs="Arial"/>
          <w:b/>
          <w:lang w:val="sr-Cyrl-RS"/>
        </w:rPr>
        <w:t>ИЗАБРАНОГ ПОНУЂАЧА</w:t>
      </w:r>
    </w:p>
    <w:p w:rsidR="005078F1" w:rsidRPr="00283344" w:rsidRDefault="005078F1" w:rsidP="005078F1">
      <w:pPr>
        <w:spacing w:before="0" w:after="120"/>
        <w:rPr>
          <w:rFonts w:cs="Arial"/>
        </w:rPr>
      </w:pPr>
      <w:r w:rsidRPr="00283344">
        <w:rPr>
          <w:rFonts w:cs="Arial"/>
        </w:rPr>
        <w:t xml:space="preserve">Обавеза </w:t>
      </w:r>
      <w:r w:rsidRPr="00283344">
        <w:rPr>
          <w:rFonts w:cs="Arial"/>
          <w:lang w:val="sr-Cyrl-RS"/>
        </w:rPr>
        <w:t xml:space="preserve">изабраног </w:t>
      </w:r>
      <w:r w:rsidRPr="00283344">
        <w:rPr>
          <w:rFonts w:cs="Arial"/>
        </w:rPr>
        <w:t xml:space="preserve">понуђача је </w:t>
      </w:r>
      <w:r w:rsidRPr="00283344">
        <w:rPr>
          <w:rFonts w:cs="Arial"/>
          <w:lang w:val="sr-Cyrl-RS"/>
        </w:rPr>
        <w:t xml:space="preserve">да изврши </w:t>
      </w:r>
      <w:r w:rsidRPr="00283344">
        <w:rPr>
          <w:rFonts w:cs="Arial"/>
        </w:rPr>
        <w:t>демонтаж</w:t>
      </w:r>
      <w:r w:rsidRPr="00283344">
        <w:rPr>
          <w:rFonts w:cs="Arial"/>
          <w:lang w:val="sr-Cyrl-RS"/>
        </w:rPr>
        <w:t>у</w:t>
      </w:r>
      <w:r w:rsidRPr="00283344">
        <w:rPr>
          <w:rFonts w:cs="Arial"/>
        </w:rPr>
        <w:t xml:space="preserve"> постојеће опреме, и одлагање на за то одређено место од стране наручиоца.</w:t>
      </w:r>
    </w:p>
    <w:p w:rsidR="005078F1" w:rsidRPr="00283344" w:rsidRDefault="005078F1" w:rsidP="005078F1">
      <w:pPr>
        <w:spacing w:before="0" w:after="120"/>
        <w:rPr>
          <w:rFonts w:cs="Arial"/>
        </w:rPr>
      </w:pPr>
      <w:r w:rsidRPr="00283344">
        <w:rPr>
          <w:rFonts w:cs="Arial"/>
        </w:rPr>
        <w:t xml:space="preserve">Обавеза </w:t>
      </w:r>
      <w:r w:rsidRPr="00283344">
        <w:rPr>
          <w:rFonts w:cs="Arial"/>
          <w:lang w:val="sr-Cyrl-RS"/>
        </w:rPr>
        <w:t xml:space="preserve">изабраног </w:t>
      </w:r>
      <w:r w:rsidRPr="00283344">
        <w:rPr>
          <w:rFonts w:cs="Arial"/>
        </w:rPr>
        <w:t>понуђача је да изврши евентуалне грађевинске или машинске радове, у смислу израде нових и преправке постојећих носача за опрему, импулсне инсталације и кабловске трасе.</w:t>
      </w:r>
    </w:p>
    <w:p w:rsidR="005078F1" w:rsidRPr="00283344" w:rsidRDefault="005078F1" w:rsidP="005078F1">
      <w:pPr>
        <w:spacing w:before="0" w:after="120"/>
        <w:rPr>
          <w:rFonts w:cs="Arial"/>
        </w:rPr>
      </w:pPr>
      <w:r w:rsidRPr="00283344">
        <w:rPr>
          <w:rFonts w:cs="Arial"/>
        </w:rPr>
        <w:t xml:space="preserve">Обавеза </w:t>
      </w:r>
      <w:r w:rsidRPr="00283344">
        <w:rPr>
          <w:rFonts w:cs="Arial"/>
          <w:lang w:val="sr-Cyrl-RS"/>
        </w:rPr>
        <w:t xml:space="preserve">изабраног </w:t>
      </w:r>
      <w:r w:rsidRPr="00283344">
        <w:rPr>
          <w:rFonts w:cs="Arial"/>
        </w:rPr>
        <w:t>понуђача је израда кабловских траса тамо где су потребне, као и полагање потребних каблова.</w:t>
      </w:r>
    </w:p>
    <w:p w:rsidR="00D6348B" w:rsidRPr="00D6348B" w:rsidRDefault="00D6348B" w:rsidP="00D6348B">
      <w:pPr>
        <w:spacing w:before="0" w:after="120"/>
        <w:rPr>
          <w:rFonts w:cs="Arial"/>
          <w:color w:val="FF0000"/>
        </w:rPr>
      </w:pPr>
      <w:r w:rsidRPr="00D6348B">
        <w:rPr>
          <w:rFonts w:cs="Arial"/>
          <w:color w:val="FF0000"/>
          <w:lang w:val="sr-Cyrl-RS"/>
        </w:rPr>
        <w:t>Изабрани п</w:t>
      </w:r>
      <w:r w:rsidRPr="00D6348B">
        <w:rPr>
          <w:rFonts w:cs="Arial"/>
          <w:color w:val="FF0000"/>
        </w:rPr>
        <w:t xml:space="preserve">онуђач је дужан да обезбеди </w:t>
      </w:r>
      <w:r w:rsidRPr="00D6348B">
        <w:rPr>
          <w:rFonts w:cs="Arial"/>
          <w:color w:val="FF0000"/>
          <w:lang w:val="sr-Cyrl-RS"/>
        </w:rPr>
        <w:t>алате за савијање импулсних водова, алати за отварање рупа на кутијама, алати за закуцавање анкера у бетон и метал за кабловске трасе, алати за монтажу мерне опреме и локалних кутија.</w:t>
      </w:r>
    </w:p>
    <w:p w:rsidR="00D6348B" w:rsidRDefault="005078F1" w:rsidP="005078F1">
      <w:pPr>
        <w:spacing w:before="0" w:after="120"/>
        <w:rPr>
          <w:rFonts w:cs="Arial"/>
          <w:lang w:val="sr-Cyrl-RS"/>
        </w:rPr>
      </w:pPr>
      <w:r w:rsidRPr="00283344">
        <w:rPr>
          <w:rFonts w:cs="Arial"/>
          <w:lang w:val="sr-Cyrl-RS"/>
        </w:rPr>
        <w:t>Изабрани п</w:t>
      </w:r>
      <w:r w:rsidRPr="00283344">
        <w:rPr>
          <w:rFonts w:cs="Arial"/>
        </w:rPr>
        <w:t>онуђач је дужан да обезбеди сав неопходан алат и опрему која је неопходна за извршење предметне услуге.</w:t>
      </w:r>
    </w:p>
    <w:p w:rsidR="005078F1" w:rsidRPr="00283344" w:rsidRDefault="005078F1" w:rsidP="005078F1">
      <w:pPr>
        <w:spacing w:before="0" w:after="120"/>
        <w:rPr>
          <w:rFonts w:cs="Arial"/>
        </w:rPr>
      </w:pPr>
      <w:r w:rsidRPr="00283344">
        <w:rPr>
          <w:rFonts w:cs="Arial"/>
        </w:rPr>
        <w:t>Уколико је потребно на неким позицијама израдити скелу за полагање каблова или монтажу импулсне инсталације, она је обавеза</w:t>
      </w:r>
      <w:r w:rsidRPr="00283344">
        <w:rPr>
          <w:rFonts w:cs="Arial"/>
          <w:lang w:val="sr-Cyrl-RS"/>
        </w:rPr>
        <w:t xml:space="preserve"> изабраног</w:t>
      </w:r>
      <w:r w:rsidRPr="00283344">
        <w:rPr>
          <w:rFonts w:cs="Arial"/>
        </w:rPr>
        <w:t xml:space="preserve"> понуђача.</w:t>
      </w:r>
    </w:p>
    <w:p w:rsidR="005078F1" w:rsidRPr="00283344" w:rsidRDefault="005078F1" w:rsidP="005078F1">
      <w:pPr>
        <w:spacing w:before="0" w:after="120"/>
        <w:rPr>
          <w:rFonts w:cs="Arial"/>
        </w:rPr>
      </w:pPr>
      <w:r w:rsidRPr="00283344">
        <w:rPr>
          <w:rFonts w:cs="Arial"/>
        </w:rPr>
        <w:t>Потребно је уградити понуђену опрему, повезати је процесно и електрично и пустити у рад. Након завршене уградње и пуштања у рад, потребно је извршити функционалну проверу уграђене опреме и обуку корисника за рад и одржавање уграђене опреме.</w:t>
      </w:r>
    </w:p>
    <w:p w:rsidR="005078F1" w:rsidRPr="00283344" w:rsidRDefault="005078F1" w:rsidP="005078F1">
      <w:pPr>
        <w:rPr>
          <w:lang w:val="sr-Cyrl-RS" w:eastAsia="ar-SA"/>
        </w:rPr>
      </w:pPr>
      <w:r w:rsidRPr="00283344">
        <w:rPr>
          <w:rFonts w:cs="Arial"/>
        </w:rPr>
        <w:t>Потребно је израдити техничку документацију изведеног стања, у коју треба унети све промене настале приликом извођења радова.</w:t>
      </w:r>
    </w:p>
    <w:p w:rsidR="005078F1" w:rsidRPr="00033FE8" w:rsidRDefault="005078F1" w:rsidP="005078F1">
      <w:pPr>
        <w:pStyle w:val="Heading10"/>
        <w:spacing w:after="120"/>
        <w:rPr>
          <w:rFonts w:eastAsia="TimesNewRomanPSMT" w:cs="Arial"/>
          <w:bCs/>
          <w:iCs/>
        </w:rPr>
      </w:pPr>
      <w:r w:rsidRPr="00033FE8">
        <w:rPr>
          <w:rFonts w:cs="Arial"/>
        </w:rPr>
        <w:t>3.</w:t>
      </w:r>
      <w:r w:rsidRPr="00033FE8">
        <w:rPr>
          <w:rFonts w:cs="Arial"/>
          <w:lang w:val="sr-Cyrl-RS"/>
        </w:rPr>
        <w:t>2</w:t>
      </w:r>
      <w:r w:rsidRPr="00033FE8">
        <w:rPr>
          <w:rFonts w:cs="Arial"/>
        </w:rPr>
        <w:t xml:space="preserve"> </w:t>
      </w:r>
      <w:r w:rsidRPr="00033FE8">
        <w:rPr>
          <w:rFonts w:eastAsia="TimesNewRomanPSMT" w:cs="Arial"/>
          <w:bCs/>
          <w:iCs/>
          <w:u w:val="single"/>
          <w:lang w:val="sr-Cyrl-RS"/>
        </w:rPr>
        <w:t>Рок испоруке и рок извршења услуга</w:t>
      </w:r>
      <w:r w:rsidRPr="00033FE8">
        <w:rPr>
          <w:rFonts w:eastAsia="TimesNewRomanPSMT" w:cs="Arial"/>
          <w:bCs/>
          <w:iCs/>
          <w:u w:val="single"/>
        </w:rPr>
        <w:t xml:space="preserve">: </w:t>
      </w:r>
    </w:p>
    <w:p w:rsidR="005078F1" w:rsidRPr="00283344" w:rsidRDefault="005078F1" w:rsidP="005078F1">
      <w:pPr>
        <w:spacing w:before="0" w:after="120"/>
        <w:rPr>
          <w:rFonts w:eastAsia="Calibri" w:cs="Arial"/>
          <w:color w:val="FF0000"/>
          <w:lang w:val="sr-Cyrl-RS" w:eastAsia="hr-HR"/>
        </w:rPr>
      </w:pPr>
      <w:r w:rsidRPr="00283344">
        <w:rPr>
          <w:rFonts w:eastAsia="Calibri" w:cs="Arial"/>
          <w:color w:val="FF0000"/>
          <w:lang w:val="sr-Cyrl-RS" w:eastAsia="hr-HR"/>
        </w:rPr>
        <w:t xml:space="preserve">Рок за испоруку опреме не може бити дужи од </w:t>
      </w:r>
      <w:r w:rsidR="00436218">
        <w:rPr>
          <w:rFonts w:eastAsia="Calibri" w:cs="Arial"/>
          <w:color w:val="FF0000"/>
          <w:lang w:val="sr-Cyrl-RS" w:eastAsia="hr-HR"/>
        </w:rPr>
        <w:t>45</w:t>
      </w:r>
      <w:r w:rsidRPr="00283344">
        <w:rPr>
          <w:rFonts w:eastAsia="Calibri" w:cs="Arial"/>
          <w:color w:val="FF0000"/>
          <w:lang w:val="sr-Cyrl-RS" w:eastAsia="hr-HR"/>
        </w:rPr>
        <w:t xml:space="preserve"> дана од дана закључења уговора.</w:t>
      </w:r>
    </w:p>
    <w:p w:rsidR="00283344" w:rsidRPr="00283344" w:rsidRDefault="00283344" w:rsidP="005078F1">
      <w:pPr>
        <w:spacing w:before="0" w:after="120"/>
        <w:rPr>
          <w:rFonts w:eastAsia="Calibri" w:cs="Arial"/>
          <w:color w:val="FF0000"/>
          <w:lang w:val="sr-Cyrl-RS" w:eastAsia="hr-HR"/>
        </w:rPr>
      </w:pPr>
      <w:r w:rsidRPr="00283344">
        <w:rPr>
          <w:rFonts w:cs="Arial"/>
          <w:color w:val="FF0000"/>
          <w:lang w:val="sr-Latn-CS"/>
        </w:rPr>
        <w:t xml:space="preserve">Рок извршења послова уградње опреме, процесног и електричног повезивања и пуштања у рад је </w:t>
      </w:r>
      <w:r w:rsidR="005441FD" w:rsidRPr="00283344">
        <w:rPr>
          <w:color w:val="FF0000"/>
          <w:lang w:val="sr-Cyrl-RS"/>
        </w:rPr>
        <w:t>од</w:t>
      </w:r>
      <w:r w:rsidR="005441FD" w:rsidRPr="00283344">
        <w:rPr>
          <w:color w:val="FF0000"/>
          <w:lang w:val="sr-Latn-CS"/>
        </w:rPr>
        <w:t xml:space="preserve"> 12 </w:t>
      </w:r>
      <w:r w:rsidR="005441FD" w:rsidRPr="00283344">
        <w:rPr>
          <w:color w:val="FF0000"/>
          <w:lang w:val="sr-Cyrl-RS"/>
        </w:rPr>
        <w:t>месеци од закључења уговора</w:t>
      </w:r>
      <w:r w:rsidRPr="00283344">
        <w:rPr>
          <w:color w:val="FF0000"/>
          <w:lang w:val="sr-Cyrl-RS"/>
        </w:rPr>
        <w:t>. Понуђач ће о увођењу у посао бити обавештен минимум 48 сати раније.</w:t>
      </w:r>
    </w:p>
    <w:p w:rsidR="005078F1" w:rsidRPr="00283344" w:rsidRDefault="005078F1" w:rsidP="005078F1">
      <w:pPr>
        <w:pStyle w:val="Heading10"/>
        <w:spacing w:after="120"/>
        <w:ind w:left="0" w:firstLine="0"/>
        <w:jc w:val="both"/>
        <w:rPr>
          <w:rFonts w:cs="Arial"/>
          <w:color w:val="FF0000"/>
          <w:lang w:val="sr-Cyrl-RS"/>
        </w:rPr>
      </w:pPr>
      <w:r w:rsidRPr="00283344">
        <w:rPr>
          <w:rFonts w:eastAsia="Calibri" w:cs="Arial"/>
          <w:b w:val="0"/>
          <w:color w:val="FF0000"/>
          <w:lang w:val="sr-Latn-CS" w:eastAsia="en-US"/>
        </w:rPr>
        <w:t>О евентуалним променама рокова</w:t>
      </w:r>
      <w:r w:rsidRPr="00283344">
        <w:rPr>
          <w:rFonts w:eastAsia="Calibri" w:cs="Arial"/>
          <w:b w:val="0"/>
          <w:color w:val="FF0000"/>
          <w:lang w:val="sr-Cyrl-RS" w:eastAsia="en-US"/>
        </w:rPr>
        <w:t xml:space="preserve"> </w:t>
      </w:r>
      <w:r w:rsidRPr="00283344">
        <w:rPr>
          <w:rFonts w:eastAsia="Calibri" w:cs="Arial"/>
          <w:b w:val="0"/>
          <w:color w:val="FF0000"/>
          <w:lang w:val="sr-Latn-CS" w:eastAsia="en-US"/>
        </w:rPr>
        <w:t xml:space="preserve">наручилац и </w:t>
      </w:r>
      <w:r w:rsidRPr="00283344">
        <w:rPr>
          <w:rFonts w:eastAsia="Calibri" w:cs="Arial"/>
          <w:b w:val="0"/>
          <w:color w:val="FF0000"/>
          <w:lang w:val="sr-Cyrl-RS" w:eastAsia="en-US"/>
        </w:rPr>
        <w:t xml:space="preserve">Изабрани </w:t>
      </w:r>
      <w:r w:rsidRPr="00283344">
        <w:rPr>
          <w:rFonts w:eastAsia="Calibri" w:cs="Arial"/>
          <w:b w:val="0"/>
          <w:color w:val="FF0000"/>
          <w:lang w:val="sr-Latn-CS" w:eastAsia="en-US"/>
        </w:rPr>
        <w:t xml:space="preserve">понуђач ће заједнички сачинити записник пре почетка </w:t>
      </w:r>
      <w:r w:rsidRPr="00283344">
        <w:rPr>
          <w:rFonts w:eastAsia="Calibri" w:cs="Arial"/>
          <w:b w:val="0"/>
          <w:color w:val="FF0000"/>
          <w:lang w:val="sr-Cyrl-RS" w:eastAsia="en-US"/>
        </w:rPr>
        <w:t>пружања услуга</w:t>
      </w:r>
      <w:r w:rsidRPr="00283344">
        <w:rPr>
          <w:rFonts w:eastAsia="Calibri" w:cs="Arial"/>
          <w:b w:val="0"/>
          <w:color w:val="FF0000"/>
          <w:lang w:val="sr-Latn-CS" w:eastAsia="en-US"/>
        </w:rPr>
        <w:t xml:space="preserve"> са дефинисаним роком трајања</w:t>
      </w:r>
      <w:r w:rsidRPr="00283344">
        <w:rPr>
          <w:rFonts w:cs="Arial"/>
          <w:color w:val="FF0000"/>
          <w:lang w:val="sr-Cyrl-RS"/>
        </w:rPr>
        <w:t xml:space="preserve">. </w:t>
      </w:r>
    </w:p>
    <w:p w:rsidR="005078F1" w:rsidRPr="00033FE8" w:rsidRDefault="005078F1" w:rsidP="005078F1">
      <w:pPr>
        <w:pStyle w:val="Heading10"/>
        <w:spacing w:after="120"/>
        <w:rPr>
          <w:rFonts w:cs="Arial"/>
          <w:lang w:val="sr-Cyrl-RS"/>
        </w:rPr>
      </w:pPr>
      <w:r w:rsidRPr="00033FE8">
        <w:rPr>
          <w:rFonts w:cs="Arial"/>
        </w:rPr>
        <w:t>3.</w:t>
      </w:r>
      <w:r w:rsidRPr="00033FE8">
        <w:rPr>
          <w:rFonts w:cs="Arial"/>
          <w:lang w:val="sr-Cyrl-RS"/>
        </w:rPr>
        <w:t>3</w:t>
      </w:r>
      <w:r w:rsidRPr="00033FE8">
        <w:rPr>
          <w:rFonts w:cs="Arial"/>
        </w:rPr>
        <w:t>.Место извршења услуга</w:t>
      </w:r>
      <w:r w:rsidRPr="00033FE8">
        <w:rPr>
          <w:rFonts w:cs="Arial"/>
          <w:lang w:val="sr-Cyrl-RS"/>
        </w:rPr>
        <w:t xml:space="preserve"> и паритет</w:t>
      </w:r>
    </w:p>
    <w:p w:rsidR="005078F1" w:rsidRPr="00033FE8" w:rsidRDefault="005078F1" w:rsidP="005078F1">
      <w:pPr>
        <w:spacing w:before="0"/>
        <w:rPr>
          <w:rFonts w:cs="Arial"/>
          <w:lang w:val="sr-Cyrl-RS" w:eastAsia="zh-CN"/>
        </w:rPr>
      </w:pPr>
      <w:r w:rsidRPr="00033FE8">
        <w:rPr>
          <w:rFonts w:eastAsia="TimesNewRomanPSMT" w:cs="Arial"/>
          <w:bCs/>
          <w:lang w:val="sr-Cyrl-RS"/>
        </w:rPr>
        <w:t xml:space="preserve">Место извршења услуге и испоруке опреме је </w:t>
      </w:r>
      <w:r w:rsidRPr="00033FE8">
        <w:rPr>
          <w:rFonts w:eastAsia="Calibri" w:cs="Arial"/>
          <w:lang w:val="sr-Cyrl-RS" w:eastAsia="zh-CN"/>
        </w:rPr>
        <w:t>Огранак ТЕНТ, локација ТЕНТ Б, Обреновац-Ушће</w:t>
      </w:r>
      <w:r>
        <w:rPr>
          <w:rFonts w:cs="Arial"/>
          <w:lang w:val="sr-Cyrl-RS" w:eastAsia="zh-CN"/>
        </w:rPr>
        <w:t>.</w:t>
      </w:r>
    </w:p>
    <w:p w:rsidR="005078F1" w:rsidRPr="00033FE8" w:rsidRDefault="005078F1" w:rsidP="005078F1">
      <w:pPr>
        <w:spacing w:before="0" w:after="120" w:line="276" w:lineRule="auto"/>
        <w:rPr>
          <w:rFonts w:eastAsia="Calibri" w:cs="Arial"/>
          <w:lang w:val="ru-RU"/>
        </w:rPr>
      </w:pPr>
      <w:r w:rsidRPr="00033FE8">
        <w:rPr>
          <w:rFonts w:eastAsia="TimesNewRomanPSMT" w:cs="Arial"/>
          <w:bCs/>
          <w:lang w:val="sr-Cyrl-RS"/>
        </w:rPr>
        <w:t>Паритет је ф</w:t>
      </w:r>
      <w:r w:rsidRPr="00033FE8">
        <w:rPr>
          <w:rFonts w:eastAsia="Calibri" w:cs="Arial"/>
          <w:lang w:val="ru-RU"/>
        </w:rPr>
        <w:t xml:space="preserve">ранко </w:t>
      </w:r>
      <w:r w:rsidRPr="00033FE8">
        <w:rPr>
          <w:rFonts w:eastAsia="Calibri" w:cs="Arial"/>
          <w:lang w:val="sr-Cyrl-RS" w:eastAsia="zh-CN"/>
        </w:rPr>
        <w:t>Огранак ТЕНТ, локација ТЕНТ Б, Обреновац-Ушће</w:t>
      </w:r>
      <w:r w:rsidRPr="00033FE8">
        <w:rPr>
          <w:rFonts w:eastAsia="Calibri" w:cs="Arial"/>
          <w:lang w:val="sr-Cyrl-RS"/>
        </w:rPr>
        <w:t>.</w:t>
      </w:r>
      <w:r w:rsidRPr="00033FE8">
        <w:rPr>
          <w:rFonts w:eastAsia="Calibri" w:cs="Arial"/>
          <w:lang w:val="ru-RU"/>
        </w:rPr>
        <w:t xml:space="preserve"> </w:t>
      </w:r>
    </w:p>
    <w:p w:rsidR="005078F1" w:rsidRPr="00033FE8" w:rsidRDefault="005078F1" w:rsidP="005078F1">
      <w:pPr>
        <w:pStyle w:val="Heading10"/>
        <w:spacing w:after="120"/>
        <w:rPr>
          <w:rFonts w:cs="Arial"/>
        </w:rPr>
      </w:pPr>
      <w:r w:rsidRPr="00033FE8">
        <w:rPr>
          <w:rFonts w:cs="Arial"/>
          <w:lang w:val="en-US"/>
        </w:rPr>
        <w:t>3.</w:t>
      </w:r>
      <w:r w:rsidRPr="00033FE8">
        <w:rPr>
          <w:rFonts w:cs="Arial"/>
          <w:lang w:val="sr-Cyrl-RS"/>
        </w:rPr>
        <w:t>4</w:t>
      </w:r>
      <w:r w:rsidRPr="00033FE8">
        <w:rPr>
          <w:rFonts w:cs="Arial"/>
          <w:lang w:val="en-US"/>
        </w:rPr>
        <w:t xml:space="preserve">. </w:t>
      </w:r>
      <w:r w:rsidRPr="00033FE8">
        <w:rPr>
          <w:rFonts w:cs="Arial"/>
        </w:rPr>
        <w:t>Квалитативни и квантитативни пријем</w:t>
      </w:r>
    </w:p>
    <w:p w:rsidR="005078F1" w:rsidRDefault="005078F1" w:rsidP="005078F1">
      <w:pPr>
        <w:tabs>
          <w:tab w:val="left" w:pos="567"/>
        </w:tabs>
        <w:spacing w:before="0"/>
        <w:rPr>
          <w:rFonts w:cs="Arial"/>
          <w:lang w:val="sr-Cyrl-RS"/>
        </w:rPr>
      </w:pPr>
      <w:r w:rsidRPr="00033FE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033FE8">
        <w:rPr>
          <w:rFonts w:cs="Arial"/>
          <w:lang w:val="sr-Cyrl-RS"/>
        </w:rPr>
        <w:t>ТЕНТ Б, Обреновац-Ушће</w:t>
      </w:r>
      <w:r w:rsidRPr="00033FE8">
        <w:rPr>
          <w:rFonts w:cs="Arial"/>
        </w:rPr>
        <w:t>.</w:t>
      </w:r>
    </w:p>
    <w:p w:rsidR="005078F1" w:rsidRPr="00AF36C4" w:rsidRDefault="005078F1" w:rsidP="005078F1">
      <w:pPr>
        <w:tabs>
          <w:tab w:val="left" w:pos="567"/>
        </w:tabs>
        <w:spacing w:before="0"/>
        <w:rPr>
          <w:rFonts w:cs="Arial"/>
          <w:lang w:val="sr-Cyrl-RS"/>
        </w:rPr>
      </w:pPr>
    </w:p>
    <w:p w:rsidR="005078F1" w:rsidRPr="00183776" w:rsidRDefault="005078F1" w:rsidP="005078F1">
      <w:pPr>
        <w:tabs>
          <w:tab w:val="left" w:pos="567"/>
        </w:tabs>
        <w:spacing w:before="0"/>
        <w:rPr>
          <w:rFonts w:cs="Arial"/>
        </w:rPr>
      </w:pPr>
      <w:r w:rsidRPr="00183776">
        <w:rPr>
          <w:rFonts w:cs="Arial"/>
        </w:rPr>
        <w:t xml:space="preserve">У случају да се приликом пријема Услуге утврди да стварно стање не одговара обиму и квалитету, </w:t>
      </w:r>
      <w:r w:rsidRPr="00183776">
        <w:rPr>
          <w:rFonts w:cs="Arial"/>
          <w:lang w:val="sr-Cyrl-RS"/>
        </w:rPr>
        <w:t>Наручилац</w:t>
      </w:r>
      <w:r w:rsidRPr="00183776">
        <w:rPr>
          <w:rFonts w:cs="Arial"/>
        </w:rPr>
        <w:t xml:space="preserve"> је дужан да рекламацију записнички констатује и исту одмах достави </w:t>
      </w:r>
      <w:r w:rsidRPr="00183776">
        <w:rPr>
          <w:rFonts w:cs="Arial"/>
          <w:lang w:val="sr-Cyrl-RS"/>
        </w:rPr>
        <w:t>изабраном понуђачу</w:t>
      </w:r>
      <w:r w:rsidRPr="00183776">
        <w:rPr>
          <w:rFonts w:cs="Arial"/>
        </w:rPr>
        <w:t xml:space="preserve"> у року од </w:t>
      </w:r>
      <w:r w:rsidRPr="00183776">
        <w:rPr>
          <w:rFonts w:cs="Arial"/>
          <w:lang w:val="sr-Cyrl-RS"/>
        </w:rPr>
        <w:t>8</w:t>
      </w:r>
      <w:r w:rsidRPr="00183776">
        <w:rPr>
          <w:rFonts w:cs="Arial"/>
        </w:rPr>
        <w:t xml:space="preserve"> (словима:</w:t>
      </w:r>
      <w:r w:rsidRPr="00183776">
        <w:rPr>
          <w:rFonts w:cs="Arial"/>
          <w:lang w:val="sr-Cyrl-RS"/>
        </w:rPr>
        <w:t>осам</w:t>
      </w:r>
      <w:r w:rsidRPr="00183776">
        <w:rPr>
          <w:rFonts w:cs="Arial"/>
        </w:rPr>
        <w:t>) дана.</w:t>
      </w:r>
    </w:p>
    <w:p w:rsidR="005078F1" w:rsidRPr="00183776" w:rsidRDefault="005078F1" w:rsidP="005078F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83776">
        <w:rPr>
          <w:rFonts w:ascii="Arial" w:eastAsia="Times New Roman" w:hAnsi="Arial" w:cs="Arial"/>
          <w:lang w:val="sr-Cyrl-RS"/>
        </w:rPr>
        <w:t>Изабрани понуђач</w:t>
      </w:r>
      <w:r w:rsidRPr="00183776">
        <w:rPr>
          <w:rFonts w:ascii="Arial" w:eastAsia="Times New Roman" w:hAnsi="Arial" w:cs="Arial"/>
        </w:rPr>
        <w:t xml:space="preserve"> услуге се обавезује да недостатке установљене од стране </w:t>
      </w:r>
      <w:r w:rsidRPr="00183776">
        <w:rPr>
          <w:rFonts w:ascii="Arial" w:eastAsia="Times New Roman" w:hAnsi="Arial" w:cs="Arial"/>
          <w:lang w:val="sr-Cyrl-RS"/>
        </w:rPr>
        <w:t>Наручиоца</w:t>
      </w:r>
      <w:r w:rsidRPr="00183776">
        <w:rPr>
          <w:rFonts w:ascii="Arial" w:eastAsia="Times New Roman" w:hAnsi="Arial" w:cs="Arial"/>
        </w:rPr>
        <w:t xml:space="preserve"> приликом квантитативног и квалитативног пријема отклони у </w:t>
      </w:r>
      <w:r w:rsidRPr="00183776">
        <w:rPr>
          <w:rFonts w:ascii="Arial" w:eastAsia="Times New Roman" w:hAnsi="Arial" w:cs="Arial"/>
          <w:lang w:val="sr-Cyrl-RS"/>
        </w:rPr>
        <w:t>примереном року зависно од сложености услуге која је пружена и</w:t>
      </w:r>
      <w:r w:rsidRPr="00183776">
        <w:rPr>
          <w:rFonts w:ascii="Arial" w:eastAsia="Times New Roman" w:hAnsi="Arial" w:cs="Arial"/>
        </w:rPr>
        <w:t xml:space="preserve"> о свом трошку</w:t>
      </w:r>
      <w:r w:rsidRPr="00183776">
        <w:rPr>
          <w:rFonts w:ascii="Arial" w:eastAsia="Times New Roman" w:hAnsi="Arial" w:cs="Arial"/>
          <w:lang w:val="sr-Cyrl-RS"/>
        </w:rPr>
        <w:t>.</w:t>
      </w:r>
    </w:p>
    <w:p w:rsidR="005078F1" w:rsidRPr="00183776" w:rsidRDefault="005078F1" w:rsidP="005078F1">
      <w:pPr>
        <w:pStyle w:val="Heading10"/>
        <w:spacing w:after="120"/>
        <w:rPr>
          <w:rFonts w:cs="Arial"/>
          <w:lang w:val="sr-Cyrl-RS"/>
        </w:rPr>
      </w:pPr>
      <w:r w:rsidRPr="00183776">
        <w:rPr>
          <w:rFonts w:cs="Arial"/>
          <w:lang w:val="en-US"/>
        </w:rPr>
        <w:t>3.</w:t>
      </w:r>
      <w:r w:rsidRPr="00183776">
        <w:rPr>
          <w:rFonts w:cs="Arial"/>
          <w:lang w:val="sr-Cyrl-RS"/>
        </w:rPr>
        <w:t>5</w:t>
      </w:r>
      <w:r w:rsidRPr="00183776">
        <w:rPr>
          <w:rFonts w:cs="Arial"/>
          <w:lang w:val="en-US"/>
        </w:rPr>
        <w:t xml:space="preserve">. </w:t>
      </w:r>
      <w:r w:rsidRPr="00183776">
        <w:rPr>
          <w:rFonts w:cs="Arial"/>
        </w:rPr>
        <w:t>Гарантни рок</w:t>
      </w:r>
    </w:p>
    <w:p w:rsidR="005078F1" w:rsidRPr="00183776" w:rsidRDefault="005078F1" w:rsidP="005078F1">
      <w:pPr>
        <w:autoSpaceDE w:val="0"/>
        <w:autoSpaceDN w:val="0"/>
        <w:adjustRightInd w:val="0"/>
        <w:spacing w:before="0"/>
        <w:contextualSpacing/>
        <w:rPr>
          <w:rFonts w:eastAsia="Calibri" w:cs="Arial"/>
          <w:lang w:val="sr-Cyrl-RS"/>
        </w:rPr>
      </w:pPr>
      <w:r w:rsidRPr="00183776">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r w:rsidRPr="00183776">
        <w:rPr>
          <w:rFonts w:eastAsia="Calibri" w:cs="Arial"/>
          <w:lang w:val="sr-Cyrl-RS"/>
        </w:rPr>
        <w:t>.</w:t>
      </w:r>
    </w:p>
    <w:p w:rsidR="005078F1" w:rsidRPr="00183776" w:rsidRDefault="005078F1" w:rsidP="005078F1">
      <w:pPr>
        <w:spacing w:before="0"/>
        <w:rPr>
          <w:rFonts w:cs="Arial"/>
          <w:lang w:val="sr-Cyrl-RS" w:eastAsia="zh-CN"/>
        </w:rPr>
      </w:pPr>
    </w:p>
    <w:p w:rsidR="005078F1" w:rsidRPr="00183776" w:rsidRDefault="005078F1" w:rsidP="005078F1">
      <w:pPr>
        <w:spacing w:before="0"/>
        <w:rPr>
          <w:rFonts w:cs="Arial"/>
          <w:lang w:val="sr-Cyrl-RS" w:eastAsia="zh-CN"/>
        </w:rPr>
      </w:pPr>
      <w:r w:rsidRPr="00183776">
        <w:rPr>
          <w:rFonts w:cs="Arial"/>
          <w:lang w:val="sr-Cyrl-CS" w:eastAsia="zh-CN"/>
        </w:rPr>
        <w:t xml:space="preserve">Изабрани </w:t>
      </w:r>
      <w:r w:rsidRPr="00183776">
        <w:rPr>
          <w:rFonts w:cs="Arial"/>
          <w:lang w:eastAsia="zh-CN"/>
        </w:rPr>
        <w:t xml:space="preserve">Понуђач је дужан да о свом трошку отклони све евентуалне недостатке у току трајања гарантног рока. </w:t>
      </w:r>
    </w:p>
    <w:p w:rsidR="005078F1" w:rsidRPr="00183776" w:rsidRDefault="005078F1" w:rsidP="005078F1">
      <w:pPr>
        <w:pStyle w:val="Heading10"/>
        <w:spacing w:after="120"/>
        <w:rPr>
          <w:rFonts w:eastAsia="TimesNewRomanPSMT" w:cs="Arial"/>
          <w:bCs/>
          <w:lang w:eastAsia="hr-HR"/>
        </w:rPr>
      </w:pPr>
      <w:r w:rsidRPr="00183776">
        <w:rPr>
          <w:rFonts w:cs="Arial"/>
        </w:rPr>
        <w:t>3.</w:t>
      </w:r>
      <w:r w:rsidRPr="00183776">
        <w:rPr>
          <w:rFonts w:cs="Arial"/>
          <w:lang w:val="sr-Cyrl-RS"/>
        </w:rPr>
        <w:t>6</w:t>
      </w:r>
      <w:r w:rsidRPr="00183776">
        <w:rPr>
          <w:rFonts w:cs="Arial"/>
        </w:rPr>
        <w:t xml:space="preserve">. </w:t>
      </w:r>
      <w:r w:rsidRPr="00183776">
        <w:rPr>
          <w:rFonts w:eastAsia="TimesNewRomanPSMT" w:cs="Arial"/>
          <w:bCs/>
          <w:lang w:eastAsia="hr-HR"/>
        </w:rPr>
        <w:t>Посета објекту</w:t>
      </w:r>
    </w:p>
    <w:p w:rsidR="00ED40C2" w:rsidRDefault="005078F1" w:rsidP="005078F1">
      <w:pPr>
        <w:autoSpaceDE w:val="0"/>
        <w:autoSpaceDN w:val="0"/>
        <w:adjustRightInd w:val="0"/>
        <w:spacing w:before="0"/>
        <w:contextualSpacing/>
        <w:rPr>
          <w:rFonts w:eastAsia="Calibri" w:cs="Arial"/>
          <w:lang w:val="ru-RU"/>
        </w:rPr>
      </w:pPr>
      <w:r w:rsidRPr="00183776">
        <w:rPr>
          <w:rFonts w:eastAsia="Calibri" w:cs="Arial"/>
          <w:lang w:val="ru-RU"/>
        </w:rPr>
        <w:t>Пре давања понуде, током припреме понуде, сваки понуђач може да посети ТЕНТ Б</w:t>
      </w:r>
    </w:p>
    <w:p w:rsidR="005078F1" w:rsidRPr="00183776" w:rsidRDefault="005078F1" w:rsidP="005078F1">
      <w:pPr>
        <w:autoSpaceDE w:val="0"/>
        <w:autoSpaceDN w:val="0"/>
        <w:adjustRightInd w:val="0"/>
        <w:spacing w:before="0"/>
        <w:contextualSpacing/>
        <w:rPr>
          <w:rFonts w:eastAsia="Calibri" w:cs="Arial"/>
          <w:lang w:val="ru-RU"/>
        </w:rPr>
      </w:pPr>
      <w:r w:rsidRPr="00183776">
        <w:rPr>
          <w:rFonts w:eastAsia="Calibri" w:cs="Arial"/>
          <w:lang w:val="ru-RU"/>
        </w:rPr>
        <w:t xml:space="preserve"> и упозна се са предметом набавке.</w:t>
      </w:r>
    </w:p>
    <w:p w:rsidR="005078F1" w:rsidRPr="00183776" w:rsidRDefault="005078F1" w:rsidP="005078F1">
      <w:pPr>
        <w:autoSpaceDE w:val="0"/>
        <w:autoSpaceDN w:val="0"/>
        <w:adjustRightInd w:val="0"/>
        <w:spacing w:before="0"/>
        <w:ind w:left="720"/>
        <w:contextualSpacing/>
        <w:rPr>
          <w:rFonts w:eastAsia="Calibri" w:cs="Arial"/>
          <w:lang w:val="ru-RU"/>
        </w:rPr>
      </w:pPr>
    </w:p>
    <w:p w:rsidR="005078F1" w:rsidRPr="00183776" w:rsidRDefault="005078F1" w:rsidP="005078F1">
      <w:pPr>
        <w:spacing w:before="0"/>
        <w:rPr>
          <w:rStyle w:val="Hyperlink"/>
          <w:rFonts w:eastAsia="TimesNewRomanPSMT" w:cs="Arial"/>
          <w:bCs/>
          <w:color w:val="auto"/>
          <w:lang w:val="sr-Cyrl-RS"/>
        </w:rPr>
      </w:pPr>
      <w:r w:rsidRPr="00183776">
        <w:rPr>
          <w:rFonts w:eastAsia="TimesNewRomanPSMT" w:cs="Arial"/>
          <w:bCs/>
          <w:lang w:val="sr-Cyrl-RS" w:eastAsia="x-none"/>
        </w:rPr>
        <w:t xml:space="preserve">Особа за контакт ради заказивања посете је инж. </w:t>
      </w:r>
      <w:r w:rsidR="00283344">
        <w:rPr>
          <w:rFonts w:eastAsia="Calibri" w:cs="Arial"/>
          <w:lang w:val="sr-Cyrl-RS" w:eastAsia="x-none"/>
        </w:rPr>
        <w:t>Драган Маринковић</w:t>
      </w:r>
      <w:r w:rsidRPr="00183776">
        <w:rPr>
          <w:rFonts w:eastAsia="Calibri" w:cs="Arial"/>
          <w:lang w:val="x-none" w:eastAsia="x-none"/>
        </w:rPr>
        <w:t xml:space="preserve">, </w:t>
      </w:r>
      <w:r w:rsidRPr="00183776">
        <w:rPr>
          <w:rFonts w:eastAsia="Calibri" w:cs="Arial"/>
          <w:lang w:val="sr-Cyrl-RS" w:eastAsia="x-none"/>
        </w:rPr>
        <w:t>е-</w:t>
      </w:r>
      <w:r w:rsidRPr="00183776">
        <w:rPr>
          <w:rFonts w:eastAsia="Calibri" w:cs="Arial"/>
          <w:lang w:val="x-none" w:eastAsia="x-none"/>
        </w:rPr>
        <w:t>mail</w:t>
      </w:r>
      <w:r w:rsidRPr="00183776">
        <w:rPr>
          <w:rFonts w:eastAsia="Calibri" w:cs="Arial"/>
          <w:lang w:val="sr-Cyrl-RS" w:eastAsia="x-none"/>
        </w:rPr>
        <w:t xml:space="preserve">: </w:t>
      </w:r>
      <w:hyperlink r:id="rId172" w:history="1">
        <w:r w:rsidR="008E1CA4" w:rsidRPr="009A7944">
          <w:rPr>
            <w:rStyle w:val="Hyperlink"/>
            <w:rFonts w:eastAsia="TimesNewRomanPSMT" w:cs="Arial"/>
            <w:bCs/>
          </w:rPr>
          <w:t>draganmarinkovic@eps.rs</w:t>
        </w:r>
      </w:hyperlink>
      <w:r w:rsidRPr="00183776">
        <w:rPr>
          <w:rStyle w:val="Hyperlink"/>
          <w:rFonts w:eastAsia="TimesNewRomanPSMT" w:cs="Arial"/>
          <w:bCs/>
          <w:color w:val="auto"/>
          <w:lang w:val="sr-Cyrl-RS"/>
        </w:rPr>
        <w:t>.</w:t>
      </w:r>
    </w:p>
    <w:p w:rsidR="005078F1" w:rsidRDefault="005078F1" w:rsidP="005078F1">
      <w:pPr>
        <w:spacing w:before="0"/>
        <w:rPr>
          <w:rFonts w:cs="Arial"/>
          <w:lang w:val="sr-Latn-RS" w:eastAsia="zh-CN"/>
        </w:rPr>
      </w:pPr>
    </w:p>
    <w:p w:rsidR="005078F1" w:rsidRPr="000A1542" w:rsidRDefault="005078F1" w:rsidP="005078F1">
      <w:pPr>
        <w:autoSpaceDE w:val="0"/>
        <w:autoSpaceDN w:val="0"/>
        <w:adjustRightInd w:val="0"/>
        <w:spacing w:before="0" w:after="200" w:line="276" w:lineRule="auto"/>
        <w:contextualSpacing/>
        <w:jc w:val="left"/>
        <w:rPr>
          <w:rFonts w:eastAsia="TimesNewRomanPSMT" w:cs="Arial"/>
          <w:bCs/>
          <w:iCs/>
          <w:u w:val="single"/>
        </w:rPr>
      </w:pPr>
      <w:r w:rsidRPr="00183776">
        <w:rPr>
          <w:rFonts w:eastAsia="TimesNewRomanPSMT" w:cs="Arial"/>
          <w:b/>
          <w:bCs/>
          <w:iCs/>
          <w:lang w:val="sr-Cyrl-RS"/>
        </w:rPr>
        <w:t>3.</w:t>
      </w:r>
      <w:r w:rsidRPr="000A1542">
        <w:rPr>
          <w:rFonts w:eastAsia="TimesNewRomanPSMT" w:cs="Arial"/>
          <w:b/>
          <w:bCs/>
          <w:iCs/>
          <w:lang w:val="sr-Cyrl-RS"/>
        </w:rPr>
        <w:t>7.Каталози или изводи из каталога</w:t>
      </w:r>
      <w:r>
        <w:rPr>
          <w:rFonts w:eastAsia="TimesNewRomanPSMT" w:cs="Arial"/>
          <w:b/>
          <w:bCs/>
          <w:iCs/>
          <w:lang w:val="sr-Cyrl-RS"/>
        </w:rPr>
        <w:t>:</w:t>
      </w:r>
    </w:p>
    <w:p w:rsidR="005078F1" w:rsidRPr="00283344" w:rsidRDefault="005078F1" w:rsidP="005078F1">
      <w:pPr>
        <w:autoSpaceDE w:val="0"/>
        <w:autoSpaceDN w:val="0"/>
        <w:adjustRightInd w:val="0"/>
        <w:spacing w:before="0"/>
        <w:contextualSpacing/>
        <w:rPr>
          <w:rFonts w:eastAsia="Calibri" w:cs="Arial"/>
          <w:color w:val="FF0000"/>
          <w:lang w:val="sr-Cyrl-RS"/>
        </w:rPr>
      </w:pPr>
      <w:r w:rsidRPr="000A1542">
        <w:rPr>
          <w:rFonts w:eastAsia="Calibri" w:cs="Arial"/>
          <w:lang w:val="sr-Cyrl-RS"/>
        </w:rPr>
        <w:t>Понуђач је обавезан да д</w:t>
      </w:r>
      <w:r w:rsidRPr="000A1542">
        <w:rPr>
          <w:rFonts w:eastAsia="Calibri" w:cs="Arial"/>
          <w:lang w:val="sr-Latn-CS"/>
        </w:rPr>
        <w:t>остави</w:t>
      </w:r>
      <w:r w:rsidRPr="000A1542">
        <w:rPr>
          <w:rFonts w:eastAsia="Calibri" w:cs="Arial"/>
          <w:lang w:val="sr-Cyrl-RS"/>
        </w:rPr>
        <w:t xml:space="preserve"> каталоге </w:t>
      </w:r>
      <w:r w:rsidR="005441FD" w:rsidRPr="00C76D1E">
        <w:rPr>
          <w:rFonts w:eastAsia="Calibri" w:cs="Arial"/>
          <w:color w:val="FF0000"/>
          <w:lang w:val="sr-Cyrl-RS"/>
        </w:rPr>
        <w:t>изводе из каталога</w:t>
      </w:r>
      <w:r w:rsidR="005441FD">
        <w:rPr>
          <w:rFonts w:eastAsia="Calibri" w:cs="Arial"/>
          <w:color w:val="FF0000"/>
          <w:lang w:val="sr-Latn-RS"/>
        </w:rPr>
        <w:t xml:space="preserve"> </w:t>
      </w:r>
      <w:r w:rsidR="005441FD">
        <w:rPr>
          <w:rFonts w:eastAsia="Calibri" w:cs="Arial"/>
          <w:color w:val="FF0000"/>
          <w:lang w:val="sr-Cyrl-RS"/>
        </w:rPr>
        <w:t>или технички цртеж</w:t>
      </w:r>
      <w:r w:rsidR="005441FD" w:rsidRPr="00C76D1E">
        <w:rPr>
          <w:rFonts w:eastAsia="Calibri" w:cs="Arial"/>
          <w:color w:val="FF0000"/>
          <w:lang w:val="sr-Cyrl-RS"/>
        </w:rPr>
        <w:t xml:space="preserve"> </w:t>
      </w:r>
      <w:r w:rsidRPr="000A1542">
        <w:rPr>
          <w:rFonts w:eastAsia="Calibri" w:cs="Arial"/>
          <w:lang w:val="sr-Cyrl-RS"/>
        </w:rPr>
        <w:t>из којих се може видети да понуђена опрема одговара захтеваним техничким карактеристикама</w:t>
      </w:r>
      <w:r w:rsidRPr="00217965">
        <w:rPr>
          <w:rFonts w:eastAsia="Calibri" w:cs="Arial"/>
          <w:lang w:val="sr-Cyrl-RS"/>
        </w:rPr>
        <w:t xml:space="preserve">. </w:t>
      </w:r>
      <w:r w:rsidRPr="00283344">
        <w:rPr>
          <w:rFonts w:eastAsia="Calibri" w:cs="Arial"/>
          <w:color w:val="FF0000"/>
          <w:lang w:val="sr-Cyrl-RS"/>
        </w:rPr>
        <w:t>Каталог се доставља само ставк</w:t>
      </w:r>
      <w:r w:rsidR="00283344" w:rsidRPr="00283344">
        <w:rPr>
          <w:rFonts w:eastAsia="Calibri" w:cs="Arial"/>
          <w:color w:val="FF0000"/>
          <w:lang w:val="sr-Latn-RS"/>
        </w:rPr>
        <w:t>e</w:t>
      </w:r>
      <w:r w:rsidRPr="00283344">
        <w:rPr>
          <w:rFonts w:eastAsia="Calibri" w:cs="Arial"/>
          <w:color w:val="FF0000"/>
          <w:lang w:val="sr-Cyrl-RS"/>
        </w:rPr>
        <w:t xml:space="preserve"> 1</w:t>
      </w:r>
      <w:r w:rsidR="00283344" w:rsidRPr="00283344">
        <w:rPr>
          <w:rFonts w:eastAsia="Calibri" w:cs="Arial"/>
          <w:color w:val="FF0000"/>
          <w:lang w:val="sr-Latn-RS"/>
        </w:rPr>
        <w:t xml:space="preserve">, 2, 3, 4, 5 </w:t>
      </w:r>
      <w:r w:rsidR="00283344" w:rsidRPr="00283344">
        <w:rPr>
          <w:rFonts w:eastAsia="Calibri" w:cs="Arial"/>
          <w:color w:val="FF0000"/>
          <w:lang w:val="sr-Cyrl-RS"/>
        </w:rPr>
        <w:t>и</w:t>
      </w:r>
      <w:r w:rsidR="00283344" w:rsidRPr="00283344">
        <w:rPr>
          <w:rFonts w:eastAsia="Calibri" w:cs="Arial"/>
          <w:color w:val="FF0000"/>
          <w:lang w:val="sr-Latn-RS"/>
        </w:rPr>
        <w:t xml:space="preserve"> 7</w:t>
      </w:r>
      <w:r w:rsidRPr="00283344">
        <w:rPr>
          <w:rFonts w:eastAsia="Calibri" w:cs="Arial"/>
          <w:color w:val="FF0000"/>
          <w:lang w:val="sr-Cyrl-RS"/>
        </w:rPr>
        <w:t xml:space="preserve"> обрасца Структура цене.</w:t>
      </w:r>
    </w:p>
    <w:p w:rsidR="005078F1" w:rsidRDefault="005078F1" w:rsidP="005078F1">
      <w:pPr>
        <w:autoSpaceDE w:val="0"/>
        <w:autoSpaceDN w:val="0"/>
        <w:adjustRightInd w:val="0"/>
        <w:spacing w:before="0" w:after="200" w:line="276" w:lineRule="auto"/>
        <w:contextualSpacing/>
        <w:jc w:val="left"/>
        <w:rPr>
          <w:rFonts w:eastAsia="Calibri" w:cs="Arial"/>
          <w:b/>
          <w:lang w:val="sr-Latn-RS"/>
        </w:rPr>
      </w:pPr>
    </w:p>
    <w:p w:rsidR="005078F1" w:rsidRPr="000A1542" w:rsidRDefault="005078F1" w:rsidP="005078F1">
      <w:pPr>
        <w:autoSpaceDE w:val="0"/>
        <w:autoSpaceDN w:val="0"/>
        <w:adjustRightInd w:val="0"/>
        <w:spacing w:before="0" w:after="200" w:line="276" w:lineRule="auto"/>
        <w:contextualSpacing/>
        <w:jc w:val="left"/>
        <w:rPr>
          <w:rFonts w:eastAsia="Calibri" w:cs="Arial"/>
          <w:b/>
          <w:lang w:val="sr-Cyrl-RS"/>
        </w:rPr>
      </w:pPr>
      <w:r w:rsidRPr="000A1542">
        <w:rPr>
          <w:rFonts w:eastAsia="Calibri" w:cs="Arial"/>
          <w:b/>
          <w:lang w:val="sr-Cyrl-RS"/>
        </w:rPr>
        <w:t>3.8 Описи понуђеног решења</w:t>
      </w:r>
      <w:r w:rsidR="00283344">
        <w:rPr>
          <w:rFonts w:eastAsia="Calibri" w:cs="Arial"/>
          <w:b/>
          <w:lang w:val="sr-Cyrl-RS"/>
        </w:rPr>
        <w:t xml:space="preserve"> са скицом</w:t>
      </w:r>
      <w:r w:rsidRPr="000A1542">
        <w:rPr>
          <w:rFonts w:eastAsia="Calibri" w:cs="Arial"/>
          <w:b/>
          <w:lang w:val="sr-Cyrl-RS"/>
        </w:rPr>
        <w:t>:</w:t>
      </w:r>
    </w:p>
    <w:p w:rsidR="005078F1" w:rsidRPr="00834ED2" w:rsidRDefault="005078F1" w:rsidP="005078F1">
      <w:pPr>
        <w:spacing w:before="0"/>
        <w:rPr>
          <w:rFonts w:cs="Arial"/>
          <w:lang w:val="sr-Cyrl-RS" w:eastAsia="zh-CN"/>
        </w:rPr>
      </w:pPr>
      <w:r w:rsidRPr="00834ED2">
        <w:rPr>
          <w:rFonts w:eastAsia="Calibri" w:cs="Arial"/>
          <w:lang w:val="sr-Cyrl-RS"/>
        </w:rPr>
        <w:t xml:space="preserve">Понуђач је обавезан да уз понуду достави </w:t>
      </w:r>
      <w:r w:rsidRPr="00834ED2">
        <w:rPr>
          <w:lang w:val="sr-Latn-CS"/>
        </w:rPr>
        <w:t xml:space="preserve">детаљан опис понуђеног техничког решења са скицом </w:t>
      </w:r>
    </w:p>
    <w:p w:rsidR="005078F1" w:rsidRDefault="005078F1" w:rsidP="005078F1">
      <w:pPr>
        <w:spacing w:before="0"/>
        <w:rPr>
          <w:rFonts w:cs="Arial"/>
          <w:lang w:val="sr-Cyrl-RS" w:eastAsia="zh-CN"/>
        </w:rPr>
      </w:pPr>
    </w:p>
    <w:p w:rsidR="00436218" w:rsidRPr="00436218" w:rsidRDefault="00436218" w:rsidP="00436218">
      <w:pPr>
        <w:autoSpaceDE w:val="0"/>
        <w:autoSpaceDN w:val="0"/>
        <w:adjustRightInd w:val="0"/>
        <w:spacing w:before="0" w:after="200" w:line="276" w:lineRule="auto"/>
        <w:contextualSpacing/>
        <w:jc w:val="left"/>
        <w:rPr>
          <w:rFonts w:eastAsia="Calibri" w:cs="Arial"/>
          <w:b/>
          <w:lang w:val="sr-Cyrl-RS"/>
        </w:rPr>
      </w:pPr>
      <w:r w:rsidRPr="000A1542">
        <w:rPr>
          <w:rFonts w:eastAsia="Calibri" w:cs="Arial"/>
          <w:b/>
          <w:lang w:val="sr-Cyrl-RS"/>
        </w:rPr>
        <w:t>3.</w:t>
      </w:r>
      <w:r>
        <w:rPr>
          <w:rFonts w:eastAsia="Calibri" w:cs="Arial"/>
          <w:b/>
          <w:lang w:val="sr-Cyrl-RS"/>
        </w:rPr>
        <w:t>9</w:t>
      </w:r>
      <w:r w:rsidRPr="000A1542">
        <w:rPr>
          <w:rFonts w:eastAsia="Calibri" w:cs="Arial"/>
          <w:b/>
          <w:lang w:val="sr-Cyrl-RS"/>
        </w:rPr>
        <w:t xml:space="preserve"> </w:t>
      </w:r>
      <w:r w:rsidRPr="00436218">
        <w:rPr>
          <w:rFonts w:eastAsia="Calibri" w:cs="Arial"/>
          <w:b/>
          <w:lang w:val="sr-Cyrl-RS"/>
        </w:rPr>
        <w:t>Позициони распоред опреме на панелу:</w:t>
      </w:r>
    </w:p>
    <w:p w:rsidR="00436218" w:rsidRDefault="00436218" w:rsidP="00436218">
      <w:pPr>
        <w:tabs>
          <w:tab w:val="num" w:pos="284"/>
          <w:tab w:val="num" w:pos="780"/>
        </w:tabs>
        <w:autoSpaceDE w:val="0"/>
        <w:autoSpaceDN w:val="0"/>
        <w:adjustRightInd w:val="0"/>
        <w:spacing w:before="0" w:after="200" w:line="276" w:lineRule="auto"/>
        <w:contextualSpacing/>
        <w:jc w:val="left"/>
        <w:rPr>
          <w:rFonts w:eastAsia="Calibri" w:cs="Arial"/>
          <w:lang w:val="sr-Cyrl-RS"/>
        </w:rPr>
      </w:pPr>
      <w:r w:rsidRPr="00436218">
        <w:rPr>
          <w:rFonts w:eastAsia="Calibri" w:cs="Arial"/>
          <w:lang w:val="sr-Cyrl-RS"/>
        </w:rPr>
        <w:t>Понуђач је обавезан да уз понуду достави позициони распоред опреме на панелу</w:t>
      </w:r>
    </w:p>
    <w:p w:rsidR="00436218" w:rsidRDefault="00436218" w:rsidP="00436218">
      <w:pPr>
        <w:tabs>
          <w:tab w:val="num" w:pos="284"/>
          <w:tab w:val="num" w:pos="780"/>
        </w:tabs>
        <w:autoSpaceDE w:val="0"/>
        <w:autoSpaceDN w:val="0"/>
        <w:adjustRightInd w:val="0"/>
        <w:spacing w:before="0" w:after="200" w:line="276" w:lineRule="auto"/>
        <w:contextualSpacing/>
        <w:jc w:val="left"/>
        <w:rPr>
          <w:rFonts w:eastAsia="Calibri" w:cs="Arial"/>
          <w:lang w:val="sr-Cyrl-RS"/>
        </w:rPr>
      </w:pPr>
    </w:p>
    <w:p w:rsidR="00436218" w:rsidRPr="00436218" w:rsidRDefault="00436218" w:rsidP="00436218">
      <w:pPr>
        <w:tabs>
          <w:tab w:val="num" w:pos="284"/>
          <w:tab w:val="num" w:pos="780"/>
        </w:tabs>
        <w:autoSpaceDE w:val="0"/>
        <w:autoSpaceDN w:val="0"/>
        <w:adjustRightInd w:val="0"/>
        <w:spacing w:before="0" w:after="200" w:line="276" w:lineRule="auto"/>
        <w:contextualSpacing/>
        <w:jc w:val="left"/>
        <w:rPr>
          <w:rFonts w:eastAsia="Calibri" w:cs="Arial"/>
          <w:lang w:val="sr-Cyrl-RS"/>
        </w:rPr>
      </w:pPr>
      <w:r w:rsidRPr="000A1542">
        <w:rPr>
          <w:rFonts w:eastAsia="Calibri" w:cs="Arial"/>
          <w:b/>
          <w:lang w:val="sr-Cyrl-RS"/>
        </w:rPr>
        <w:t>3.</w:t>
      </w:r>
      <w:r>
        <w:rPr>
          <w:rFonts w:eastAsia="Calibri" w:cs="Arial"/>
          <w:b/>
          <w:lang w:val="sr-Cyrl-RS"/>
        </w:rPr>
        <w:t>10</w:t>
      </w:r>
      <w:r w:rsidRPr="000A1542">
        <w:rPr>
          <w:rFonts w:eastAsia="Calibri" w:cs="Arial"/>
          <w:b/>
          <w:lang w:val="sr-Cyrl-RS"/>
        </w:rPr>
        <w:t xml:space="preserve"> </w:t>
      </w:r>
      <w:r w:rsidRPr="00436218">
        <w:rPr>
          <w:rFonts w:eastAsia="Calibri" w:cs="Arial"/>
          <w:b/>
          <w:lang w:val="sr-Cyrl-RS"/>
        </w:rPr>
        <w:t>Прорачун за сваки хладњак:</w:t>
      </w:r>
    </w:p>
    <w:p w:rsidR="00436218" w:rsidRPr="00436218" w:rsidRDefault="00436218" w:rsidP="00436218">
      <w:pPr>
        <w:tabs>
          <w:tab w:val="num" w:pos="780"/>
        </w:tabs>
        <w:spacing w:before="0" w:after="120" w:line="276" w:lineRule="auto"/>
        <w:jc w:val="left"/>
        <w:rPr>
          <w:rFonts w:eastAsia="Calibri" w:cs="Arial"/>
          <w:lang w:val="sr-Latn-CS"/>
        </w:rPr>
      </w:pPr>
      <w:r w:rsidRPr="00436218">
        <w:rPr>
          <w:rFonts w:eastAsia="Calibri" w:cs="Arial"/>
          <w:lang w:val="sr-Cyrl-RS"/>
        </w:rPr>
        <w:t>Понуђач је обавезан да уз понуду достави прорачун за сваки хладњак.</w:t>
      </w:r>
    </w:p>
    <w:p w:rsidR="005078F1" w:rsidRPr="000A1542" w:rsidRDefault="00436218" w:rsidP="005078F1">
      <w:pPr>
        <w:spacing w:before="0" w:after="120"/>
        <w:rPr>
          <w:rFonts w:eastAsia="Calibri" w:cs="Arial"/>
          <w:b/>
          <w:lang w:val="sr-Cyrl-RS"/>
        </w:rPr>
      </w:pPr>
      <w:r>
        <w:rPr>
          <w:rFonts w:eastAsia="Calibri" w:cs="Arial"/>
          <w:b/>
          <w:lang w:val="sr-Cyrl-RS"/>
        </w:rPr>
        <w:t>3.11</w:t>
      </w:r>
      <w:r w:rsidR="005078F1" w:rsidRPr="000A1542">
        <w:rPr>
          <w:rFonts w:eastAsia="Calibri" w:cs="Arial"/>
          <w:b/>
          <w:lang w:val="sr-Cyrl-RS"/>
        </w:rPr>
        <w:t>. Документација уз испоруку:</w:t>
      </w:r>
    </w:p>
    <w:p w:rsidR="005078F1" w:rsidRPr="00436218" w:rsidRDefault="005078F1" w:rsidP="005078F1">
      <w:pPr>
        <w:spacing w:before="0" w:after="120"/>
        <w:rPr>
          <w:rFonts w:cs="Arial"/>
          <w:lang w:val="sr-Latn-CS"/>
        </w:rPr>
      </w:pPr>
      <w:r w:rsidRPr="00436218">
        <w:rPr>
          <w:rFonts w:cs="Arial"/>
          <w:lang w:val="sr-Latn-CS"/>
        </w:rPr>
        <w:t>Приликом испоруке опреме потребно је доставити следеће:</w:t>
      </w:r>
    </w:p>
    <w:p w:rsidR="005078F1" w:rsidRPr="00436218" w:rsidRDefault="005078F1" w:rsidP="00366830">
      <w:pPr>
        <w:numPr>
          <w:ilvl w:val="0"/>
          <w:numId w:val="36"/>
        </w:numPr>
        <w:spacing w:before="0"/>
        <w:rPr>
          <w:rFonts w:cs="Arial"/>
          <w:lang w:val="sr-Latn-CS"/>
        </w:rPr>
      </w:pPr>
      <w:r w:rsidRPr="00436218">
        <w:rPr>
          <w:rFonts w:cs="Arial"/>
          <w:lang w:val="sr-Latn-CS"/>
        </w:rPr>
        <w:t>листу испоручене опреме са свим потребним техничким подацима и каталошким бројевима;</w:t>
      </w:r>
    </w:p>
    <w:p w:rsidR="005078F1" w:rsidRPr="00436218" w:rsidRDefault="00436218" w:rsidP="00366830">
      <w:pPr>
        <w:numPr>
          <w:ilvl w:val="0"/>
          <w:numId w:val="36"/>
        </w:numPr>
        <w:spacing w:before="0"/>
        <w:rPr>
          <w:rFonts w:cs="Arial"/>
          <w:lang w:val="sr-Latn-CS"/>
        </w:rPr>
      </w:pPr>
      <w:r w:rsidRPr="00436218">
        <w:rPr>
          <w:rFonts w:eastAsia="Calibri" w:cs="Arial"/>
          <w:lang w:val="sr-Latn-CS"/>
        </w:rPr>
        <w:t>упутство за монтажу, демонтажу, електрично и процесно повезивање, подешавање и одржавање испоручене опреме</w:t>
      </w:r>
      <w:r w:rsidR="005078F1" w:rsidRPr="00436218">
        <w:rPr>
          <w:rFonts w:cs="Arial"/>
          <w:lang w:val="sr-Latn-CS"/>
        </w:rPr>
        <w:t>;</w:t>
      </w:r>
    </w:p>
    <w:p w:rsidR="00436218" w:rsidRPr="00436218" w:rsidRDefault="00436218" w:rsidP="00366830">
      <w:pPr>
        <w:numPr>
          <w:ilvl w:val="0"/>
          <w:numId w:val="36"/>
        </w:numPr>
        <w:spacing w:before="0"/>
        <w:rPr>
          <w:rFonts w:cs="Arial"/>
          <w:lang w:val="sr-Latn-CS"/>
        </w:rPr>
      </w:pPr>
      <w:r w:rsidRPr="00436218">
        <w:rPr>
          <w:rFonts w:eastAsia="Calibri" w:cs="Arial"/>
          <w:lang w:val="sr-Latn-CS"/>
        </w:rPr>
        <w:t>техничку документацију за извођење радова, која треба да садржи опис рада система за припрему узорака, P&amp;I дијаграм, монтажне ("hook-up") дијаграме, шеме ожичења, као и спецификационе листове опреме</w:t>
      </w:r>
    </w:p>
    <w:p w:rsidR="00436218" w:rsidRPr="00436218" w:rsidRDefault="00436218" w:rsidP="00366830">
      <w:pPr>
        <w:numPr>
          <w:ilvl w:val="0"/>
          <w:numId w:val="36"/>
        </w:numPr>
        <w:spacing w:before="0"/>
        <w:rPr>
          <w:rFonts w:cs="Arial"/>
          <w:lang w:val="sr-Latn-CS"/>
        </w:rPr>
      </w:pPr>
      <w:r w:rsidRPr="00436218">
        <w:rPr>
          <w:rFonts w:eastAsia="Calibri" w:cs="Arial"/>
          <w:lang w:val="sr-Cyrl-RS"/>
        </w:rPr>
        <w:t>сертификате о хидротесту по расхладној и по процесној страни за сваки панел понаособ;</w:t>
      </w:r>
    </w:p>
    <w:p w:rsidR="005078F1" w:rsidRPr="00436218" w:rsidRDefault="005078F1" w:rsidP="00366830">
      <w:pPr>
        <w:numPr>
          <w:ilvl w:val="0"/>
          <w:numId w:val="36"/>
        </w:numPr>
        <w:spacing w:before="0"/>
        <w:rPr>
          <w:rFonts w:cs="Arial"/>
          <w:lang w:val="sr-Latn-CS"/>
        </w:rPr>
      </w:pPr>
      <w:r w:rsidRPr="00436218">
        <w:rPr>
          <w:rFonts w:cs="Arial"/>
          <w:lang w:val="sr-Latn-CS"/>
        </w:rPr>
        <w:t>каталоге</w:t>
      </w:r>
    </w:p>
    <w:p w:rsidR="005078F1" w:rsidRPr="00EF2C74" w:rsidRDefault="005078F1" w:rsidP="005078F1">
      <w:pPr>
        <w:spacing w:before="0"/>
        <w:jc w:val="left"/>
        <w:rPr>
          <w:rFonts w:cs="Arial"/>
          <w:color w:val="FF0000"/>
          <w:lang w:val="sr-Latn-CS"/>
        </w:rPr>
      </w:pPr>
    </w:p>
    <w:p w:rsidR="00436218" w:rsidRDefault="005078F1" w:rsidP="005078F1">
      <w:pPr>
        <w:spacing w:before="0" w:after="120"/>
        <w:jc w:val="left"/>
        <w:rPr>
          <w:rFonts w:cs="Arial"/>
          <w:b/>
          <w:lang w:val="sr-Cyrl-RS" w:eastAsia="zh-CN"/>
        </w:rPr>
        <w:sectPr w:rsidR="00436218" w:rsidSect="00D63CE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851" w:right="852" w:bottom="851" w:left="1134" w:header="142" w:footer="437" w:gutter="0"/>
          <w:cols w:space="708"/>
          <w:docGrid w:linePitch="360"/>
        </w:sectPr>
      </w:pPr>
      <w:r w:rsidRPr="00C03D5F">
        <w:rPr>
          <w:rFonts w:cs="Arial"/>
          <w:b/>
          <w:lang w:val="sr-Cyrl-RS" w:eastAsia="zh-CN"/>
        </w:rPr>
        <w:t>3.1</w:t>
      </w:r>
      <w:r w:rsidR="00436218">
        <w:rPr>
          <w:rFonts w:cs="Arial"/>
          <w:b/>
          <w:lang w:val="sr-Cyrl-RS" w:eastAsia="zh-CN"/>
        </w:rPr>
        <w:t>2</w:t>
      </w:r>
      <w:r w:rsidRPr="00C03D5F">
        <w:rPr>
          <w:rFonts w:cs="Arial"/>
          <w:b/>
          <w:lang w:val="sr-Cyrl-RS" w:eastAsia="zh-CN"/>
        </w:rPr>
        <w:t>. Цртеж</w:t>
      </w:r>
      <w:r>
        <w:rPr>
          <w:rFonts w:cs="Arial"/>
          <w:b/>
          <w:lang w:val="sr-Cyrl-RS" w:eastAsia="zh-CN"/>
        </w:rPr>
        <w:t>и</w:t>
      </w:r>
      <w:r w:rsidRPr="00C03D5F">
        <w:rPr>
          <w:rFonts w:cs="Arial"/>
          <w:b/>
          <w:lang w:val="sr-Cyrl-RS" w:eastAsia="zh-CN"/>
        </w:rPr>
        <w:t xml:space="preserve"> </w:t>
      </w:r>
    </w:p>
    <w:p w:rsidR="005078F1" w:rsidRPr="00DE2B81" w:rsidRDefault="00C27805" w:rsidP="005078F1">
      <w:pPr>
        <w:spacing w:before="0" w:after="120"/>
        <w:jc w:val="left"/>
        <w:rPr>
          <w:rFonts w:cs="Arial"/>
          <w:b/>
          <w:lang w:val="sr-Cyrl-RS" w:eastAsia="zh-CN"/>
        </w:rPr>
      </w:pPr>
      <w:r>
        <w:rPr>
          <w:rFonts w:cs="Arial"/>
          <w:b/>
          <w:lang w:val="sr-Cyrl-RS" w:eastAsia="zh-CN"/>
        </w:rPr>
        <w:lastRenderedPageBreak/>
        <w:t xml:space="preserve">Прилог 1: </w:t>
      </w:r>
      <w:r w:rsidR="00DE2B81" w:rsidRPr="00DE2B81">
        <w:rPr>
          <w:rFonts w:cs="Arial"/>
          <w:b/>
          <w:lang w:val="sr-Latn-RS" w:eastAsia="zh-CN"/>
        </w:rPr>
        <w:t xml:space="preserve">PI </w:t>
      </w:r>
      <w:r w:rsidR="00DE2B81">
        <w:rPr>
          <w:rFonts w:cs="Arial"/>
          <w:b/>
          <w:lang w:val="sr-Cyrl-RS" w:eastAsia="zh-CN"/>
        </w:rPr>
        <w:t>шема</w:t>
      </w:r>
    </w:p>
    <w:p w:rsidR="005078F1" w:rsidRDefault="00DE2B81" w:rsidP="005078F1">
      <w:pPr>
        <w:rPr>
          <w:lang w:val="sr-Cyrl-RS" w:eastAsia="ar-SA"/>
        </w:rPr>
      </w:pPr>
      <w:r>
        <w:rPr>
          <w:noProof/>
        </w:rPr>
        <w:drawing>
          <wp:inline distT="0" distB="0" distL="0" distR="0" wp14:anchorId="4573FAFB" wp14:editId="0D704D39">
            <wp:extent cx="9084759" cy="5972175"/>
            <wp:effectExtent l="0" t="0" r="2540" b="0"/>
            <wp:docPr id="25" name="Picture 25" descr="D:\Javne_nabavke\otvoreni\1 OTVORENI 2018\JN 3021-2018 REKONSTRUKCIJA PRIIPREME UZORAKA\TEHNICKA\Prilog br. 1 (PI 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Javne_nabavke\otvoreni\1 OTVORENI 2018\JN 3021-2018 REKONSTRUKCIJA PRIIPREME UZORAKA\TEHNICKA\Prilog br. 1 (PI Sema).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89797" cy="5975487"/>
                    </a:xfrm>
                    <a:prstGeom prst="rect">
                      <a:avLst/>
                    </a:prstGeom>
                    <a:noFill/>
                    <a:ln>
                      <a:noFill/>
                    </a:ln>
                  </pic:spPr>
                </pic:pic>
              </a:graphicData>
            </a:graphic>
          </wp:inline>
        </w:drawing>
      </w:r>
    </w:p>
    <w:p w:rsidR="00436218" w:rsidRDefault="00436218" w:rsidP="00BD3BE6">
      <w:pPr>
        <w:rPr>
          <w:lang w:val="sr-Cyrl-RS" w:eastAsia="ar-SA"/>
        </w:rPr>
      </w:pPr>
    </w:p>
    <w:p w:rsidR="00436218" w:rsidRPr="00DE2B81" w:rsidRDefault="00C27805" w:rsidP="00BD3BE6">
      <w:pPr>
        <w:rPr>
          <w:b/>
          <w:lang w:val="sr-Cyrl-RS" w:eastAsia="ar-SA"/>
        </w:rPr>
      </w:pPr>
      <w:r>
        <w:rPr>
          <w:b/>
          <w:lang w:val="sr-Cyrl-RS" w:eastAsia="ar-SA"/>
        </w:rPr>
        <w:t xml:space="preserve">Прилог 2: </w:t>
      </w:r>
      <w:r w:rsidR="00DE2B81" w:rsidRPr="00DE2B81">
        <w:rPr>
          <w:b/>
          <w:lang w:val="sr-Cyrl-RS" w:eastAsia="ar-SA"/>
        </w:rPr>
        <w:t>Номинални параметри узорака</w:t>
      </w:r>
    </w:p>
    <w:p w:rsidR="00DE2B81" w:rsidRDefault="00DE2B81" w:rsidP="00BD3BE6">
      <w:pPr>
        <w:rPr>
          <w:lang w:val="sr-Cyrl-RS" w:eastAsia="ar-SA"/>
        </w:rPr>
      </w:pPr>
    </w:p>
    <w:p w:rsidR="00DE2B81" w:rsidRDefault="00DE2B81" w:rsidP="00BD3BE6">
      <w:pPr>
        <w:rPr>
          <w:lang w:val="sr-Cyrl-RS" w:eastAsia="ar-SA"/>
        </w:rPr>
      </w:pPr>
    </w:p>
    <w:p w:rsidR="00DE2B81" w:rsidRDefault="00DE2B81" w:rsidP="00BD3BE6">
      <w:pPr>
        <w:rPr>
          <w:lang w:val="sr-Cyrl-RS" w:eastAsia="ar-SA"/>
        </w:rPr>
      </w:pPr>
      <w:r>
        <w:rPr>
          <w:noProof/>
        </w:rPr>
        <w:drawing>
          <wp:inline distT="0" distB="0" distL="0" distR="0">
            <wp:extent cx="9899678" cy="3886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912270" cy="3891143"/>
                    </a:xfrm>
                    <a:prstGeom prst="rect">
                      <a:avLst/>
                    </a:prstGeom>
                    <a:noFill/>
                    <a:ln>
                      <a:noFill/>
                    </a:ln>
                  </pic:spPr>
                </pic:pic>
              </a:graphicData>
            </a:graphic>
          </wp:inline>
        </w:drawing>
      </w:r>
    </w:p>
    <w:p w:rsidR="00DE2B81" w:rsidRDefault="00DE2B81">
      <w:pPr>
        <w:spacing w:before="0"/>
        <w:jc w:val="left"/>
        <w:rPr>
          <w:lang w:val="sr-Cyrl-RS" w:eastAsia="ar-SA"/>
        </w:rPr>
      </w:pPr>
      <w:r>
        <w:rPr>
          <w:lang w:val="sr-Cyrl-RS" w:eastAsia="ar-SA"/>
        </w:rPr>
        <w:br w:type="page"/>
      </w:r>
    </w:p>
    <w:p w:rsidR="00DE2B81" w:rsidRPr="00DE2B81" w:rsidRDefault="00C27805" w:rsidP="00BD3BE6">
      <w:pPr>
        <w:rPr>
          <w:b/>
          <w:lang w:val="sr-Cyrl-RS" w:eastAsia="ar-SA"/>
        </w:rPr>
      </w:pPr>
      <w:r>
        <w:rPr>
          <w:b/>
          <w:lang w:val="sr-Cyrl-RS" w:eastAsia="ar-SA"/>
        </w:rPr>
        <w:lastRenderedPageBreak/>
        <w:t xml:space="preserve">Прилог 3: </w:t>
      </w:r>
      <w:r w:rsidR="00DE2B81" w:rsidRPr="00DE2B81">
        <w:rPr>
          <w:b/>
          <w:lang w:val="sr-Cyrl-RS" w:eastAsia="ar-SA"/>
        </w:rPr>
        <w:t>Капацитет потрошача NORIA</w:t>
      </w:r>
    </w:p>
    <w:p w:rsidR="00DE2B81" w:rsidRDefault="00DE2B81" w:rsidP="00BD3BE6">
      <w:pPr>
        <w:rPr>
          <w:lang w:val="sr-Cyrl-RS" w:eastAsia="ar-SA"/>
        </w:rPr>
      </w:pPr>
      <w:r w:rsidRPr="00DE2B81">
        <w:rPr>
          <w:rFonts w:ascii="Calibri" w:hAnsi="Calibri"/>
          <w:noProof/>
        </w:rPr>
        <w:drawing>
          <wp:inline distT="0" distB="0" distL="0" distR="0" wp14:anchorId="567E2D43" wp14:editId="419B4F3D">
            <wp:extent cx="8672640" cy="5876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681458" cy="5882900"/>
                    </a:xfrm>
                    <a:prstGeom prst="rect">
                      <a:avLst/>
                    </a:prstGeom>
                    <a:noFill/>
                    <a:ln>
                      <a:noFill/>
                    </a:ln>
                  </pic:spPr>
                </pic:pic>
              </a:graphicData>
            </a:graphic>
          </wp:inline>
        </w:drawing>
      </w:r>
    </w:p>
    <w:p w:rsidR="00436218" w:rsidRPr="00DE2B81" w:rsidRDefault="00C27805" w:rsidP="00BD3BE6">
      <w:pPr>
        <w:rPr>
          <w:b/>
          <w:noProof/>
          <w:lang w:val="sr-Cyrl-RS"/>
        </w:rPr>
      </w:pPr>
      <w:r>
        <w:rPr>
          <w:b/>
          <w:lang w:val="sr-Cyrl-RS" w:eastAsia="ar-SA"/>
        </w:rPr>
        <w:lastRenderedPageBreak/>
        <w:t xml:space="preserve">Прилог 4: </w:t>
      </w:r>
      <w:r w:rsidR="00DE2B81" w:rsidRPr="00DE2B81">
        <w:rPr>
          <w:b/>
          <w:noProof/>
          <w:lang w:val="sr-Cyrl-RS"/>
        </w:rPr>
        <w:t>Распоред потрошача NORIA</w:t>
      </w:r>
    </w:p>
    <w:p w:rsidR="00DE2B81" w:rsidRPr="00DE2B81" w:rsidRDefault="00DE2B81" w:rsidP="00BD3BE6">
      <w:pPr>
        <w:rPr>
          <w:lang w:val="sr-Cyrl-RS" w:eastAsia="ar-SA"/>
        </w:rPr>
      </w:pPr>
      <w:r w:rsidRPr="00DE2B81">
        <w:rPr>
          <w:rFonts w:ascii="Calibri" w:hAnsi="Calibri"/>
          <w:noProof/>
        </w:rPr>
        <w:drawing>
          <wp:inline distT="0" distB="0" distL="0" distR="0" wp14:anchorId="0AC2E9DC" wp14:editId="72925CD5">
            <wp:extent cx="8677275" cy="59944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677275" cy="5994444"/>
                    </a:xfrm>
                    <a:prstGeom prst="rect">
                      <a:avLst/>
                    </a:prstGeom>
                    <a:noFill/>
                    <a:ln>
                      <a:noFill/>
                    </a:ln>
                  </pic:spPr>
                </pic:pic>
              </a:graphicData>
            </a:graphic>
          </wp:inline>
        </w:drawing>
      </w:r>
    </w:p>
    <w:p w:rsidR="00436218" w:rsidRPr="00DE2B81" w:rsidRDefault="00C27805" w:rsidP="00BD3BE6">
      <w:pPr>
        <w:rPr>
          <w:b/>
          <w:lang w:val="sr-Cyrl-RS" w:eastAsia="ar-SA"/>
        </w:rPr>
      </w:pPr>
      <w:r>
        <w:rPr>
          <w:b/>
          <w:lang w:val="sr-Cyrl-RS" w:eastAsia="ar-SA"/>
        </w:rPr>
        <w:lastRenderedPageBreak/>
        <w:t xml:space="preserve">Прилог 5: </w:t>
      </w:r>
      <w:r w:rsidR="00DE2B81" w:rsidRPr="00DE2B81">
        <w:rPr>
          <w:b/>
          <w:lang w:val="sr-Cyrl-RS" w:eastAsia="ar-SA"/>
        </w:rPr>
        <w:t>Скица панела:</w:t>
      </w:r>
    </w:p>
    <w:p w:rsidR="00DE2B81" w:rsidRDefault="00DE2B81" w:rsidP="00BD3BE6">
      <w:pPr>
        <w:rPr>
          <w:lang w:val="sr-Cyrl-RS" w:eastAsia="ar-SA"/>
        </w:rPr>
      </w:pPr>
      <w:r>
        <w:rPr>
          <w:noProof/>
        </w:rPr>
        <w:drawing>
          <wp:inline distT="0" distB="0" distL="0" distR="0">
            <wp:extent cx="9608820" cy="5429726"/>
            <wp:effectExtent l="0" t="0" r="0" b="0"/>
            <wp:docPr id="20" name="Picture 20" descr="D:\Javne_nabavke\otvoreni\1 OTVORENI 2018\JN 3021-2018 REKONSTRUKCIJA PRIIPREME UZORAKA\TEHNICKA\Prilog br. 5 (Skica pan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Javne_nabavke\otvoreni\1 OTVORENI 2018\JN 3021-2018 REKONSTRUKCIJA PRIIPREME UZORAKA\TEHNICKA\Prilog br. 5 (Skica panela).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608820" cy="5429726"/>
                    </a:xfrm>
                    <a:prstGeom prst="rect">
                      <a:avLst/>
                    </a:prstGeom>
                    <a:noFill/>
                    <a:ln>
                      <a:noFill/>
                    </a:ln>
                  </pic:spPr>
                </pic:pic>
              </a:graphicData>
            </a:graphic>
          </wp:inline>
        </w:drawing>
      </w:r>
    </w:p>
    <w:p w:rsidR="00DE2B81" w:rsidRDefault="00DE2B81" w:rsidP="00BD3BE6">
      <w:pPr>
        <w:rPr>
          <w:lang w:val="sr-Cyrl-RS" w:eastAsia="ar-SA"/>
        </w:rPr>
      </w:pPr>
    </w:p>
    <w:p w:rsidR="00DE2B81" w:rsidRDefault="00DE2B81" w:rsidP="00BD3BE6">
      <w:pPr>
        <w:rPr>
          <w:lang w:val="sr-Cyrl-RS" w:eastAsia="ar-SA"/>
        </w:rPr>
        <w:sectPr w:rsidR="00DE2B81" w:rsidSect="00436218">
          <w:footnotePr>
            <w:pos w:val="beneathText"/>
          </w:footnotePr>
          <w:pgSz w:w="16834" w:h="11909" w:orient="landscape" w:code="9"/>
          <w:pgMar w:top="1134" w:right="851" w:bottom="851" w:left="851" w:header="142" w:footer="437" w:gutter="0"/>
          <w:cols w:space="708"/>
          <w:docGrid w:linePitch="360"/>
        </w:sectPr>
      </w:pPr>
    </w:p>
    <w:p w:rsidR="00756A02" w:rsidRPr="00E47C2E" w:rsidRDefault="00756A02" w:rsidP="00840F2B">
      <w:pPr>
        <w:pStyle w:val="Heading10"/>
        <w:numPr>
          <w:ilvl w:val="0"/>
          <w:numId w:val="12"/>
        </w:numPr>
        <w:jc w:val="both"/>
        <w:rPr>
          <w:rFonts w:cs="Arial"/>
        </w:rPr>
      </w:pPr>
      <w:bookmarkStart w:id="21" w:name="_Toc442559884"/>
      <w:r w:rsidRPr="00E47C2E">
        <w:rPr>
          <w:rFonts w:cs="Arial"/>
        </w:rPr>
        <w:lastRenderedPageBreak/>
        <w:t xml:space="preserve">УСЛОВИ ЗА УЧЕШЋЕ У ПОСТУПКУ ЈАВНЕ НАБАВКЕ ИЗ ЧЛ. 75. </w:t>
      </w:r>
      <w:r w:rsidR="00665D2F">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1"/>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3"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w:t>
            </w:r>
            <w:r w:rsidRPr="00E47C2E">
              <w:rPr>
                <w:rFonts w:cs="Arial"/>
                <w:lang w:val="sr-Latn-CS" w:eastAsia="sr-Latn-CS"/>
              </w:rPr>
              <w:lastRenderedPageBreak/>
              <w:t xml:space="preserve">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w:t>
            </w:r>
            <w:r w:rsidRPr="00E47C2E">
              <w:rPr>
                <w:rFonts w:cs="Arial"/>
                <w:lang w:val="ru-RU" w:eastAsia="sr-Latn-CS"/>
              </w:rPr>
              <w:lastRenderedPageBreak/>
              <w:t>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65D2F" w:rsidRPr="00E47C2E" w:rsidTr="007B3E6F">
        <w:trPr>
          <w:jc w:val="center"/>
        </w:trPr>
        <w:tc>
          <w:tcPr>
            <w:tcW w:w="1804" w:type="dxa"/>
            <w:vAlign w:val="center"/>
          </w:tcPr>
          <w:p w:rsidR="00665D2F" w:rsidRDefault="00665D2F" w:rsidP="00A02029">
            <w:pPr>
              <w:jc w:val="center"/>
              <w:rPr>
                <w:rFonts w:cs="Arial"/>
                <w:lang w:val="sr-Cyrl-RS"/>
              </w:rPr>
            </w:pPr>
          </w:p>
        </w:tc>
        <w:tc>
          <w:tcPr>
            <w:tcW w:w="7845" w:type="dxa"/>
          </w:tcPr>
          <w:p w:rsidR="00665D2F" w:rsidRPr="00665D2F" w:rsidRDefault="00665D2F" w:rsidP="00665D2F">
            <w:pPr>
              <w:spacing w:before="0"/>
              <w:ind w:right="-180"/>
              <w:jc w:val="center"/>
              <w:rPr>
                <w:rFonts w:eastAsia="Calibri" w:cs="Arial"/>
                <w:b/>
                <w:lang w:val="sr-Latn-CS" w:eastAsia="sr-Latn-CS"/>
              </w:rPr>
            </w:pPr>
            <w:r w:rsidRPr="00665D2F">
              <w:rPr>
                <w:rFonts w:eastAsia="Calibri" w:cs="Arial"/>
                <w:b/>
                <w:lang w:val="sr-Latn-CS" w:eastAsia="sr-Latn-CS"/>
              </w:rPr>
              <w:t xml:space="preserve">4.2  ДОДАТНИ УСЛОВИ </w:t>
            </w:r>
          </w:p>
          <w:p w:rsidR="00665D2F" w:rsidRPr="004B5AD5" w:rsidRDefault="00665D2F" w:rsidP="00665D2F">
            <w:pPr>
              <w:autoSpaceDE w:val="0"/>
              <w:autoSpaceDN w:val="0"/>
              <w:adjustRightInd w:val="0"/>
              <w:rPr>
                <w:rFonts w:cs="Arial"/>
                <w:b/>
                <w:u w:val="single"/>
                <w:lang w:val="sr-Latn-CS" w:eastAsia="sr-Latn-CS"/>
              </w:rPr>
            </w:pPr>
            <w:r w:rsidRPr="00665D2F">
              <w:rPr>
                <w:rFonts w:eastAsia="Calibri" w:cs="Arial"/>
                <w:b/>
                <w:lang w:val="sr-Latn-CS" w:eastAsia="sr-Latn-CS"/>
              </w:rPr>
              <w:t>ЗА УЧЕШЋЕ У ПОСТУПКУ ЈАВНЕ НАБАВКЕ ИЗ ЧЛАНА 76. ЗАКОНА</w:t>
            </w:r>
          </w:p>
        </w:tc>
      </w:tr>
      <w:tr w:rsidR="00865D74" w:rsidRPr="00E47C2E" w:rsidTr="007B3E6F">
        <w:trPr>
          <w:jc w:val="center"/>
        </w:trPr>
        <w:tc>
          <w:tcPr>
            <w:tcW w:w="1804" w:type="dxa"/>
            <w:vAlign w:val="center"/>
          </w:tcPr>
          <w:p w:rsidR="00865D74" w:rsidRPr="00E47C2E" w:rsidRDefault="00CB4745" w:rsidP="00A02029">
            <w:pPr>
              <w:jc w:val="center"/>
              <w:rPr>
                <w:rFonts w:cs="Arial"/>
                <w:color w:val="00B0F0"/>
              </w:rPr>
            </w:pPr>
            <w:r>
              <w:rPr>
                <w:rFonts w:cs="Arial"/>
                <w:lang w:val="sr-Cyrl-RS"/>
              </w:rPr>
              <w:t>5</w:t>
            </w:r>
            <w:r w:rsidR="00865D74" w:rsidRPr="0067523A">
              <w:rPr>
                <w:rFonts w:cs="Arial"/>
              </w:rPr>
              <w:t>.</w:t>
            </w:r>
          </w:p>
        </w:tc>
        <w:tc>
          <w:tcPr>
            <w:tcW w:w="7845" w:type="dxa"/>
          </w:tcPr>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865D74" w:rsidRPr="0067523A" w:rsidRDefault="00865D74" w:rsidP="00A02029">
            <w:pPr>
              <w:autoSpaceDE w:val="0"/>
              <w:autoSpaceDN w:val="0"/>
              <w:adjustRightInd w:val="0"/>
              <w:rPr>
                <w:rFonts w:cs="Arial"/>
                <w:lang w:val="sr-Latn-CS" w:eastAsia="sr-Latn-CS"/>
              </w:rPr>
            </w:pPr>
            <w:r w:rsidRPr="0067523A">
              <w:rPr>
                <w:rFonts w:cs="Arial"/>
                <w:lang w:val="sr-Latn-CS" w:eastAsia="sr-Latn-CS"/>
              </w:rPr>
              <w:t>Кадровски капацитет</w:t>
            </w:r>
          </w:p>
          <w:p w:rsidR="00865D74" w:rsidRDefault="00865D74" w:rsidP="00D6348B">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D6348B" w:rsidRDefault="00D6348B" w:rsidP="00D6348B">
            <w:pPr>
              <w:autoSpaceDE w:val="0"/>
              <w:autoSpaceDN w:val="0"/>
              <w:adjustRightInd w:val="0"/>
              <w:spacing w:before="0"/>
              <w:rPr>
                <w:rFonts w:cs="Arial"/>
                <w:lang w:val="sr-Cyrl-RS" w:eastAsia="sr-Latn-CS"/>
              </w:rPr>
            </w:pPr>
          </w:p>
          <w:p w:rsidR="00D6348B" w:rsidRPr="00D6348B" w:rsidRDefault="00D6348B" w:rsidP="00366830">
            <w:pPr>
              <w:numPr>
                <w:ilvl w:val="0"/>
                <w:numId w:val="33"/>
              </w:numPr>
              <w:autoSpaceDE w:val="0"/>
              <w:autoSpaceDN w:val="0"/>
              <w:adjustRightInd w:val="0"/>
              <w:spacing w:before="0" w:after="200"/>
              <w:ind w:left="492"/>
              <w:rPr>
                <w:rFonts w:cs="Arial"/>
                <w:lang w:val="sr-Cyrl-RS" w:eastAsia="sr-Latn-CS"/>
              </w:rPr>
            </w:pPr>
            <w:r w:rsidRPr="00183DB6">
              <w:rPr>
                <w:rFonts w:cs="Arial"/>
                <w:lang w:val="ru-RU"/>
              </w:rPr>
              <w:t>најмање</w:t>
            </w:r>
            <w:r>
              <w:rPr>
                <w:rFonts w:cs="Arial"/>
                <w:lang w:val="ru-RU"/>
              </w:rPr>
              <w:t xml:space="preserve"> 1 (једно) лице са лиценцом бр. 352 (</w:t>
            </w:r>
            <w:r>
              <w:rPr>
                <w:rFonts w:cs="Arial"/>
                <w:lang w:val="sr-Cyrl-RS"/>
              </w:rPr>
              <w:t xml:space="preserve">Одговорни пројектант </w:t>
            </w:r>
            <w:r w:rsidRPr="00183DB6">
              <w:rPr>
                <w:rFonts w:cs="Arial"/>
                <w:lang w:val="ru-RU"/>
              </w:rPr>
              <w:t>управљањ</w:t>
            </w:r>
            <w:r>
              <w:rPr>
                <w:rFonts w:cs="Arial"/>
                <w:lang w:val="ru-RU"/>
              </w:rPr>
              <w:t>а</w:t>
            </w:r>
            <w:r w:rsidRPr="00183DB6">
              <w:rPr>
                <w:rFonts w:cs="Arial"/>
                <w:lang w:val="ru-RU"/>
              </w:rPr>
              <w:t xml:space="preserve"> електромоторним погонима - аутоматика, мерења и регулација) </w:t>
            </w:r>
            <w:r w:rsidRPr="0038421F">
              <w:rPr>
                <w:rFonts w:cs="Arial"/>
                <w:b/>
                <w:lang w:val="ru-RU"/>
              </w:rPr>
              <w:t>који ће радити на изради техничке документације</w:t>
            </w:r>
          </w:p>
          <w:p w:rsidR="00D6348B" w:rsidRPr="00D6348B" w:rsidRDefault="0038421F" w:rsidP="00366830">
            <w:pPr>
              <w:numPr>
                <w:ilvl w:val="0"/>
                <w:numId w:val="33"/>
              </w:numPr>
              <w:autoSpaceDE w:val="0"/>
              <w:autoSpaceDN w:val="0"/>
              <w:adjustRightInd w:val="0"/>
              <w:spacing w:before="0" w:after="200"/>
              <w:ind w:left="492"/>
              <w:rPr>
                <w:rFonts w:cs="Arial"/>
                <w:lang w:val="sr-Cyrl-RS" w:eastAsia="sr-Latn-CS"/>
              </w:rPr>
            </w:pPr>
            <w:r w:rsidRPr="00F94038">
              <w:rPr>
                <w:rFonts w:cs="Arial"/>
                <w:lang w:val="ru-RU"/>
              </w:rPr>
              <w:t xml:space="preserve">Најмање </w:t>
            </w:r>
            <w:r>
              <w:rPr>
                <w:rFonts w:cs="Arial"/>
                <w:lang w:val="ru-RU"/>
              </w:rPr>
              <w:t>1</w:t>
            </w:r>
            <w:r w:rsidRPr="00F94038">
              <w:rPr>
                <w:rFonts w:cs="Arial"/>
                <w:lang w:val="ru-RU"/>
              </w:rPr>
              <w:t xml:space="preserve"> (</w:t>
            </w:r>
            <w:r>
              <w:rPr>
                <w:rFonts w:cs="Arial"/>
                <w:lang w:val="ru-RU"/>
              </w:rPr>
              <w:t>један</w:t>
            </w:r>
            <w:r w:rsidRPr="00F94038">
              <w:rPr>
                <w:rFonts w:cs="Arial"/>
                <w:lang w:val="ru-RU"/>
              </w:rPr>
              <w:t xml:space="preserve">) </w:t>
            </w:r>
            <w:r>
              <w:rPr>
                <w:rFonts w:cs="Arial"/>
                <w:lang w:val="ru-RU"/>
              </w:rPr>
              <w:t xml:space="preserve">дипломирани инжењер електротехнике </w:t>
            </w:r>
            <w:r w:rsidRPr="00F94038">
              <w:rPr>
                <w:rFonts w:cs="Arial"/>
                <w:lang w:val="ru-RU"/>
              </w:rPr>
              <w:t>(</w:t>
            </w:r>
            <w:r>
              <w:rPr>
                <w:rFonts w:cs="Arial"/>
                <w:lang w:val="sr-Latn-RS"/>
              </w:rPr>
              <w:t>VII</w:t>
            </w:r>
            <w:r w:rsidRPr="00F94038">
              <w:rPr>
                <w:rFonts w:cs="Arial"/>
                <w:lang w:val="ru-RU"/>
              </w:rPr>
              <w:t xml:space="preserve"> степен)</w:t>
            </w:r>
            <w:r w:rsidRPr="00090C1B">
              <w:rPr>
                <w:rFonts w:cs="Arial"/>
                <w:color w:val="FF0000"/>
                <w:lang w:val="ru-RU"/>
              </w:rPr>
              <w:t xml:space="preserve"> </w:t>
            </w:r>
            <w:r w:rsidRPr="0038421F">
              <w:rPr>
                <w:rFonts w:cs="Arial"/>
                <w:lang w:val="ru-RU"/>
              </w:rPr>
              <w:t>или машинства (</w:t>
            </w:r>
            <w:r w:rsidRPr="0038421F">
              <w:rPr>
                <w:rFonts w:cs="Arial"/>
                <w:lang w:val="sr-Latn-RS"/>
              </w:rPr>
              <w:t>VII</w:t>
            </w:r>
            <w:r w:rsidRPr="0038421F">
              <w:rPr>
                <w:rFonts w:cs="Arial"/>
                <w:lang w:val="ru-RU"/>
              </w:rPr>
              <w:t xml:space="preserve"> степен), </w:t>
            </w:r>
            <w:r w:rsidRPr="0038421F">
              <w:rPr>
                <w:rFonts w:cs="Arial"/>
                <w:b/>
                <w:lang w:val="ru-RU"/>
              </w:rPr>
              <w:t>који ће радити на реализацији посла</w:t>
            </w:r>
            <w:r w:rsidRPr="00F94038">
              <w:rPr>
                <w:rFonts w:cs="Arial"/>
                <w:lang w:val="ru-RU"/>
              </w:rPr>
              <w:t>, са најмање 3 године стажа на истим или сличним пословима</w:t>
            </w:r>
            <w:r w:rsidR="00D6348B" w:rsidRPr="00F94038">
              <w:rPr>
                <w:rFonts w:cs="Arial"/>
                <w:lang w:val="ru-RU"/>
              </w:rPr>
              <w:t>.</w:t>
            </w:r>
          </w:p>
          <w:p w:rsidR="00865D74" w:rsidRPr="0067523A" w:rsidRDefault="00865D74" w:rsidP="00D6348B">
            <w:pPr>
              <w:autoSpaceDE w:val="0"/>
              <w:autoSpaceDN w:val="0"/>
              <w:adjustRightInd w:val="0"/>
              <w:spacing w:before="0" w:after="200"/>
              <w:jc w:val="left"/>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D6348B" w:rsidRPr="00D6348B" w:rsidRDefault="00D6348B" w:rsidP="00366830">
            <w:pPr>
              <w:numPr>
                <w:ilvl w:val="0"/>
                <w:numId w:val="37"/>
              </w:numPr>
              <w:autoSpaceDE w:val="0"/>
              <w:autoSpaceDN w:val="0"/>
              <w:adjustRightInd w:val="0"/>
              <w:spacing w:before="0"/>
              <w:rPr>
                <w:rFonts w:cs="Arial"/>
                <w:color w:val="FF0000"/>
                <w:lang w:val="sr-Latn-CS" w:eastAsia="sr-Latn-CS"/>
              </w:rPr>
            </w:pPr>
            <w:r w:rsidRPr="00D6348B">
              <w:rPr>
                <w:rFonts w:cs="Arial"/>
                <w:lang w:val="sr-Latn-CS" w:eastAsia="sr-Latn-CS"/>
              </w:rPr>
              <w:t xml:space="preserve">Изјава понуђача о довољном кадровском капацитету  Образац бр. </w:t>
            </w:r>
            <w:r w:rsidRPr="00D6348B">
              <w:rPr>
                <w:rFonts w:cs="Arial"/>
                <w:color w:val="FF0000"/>
                <w:lang w:val="sr-Cyrl-RS" w:eastAsia="sr-Latn-CS"/>
              </w:rPr>
              <w:t>5</w:t>
            </w:r>
          </w:p>
          <w:p w:rsidR="00865D74" w:rsidRPr="005D7BF5" w:rsidRDefault="00865D74" w:rsidP="00366830">
            <w:pPr>
              <w:numPr>
                <w:ilvl w:val="0"/>
                <w:numId w:val="32"/>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865D74" w:rsidRPr="005D7BF5" w:rsidRDefault="00865D74" w:rsidP="00A02029">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865D74" w:rsidRPr="009A478D" w:rsidRDefault="00865D74" w:rsidP="00366830">
            <w:pPr>
              <w:numPr>
                <w:ilvl w:val="0"/>
                <w:numId w:val="32"/>
              </w:numPr>
              <w:tabs>
                <w:tab w:val="left" w:pos="122"/>
                <w:tab w:val="left" w:pos="287"/>
              </w:tabs>
              <w:autoSpaceDE w:val="0"/>
              <w:autoSpaceDN w:val="0"/>
              <w:adjustRightInd w:val="0"/>
              <w:spacing w:before="0"/>
              <w:rPr>
                <w:rFonts w:cs="Arial"/>
                <w:lang w:val="sr-Cyrl-CS" w:eastAsia="sr-Latn-CS"/>
              </w:rPr>
            </w:pPr>
            <w:r>
              <w:rPr>
                <w:rFonts w:cs="Arial"/>
                <w:lang w:val="ru-RU"/>
              </w:rPr>
              <w:t>Ф</w:t>
            </w:r>
            <w:r w:rsidRPr="009A2E48">
              <w:rPr>
                <w:rFonts w:cs="Arial"/>
                <w:lang w:val="ru-RU"/>
              </w:rPr>
              <w:t xml:space="preserve">отокопија важеће лиценце 352 најмање једног инжењера- одговорног пројектанта управљања електромоторним погоноима – </w:t>
            </w:r>
            <w:r w:rsidR="00D6348B">
              <w:rPr>
                <w:rFonts w:cs="Arial"/>
                <w:lang w:val="ru-RU"/>
              </w:rPr>
              <w:t>аутоматика, мерење и регулација</w:t>
            </w:r>
            <w:r>
              <w:rPr>
                <w:rFonts w:cs="Arial"/>
                <w:lang w:val="ru-RU"/>
              </w:rPr>
              <w:t>.</w:t>
            </w:r>
          </w:p>
          <w:p w:rsidR="00865D74" w:rsidRPr="00D6348B" w:rsidRDefault="00865D74" w:rsidP="00A02029">
            <w:pPr>
              <w:rPr>
                <w:rFonts w:cs="Arial"/>
                <w:b/>
                <w:u w:val="single"/>
                <w:lang w:val="sr-Cyrl-RS" w:eastAsia="sr-Latn-CS"/>
              </w:rPr>
            </w:pPr>
            <w:r w:rsidRPr="0067523A">
              <w:rPr>
                <w:rFonts w:cs="Arial"/>
                <w:b/>
                <w:u w:val="single"/>
                <w:lang w:val="sr-Latn-CS" w:eastAsia="sr-Latn-CS"/>
              </w:rPr>
              <w:t>Напомена:</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D6348B">
        <w:rPr>
          <w:rFonts w:cs="Arial"/>
          <w:lang w:val="sr-Cyrl-RS" w:eastAsia="zh-CN"/>
        </w:rPr>
        <w:t>5</w:t>
      </w:r>
      <w:r w:rsidRPr="00865D74">
        <w:rPr>
          <w:rFonts w:cs="Arial"/>
          <w:lang w:eastAsia="zh-CN"/>
        </w:rPr>
        <w:t xml:space="preserve"> овог обрасца, биће одбијена као неприхватљива.</w:t>
      </w:r>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84"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85"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65D2F" w:rsidRDefault="00665D2F"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D6348B">
        <w:rPr>
          <w:rFonts w:eastAsia="TimesNewRomanPSMT" w:cs="Arial"/>
          <w:bCs/>
          <w:color w:val="000000"/>
          <w:lang w:val="sr-Cyrl-RS"/>
        </w:rPr>
        <w:t>.</w:t>
      </w:r>
    </w:p>
    <w:p w:rsidR="00D6348B" w:rsidRDefault="00D6348B" w:rsidP="007B3E6F">
      <w:pPr>
        <w:autoSpaceDE w:val="0"/>
        <w:autoSpaceDN w:val="0"/>
        <w:adjustRightInd w:val="0"/>
        <w:spacing w:before="0"/>
        <w:contextualSpacing/>
        <w:rPr>
          <w:rFonts w:eastAsia="TimesNewRomanPSMT" w:cs="Arial"/>
          <w:bCs/>
          <w:color w:val="000000"/>
          <w:lang w:val="sr-Cyrl-RS"/>
        </w:rPr>
      </w:pP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D6348B" w:rsidRPr="00E47C2E" w:rsidRDefault="00D6348B" w:rsidP="00D6348B">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Pr>
          <w:rFonts w:cs="Arial"/>
        </w:rPr>
        <w:t>авне набавке на српском језику.</w:t>
      </w:r>
    </w:p>
    <w:p w:rsidR="00D6348B" w:rsidRPr="001679E7" w:rsidRDefault="00D6348B" w:rsidP="00D6348B">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D6348B" w:rsidRPr="001679E7" w:rsidRDefault="00D6348B" w:rsidP="00D6348B">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Pr>
          <w:rStyle w:val="StyleArial"/>
          <w:rFonts w:cs="Arial"/>
          <w:i w:val="0"/>
          <w:color w:val="auto"/>
          <w:sz w:val="22"/>
          <w:szCs w:val="22"/>
        </w:rPr>
        <w:t>од стране овлашћеног преводиоца</w:t>
      </w:r>
      <w:r>
        <w:rPr>
          <w:rStyle w:val="StyleArial"/>
          <w:rFonts w:cs="Arial"/>
          <w:i w:val="0"/>
          <w:color w:val="auto"/>
          <w:sz w:val="22"/>
          <w:szCs w:val="22"/>
          <w:lang w:val="sr-Cyrl-RS"/>
        </w:rPr>
        <w:t>.</w:t>
      </w:r>
    </w:p>
    <w:p w:rsidR="00D6348B" w:rsidRPr="007B3E6F" w:rsidRDefault="00D6348B" w:rsidP="00D6348B">
      <w:pPr>
        <w:autoSpaceDE w:val="0"/>
        <w:autoSpaceDN w:val="0"/>
        <w:adjustRightInd w:val="0"/>
        <w:spacing w:before="0"/>
        <w:contextualSpacing/>
        <w:rPr>
          <w:rFonts w:eastAsia="TimesNewRomanPSMT" w:cs="Arial"/>
          <w:bCs/>
          <w:lang w:val="sr-Cyrl-RS"/>
        </w:rPr>
      </w:pPr>
      <w:r w:rsidRPr="007B3E6F">
        <w:rPr>
          <w:rFonts w:eastAsia="TimesNewRomanPSMT" w:cs="Arial"/>
          <w:bCs/>
          <w:lang w:val="sr-Cyrl-RS"/>
        </w:rPr>
        <w:t>Каталози</w:t>
      </w:r>
      <w:r w:rsidRPr="007B3E6F">
        <w:rPr>
          <w:rFonts w:eastAsia="TimesNewRomanPSMT" w:cs="Arial"/>
          <w:bCs/>
        </w:rPr>
        <w:t xml:space="preserve"> </w:t>
      </w:r>
      <w:r w:rsidRPr="007B3E6F">
        <w:rPr>
          <w:rFonts w:eastAsia="TimesNewRomanPSMT" w:cs="Arial"/>
          <w:bCs/>
          <w:lang w:val="sr-Cyrl-RS"/>
        </w:rPr>
        <w:t>или изводи из каталога из којих се може видети да понуђена опрема одговара захтеваним техничким карактеристикама морају бити на српском или енглеском језику.</w:t>
      </w:r>
      <w:r w:rsidRPr="007B3E6F">
        <w:rPr>
          <w:rFonts w:eastAsia="TimesNewRomanPSMT" w:cs="Arial"/>
          <w:bCs/>
        </w:rPr>
        <w:t xml:space="preserve"> </w:t>
      </w:r>
      <w:r w:rsidRPr="007B3E6F">
        <w:rPr>
          <w:rFonts w:eastAsia="TimesNewRomanPSMT" w:cs="Arial"/>
          <w:bCs/>
          <w:lang w:val="sr-Cyrl-RS"/>
        </w:rPr>
        <w:t>Уколико су достављени каталози или изводи из каталога на неком другом страном језику неопходно је доставити превод на српски или енглески језик оверен од стране судског тумача.</w:t>
      </w:r>
    </w:p>
    <w:p w:rsidR="008D2B23" w:rsidRDefault="00D6348B" w:rsidP="00D6348B">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sidR="007B3E6F">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Default="008D2B23" w:rsidP="008D2B23">
      <w:pPr>
        <w:pStyle w:val="KDParagraf"/>
        <w:spacing w:before="0"/>
        <w:rPr>
          <w:rFonts w:cs="Arial"/>
          <w:lang w:val="sr-Latn-RS"/>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D86010" w:rsidRPr="00D86010">
        <w:rPr>
          <w:rFonts w:cs="Arial"/>
          <w:b/>
          <w:lang w:val="ru-RU"/>
        </w:rPr>
        <w:t>Јавно предузеће „Електропривреда Србије“ Београд, Огранак ТЕНТ, Београд-Обреновац,  ТЕНТ А, Богољуба Урошевића Црног 44, Поштански фах 11,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104E66">
        <w:rPr>
          <w:rFonts w:eastAsia="TimesNewRomanPSMT" w:cs="Arial"/>
          <w:b/>
          <w:bCs/>
          <w:color w:val="000000"/>
          <w:lang w:val="ru-RU"/>
        </w:rPr>
        <w:t>Реконструкција припреме узорака у погонској лабораторији блока Б1</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104E66">
        <w:rPr>
          <w:rFonts w:cs="Arial"/>
          <w:b/>
          <w:lang w:val="sr-Cyrl-CS"/>
        </w:rPr>
        <w:t>3021/2018 (3000/1718/2018)</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 xml:space="preserve">Писарници ТЕНТ </w:t>
      </w:r>
      <w:r w:rsidR="00D86010">
        <w:rPr>
          <w:rFonts w:eastAsia="TimesNewRomanPSMT" w:cs="Arial"/>
          <w:b/>
          <w:bCs/>
          <w:color w:val="000000"/>
          <w:lang w:val="sr-Cyrl-RS"/>
        </w:rPr>
        <w:t>А</w:t>
      </w:r>
      <w:r w:rsidR="00B11E1C" w:rsidRPr="00116472">
        <w:rPr>
          <w:rFonts w:eastAsia="TimesNewRomanPSMT" w:cs="Arial"/>
          <w:b/>
          <w:bCs/>
          <w:color w:val="000000"/>
          <w:lang w:val="sr-Cyrl-RS"/>
        </w:rPr>
        <w:t xml:space="preserve"> за </w:t>
      </w:r>
      <w:r w:rsidR="00D86010">
        <w:rPr>
          <w:rFonts w:eastAsia="TimesNewRomanPSMT" w:cs="Arial"/>
          <w:b/>
          <w:bCs/>
          <w:color w:val="000000"/>
          <w:lang w:val="sr-Cyrl-RS"/>
        </w:rPr>
        <w:t>Марију Милачић</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w:t>
      </w:r>
      <w:r w:rsidRPr="00E47C2E">
        <w:rPr>
          <w:rFonts w:cs="Arial"/>
        </w:rPr>
        <w:lastRenderedPageBreak/>
        <w:t xml:space="preserve">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C37A6" w:rsidRDefault="00CC37A6" w:rsidP="00613B13">
      <w:pPr>
        <w:pStyle w:val="KDParagraf"/>
        <w:spacing w:before="0"/>
        <w:rPr>
          <w:rFonts w:cs="Arial"/>
        </w:rPr>
      </w:pPr>
    </w:p>
    <w:p w:rsidR="00CC37A6" w:rsidRDefault="00CC37A6" w:rsidP="00CC37A6">
      <w:pPr>
        <w:spacing w:before="0"/>
        <w:rPr>
          <w:rFonts w:eastAsia="Calibri" w:cs="Arial"/>
          <w:b/>
          <w:lang w:val="sr-Latn-RS"/>
        </w:rPr>
      </w:pPr>
      <w:r w:rsidRPr="00CC37A6">
        <w:rPr>
          <w:rFonts w:eastAsia="Calibri" w:cs="Arial"/>
          <w:b/>
          <w:lang w:val="sr-Latn-RS"/>
        </w:rPr>
        <w:t>„</w:t>
      </w:r>
      <w:r w:rsidRPr="00CC37A6">
        <w:rPr>
          <w:rFonts w:eastAsia="Calibri"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Pr="00CC37A6">
        <w:rPr>
          <w:rFonts w:eastAsia="Calibri" w:cs="Arial"/>
          <w:b/>
          <w:lang w:val="sr-Latn-RS"/>
        </w:rPr>
        <w:t>“</w:t>
      </w:r>
    </w:p>
    <w:p w:rsidR="00CC37A6" w:rsidRPr="00CC37A6" w:rsidRDefault="00CC37A6" w:rsidP="00CC37A6">
      <w:pPr>
        <w:spacing w:before="0"/>
        <w:rPr>
          <w:rFonts w:eastAsia="Calibri" w:cs="Arial"/>
          <w:b/>
          <w:lang w:val="sr-Latn-RS"/>
        </w:rPr>
      </w:pPr>
    </w:p>
    <w:p w:rsidR="008D2B23" w:rsidRPr="00E47C2E" w:rsidRDefault="008D2B23" w:rsidP="00EF42F0">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CC37A6">
      <w:pPr>
        <w:pStyle w:val="KDNabrajanje"/>
        <w:spacing w:before="0"/>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CC37A6">
      <w:pPr>
        <w:pStyle w:val="KDNabrajanje"/>
        <w:spacing w:before="0"/>
      </w:pPr>
      <w:r w:rsidRPr="00E47C2E">
        <w:t>Овлашћење за потписника (ако не потписује заступник)</w:t>
      </w:r>
    </w:p>
    <w:p w:rsidR="00436D0B" w:rsidRPr="00FF4A5E" w:rsidRDefault="00436D0B" w:rsidP="00CC37A6">
      <w:pPr>
        <w:pStyle w:val="KDNabrajanje"/>
        <w:spacing w:before="0"/>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C76D1E" w:rsidRDefault="00FF4A5E" w:rsidP="008D2B23">
      <w:pPr>
        <w:pStyle w:val="KDNabrajanje"/>
        <w:spacing w:before="0"/>
        <w:rPr>
          <w:rFonts w:cs="Arial"/>
          <w:color w:val="FF0000"/>
        </w:rPr>
      </w:pPr>
      <w:r w:rsidRPr="007B3E6F">
        <w:rPr>
          <w:color w:val="FF0000"/>
          <w:lang w:val="sr-Cyrl-RS"/>
        </w:rPr>
        <w:t>Меница за озбиљност понуде</w:t>
      </w:r>
    </w:p>
    <w:p w:rsidR="00C76D1E" w:rsidRPr="00C76D1E" w:rsidRDefault="00C76D1E" w:rsidP="00C76D1E">
      <w:pPr>
        <w:pStyle w:val="KDNabrajanje"/>
        <w:spacing w:before="0"/>
        <w:ind w:left="714" w:hanging="357"/>
        <w:rPr>
          <w:rFonts w:cs="Arial"/>
          <w:color w:val="FF0000"/>
        </w:rPr>
      </w:pPr>
      <w:r>
        <w:rPr>
          <w:rFonts w:eastAsia="Calibri" w:cs="Arial"/>
          <w:color w:val="FF0000"/>
          <w:lang w:val="sr-Cyrl-RS"/>
        </w:rPr>
        <w:t>К</w:t>
      </w:r>
      <w:r w:rsidRPr="007C6F15">
        <w:rPr>
          <w:rFonts w:eastAsia="Calibri" w:cs="Arial"/>
          <w:color w:val="FF0000"/>
          <w:lang w:val="sr-Cyrl-RS"/>
        </w:rPr>
        <w:t>атало</w:t>
      </w:r>
      <w:r>
        <w:rPr>
          <w:rFonts w:eastAsia="Calibri" w:cs="Arial"/>
          <w:color w:val="FF0000"/>
          <w:lang w:val="sr-Cyrl-RS"/>
        </w:rPr>
        <w:t>зи</w:t>
      </w:r>
      <w:r w:rsidR="005441FD">
        <w:rPr>
          <w:rFonts w:eastAsia="Calibri" w:cs="Arial"/>
          <w:color w:val="FF0000"/>
          <w:lang w:val="sr-Cyrl-RS"/>
        </w:rPr>
        <w:t>,</w:t>
      </w:r>
      <w:r w:rsidRPr="007C6F15">
        <w:rPr>
          <w:rFonts w:eastAsia="Calibri" w:cs="Arial"/>
          <w:color w:val="FF0000"/>
          <w:lang w:val="sr-Cyrl-RS"/>
        </w:rPr>
        <w:t xml:space="preserve"> </w:t>
      </w:r>
      <w:r w:rsidR="005441FD" w:rsidRPr="00C76D1E">
        <w:rPr>
          <w:rFonts w:eastAsia="Calibri" w:cs="Arial"/>
          <w:color w:val="FF0000"/>
          <w:lang w:val="sr-Cyrl-RS"/>
        </w:rPr>
        <w:t>извод</w:t>
      </w:r>
      <w:r w:rsidR="005441FD">
        <w:rPr>
          <w:rFonts w:eastAsia="Calibri" w:cs="Arial"/>
          <w:color w:val="FF0000"/>
          <w:lang w:val="sr-Cyrl-RS"/>
        </w:rPr>
        <w:t>и</w:t>
      </w:r>
      <w:r w:rsidR="005441FD" w:rsidRPr="00C76D1E">
        <w:rPr>
          <w:rFonts w:eastAsia="Calibri" w:cs="Arial"/>
          <w:color w:val="FF0000"/>
          <w:lang w:val="sr-Cyrl-RS"/>
        </w:rPr>
        <w:t xml:space="preserve"> из каталога</w:t>
      </w:r>
      <w:r w:rsidR="005441FD">
        <w:rPr>
          <w:rFonts w:eastAsia="Calibri" w:cs="Arial"/>
          <w:color w:val="FF0000"/>
          <w:lang w:val="sr-Latn-RS"/>
        </w:rPr>
        <w:t xml:space="preserve"> </w:t>
      </w:r>
      <w:r w:rsidR="005441FD">
        <w:rPr>
          <w:rFonts w:eastAsia="Calibri" w:cs="Arial"/>
          <w:color w:val="FF0000"/>
          <w:lang w:val="sr-Cyrl-RS"/>
        </w:rPr>
        <w:t>или технички цртеж</w:t>
      </w:r>
      <w:r w:rsidR="005441FD" w:rsidRPr="00C76D1E">
        <w:rPr>
          <w:rFonts w:eastAsia="Calibri" w:cs="Arial"/>
          <w:color w:val="FF0000"/>
          <w:lang w:val="sr-Cyrl-RS"/>
        </w:rPr>
        <w:t xml:space="preserve"> </w:t>
      </w:r>
      <w:r w:rsidRPr="007C6F15">
        <w:rPr>
          <w:rFonts w:eastAsia="Calibri" w:cs="Arial"/>
          <w:color w:val="FF0000"/>
          <w:lang w:val="sr-Cyrl-RS"/>
        </w:rPr>
        <w:t>из којих се може видети да понуђена опрема одговара захтеваним техничким карактеристикама</w:t>
      </w:r>
    </w:p>
    <w:p w:rsidR="007B3E6F" w:rsidRPr="00C76D1E" w:rsidRDefault="00C76D1E" w:rsidP="00C76D1E">
      <w:pPr>
        <w:pStyle w:val="KDNabrajanje"/>
        <w:spacing w:before="0" w:line="276" w:lineRule="auto"/>
        <w:ind w:left="714" w:hanging="357"/>
        <w:rPr>
          <w:rFonts w:eastAsia="TimesNewRomanPS-BoldMT"/>
          <w:bCs/>
          <w:color w:val="FF0000"/>
        </w:rPr>
      </w:pPr>
      <w:r>
        <w:rPr>
          <w:color w:val="FF0000"/>
          <w:lang w:val="sr-Cyrl-RS"/>
        </w:rPr>
        <w:t>О</w:t>
      </w:r>
      <w:r w:rsidRPr="007C6F15">
        <w:rPr>
          <w:color w:val="FF0000"/>
          <w:lang w:val="sr-Latn-CS"/>
        </w:rPr>
        <w:t>пис понуђеног техничког решења са скицом</w:t>
      </w:r>
    </w:p>
    <w:p w:rsidR="00C76D1E" w:rsidRPr="00C76D1E" w:rsidRDefault="00C76D1E" w:rsidP="00C76D1E">
      <w:pPr>
        <w:pStyle w:val="KDNabrajanje"/>
        <w:spacing w:before="0" w:line="276" w:lineRule="auto"/>
        <w:ind w:left="714" w:hanging="357"/>
        <w:rPr>
          <w:rFonts w:eastAsia="TimesNewRomanPS-BoldMT"/>
          <w:bCs/>
          <w:color w:val="FF0000"/>
        </w:rPr>
      </w:pPr>
      <w:r>
        <w:rPr>
          <w:rFonts w:eastAsia="Calibri" w:cs="Arial"/>
          <w:color w:val="FF0000"/>
          <w:lang w:val="sr-Cyrl-RS"/>
        </w:rPr>
        <w:t>П</w:t>
      </w:r>
      <w:r w:rsidRPr="007C6F15">
        <w:rPr>
          <w:rFonts w:eastAsia="Calibri" w:cs="Arial"/>
          <w:color w:val="FF0000"/>
          <w:lang w:val="sr-Cyrl-RS"/>
        </w:rPr>
        <w:t>озициони распоред опреме на панелу</w:t>
      </w:r>
    </w:p>
    <w:p w:rsidR="00382745" w:rsidRPr="00CC37A6" w:rsidRDefault="00C76D1E" w:rsidP="00CC37A6">
      <w:pPr>
        <w:pStyle w:val="KDNabrajanje"/>
        <w:spacing w:before="0" w:line="276" w:lineRule="auto"/>
        <w:ind w:left="714" w:hanging="357"/>
        <w:rPr>
          <w:rFonts w:eastAsia="TimesNewRomanPS-BoldMT"/>
          <w:bCs/>
          <w:color w:val="FF0000"/>
        </w:rPr>
      </w:pPr>
      <w:r>
        <w:rPr>
          <w:rFonts w:eastAsia="Calibri" w:cs="Arial"/>
          <w:color w:val="FF0000"/>
          <w:lang w:val="sr-Cyrl-RS"/>
        </w:rPr>
        <w:t>П</w:t>
      </w:r>
      <w:r w:rsidRPr="007C6F15">
        <w:rPr>
          <w:rFonts w:eastAsia="Calibri" w:cs="Arial"/>
          <w:color w:val="FF0000"/>
          <w:lang w:val="sr-Cyrl-RS"/>
        </w:rPr>
        <w:t>рорачун за сваки хладњак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CC37A6"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F42F0">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A4B94" w:rsidRPr="003A4B94" w:rsidRDefault="00FC355A" w:rsidP="008D2B23">
      <w:pPr>
        <w:pStyle w:val="KDParagraf"/>
        <w:spacing w:before="0"/>
        <w:rPr>
          <w:rFonts w:cs="Arial"/>
          <w:b/>
          <w:lang w:val="sr-Cyrl-RS"/>
        </w:rPr>
      </w:pPr>
      <w:r w:rsidRPr="003A4B94">
        <w:rPr>
          <w:rFonts w:cs="Arial"/>
          <w:b/>
        </w:rPr>
        <w:t xml:space="preserve">Комисија за јавне набавке ће благовремено поднете понуде јавно отворити дана наведеном у Позиву за подношење понуда </w:t>
      </w:r>
      <w:r w:rsidR="003A4B94" w:rsidRPr="003A4B94">
        <w:rPr>
          <w:rFonts w:cs="Arial"/>
          <w:b/>
        </w:rPr>
        <w:t>у просторијама Комерцијалне службе, на локацији ТЕНТ „А“, Богољуба Урошевића Црног 44, Обреновац</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104E66">
        <w:rPr>
          <w:rFonts w:eastAsia="TimesNewRomanPSMT" w:cs="Arial"/>
          <w:bCs/>
          <w:color w:val="000000"/>
          <w:lang w:val="ru-RU"/>
        </w:rPr>
        <w:t>Реконструкција припреме узорака у погонској лабораторији блока Б1</w:t>
      </w:r>
      <w:r w:rsidR="005D7748">
        <w:rPr>
          <w:rFonts w:eastAsia="TimesNewRomanPSMT" w:cs="Arial"/>
          <w:bCs/>
          <w:color w:val="000000"/>
          <w:lang w:val="ru-RU"/>
        </w:rPr>
        <w:t xml:space="preserve"> </w:t>
      </w:r>
      <w:r w:rsidRPr="00E47C2E">
        <w:rPr>
          <w:rFonts w:cs="Arial"/>
          <w:lang w:val="ru-RU"/>
        </w:rPr>
        <w:t xml:space="preserve">- Јавна набавка број </w:t>
      </w:r>
      <w:r w:rsidR="00104E66">
        <w:rPr>
          <w:rFonts w:cs="Arial"/>
          <w:lang w:val="sr-Cyrl-CS"/>
        </w:rPr>
        <w:t>3021/2018 (3000/1718/2018)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04E66">
        <w:rPr>
          <w:rFonts w:eastAsia="TimesNewRomanPSMT" w:cs="Arial"/>
          <w:bCs/>
          <w:color w:val="000000"/>
          <w:lang w:val="ru-RU"/>
        </w:rPr>
        <w:t>Реконструкција припреме узорака у погонској лабораторији блока Б1</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104E66">
        <w:rPr>
          <w:rFonts w:cs="Arial"/>
          <w:lang w:val="sr-Cyrl-CS"/>
        </w:rPr>
        <w:t>3021/2018 (3000/1718/2018)</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3" w:name="_Toc441651587"/>
      <w:bookmarkStart w:id="224"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3"/>
      <w:bookmarkEnd w:id="224"/>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76D1E">
        <w:rPr>
          <w:rFonts w:cs="Arial"/>
          <w:lang w:val="sr-Cyrl-RS" w:eastAsia="ar-SA"/>
        </w:rPr>
        <w:t xml:space="preserve">испоруке опреме </w:t>
      </w:r>
      <w:r w:rsidR="00C51ECD" w:rsidRPr="00E47C2E">
        <w:rPr>
          <w:rFonts w:cs="Arial"/>
          <w:lang w:eastAsia="ar-SA"/>
        </w:rPr>
        <w:t>извршења услуга</w:t>
      </w:r>
    </w:p>
    <w:p w:rsidR="00C76D1E" w:rsidRPr="007C6F15" w:rsidRDefault="00C76D1E" w:rsidP="00C76D1E">
      <w:pPr>
        <w:spacing w:after="120"/>
        <w:rPr>
          <w:rFonts w:eastAsia="Calibri" w:cs="Arial"/>
          <w:color w:val="FF0000"/>
          <w:lang w:val="sr-Cyrl-RS" w:eastAsia="hr-HR"/>
        </w:rPr>
      </w:pPr>
      <w:r w:rsidRPr="007C6F15">
        <w:rPr>
          <w:rFonts w:eastAsia="Calibri" w:cs="Arial"/>
          <w:color w:val="FF0000"/>
          <w:lang w:val="sr-Cyrl-RS" w:eastAsia="hr-HR"/>
        </w:rPr>
        <w:t>Рок за испоруку опреме не може бити дужи од 45 дана од дана закључења уговора.</w:t>
      </w:r>
    </w:p>
    <w:p w:rsidR="00C76D1E" w:rsidRPr="007C6F15" w:rsidRDefault="00C76D1E" w:rsidP="00C76D1E">
      <w:pPr>
        <w:spacing w:after="120"/>
        <w:rPr>
          <w:rFonts w:eastAsia="Calibri" w:cs="Arial"/>
          <w:color w:val="FF0000"/>
          <w:lang w:val="sr-Cyrl-RS" w:eastAsia="hr-HR"/>
        </w:rPr>
      </w:pPr>
      <w:r w:rsidRPr="007C6F15">
        <w:rPr>
          <w:rFonts w:cs="Arial"/>
          <w:color w:val="FF0000"/>
          <w:lang w:val="sr-Latn-CS"/>
        </w:rPr>
        <w:t xml:space="preserve">Рок извршења послова уградње опреме, процесног и електричног повезивања и пуштања у рад је </w:t>
      </w:r>
      <w:r w:rsidR="005441FD" w:rsidRPr="007C6F15">
        <w:rPr>
          <w:color w:val="FF0000"/>
          <w:lang w:val="sr-Cyrl-RS"/>
        </w:rPr>
        <w:t>од</w:t>
      </w:r>
      <w:r w:rsidR="005441FD" w:rsidRPr="007C6F15">
        <w:rPr>
          <w:color w:val="FF0000"/>
          <w:lang w:val="sr-Latn-CS"/>
        </w:rPr>
        <w:t xml:space="preserve"> 12 </w:t>
      </w:r>
      <w:r w:rsidR="005441FD" w:rsidRPr="007C6F15">
        <w:rPr>
          <w:color w:val="FF0000"/>
          <w:lang w:val="sr-Cyrl-RS"/>
        </w:rPr>
        <w:t>месеци од закључења уговора</w:t>
      </w:r>
      <w:r w:rsidRPr="007C6F15">
        <w:rPr>
          <w:color w:val="FF0000"/>
          <w:lang w:val="sr-Cyrl-RS"/>
        </w:rPr>
        <w:t>. Понуђач ће о увођењу у посао бити обавештен минимум 48 сати раније.</w:t>
      </w:r>
    </w:p>
    <w:p w:rsidR="0072331B" w:rsidRPr="0006678D" w:rsidRDefault="00C76D1E" w:rsidP="00C76D1E">
      <w:pPr>
        <w:pStyle w:val="ListParagraph"/>
        <w:autoSpaceDE w:val="0"/>
        <w:autoSpaceDN w:val="0"/>
        <w:adjustRightInd w:val="0"/>
        <w:spacing w:before="0" w:line="240" w:lineRule="auto"/>
        <w:ind w:left="0"/>
        <w:rPr>
          <w:rFonts w:ascii="Arial" w:eastAsia="Times New Roman" w:hAnsi="Arial" w:cs="Arial"/>
          <w:lang w:val="sr-Cyrl-RS"/>
        </w:rPr>
      </w:pPr>
      <w:r w:rsidRPr="007C6F15">
        <w:rPr>
          <w:rFonts w:ascii="Arial" w:hAnsi="Arial" w:cs="Arial"/>
          <w:color w:val="FF0000"/>
          <w:lang w:val="sr-Latn-CS"/>
        </w:rPr>
        <w:lastRenderedPageBreak/>
        <w:t>О евентуалним променама рокова</w:t>
      </w:r>
      <w:r w:rsidRPr="007C6F15">
        <w:rPr>
          <w:rFonts w:ascii="Arial" w:hAnsi="Arial" w:cs="Arial"/>
          <w:color w:val="FF0000"/>
          <w:lang w:val="sr-Cyrl-RS"/>
        </w:rPr>
        <w:t xml:space="preserve"> </w:t>
      </w:r>
      <w:r w:rsidRPr="007C6F15">
        <w:rPr>
          <w:rFonts w:ascii="Arial" w:hAnsi="Arial" w:cs="Arial"/>
          <w:color w:val="FF0000"/>
          <w:lang w:val="sr-Latn-CS"/>
        </w:rPr>
        <w:t xml:space="preserve">наручилац и </w:t>
      </w:r>
      <w:r w:rsidRPr="007C6F15">
        <w:rPr>
          <w:rFonts w:ascii="Arial" w:hAnsi="Arial" w:cs="Arial"/>
          <w:color w:val="FF0000"/>
          <w:lang w:val="sr-Cyrl-RS"/>
        </w:rPr>
        <w:t xml:space="preserve">Изабрани </w:t>
      </w:r>
      <w:r w:rsidRPr="007C6F15">
        <w:rPr>
          <w:rFonts w:ascii="Arial" w:hAnsi="Arial" w:cs="Arial"/>
          <w:color w:val="FF0000"/>
          <w:lang w:val="sr-Latn-CS"/>
        </w:rPr>
        <w:t xml:space="preserve">понуђач ће заједнички сачинити записник пре почетка </w:t>
      </w:r>
      <w:r w:rsidRPr="007C6F15">
        <w:rPr>
          <w:rFonts w:ascii="Arial" w:hAnsi="Arial" w:cs="Arial"/>
          <w:color w:val="FF0000"/>
          <w:lang w:val="sr-Cyrl-RS"/>
        </w:rPr>
        <w:t>пружања услуга</w:t>
      </w:r>
      <w:r w:rsidRPr="007C6F15">
        <w:rPr>
          <w:rFonts w:ascii="Arial" w:hAnsi="Arial" w:cs="Arial"/>
          <w:color w:val="FF0000"/>
          <w:lang w:val="sr-Latn-CS"/>
        </w:rPr>
        <w:t xml:space="preserve"> са дефинисаним роком трајања</w:t>
      </w:r>
      <w:r w:rsidR="0006678D">
        <w:rPr>
          <w:rFonts w:ascii="Arial" w:eastAsia="Times New Roman" w:hAnsi="Arial" w:cs="Arial"/>
          <w:lang w:val="sr-Cyrl-RS"/>
        </w:rPr>
        <w:t>.</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06678D" w:rsidRPr="0006678D" w:rsidRDefault="00C76D1E" w:rsidP="0006678D">
      <w:pPr>
        <w:spacing w:before="0"/>
        <w:rPr>
          <w:rFonts w:cs="Arial"/>
          <w:lang w:val="sr-Cyrl-RS"/>
        </w:rPr>
      </w:pPr>
      <w:r w:rsidRPr="007C6F15">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7C6F15">
        <w:rPr>
          <w:rFonts w:eastAsia="Calibri" w:cs="Arial"/>
          <w:lang w:val="sr-Cyrl-RS"/>
        </w:rPr>
        <w:t>о</w:t>
      </w:r>
      <w:r w:rsidRPr="007C6F15">
        <w:rPr>
          <w:rFonts w:eastAsia="Calibri" w:cs="Arial"/>
        </w:rPr>
        <w:t xml:space="preserve"> квалитативном </w:t>
      </w:r>
      <w:r w:rsidRPr="007C6F15">
        <w:rPr>
          <w:rFonts w:eastAsia="Calibri" w:cs="Arial"/>
          <w:lang w:val="sr-Cyrl-RS"/>
        </w:rPr>
        <w:t xml:space="preserve">и квантитативном </w:t>
      </w:r>
      <w:r w:rsidRPr="007C6F15">
        <w:rPr>
          <w:rFonts w:eastAsia="Calibri" w:cs="Arial"/>
        </w:rPr>
        <w:t>пријему Услуге</w:t>
      </w:r>
      <w:r w:rsidR="0006678D" w:rsidRPr="0006678D">
        <w:rPr>
          <w:rFonts w:cs="Arial"/>
          <w:lang w:val="sr-Cyrl-RS"/>
        </w:rPr>
        <w:t>.</w:t>
      </w:r>
    </w:p>
    <w:p w:rsidR="00FF4A5E" w:rsidRDefault="0006678D" w:rsidP="0006678D">
      <w:pPr>
        <w:spacing w:before="0"/>
        <w:rPr>
          <w:rFonts w:cs="Arial"/>
          <w:lang w:val="sr-Cyrl-RS"/>
        </w:rPr>
      </w:pPr>
      <w:r w:rsidRPr="0006678D">
        <w:rPr>
          <w:rFonts w:cs="Arial"/>
          <w:lang w:val="sr-Cyrl-RS"/>
        </w:rPr>
        <w:t>Изабрани Понуђач је дужан да о свом трошку отклони све евентуалне недостатке у току трајања гарантног рока.</w:t>
      </w:r>
    </w:p>
    <w:p w:rsidR="0006678D" w:rsidRPr="00FF4A5E" w:rsidRDefault="0006678D" w:rsidP="0006678D">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9164B6" w:rsidRPr="009A11F9" w:rsidRDefault="009164B6" w:rsidP="00366830">
      <w:pPr>
        <w:pStyle w:val="KDParagraf"/>
        <w:numPr>
          <w:ilvl w:val="0"/>
          <w:numId w:val="31"/>
        </w:numPr>
        <w:spacing w:before="0"/>
        <w:ind w:left="0" w:firstLine="0"/>
        <w:rPr>
          <w:rFonts w:eastAsia="Calibri" w:cs="Arial"/>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Pr>
          <w:rFonts w:eastAsia="Calibri" w:cs="Arial"/>
          <w:lang w:val="sr-Cyrl-RS"/>
        </w:rPr>
        <w:t xml:space="preserve"> </w:t>
      </w:r>
      <w:r>
        <w:rPr>
          <w:rFonts w:eastAsia="Calibri" w:cs="Arial"/>
        </w:rPr>
        <w:t>(без примедби)</w:t>
      </w:r>
      <w:r w:rsidRPr="009A11F9">
        <w:rPr>
          <w:rFonts w:eastAsia="Calibri" w:cs="Arial"/>
        </w:rPr>
        <w:t xml:space="preserve"> </w:t>
      </w:r>
      <w:r>
        <w:rPr>
          <w:rFonts w:eastAsia="Calibri" w:cs="Arial"/>
          <w:lang w:val="sr-Cyrl-RS"/>
        </w:rPr>
        <w:t>или</w:t>
      </w:r>
      <w:r w:rsidRPr="00636492">
        <w:rPr>
          <w:rFonts w:eastAsia="Calibri" w:cs="Arial"/>
        </w:rPr>
        <w:t xml:space="preserve"> </w:t>
      </w:r>
      <w:r w:rsidRPr="009A11F9">
        <w:rPr>
          <w:rFonts w:eastAsia="Calibri" w:cs="Arial"/>
        </w:rPr>
        <w:t xml:space="preserve">Записника о квалитативном и квантитативном пријему </w:t>
      </w:r>
      <w:r>
        <w:rPr>
          <w:rFonts w:eastAsia="Calibri" w:cs="Arial"/>
          <w:lang w:val="sr-Cyrl-RS"/>
        </w:rPr>
        <w:t>опреме</w:t>
      </w:r>
      <w:r w:rsidRPr="009A11F9">
        <w:rPr>
          <w:rFonts w:eastAsia="Calibri" w:cs="Arial"/>
        </w:rPr>
        <w:t xml:space="preserve"> (без примедби), потписаног од стране овлашћених  представника Уговорних страна.</w:t>
      </w:r>
    </w:p>
    <w:p w:rsidR="009164B6" w:rsidRPr="009A11F9" w:rsidRDefault="009164B6" w:rsidP="009164B6">
      <w:pPr>
        <w:pStyle w:val="KDParagraf"/>
        <w:spacing w:before="0"/>
        <w:rPr>
          <w:rFonts w:eastAsia="Calibri" w:cs="Arial"/>
        </w:rPr>
      </w:pPr>
    </w:p>
    <w:p w:rsidR="009164B6" w:rsidRPr="009A11F9" w:rsidRDefault="009164B6" w:rsidP="009164B6">
      <w:pPr>
        <w:pStyle w:val="KDParagraf"/>
        <w:spacing w:before="0"/>
        <w:rPr>
          <w:rFonts w:eastAsia="Calibri" w:cs="Arial"/>
        </w:rPr>
      </w:pPr>
      <w:r w:rsidRPr="009A11F9">
        <w:rPr>
          <w:rFonts w:eastAsia="Calibri" w:cs="Arial"/>
        </w:rPr>
        <w:t xml:space="preserve">Уговорне стране су сагласне да достављен и оверен исправан рачун за извршену услугу и потписан Записник о квалитативном </w:t>
      </w:r>
      <w:r>
        <w:rPr>
          <w:rFonts w:eastAsia="Calibri" w:cs="Arial"/>
        </w:rPr>
        <w:t>и квантитативном пријему Услуге</w:t>
      </w:r>
      <w:r>
        <w:rPr>
          <w:rFonts w:eastAsia="Calibri" w:cs="Arial"/>
          <w:lang w:val="sr-Cyrl-RS"/>
        </w:rPr>
        <w:t>/опреме</w:t>
      </w:r>
      <w:r w:rsidRPr="009A11F9">
        <w:rPr>
          <w:rFonts w:eastAsia="Calibri" w:cs="Arial"/>
        </w:rPr>
        <w:t xml:space="preserve"> представљају основ за плаћање уговорене цене.</w:t>
      </w:r>
    </w:p>
    <w:p w:rsidR="009164B6" w:rsidRPr="009A11F9" w:rsidRDefault="009164B6" w:rsidP="009164B6">
      <w:pPr>
        <w:pStyle w:val="KDParagraf"/>
        <w:spacing w:before="0"/>
        <w:rPr>
          <w:rFonts w:eastAsia="Calibri" w:cs="Arial"/>
        </w:rPr>
      </w:pPr>
    </w:p>
    <w:p w:rsidR="009164B6" w:rsidRPr="009A11F9" w:rsidRDefault="009164B6" w:rsidP="009164B6">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w:t>
      </w:r>
      <w:r>
        <w:rPr>
          <w:rFonts w:eastAsia="Calibri" w:cs="Arial"/>
          <w:lang w:val="sr-Cyrl-RS"/>
        </w:rPr>
        <w:t>/опреме</w:t>
      </w:r>
      <w:r w:rsidRPr="009A11F9">
        <w:rPr>
          <w:rFonts w:eastAsia="Calibri" w:cs="Arial"/>
        </w:rPr>
        <w:t xml:space="preserve">. </w:t>
      </w:r>
    </w:p>
    <w:p w:rsidR="009164B6" w:rsidRPr="009A11F9" w:rsidRDefault="009164B6" w:rsidP="009164B6">
      <w:pPr>
        <w:pStyle w:val="KDParagraf"/>
        <w:spacing w:before="0"/>
        <w:rPr>
          <w:rFonts w:eastAsia="Calibri" w:cs="Arial"/>
        </w:rPr>
      </w:pPr>
    </w:p>
    <w:p w:rsidR="009164B6" w:rsidRPr="009A11F9" w:rsidRDefault="009164B6" w:rsidP="009164B6">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w:t>
      </w:r>
      <w:r>
        <w:rPr>
          <w:rFonts w:eastAsia="Calibri" w:cs="Arial"/>
          <w:lang w:val="sr-Cyrl-RS"/>
        </w:rPr>
        <w:t>Балканска 13</w:t>
      </w:r>
      <w:r w:rsidRPr="009A11F9">
        <w:rPr>
          <w:rFonts w:eastAsia="Calibri" w:cs="Arial"/>
        </w:rPr>
        <w:t xml:space="preserve"> Београд, ПИБ 103920327, Огранак ТЕНТ Београд-Обреновац, Богољуба Урошевића Црног 44, а достављен на адресу наведену за пријем поште. </w:t>
      </w:r>
    </w:p>
    <w:p w:rsidR="009164B6" w:rsidRPr="009A11F9" w:rsidRDefault="009164B6" w:rsidP="009164B6">
      <w:pPr>
        <w:pStyle w:val="KDParagraf"/>
        <w:spacing w:before="0"/>
        <w:rPr>
          <w:rFonts w:eastAsia="Calibri" w:cs="Arial"/>
        </w:rPr>
      </w:pPr>
    </w:p>
    <w:p w:rsidR="00B00642" w:rsidRPr="00E47C2E" w:rsidRDefault="009164B6" w:rsidP="009164B6">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29" w:name="_Toc441651593"/>
      <w:bookmarkStart w:id="230" w:name="_Toc442559904"/>
      <w:r w:rsidRPr="00C70FDA">
        <w:rPr>
          <w:rFonts w:cs="Arial"/>
        </w:rPr>
        <w:t>Средства финансијског обезбеђења</w:t>
      </w:r>
      <w:bookmarkEnd w:id="229"/>
      <w:bookmarkEnd w:id="230"/>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6678D" w:rsidRDefault="0006678D" w:rsidP="00FF4A5E">
      <w:pPr>
        <w:tabs>
          <w:tab w:val="left" w:pos="567"/>
          <w:tab w:val="left" w:pos="851"/>
        </w:tabs>
        <w:spacing w:before="0"/>
        <w:ind w:left="851"/>
        <w:outlineLvl w:val="2"/>
        <w:rPr>
          <w:rFonts w:cs="Arial"/>
          <w:b/>
          <w:lang w:val="sr-Cyrl-RS"/>
        </w:rPr>
      </w:pPr>
      <w:bookmarkStart w:id="231" w:name="_Toc442559906"/>
      <w:bookmarkStart w:id="232" w:name="_Toc441651595"/>
    </w:p>
    <w:p w:rsidR="00FF4A5E" w:rsidRPr="00EC514A" w:rsidRDefault="00FF4A5E" w:rsidP="00FF4A5E">
      <w:pPr>
        <w:tabs>
          <w:tab w:val="left" w:pos="567"/>
          <w:tab w:val="left" w:pos="851"/>
        </w:tabs>
        <w:spacing w:before="0"/>
        <w:ind w:left="851"/>
        <w:outlineLvl w:val="2"/>
        <w:rPr>
          <w:rFonts w:cs="Arial"/>
          <w:b/>
          <w:lang w:val="sr-Cyrl-RS"/>
        </w:rPr>
      </w:pPr>
      <w:r w:rsidRPr="00EC514A">
        <w:rPr>
          <w:rFonts w:cs="Arial"/>
          <w:b/>
        </w:rPr>
        <w:t>Меница за озбиљност понуде</w:t>
      </w:r>
      <w:bookmarkEnd w:id="231"/>
      <w:bookmarkEnd w:id="232"/>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366830">
      <w:pPr>
        <w:numPr>
          <w:ilvl w:val="0"/>
          <w:numId w:val="28"/>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366830">
      <w:pPr>
        <w:numPr>
          <w:ilvl w:val="0"/>
          <w:numId w:val="28"/>
        </w:numPr>
        <w:ind w:left="1710"/>
        <w:rPr>
          <w:rFonts w:cs="Arial"/>
        </w:rPr>
      </w:pPr>
      <w:r w:rsidRPr="00EC514A">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366830">
      <w:pPr>
        <w:numPr>
          <w:ilvl w:val="0"/>
          <w:numId w:val="28"/>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009164B6">
        <w:rPr>
          <w:rFonts w:cs="Arial"/>
          <w:lang w:val="sr-Cyrl-RS"/>
        </w:rPr>
        <w:t>2</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366830">
      <w:pPr>
        <w:numPr>
          <w:ilvl w:val="0"/>
          <w:numId w:val="28"/>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Default="00FF4A5E" w:rsidP="00FF4A5E">
      <w:pPr>
        <w:pStyle w:val="KDKomentar"/>
        <w:spacing w:before="0"/>
        <w:rPr>
          <w:rFonts w:cs="Arial"/>
          <w:i w:val="0"/>
          <w:color w:val="FF0000"/>
          <w:sz w:val="22"/>
          <w:szCs w:val="22"/>
          <w:lang w:val="sr-Cyrl-RS"/>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6678D" w:rsidRPr="0006678D" w:rsidRDefault="0006678D" w:rsidP="00FF4A5E">
      <w:pPr>
        <w:pStyle w:val="KDKomentar"/>
        <w:spacing w:before="0"/>
        <w:rPr>
          <w:rFonts w:cs="Arial"/>
          <w:i w:val="0"/>
          <w:color w:val="auto"/>
          <w:sz w:val="22"/>
          <w:szCs w:val="22"/>
          <w:lang w:val="sr-Cyrl-RS"/>
        </w:rPr>
      </w:pPr>
    </w:p>
    <w:p w:rsidR="009164B6" w:rsidRPr="009164B6" w:rsidRDefault="009164B6" w:rsidP="009164B6">
      <w:pPr>
        <w:rPr>
          <w:rFonts w:cs="Arial"/>
          <w:b/>
        </w:rPr>
      </w:pPr>
      <w:r w:rsidRPr="009164B6">
        <w:rPr>
          <w:rFonts w:cs="Arial"/>
          <w:b/>
          <w:lang w:val="sr-Cyrl-RS"/>
        </w:rPr>
        <w:t>Меница</w:t>
      </w:r>
      <w:r w:rsidRPr="009164B6">
        <w:rPr>
          <w:rFonts w:cs="Arial"/>
          <w:b/>
        </w:rPr>
        <w:t xml:space="preserve"> за добро извршење посла</w:t>
      </w:r>
    </w:p>
    <w:p w:rsidR="009164B6" w:rsidRPr="009164B6" w:rsidRDefault="009164B6" w:rsidP="009164B6">
      <w:pPr>
        <w:tabs>
          <w:tab w:val="left" w:pos="567"/>
          <w:tab w:val="left" w:pos="851"/>
        </w:tabs>
        <w:outlineLvl w:val="2"/>
        <w:rPr>
          <w:rFonts w:cs="Arial"/>
          <w:lang w:val="sr-Cyrl-RS"/>
        </w:rPr>
      </w:pPr>
      <w:r w:rsidRPr="009164B6">
        <w:rPr>
          <w:rFonts w:cs="Arial"/>
        </w:rPr>
        <w:t xml:space="preserve">Изабрани понуђач </w:t>
      </w:r>
      <w:r w:rsidRPr="009164B6">
        <w:rPr>
          <w:rFonts w:cs="Arial"/>
          <w:lang w:val="sr-Cyrl-RS"/>
        </w:rPr>
        <w:t xml:space="preserve">је </w:t>
      </w:r>
      <w:r w:rsidRPr="009164B6">
        <w:rPr>
          <w:rFonts w:cs="Arial"/>
          <w:lang w:val="sr-Latn-RS"/>
        </w:rPr>
        <w:t xml:space="preserve">обавезан да </w:t>
      </w:r>
      <w:r w:rsidRPr="009164B6">
        <w:rPr>
          <w:rFonts w:cs="Arial"/>
          <w:lang w:val="sr-Cyrl-RS"/>
        </w:rPr>
        <w:t xml:space="preserve">уз потписан уговор </w:t>
      </w:r>
      <w:r w:rsidRPr="009164B6">
        <w:rPr>
          <w:rFonts w:cs="Arial"/>
        </w:rPr>
        <w:t>као средство финансијског обезбеђења за добро извршење посла</w:t>
      </w:r>
      <w:r w:rsidRPr="009164B6">
        <w:rPr>
          <w:rFonts w:cs="Arial"/>
          <w:lang w:val="sr-Cyrl-RS"/>
        </w:rPr>
        <w:t xml:space="preserve"> достави</w:t>
      </w:r>
      <w:r w:rsidRPr="009164B6">
        <w:rPr>
          <w:rFonts w:cs="Arial"/>
        </w:rPr>
        <w:t xml:space="preserve"> Наручиоцу</w:t>
      </w:r>
      <w:r w:rsidRPr="009164B6">
        <w:rPr>
          <w:rFonts w:cs="Arial"/>
          <w:lang w:val="sr-Cyrl-RS"/>
        </w:rPr>
        <w:t>:</w:t>
      </w:r>
    </w:p>
    <w:p w:rsidR="009164B6" w:rsidRPr="009164B6" w:rsidRDefault="009164B6" w:rsidP="00366830">
      <w:pPr>
        <w:numPr>
          <w:ilvl w:val="0"/>
          <w:numId w:val="38"/>
        </w:numPr>
        <w:spacing w:after="200" w:line="276" w:lineRule="auto"/>
        <w:ind w:left="284" w:hanging="284"/>
        <w:contextualSpacing/>
        <w:rPr>
          <w:rFonts w:eastAsia="TimesNewRomanPSMT" w:cs="Arial"/>
          <w:bCs/>
          <w:iCs/>
          <w:lang w:val="ru-RU"/>
        </w:rPr>
      </w:pPr>
      <w:r w:rsidRPr="009164B6">
        <w:rPr>
          <w:rFonts w:eastAsia="TimesNewRomanPSMT"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64B6" w:rsidRPr="009164B6" w:rsidRDefault="009164B6" w:rsidP="00366830">
      <w:pPr>
        <w:numPr>
          <w:ilvl w:val="0"/>
          <w:numId w:val="38"/>
        </w:numPr>
        <w:spacing w:after="200"/>
        <w:ind w:left="284" w:hanging="284"/>
        <w:contextualSpacing/>
        <w:rPr>
          <w:rFonts w:eastAsia="Calibri" w:cs="Arial"/>
          <w:bCs/>
          <w:iCs/>
          <w:lang w:val="ru-RU"/>
        </w:rPr>
      </w:pPr>
      <w:r w:rsidRPr="009164B6">
        <w:rPr>
          <w:rFonts w:eastAsia="Calibri" w:cs="Arial"/>
          <w:color w:val="FF0000"/>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Pr="009164B6">
        <w:rPr>
          <w:rFonts w:eastAsia="Calibri" w:cs="Arial"/>
          <w:color w:val="FF0000"/>
          <w:lang w:val="sr-Cyrl-RS"/>
        </w:rPr>
        <w:t xml:space="preserve">до </w:t>
      </w:r>
      <w:r w:rsidRPr="00F159AC">
        <w:rPr>
          <w:rFonts w:cs="Arial"/>
          <w:color w:val="FF0000"/>
        </w:rPr>
        <w:t xml:space="preserve">најмање </w:t>
      </w:r>
      <w:r>
        <w:rPr>
          <w:rFonts w:cs="Arial"/>
          <w:color w:val="FF0000"/>
          <w:lang w:val="sr-Cyrl-RS"/>
        </w:rPr>
        <w:t>30 дана дуже од рока који је одређен као крајњи рок завршетка услуге  (тј. 13 месеци од закључења уговора)</w:t>
      </w:r>
      <w:r w:rsidRPr="00F159AC">
        <w:rPr>
          <w:rFonts w:cs="Arial"/>
          <w:lang w:val="sr-Cyrl-RS"/>
        </w:rPr>
        <w:t>.</w:t>
      </w:r>
      <w:r w:rsidRPr="009164B6">
        <w:rPr>
          <w:rFonts w:eastAsia="Calibri" w:cs="Arial"/>
          <w:color w:val="FF0000"/>
          <w:lang w:val="sr-Cyrl-RS"/>
        </w:rPr>
        <w:t>.</w:t>
      </w:r>
      <w:r w:rsidRPr="009164B6">
        <w:rPr>
          <w:rFonts w:eastAsia="Calibri" w:cs="Arial"/>
          <w:color w:val="FF0000"/>
        </w:rPr>
        <w:t xml:space="preserve"> </w:t>
      </w:r>
      <w:r w:rsidRPr="009164B6">
        <w:rPr>
          <w:rFonts w:eastAsia="Calibri" w:cs="Arial"/>
          <w:color w:val="FF0000"/>
          <w:lang w:val="sr-Cyrl-RS"/>
        </w:rPr>
        <w:t xml:space="preserve">Уколико се рокови за пружање услуга по овом уговору буду мењали то ће </w:t>
      </w:r>
      <w:r w:rsidRPr="009164B6">
        <w:rPr>
          <w:rFonts w:eastAsia="Calibri" w:cs="Arial"/>
          <w:color w:val="FF0000"/>
        </w:rPr>
        <w:t>има</w:t>
      </w:r>
      <w:r w:rsidRPr="009164B6">
        <w:rPr>
          <w:rFonts w:eastAsia="Calibri" w:cs="Arial"/>
          <w:color w:val="FF0000"/>
          <w:lang w:val="sr-Cyrl-RS"/>
        </w:rPr>
        <w:t>ти</w:t>
      </w:r>
      <w:r w:rsidRPr="009164B6">
        <w:rPr>
          <w:rFonts w:eastAsia="Calibri" w:cs="Arial"/>
          <w:color w:val="FF0000"/>
        </w:rPr>
        <w:t xml:space="preserve"> за последицу и продужење рока важења менице и меничног овлашћења</w:t>
      </w:r>
      <w:r w:rsidRPr="009164B6">
        <w:rPr>
          <w:rFonts w:eastAsia="Calibri" w:cs="Arial"/>
          <w:bCs/>
          <w:iCs/>
          <w:lang w:val="ru-RU"/>
        </w:rPr>
        <w:t xml:space="preserve"> </w:t>
      </w:r>
    </w:p>
    <w:p w:rsidR="009164B6" w:rsidRPr="009164B6" w:rsidRDefault="009164B6" w:rsidP="00366830">
      <w:pPr>
        <w:numPr>
          <w:ilvl w:val="0"/>
          <w:numId w:val="38"/>
        </w:numPr>
        <w:spacing w:after="200" w:line="276" w:lineRule="auto"/>
        <w:ind w:left="284" w:hanging="284"/>
        <w:contextualSpacing/>
        <w:rPr>
          <w:rFonts w:eastAsia="Calibri" w:cs="Arial"/>
          <w:bCs/>
          <w:iCs/>
          <w:lang w:val="ru-RU"/>
        </w:rPr>
      </w:pPr>
      <w:r w:rsidRPr="009164B6">
        <w:rPr>
          <w:rFonts w:eastAsia="Calibri" w:cs="Arial"/>
          <w:bCs/>
          <w:iC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64B6" w:rsidRPr="009164B6" w:rsidRDefault="009164B6" w:rsidP="00366830">
      <w:pPr>
        <w:numPr>
          <w:ilvl w:val="0"/>
          <w:numId w:val="38"/>
        </w:numPr>
        <w:spacing w:after="200" w:line="276" w:lineRule="auto"/>
        <w:ind w:left="284" w:hanging="284"/>
        <w:contextualSpacing/>
        <w:rPr>
          <w:rFonts w:eastAsia="Calibri" w:cs="Arial"/>
          <w:bCs/>
          <w:iCs/>
          <w:lang w:val="ru-RU"/>
        </w:rPr>
      </w:pPr>
      <w:r w:rsidRPr="009164B6">
        <w:rPr>
          <w:rFonts w:eastAsia="Calibri" w:cs="Arial"/>
          <w:bCs/>
          <w:iCs/>
          <w:lang w:val="ru-RU"/>
        </w:rPr>
        <w:lastRenderedPageBreak/>
        <w:t>фотокопију ОП обрасца.</w:t>
      </w:r>
    </w:p>
    <w:p w:rsidR="009164B6" w:rsidRPr="009164B6" w:rsidRDefault="009164B6" w:rsidP="00366830">
      <w:pPr>
        <w:numPr>
          <w:ilvl w:val="0"/>
          <w:numId w:val="38"/>
        </w:numPr>
        <w:spacing w:after="200" w:line="276" w:lineRule="auto"/>
        <w:ind w:left="284" w:hanging="284"/>
        <w:contextualSpacing/>
        <w:rPr>
          <w:rFonts w:eastAsia="Calibri" w:cs="Arial"/>
          <w:bCs/>
          <w:iCs/>
          <w:lang w:val="ru-RU"/>
        </w:rPr>
      </w:pPr>
      <w:r w:rsidRPr="009164B6">
        <w:rPr>
          <w:rFonts w:eastAsia="Calibri" w:cs="Arial"/>
          <w:bCs/>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64B6" w:rsidRPr="009164B6" w:rsidRDefault="009164B6" w:rsidP="009164B6">
      <w:pPr>
        <w:spacing w:after="60"/>
        <w:contextualSpacing/>
        <w:rPr>
          <w:rFonts w:eastAsia="TimesNewRomanPSMT" w:cs="Arial"/>
          <w:bCs/>
          <w:iCs/>
          <w:lang w:val="ru-RU"/>
        </w:rPr>
      </w:pPr>
    </w:p>
    <w:p w:rsidR="009164B6" w:rsidRPr="009164B6" w:rsidRDefault="009164B6" w:rsidP="009164B6">
      <w:pPr>
        <w:spacing w:after="60"/>
        <w:contextualSpacing/>
        <w:rPr>
          <w:rFonts w:ascii="Calibri" w:eastAsia="Calibri" w:hAnsi="Calibri" w:cs="Arial"/>
          <w:lang w:val="sr-Cyrl-RS"/>
        </w:rPr>
      </w:pPr>
      <w:r w:rsidRPr="009164B6">
        <w:rPr>
          <w:rFonts w:eastAsia="TimesNewRomanPSMT"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164B6" w:rsidRPr="009164B6" w:rsidRDefault="009164B6" w:rsidP="009164B6">
      <w:pPr>
        <w:spacing w:after="60"/>
        <w:contextualSpacing/>
        <w:rPr>
          <w:rFonts w:ascii="Calibri" w:eastAsia="Calibri" w:hAnsi="Calibri" w:cs="Arial"/>
          <w:lang w:val="sr-Cyrl-RS"/>
        </w:rPr>
      </w:pPr>
    </w:p>
    <w:p w:rsidR="009164B6" w:rsidRPr="009164B6" w:rsidRDefault="009164B6" w:rsidP="009164B6">
      <w:pPr>
        <w:spacing w:after="60"/>
        <w:contextualSpacing/>
        <w:rPr>
          <w:rFonts w:ascii="Calibri" w:eastAsia="Calibri" w:hAnsi="Calibri" w:cs="Arial"/>
          <w:lang w:val="sr-Cyrl-RS"/>
        </w:rPr>
      </w:pPr>
      <w:r w:rsidRPr="009164B6">
        <w:rPr>
          <w:rFonts w:eastAsia="Calibri"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завршетка услуга.</w:t>
      </w:r>
    </w:p>
    <w:p w:rsidR="009164B6" w:rsidRDefault="009164B6" w:rsidP="00F159AC">
      <w:pPr>
        <w:tabs>
          <w:tab w:val="left" w:pos="567"/>
          <w:tab w:val="left" w:pos="851"/>
        </w:tabs>
        <w:spacing w:before="0"/>
        <w:ind w:left="851"/>
        <w:outlineLvl w:val="2"/>
        <w:rPr>
          <w:rFonts w:eastAsia="TimesNewRomanPSMT" w:cs="Arial"/>
          <w:b/>
          <w:bCs/>
          <w:iCs/>
          <w:lang w:val="sr-Cyrl-RS"/>
        </w:rPr>
      </w:pPr>
    </w:p>
    <w:p w:rsidR="00F159AC" w:rsidRPr="00F159AC" w:rsidRDefault="00F159AC" w:rsidP="00F159AC">
      <w:pPr>
        <w:tabs>
          <w:tab w:val="left" w:pos="567"/>
          <w:tab w:val="left" w:pos="851"/>
        </w:tabs>
        <w:spacing w:before="0"/>
        <w:ind w:left="851"/>
        <w:outlineLvl w:val="2"/>
        <w:rPr>
          <w:rFonts w:eastAsia="TimesNewRomanPSMT" w:cs="Arial"/>
          <w:b/>
          <w:bCs/>
          <w:iCs/>
        </w:rPr>
      </w:pPr>
      <w:r w:rsidRPr="00F159AC">
        <w:rPr>
          <w:rFonts w:eastAsia="TimesNewRomanPSMT" w:cs="Arial"/>
          <w:b/>
          <w:bCs/>
          <w:iCs/>
        </w:rPr>
        <w:t>Меница као гаранција за  отклањање грешака у гарантном року</w:t>
      </w:r>
    </w:p>
    <w:p w:rsidR="00F159AC" w:rsidRPr="00F159AC" w:rsidRDefault="00F159AC" w:rsidP="00F159AC">
      <w:pPr>
        <w:spacing w:before="0"/>
        <w:rPr>
          <w:rFonts w:cs="Arial"/>
        </w:rPr>
      </w:pPr>
      <w:r w:rsidRPr="00F159AC">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00156068">
        <w:rPr>
          <w:rFonts w:cs="Arial"/>
          <w:lang w:val="sr-Cyrl-RS"/>
        </w:rPr>
        <w:t xml:space="preserve"> </w:t>
      </w:r>
      <w:r w:rsidRPr="00F159AC">
        <w:rPr>
          <w:rFonts w:cs="Arial"/>
        </w:rPr>
        <w:t>достави:</w:t>
      </w:r>
    </w:p>
    <w:p w:rsidR="00F159AC" w:rsidRPr="00F159AC" w:rsidRDefault="00F159AC" w:rsidP="00366830">
      <w:pPr>
        <w:numPr>
          <w:ilvl w:val="0"/>
          <w:numId w:val="28"/>
        </w:numPr>
        <w:ind w:left="1710"/>
        <w:rPr>
          <w:rFonts w:cs="Arial"/>
        </w:rPr>
      </w:pPr>
      <w:r w:rsidRPr="00F159AC">
        <w:rPr>
          <w:rFonts w:cs="Arial"/>
        </w:rPr>
        <w:t>бланко сопствен</w:t>
      </w:r>
      <w:r w:rsidR="009164B6">
        <w:rPr>
          <w:rFonts w:cs="Arial"/>
          <w:lang w:val="sr-Cyrl-RS"/>
        </w:rPr>
        <w:t>у</w:t>
      </w:r>
      <w:r w:rsidRPr="00F159AC">
        <w:rPr>
          <w:rFonts w:cs="Arial"/>
        </w:rPr>
        <w:t xml:space="preserve"> мениц</w:t>
      </w:r>
      <w:r w:rsidR="009164B6">
        <w:rPr>
          <w:rFonts w:cs="Arial"/>
          <w:lang w:val="sr-Cyrl-RS"/>
        </w:rPr>
        <w:t>у</w:t>
      </w:r>
      <w:r w:rsidRPr="00F159AC">
        <w:rPr>
          <w:rFonts w:cs="Arial"/>
        </w:rPr>
        <w:t xml:space="preserve"> за отклањање недостатака у гарантном року кој</w:t>
      </w:r>
      <w:r w:rsidR="009164B6">
        <w:rPr>
          <w:rFonts w:cs="Arial"/>
          <w:lang w:val="sr-Cyrl-RS"/>
        </w:rPr>
        <w:t>а</w:t>
      </w:r>
      <w:r w:rsidRPr="00F159AC">
        <w:rPr>
          <w:rFonts w:cs="Arial"/>
        </w:rPr>
        <w:t xml:space="preserve"> </w:t>
      </w:r>
      <w:r w:rsidR="009164B6">
        <w:rPr>
          <w:rFonts w:cs="Arial"/>
          <w:lang w:val="sr-Cyrl-RS"/>
        </w:rPr>
        <w:t>је</w:t>
      </w:r>
      <w:r w:rsidRPr="00F159AC">
        <w:rPr>
          <w:rFonts w:cs="Arial"/>
        </w:rPr>
        <w:t xml:space="preserve"> неопозив</w:t>
      </w:r>
      <w:r w:rsidR="009164B6">
        <w:rPr>
          <w:rFonts w:cs="Arial"/>
          <w:lang w:val="sr-Cyrl-RS"/>
        </w:rPr>
        <w:t>а</w:t>
      </w:r>
      <w:r w:rsidRPr="00F159AC">
        <w:rPr>
          <w:rFonts w:cs="Arial"/>
        </w:rPr>
        <w:t>, без права протеста и наплатив</w:t>
      </w:r>
      <w:r w:rsidR="009164B6">
        <w:rPr>
          <w:rFonts w:cs="Arial"/>
          <w:lang w:val="sr-Cyrl-RS"/>
        </w:rPr>
        <w:t>а</w:t>
      </w:r>
      <w:r w:rsidRPr="00F159AC">
        <w:rPr>
          <w:rFonts w:cs="Arial"/>
        </w:rPr>
        <w:t xml:space="preserve"> на први позив, потписан</w:t>
      </w:r>
      <w:r w:rsidR="009164B6">
        <w:rPr>
          <w:rFonts w:cs="Arial"/>
          <w:lang w:val="sr-Cyrl-RS"/>
        </w:rPr>
        <w:t>а</w:t>
      </w:r>
      <w:r w:rsidRPr="00F159AC">
        <w:rPr>
          <w:rFonts w:cs="Arial"/>
        </w:rPr>
        <w:t xml:space="preserve"> и оверен</w:t>
      </w:r>
      <w:r w:rsidR="009164B6">
        <w:rPr>
          <w:rFonts w:cs="Arial"/>
          <w:lang w:val="sr-Cyrl-RS"/>
        </w:rPr>
        <w:t>а</w:t>
      </w:r>
      <w:r w:rsidRPr="00F159AC">
        <w:rPr>
          <w:rFonts w:cs="Arial"/>
        </w:rPr>
        <w:t xml:space="preserve"> службеним печатом од стране овлашћеног  лица,</w:t>
      </w:r>
    </w:p>
    <w:p w:rsidR="00F159AC" w:rsidRPr="00F159AC" w:rsidRDefault="00F159AC" w:rsidP="00366830">
      <w:pPr>
        <w:numPr>
          <w:ilvl w:val="0"/>
          <w:numId w:val="28"/>
        </w:numPr>
        <w:ind w:left="1710"/>
        <w:rPr>
          <w:rFonts w:cs="Arial"/>
        </w:rPr>
      </w:pPr>
      <w:r w:rsidRPr="00F159AC">
        <w:rPr>
          <w:rFonts w:cs="Arial"/>
          <w:lang w:val="sr-Cyrl-RS"/>
        </w:rPr>
        <w:t>м</w:t>
      </w:r>
      <w:r w:rsidRPr="00F159AC">
        <w:rPr>
          <w:rFonts w:cs="Arial"/>
        </w:rPr>
        <w:t>еничн</w:t>
      </w:r>
      <w:r w:rsidR="009164B6">
        <w:rPr>
          <w:rFonts w:cs="Arial"/>
          <w:lang w:val="sr-Cyrl-RS"/>
        </w:rPr>
        <w:t>о</w:t>
      </w:r>
      <w:r w:rsidRPr="00F159AC">
        <w:rPr>
          <w:rFonts w:cs="Arial"/>
        </w:rPr>
        <w:t xml:space="preserve"> писм</w:t>
      </w:r>
      <w:r w:rsidR="009164B6">
        <w:rPr>
          <w:rFonts w:cs="Arial"/>
          <w:lang w:val="sr-Cyrl-RS"/>
        </w:rPr>
        <w:t>о</w:t>
      </w:r>
      <w:r w:rsidRPr="00F159AC">
        <w:rPr>
          <w:rFonts w:cs="Arial"/>
        </w:rPr>
        <w:t xml:space="preserve"> – овлашћењ</w:t>
      </w:r>
      <w:r w:rsidR="009164B6">
        <w:rPr>
          <w:rFonts w:cs="Arial"/>
          <w:lang w:val="sr-Cyrl-RS"/>
        </w:rPr>
        <w:t>е</w:t>
      </w:r>
      <w:r w:rsidRPr="00F159AC">
        <w:rPr>
          <w:rFonts w:cs="Arial"/>
        </w:rPr>
        <w:t xml:space="preserve"> којим понуђач овлашћује наручиоца да може наплатити меницу на износ од </w:t>
      </w:r>
      <w:r w:rsidR="009164B6">
        <w:rPr>
          <w:rFonts w:cs="Arial"/>
          <w:lang w:val="sr-Cyrl-RS"/>
        </w:rPr>
        <w:t>5</w:t>
      </w:r>
      <w:r w:rsidRPr="00F159AC">
        <w:rPr>
          <w:rFonts w:cs="Arial"/>
        </w:rPr>
        <w:t>% од вредности уговора (без ПДВ) са роком важења минимално мин.30 дана дужим од гарантног рока, с тим да евентуални продужетак</w:t>
      </w:r>
      <w:r w:rsidRPr="00F159AC">
        <w:rPr>
          <w:rFonts w:cs="Arial"/>
          <w:lang w:val="sr-Cyrl-RS"/>
        </w:rPr>
        <w:t xml:space="preserve"> гарантног </w:t>
      </w:r>
      <w:r w:rsidRPr="00F159AC">
        <w:rPr>
          <w:rFonts w:cs="Arial"/>
        </w:rPr>
        <w:t xml:space="preserve">рока </w:t>
      </w:r>
      <w:r w:rsidRPr="00F159AC">
        <w:rPr>
          <w:rFonts w:cs="Arial"/>
          <w:lang w:val="sr-Cyrl-RS"/>
        </w:rPr>
        <w:t xml:space="preserve">има </w:t>
      </w:r>
      <w:r w:rsidRPr="00F159AC">
        <w:rPr>
          <w:rFonts w:cs="Arial"/>
        </w:rPr>
        <w:t xml:space="preserve">за последицу и продужење рока важења менице и меничног овлашћења, </w:t>
      </w:r>
    </w:p>
    <w:p w:rsidR="00F159AC" w:rsidRPr="00F159AC" w:rsidRDefault="00F159AC" w:rsidP="00366830">
      <w:pPr>
        <w:numPr>
          <w:ilvl w:val="0"/>
          <w:numId w:val="28"/>
        </w:numPr>
        <w:ind w:left="1710"/>
        <w:rPr>
          <w:rFonts w:cs="Arial"/>
        </w:rPr>
      </w:pPr>
      <w:r w:rsidRPr="00F159A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59AC" w:rsidRPr="00F159AC" w:rsidRDefault="00F159AC" w:rsidP="00366830">
      <w:pPr>
        <w:numPr>
          <w:ilvl w:val="0"/>
          <w:numId w:val="28"/>
        </w:numPr>
        <w:ind w:left="1710"/>
        <w:rPr>
          <w:rFonts w:cs="Arial"/>
        </w:rPr>
      </w:pPr>
      <w:r w:rsidRPr="00F159AC">
        <w:rPr>
          <w:rFonts w:cs="Arial"/>
        </w:rPr>
        <w:t>фотокопију ОП обрасца.</w:t>
      </w:r>
    </w:p>
    <w:p w:rsidR="00F159AC" w:rsidRPr="00F159AC" w:rsidRDefault="00F159AC" w:rsidP="00366830">
      <w:pPr>
        <w:numPr>
          <w:ilvl w:val="0"/>
          <w:numId w:val="28"/>
        </w:numPr>
        <w:ind w:left="1710"/>
        <w:rPr>
          <w:rFonts w:cs="Arial"/>
        </w:rPr>
      </w:pPr>
      <w:r w:rsidRPr="00F159A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59AC" w:rsidRPr="00F159AC" w:rsidRDefault="00F159AC" w:rsidP="00F159AC">
      <w:pPr>
        <w:rPr>
          <w:rFonts w:cs="Arial"/>
        </w:rPr>
      </w:pPr>
      <w:r w:rsidRPr="00F159AC">
        <w:rPr>
          <w:rFonts w:cs="Arial"/>
        </w:rPr>
        <w:t xml:space="preserve">Меница може бити наплаћена у случају да изабрани понуђач не отклони недостатке у гарантном року. </w:t>
      </w:r>
    </w:p>
    <w:p w:rsidR="00F159AC" w:rsidRPr="00F159AC" w:rsidRDefault="00F159AC" w:rsidP="00F159AC">
      <w:pPr>
        <w:tabs>
          <w:tab w:val="left" w:pos="567"/>
        </w:tabs>
        <w:spacing w:before="0"/>
        <w:rPr>
          <w:rFonts w:cs="Arial"/>
          <w:lang w:val="sr-Cyrl-RS"/>
        </w:rPr>
      </w:pPr>
      <w:r w:rsidRPr="00F159A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159AC" w:rsidRDefault="00F159AC" w:rsidP="00F159AC">
      <w:pPr>
        <w:rPr>
          <w:rFonts w:cs="Arial"/>
          <w:lang w:val="sr-Cyrl-RS"/>
        </w:rPr>
      </w:pPr>
      <w:r w:rsidRPr="00F159AC">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F159AC">
        <w:rPr>
          <w:rFonts w:cs="Arial"/>
          <w:color w:val="FF0000"/>
          <w:lang w:val="sr-Cyrl-RS"/>
        </w:rPr>
        <w:t>Пружалац услуге</w:t>
      </w:r>
      <w:r w:rsidRPr="00F159AC">
        <w:rPr>
          <w:rFonts w:cs="Arial"/>
          <w:color w:val="FF0000"/>
        </w:rPr>
        <w:t xml:space="preserve"> је дужан да га замени новим у року од 5 дана од позива Наручиоца да изврши замену</w:t>
      </w:r>
      <w:r w:rsidRPr="00F159AC">
        <w:rPr>
          <w:rFonts w:cs="Arial"/>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009164B6">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и откалањање грешака у гарантном року</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009164B6">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w:t>
      </w:r>
      <w:r w:rsidR="009164B6">
        <w:rPr>
          <w:rFonts w:cs="Arial"/>
        </w:rPr>
        <w:t>Балканска 13</w:t>
      </w:r>
      <w:r w:rsidRPr="00DB7AB4">
        <w:rPr>
          <w:rFonts w:cs="Arial"/>
        </w:rPr>
        <w:t xml:space="preserve">, 11000 Београд, </w:t>
      </w:r>
      <w:r w:rsidRPr="00DB7AB4">
        <w:rPr>
          <w:rFonts w:cs="Arial"/>
          <w:lang w:val="sr-Cyrl-RS"/>
        </w:rPr>
        <w:t>О</w:t>
      </w:r>
      <w:r w:rsidRPr="00DB7AB4">
        <w:rPr>
          <w:rFonts w:cs="Arial"/>
        </w:rPr>
        <w:t xml:space="preserve">гранак ТЕНТ, локација ТЕНТ </w:t>
      </w:r>
      <w:r w:rsidR="00E038C8">
        <w:rPr>
          <w:rFonts w:cs="Arial"/>
          <w:lang w:val="sr-Cyrl-RS"/>
        </w:rPr>
        <w:t>А</w:t>
      </w:r>
      <w:r w:rsidRPr="00DB7AB4">
        <w:rPr>
          <w:rFonts w:cs="Arial"/>
          <w:lang w:val="sr-Cyrl-RS"/>
        </w:rPr>
        <w:t xml:space="preserve"> </w:t>
      </w:r>
      <w:r w:rsidRPr="00DB7AB4">
        <w:rPr>
          <w:rFonts w:cs="Arial"/>
        </w:rPr>
        <w:t xml:space="preserve">на адреси: </w:t>
      </w:r>
      <w:r w:rsidR="00E038C8" w:rsidRPr="00E038C8">
        <w:rPr>
          <w:rFonts w:eastAsia="Calibri" w:cs="Arial"/>
          <w:bCs/>
          <w:lang w:val="sr-Cyrl-RS"/>
        </w:rPr>
        <w:t>Поштански фах 11, 11500 Обреновац</w:t>
      </w:r>
    </w:p>
    <w:p w:rsidR="007F6ECD" w:rsidRPr="00DB7AB4" w:rsidRDefault="007F6ECD" w:rsidP="007F6ECD">
      <w:pPr>
        <w:suppressAutoHyphens/>
        <w:spacing w:line="100" w:lineRule="atLeast"/>
        <w:rPr>
          <w:rFonts w:cs="Arial"/>
          <w:lang w:val="sr-Cyrl-CS"/>
        </w:rPr>
      </w:pPr>
      <w:r w:rsidRPr="00DB7AB4">
        <w:rPr>
          <w:rFonts w:cs="Arial"/>
        </w:rPr>
        <w:lastRenderedPageBreak/>
        <w:t xml:space="preserve">или лично </w:t>
      </w:r>
      <w:r w:rsidRPr="00DB7AB4">
        <w:rPr>
          <w:rFonts w:cs="Arial"/>
          <w:lang w:val="sr-Cyrl-RS"/>
        </w:rPr>
        <w:t xml:space="preserve">на Писарницу ТЕНТ </w:t>
      </w:r>
      <w:r w:rsidR="00E038C8">
        <w:rPr>
          <w:rFonts w:cs="Arial"/>
          <w:lang w:val="sr-Cyrl-RS"/>
        </w:rPr>
        <w:t>А</w:t>
      </w:r>
      <w:r w:rsidRPr="00DB7AB4">
        <w:rPr>
          <w:rFonts w:cs="Arial"/>
          <w:lang w:val="sr-Cyrl-RS"/>
        </w:rPr>
        <w:t xml:space="preserve">, Обреновац, </w:t>
      </w:r>
      <w:r w:rsidR="00F066DE" w:rsidRPr="00DB7AB4">
        <w:rPr>
          <w:rFonts w:cs="Arial"/>
        </w:rPr>
        <w:t>са назнаком: Средство финансијског обезбеђења за ЈН бр.</w:t>
      </w:r>
      <w:r w:rsidRPr="00DB7AB4">
        <w:rPr>
          <w:rFonts w:cs="Arial"/>
          <w:lang w:val="sr-Cyrl-CS"/>
        </w:rPr>
        <w:t xml:space="preserve"> </w:t>
      </w:r>
      <w:r w:rsidR="00104E66">
        <w:rPr>
          <w:rFonts w:cs="Arial"/>
          <w:lang w:val="sr-Cyrl-CS"/>
        </w:rPr>
        <w:t>3021/2018 (3000/1718/2018)</w:t>
      </w:r>
      <w:r w:rsidRPr="00DB7AB4">
        <w:rPr>
          <w:rFonts w:cs="Arial"/>
          <w:lang w:val="sr-Cyrl-CS"/>
        </w:rPr>
        <w:t>.</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04E66">
        <w:rPr>
          <w:rFonts w:cs="Arial"/>
          <w:lang w:val="sr-Cyrl-CS"/>
        </w:rPr>
        <w:t>3021/2018 (3000/1718/2018)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6" w:history="1">
        <w:r w:rsidR="00564CE2" w:rsidRPr="003D3F3F">
          <w:rPr>
            <w:rStyle w:val="Hyperlink"/>
            <w:rFonts w:cs="Arial"/>
            <w:lang w:val="sr-Latn-RS"/>
          </w:rPr>
          <w:t>marija.milacic</w:t>
        </w:r>
        <w:r w:rsidR="00564CE2" w:rsidRPr="003D3F3F">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w:t>
      </w:r>
      <w:r w:rsidRPr="00E47C2E">
        <w:rPr>
          <w:rFonts w:cs="Arial"/>
          <w:lang w:val="ru-RU"/>
        </w:rPr>
        <w:lastRenderedPageBreak/>
        <w:t>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7"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06678D"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06678D" w:rsidRDefault="0072331B" w:rsidP="00EF42F0">
      <w:pPr>
        <w:pStyle w:val="KDNabrajanje"/>
        <w:numPr>
          <w:ilvl w:val="0"/>
          <w:numId w:val="14"/>
        </w:numPr>
        <w:spacing w:before="0"/>
        <w:ind w:left="714" w:hanging="357"/>
        <w:rPr>
          <w:rFonts w:eastAsia="TimesNewRomanPSMT" w:cs="Arial"/>
          <w:color w:val="FF0000"/>
        </w:rPr>
      </w:pPr>
      <w:r w:rsidRPr="0006678D">
        <w:rPr>
          <w:rFonts w:eastAsia="TimesNewRomanPSMT" w:cs="Arial"/>
          <w:color w:val="FF0000"/>
          <w:lang w:val="sr-Cyrl-RS"/>
        </w:rPr>
        <w:t xml:space="preserve">понуђач не достави </w:t>
      </w:r>
      <w:r w:rsidR="00391F98">
        <w:rPr>
          <w:rFonts w:eastAsia="TimesNewRomanPSMT" w:cs="Arial"/>
          <w:color w:val="FF0000"/>
          <w:lang w:val="sr-Cyrl-RS"/>
        </w:rPr>
        <w:t>средство финансијског обезбеђења</w:t>
      </w:r>
      <w:r w:rsidRPr="0006678D">
        <w:rPr>
          <w:rFonts w:eastAsia="TimesNewRomanPSMT" w:cs="Arial"/>
          <w:color w:val="FF0000"/>
          <w:lang w:val="sr-Cyrl-RS"/>
        </w:rPr>
        <w:t xml:space="preserve"> за озбиљност понуде;</w:t>
      </w:r>
    </w:p>
    <w:p w:rsidR="009164B6" w:rsidRPr="00C76D1E" w:rsidRDefault="0072331B" w:rsidP="009164B6">
      <w:pPr>
        <w:pStyle w:val="KDNabrajanje"/>
        <w:spacing w:before="0"/>
        <w:ind w:left="714" w:hanging="357"/>
        <w:rPr>
          <w:rFonts w:cs="Arial"/>
          <w:color w:val="FF0000"/>
        </w:rPr>
      </w:pPr>
      <w:r w:rsidRPr="0006678D">
        <w:rPr>
          <w:rFonts w:eastAsia="TimesNewRomanPSMT" w:cs="Arial"/>
          <w:color w:val="FF0000"/>
          <w:lang w:val="sr-Cyrl-RS"/>
        </w:rPr>
        <w:t xml:space="preserve">понуђач не достави </w:t>
      </w:r>
      <w:r w:rsidR="009164B6">
        <w:rPr>
          <w:rFonts w:eastAsia="TimesNewRomanPSMT" w:cs="Arial"/>
          <w:color w:val="FF0000"/>
          <w:lang w:val="sr-Cyrl-RS"/>
        </w:rPr>
        <w:t>кат</w:t>
      </w:r>
      <w:r w:rsidR="009164B6" w:rsidRPr="007C6F15">
        <w:rPr>
          <w:rFonts w:eastAsia="Calibri" w:cs="Arial"/>
          <w:color w:val="FF0000"/>
          <w:lang w:val="sr-Cyrl-RS"/>
        </w:rPr>
        <w:t>ало</w:t>
      </w:r>
      <w:r w:rsidR="009164B6">
        <w:rPr>
          <w:rFonts w:eastAsia="Calibri" w:cs="Arial"/>
          <w:color w:val="FF0000"/>
          <w:lang w:val="sr-Cyrl-RS"/>
        </w:rPr>
        <w:t>ге</w:t>
      </w:r>
      <w:r w:rsidR="005441FD">
        <w:rPr>
          <w:rFonts w:eastAsia="Calibri" w:cs="Arial"/>
          <w:color w:val="FF0000"/>
          <w:lang w:val="sr-Cyrl-RS"/>
        </w:rPr>
        <w:t>,</w:t>
      </w:r>
      <w:r w:rsidR="009164B6" w:rsidRPr="007C6F15">
        <w:rPr>
          <w:rFonts w:eastAsia="Calibri" w:cs="Arial"/>
          <w:color w:val="FF0000"/>
          <w:lang w:val="sr-Cyrl-RS"/>
        </w:rPr>
        <w:t xml:space="preserve"> </w:t>
      </w:r>
      <w:r w:rsidR="005441FD" w:rsidRPr="00C76D1E">
        <w:rPr>
          <w:rFonts w:eastAsia="Calibri" w:cs="Arial"/>
          <w:color w:val="FF0000"/>
          <w:lang w:val="sr-Cyrl-RS"/>
        </w:rPr>
        <w:t>извод</w:t>
      </w:r>
      <w:r w:rsidR="005441FD">
        <w:rPr>
          <w:rFonts w:eastAsia="Calibri" w:cs="Arial"/>
          <w:color w:val="FF0000"/>
          <w:lang w:val="sr-Cyrl-RS"/>
        </w:rPr>
        <w:t>е</w:t>
      </w:r>
      <w:r w:rsidR="005441FD" w:rsidRPr="00C76D1E">
        <w:rPr>
          <w:rFonts w:eastAsia="Calibri" w:cs="Arial"/>
          <w:color w:val="FF0000"/>
          <w:lang w:val="sr-Cyrl-RS"/>
        </w:rPr>
        <w:t xml:space="preserve"> из каталога</w:t>
      </w:r>
      <w:r w:rsidR="005441FD">
        <w:rPr>
          <w:rFonts w:eastAsia="Calibri" w:cs="Arial"/>
          <w:color w:val="FF0000"/>
          <w:lang w:val="sr-Latn-RS"/>
        </w:rPr>
        <w:t xml:space="preserve"> </w:t>
      </w:r>
      <w:r w:rsidR="005441FD">
        <w:rPr>
          <w:rFonts w:eastAsia="Calibri" w:cs="Arial"/>
          <w:color w:val="FF0000"/>
          <w:lang w:val="sr-Cyrl-RS"/>
        </w:rPr>
        <w:t>или технички цртеж</w:t>
      </w:r>
      <w:r w:rsidR="009164B6" w:rsidRPr="007C6F15">
        <w:rPr>
          <w:rFonts w:eastAsia="Calibri" w:cs="Arial"/>
          <w:color w:val="FF0000"/>
          <w:lang w:val="sr-Cyrl-RS"/>
        </w:rPr>
        <w:t xml:space="preserve"> из којих се може видети да понуђена опрема одговара захтеваним техничким карактеристикама</w:t>
      </w:r>
    </w:p>
    <w:p w:rsidR="009164B6" w:rsidRPr="00C76D1E" w:rsidRDefault="009164B6" w:rsidP="009164B6">
      <w:pPr>
        <w:pStyle w:val="KDNabrajanje"/>
        <w:spacing w:before="0" w:line="276" w:lineRule="auto"/>
        <w:ind w:left="714" w:hanging="357"/>
        <w:rPr>
          <w:rFonts w:eastAsia="TimesNewRomanPS-BoldMT"/>
          <w:bCs/>
          <w:color w:val="FF0000"/>
        </w:rPr>
      </w:pPr>
      <w:r>
        <w:rPr>
          <w:color w:val="FF0000"/>
          <w:lang w:val="sr-Cyrl-RS"/>
        </w:rPr>
        <w:t>О</w:t>
      </w:r>
      <w:r w:rsidRPr="007C6F15">
        <w:rPr>
          <w:color w:val="FF0000"/>
          <w:lang w:val="sr-Latn-CS"/>
        </w:rPr>
        <w:t>пис понуђеног техничког решења са скицом</w:t>
      </w:r>
    </w:p>
    <w:p w:rsidR="009164B6" w:rsidRPr="00C76D1E" w:rsidRDefault="00F00012" w:rsidP="009164B6">
      <w:pPr>
        <w:pStyle w:val="KDNabrajanje"/>
        <w:spacing w:before="0" w:line="276" w:lineRule="auto"/>
        <w:ind w:left="714" w:hanging="357"/>
        <w:rPr>
          <w:rFonts w:eastAsia="TimesNewRomanPS-BoldMT"/>
          <w:bCs/>
          <w:color w:val="FF0000"/>
        </w:rPr>
      </w:pPr>
      <w:r>
        <w:rPr>
          <w:rFonts w:eastAsia="TimesNewRomanPSMT" w:cs="Arial"/>
          <w:color w:val="FF0000"/>
          <w:lang w:val="sr-Cyrl-RS"/>
        </w:rPr>
        <w:t>П</w:t>
      </w:r>
      <w:r w:rsidRPr="0006678D">
        <w:rPr>
          <w:rFonts w:eastAsia="TimesNewRomanPSMT" w:cs="Arial"/>
          <w:color w:val="FF0000"/>
          <w:lang w:val="sr-Cyrl-RS"/>
        </w:rPr>
        <w:t xml:space="preserve">онуђач не достави </w:t>
      </w:r>
      <w:r>
        <w:rPr>
          <w:rFonts w:eastAsia="TimesNewRomanPSMT" w:cs="Arial"/>
          <w:color w:val="FF0000"/>
          <w:lang w:val="sr-Cyrl-RS"/>
        </w:rPr>
        <w:t>п</w:t>
      </w:r>
      <w:r w:rsidR="009164B6" w:rsidRPr="007C6F15">
        <w:rPr>
          <w:rFonts w:eastAsia="Calibri" w:cs="Arial"/>
          <w:color w:val="FF0000"/>
          <w:lang w:val="sr-Cyrl-RS"/>
        </w:rPr>
        <w:t>озициони распоред опреме на панелу</w:t>
      </w:r>
    </w:p>
    <w:p w:rsidR="0072331B" w:rsidRPr="0006678D" w:rsidRDefault="00F00012" w:rsidP="009164B6">
      <w:pPr>
        <w:pStyle w:val="KDNabrajanje"/>
        <w:numPr>
          <w:ilvl w:val="0"/>
          <w:numId w:val="14"/>
        </w:numPr>
        <w:spacing w:before="0"/>
        <w:ind w:left="714" w:hanging="357"/>
        <w:rPr>
          <w:rFonts w:eastAsia="TimesNewRomanPSMT" w:cs="Arial"/>
          <w:color w:val="FF0000"/>
        </w:rPr>
      </w:pPr>
      <w:r>
        <w:rPr>
          <w:rFonts w:eastAsia="TimesNewRomanPSMT" w:cs="Arial"/>
          <w:color w:val="FF0000"/>
          <w:lang w:val="sr-Cyrl-RS"/>
        </w:rPr>
        <w:t>П</w:t>
      </w:r>
      <w:r w:rsidRPr="0006678D">
        <w:rPr>
          <w:rFonts w:eastAsia="TimesNewRomanPSMT" w:cs="Arial"/>
          <w:color w:val="FF0000"/>
          <w:lang w:val="sr-Cyrl-RS"/>
        </w:rPr>
        <w:t xml:space="preserve">онуђач не достави </w:t>
      </w:r>
      <w:r>
        <w:rPr>
          <w:rFonts w:eastAsia="Calibri" w:cs="Arial"/>
          <w:color w:val="FF0000"/>
          <w:lang w:val="sr-Cyrl-RS"/>
        </w:rPr>
        <w:t>п</w:t>
      </w:r>
      <w:r w:rsidR="009164B6" w:rsidRPr="007C6F15">
        <w:rPr>
          <w:rFonts w:eastAsia="Calibri" w:cs="Arial"/>
          <w:color w:val="FF0000"/>
          <w:lang w:val="sr-Cyrl-RS"/>
        </w:rPr>
        <w:t>рорачун за сваки хладњак</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564CE2">
        <w:rPr>
          <w:rFonts w:cs="Arial"/>
          <w:lang w:val="sr-Cyrl-RS"/>
        </w:rPr>
        <w:t>А</w:t>
      </w:r>
      <w:r w:rsidR="002E0535" w:rsidRPr="007F6ECD">
        <w:rPr>
          <w:rFonts w:cs="Arial"/>
          <w:lang w:val="sr-Cyrl-RS"/>
        </w:rPr>
        <w:t xml:space="preserve"> </w:t>
      </w:r>
      <w:r w:rsidR="002E0535" w:rsidRPr="007F6ECD">
        <w:rPr>
          <w:rFonts w:cs="Arial"/>
        </w:rPr>
        <w:t xml:space="preserve">на адреси: </w:t>
      </w:r>
      <w:r w:rsidR="002E0535" w:rsidRPr="007F6ECD">
        <w:rPr>
          <w:rFonts w:eastAsia="Calibri" w:cs="Arial"/>
          <w:bCs/>
          <w:lang w:val="sr-Cyrl-RS"/>
        </w:rPr>
        <w:t xml:space="preserve">Поштански фах </w:t>
      </w:r>
      <w:r w:rsidR="00564CE2">
        <w:rPr>
          <w:rFonts w:eastAsia="Calibri" w:cs="Arial"/>
          <w:bCs/>
          <w:lang w:val="sr-Cyrl-RS"/>
        </w:rPr>
        <w:t>11,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104E66">
        <w:rPr>
          <w:rFonts w:eastAsia="TimesNewRomanPSMT" w:cs="Arial"/>
          <w:bCs/>
          <w:color w:val="000000"/>
          <w:lang w:val="ru-RU"/>
        </w:rPr>
        <w:t xml:space="preserve">Реконструкција припреме </w:t>
      </w:r>
      <w:r w:rsidR="00104E66">
        <w:rPr>
          <w:rFonts w:eastAsia="TimesNewRomanPSMT" w:cs="Arial"/>
          <w:bCs/>
          <w:color w:val="000000"/>
          <w:lang w:val="ru-RU"/>
        </w:rPr>
        <w:lastRenderedPageBreak/>
        <w:t>узорака у погонској лабораторији блока Б1</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104E66">
        <w:rPr>
          <w:rFonts w:cs="Arial"/>
          <w:lang w:val="sr-Cyrl-CS"/>
        </w:rPr>
        <w:t>3021/2018 (3000/1718/2018)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72608C">
        <w:rPr>
          <w:rFonts w:cs="Arial"/>
        </w:rPr>
        <w:t>marija.milacic</w:t>
      </w:r>
      <w:r w:rsidR="002E0535" w:rsidRPr="002E0535">
        <w:rPr>
          <w:rFonts w:cs="Arial"/>
          <w:b/>
        </w:rPr>
        <w:t>@eps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00012">
        <w:rPr>
          <w:rFonts w:cs="Arial"/>
          <w:color w:val="FF0000"/>
          <w:lang w:val="sr-Cyrl-RS"/>
        </w:rPr>
        <w:t>30212018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04E66">
        <w:rPr>
          <w:rFonts w:cs="Arial"/>
          <w:color w:val="FF0000"/>
        </w:rPr>
        <w:t>3021/2018 (3000/1718/2018)</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91F98">
      <w:pPr>
        <w:spacing w:before="0"/>
        <w:rPr>
          <w:rFonts w:cs="Arial"/>
        </w:rPr>
      </w:pPr>
      <w:r w:rsidRPr="00E47C2E">
        <w:rPr>
          <w:rFonts w:cs="Arial"/>
        </w:rPr>
        <w:t>(1) да буде издата од стране банке и да садржи печат банке;</w:t>
      </w:r>
    </w:p>
    <w:p w:rsidR="0031435B" w:rsidRPr="00E47C2E" w:rsidRDefault="0031435B" w:rsidP="00391F98">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91F98">
      <w:pPr>
        <w:spacing w:before="0"/>
        <w:rPr>
          <w:rFonts w:cs="Arial"/>
        </w:rPr>
      </w:pPr>
      <w:r w:rsidRPr="00E47C2E">
        <w:rPr>
          <w:rFonts w:cs="Arial"/>
        </w:rPr>
        <w:t>(3) износ таксе из члана 156. ЗЈН чија се уплата врши;</w:t>
      </w:r>
    </w:p>
    <w:p w:rsidR="0031435B" w:rsidRPr="00E47C2E" w:rsidRDefault="0031435B" w:rsidP="00391F98">
      <w:pPr>
        <w:spacing w:before="0"/>
        <w:rPr>
          <w:rFonts w:cs="Arial"/>
        </w:rPr>
      </w:pPr>
      <w:r w:rsidRPr="00E47C2E">
        <w:rPr>
          <w:rFonts w:cs="Arial"/>
        </w:rPr>
        <w:t>(4) број рачуна: 840-30678845-06;</w:t>
      </w:r>
    </w:p>
    <w:p w:rsidR="0031435B" w:rsidRPr="00E47C2E" w:rsidRDefault="0031435B" w:rsidP="00391F98">
      <w:pPr>
        <w:spacing w:before="0"/>
        <w:rPr>
          <w:rFonts w:cs="Arial"/>
        </w:rPr>
      </w:pPr>
      <w:r w:rsidRPr="00E47C2E">
        <w:rPr>
          <w:rFonts w:cs="Arial"/>
        </w:rPr>
        <w:t>(5) шифру плаћања: 153 или 253;</w:t>
      </w:r>
    </w:p>
    <w:p w:rsidR="0031435B" w:rsidRPr="00E47C2E" w:rsidRDefault="0031435B" w:rsidP="00391F98">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91F98">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91F98">
      <w:pPr>
        <w:spacing w:before="0"/>
        <w:rPr>
          <w:rFonts w:cs="Arial"/>
        </w:rPr>
      </w:pPr>
      <w:r w:rsidRPr="00E47C2E">
        <w:rPr>
          <w:rFonts w:cs="Arial"/>
        </w:rPr>
        <w:t>(8) корисник: буџет Републике Србије;</w:t>
      </w:r>
    </w:p>
    <w:p w:rsidR="0031435B" w:rsidRPr="00E47C2E" w:rsidRDefault="0031435B" w:rsidP="00391F98">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91F98">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w:t>
      </w:r>
      <w:r w:rsidRPr="00E47C2E">
        <w:rPr>
          <w:rFonts w:cs="Arial"/>
        </w:rPr>
        <w:lastRenderedPageBreak/>
        <w:t>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lastRenderedPageBreak/>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NBSRRSBGXXX</w:t>
            </w:r>
          </w:p>
          <w:p w:rsidR="00886827" w:rsidRPr="00E47C2E" w:rsidRDefault="00886827" w:rsidP="00DB7AB4">
            <w:pPr>
              <w:pStyle w:val="KDParagraf"/>
              <w:spacing w:before="0"/>
              <w:rPr>
                <w:rFonts w:cs="Arial"/>
                <w:lang w:bidi="en-US"/>
              </w:rPr>
            </w:pPr>
            <w:r w:rsidRPr="00E47C2E">
              <w:rPr>
                <w:rFonts w:cs="Arial"/>
                <w:lang w:bidi="en-US"/>
              </w:rPr>
              <w:lastRenderedPageBreak/>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5" w:name="_Toc441651610"/>
      <w:bookmarkStart w:id="246"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391F98">
        <w:rPr>
          <w:rFonts w:cs="Arial"/>
          <w:color w:val="FF0000"/>
          <w:lang w:val="sr-Cyrl-RS"/>
        </w:rPr>
        <w:t xml:space="preserve">достављеног </w:t>
      </w:r>
      <w:r w:rsidR="00391F98">
        <w:rPr>
          <w:rFonts w:eastAsia="Calibri" w:cs="Arial"/>
          <w:color w:val="FF0000"/>
          <w:lang w:val="sr-Cyrl-RS"/>
        </w:rPr>
        <w:t>средства финансијског обезбеђења</w:t>
      </w:r>
      <w:r w:rsidR="00391F98" w:rsidRPr="00D93114">
        <w:rPr>
          <w:rFonts w:cs="Arial"/>
          <w:color w:val="FF0000"/>
        </w:rPr>
        <w:t xml:space="preserve"> </w:t>
      </w:r>
      <w:r w:rsidRPr="00051FA9">
        <w:rPr>
          <w:rFonts w:cs="Arial"/>
          <w:color w:val="FF0000"/>
        </w:rPr>
        <w:t>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C485C" w:rsidRDefault="00051FA9" w:rsidP="00391F98">
      <w:pPr>
        <w:rPr>
          <w:rFonts w:cs="Arial"/>
          <w:color w:val="FF0000"/>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r w:rsidR="00CC485C">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r w:rsidRPr="00E47C2E">
        <w:t xml:space="preserve">ОБРАЗАЦ </w:t>
      </w:r>
      <w:r w:rsidR="00CC485C">
        <w:t>1</w:t>
      </w:r>
      <w:r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104E66">
        <w:rPr>
          <w:rFonts w:cs="Arial"/>
          <w:b w:val="0"/>
          <w:sz w:val="22"/>
          <w:szCs w:val="22"/>
          <w:lang w:val="ru-RU"/>
        </w:rPr>
        <w:t>Реконструкција припреме узорака у погонској лабораторији блока Б1</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104E66">
        <w:rPr>
          <w:rFonts w:cs="Arial"/>
          <w:b w:val="0"/>
          <w:sz w:val="22"/>
          <w:szCs w:val="22"/>
        </w:rPr>
        <w:t>3021/2018 (3000/1718/2018)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8"/>
        <w:gridCol w:w="431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104E66" w:rsidP="006E4566">
            <w:pPr>
              <w:spacing w:before="0"/>
              <w:ind w:left="284"/>
              <w:rPr>
                <w:rFonts w:cs="Arial"/>
                <w:lang w:val="ru-RU"/>
              </w:rPr>
            </w:pPr>
            <w:r>
              <w:rPr>
                <w:rFonts w:cs="Arial"/>
                <w:lang w:val="ru-RU"/>
              </w:rPr>
              <w:t>Реконструкција припреме узорака у погонској лабораторији блока Б1</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104E66">
              <w:rPr>
                <w:rFonts w:cs="Arial"/>
                <w:lang w:val="sr-Cyrl-CS"/>
              </w:rPr>
              <w:t>3021/2018 (3000/1718/2018)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F00012" w:rsidRDefault="00F00012" w:rsidP="00156068">
            <w:pPr>
              <w:spacing w:before="0"/>
              <w:rPr>
                <w:rFonts w:cs="Arial"/>
                <w:b/>
                <w:bCs/>
                <w:iCs/>
                <w:lang w:val="sr-Cyrl-R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Pr>
                <w:rFonts w:eastAsia="Calibri" w:cs="Arial"/>
                <w:lang w:val="sr-Cyrl-RS"/>
              </w:rPr>
              <w:t xml:space="preserve"> </w:t>
            </w:r>
            <w:r w:rsidRPr="009A11F9">
              <w:rPr>
                <w:rFonts w:eastAsia="Calibri" w:cs="Arial"/>
              </w:rPr>
              <w:t xml:space="preserve">(без примедби), </w:t>
            </w:r>
            <w:r>
              <w:rPr>
                <w:rFonts w:eastAsia="Calibri" w:cs="Arial"/>
                <w:lang w:val="sr-Cyrl-RS"/>
              </w:rPr>
              <w:t>или</w:t>
            </w:r>
            <w:r w:rsidRPr="00636492">
              <w:rPr>
                <w:rFonts w:eastAsia="Calibri" w:cs="Arial"/>
              </w:rPr>
              <w:t xml:space="preserve"> </w:t>
            </w:r>
            <w:r w:rsidRPr="009A11F9">
              <w:rPr>
                <w:rFonts w:eastAsia="Calibri" w:cs="Arial"/>
              </w:rPr>
              <w:t xml:space="preserve">Записника о квалитативном и квантитативном пријему </w:t>
            </w:r>
            <w:r>
              <w:rPr>
                <w:rFonts w:eastAsia="Calibri" w:cs="Arial"/>
                <w:lang w:val="sr-Cyrl-RS"/>
              </w:rPr>
              <w:t>опреме</w:t>
            </w:r>
            <w:r w:rsidRPr="009A11F9">
              <w:rPr>
                <w:rFonts w:eastAsia="Calibri" w:cs="Arial"/>
              </w:rPr>
              <w:t xml:space="preserve"> (без примедби), потписаног од стране овлашћених  представника Уговорних страна</w:t>
            </w:r>
            <w:r>
              <w:rPr>
                <w:rFonts w:eastAsia="Calibri" w:cs="Arial"/>
                <w:lang w:val="sr-Cyrl-RS"/>
              </w:rPr>
              <w:t>.</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F00012" w:rsidRPr="00F00012" w:rsidRDefault="00F00012" w:rsidP="00F00012">
            <w:pPr>
              <w:spacing w:before="0"/>
              <w:rPr>
                <w:rFonts w:eastAsia="Calibri" w:cs="Arial"/>
                <w:b/>
                <w:lang w:val="sr-Cyrl-RS" w:eastAsia="hr-HR"/>
              </w:rPr>
            </w:pPr>
            <w:r w:rsidRPr="00F00012">
              <w:rPr>
                <w:rFonts w:eastAsia="Calibri" w:cs="Arial"/>
                <w:b/>
                <w:lang w:val="sr-Cyrl-RS" w:eastAsia="hr-HR"/>
              </w:rPr>
              <w:t xml:space="preserve">РОК </w:t>
            </w:r>
            <w:r w:rsidRPr="00F00012">
              <w:rPr>
                <w:rFonts w:cs="Arial"/>
                <w:b/>
                <w:bCs/>
                <w:iCs/>
                <w:lang w:val="sr-Cyrl-CS"/>
              </w:rPr>
              <w:t>ИСПОРУКЕ ОПРЕМЕ</w:t>
            </w:r>
            <w:r w:rsidRPr="00F00012">
              <w:rPr>
                <w:rFonts w:eastAsia="Calibri" w:cs="Arial"/>
                <w:b/>
                <w:lang w:val="sr-Cyrl-RS" w:eastAsia="hr-HR"/>
              </w:rPr>
              <w:t xml:space="preserve"> И ИЗВРШЕЊА УСЛУГЕ:</w:t>
            </w:r>
          </w:p>
          <w:p w:rsidR="00F00012" w:rsidRPr="00F00012" w:rsidRDefault="00F00012" w:rsidP="00F00012">
            <w:pPr>
              <w:spacing w:before="0"/>
              <w:rPr>
                <w:rFonts w:eastAsia="Calibri" w:cs="Arial"/>
                <w:color w:val="FF0000"/>
                <w:lang w:val="sr-Cyrl-RS" w:eastAsia="hr-HR"/>
              </w:rPr>
            </w:pPr>
            <w:r w:rsidRPr="00F00012">
              <w:rPr>
                <w:rFonts w:eastAsia="Calibri" w:cs="Arial"/>
                <w:color w:val="FF0000"/>
                <w:lang w:val="sr-Cyrl-RS" w:eastAsia="hr-HR"/>
              </w:rPr>
              <w:t>Рок за испоруку опреме не може бити дужи од 45 дана од дана закључења уговора.</w:t>
            </w:r>
          </w:p>
          <w:p w:rsidR="005C6DEE" w:rsidRPr="00156068" w:rsidRDefault="00F00012" w:rsidP="00F00012">
            <w:pPr>
              <w:spacing w:before="0"/>
              <w:rPr>
                <w:rFonts w:cs="Arial"/>
                <w:bCs/>
                <w:iCs/>
                <w:color w:val="00B0F0"/>
                <w:lang w:val="sr-Cyrl-RS"/>
              </w:rPr>
            </w:pPr>
            <w:r w:rsidRPr="007C6F15">
              <w:rPr>
                <w:rFonts w:cs="Arial"/>
                <w:color w:val="FF0000"/>
                <w:lang w:val="sr-Latn-CS"/>
              </w:rPr>
              <w:t xml:space="preserve">Рок извршења послова уградње опреме, процесног и електричног повезивања и пуштања у рад је </w:t>
            </w:r>
            <w:r w:rsidR="0038421F" w:rsidRPr="00F00012">
              <w:rPr>
                <w:color w:val="FF0000"/>
                <w:lang w:val="sr-Latn-CS"/>
              </w:rPr>
              <w:t xml:space="preserve">12 </w:t>
            </w:r>
            <w:r w:rsidR="0038421F" w:rsidRPr="00F00012">
              <w:rPr>
                <w:color w:val="FF0000"/>
                <w:lang w:val="sr-Cyrl-RS"/>
              </w:rPr>
              <w:t>месеци од закључења уговора</w:t>
            </w:r>
            <w:r w:rsidRPr="007C6F15">
              <w:rPr>
                <w:color w:val="FF0000"/>
                <w:lang w:val="sr-Cyrl-RS"/>
              </w:rPr>
              <w:t>. Понуђач ће о увођењу у посао бити обавештен минимум 48 сати раније.</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DB4B31" w:rsidRDefault="005C6DEE" w:rsidP="0032291C">
            <w:pPr>
              <w:rPr>
                <w:rFonts w:cs="Arial"/>
                <w:b/>
                <w:bCs/>
                <w:iCs/>
                <w:lang w:val="sr-Cyrl-CS"/>
              </w:rPr>
            </w:pPr>
            <w:r>
              <w:rPr>
                <w:rFonts w:cs="Arial"/>
                <w:b/>
                <w:bCs/>
                <w:iCs/>
                <w:lang w:val="sr-Cyrl-CS"/>
              </w:rPr>
              <w:t>ГАРАНТНИ ПЕРИОД</w:t>
            </w:r>
            <w:r>
              <w:rPr>
                <w:rFonts w:cs="Arial"/>
                <w:lang w:val="sr-Cyrl-CS"/>
              </w:rPr>
              <w:t xml:space="preserve"> </w:t>
            </w:r>
          </w:p>
          <w:p w:rsidR="005C6DEE" w:rsidRPr="00156068" w:rsidRDefault="00391F98" w:rsidP="00D63CE7">
            <w:pPr>
              <w:pStyle w:val="ListParagraph"/>
              <w:autoSpaceDE w:val="0"/>
              <w:autoSpaceDN w:val="0"/>
              <w:adjustRightInd w:val="0"/>
              <w:spacing w:before="0" w:after="0" w:line="240" w:lineRule="auto"/>
              <w:ind w:left="0"/>
              <w:rPr>
                <w:rFonts w:ascii="Arial" w:hAnsi="Arial" w:cs="Arial"/>
                <w:b/>
                <w:bCs/>
                <w:iCs/>
                <w:lang w:val="sr-Cyrl-CS"/>
              </w:rPr>
            </w:pPr>
            <w:r w:rsidRPr="00535927">
              <w:rPr>
                <w:rFonts w:ascii="Arial" w:hAnsi="Arial" w:cs="Arial"/>
                <w:lang w:val="sr-Cyrl-CS"/>
              </w:rPr>
              <w:t xml:space="preserve">Гарантни период </w:t>
            </w:r>
            <w:r w:rsidR="00F00012" w:rsidRPr="007C6F15">
              <w:rPr>
                <w:rFonts w:ascii="Arial" w:hAnsi="Arial" w:cs="Arial"/>
                <w:lang w:val="sr-Cyrl-CS"/>
              </w:rPr>
              <w:t xml:space="preserve">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00F00012" w:rsidRPr="007C6F15">
              <w:rPr>
                <w:rFonts w:ascii="Arial" w:hAnsi="Arial" w:cs="Arial"/>
                <w:lang w:val="sr-Cyrl-RS"/>
              </w:rPr>
              <w:t>о</w:t>
            </w:r>
            <w:r w:rsidR="00F00012" w:rsidRPr="007C6F15">
              <w:rPr>
                <w:rFonts w:ascii="Arial" w:hAnsi="Arial" w:cs="Arial"/>
              </w:rPr>
              <w:t xml:space="preserve"> квалитативном </w:t>
            </w:r>
            <w:r w:rsidR="00F00012" w:rsidRPr="007C6F15">
              <w:rPr>
                <w:rFonts w:ascii="Arial" w:hAnsi="Arial" w:cs="Arial"/>
                <w:lang w:val="sr-Cyrl-RS"/>
              </w:rPr>
              <w:t xml:space="preserve">и квантитативном </w:t>
            </w:r>
            <w:r w:rsidR="00F00012" w:rsidRPr="007C6F15">
              <w:rPr>
                <w:rFonts w:ascii="Arial" w:hAnsi="Arial" w:cs="Arial"/>
              </w:rPr>
              <w:t>пријему Услуге</w:t>
            </w:r>
          </w:p>
        </w:tc>
        <w:tc>
          <w:tcPr>
            <w:tcW w:w="4499" w:type="dxa"/>
            <w:tcBorders>
              <w:bottom w:val="single" w:sz="4" w:space="0" w:color="auto"/>
            </w:tcBorders>
            <w:vAlign w:val="center"/>
          </w:tcPr>
          <w:p w:rsidR="005C6DEE" w:rsidRPr="00F00012" w:rsidRDefault="005C6DEE" w:rsidP="00D63CE7">
            <w:pPr>
              <w:rPr>
                <w:rFonts w:cs="Arial"/>
                <w:bCs/>
                <w:iCs/>
                <w:lang w:val="sr-Cyrl-RS"/>
              </w:rPr>
            </w:pPr>
            <w:r w:rsidRPr="00AD3558">
              <w:rPr>
                <w:rFonts w:cs="Arial"/>
                <w:bCs/>
                <w:iCs/>
                <w:lang w:val="sr-Cyrl-CS"/>
              </w:rPr>
              <w:t xml:space="preserve">_____ </w:t>
            </w:r>
            <w:r>
              <w:rPr>
                <w:rFonts w:cs="Arial"/>
                <w:bCs/>
                <w:iCs/>
                <w:lang w:val="sr-Cyrl-CS"/>
              </w:rPr>
              <w:t xml:space="preserve">месеца </w:t>
            </w:r>
            <w:r w:rsidR="00F00012" w:rsidRPr="007C6F15">
              <w:rPr>
                <w:rFonts w:eastAsia="Calibri" w:cs="Arial"/>
                <w:lang w:val="sr-Cyrl-CS"/>
              </w:rPr>
              <w:t xml:space="preserve">за опрему и уградњу и  почеће да тече од дана пуштања у рад опреме, што ће бити констатовано у записнику </w:t>
            </w:r>
            <w:r w:rsidR="00F00012" w:rsidRPr="007C6F15">
              <w:rPr>
                <w:rFonts w:eastAsia="Calibri" w:cs="Arial"/>
                <w:lang w:val="sr-Cyrl-RS"/>
              </w:rPr>
              <w:t>о</w:t>
            </w:r>
            <w:r w:rsidR="00F00012" w:rsidRPr="007C6F15">
              <w:rPr>
                <w:rFonts w:eastAsia="Calibri" w:cs="Arial"/>
              </w:rPr>
              <w:t xml:space="preserve"> квалитативном </w:t>
            </w:r>
            <w:r w:rsidR="00F00012" w:rsidRPr="007C6F15">
              <w:rPr>
                <w:rFonts w:eastAsia="Calibri" w:cs="Arial"/>
                <w:lang w:val="sr-Cyrl-RS"/>
              </w:rPr>
              <w:t xml:space="preserve">и квантитативном </w:t>
            </w:r>
            <w:r w:rsidR="00F00012" w:rsidRPr="007C6F15">
              <w:rPr>
                <w:rFonts w:eastAsia="Calibri" w:cs="Arial"/>
              </w:rPr>
              <w:t>пријему Услуге</w:t>
            </w:r>
            <w:r w:rsidR="00F00012">
              <w:rPr>
                <w:rFonts w:eastAsia="Calibri" w:cs="Arial"/>
                <w:lang w:val="sr-Cyrl-RS"/>
              </w:rPr>
              <w:t>.</w:t>
            </w:r>
          </w:p>
        </w:tc>
      </w:tr>
      <w:tr w:rsidR="005C6DEE" w:rsidRPr="00E47C2E" w:rsidTr="00377663">
        <w:trPr>
          <w:trHeight w:val="1522"/>
        </w:trPr>
        <w:tc>
          <w:tcPr>
            <w:tcW w:w="5070" w:type="dxa"/>
            <w:tcBorders>
              <w:right w:val="single" w:sz="4" w:space="0" w:color="auto"/>
            </w:tcBorders>
            <w:vAlign w:val="center"/>
          </w:tcPr>
          <w:p w:rsidR="005C6DEE" w:rsidRPr="00AD3558" w:rsidRDefault="005C6DEE" w:rsidP="0032291C">
            <w:pPr>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Default="005C6DEE" w:rsidP="00156068">
            <w:pPr>
              <w:spacing w:before="0"/>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Pr="00360EE4">
              <w:rPr>
                <w:rFonts w:eastAsia="TimesNewRomanPSMT" w:cs="Arial"/>
                <w:bCs/>
                <w:lang w:val="sr-Cyrl-RS"/>
              </w:rPr>
              <w:t xml:space="preserve"> </w:t>
            </w:r>
          </w:p>
          <w:p w:rsidR="005C6DEE" w:rsidRPr="00AD3558" w:rsidRDefault="005C6DEE" w:rsidP="0032291C">
            <w:pPr>
              <w:rPr>
                <w:rFonts w:cs="Arial"/>
                <w:b/>
                <w:bCs/>
                <w:iCs/>
                <w:lang w:val="sr-Cyrl-CS"/>
              </w:rPr>
            </w:pPr>
            <w:r>
              <w:rPr>
                <w:rFonts w:eastAsia="TimesNewRomanPSMT" w:cs="Arial"/>
                <w:bCs/>
                <w:lang w:val="sr-Cyrl-RS"/>
              </w:rPr>
              <w:t xml:space="preserve">Паритет је франко </w:t>
            </w:r>
            <w:r w:rsidRPr="009D3DFC">
              <w:rPr>
                <w:rFonts w:cs="Arial"/>
                <w:lang w:val="sr-Cyrl-CS"/>
              </w:rPr>
              <w:t>место пружања услуге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391F98">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lastRenderedPageBreak/>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391F98">
        <w:rPr>
          <w:rFonts w:eastAsia="TimesNewRomanPS-BoldMT" w:cs="Arial"/>
          <w:bCs/>
          <w:iCs/>
          <w:lang w:val="ru-RU"/>
        </w:rPr>
        <w:t>.</w:t>
      </w:r>
    </w:p>
    <w:p w:rsidR="00D93E61" w:rsidRDefault="00D93E61">
      <w:pPr>
        <w:spacing w:before="0"/>
        <w:jc w:val="left"/>
        <w:rPr>
          <w:rFonts w:eastAsia="TimesNewRomanPS-BoldMT" w:cs="Arial"/>
          <w:bCs/>
          <w:iCs/>
        </w:rPr>
      </w:pPr>
      <w:r>
        <w:rPr>
          <w:rFonts w:eastAsia="TimesNewRomanPS-BoldMT" w:cs="Arial"/>
          <w:bCs/>
          <w:iCs/>
        </w:rPr>
        <w:br w:type="page"/>
      </w:r>
    </w:p>
    <w:p w:rsidR="00343A18" w:rsidRPr="00E47C2E" w:rsidRDefault="00343A18" w:rsidP="00343A18">
      <w:pPr>
        <w:pStyle w:val="KDObrazac"/>
        <w:spacing w:before="0"/>
      </w:pPr>
      <w:bookmarkStart w:id="250" w:name="_Toc442559925"/>
      <w:r w:rsidRPr="00E47C2E">
        <w:lastRenderedPageBreak/>
        <w:t xml:space="preserve">ОБРАЗАЦ </w:t>
      </w:r>
      <w:r w:rsidR="00D93E61">
        <w:rPr>
          <w:lang w:val="sr-Cyrl-RS"/>
        </w:rPr>
        <w:t>2</w:t>
      </w:r>
      <w:r w:rsidRPr="00E47C2E">
        <w:t>.</w:t>
      </w:r>
      <w:bookmarkEnd w:id="250"/>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Default="005C6DEE" w:rsidP="005C6DEE">
      <w:pPr>
        <w:spacing w:before="0"/>
        <w:rPr>
          <w:rFonts w:cs="Arial"/>
          <w:lang w:val="sr-Cyrl-RS"/>
        </w:rPr>
      </w:pPr>
      <w:r w:rsidRPr="005C6DEE">
        <w:rPr>
          <w:rFonts w:cs="Arial"/>
        </w:rPr>
        <w:t>Табела 1.</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550"/>
        <w:gridCol w:w="1830"/>
        <w:gridCol w:w="597"/>
        <w:gridCol w:w="729"/>
        <w:gridCol w:w="1136"/>
        <w:gridCol w:w="1106"/>
        <w:gridCol w:w="1164"/>
        <w:gridCol w:w="1129"/>
      </w:tblGrid>
      <w:tr w:rsidR="00F00012" w:rsidRPr="00F00012" w:rsidTr="00F00012">
        <w:trPr>
          <w:tblHeader/>
        </w:trPr>
        <w:tc>
          <w:tcPr>
            <w:tcW w:w="249" w:type="pct"/>
            <w:shd w:val="clear" w:color="auto" w:fill="C6D9F1"/>
            <w:vAlign w:val="center"/>
          </w:tcPr>
          <w:p w:rsidR="00F00012" w:rsidRPr="00F00012" w:rsidRDefault="00F00012" w:rsidP="00F00012">
            <w:pPr>
              <w:spacing w:before="0"/>
              <w:ind w:left="-142" w:right="-109"/>
              <w:jc w:val="center"/>
              <w:rPr>
                <w:rFonts w:cs="Arial"/>
                <w:bCs/>
                <w:iCs/>
                <w:sz w:val="21"/>
                <w:szCs w:val="21"/>
                <w:lang w:val="sr-Cyrl-CS"/>
              </w:rPr>
            </w:pPr>
            <w:r w:rsidRPr="00F00012">
              <w:rPr>
                <w:rFonts w:cs="Arial"/>
                <w:bCs/>
                <w:iCs/>
                <w:sz w:val="21"/>
                <w:szCs w:val="21"/>
                <w:lang w:val="sr-Cyrl-CS"/>
              </w:rPr>
              <w:t>Рбр</w:t>
            </w:r>
          </w:p>
        </w:tc>
        <w:tc>
          <w:tcPr>
            <w:tcW w:w="1183" w:type="pct"/>
            <w:shd w:val="clear" w:color="auto" w:fill="C6D9F1"/>
            <w:vAlign w:val="center"/>
          </w:tcPr>
          <w:p w:rsidR="00F00012" w:rsidRPr="00F00012" w:rsidRDefault="00F00012" w:rsidP="00F00012">
            <w:pPr>
              <w:tabs>
                <w:tab w:val="left" w:pos="2594"/>
              </w:tabs>
              <w:spacing w:before="0"/>
              <w:rPr>
                <w:rFonts w:cs="Arial"/>
                <w:bCs/>
                <w:iCs/>
                <w:sz w:val="21"/>
                <w:szCs w:val="21"/>
                <w:lang w:val="sr-Cyrl-CS"/>
              </w:rPr>
            </w:pPr>
            <w:r w:rsidRPr="00F00012">
              <w:rPr>
                <w:rFonts w:cs="Arial"/>
                <w:lang w:val="sr-Latn-CS" w:eastAsia="hr-HR"/>
              </w:rPr>
              <w:t>Предмет набавке</w:t>
            </w:r>
          </w:p>
        </w:tc>
        <w:tc>
          <w:tcPr>
            <w:tcW w:w="849" w:type="pct"/>
            <w:shd w:val="clear" w:color="auto" w:fill="C6D9F1"/>
            <w:vAlign w:val="center"/>
          </w:tcPr>
          <w:p w:rsidR="00F00012" w:rsidRPr="00F00012" w:rsidRDefault="00F00012" w:rsidP="00F00012">
            <w:pPr>
              <w:spacing w:before="0"/>
              <w:ind w:left="-124" w:right="-127"/>
              <w:jc w:val="center"/>
              <w:rPr>
                <w:rFonts w:eastAsia="Calibri" w:cs="Arial"/>
                <w:bCs/>
                <w:iCs/>
                <w:color w:val="FF0000"/>
                <w:sz w:val="20"/>
                <w:szCs w:val="20"/>
                <w:lang w:val="sr-Cyrl-CS"/>
              </w:rPr>
            </w:pPr>
            <w:r w:rsidRPr="00F00012">
              <w:rPr>
                <w:rFonts w:eastAsia="Calibri" w:cs="Arial"/>
                <w:bCs/>
                <w:iCs/>
                <w:color w:val="FF0000"/>
                <w:sz w:val="20"/>
                <w:szCs w:val="20"/>
                <w:lang w:val="sr-Cyrl-CS"/>
              </w:rPr>
              <w:t>Понуђена добра:</w:t>
            </w:r>
          </w:p>
          <w:p w:rsidR="00F00012" w:rsidRPr="00F00012" w:rsidRDefault="00F00012" w:rsidP="00F00012">
            <w:pPr>
              <w:spacing w:before="0"/>
              <w:ind w:left="-124" w:right="-127"/>
              <w:jc w:val="center"/>
              <w:rPr>
                <w:rFonts w:eastAsia="Calibri" w:cs="Arial"/>
                <w:bCs/>
                <w:iCs/>
                <w:color w:val="FF0000"/>
                <w:sz w:val="20"/>
                <w:szCs w:val="20"/>
                <w:lang w:val="sr-Cyrl-CS"/>
              </w:rPr>
            </w:pPr>
            <w:r w:rsidRPr="00F00012">
              <w:rPr>
                <w:rFonts w:eastAsia="Calibri" w:cs="Arial"/>
                <w:bCs/>
                <w:iCs/>
                <w:color w:val="FF0000"/>
                <w:sz w:val="20"/>
                <w:szCs w:val="20"/>
                <w:lang w:val="sr-Cyrl-CS"/>
              </w:rPr>
              <w:t>Произвођач, ознака/тип понуђеног добра и каталошки број</w:t>
            </w:r>
          </w:p>
        </w:tc>
        <w:tc>
          <w:tcPr>
            <w:tcW w:w="277" w:type="pct"/>
            <w:shd w:val="clear" w:color="auto" w:fill="C6D9F1"/>
            <w:vAlign w:val="center"/>
          </w:tcPr>
          <w:p w:rsidR="00F00012" w:rsidRPr="00F00012" w:rsidRDefault="00F00012" w:rsidP="00F00012">
            <w:pPr>
              <w:spacing w:before="0"/>
              <w:ind w:left="-108" w:right="-136"/>
              <w:jc w:val="center"/>
              <w:rPr>
                <w:rFonts w:cs="Arial"/>
                <w:bCs/>
                <w:iCs/>
                <w:lang w:val="sr-Cyrl-CS"/>
              </w:rPr>
            </w:pPr>
            <w:r w:rsidRPr="00F00012">
              <w:rPr>
                <w:rFonts w:cs="Arial"/>
                <w:bCs/>
                <w:iCs/>
                <w:lang w:val="sr-Cyrl-CS"/>
              </w:rPr>
              <w:t>Јед. мере</w:t>
            </w:r>
          </w:p>
        </w:tc>
        <w:tc>
          <w:tcPr>
            <w:tcW w:w="338" w:type="pct"/>
            <w:shd w:val="clear" w:color="auto" w:fill="C6D9F1"/>
            <w:vAlign w:val="center"/>
          </w:tcPr>
          <w:p w:rsidR="00F00012" w:rsidRPr="00F00012" w:rsidRDefault="00F00012" w:rsidP="00F00012">
            <w:pPr>
              <w:spacing w:before="0"/>
              <w:ind w:left="-109" w:right="-39"/>
              <w:jc w:val="center"/>
              <w:rPr>
                <w:rFonts w:cs="Arial"/>
                <w:bCs/>
                <w:iCs/>
                <w:sz w:val="21"/>
                <w:szCs w:val="21"/>
                <w:lang w:val="sr-Cyrl-CS"/>
              </w:rPr>
            </w:pPr>
            <w:r w:rsidRPr="00F00012">
              <w:rPr>
                <w:rFonts w:cs="Arial"/>
                <w:bCs/>
                <w:iCs/>
                <w:sz w:val="21"/>
                <w:szCs w:val="21"/>
                <w:lang w:val="sr-Cyrl-CS"/>
              </w:rPr>
              <w:t>Обим (количина)</w:t>
            </w:r>
          </w:p>
        </w:tc>
        <w:tc>
          <w:tcPr>
            <w:tcW w:w="527" w:type="pct"/>
            <w:shd w:val="clear" w:color="auto" w:fill="C6D9F1"/>
            <w:vAlign w:val="center"/>
          </w:tcPr>
          <w:p w:rsidR="00F00012" w:rsidRPr="00F00012" w:rsidRDefault="00F00012" w:rsidP="00F00012">
            <w:pPr>
              <w:spacing w:before="0"/>
              <w:ind w:left="-107" w:right="-178"/>
              <w:jc w:val="center"/>
              <w:rPr>
                <w:rFonts w:cs="Arial"/>
                <w:bCs/>
                <w:iCs/>
                <w:sz w:val="21"/>
                <w:szCs w:val="21"/>
                <w:lang w:val="sr-Cyrl-CS"/>
              </w:rPr>
            </w:pPr>
            <w:r w:rsidRPr="00F00012">
              <w:rPr>
                <w:rFonts w:cs="Arial"/>
                <w:bCs/>
                <w:iCs/>
                <w:sz w:val="21"/>
                <w:szCs w:val="21"/>
                <w:lang w:val="sr-Cyrl-CS"/>
              </w:rPr>
              <w:t xml:space="preserve">Јед.цена без ПДВ </w:t>
            </w:r>
            <w:r w:rsidRPr="00F00012">
              <w:rPr>
                <w:rFonts w:cs="Arial"/>
                <w:bCs/>
                <w:iCs/>
                <w:color w:val="00B0F0"/>
                <w:sz w:val="21"/>
                <w:szCs w:val="21"/>
                <w:lang w:val="sr-Cyrl-CS"/>
              </w:rPr>
              <w:t>дин.</w:t>
            </w:r>
            <w:r w:rsidRPr="00F00012">
              <w:rPr>
                <w:rFonts w:cs="Arial"/>
                <w:bCs/>
                <w:iCs/>
                <w:sz w:val="21"/>
                <w:szCs w:val="21"/>
                <w:lang w:val="sr-Cyrl-CS"/>
              </w:rPr>
              <w:t xml:space="preserve"> </w:t>
            </w:r>
          </w:p>
        </w:tc>
        <w:tc>
          <w:tcPr>
            <w:tcW w:w="513" w:type="pct"/>
            <w:shd w:val="clear" w:color="auto" w:fill="C6D9F1"/>
            <w:vAlign w:val="center"/>
          </w:tcPr>
          <w:p w:rsidR="00F00012" w:rsidRPr="00F00012" w:rsidRDefault="00F00012" w:rsidP="00F00012">
            <w:pPr>
              <w:spacing w:before="0"/>
              <w:ind w:left="-108" w:right="-106"/>
              <w:jc w:val="center"/>
              <w:rPr>
                <w:rFonts w:cs="Arial"/>
                <w:bCs/>
                <w:iCs/>
                <w:sz w:val="21"/>
                <w:szCs w:val="21"/>
                <w:lang w:val="sr-Cyrl-CS"/>
              </w:rPr>
            </w:pPr>
            <w:r w:rsidRPr="00F00012">
              <w:rPr>
                <w:rFonts w:cs="Arial"/>
                <w:bCs/>
                <w:iCs/>
                <w:sz w:val="21"/>
                <w:szCs w:val="21"/>
                <w:lang w:val="sr-Cyrl-CS"/>
              </w:rPr>
              <w:t xml:space="preserve">Јед.цена са ПДВ </w:t>
            </w:r>
            <w:r w:rsidRPr="00F00012">
              <w:rPr>
                <w:rFonts w:cs="Arial"/>
                <w:bCs/>
                <w:iCs/>
                <w:color w:val="00B0F0"/>
                <w:sz w:val="21"/>
                <w:szCs w:val="21"/>
                <w:lang w:val="sr-Cyrl-CS"/>
              </w:rPr>
              <w:t xml:space="preserve">дин. </w:t>
            </w:r>
          </w:p>
        </w:tc>
        <w:tc>
          <w:tcPr>
            <w:tcW w:w="540" w:type="pct"/>
            <w:shd w:val="clear" w:color="auto" w:fill="C6D9F1"/>
            <w:vAlign w:val="center"/>
          </w:tcPr>
          <w:p w:rsidR="00F00012" w:rsidRPr="00F00012" w:rsidRDefault="00F00012" w:rsidP="00F00012">
            <w:pPr>
              <w:spacing w:before="0"/>
              <w:ind w:left="-110"/>
              <w:jc w:val="center"/>
              <w:rPr>
                <w:rFonts w:cs="Arial"/>
                <w:bCs/>
                <w:iCs/>
                <w:color w:val="00B0F0"/>
                <w:sz w:val="21"/>
                <w:szCs w:val="21"/>
                <w:lang w:val="sr-Cyrl-CS"/>
              </w:rPr>
            </w:pPr>
            <w:r w:rsidRPr="00F00012">
              <w:rPr>
                <w:rFonts w:cs="Arial"/>
                <w:bCs/>
                <w:iCs/>
                <w:sz w:val="21"/>
                <w:szCs w:val="21"/>
                <w:lang w:val="sr-Cyrl-CS"/>
              </w:rPr>
              <w:t xml:space="preserve">Укупна цена без ПДВ </w:t>
            </w:r>
            <w:r w:rsidRPr="00F00012">
              <w:rPr>
                <w:rFonts w:cs="Arial"/>
                <w:bCs/>
                <w:iCs/>
                <w:color w:val="00B0F0"/>
                <w:sz w:val="21"/>
                <w:szCs w:val="21"/>
                <w:lang w:val="sr-Cyrl-CS"/>
              </w:rPr>
              <w:t xml:space="preserve">дин. </w:t>
            </w:r>
          </w:p>
        </w:tc>
        <w:tc>
          <w:tcPr>
            <w:tcW w:w="524" w:type="pct"/>
            <w:shd w:val="clear" w:color="auto" w:fill="C6D9F1"/>
            <w:vAlign w:val="center"/>
          </w:tcPr>
          <w:p w:rsidR="00F00012" w:rsidRPr="00F00012" w:rsidRDefault="00F00012" w:rsidP="00F00012">
            <w:pPr>
              <w:spacing w:before="0"/>
              <w:ind w:left="-33" w:firstLine="33"/>
              <w:jc w:val="center"/>
              <w:rPr>
                <w:rFonts w:cs="Arial"/>
                <w:bCs/>
                <w:iCs/>
                <w:color w:val="00B0F0"/>
                <w:sz w:val="21"/>
                <w:szCs w:val="21"/>
                <w:lang w:val="sr-Cyrl-CS"/>
              </w:rPr>
            </w:pPr>
            <w:r w:rsidRPr="00F00012">
              <w:rPr>
                <w:rFonts w:cs="Arial"/>
                <w:bCs/>
                <w:iCs/>
                <w:sz w:val="21"/>
                <w:szCs w:val="21"/>
                <w:lang w:val="sr-Cyrl-CS"/>
              </w:rPr>
              <w:t xml:space="preserve">Укупна цена са ПДВ </w:t>
            </w:r>
            <w:r w:rsidRPr="00F00012">
              <w:rPr>
                <w:rFonts w:cs="Arial"/>
                <w:bCs/>
                <w:iCs/>
                <w:color w:val="00B0F0"/>
                <w:sz w:val="21"/>
                <w:szCs w:val="21"/>
                <w:lang w:val="sr-Cyrl-CS"/>
              </w:rPr>
              <w:t xml:space="preserve">дин. </w:t>
            </w:r>
          </w:p>
        </w:tc>
      </w:tr>
      <w:tr w:rsidR="00F00012" w:rsidRPr="00F00012" w:rsidTr="00F00012">
        <w:trPr>
          <w:tblHeader/>
        </w:trPr>
        <w:tc>
          <w:tcPr>
            <w:tcW w:w="249" w:type="pct"/>
            <w:shd w:val="clear" w:color="auto" w:fill="auto"/>
          </w:tcPr>
          <w:p w:rsidR="00F00012" w:rsidRPr="00F00012" w:rsidRDefault="00F00012" w:rsidP="00F00012">
            <w:pPr>
              <w:spacing w:before="0"/>
              <w:ind w:left="-142" w:right="-109"/>
              <w:jc w:val="center"/>
              <w:rPr>
                <w:rFonts w:cs="Arial"/>
                <w:b/>
                <w:bCs/>
                <w:iCs/>
                <w:sz w:val="21"/>
                <w:szCs w:val="21"/>
                <w:lang w:val="sr-Cyrl-CS"/>
              </w:rPr>
            </w:pPr>
            <w:r w:rsidRPr="00F00012">
              <w:rPr>
                <w:rFonts w:cs="Arial"/>
                <w:b/>
                <w:bCs/>
                <w:iCs/>
                <w:sz w:val="21"/>
                <w:szCs w:val="21"/>
                <w:lang w:val="sr-Cyrl-CS"/>
              </w:rPr>
              <w:t>(1)</w:t>
            </w:r>
          </w:p>
        </w:tc>
        <w:tc>
          <w:tcPr>
            <w:tcW w:w="1183" w:type="pct"/>
            <w:shd w:val="clear" w:color="auto" w:fill="auto"/>
          </w:tcPr>
          <w:p w:rsidR="00F00012" w:rsidRPr="00F00012" w:rsidRDefault="00F00012" w:rsidP="00F00012">
            <w:pPr>
              <w:tabs>
                <w:tab w:val="left" w:pos="2594"/>
              </w:tabs>
              <w:spacing w:before="0"/>
              <w:jc w:val="center"/>
              <w:rPr>
                <w:rFonts w:cs="Arial"/>
                <w:b/>
                <w:bCs/>
                <w:iCs/>
                <w:sz w:val="21"/>
                <w:szCs w:val="21"/>
                <w:lang w:val="sr-Cyrl-CS"/>
              </w:rPr>
            </w:pPr>
            <w:r w:rsidRPr="00F00012">
              <w:rPr>
                <w:rFonts w:cs="Arial"/>
                <w:b/>
                <w:bCs/>
                <w:iCs/>
                <w:sz w:val="21"/>
                <w:szCs w:val="21"/>
                <w:lang w:val="sr-Cyrl-CS"/>
              </w:rPr>
              <w:t>(2)</w:t>
            </w:r>
          </w:p>
        </w:tc>
        <w:tc>
          <w:tcPr>
            <w:tcW w:w="849" w:type="pct"/>
          </w:tcPr>
          <w:p w:rsidR="00F00012" w:rsidRPr="00F00012" w:rsidRDefault="00F00012" w:rsidP="00F00012">
            <w:pPr>
              <w:spacing w:before="0"/>
              <w:ind w:left="-124" w:right="-127"/>
              <w:jc w:val="center"/>
              <w:rPr>
                <w:rFonts w:ascii="Calibri" w:eastAsia="Calibri" w:hAnsi="Calibri" w:cs="Arial"/>
                <w:b/>
                <w:bCs/>
                <w:iCs/>
                <w:color w:val="FF0000"/>
                <w:lang w:val="sr-Cyrl-CS"/>
              </w:rPr>
            </w:pPr>
            <w:r w:rsidRPr="00F00012">
              <w:rPr>
                <w:rFonts w:ascii="Calibri" w:eastAsia="Calibri" w:hAnsi="Calibri" w:cs="Arial"/>
                <w:b/>
                <w:bCs/>
                <w:iCs/>
                <w:color w:val="FF0000"/>
                <w:lang w:val="sr-Cyrl-CS"/>
              </w:rPr>
              <w:t>(2а)</w:t>
            </w:r>
          </w:p>
        </w:tc>
        <w:tc>
          <w:tcPr>
            <w:tcW w:w="277" w:type="pct"/>
            <w:shd w:val="clear" w:color="auto" w:fill="auto"/>
          </w:tcPr>
          <w:p w:rsidR="00F00012" w:rsidRPr="00F00012" w:rsidRDefault="00F00012" w:rsidP="00F00012">
            <w:pPr>
              <w:spacing w:before="0"/>
              <w:ind w:left="-108" w:right="-136"/>
              <w:jc w:val="center"/>
              <w:rPr>
                <w:rFonts w:cs="Arial"/>
                <w:b/>
                <w:bCs/>
                <w:iCs/>
                <w:lang w:val="sr-Cyrl-CS"/>
              </w:rPr>
            </w:pPr>
            <w:r w:rsidRPr="00F00012">
              <w:rPr>
                <w:rFonts w:cs="Arial"/>
                <w:b/>
                <w:bCs/>
                <w:iCs/>
                <w:lang w:val="sr-Cyrl-CS"/>
              </w:rPr>
              <w:t>(3)</w:t>
            </w:r>
          </w:p>
        </w:tc>
        <w:tc>
          <w:tcPr>
            <w:tcW w:w="338" w:type="pct"/>
            <w:shd w:val="clear" w:color="auto" w:fill="auto"/>
          </w:tcPr>
          <w:p w:rsidR="00F00012" w:rsidRPr="00F00012" w:rsidRDefault="00F00012" w:rsidP="00F00012">
            <w:pPr>
              <w:spacing w:before="0"/>
              <w:jc w:val="center"/>
              <w:rPr>
                <w:rFonts w:cs="Arial"/>
                <w:b/>
                <w:bCs/>
                <w:iCs/>
                <w:sz w:val="21"/>
                <w:szCs w:val="21"/>
                <w:lang w:val="sr-Cyrl-CS"/>
              </w:rPr>
            </w:pPr>
            <w:r w:rsidRPr="00F00012">
              <w:rPr>
                <w:rFonts w:cs="Arial"/>
                <w:b/>
                <w:bCs/>
                <w:iCs/>
                <w:sz w:val="21"/>
                <w:szCs w:val="21"/>
                <w:lang w:val="sr-Cyrl-CS"/>
              </w:rPr>
              <w:t>(4)</w:t>
            </w:r>
          </w:p>
        </w:tc>
        <w:tc>
          <w:tcPr>
            <w:tcW w:w="527" w:type="pct"/>
            <w:shd w:val="clear" w:color="auto" w:fill="auto"/>
          </w:tcPr>
          <w:p w:rsidR="00F00012" w:rsidRPr="00F00012" w:rsidRDefault="00F00012" w:rsidP="00F00012">
            <w:pPr>
              <w:spacing w:before="0"/>
              <w:jc w:val="center"/>
              <w:rPr>
                <w:rFonts w:cs="Arial"/>
                <w:b/>
                <w:bCs/>
                <w:iCs/>
                <w:sz w:val="21"/>
                <w:szCs w:val="21"/>
                <w:lang w:val="sr-Cyrl-CS"/>
              </w:rPr>
            </w:pPr>
            <w:r w:rsidRPr="00F00012">
              <w:rPr>
                <w:rFonts w:cs="Arial"/>
                <w:b/>
                <w:bCs/>
                <w:iCs/>
                <w:sz w:val="21"/>
                <w:szCs w:val="21"/>
                <w:lang w:val="sr-Cyrl-CS"/>
              </w:rPr>
              <w:t>(5)</w:t>
            </w:r>
          </w:p>
        </w:tc>
        <w:tc>
          <w:tcPr>
            <w:tcW w:w="513" w:type="pct"/>
            <w:shd w:val="clear" w:color="auto" w:fill="auto"/>
          </w:tcPr>
          <w:p w:rsidR="00F00012" w:rsidRPr="00F00012" w:rsidRDefault="00F00012" w:rsidP="00F00012">
            <w:pPr>
              <w:spacing w:before="0"/>
              <w:jc w:val="center"/>
              <w:rPr>
                <w:rFonts w:cs="Arial"/>
                <w:b/>
                <w:bCs/>
                <w:iCs/>
                <w:sz w:val="21"/>
                <w:szCs w:val="21"/>
                <w:lang w:val="sr-Cyrl-CS"/>
              </w:rPr>
            </w:pPr>
            <w:r w:rsidRPr="00F00012">
              <w:rPr>
                <w:rFonts w:cs="Arial"/>
                <w:b/>
                <w:bCs/>
                <w:iCs/>
                <w:sz w:val="21"/>
                <w:szCs w:val="21"/>
                <w:lang w:val="sr-Cyrl-CS"/>
              </w:rPr>
              <w:t>(6)</w:t>
            </w:r>
          </w:p>
        </w:tc>
        <w:tc>
          <w:tcPr>
            <w:tcW w:w="540" w:type="pct"/>
            <w:shd w:val="clear" w:color="auto" w:fill="auto"/>
          </w:tcPr>
          <w:p w:rsidR="00F00012" w:rsidRPr="00F00012" w:rsidRDefault="00F00012" w:rsidP="00F00012">
            <w:pPr>
              <w:spacing w:before="0"/>
              <w:jc w:val="center"/>
              <w:rPr>
                <w:rFonts w:cs="Arial"/>
                <w:b/>
                <w:bCs/>
                <w:iCs/>
                <w:sz w:val="21"/>
                <w:szCs w:val="21"/>
                <w:lang w:val="sr-Cyrl-CS"/>
              </w:rPr>
            </w:pPr>
            <w:r w:rsidRPr="00F00012">
              <w:rPr>
                <w:rFonts w:cs="Arial"/>
                <w:b/>
                <w:bCs/>
                <w:iCs/>
                <w:sz w:val="21"/>
                <w:szCs w:val="21"/>
                <w:lang w:val="sr-Cyrl-CS"/>
              </w:rPr>
              <w:t>(7)</w:t>
            </w:r>
          </w:p>
        </w:tc>
        <w:tc>
          <w:tcPr>
            <w:tcW w:w="524" w:type="pct"/>
            <w:shd w:val="clear" w:color="auto" w:fill="auto"/>
          </w:tcPr>
          <w:p w:rsidR="00F00012" w:rsidRPr="00F00012" w:rsidRDefault="00F00012" w:rsidP="00F00012">
            <w:pPr>
              <w:spacing w:before="0"/>
              <w:jc w:val="center"/>
              <w:rPr>
                <w:rFonts w:cs="Arial"/>
                <w:b/>
                <w:bCs/>
                <w:iCs/>
                <w:sz w:val="21"/>
                <w:szCs w:val="21"/>
                <w:lang w:val="sr-Cyrl-CS"/>
              </w:rPr>
            </w:pPr>
            <w:r w:rsidRPr="00F00012">
              <w:rPr>
                <w:rFonts w:cs="Arial"/>
                <w:b/>
                <w:bCs/>
                <w:iCs/>
                <w:sz w:val="21"/>
                <w:szCs w:val="21"/>
                <w:lang w:val="sr-Cyrl-CS"/>
              </w:rPr>
              <w:t>(8)</w:t>
            </w:r>
          </w:p>
        </w:tc>
      </w:tr>
      <w:tr w:rsidR="00F00012" w:rsidRPr="00F00012" w:rsidTr="00F00012">
        <w:tc>
          <w:tcPr>
            <w:tcW w:w="249" w:type="pct"/>
            <w:shd w:val="clear" w:color="auto" w:fill="auto"/>
            <w:vAlign w:val="center"/>
          </w:tcPr>
          <w:p w:rsidR="00F00012" w:rsidRPr="00F00012" w:rsidRDefault="00F00012" w:rsidP="00F00012">
            <w:pPr>
              <w:spacing w:before="0"/>
              <w:jc w:val="left"/>
              <w:rPr>
                <w:rFonts w:eastAsia="Calibri" w:cs="Arial"/>
                <w:bCs/>
                <w:lang w:val="sr-Cyrl-RS"/>
              </w:rPr>
            </w:pPr>
            <w:r w:rsidRPr="00F00012">
              <w:rPr>
                <w:rFonts w:eastAsia="Calibri" w:cs="Arial"/>
                <w:bCs/>
                <w:lang w:val="sr-Cyrl-RS"/>
              </w:rPr>
              <w:t>1</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Конструкција за панеле</w:t>
            </w:r>
          </w:p>
        </w:tc>
        <w:tc>
          <w:tcPr>
            <w:tcW w:w="849" w:type="pct"/>
            <w:vAlign w:val="center"/>
          </w:tcPr>
          <w:p w:rsidR="00F00012" w:rsidRPr="00F00012" w:rsidRDefault="00F00012" w:rsidP="00F0001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 xml:space="preserve"> Произвођач:</w:t>
            </w:r>
          </w:p>
          <w:p w:rsidR="00F00012" w:rsidRPr="00F00012" w:rsidRDefault="00F00012" w:rsidP="00F0001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F00012" w:rsidRPr="00F00012" w:rsidRDefault="00F00012" w:rsidP="00F0001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F00012" w:rsidRPr="00F00012" w:rsidRDefault="00F00012" w:rsidP="00F00012">
            <w:pPr>
              <w:spacing w:before="0"/>
              <w:ind w:left="-124" w:right="-127"/>
              <w:jc w:val="left"/>
              <w:rPr>
                <w:rFonts w:eastAsia="Calibri" w:cs="Arial"/>
                <w:lang w:val="sr-Cyrl-CS"/>
              </w:rPr>
            </w:pP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c>
          <w:tcPr>
            <w:tcW w:w="249" w:type="pct"/>
            <w:shd w:val="clear" w:color="auto" w:fill="auto"/>
            <w:vAlign w:val="center"/>
          </w:tcPr>
          <w:p w:rsidR="00F00012" w:rsidRPr="00F00012" w:rsidRDefault="00F00012" w:rsidP="00F00012">
            <w:pPr>
              <w:spacing w:before="0"/>
              <w:jc w:val="left"/>
              <w:rPr>
                <w:rFonts w:eastAsia="Calibri" w:cs="Arial"/>
                <w:bCs/>
              </w:rPr>
            </w:pPr>
            <w:r w:rsidRPr="00F00012">
              <w:rPr>
                <w:rFonts w:eastAsia="Calibri" w:cs="Arial"/>
                <w:bCs/>
                <w:lang w:val="sr-Cyrl-RS"/>
              </w:rPr>
              <w:t>2</w:t>
            </w:r>
            <w:r>
              <w:rPr>
                <w:rFonts w:eastAsia="Calibri" w:cs="Arial"/>
                <w:bCs/>
                <w:lang w:val="sr-Cyrl-RS"/>
              </w:rPr>
              <w:t>.1</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1</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 xml:space="preserve"> 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before="0" w:after="200"/>
              <w:ind w:left="-124" w:right="-127"/>
              <w:rPr>
                <w:rFonts w:eastAsia="Calibri" w:cs="Arial"/>
                <w:color w:val="FF0000"/>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2.2</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2</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before="0" w:after="200"/>
              <w:ind w:left="-124" w:right="-127"/>
              <w:rPr>
                <w:rFonts w:eastAsia="Calibri" w:cs="Arial"/>
                <w:color w:val="FF0000"/>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2.3</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3</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064ED2" w:rsidRDefault="00064ED2" w:rsidP="00064ED2">
            <w:pPr>
              <w:spacing w:before="0" w:after="200"/>
              <w:ind w:left="-124" w:right="-127"/>
              <w:rPr>
                <w:rFonts w:eastAsia="Calibri" w:cs="Arial"/>
                <w:color w:val="FF0000"/>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2.4</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4</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lastRenderedPageBreak/>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after="80"/>
              <w:ind w:left="-108"/>
              <w:rPr>
                <w:rFonts w:eastAsia="Calibri" w:cs="Arial"/>
                <w:sz w:val="16"/>
                <w:szCs w:val="16"/>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lastRenderedPageBreak/>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lastRenderedPageBreak/>
              <w:t>2.5</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5</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after="80"/>
              <w:ind w:left="-108"/>
              <w:rPr>
                <w:rFonts w:eastAsia="Calibri" w:cs="Arial"/>
                <w:sz w:val="16"/>
                <w:szCs w:val="16"/>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2.6</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Панел за припрему узорка</w:t>
            </w:r>
            <w:r w:rsidRPr="007C6F15">
              <w:rPr>
                <w:rFonts w:eastAsia="Calibri" w:cs="Arial"/>
                <w:lang w:val="sr-Latn-RS"/>
              </w:rPr>
              <w:t xml:space="preserve"> </w:t>
            </w:r>
            <w:r w:rsidRPr="007C6F15">
              <w:rPr>
                <w:rFonts w:eastAsia="Calibri" w:cs="Arial"/>
                <w:lang w:val="sr-Cyrl-RS"/>
              </w:rPr>
              <w:t>6</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after="80"/>
              <w:ind w:left="-108"/>
              <w:rPr>
                <w:rFonts w:eastAsia="Calibri" w:cs="Arial"/>
                <w:sz w:val="16"/>
                <w:szCs w:val="16"/>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3</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Локални ормар за сигнале</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after="80"/>
              <w:ind w:left="-108"/>
              <w:rPr>
                <w:rFonts w:eastAsia="Calibri" w:cs="Arial"/>
                <w:sz w:val="16"/>
                <w:szCs w:val="16"/>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4</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Ручни лоптасти вентил</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064ED2" w:rsidRPr="00F00012" w:rsidRDefault="00064ED2" w:rsidP="00064ED2">
            <w:pPr>
              <w:spacing w:before="0"/>
              <w:ind w:left="-124" w:right="-127"/>
              <w:jc w:val="left"/>
              <w:rPr>
                <w:rFonts w:ascii="Calibri" w:eastAsia="Calibri" w:hAnsi="Calibri"/>
                <w:color w:val="FF0000"/>
                <w:lang w:val="sr-Cyrl-RS"/>
              </w:rPr>
            </w:pPr>
          </w:p>
          <w:p w:rsidR="00064ED2" w:rsidRPr="00F00012" w:rsidRDefault="00064ED2" w:rsidP="00064ED2">
            <w:pPr>
              <w:spacing w:before="0" w:after="120"/>
              <w:ind w:left="-124" w:right="-127"/>
              <w:jc w:val="left"/>
              <w:rPr>
                <w:rFonts w:eastAsia="Calibri" w:cs="Arial"/>
                <w:color w:val="FF0000"/>
                <w:sz w:val="16"/>
                <w:szCs w:val="16"/>
                <w:lang w:val="sr-Cyrl-RS"/>
              </w:rPr>
            </w:pPr>
            <w:r w:rsidRPr="00F00012">
              <w:rPr>
                <w:rFonts w:eastAsia="Calibri" w:cs="Arial"/>
                <w:color w:val="FF0000"/>
                <w:sz w:val="16"/>
                <w:szCs w:val="16"/>
                <w:lang w:val="sr-Cyrl-RS"/>
              </w:rPr>
              <w:t>Ознака/тип  понуђеног добра</w:t>
            </w:r>
          </w:p>
          <w:p w:rsidR="00064ED2" w:rsidRPr="00F00012" w:rsidRDefault="00064ED2" w:rsidP="00064ED2">
            <w:pPr>
              <w:spacing w:before="0"/>
              <w:ind w:left="-124" w:right="-127"/>
              <w:jc w:val="left"/>
              <w:rPr>
                <w:rFonts w:eastAsia="Calibri" w:cs="Arial"/>
                <w:color w:val="FF0000"/>
                <w:sz w:val="16"/>
                <w:szCs w:val="16"/>
                <w:lang w:val="sr-Cyrl-RS"/>
              </w:rPr>
            </w:pPr>
            <w:r w:rsidRPr="00F00012">
              <w:rPr>
                <w:rFonts w:eastAsia="Calibri" w:cs="Arial"/>
                <w:color w:val="FF0000"/>
                <w:sz w:val="16"/>
                <w:szCs w:val="16"/>
                <w:lang w:val="sr-Cyrl-RS"/>
              </w:rPr>
              <w:t>____________________</w:t>
            </w:r>
          </w:p>
          <w:p w:rsidR="00064ED2" w:rsidRDefault="00064ED2" w:rsidP="00064ED2">
            <w:pPr>
              <w:spacing w:before="0" w:after="200"/>
              <w:ind w:left="-124" w:right="-127"/>
              <w:jc w:val="center"/>
              <w:rPr>
                <w:rFonts w:eastAsia="Calibri" w:cs="Arial"/>
                <w:color w:val="FF0000"/>
                <w:lang w:val="sr-Cyrl-RS"/>
              </w:rPr>
            </w:pPr>
            <w:r w:rsidRPr="00F00012">
              <w:rPr>
                <w:rFonts w:eastAsia="Calibri" w:cs="Arial"/>
                <w:color w:val="FF0000"/>
                <w:lang w:val="sr-Cyrl-RS"/>
              </w:rPr>
              <w:t>_________________</w:t>
            </w:r>
            <w:r>
              <w:rPr>
                <w:rFonts w:eastAsia="Calibri" w:cs="Arial"/>
                <w:color w:val="FF0000"/>
                <w:lang w:val="sr-Cyrl-RS"/>
              </w:rPr>
              <w:t>__</w:t>
            </w:r>
            <w:r w:rsidRPr="00F00012">
              <w:rPr>
                <w:rFonts w:eastAsia="Calibri" w:cs="Arial"/>
                <w:color w:val="FF0000"/>
                <w:lang w:val="sr-Cyrl-RS"/>
              </w:rPr>
              <w:t>___________</w:t>
            </w:r>
          </w:p>
          <w:p w:rsidR="00F00012" w:rsidRPr="00F00012" w:rsidRDefault="00064ED2" w:rsidP="00064ED2">
            <w:pPr>
              <w:spacing w:after="80"/>
              <w:ind w:left="-108"/>
              <w:rPr>
                <w:rFonts w:eastAsia="Calibri" w:cs="Arial"/>
                <w:sz w:val="16"/>
                <w:szCs w:val="16"/>
                <w:lang w:val="sr-Cyrl-RS"/>
              </w:rPr>
            </w:pPr>
            <w:r w:rsidRPr="00F00012">
              <w:rPr>
                <w:rFonts w:eastAsia="Calibri" w:cs="Arial"/>
                <w:color w:val="FF0000"/>
                <w:sz w:val="16"/>
                <w:szCs w:val="16"/>
                <w:lang w:val="sr-Cyrl-RS"/>
              </w:rPr>
              <w:t>Каталошки број:</w:t>
            </w:r>
            <w:r w:rsidRPr="00F00012">
              <w:rPr>
                <w:rFonts w:eastAsia="Calibri" w:cs="Arial"/>
                <w:color w:val="FF0000"/>
                <w:lang w:val="sr-Cyrl-RS"/>
              </w:rPr>
              <w:t xml:space="preserve"> ______________</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ком.</w:t>
            </w:r>
          </w:p>
        </w:tc>
        <w:tc>
          <w:tcPr>
            <w:tcW w:w="338" w:type="pct"/>
            <w:shd w:val="clear" w:color="auto" w:fill="auto"/>
            <w:vAlign w:val="center"/>
          </w:tcPr>
          <w:p w:rsidR="00F00012" w:rsidRPr="007C6F15" w:rsidRDefault="00F00012" w:rsidP="00F00012">
            <w:pPr>
              <w:jc w:val="center"/>
              <w:rPr>
                <w:rFonts w:eastAsia="Calibri" w:cs="Arial"/>
                <w:lang w:val="sr-Cyrl-RS"/>
              </w:rPr>
            </w:pPr>
            <w:r w:rsidRPr="007C6F15">
              <w:rPr>
                <w:rFonts w:eastAsia="Calibri" w:cs="Arial"/>
                <w:lang w:val="sr-Cyrl-RS"/>
              </w:rPr>
              <w:t>2</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lastRenderedPageBreak/>
              <w:t>5</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Бешавне импулсне цеви са фитинзима</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F00012" w:rsidRPr="00F00012" w:rsidRDefault="00F00012" w:rsidP="00F00012">
            <w:pPr>
              <w:jc w:val="center"/>
              <w:rPr>
                <w:rFonts w:eastAsia="Calibri" w:cs="Arial"/>
                <w:sz w:val="16"/>
                <w:szCs w:val="16"/>
                <w:lang w:val="sr-Cyrl-RS"/>
              </w:rPr>
            </w:pP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Pr="00F00012" w:rsidRDefault="00F00012" w:rsidP="00F00012">
            <w:pPr>
              <w:spacing w:before="0"/>
              <w:jc w:val="left"/>
              <w:rPr>
                <w:rFonts w:eastAsia="Calibri" w:cs="Arial"/>
                <w:bCs/>
                <w:lang w:val="sr-Cyrl-RS"/>
              </w:rPr>
            </w:pPr>
            <w:r>
              <w:rPr>
                <w:rFonts w:eastAsia="Calibri" w:cs="Arial"/>
                <w:bCs/>
                <w:lang w:val="sr-Cyrl-RS"/>
              </w:rPr>
              <w:t>6</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Монтажни материјал (носачи, обујмице, рачве..)</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F00012" w:rsidRPr="00F00012" w:rsidRDefault="00F00012" w:rsidP="00F00012">
            <w:pPr>
              <w:jc w:val="center"/>
              <w:rPr>
                <w:rFonts w:eastAsia="Calibri" w:cs="Arial"/>
                <w:sz w:val="16"/>
                <w:szCs w:val="16"/>
                <w:lang w:val="sr-Cyrl-RS"/>
              </w:rPr>
            </w:pP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Default="00F00012" w:rsidP="00F00012">
            <w:pPr>
              <w:spacing w:before="0"/>
              <w:jc w:val="left"/>
              <w:rPr>
                <w:rFonts w:eastAsia="Calibri" w:cs="Arial"/>
                <w:bCs/>
                <w:lang w:val="sr-Cyrl-RS"/>
              </w:rPr>
            </w:pPr>
            <w:r>
              <w:rPr>
                <w:rFonts w:eastAsia="Calibri" w:cs="Arial"/>
                <w:bCs/>
                <w:lang w:val="sr-Cyrl-RS"/>
              </w:rPr>
              <w:t>7</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Сет резервних делова</w:t>
            </w:r>
          </w:p>
        </w:tc>
        <w:tc>
          <w:tcPr>
            <w:tcW w:w="849" w:type="pct"/>
            <w:vAlign w:val="center"/>
          </w:tcPr>
          <w:p w:rsidR="00064ED2" w:rsidRPr="00F00012" w:rsidRDefault="00064ED2" w:rsidP="00064ED2">
            <w:pPr>
              <w:spacing w:before="80"/>
              <w:ind w:left="-124" w:right="-127"/>
              <w:jc w:val="left"/>
              <w:rPr>
                <w:rFonts w:eastAsia="Calibri" w:cs="Arial"/>
                <w:color w:val="FF0000"/>
                <w:sz w:val="16"/>
                <w:szCs w:val="16"/>
                <w:lang w:val="sr-Cyrl-RS"/>
              </w:rPr>
            </w:pPr>
            <w:r w:rsidRPr="00F00012">
              <w:rPr>
                <w:rFonts w:eastAsia="Calibri" w:cs="Arial"/>
                <w:color w:val="FF0000"/>
                <w:sz w:val="16"/>
                <w:szCs w:val="16"/>
                <w:lang w:val="sr-Cyrl-RS"/>
              </w:rPr>
              <w:t>Произвођач:</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rPr>
              <w:t>_</w:t>
            </w:r>
            <w:r w:rsidRPr="00F00012">
              <w:rPr>
                <w:rFonts w:ascii="Calibri" w:eastAsia="Calibri" w:hAnsi="Calibri"/>
                <w:color w:val="FF0000"/>
                <w:lang w:val="sr-Cyrl-RS"/>
              </w:rPr>
              <w:t>_______________</w:t>
            </w:r>
          </w:p>
          <w:p w:rsidR="00064ED2" w:rsidRPr="00F00012" w:rsidRDefault="00064ED2" w:rsidP="00064ED2">
            <w:pPr>
              <w:spacing w:before="0"/>
              <w:ind w:left="-124" w:right="-127"/>
              <w:jc w:val="left"/>
              <w:rPr>
                <w:rFonts w:ascii="Calibri" w:eastAsia="Calibri" w:hAnsi="Calibri"/>
                <w:color w:val="FF0000"/>
                <w:lang w:val="sr-Cyrl-RS"/>
              </w:rPr>
            </w:pPr>
            <w:r w:rsidRPr="00F00012">
              <w:rPr>
                <w:rFonts w:ascii="Calibri" w:eastAsia="Calibri" w:hAnsi="Calibri"/>
                <w:color w:val="FF0000"/>
                <w:lang w:val="sr-Cyrl-RS"/>
              </w:rPr>
              <w:t>________________</w:t>
            </w:r>
          </w:p>
          <w:p w:rsidR="00F00012" w:rsidRPr="00F00012" w:rsidRDefault="00F00012" w:rsidP="00F00012">
            <w:pPr>
              <w:jc w:val="center"/>
              <w:rPr>
                <w:rFonts w:eastAsia="Calibri" w:cs="Arial"/>
                <w:sz w:val="16"/>
                <w:szCs w:val="16"/>
                <w:lang w:val="sr-Cyrl-RS"/>
              </w:rPr>
            </w:pP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Default="00F00012" w:rsidP="00F00012">
            <w:pPr>
              <w:spacing w:before="0"/>
              <w:jc w:val="left"/>
              <w:rPr>
                <w:rFonts w:eastAsia="Calibri" w:cs="Arial"/>
                <w:bCs/>
                <w:lang w:val="sr-Cyrl-RS"/>
              </w:rPr>
            </w:pPr>
            <w:r>
              <w:rPr>
                <w:rFonts w:eastAsia="Calibri" w:cs="Arial"/>
                <w:bCs/>
                <w:lang w:val="sr-Cyrl-RS"/>
              </w:rPr>
              <w:t>8</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lang w:val="sr-Cyrl-RS"/>
              </w:rPr>
              <w:t>Израда техничке документације за извођење радова</w:t>
            </w:r>
          </w:p>
        </w:tc>
        <w:tc>
          <w:tcPr>
            <w:tcW w:w="849" w:type="pct"/>
            <w:vAlign w:val="center"/>
          </w:tcPr>
          <w:p w:rsidR="00F00012" w:rsidRPr="00F00012" w:rsidRDefault="00064ED2" w:rsidP="00F00012">
            <w:pPr>
              <w:jc w:val="center"/>
              <w:rPr>
                <w:rFonts w:eastAsia="Calibri" w:cs="Arial"/>
                <w:sz w:val="16"/>
                <w:szCs w:val="16"/>
                <w:lang w:val="sr-Cyrl-RS"/>
              </w:rPr>
            </w:pPr>
            <w:r>
              <w:rPr>
                <w:rFonts w:eastAsia="Calibri" w:cs="Arial"/>
                <w:sz w:val="16"/>
                <w:szCs w:val="16"/>
                <w:lang w:val="sr-Cyrl-RS"/>
              </w:rPr>
              <w:t>/</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Default="00F00012" w:rsidP="00F00012">
            <w:pPr>
              <w:spacing w:before="0"/>
              <w:jc w:val="left"/>
              <w:rPr>
                <w:rFonts w:eastAsia="Calibri" w:cs="Arial"/>
                <w:bCs/>
                <w:lang w:val="sr-Cyrl-RS"/>
              </w:rPr>
            </w:pPr>
            <w:r>
              <w:rPr>
                <w:rFonts w:eastAsia="Calibri" w:cs="Arial"/>
                <w:bCs/>
                <w:lang w:val="sr-Cyrl-RS"/>
              </w:rPr>
              <w:t>9</w:t>
            </w:r>
          </w:p>
        </w:tc>
        <w:tc>
          <w:tcPr>
            <w:tcW w:w="1183" w:type="pct"/>
            <w:shd w:val="clear" w:color="auto" w:fill="auto"/>
            <w:vAlign w:val="center"/>
          </w:tcPr>
          <w:p w:rsidR="00F00012" w:rsidRPr="007C6F15" w:rsidRDefault="00F00012" w:rsidP="00F00012">
            <w:pPr>
              <w:jc w:val="left"/>
              <w:rPr>
                <w:rFonts w:eastAsia="Calibri" w:cs="Arial"/>
              </w:rPr>
            </w:pPr>
            <w:r w:rsidRPr="007C6F15">
              <w:rPr>
                <w:rFonts w:eastAsia="Calibri" w:cs="Arial"/>
              </w:rPr>
              <w:t xml:space="preserve">Монтажа опреме, </w:t>
            </w:r>
            <w:r w:rsidRPr="007C6F15">
              <w:rPr>
                <w:rFonts w:eastAsia="Calibri" w:cs="Arial"/>
                <w:lang w:val="sr-Cyrl-RS"/>
              </w:rPr>
              <w:t>процесно</w:t>
            </w:r>
            <w:r w:rsidRPr="007C6F15">
              <w:rPr>
                <w:rFonts w:eastAsia="Calibri" w:cs="Arial"/>
              </w:rPr>
              <w:t xml:space="preserve"> и </w:t>
            </w:r>
            <w:r w:rsidRPr="007C6F15">
              <w:rPr>
                <w:rFonts w:eastAsia="Calibri" w:cs="Arial"/>
                <w:lang w:val="sr-Cyrl-RS"/>
              </w:rPr>
              <w:t>електрично</w:t>
            </w:r>
            <w:r w:rsidRPr="007C6F15">
              <w:rPr>
                <w:rFonts w:eastAsia="Calibri" w:cs="Arial"/>
              </w:rPr>
              <w:t xml:space="preserve"> повезивање, пуштање у рад</w:t>
            </w:r>
          </w:p>
        </w:tc>
        <w:tc>
          <w:tcPr>
            <w:tcW w:w="849" w:type="pct"/>
            <w:vAlign w:val="center"/>
          </w:tcPr>
          <w:p w:rsidR="00F00012" w:rsidRPr="00F00012" w:rsidRDefault="00064ED2" w:rsidP="00F00012">
            <w:pPr>
              <w:jc w:val="center"/>
              <w:rPr>
                <w:rFonts w:eastAsia="Calibri" w:cs="Arial"/>
                <w:sz w:val="16"/>
                <w:szCs w:val="16"/>
                <w:lang w:val="sr-Cyrl-RS"/>
              </w:rPr>
            </w:pPr>
            <w:r>
              <w:rPr>
                <w:rFonts w:eastAsia="Calibri" w:cs="Arial"/>
                <w:sz w:val="16"/>
                <w:szCs w:val="16"/>
                <w:lang w:val="sr-Cyrl-RS"/>
              </w:rPr>
              <w:t>/</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Default="00F00012" w:rsidP="00F00012">
            <w:pPr>
              <w:spacing w:before="0"/>
              <w:jc w:val="left"/>
              <w:rPr>
                <w:rFonts w:eastAsia="Calibri" w:cs="Arial"/>
                <w:bCs/>
                <w:lang w:val="sr-Cyrl-RS"/>
              </w:rPr>
            </w:pPr>
            <w:r>
              <w:rPr>
                <w:rFonts w:eastAsia="Calibri" w:cs="Arial"/>
                <w:bCs/>
                <w:lang w:val="sr-Cyrl-RS"/>
              </w:rPr>
              <w:t>10</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rPr>
              <w:t xml:space="preserve">Обука корисника за рад и одржавање </w:t>
            </w:r>
            <w:r w:rsidRPr="007C6F15">
              <w:rPr>
                <w:rFonts w:eastAsia="Calibri" w:cs="Arial"/>
                <w:lang w:val="sr-Cyrl-RS"/>
              </w:rPr>
              <w:t>опреме</w:t>
            </w:r>
          </w:p>
        </w:tc>
        <w:tc>
          <w:tcPr>
            <w:tcW w:w="849" w:type="pct"/>
            <w:vAlign w:val="center"/>
          </w:tcPr>
          <w:p w:rsidR="00F00012" w:rsidRPr="00F00012" w:rsidRDefault="00064ED2" w:rsidP="00F00012">
            <w:pPr>
              <w:jc w:val="center"/>
              <w:rPr>
                <w:rFonts w:eastAsia="Calibri" w:cs="Arial"/>
                <w:sz w:val="16"/>
                <w:szCs w:val="16"/>
                <w:lang w:val="sr-Cyrl-RS"/>
              </w:rPr>
            </w:pPr>
            <w:r>
              <w:rPr>
                <w:rFonts w:eastAsia="Calibri" w:cs="Arial"/>
                <w:sz w:val="16"/>
                <w:szCs w:val="16"/>
                <w:lang w:val="sr-Cyrl-RS"/>
              </w:rPr>
              <w:t>/</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r w:rsidR="00F00012" w:rsidRPr="00F00012" w:rsidTr="00F00012">
        <w:trPr>
          <w:trHeight w:val="1008"/>
        </w:trPr>
        <w:tc>
          <w:tcPr>
            <w:tcW w:w="249" w:type="pct"/>
            <w:shd w:val="clear" w:color="auto" w:fill="auto"/>
            <w:vAlign w:val="center"/>
          </w:tcPr>
          <w:p w:rsidR="00F00012" w:rsidRDefault="00F00012" w:rsidP="00F00012">
            <w:pPr>
              <w:spacing w:before="0"/>
              <w:jc w:val="left"/>
              <w:rPr>
                <w:rFonts w:eastAsia="Calibri" w:cs="Arial"/>
                <w:bCs/>
                <w:lang w:val="sr-Cyrl-RS"/>
              </w:rPr>
            </w:pPr>
            <w:r>
              <w:rPr>
                <w:rFonts w:eastAsia="Calibri" w:cs="Arial"/>
                <w:bCs/>
                <w:lang w:val="sr-Cyrl-RS"/>
              </w:rPr>
              <w:t>11</w:t>
            </w:r>
          </w:p>
        </w:tc>
        <w:tc>
          <w:tcPr>
            <w:tcW w:w="1183" w:type="pct"/>
            <w:shd w:val="clear" w:color="auto" w:fill="auto"/>
            <w:vAlign w:val="center"/>
          </w:tcPr>
          <w:p w:rsidR="00F00012" w:rsidRPr="007C6F15" w:rsidRDefault="00F00012" w:rsidP="00F00012">
            <w:pPr>
              <w:jc w:val="left"/>
              <w:rPr>
                <w:rFonts w:eastAsia="Calibri" w:cs="Arial"/>
                <w:lang w:val="sr-Cyrl-RS"/>
              </w:rPr>
            </w:pPr>
            <w:r w:rsidRPr="007C6F15">
              <w:rPr>
                <w:rFonts w:eastAsia="Calibri" w:cs="Arial"/>
              </w:rPr>
              <w:t>Израда техничке документације</w:t>
            </w:r>
            <w:r w:rsidRPr="007C6F15">
              <w:rPr>
                <w:rFonts w:eastAsia="Calibri" w:cs="Arial"/>
                <w:lang w:val="sr-Cyrl-RS"/>
              </w:rPr>
              <w:t xml:space="preserve"> изведеног стања</w:t>
            </w:r>
          </w:p>
        </w:tc>
        <w:tc>
          <w:tcPr>
            <w:tcW w:w="849" w:type="pct"/>
            <w:vAlign w:val="center"/>
          </w:tcPr>
          <w:p w:rsidR="00F00012" w:rsidRPr="00F00012" w:rsidRDefault="00064ED2" w:rsidP="00F00012">
            <w:pPr>
              <w:jc w:val="center"/>
              <w:rPr>
                <w:rFonts w:eastAsia="Calibri" w:cs="Arial"/>
                <w:sz w:val="16"/>
                <w:szCs w:val="16"/>
                <w:lang w:val="sr-Cyrl-RS"/>
              </w:rPr>
            </w:pPr>
            <w:r>
              <w:rPr>
                <w:rFonts w:eastAsia="Calibri" w:cs="Arial"/>
                <w:sz w:val="16"/>
                <w:szCs w:val="16"/>
                <w:lang w:val="sr-Cyrl-RS"/>
              </w:rPr>
              <w:t>/</w:t>
            </w:r>
          </w:p>
        </w:tc>
        <w:tc>
          <w:tcPr>
            <w:tcW w:w="277" w:type="pct"/>
            <w:shd w:val="clear" w:color="auto" w:fill="auto"/>
            <w:vAlign w:val="center"/>
          </w:tcPr>
          <w:p w:rsidR="00F00012" w:rsidRPr="007C6F15" w:rsidRDefault="00F00012" w:rsidP="00F00012">
            <w:pPr>
              <w:ind w:left="-108" w:right="-136"/>
              <w:jc w:val="center"/>
              <w:rPr>
                <w:rFonts w:eastAsia="Calibri" w:cs="Arial"/>
              </w:rPr>
            </w:pPr>
            <w:r w:rsidRPr="007C6F15">
              <w:rPr>
                <w:rFonts w:eastAsia="Calibri" w:cs="Arial"/>
              </w:rPr>
              <w:t>сет</w:t>
            </w:r>
          </w:p>
        </w:tc>
        <w:tc>
          <w:tcPr>
            <w:tcW w:w="338" w:type="pct"/>
            <w:shd w:val="clear" w:color="auto" w:fill="auto"/>
            <w:vAlign w:val="center"/>
          </w:tcPr>
          <w:p w:rsidR="00F00012" w:rsidRPr="007C6F15" w:rsidRDefault="00F00012" w:rsidP="00F00012">
            <w:pPr>
              <w:jc w:val="center"/>
              <w:rPr>
                <w:rFonts w:eastAsia="Calibri" w:cs="Arial"/>
              </w:rPr>
            </w:pPr>
            <w:r w:rsidRPr="007C6F15">
              <w:rPr>
                <w:rFonts w:eastAsia="Calibri" w:cs="Arial"/>
              </w:rPr>
              <w:t>1</w:t>
            </w:r>
          </w:p>
        </w:tc>
        <w:tc>
          <w:tcPr>
            <w:tcW w:w="527"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13"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40" w:type="pct"/>
            <w:shd w:val="clear" w:color="auto" w:fill="auto"/>
            <w:vAlign w:val="center"/>
          </w:tcPr>
          <w:p w:rsidR="00F00012" w:rsidRPr="00F00012" w:rsidRDefault="00F00012" w:rsidP="00F00012">
            <w:pPr>
              <w:spacing w:before="0" w:line="360" w:lineRule="auto"/>
              <w:jc w:val="center"/>
              <w:rPr>
                <w:rFonts w:cs="Arial"/>
                <w:bCs/>
                <w:iCs/>
                <w:sz w:val="21"/>
                <w:szCs w:val="21"/>
              </w:rPr>
            </w:pPr>
          </w:p>
        </w:tc>
        <w:tc>
          <w:tcPr>
            <w:tcW w:w="524" w:type="pct"/>
            <w:shd w:val="clear" w:color="auto" w:fill="auto"/>
            <w:vAlign w:val="center"/>
          </w:tcPr>
          <w:p w:rsidR="00F00012" w:rsidRPr="00F00012" w:rsidRDefault="00F00012" w:rsidP="00F00012">
            <w:pPr>
              <w:spacing w:before="0" w:line="360" w:lineRule="auto"/>
              <w:jc w:val="center"/>
              <w:rPr>
                <w:rFonts w:cs="Arial"/>
                <w:bCs/>
                <w:iCs/>
                <w:sz w:val="21"/>
                <w:szCs w:val="21"/>
              </w:rPr>
            </w:pPr>
          </w:p>
        </w:tc>
      </w:tr>
    </w:tbl>
    <w:p w:rsidR="00F00012" w:rsidRDefault="00F00012" w:rsidP="005C6DEE">
      <w:pPr>
        <w:spacing w:before="0"/>
        <w:rPr>
          <w:rFonts w:cs="Arial"/>
          <w:lang w:val="sr-Cyrl-RS"/>
        </w:rPr>
      </w:pPr>
    </w:p>
    <w:p w:rsidR="00CE4230" w:rsidRPr="00CE4230" w:rsidRDefault="00CE4230"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344"/>
        <w:gridCol w:w="3290"/>
      </w:tblGrid>
      <w:tr w:rsidR="005C6DEE" w:rsidRPr="005C6DEE" w:rsidTr="00D63CE7">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344"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A3325E">
            <w:pPr>
              <w:spacing w:before="0"/>
              <w:jc w:val="center"/>
              <w:rPr>
                <w:rFonts w:cs="Arial"/>
                <w:b/>
                <w:sz w:val="20"/>
                <w:szCs w:val="20"/>
                <w:lang w:val="sr-Cyrl-RS"/>
              </w:rPr>
            </w:pPr>
            <w:r w:rsidRPr="005C6DEE">
              <w:rPr>
                <w:rFonts w:cs="Arial"/>
                <w:b/>
                <w:sz w:val="20"/>
                <w:szCs w:val="20"/>
                <w:lang w:val="sr-Cyrl-RS"/>
              </w:rPr>
              <w:t xml:space="preserve">(збир колоне бр. </w:t>
            </w:r>
            <w:r w:rsidR="00A3325E">
              <w:rPr>
                <w:rFonts w:cs="Arial"/>
                <w:b/>
                <w:sz w:val="20"/>
                <w:szCs w:val="20"/>
                <w:lang w:val="sr-Cyrl-RS"/>
              </w:rPr>
              <w:t>7</w:t>
            </w:r>
            <w:r w:rsidRPr="005C6DEE">
              <w:rPr>
                <w:rFonts w:cs="Arial"/>
                <w:b/>
                <w:sz w:val="20"/>
                <w:szCs w:val="20"/>
                <w:lang w:val="sr-Cyrl-RS"/>
              </w:rPr>
              <w:t>)</w:t>
            </w:r>
          </w:p>
        </w:tc>
        <w:tc>
          <w:tcPr>
            <w:tcW w:w="3290" w:type="dxa"/>
          </w:tcPr>
          <w:p w:rsidR="005C6DEE" w:rsidRPr="005C6DEE" w:rsidRDefault="005C6DEE" w:rsidP="005C6DEE">
            <w:pPr>
              <w:spacing w:before="0"/>
              <w:rPr>
                <w:rFonts w:cs="Arial"/>
                <w:sz w:val="20"/>
                <w:szCs w:val="20"/>
              </w:rPr>
            </w:pPr>
          </w:p>
        </w:tc>
      </w:tr>
      <w:tr w:rsidR="005C6DEE" w:rsidRPr="005C6DEE" w:rsidTr="00D63CE7">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344"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D63CE7">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344"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Default="00F40891"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Default="00CE4230" w:rsidP="005C6DEE">
      <w:pPr>
        <w:widowControl w:val="0"/>
        <w:spacing w:before="0"/>
        <w:rPr>
          <w:rFonts w:eastAsia="Arial Unicode MS" w:cs="Arial"/>
          <w:sz w:val="21"/>
          <w:szCs w:val="21"/>
          <w:lang w:val="sr-Cyrl-RS"/>
        </w:rPr>
      </w:pPr>
    </w:p>
    <w:p w:rsidR="00CE4230" w:rsidRPr="005C6DEE" w:rsidRDefault="00CE4230"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 xml:space="preserve">(цена из реда бр. I)уколико </w:t>
            </w:r>
            <w:r w:rsidRPr="005C6DEE">
              <w:rPr>
                <w:rFonts w:cs="Arial"/>
                <w:sz w:val="21"/>
                <w:szCs w:val="21"/>
                <w:lang w:val="sr-Latn-CS" w:eastAsia="sr-Latn-CS"/>
              </w:rPr>
              <w:lastRenderedPageBreak/>
              <w:t>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lastRenderedPageBreak/>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CE4230" w:rsidRDefault="00CE4230"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Default="005C6DEE" w:rsidP="005C6DEE">
      <w:pPr>
        <w:tabs>
          <w:tab w:val="left" w:pos="90"/>
        </w:tabs>
        <w:spacing w:before="0"/>
        <w:contextualSpacing/>
        <w:rPr>
          <w:rFonts w:eastAsia="Calibri" w:cs="Arial"/>
          <w:bCs/>
          <w:iCs/>
          <w:lang w:val="sr-Cyrl-R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064ED2" w:rsidRPr="00064ED2" w:rsidRDefault="00064ED2" w:rsidP="00064ED2">
      <w:pPr>
        <w:tabs>
          <w:tab w:val="left" w:pos="90"/>
        </w:tabs>
        <w:spacing w:before="0"/>
        <w:contextualSpacing/>
        <w:rPr>
          <w:rFonts w:eastAsia="Calibri" w:cs="Arial"/>
          <w:bCs/>
          <w:iCs/>
          <w:lang w:val="sr-Cyrl-RS"/>
        </w:rPr>
      </w:pPr>
      <w:r>
        <w:rPr>
          <w:rFonts w:eastAsia="Calibri" w:cs="Arial"/>
          <w:bCs/>
          <w:iCs/>
          <w:color w:val="FF0000"/>
          <w:lang w:val="sr-Cyrl-CS"/>
        </w:rPr>
        <w:t>-</w:t>
      </w:r>
      <w:r w:rsidRPr="00064ED2">
        <w:rPr>
          <w:rFonts w:eastAsia="Calibri" w:cs="Arial"/>
          <w:bCs/>
          <w:iCs/>
          <w:color w:val="FF0000"/>
          <w:lang w:val="sr-Cyrl-CS"/>
        </w:rPr>
        <w:t xml:space="preserve">у колону </w:t>
      </w:r>
      <w:r w:rsidRPr="00064ED2">
        <w:rPr>
          <w:rFonts w:eastAsia="Calibri" w:cs="Arial"/>
          <w:bCs/>
          <w:iCs/>
          <w:color w:val="FF0000"/>
          <w:lang w:val="sr-Cyrl-RS"/>
        </w:rPr>
        <w:t>2а</w:t>
      </w:r>
      <w:r w:rsidRPr="00064ED2">
        <w:rPr>
          <w:rFonts w:eastAsia="Calibri" w:cs="Arial"/>
          <w:bCs/>
          <w:iCs/>
          <w:color w:val="FF0000"/>
          <w:lang w:val="sr-Cyrl-CS"/>
        </w:rPr>
        <w:t xml:space="preserve">. </w:t>
      </w:r>
      <w:r w:rsidRPr="00064ED2">
        <w:rPr>
          <w:rFonts w:eastAsia="Calibri" w:cs="Arial"/>
          <w:bCs/>
          <w:iCs/>
          <w:color w:val="FF0000"/>
        </w:rPr>
        <w:t xml:space="preserve">уписати </w:t>
      </w:r>
      <w:r w:rsidRPr="00064ED2">
        <w:rPr>
          <w:rFonts w:eastAsia="Calibri" w:cs="Arial"/>
          <w:bCs/>
          <w:iCs/>
          <w:color w:val="FF0000"/>
          <w:lang w:val="sr-Cyrl-RS"/>
        </w:rPr>
        <w:t>за п</w:t>
      </w:r>
      <w:r w:rsidRPr="00064ED2">
        <w:rPr>
          <w:rFonts w:eastAsia="Calibri" w:cs="Arial"/>
          <w:bCs/>
          <w:iCs/>
          <w:color w:val="FF0000"/>
          <w:lang w:val="sr-Cyrl-CS"/>
        </w:rPr>
        <w:t>онуђена добра:</w:t>
      </w:r>
      <w:r w:rsidRPr="00064ED2">
        <w:rPr>
          <w:rFonts w:eastAsia="Calibri" w:cs="Arial"/>
          <w:bCs/>
          <w:iCs/>
          <w:color w:val="FF0000"/>
          <w:lang w:val="sr-Cyrl-RS"/>
        </w:rPr>
        <w:t xml:space="preserve"> назив п</w:t>
      </w:r>
      <w:r w:rsidRPr="00064ED2">
        <w:rPr>
          <w:rFonts w:eastAsia="Calibri" w:cs="Arial"/>
          <w:bCs/>
          <w:iCs/>
          <w:color w:val="FF0000"/>
          <w:lang w:val="sr-Cyrl-CS"/>
        </w:rPr>
        <w:t>роизвођач</w:t>
      </w:r>
      <w:r w:rsidRPr="00064ED2">
        <w:rPr>
          <w:rFonts w:eastAsia="Calibri" w:cs="Arial"/>
          <w:bCs/>
          <w:iCs/>
          <w:color w:val="FF0000"/>
          <w:lang w:val="sr-Cyrl-RS"/>
        </w:rPr>
        <w:t>а,</w:t>
      </w:r>
      <w:r w:rsidRPr="00064ED2">
        <w:rPr>
          <w:rFonts w:eastAsia="Calibri" w:cs="Arial"/>
          <w:bCs/>
          <w:iCs/>
          <w:color w:val="FF0000"/>
          <w:lang w:val="sr-Cyrl-CS"/>
        </w:rPr>
        <w:t xml:space="preserve"> ознак</w:t>
      </w:r>
      <w:r w:rsidRPr="00064ED2">
        <w:rPr>
          <w:rFonts w:eastAsia="Calibri" w:cs="Arial"/>
          <w:bCs/>
          <w:iCs/>
          <w:color w:val="FF0000"/>
          <w:lang w:val="sr-Cyrl-RS"/>
        </w:rPr>
        <w:t>у/тип</w:t>
      </w:r>
      <w:r w:rsidRPr="00064ED2">
        <w:rPr>
          <w:rFonts w:eastAsia="Calibri" w:cs="Arial"/>
          <w:bCs/>
          <w:iCs/>
          <w:color w:val="FF0000"/>
          <w:lang w:val="sr-Cyrl-CS"/>
        </w:rPr>
        <w:t xml:space="preserve"> понуђеног добра произвођача </w:t>
      </w:r>
      <w:r w:rsidRPr="00064ED2">
        <w:rPr>
          <w:rFonts w:eastAsia="Calibri" w:cs="Arial"/>
          <w:bCs/>
          <w:iCs/>
          <w:color w:val="FF0000"/>
          <w:lang w:val="sr-Cyrl-RS"/>
        </w:rPr>
        <w:t>и каталошки број, зависно шта је предвиђено</w:t>
      </w:r>
    </w:p>
    <w:p w:rsidR="00A3325E" w:rsidRPr="005C6DEE" w:rsidRDefault="005C6DEE" w:rsidP="00A3325E">
      <w:pPr>
        <w:tabs>
          <w:tab w:val="left" w:pos="90"/>
        </w:tabs>
        <w:suppressAutoHyphens/>
        <w:spacing w:before="0"/>
        <w:rPr>
          <w:rFonts w:eastAsia="Calibri" w:cs="Arial"/>
          <w:bCs/>
          <w:iCs/>
        </w:rPr>
      </w:pPr>
      <w:r w:rsidRPr="005C6DEE">
        <w:rPr>
          <w:rFonts w:eastAsia="Calibri" w:cs="Arial"/>
          <w:bCs/>
          <w:iCs/>
          <w:lang w:val="sr-Cyrl-CS"/>
        </w:rPr>
        <w:t>-</w:t>
      </w:r>
      <w:r w:rsidR="00A3325E" w:rsidRPr="00A3325E">
        <w:rPr>
          <w:rFonts w:eastAsia="Calibri" w:cs="Arial"/>
          <w:bCs/>
          <w:iCs/>
          <w:lang w:val="sr-Cyrl-CS"/>
        </w:rPr>
        <w:t xml:space="preserve"> </w:t>
      </w:r>
      <w:r w:rsidR="00A3325E" w:rsidRPr="005C6DEE">
        <w:rPr>
          <w:rFonts w:eastAsia="Calibri" w:cs="Arial"/>
          <w:bCs/>
          <w:iCs/>
          <w:lang w:val="sr-Cyrl-CS"/>
        </w:rPr>
        <w:t xml:space="preserve">у колону 5. </w:t>
      </w:r>
      <w:r w:rsidR="00A3325E" w:rsidRPr="005C6DEE">
        <w:rPr>
          <w:rFonts w:eastAsia="Calibri" w:cs="Arial"/>
          <w:bCs/>
          <w:iCs/>
        </w:rPr>
        <w:t xml:space="preserve">уписати колико износи јединична цена без ПДВ за </w:t>
      </w:r>
      <w:r w:rsidR="00A3325E" w:rsidRPr="005C6DEE">
        <w:rPr>
          <w:rFonts w:eastAsia="Calibri" w:cs="Arial"/>
          <w:bCs/>
          <w:iCs/>
          <w:lang w:val="sr-Cyrl-RS"/>
        </w:rPr>
        <w:t>сваку тражену ставку</w:t>
      </w:r>
      <w:r w:rsidR="00A3325E" w:rsidRPr="005C6DEE">
        <w:rPr>
          <w:rFonts w:eastAsia="Calibri" w:cs="Arial"/>
          <w:bCs/>
          <w:iCs/>
        </w:rPr>
        <w:t>;</w:t>
      </w:r>
    </w:p>
    <w:p w:rsidR="00A3325E" w:rsidRPr="005C6DEE" w:rsidRDefault="00A3325E" w:rsidP="00A3325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A3325E" w:rsidRPr="005C6DEE" w:rsidRDefault="00A3325E" w:rsidP="00A3325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A3325E" w:rsidRPr="005C6DEE" w:rsidRDefault="00A3325E" w:rsidP="00A3325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A3325E" w:rsidRPr="005C6DEE" w:rsidRDefault="00A3325E" w:rsidP="00A3325E">
      <w:pPr>
        <w:tabs>
          <w:tab w:val="left" w:pos="90"/>
        </w:tabs>
        <w:suppressAutoHyphens/>
        <w:spacing w:before="0"/>
        <w:rPr>
          <w:rFonts w:eastAsia="Calibri" w:cs="Arial"/>
        </w:rPr>
      </w:pPr>
    </w:p>
    <w:p w:rsidR="00A3325E" w:rsidRPr="005C6DEE" w:rsidRDefault="00A3325E" w:rsidP="00A3325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A3325E" w:rsidRPr="005C6DEE" w:rsidRDefault="00A3325E" w:rsidP="00A3325E">
      <w:pPr>
        <w:tabs>
          <w:tab w:val="left" w:pos="992"/>
        </w:tabs>
        <w:spacing w:before="0"/>
        <w:rPr>
          <w:rFonts w:cs="Arial"/>
        </w:rPr>
      </w:pPr>
      <w:r w:rsidRPr="005C6DEE">
        <w:rPr>
          <w:rFonts w:cs="Arial"/>
        </w:rPr>
        <w:t xml:space="preserve">-у ред бр.II – уписује се укупан износ ПДВ </w:t>
      </w:r>
    </w:p>
    <w:p w:rsidR="00A3325E" w:rsidRPr="005C6DEE" w:rsidRDefault="00A3325E" w:rsidP="00A3325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A3325E" w:rsidRPr="005C6DEE" w:rsidRDefault="00A3325E" w:rsidP="00A3325E">
      <w:pPr>
        <w:tabs>
          <w:tab w:val="left" w:pos="992"/>
        </w:tabs>
        <w:spacing w:before="0"/>
        <w:rPr>
          <w:rFonts w:cs="Arial"/>
        </w:rPr>
      </w:pPr>
    </w:p>
    <w:p w:rsidR="00A3325E" w:rsidRPr="005C6DEE" w:rsidRDefault="00A3325E" w:rsidP="00A3325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A3325E" w:rsidRPr="005C6DEE" w:rsidRDefault="00A3325E" w:rsidP="00A3325E">
      <w:pPr>
        <w:tabs>
          <w:tab w:val="left" w:pos="992"/>
        </w:tabs>
        <w:spacing w:before="0"/>
        <w:rPr>
          <w:rFonts w:cs="Arial"/>
        </w:rPr>
      </w:pPr>
    </w:p>
    <w:p w:rsidR="00A3325E" w:rsidRPr="005C6DEE" w:rsidRDefault="00A3325E" w:rsidP="00A3325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A3325E" w:rsidRPr="005C6DEE" w:rsidRDefault="00A3325E" w:rsidP="00A3325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A3325E">
      <w:pPr>
        <w:tabs>
          <w:tab w:val="left" w:pos="90"/>
        </w:tabs>
        <w:suppressAutoHyphens/>
        <w:spacing w:before="0"/>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r w:rsidRPr="00E47C2E">
        <w:t xml:space="preserve">ОБРАЗАЦ </w:t>
      </w:r>
      <w:r w:rsidR="00DB6475">
        <w:rPr>
          <w:lang w:val="sr-Cyrl-RS"/>
        </w:rPr>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104E66">
        <w:rPr>
          <w:rFonts w:cs="Arial"/>
          <w:lang w:val="ru-RU"/>
        </w:rPr>
        <w:t>Реконструкција припреме узорака у погонској лабораторији блока Б1</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104E66">
        <w:rPr>
          <w:rFonts w:cs="Arial"/>
          <w:lang w:val="sr-Cyrl-CS"/>
        </w:rPr>
        <w:t>3021/2018 (3000/1718/2018)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t xml:space="preserve">ОБРАЗАЦ </w:t>
      </w:r>
      <w:r w:rsidR="00A5200A">
        <w:rPr>
          <w:lang w:val="sr-Cyrl-RS"/>
        </w:rPr>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104E66">
        <w:rPr>
          <w:rFonts w:cs="Arial"/>
          <w:lang w:val="ru-RU"/>
        </w:rPr>
        <w:t>Реконструкција припреме узорака у погонској лабораторији блока Б1</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104E66">
        <w:rPr>
          <w:rFonts w:cs="Arial"/>
          <w:lang w:val="sr-Cyrl-CS"/>
        </w:rPr>
        <w:t>3021/2018 (3000/1718/2018)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4714A5" w:rsidRDefault="004714A5" w:rsidP="00343A18">
      <w:pPr>
        <w:rPr>
          <w:rFonts w:cs="Arial"/>
          <w:b/>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064ED2" w:rsidRPr="00064ED2" w:rsidRDefault="00064ED2" w:rsidP="00064ED2">
      <w:pPr>
        <w:jc w:val="right"/>
        <w:outlineLvl w:val="1"/>
        <w:rPr>
          <w:rFonts w:cs="Arial"/>
          <w:b/>
          <w:lang w:val="sr-Cyrl-CS"/>
        </w:rPr>
      </w:pPr>
    </w:p>
    <w:p w:rsidR="00064ED2" w:rsidRPr="000E0EBF" w:rsidRDefault="00064ED2" w:rsidP="00064ED2">
      <w:pPr>
        <w:jc w:val="right"/>
        <w:outlineLvl w:val="1"/>
        <w:rPr>
          <w:rFonts w:cs="Arial"/>
          <w:b/>
          <w:color w:val="FF0000"/>
          <w:lang w:val="sr-Cyrl-RS"/>
        </w:rPr>
      </w:pPr>
      <w:r w:rsidRPr="000E0EBF">
        <w:rPr>
          <w:rFonts w:cs="Arial"/>
          <w:b/>
          <w:color w:val="FF0000"/>
          <w:lang w:val="sr-Cyrl-CS"/>
        </w:rPr>
        <w:t xml:space="preserve">ОБРАЗАЦ </w:t>
      </w:r>
      <w:r w:rsidR="00EF797C" w:rsidRPr="000E0EBF">
        <w:rPr>
          <w:rFonts w:cs="Arial"/>
          <w:b/>
          <w:color w:val="FF0000"/>
          <w:lang w:val="sr-Cyrl-RS"/>
        </w:rPr>
        <w:t>5</w:t>
      </w:r>
    </w:p>
    <w:p w:rsidR="00064ED2" w:rsidRPr="000E0EBF" w:rsidRDefault="00064ED2" w:rsidP="00064ED2">
      <w:pPr>
        <w:jc w:val="center"/>
        <w:rPr>
          <w:rFonts w:cs="Arial"/>
          <w:color w:val="FF0000"/>
          <w:lang w:val="sr-Cyrl-CS"/>
        </w:rPr>
      </w:pPr>
      <w:r w:rsidRPr="000E0EBF">
        <w:rPr>
          <w:rFonts w:cs="Arial"/>
          <w:b/>
          <w:color w:val="FF0000"/>
          <w:lang w:val="sr-Cyrl-CS"/>
        </w:rPr>
        <w:t>ИЗЈАВА ПОНУЂАЧА – КАДРОВСКИ КАПАЦИТЕТ</w:t>
      </w:r>
    </w:p>
    <w:p w:rsidR="00064ED2" w:rsidRPr="000E0EBF" w:rsidRDefault="00064ED2" w:rsidP="00064ED2">
      <w:pPr>
        <w:rPr>
          <w:rFonts w:cs="Arial"/>
          <w:color w:val="FF0000"/>
          <w:lang w:val="sr-Cyrl-CS"/>
        </w:rPr>
      </w:pPr>
      <w:r w:rsidRPr="000E0EBF">
        <w:rPr>
          <w:rFonts w:cs="Arial"/>
          <w:color w:val="FF0000"/>
          <w:lang w:val="sr-Cyrl-CS"/>
        </w:rPr>
        <w:t xml:space="preserve">На основу члана 77. став 4. Закона о јавним набавкама („Службени гланик РС“, бр.124/12, 14/15 и 68/15) </w:t>
      </w:r>
      <w:r w:rsidRPr="000E0EBF">
        <w:rPr>
          <w:rFonts w:cs="Arial"/>
          <w:noProof/>
          <w:color w:val="FF0000"/>
          <w:lang w:val="sr-Cyrl-CS"/>
        </w:rPr>
        <w:t xml:space="preserve">Понуђач </w:t>
      </w:r>
      <w:r w:rsidRPr="000E0EBF">
        <w:rPr>
          <w:rFonts w:cs="Arial"/>
          <w:noProof/>
          <w:color w:val="FF0000"/>
          <w:lang w:val="sr-Latn-CS"/>
        </w:rPr>
        <w:t xml:space="preserve">даје </w:t>
      </w:r>
      <w:r w:rsidRPr="000E0EBF">
        <w:rPr>
          <w:rFonts w:cs="Arial"/>
          <w:color w:val="FF0000"/>
          <w:lang w:val="sr-Cyrl-CS"/>
        </w:rPr>
        <w:t xml:space="preserve">следећу </w:t>
      </w:r>
    </w:p>
    <w:p w:rsidR="00064ED2" w:rsidRPr="000E0EBF" w:rsidRDefault="00064ED2" w:rsidP="00064ED2">
      <w:pPr>
        <w:jc w:val="center"/>
        <w:rPr>
          <w:rFonts w:cs="Arial"/>
          <w:color w:val="FF0000"/>
          <w:lang w:val="sr-Cyrl-CS"/>
        </w:rPr>
      </w:pPr>
      <w:r w:rsidRPr="000E0EBF">
        <w:rPr>
          <w:rFonts w:cs="Arial"/>
          <w:color w:val="FF0000"/>
          <w:lang w:val="sr-Cyrl-CS"/>
        </w:rPr>
        <w:t xml:space="preserve">ИЗЈАВУ О КАДРОВСКОМ КАПАЦИТЕТУ </w:t>
      </w:r>
    </w:p>
    <w:p w:rsidR="00064ED2" w:rsidRPr="000E0EBF" w:rsidRDefault="00064ED2" w:rsidP="00064ED2">
      <w:pPr>
        <w:rPr>
          <w:rFonts w:cs="Arial"/>
          <w:noProof/>
          <w:color w:val="FF0000"/>
          <w:lang w:val="sr-Cyrl-CS"/>
        </w:rPr>
      </w:pPr>
      <w:r w:rsidRPr="000E0EBF">
        <w:rPr>
          <w:rFonts w:cs="Arial"/>
          <w:color w:val="FF0000"/>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Pr="000E0EBF">
        <w:rPr>
          <w:rFonts w:cs="Arial"/>
          <w:color w:val="FF0000"/>
          <w:lang w:val="ru-RU"/>
        </w:rPr>
        <w:t>Реконструкција припреме узорака у погонској лабораторији блока Б1</w:t>
      </w:r>
      <w:r w:rsidRPr="000E0EBF">
        <w:rPr>
          <w:rFonts w:cs="Arial"/>
          <w:b/>
          <w:color w:val="FF0000"/>
          <w:lang w:val="ru-RU"/>
        </w:rPr>
        <w:t xml:space="preserve"> </w:t>
      </w:r>
      <w:r w:rsidRPr="000E0EBF">
        <w:rPr>
          <w:rFonts w:cs="Arial"/>
          <w:color w:val="FF0000"/>
          <w:lang w:val="ru-RU"/>
        </w:rPr>
        <w:t xml:space="preserve">у отвореном поступку јавне набавке ЈН бр. </w:t>
      </w:r>
      <w:r w:rsidRPr="000E0EBF">
        <w:rPr>
          <w:rFonts w:cs="Arial"/>
          <w:color w:val="FF0000"/>
          <w:lang w:val="sr-Cyrl-CS"/>
        </w:rPr>
        <w:t>3021/2018 (3000/1718/2018)</w:t>
      </w:r>
      <w:r w:rsidRPr="000E0EBF">
        <w:rPr>
          <w:rFonts w:cs="Arial"/>
          <w:noProof/>
          <w:color w:val="FF0000"/>
          <w:lang w:val="sr-Cyrl-CS"/>
        </w:rPr>
        <w:t xml:space="preserve">, односно да имамо ангажована </w:t>
      </w:r>
      <w:r w:rsidRPr="000E0EBF">
        <w:rPr>
          <w:rFonts w:cs="Arial"/>
          <w:color w:val="FF0000"/>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0E0EBF">
        <w:rPr>
          <w:rFonts w:cs="Arial"/>
          <w:noProof/>
          <w:color w:val="FF0000"/>
          <w:lang w:val="sr-Cyrl-CS"/>
        </w:rPr>
        <w:t xml:space="preserve"> која ће бити ангажована ради извршења уговора:</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092"/>
        <w:gridCol w:w="2314"/>
        <w:gridCol w:w="2080"/>
        <w:gridCol w:w="2188"/>
      </w:tblGrid>
      <w:tr w:rsidR="00064ED2" w:rsidRPr="000E0EBF" w:rsidTr="00064ED2">
        <w:trPr>
          <w:tblHeader/>
        </w:trPr>
        <w:tc>
          <w:tcPr>
            <w:tcW w:w="401" w:type="pct"/>
            <w:shd w:val="clear" w:color="auto" w:fill="auto"/>
            <w:vAlign w:val="center"/>
          </w:tcPr>
          <w:p w:rsidR="00064ED2" w:rsidRPr="000E0EBF" w:rsidRDefault="00064ED2" w:rsidP="00064ED2">
            <w:pPr>
              <w:tabs>
                <w:tab w:val="left" w:pos="8098"/>
              </w:tabs>
              <w:spacing w:before="0"/>
              <w:ind w:right="-6"/>
              <w:jc w:val="center"/>
              <w:outlineLvl w:val="0"/>
              <w:rPr>
                <w:rFonts w:cs="Arial"/>
                <w:bCs/>
                <w:color w:val="FF0000"/>
                <w:kern w:val="28"/>
                <w:lang w:val="sr-Cyrl-CS"/>
              </w:rPr>
            </w:pPr>
            <w:r w:rsidRPr="000E0EBF">
              <w:rPr>
                <w:rFonts w:cs="Arial"/>
                <w:bCs/>
                <w:color w:val="FF0000"/>
                <w:kern w:val="28"/>
                <w:lang w:val="sr-Cyrl-CS"/>
              </w:rPr>
              <w:t>Рб.</w:t>
            </w:r>
          </w:p>
        </w:tc>
        <w:tc>
          <w:tcPr>
            <w:tcW w:w="1470" w:type="pct"/>
            <w:shd w:val="clear" w:color="auto" w:fill="auto"/>
            <w:vAlign w:val="center"/>
          </w:tcPr>
          <w:p w:rsidR="00064ED2" w:rsidRPr="000E0EBF" w:rsidRDefault="00064ED2" w:rsidP="00064ED2">
            <w:pPr>
              <w:spacing w:before="0"/>
              <w:ind w:left="30"/>
              <w:jc w:val="center"/>
              <w:rPr>
                <w:rFonts w:eastAsia="Calibri" w:cs="Arial"/>
                <w:color w:val="FF0000"/>
              </w:rPr>
            </w:pPr>
            <w:r w:rsidRPr="000E0EBF">
              <w:rPr>
                <w:rFonts w:eastAsia="Calibri" w:cs="Arial"/>
                <w:color w:val="FF0000"/>
              </w:rPr>
              <w:t>Захтевани кадровски капацитет</w:t>
            </w:r>
          </w:p>
        </w:tc>
        <w:tc>
          <w:tcPr>
            <w:tcW w:w="1100" w:type="pct"/>
            <w:shd w:val="clear" w:color="auto" w:fill="auto"/>
            <w:vAlign w:val="center"/>
          </w:tcPr>
          <w:p w:rsidR="00064ED2" w:rsidRPr="000E0EBF" w:rsidRDefault="00064ED2" w:rsidP="00064ED2">
            <w:pPr>
              <w:spacing w:before="0"/>
              <w:jc w:val="center"/>
              <w:rPr>
                <w:rFonts w:eastAsia="Calibri" w:cs="Arial"/>
                <w:color w:val="FF0000"/>
              </w:rPr>
            </w:pPr>
            <w:r w:rsidRPr="000E0EBF">
              <w:rPr>
                <w:rFonts w:eastAsia="Calibri" w:cs="Arial"/>
                <w:color w:val="FF0000"/>
              </w:rPr>
              <w:t>Име и презиме запосленог</w:t>
            </w:r>
          </w:p>
        </w:tc>
        <w:tc>
          <w:tcPr>
            <w:tcW w:w="989" w:type="pct"/>
            <w:shd w:val="clear" w:color="auto" w:fill="auto"/>
            <w:vAlign w:val="center"/>
          </w:tcPr>
          <w:p w:rsidR="00064ED2" w:rsidRPr="000E0EBF" w:rsidRDefault="00064ED2" w:rsidP="00064ED2">
            <w:pPr>
              <w:spacing w:before="0"/>
              <w:jc w:val="center"/>
              <w:rPr>
                <w:rFonts w:eastAsia="Calibri" w:cs="Arial"/>
                <w:color w:val="FF0000"/>
              </w:rPr>
            </w:pPr>
            <w:r w:rsidRPr="000E0EBF">
              <w:rPr>
                <w:rFonts w:eastAsia="Calibri" w:cs="Arial"/>
                <w:color w:val="FF0000"/>
              </w:rPr>
              <w:t>Врста и степен стручне спреме</w:t>
            </w:r>
          </w:p>
        </w:tc>
        <w:tc>
          <w:tcPr>
            <w:tcW w:w="1040" w:type="pct"/>
          </w:tcPr>
          <w:p w:rsidR="00064ED2" w:rsidRPr="000E0EBF" w:rsidRDefault="00064ED2" w:rsidP="00064ED2">
            <w:pPr>
              <w:spacing w:before="0"/>
              <w:ind w:left="-108"/>
              <w:rPr>
                <w:rFonts w:eastAsia="Calibri" w:cs="Arial"/>
                <w:color w:val="FF0000"/>
                <w:sz w:val="20"/>
                <w:szCs w:val="20"/>
                <w:lang w:val="sr-Cyrl-RS"/>
              </w:rPr>
            </w:pPr>
            <w:r w:rsidRPr="000E0EBF">
              <w:rPr>
                <w:rFonts w:eastAsia="Calibri" w:cs="Arial"/>
                <w:color w:val="FF0000"/>
                <w:sz w:val="20"/>
                <w:szCs w:val="20"/>
                <w:lang w:val="sr-Cyrl-RS"/>
              </w:rPr>
              <w:t>Године радног стажа у струци и назив послодавца код кога су остварене-за раднике за које је захтевано радно искуство</w:t>
            </w: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bookmarkStart w:id="254" w:name="_Toc442559943"/>
            <w:bookmarkEnd w:id="254"/>
          </w:p>
        </w:tc>
        <w:tc>
          <w:tcPr>
            <w:tcW w:w="1470" w:type="pct"/>
            <w:shd w:val="clear" w:color="auto" w:fill="auto"/>
          </w:tcPr>
          <w:p w:rsidR="00064ED2" w:rsidRPr="000E0EBF" w:rsidRDefault="00064ED2" w:rsidP="00064ED2">
            <w:pPr>
              <w:spacing w:before="0" w:line="480" w:lineRule="auto"/>
              <w:ind w:left="-395"/>
              <w:rPr>
                <w:rFonts w:cs="Arial"/>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bookmarkStart w:id="255" w:name="_Toc442559944"/>
            <w:bookmarkEnd w:id="255"/>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bookmarkStart w:id="256" w:name="_Toc442559945"/>
            <w:bookmarkEnd w:id="256"/>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r w:rsidR="00064ED2" w:rsidRPr="000E0EBF" w:rsidTr="00064ED2">
        <w:trPr>
          <w:trHeight w:val="192"/>
        </w:trPr>
        <w:tc>
          <w:tcPr>
            <w:tcW w:w="401" w:type="pct"/>
            <w:shd w:val="clear" w:color="auto" w:fill="auto"/>
          </w:tcPr>
          <w:p w:rsidR="00064ED2" w:rsidRPr="000E0EBF" w:rsidRDefault="00064ED2" w:rsidP="00366830">
            <w:pPr>
              <w:numPr>
                <w:ilvl w:val="0"/>
                <w:numId w:val="34"/>
              </w:numPr>
              <w:tabs>
                <w:tab w:val="left" w:pos="8098"/>
              </w:tabs>
              <w:spacing w:before="0"/>
              <w:ind w:right="-6"/>
              <w:outlineLvl w:val="0"/>
              <w:rPr>
                <w:rFonts w:cs="Arial"/>
                <w:bCs/>
                <w:color w:val="FF0000"/>
                <w:kern w:val="28"/>
              </w:rPr>
            </w:pPr>
          </w:p>
        </w:tc>
        <w:tc>
          <w:tcPr>
            <w:tcW w:w="1470" w:type="pct"/>
            <w:shd w:val="clear" w:color="auto" w:fill="auto"/>
          </w:tcPr>
          <w:p w:rsidR="00064ED2" w:rsidRPr="000E0EBF" w:rsidRDefault="00064ED2" w:rsidP="00064ED2">
            <w:pPr>
              <w:spacing w:before="0" w:line="480" w:lineRule="auto"/>
              <w:rPr>
                <w:rFonts w:eastAsia="MS Mincho" w:cs="Arial"/>
                <w:b/>
                <w:bCs/>
                <w:color w:val="FF0000"/>
              </w:rPr>
            </w:pPr>
          </w:p>
        </w:tc>
        <w:tc>
          <w:tcPr>
            <w:tcW w:w="1100"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989" w:type="pct"/>
            <w:shd w:val="clear" w:color="auto" w:fill="auto"/>
          </w:tcPr>
          <w:p w:rsidR="00064ED2" w:rsidRPr="000E0EBF" w:rsidRDefault="00064ED2" w:rsidP="00064ED2">
            <w:pPr>
              <w:tabs>
                <w:tab w:val="left" w:pos="8098"/>
              </w:tabs>
              <w:spacing w:before="0" w:line="480" w:lineRule="auto"/>
              <w:outlineLvl w:val="0"/>
              <w:rPr>
                <w:rFonts w:cs="Arial"/>
                <w:bCs/>
                <w:color w:val="FF0000"/>
                <w:kern w:val="28"/>
                <w:highlight w:val="yellow"/>
              </w:rPr>
            </w:pPr>
          </w:p>
        </w:tc>
        <w:tc>
          <w:tcPr>
            <w:tcW w:w="1040" w:type="pct"/>
          </w:tcPr>
          <w:p w:rsidR="00064ED2" w:rsidRPr="000E0EBF" w:rsidRDefault="00064ED2" w:rsidP="00064ED2">
            <w:pPr>
              <w:tabs>
                <w:tab w:val="left" w:pos="8098"/>
              </w:tabs>
              <w:spacing w:before="0" w:line="480" w:lineRule="auto"/>
              <w:outlineLvl w:val="0"/>
              <w:rPr>
                <w:rFonts w:cs="Arial"/>
                <w:bCs/>
                <w:color w:val="FF0000"/>
                <w:kern w:val="28"/>
                <w:highlight w:val="yellow"/>
              </w:rPr>
            </w:pPr>
          </w:p>
        </w:tc>
      </w:tr>
    </w:tbl>
    <w:p w:rsidR="00064ED2" w:rsidRPr="000E0EBF" w:rsidRDefault="00064ED2" w:rsidP="00064ED2">
      <w:pPr>
        <w:rPr>
          <w:rFonts w:cs="Arial"/>
          <w:color w:val="FF0000"/>
        </w:rPr>
      </w:pPr>
    </w:p>
    <w:tbl>
      <w:tblPr>
        <w:tblW w:w="10031" w:type="dxa"/>
        <w:jc w:val="center"/>
        <w:tblLayout w:type="fixed"/>
        <w:tblLook w:val="0000" w:firstRow="0" w:lastRow="0" w:firstColumn="0" w:lastColumn="0" w:noHBand="0" w:noVBand="0"/>
      </w:tblPr>
      <w:tblGrid>
        <w:gridCol w:w="3882"/>
        <w:gridCol w:w="2127"/>
        <w:gridCol w:w="4022"/>
      </w:tblGrid>
      <w:tr w:rsidR="00064ED2" w:rsidRPr="000E0EBF" w:rsidTr="00064ED2">
        <w:trPr>
          <w:jc w:val="center"/>
        </w:trPr>
        <w:tc>
          <w:tcPr>
            <w:tcW w:w="3882" w:type="dxa"/>
          </w:tcPr>
          <w:p w:rsidR="00064ED2" w:rsidRPr="000E0EBF" w:rsidRDefault="00064ED2" w:rsidP="00064ED2">
            <w:pPr>
              <w:spacing w:before="0"/>
              <w:jc w:val="center"/>
              <w:rPr>
                <w:rFonts w:cs="Arial"/>
                <w:color w:val="FF0000"/>
              </w:rPr>
            </w:pPr>
            <w:r w:rsidRPr="000E0EBF">
              <w:rPr>
                <w:rFonts w:cs="Arial"/>
                <w:color w:val="FF0000"/>
              </w:rPr>
              <w:t>Датум:</w:t>
            </w:r>
          </w:p>
        </w:tc>
        <w:tc>
          <w:tcPr>
            <w:tcW w:w="2127" w:type="dxa"/>
          </w:tcPr>
          <w:p w:rsidR="00064ED2" w:rsidRPr="000E0EBF" w:rsidRDefault="00064ED2" w:rsidP="00064ED2">
            <w:pPr>
              <w:spacing w:before="0"/>
              <w:jc w:val="center"/>
              <w:rPr>
                <w:rFonts w:cs="Arial"/>
                <w:color w:val="FF0000"/>
                <w:lang w:val="ru-RU"/>
              </w:rPr>
            </w:pPr>
          </w:p>
        </w:tc>
        <w:tc>
          <w:tcPr>
            <w:tcW w:w="4022" w:type="dxa"/>
          </w:tcPr>
          <w:p w:rsidR="00064ED2" w:rsidRPr="000E0EBF" w:rsidRDefault="00064ED2" w:rsidP="00064ED2">
            <w:pPr>
              <w:spacing w:before="0"/>
              <w:jc w:val="center"/>
              <w:rPr>
                <w:rFonts w:cs="Arial"/>
                <w:color w:val="FF0000"/>
                <w:lang w:val="ru-RU"/>
              </w:rPr>
            </w:pPr>
            <w:r w:rsidRPr="000E0EBF">
              <w:rPr>
                <w:rFonts w:cs="Arial"/>
                <w:color w:val="FF0000"/>
                <w:lang w:val="sr-Cyrl-CS"/>
              </w:rPr>
              <w:t>П</w:t>
            </w:r>
            <w:r w:rsidRPr="000E0EBF">
              <w:rPr>
                <w:rFonts w:cs="Arial"/>
                <w:color w:val="FF0000"/>
              </w:rPr>
              <w:t>онуђач</w:t>
            </w:r>
            <w:r w:rsidRPr="000E0EBF">
              <w:rPr>
                <w:rFonts w:cs="Arial"/>
                <w:color w:val="FF0000"/>
                <w:lang w:val="ru-RU"/>
              </w:rPr>
              <w:t>:</w:t>
            </w:r>
          </w:p>
        </w:tc>
      </w:tr>
      <w:tr w:rsidR="00064ED2" w:rsidRPr="000E0EBF" w:rsidTr="00064ED2">
        <w:trPr>
          <w:jc w:val="center"/>
        </w:trPr>
        <w:tc>
          <w:tcPr>
            <w:tcW w:w="3882" w:type="dxa"/>
          </w:tcPr>
          <w:p w:rsidR="00064ED2" w:rsidRPr="000E0EBF" w:rsidRDefault="00064ED2" w:rsidP="00064ED2">
            <w:pPr>
              <w:spacing w:before="0"/>
              <w:jc w:val="center"/>
              <w:rPr>
                <w:rFonts w:cs="Arial"/>
                <w:color w:val="FF0000"/>
              </w:rPr>
            </w:pPr>
          </w:p>
        </w:tc>
        <w:tc>
          <w:tcPr>
            <w:tcW w:w="2127" w:type="dxa"/>
          </w:tcPr>
          <w:p w:rsidR="00064ED2" w:rsidRPr="000E0EBF" w:rsidRDefault="00064ED2" w:rsidP="00064ED2">
            <w:pPr>
              <w:spacing w:before="0"/>
              <w:jc w:val="center"/>
              <w:rPr>
                <w:rFonts w:cs="Arial"/>
                <w:color w:val="FF0000"/>
              </w:rPr>
            </w:pPr>
            <w:r w:rsidRPr="000E0EBF">
              <w:rPr>
                <w:rFonts w:cs="Arial"/>
                <w:color w:val="FF0000"/>
              </w:rPr>
              <w:t>М.П.</w:t>
            </w:r>
          </w:p>
        </w:tc>
        <w:tc>
          <w:tcPr>
            <w:tcW w:w="4022" w:type="dxa"/>
          </w:tcPr>
          <w:p w:rsidR="00064ED2" w:rsidRPr="000E0EBF" w:rsidRDefault="00064ED2" w:rsidP="00064ED2">
            <w:pPr>
              <w:spacing w:before="0"/>
              <w:jc w:val="center"/>
              <w:rPr>
                <w:rFonts w:cs="Arial"/>
                <w:color w:val="FF0000"/>
                <w:lang w:val="ru-RU"/>
              </w:rPr>
            </w:pPr>
          </w:p>
        </w:tc>
      </w:tr>
      <w:tr w:rsidR="00064ED2" w:rsidRPr="000E0EBF" w:rsidTr="00064ED2">
        <w:trPr>
          <w:jc w:val="center"/>
        </w:trPr>
        <w:tc>
          <w:tcPr>
            <w:tcW w:w="3882" w:type="dxa"/>
            <w:tcBorders>
              <w:bottom w:val="single" w:sz="4" w:space="0" w:color="auto"/>
            </w:tcBorders>
          </w:tcPr>
          <w:p w:rsidR="00064ED2" w:rsidRPr="000E0EBF" w:rsidRDefault="00064ED2" w:rsidP="00064ED2">
            <w:pPr>
              <w:spacing w:before="0"/>
              <w:jc w:val="center"/>
              <w:rPr>
                <w:rFonts w:cs="Arial"/>
                <w:color w:val="FF0000"/>
              </w:rPr>
            </w:pPr>
          </w:p>
        </w:tc>
        <w:tc>
          <w:tcPr>
            <w:tcW w:w="2127" w:type="dxa"/>
          </w:tcPr>
          <w:p w:rsidR="00064ED2" w:rsidRPr="000E0EBF" w:rsidRDefault="00064ED2" w:rsidP="00064ED2">
            <w:pPr>
              <w:spacing w:before="0"/>
              <w:jc w:val="center"/>
              <w:rPr>
                <w:rFonts w:cs="Arial"/>
                <w:color w:val="FF0000"/>
                <w:lang w:val="ru-RU"/>
              </w:rPr>
            </w:pPr>
          </w:p>
        </w:tc>
        <w:tc>
          <w:tcPr>
            <w:tcW w:w="4022" w:type="dxa"/>
            <w:tcBorders>
              <w:bottom w:val="single" w:sz="4" w:space="0" w:color="auto"/>
            </w:tcBorders>
          </w:tcPr>
          <w:p w:rsidR="00064ED2" w:rsidRPr="000E0EBF" w:rsidRDefault="00064ED2" w:rsidP="00064ED2">
            <w:pPr>
              <w:spacing w:before="0"/>
              <w:jc w:val="center"/>
              <w:rPr>
                <w:rFonts w:cs="Arial"/>
                <w:color w:val="FF0000"/>
                <w:lang w:val="ru-RU"/>
              </w:rPr>
            </w:pPr>
          </w:p>
        </w:tc>
      </w:tr>
      <w:tr w:rsidR="00064ED2" w:rsidRPr="000E0EBF" w:rsidTr="00064ED2">
        <w:trPr>
          <w:trHeight w:val="389"/>
          <w:jc w:val="center"/>
        </w:trPr>
        <w:tc>
          <w:tcPr>
            <w:tcW w:w="3882" w:type="dxa"/>
            <w:tcBorders>
              <w:top w:val="single" w:sz="4" w:space="0" w:color="auto"/>
            </w:tcBorders>
          </w:tcPr>
          <w:p w:rsidR="00064ED2" w:rsidRPr="000E0EBF" w:rsidRDefault="00064ED2" w:rsidP="00064ED2">
            <w:pPr>
              <w:spacing w:before="0"/>
              <w:jc w:val="center"/>
              <w:rPr>
                <w:rFonts w:cs="Arial"/>
                <w:color w:val="FF0000"/>
              </w:rPr>
            </w:pPr>
          </w:p>
        </w:tc>
        <w:tc>
          <w:tcPr>
            <w:tcW w:w="2127" w:type="dxa"/>
          </w:tcPr>
          <w:p w:rsidR="00064ED2" w:rsidRPr="000E0EBF" w:rsidRDefault="00064ED2" w:rsidP="00064ED2">
            <w:pPr>
              <w:spacing w:before="0"/>
              <w:jc w:val="center"/>
              <w:rPr>
                <w:rFonts w:cs="Arial"/>
                <w:color w:val="FF0000"/>
                <w:lang w:val="ru-RU"/>
              </w:rPr>
            </w:pPr>
          </w:p>
        </w:tc>
        <w:tc>
          <w:tcPr>
            <w:tcW w:w="4022" w:type="dxa"/>
            <w:tcBorders>
              <w:top w:val="single" w:sz="4" w:space="0" w:color="auto"/>
            </w:tcBorders>
          </w:tcPr>
          <w:p w:rsidR="00064ED2" w:rsidRPr="000E0EBF" w:rsidRDefault="00064ED2" w:rsidP="00064ED2">
            <w:pPr>
              <w:spacing w:before="0"/>
              <w:jc w:val="center"/>
              <w:rPr>
                <w:rFonts w:cs="Arial"/>
                <w:color w:val="FF0000"/>
                <w:lang w:val="ru-RU"/>
              </w:rPr>
            </w:pPr>
          </w:p>
        </w:tc>
      </w:tr>
    </w:tbl>
    <w:p w:rsidR="00064ED2" w:rsidRPr="000E0EBF" w:rsidRDefault="00064ED2" w:rsidP="00064ED2">
      <w:pPr>
        <w:spacing w:before="0"/>
        <w:rPr>
          <w:rFonts w:cs="Arial"/>
          <w:b/>
          <w:color w:val="FF0000"/>
          <w:lang w:val="sr-Cyrl-CS"/>
        </w:rPr>
      </w:pPr>
      <w:r w:rsidRPr="000E0EBF">
        <w:rPr>
          <w:rFonts w:cs="Arial"/>
          <w:b/>
          <w:color w:val="FF0000"/>
          <w:lang w:val="sr-Cyrl-CS"/>
        </w:rPr>
        <w:t>Напомена:</w:t>
      </w:r>
    </w:p>
    <w:p w:rsidR="00064ED2" w:rsidRPr="000E0EBF" w:rsidRDefault="00064ED2" w:rsidP="00064ED2">
      <w:pPr>
        <w:tabs>
          <w:tab w:val="left" w:pos="1134"/>
        </w:tabs>
        <w:spacing w:before="0" w:after="120"/>
        <w:rPr>
          <w:rFonts w:cs="Arial"/>
          <w:color w:val="FF0000"/>
          <w:lang w:val="sr-Cyrl-RS"/>
        </w:rPr>
      </w:pPr>
      <w:r w:rsidRPr="000E0EBF">
        <w:rPr>
          <w:rFonts w:eastAsia="TimesNewRomanPS-BoldMT" w:cs="Arial"/>
          <w:color w:val="FF0000"/>
          <w:lang w:val="ru-RU"/>
        </w:rPr>
        <w:t xml:space="preserve">-Уколико </w:t>
      </w:r>
      <w:r w:rsidRPr="000E0EBF">
        <w:rPr>
          <w:rFonts w:eastAsia="TimesNewRomanPS-BoldMT" w:cs="Arial"/>
          <w:color w:val="FF0000"/>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0E0EBF">
        <w:rPr>
          <w:rFonts w:cs="Arial"/>
          <w:color w:val="FF0000"/>
          <w:lang w:val="sr-Cyrl-CS"/>
        </w:rPr>
        <w:t xml:space="preserve">Изјава </w:t>
      </w:r>
      <w:r w:rsidRPr="000E0EBF">
        <w:rPr>
          <w:rFonts w:cs="Arial"/>
          <w:color w:val="FF0000"/>
          <w:lang w:val="ru-RU"/>
        </w:rPr>
        <w:t>мора бити попуњена, потписана од стране овлашћеног лица</w:t>
      </w:r>
      <w:r w:rsidRPr="000E0EBF">
        <w:rPr>
          <w:rFonts w:cs="Arial"/>
          <w:color w:val="FF0000"/>
          <w:lang w:val="sr-Cyrl-CS"/>
        </w:rPr>
        <w:t xml:space="preserve"> за заступање</w:t>
      </w:r>
      <w:r w:rsidRPr="000E0EBF">
        <w:rPr>
          <w:rFonts w:cs="Arial"/>
          <w:color w:val="FF0000"/>
          <w:lang w:val="ru-RU"/>
        </w:rPr>
        <w:t xml:space="preserve"> понуђача из групе понуђача и оверена печатом.</w:t>
      </w:r>
    </w:p>
    <w:p w:rsidR="00064ED2" w:rsidRPr="000E0EBF" w:rsidRDefault="00064ED2" w:rsidP="00064ED2">
      <w:pPr>
        <w:tabs>
          <w:tab w:val="left" w:pos="1134"/>
        </w:tabs>
        <w:spacing w:before="0"/>
        <w:rPr>
          <w:rFonts w:cs="Arial"/>
          <w:i/>
          <w:color w:val="FF0000"/>
          <w:lang w:val="sr-Cyrl-RS"/>
        </w:rPr>
      </w:pPr>
      <w:r w:rsidRPr="000E0EBF">
        <w:rPr>
          <w:rFonts w:eastAsia="Calibri" w:cs="Arial"/>
          <w:i/>
          <w:color w:val="FF0000"/>
          <w:sz w:val="20"/>
          <w:szCs w:val="20"/>
          <w:lang w:val="sr-Cyrl-RS"/>
        </w:rPr>
        <w:t xml:space="preserve">Године радног стажа у струци и назив послодавца код кога су остварене неопходно је навести само за раднике за које је тражено радно искуство </w:t>
      </w:r>
    </w:p>
    <w:p w:rsidR="00A02029" w:rsidRPr="00A02029" w:rsidRDefault="00064ED2" w:rsidP="00064ED2">
      <w:pPr>
        <w:spacing w:before="0"/>
        <w:ind w:right="-610"/>
        <w:rPr>
          <w:rFonts w:eastAsia="Calibri" w:cs="Arial"/>
          <w:lang w:val="ru-RU"/>
        </w:rPr>
      </w:pPr>
      <w:r w:rsidRPr="000E0EBF">
        <w:rPr>
          <w:color w:val="FF0000"/>
          <w:lang w:val="sr-Cyrl-RS"/>
        </w:rPr>
        <w:t>Приликом подношења понуде овај образац копирати у потребном броју примерака.</w:t>
      </w:r>
      <w:r w:rsidR="00A02029" w:rsidRPr="00A02029">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sidR="00EF797C">
        <w:rPr>
          <w:lang w:val="sr-Cyrl-RS"/>
        </w:rPr>
        <w:t>6</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104E66">
        <w:rPr>
          <w:rFonts w:cs="Arial"/>
          <w:lang w:val="ru-RU"/>
        </w:rPr>
        <w:t>Реконструкција припреме узорака у погонској лабораторији блока Б1</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104E66">
        <w:rPr>
          <w:rFonts w:cs="Arial"/>
        </w:rPr>
        <w:t>3021/2018 (3000/1718/2018)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CE4230" w:rsidP="00CE4230">
            <w:pPr>
              <w:rPr>
                <w:rFonts w:cs="Arial"/>
                <w:color w:val="00B0F0"/>
                <w:lang w:val="ru-RU"/>
              </w:rPr>
            </w:pPr>
            <w:r>
              <w:rPr>
                <w:rFonts w:cs="Arial"/>
                <w:lang w:val="ru-RU"/>
              </w:rPr>
              <w:t>Трожкови прибављања</w:t>
            </w:r>
            <w:r w:rsidR="000D285B" w:rsidRPr="000D285B">
              <w:rPr>
                <w:rFonts w:cs="Arial"/>
                <w:lang w:val="ru-RU"/>
              </w:rPr>
              <w:t xml:space="preserve"> </w:t>
            </w:r>
            <w:r>
              <w:rPr>
                <w:rFonts w:eastAsia="TimesNewRomanPSMT" w:cs="Arial"/>
                <w:bCs/>
                <w:lang w:val="sr-Cyrl-RS"/>
              </w:rPr>
              <w:t>с</w:t>
            </w:r>
            <w:r w:rsidRPr="00E47C2E">
              <w:rPr>
                <w:rFonts w:eastAsia="TimesNewRomanPSMT" w:cs="Arial"/>
                <w:bCs/>
              </w:rPr>
              <w:t>редств</w:t>
            </w:r>
            <w:r>
              <w:rPr>
                <w:rFonts w:eastAsia="TimesNewRomanPSMT" w:cs="Arial"/>
                <w:bCs/>
                <w:lang w:val="sr-Cyrl-RS"/>
              </w:rPr>
              <w:t>а</w:t>
            </w:r>
            <w:r w:rsidRPr="00E47C2E">
              <w:rPr>
                <w:rFonts w:eastAsia="TimesNewRomanPSMT" w:cs="Arial"/>
                <w:bCs/>
              </w:rPr>
              <w:t xml:space="preserve"> финансијског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6095"/>
      </w:tblGrid>
      <w:tr w:rsidR="00932668" w:rsidRPr="00E47C2E" w:rsidTr="004714A5">
        <w:trPr>
          <w:trHeight w:val="532"/>
        </w:trPr>
        <w:tc>
          <w:tcPr>
            <w:tcW w:w="3936"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6095"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4714A5">
        <w:trPr>
          <w:trHeight w:val="1244"/>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4714A5">
        <w:trPr>
          <w:trHeight w:val="1280"/>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4714A5">
        <w:trPr>
          <w:trHeight w:val="1433"/>
        </w:trPr>
        <w:tc>
          <w:tcPr>
            <w:tcW w:w="3936"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6095"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E51078" w:rsidRPr="00E47C2E" w:rsidRDefault="00E51078" w:rsidP="00E51078">
      <w:pPr>
        <w:spacing w:before="0"/>
        <w:rPr>
          <w:rFonts w:cs="Arial"/>
          <w:color w:val="00B0F0"/>
        </w:rPr>
      </w:pP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1F59A7"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1F59A7">
        <w:rPr>
          <w:rFonts w:cs="Arial"/>
          <w:lang w:val="sr-Cyrl-RS"/>
        </w:rPr>
        <w:t xml:space="preserve"> (у складу са обрасцем структуре цене)</w:t>
      </w:r>
      <w:r w:rsidR="001F59A7" w:rsidRPr="005C3521">
        <w:rPr>
          <w:rFonts w:cs="Arial"/>
        </w:rPr>
        <w:t xml:space="preserve">: </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Default="00E51078" w:rsidP="00E51078">
      <w:pPr>
        <w:spacing w:before="0"/>
        <w:ind w:right="-282"/>
        <w:rPr>
          <w:rFonts w:cs="Arial"/>
          <w:lang w:val="sr-Cyrl-RS"/>
        </w:rPr>
      </w:pPr>
    </w:p>
    <w:p w:rsidR="001F59A7" w:rsidRPr="001F59A7" w:rsidRDefault="001F59A7" w:rsidP="001F59A7">
      <w:pPr>
        <w:spacing w:before="0"/>
        <w:ind w:right="-282"/>
        <w:rPr>
          <w:rFonts w:cs="Arial"/>
          <w:lang w:val="sr-Cyrl-RS"/>
        </w:rPr>
      </w:pPr>
      <w:r w:rsidRPr="001F59A7">
        <w:rPr>
          <w:rFonts w:cs="Arial"/>
          <w:lang w:val="sr-Cyrl-RS"/>
        </w:rPr>
        <w:t>Радни Налози (спецификација)</w:t>
      </w:r>
      <w:r w:rsidRPr="001F59A7">
        <w:rPr>
          <w:rFonts w:cs="Arial"/>
          <w:vertAlign w:val="superscript"/>
          <w:lang w:val="sr-Cyrl-RS"/>
        </w:rPr>
        <w:t>1</w:t>
      </w:r>
      <w:r w:rsidRPr="001F59A7">
        <w:rPr>
          <w:rFonts w:cs="Arial"/>
          <w:lang w:val="sr-Cyrl-RS"/>
        </w:rPr>
        <w:t>:</w:t>
      </w:r>
    </w:p>
    <w:p w:rsidR="001F59A7" w:rsidRPr="001F59A7" w:rsidRDefault="001F59A7" w:rsidP="001F59A7">
      <w:pPr>
        <w:spacing w:before="0"/>
        <w:ind w:right="-282"/>
        <w:rPr>
          <w:rFonts w:cs="Arial"/>
          <w:lang w:val="sr-Cyrl-RS"/>
        </w:rPr>
      </w:pPr>
      <w:r w:rsidRPr="001F59A7">
        <w:rPr>
          <w:rFonts w:cs="Arial"/>
          <w:lang w:val="sr-Cyrl-RS"/>
        </w:rPr>
        <w:t>1.12._________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2.12._________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3.12._________ укупно___________дин. ____%</w:t>
      </w:r>
    </w:p>
    <w:p w:rsidR="001F59A7" w:rsidRPr="001F59A7" w:rsidRDefault="001F59A7" w:rsidP="001F59A7">
      <w:pPr>
        <w:spacing w:before="0"/>
        <w:ind w:right="-282"/>
        <w:rPr>
          <w:rFonts w:cs="Arial"/>
          <w:lang w:val="sr-Cyrl-RS"/>
        </w:rPr>
      </w:pPr>
      <w:r w:rsidRPr="001F59A7">
        <w:rPr>
          <w:rFonts w:cs="Arial"/>
          <w:lang w:val="sr-Cyrl-RS"/>
        </w:rPr>
        <w:t>4.12._________ укупно___________дин. ____%</w:t>
      </w:r>
    </w:p>
    <w:p w:rsidR="001F59A7" w:rsidRPr="001F59A7" w:rsidRDefault="001F59A7" w:rsidP="001F59A7">
      <w:pPr>
        <w:spacing w:before="0"/>
        <w:ind w:right="-282"/>
        <w:rPr>
          <w:rFonts w:cs="Arial"/>
          <w:lang w:val="sr-Cyrl-RS"/>
        </w:rPr>
      </w:pPr>
    </w:p>
    <w:p w:rsidR="001F59A7" w:rsidRPr="001F59A7" w:rsidRDefault="001F59A7" w:rsidP="001F59A7">
      <w:pPr>
        <w:spacing w:before="0"/>
        <w:ind w:right="-282"/>
        <w:rPr>
          <w:rFonts w:cs="Arial"/>
          <w:lang w:val="sr-Cyrl-RS"/>
        </w:rPr>
      </w:pPr>
      <w:r w:rsidRPr="001F59A7">
        <w:rPr>
          <w:rFonts w:cs="Arial"/>
          <w:lang w:val="sr-Cyrl-RS"/>
        </w:rPr>
        <w:t>(или износ или проценат при чему је збир радних налога једнак укупној вредности спецификације, односно 100% - податке о овоме даје Овлашћени представник наручиоца за праћење извршења уговора)</w:t>
      </w:r>
    </w:p>
    <w:p w:rsidR="001F59A7" w:rsidRDefault="001F59A7" w:rsidP="00E51078">
      <w:pPr>
        <w:spacing w:before="0"/>
        <w:ind w:right="-282"/>
        <w:rPr>
          <w:rFonts w:cs="Arial"/>
          <w:lang w:val="sr-Cyrl-RS"/>
        </w:rPr>
      </w:pPr>
    </w:p>
    <w:p w:rsidR="001F59A7" w:rsidRPr="005C3521" w:rsidRDefault="001F59A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1F59A7" w:rsidRPr="001F59A7" w:rsidRDefault="001F59A7" w:rsidP="001F59A7">
      <w:pPr>
        <w:spacing w:before="0"/>
        <w:ind w:right="-282"/>
        <w:rPr>
          <w:rFonts w:cs="Arial"/>
          <w:lang w:val="sr-Cyrl-RS"/>
        </w:rPr>
      </w:pPr>
      <w:r w:rsidRPr="001F59A7">
        <w:rPr>
          <w:rFonts w:cs="Arial"/>
          <w:vertAlign w:val="superscript"/>
          <w:lang w:val="ru-RU"/>
        </w:rPr>
        <w:t>1)</w:t>
      </w:r>
      <w:r w:rsidRPr="001F59A7">
        <w:rPr>
          <w:rFonts w:cs="Arial"/>
        </w:rPr>
        <w:t xml:space="preserve">  у случају да се услуга односи на већи број МТ</w:t>
      </w:r>
      <w:r w:rsidRPr="001F59A7">
        <w:rPr>
          <w:rFonts w:cs="Arial"/>
          <w:lang w:val="sr-Cyrl-RS"/>
        </w:rPr>
        <w:t>/Радних налога</w:t>
      </w:r>
      <w:r w:rsidRPr="001F59A7">
        <w:rPr>
          <w:rFonts w:cs="Arial"/>
        </w:rPr>
        <w:t>, уз Записник приложити посебну спецификацију по МТ</w:t>
      </w:r>
      <w:r w:rsidRPr="001F59A7">
        <w:rPr>
          <w:rFonts w:cs="Arial"/>
          <w:lang w:val="sr-Cyrl-RS"/>
        </w:rPr>
        <w:t>/ Радним налозима. Или</w:t>
      </w:r>
      <w:r>
        <w:rPr>
          <w:rFonts w:cs="Arial"/>
          <w:lang w:val="sr-Cyrl-RS"/>
        </w:rPr>
        <w:t>,</w:t>
      </w:r>
      <w:r w:rsidRPr="001F59A7">
        <w:rPr>
          <w:rFonts w:cs="Arial"/>
          <w:lang w:val="sr-Cyrl-RS"/>
        </w:rPr>
        <w:t xml:space="preserve"> на Записнику навести радне налоге са процентуалним учешћем у укупном обиму посла.</w:t>
      </w:r>
    </w:p>
    <w:p w:rsidR="00E51078" w:rsidRPr="00A02029" w:rsidRDefault="00A02029" w:rsidP="00E51078">
      <w:pPr>
        <w:spacing w:before="0"/>
        <w:ind w:right="-282"/>
        <w:rPr>
          <w:rFonts w:cs="Arial"/>
          <w:lang w:val="sr-Cyrl-RS"/>
        </w:rPr>
      </w:pPr>
      <w:r>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7"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КОРИСНИК - ПОВЕРИЛАЦ:Јавно предузеће „Електроприведа Србије“ Београд,</w:t>
      </w:r>
      <w:r w:rsidR="00064ED2">
        <w:rPr>
          <w:rFonts w:cs="Arial"/>
          <w:bCs/>
          <w:lang w:val="sr-Latn-RS" w:eastAsia="sr-Latn-CS"/>
        </w:rPr>
        <w:t>Балканска 13</w:t>
      </w:r>
      <w:r w:rsidRPr="00EE5D2B">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w:t>
      </w:r>
      <w:r w:rsidR="00064ED2">
        <w:rPr>
          <w:rFonts w:cs="Arial"/>
          <w:bCs/>
          <w:lang w:val="sr-Latn-RS" w:eastAsia="sr-Latn-CS"/>
        </w:rPr>
        <w:t>Балканска 13</w:t>
      </w:r>
      <w:r w:rsidRPr="00EE5D2B">
        <w:rPr>
          <w:rFonts w:cs="Arial"/>
          <w:bCs/>
          <w:lang w:val="sr-Latn-RS" w:eastAsia="sr-Latn-CS"/>
        </w:rPr>
        <w:t>,11000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366830">
      <w:pPr>
        <w:numPr>
          <w:ilvl w:val="0"/>
          <w:numId w:val="29"/>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366830">
      <w:pPr>
        <w:numPr>
          <w:ilvl w:val="0"/>
          <w:numId w:val="29"/>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366830">
      <w:pPr>
        <w:numPr>
          <w:ilvl w:val="0"/>
          <w:numId w:val="30"/>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366830">
      <w:pPr>
        <w:numPr>
          <w:ilvl w:val="0"/>
          <w:numId w:val="30"/>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366830">
      <w:pPr>
        <w:numPr>
          <w:ilvl w:val="0"/>
          <w:numId w:val="30"/>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366830">
      <w:pPr>
        <w:numPr>
          <w:ilvl w:val="0"/>
          <w:numId w:val="30"/>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F797C" w:rsidRPr="00EF797C" w:rsidRDefault="00EF797C" w:rsidP="00EF797C">
      <w:pPr>
        <w:spacing w:before="0"/>
        <w:jc w:val="right"/>
        <w:rPr>
          <w:rFonts w:cs="Arial"/>
          <w:b/>
          <w:lang w:val="sr-Cyrl-RS"/>
        </w:rPr>
      </w:pPr>
      <w:r w:rsidRPr="00EF797C">
        <w:rPr>
          <w:rFonts w:cs="Arial"/>
          <w:b/>
        </w:rPr>
        <w:lastRenderedPageBreak/>
        <w:t>ПРИЛОГ бр.</w:t>
      </w:r>
      <w:r w:rsidRPr="00EF797C">
        <w:rPr>
          <w:rFonts w:cs="Arial"/>
          <w:b/>
          <w:lang w:val="sr-Cyrl-RS"/>
        </w:rPr>
        <w:t xml:space="preserve"> 4</w:t>
      </w:r>
    </w:p>
    <w:p w:rsidR="00EF797C" w:rsidRPr="00EF797C" w:rsidRDefault="00EF797C" w:rsidP="00EF797C">
      <w:pPr>
        <w:spacing w:before="0"/>
        <w:jc w:val="right"/>
        <w:rPr>
          <w:rFonts w:cs="Arial"/>
          <w:b/>
          <w:color w:val="FF0000"/>
        </w:rPr>
      </w:pPr>
      <w:r w:rsidRPr="00EF797C">
        <w:rPr>
          <w:rFonts w:cs="Arial"/>
          <w:b/>
          <w:color w:val="FF0000"/>
        </w:rPr>
        <w:t>*менице за добро извршење посла</w:t>
      </w:r>
    </w:p>
    <w:p w:rsidR="00EF797C" w:rsidRPr="00EF797C" w:rsidRDefault="00EF797C" w:rsidP="00EF797C">
      <w:pPr>
        <w:spacing w:before="0"/>
        <w:jc w:val="right"/>
        <w:rPr>
          <w:rFonts w:cs="Arial"/>
          <w:b/>
        </w:rPr>
      </w:pPr>
    </w:p>
    <w:p w:rsidR="00EF797C" w:rsidRPr="00EF797C" w:rsidRDefault="00EF797C" w:rsidP="00EF797C">
      <w:pPr>
        <w:spacing w:before="0"/>
        <w:rPr>
          <w:rFonts w:cs="Arial"/>
        </w:rPr>
      </w:pPr>
      <w:r w:rsidRPr="00EF797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F797C" w:rsidRPr="00EF797C" w:rsidRDefault="00EF797C" w:rsidP="00EF797C">
      <w:pPr>
        <w:spacing w:before="0"/>
        <w:rPr>
          <w:rFonts w:cs="Arial"/>
        </w:rPr>
      </w:pPr>
    </w:p>
    <w:p w:rsidR="00EF797C" w:rsidRPr="00EF797C" w:rsidRDefault="00EF797C" w:rsidP="00EF797C">
      <w:pPr>
        <w:spacing w:before="0"/>
        <w:rPr>
          <w:rFonts w:cs="Arial"/>
          <w:b/>
        </w:rPr>
      </w:pPr>
      <w:r w:rsidRPr="00EF797C">
        <w:rPr>
          <w:rFonts w:cs="Arial"/>
          <w:b/>
        </w:rPr>
        <w:t>(напомена: не доставља се у понуди)</w:t>
      </w:r>
    </w:p>
    <w:p w:rsidR="00EF797C" w:rsidRPr="00EF797C" w:rsidRDefault="00EF797C" w:rsidP="00EF797C">
      <w:pPr>
        <w:spacing w:before="0"/>
        <w:rPr>
          <w:rFonts w:cs="Arial"/>
        </w:rPr>
      </w:pPr>
    </w:p>
    <w:p w:rsidR="00EF797C" w:rsidRPr="00EF797C" w:rsidRDefault="00EF797C" w:rsidP="00EF797C">
      <w:pPr>
        <w:spacing w:before="0"/>
        <w:rPr>
          <w:rFonts w:cs="Arial"/>
          <w:lang w:val="ru-RU"/>
        </w:rPr>
      </w:pPr>
      <w:r w:rsidRPr="00EF797C">
        <w:rPr>
          <w:rFonts w:cs="Arial"/>
        </w:rPr>
        <w:t xml:space="preserve">ДУЖНИК:  </w:t>
      </w:r>
      <w:r w:rsidRPr="00EF797C">
        <w:rPr>
          <w:rFonts w:cs="Arial"/>
          <w:lang w:val="ru-RU"/>
        </w:rPr>
        <w:t>…………………………………………………………………………........................</w:t>
      </w:r>
    </w:p>
    <w:p w:rsidR="00EF797C" w:rsidRPr="00EF797C" w:rsidRDefault="00EF797C" w:rsidP="00EF797C">
      <w:pPr>
        <w:spacing w:before="0"/>
        <w:rPr>
          <w:rFonts w:cs="Arial"/>
        </w:rPr>
      </w:pPr>
      <w:r w:rsidRPr="00EF797C">
        <w:rPr>
          <w:rFonts w:cs="Arial"/>
        </w:rPr>
        <w:t>(назив и седиште Понуђача)</w:t>
      </w:r>
    </w:p>
    <w:p w:rsidR="00EF797C" w:rsidRPr="00EF797C" w:rsidRDefault="00EF797C" w:rsidP="00EF797C">
      <w:pPr>
        <w:spacing w:before="0"/>
        <w:rPr>
          <w:rFonts w:cs="Arial"/>
        </w:rPr>
      </w:pPr>
      <w:r w:rsidRPr="00EF797C">
        <w:rPr>
          <w:rFonts w:cs="Arial"/>
        </w:rPr>
        <w:t>МАТИЧНИ БРОЈ ДУЖНИКА (Понуђача): ..................................................................</w:t>
      </w:r>
    </w:p>
    <w:p w:rsidR="00EF797C" w:rsidRPr="00EF797C" w:rsidRDefault="00EF797C" w:rsidP="00EF797C">
      <w:pPr>
        <w:spacing w:before="0"/>
        <w:rPr>
          <w:rFonts w:cs="Arial"/>
        </w:rPr>
      </w:pPr>
      <w:r w:rsidRPr="00EF797C">
        <w:rPr>
          <w:rFonts w:cs="Arial"/>
        </w:rPr>
        <w:t>ТЕКУЋИ РАЧУН ДУЖНИКА (Понуђача): ...................................................................</w:t>
      </w:r>
    </w:p>
    <w:p w:rsidR="00EF797C" w:rsidRPr="00EF797C" w:rsidRDefault="00EF797C" w:rsidP="00EF797C">
      <w:pPr>
        <w:spacing w:before="0"/>
        <w:rPr>
          <w:rFonts w:cs="Arial"/>
        </w:rPr>
      </w:pPr>
      <w:r w:rsidRPr="00EF797C">
        <w:rPr>
          <w:rFonts w:cs="Arial"/>
        </w:rPr>
        <w:t>ПИБ ДУЖНИКА (Понуђача): ........................................................................................</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и з д а ј е  д а н а ............................ године</w:t>
      </w:r>
    </w:p>
    <w:p w:rsidR="00EF797C" w:rsidRPr="00EF797C" w:rsidRDefault="00EF797C" w:rsidP="00EF797C">
      <w:pPr>
        <w:spacing w:before="0"/>
        <w:rPr>
          <w:rFonts w:cs="Arial"/>
        </w:rPr>
      </w:pPr>
    </w:p>
    <w:p w:rsidR="00EF797C" w:rsidRPr="00EF797C" w:rsidRDefault="00EF797C" w:rsidP="00EF797C">
      <w:pPr>
        <w:spacing w:before="0"/>
        <w:rPr>
          <w:rFonts w:cs="Arial"/>
        </w:rPr>
      </w:pPr>
    </w:p>
    <w:p w:rsidR="00EF797C" w:rsidRPr="00EF797C" w:rsidRDefault="00EF797C" w:rsidP="00EF797C">
      <w:pPr>
        <w:spacing w:before="0"/>
        <w:jc w:val="center"/>
        <w:rPr>
          <w:rFonts w:cs="Arial"/>
          <w:b/>
        </w:rPr>
      </w:pPr>
      <w:r w:rsidRPr="00EF797C">
        <w:rPr>
          <w:rFonts w:cs="Arial"/>
          <w:b/>
        </w:rPr>
        <w:t>МЕНИЧНО ПИСМО – ОВЛАШЋЕЊЕ ЗА КОРИСНИКА  БЛАНКО СОПСТВЕНЕ МЕНИЦЕ</w:t>
      </w:r>
    </w:p>
    <w:p w:rsidR="00EF797C" w:rsidRPr="00EF797C" w:rsidRDefault="00EF797C" w:rsidP="00EF797C">
      <w:pPr>
        <w:spacing w:before="0"/>
        <w:rPr>
          <w:rFonts w:cs="Arial"/>
        </w:rPr>
      </w:pPr>
    </w:p>
    <w:p w:rsidR="00EF797C" w:rsidRPr="00EF797C" w:rsidRDefault="00EF797C" w:rsidP="00EF797C">
      <w:pPr>
        <w:widowControl w:val="0"/>
        <w:tabs>
          <w:tab w:val="left" w:pos="1418"/>
          <w:tab w:val="left" w:leader="underscore" w:pos="9244"/>
        </w:tabs>
        <w:spacing w:before="0"/>
        <w:ind w:left="1440" w:hanging="1440"/>
        <w:rPr>
          <w:rFonts w:cs="Arial"/>
          <w:bCs/>
        </w:rPr>
      </w:pPr>
      <w:r w:rsidRPr="00EF797C">
        <w:rPr>
          <w:rFonts w:cs="Arial"/>
          <w:bCs/>
        </w:rPr>
        <w:t xml:space="preserve">КОРИСНИК - </w:t>
      </w:r>
      <w:r w:rsidRPr="00EF797C">
        <w:rPr>
          <w:rFonts w:cs="Arial"/>
          <w:bCs/>
          <w:sz w:val="21"/>
          <w:szCs w:val="21"/>
        </w:rPr>
        <w:t xml:space="preserve">ПОВЕРИЛАЦ:Јавно предузеће „Електроприведа Србије“ Београд, </w:t>
      </w:r>
      <w:r w:rsidRPr="00EF797C">
        <w:rPr>
          <w:rFonts w:cs="Arial"/>
          <w:bCs/>
          <w:sz w:val="21"/>
          <w:szCs w:val="21"/>
          <w:lang w:val="sr-Cyrl-RS"/>
        </w:rPr>
        <w:t>Балканска 13</w:t>
      </w:r>
      <w:r w:rsidRPr="00EF797C">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F797C" w:rsidRPr="00EF797C" w:rsidRDefault="00EF797C" w:rsidP="00EF797C">
      <w:pPr>
        <w:tabs>
          <w:tab w:val="left" w:pos="1418"/>
        </w:tabs>
        <w:spacing w:before="0"/>
        <w:rPr>
          <w:rFonts w:cs="Arial"/>
        </w:rPr>
      </w:pPr>
      <w:r w:rsidRPr="00EF797C">
        <w:rPr>
          <w:rFonts w:cs="Arial"/>
        </w:rPr>
        <w:tab/>
      </w:r>
    </w:p>
    <w:p w:rsidR="00EF797C" w:rsidRPr="00EF797C" w:rsidRDefault="00EF797C" w:rsidP="00EF797C">
      <w:pPr>
        <w:spacing w:before="0"/>
        <w:rPr>
          <w:rFonts w:cs="Arial"/>
        </w:rPr>
      </w:pPr>
      <w:r w:rsidRPr="00EF797C">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Pr="00EF797C">
        <w:rPr>
          <w:rFonts w:cs="Arial"/>
          <w:lang w:val="sr-Cyrl-RS"/>
        </w:rPr>
        <w:t>Балканска 13</w:t>
      </w:r>
      <w:r w:rsidRPr="00EF797C">
        <w:rPr>
          <w:rFonts w:cs="Arial"/>
        </w:rPr>
        <w:t>, Београд,</w:t>
      </w:r>
      <w:r w:rsidRPr="00EF797C">
        <w:rPr>
          <w:rFonts w:cs="Arial"/>
          <w:b/>
        </w:rPr>
        <w:t xml:space="preserve"> </w:t>
      </w:r>
      <w:r w:rsidRPr="00EF797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EF797C">
        <w:rPr>
          <w:rFonts w:cs="Arial"/>
          <w:lang w:val="sr-Cyrl-RS"/>
        </w:rPr>
        <w:t>____</w:t>
      </w:r>
      <w:r w:rsidRPr="00EF797C">
        <w:rPr>
          <w:rFonts w:cs="Arial"/>
        </w:rPr>
        <w:t>_____ динара, (и  словима  _____</w:t>
      </w:r>
      <w:r w:rsidRPr="00EF797C">
        <w:rPr>
          <w:rFonts w:cs="Arial"/>
          <w:lang w:val="sr-Cyrl-RS"/>
        </w:rPr>
        <w:t>__________________________</w:t>
      </w:r>
      <w:r w:rsidRPr="00EF797C">
        <w:rPr>
          <w:rFonts w:cs="Arial"/>
        </w:rPr>
        <w:t>__________</w:t>
      </w:r>
      <w:r w:rsidRPr="00EF797C">
        <w:rPr>
          <w:rFonts w:cs="Arial"/>
          <w:lang w:val="sr-Cyrl-RS"/>
        </w:rPr>
        <w:t xml:space="preserve"> </w:t>
      </w:r>
      <w:r w:rsidRPr="00EF797C">
        <w:rPr>
          <w:rFonts w:cs="Arial"/>
        </w:rPr>
        <w:t>динара), по Уговору о_______</w:t>
      </w:r>
      <w:r w:rsidRPr="00EF797C">
        <w:rPr>
          <w:rFonts w:cs="Arial"/>
          <w:lang w:val="sr-Cyrl-RS"/>
        </w:rPr>
        <w:t>__________________________________________________________________________________________________________________________________</w:t>
      </w:r>
      <w:r w:rsidRPr="00EF797C">
        <w:rPr>
          <w:rFonts w:cs="Arial"/>
        </w:rPr>
        <w:t>________________________ (навести предмет уговора), бр.__</w:t>
      </w:r>
      <w:r w:rsidRPr="00EF797C">
        <w:rPr>
          <w:rFonts w:cs="Arial"/>
          <w:lang w:val="sr-Cyrl-RS"/>
        </w:rPr>
        <w:t>_____________________</w:t>
      </w:r>
      <w:r w:rsidRPr="00EF797C">
        <w:rPr>
          <w:rFonts w:cs="Arial"/>
        </w:rPr>
        <w:t>___ од ___</w:t>
      </w:r>
      <w:r w:rsidRPr="00EF797C">
        <w:rPr>
          <w:rFonts w:cs="Arial"/>
          <w:lang w:val="sr-Cyrl-RS"/>
        </w:rPr>
        <w:t>___</w:t>
      </w:r>
      <w:r w:rsidRPr="00EF797C">
        <w:rPr>
          <w:rFonts w:cs="Arial"/>
        </w:rPr>
        <w:t>______(заведен код Корисника - Повериоца) и бр.__</w:t>
      </w:r>
      <w:r w:rsidRPr="00EF797C">
        <w:rPr>
          <w:rFonts w:cs="Arial"/>
          <w:lang w:val="sr-Cyrl-RS"/>
        </w:rPr>
        <w:t>________________</w:t>
      </w:r>
      <w:r w:rsidRPr="00EF797C">
        <w:rPr>
          <w:rFonts w:cs="Arial"/>
        </w:rPr>
        <w:t>_____ од __</w:t>
      </w:r>
      <w:r w:rsidRPr="00EF797C">
        <w:rPr>
          <w:rFonts w:cs="Arial"/>
          <w:lang w:val="sr-Cyrl-RS"/>
        </w:rPr>
        <w:t>____</w:t>
      </w:r>
      <w:r w:rsidRPr="00EF797C">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EF797C">
        <w:rPr>
          <w:rFonts w:cs="Arial"/>
          <w:lang w:val="sr-Cyrl-RS"/>
        </w:rPr>
        <w:t>_________________________________________________________</w:t>
      </w:r>
      <w:r w:rsidRPr="00EF797C">
        <w:rPr>
          <w:rFonts w:cs="Arial"/>
        </w:rPr>
        <w:t>________(назив дужника), као дужник не изврши уговорене обавезе у уговореном року или  их изврши делимично или неквалитетно.</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Издата бланко сопствена меница серијски број</w:t>
      </w:r>
      <w:r w:rsidRPr="00EF797C">
        <w:rPr>
          <w:rFonts w:cs="Arial"/>
        </w:rPr>
        <w:tab/>
        <w:t>(уписати серијски број) може се поднети на наплату у року доспећа  утврђеном  Уговором бр. ________</w:t>
      </w:r>
      <w:r w:rsidRPr="00EF797C">
        <w:rPr>
          <w:rFonts w:cs="Arial"/>
          <w:lang w:val="sr-Cyrl-RS"/>
        </w:rPr>
        <w:t>______________</w:t>
      </w:r>
      <w:r w:rsidRPr="00EF797C">
        <w:rPr>
          <w:rFonts w:cs="Arial"/>
        </w:rPr>
        <w:t>______ од ________________ године (заведен код Корисника-Повериоца)  и бр. _____</w:t>
      </w:r>
      <w:r w:rsidRPr="00EF797C">
        <w:rPr>
          <w:rFonts w:cs="Arial"/>
          <w:lang w:val="sr-Cyrl-RS"/>
        </w:rPr>
        <w:t>___________</w:t>
      </w:r>
      <w:r w:rsidRPr="00EF797C">
        <w:rPr>
          <w:rFonts w:cs="Arial"/>
        </w:rPr>
        <w:t xml:space="preserve">________ од _________________ године (заведен код дужника) т.ј. најкасније </w:t>
      </w:r>
      <w:r>
        <w:rPr>
          <w:rFonts w:cs="Arial"/>
          <w:color w:val="FF0000"/>
          <w:lang w:val="sr-Cyrl-RS"/>
        </w:rPr>
        <w:t>30 дана дуже од рока који је одређен као крајњи рок завршетка услуге  (тј. 13 месеци од закључења уговора)</w:t>
      </w:r>
      <w:r>
        <w:rPr>
          <w:rFonts w:cs="Arial"/>
          <w:lang w:val="sr-Cyrl-RS"/>
        </w:rPr>
        <w:t xml:space="preserve">, </w:t>
      </w:r>
      <w:r w:rsidRPr="00EF797C">
        <w:rPr>
          <w:rFonts w:cs="Arial"/>
        </w:rPr>
        <w:t>с тим да евентуални</w:t>
      </w:r>
      <w:r w:rsidRPr="00EF797C">
        <w:rPr>
          <w:rFonts w:cs="Arial"/>
          <w:lang w:val="sr-Cyrl-RS"/>
        </w:rPr>
        <w:t xml:space="preserve"> </w:t>
      </w:r>
      <w:r w:rsidRPr="00EF797C">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r w:rsidRPr="00EF797C">
        <w:rPr>
          <w:rFonts w:cs="Arial"/>
        </w:rPr>
        <w:lastRenderedPageBreak/>
        <w:t>бр.__</w:t>
      </w:r>
      <w:r w:rsidRPr="00EF797C">
        <w:rPr>
          <w:rFonts w:cs="Arial"/>
          <w:lang w:val="sr-Cyrl-RS"/>
        </w:rPr>
        <w:t>______________________________</w:t>
      </w:r>
      <w:r w:rsidRPr="00EF797C">
        <w:rPr>
          <w:rFonts w:cs="Arial"/>
        </w:rPr>
        <w:t>____ код _______</w:t>
      </w:r>
      <w:r w:rsidRPr="00EF797C">
        <w:rPr>
          <w:rFonts w:cs="Arial"/>
          <w:lang w:val="sr-Cyrl-RS"/>
        </w:rPr>
        <w:t>_______</w:t>
      </w:r>
      <w:r w:rsidRPr="00EF797C">
        <w:rPr>
          <w:rFonts w:cs="Arial"/>
        </w:rPr>
        <w:t>___________ Банке, а у корист текућег рачуна Повериоца бр. 160-700-13 Banka Intesa.</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Меница је потписана од стране овлашћеног лица за заступање Дужника _____________________(унети име и презиме овлашћеног лица).</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F797C" w:rsidRPr="00EF797C" w:rsidRDefault="00EF797C" w:rsidP="00EF797C">
      <w:pPr>
        <w:spacing w:before="0"/>
        <w:rPr>
          <w:rFonts w:cs="Arial"/>
        </w:rPr>
      </w:pPr>
      <w:r w:rsidRPr="00EF797C">
        <w:rPr>
          <w:rFonts w:cs="Arial"/>
        </w:rPr>
        <w:t xml:space="preserve">Место и датум издавања Овлашћења          </w:t>
      </w:r>
    </w:p>
    <w:p w:rsidR="00EF797C" w:rsidRPr="00EF797C" w:rsidRDefault="00EF797C" w:rsidP="00EF797C">
      <w:pPr>
        <w:spacing w:before="0"/>
        <w:rPr>
          <w:rFonts w:cs="Arial"/>
        </w:rPr>
      </w:pPr>
    </w:p>
    <w:p w:rsidR="00EF797C" w:rsidRPr="00EF797C" w:rsidRDefault="00EF797C" w:rsidP="00EF797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F797C" w:rsidRPr="00EF797C" w:rsidTr="0011596E">
        <w:trPr>
          <w:jc w:val="center"/>
        </w:trPr>
        <w:tc>
          <w:tcPr>
            <w:tcW w:w="3882" w:type="dxa"/>
          </w:tcPr>
          <w:p w:rsidR="00EF797C" w:rsidRPr="00EF797C" w:rsidRDefault="00EF797C" w:rsidP="00EF797C">
            <w:pPr>
              <w:spacing w:before="0"/>
              <w:jc w:val="center"/>
              <w:rPr>
                <w:rFonts w:cs="Arial"/>
              </w:rPr>
            </w:pPr>
            <w:r w:rsidRPr="00EF797C">
              <w:rPr>
                <w:rFonts w:cs="Arial"/>
              </w:rPr>
              <w:t>Датум:</w:t>
            </w:r>
          </w:p>
        </w:tc>
        <w:tc>
          <w:tcPr>
            <w:tcW w:w="2127" w:type="dxa"/>
          </w:tcPr>
          <w:p w:rsidR="00EF797C" w:rsidRPr="00EF797C" w:rsidRDefault="00EF797C" w:rsidP="00EF797C">
            <w:pPr>
              <w:spacing w:before="0"/>
              <w:jc w:val="center"/>
              <w:rPr>
                <w:rFonts w:cs="Arial"/>
                <w:lang w:val="ru-RU"/>
              </w:rPr>
            </w:pPr>
          </w:p>
        </w:tc>
        <w:tc>
          <w:tcPr>
            <w:tcW w:w="4022" w:type="dxa"/>
          </w:tcPr>
          <w:p w:rsidR="00EF797C" w:rsidRPr="00EF797C" w:rsidRDefault="00EF797C" w:rsidP="00EF797C">
            <w:pPr>
              <w:spacing w:before="0"/>
              <w:jc w:val="center"/>
              <w:rPr>
                <w:rFonts w:cs="Arial"/>
                <w:lang w:val="ru-RU"/>
              </w:rPr>
            </w:pPr>
            <w:r w:rsidRPr="00EF797C">
              <w:rPr>
                <w:rFonts w:cs="Arial"/>
              </w:rPr>
              <w:t>Понуђач</w:t>
            </w:r>
            <w:r w:rsidRPr="00EF797C">
              <w:rPr>
                <w:rFonts w:cs="Arial"/>
                <w:lang w:val="ru-RU"/>
              </w:rPr>
              <w:t>:</w:t>
            </w:r>
          </w:p>
        </w:tc>
      </w:tr>
      <w:tr w:rsidR="00EF797C" w:rsidRPr="00EF797C" w:rsidTr="0011596E">
        <w:trPr>
          <w:jc w:val="center"/>
        </w:trPr>
        <w:tc>
          <w:tcPr>
            <w:tcW w:w="3882" w:type="dxa"/>
          </w:tcPr>
          <w:p w:rsidR="00EF797C" w:rsidRPr="00EF797C" w:rsidRDefault="00EF797C" w:rsidP="00EF797C">
            <w:pPr>
              <w:spacing w:before="0"/>
              <w:jc w:val="center"/>
              <w:rPr>
                <w:rFonts w:cs="Arial"/>
              </w:rPr>
            </w:pPr>
          </w:p>
        </w:tc>
        <w:tc>
          <w:tcPr>
            <w:tcW w:w="2127" w:type="dxa"/>
          </w:tcPr>
          <w:p w:rsidR="00EF797C" w:rsidRPr="00EF797C" w:rsidRDefault="00EF797C" w:rsidP="00EF797C">
            <w:pPr>
              <w:spacing w:before="0"/>
              <w:jc w:val="center"/>
              <w:rPr>
                <w:rFonts w:cs="Arial"/>
              </w:rPr>
            </w:pPr>
            <w:r w:rsidRPr="00EF797C">
              <w:rPr>
                <w:rFonts w:cs="Arial"/>
              </w:rPr>
              <w:t>М.П.</w:t>
            </w:r>
          </w:p>
        </w:tc>
        <w:tc>
          <w:tcPr>
            <w:tcW w:w="4022" w:type="dxa"/>
          </w:tcPr>
          <w:p w:rsidR="00EF797C" w:rsidRPr="00EF797C" w:rsidRDefault="00EF797C" w:rsidP="00EF797C">
            <w:pPr>
              <w:spacing w:before="0"/>
              <w:jc w:val="center"/>
              <w:rPr>
                <w:rFonts w:cs="Arial"/>
                <w:lang w:val="ru-RU"/>
              </w:rPr>
            </w:pPr>
          </w:p>
        </w:tc>
      </w:tr>
      <w:tr w:rsidR="00EF797C" w:rsidRPr="00EF797C" w:rsidTr="0011596E">
        <w:trPr>
          <w:jc w:val="center"/>
        </w:trPr>
        <w:tc>
          <w:tcPr>
            <w:tcW w:w="3882" w:type="dxa"/>
            <w:tcBorders>
              <w:bottom w:val="single" w:sz="4" w:space="0" w:color="auto"/>
            </w:tcBorders>
          </w:tcPr>
          <w:p w:rsidR="00EF797C" w:rsidRPr="00EF797C" w:rsidRDefault="00EF797C" w:rsidP="00EF797C">
            <w:pPr>
              <w:spacing w:before="0"/>
              <w:jc w:val="center"/>
              <w:rPr>
                <w:rFonts w:cs="Arial"/>
              </w:rPr>
            </w:pPr>
          </w:p>
        </w:tc>
        <w:tc>
          <w:tcPr>
            <w:tcW w:w="2127" w:type="dxa"/>
          </w:tcPr>
          <w:p w:rsidR="00EF797C" w:rsidRPr="00EF797C" w:rsidRDefault="00EF797C" w:rsidP="00EF797C">
            <w:pPr>
              <w:spacing w:before="0"/>
              <w:jc w:val="center"/>
              <w:rPr>
                <w:rFonts w:cs="Arial"/>
                <w:lang w:val="ru-RU"/>
              </w:rPr>
            </w:pPr>
          </w:p>
        </w:tc>
        <w:tc>
          <w:tcPr>
            <w:tcW w:w="4022" w:type="dxa"/>
            <w:tcBorders>
              <w:bottom w:val="single" w:sz="4" w:space="0" w:color="auto"/>
            </w:tcBorders>
          </w:tcPr>
          <w:p w:rsidR="00EF797C" w:rsidRPr="00EF797C" w:rsidRDefault="00EF797C" w:rsidP="00EF797C">
            <w:pPr>
              <w:spacing w:before="0"/>
              <w:jc w:val="center"/>
              <w:rPr>
                <w:rFonts w:cs="Arial"/>
                <w:lang w:val="ru-RU"/>
              </w:rPr>
            </w:pPr>
          </w:p>
        </w:tc>
      </w:tr>
    </w:tbl>
    <w:p w:rsidR="00EF797C" w:rsidRPr="00EF797C" w:rsidRDefault="00EF797C" w:rsidP="00EF797C">
      <w:pPr>
        <w:spacing w:before="0"/>
        <w:rPr>
          <w:rFonts w:cs="Arial"/>
        </w:rPr>
      </w:pPr>
      <w:r w:rsidRPr="00EF797C">
        <w:rPr>
          <w:rFonts w:cs="Arial"/>
        </w:rPr>
        <w:t xml:space="preserve">                                                                                              Потпис овлашћеног лица</w:t>
      </w:r>
    </w:p>
    <w:p w:rsidR="00EF797C" w:rsidRPr="00EF797C" w:rsidRDefault="00EF797C" w:rsidP="00EF797C">
      <w:pPr>
        <w:spacing w:before="0"/>
        <w:rPr>
          <w:rFonts w:cs="Arial"/>
        </w:rPr>
      </w:pPr>
    </w:p>
    <w:p w:rsidR="00EF797C" w:rsidRPr="00EF797C" w:rsidRDefault="00EF797C" w:rsidP="00EF797C">
      <w:pPr>
        <w:spacing w:before="0"/>
        <w:rPr>
          <w:rFonts w:cs="Arial"/>
        </w:rPr>
      </w:pPr>
      <w:r w:rsidRPr="00EF797C">
        <w:rPr>
          <w:rFonts w:cs="Arial"/>
        </w:rPr>
        <w:t>Прилог:</w:t>
      </w:r>
    </w:p>
    <w:p w:rsidR="00EF797C" w:rsidRPr="00EF797C" w:rsidRDefault="00EF797C" w:rsidP="00366830">
      <w:pPr>
        <w:numPr>
          <w:ilvl w:val="0"/>
          <w:numId w:val="30"/>
        </w:numPr>
        <w:spacing w:before="0" w:after="200" w:line="276" w:lineRule="auto"/>
        <w:contextualSpacing/>
        <w:rPr>
          <w:rFonts w:eastAsia="Calibri" w:cs="Arial"/>
        </w:rPr>
      </w:pPr>
      <w:r w:rsidRPr="00EF797C">
        <w:rPr>
          <w:rFonts w:eastAsia="Calibri" w:cs="Arial"/>
        </w:rPr>
        <w:t>1 једна потписана и оверена бланко сопствена меница као гаранција за добро извршење посла</w:t>
      </w:r>
    </w:p>
    <w:p w:rsidR="00EF797C" w:rsidRPr="00EF797C" w:rsidRDefault="00EF797C" w:rsidP="00366830">
      <w:pPr>
        <w:numPr>
          <w:ilvl w:val="0"/>
          <w:numId w:val="30"/>
        </w:numPr>
        <w:spacing w:before="0" w:after="200" w:line="276" w:lineRule="auto"/>
        <w:contextualSpacing/>
        <w:rPr>
          <w:rFonts w:eastAsia="Calibri" w:cs="Arial"/>
        </w:rPr>
      </w:pPr>
      <w:r w:rsidRPr="00EF797C">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797C" w:rsidRPr="00EF797C" w:rsidRDefault="00EF797C" w:rsidP="00366830">
      <w:pPr>
        <w:numPr>
          <w:ilvl w:val="0"/>
          <w:numId w:val="30"/>
        </w:numPr>
        <w:spacing w:before="0" w:after="200" w:line="276" w:lineRule="auto"/>
        <w:contextualSpacing/>
        <w:rPr>
          <w:rFonts w:eastAsia="Calibri" w:cs="Arial"/>
        </w:rPr>
      </w:pPr>
      <w:r w:rsidRPr="00EF797C">
        <w:rPr>
          <w:rFonts w:eastAsia="Calibri" w:cs="Arial"/>
        </w:rPr>
        <w:t xml:space="preserve">фотокопија ОП обрасца </w:t>
      </w:r>
    </w:p>
    <w:p w:rsidR="00EF797C" w:rsidRPr="00EF797C" w:rsidRDefault="00EF797C" w:rsidP="00366830">
      <w:pPr>
        <w:numPr>
          <w:ilvl w:val="0"/>
          <w:numId w:val="30"/>
        </w:numPr>
        <w:spacing w:before="0" w:after="200" w:line="276" w:lineRule="auto"/>
        <w:contextualSpacing/>
        <w:rPr>
          <w:rFonts w:eastAsia="Calibri" w:cs="Arial"/>
        </w:rPr>
      </w:pPr>
      <w:r w:rsidRPr="00EF797C">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797C" w:rsidRDefault="00EF797C">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r w:rsidRPr="00DB7AB4">
        <w:rPr>
          <w:rFonts w:cs="Arial"/>
          <w:b/>
        </w:rPr>
        <w:t>ПРИЛОГ бр.</w:t>
      </w:r>
      <w:r w:rsidRPr="00DB7AB4">
        <w:rPr>
          <w:rFonts w:cs="Arial"/>
          <w:b/>
          <w:lang w:val="sr-Cyrl-RS"/>
        </w:rPr>
        <w:t xml:space="preserve"> </w:t>
      </w:r>
      <w:r w:rsidR="00EF797C">
        <w:rPr>
          <w:rFonts w:cs="Arial"/>
          <w:b/>
          <w:lang w:val="sr-Cyrl-RS"/>
        </w:rPr>
        <w:t>5</w:t>
      </w:r>
    </w:p>
    <w:p w:rsidR="008E6431" w:rsidRPr="008E6431" w:rsidRDefault="008E6431" w:rsidP="008E6431">
      <w:pPr>
        <w:spacing w:before="0"/>
        <w:jc w:val="right"/>
        <w:rPr>
          <w:rFonts w:cs="Arial"/>
          <w:b/>
        </w:rPr>
      </w:pPr>
      <w:r w:rsidRPr="008E6431">
        <w:rPr>
          <w:rFonts w:cs="Arial"/>
          <w:b/>
          <w:color w:val="FF0000"/>
        </w:rPr>
        <w:t>*менице за отклањање недостатака у гарантном периоду</w:t>
      </w:r>
      <w:r w:rsidRPr="008E6431">
        <w:rPr>
          <w:rFonts w:cs="Arial"/>
          <w:b/>
          <w:color w:val="FF0000"/>
          <w:lang w:val="sr-Cyrl-RS"/>
        </w:rPr>
        <w:t xml:space="preserve"> </w:t>
      </w:r>
    </w:p>
    <w:p w:rsidR="008E6431" w:rsidRPr="008E6431" w:rsidRDefault="008E6431" w:rsidP="008E6431">
      <w:pPr>
        <w:spacing w:before="0"/>
        <w:rPr>
          <w:rFonts w:cs="Arial"/>
        </w:rPr>
      </w:pPr>
      <w:r w:rsidRPr="008E64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(напомена: не доставља се у понуди)</w:t>
      </w:r>
    </w:p>
    <w:p w:rsidR="008E6431" w:rsidRPr="008E6431" w:rsidRDefault="008E6431" w:rsidP="008E6431">
      <w:pPr>
        <w:spacing w:before="0"/>
        <w:rPr>
          <w:rFonts w:cs="Arial"/>
        </w:rPr>
      </w:pPr>
    </w:p>
    <w:p w:rsidR="008E6431" w:rsidRPr="008E6431" w:rsidRDefault="008E6431" w:rsidP="008E6431">
      <w:pPr>
        <w:spacing w:before="0"/>
        <w:rPr>
          <w:rFonts w:cs="Arial"/>
          <w:lang w:val="ru-RU"/>
        </w:rPr>
      </w:pPr>
      <w:r w:rsidRPr="008E6431">
        <w:rPr>
          <w:rFonts w:cs="Arial"/>
        </w:rPr>
        <w:t xml:space="preserve">ДУЖНИК:  </w:t>
      </w:r>
      <w:r w:rsidRPr="008E6431">
        <w:rPr>
          <w:rFonts w:cs="Arial"/>
          <w:lang w:val="ru-RU"/>
        </w:rPr>
        <w:t>…………………………………………………………………………........................</w:t>
      </w:r>
    </w:p>
    <w:p w:rsidR="008E6431" w:rsidRPr="008E6431" w:rsidRDefault="008E6431" w:rsidP="008E6431">
      <w:pPr>
        <w:spacing w:before="0"/>
        <w:rPr>
          <w:rFonts w:cs="Arial"/>
        </w:rPr>
      </w:pPr>
      <w:r w:rsidRPr="008E6431">
        <w:rPr>
          <w:rFonts w:cs="Arial"/>
        </w:rPr>
        <w:t>(назив и седиште Понуђача)</w:t>
      </w:r>
    </w:p>
    <w:p w:rsidR="008E6431" w:rsidRPr="008E6431" w:rsidRDefault="008E6431" w:rsidP="008E6431">
      <w:pPr>
        <w:spacing w:before="0"/>
        <w:rPr>
          <w:rFonts w:cs="Arial"/>
        </w:rPr>
      </w:pPr>
      <w:r w:rsidRPr="008E6431">
        <w:rPr>
          <w:rFonts w:cs="Arial"/>
        </w:rPr>
        <w:t>МАТИЧНИ БРОЈ ДУЖНИКА (Понуђача): ..................................................................</w:t>
      </w:r>
    </w:p>
    <w:p w:rsidR="008E6431" w:rsidRPr="008E6431" w:rsidRDefault="008E6431" w:rsidP="008E6431">
      <w:pPr>
        <w:spacing w:before="0"/>
        <w:rPr>
          <w:rFonts w:cs="Arial"/>
        </w:rPr>
      </w:pPr>
      <w:r w:rsidRPr="008E6431">
        <w:rPr>
          <w:rFonts w:cs="Arial"/>
        </w:rPr>
        <w:t>ТЕКУЋИ РАЧУН ДУЖНИКА (Понуђача): ...................................................................</w:t>
      </w:r>
    </w:p>
    <w:p w:rsidR="008E6431" w:rsidRPr="008E6431" w:rsidRDefault="008E6431" w:rsidP="008E6431">
      <w:pPr>
        <w:spacing w:before="0"/>
        <w:rPr>
          <w:rFonts w:cs="Arial"/>
        </w:rPr>
      </w:pPr>
      <w:r w:rsidRPr="008E6431">
        <w:rPr>
          <w:rFonts w:cs="Arial"/>
        </w:rPr>
        <w:t>ПИБ ДУЖНИКА (Понуђача): ........................................................................................</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 з д а ј е  д а н а ............................ године</w:t>
      </w:r>
    </w:p>
    <w:p w:rsidR="008E6431" w:rsidRPr="008E6431" w:rsidRDefault="008E6431" w:rsidP="008E6431">
      <w:pPr>
        <w:spacing w:before="0"/>
        <w:rPr>
          <w:rFonts w:cs="Arial"/>
        </w:rPr>
      </w:pPr>
    </w:p>
    <w:p w:rsidR="008E6431" w:rsidRPr="008E6431" w:rsidRDefault="008E6431" w:rsidP="008E6431">
      <w:pPr>
        <w:spacing w:before="0"/>
        <w:rPr>
          <w:rFonts w:cs="Arial"/>
        </w:rPr>
      </w:pPr>
    </w:p>
    <w:p w:rsidR="008E6431" w:rsidRPr="008E6431" w:rsidRDefault="008E6431" w:rsidP="008E6431">
      <w:pPr>
        <w:spacing w:before="0"/>
        <w:jc w:val="center"/>
        <w:rPr>
          <w:rFonts w:cs="Arial"/>
          <w:b/>
        </w:rPr>
      </w:pPr>
      <w:r w:rsidRPr="008E6431">
        <w:rPr>
          <w:rFonts w:cs="Arial"/>
          <w:b/>
        </w:rPr>
        <w:t>МЕНИЧНО ПИСМО – ОВЛАШЋЕЊЕ ЗА КОРИСНИКА  БЛАНКО СОПСТВЕНЕ МЕНИЦЕ</w:t>
      </w:r>
    </w:p>
    <w:p w:rsidR="008E6431" w:rsidRPr="008E6431" w:rsidRDefault="008E6431" w:rsidP="008E6431">
      <w:pPr>
        <w:spacing w:before="0"/>
        <w:rPr>
          <w:rFonts w:cs="Arial"/>
        </w:rPr>
      </w:pPr>
    </w:p>
    <w:p w:rsidR="008E6431" w:rsidRPr="008E6431" w:rsidRDefault="008E6431" w:rsidP="008E6431">
      <w:pPr>
        <w:widowControl w:val="0"/>
        <w:tabs>
          <w:tab w:val="left" w:pos="1418"/>
          <w:tab w:val="left" w:leader="underscore" w:pos="9244"/>
        </w:tabs>
        <w:spacing w:before="0"/>
        <w:ind w:left="1440" w:hanging="1440"/>
        <w:rPr>
          <w:rFonts w:cs="Arial"/>
          <w:bCs/>
          <w:lang w:val="sr-Latn-RS" w:eastAsia="sr-Latn-CS"/>
        </w:rPr>
      </w:pPr>
      <w:r w:rsidRPr="008E6431">
        <w:rPr>
          <w:rFonts w:cs="Arial"/>
          <w:bCs/>
          <w:lang w:val="sr-Latn-RS" w:eastAsia="sr-Latn-CS"/>
        </w:rPr>
        <w:t xml:space="preserve">КОРИСНИК - </w:t>
      </w:r>
      <w:r w:rsidRPr="008E6431">
        <w:rPr>
          <w:rFonts w:cs="Arial"/>
          <w:bCs/>
          <w:sz w:val="21"/>
          <w:szCs w:val="21"/>
          <w:lang w:val="sr-Latn-RS" w:eastAsia="sr-Latn-CS"/>
        </w:rPr>
        <w:t>ПОВЕРИЛАЦ:Јавно предузеће „Електроприведа Србије“ Београд,</w:t>
      </w:r>
      <w:r w:rsidR="00064ED2">
        <w:rPr>
          <w:rFonts w:cs="Arial"/>
          <w:bCs/>
          <w:sz w:val="21"/>
          <w:szCs w:val="21"/>
          <w:lang w:val="sr-Latn-RS" w:eastAsia="sr-Latn-CS"/>
        </w:rPr>
        <w:t>Балканска 13</w:t>
      </w:r>
      <w:r w:rsidRPr="008E6431">
        <w:rPr>
          <w:rFonts w:cs="Arial"/>
          <w:bCs/>
          <w:sz w:val="21"/>
          <w:szCs w:val="21"/>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w:t>
      </w:r>
      <w:r w:rsidR="00064ED2">
        <w:rPr>
          <w:rFonts w:cs="Arial"/>
        </w:rPr>
        <w:t>Балканска 13</w:t>
      </w:r>
      <w:r w:rsidRPr="008E6431">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w:t>
      </w:r>
      <w:r>
        <w:rPr>
          <w:rFonts w:cs="Arial"/>
          <w:lang w:val="sr-Cyrl-RS"/>
        </w:rPr>
        <w:t>________________________________________</w:t>
      </w:r>
      <w:r w:rsidRPr="008E6431">
        <w:rPr>
          <w:rFonts w:cs="Arial"/>
        </w:rPr>
        <w:t>____________динара), по Уговору о_________</w:t>
      </w:r>
      <w:r>
        <w:rPr>
          <w:rFonts w:cs="Arial"/>
          <w:lang w:val="sr-Cyrl-RS"/>
        </w:rPr>
        <w:t>_____________________________________________</w:t>
      </w:r>
      <w:r w:rsidRPr="008E6431">
        <w:rPr>
          <w:rFonts w:cs="Arial"/>
        </w:rPr>
        <w:t>___________________________ (навести предмет уговора), бр.__</w:t>
      </w:r>
      <w:r>
        <w:rPr>
          <w:rFonts w:cs="Arial"/>
          <w:lang w:val="sr-Cyrl-RS"/>
        </w:rPr>
        <w:t>__________________</w:t>
      </w:r>
      <w:r w:rsidRPr="008E6431">
        <w:rPr>
          <w:rFonts w:cs="Arial"/>
        </w:rPr>
        <w:t>___ од _____</w:t>
      </w:r>
      <w:r>
        <w:rPr>
          <w:rFonts w:cs="Arial"/>
          <w:lang w:val="sr-Cyrl-RS"/>
        </w:rPr>
        <w:t>__</w:t>
      </w:r>
      <w:r w:rsidRPr="008E6431">
        <w:rPr>
          <w:rFonts w:cs="Arial"/>
        </w:rPr>
        <w:t>____</w:t>
      </w:r>
      <w:r>
        <w:rPr>
          <w:rFonts w:cs="Arial"/>
          <w:lang w:val="sr-Cyrl-RS"/>
        </w:rPr>
        <w:t xml:space="preserve"> </w:t>
      </w:r>
      <w:r w:rsidRPr="008E6431">
        <w:rPr>
          <w:rFonts w:cs="Arial"/>
        </w:rPr>
        <w:t>(заведен код Корисника - Повериоца) и бр.___</w:t>
      </w:r>
      <w:r>
        <w:rPr>
          <w:rFonts w:cs="Arial"/>
          <w:lang w:val="sr-Cyrl-RS"/>
        </w:rPr>
        <w:t>_________________</w:t>
      </w:r>
      <w:r w:rsidRPr="008E6431">
        <w:rPr>
          <w:rFonts w:cs="Arial"/>
        </w:rPr>
        <w:t>____ од ____</w:t>
      </w:r>
      <w:r>
        <w:rPr>
          <w:rFonts w:cs="Arial"/>
          <w:lang w:val="sr-Cyrl-RS"/>
        </w:rPr>
        <w:t>__</w:t>
      </w:r>
      <w:r w:rsidRPr="008E6431">
        <w:rPr>
          <w:rFonts w:cs="Arial"/>
        </w:rPr>
        <w:t>_____</w:t>
      </w:r>
      <w:r>
        <w:rPr>
          <w:rFonts w:cs="Arial"/>
          <w:lang w:val="sr-Cyrl-RS"/>
        </w:rPr>
        <w:t xml:space="preserve"> </w:t>
      </w:r>
      <w:r w:rsidRPr="008E6431">
        <w:rPr>
          <w:rFonts w:cs="Arial"/>
        </w:rPr>
        <w:t xml:space="preserve">(заведен код дужника) као средство финансијског обезбеђења за oтклањање недостатака у гарантном року у вредности од </w:t>
      </w:r>
      <w:r w:rsidRPr="008E6431">
        <w:rPr>
          <w:rFonts w:cs="Arial"/>
          <w:lang w:val="sr-Cyrl-RS"/>
        </w:rPr>
        <w:t>2</w:t>
      </w:r>
      <w:r w:rsidRPr="008E6431">
        <w:rPr>
          <w:rFonts w:cs="Arial"/>
        </w:rPr>
        <w:t>% вредности уговора без ПДВ уколико _____________</w:t>
      </w:r>
      <w:r>
        <w:rPr>
          <w:rFonts w:cs="Arial"/>
          <w:lang w:val="sr-Cyrl-RS"/>
        </w:rPr>
        <w:t>______________________________________________________</w:t>
      </w:r>
      <w:r w:rsidRPr="008E6431">
        <w:rPr>
          <w:rFonts w:cs="Arial"/>
        </w:rPr>
        <w:t>___________</w:t>
      </w:r>
      <w:r>
        <w:rPr>
          <w:rFonts w:cs="Arial"/>
          <w:lang w:val="sr-Cyrl-RS"/>
        </w:rPr>
        <w:t xml:space="preserve"> </w:t>
      </w:r>
      <w:r w:rsidRPr="008E6431">
        <w:rPr>
          <w:rFonts w:cs="Arial"/>
        </w:rPr>
        <w:t>(назив дужника), као дужник не отклони недостатке у гарантном року.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Издата Бланко соло меница серијски број</w:t>
      </w:r>
      <w:r w:rsidRPr="008E6431">
        <w:rPr>
          <w:rFonts w:cs="Arial"/>
        </w:rPr>
        <w:tab/>
        <w:t>(уписати серијски број) може се поднети на наплату у року доспећа  утврђеном  Уговором бр. _____</w:t>
      </w:r>
      <w:r>
        <w:rPr>
          <w:rFonts w:cs="Arial"/>
          <w:lang w:val="sr-Cyrl-RS"/>
        </w:rPr>
        <w:t>___________________</w:t>
      </w:r>
      <w:r w:rsidRPr="008E6431">
        <w:rPr>
          <w:rFonts w:cs="Arial"/>
        </w:rPr>
        <w:t>______ од _____</w:t>
      </w:r>
      <w:r>
        <w:rPr>
          <w:rFonts w:cs="Arial"/>
          <w:lang w:val="sr-Cyrl-RS"/>
        </w:rPr>
        <w:t>__</w:t>
      </w:r>
      <w:r w:rsidRPr="008E6431">
        <w:rPr>
          <w:rFonts w:cs="Arial"/>
        </w:rPr>
        <w:t>____ године (заведен код Корисника-Повериоца)  и бр. __________</w:t>
      </w:r>
      <w:r>
        <w:rPr>
          <w:rFonts w:cs="Arial"/>
          <w:lang w:val="sr-Cyrl-RS"/>
        </w:rPr>
        <w:t>_______________</w:t>
      </w:r>
      <w:r w:rsidRPr="008E6431">
        <w:rPr>
          <w:rFonts w:cs="Arial"/>
        </w:rPr>
        <w:t>___ од ____</w:t>
      </w:r>
      <w:r>
        <w:rPr>
          <w:rFonts w:cs="Arial"/>
          <w:lang w:val="sr-Cyrl-RS"/>
        </w:rPr>
        <w:t>____________</w:t>
      </w:r>
      <w:r w:rsidRPr="008E6431">
        <w:rPr>
          <w:rFonts w:cs="Arial"/>
        </w:rPr>
        <w:t>_ године (заведен код дужника) т.ј. најкасније до истека рока од 30</w:t>
      </w:r>
      <w:r w:rsidRPr="008E6431">
        <w:rPr>
          <w:rFonts w:cs="Arial"/>
          <w:lang w:val="sr-Cyrl-RS"/>
        </w:rPr>
        <w:t xml:space="preserve"> </w:t>
      </w:r>
      <w:r w:rsidRPr="008E6431">
        <w:rPr>
          <w:rFonts w:cs="Arial"/>
        </w:rPr>
        <w:t xml:space="preserve">(тридесет) дана од </w:t>
      </w:r>
      <w:r w:rsidRPr="008E6431">
        <w:rPr>
          <w:rFonts w:cs="Arial"/>
          <w:lang w:val="sr-Cyrl-RS"/>
        </w:rPr>
        <w:t xml:space="preserve">уговореног </w:t>
      </w:r>
      <w:r w:rsidRPr="008E6431">
        <w:rPr>
          <w:rFonts w:cs="Arial"/>
        </w:rPr>
        <w:t>гарантног рока, с тим да евентуални продужетак</w:t>
      </w:r>
      <w:r w:rsidRPr="008E6431">
        <w:rPr>
          <w:rFonts w:cs="Arial"/>
          <w:lang w:val="sr-Cyrl-RS"/>
        </w:rPr>
        <w:t xml:space="preserve"> гарантног </w:t>
      </w:r>
      <w:r w:rsidRPr="008E6431">
        <w:rPr>
          <w:rFonts w:cs="Arial"/>
        </w:rPr>
        <w:t xml:space="preserve">рока има за последицу и продужење рока важења менице и меничног овлашћења, за исти број дана за који ће бити продужен и </w:t>
      </w:r>
      <w:r w:rsidRPr="008E6431">
        <w:rPr>
          <w:rFonts w:cs="Arial"/>
          <w:lang w:val="sr-Cyrl-RS"/>
        </w:rPr>
        <w:t>гарантни рок</w:t>
      </w:r>
      <w:r w:rsidRPr="008E6431">
        <w:rPr>
          <w:rFonts w:cs="Arial"/>
        </w:rPr>
        <w:t>.</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w:t>
      </w:r>
      <w:r>
        <w:rPr>
          <w:rFonts w:cs="Arial"/>
          <w:lang w:val="sr-Cyrl-RS"/>
        </w:rPr>
        <w:t>_______________________________________</w:t>
      </w:r>
      <w:r w:rsidRPr="008E6431">
        <w:rPr>
          <w:rFonts w:cs="Arial"/>
        </w:rPr>
        <w:t>___ код ____________</w:t>
      </w:r>
      <w:r>
        <w:rPr>
          <w:rFonts w:cs="Arial"/>
          <w:lang w:val="sr-Cyrl-RS"/>
        </w:rPr>
        <w:t>___________</w:t>
      </w:r>
      <w:r w:rsidRPr="008E6431">
        <w:rPr>
          <w:rFonts w:cs="Arial"/>
        </w:rPr>
        <w:t>______ Банке, а у корист текућег рачуна Повериоца бр.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Меница је потписана од стране овлашћеног лица за заступање Дужника _____________________(унети име и презиме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E6431" w:rsidRPr="008E6431" w:rsidRDefault="008E6431" w:rsidP="008E6431">
      <w:pPr>
        <w:spacing w:before="0"/>
        <w:rPr>
          <w:rFonts w:cs="Arial"/>
        </w:rPr>
      </w:pPr>
      <w:r w:rsidRPr="008E6431">
        <w:rPr>
          <w:rFonts w:cs="Arial"/>
        </w:rPr>
        <w:t xml:space="preserve">Место и датум издавања Овлашћења          </w:t>
      </w:r>
    </w:p>
    <w:p w:rsidR="008E6431" w:rsidRPr="008E6431" w:rsidRDefault="008E6431" w:rsidP="008E6431">
      <w:pPr>
        <w:spacing w:before="0"/>
        <w:rPr>
          <w:rFonts w:cs="Arial"/>
        </w:rPr>
      </w:pPr>
    </w:p>
    <w:p w:rsidR="008E6431" w:rsidRPr="008E6431" w:rsidRDefault="008E6431" w:rsidP="008E643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E6431" w:rsidRPr="008E6431" w:rsidTr="008E3818">
        <w:trPr>
          <w:jc w:val="center"/>
        </w:trPr>
        <w:tc>
          <w:tcPr>
            <w:tcW w:w="3882"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Датум:</w:t>
            </w:r>
          </w:p>
        </w:tc>
        <w:tc>
          <w:tcPr>
            <w:tcW w:w="2127" w:type="dxa"/>
          </w:tcPr>
          <w:p w:rsidR="008E6431" w:rsidRPr="008E6431" w:rsidRDefault="008E6431" w:rsidP="008E6431">
            <w:pPr>
              <w:spacing w:before="0"/>
              <w:jc w:val="center"/>
              <w:rPr>
                <w:rFonts w:cs="Arial"/>
                <w:lang w:val="ru-RU" w:eastAsia="sr-Latn-CS"/>
              </w:rPr>
            </w:pPr>
          </w:p>
        </w:tc>
        <w:tc>
          <w:tcPr>
            <w:tcW w:w="4022" w:type="dxa"/>
            <w:hideMark/>
          </w:tcPr>
          <w:p w:rsidR="008E6431" w:rsidRPr="008E6431" w:rsidRDefault="008E6431" w:rsidP="008E6431">
            <w:pPr>
              <w:spacing w:before="0"/>
              <w:jc w:val="center"/>
              <w:rPr>
                <w:rFonts w:cs="Arial"/>
                <w:lang w:val="ru-RU" w:eastAsia="sr-Latn-CS"/>
              </w:rPr>
            </w:pPr>
            <w:r w:rsidRPr="008E6431">
              <w:rPr>
                <w:rFonts w:cs="Arial"/>
                <w:lang w:val="sr-Latn-CS" w:eastAsia="sr-Latn-CS"/>
              </w:rPr>
              <w:t>Понуђач</w:t>
            </w:r>
            <w:r w:rsidRPr="008E6431">
              <w:rPr>
                <w:rFonts w:cs="Arial"/>
                <w:lang w:val="ru-RU" w:eastAsia="sr-Latn-CS"/>
              </w:rPr>
              <w:t>:</w:t>
            </w:r>
          </w:p>
        </w:tc>
      </w:tr>
      <w:tr w:rsidR="008E6431" w:rsidRPr="008E6431" w:rsidTr="008E3818">
        <w:trPr>
          <w:jc w:val="center"/>
        </w:trPr>
        <w:tc>
          <w:tcPr>
            <w:tcW w:w="3882" w:type="dxa"/>
          </w:tcPr>
          <w:p w:rsidR="008E6431" w:rsidRPr="008E6431" w:rsidRDefault="008E6431" w:rsidP="008E6431">
            <w:pPr>
              <w:spacing w:before="0"/>
              <w:jc w:val="center"/>
              <w:rPr>
                <w:rFonts w:cs="Arial"/>
                <w:lang w:val="sr-Latn-CS" w:eastAsia="sr-Latn-CS"/>
              </w:rPr>
            </w:pPr>
          </w:p>
        </w:tc>
        <w:tc>
          <w:tcPr>
            <w:tcW w:w="2127"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М.П.</w:t>
            </w:r>
          </w:p>
        </w:tc>
        <w:tc>
          <w:tcPr>
            <w:tcW w:w="4022" w:type="dxa"/>
          </w:tcPr>
          <w:p w:rsidR="008E6431" w:rsidRPr="008E6431" w:rsidRDefault="008E6431" w:rsidP="008E6431">
            <w:pPr>
              <w:spacing w:before="0"/>
              <w:jc w:val="center"/>
              <w:rPr>
                <w:rFonts w:cs="Arial"/>
                <w:lang w:val="ru-RU" w:eastAsia="sr-Latn-CS"/>
              </w:rPr>
            </w:pPr>
          </w:p>
        </w:tc>
      </w:tr>
      <w:tr w:rsidR="008E6431" w:rsidRPr="008E6431" w:rsidTr="008E3818">
        <w:trPr>
          <w:jc w:val="center"/>
        </w:trPr>
        <w:tc>
          <w:tcPr>
            <w:tcW w:w="3882" w:type="dxa"/>
            <w:tcBorders>
              <w:top w:val="nil"/>
              <w:left w:val="nil"/>
              <w:bottom w:val="single" w:sz="4" w:space="0" w:color="auto"/>
              <w:right w:val="nil"/>
            </w:tcBorders>
          </w:tcPr>
          <w:p w:rsidR="008E6431" w:rsidRPr="008E6431" w:rsidRDefault="008E6431" w:rsidP="008E6431">
            <w:pPr>
              <w:spacing w:before="0"/>
              <w:jc w:val="center"/>
              <w:rPr>
                <w:rFonts w:cs="Arial"/>
                <w:lang w:val="sr-Latn-CS" w:eastAsia="sr-Latn-CS"/>
              </w:rPr>
            </w:pPr>
          </w:p>
        </w:tc>
        <w:tc>
          <w:tcPr>
            <w:tcW w:w="2127" w:type="dxa"/>
          </w:tcPr>
          <w:p w:rsidR="008E6431" w:rsidRPr="008E6431" w:rsidRDefault="008E6431" w:rsidP="008E6431">
            <w:pPr>
              <w:spacing w:before="0"/>
              <w:jc w:val="center"/>
              <w:rPr>
                <w:rFonts w:cs="Arial"/>
                <w:lang w:val="ru-RU" w:eastAsia="sr-Latn-CS"/>
              </w:rPr>
            </w:pPr>
          </w:p>
        </w:tc>
        <w:tc>
          <w:tcPr>
            <w:tcW w:w="4022" w:type="dxa"/>
            <w:tcBorders>
              <w:top w:val="nil"/>
              <w:left w:val="nil"/>
              <w:bottom w:val="single" w:sz="4" w:space="0" w:color="auto"/>
              <w:right w:val="nil"/>
            </w:tcBorders>
          </w:tcPr>
          <w:p w:rsidR="008E6431" w:rsidRPr="008E6431" w:rsidRDefault="008E6431" w:rsidP="008E6431">
            <w:pPr>
              <w:spacing w:before="0"/>
              <w:jc w:val="center"/>
              <w:rPr>
                <w:rFonts w:cs="Arial"/>
                <w:lang w:val="ru-RU" w:eastAsia="sr-Latn-CS"/>
              </w:rPr>
            </w:pPr>
          </w:p>
        </w:tc>
      </w:tr>
    </w:tbl>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 xml:space="preserve">                                                                                                 Потпис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Прилог:</w:t>
      </w:r>
    </w:p>
    <w:p w:rsidR="008E6431" w:rsidRPr="008E6431" w:rsidRDefault="008E6431" w:rsidP="00366830">
      <w:pPr>
        <w:numPr>
          <w:ilvl w:val="0"/>
          <w:numId w:val="30"/>
        </w:numPr>
        <w:spacing w:before="0"/>
        <w:contextualSpacing/>
        <w:rPr>
          <w:rFonts w:eastAsia="Calibri" w:cs="Arial"/>
        </w:rPr>
      </w:pPr>
      <w:r w:rsidRPr="008E6431">
        <w:rPr>
          <w:rFonts w:eastAsia="Calibri" w:cs="Arial"/>
        </w:rPr>
        <w:t>1 једна потписана и оверена бланко сопствена меница као гаранција за отклањање недостатака у гарантном року</w:t>
      </w:r>
    </w:p>
    <w:p w:rsidR="008E6431" w:rsidRPr="008E6431" w:rsidRDefault="008E6431" w:rsidP="00366830">
      <w:pPr>
        <w:numPr>
          <w:ilvl w:val="0"/>
          <w:numId w:val="30"/>
        </w:numPr>
        <w:spacing w:before="0"/>
        <w:contextualSpacing/>
        <w:rPr>
          <w:rFonts w:eastAsia="Calibri" w:cs="Arial"/>
        </w:rPr>
      </w:pPr>
      <w:r w:rsidRPr="008E64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6431" w:rsidRPr="008E6431" w:rsidRDefault="008E6431" w:rsidP="00366830">
      <w:pPr>
        <w:numPr>
          <w:ilvl w:val="0"/>
          <w:numId w:val="30"/>
        </w:numPr>
        <w:spacing w:before="0"/>
        <w:contextualSpacing/>
        <w:rPr>
          <w:rFonts w:eastAsia="Calibri" w:cs="Arial"/>
        </w:rPr>
      </w:pPr>
      <w:r w:rsidRPr="008E6431">
        <w:rPr>
          <w:rFonts w:eastAsia="Calibri" w:cs="Arial"/>
        </w:rPr>
        <w:t xml:space="preserve">фотокопија ОП обрасца </w:t>
      </w:r>
    </w:p>
    <w:p w:rsidR="008E6431" w:rsidRPr="008E6431" w:rsidRDefault="008E6431" w:rsidP="00366830">
      <w:pPr>
        <w:numPr>
          <w:ilvl w:val="0"/>
          <w:numId w:val="30"/>
        </w:numPr>
        <w:spacing w:before="0"/>
        <w:contextualSpacing/>
        <w:rPr>
          <w:rFonts w:eastAsia="Calibri" w:cs="Arial"/>
        </w:rPr>
      </w:pPr>
      <w:r w:rsidRPr="008E64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9164B6">
        <w:rPr>
          <w:rFonts w:cs="Arial"/>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w:t>
      </w:r>
      <w:r w:rsidR="00827C6A" w:rsidRPr="00827C6A">
        <w:rPr>
          <w:rFonts w:cs="Arial"/>
        </w:rPr>
        <w:t xml:space="preserve"> </w:t>
      </w:r>
      <w:r w:rsidR="00827C6A" w:rsidRPr="00B16DCF">
        <w:rPr>
          <w:rFonts w:cs="Arial"/>
        </w:rPr>
        <w:t>услуге</w:t>
      </w:r>
      <w:r w:rsidR="00827C6A" w:rsidRPr="00827C6A">
        <w:rPr>
          <w:rFonts w:cs="Arial"/>
        </w:rPr>
        <w:t xml:space="preserve"> </w:t>
      </w:r>
      <w:r w:rsidR="00827C6A" w:rsidRPr="00E0686C">
        <w:rPr>
          <w:rFonts w:cs="Arial"/>
        </w:rPr>
        <w:t>бр.ЈН</w:t>
      </w:r>
      <w:r w:rsidR="00827C6A" w:rsidRPr="00E0686C">
        <w:rPr>
          <w:rFonts w:cs="Arial"/>
          <w:lang w:val="sr-Cyrl-RS"/>
        </w:rPr>
        <w:t xml:space="preserve"> </w:t>
      </w:r>
      <w:r w:rsidR="00104E66">
        <w:rPr>
          <w:rFonts w:cs="Arial"/>
        </w:rPr>
        <w:t>3021/2018 (3000/1718/2018)</w:t>
      </w:r>
      <w:r w:rsidR="00827C6A">
        <w:rPr>
          <w:rFonts w:cs="Arial"/>
          <w:lang w:val="sr-Cyrl-RS"/>
        </w:rPr>
        <w:t xml:space="preserve"> -</w:t>
      </w:r>
      <w:r w:rsidR="00EE793E" w:rsidRPr="00B16DCF">
        <w:rPr>
          <w:rFonts w:cs="Arial"/>
        </w:rPr>
        <w:t xml:space="preserve"> </w:t>
      </w:r>
      <w:r w:rsidR="00104E66">
        <w:rPr>
          <w:rFonts w:cs="Arial"/>
          <w:lang w:val="ru-RU"/>
        </w:rPr>
        <w:t>Реконструкција припреме узорака у погонској лабораторији блока Б1</w:t>
      </w:r>
      <w:r w:rsidR="00E0686C" w:rsidRPr="00E0686C">
        <w:rPr>
          <w:rFonts w:cs="Arial"/>
          <w:lang w:val="ru-RU"/>
        </w:rPr>
        <w:t xml:space="preserve"> </w:t>
      </w:r>
      <w:r w:rsidR="00EE793E" w:rsidRPr="00E0686C">
        <w:rPr>
          <w:rFonts w:cs="Arial"/>
        </w:rPr>
        <w:t>(у даљем тексту: Услуга),</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C27805">
        <w:rPr>
          <w:rFonts w:cs="Arial"/>
          <w:lang w:val="sr-Cyrl-RS"/>
        </w:rPr>
        <w:t>9</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104E66">
        <w:rPr>
          <w:rFonts w:cs="Arial"/>
        </w:rPr>
        <w:t>3021/2018 (3000/1718/2018)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C2780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Предмет уговора су услуге р</w:t>
      </w:r>
      <w:r>
        <w:rPr>
          <w:rFonts w:cs="Arial"/>
          <w:lang w:val="sr-Cyrl-RS"/>
        </w:rPr>
        <w:t xml:space="preserve">еконструкције </w:t>
      </w:r>
      <w:r w:rsidR="00C27805">
        <w:rPr>
          <w:rFonts w:cs="Arial"/>
          <w:lang w:val="ru-RU"/>
        </w:rPr>
        <w:t>припреме узорака у погонској лабораторији блока Б1</w:t>
      </w:r>
      <w:r w:rsidR="00827C6A" w:rsidRPr="00E0686C">
        <w:rPr>
          <w:rFonts w:cs="Arial"/>
          <w:lang w:val="ru-RU"/>
        </w:rPr>
        <w:t xml:space="preserve">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C27805">
        <w:rPr>
          <w:rFonts w:cs="Arial"/>
          <w:lang w:val="sr-Cyrl-RS"/>
        </w:rPr>
        <w:t>9</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r w:rsidRPr="00364A1D">
        <w:rPr>
          <w:rFonts w:cs="Arial"/>
          <w:b/>
        </w:rPr>
        <w:t>Члан 2.</w:t>
      </w:r>
    </w:p>
    <w:p w:rsidR="00364A1D" w:rsidRPr="00364A1D" w:rsidRDefault="00195FB2" w:rsidP="00364A1D">
      <w:pPr>
        <w:spacing w:before="0"/>
        <w:ind w:right="30"/>
        <w:rPr>
          <w:rFonts w:cs="Arial"/>
          <w:bCs/>
          <w:lang w:val="sr-Cyrl-RS"/>
        </w:rPr>
      </w:pPr>
      <w:r>
        <w:rPr>
          <w:rFonts w:cs="Arial"/>
          <w:lang w:val="sr-Cyrl-CS" w:eastAsia="hr-HR"/>
        </w:rPr>
        <w:t>Пружалац</w:t>
      </w:r>
      <w:r w:rsidR="00364A1D" w:rsidRPr="00364A1D">
        <w:rPr>
          <w:rFonts w:cs="Arial"/>
          <w:lang w:val="sr-Cyrl-CS" w:eastAsia="hr-HR"/>
        </w:rPr>
        <w:t xml:space="preserve"> услуге се обавезује да изврши уговорене услуге </w:t>
      </w:r>
      <w:r w:rsidR="00C27805">
        <w:rPr>
          <w:rFonts w:cs="Arial"/>
          <w:lang w:val="ru-RU"/>
        </w:rPr>
        <w:t>припреме узорака у погонској лабораторији блока Б1</w:t>
      </w:r>
      <w:r w:rsidR="003F08DE">
        <w:rPr>
          <w:rFonts w:cs="Arial"/>
          <w:lang w:val="ru-RU"/>
        </w:rPr>
        <w:t xml:space="preserve"> </w:t>
      </w:r>
      <w:r w:rsidR="00364A1D" w:rsidRPr="00364A1D">
        <w:rPr>
          <w:rFonts w:eastAsia="Calibri" w:cs="Arial"/>
        </w:rPr>
        <w:t xml:space="preserve">у </w:t>
      </w:r>
      <w:r w:rsidR="00364A1D" w:rsidRPr="00364A1D">
        <w:rPr>
          <w:rFonts w:eastAsia="Calibri" w:cs="Arial"/>
          <w:lang w:val="sr-Cyrl-RS"/>
        </w:rPr>
        <w:t xml:space="preserve">планираном </w:t>
      </w:r>
      <w:r w:rsidR="00364A1D" w:rsidRPr="00364A1D">
        <w:rPr>
          <w:rFonts w:eastAsia="Calibri" w:cs="Arial"/>
        </w:rPr>
        <w:t xml:space="preserve">обиму наведеном у прихваћеној понуди </w:t>
      </w:r>
      <w:r w:rsidR="00364A1D" w:rsidRPr="00364A1D">
        <w:rPr>
          <w:rFonts w:eastAsia="Calibri" w:cs="Arial"/>
          <w:lang w:val="sr-Cyrl-CS"/>
        </w:rPr>
        <w:t xml:space="preserve">са структуром цене </w:t>
      </w:r>
      <w:r w:rsidR="00364A1D" w:rsidRPr="00364A1D">
        <w:rPr>
          <w:rFonts w:eastAsia="Calibri" w:cs="Arial"/>
        </w:rPr>
        <w:t>бр. __</w:t>
      </w:r>
      <w:r w:rsidR="00364A1D" w:rsidRPr="00364A1D">
        <w:rPr>
          <w:rFonts w:eastAsia="Calibri" w:cs="Arial"/>
          <w:lang w:val="sr-Cyrl-RS"/>
        </w:rPr>
        <w:t>_____</w:t>
      </w:r>
      <w:r w:rsidR="00364A1D" w:rsidRPr="00364A1D">
        <w:rPr>
          <w:rFonts w:eastAsia="Calibri" w:cs="Arial"/>
        </w:rPr>
        <w:t>_____ од __</w:t>
      </w:r>
      <w:r w:rsidR="00364A1D" w:rsidRPr="00364A1D">
        <w:rPr>
          <w:rFonts w:eastAsia="Calibri" w:cs="Arial"/>
          <w:lang w:val="sr-Cyrl-RS"/>
        </w:rPr>
        <w:t>.</w:t>
      </w:r>
      <w:r w:rsidR="00364A1D" w:rsidRPr="00364A1D">
        <w:rPr>
          <w:rFonts w:eastAsia="Calibri" w:cs="Arial"/>
        </w:rPr>
        <w:t>__</w:t>
      </w:r>
      <w:r w:rsidR="00364A1D" w:rsidRPr="00364A1D">
        <w:rPr>
          <w:rFonts w:eastAsia="Calibri" w:cs="Arial"/>
          <w:lang w:val="sr-Cyrl-RS"/>
        </w:rPr>
        <w:t>.</w:t>
      </w:r>
      <w:r w:rsidR="00364A1D" w:rsidRPr="00364A1D">
        <w:rPr>
          <w:rFonts w:eastAsia="Calibri" w:cs="Arial"/>
        </w:rPr>
        <w:t>201</w:t>
      </w:r>
      <w:r w:rsidR="00C27805">
        <w:rPr>
          <w:rFonts w:eastAsia="Calibri" w:cs="Arial"/>
          <w:lang w:val="sr-Cyrl-RS"/>
        </w:rPr>
        <w:t>9</w:t>
      </w:r>
      <w:r w:rsidR="00364A1D" w:rsidRPr="00364A1D">
        <w:rPr>
          <w:rFonts w:eastAsia="Calibri" w:cs="Arial"/>
        </w:rPr>
        <w:t>.године</w:t>
      </w:r>
      <w:r w:rsidR="00364A1D" w:rsidRPr="00364A1D">
        <w:rPr>
          <w:rFonts w:eastAsia="Calibri" w:cs="Arial"/>
          <w:lang w:val="sr-Cyrl-RS"/>
        </w:rPr>
        <w:t xml:space="preserve"> и у складу са Техничком спецификацијом која се налази у прилогу уговора и чини његов саставни део</w:t>
      </w:r>
      <w:r w:rsidR="00364A1D" w:rsidRPr="00364A1D">
        <w:rPr>
          <w:rFonts w:cs="Arial"/>
          <w:bCs/>
          <w:lang w:val="sr-Cyrl-RS"/>
        </w:rPr>
        <w:t>.</w:t>
      </w:r>
    </w:p>
    <w:p w:rsidR="00364A1D" w:rsidRPr="00364A1D" w:rsidRDefault="00364A1D" w:rsidP="00364A1D">
      <w:pPr>
        <w:spacing w:before="0"/>
        <w:ind w:right="30"/>
        <w:rPr>
          <w:rFonts w:cs="Arial"/>
          <w:bCs/>
          <w:lang w:val="sr-Cyrl-RS"/>
        </w:rPr>
      </w:pPr>
    </w:p>
    <w:p w:rsidR="00C27805" w:rsidRPr="007C6F15" w:rsidRDefault="003F08DE" w:rsidP="00C27805">
      <w:pPr>
        <w:rPr>
          <w:rFonts w:eastAsia="Calibri" w:cs="Arial"/>
          <w:lang w:val="sr-Cyrl-RS"/>
        </w:rPr>
      </w:pPr>
      <w:r w:rsidRPr="003F08DE">
        <w:rPr>
          <w:rFonts w:cs="Arial"/>
          <w:lang w:val="sr-Cyrl-RS"/>
        </w:rPr>
        <w:t>П</w:t>
      </w:r>
      <w:r w:rsidRPr="003F08DE">
        <w:rPr>
          <w:rFonts w:cs="Arial"/>
          <w:lang w:val="sr-Latn-RS"/>
        </w:rPr>
        <w:t xml:space="preserve">рeдвиђeнa je </w:t>
      </w:r>
      <w:r w:rsidRPr="003F08DE">
        <w:rPr>
          <w:rFonts w:cs="Arial"/>
          <w:lang w:val="sr-Cyrl-RS"/>
        </w:rPr>
        <w:t xml:space="preserve">реконструкција </w:t>
      </w:r>
      <w:r w:rsidR="00C27805" w:rsidRPr="007C6F15">
        <w:rPr>
          <w:rFonts w:eastAsia="Calibri" w:cs="Arial"/>
          <w:lang w:val="sr-Cyrl-RS"/>
        </w:rPr>
        <w:t xml:space="preserve">припреме узорака за аналитичка мерења за 6 узорака, хлађење узорака, обарање притиска, блокирање узорака по високој температури и слање сигнала недовољног протока у ДЦС. У прилогу бр. 1 је дат </w:t>
      </w:r>
      <w:r w:rsidR="00C27805" w:rsidRPr="007C6F15">
        <w:rPr>
          <w:rFonts w:eastAsia="Calibri" w:cs="Arial"/>
          <w:lang w:val="sr-Latn-RS"/>
        </w:rPr>
        <w:t xml:space="preserve">P&amp;I </w:t>
      </w:r>
      <w:r w:rsidR="00C27805" w:rsidRPr="007C6F15">
        <w:rPr>
          <w:rFonts w:eastAsia="Calibri" w:cs="Arial"/>
          <w:lang w:val="sr-Cyrl-RS"/>
        </w:rPr>
        <w:t>дијаграм постојећег система припреме узорака и континуалних мерења у погонској лабораторији.</w:t>
      </w:r>
    </w:p>
    <w:p w:rsidR="00C27805" w:rsidRPr="00C27805" w:rsidRDefault="00C27805" w:rsidP="00C27805">
      <w:pPr>
        <w:spacing w:before="0" w:after="200"/>
        <w:rPr>
          <w:rFonts w:eastAsia="Calibri" w:cs="Arial"/>
          <w:lang w:val="sr-Cyrl-RS"/>
        </w:rPr>
      </w:pPr>
      <w:r w:rsidRPr="00C27805">
        <w:rPr>
          <w:rFonts w:eastAsia="Calibri" w:cs="Arial"/>
        </w:rPr>
        <w:t xml:space="preserve">Потребно је извршити </w:t>
      </w:r>
      <w:r w:rsidRPr="00C27805">
        <w:rPr>
          <w:rFonts w:eastAsia="Calibri" w:cs="Arial"/>
          <w:lang w:val="sr-Cyrl-RS"/>
        </w:rPr>
        <w:t>израду и уградњу панела за припрему узорака (од нерђајућег челика) за 6 узорака, по систему 1 узорак-1 панел.</w:t>
      </w:r>
    </w:p>
    <w:p w:rsidR="00C27805" w:rsidRPr="00C27805" w:rsidRDefault="00C27805" w:rsidP="00C27805">
      <w:pPr>
        <w:spacing w:before="0" w:after="200"/>
        <w:rPr>
          <w:rFonts w:eastAsia="Calibri" w:cs="Arial"/>
          <w:lang w:val="sr-Cyrl-RS"/>
        </w:rPr>
      </w:pPr>
      <w:r w:rsidRPr="00C27805">
        <w:rPr>
          <w:rFonts w:eastAsia="Calibri" w:cs="Arial"/>
          <w:lang w:val="sr-Cyrl-RS"/>
        </w:rPr>
        <w:t>Потребно је направити од нерђајућег челика</w:t>
      </w:r>
      <w:r w:rsidRPr="00C27805">
        <w:rPr>
          <w:rFonts w:eastAsia="Calibri" w:cs="Arial"/>
          <w:lang w:val="sr-Latn-RS"/>
        </w:rPr>
        <w:t xml:space="preserve"> </w:t>
      </w:r>
      <w:r w:rsidRPr="00C27805">
        <w:rPr>
          <w:rFonts w:eastAsia="Calibri" w:cs="Arial"/>
          <w:lang w:val="sr-Cyrl-RS"/>
        </w:rPr>
        <w:t>конструкцију за нове панеле на којима ће бити монтирана сва опрема.</w:t>
      </w:r>
    </w:p>
    <w:p w:rsidR="00C27805" w:rsidRPr="00C27805" w:rsidRDefault="00C27805" w:rsidP="00C27805">
      <w:pPr>
        <w:spacing w:before="0" w:after="200"/>
        <w:rPr>
          <w:rFonts w:eastAsia="Calibri" w:cs="Arial"/>
          <w:lang w:val="sr-Cyrl-RS"/>
        </w:rPr>
      </w:pPr>
      <w:r w:rsidRPr="00C27805">
        <w:rPr>
          <w:rFonts w:eastAsia="Calibri" w:cs="Arial"/>
          <w:lang w:val="sr-Cyrl-RS"/>
        </w:rPr>
        <w:t>Потребно је уградити импулсну инсталацију од нерђајућег челика за довођење узорака до панела и одвођење према мерењима. Колена, наставци, Т-рачве такође треба да буду од нерђајућег челика, са Ермето спојевима. Граница радова за импулсне инсталације су хоризонталне импулсне инсталације пре, односно после припреме узорака.</w:t>
      </w:r>
    </w:p>
    <w:p w:rsidR="00C27805" w:rsidRPr="00C27805" w:rsidRDefault="00C27805" w:rsidP="00C27805">
      <w:pPr>
        <w:spacing w:before="0" w:after="200"/>
        <w:rPr>
          <w:rFonts w:eastAsia="Calibri" w:cs="Arial"/>
          <w:lang w:val="sr-Cyrl-RS"/>
        </w:rPr>
      </w:pPr>
      <w:r w:rsidRPr="00C27805">
        <w:rPr>
          <w:rFonts w:eastAsia="Calibri" w:cs="Arial"/>
          <w:lang w:val="sr-Cyrl-RS"/>
        </w:rPr>
        <w:t>На месту уласка</w:t>
      </w:r>
      <w:r w:rsidRPr="00C27805">
        <w:rPr>
          <w:rFonts w:eastAsia="Calibri" w:cs="Arial"/>
          <w:lang w:val="sr-Latn-RS"/>
        </w:rPr>
        <w:t xml:space="preserve"> </w:t>
      </w:r>
      <w:r w:rsidRPr="00C27805">
        <w:rPr>
          <w:rFonts w:eastAsia="Calibri" w:cs="Arial"/>
          <w:lang w:val="sr-Cyrl-RS"/>
        </w:rPr>
        <w:t>(</w:t>
      </w:r>
      <w:r w:rsidRPr="00C27805">
        <w:rPr>
          <w:rFonts w:eastAsia="Calibri" w:cs="Arial"/>
          <w:lang w:val="sr-Latn-RS"/>
        </w:rPr>
        <w:t>изласка</w:t>
      </w:r>
      <w:r w:rsidRPr="00C27805">
        <w:rPr>
          <w:rFonts w:eastAsia="Calibri" w:cs="Arial"/>
          <w:lang w:val="sr-Cyrl-RS"/>
        </w:rPr>
        <w:t xml:space="preserve">) рахладне инсталације у просторију (на колекторима), потребно је уградити ручне лоптасте вентиле </w:t>
      </w:r>
      <w:r w:rsidRPr="00C27805">
        <w:rPr>
          <w:rFonts w:eastAsia="Calibri" w:cs="Arial"/>
          <w:lang w:val="sr-Latn-RS"/>
        </w:rPr>
        <w:t>DN25 PN10</w:t>
      </w:r>
      <w:r w:rsidRPr="00C27805">
        <w:rPr>
          <w:rFonts w:eastAsia="Calibri" w:cs="Arial"/>
          <w:lang w:val="sr-Cyrl-RS"/>
        </w:rPr>
        <w:t xml:space="preserve"> од нерђајућег челика са холендерским спојевима. </w:t>
      </w:r>
    </w:p>
    <w:p w:rsidR="00C27805" w:rsidRPr="00C27805" w:rsidRDefault="00C27805" w:rsidP="00C27805">
      <w:pPr>
        <w:spacing w:before="0" w:after="200"/>
        <w:rPr>
          <w:rFonts w:eastAsia="Calibri" w:cs="Arial"/>
          <w:lang w:val="sr-Cyrl-RS"/>
        </w:rPr>
      </w:pPr>
      <w:r w:rsidRPr="00C27805">
        <w:rPr>
          <w:rFonts w:eastAsia="Calibri" w:cs="Arial"/>
          <w:lang w:val="sr-Cyrl-RS"/>
        </w:rPr>
        <w:t xml:space="preserve">Потребно је сигнале недовољног протока сваког узорка одвести у ДЦС систем управљања. </w:t>
      </w:r>
    </w:p>
    <w:p w:rsidR="00C27805" w:rsidRPr="00C27805" w:rsidRDefault="00C27805" w:rsidP="00C27805">
      <w:pPr>
        <w:spacing w:before="0" w:after="200"/>
        <w:rPr>
          <w:rFonts w:eastAsia="Calibri" w:cs="Arial"/>
          <w:lang w:val="sr-Cyrl-RS"/>
        </w:rPr>
      </w:pPr>
      <w:r w:rsidRPr="00C27805">
        <w:rPr>
          <w:rFonts w:eastAsia="Calibri" w:cs="Arial"/>
          <w:lang w:val="sr-Cyrl-RS"/>
        </w:rPr>
        <w:t>Део за континуално мерење аналитичких величина на поменутим узорцима се задржава у постојећем стању и није предмет ове реконструкције.</w:t>
      </w:r>
    </w:p>
    <w:p w:rsidR="00C27805" w:rsidRPr="00C27805" w:rsidRDefault="00C27805" w:rsidP="00C27805">
      <w:pPr>
        <w:spacing w:before="0" w:after="200"/>
        <w:rPr>
          <w:rFonts w:eastAsia="Calibri" w:cs="Arial"/>
          <w:lang w:val="sr-Cyrl-RS"/>
        </w:rPr>
      </w:pPr>
      <w:r w:rsidRPr="00C27805">
        <w:rPr>
          <w:rFonts w:eastAsia="Calibri" w:cs="Arial"/>
          <w:lang w:val="sr-Cyrl-RS"/>
        </w:rPr>
        <w:t>Номинални параметри узорака су дати у табели у прилогу бр. 2.</w:t>
      </w:r>
    </w:p>
    <w:p w:rsidR="003F08DE" w:rsidRDefault="00C27805" w:rsidP="00C27805">
      <w:pPr>
        <w:spacing w:before="0" w:after="120"/>
        <w:rPr>
          <w:rFonts w:eastAsia="Calibri" w:cs="Arial"/>
          <w:lang w:val="sr-Cyrl-RS"/>
        </w:rPr>
      </w:pPr>
      <w:r w:rsidRPr="007C6F15">
        <w:rPr>
          <w:rFonts w:eastAsia="Calibri" w:cs="Arial"/>
          <w:lang w:val="sr-Cyrl-RS"/>
        </w:rPr>
        <w:t xml:space="preserve">Расхладни флуид је деми вода из система НОРИА. </w:t>
      </w:r>
      <w:r w:rsidRPr="007C6F15">
        <w:rPr>
          <w:rFonts w:eastAsia="Calibri" w:cs="Arial"/>
          <w:lang w:val="sr-Latn-RS"/>
        </w:rPr>
        <w:t>Капацитет и распоред потрошача деми воде из система НОРИА су дати у прилозима бр. 3 и 4.</w:t>
      </w:r>
      <w:r w:rsidRPr="007C6F15">
        <w:rPr>
          <w:rFonts w:eastAsia="Calibri" w:cs="Arial"/>
          <w:lang w:val="sr-Cyrl-RS"/>
        </w:rPr>
        <w:t xml:space="preserve"> Номинални параметри расхладног флуида су дати у следећој табели.</w:t>
      </w:r>
    </w:p>
    <w:p w:rsidR="00C27805" w:rsidRDefault="00C27805" w:rsidP="00C27805">
      <w:pPr>
        <w:spacing w:before="0" w:after="120"/>
        <w:jc w:val="center"/>
        <w:rPr>
          <w:rFonts w:cs="Arial"/>
          <w:lang w:val="sr-Cyrl-RS"/>
        </w:rPr>
      </w:pPr>
      <w:r w:rsidRPr="007C6F15">
        <w:rPr>
          <w:rFonts w:eastAsia="Calibri" w:cs="Arial"/>
          <w:noProof/>
        </w:rPr>
        <w:drawing>
          <wp:inline distT="0" distB="0" distL="0" distR="0" wp14:anchorId="286E2975" wp14:editId="25393B22">
            <wp:extent cx="3905250" cy="169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05250" cy="1695450"/>
                    </a:xfrm>
                    <a:prstGeom prst="rect">
                      <a:avLst/>
                    </a:prstGeom>
                    <a:noFill/>
                    <a:ln>
                      <a:noFill/>
                    </a:ln>
                  </pic:spPr>
                </pic:pic>
              </a:graphicData>
            </a:graphic>
          </wp:inline>
        </w:drawing>
      </w:r>
    </w:p>
    <w:p w:rsidR="00C27805" w:rsidRPr="00C27805" w:rsidRDefault="00C27805" w:rsidP="00C27805">
      <w:pPr>
        <w:spacing w:before="200"/>
        <w:rPr>
          <w:rFonts w:cs="Arial"/>
          <w:b/>
          <w:lang w:val="sr-Cyrl-RS" w:eastAsia="hr-HR"/>
        </w:rPr>
      </w:pPr>
      <w:r w:rsidRPr="00C27805">
        <w:rPr>
          <w:rFonts w:eastAsia="Calibri" w:cs="Arial"/>
          <w:lang w:val="sr-Cyrl-RS"/>
        </w:rPr>
        <w:t>За потребе извршења услуге п</w:t>
      </w:r>
      <w:r w:rsidRPr="00C27805">
        <w:rPr>
          <w:rFonts w:eastAsia="Calibri" w:cs="Arial"/>
          <w:lang w:val="sr-Latn-RS"/>
        </w:rPr>
        <w:t>отребно је испоручити и уградити следећу опрему</w:t>
      </w:r>
      <w:r w:rsidRPr="00C27805">
        <w:rPr>
          <w:rFonts w:eastAsia="Calibri" w:cs="Arial"/>
          <w:lang w:val="sr-Cyrl-RS"/>
        </w:rPr>
        <w:t>:</w:t>
      </w:r>
    </w:p>
    <w:p w:rsidR="00195FB2" w:rsidRPr="0011596E" w:rsidRDefault="00C27805" w:rsidP="00366830">
      <w:pPr>
        <w:pStyle w:val="ListParagraph"/>
        <w:numPr>
          <w:ilvl w:val="0"/>
          <w:numId w:val="39"/>
        </w:numPr>
        <w:spacing w:before="0" w:after="120"/>
        <w:rPr>
          <w:rFonts w:ascii="Arial" w:hAnsi="Arial" w:cs="Arial"/>
          <w:lang w:val="sr-Latn-RS"/>
        </w:rPr>
      </w:pPr>
      <w:r w:rsidRPr="0011596E">
        <w:rPr>
          <w:rFonts w:ascii="Arial" w:hAnsi="Arial" w:cs="Arial"/>
          <w:lang w:val="sr-Cyrl-RS"/>
        </w:rPr>
        <w:t>Конструкцију за монтажу панела и остале опреме израђену од нерђајућег челика</w:t>
      </w:r>
    </w:p>
    <w:p w:rsidR="00C27805" w:rsidRPr="0011596E" w:rsidRDefault="00C27805" w:rsidP="00366830">
      <w:pPr>
        <w:pStyle w:val="ListParagraph"/>
        <w:numPr>
          <w:ilvl w:val="0"/>
          <w:numId w:val="39"/>
        </w:numPr>
        <w:tabs>
          <w:tab w:val="left" w:pos="284"/>
        </w:tabs>
        <w:spacing w:before="0" w:after="120"/>
        <w:rPr>
          <w:rFonts w:ascii="Arial" w:hAnsi="Arial" w:cs="Arial"/>
          <w:color w:val="FF0000"/>
          <w:lang w:val="sr-Latn-RS"/>
        </w:rPr>
      </w:pPr>
      <w:r w:rsidRPr="007C6F15">
        <w:rPr>
          <w:rFonts w:ascii="Arial" w:hAnsi="Arial" w:cs="Arial"/>
          <w:lang w:val="sr-Cyrl-RS"/>
        </w:rPr>
        <w:t>Панеле за припрему узорака од нерђајућег челика са свом припадајућом опремом</w:t>
      </w:r>
      <w:r w:rsidRPr="007C6F15">
        <w:rPr>
          <w:rFonts w:ascii="Arial" w:hAnsi="Arial" w:cs="Arial"/>
          <w:lang w:val="sr-Latn-RS"/>
        </w:rPr>
        <w:t xml:space="preserve"> наведеном у табели</w:t>
      </w:r>
      <w:r w:rsidRPr="007C6F15">
        <w:rPr>
          <w:rFonts w:ascii="Arial" w:hAnsi="Arial" w:cs="Arial"/>
          <w:lang w:val="sr-Cyrl-RS"/>
        </w:rPr>
        <w:t xml:space="preserve"> </w:t>
      </w:r>
      <w:r w:rsidR="0011596E">
        <w:rPr>
          <w:rFonts w:ascii="Arial" w:hAnsi="Arial" w:cs="Arial"/>
          <w:lang w:val="sr-Cyrl-RS"/>
        </w:rPr>
        <w:t xml:space="preserve">из </w:t>
      </w:r>
      <w:r w:rsidR="0011596E" w:rsidRPr="0011596E">
        <w:rPr>
          <w:rFonts w:ascii="Arial" w:hAnsi="Arial" w:cs="Arial"/>
          <w:lang w:val="sr-Cyrl-RS"/>
        </w:rPr>
        <w:t>Техничке спецификације</w:t>
      </w:r>
      <w:r w:rsidR="0011596E" w:rsidRPr="007C6F15">
        <w:rPr>
          <w:rFonts w:ascii="Arial" w:hAnsi="Arial" w:cs="Arial"/>
          <w:lang w:val="sr-Latn-RS"/>
        </w:rPr>
        <w:t xml:space="preserve"> </w:t>
      </w:r>
      <w:r w:rsidRPr="007C6F15">
        <w:rPr>
          <w:rFonts w:ascii="Arial" w:hAnsi="Arial" w:cs="Arial"/>
          <w:lang w:val="sr-Latn-RS"/>
        </w:rPr>
        <w:t>и према распореду датом у прилогу бр.</w:t>
      </w:r>
      <w:r w:rsidRPr="007C6F15">
        <w:rPr>
          <w:rFonts w:ascii="Arial" w:hAnsi="Arial" w:cs="Arial"/>
          <w:lang w:val="sr-Cyrl-RS"/>
        </w:rPr>
        <w:t xml:space="preserve"> </w:t>
      </w:r>
      <w:r w:rsidRPr="007C6F15">
        <w:rPr>
          <w:rFonts w:ascii="Arial" w:hAnsi="Arial" w:cs="Arial"/>
          <w:lang w:val="sr-Latn-RS"/>
        </w:rPr>
        <w:t>5</w:t>
      </w:r>
      <w:r w:rsidRPr="007C6F15">
        <w:rPr>
          <w:rFonts w:ascii="Arial" w:hAnsi="Arial" w:cs="Arial"/>
          <w:lang w:val="sr-Cyrl-RS"/>
        </w:rPr>
        <w:t>.</w:t>
      </w:r>
      <w:r w:rsidRPr="0011596E">
        <w:rPr>
          <w:rFonts w:ascii="Arial" w:hAnsi="Arial" w:cs="Arial"/>
          <w:lang w:val="sr-Cyrl-RS"/>
        </w:rPr>
        <w:t xml:space="preserve"> Техничке спецификације</w:t>
      </w:r>
      <w:r w:rsidR="0011596E" w:rsidRPr="0011596E">
        <w:rPr>
          <w:rFonts w:ascii="Arial" w:hAnsi="Arial" w:cs="Arial"/>
          <w:lang w:val="sr-Cyrl-RS"/>
        </w:rPr>
        <w:t xml:space="preserve">. </w:t>
      </w:r>
      <w:r w:rsidRPr="007C6F15">
        <w:rPr>
          <w:rFonts w:ascii="Arial" w:hAnsi="Arial" w:cs="Arial"/>
          <w:lang w:val="sr-Cyrl-RS"/>
        </w:rPr>
        <w:t>Хладњаке узорака је потребно прорачунати понаособ за сваки узорак, и на основу процесних параметара узорка и расхладног флуида одабрати тип хладњака.</w:t>
      </w:r>
      <w:r w:rsidR="0011596E" w:rsidRPr="0011596E">
        <w:rPr>
          <w:rFonts w:ascii="Arial" w:hAnsi="Arial" w:cs="Arial"/>
          <w:lang w:val="sr-Cyrl-RS"/>
        </w:rPr>
        <w:t xml:space="preserve"> </w:t>
      </w:r>
      <w:r w:rsidRPr="007C6F15">
        <w:rPr>
          <w:rFonts w:ascii="Arial" w:hAnsi="Arial" w:cs="Arial"/>
          <w:lang w:val="sr-Cyrl-RS"/>
        </w:rPr>
        <w:t>Такође у зависности од</w:t>
      </w:r>
      <w:r w:rsidRPr="007C6F15">
        <w:rPr>
          <w:rFonts w:ascii="Arial" w:hAnsi="Arial" w:cs="Arial"/>
          <w:lang w:val="sr-Latn-RS"/>
        </w:rPr>
        <w:t xml:space="preserve"> </w:t>
      </w:r>
      <w:r w:rsidRPr="007C6F15">
        <w:rPr>
          <w:rFonts w:ascii="Arial" w:hAnsi="Arial" w:cs="Arial"/>
          <w:lang w:val="sr-Cyrl-RS"/>
        </w:rPr>
        <w:t xml:space="preserve">притиска узорка потребно је изабрати </w:t>
      </w:r>
      <w:r w:rsidRPr="007C6F15">
        <w:rPr>
          <w:rFonts w:ascii="Arial" w:hAnsi="Arial" w:cs="Arial"/>
          <w:lang w:val="sr-Latn-RS"/>
        </w:rPr>
        <w:t xml:space="preserve">HPRV (High pressure reducer valve) </w:t>
      </w:r>
      <w:r w:rsidRPr="007C6F15">
        <w:rPr>
          <w:rFonts w:ascii="Arial" w:hAnsi="Arial" w:cs="Arial"/>
          <w:lang w:val="sr-Cyrl-RS"/>
        </w:rPr>
        <w:t xml:space="preserve">или </w:t>
      </w:r>
      <w:r w:rsidRPr="007C6F15">
        <w:rPr>
          <w:rFonts w:ascii="Arial" w:hAnsi="Arial" w:cs="Arial"/>
          <w:lang w:val="sr-Latn-RS"/>
        </w:rPr>
        <w:t>PCV</w:t>
      </w:r>
      <w:r w:rsidRPr="007C6F15">
        <w:rPr>
          <w:rFonts w:ascii="Arial" w:hAnsi="Arial" w:cs="Arial"/>
          <w:lang w:val="sr-Cyrl-RS"/>
        </w:rPr>
        <w:t xml:space="preserve"> (</w:t>
      </w:r>
      <w:r w:rsidRPr="007C6F15">
        <w:rPr>
          <w:rFonts w:ascii="Arial" w:hAnsi="Arial" w:cs="Arial"/>
          <w:lang w:val="sr-Latn-RS"/>
        </w:rPr>
        <w:t>Pressure regulation valve</w:t>
      </w:r>
      <w:r w:rsidRPr="007C6F15">
        <w:rPr>
          <w:rFonts w:ascii="Arial" w:hAnsi="Arial" w:cs="Arial"/>
          <w:lang w:val="sr-Cyrl-RS"/>
        </w:rPr>
        <w:t>).</w:t>
      </w:r>
    </w:p>
    <w:p w:rsidR="0011596E" w:rsidRPr="007C6F15" w:rsidRDefault="0011596E" w:rsidP="00366830">
      <w:pPr>
        <w:numPr>
          <w:ilvl w:val="0"/>
          <w:numId w:val="35"/>
        </w:numPr>
        <w:tabs>
          <w:tab w:val="left" w:pos="284"/>
        </w:tabs>
        <w:spacing w:after="120"/>
        <w:rPr>
          <w:rFonts w:eastAsia="Calibri" w:cs="Arial"/>
        </w:rPr>
      </w:pPr>
      <w:r w:rsidRPr="007C6F15">
        <w:rPr>
          <w:rFonts w:eastAsia="Calibri" w:cs="Arial"/>
          <w:lang w:val="sr-Cyrl-RS"/>
        </w:rPr>
        <w:lastRenderedPageBreak/>
        <w:t>Локални ормар за сигнале недовољног протока према ДЦС-у, и локалну сигнализацију.</w:t>
      </w:r>
    </w:p>
    <w:p w:rsidR="0011596E" w:rsidRPr="007C6F15" w:rsidRDefault="0011596E" w:rsidP="00366830">
      <w:pPr>
        <w:numPr>
          <w:ilvl w:val="0"/>
          <w:numId w:val="35"/>
        </w:numPr>
        <w:tabs>
          <w:tab w:val="left" w:pos="284"/>
        </w:tabs>
        <w:spacing w:after="120"/>
        <w:rPr>
          <w:rFonts w:eastAsia="Calibri" w:cs="Arial"/>
          <w:lang w:val="sr-Cyrl-RS"/>
        </w:rPr>
      </w:pPr>
      <w:r w:rsidRPr="007C6F15">
        <w:rPr>
          <w:rFonts w:eastAsia="Calibri" w:cs="Arial"/>
          <w:lang w:val="sr-Cyrl-RS"/>
        </w:rPr>
        <w:t xml:space="preserve">Ручне лоптасте вентиле за монтажу до процеса </w:t>
      </w:r>
      <w:r w:rsidRPr="007C6F15">
        <w:rPr>
          <w:rFonts w:eastAsia="Calibri" w:cs="Arial"/>
          <w:lang w:val="sr-Latn-RS"/>
        </w:rPr>
        <w:t>SS 316, DN 25, PN</w:t>
      </w:r>
      <w:r w:rsidRPr="007C6F15">
        <w:rPr>
          <w:rFonts w:eastAsia="Calibri" w:cs="Arial"/>
          <w:lang w:val="sr-Cyrl-RS"/>
        </w:rPr>
        <w:t>10.</w:t>
      </w:r>
    </w:p>
    <w:p w:rsidR="0011596E" w:rsidRPr="007C6F15" w:rsidRDefault="0011596E" w:rsidP="00366830">
      <w:pPr>
        <w:numPr>
          <w:ilvl w:val="0"/>
          <w:numId w:val="35"/>
        </w:numPr>
        <w:tabs>
          <w:tab w:val="left" w:pos="284"/>
        </w:tabs>
        <w:spacing w:after="120"/>
        <w:rPr>
          <w:rFonts w:eastAsia="Calibri" w:cs="Arial"/>
          <w:lang w:val="sr-Cyrl-RS"/>
        </w:rPr>
      </w:pPr>
      <w:r w:rsidRPr="007C6F15">
        <w:rPr>
          <w:rFonts w:eastAsia="Calibri" w:cs="Arial"/>
          <w:lang w:val="sr-Cyrl-RS"/>
        </w:rPr>
        <w:t xml:space="preserve"> Бешавне импулсне цеви од нерђајућег челика са фитинзима (прикључци, наставци, колена, Т-рачве), такође од нерђајућег челика.</w:t>
      </w:r>
    </w:p>
    <w:p w:rsidR="0011596E" w:rsidRPr="007C6F15" w:rsidRDefault="0011596E" w:rsidP="00366830">
      <w:pPr>
        <w:numPr>
          <w:ilvl w:val="0"/>
          <w:numId w:val="35"/>
        </w:numPr>
        <w:tabs>
          <w:tab w:val="left" w:pos="284"/>
        </w:tabs>
        <w:spacing w:after="120"/>
        <w:rPr>
          <w:rFonts w:eastAsia="Calibri" w:cs="Arial"/>
          <w:lang w:val="sr-Cyrl-RS"/>
        </w:rPr>
      </w:pPr>
      <w:r w:rsidRPr="007C6F15">
        <w:rPr>
          <w:rFonts w:eastAsia="Calibri" w:cs="Arial"/>
          <w:lang w:val="sr-Cyrl-RS"/>
        </w:rPr>
        <w:t>Монтажни материјал (носачи за опрему, носачи и обујмице за импулсне цеви, материјал за монтажу панела, материјал за монтажу опреме и остали монтажни материјал...).</w:t>
      </w:r>
    </w:p>
    <w:p w:rsidR="0011596E" w:rsidRPr="0011596E" w:rsidRDefault="0011596E" w:rsidP="00366830">
      <w:pPr>
        <w:pStyle w:val="ListParagraph"/>
        <w:numPr>
          <w:ilvl w:val="0"/>
          <w:numId w:val="39"/>
        </w:numPr>
        <w:tabs>
          <w:tab w:val="left" w:pos="284"/>
        </w:tabs>
        <w:spacing w:before="0" w:after="120"/>
        <w:rPr>
          <w:rFonts w:ascii="Arial" w:hAnsi="Arial" w:cs="Arial"/>
          <w:color w:val="FF0000"/>
          <w:lang w:val="sr-Latn-RS"/>
        </w:rPr>
      </w:pPr>
      <w:r w:rsidRPr="007C6F15">
        <w:rPr>
          <w:rFonts w:ascii="Arial" w:hAnsi="Arial" w:cs="Arial"/>
          <w:lang w:val="sr-Cyrl-RS"/>
        </w:rPr>
        <w:t xml:space="preserve">Сет резервних делова за петогодишње одржавање, према табели </w:t>
      </w:r>
      <w:r>
        <w:rPr>
          <w:rFonts w:ascii="Arial" w:hAnsi="Arial" w:cs="Arial"/>
          <w:lang w:val="sr-Cyrl-RS"/>
        </w:rPr>
        <w:t xml:space="preserve">из </w:t>
      </w:r>
      <w:r w:rsidRPr="0011596E">
        <w:rPr>
          <w:rFonts w:ascii="Arial" w:hAnsi="Arial" w:cs="Arial"/>
          <w:lang w:val="sr-Cyrl-RS"/>
        </w:rPr>
        <w:t>Техничке спецификације</w:t>
      </w:r>
      <w:r>
        <w:rPr>
          <w:rFonts w:ascii="Arial" w:hAnsi="Arial" w:cs="Arial"/>
          <w:lang w:val="sr-Cyrl-RS"/>
        </w:rPr>
        <w:t>.</w:t>
      </w:r>
    </w:p>
    <w:p w:rsidR="0011596E" w:rsidRPr="0011596E" w:rsidRDefault="0011596E" w:rsidP="00364A1D">
      <w:pPr>
        <w:spacing w:before="200"/>
        <w:rPr>
          <w:rFonts w:eastAsia="Calibri" w:cs="Arial"/>
          <w:color w:val="FF0000"/>
          <w:lang w:val="sr-Cyrl-RS"/>
        </w:rPr>
      </w:pPr>
      <w:r w:rsidRPr="0011596E">
        <w:rPr>
          <w:rFonts w:eastAsia="Calibri" w:cs="Arial"/>
          <w:color w:val="FF0000"/>
          <w:lang w:val="sr-Cyrl-RS"/>
        </w:rPr>
        <w:t>Након испоруке целокупне уговорене опреме</w:t>
      </w:r>
      <w:r w:rsidRPr="0011596E">
        <w:rPr>
          <w:rFonts w:eastAsia="Calibri" w:cs="Arial"/>
          <w:color w:val="FF0000"/>
          <w:lang w:val="sr-Latn-CS"/>
        </w:rPr>
        <w:t xml:space="preserve"> сачини</w:t>
      </w:r>
      <w:r w:rsidRPr="0011596E">
        <w:rPr>
          <w:rFonts w:eastAsia="Calibri" w:cs="Arial"/>
          <w:color w:val="FF0000"/>
          <w:lang w:val="sr-Cyrl-RS"/>
        </w:rPr>
        <w:t>ће се</w:t>
      </w:r>
      <w:r w:rsidRPr="0011596E">
        <w:rPr>
          <w:rFonts w:eastAsia="Calibri" w:cs="Arial"/>
          <w:color w:val="FF0000"/>
          <w:lang w:val="sr-Latn-CS"/>
        </w:rPr>
        <w:t xml:space="preserve"> </w:t>
      </w:r>
      <w:r w:rsidRPr="0011596E">
        <w:rPr>
          <w:rFonts w:eastAsia="Calibri" w:cs="Arial"/>
          <w:color w:val="FF0000"/>
        </w:rPr>
        <w:t>Записник</w:t>
      </w:r>
      <w:r w:rsidRPr="0011596E">
        <w:rPr>
          <w:rFonts w:eastAsia="Calibri" w:cs="Arial"/>
          <w:color w:val="FF0000"/>
          <w:lang w:val="sr-Cyrl-RS"/>
        </w:rPr>
        <w:t xml:space="preserve"> о</w:t>
      </w:r>
      <w:r w:rsidRPr="0011596E">
        <w:rPr>
          <w:rFonts w:eastAsia="Calibri" w:cs="Arial"/>
          <w:color w:val="FF0000"/>
        </w:rPr>
        <w:t xml:space="preserve"> квалитативном </w:t>
      </w:r>
      <w:r w:rsidRPr="0011596E">
        <w:rPr>
          <w:rFonts w:eastAsia="Calibri" w:cs="Arial"/>
          <w:color w:val="FF0000"/>
          <w:lang w:val="sr-Cyrl-RS"/>
        </w:rPr>
        <w:t xml:space="preserve">и квантитативном </w:t>
      </w:r>
      <w:r w:rsidRPr="0011596E">
        <w:rPr>
          <w:rFonts w:eastAsia="Calibri" w:cs="Arial"/>
          <w:color w:val="FF0000"/>
        </w:rPr>
        <w:t xml:space="preserve">пријему </w:t>
      </w:r>
      <w:r w:rsidRPr="0011596E">
        <w:rPr>
          <w:rFonts w:eastAsia="Calibri" w:cs="Arial"/>
          <w:color w:val="FF0000"/>
          <w:lang w:val="sr-Cyrl-RS"/>
        </w:rPr>
        <w:t>опреме</w:t>
      </w:r>
      <w:r w:rsidRPr="0011596E">
        <w:rPr>
          <w:rFonts w:eastAsia="Calibri" w:cs="Arial"/>
          <w:color w:val="FF0000"/>
        </w:rPr>
        <w:t xml:space="preserve"> </w:t>
      </w:r>
      <w:r w:rsidRPr="0011596E">
        <w:rPr>
          <w:rFonts w:eastAsia="Calibri" w:cs="Arial"/>
          <w:color w:val="FF0000"/>
          <w:lang w:val="sr-Latn-CS"/>
        </w:rPr>
        <w:t xml:space="preserve">који треба да буде потписан од стране представника </w:t>
      </w:r>
      <w:r w:rsidRPr="0011596E">
        <w:rPr>
          <w:rFonts w:eastAsia="Calibri" w:cs="Arial"/>
          <w:color w:val="FF0000"/>
          <w:lang w:val="sr-Cyrl-RS"/>
        </w:rPr>
        <w:t>Пружаоца  и Корисника услуге</w:t>
      </w:r>
      <w:r>
        <w:rPr>
          <w:rFonts w:eastAsia="Calibri" w:cs="Arial"/>
          <w:color w:val="FF0000"/>
          <w:lang w:val="sr-Cyrl-RS"/>
        </w:rPr>
        <w:t>.</w:t>
      </w:r>
    </w:p>
    <w:p w:rsidR="00364A1D" w:rsidRPr="00641014" w:rsidRDefault="00364A1D" w:rsidP="00364A1D">
      <w:pPr>
        <w:spacing w:before="200"/>
        <w:rPr>
          <w:rFonts w:eastAsia="Calibri" w:cs="Arial"/>
          <w:color w:val="FF0000"/>
          <w:lang w:val="sr-Cyrl-RS"/>
        </w:rPr>
      </w:pPr>
      <w:r w:rsidRPr="00641014">
        <w:rPr>
          <w:rFonts w:eastAsia="Calibri" w:cs="Arial"/>
          <w:color w:val="FF0000"/>
          <w:lang w:val="sr-Cyrl-RS"/>
        </w:rPr>
        <w:t>Н</w:t>
      </w:r>
      <w:r w:rsidRPr="00641014">
        <w:rPr>
          <w:rFonts w:eastAsia="Calibri" w:cs="Arial"/>
          <w:color w:val="FF0000"/>
          <w:lang w:val="sr-Latn-CS"/>
        </w:rPr>
        <w:t xml:space="preserve">акон </w:t>
      </w:r>
      <w:r w:rsidRPr="00641014">
        <w:rPr>
          <w:rFonts w:eastAsia="Calibri" w:cs="Arial"/>
          <w:color w:val="FF0000"/>
          <w:lang w:val="sr-Cyrl-RS"/>
        </w:rPr>
        <w:t>комплетног завршетка посла</w:t>
      </w:r>
      <w:r w:rsidR="00047969" w:rsidRPr="00641014">
        <w:rPr>
          <w:rFonts w:eastAsia="Calibri" w:cs="Arial"/>
          <w:color w:val="FF0000"/>
          <w:lang w:val="sr-Cyrl-RS"/>
        </w:rPr>
        <w:t xml:space="preserve"> и пуштања у рад</w:t>
      </w:r>
      <w:r w:rsidRPr="00641014">
        <w:rPr>
          <w:rFonts w:eastAsia="Calibri" w:cs="Arial"/>
          <w:color w:val="FF0000"/>
          <w:lang w:val="sr-Latn-CS"/>
        </w:rPr>
        <w:t>, сачини</w:t>
      </w:r>
      <w:r w:rsidRPr="00641014">
        <w:rPr>
          <w:rFonts w:eastAsia="Calibri" w:cs="Arial"/>
          <w:color w:val="FF0000"/>
          <w:lang w:val="sr-Cyrl-RS"/>
        </w:rPr>
        <w:t>ће се</w:t>
      </w:r>
      <w:r w:rsidRPr="00641014">
        <w:rPr>
          <w:rFonts w:eastAsia="Calibri" w:cs="Arial"/>
          <w:color w:val="FF0000"/>
          <w:lang w:val="sr-Latn-CS"/>
        </w:rPr>
        <w:t xml:space="preserve"> </w:t>
      </w:r>
      <w:r w:rsidRPr="00641014">
        <w:rPr>
          <w:rFonts w:eastAsia="Calibri" w:cs="Arial"/>
          <w:color w:val="FF0000"/>
        </w:rPr>
        <w:t>Записник</w:t>
      </w:r>
      <w:r w:rsidRPr="00641014">
        <w:rPr>
          <w:rFonts w:eastAsia="Calibri" w:cs="Arial"/>
          <w:color w:val="FF0000"/>
          <w:lang w:val="sr-Cyrl-RS"/>
        </w:rPr>
        <w:t xml:space="preserve"> о</w:t>
      </w:r>
      <w:r w:rsidRPr="00641014">
        <w:rPr>
          <w:rFonts w:eastAsia="Calibri" w:cs="Arial"/>
          <w:color w:val="FF0000"/>
        </w:rPr>
        <w:t xml:space="preserve"> квалитативном </w:t>
      </w:r>
      <w:r w:rsidRPr="00641014">
        <w:rPr>
          <w:rFonts w:eastAsia="Calibri" w:cs="Arial"/>
          <w:color w:val="FF0000"/>
          <w:lang w:val="sr-Cyrl-RS"/>
        </w:rPr>
        <w:t xml:space="preserve">и квантитативном </w:t>
      </w:r>
      <w:r w:rsidRPr="00641014">
        <w:rPr>
          <w:rFonts w:eastAsia="Calibri" w:cs="Arial"/>
          <w:color w:val="FF0000"/>
        </w:rPr>
        <w:t xml:space="preserve">пријему Услуге </w:t>
      </w:r>
      <w:r w:rsidRPr="00641014">
        <w:rPr>
          <w:rFonts w:eastAsia="Calibri" w:cs="Arial"/>
          <w:color w:val="FF0000"/>
          <w:lang w:val="sr-Latn-CS"/>
        </w:rPr>
        <w:t xml:space="preserve">који треба да буде потписан од стране представника </w:t>
      </w:r>
      <w:r w:rsidRPr="00641014">
        <w:rPr>
          <w:rFonts w:eastAsia="Calibri" w:cs="Arial"/>
          <w:color w:val="FF0000"/>
          <w:lang w:val="sr-Cyrl-RS"/>
        </w:rPr>
        <w:t>Пружаоца  и Корисника услуге</w:t>
      </w:r>
      <w:r w:rsidR="00047969" w:rsidRPr="00641014">
        <w:rPr>
          <w:rFonts w:eastAsia="Calibri" w:cs="Arial"/>
          <w:color w:val="FF0000"/>
          <w:lang w:val="sr-Cyrl-RS"/>
        </w:rPr>
        <w:t xml:space="preserve"> и у коме ће бити одређен датум почетка гарантог рока</w:t>
      </w:r>
      <w:r w:rsidRPr="00641014">
        <w:rPr>
          <w:rFonts w:eastAsia="Calibri" w:cs="Arial"/>
          <w:color w:val="FF0000"/>
          <w:lang w:val="sr-Cyrl-RS"/>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b/>
          <w:lang w:val="sr-Cyrl-RS"/>
        </w:rPr>
      </w:pPr>
    </w:p>
    <w:p w:rsidR="0011596E" w:rsidRPr="0011596E" w:rsidRDefault="0011596E" w:rsidP="0011596E">
      <w:pPr>
        <w:tabs>
          <w:tab w:val="left" w:pos="567"/>
        </w:tabs>
        <w:spacing w:before="0"/>
        <w:rPr>
          <w:rFonts w:cs="Arial"/>
        </w:rPr>
      </w:pPr>
      <w:r w:rsidRPr="0011596E">
        <w:rPr>
          <w:rFonts w:cs="Arial"/>
        </w:rPr>
        <w:t>Корисник услуге се обавезује да Пружаоцу услуга плати извршену Услугу динарском дознаком , на следећи начин:</w:t>
      </w:r>
    </w:p>
    <w:p w:rsidR="0011596E" w:rsidRPr="0011596E" w:rsidRDefault="0011596E" w:rsidP="0011596E">
      <w:pPr>
        <w:tabs>
          <w:tab w:val="left" w:pos="567"/>
        </w:tabs>
        <w:spacing w:before="0"/>
        <w:rPr>
          <w:rFonts w:eastAsia="Calibri" w:cs="Arial"/>
        </w:rPr>
      </w:pPr>
      <w:r w:rsidRPr="0011596E">
        <w:rPr>
          <w:rFonts w:eastAsia="Calibri" w:cs="Arial"/>
        </w:rPr>
        <w:t>•</w:t>
      </w:r>
      <w:r w:rsidRPr="0011596E">
        <w:rPr>
          <w:rFonts w:eastAsia="Calibri" w:cs="Arial"/>
        </w:rPr>
        <w:tab/>
        <w:t xml:space="preserve">у року до 45 (словима: четрдесет пет) дана од дана пријема одговарајућег рачуна издатог на основу прихваћеног обострано потписаног Записника </w:t>
      </w:r>
      <w:r w:rsidRPr="0011596E">
        <w:rPr>
          <w:rFonts w:eastAsia="Calibri" w:cs="Arial"/>
          <w:lang w:val="sr-Cyrl-RS"/>
        </w:rPr>
        <w:t xml:space="preserve">о </w:t>
      </w:r>
      <w:r w:rsidRPr="0011596E">
        <w:rPr>
          <w:rFonts w:eastAsia="Calibri" w:cs="Arial"/>
        </w:rPr>
        <w:t xml:space="preserve">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 xml:space="preserve"> или</w:t>
      </w:r>
      <w:r w:rsidRPr="0011596E">
        <w:rPr>
          <w:rFonts w:eastAsia="Calibri" w:cs="Arial"/>
        </w:rPr>
        <w:t xml:space="preserve"> Записника </w:t>
      </w:r>
      <w:r w:rsidRPr="0011596E">
        <w:rPr>
          <w:rFonts w:eastAsia="Calibri" w:cs="Arial"/>
          <w:lang w:val="sr-Cyrl-RS"/>
        </w:rPr>
        <w:t xml:space="preserve">о </w:t>
      </w:r>
      <w:r w:rsidRPr="0011596E">
        <w:rPr>
          <w:rFonts w:eastAsia="Calibri" w:cs="Arial"/>
        </w:rPr>
        <w:t xml:space="preserve">квалитативном </w:t>
      </w:r>
      <w:r w:rsidRPr="0011596E">
        <w:rPr>
          <w:rFonts w:eastAsia="Calibri" w:cs="Arial"/>
          <w:lang w:val="sr-Cyrl-RS"/>
        </w:rPr>
        <w:t xml:space="preserve">и квантитативном </w:t>
      </w:r>
      <w:r w:rsidRPr="0011596E">
        <w:rPr>
          <w:rFonts w:eastAsia="Calibri" w:cs="Arial"/>
        </w:rPr>
        <w:t>пријему</w:t>
      </w:r>
      <w:r w:rsidRPr="0011596E">
        <w:rPr>
          <w:rFonts w:eastAsia="Calibri" w:cs="Arial"/>
          <w:lang w:val="sr-Cyrl-RS"/>
        </w:rPr>
        <w:t xml:space="preserve"> опреме</w:t>
      </w:r>
      <w:r w:rsidRPr="0011596E">
        <w:rPr>
          <w:rFonts w:eastAsia="Calibri" w:cs="Arial"/>
        </w:rPr>
        <w:t xml:space="preserve"> (без примедби), потписаног од стране овлашћених  представника Уговорних страна.</w:t>
      </w:r>
    </w:p>
    <w:p w:rsidR="0011596E" w:rsidRPr="0011596E" w:rsidRDefault="0011596E" w:rsidP="0011596E">
      <w:pPr>
        <w:tabs>
          <w:tab w:val="left" w:pos="3262"/>
        </w:tabs>
        <w:spacing w:before="0"/>
        <w:ind w:right="-143"/>
        <w:rPr>
          <w:rFonts w:cs="Arial"/>
          <w:lang w:val="sr-Cyrl-CS"/>
        </w:rPr>
      </w:pPr>
    </w:p>
    <w:p w:rsidR="0011596E" w:rsidRPr="0011596E" w:rsidRDefault="0011596E" w:rsidP="0011596E">
      <w:pPr>
        <w:tabs>
          <w:tab w:val="left" w:pos="3262"/>
        </w:tabs>
        <w:spacing w:before="0"/>
        <w:ind w:right="-143"/>
        <w:rPr>
          <w:rFonts w:cs="Arial"/>
          <w:lang w:val="sr-Cyrl-CS"/>
        </w:rPr>
      </w:pPr>
      <w:r w:rsidRPr="0011596E">
        <w:rPr>
          <w:rFonts w:cs="Arial"/>
          <w:lang w:val="sr-Cyrl-CS"/>
        </w:rPr>
        <w:t xml:space="preserve">Уговорне стране су сагласне да достављен и оверен исправан рачун за извршену услугу и потписан </w:t>
      </w:r>
      <w:r w:rsidRPr="0011596E">
        <w:rPr>
          <w:rFonts w:eastAsia="Calibri" w:cs="Arial"/>
          <w:lang w:val="sr-Cyrl-RS"/>
        </w:rPr>
        <w:t>З</w:t>
      </w:r>
      <w:r w:rsidRPr="0011596E">
        <w:rPr>
          <w:rFonts w:eastAsia="Calibri" w:cs="Arial"/>
        </w:rPr>
        <w:t>аписник</w:t>
      </w:r>
      <w:r w:rsidRPr="0011596E">
        <w:rPr>
          <w:rFonts w:eastAsia="Calibri" w:cs="Arial"/>
          <w:lang w:val="sr-Cyrl-RS"/>
        </w:rPr>
        <w:t xml:space="preserve">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r w:rsidRPr="0011596E">
        <w:rPr>
          <w:rFonts w:cs="Arial"/>
          <w:lang w:val="sr-Cyrl-CS"/>
        </w:rPr>
        <w:t>, представљају основ за плаћање уговорене цене.</w:t>
      </w:r>
    </w:p>
    <w:p w:rsidR="0011596E" w:rsidRPr="0011596E" w:rsidRDefault="0011596E" w:rsidP="0011596E">
      <w:pPr>
        <w:spacing w:before="0"/>
        <w:rPr>
          <w:rFonts w:cs="Arial"/>
          <w:lang w:val="sr-Cyrl-CS" w:eastAsia="hr-HR"/>
        </w:rPr>
      </w:pPr>
      <w:r w:rsidRPr="0011596E">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11596E">
        <w:rPr>
          <w:rFonts w:eastAsia="Calibri" w:cs="Arial"/>
          <w:lang w:val="sr-Cyrl-RS"/>
        </w:rPr>
        <w:t>З</w:t>
      </w:r>
      <w:r w:rsidRPr="0011596E">
        <w:rPr>
          <w:rFonts w:eastAsia="Calibri" w:cs="Arial"/>
        </w:rPr>
        <w:t>аписник</w:t>
      </w:r>
      <w:r w:rsidRPr="0011596E">
        <w:rPr>
          <w:rFonts w:eastAsia="Calibri" w:cs="Arial"/>
          <w:lang w:val="sr-Cyrl-RS"/>
        </w:rPr>
        <w:t>а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r w:rsidRPr="0011596E">
        <w:rPr>
          <w:rFonts w:cs="Arial"/>
          <w:lang w:val="sr-Cyrl-CS" w:eastAsia="hr-HR"/>
        </w:rPr>
        <w:t xml:space="preserve">. </w:t>
      </w:r>
    </w:p>
    <w:p w:rsidR="0011596E" w:rsidRPr="0011596E" w:rsidRDefault="0011596E" w:rsidP="0011596E">
      <w:pPr>
        <w:tabs>
          <w:tab w:val="left" w:pos="567"/>
        </w:tabs>
        <w:spacing w:before="0"/>
        <w:rPr>
          <w:rFonts w:cs="Arial"/>
          <w:lang w:val="sr-Cyrl-RS"/>
        </w:rPr>
      </w:pPr>
      <w:r w:rsidRPr="0011596E">
        <w:rPr>
          <w:rFonts w:eastAsia="Calibri" w:cs="Arial"/>
        </w:rPr>
        <w:t xml:space="preserve">Рачун мора да гласи на : </w:t>
      </w:r>
      <w:r w:rsidRPr="0011596E">
        <w:rPr>
          <w:rFonts w:cs="Arial"/>
        </w:rPr>
        <w:t>Јавно предузеће „Електропривреда Србије“ Београд</w:t>
      </w:r>
      <w:r w:rsidRPr="0011596E">
        <w:rPr>
          <w:rFonts w:cs="Arial"/>
          <w:lang w:val="sr-Cyrl-RS"/>
        </w:rPr>
        <w:t>;</w:t>
      </w:r>
      <w:r w:rsidRPr="0011596E">
        <w:rPr>
          <w:rFonts w:cs="Arial"/>
        </w:rPr>
        <w:t xml:space="preserve"> </w:t>
      </w:r>
      <w:r w:rsidRPr="0011596E">
        <w:rPr>
          <w:rFonts w:cs="Arial"/>
          <w:lang w:val="sr-Cyrl-RS"/>
        </w:rPr>
        <w:t>Балканска 13 Београд</w:t>
      </w:r>
      <w:r w:rsidRPr="0011596E">
        <w:rPr>
          <w:rFonts w:cs="Arial"/>
        </w:rPr>
        <w:t xml:space="preserve">, ПИБ </w:t>
      </w:r>
      <w:r w:rsidRPr="0011596E">
        <w:rPr>
          <w:rFonts w:cs="Arial"/>
          <w:lang w:val="sr-Cyrl-BA"/>
        </w:rPr>
        <w:t xml:space="preserve">103920327, </w:t>
      </w:r>
      <w:r w:rsidRPr="0011596E">
        <w:rPr>
          <w:rFonts w:cs="Arial"/>
        </w:rPr>
        <w:t>Огранак ТЕНТ Београд-Обреновац, Богољуба Урошевића Црног 44</w:t>
      </w:r>
      <w:r w:rsidRPr="0011596E">
        <w:rPr>
          <w:rFonts w:cs="Arial"/>
          <w:lang w:val="sr-Cyrl-RS"/>
        </w:rPr>
        <w:t xml:space="preserve">, а достављен на адресу наведену за пријем поште. </w:t>
      </w:r>
    </w:p>
    <w:p w:rsidR="0011596E" w:rsidRPr="0011596E" w:rsidRDefault="0011596E" w:rsidP="0011596E">
      <w:pPr>
        <w:tabs>
          <w:tab w:val="left" w:pos="567"/>
        </w:tabs>
        <w:spacing w:before="0"/>
        <w:rPr>
          <w:rFonts w:cs="Arial"/>
        </w:rPr>
      </w:pPr>
      <w:r w:rsidRPr="0011596E">
        <w:rPr>
          <w:rFonts w:cs="Arial"/>
        </w:rPr>
        <w:t>У испостављеном рачуну</w:t>
      </w:r>
      <w:r w:rsidRPr="0011596E">
        <w:rPr>
          <w:rFonts w:cs="Arial"/>
          <w:lang w:val="sr-Cyrl-RS"/>
        </w:rPr>
        <w:t xml:space="preserve"> Пружалац услуге</w:t>
      </w:r>
      <w:r w:rsidRPr="0011596E">
        <w:rPr>
          <w:rFonts w:cs="Arial"/>
        </w:rPr>
        <w:t xml:space="preserve"> је дужан да</w:t>
      </w:r>
      <w:r w:rsidRPr="0011596E">
        <w:rPr>
          <w:rFonts w:cs="Arial"/>
          <w:lang w:val="sr-Cyrl-RS"/>
        </w:rPr>
        <w:t xml:space="preserve"> наведе број уговора и број јавне набавке и да</w:t>
      </w:r>
      <w:r w:rsidRPr="0011596E">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1596E">
        <w:rPr>
          <w:rFonts w:cs="Arial"/>
          <w:lang w:val="sr-Cyrl-RS"/>
        </w:rPr>
        <w:lastRenderedPageBreak/>
        <w:t>Пружалац услуге</w:t>
      </w:r>
      <w:r w:rsidRPr="0011596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11596E" w:rsidRPr="0011596E" w:rsidRDefault="0011596E" w:rsidP="0011596E">
      <w:pPr>
        <w:tabs>
          <w:tab w:val="left" w:pos="567"/>
        </w:tabs>
        <w:spacing w:before="0"/>
        <w:rPr>
          <w:rFonts w:cs="Arial"/>
        </w:rPr>
      </w:pPr>
      <w:r w:rsidRPr="0011596E">
        <w:rPr>
          <w:rFonts w:cs="Arial"/>
        </w:rPr>
        <w:t>Пружалац услуге се обавезује да Кориснику услуге у току реализације овог Уговора, достави следеће:</w:t>
      </w:r>
    </w:p>
    <w:p w:rsidR="0011596E" w:rsidRPr="0011596E" w:rsidRDefault="0011596E" w:rsidP="0011596E">
      <w:pPr>
        <w:tabs>
          <w:tab w:val="left" w:pos="567"/>
        </w:tabs>
        <w:spacing w:before="0"/>
        <w:rPr>
          <w:rFonts w:cs="Arial"/>
          <w:lang w:val="sr-Cyrl-RS"/>
        </w:rPr>
      </w:pPr>
      <w:r w:rsidRPr="0011596E">
        <w:rPr>
          <w:rFonts w:cs="Arial"/>
        </w:rPr>
        <w:t>-</w:t>
      </w:r>
      <w:r w:rsidRPr="0011596E">
        <w:rPr>
          <w:rFonts w:cs="Arial"/>
        </w:rPr>
        <w:tab/>
      </w:r>
      <w:r w:rsidRPr="0011596E">
        <w:rPr>
          <w:rFonts w:eastAsia="Calibri" w:cs="Arial"/>
          <w:lang w:val="sr-Cyrl-RS"/>
        </w:rPr>
        <w:t>з</w:t>
      </w:r>
      <w:r w:rsidRPr="0011596E">
        <w:rPr>
          <w:rFonts w:eastAsia="Calibri" w:cs="Arial"/>
        </w:rPr>
        <w:t>аписник</w:t>
      </w:r>
      <w:r w:rsidRPr="0011596E">
        <w:rPr>
          <w:rFonts w:eastAsia="Calibri" w:cs="Arial"/>
          <w:lang w:val="sr-Cyrl-RS"/>
        </w:rPr>
        <w:t xml:space="preserve">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p>
    <w:p w:rsidR="0011596E" w:rsidRPr="0011596E" w:rsidRDefault="0011596E" w:rsidP="0011596E">
      <w:pPr>
        <w:tabs>
          <w:tab w:val="left" w:pos="567"/>
        </w:tabs>
        <w:spacing w:before="0"/>
        <w:rPr>
          <w:rFonts w:cs="Arial"/>
          <w:lang w:val="sr-Cyrl-RS"/>
        </w:rPr>
      </w:pPr>
      <w:r w:rsidRPr="0011596E">
        <w:rPr>
          <w:rFonts w:cs="Arial"/>
        </w:rPr>
        <w:t>-</w:t>
      </w:r>
      <w:r w:rsidRPr="0011596E">
        <w:rPr>
          <w:rFonts w:cs="Arial"/>
        </w:rPr>
        <w:tab/>
        <w:t xml:space="preserve">припадајући рачун </w:t>
      </w:r>
    </w:p>
    <w:p w:rsidR="0011596E" w:rsidRPr="0011596E" w:rsidRDefault="0011596E" w:rsidP="0011596E">
      <w:pPr>
        <w:tabs>
          <w:tab w:val="left" w:pos="567"/>
        </w:tabs>
        <w:spacing w:before="0"/>
        <w:rPr>
          <w:rFonts w:cs="Arial"/>
          <w:lang w:val="sr-Cyrl-RS"/>
        </w:rPr>
      </w:pPr>
      <w:r w:rsidRPr="0011596E">
        <w:rPr>
          <w:rFonts w:cs="Arial"/>
        </w:rPr>
        <w:t xml:space="preserve">Пружалац услуге доставља Кориснику услуге потписан </w:t>
      </w:r>
      <w:r w:rsidRPr="0011596E">
        <w:rPr>
          <w:rFonts w:eastAsia="Calibri" w:cs="Arial"/>
          <w:lang w:val="sr-Cyrl-RS"/>
        </w:rPr>
        <w:t>з</w:t>
      </w:r>
      <w:r w:rsidRPr="0011596E">
        <w:rPr>
          <w:rFonts w:eastAsia="Calibri" w:cs="Arial"/>
        </w:rPr>
        <w:t>аписник</w:t>
      </w:r>
      <w:r w:rsidRPr="0011596E">
        <w:rPr>
          <w:rFonts w:eastAsia="Calibri" w:cs="Arial"/>
          <w:lang w:val="sr-Cyrl-RS"/>
        </w:rPr>
        <w:t xml:space="preserve">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r w:rsidRPr="0011596E">
        <w:rPr>
          <w:rFonts w:cs="Arial"/>
        </w:rPr>
        <w:t xml:space="preserve"> у 3 (словима: три) примерка</w:t>
      </w:r>
      <w:r w:rsidRPr="0011596E">
        <w:rPr>
          <w:rFonts w:cs="Arial"/>
          <w:lang w:val="sr-Cyrl-RS"/>
        </w:rPr>
        <w:t>.</w:t>
      </w:r>
    </w:p>
    <w:p w:rsidR="0011596E" w:rsidRPr="0011596E" w:rsidRDefault="0011596E" w:rsidP="0011596E">
      <w:pPr>
        <w:tabs>
          <w:tab w:val="left" w:pos="567"/>
        </w:tabs>
        <w:spacing w:before="0"/>
        <w:rPr>
          <w:rFonts w:cs="Arial"/>
          <w:lang w:val="sr-Cyrl-RS"/>
        </w:rPr>
      </w:pPr>
      <w:r w:rsidRPr="0011596E">
        <w:rPr>
          <w:rFonts w:cs="Arial"/>
        </w:rPr>
        <w:t xml:space="preserve">Корисник услуге има право да, након пријема </w:t>
      </w:r>
      <w:r w:rsidRPr="0011596E">
        <w:rPr>
          <w:rFonts w:eastAsia="Calibri" w:cs="Arial"/>
          <w:lang w:val="sr-Cyrl-RS"/>
        </w:rPr>
        <w:t>з</w:t>
      </w:r>
      <w:r w:rsidRPr="0011596E">
        <w:rPr>
          <w:rFonts w:eastAsia="Calibri" w:cs="Arial"/>
        </w:rPr>
        <w:t>аписник</w:t>
      </w:r>
      <w:r w:rsidRPr="0011596E">
        <w:rPr>
          <w:rFonts w:eastAsia="Calibri" w:cs="Arial"/>
          <w:lang w:val="sr-Cyrl-RS"/>
        </w:rPr>
        <w:t>а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 xml:space="preserve">пријему </w:t>
      </w:r>
      <w:r w:rsidRPr="0011596E">
        <w:rPr>
          <w:rFonts w:eastAsia="Calibri" w:cs="Arial"/>
          <w:lang w:val="sr-Cyrl-RS"/>
        </w:rPr>
        <w:t>у</w:t>
      </w:r>
      <w:r w:rsidRPr="0011596E">
        <w:rPr>
          <w:rFonts w:eastAsia="Calibri" w:cs="Arial"/>
        </w:rPr>
        <w:t>слуге</w:t>
      </w:r>
      <w:r w:rsidRPr="0011596E">
        <w:rPr>
          <w:rFonts w:eastAsia="Calibri" w:cs="Arial"/>
          <w:lang w:val="sr-Cyrl-RS"/>
        </w:rPr>
        <w:t>/опреме</w:t>
      </w:r>
      <w:r w:rsidRPr="0011596E">
        <w:rPr>
          <w:rFonts w:cs="Arial"/>
        </w:rPr>
        <w:t xml:space="preserve">, достави примедбе Пружаоцу услуге у писаном облику или да достављени </w:t>
      </w:r>
      <w:r w:rsidRPr="0011596E">
        <w:rPr>
          <w:rFonts w:eastAsia="Calibri" w:cs="Arial"/>
          <w:lang w:val="sr-Cyrl-RS"/>
        </w:rPr>
        <w:t>з</w:t>
      </w:r>
      <w:r w:rsidRPr="0011596E">
        <w:rPr>
          <w:rFonts w:eastAsia="Calibri" w:cs="Arial"/>
        </w:rPr>
        <w:t>аписник</w:t>
      </w:r>
      <w:r w:rsidRPr="0011596E">
        <w:rPr>
          <w:rFonts w:eastAsia="Calibri" w:cs="Arial"/>
          <w:lang w:val="sr-Cyrl-RS"/>
        </w:rPr>
        <w:t xml:space="preserve">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r w:rsidRPr="0011596E">
        <w:rPr>
          <w:rFonts w:cs="Arial"/>
        </w:rPr>
        <w:t xml:space="preserve"> прихвати и одобри у писаном облику. </w:t>
      </w:r>
    </w:p>
    <w:p w:rsidR="0011596E" w:rsidRPr="0011596E" w:rsidRDefault="0011596E" w:rsidP="0011596E">
      <w:pPr>
        <w:tabs>
          <w:tab w:val="left" w:pos="567"/>
        </w:tabs>
        <w:spacing w:before="0"/>
        <w:rPr>
          <w:rFonts w:cs="Arial"/>
        </w:rPr>
      </w:pPr>
      <w:r w:rsidRPr="0011596E">
        <w:rPr>
          <w:rFonts w:cs="Arial"/>
        </w:rPr>
        <w:t xml:space="preserve">Пружалац услуге доставља Кориснику услуге рачун за део услуге који је реализовао по прихваћеном </w:t>
      </w:r>
      <w:r w:rsidRPr="0011596E">
        <w:rPr>
          <w:rFonts w:eastAsia="Calibri" w:cs="Arial"/>
          <w:lang w:val="sr-Cyrl-RS"/>
        </w:rPr>
        <w:t>з</w:t>
      </w:r>
      <w:r w:rsidRPr="0011596E">
        <w:rPr>
          <w:rFonts w:eastAsia="Calibri" w:cs="Arial"/>
        </w:rPr>
        <w:t>аписник</w:t>
      </w:r>
      <w:r w:rsidRPr="0011596E">
        <w:rPr>
          <w:rFonts w:eastAsia="Calibri" w:cs="Arial"/>
          <w:lang w:val="sr-Cyrl-RS"/>
        </w:rPr>
        <w:t>у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 xml:space="preserve"> и </w:t>
      </w:r>
      <w:r w:rsidRPr="0011596E">
        <w:rPr>
          <w:rFonts w:cs="Arial"/>
        </w:rPr>
        <w:t xml:space="preserve">рачун за </w:t>
      </w:r>
      <w:r w:rsidRPr="0011596E">
        <w:rPr>
          <w:rFonts w:cs="Arial"/>
          <w:lang w:val="sr-Cyrl-RS"/>
        </w:rPr>
        <w:t>целокупну испоруку опреме</w:t>
      </w:r>
      <w:r w:rsidRPr="0011596E">
        <w:rPr>
          <w:rFonts w:cs="Arial"/>
        </w:rPr>
        <w:t xml:space="preserve"> који је реализовао по прихваћеном </w:t>
      </w:r>
      <w:r w:rsidRPr="0011596E">
        <w:rPr>
          <w:rFonts w:eastAsia="Calibri" w:cs="Arial"/>
          <w:lang w:val="sr-Cyrl-RS"/>
        </w:rPr>
        <w:t>з</w:t>
      </w:r>
      <w:r w:rsidRPr="0011596E">
        <w:rPr>
          <w:rFonts w:eastAsia="Calibri" w:cs="Arial"/>
        </w:rPr>
        <w:t>аписник</w:t>
      </w:r>
      <w:r w:rsidRPr="0011596E">
        <w:rPr>
          <w:rFonts w:eastAsia="Calibri" w:cs="Arial"/>
          <w:lang w:val="sr-Cyrl-RS"/>
        </w:rPr>
        <w:t>у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 xml:space="preserve">пријему </w:t>
      </w:r>
      <w:r w:rsidRPr="0011596E">
        <w:rPr>
          <w:rFonts w:eastAsia="Calibri" w:cs="Arial"/>
          <w:lang w:val="sr-Cyrl-RS"/>
        </w:rPr>
        <w:t>опреме</w:t>
      </w:r>
      <w:r w:rsidRPr="0011596E">
        <w:rPr>
          <w:rFonts w:cs="Arial"/>
        </w:rPr>
        <w:t xml:space="preserve"> </w:t>
      </w:r>
    </w:p>
    <w:p w:rsidR="0011596E" w:rsidRPr="0011596E" w:rsidRDefault="0011596E" w:rsidP="0011596E">
      <w:pPr>
        <w:tabs>
          <w:tab w:val="left" w:pos="567"/>
        </w:tabs>
        <w:spacing w:before="0"/>
        <w:rPr>
          <w:rFonts w:cs="Arial"/>
        </w:rPr>
      </w:pPr>
      <w:r w:rsidRPr="0011596E">
        <w:rPr>
          <w:rFonts w:cs="Arial"/>
        </w:rPr>
        <w:t xml:space="preserve">Сви </w:t>
      </w:r>
      <w:r w:rsidRPr="0011596E">
        <w:rPr>
          <w:rFonts w:eastAsia="Calibri" w:cs="Arial"/>
          <w:lang w:val="sr-Cyrl-RS"/>
        </w:rPr>
        <w:t>з</w:t>
      </w:r>
      <w:r w:rsidRPr="0011596E">
        <w:rPr>
          <w:rFonts w:eastAsia="Calibri" w:cs="Arial"/>
        </w:rPr>
        <w:t>аписни</w:t>
      </w:r>
      <w:r w:rsidRPr="0011596E">
        <w:rPr>
          <w:rFonts w:eastAsia="Calibri" w:cs="Arial"/>
          <w:lang w:val="sr-Cyrl-RS"/>
        </w:rPr>
        <w:t>ци</w:t>
      </w:r>
      <w:r w:rsidRPr="0011596E">
        <w:rPr>
          <w:rFonts w:eastAsia="Calibri" w:cs="Arial"/>
        </w:rPr>
        <w:t xml:space="preserve"> </w:t>
      </w:r>
      <w:r w:rsidRPr="0011596E">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11596E" w:rsidRPr="0011596E" w:rsidRDefault="0011596E" w:rsidP="0011596E">
      <w:pPr>
        <w:tabs>
          <w:tab w:val="left" w:pos="567"/>
        </w:tabs>
        <w:spacing w:before="0"/>
        <w:rPr>
          <w:rFonts w:cs="Arial"/>
          <w:lang w:val="sr-Cyrl-RS"/>
        </w:rPr>
      </w:pPr>
      <w:r w:rsidRPr="0011596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11596E">
        <w:rPr>
          <w:rFonts w:cs="Arial"/>
          <w:lang w:val="sr-Cyrl-RS"/>
        </w:rPr>
        <w:t>.</w:t>
      </w:r>
    </w:p>
    <w:p w:rsidR="0011596E" w:rsidRPr="0011596E" w:rsidRDefault="0011596E" w:rsidP="0011596E">
      <w:pPr>
        <w:tabs>
          <w:tab w:val="left" w:pos="567"/>
        </w:tabs>
        <w:spacing w:before="0"/>
        <w:rPr>
          <w:rFonts w:cs="Arial"/>
          <w:lang w:val="sr-Cyrl-RS"/>
        </w:rPr>
      </w:pPr>
      <w:r w:rsidRPr="0011596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11596E" w:rsidRPr="0011596E" w:rsidRDefault="0011596E" w:rsidP="0011596E">
      <w:pPr>
        <w:tabs>
          <w:tab w:val="left" w:pos="567"/>
        </w:tabs>
        <w:spacing w:before="0"/>
        <w:rPr>
          <w:rFonts w:cs="Arial"/>
          <w:lang w:val="sr-Cyrl-RS"/>
        </w:rPr>
      </w:pPr>
      <w:r w:rsidRPr="0011596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11596E">
        <w:rPr>
          <w:rFonts w:cs="Arial"/>
          <w:lang w:val="sr-Cyrl-RS"/>
        </w:rPr>
        <w:t>3</w:t>
      </w:r>
      <w:r w:rsidRPr="0011596E">
        <w:rPr>
          <w:rFonts w:cs="Arial"/>
        </w:rPr>
        <w:t xml:space="preserve"> дан</w:t>
      </w:r>
      <w:r w:rsidRPr="0011596E">
        <w:rPr>
          <w:rFonts w:cs="Arial"/>
          <w:lang w:val="sr-Cyrl-RS"/>
        </w:rPr>
        <w:t>а</w:t>
      </w:r>
      <w:r w:rsidRPr="0011596E">
        <w:rPr>
          <w:rFonts w:cs="Arial"/>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11596E">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w:t>
      </w:r>
      <w:r w:rsidR="009164B6">
        <w:rPr>
          <w:rFonts w:cs="Arial"/>
        </w:rPr>
        <w:t>Балканска 13</w:t>
      </w:r>
      <w:r w:rsidRPr="00364A1D">
        <w:rPr>
          <w:rFonts w:cs="Arial"/>
        </w:rPr>
        <w:t xml:space="preserve">, 11000 Београд, огранак ТЕНТ, Богољуба Урошевића Црног 44, 11500 Обреновац, локација ТЕНТ </w:t>
      </w:r>
      <w:r w:rsidR="0072608C">
        <w:rPr>
          <w:rFonts w:cs="Arial"/>
          <w:lang w:val="sr-Latn-RS"/>
        </w:rPr>
        <w:t>A</w:t>
      </w:r>
      <w:r w:rsidRPr="00364A1D">
        <w:rPr>
          <w:rFonts w:cs="Arial"/>
          <w:lang w:val="sr-Cyrl-RS"/>
        </w:rPr>
        <w:t xml:space="preserve"> </w:t>
      </w:r>
      <w:r w:rsidRPr="00364A1D">
        <w:rPr>
          <w:rFonts w:cs="Arial"/>
        </w:rPr>
        <w:t xml:space="preserve">на адреси: </w:t>
      </w:r>
      <w:r w:rsidRPr="00364A1D">
        <w:rPr>
          <w:rFonts w:eastAsia="Calibri" w:cs="Arial"/>
          <w:bCs/>
          <w:lang w:val="sr-Cyrl-RS"/>
        </w:rPr>
        <w:t xml:space="preserve">Поштански фах </w:t>
      </w:r>
      <w:r w:rsidR="0072608C">
        <w:rPr>
          <w:rFonts w:eastAsia="Calibri" w:cs="Arial"/>
          <w:bCs/>
          <w:lang w:val="sr-Latn-RS"/>
        </w:rPr>
        <w:t>11</w:t>
      </w:r>
      <w:r w:rsidR="0072608C">
        <w:rPr>
          <w:rFonts w:eastAsia="Calibri" w:cs="Arial"/>
          <w:bCs/>
          <w:lang w:val="sr-Cyrl-RS"/>
        </w:rPr>
        <w:t>, 11500 Обреновац</w:t>
      </w:r>
      <w:r w:rsidRPr="00364A1D">
        <w:rPr>
          <w:rFonts w:eastAsia="Calibri" w:cs="Arial"/>
          <w:bCs/>
          <w:lang w:val="sr-Cyrl-RS"/>
        </w:rPr>
        <w:t>.</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11596E" w:rsidRPr="0011596E" w:rsidRDefault="0011596E" w:rsidP="0011596E">
      <w:pPr>
        <w:spacing w:before="240"/>
        <w:ind w:right="33"/>
        <w:jc w:val="left"/>
        <w:rPr>
          <w:rFonts w:eastAsia="Calibri" w:cs="Arial"/>
          <w:b/>
          <w:bCs/>
        </w:rPr>
      </w:pPr>
      <w:r w:rsidRPr="0011596E">
        <w:rPr>
          <w:rFonts w:eastAsia="Calibri" w:cs="Arial"/>
          <w:b/>
          <w:bCs/>
        </w:rPr>
        <w:t xml:space="preserve">ОБАВЕЗЕ </w:t>
      </w:r>
      <w:r w:rsidRPr="0011596E">
        <w:rPr>
          <w:rFonts w:eastAsia="Calibri" w:cs="Arial"/>
          <w:b/>
          <w:bCs/>
          <w:lang w:val="sr-Cyrl-RS"/>
        </w:rPr>
        <w:t xml:space="preserve">ПРУЖАОЦА </w:t>
      </w:r>
      <w:r w:rsidRPr="0011596E">
        <w:rPr>
          <w:rFonts w:eastAsia="Calibri" w:cs="Arial"/>
          <w:b/>
          <w:bCs/>
        </w:rPr>
        <w:t>УСЛУГЕ</w:t>
      </w:r>
    </w:p>
    <w:p w:rsidR="0011596E" w:rsidRPr="0011596E" w:rsidRDefault="0011596E" w:rsidP="0011596E">
      <w:pPr>
        <w:spacing w:before="0" w:after="120"/>
        <w:ind w:left="3538" w:firstLine="709"/>
        <w:jc w:val="left"/>
        <w:rPr>
          <w:rFonts w:eastAsia="Calibri" w:cs="Arial"/>
          <w:lang w:val="sr-Cyrl-RS"/>
        </w:rPr>
      </w:pPr>
      <w:r w:rsidRPr="0011596E">
        <w:rPr>
          <w:rFonts w:cs="Arial"/>
          <w:b/>
        </w:rPr>
        <w:t>Члан</w:t>
      </w:r>
      <w:r w:rsidRPr="0011596E">
        <w:rPr>
          <w:rFonts w:eastAsia="Calibri" w:cs="Arial"/>
        </w:rPr>
        <w:t xml:space="preserve"> </w:t>
      </w:r>
      <w:r w:rsidRPr="0011596E">
        <w:rPr>
          <w:rFonts w:eastAsia="Calibri" w:cs="Arial"/>
          <w:b/>
          <w:lang w:val="sr-Cyrl-RS"/>
        </w:rPr>
        <w:t>7</w:t>
      </w:r>
      <w:r w:rsidRPr="0011596E">
        <w:rPr>
          <w:rFonts w:eastAsia="Calibri" w:cs="Arial"/>
        </w:rPr>
        <w:t>.</w:t>
      </w:r>
    </w:p>
    <w:p w:rsidR="0011596E" w:rsidRPr="0011596E" w:rsidRDefault="0011596E" w:rsidP="0011596E">
      <w:pPr>
        <w:tabs>
          <w:tab w:val="left" w:pos="0"/>
        </w:tabs>
        <w:spacing w:before="0"/>
        <w:rPr>
          <w:rFonts w:cs="Arial"/>
          <w:lang w:val="sr-Cyrl-CS" w:eastAsia="hr-HR"/>
        </w:rPr>
      </w:pPr>
      <w:r w:rsidRPr="0011596E">
        <w:rPr>
          <w:rFonts w:cs="Arial"/>
          <w:lang w:val="sr-Cyrl-CS" w:eastAsia="hr-HR"/>
        </w:rPr>
        <w:t xml:space="preserve">Пружалац услуге је обавезан  да при извршењу предметног посла у свему </w:t>
      </w:r>
      <w:r w:rsidRPr="0011596E">
        <w:rPr>
          <w:rFonts w:cs="Arial"/>
          <w:lang w:val="sr-Latn-CS" w:eastAsia="hr-HR"/>
        </w:rPr>
        <w:t>примењује</w:t>
      </w:r>
      <w:r w:rsidRPr="0011596E">
        <w:rPr>
          <w:rFonts w:cs="Arial"/>
          <w:lang w:val="sr-Cyrl-CS" w:eastAsia="hr-HR"/>
        </w:rPr>
        <w:t xml:space="preserve"> Закон о БЗР и ЗОП као и сва општа акта </w:t>
      </w:r>
      <w:r w:rsidRPr="0011596E">
        <w:rPr>
          <w:rFonts w:cs="Arial"/>
          <w:lang w:val="sr-Cyrl-RS" w:eastAsia="hr-HR"/>
        </w:rPr>
        <w:t>Корисника услуге</w:t>
      </w:r>
      <w:r w:rsidRPr="0011596E">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11596E" w:rsidRPr="0011596E" w:rsidRDefault="0011596E" w:rsidP="0011596E">
      <w:pPr>
        <w:spacing w:before="0" w:after="80"/>
        <w:rPr>
          <w:rFonts w:cs="Arial"/>
          <w:lang w:val="sr-Cyrl-CS" w:eastAsia="hr-HR"/>
        </w:rPr>
      </w:pPr>
      <w:r w:rsidRPr="0011596E">
        <w:rPr>
          <w:rFonts w:cs="Arial"/>
          <w:lang w:val="sr-Cyrl-CS" w:eastAsia="hr-HR"/>
        </w:rPr>
        <w:t xml:space="preserve">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w:t>
      </w:r>
      <w:r w:rsidRPr="0011596E">
        <w:rPr>
          <w:rFonts w:cs="Arial"/>
          <w:lang w:val="sr-Cyrl-CS" w:eastAsia="hr-HR"/>
        </w:rPr>
        <w:lastRenderedPageBreak/>
        <w:t>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D74921" w:rsidRPr="00D74921" w:rsidRDefault="00D74921" w:rsidP="00D74921">
      <w:pPr>
        <w:spacing w:before="0" w:after="120"/>
        <w:rPr>
          <w:rFonts w:cs="Arial"/>
        </w:rPr>
      </w:pPr>
      <w:r>
        <w:rPr>
          <w:rFonts w:cs="Arial"/>
          <w:lang w:val="sr-Cyrl-RS"/>
        </w:rPr>
        <w:t>Д</w:t>
      </w:r>
      <w:r w:rsidRPr="00D74921">
        <w:rPr>
          <w:rFonts w:cs="Arial"/>
          <w:lang w:val="sr-Cyrl-RS"/>
        </w:rPr>
        <w:t xml:space="preserve">а изврши </w:t>
      </w:r>
      <w:r w:rsidRPr="00D74921">
        <w:rPr>
          <w:rFonts w:cs="Arial"/>
        </w:rPr>
        <w:t>демонтаж</w:t>
      </w:r>
      <w:r w:rsidRPr="00D74921">
        <w:rPr>
          <w:rFonts w:cs="Arial"/>
          <w:lang w:val="sr-Cyrl-RS"/>
        </w:rPr>
        <w:t>у</w:t>
      </w:r>
      <w:r w:rsidRPr="00D74921">
        <w:rPr>
          <w:rFonts w:cs="Arial"/>
        </w:rPr>
        <w:t xml:space="preserve"> постојеће опреме, и одлагање на за то одређено место од стране наручиоца.</w:t>
      </w:r>
    </w:p>
    <w:p w:rsidR="00D74921" w:rsidRPr="00D74921" w:rsidRDefault="00D74921" w:rsidP="00D74921">
      <w:pPr>
        <w:spacing w:before="0" w:after="120"/>
        <w:rPr>
          <w:rFonts w:cs="Arial"/>
        </w:rPr>
      </w:pPr>
      <w:r>
        <w:rPr>
          <w:rFonts w:cs="Arial"/>
          <w:lang w:val="sr-Cyrl-RS"/>
        </w:rPr>
        <w:t>Да</w:t>
      </w:r>
      <w:r w:rsidRPr="00D74921">
        <w:rPr>
          <w:rFonts w:cs="Arial"/>
        </w:rPr>
        <w:t xml:space="preserve"> изврши евентуалне грађевинске или машинске радове, у смислу израде нових и преправке постојећих носача за опрему, импулсне инсталације и кабловске трасе.</w:t>
      </w:r>
    </w:p>
    <w:p w:rsidR="00D74921" w:rsidRPr="00D74921" w:rsidRDefault="00D74921" w:rsidP="00D74921">
      <w:pPr>
        <w:spacing w:before="0" w:after="120"/>
        <w:rPr>
          <w:rFonts w:cs="Arial"/>
        </w:rPr>
      </w:pPr>
      <w:r>
        <w:rPr>
          <w:rFonts w:cs="Arial"/>
          <w:lang w:val="sr-Cyrl-RS"/>
        </w:rPr>
        <w:t>Да</w:t>
      </w:r>
      <w:r w:rsidRPr="00D74921">
        <w:rPr>
          <w:rFonts w:cs="Arial"/>
        </w:rPr>
        <w:t xml:space="preserve"> израд</w:t>
      </w:r>
      <w:r>
        <w:rPr>
          <w:rFonts w:cs="Arial"/>
          <w:lang w:val="sr-Cyrl-RS"/>
        </w:rPr>
        <w:t>и</w:t>
      </w:r>
      <w:r w:rsidRPr="00D74921">
        <w:rPr>
          <w:rFonts w:cs="Arial"/>
        </w:rPr>
        <w:t xml:space="preserve"> кабловск</w:t>
      </w:r>
      <w:r>
        <w:rPr>
          <w:rFonts w:cs="Arial"/>
          <w:lang w:val="sr-Cyrl-RS"/>
        </w:rPr>
        <w:t>е</w:t>
      </w:r>
      <w:r w:rsidRPr="00D74921">
        <w:rPr>
          <w:rFonts w:cs="Arial"/>
        </w:rPr>
        <w:t xml:space="preserve"> трас</w:t>
      </w:r>
      <w:r>
        <w:rPr>
          <w:rFonts w:cs="Arial"/>
          <w:lang w:val="sr-Cyrl-RS"/>
        </w:rPr>
        <w:t xml:space="preserve">е </w:t>
      </w:r>
      <w:r w:rsidRPr="00D74921">
        <w:rPr>
          <w:rFonts w:cs="Arial"/>
        </w:rPr>
        <w:t>тамо где су потребне, као и полагање потребних каблова.</w:t>
      </w:r>
    </w:p>
    <w:p w:rsidR="00D74921" w:rsidRPr="00D74921" w:rsidRDefault="00D74921" w:rsidP="00D74921">
      <w:pPr>
        <w:spacing w:before="0" w:after="120"/>
        <w:rPr>
          <w:rFonts w:cs="Arial"/>
          <w:color w:val="FF0000"/>
        </w:rPr>
      </w:pPr>
      <w:r>
        <w:rPr>
          <w:rFonts w:cs="Arial"/>
          <w:color w:val="FF0000"/>
          <w:lang w:val="sr-Cyrl-RS"/>
        </w:rPr>
        <w:t>Д</w:t>
      </w:r>
      <w:r w:rsidRPr="00D74921">
        <w:rPr>
          <w:rFonts w:cs="Arial"/>
          <w:color w:val="FF0000"/>
        </w:rPr>
        <w:t xml:space="preserve">а обезбеди </w:t>
      </w:r>
      <w:r w:rsidRPr="00D74921">
        <w:rPr>
          <w:rFonts w:cs="Arial"/>
          <w:color w:val="FF0000"/>
          <w:lang w:val="sr-Cyrl-RS"/>
        </w:rPr>
        <w:t>алате за савијање импулсних водова, алати за отварање рупа на кутијама, алати за закуцавање анкера у бетон и метал за кабловске трасе, алати за монтажу мерне опреме и локалних кутија.</w:t>
      </w:r>
    </w:p>
    <w:p w:rsidR="00D74921" w:rsidRPr="00D74921" w:rsidRDefault="00D74921" w:rsidP="00D74921">
      <w:pPr>
        <w:spacing w:before="0" w:after="120"/>
        <w:rPr>
          <w:rFonts w:cs="Arial"/>
          <w:lang w:val="sr-Cyrl-RS"/>
        </w:rPr>
      </w:pPr>
      <w:r>
        <w:rPr>
          <w:rFonts w:cs="Arial"/>
          <w:lang w:val="sr-Cyrl-RS"/>
        </w:rPr>
        <w:t>Д</w:t>
      </w:r>
      <w:r w:rsidRPr="00D74921">
        <w:rPr>
          <w:rFonts w:cs="Arial"/>
        </w:rPr>
        <w:t>а обезбеди сав неопходан алат и опрему која је неопходна за извршење предметне услуге.</w:t>
      </w:r>
    </w:p>
    <w:p w:rsidR="00D74921" w:rsidRPr="00D74921" w:rsidRDefault="00D74921" w:rsidP="00D74921">
      <w:pPr>
        <w:spacing w:before="0" w:after="120"/>
        <w:rPr>
          <w:rFonts w:cs="Arial"/>
        </w:rPr>
      </w:pPr>
      <w:r w:rsidRPr="00D74921">
        <w:rPr>
          <w:rFonts w:cs="Arial"/>
        </w:rPr>
        <w:t>Уколико је потребно на неким позицијама израдити скелу за полагање каблова или монтажу импулсне инсталације, она је обавеза</w:t>
      </w:r>
      <w:r w:rsidRPr="00D74921">
        <w:rPr>
          <w:rFonts w:cs="Arial"/>
          <w:lang w:val="sr-Cyrl-RS"/>
        </w:rPr>
        <w:t xml:space="preserve"> изабраног</w:t>
      </w:r>
      <w:r w:rsidRPr="00D74921">
        <w:rPr>
          <w:rFonts w:cs="Arial"/>
        </w:rPr>
        <w:t xml:space="preserve"> понуђача.</w:t>
      </w:r>
    </w:p>
    <w:p w:rsidR="00D74921" w:rsidRPr="00D74921" w:rsidRDefault="00D74921" w:rsidP="00D74921">
      <w:pPr>
        <w:spacing w:before="0" w:after="120"/>
        <w:rPr>
          <w:rFonts w:cs="Arial"/>
        </w:rPr>
      </w:pPr>
      <w:r w:rsidRPr="00D74921">
        <w:rPr>
          <w:rFonts w:cs="Arial"/>
        </w:rPr>
        <w:t>Потребно је уградити понуђену опрему, повезати је процесно и електрично и пустити у рад. Након завршене уградње и пуштања у рад, потребно је извршити функционалну проверу уграђене опреме и обуку корисника за рад и одржавање уграђене опреме.</w:t>
      </w:r>
    </w:p>
    <w:p w:rsidR="00D74921" w:rsidRPr="00D74921" w:rsidRDefault="00D74921" w:rsidP="00D74921">
      <w:pPr>
        <w:rPr>
          <w:lang w:val="sr-Cyrl-RS" w:eastAsia="ar-SA"/>
        </w:rPr>
      </w:pPr>
      <w:r w:rsidRPr="00D74921">
        <w:rPr>
          <w:rFonts w:cs="Arial"/>
        </w:rPr>
        <w:t>Потребно је израдити техничку документацију изведеног стања, у коју треба унети све промене настале приликом извођења радова.</w:t>
      </w:r>
    </w:p>
    <w:p w:rsidR="0011596E" w:rsidRPr="0011596E" w:rsidRDefault="0011596E" w:rsidP="0011596E">
      <w:pPr>
        <w:spacing w:before="240"/>
        <w:ind w:right="33"/>
        <w:jc w:val="left"/>
        <w:rPr>
          <w:rFonts w:eastAsia="Calibri" w:cs="Arial"/>
          <w:b/>
          <w:bCs/>
        </w:rPr>
      </w:pPr>
      <w:r w:rsidRPr="0011596E">
        <w:rPr>
          <w:rFonts w:eastAsia="Calibri" w:cs="Arial"/>
          <w:b/>
          <w:bCs/>
        </w:rPr>
        <w:t xml:space="preserve">ОБАВЕЗЕ </w:t>
      </w:r>
      <w:r w:rsidRPr="0011596E">
        <w:rPr>
          <w:rFonts w:eastAsia="Calibri" w:cs="Arial"/>
          <w:b/>
          <w:bCs/>
          <w:lang w:val="sr-Cyrl-RS"/>
        </w:rPr>
        <w:t xml:space="preserve">КОРИСНИКА </w:t>
      </w:r>
      <w:r w:rsidRPr="0011596E">
        <w:rPr>
          <w:rFonts w:eastAsia="Calibri" w:cs="Arial"/>
          <w:b/>
          <w:bCs/>
        </w:rPr>
        <w:t>УСЛУГЕ</w:t>
      </w:r>
    </w:p>
    <w:p w:rsidR="0011596E" w:rsidRPr="0011596E" w:rsidRDefault="0011596E" w:rsidP="0011596E">
      <w:pPr>
        <w:spacing w:before="0" w:after="120"/>
        <w:ind w:left="3538" w:firstLine="709"/>
        <w:jc w:val="left"/>
        <w:rPr>
          <w:rFonts w:eastAsia="Calibri" w:cs="Arial"/>
          <w:lang w:val="sr-Cyrl-RS"/>
        </w:rPr>
      </w:pPr>
      <w:r w:rsidRPr="0011596E">
        <w:rPr>
          <w:rFonts w:cs="Arial"/>
          <w:b/>
        </w:rPr>
        <w:t>Члан</w:t>
      </w:r>
      <w:r w:rsidRPr="0011596E">
        <w:rPr>
          <w:rFonts w:eastAsia="Calibri" w:cs="Arial"/>
        </w:rPr>
        <w:t xml:space="preserve"> </w:t>
      </w:r>
      <w:r w:rsidRPr="0011596E">
        <w:rPr>
          <w:rFonts w:eastAsia="Calibri" w:cs="Arial"/>
          <w:b/>
          <w:lang w:val="sr-Cyrl-RS"/>
        </w:rPr>
        <w:t>8</w:t>
      </w:r>
      <w:r w:rsidRPr="0011596E">
        <w:rPr>
          <w:rFonts w:eastAsia="Calibri" w:cs="Arial"/>
        </w:rPr>
        <w:t>.</w:t>
      </w:r>
    </w:p>
    <w:p w:rsidR="0011596E" w:rsidRPr="0011596E" w:rsidRDefault="0011596E" w:rsidP="0011596E">
      <w:pPr>
        <w:spacing w:before="0" w:after="40"/>
        <w:rPr>
          <w:rFonts w:cs="Arial"/>
        </w:rPr>
      </w:pPr>
      <w:r w:rsidRPr="0011596E">
        <w:rPr>
          <w:rFonts w:cs="Arial"/>
          <w:lang w:val="sr-Cyrl-RS"/>
        </w:rPr>
        <w:t xml:space="preserve">Да </w:t>
      </w:r>
      <w:r w:rsidRPr="0011596E">
        <w:rPr>
          <w:rFonts w:cs="Arial"/>
          <w:lang w:val="sr-Latn-CS"/>
        </w:rPr>
        <w:t xml:space="preserve"> изврши процесно и електрично обезбеђење система на којима се </w:t>
      </w:r>
      <w:r w:rsidRPr="0011596E">
        <w:rPr>
          <w:rFonts w:cs="Arial"/>
          <w:lang w:val="sr-Cyrl-RS"/>
        </w:rPr>
        <w:t>пружају услуге</w:t>
      </w:r>
      <w:r w:rsidRPr="0011596E">
        <w:rPr>
          <w:rFonts w:cs="Arial"/>
          <w:lang w:val="sr-Latn-CS"/>
        </w:rPr>
        <w:t>.</w:t>
      </w:r>
    </w:p>
    <w:p w:rsidR="00D74921" w:rsidRPr="007C6F15" w:rsidRDefault="0011596E" w:rsidP="00D74921">
      <w:pPr>
        <w:spacing w:after="40"/>
        <w:rPr>
          <w:rFonts w:eastAsia="Calibri" w:cs="Arial"/>
        </w:rPr>
      </w:pPr>
      <w:r w:rsidRPr="0011596E">
        <w:rPr>
          <w:rFonts w:cs="Arial"/>
          <w:lang w:val="sr-Cyrl-RS"/>
        </w:rPr>
        <w:t>Да</w:t>
      </w:r>
      <w:r w:rsidRPr="0011596E">
        <w:rPr>
          <w:rFonts w:cs="Arial"/>
        </w:rPr>
        <w:t xml:space="preserve"> </w:t>
      </w:r>
      <w:r w:rsidR="00D74921">
        <w:rPr>
          <w:rFonts w:cs="Arial"/>
          <w:lang w:val="sr-Cyrl-RS"/>
        </w:rPr>
        <w:t>о</w:t>
      </w:r>
      <w:r w:rsidR="00D74921" w:rsidRPr="007C6F15">
        <w:rPr>
          <w:rFonts w:eastAsia="Calibri" w:cs="Arial"/>
          <w:lang w:val="sr-Cyrl-RS"/>
        </w:rPr>
        <w:t>безбеди потребне каблове</w:t>
      </w:r>
      <w:r w:rsidR="00D74921" w:rsidRPr="007C6F15">
        <w:rPr>
          <w:rFonts w:eastAsia="Calibri" w:cs="Arial"/>
          <w:lang w:val="sr-Latn-RS"/>
        </w:rPr>
        <w:t xml:space="preserve"> </w:t>
      </w:r>
      <w:r w:rsidR="00D74921" w:rsidRPr="007C6F15">
        <w:rPr>
          <w:rFonts w:eastAsia="Calibri" w:cs="Arial"/>
          <w:lang w:val="sr-Cyrl-RS"/>
        </w:rPr>
        <w:t>за повезивање сигнала са уграђених уређаја на ДЦС</w:t>
      </w:r>
      <w:r w:rsidR="00D74921" w:rsidRPr="007C6F15">
        <w:rPr>
          <w:rFonts w:eastAsia="Calibri" w:cs="Arial"/>
        </w:rPr>
        <w:t>.</w:t>
      </w:r>
    </w:p>
    <w:p w:rsidR="0011596E" w:rsidRPr="0011596E" w:rsidRDefault="00D74921" w:rsidP="00D74921">
      <w:pPr>
        <w:spacing w:before="0" w:after="40"/>
        <w:rPr>
          <w:rFonts w:eastAsia="Calibri" w:cs="Arial"/>
          <w:lang w:val="sr-Cyrl-RS"/>
        </w:rPr>
      </w:pPr>
      <w:r>
        <w:rPr>
          <w:rFonts w:eastAsia="Calibri" w:cs="Arial"/>
          <w:lang w:val="sr-Cyrl-RS"/>
        </w:rPr>
        <w:t xml:space="preserve">Да </w:t>
      </w:r>
      <w:r w:rsidRPr="007C6F15">
        <w:rPr>
          <w:rFonts w:eastAsia="Calibri" w:cs="Arial"/>
          <w:lang w:val="sr-Cyrl-RS"/>
        </w:rPr>
        <w:t>изврши повезивање каблова на страни ормара ДЦС-а</w:t>
      </w:r>
      <w:r w:rsidR="0011596E" w:rsidRPr="0011596E">
        <w:rPr>
          <w:rFonts w:eastAsia="Calibri" w:cs="Arial"/>
          <w:lang w:val="sr-Cyrl-RS"/>
        </w:rPr>
        <w:t>.</w:t>
      </w:r>
    </w:p>
    <w:p w:rsidR="00D74921" w:rsidRDefault="00D74921"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snapToGrid w:val="0"/>
          <w:lang w:val="sr-Cyrl-CS" w:eastAsia="hr-HR"/>
        </w:rPr>
      </w:pPr>
      <w:r w:rsidRPr="0011596E">
        <w:rPr>
          <w:rFonts w:cs="Arial"/>
          <w:b/>
        </w:rPr>
        <w:t xml:space="preserve">РОК, ДИНАМКА </w:t>
      </w:r>
      <w:r w:rsidRPr="0011596E">
        <w:rPr>
          <w:rFonts w:cs="Arial"/>
          <w:b/>
          <w:lang w:val="sr-Cyrl-RS"/>
        </w:rPr>
        <w:t>И МЕСТО</w:t>
      </w:r>
      <w:r w:rsidRPr="0011596E">
        <w:rPr>
          <w:rFonts w:cs="Arial"/>
          <w:b/>
        </w:rPr>
        <w:t xml:space="preserve"> ПРУЖАЊА УСЛУГЕ</w:t>
      </w:r>
      <w:r w:rsidRPr="0011596E">
        <w:rPr>
          <w:rFonts w:cs="Arial"/>
          <w:b/>
          <w:snapToGrid w:val="0"/>
          <w:lang w:val="sr-Cyrl-CS" w:eastAsia="hr-HR"/>
        </w:rPr>
        <w:t xml:space="preserve"> </w:t>
      </w:r>
    </w:p>
    <w:p w:rsidR="0011596E" w:rsidRPr="0011596E" w:rsidRDefault="0011596E" w:rsidP="0011596E">
      <w:pPr>
        <w:spacing w:before="0" w:after="120"/>
        <w:ind w:left="3538" w:firstLine="709"/>
        <w:jc w:val="left"/>
        <w:rPr>
          <w:rFonts w:cs="Arial"/>
          <w:b/>
          <w:lang w:val="sr-Cyrl-RS"/>
        </w:rPr>
      </w:pPr>
      <w:r w:rsidRPr="0011596E">
        <w:rPr>
          <w:rFonts w:cs="Arial"/>
          <w:b/>
        </w:rPr>
        <w:t xml:space="preserve">Члан </w:t>
      </w:r>
      <w:r w:rsidRPr="0011596E">
        <w:rPr>
          <w:rFonts w:cs="Arial"/>
          <w:b/>
          <w:lang w:val="sr-Cyrl-RS"/>
        </w:rPr>
        <w:t>9</w:t>
      </w:r>
      <w:r w:rsidRPr="0011596E">
        <w:rPr>
          <w:rFonts w:cs="Arial"/>
          <w:b/>
        </w:rPr>
        <w:t>.</w:t>
      </w:r>
    </w:p>
    <w:p w:rsidR="0038421F" w:rsidRPr="00283344" w:rsidRDefault="0038421F" w:rsidP="0038421F">
      <w:pPr>
        <w:spacing w:before="0" w:after="120"/>
        <w:rPr>
          <w:rFonts w:eastAsia="Calibri" w:cs="Arial"/>
          <w:color w:val="FF0000"/>
          <w:lang w:val="sr-Cyrl-RS" w:eastAsia="hr-HR"/>
        </w:rPr>
      </w:pPr>
      <w:r w:rsidRPr="00283344">
        <w:rPr>
          <w:rFonts w:eastAsia="Calibri" w:cs="Arial"/>
          <w:color w:val="FF0000"/>
          <w:lang w:val="sr-Cyrl-RS" w:eastAsia="hr-HR"/>
        </w:rPr>
        <w:t xml:space="preserve">Рок за испоруку опреме не може бити дужи од </w:t>
      </w:r>
      <w:r>
        <w:rPr>
          <w:rFonts w:eastAsia="Calibri" w:cs="Arial"/>
          <w:color w:val="FF0000"/>
          <w:lang w:val="sr-Cyrl-RS" w:eastAsia="hr-HR"/>
        </w:rPr>
        <w:t>45</w:t>
      </w:r>
      <w:r w:rsidRPr="00283344">
        <w:rPr>
          <w:rFonts w:eastAsia="Calibri" w:cs="Arial"/>
          <w:color w:val="FF0000"/>
          <w:lang w:val="sr-Cyrl-RS" w:eastAsia="hr-HR"/>
        </w:rPr>
        <w:t xml:space="preserve"> дана од дана закључења уговора.</w:t>
      </w:r>
    </w:p>
    <w:p w:rsidR="0038421F" w:rsidRPr="00283344" w:rsidRDefault="0038421F" w:rsidP="0038421F">
      <w:pPr>
        <w:spacing w:before="0" w:after="120"/>
        <w:rPr>
          <w:rFonts w:eastAsia="Calibri" w:cs="Arial"/>
          <w:color w:val="FF0000"/>
          <w:lang w:val="sr-Cyrl-RS" w:eastAsia="hr-HR"/>
        </w:rPr>
      </w:pPr>
      <w:r w:rsidRPr="00283344">
        <w:rPr>
          <w:rFonts w:cs="Arial"/>
          <w:color w:val="FF0000"/>
          <w:lang w:val="sr-Latn-CS"/>
        </w:rPr>
        <w:t xml:space="preserve">Рок извршења послова уградње опреме, процесног и електричног повезивања и пуштања у рад је </w:t>
      </w:r>
      <w:r w:rsidRPr="00283344">
        <w:rPr>
          <w:color w:val="FF0000"/>
          <w:lang w:val="sr-Cyrl-RS"/>
        </w:rPr>
        <w:t>од</w:t>
      </w:r>
      <w:r w:rsidRPr="00283344">
        <w:rPr>
          <w:color w:val="FF0000"/>
          <w:lang w:val="sr-Latn-CS"/>
        </w:rPr>
        <w:t xml:space="preserve"> 12 </w:t>
      </w:r>
      <w:r w:rsidRPr="00283344">
        <w:rPr>
          <w:color w:val="FF0000"/>
          <w:lang w:val="sr-Cyrl-RS"/>
        </w:rPr>
        <w:t xml:space="preserve">месеци од закључења уговора. </w:t>
      </w:r>
      <w:r w:rsidR="00A3325E">
        <w:rPr>
          <w:color w:val="FF0000"/>
          <w:lang w:val="sr-Cyrl-RS"/>
        </w:rPr>
        <w:t>Пружалац услуге</w:t>
      </w:r>
      <w:r w:rsidRPr="00283344">
        <w:rPr>
          <w:color w:val="FF0000"/>
          <w:lang w:val="sr-Cyrl-RS"/>
        </w:rPr>
        <w:t xml:space="preserve"> ће о увођењу у посао бити обавештен минимум 48 сати раније.</w:t>
      </w:r>
    </w:p>
    <w:p w:rsidR="0011596E" w:rsidRPr="008F3D7B" w:rsidRDefault="0038421F" w:rsidP="0038421F">
      <w:pPr>
        <w:spacing w:after="120"/>
        <w:outlineLvl w:val="0"/>
        <w:rPr>
          <w:rFonts w:cs="Arial"/>
          <w:b/>
          <w:color w:val="FF0000"/>
          <w:lang w:val="sr-Cyrl-RS" w:eastAsia="ar-SA"/>
        </w:rPr>
      </w:pPr>
      <w:r w:rsidRPr="00283344">
        <w:rPr>
          <w:rFonts w:eastAsia="Calibri" w:cs="Arial"/>
          <w:color w:val="FF0000"/>
          <w:lang w:val="sr-Latn-CS"/>
        </w:rPr>
        <w:t>О евентуалним променама рокова</w:t>
      </w:r>
      <w:r w:rsidRPr="00283344">
        <w:rPr>
          <w:rFonts w:eastAsia="Calibri" w:cs="Arial"/>
          <w:color w:val="FF0000"/>
          <w:lang w:val="sr-Cyrl-RS"/>
        </w:rPr>
        <w:t xml:space="preserve"> </w:t>
      </w:r>
      <w:r w:rsidR="00A3325E">
        <w:rPr>
          <w:rFonts w:eastAsia="Calibri" w:cs="Arial"/>
          <w:color w:val="FF0000"/>
          <w:lang w:val="sr-Cyrl-RS"/>
        </w:rPr>
        <w:t>Корисник услуге</w:t>
      </w:r>
      <w:r w:rsidRPr="00283344">
        <w:rPr>
          <w:rFonts w:eastAsia="Calibri" w:cs="Arial"/>
          <w:color w:val="FF0000"/>
          <w:lang w:val="sr-Latn-CS"/>
        </w:rPr>
        <w:t xml:space="preserve"> и </w:t>
      </w:r>
      <w:r w:rsidR="00A3325E">
        <w:rPr>
          <w:rFonts w:eastAsia="Calibri" w:cs="Arial"/>
          <w:color w:val="FF0000"/>
          <w:lang w:val="sr-Cyrl-RS"/>
        </w:rPr>
        <w:t>Пружалац услуге</w:t>
      </w:r>
      <w:r w:rsidRPr="00283344">
        <w:rPr>
          <w:rFonts w:eastAsia="Calibri" w:cs="Arial"/>
          <w:color w:val="FF0000"/>
          <w:lang w:val="sr-Latn-CS"/>
        </w:rPr>
        <w:t xml:space="preserve"> ће заједнички сачинити записник пре почетка </w:t>
      </w:r>
      <w:r w:rsidRPr="00283344">
        <w:rPr>
          <w:rFonts w:eastAsia="Calibri" w:cs="Arial"/>
          <w:color w:val="FF0000"/>
          <w:lang w:val="sr-Cyrl-RS"/>
        </w:rPr>
        <w:t>пружања услуга</w:t>
      </w:r>
      <w:r w:rsidRPr="00283344">
        <w:rPr>
          <w:rFonts w:eastAsia="Calibri" w:cs="Arial"/>
          <w:color w:val="FF0000"/>
          <w:lang w:val="sr-Latn-CS"/>
        </w:rPr>
        <w:t xml:space="preserve"> са дефинисаним роком трајања</w:t>
      </w:r>
      <w:r w:rsidR="008F3D7B" w:rsidRPr="008F3D7B">
        <w:rPr>
          <w:rFonts w:eastAsia="Calibri" w:cs="Arial"/>
          <w:color w:val="FF0000"/>
          <w:lang w:val="sr-Cyrl-RS"/>
        </w:rPr>
        <w:t>.</w:t>
      </w:r>
    </w:p>
    <w:p w:rsidR="0011596E" w:rsidRPr="0011596E" w:rsidRDefault="0011596E" w:rsidP="0011596E">
      <w:pPr>
        <w:spacing w:before="0"/>
        <w:rPr>
          <w:rFonts w:eastAsia="Calibri" w:cs="Arial"/>
          <w:lang w:val="sr-Cyrl-RS" w:eastAsia="zh-CN"/>
        </w:rPr>
      </w:pPr>
      <w:r w:rsidRPr="0011596E">
        <w:rPr>
          <w:rFonts w:eastAsia="Calibri" w:cs="Arial"/>
          <w:lang w:val="sr-Cyrl-CS"/>
        </w:rPr>
        <w:t xml:space="preserve">Место извршења услуге је </w:t>
      </w:r>
      <w:r w:rsidRPr="0011596E">
        <w:rPr>
          <w:rFonts w:eastAsia="Calibri" w:cs="Arial"/>
          <w:lang w:val="sr-Cyrl-RS" w:eastAsia="zh-CN"/>
        </w:rPr>
        <w:t>Огранак ТЕНТ, локација ТЕНТ Б, Обреновац-Ушће</w:t>
      </w:r>
    </w:p>
    <w:p w:rsidR="0011596E" w:rsidRPr="0011596E" w:rsidRDefault="0011596E" w:rsidP="0011596E">
      <w:pPr>
        <w:spacing w:before="200"/>
        <w:rPr>
          <w:rFonts w:cs="Arial"/>
          <w:b/>
          <w:lang w:val="sr-Cyrl-CS" w:eastAsia="hr-HR"/>
        </w:rPr>
      </w:pPr>
      <w:r w:rsidRPr="0011596E">
        <w:rPr>
          <w:rFonts w:cs="Arial"/>
          <w:b/>
          <w:lang w:val="sr-Cyrl-CS" w:eastAsia="hr-HR"/>
        </w:rPr>
        <w:t xml:space="preserve">СРЕДСТВА </w:t>
      </w:r>
      <w:r w:rsidRPr="0011596E">
        <w:rPr>
          <w:rFonts w:cs="Arial"/>
          <w:b/>
          <w:snapToGrid w:val="0"/>
          <w:lang w:val="sr-Cyrl-CS" w:eastAsia="hr-HR"/>
        </w:rPr>
        <w:t>ФИНАНСИЈКОГ</w:t>
      </w:r>
      <w:r w:rsidRPr="0011596E">
        <w:rPr>
          <w:rFonts w:cs="Arial"/>
          <w:b/>
          <w:lang w:val="sr-Cyrl-CS" w:eastAsia="hr-HR"/>
        </w:rPr>
        <w:t xml:space="preserve"> ОБЕЗБЕЂЕЊА</w:t>
      </w: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10</w:t>
      </w:r>
      <w:r w:rsidRPr="0011596E">
        <w:rPr>
          <w:rFonts w:cs="Arial"/>
          <w:b/>
        </w:rPr>
        <w:t>.</w:t>
      </w:r>
    </w:p>
    <w:p w:rsidR="0011596E" w:rsidRPr="0011596E" w:rsidRDefault="0011596E" w:rsidP="0011596E">
      <w:pPr>
        <w:tabs>
          <w:tab w:val="left" w:pos="567"/>
        </w:tabs>
        <w:spacing w:before="0"/>
        <w:rPr>
          <w:rFonts w:cs="Arial"/>
        </w:rPr>
      </w:pPr>
      <w:r w:rsidRPr="0011596E">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11596E">
        <w:rPr>
          <w:rFonts w:cs="Arial"/>
          <w:lang w:val="sr-Cyrl-RS"/>
        </w:rPr>
        <w:t xml:space="preserve"> </w:t>
      </w:r>
      <w:r w:rsidRPr="0011596E">
        <w:rPr>
          <w:rFonts w:cs="Arial"/>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w:t>
      </w:r>
      <w:r w:rsidR="008F3D7B">
        <w:rPr>
          <w:rFonts w:cs="Arial"/>
        </w:rPr>
        <w:t xml:space="preserve">е покренути поступак наплате </w:t>
      </w:r>
      <w:r w:rsidR="008F3D7B" w:rsidRPr="00EF797C">
        <w:rPr>
          <w:rFonts w:cs="Arial"/>
        </w:rPr>
        <w:t xml:space="preserve">најкасније </w:t>
      </w:r>
      <w:r w:rsidR="008F3D7B">
        <w:rPr>
          <w:rFonts w:cs="Arial"/>
          <w:color w:val="FF0000"/>
          <w:lang w:val="sr-Cyrl-RS"/>
        </w:rPr>
        <w:t>30 дана дуже од рока који је одређен као крајњи рок завршетка услуге  (тј. 13 месеци од закључења уговора)</w:t>
      </w:r>
      <w:r w:rsidRPr="0011596E">
        <w:rPr>
          <w:rFonts w:cs="Arial"/>
          <w:lang w:val="sr-Cyrl-RS"/>
        </w:rPr>
        <w:t>.</w:t>
      </w:r>
      <w:r w:rsidRPr="0011596E">
        <w:rPr>
          <w:rFonts w:cs="Arial"/>
        </w:rPr>
        <w:t xml:space="preserve"> </w:t>
      </w:r>
      <w:r w:rsidRPr="0011596E">
        <w:rPr>
          <w:rFonts w:cs="Arial"/>
          <w:lang w:val="sr-Cyrl-RS"/>
        </w:rPr>
        <w:t xml:space="preserve">Уколико се рокови за пружање услуга по овом уговору буду мењали то ће </w:t>
      </w:r>
      <w:r w:rsidRPr="0011596E">
        <w:rPr>
          <w:rFonts w:cs="Arial"/>
        </w:rPr>
        <w:t>има</w:t>
      </w:r>
      <w:r w:rsidRPr="0011596E">
        <w:rPr>
          <w:rFonts w:cs="Arial"/>
          <w:lang w:val="sr-Cyrl-RS"/>
        </w:rPr>
        <w:t>ти</w:t>
      </w:r>
      <w:r w:rsidRPr="0011596E">
        <w:rPr>
          <w:rFonts w:cs="Arial"/>
        </w:rPr>
        <w:t xml:space="preserve">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w:t>
      </w:r>
      <w:r w:rsidRPr="0011596E">
        <w:rPr>
          <w:rFonts w:cs="Arial"/>
        </w:rPr>
        <w:lastRenderedPageBreak/>
        <w:t xml:space="preserve">исту не потпише законски заступник и оверен захтев пословној банци да региструје меницу у Регистар меница и овлашћења НБС. </w:t>
      </w:r>
    </w:p>
    <w:p w:rsidR="0011596E" w:rsidRPr="0011596E" w:rsidRDefault="0011596E" w:rsidP="0011596E">
      <w:pPr>
        <w:tabs>
          <w:tab w:val="left" w:pos="567"/>
        </w:tabs>
        <w:spacing w:before="0"/>
        <w:rPr>
          <w:rFonts w:cs="Arial"/>
        </w:rPr>
      </w:pPr>
      <w:r w:rsidRPr="0011596E">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1596E" w:rsidRPr="0011596E" w:rsidRDefault="0011596E" w:rsidP="0011596E">
      <w:pPr>
        <w:tabs>
          <w:tab w:val="left" w:pos="567"/>
        </w:tabs>
        <w:spacing w:before="0"/>
        <w:rPr>
          <w:rFonts w:cs="Arial"/>
          <w:b/>
          <w:lang w:val="sr-Cyrl-RS"/>
        </w:rPr>
      </w:pPr>
      <w:r w:rsidRPr="0011596E">
        <w:rPr>
          <w:rFonts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завршетка услуга.</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rPr>
      </w:pPr>
      <w:r w:rsidRPr="0011596E">
        <w:rPr>
          <w:rFonts w:cs="Arial"/>
          <w:b/>
        </w:rPr>
        <w:t>ИЗВРШИОЦИ</w:t>
      </w:r>
      <w:r w:rsidRPr="0011596E">
        <w:rPr>
          <w:rFonts w:cs="Arial"/>
          <w:b/>
        </w:rPr>
        <w:tab/>
      </w:r>
    </w:p>
    <w:p w:rsidR="0011596E" w:rsidRPr="0011596E" w:rsidRDefault="0011596E" w:rsidP="0011596E">
      <w:pPr>
        <w:tabs>
          <w:tab w:val="left" w:pos="567"/>
        </w:tabs>
        <w:spacing w:before="0"/>
        <w:jc w:val="center"/>
        <w:rPr>
          <w:rFonts w:cs="Arial"/>
        </w:rPr>
      </w:pPr>
      <w:r w:rsidRPr="0011596E">
        <w:rPr>
          <w:rFonts w:cs="Arial"/>
          <w:b/>
        </w:rPr>
        <w:t>Члан 1</w:t>
      </w:r>
      <w:r w:rsidRPr="0011596E">
        <w:rPr>
          <w:rFonts w:cs="Arial"/>
          <w:b/>
          <w:lang w:val="sr-Cyrl-RS"/>
        </w:rPr>
        <w:t>1</w:t>
      </w:r>
      <w:r w:rsidRPr="0011596E">
        <w:rPr>
          <w:rFonts w:cs="Arial"/>
        </w:rPr>
        <w:t>.</w:t>
      </w:r>
    </w:p>
    <w:p w:rsidR="0011596E" w:rsidRPr="0011596E" w:rsidRDefault="0011596E" w:rsidP="0011596E">
      <w:pPr>
        <w:tabs>
          <w:tab w:val="left" w:pos="567"/>
        </w:tabs>
        <w:spacing w:before="0"/>
        <w:rPr>
          <w:rFonts w:cs="Arial"/>
        </w:rPr>
      </w:pPr>
      <w:r w:rsidRPr="0011596E">
        <w:rPr>
          <w:rFonts w:cs="Arial"/>
        </w:rPr>
        <w:t>Извршиоци су ангажована лица од стране Пружаоца услуге.</w:t>
      </w:r>
    </w:p>
    <w:p w:rsidR="0011596E" w:rsidRPr="0011596E" w:rsidRDefault="0011596E" w:rsidP="0011596E">
      <w:pPr>
        <w:tabs>
          <w:tab w:val="left" w:pos="567"/>
        </w:tabs>
        <w:spacing w:before="0"/>
        <w:rPr>
          <w:rFonts w:cs="Arial"/>
        </w:rPr>
      </w:pPr>
    </w:p>
    <w:p w:rsidR="0011596E" w:rsidRPr="0011596E" w:rsidRDefault="0011596E" w:rsidP="0011596E">
      <w:pPr>
        <w:tabs>
          <w:tab w:val="left" w:pos="567"/>
        </w:tabs>
        <w:spacing w:before="0"/>
        <w:rPr>
          <w:rFonts w:cs="Arial"/>
        </w:rPr>
      </w:pPr>
      <w:r w:rsidRPr="0011596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11596E">
        <w:rPr>
          <w:rFonts w:cs="Arial"/>
          <w:lang w:val="sr-Cyrl-RS"/>
        </w:rPr>
        <w:t xml:space="preserve"> </w:t>
      </w:r>
      <w:r w:rsidRPr="0011596E">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11596E">
        <w:rPr>
          <w:rFonts w:cs="Arial"/>
          <w:lang w:val="sr-Cyrl-RS"/>
        </w:rPr>
        <w:t xml:space="preserve">. </w:t>
      </w:r>
    </w:p>
    <w:p w:rsidR="0011596E" w:rsidRPr="0011596E" w:rsidRDefault="0011596E" w:rsidP="0011596E">
      <w:pPr>
        <w:tabs>
          <w:tab w:val="left" w:pos="567"/>
        </w:tabs>
        <w:spacing w:before="0"/>
        <w:rPr>
          <w:rFonts w:cs="Arial"/>
        </w:rPr>
      </w:pPr>
      <w:r w:rsidRPr="0011596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11596E" w:rsidRPr="0011596E" w:rsidRDefault="0011596E" w:rsidP="0011596E">
      <w:pPr>
        <w:tabs>
          <w:tab w:val="left" w:pos="567"/>
        </w:tabs>
        <w:spacing w:before="0"/>
        <w:rPr>
          <w:rFonts w:cs="Arial"/>
          <w:color w:val="00B0F0"/>
        </w:rPr>
      </w:pPr>
    </w:p>
    <w:p w:rsidR="0011596E" w:rsidRPr="0011596E" w:rsidRDefault="0011596E" w:rsidP="0011596E">
      <w:pPr>
        <w:tabs>
          <w:tab w:val="left" w:pos="567"/>
        </w:tabs>
        <w:spacing w:before="0"/>
        <w:jc w:val="center"/>
        <w:rPr>
          <w:rFonts w:cs="Arial"/>
        </w:rPr>
      </w:pPr>
      <w:r w:rsidRPr="0011596E">
        <w:rPr>
          <w:rFonts w:cs="Arial"/>
          <w:b/>
        </w:rPr>
        <w:t>Члан 1</w:t>
      </w:r>
      <w:r w:rsidRPr="0011596E">
        <w:rPr>
          <w:rFonts w:cs="Arial"/>
          <w:b/>
          <w:lang w:val="sr-Cyrl-RS"/>
        </w:rPr>
        <w:t>2</w:t>
      </w:r>
      <w:r w:rsidRPr="0011596E">
        <w:rPr>
          <w:rFonts w:cs="Arial"/>
        </w:rPr>
        <w:t>.</w:t>
      </w:r>
    </w:p>
    <w:p w:rsidR="0011596E" w:rsidRPr="0011596E" w:rsidRDefault="0011596E" w:rsidP="0011596E">
      <w:pPr>
        <w:tabs>
          <w:tab w:val="left" w:pos="567"/>
        </w:tabs>
        <w:spacing w:before="0"/>
        <w:rPr>
          <w:rFonts w:cs="Arial"/>
        </w:rPr>
      </w:pPr>
      <w:r w:rsidRPr="0011596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11596E" w:rsidRPr="0011596E" w:rsidRDefault="0011596E" w:rsidP="0011596E">
      <w:pPr>
        <w:tabs>
          <w:tab w:val="left" w:pos="567"/>
        </w:tabs>
        <w:spacing w:before="0"/>
        <w:rPr>
          <w:rFonts w:cs="Arial"/>
        </w:rPr>
      </w:pPr>
      <w:r w:rsidRPr="0011596E">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11596E" w:rsidRPr="0011596E" w:rsidRDefault="0011596E" w:rsidP="0011596E">
      <w:pPr>
        <w:tabs>
          <w:tab w:val="left" w:pos="567"/>
        </w:tabs>
        <w:spacing w:before="0"/>
        <w:rPr>
          <w:rFonts w:cs="Arial"/>
          <w:lang w:val="sr-Cyrl-RS"/>
        </w:rPr>
      </w:pPr>
      <w:r w:rsidRPr="0011596E">
        <w:rPr>
          <w:rFonts w:cs="Arial"/>
        </w:rPr>
        <w:t>Осигурања из става 1. овог члана, трајаће до завршетка пружања и/или извршења Услуга које су предмет овог Уговора.</w:t>
      </w:r>
    </w:p>
    <w:p w:rsidR="0011596E" w:rsidRPr="0011596E" w:rsidRDefault="0011596E" w:rsidP="0011596E">
      <w:pPr>
        <w:tabs>
          <w:tab w:val="left" w:pos="567"/>
        </w:tabs>
        <w:spacing w:before="0"/>
        <w:rPr>
          <w:rFonts w:cs="Arial"/>
          <w:b/>
          <w:spacing w:val="2"/>
          <w:lang w:val="sr-Cyrl-CS" w:eastAsia="sr-Latn-CS"/>
        </w:rPr>
      </w:pPr>
    </w:p>
    <w:p w:rsidR="0011596E" w:rsidRPr="0011596E" w:rsidRDefault="0011596E" w:rsidP="0011596E">
      <w:pPr>
        <w:tabs>
          <w:tab w:val="left" w:pos="567"/>
        </w:tabs>
        <w:spacing w:before="0"/>
        <w:rPr>
          <w:rFonts w:cs="Arial"/>
          <w:b/>
        </w:rPr>
      </w:pPr>
      <w:r w:rsidRPr="0011596E">
        <w:rPr>
          <w:rFonts w:cs="Arial"/>
          <w:b/>
        </w:rPr>
        <w:t>ОВЛАШЋЕНИ ПРЕДСТАВНИЦИ ЗА ПРАЋЕЊЕ УГОВОРА</w:t>
      </w:r>
    </w:p>
    <w:p w:rsidR="0011596E" w:rsidRPr="0011596E" w:rsidRDefault="0011596E" w:rsidP="0011596E">
      <w:pPr>
        <w:spacing w:before="0" w:after="120"/>
        <w:ind w:left="3538" w:firstLine="709"/>
        <w:jc w:val="left"/>
        <w:rPr>
          <w:rFonts w:cs="Arial"/>
        </w:rPr>
      </w:pPr>
      <w:r w:rsidRPr="0011596E">
        <w:rPr>
          <w:rFonts w:cs="Arial"/>
          <w:b/>
        </w:rPr>
        <w:t xml:space="preserve">Члан </w:t>
      </w:r>
      <w:r w:rsidRPr="0011596E">
        <w:rPr>
          <w:rFonts w:cs="Arial"/>
          <w:b/>
          <w:lang w:val="sr-Cyrl-RS"/>
        </w:rPr>
        <w:t>13</w:t>
      </w:r>
      <w:r w:rsidRPr="0011596E">
        <w:rPr>
          <w:rFonts w:cs="Arial"/>
        </w:rPr>
        <w:t>.</w:t>
      </w:r>
    </w:p>
    <w:p w:rsidR="0011596E" w:rsidRPr="0011596E" w:rsidRDefault="0011596E" w:rsidP="0011596E">
      <w:pPr>
        <w:tabs>
          <w:tab w:val="left" w:pos="567"/>
        </w:tabs>
        <w:spacing w:before="0"/>
        <w:rPr>
          <w:rFonts w:cs="Arial"/>
        </w:rPr>
      </w:pPr>
      <w:r w:rsidRPr="0011596E">
        <w:rPr>
          <w:rFonts w:cs="Arial"/>
        </w:rPr>
        <w:t xml:space="preserve">Овлашћени представници за праћење реализације Услуге из члана 1. овог Уговора су: </w:t>
      </w:r>
    </w:p>
    <w:p w:rsidR="0011596E" w:rsidRPr="0011596E" w:rsidRDefault="0011596E" w:rsidP="0011596E">
      <w:pPr>
        <w:tabs>
          <w:tab w:val="left" w:pos="567"/>
        </w:tabs>
        <w:spacing w:before="0"/>
        <w:rPr>
          <w:rFonts w:cs="Arial"/>
          <w:lang w:val="sr-Cyrl-RS"/>
        </w:rPr>
      </w:pPr>
      <w:r w:rsidRPr="0011596E">
        <w:rPr>
          <w:rFonts w:cs="Arial"/>
        </w:rPr>
        <w:tab/>
        <w:t xml:space="preserve">- за Корисника услуге: </w:t>
      </w:r>
      <w:r w:rsidRPr="0011596E">
        <w:rPr>
          <w:rFonts w:cs="Arial"/>
        </w:rPr>
        <w:tab/>
      </w:r>
      <w:r w:rsidRPr="0011596E">
        <w:rPr>
          <w:rFonts w:cs="Arial"/>
          <w:lang w:val="sr-Cyrl-RS"/>
        </w:rPr>
        <w:t>__________________________</w:t>
      </w:r>
    </w:p>
    <w:p w:rsidR="0011596E" w:rsidRPr="0011596E" w:rsidRDefault="0011596E" w:rsidP="0011596E">
      <w:pPr>
        <w:tabs>
          <w:tab w:val="left" w:pos="567"/>
        </w:tabs>
        <w:spacing w:before="0"/>
        <w:rPr>
          <w:rFonts w:cs="Arial"/>
          <w:lang w:val="sr-Cyrl-RS"/>
        </w:rPr>
      </w:pPr>
      <w:r w:rsidRPr="0011596E">
        <w:rPr>
          <w:rFonts w:cs="Arial"/>
          <w:lang w:val="sr-Cyrl-RS"/>
        </w:rPr>
        <w:tab/>
      </w:r>
      <w:r w:rsidRPr="0011596E">
        <w:rPr>
          <w:rFonts w:cs="Arial"/>
          <w:lang w:val="sr-Cyrl-RS"/>
        </w:rPr>
        <w:tab/>
      </w:r>
      <w:r w:rsidRPr="0011596E">
        <w:rPr>
          <w:rFonts w:cs="Arial"/>
          <w:lang w:val="sr-Cyrl-RS"/>
        </w:rPr>
        <w:tab/>
      </w:r>
      <w:r w:rsidRPr="0011596E">
        <w:rPr>
          <w:rFonts w:cs="Arial"/>
          <w:lang w:val="sr-Cyrl-RS"/>
        </w:rPr>
        <w:tab/>
      </w:r>
      <w:r w:rsidRPr="0011596E">
        <w:rPr>
          <w:rFonts w:cs="Arial"/>
          <w:lang w:val="sr-Cyrl-RS"/>
        </w:rPr>
        <w:tab/>
      </w:r>
      <w:r w:rsidRPr="0011596E">
        <w:rPr>
          <w:rFonts w:cs="Arial"/>
          <w:lang w:val="sr-Cyrl-RS"/>
        </w:rPr>
        <w:tab/>
        <w:t>__________________________</w:t>
      </w:r>
    </w:p>
    <w:p w:rsidR="0011596E" w:rsidRPr="0011596E" w:rsidRDefault="0011596E" w:rsidP="0011596E">
      <w:pPr>
        <w:tabs>
          <w:tab w:val="left" w:pos="567"/>
        </w:tabs>
        <w:spacing w:before="0"/>
        <w:rPr>
          <w:rFonts w:cs="Arial"/>
        </w:rPr>
      </w:pPr>
      <w:r w:rsidRPr="0011596E">
        <w:rPr>
          <w:rFonts w:cs="Arial"/>
        </w:rPr>
        <w:tab/>
        <w:t xml:space="preserve">- за Пружаоца услуге: </w:t>
      </w:r>
      <w:r w:rsidRPr="0011596E">
        <w:rPr>
          <w:rFonts w:cs="Arial"/>
        </w:rPr>
        <w:tab/>
        <w:t>________________________________</w:t>
      </w:r>
    </w:p>
    <w:p w:rsidR="0011596E" w:rsidRPr="0011596E" w:rsidRDefault="0011596E" w:rsidP="0011596E">
      <w:pPr>
        <w:tabs>
          <w:tab w:val="left" w:pos="567"/>
        </w:tabs>
        <w:spacing w:before="0"/>
        <w:rPr>
          <w:rFonts w:cs="Arial"/>
        </w:rPr>
      </w:pPr>
      <w:r w:rsidRPr="0011596E">
        <w:rPr>
          <w:rFonts w:cs="Arial"/>
        </w:rPr>
        <w:t>.</w:t>
      </w:r>
    </w:p>
    <w:p w:rsidR="0011596E" w:rsidRPr="0011596E" w:rsidRDefault="0011596E" w:rsidP="0011596E">
      <w:pPr>
        <w:tabs>
          <w:tab w:val="left" w:pos="567"/>
        </w:tabs>
        <w:spacing w:before="0"/>
        <w:rPr>
          <w:rFonts w:cs="Arial"/>
        </w:rPr>
      </w:pPr>
      <w:r w:rsidRPr="0011596E">
        <w:rPr>
          <w:rFonts w:cs="Arial"/>
        </w:rPr>
        <w:t>Овлашћења и дужности овлашћених представника  за праћење реализације овог Уговора су да:</w:t>
      </w:r>
    </w:p>
    <w:p w:rsidR="0011596E" w:rsidRPr="0011596E" w:rsidRDefault="0011596E" w:rsidP="0011596E">
      <w:pPr>
        <w:tabs>
          <w:tab w:val="left" w:pos="567"/>
        </w:tabs>
        <w:spacing w:before="0"/>
        <w:rPr>
          <w:rFonts w:cs="Arial"/>
          <w:lang w:val="sr-Cyrl-RS"/>
        </w:rPr>
      </w:pPr>
      <w:r w:rsidRPr="0011596E">
        <w:rPr>
          <w:rFonts w:cs="Arial"/>
        </w:rPr>
        <w:t>-</w:t>
      </w:r>
      <w:r w:rsidRPr="0011596E">
        <w:rPr>
          <w:rFonts w:cs="Arial"/>
        </w:rPr>
        <w:tab/>
        <w:t xml:space="preserve">Да сачине, потпишу и верификују </w:t>
      </w:r>
      <w:r w:rsidRPr="0011596E">
        <w:rPr>
          <w:rFonts w:eastAsia="Calibri" w:cs="Arial"/>
          <w:lang w:val="sr-Cyrl-RS"/>
        </w:rPr>
        <w:t>з</w:t>
      </w:r>
      <w:r w:rsidRPr="0011596E">
        <w:rPr>
          <w:rFonts w:eastAsia="Calibri" w:cs="Arial"/>
        </w:rPr>
        <w:t>аписник</w:t>
      </w:r>
      <w:r w:rsidRPr="0011596E">
        <w:rPr>
          <w:rFonts w:eastAsia="Calibri" w:cs="Arial"/>
          <w:lang w:val="sr-Cyrl-RS"/>
        </w:rPr>
        <w:t xml:space="preserve"> 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/опреме</w:t>
      </w:r>
      <w:r w:rsidRPr="0011596E">
        <w:rPr>
          <w:rFonts w:cs="Arial"/>
        </w:rPr>
        <w:t xml:space="preserve"> (сагласност односно примедбе);</w:t>
      </w:r>
    </w:p>
    <w:p w:rsidR="0011596E" w:rsidRPr="0011596E" w:rsidRDefault="0011596E" w:rsidP="0011596E">
      <w:pPr>
        <w:tabs>
          <w:tab w:val="left" w:pos="567"/>
        </w:tabs>
        <w:spacing w:before="0"/>
        <w:rPr>
          <w:rFonts w:cs="Arial"/>
          <w:lang w:val="sr-Cyrl-RS"/>
        </w:rPr>
      </w:pPr>
      <w:r w:rsidRPr="0011596E">
        <w:rPr>
          <w:rFonts w:cs="Arial"/>
          <w:lang w:val="sr-Cyrl-RS"/>
        </w:rPr>
        <w:t>-</w:t>
      </w:r>
      <w:r w:rsidRPr="0011596E">
        <w:rPr>
          <w:rFonts w:cs="Arial"/>
          <w:lang w:val="sr-Cyrl-RS"/>
        </w:rPr>
        <w:tab/>
      </w:r>
      <w:r w:rsidRPr="0011596E">
        <w:rPr>
          <w:rFonts w:cs="Arial"/>
        </w:rPr>
        <w:t>исти доставе другој Уговорној страни и да прате поступање по примедбама</w:t>
      </w:r>
    </w:p>
    <w:p w:rsidR="0011596E" w:rsidRPr="0011596E" w:rsidRDefault="0011596E" w:rsidP="0011596E">
      <w:pPr>
        <w:tabs>
          <w:tab w:val="left" w:pos="567"/>
        </w:tabs>
        <w:spacing w:before="0"/>
        <w:rPr>
          <w:rFonts w:cs="Arial"/>
        </w:rPr>
      </w:pPr>
      <w:r w:rsidRPr="0011596E">
        <w:rPr>
          <w:rFonts w:cs="Arial"/>
        </w:rPr>
        <w:t>-</w:t>
      </w:r>
      <w:r w:rsidRPr="0011596E">
        <w:rPr>
          <w:rFonts w:cs="Arial"/>
        </w:rPr>
        <w:tab/>
        <w:t>извршавају и друге дужности везане за реализацију предмета овог Уговора, по потреби.</w:t>
      </w:r>
    </w:p>
    <w:p w:rsidR="0011596E" w:rsidRPr="0011596E" w:rsidRDefault="0011596E" w:rsidP="0011596E">
      <w:pPr>
        <w:tabs>
          <w:tab w:val="left" w:pos="567"/>
        </w:tabs>
        <w:spacing w:before="0"/>
        <w:rPr>
          <w:rFonts w:cs="Arial"/>
          <w:b/>
        </w:rPr>
      </w:pPr>
      <w:r w:rsidRPr="0011596E">
        <w:rPr>
          <w:rFonts w:cs="Arial"/>
        </w:rPr>
        <w:t>Уговорне стране, могу да извршен допуне и промене овлашћених представника, званичним писаним путем.</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rPr>
      </w:pPr>
      <w:r w:rsidRPr="0011596E">
        <w:rPr>
          <w:rFonts w:cs="Arial"/>
          <w:b/>
        </w:rPr>
        <w:t xml:space="preserve">КВАЛИТАТИВНИ И КВАНТИТАТИВНИ ПРИЈЕМ </w:t>
      </w:r>
    </w:p>
    <w:p w:rsidR="0011596E" w:rsidRPr="0011596E" w:rsidRDefault="0011596E" w:rsidP="0011596E">
      <w:pPr>
        <w:spacing w:before="0" w:after="120"/>
        <w:ind w:left="3538" w:firstLine="709"/>
        <w:jc w:val="left"/>
        <w:rPr>
          <w:rFonts w:cs="Arial"/>
          <w:lang w:val="sr-Cyrl-RS"/>
        </w:rPr>
      </w:pPr>
      <w:r w:rsidRPr="0011596E">
        <w:rPr>
          <w:rFonts w:cs="Arial"/>
          <w:b/>
        </w:rPr>
        <w:t xml:space="preserve">Члан </w:t>
      </w:r>
      <w:r w:rsidRPr="0011596E">
        <w:rPr>
          <w:rFonts w:cs="Arial"/>
          <w:b/>
          <w:lang w:val="sr-Cyrl-RS"/>
        </w:rPr>
        <w:t>14</w:t>
      </w:r>
      <w:r w:rsidRPr="0011596E">
        <w:rPr>
          <w:rFonts w:cs="Arial"/>
        </w:rPr>
        <w:t>.</w:t>
      </w:r>
    </w:p>
    <w:p w:rsidR="0011596E" w:rsidRPr="0011596E" w:rsidRDefault="0011596E" w:rsidP="0011596E">
      <w:pPr>
        <w:tabs>
          <w:tab w:val="left" w:pos="567"/>
        </w:tabs>
        <w:spacing w:before="0"/>
        <w:rPr>
          <w:rFonts w:cs="Arial"/>
        </w:rPr>
      </w:pPr>
      <w:r w:rsidRPr="0011596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1596E">
        <w:rPr>
          <w:rFonts w:cs="Arial"/>
          <w:lang w:val="sr-Cyrl-RS"/>
        </w:rPr>
        <w:t>ТЕНТ Б, Обреновац-Ушће</w:t>
      </w:r>
      <w:r w:rsidRPr="0011596E">
        <w:rPr>
          <w:rFonts w:cs="Arial"/>
        </w:rPr>
        <w:t>.</w:t>
      </w:r>
    </w:p>
    <w:p w:rsidR="0011596E" w:rsidRPr="0011596E" w:rsidRDefault="0011596E" w:rsidP="0011596E">
      <w:pPr>
        <w:tabs>
          <w:tab w:val="left" w:pos="567"/>
        </w:tabs>
        <w:spacing w:before="0"/>
        <w:rPr>
          <w:rFonts w:cs="Arial"/>
        </w:rPr>
      </w:pPr>
      <w:r w:rsidRPr="0011596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1596E">
        <w:rPr>
          <w:rFonts w:cs="Arial"/>
          <w:lang w:val="sr-Cyrl-RS"/>
        </w:rPr>
        <w:t>8</w:t>
      </w:r>
      <w:r w:rsidRPr="0011596E">
        <w:rPr>
          <w:rFonts w:cs="Arial"/>
        </w:rPr>
        <w:t xml:space="preserve"> (словима:</w:t>
      </w:r>
      <w:r w:rsidRPr="0011596E">
        <w:rPr>
          <w:rFonts w:cs="Arial"/>
          <w:lang w:val="sr-Cyrl-RS"/>
        </w:rPr>
        <w:t>осам</w:t>
      </w:r>
      <w:r w:rsidRPr="0011596E">
        <w:rPr>
          <w:rFonts w:cs="Arial"/>
        </w:rPr>
        <w:t>) дана.</w:t>
      </w:r>
    </w:p>
    <w:p w:rsidR="0011596E" w:rsidRPr="0011596E" w:rsidRDefault="0011596E" w:rsidP="0011596E">
      <w:pPr>
        <w:autoSpaceDE w:val="0"/>
        <w:autoSpaceDN w:val="0"/>
        <w:adjustRightInd w:val="0"/>
        <w:spacing w:before="0"/>
        <w:rPr>
          <w:rFonts w:cs="Arial"/>
          <w:lang w:val="sr-Cyrl-RS"/>
        </w:rPr>
      </w:pPr>
    </w:p>
    <w:p w:rsidR="0011596E" w:rsidRPr="0011596E" w:rsidRDefault="0011596E" w:rsidP="0011596E">
      <w:pPr>
        <w:autoSpaceDE w:val="0"/>
        <w:autoSpaceDN w:val="0"/>
        <w:adjustRightInd w:val="0"/>
        <w:spacing w:before="0"/>
        <w:rPr>
          <w:rFonts w:eastAsia="Calibri" w:cs="Arial"/>
          <w:lang w:val="sr-Cyrl-RS"/>
        </w:rPr>
      </w:pPr>
      <w:r w:rsidRPr="0011596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1596E">
        <w:rPr>
          <w:rFonts w:cs="Arial"/>
          <w:lang w:val="sr-Cyrl-RS"/>
        </w:rPr>
        <w:t>примереном року зависно од сложености услуге која је пружена и</w:t>
      </w:r>
      <w:r w:rsidRPr="0011596E">
        <w:rPr>
          <w:rFonts w:cs="Arial"/>
        </w:rPr>
        <w:t xml:space="preserve"> о свом трошку</w:t>
      </w:r>
      <w:r w:rsidRPr="0011596E">
        <w:rPr>
          <w:rFonts w:cs="Arial"/>
          <w:lang w:val="sr-Cyrl-RS"/>
        </w:rPr>
        <w:t>.</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rPr>
      </w:pPr>
      <w:r w:rsidRPr="0011596E">
        <w:rPr>
          <w:rFonts w:cs="Arial"/>
          <w:b/>
        </w:rPr>
        <w:t xml:space="preserve">ГАРАНТНИ РОК </w:t>
      </w:r>
    </w:p>
    <w:p w:rsidR="0011596E" w:rsidRPr="0011596E" w:rsidRDefault="0011596E" w:rsidP="0011596E">
      <w:pPr>
        <w:tabs>
          <w:tab w:val="left" w:pos="567"/>
        </w:tabs>
        <w:spacing w:before="0"/>
        <w:jc w:val="center"/>
        <w:rPr>
          <w:rFonts w:cs="Arial"/>
        </w:rPr>
      </w:pPr>
      <w:r w:rsidRPr="0011596E">
        <w:rPr>
          <w:rFonts w:cs="Arial"/>
          <w:b/>
        </w:rPr>
        <w:t xml:space="preserve">Члан </w:t>
      </w:r>
      <w:r w:rsidRPr="0011596E">
        <w:rPr>
          <w:rFonts w:cs="Arial"/>
          <w:b/>
          <w:lang w:val="sr-Cyrl-RS"/>
        </w:rPr>
        <w:t>15</w:t>
      </w:r>
      <w:r w:rsidRPr="0011596E">
        <w:rPr>
          <w:rFonts w:cs="Arial"/>
        </w:rPr>
        <w:t>.</w:t>
      </w:r>
    </w:p>
    <w:p w:rsidR="0011596E" w:rsidRPr="0011596E" w:rsidRDefault="0011596E" w:rsidP="0011596E">
      <w:pPr>
        <w:autoSpaceDE w:val="0"/>
        <w:autoSpaceDN w:val="0"/>
        <w:adjustRightInd w:val="0"/>
        <w:spacing w:before="0"/>
        <w:contextualSpacing/>
        <w:rPr>
          <w:rFonts w:eastAsia="Calibri" w:cs="Arial"/>
          <w:lang w:val="sr-Cyrl-RS"/>
        </w:rPr>
      </w:pPr>
      <w:r w:rsidRPr="0011596E">
        <w:rPr>
          <w:rFonts w:eastAsia="Calibri" w:cs="Arial"/>
          <w:lang w:val="sr-Cyrl-CS"/>
        </w:rPr>
        <w:t xml:space="preserve">Гарантни период за опрему и уградњу је ____ месеца од дана пуштања у рад опреме, што ће бити констатовано у записнику </w:t>
      </w:r>
      <w:r w:rsidRPr="0011596E">
        <w:rPr>
          <w:rFonts w:eastAsia="Calibri" w:cs="Arial"/>
          <w:lang w:val="sr-Cyrl-RS"/>
        </w:rPr>
        <w:t>о</w:t>
      </w:r>
      <w:r w:rsidRPr="0011596E">
        <w:rPr>
          <w:rFonts w:eastAsia="Calibri" w:cs="Arial"/>
        </w:rPr>
        <w:t xml:space="preserve"> квалитативном </w:t>
      </w:r>
      <w:r w:rsidRPr="0011596E">
        <w:rPr>
          <w:rFonts w:eastAsia="Calibri" w:cs="Arial"/>
          <w:lang w:val="sr-Cyrl-RS"/>
        </w:rPr>
        <w:t xml:space="preserve">и квантитативном </w:t>
      </w:r>
      <w:r w:rsidRPr="0011596E">
        <w:rPr>
          <w:rFonts w:eastAsia="Calibri" w:cs="Arial"/>
        </w:rPr>
        <w:t>пријему Услуге</w:t>
      </w:r>
      <w:r w:rsidRPr="0011596E">
        <w:rPr>
          <w:rFonts w:eastAsia="Calibri" w:cs="Arial"/>
          <w:lang w:val="sr-Cyrl-RS"/>
        </w:rPr>
        <w:t>.</w:t>
      </w:r>
    </w:p>
    <w:p w:rsidR="0011596E" w:rsidRPr="0011596E" w:rsidRDefault="0011596E" w:rsidP="0011596E">
      <w:pPr>
        <w:tabs>
          <w:tab w:val="left" w:pos="567"/>
        </w:tabs>
        <w:spacing w:before="0"/>
        <w:rPr>
          <w:rFonts w:cs="Arial"/>
          <w:lang w:val="sr-Cyrl-RS"/>
        </w:rPr>
      </w:pPr>
      <w:r w:rsidRPr="0011596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11596E">
        <w:rPr>
          <w:rFonts w:cs="Arial"/>
          <w:lang w:val="sr-Cyrl-RS"/>
        </w:rPr>
        <w:t>8</w:t>
      </w:r>
      <w:r w:rsidRPr="0011596E">
        <w:rPr>
          <w:rFonts w:cs="Arial"/>
        </w:rPr>
        <w:t xml:space="preserve"> (дана по утврђивању недостатка.</w:t>
      </w:r>
    </w:p>
    <w:p w:rsidR="0011596E" w:rsidRPr="0011596E" w:rsidRDefault="0011596E" w:rsidP="0011596E">
      <w:pPr>
        <w:tabs>
          <w:tab w:val="left" w:pos="567"/>
        </w:tabs>
        <w:spacing w:before="0"/>
        <w:rPr>
          <w:rFonts w:cs="Arial"/>
        </w:rPr>
      </w:pPr>
      <w:r w:rsidRPr="0011596E">
        <w:rPr>
          <w:rFonts w:cs="Arial"/>
        </w:rPr>
        <w:t xml:space="preserve">Пружалац услуге се обавезује да најкасније у року од </w:t>
      </w:r>
      <w:r w:rsidRPr="0011596E">
        <w:rPr>
          <w:rFonts w:cs="Arial"/>
          <w:lang w:val="sr-Cyrl-RS"/>
        </w:rPr>
        <w:t>30</w:t>
      </w:r>
      <w:r w:rsidRPr="0011596E">
        <w:rPr>
          <w:rFonts w:cs="Arial"/>
        </w:rPr>
        <w:t xml:space="preserve"> дана од дана пријема рекламације отклони утврђене недостатке о свом трошку.</w:t>
      </w:r>
    </w:p>
    <w:p w:rsidR="0011596E" w:rsidRPr="0011596E" w:rsidRDefault="0011596E" w:rsidP="0011596E">
      <w:pPr>
        <w:spacing w:before="0"/>
        <w:contextualSpacing/>
        <w:jc w:val="left"/>
        <w:rPr>
          <w:rFonts w:cs="Arial"/>
          <w:b/>
          <w:spacing w:val="2"/>
          <w:lang w:val="sr-Cyrl-CS" w:eastAsia="sr-Latn-CS"/>
        </w:rPr>
      </w:pPr>
    </w:p>
    <w:p w:rsidR="0011596E" w:rsidRPr="0011596E" w:rsidRDefault="0011596E" w:rsidP="0011596E">
      <w:pPr>
        <w:spacing w:before="0"/>
        <w:contextualSpacing/>
        <w:jc w:val="left"/>
        <w:rPr>
          <w:rFonts w:cs="Arial"/>
          <w:b/>
          <w:spacing w:val="2"/>
          <w:lang w:val="sr-Cyrl-CS" w:eastAsia="sr-Latn-CS"/>
        </w:rPr>
      </w:pPr>
      <w:r w:rsidRPr="0011596E">
        <w:rPr>
          <w:rFonts w:cs="Arial"/>
          <w:b/>
          <w:spacing w:val="2"/>
          <w:lang w:val="sr-Cyrl-CS" w:eastAsia="sr-Latn-CS"/>
        </w:rPr>
        <w:t>ВИША СИЛА</w:t>
      </w: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16</w:t>
      </w:r>
      <w:r w:rsidRPr="0011596E">
        <w:rPr>
          <w:rFonts w:cs="Arial"/>
          <w:b/>
        </w:rPr>
        <w:t>.</w:t>
      </w:r>
    </w:p>
    <w:p w:rsidR="0011596E" w:rsidRPr="0011596E" w:rsidRDefault="0011596E" w:rsidP="0011596E">
      <w:pPr>
        <w:spacing w:before="0"/>
        <w:rPr>
          <w:rFonts w:cs="Arial"/>
          <w:spacing w:val="2"/>
        </w:rPr>
      </w:pPr>
      <w:r w:rsidRPr="0011596E">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11596E" w:rsidRPr="0011596E" w:rsidRDefault="0011596E" w:rsidP="0011596E">
      <w:pPr>
        <w:spacing w:before="0" w:after="120"/>
        <w:rPr>
          <w:rFonts w:cs="Arial"/>
          <w:spacing w:val="2"/>
        </w:rPr>
      </w:pPr>
      <w:r w:rsidRPr="0011596E">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11596E" w:rsidRPr="0011596E" w:rsidRDefault="0011596E" w:rsidP="0011596E">
      <w:pPr>
        <w:spacing w:before="0" w:after="120"/>
        <w:rPr>
          <w:rFonts w:cs="Arial"/>
          <w:spacing w:val="2"/>
        </w:rPr>
      </w:pPr>
      <w:r w:rsidRPr="0011596E">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11596E" w:rsidRPr="0011596E" w:rsidRDefault="0011596E" w:rsidP="0011596E">
      <w:pPr>
        <w:spacing w:before="0" w:after="120"/>
        <w:rPr>
          <w:rFonts w:cs="Arial"/>
          <w:spacing w:val="2"/>
        </w:rPr>
      </w:pPr>
      <w:r w:rsidRPr="0011596E">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11596E" w:rsidRPr="0011596E" w:rsidRDefault="0011596E" w:rsidP="0011596E">
      <w:pPr>
        <w:spacing w:before="0" w:after="120"/>
        <w:rPr>
          <w:rFonts w:cs="Arial"/>
          <w:spacing w:val="2"/>
          <w:lang w:val="sr-Cyrl-CS"/>
        </w:rPr>
      </w:pPr>
      <w:r w:rsidRPr="0011596E">
        <w:rPr>
          <w:rFonts w:cs="Arial"/>
          <w:spacing w:val="2"/>
        </w:rPr>
        <w:t>У случају из претходног става овог члана Уговора Корисник услуге ће поступати у складу са чланом 115. Закона</w:t>
      </w:r>
      <w:r w:rsidRPr="0011596E">
        <w:rPr>
          <w:rFonts w:cs="Arial"/>
          <w:spacing w:val="2"/>
          <w:lang w:val="sr-Cyrl-CS"/>
        </w:rPr>
        <w:t>.</w:t>
      </w:r>
    </w:p>
    <w:p w:rsidR="0011596E" w:rsidRPr="0011596E" w:rsidRDefault="0011596E" w:rsidP="0011596E">
      <w:pPr>
        <w:tabs>
          <w:tab w:val="left" w:pos="567"/>
        </w:tabs>
        <w:spacing w:before="0"/>
        <w:rPr>
          <w:rFonts w:cs="Arial"/>
          <w:b/>
        </w:rPr>
      </w:pPr>
      <w:r w:rsidRPr="0011596E">
        <w:rPr>
          <w:rFonts w:cs="Arial"/>
          <w:b/>
        </w:rPr>
        <w:t>НАКНАДА ШТЕТЕ</w:t>
      </w: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17</w:t>
      </w:r>
      <w:r w:rsidRPr="0011596E">
        <w:rPr>
          <w:rFonts w:cs="Arial"/>
          <w:b/>
        </w:rPr>
        <w:t>.</w:t>
      </w:r>
    </w:p>
    <w:p w:rsidR="0011596E" w:rsidRPr="0011596E" w:rsidRDefault="0011596E" w:rsidP="0011596E">
      <w:pPr>
        <w:tabs>
          <w:tab w:val="left" w:pos="567"/>
        </w:tabs>
        <w:spacing w:before="0"/>
        <w:rPr>
          <w:rFonts w:cs="Arial"/>
          <w:lang w:val="sr-Cyrl-RS"/>
        </w:rPr>
      </w:pPr>
      <w:r w:rsidRPr="0011596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1596E" w:rsidRPr="0011596E" w:rsidRDefault="0011596E" w:rsidP="0011596E">
      <w:pPr>
        <w:tabs>
          <w:tab w:val="left" w:pos="567"/>
        </w:tabs>
        <w:spacing w:before="0"/>
        <w:rPr>
          <w:rFonts w:cs="Arial"/>
        </w:rPr>
      </w:pPr>
      <w:r w:rsidRPr="0011596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596E" w:rsidRPr="0011596E" w:rsidRDefault="0011596E" w:rsidP="0011596E">
      <w:pPr>
        <w:tabs>
          <w:tab w:val="left" w:pos="567"/>
        </w:tabs>
        <w:spacing w:before="0"/>
        <w:rPr>
          <w:rFonts w:cs="Arial"/>
        </w:rPr>
      </w:pPr>
      <w:r w:rsidRPr="0011596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596E" w:rsidRPr="0011596E" w:rsidRDefault="0011596E" w:rsidP="0011596E">
      <w:pPr>
        <w:tabs>
          <w:tab w:val="left" w:pos="567"/>
        </w:tabs>
        <w:spacing w:before="0"/>
        <w:rPr>
          <w:rFonts w:cs="Arial"/>
          <w:lang w:val="sr-Cyrl-RS"/>
        </w:rPr>
      </w:pPr>
      <w:r w:rsidRPr="0011596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11596E">
        <w:rPr>
          <w:rFonts w:cs="Arial"/>
          <w:lang w:val="sr-Cyrl-RS"/>
        </w:rPr>
        <w:t>.</w:t>
      </w:r>
    </w:p>
    <w:p w:rsidR="0011596E" w:rsidRPr="0011596E" w:rsidRDefault="0011596E" w:rsidP="0011596E">
      <w:pPr>
        <w:spacing w:before="200"/>
        <w:rPr>
          <w:rFonts w:cs="Arial"/>
          <w:b/>
          <w:lang w:val="sr-Cyrl-CS" w:eastAsia="hr-HR"/>
        </w:rPr>
      </w:pPr>
      <w:r w:rsidRPr="0011596E">
        <w:rPr>
          <w:rFonts w:cs="Arial"/>
          <w:b/>
          <w:lang w:val="sr-Cyrl-CS" w:eastAsia="hr-HR"/>
        </w:rPr>
        <w:t xml:space="preserve">УГОВОРНА КАЗНА </w:t>
      </w: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18</w:t>
      </w:r>
      <w:r w:rsidRPr="0011596E">
        <w:rPr>
          <w:rFonts w:cs="Arial"/>
          <w:b/>
        </w:rPr>
        <w:t>.</w:t>
      </w:r>
    </w:p>
    <w:p w:rsidR="0011596E" w:rsidRPr="003A1888" w:rsidRDefault="0011596E" w:rsidP="0011596E">
      <w:pPr>
        <w:tabs>
          <w:tab w:val="left" w:pos="567"/>
        </w:tabs>
        <w:spacing w:before="0"/>
        <w:rPr>
          <w:rFonts w:cs="Arial"/>
          <w:color w:val="FF0000"/>
          <w:lang w:val="sr-Cyrl-RS"/>
        </w:rPr>
      </w:pPr>
      <w:r w:rsidRPr="003A1888">
        <w:rPr>
          <w:rFonts w:cs="Arial"/>
          <w:color w:val="FF0000"/>
        </w:rPr>
        <w:lastRenderedPageBreak/>
        <w:t xml:space="preserve">У случају да Пружалац услуге, својом кривицом, не </w:t>
      </w:r>
      <w:r w:rsidRPr="003A1888">
        <w:rPr>
          <w:rFonts w:cs="Arial"/>
          <w:color w:val="FF0000"/>
          <w:lang w:val="sr-Cyrl-RS"/>
        </w:rPr>
        <w:t xml:space="preserve">испоручи опрему у року </w:t>
      </w:r>
      <w:r w:rsidRPr="003A1888">
        <w:rPr>
          <w:rFonts w:cs="Arial"/>
          <w:color w:val="FF0000"/>
        </w:rPr>
        <w:t>/ не пружи о року уговорене Услуге, Пружалац услуге је дужан да плати Кориснику услуге уговорн</w:t>
      </w:r>
      <w:r w:rsidRPr="003A1888">
        <w:rPr>
          <w:rFonts w:cs="Arial"/>
          <w:color w:val="FF0000"/>
          <w:lang w:val="sr-Cyrl-RS"/>
        </w:rPr>
        <w:t>у</w:t>
      </w:r>
      <w:r w:rsidRPr="003A1888">
        <w:rPr>
          <w:rFonts w:cs="Arial"/>
          <w:color w:val="FF0000"/>
        </w:rPr>
        <w:t xml:space="preserve"> </w:t>
      </w:r>
      <w:r w:rsidRPr="003A1888">
        <w:rPr>
          <w:rFonts w:cs="Arial"/>
          <w:color w:val="FF0000"/>
          <w:lang w:val="sr-Cyrl-RS"/>
        </w:rPr>
        <w:t>казну</w:t>
      </w:r>
      <w:r w:rsidRPr="003A1888">
        <w:rPr>
          <w:rFonts w:cs="Arial"/>
          <w:color w:val="FF0000"/>
        </w:rPr>
        <w:t xml:space="preserve">, у износу од 0,2% од </w:t>
      </w:r>
      <w:r w:rsidRPr="003A1888">
        <w:rPr>
          <w:rFonts w:cs="Arial"/>
          <w:color w:val="FF0000"/>
          <w:lang w:val="sr-Cyrl-RS"/>
        </w:rPr>
        <w:t>укупне нето вредности уговора</w:t>
      </w:r>
      <w:r w:rsidRPr="003A1888">
        <w:rPr>
          <w:rFonts w:cs="Arial"/>
          <w:color w:val="FF0000"/>
        </w:rPr>
        <w:t xml:space="preserve"> за сваки започети дан кашњења, у максималном износу од 10% од </w:t>
      </w:r>
      <w:r w:rsidRPr="003A1888">
        <w:rPr>
          <w:rFonts w:cs="Arial"/>
          <w:color w:val="FF0000"/>
          <w:lang w:val="sr-Cyrl-RS"/>
        </w:rPr>
        <w:t>укупне нето вредности</w:t>
      </w:r>
      <w:r w:rsidRPr="003A1888">
        <w:rPr>
          <w:rFonts w:cs="Arial"/>
          <w:color w:val="FF0000"/>
        </w:rPr>
        <w:t xml:space="preserve"> Уговора без пореза на додату вредност. </w:t>
      </w:r>
    </w:p>
    <w:p w:rsidR="0011596E" w:rsidRPr="003A1888" w:rsidRDefault="0011596E" w:rsidP="0011596E">
      <w:pPr>
        <w:tabs>
          <w:tab w:val="left" w:pos="567"/>
        </w:tabs>
        <w:spacing w:before="0"/>
        <w:rPr>
          <w:rFonts w:cs="Arial"/>
          <w:color w:val="FF0000"/>
          <w:lang w:val="sr-Cyrl-RS"/>
        </w:rPr>
      </w:pPr>
    </w:p>
    <w:p w:rsidR="0011596E" w:rsidRPr="0011596E" w:rsidRDefault="0011596E" w:rsidP="0011596E">
      <w:pPr>
        <w:tabs>
          <w:tab w:val="left" w:pos="567"/>
        </w:tabs>
        <w:spacing w:before="0"/>
        <w:rPr>
          <w:rFonts w:cs="Arial"/>
          <w:lang w:val="sr-Cyrl-RS"/>
        </w:rPr>
      </w:pPr>
      <w:r w:rsidRPr="0011596E">
        <w:rPr>
          <w:rFonts w:cs="Arial"/>
        </w:rPr>
        <w:t xml:space="preserve">Плаћање </w:t>
      </w:r>
      <w:r w:rsidRPr="0011596E">
        <w:rPr>
          <w:rFonts w:cs="Arial"/>
          <w:lang w:val="sr-Cyrl-RS"/>
        </w:rPr>
        <w:t>уговорене казне</w:t>
      </w:r>
      <w:r w:rsidRPr="0011596E">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11596E">
        <w:rPr>
          <w:rFonts w:cs="Arial"/>
          <w:lang w:val="sr-Cyrl-RS"/>
        </w:rPr>
        <w:t>казну</w:t>
      </w:r>
      <w:r w:rsidRPr="0011596E">
        <w:rPr>
          <w:rFonts w:cs="Arial"/>
        </w:rPr>
        <w:t>.</w:t>
      </w:r>
    </w:p>
    <w:p w:rsidR="0011596E" w:rsidRPr="0011596E" w:rsidRDefault="0011596E" w:rsidP="0011596E">
      <w:pPr>
        <w:tabs>
          <w:tab w:val="left" w:pos="567"/>
        </w:tabs>
        <w:spacing w:before="0"/>
        <w:rPr>
          <w:rFonts w:cs="Arial"/>
          <w:lang w:val="sr-Cyrl-RS"/>
        </w:rPr>
      </w:pPr>
    </w:p>
    <w:p w:rsidR="0011596E" w:rsidRPr="0011596E" w:rsidRDefault="0011596E" w:rsidP="0011596E">
      <w:pPr>
        <w:tabs>
          <w:tab w:val="left" w:pos="567"/>
        </w:tabs>
        <w:spacing w:before="0"/>
        <w:rPr>
          <w:rFonts w:cs="Arial"/>
          <w:lang w:val="sr-Cyrl-RS"/>
        </w:rPr>
      </w:pPr>
      <w:r w:rsidRPr="0011596E">
        <w:rPr>
          <w:rFonts w:cs="Arial"/>
        </w:rPr>
        <w:t xml:space="preserve">Уколико Корисник услуге услед кашњења из ст.1. овог члана, претрпи штету која је већа од износа </w:t>
      </w:r>
      <w:r w:rsidRPr="0011596E">
        <w:rPr>
          <w:rFonts w:cs="Arial"/>
          <w:lang w:val="sr-Cyrl-RS"/>
        </w:rPr>
        <w:t>уговорене казне</w:t>
      </w:r>
      <w:r w:rsidRPr="0011596E">
        <w:rPr>
          <w:rFonts w:cs="Arial"/>
        </w:rPr>
        <w:t xml:space="preserve">, има право на накнаду разлике између претрпљене штете у целости и </w:t>
      </w:r>
      <w:r w:rsidRPr="0011596E">
        <w:rPr>
          <w:rFonts w:cs="Arial"/>
          <w:lang w:val="sr-Cyrl-RS"/>
        </w:rPr>
        <w:t>исплаћене казне.</w:t>
      </w:r>
    </w:p>
    <w:p w:rsidR="0011596E" w:rsidRPr="0011596E" w:rsidRDefault="0011596E" w:rsidP="0011596E">
      <w:pPr>
        <w:tabs>
          <w:tab w:val="left" w:pos="567"/>
        </w:tabs>
        <w:spacing w:before="0"/>
        <w:rPr>
          <w:rFonts w:cs="Arial"/>
          <w:lang w:val="sr-Cyrl-RS"/>
        </w:rPr>
      </w:pPr>
      <w:r w:rsidRPr="0011596E">
        <w:rPr>
          <w:rFonts w:cs="Arial"/>
        </w:rPr>
        <w:t xml:space="preserve">Наплата </w:t>
      </w:r>
      <w:r w:rsidRPr="0011596E">
        <w:rPr>
          <w:rFonts w:cs="Arial"/>
          <w:lang w:val="sr-Cyrl-RS"/>
        </w:rPr>
        <w:t>уговорене казне</w:t>
      </w:r>
      <w:r w:rsidRPr="0011596E">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11596E" w:rsidRPr="0011596E" w:rsidRDefault="0011596E" w:rsidP="0011596E">
      <w:pPr>
        <w:spacing w:before="0"/>
        <w:rPr>
          <w:rFonts w:eastAsia="Calibri" w:cs="Arial"/>
          <w:lang w:val="sr-Cyrl-RS"/>
        </w:rPr>
      </w:pPr>
      <w:r w:rsidRPr="0011596E">
        <w:rPr>
          <w:rFonts w:eastAsia="Calibri" w:cs="Arial"/>
        </w:rPr>
        <w:t xml:space="preserve">Корисник услуге ће зарачунати уговорну казну ако </w:t>
      </w:r>
      <w:r w:rsidRPr="0011596E">
        <w:rPr>
          <w:rFonts w:eastAsia="Calibri" w:cs="Arial"/>
          <w:lang w:val="sr-Cyrl-RS"/>
        </w:rPr>
        <w:t>до одступања од захтева Наручиоца</w:t>
      </w:r>
      <w:r w:rsidRPr="0011596E">
        <w:rPr>
          <w:rFonts w:eastAsia="Calibri" w:cs="Arial"/>
        </w:rPr>
        <w:t xml:space="preserve"> није дошло кривицом Наручиоца нити услед дејства више силе</w:t>
      </w:r>
      <w:r w:rsidRPr="0011596E">
        <w:rPr>
          <w:rFonts w:eastAsia="Calibri" w:cs="Arial"/>
          <w:lang w:val="sr-Cyrl-RS"/>
        </w:rPr>
        <w:t>.</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rPr>
      </w:pPr>
      <w:r w:rsidRPr="0011596E">
        <w:rPr>
          <w:rFonts w:cs="Arial"/>
          <w:b/>
        </w:rPr>
        <w:t>РАСКИД УГОВОРА</w:t>
      </w:r>
    </w:p>
    <w:p w:rsidR="0011596E" w:rsidRPr="0011596E" w:rsidRDefault="0011596E" w:rsidP="0011596E">
      <w:pPr>
        <w:spacing w:before="0" w:after="120"/>
        <w:ind w:left="3538" w:firstLine="709"/>
        <w:jc w:val="left"/>
        <w:rPr>
          <w:rFonts w:cs="Arial"/>
          <w:lang w:val="sr-Cyrl-RS"/>
        </w:rPr>
      </w:pPr>
      <w:r w:rsidRPr="0011596E">
        <w:rPr>
          <w:rFonts w:cs="Arial"/>
          <w:b/>
        </w:rPr>
        <w:t xml:space="preserve">Члан </w:t>
      </w:r>
      <w:r w:rsidRPr="0011596E">
        <w:rPr>
          <w:rFonts w:cs="Arial"/>
          <w:b/>
          <w:lang w:val="sr-Cyrl-RS"/>
        </w:rPr>
        <w:t>19</w:t>
      </w:r>
      <w:r w:rsidRPr="0011596E">
        <w:rPr>
          <w:rFonts w:cs="Arial"/>
        </w:rPr>
        <w:t>.</w:t>
      </w:r>
    </w:p>
    <w:p w:rsidR="0011596E" w:rsidRPr="0011596E" w:rsidRDefault="0011596E" w:rsidP="0011596E">
      <w:pPr>
        <w:tabs>
          <w:tab w:val="left" w:pos="567"/>
        </w:tabs>
        <w:spacing w:before="0"/>
        <w:rPr>
          <w:rFonts w:cs="Arial"/>
          <w:lang w:val="sr-Cyrl-RS"/>
        </w:rPr>
      </w:pPr>
      <w:r w:rsidRPr="0011596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11596E">
        <w:rPr>
          <w:rFonts w:cs="Arial"/>
          <w:lang w:val="sr-Cyrl-RS"/>
        </w:rPr>
        <w:t>15</w:t>
      </w:r>
      <w:r w:rsidRPr="0011596E">
        <w:rPr>
          <w:rFonts w:cs="Arial"/>
        </w:rPr>
        <w:t xml:space="preserve"> (словима: </w:t>
      </w:r>
      <w:r w:rsidRPr="0011596E">
        <w:rPr>
          <w:rFonts w:cs="Arial"/>
          <w:lang w:val="sr-Cyrl-RS"/>
        </w:rPr>
        <w:t>петнаест дана</w:t>
      </w:r>
      <w:r w:rsidRPr="0011596E">
        <w:rPr>
          <w:rFonts w:cs="Arial"/>
        </w:rPr>
        <w:t xml:space="preserve">) дана од дана достављања писане изјаве. </w:t>
      </w:r>
    </w:p>
    <w:p w:rsidR="0011596E" w:rsidRPr="0011596E" w:rsidRDefault="0011596E" w:rsidP="0011596E">
      <w:pPr>
        <w:tabs>
          <w:tab w:val="left" w:pos="567"/>
        </w:tabs>
        <w:spacing w:before="0"/>
        <w:rPr>
          <w:rFonts w:cs="Arial"/>
          <w:lang w:val="sr-Cyrl-RS"/>
        </w:rPr>
      </w:pPr>
    </w:p>
    <w:p w:rsidR="0011596E" w:rsidRPr="0011596E" w:rsidRDefault="0011596E" w:rsidP="0011596E">
      <w:pPr>
        <w:tabs>
          <w:tab w:val="left" w:pos="567"/>
        </w:tabs>
        <w:spacing w:before="0"/>
        <w:rPr>
          <w:rFonts w:cs="Arial"/>
          <w:lang w:val="sr-Cyrl-RS"/>
        </w:rPr>
      </w:pPr>
      <w:r w:rsidRPr="0011596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11596E">
        <w:rPr>
          <w:rFonts w:cs="Arial"/>
          <w:lang w:val="sr-Cyrl-RS"/>
        </w:rPr>
        <w:t>15</w:t>
      </w:r>
      <w:r w:rsidRPr="0011596E">
        <w:rPr>
          <w:rFonts w:cs="Arial"/>
        </w:rPr>
        <w:t xml:space="preserve"> (словима: </w:t>
      </w:r>
      <w:r w:rsidRPr="0011596E">
        <w:rPr>
          <w:rFonts w:cs="Arial"/>
          <w:lang w:val="sr-Cyrl-RS"/>
        </w:rPr>
        <w:t>петнаест дана</w:t>
      </w:r>
      <w:r w:rsidRPr="0011596E">
        <w:rPr>
          <w:rFonts w:cs="Arial"/>
        </w:rPr>
        <w:t>) дана од дана достављања писане изјаве.</w:t>
      </w:r>
    </w:p>
    <w:p w:rsidR="0011596E" w:rsidRPr="0011596E" w:rsidRDefault="0011596E" w:rsidP="0011596E">
      <w:pPr>
        <w:tabs>
          <w:tab w:val="left" w:pos="567"/>
        </w:tabs>
        <w:spacing w:before="0"/>
        <w:rPr>
          <w:rFonts w:cs="Arial"/>
          <w:lang w:val="sr-Cyrl-RS"/>
        </w:rPr>
      </w:pPr>
    </w:p>
    <w:p w:rsidR="0011596E" w:rsidRPr="0011596E" w:rsidRDefault="0011596E" w:rsidP="0011596E">
      <w:pPr>
        <w:tabs>
          <w:tab w:val="left" w:pos="567"/>
        </w:tabs>
        <w:spacing w:before="0"/>
        <w:rPr>
          <w:rFonts w:cs="Arial"/>
        </w:rPr>
      </w:pPr>
      <w:r w:rsidRPr="0011596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11596E">
        <w:rPr>
          <w:rFonts w:cs="Arial"/>
          <w:lang w:val="sr-Cyrl-RS"/>
        </w:rPr>
        <w:t>10</w:t>
      </w:r>
      <w:r w:rsidRPr="0011596E">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rPr>
      </w:pPr>
      <w:r w:rsidRPr="0011596E">
        <w:rPr>
          <w:rFonts w:cs="Arial"/>
          <w:b/>
        </w:rPr>
        <w:t xml:space="preserve">ЗАКЉУЧИВАЊЕ И СТУПАЊЕ НА СНАГУ </w:t>
      </w: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20</w:t>
      </w:r>
      <w:r w:rsidRPr="0011596E">
        <w:rPr>
          <w:rFonts w:cs="Arial"/>
          <w:b/>
        </w:rPr>
        <w:t>.</w:t>
      </w:r>
    </w:p>
    <w:p w:rsidR="0011596E" w:rsidRPr="0011596E" w:rsidRDefault="0011596E" w:rsidP="0011596E">
      <w:pPr>
        <w:tabs>
          <w:tab w:val="left" w:pos="567"/>
        </w:tabs>
        <w:spacing w:before="0"/>
        <w:rPr>
          <w:rFonts w:eastAsia="Calibri" w:cs="Arial"/>
          <w:lang w:val="sr-Cyrl-RS"/>
        </w:rPr>
      </w:pPr>
      <w:r w:rsidRPr="0011596E">
        <w:rPr>
          <w:rFonts w:cs="Arial"/>
        </w:rPr>
        <w:t>Овај Уговор сматра се закљученим када га потпишу овлашћени представници Уговорних страна</w:t>
      </w:r>
      <w:r w:rsidRPr="0011596E">
        <w:rPr>
          <w:rFonts w:cs="Arial"/>
          <w:lang w:val="sr-Cyrl-RS"/>
        </w:rPr>
        <w:t>.</w:t>
      </w:r>
    </w:p>
    <w:p w:rsidR="0011596E" w:rsidRPr="0011596E" w:rsidRDefault="0011596E" w:rsidP="0011596E">
      <w:pPr>
        <w:tabs>
          <w:tab w:val="left" w:pos="567"/>
        </w:tabs>
        <w:spacing w:before="0"/>
        <w:rPr>
          <w:rFonts w:eastAsia="Calibri" w:cs="Arial"/>
          <w:lang w:val="sr-Cyrl-RS"/>
        </w:rPr>
      </w:pPr>
      <w:r w:rsidRPr="0011596E">
        <w:rPr>
          <w:rFonts w:eastAsia="Calibri" w:cs="Arial"/>
          <w:lang w:val="sr-Latn-RS"/>
        </w:rPr>
        <w:t>Уговор ступа на снагу након потписивања од стране законских заступника Уговорних страна и достав</w:t>
      </w:r>
      <w:r w:rsidRPr="0011596E">
        <w:rPr>
          <w:rFonts w:eastAsia="Calibri" w:cs="Arial"/>
          <w:lang w:val="sr-Cyrl-RS"/>
        </w:rPr>
        <w:t>љања</w:t>
      </w:r>
      <w:r w:rsidRPr="0011596E">
        <w:rPr>
          <w:rFonts w:eastAsia="Calibri" w:cs="Arial"/>
          <w:lang w:val="sr-Latn-RS"/>
        </w:rPr>
        <w:t xml:space="preserve"> средства финансијског обезбеђења</w:t>
      </w:r>
      <w:r w:rsidRPr="0011596E">
        <w:rPr>
          <w:rFonts w:eastAsia="Calibri" w:cs="Arial"/>
        </w:rPr>
        <w:t xml:space="preserve"> за добро извршење посла</w:t>
      </w:r>
      <w:r w:rsidRPr="0011596E">
        <w:rPr>
          <w:rFonts w:eastAsia="Calibri" w:cs="Arial"/>
          <w:lang w:val="sr-Cyrl-RS"/>
        </w:rPr>
        <w:t>.</w:t>
      </w:r>
    </w:p>
    <w:p w:rsidR="0011596E" w:rsidRPr="0011596E" w:rsidRDefault="0011596E" w:rsidP="0011596E">
      <w:pPr>
        <w:tabs>
          <w:tab w:val="left" w:pos="567"/>
        </w:tabs>
        <w:spacing w:before="0"/>
        <w:rPr>
          <w:rFonts w:eastAsia="Calibri" w:cs="Arial"/>
          <w:lang w:val="sr-Cyrl-RS"/>
        </w:rPr>
      </w:pPr>
    </w:p>
    <w:p w:rsidR="0011596E" w:rsidRPr="0011596E" w:rsidRDefault="0011596E" w:rsidP="0011596E">
      <w:pPr>
        <w:spacing w:before="0" w:after="120"/>
        <w:ind w:left="3538" w:firstLine="709"/>
        <w:jc w:val="left"/>
        <w:rPr>
          <w:rFonts w:cs="Arial"/>
          <w:b/>
        </w:rPr>
      </w:pPr>
      <w:r w:rsidRPr="0011596E">
        <w:rPr>
          <w:rFonts w:cs="Arial"/>
          <w:b/>
        </w:rPr>
        <w:t xml:space="preserve">Члан </w:t>
      </w:r>
      <w:r w:rsidRPr="0011596E">
        <w:rPr>
          <w:rFonts w:cs="Arial"/>
          <w:b/>
          <w:lang w:val="sr-Cyrl-RS"/>
        </w:rPr>
        <w:t>21</w:t>
      </w:r>
      <w:r w:rsidRPr="0011596E">
        <w:rPr>
          <w:rFonts w:cs="Arial"/>
          <w:b/>
        </w:rPr>
        <w:t>.</w:t>
      </w:r>
    </w:p>
    <w:p w:rsidR="0011596E" w:rsidRPr="0011596E" w:rsidRDefault="0011596E" w:rsidP="0011596E">
      <w:pPr>
        <w:tabs>
          <w:tab w:val="left" w:pos="567"/>
        </w:tabs>
        <w:spacing w:before="0"/>
        <w:rPr>
          <w:rFonts w:cs="Arial"/>
          <w:lang w:val="sr-Cyrl-RS"/>
        </w:rPr>
      </w:pPr>
      <w:r w:rsidRPr="0011596E">
        <w:rPr>
          <w:rFonts w:cs="Arial"/>
        </w:rPr>
        <w:t xml:space="preserve">Овај Уговор се закључује </w:t>
      </w:r>
      <w:r w:rsidRPr="0011596E">
        <w:rPr>
          <w:bCs/>
          <w:lang w:val="sr-Latn-RS"/>
        </w:rPr>
        <w:t>до испуњења свих уговорних обавеза</w:t>
      </w:r>
      <w:r w:rsidRPr="0011596E">
        <w:rPr>
          <w:rFonts w:cs="Arial"/>
        </w:rPr>
        <w:t>.</w:t>
      </w:r>
    </w:p>
    <w:p w:rsidR="0011596E" w:rsidRPr="0011596E" w:rsidRDefault="0011596E" w:rsidP="0011596E">
      <w:pPr>
        <w:tabs>
          <w:tab w:val="left" w:pos="567"/>
        </w:tabs>
        <w:spacing w:before="0"/>
        <w:rPr>
          <w:rFonts w:cs="Arial"/>
          <w:spacing w:val="2"/>
          <w:lang w:val="sr-Cyrl-RS"/>
        </w:rPr>
      </w:pPr>
      <w:r w:rsidRPr="0011596E">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11596E">
        <w:rPr>
          <w:rFonts w:eastAsia="Calibri" w:cs="Arial"/>
          <w:lang w:val="sr-Cyrl-RS"/>
        </w:rPr>
        <w:t>Трогодишњем</w:t>
      </w:r>
      <w:r w:rsidRPr="0011596E">
        <w:rPr>
          <w:rFonts w:eastAsia="Calibri" w:cs="Arial"/>
        </w:rPr>
        <w:t xml:space="preserve"> плану пословања за године у којима ће се плаћати уговорене обавезе</w:t>
      </w:r>
      <w:r w:rsidRPr="0011596E">
        <w:rPr>
          <w:rFonts w:cs="Arial"/>
          <w:spacing w:val="2"/>
          <w:lang w:val="sr-Cyrl-RS"/>
        </w:rPr>
        <w:t>.</w:t>
      </w:r>
    </w:p>
    <w:p w:rsidR="0011596E" w:rsidRPr="0011596E" w:rsidRDefault="0011596E" w:rsidP="0011596E">
      <w:pPr>
        <w:tabs>
          <w:tab w:val="left" w:pos="567"/>
        </w:tabs>
        <w:spacing w:before="0"/>
        <w:rPr>
          <w:rFonts w:cs="Arial"/>
          <w:lang w:val="sr-Cyrl-RS"/>
        </w:rPr>
      </w:pPr>
    </w:p>
    <w:p w:rsidR="0011596E" w:rsidRPr="0011596E" w:rsidRDefault="0011596E" w:rsidP="0011596E">
      <w:pPr>
        <w:spacing w:before="0" w:after="120"/>
        <w:ind w:left="3538" w:firstLine="709"/>
        <w:jc w:val="left"/>
        <w:rPr>
          <w:rFonts w:cs="Arial"/>
          <w:lang w:val="sr-Cyrl-RS"/>
        </w:rPr>
      </w:pPr>
      <w:r w:rsidRPr="0011596E">
        <w:rPr>
          <w:rFonts w:cs="Arial"/>
          <w:b/>
        </w:rPr>
        <w:t xml:space="preserve">Члан </w:t>
      </w:r>
      <w:r w:rsidRPr="0011596E">
        <w:rPr>
          <w:rFonts w:cs="Arial"/>
          <w:b/>
          <w:lang w:val="sr-Cyrl-RS"/>
        </w:rPr>
        <w:t>22</w:t>
      </w:r>
      <w:r w:rsidRPr="0011596E">
        <w:rPr>
          <w:rFonts w:cs="Arial"/>
        </w:rPr>
        <w:t>.</w:t>
      </w:r>
    </w:p>
    <w:p w:rsidR="0011596E" w:rsidRPr="0011596E" w:rsidRDefault="0011596E" w:rsidP="0011596E">
      <w:pPr>
        <w:tabs>
          <w:tab w:val="left" w:pos="567"/>
        </w:tabs>
        <w:spacing w:before="0"/>
        <w:rPr>
          <w:rFonts w:cs="Arial"/>
        </w:rPr>
      </w:pPr>
      <w:r w:rsidRPr="0011596E">
        <w:rPr>
          <w:rFonts w:cs="Arial"/>
        </w:rPr>
        <w:t>Овај Уговор и и његови Прилози  сачињен</w:t>
      </w:r>
      <w:r w:rsidRPr="0011596E">
        <w:rPr>
          <w:rFonts w:cs="Arial"/>
          <w:lang w:val="sr-Cyrl-RS"/>
        </w:rPr>
        <w:t>и</w:t>
      </w:r>
      <w:r w:rsidRPr="0011596E">
        <w:rPr>
          <w:rFonts w:cs="Arial"/>
        </w:rPr>
        <w:t xml:space="preserve"> </w:t>
      </w:r>
      <w:r w:rsidRPr="0011596E">
        <w:rPr>
          <w:rFonts w:cs="Arial"/>
          <w:lang w:val="sr-Cyrl-RS"/>
        </w:rPr>
        <w:t>су</w:t>
      </w:r>
      <w:r w:rsidRPr="0011596E">
        <w:rPr>
          <w:rFonts w:cs="Arial"/>
        </w:rPr>
        <w:t xml:space="preserve"> на српском језику. </w:t>
      </w:r>
    </w:p>
    <w:p w:rsidR="0011596E" w:rsidRPr="0011596E" w:rsidRDefault="0011596E" w:rsidP="0011596E">
      <w:pPr>
        <w:tabs>
          <w:tab w:val="left" w:pos="567"/>
        </w:tabs>
        <w:spacing w:before="0"/>
        <w:rPr>
          <w:rFonts w:cs="Arial"/>
        </w:rPr>
      </w:pPr>
      <w:r w:rsidRPr="0011596E">
        <w:rPr>
          <w:rFonts w:cs="Arial"/>
        </w:rPr>
        <w:t>На овај Уговор примењују се закони Републике Србије.</w:t>
      </w:r>
    </w:p>
    <w:p w:rsidR="0011596E" w:rsidRPr="0011596E" w:rsidRDefault="0011596E" w:rsidP="0011596E">
      <w:pPr>
        <w:tabs>
          <w:tab w:val="left" w:pos="567"/>
        </w:tabs>
        <w:spacing w:before="0"/>
        <w:rPr>
          <w:rFonts w:cs="Arial"/>
        </w:rPr>
      </w:pPr>
      <w:r w:rsidRPr="0011596E">
        <w:rPr>
          <w:rFonts w:cs="Arial"/>
        </w:rPr>
        <w:t xml:space="preserve">У случају спора меродавно право је право Републике Србије, а поступак се води на српском језику. </w:t>
      </w:r>
    </w:p>
    <w:p w:rsidR="0011596E" w:rsidRPr="0011596E" w:rsidRDefault="0011596E" w:rsidP="0011596E">
      <w:pPr>
        <w:tabs>
          <w:tab w:val="left" w:pos="567"/>
        </w:tabs>
        <w:spacing w:before="0"/>
        <w:rPr>
          <w:rFonts w:cs="Arial"/>
          <w:b/>
          <w:lang w:val="sr-Cyrl-RS"/>
        </w:rPr>
      </w:pPr>
    </w:p>
    <w:p w:rsidR="0011596E" w:rsidRPr="0011596E" w:rsidRDefault="0011596E" w:rsidP="0011596E">
      <w:pPr>
        <w:tabs>
          <w:tab w:val="left" w:pos="567"/>
        </w:tabs>
        <w:spacing w:before="0"/>
        <w:rPr>
          <w:rFonts w:cs="Arial"/>
          <w:b/>
          <w:lang w:val="sr-Cyrl-RS"/>
        </w:rPr>
      </w:pPr>
      <w:r w:rsidRPr="0011596E">
        <w:rPr>
          <w:rFonts w:cs="Arial"/>
          <w:b/>
        </w:rPr>
        <w:t>ЗАВРШНЕ ОДРЕДБЕ</w:t>
      </w:r>
    </w:p>
    <w:p w:rsidR="0011596E" w:rsidRPr="0011596E" w:rsidRDefault="0011596E" w:rsidP="0011596E">
      <w:pPr>
        <w:spacing w:before="0" w:after="120"/>
        <w:ind w:left="3538" w:firstLine="709"/>
        <w:jc w:val="left"/>
        <w:rPr>
          <w:rFonts w:cs="Arial"/>
        </w:rPr>
      </w:pPr>
      <w:r w:rsidRPr="0011596E">
        <w:rPr>
          <w:rFonts w:cs="Arial"/>
          <w:b/>
        </w:rPr>
        <w:lastRenderedPageBreak/>
        <w:t xml:space="preserve">Члан </w:t>
      </w:r>
      <w:r w:rsidRPr="0011596E">
        <w:rPr>
          <w:rFonts w:cs="Arial"/>
          <w:b/>
          <w:lang w:val="sr-Cyrl-RS"/>
        </w:rPr>
        <w:t>23</w:t>
      </w:r>
      <w:r w:rsidRPr="0011596E">
        <w:rPr>
          <w:rFonts w:cs="Arial"/>
        </w:rPr>
        <w:t>.</w:t>
      </w:r>
    </w:p>
    <w:p w:rsidR="0011596E" w:rsidRPr="0011596E" w:rsidRDefault="0011596E" w:rsidP="0011596E">
      <w:pPr>
        <w:tabs>
          <w:tab w:val="left" w:pos="567"/>
        </w:tabs>
        <w:spacing w:before="0"/>
        <w:rPr>
          <w:rFonts w:cs="Arial"/>
        </w:rPr>
      </w:pPr>
      <w:r w:rsidRPr="001159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1596E" w:rsidRPr="0011596E" w:rsidRDefault="0011596E" w:rsidP="0011596E">
      <w:pPr>
        <w:spacing w:before="0" w:after="120"/>
        <w:ind w:left="3538" w:firstLine="709"/>
        <w:jc w:val="left"/>
        <w:rPr>
          <w:rFonts w:cs="Arial"/>
        </w:rPr>
      </w:pPr>
      <w:r w:rsidRPr="0011596E">
        <w:rPr>
          <w:rFonts w:cs="Arial"/>
          <w:b/>
        </w:rPr>
        <w:t xml:space="preserve">Члан </w:t>
      </w:r>
      <w:r w:rsidRPr="0011596E">
        <w:rPr>
          <w:rFonts w:cs="Arial"/>
          <w:b/>
          <w:lang w:val="sr-Cyrl-RS"/>
        </w:rPr>
        <w:t>24</w:t>
      </w:r>
      <w:r w:rsidRPr="0011596E">
        <w:rPr>
          <w:rFonts w:cs="Arial"/>
        </w:rPr>
        <w:t>.</w:t>
      </w:r>
    </w:p>
    <w:p w:rsidR="0011596E" w:rsidRPr="0011596E" w:rsidRDefault="0011596E" w:rsidP="0011596E">
      <w:pPr>
        <w:rPr>
          <w:rFonts w:cs="Arial"/>
          <w:lang w:eastAsia="sr-Latn-CS"/>
        </w:rPr>
      </w:pPr>
      <w:r w:rsidRPr="0011596E">
        <w:rPr>
          <w:rFonts w:cs="Arial"/>
          <w:lang w:val="sr-Cyrl-RS" w:eastAsia="sr-Latn-CS"/>
        </w:rPr>
        <w:t>Корисник услуге</w:t>
      </w:r>
      <w:r w:rsidRPr="0011596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1596E" w:rsidRPr="0011596E" w:rsidRDefault="0011596E" w:rsidP="0011596E">
      <w:pPr>
        <w:rPr>
          <w:rFonts w:cs="Arial"/>
          <w:lang w:eastAsia="sr-Latn-CS"/>
        </w:rPr>
      </w:pPr>
      <w:r w:rsidRPr="0011596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1596E" w:rsidRPr="0011596E" w:rsidRDefault="0011596E" w:rsidP="0011596E">
      <w:pPr>
        <w:tabs>
          <w:tab w:val="left" w:pos="567"/>
        </w:tabs>
        <w:spacing w:before="0"/>
        <w:rPr>
          <w:rFonts w:cs="Arial"/>
          <w:lang w:val="sr-Cyrl-RS"/>
        </w:rPr>
      </w:pPr>
      <w:r w:rsidRPr="0011596E">
        <w:rPr>
          <w:rFonts w:cs="Arial"/>
          <w:lang w:eastAsia="sr-Latn-CS"/>
        </w:rPr>
        <w:t xml:space="preserve">У свим наведеним случајевима, </w:t>
      </w:r>
      <w:r w:rsidRPr="0011596E">
        <w:rPr>
          <w:rFonts w:cs="Arial"/>
          <w:lang w:val="sr-Cyrl-RS" w:eastAsia="sr-Latn-CS"/>
        </w:rPr>
        <w:t>Корисник услуге</w:t>
      </w:r>
      <w:r w:rsidRPr="0011596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11596E">
        <w:rPr>
          <w:rFonts w:cs="Arial"/>
          <w:lang w:val="sr-Cyrl-RS" w:eastAsia="sr-Latn-CS"/>
        </w:rPr>
        <w:t>.</w:t>
      </w:r>
    </w:p>
    <w:p w:rsidR="0011596E" w:rsidRPr="0011596E" w:rsidRDefault="0011596E" w:rsidP="0011596E">
      <w:pPr>
        <w:spacing w:before="0" w:after="120"/>
        <w:ind w:left="3538" w:firstLine="709"/>
        <w:jc w:val="left"/>
        <w:rPr>
          <w:rFonts w:cs="Arial"/>
          <w:b/>
        </w:rPr>
      </w:pPr>
      <w:r w:rsidRPr="0011596E">
        <w:rPr>
          <w:rFonts w:cs="Arial"/>
          <w:b/>
        </w:rPr>
        <w:t>Члан 2</w:t>
      </w:r>
      <w:r w:rsidRPr="0011596E">
        <w:rPr>
          <w:rFonts w:cs="Arial"/>
          <w:b/>
          <w:lang w:val="sr-Cyrl-RS"/>
        </w:rPr>
        <w:t>5</w:t>
      </w:r>
      <w:r w:rsidRPr="0011596E">
        <w:rPr>
          <w:rFonts w:cs="Arial"/>
          <w:b/>
        </w:rPr>
        <w:t>.</w:t>
      </w:r>
    </w:p>
    <w:p w:rsidR="0011596E" w:rsidRPr="0011596E" w:rsidRDefault="0011596E" w:rsidP="0011596E">
      <w:pPr>
        <w:tabs>
          <w:tab w:val="left" w:pos="567"/>
        </w:tabs>
        <w:spacing w:before="0"/>
        <w:rPr>
          <w:rFonts w:cs="Arial"/>
        </w:rPr>
      </w:pPr>
      <w:r w:rsidRPr="0011596E">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11596E">
        <w:rPr>
          <w:rFonts w:cs="Arial"/>
          <w:lang w:val="sr-Cyrl-RS"/>
        </w:rPr>
        <w:t>Београду</w:t>
      </w:r>
      <w:r w:rsidRPr="0011596E">
        <w:rPr>
          <w:rFonts w:cs="Arial"/>
        </w:rPr>
        <w:t>.</w:t>
      </w:r>
    </w:p>
    <w:p w:rsidR="0011596E" w:rsidRPr="0011596E" w:rsidRDefault="0011596E" w:rsidP="0011596E">
      <w:pPr>
        <w:tabs>
          <w:tab w:val="left" w:pos="567"/>
        </w:tabs>
        <w:spacing w:before="0"/>
        <w:rPr>
          <w:rFonts w:cs="Arial"/>
        </w:rPr>
      </w:pPr>
    </w:p>
    <w:p w:rsidR="0011596E" w:rsidRPr="0011596E" w:rsidRDefault="0011596E" w:rsidP="0011596E">
      <w:pPr>
        <w:spacing w:before="0" w:after="120"/>
        <w:ind w:left="3538" w:firstLine="709"/>
        <w:jc w:val="left"/>
        <w:rPr>
          <w:rFonts w:cs="Arial"/>
        </w:rPr>
      </w:pPr>
      <w:r w:rsidRPr="0011596E">
        <w:rPr>
          <w:rFonts w:cs="Arial"/>
          <w:b/>
        </w:rPr>
        <w:t>Члан 2</w:t>
      </w:r>
      <w:r w:rsidRPr="0011596E">
        <w:rPr>
          <w:rFonts w:cs="Arial"/>
          <w:b/>
          <w:lang w:val="sr-Cyrl-RS"/>
        </w:rPr>
        <w:t>6</w:t>
      </w:r>
      <w:r w:rsidRPr="0011596E">
        <w:rPr>
          <w:rFonts w:cs="Arial"/>
        </w:rPr>
        <w:t>.</w:t>
      </w:r>
    </w:p>
    <w:p w:rsidR="0011596E" w:rsidRPr="0011596E" w:rsidRDefault="0011596E" w:rsidP="0011596E">
      <w:pPr>
        <w:tabs>
          <w:tab w:val="left" w:pos="567"/>
        </w:tabs>
        <w:spacing w:before="0"/>
        <w:rPr>
          <w:rFonts w:cs="Arial"/>
        </w:rPr>
      </w:pPr>
      <w:r w:rsidRPr="001159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1596E" w:rsidRPr="0011596E" w:rsidRDefault="0011596E" w:rsidP="0011596E">
      <w:pPr>
        <w:spacing w:before="0" w:after="120"/>
        <w:ind w:left="3538" w:firstLine="709"/>
        <w:jc w:val="left"/>
        <w:rPr>
          <w:rFonts w:cs="Arial"/>
          <w:b/>
          <w:lang w:val="sr-Cyrl-RS"/>
        </w:rPr>
      </w:pPr>
    </w:p>
    <w:p w:rsidR="0011596E" w:rsidRPr="0011596E" w:rsidRDefault="0011596E" w:rsidP="0011596E">
      <w:pPr>
        <w:spacing w:before="0" w:after="120"/>
        <w:ind w:left="3538" w:firstLine="709"/>
        <w:jc w:val="left"/>
        <w:rPr>
          <w:rFonts w:cs="Arial"/>
          <w:lang w:val="sr-Cyrl-RS"/>
        </w:rPr>
      </w:pPr>
      <w:r w:rsidRPr="0011596E">
        <w:rPr>
          <w:rFonts w:cs="Arial"/>
          <w:b/>
        </w:rPr>
        <w:t xml:space="preserve">Члан </w:t>
      </w:r>
      <w:r w:rsidRPr="0011596E">
        <w:rPr>
          <w:rFonts w:cs="Arial"/>
          <w:b/>
          <w:lang w:val="sr-Cyrl-RS"/>
        </w:rPr>
        <w:t>27</w:t>
      </w:r>
      <w:r w:rsidRPr="0011596E">
        <w:rPr>
          <w:rFonts w:cs="Arial"/>
        </w:rPr>
        <w:t>.</w:t>
      </w:r>
    </w:p>
    <w:p w:rsidR="0011596E" w:rsidRPr="0011596E" w:rsidRDefault="0011596E" w:rsidP="0011596E">
      <w:pPr>
        <w:tabs>
          <w:tab w:val="left" w:pos="567"/>
        </w:tabs>
        <w:spacing w:before="0"/>
        <w:rPr>
          <w:rFonts w:cs="Arial"/>
          <w:lang w:val="sr-Cyrl-RS"/>
        </w:rPr>
      </w:pPr>
      <w:r w:rsidRPr="0011596E">
        <w:rPr>
          <w:rFonts w:cs="Arial"/>
        </w:rPr>
        <w:t>Саставни део овог Уговора чине:</w:t>
      </w:r>
    </w:p>
    <w:p w:rsidR="0011596E" w:rsidRPr="0011596E" w:rsidRDefault="0011596E" w:rsidP="0011596E">
      <w:pPr>
        <w:tabs>
          <w:tab w:val="left" w:pos="567"/>
        </w:tabs>
        <w:spacing w:before="0"/>
        <w:rPr>
          <w:rFonts w:cs="Arial"/>
        </w:rPr>
      </w:pPr>
      <w:r w:rsidRPr="0011596E">
        <w:rPr>
          <w:rFonts w:cs="Arial"/>
        </w:rPr>
        <w:t>Прилог број 1</w:t>
      </w:r>
      <w:r w:rsidRPr="0011596E">
        <w:rPr>
          <w:rFonts w:cs="Arial"/>
        </w:rPr>
        <w:tab/>
        <w:t>Конкурсна документација</w:t>
      </w:r>
      <w:r w:rsidRPr="0011596E">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11596E">
        <w:rPr>
          <w:rFonts w:cs="Arial"/>
          <w:color w:val="FF0000"/>
          <w:lang w:val="sr-Cyrl-RS"/>
        </w:rPr>
        <w:t>)</w:t>
      </w:r>
    </w:p>
    <w:p w:rsidR="0011596E" w:rsidRPr="0011596E" w:rsidRDefault="0011596E" w:rsidP="0011596E">
      <w:pPr>
        <w:tabs>
          <w:tab w:val="left" w:pos="567"/>
        </w:tabs>
        <w:spacing w:before="0"/>
        <w:rPr>
          <w:rFonts w:cs="Arial"/>
        </w:rPr>
      </w:pPr>
      <w:r w:rsidRPr="0011596E">
        <w:rPr>
          <w:rFonts w:cs="Arial"/>
        </w:rPr>
        <w:t>Прилог број 2</w:t>
      </w:r>
      <w:r w:rsidRPr="0011596E">
        <w:rPr>
          <w:rFonts w:cs="Arial"/>
        </w:rPr>
        <w:tab/>
        <w:t>Понуда</w:t>
      </w:r>
      <w:r w:rsidRPr="0011596E">
        <w:rPr>
          <w:rFonts w:cs="Arial"/>
          <w:lang w:val="sr-Cyrl-RS"/>
        </w:rPr>
        <w:t xml:space="preserve"> са структуром цене</w:t>
      </w:r>
      <w:r w:rsidRPr="0011596E">
        <w:rPr>
          <w:rFonts w:cs="Arial"/>
        </w:rPr>
        <w:t>;</w:t>
      </w:r>
      <w:r w:rsidRPr="0011596E">
        <w:rPr>
          <w:rFonts w:cs="Arial"/>
        </w:rPr>
        <w:tab/>
      </w:r>
    </w:p>
    <w:p w:rsidR="0011596E" w:rsidRPr="0011596E" w:rsidRDefault="0011596E" w:rsidP="0011596E">
      <w:pPr>
        <w:tabs>
          <w:tab w:val="left" w:pos="567"/>
        </w:tabs>
        <w:spacing w:before="0"/>
        <w:rPr>
          <w:rFonts w:cs="Arial"/>
          <w:lang w:val="sr-Cyrl-RS"/>
        </w:rPr>
      </w:pPr>
      <w:r w:rsidRPr="0011596E">
        <w:rPr>
          <w:rFonts w:cs="Arial"/>
        </w:rPr>
        <w:t>Прилог број 3</w:t>
      </w:r>
      <w:r w:rsidRPr="0011596E">
        <w:rPr>
          <w:rFonts w:cs="Arial"/>
        </w:rPr>
        <w:tab/>
      </w:r>
      <w:r w:rsidRPr="0011596E">
        <w:rPr>
          <w:rFonts w:cs="Arial"/>
          <w:lang w:val="sr-Cyrl-RS"/>
        </w:rPr>
        <w:t>Техничка спецификација (Одељак 3. Конкурсне документације приложен уз уговор)</w:t>
      </w:r>
      <w:r w:rsidRPr="0011596E">
        <w:rPr>
          <w:rFonts w:cs="Arial"/>
        </w:rPr>
        <w:t>;</w:t>
      </w:r>
    </w:p>
    <w:p w:rsidR="0011596E" w:rsidRPr="0011596E" w:rsidRDefault="0011596E" w:rsidP="0011596E">
      <w:pPr>
        <w:tabs>
          <w:tab w:val="left" w:pos="567"/>
        </w:tabs>
        <w:spacing w:before="0"/>
        <w:rPr>
          <w:rFonts w:cs="Arial"/>
          <w:lang w:val="sr-Cyrl-RS"/>
        </w:rPr>
      </w:pPr>
      <w:r w:rsidRPr="0011596E">
        <w:rPr>
          <w:rFonts w:cs="Arial"/>
        </w:rPr>
        <w:t xml:space="preserve">Прилог број </w:t>
      </w:r>
      <w:r w:rsidRPr="0011596E">
        <w:rPr>
          <w:rFonts w:cs="Arial"/>
          <w:lang w:val="sr-Cyrl-RS"/>
        </w:rPr>
        <w:t>4</w:t>
      </w:r>
      <w:r w:rsidRPr="0011596E">
        <w:rPr>
          <w:rFonts w:cs="Arial"/>
        </w:rPr>
        <w:tab/>
      </w:r>
      <w:r w:rsidRPr="0011596E">
        <w:rPr>
          <w:rFonts w:cs="Arial"/>
          <w:lang w:val="sr-Cyrl-RS"/>
        </w:rPr>
        <w:t>П</w:t>
      </w:r>
      <w:r w:rsidRPr="0011596E">
        <w:rPr>
          <w:lang w:val="ru-RU"/>
        </w:rPr>
        <w:t>равила безбедности на раду у ТЕНТ-у</w:t>
      </w:r>
      <w:r w:rsidRPr="0011596E">
        <w:rPr>
          <w:rFonts w:cs="Arial"/>
        </w:rPr>
        <w:t xml:space="preserve">; </w:t>
      </w:r>
    </w:p>
    <w:p w:rsidR="0011596E" w:rsidRDefault="0011596E" w:rsidP="0011596E">
      <w:pPr>
        <w:tabs>
          <w:tab w:val="left" w:pos="567"/>
        </w:tabs>
        <w:spacing w:before="0"/>
        <w:rPr>
          <w:rFonts w:cs="Arial"/>
          <w:lang w:val="sr-Cyrl-RS"/>
        </w:rPr>
      </w:pPr>
      <w:r w:rsidRPr="0011596E">
        <w:rPr>
          <w:rFonts w:cs="Arial"/>
        </w:rPr>
        <w:t xml:space="preserve">Прилог број </w:t>
      </w:r>
      <w:r w:rsidRPr="0011596E">
        <w:rPr>
          <w:rFonts w:cs="Arial"/>
          <w:lang w:val="sr-Cyrl-RS"/>
        </w:rPr>
        <w:t>5</w:t>
      </w:r>
      <w:r w:rsidRPr="0011596E">
        <w:rPr>
          <w:rFonts w:cs="Arial"/>
        </w:rPr>
        <w:tab/>
      </w:r>
      <w:r w:rsidRPr="0011596E">
        <w:rPr>
          <w:rFonts w:cs="Arial"/>
          <w:lang w:val="sr-Cyrl-RS"/>
        </w:rPr>
        <w:t xml:space="preserve">Меница </w:t>
      </w:r>
      <w:r w:rsidRPr="0011596E">
        <w:rPr>
          <w:rFonts w:cs="Arial"/>
        </w:rPr>
        <w:t>за добро извршење посла</w:t>
      </w:r>
    </w:p>
    <w:p w:rsidR="003A1888" w:rsidRPr="003A1888" w:rsidRDefault="003A1888" w:rsidP="003A1888">
      <w:pPr>
        <w:tabs>
          <w:tab w:val="left" w:pos="567"/>
        </w:tabs>
        <w:spacing w:before="0"/>
        <w:rPr>
          <w:rFonts w:cs="Arial"/>
          <w:lang w:val="sr-Cyrl-RS"/>
        </w:rPr>
      </w:pPr>
      <w:r w:rsidRPr="0011596E">
        <w:rPr>
          <w:rFonts w:cs="Arial"/>
        </w:rPr>
        <w:t xml:space="preserve">Прилог број </w:t>
      </w:r>
      <w:r>
        <w:rPr>
          <w:rFonts w:cs="Arial"/>
          <w:lang w:val="sr-Cyrl-RS"/>
        </w:rPr>
        <w:t>6</w:t>
      </w:r>
      <w:r w:rsidRPr="0011596E">
        <w:rPr>
          <w:rFonts w:cs="Arial"/>
        </w:rPr>
        <w:tab/>
      </w:r>
      <w:r w:rsidRPr="0011596E">
        <w:rPr>
          <w:rFonts w:cs="Arial"/>
          <w:lang w:val="sr-Cyrl-RS"/>
        </w:rPr>
        <w:t xml:space="preserve">Меница </w:t>
      </w:r>
      <w:r w:rsidRPr="0011596E">
        <w:rPr>
          <w:rFonts w:cs="Arial"/>
        </w:rPr>
        <w:t xml:space="preserve">за добро </w:t>
      </w:r>
      <w:r>
        <w:rPr>
          <w:rFonts w:cs="Arial"/>
          <w:lang w:val="sr-Cyrl-RS"/>
        </w:rPr>
        <w:t>отклањање грешака у гарантном року</w:t>
      </w:r>
    </w:p>
    <w:p w:rsidR="0011596E" w:rsidRPr="0011596E" w:rsidRDefault="0011596E" w:rsidP="0011596E">
      <w:pPr>
        <w:tabs>
          <w:tab w:val="left" w:pos="567"/>
        </w:tabs>
        <w:spacing w:before="0"/>
        <w:rPr>
          <w:rFonts w:cs="Arial"/>
          <w:lang w:val="sr-Cyrl-RS"/>
        </w:rPr>
      </w:pPr>
      <w:r w:rsidRPr="0011596E">
        <w:rPr>
          <w:rFonts w:cs="Arial"/>
        </w:rPr>
        <w:t xml:space="preserve">Прилог број </w:t>
      </w:r>
      <w:r w:rsidR="003A1888">
        <w:rPr>
          <w:rFonts w:cs="Arial"/>
          <w:lang w:val="sr-Cyrl-RS"/>
        </w:rPr>
        <w:t>7</w:t>
      </w:r>
      <w:r w:rsidRPr="0011596E">
        <w:rPr>
          <w:rFonts w:cs="Arial"/>
        </w:rPr>
        <w:t xml:space="preserve"> Споразум о заједничком извршењу услуге</w:t>
      </w:r>
      <w:r w:rsidRPr="0011596E">
        <w:rPr>
          <w:rFonts w:cs="Arial"/>
          <w:lang w:val="sr-Cyrl-RS"/>
        </w:rPr>
        <w:t xml:space="preserve"> (у случају подношења заједничке понуде)</w:t>
      </w:r>
    </w:p>
    <w:p w:rsidR="0011596E" w:rsidRPr="0011596E" w:rsidRDefault="0011596E" w:rsidP="0011596E">
      <w:pPr>
        <w:tabs>
          <w:tab w:val="left" w:pos="567"/>
        </w:tabs>
        <w:spacing w:before="0"/>
        <w:rPr>
          <w:rFonts w:cs="Arial"/>
          <w:lang w:val="sr-Cyrl-RS"/>
        </w:rPr>
      </w:pPr>
    </w:p>
    <w:p w:rsidR="0011596E" w:rsidRPr="0011596E" w:rsidRDefault="0011596E" w:rsidP="0011596E">
      <w:pPr>
        <w:spacing w:before="0" w:after="120"/>
        <w:ind w:left="3538" w:firstLine="709"/>
        <w:jc w:val="left"/>
        <w:rPr>
          <w:rFonts w:cs="Arial"/>
          <w:lang w:val="sr-Cyrl-RS"/>
        </w:rPr>
      </w:pPr>
      <w:r w:rsidRPr="0011596E">
        <w:rPr>
          <w:rFonts w:cs="Arial"/>
          <w:b/>
        </w:rPr>
        <w:t xml:space="preserve">Члан </w:t>
      </w:r>
      <w:r w:rsidRPr="0011596E">
        <w:rPr>
          <w:rFonts w:cs="Arial"/>
          <w:b/>
          <w:lang w:val="sr-Cyrl-RS"/>
        </w:rPr>
        <w:t>28</w:t>
      </w:r>
      <w:r w:rsidRPr="0011596E">
        <w:rPr>
          <w:rFonts w:cs="Arial"/>
        </w:rPr>
        <w:t>.</w:t>
      </w:r>
    </w:p>
    <w:p w:rsidR="0011596E" w:rsidRPr="0011596E" w:rsidRDefault="0011596E" w:rsidP="0011596E">
      <w:pPr>
        <w:tabs>
          <w:tab w:val="left" w:pos="567"/>
        </w:tabs>
        <w:spacing w:before="0"/>
        <w:rPr>
          <w:rFonts w:eastAsia="Calibri" w:cs="Arial"/>
          <w:noProof/>
        </w:rPr>
      </w:pPr>
      <w:r w:rsidRPr="0011596E">
        <w:rPr>
          <w:rFonts w:eastAsia="Calibri" w:cs="Arial"/>
          <w:noProof/>
        </w:rPr>
        <w:t>Овај Уговор је потписан у 6 (шест) истоветних примерака од којих 2 (два) примерка за Пружаоца услуге</w:t>
      </w:r>
      <w:r w:rsidRPr="0011596E">
        <w:rPr>
          <w:rFonts w:eastAsia="Calibri" w:cs="Arial"/>
          <w:noProof/>
          <w:lang w:val="sr-Cyrl-RS"/>
        </w:rPr>
        <w:t>,</w:t>
      </w:r>
      <w:r w:rsidRPr="0011596E">
        <w:rPr>
          <w:rFonts w:eastAsia="Calibri" w:cs="Arial"/>
          <w:noProof/>
        </w:rPr>
        <w:t xml:space="preserve"> а 4(четири) примерка за Корисника услуге.</w:t>
      </w:r>
    </w:p>
    <w:p w:rsidR="0011596E" w:rsidRPr="0011596E" w:rsidRDefault="0011596E" w:rsidP="0011596E">
      <w:pPr>
        <w:tabs>
          <w:tab w:val="left" w:pos="567"/>
        </w:tabs>
        <w:spacing w:before="0"/>
        <w:rPr>
          <w:rFonts w:eastAsia="Calibri" w:cs="Arial"/>
          <w:noProof/>
        </w:rPr>
      </w:pPr>
    </w:p>
    <w:p w:rsidR="0011596E" w:rsidRPr="0011596E" w:rsidRDefault="0011596E" w:rsidP="0011596E">
      <w:pPr>
        <w:tabs>
          <w:tab w:val="left" w:pos="567"/>
        </w:tabs>
        <w:spacing w:before="0"/>
        <w:rPr>
          <w:rFonts w:eastAsia="Calibri" w:cs="Arial"/>
          <w:noProof/>
        </w:rPr>
      </w:pPr>
      <w:r w:rsidRPr="001159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596E" w:rsidRPr="0011596E" w:rsidRDefault="0011596E" w:rsidP="0011596E">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11596E" w:rsidRPr="0011596E" w:rsidTr="0011596E">
        <w:tc>
          <w:tcPr>
            <w:tcW w:w="4503" w:type="dxa"/>
            <w:tcBorders>
              <w:top w:val="nil"/>
              <w:left w:val="nil"/>
              <w:bottom w:val="single" w:sz="4" w:space="0" w:color="auto"/>
              <w:right w:val="nil"/>
            </w:tcBorders>
            <w:hideMark/>
          </w:tcPr>
          <w:p w:rsidR="0011596E" w:rsidRPr="0011596E" w:rsidRDefault="0011596E" w:rsidP="0011596E">
            <w:pPr>
              <w:spacing w:before="0" w:line="276" w:lineRule="auto"/>
              <w:jc w:val="center"/>
              <w:rPr>
                <w:rFonts w:cs="Arial"/>
                <w:b/>
                <w:lang w:val="sr-Cyrl-RS"/>
              </w:rPr>
            </w:pPr>
            <w:r w:rsidRPr="0011596E">
              <w:rPr>
                <w:rFonts w:cs="Arial"/>
                <w:b/>
              </w:rPr>
              <w:t>КОРИСНИК УСЛУГА</w:t>
            </w:r>
          </w:p>
          <w:p w:rsidR="0011596E" w:rsidRPr="003A1888" w:rsidRDefault="0011596E" w:rsidP="003A1888">
            <w:pPr>
              <w:spacing w:before="0" w:after="200"/>
              <w:jc w:val="center"/>
              <w:rPr>
                <w:rFonts w:cs="Arial"/>
              </w:rPr>
            </w:pPr>
            <w:r w:rsidRPr="003A1888">
              <w:rPr>
                <w:rFonts w:cs="Arial"/>
              </w:rPr>
              <w:t>Ј</w:t>
            </w:r>
            <w:r w:rsidRPr="003A1888">
              <w:rPr>
                <w:rFonts w:cs="Arial"/>
                <w:lang w:val="sr-Cyrl-RS"/>
              </w:rPr>
              <w:t>авно предузеће</w:t>
            </w:r>
            <w:r w:rsidRPr="003A1888">
              <w:rPr>
                <w:rFonts w:cs="Arial"/>
              </w:rPr>
              <w:t xml:space="preserve"> „Електропривреда Србије“Београд</w:t>
            </w:r>
            <w:r w:rsidRPr="003A1888">
              <w:rPr>
                <w:rFonts w:cs="Arial"/>
                <w:lang w:val="sr-Cyrl-RS"/>
              </w:rPr>
              <w:t>,</w:t>
            </w:r>
            <w:r w:rsidRPr="003A1888">
              <w:rPr>
                <w:rFonts w:cs="Arial"/>
              </w:rPr>
              <w:t xml:space="preserve"> Огранак ТЕНТ Београд-Обреновац</w:t>
            </w:r>
          </w:p>
          <w:p w:rsidR="0011596E" w:rsidRPr="0011596E" w:rsidRDefault="0011596E" w:rsidP="0011596E">
            <w:pPr>
              <w:spacing w:before="0" w:after="200" w:line="276" w:lineRule="auto"/>
              <w:jc w:val="center"/>
              <w:rPr>
                <w:rFonts w:ascii="Calibri" w:eastAsia="Calibri" w:hAnsi="Calibri"/>
                <w:lang w:val="sr-Cyrl-RS"/>
              </w:rPr>
            </w:pPr>
          </w:p>
        </w:tc>
        <w:tc>
          <w:tcPr>
            <w:tcW w:w="1842" w:type="dxa"/>
          </w:tcPr>
          <w:p w:rsidR="0011596E" w:rsidRPr="0011596E" w:rsidRDefault="0011596E" w:rsidP="0011596E">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11596E" w:rsidRPr="0011596E" w:rsidRDefault="0011596E" w:rsidP="0011596E">
            <w:pPr>
              <w:spacing w:before="0" w:after="200" w:line="276" w:lineRule="auto"/>
              <w:jc w:val="center"/>
              <w:rPr>
                <w:rFonts w:ascii="Calibri" w:eastAsia="Calibri" w:hAnsi="Calibri"/>
                <w:lang w:val="sr-Cyrl-RS"/>
              </w:rPr>
            </w:pPr>
            <w:r w:rsidRPr="0011596E">
              <w:rPr>
                <w:rFonts w:cs="Arial"/>
                <w:b/>
              </w:rPr>
              <w:t>ПРУЖАЛАЦ УСЛУГА</w:t>
            </w:r>
            <w:r w:rsidRPr="0011596E">
              <w:rPr>
                <w:rFonts w:ascii="Calibri" w:eastAsia="Calibri" w:hAnsi="Calibri"/>
              </w:rPr>
              <w:t xml:space="preserve"> </w:t>
            </w:r>
          </w:p>
          <w:p w:rsidR="0011596E" w:rsidRPr="0011596E" w:rsidRDefault="0011596E" w:rsidP="0011596E">
            <w:pPr>
              <w:spacing w:before="0" w:after="200" w:line="276" w:lineRule="auto"/>
              <w:jc w:val="center"/>
              <w:rPr>
                <w:rFonts w:eastAsia="Calibri" w:cs="Arial"/>
                <w:lang w:val="sr-Cyrl-RS"/>
              </w:rPr>
            </w:pPr>
            <w:r w:rsidRPr="0011596E">
              <w:rPr>
                <w:rFonts w:eastAsia="Calibri" w:cs="Arial"/>
                <w:lang w:val="sr-Cyrl-RS"/>
              </w:rPr>
              <w:t>Назив</w:t>
            </w:r>
          </w:p>
        </w:tc>
      </w:tr>
      <w:tr w:rsidR="0011596E" w:rsidRPr="0011596E" w:rsidTr="0011596E">
        <w:tc>
          <w:tcPr>
            <w:tcW w:w="4503" w:type="dxa"/>
            <w:tcBorders>
              <w:top w:val="single" w:sz="4" w:space="0" w:color="auto"/>
              <w:left w:val="nil"/>
              <w:bottom w:val="nil"/>
              <w:right w:val="nil"/>
            </w:tcBorders>
          </w:tcPr>
          <w:p w:rsidR="0011596E" w:rsidRPr="0011596E" w:rsidRDefault="0011596E" w:rsidP="0011596E">
            <w:pPr>
              <w:spacing w:before="0"/>
              <w:jc w:val="center"/>
              <w:rPr>
                <w:rFonts w:cs="Arial"/>
                <w:lang w:val="sr-Cyrl-RS"/>
              </w:rPr>
            </w:pPr>
            <w:r w:rsidRPr="0011596E">
              <w:rPr>
                <w:rFonts w:cs="Arial"/>
              </w:rPr>
              <w:t xml:space="preserve">Финансијски директор </w:t>
            </w:r>
            <w:r w:rsidRPr="0011596E">
              <w:rPr>
                <w:rFonts w:cs="Arial"/>
                <w:lang w:val="sr-Cyrl-RS"/>
              </w:rPr>
              <w:t xml:space="preserve">Огранка </w:t>
            </w:r>
            <w:r w:rsidRPr="0011596E">
              <w:rPr>
                <w:rFonts w:cs="Arial"/>
              </w:rPr>
              <w:t>ТЕНТ</w:t>
            </w:r>
          </w:p>
          <w:p w:rsidR="0011596E" w:rsidRPr="0011596E" w:rsidRDefault="0011596E" w:rsidP="0011596E">
            <w:pPr>
              <w:spacing w:before="0" w:after="200" w:line="276" w:lineRule="auto"/>
              <w:jc w:val="center"/>
              <w:rPr>
                <w:rFonts w:eastAsia="Calibri" w:cs="Arial"/>
                <w:sz w:val="24"/>
                <w:szCs w:val="24"/>
                <w:lang w:val="sr-Cyrl-RS"/>
              </w:rPr>
            </w:pPr>
            <w:r w:rsidRPr="0011596E">
              <w:rPr>
                <w:rFonts w:cs="Arial"/>
                <w:lang w:val="sr-Cyrl-RS"/>
              </w:rPr>
              <w:t>Жељко Вујиновић</w:t>
            </w:r>
          </w:p>
        </w:tc>
        <w:tc>
          <w:tcPr>
            <w:tcW w:w="1842" w:type="dxa"/>
          </w:tcPr>
          <w:p w:rsidR="0011596E" w:rsidRPr="0011596E" w:rsidRDefault="0011596E" w:rsidP="0011596E">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11596E" w:rsidRPr="0011596E" w:rsidRDefault="0011596E" w:rsidP="0011596E">
            <w:pPr>
              <w:spacing w:before="0" w:line="276" w:lineRule="auto"/>
              <w:jc w:val="center"/>
              <w:rPr>
                <w:rFonts w:eastAsia="Calibri" w:cs="Arial"/>
                <w:lang w:val="sr-Cyrl-RS"/>
              </w:rPr>
            </w:pPr>
            <w:r w:rsidRPr="0011596E">
              <w:rPr>
                <w:rFonts w:eastAsia="Calibri" w:cs="Arial"/>
                <w:lang w:val="sr-Cyrl-RS"/>
              </w:rPr>
              <w:t>Име, презиме и функција</w:t>
            </w:r>
          </w:p>
        </w:tc>
      </w:tr>
    </w:tbl>
    <w:p w:rsidR="00364A1D" w:rsidRPr="00364A1D" w:rsidRDefault="0011596E" w:rsidP="003A1888">
      <w:pPr>
        <w:tabs>
          <w:tab w:val="left" w:pos="567"/>
        </w:tabs>
        <w:spacing w:before="0"/>
        <w:jc w:val="left"/>
        <w:rPr>
          <w:lang w:val="sr-Cyrl-CS"/>
        </w:rPr>
      </w:pPr>
      <w:r w:rsidRPr="0011596E">
        <w:rPr>
          <w:rFonts w:cs="Arial"/>
          <w:b/>
          <w:bCs/>
          <w:color w:val="000000"/>
          <w:sz w:val="28"/>
          <w:szCs w:val="28"/>
          <w:lang w:val="sr-Cyrl-CS"/>
        </w:rPr>
        <w:br w:type="page"/>
      </w:r>
      <w:r w:rsidR="00364A1D">
        <w:rPr>
          <w:noProof/>
        </w:rPr>
        <w:lastRenderedPageBreak/>
        <w:drawing>
          <wp:inline distT="0" distB="0" distL="0" distR="0" wp14:anchorId="7C0474EE" wp14:editId="5206D016">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11596E" w:rsidRPr="0011596E" w:rsidRDefault="00364A1D" w:rsidP="0011596E">
      <w:pPr>
        <w:rPr>
          <w:b/>
          <w:sz w:val="20"/>
          <w:szCs w:val="20"/>
          <w:lang w:val="sr-Cyrl-RS"/>
        </w:rPr>
      </w:pPr>
      <w:r w:rsidRPr="00364A1D">
        <w:rPr>
          <w:b/>
          <w:sz w:val="20"/>
          <w:lang w:val="sr-Cyrl-CS"/>
        </w:rPr>
        <w:t>Сектор за управљање ризицима</w:t>
      </w:r>
    </w:p>
    <w:p w:rsidR="0011596E" w:rsidRPr="0011596E" w:rsidRDefault="0011596E" w:rsidP="0011596E">
      <w:pPr>
        <w:spacing w:before="0" w:after="80" w:line="216" w:lineRule="auto"/>
        <w:ind w:firstLine="567"/>
        <w:jc w:val="center"/>
        <w:rPr>
          <w:b/>
          <w:sz w:val="32"/>
          <w:szCs w:val="32"/>
          <w:lang w:val="ru-RU"/>
        </w:rPr>
      </w:pPr>
    </w:p>
    <w:p w:rsidR="0011596E" w:rsidRPr="0011596E" w:rsidRDefault="0011596E" w:rsidP="0011596E">
      <w:pPr>
        <w:spacing w:before="0" w:after="80" w:line="216" w:lineRule="auto"/>
        <w:ind w:firstLine="567"/>
        <w:jc w:val="center"/>
        <w:rPr>
          <w:b/>
          <w:sz w:val="32"/>
          <w:szCs w:val="32"/>
          <w:lang w:val="ru-RU"/>
        </w:rPr>
      </w:pPr>
      <w:r w:rsidRPr="0011596E">
        <w:rPr>
          <w:b/>
          <w:sz w:val="32"/>
          <w:szCs w:val="32"/>
          <w:lang w:val="ru-RU"/>
        </w:rPr>
        <w:t>ПРАВИЛА</w:t>
      </w:r>
    </w:p>
    <w:p w:rsidR="0011596E" w:rsidRPr="0011596E" w:rsidRDefault="0011596E" w:rsidP="0011596E">
      <w:pPr>
        <w:spacing w:before="0" w:after="80" w:line="216" w:lineRule="auto"/>
        <w:ind w:firstLine="567"/>
        <w:jc w:val="center"/>
        <w:rPr>
          <w:b/>
          <w:sz w:val="32"/>
          <w:szCs w:val="32"/>
          <w:lang w:val="ru-RU"/>
        </w:rPr>
      </w:pPr>
      <w:r w:rsidRPr="0011596E">
        <w:rPr>
          <w:b/>
          <w:sz w:val="32"/>
          <w:szCs w:val="32"/>
          <w:lang w:val="ru-RU"/>
        </w:rPr>
        <w:t>БЕЗБЕДНОСТИ НА РАДУ У ТЕНТ</w:t>
      </w:r>
    </w:p>
    <w:p w:rsidR="0011596E" w:rsidRPr="0011596E" w:rsidRDefault="0011596E" w:rsidP="0011596E">
      <w:pPr>
        <w:spacing w:before="0" w:after="80" w:line="216" w:lineRule="auto"/>
        <w:ind w:firstLine="567"/>
        <w:rPr>
          <w:szCs w:val="20"/>
          <w:lang w:val="sr-Latn-CS"/>
        </w:rPr>
      </w:pPr>
    </w:p>
    <w:p w:rsidR="0011596E" w:rsidRPr="0011596E" w:rsidRDefault="0011596E" w:rsidP="0011596E">
      <w:pPr>
        <w:spacing w:before="0" w:after="80" w:line="216" w:lineRule="auto"/>
        <w:ind w:firstLine="567"/>
        <w:rPr>
          <w:szCs w:val="20"/>
          <w:lang w:val="sr-Cyrl-CS"/>
        </w:rPr>
      </w:pPr>
      <w:r w:rsidRPr="0011596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1596E" w:rsidRPr="0011596E" w:rsidRDefault="0011596E" w:rsidP="0011596E">
      <w:pPr>
        <w:spacing w:before="0" w:after="80" w:line="216" w:lineRule="auto"/>
        <w:ind w:firstLine="567"/>
        <w:rPr>
          <w:szCs w:val="20"/>
          <w:lang w:val="sr-Cyrl-CS"/>
        </w:rPr>
      </w:pPr>
      <w:r w:rsidRPr="0011596E">
        <w:rPr>
          <w:szCs w:val="20"/>
          <w:lang w:val="sr-Cyrl-CS"/>
        </w:rPr>
        <w:t>У зависности од врсте и обима радова/услуга примењују се одређене тачке ових правила.</w:t>
      </w:r>
    </w:p>
    <w:p w:rsidR="0011596E" w:rsidRPr="0011596E" w:rsidRDefault="0011596E" w:rsidP="0011596E">
      <w:pPr>
        <w:spacing w:before="0" w:after="80" w:line="216" w:lineRule="auto"/>
        <w:ind w:firstLine="567"/>
        <w:rPr>
          <w:szCs w:val="20"/>
          <w:lang w:val="sr-Cyrl-CS"/>
        </w:rPr>
      </w:pPr>
      <w:r w:rsidRPr="0011596E">
        <w:rPr>
          <w:szCs w:val="20"/>
          <w:lang w:val="sr-Cyrl-CS"/>
        </w:rPr>
        <w:t>Правила су саставни део уговора о извршењу послова од стране извођача радова/ извршиоца услуга.</w:t>
      </w:r>
    </w:p>
    <w:p w:rsidR="0011596E" w:rsidRPr="0011596E" w:rsidRDefault="0011596E" w:rsidP="0011596E">
      <w:pPr>
        <w:spacing w:before="0" w:after="80" w:line="216" w:lineRule="auto"/>
        <w:ind w:firstLine="567"/>
        <w:rPr>
          <w:szCs w:val="20"/>
        </w:rPr>
      </w:pPr>
      <w:r w:rsidRPr="0011596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1596E">
        <w:rPr>
          <w:szCs w:val="20"/>
        </w:rPr>
        <w:t>.</w:t>
      </w:r>
    </w:p>
    <w:p w:rsidR="0011596E" w:rsidRPr="0011596E" w:rsidRDefault="0011596E" w:rsidP="0011596E">
      <w:pPr>
        <w:spacing w:before="0" w:after="80" w:line="216" w:lineRule="auto"/>
        <w:ind w:firstLine="567"/>
        <w:rPr>
          <w:szCs w:val="20"/>
          <w:lang w:val="sr-Cyrl-CS"/>
        </w:rPr>
      </w:pPr>
      <w:r w:rsidRPr="0011596E">
        <w:rPr>
          <w:szCs w:val="20"/>
          <w:lang w:val="sr-Cyrl-CS"/>
        </w:rPr>
        <w:t>Поштовање правила од стране извођача радова биће стриктно контролисано и свако непоштовање биће санкционисано.</w:t>
      </w:r>
    </w:p>
    <w:p w:rsidR="0011596E" w:rsidRPr="0011596E" w:rsidRDefault="0011596E" w:rsidP="0011596E">
      <w:pPr>
        <w:spacing w:before="0" w:after="80" w:line="216" w:lineRule="auto"/>
        <w:ind w:firstLine="567"/>
        <w:rPr>
          <w:szCs w:val="20"/>
          <w:lang w:val="sr-Cyrl-CS"/>
        </w:rPr>
      </w:pPr>
      <w:r w:rsidRPr="0011596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1596E" w:rsidRPr="0011596E" w:rsidRDefault="0011596E" w:rsidP="0011596E">
      <w:pPr>
        <w:spacing w:before="0" w:after="80" w:line="216" w:lineRule="auto"/>
        <w:ind w:firstLine="567"/>
        <w:rPr>
          <w:szCs w:val="20"/>
          <w:lang w:val="sr-Cyrl-CS"/>
        </w:rPr>
      </w:pPr>
      <w:r w:rsidRPr="0011596E">
        <w:rPr>
          <w:szCs w:val="20"/>
          <w:lang w:val="sr-Cyrl-CS"/>
        </w:rPr>
        <w:t>Начин остваривања сарадње утврђује се писменим споразумом којим се одр</w:t>
      </w:r>
      <w:r w:rsidRPr="0011596E">
        <w:rPr>
          <w:szCs w:val="20"/>
        </w:rPr>
        <w:t>e</w:t>
      </w:r>
      <w:r w:rsidRPr="0011596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1596E" w:rsidRPr="0011596E" w:rsidRDefault="0011596E" w:rsidP="0011596E">
      <w:pPr>
        <w:spacing w:before="0" w:after="80" w:line="216" w:lineRule="auto"/>
        <w:ind w:firstLine="567"/>
        <w:rPr>
          <w:szCs w:val="20"/>
          <w:lang w:val="sr-Cyrl-CS"/>
        </w:rPr>
      </w:pPr>
      <w:r w:rsidRPr="0011596E">
        <w:rPr>
          <w:szCs w:val="20"/>
          <w:lang w:val="sr-Cyrl-CS"/>
        </w:rPr>
        <w:t>Лице за коодинацију у сарадњи са представницима извођача радова и надзорног органа израђује План заједничких мера.</w:t>
      </w:r>
    </w:p>
    <w:p w:rsidR="0011596E" w:rsidRPr="0011596E" w:rsidRDefault="0011596E" w:rsidP="0011596E">
      <w:pPr>
        <w:spacing w:before="0" w:after="80" w:line="216" w:lineRule="auto"/>
        <w:rPr>
          <w:lang w:val="sr-Cyrl-RS"/>
        </w:rPr>
      </w:pPr>
    </w:p>
    <w:p w:rsidR="0011596E" w:rsidRPr="0011596E" w:rsidRDefault="0011596E" w:rsidP="0011596E">
      <w:pPr>
        <w:spacing w:before="0" w:after="40" w:line="216" w:lineRule="auto"/>
        <w:ind w:firstLine="567"/>
        <w:rPr>
          <w:b/>
          <w:u w:val="single"/>
          <w:lang w:val="sr-Cyrl-RS"/>
        </w:rPr>
      </w:pPr>
      <w:r w:rsidRPr="0011596E">
        <w:rPr>
          <w:b/>
          <w:u w:val="single"/>
          <w:lang w:val="sr-Latn-CS"/>
        </w:rPr>
        <w:t xml:space="preserve">I  ОБАВЕЗЕ ИЗВОЂАЧА РАДОВА </w:t>
      </w:r>
    </w:p>
    <w:p w:rsidR="0011596E" w:rsidRPr="0011596E" w:rsidRDefault="0011596E" w:rsidP="0011596E">
      <w:pPr>
        <w:spacing w:before="0" w:after="80" w:line="216" w:lineRule="auto"/>
        <w:ind w:firstLine="567"/>
        <w:rPr>
          <w:b/>
          <w:u w:val="single"/>
          <w:lang w:val="sr-Cyrl-RS"/>
        </w:rPr>
      </w:pPr>
    </w:p>
    <w:p w:rsidR="0011596E" w:rsidRPr="0011596E" w:rsidRDefault="0011596E" w:rsidP="0011596E">
      <w:pPr>
        <w:spacing w:before="0" w:after="80" w:line="216" w:lineRule="auto"/>
        <w:ind w:firstLine="567"/>
        <w:rPr>
          <w:szCs w:val="20"/>
          <w:lang w:val="sr-Cyrl-CS"/>
        </w:rPr>
      </w:pPr>
      <w:r w:rsidRPr="0011596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1596E" w:rsidRPr="0011596E" w:rsidRDefault="0011596E" w:rsidP="0011596E">
      <w:pPr>
        <w:spacing w:before="0" w:after="80" w:line="216" w:lineRule="auto"/>
        <w:ind w:firstLine="567"/>
        <w:rPr>
          <w:szCs w:val="20"/>
          <w:lang w:val="sr-Cyrl-CS"/>
        </w:rPr>
      </w:pPr>
      <w:r w:rsidRPr="0011596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1596E" w:rsidRPr="0011596E" w:rsidRDefault="0011596E" w:rsidP="0011596E">
      <w:pPr>
        <w:spacing w:before="0" w:after="80" w:line="216" w:lineRule="auto"/>
        <w:ind w:firstLine="567"/>
        <w:rPr>
          <w:szCs w:val="20"/>
          <w:lang w:val="sr-Cyrl-CS"/>
        </w:rPr>
      </w:pPr>
      <w:r w:rsidRPr="0011596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1596E" w:rsidRPr="0011596E" w:rsidRDefault="0011596E" w:rsidP="0011596E">
      <w:pPr>
        <w:spacing w:before="0" w:after="80" w:line="216" w:lineRule="auto"/>
        <w:ind w:firstLine="567"/>
        <w:rPr>
          <w:szCs w:val="20"/>
          <w:lang w:val="sr-Cyrl-CS"/>
        </w:rPr>
      </w:pPr>
      <w:r w:rsidRPr="0011596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1596E" w:rsidRPr="0011596E" w:rsidRDefault="0011596E" w:rsidP="0011596E">
      <w:pPr>
        <w:numPr>
          <w:ilvl w:val="0"/>
          <w:numId w:val="22"/>
        </w:numPr>
        <w:spacing w:before="0" w:after="80" w:line="216" w:lineRule="auto"/>
        <w:rPr>
          <w:lang w:val="sr-Cyrl-CS"/>
        </w:rPr>
      </w:pPr>
      <w:r w:rsidRPr="0011596E">
        <w:rPr>
          <w:lang w:val="ru-RU"/>
        </w:rPr>
        <w:t>Забрањено је избегавање примене и/или ометање спровођења мера БЗР</w:t>
      </w:r>
    </w:p>
    <w:p w:rsidR="0011596E" w:rsidRPr="0011596E" w:rsidRDefault="0011596E" w:rsidP="0011596E">
      <w:pPr>
        <w:numPr>
          <w:ilvl w:val="0"/>
          <w:numId w:val="22"/>
        </w:numPr>
        <w:spacing w:before="0" w:after="80" w:line="216" w:lineRule="auto"/>
        <w:rPr>
          <w:lang w:val="sr-Cyrl-CS"/>
        </w:rPr>
      </w:pPr>
      <w:r w:rsidRPr="0011596E">
        <w:rPr>
          <w:lang w:val="ru-RU"/>
        </w:rPr>
        <w:t xml:space="preserve">За радове за које је Законом о БЗР обавезан да изради Елаборат о уређењу градилишта </w:t>
      </w:r>
      <w:r w:rsidRPr="0011596E">
        <w:rPr>
          <w:lang w:val="sr-Cyrl-RS"/>
        </w:rPr>
        <w:t>(сходно Правилнику о садржају елабората о уређењу градилишта „Сл.гласник РС“ бр.121/12)</w:t>
      </w:r>
      <w:r w:rsidRPr="0011596E">
        <w:rPr>
          <w:lang w:val="ru-RU"/>
        </w:rPr>
        <w:t xml:space="preserve">, најмање три дан пре почетка радова </w:t>
      </w:r>
      <w:r w:rsidRPr="0011596E">
        <w:rPr>
          <w:lang w:val="sr-Latn-CS"/>
        </w:rPr>
        <w:t>Служби БЗР и ЗОП</w:t>
      </w:r>
      <w:r w:rsidRPr="0011596E">
        <w:rPr>
          <w:lang w:val="sr-Cyrl-CS"/>
        </w:rPr>
        <w:t xml:space="preserve"> достави:</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lastRenderedPageBreak/>
        <w:t>Елаборат о уређењу градилишта</w:t>
      </w:r>
      <w:r w:rsidRPr="0011596E">
        <w:rPr>
          <w:szCs w:val="20"/>
        </w:rPr>
        <w:t>,</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оверену копију Пријаве о почетку радова коју је предао надлежној инспекцији рада,</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доказ да су запослени упознати са садржином Елабората и предвиђеним мерама за безбедан и здрав рад</w:t>
      </w:r>
      <w:r w:rsidRPr="0011596E">
        <w:rPr>
          <w:szCs w:val="20"/>
        </w:rPr>
        <w:t>,</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rPr>
        <w:t>o</w:t>
      </w:r>
      <w:r w:rsidRPr="0011596E">
        <w:rPr>
          <w:szCs w:val="20"/>
          <w:lang w:val="sr-Cyrl-CS"/>
        </w:rPr>
        <w:t>сигуравајућу полису за запослене</w:t>
      </w:r>
      <w:r w:rsidRPr="0011596E">
        <w:rPr>
          <w:szCs w:val="20"/>
        </w:rPr>
        <w:t>,</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RS"/>
        </w:rPr>
        <w:t>с</w:t>
      </w:r>
      <w:r w:rsidRPr="0011596E">
        <w:rPr>
          <w:szCs w:val="20"/>
          <w:lang w:val="sr-Cyrl-CS"/>
        </w:rPr>
        <w:t>писак оруђа за рад, уређаја, алата и опреме и њихове атесте и сертификате,</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доказ да су запослени упознати са овим Правилима (списак лица са њиховим својеручним потписаним изјавама),</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име одговорног лица на градилишту, његовог заменика (у одсуству одговорног лица у другој</w:t>
      </w:r>
      <w:r w:rsidRPr="0011596E">
        <w:rPr>
          <w:szCs w:val="20"/>
        </w:rPr>
        <w:t xml:space="preserve"> </w:t>
      </w:r>
      <w:r w:rsidRPr="0011596E">
        <w:rPr>
          <w:szCs w:val="20"/>
          <w:lang w:val="sr-Cyrl-CS"/>
        </w:rPr>
        <w:t>и/или трећој смени, празником и сл.).</w:t>
      </w:r>
    </w:p>
    <w:p w:rsidR="0011596E" w:rsidRPr="0011596E" w:rsidRDefault="0011596E" w:rsidP="0011596E">
      <w:pPr>
        <w:spacing w:before="0" w:after="80" w:line="216" w:lineRule="auto"/>
        <w:ind w:left="720"/>
        <w:rPr>
          <w:lang w:val="sr-Cyrl-RS"/>
        </w:rPr>
      </w:pPr>
    </w:p>
    <w:p w:rsidR="0011596E" w:rsidRPr="0011596E" w:rsidRDefault="0011596E" w:rsidP="0011596E">
      <w:pPr>
        <w:spacing w:before="0" w:after="80" w:line="216" w:lineRule="auto"/>
        <w:ind w:firstLine="567"/>
        <w:rPr>
          <w:lang w:val="ru-RU"/>
        </w:rPr>
      </w:pPr>
      <w:r w:rsidRPr="0011596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1596E" w:rsidRPr="0011596E" w:rsidRDefault="0011596E" w:rsidP="0011596E">
      <w:pPr>
        <w:spacing w:before="0" w:after="240" w:line="216" w:lineRule="auto"/>
        <w:ind w:firstLine="567"/>
        <w:rPr>
          <w:lang w:val="ru-RU"/>
        </w:rPr>
      </w:pPr>
      <w:r w:rsidRPr="0011596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1596E">
        <w:t xml:space="preserve"> </w:t>
      </w:r>
      <w:r w:rsidRPr="0011596E">
        <w:rPr>
          <w:lang w:val="ru-RU"/>
        </w:rPr>
        <w:t xml:space="preserve"> дозволе о извршеним прегледима и испитивањима, уношење истих на локације ТЕНТ неће бити дозвољено.</w:t>
      </w:r>
    </w:p>
    <w:p w:rsidR="0011596E" w:rsidRPr="0011596E" w:rsidRDefault="0011596E" w:rsidP="0011596E">
      <w:pPr>
        <w:numPr>
          <w:ilvl w:val="0"/>
          <w:numId w:val="22"/>
        </w:numPr>
        <w:spacing w:before="0" w:after="80" w:line="216" w:lineRule="auto"/>
        <w:rPr>
          <w:lang w:val="ru-RU"/>
        </w:rPr>
      </w:pPr>
      <w:r w:rsidRPr="0011596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1596E">
        <w:rPr>
          <w:lang w:val="sr-Cyrl-CS"/>
        </w:rPr>
        <w:t>(у одсуству лица за БЗР у другој</w:t>
      </w:r>
      <w:r w:rsidRPr="0011596E">
        <w:t xml:space="preserve"> </w:t>
      </w:r>
      <w:r w:rsidRPr="0011596E">
        <w:rPr>
          <w:lang w:val="sr-Cyrl-CS"/>
        </w:rPr>
        <w:t>и/или трећој смени, празником и сл.)</w:t>
      </w:r>
      <w:r w:rsidRPr="0011596E">
        <w:rPr>
          <w:lang w:val="ru-RU"/>
        </w:rPr>
        <w:t xml:space="preserve">. </w:t>
      </w:r>
    </w:p>
    <w:p w:rsidR="0011596E" w:rsidRPr="0011596E" w:rsidRDefault="0011596E" w:rsidP="0011596E">
      <w:pPr>
        <w:numPr>
          <w:ilvl w:val="0"/>
          <w:numId w:val="22"/>
        </w:numPr>
        <w:spacing w:before="0" w:after="80" w:line="216" w:lineRule="auto"/>
        <w:rPr>
          <w:lang w:val="ru-RU"/>
        </w:rPr>
      </w:pPr>
      <w:r w:rsidRPr="0011596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11596E">
        <w:t xml:space="preserve"> </w:t>
      </w:r>
      <w:r w:rsidRPr="0011596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11596E">
        <w:rPr>
          <w:lang w:val="sr-Cyrl-RS"/>
        </w:rPr>
        <w:t xml:space="preserve"> Служби обезбеђења и одбране</w:t>
      </w:r>
      <w:r w:rsidRPr="0011596E">
        <w:rPr>
          <w:lang w:val="ru-RU"/>
        </w:rPr>
        <w:t xml:space="preserve"> (образац </w:t>
      </w:r>
      <w:r w:rsidRPr="0011596E">
        <w:t xml:space="preserve">QO.0.14.66, </w:t>
      </w:r>
      <w:r w:rsidRPr="0011596E">
        <w:rPr>
          <w:lang w:val="sr-Cyrl-RS"/>
        </w:rPr>
        <w:t>приказан у прилогу 2).</w:t>
      </w:r>
      <w:r w:rsidRPr="0011596E">
        <w:rPr>
          <w:lang w:val="ru-RU"/>
        </w:rPr>
        <w:t xml:space="preserve"> Поступак издавања дупликата ИД картица - пропусница запосленима код извођача радова, на основу Захтева</w:t>
      </w:r>
      <w:r w:rsidRPr="0011596E">
        <w:rPr>
          <w:lang w:val="sr-Cyrl-RS"/>
        </w:rPr>
        <w:t xml:space="preserve"> за издавање дупликата пропуснице извођача радова</w:t>
      </w:r>
      <w:r w:rsidRPr="0011596E">
        <w:rPr>
          <w:lang w:val="ru-RU"/>
        </w:rPr>
        <w:t xml:space="preserve"> (образац QO.0.14.39, приказан у прилогу 2) ближе је уређен процедуром QP.0.14.16 - Коришћење система приступне контроле</w:t>
      </w:r>
      <w:r w:rsidRPr="0011596E">
        <w:t>.</w:t>
      </w:r>
      <w:r w:rsidRPr="0011596E">
        <w:rPr>
          <w:lang w:val="ru-RU"/>
        </w:rPr>
        <w:t>.</w:t>
      </w:r>
    </w:p>
    <w:p w:rsidR="0011596E" w:rsidRPr="0011596E" w:rsidRDefault="0011596E" w:rsidP="0011596E">
      <w:pPr>
        <w:numPr>
          <w:ilvl w:val="0"/>
          <w:numId w:val="22"/>
        </w:numPr>
        <w:spacing w:before="0" w:after="80" w:line="216" w:lineRule="auto"/>
        <w:rPr>
          <w:lang w:val="ru-RU"/>
        </w:rPr>
      </w:pPr>
      <w:r w:rsidRPr="0011596E">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lastRenderedPageBreak/>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 xml:space="preserve">Захтевом - Списак запослених за рад ван редовног радног времена (образац </w:t>
      </w:r>
      <w:r w:rsidRPr="0011596E">
        <w:rPr>
          <w:szCs w:val="20"/>
        </w:rPr>
        <w:t>QO</w:t>
      </w:r>
      <w:r w:rsidRPr="0011596E">
        <w:rPr>
          <w:szCs w:val="20"/>
          <w:lang w:val="sr-Cyrl-CS"/>
        </w:rPr>
        <w:t>.0.14.38</w:t>
      </w:r>
      <w:r w:rsidRPr="0011596E">
        <w:rPr>
          <w:szCs w:val="20"/>
          <w:lang w:val="ru-RU"/>
        </w:rPr>
        <w:t xml:space="preserve"> </w:t>
      </w:r>
      <w:r w:rsidRPr="0011596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Приликом уношења сопственог алата, опреме и материјала, сачини спецификацију истог</w:t>
      </w:r>
      <w:r w:rsidRPr="0011596E">
        <w:rPr>
          <w:szCs w:val="20"/>
        </w:rPr>
        <w:t xml:space="preserve"> </w:t>
      </w:r>
      <w:r w:rsidRPr="0011596E">
        <w:rPr>
          <w:szCs w:val="20"/>
          <w:lang w:val="sr-Cyrl-RS"/>
        </w:rPr>
        <w:t>на обрасцу</w:t>
      </w:r>
      <w:r w:rsidRPr="0011596E">
        <w:rPr>
          <w:szCs w:val="20"/>
        </w:rPr>
        <w:t xml:space="preserve"> QO</w:t>
      </w:r>
      <w:r w:rsidRPr="0011596E">
        <w:rPr>
          <w:szCs w:val="20"/>
          <w:lang w:val="sr-Cyrl-CS"/>
        </w:rPr>
        <w:t xml:space="preserve">.0.14.12 </w:t>
      </w:r>
      <w:r w:rsidRPr="0011596E">
        <w:rPr>
          <w:rFonts w:cs="Arial"/>
          <w:szCs w:val="20"/>
          <w:lang w:val="sr-Cyrl-CS"/>
        </w:rPr>
        <w:t>–</w:t>
      </w:r>
      <w:r w:rsidRPr="0011596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1596E" w:rsidRPr="0011596E" w:rsidRDefault="0011596E" w:rsidP="0011596E">
      <w:pPr>
        <w:numPr>
          <w:ilvl w:val="0"/>
          <w:numId w:val="22"/>
        </w:numPr>
        <w:tabs>
          <w:tab w:val="left" w:pos="-425"/>
          <w:tab w:val="num" w:pos="1401"/>
        </w:tabs>
        <w:spacing w:before="0" w:after="80" w:line="216" w:lineRule="auto"/>
        <w:rPr>
          <w:szCs w:val="20"/>
          <w:lang w:val="sr-Cyrl-CS"/>
        </w:rPr>
      </w:pPr>
      <w:r w:rsidRPr="0011596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1596E">
        <w:rPr>
          <w:szCs w:val="20"/>
        </w:rPr>
        <w:t xml:space="preserve">QO.0.14.13 </w:t>
      </w:r>
      <w:r w:rsidRPr="0011596E">
        <w:rPr>
          <w:rFonts w:cs="Arial"/>
          <w:szCs w:val="20"/>
        </w:rPr>
        <w:t>–</w:t>
      </w:r>
      <w:r w:rsidRPr="0011596E">
        <w:rPr>
          <w:szCs w:val="20"/>
        </w:rPr>
        <w:t xml:space="preserve"> </w:t>
      </w:r>
      <w:r w:rsidRPr="0011596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1596E" w:rsidRPr="0011596E" w:rsidRDefault="0011596E" w:rsidP="0011596E">
      <w:pPr>
        <w:numPr>
          <w:ilvl w:val="0"/>
          <w:numId w:val="22"/>
        </w:numPr>
        <w:spacing w:before="0" w:after="80" w:line="216" w:lineRule="auto"/>
        <w:rPr>
          <w:lang w:val="ru-RU"/>
        </w:rPr>
      </w:pPr>
      <w:r w:rsidRPr="0011596E">
        <w:rPr>
          <w:lang w:val="sr-Latn-CS"/>
        </w:rPr>
        <w:t xml:space="preserve">Приликом извођења радова придржава </w:t>
      </w:r>
      <w:r w:rsidRPr="0011596E">
        <w:rPr>
          <w:lang w:val="sr-Cyrl-CS"/>
        </w:rPr>
        <w:t xml:space="preserve">се </w:t>
      </w:r>
      <w:r w:rsidRPr="0011596E">
        <w:rPr>
          <w:lang w:val="sr-Latn-CS"/>
        </w:rPr>
        <w:t>свих законских, техничких и интерних прописа из</w:t>
      </w:r>
      <w:r w:rsidRPr="0011596E">
        <w:rPr>
          <w:lang w:val="ru-RU"/>
        </w:rPr>
        <w:t xml:space="preserve"> безбедности и здравља </w:t>
      </w:r>
      <w:r w:rsidRPr="0011596E">
        <w:rPr>
          <w:lang w:val="sr-Latn-CS"/>
        </w:rPr>
        <w:t>на раду и противпожарне заштите,</w:t>
      </w:r>
      <w:r w:rsidRPr="0011596E">
        <w:rPr>
          <w:lang w:val="ru-RU"/>
        </w:rPr>
        <w:t xml:space="preserve"> </w:t>
      </w:r>
      <w:r w:rsidRPr="0011596E">
        <w:rPr>
          <w:lang w:val="sr-Latn-CS"/>
        </w:rPr>
        <w:t>а</w:t>
      </w:r>
      <w:r w:rsidRPr="0011596E">
        <w:rPr>
          <w:lang w:val="ru-RU"/>
        </w:rPr>
        <w:t xml:space="preserve"> </w:t>
      </w:r>
      <w:r w:rsidRPr="0011596E">
        <w:rPr>
          <w:lang w:val="sr-Latn-CS"/>
        </w:rPr>
        <w:t>посебно спроводи Уредбу о мерама заштите од пожара при извођењу радова заваривања, резања и лемљења у постројењима</w:t>
      </w:r>
      <w:r w:rsidRPr="0011596E">
        <w:rPr>
          <w:lang w:val="sr-Cyrl-CS"/>
        </w:rPr>
        <w:t xml:space="preserve"> (</w:t>
      </w:r>
      <w:r w:rsidRPr="0011596E">
        <w:rPr>
          <w:lang w:val="sr-Latn-CS"/>
        </w:rPr>
        <w:t xml:space="preserve">уз претходно подношење </w:t>
      </w:r>
      <w:r w:rsidRPr="0011596E">
        <w:rPr>
          <w:lang w:val="sr-Cyrl-CS"/>
        </w:rPr>
        <w:t>З</w:t>
      </w:r>
      <w:r w:rsidRPr="0011596E">
        <w:rPr>
          <w:lang w:val="sr-Latn-CS"/>
        </w:rPr>
        <w:t>ахтева</w:t>
      </w:r>
      <w:r w:rsidRPr="0011596E">
        <w:rPr>
          <w:lang w:val="sr-Cyrl-CS"/>
        </w:rPr>
        <w:t xml:space="preserve"> за издавање одобрења за заваривање</w:t>
      </w:r>
      <w:r w:rsidRPr="0011596E">
        <w:rPr>
          <w:lang w:val="sr-Latn-CS"/>
        </w:rPr>
        <w:t xml:space="preserve"> Служб</w:t>
      </w:r>
      <w:r w:rsidRPr="0011596E">
        <w:rPr>
          <w:lang w:val="sr-Cyrl-CS"/>
        </w:rPr>
        <w:t>и</w:t>
      </w:r>
      <w:r w:rsidRPr="0011596E">
        <w:rPr>
          <w:lang w:val="sr-Latn-CS"/>
        </w:rPr>
        <w:t xml:space="preserve"> БЗР и ЗОП</w:t>
      </w:r>
      <w:r w:rsidRPr="0011596E">
        <w:rPr>
          <w:lang w:val="sr-Cyrl-CS"/>
        </w:rPr>
        <w:t xml:space="preserve">, образац </w:t>
      </w:r>
      <w:r w:rsidRPr="0011596E">
        <w:rPr>
          <w:szCs w:val="20"/>
        </w:rPr>
        <w:t>QO</w:t>
      </w:r>
      <w:r w:rsidRPr="0011596E">
        <w:rPr>
          <w:szCs w:val="20"/>
          <w:lang w:val="sr-Cyrl-CS"/>
        </w:rPr>
        <w:t>.0.</w:t>
      </w:r>
      <w:r w:rsidRPr="0011596E">
        <w:rPr>
          <w:szCs w:val="20"/>
        </w:rPr>
        <w:t>14</w:t>
      </w:r>
      <w:r w:rsidRPr="0011596E">
        <w:rPr>
          <w:szCs w:val="20"/>
          <w:lang w:val="sr-Cyrl-CS"/>
        </w:rPr>
        <w:t>.1</w:t>
      </w:r>
      <w:r w:rsidRPr="0011596E">
        <w:rPr>
          <w:szCs w:val="20"/>
        </w:rPr>
        <w:t>4</w:t>
      </w:r>
      <w:r w:rsidRPr="0011596E">
        <w:rPr>
          <w:szCs w:val="20"/>
          <w:lang w:val="sr-Cyrl-CS"/>
        </w:rPr>
        <w:t>, приказан у прилогу 2</w:t>
      </w:r>
      <w:r w:rsidRPr="0011596E">
        <w:rPr>
          <w:lang w:val="sr-Latn-CS"/>
        </w:rPr>
        <w:t>)</w:t>
      </w:r>
      <w:r w:rsidRPr="0011596E">
        <w:rPr>
          <w:lang w:val="ru-RU"/>
        </w:rPr>
        <w:t xml:space="preserve">, Упутство о обезбеђењу спровођења мера заштите од зрачења при радиографском испитивању </w:t>
      </w:r>
      <w:r w:rsidRPr="0011596E">
        <w:rPr>
          <w:lang w:val="sr-Cyrl-CS"/>
        </w:rPr>
        <w:t>(</w:t>
      </w:r>
      <w:r w:rsidRPr="0011596E">
        <w:rPr>
          <w:lang w:val="sr-Latn-CS"/>
        </w:rPr>
        <w:t xml:space="preserve">уз претходно подношење </w:t>
      </w:r>
      <w:r w:rsidRPr="0011596E">
        <w:rPr>
          <w:lang w:val="sr-Cyrl-CS"/>
        </w:rPr>
        <w:t>З</w:t>
      </w:r>
      <w:r w:rsidRPr="0011596E">
        <w:rPr>
          <w:lang w:val="sr-Latn-CS"/>
        </w:rPr>
        <w:t xml:space="preserve">ахтева </w:t>
      </w:r>
      <w:r w:rsidRPr="0011596E">
        <w:rPr>
          <w:lang w:val="sr-Cyrl-CS"/>
        </w:rPr>
        <w:t>за издавање</w:t>
      </w:r>
      <w:r w:rsidRPr="0011596E">
        <w:rPr>
          <w:lang w:val="sr-Latn-CS"/>
        </w:rPr>
        <w:t xml:space="preserve"> одобрења </w:t>
      </w:r>
      <w:r w:rsidRPr="0011596E">
        <w:rPr>
          <w:lang w:val="sr-Cyrl-CS"/>
        </w:rPr>
        <w:t>за радиографско испитивање</w:t>
      </w:r>
      <w:r w:rsidRPr="0011596E">
        <w:rPr>
          <w:lang w:val="sr-Latn-CS"/>
        </w:rPr>
        <w:t xml:space="preserve"> Служб</w:t>
      </w:r>
      <w:r w:rsidRPr="0011596E">
        <w:rPr>
          <w:lang w:val="sr-Cyrl-CS"/>
        </w:rPr>
        <w:t>и</w:t>
      </w:r>
      <w:r w:rsidRPr="0011596E">
        <w:rPr>
          <w:lang w:val="sr-Latn-CS"/>
        </w:rPr>
        <w:t xml:space="preserve"> БЗР и ЗОП</w:t>
      </w:r>
      <w:r w:rsidRPr="0011596E">
        <w:rPr>
          <w:lang w:val="sr-Cyrl-CS"/>
        </w:rPr>
        <w:t xml:space="preserve">, образац </w:t>
      </w:r>
      <w:r w:rsidRPr="0011596E">
        <w:rPr>
          <w:szCs w:val="20"/>
        </w:rPr>
        <w:t>QO</w:t>
      </w:r>
      <w:r w:rsidRPr="0011596E">
        <w:rPr>
          <w:szCs w:val="20"/>
          <w:lang w:val="sr-Cyrl-CS"/>
        </w:rPr>
        <w:t>.0.14.</w:t>
      </w:r>
      <w:r w:rsidRPr="0011596E">
        <w:rPr>
          <w:szCs w:val="20"/>
          <w:lang w:val="sr-Latn-CS"/>
        </w:rPr>
        <w:t>34</w:t>
      </w:r>
      <w:r w:rsidRPr="0011596E">
        <w:rPr>
          <w:szCs w:val="20"/>
          <w:lang w:val="sr-Cyrl-CS"/>
        </w:rPr>
        <w:t>, приказан у прилогу 2</w:t>
      </w:r>
      <w:r w:rsidRPr="0011596E">
        <w:rPr>
          <w:lang w:val="sr-Latn-CS"/>
        </w:rPr>
        <w:t>)</w:t>
      </w:r>
      <w:r w:rsidRPr="0011596E">
        <w:rPr>
          <w:lang w:val="ru-RU"/>
        </w:rPr>
        <w:t>.</w:t>
      </w:r>
    </w:p>
    <w:p w:rsidR="0011596E" w:rsidRPr="0011596E" w:rsidRDefault="0011596E" w:rsidP="0011596E">
      <w:pPr>
        <w:numPr>
          <w:ilvl w:val="0"/>
          <w:numId w:val="22"/>
        </w:numPr>
        <w:spacing w:before="0" w:after="80" w:line="216" w:lineRule="auto"/>
        <w:rPr>
          <w:lang w:val="sr-Cyrl-RS"/>
        </w:rPr>
      </w:pPr>
      <w:r w:rsidRPr="0011596E">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1596E" w:rsidRPr="0011596E" w:rsidRDefault="0011596E" w:rsidP="0011596E">
      <w:pPr>
        <w:numPr>
          <w:ilvl w:val="0"/>
          <w:numId w:val="22"/>
        </w:numPr>
        <w:spacing w:before="0" w:after="80" w:line="216" w:lineRule="auto"/>
        <w:rPr>
          <w:lang w:val="ru-RU"/>
        </w:rPr>
      </w:pPr>
      <w:r w:rsidRPr="0011596E">
        <w:rPr>
          <w:lang w:val="ru-RU"/>
        </w:rPr>
        <w:t>П</w:t>
      </w:r>
      <w:r w:rsidRPr="0011596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1596E" w:rsidRPr="0011596E" w:rsidRDefault="0011596E" w:rsidP="0011596E">
      <w:pPr>
        <w:numPr>
          <w:ilvl w:val="0"/>
          <w:numId w:val="22"/>
        </w:numPr>
        <w:spacing w:before="0" w:after="80" w:line="216" w:lineRule="auto"/>
        <w:rPr>
          <w:lang w:val="ru-RU"/>
        </w:rPr>
      </w:pPr>
      <w:r w:rsidRPr="0011596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11596E">
        <w:rPr>
          <w:lang w:val="sr-Cyrl-CS"/>
        </w:rPr>
        <w:t>флуида под високим притиском и температуром,</w:t>
      </w:r>
      <w:r w:rsidRPr="0011596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11596E">
        <w:rPr>
          <w:szCs w:val="20"/>
          <w:lang w:val="sr-Cyrl-CS"/>
        </w:rPr>
        <w:lastRenderedPageBreak/>
        <w:t xml:space="preserve">Такође мора да упозна запослене и са могућим последицама до којих може доћи по животну средину. </w:t>
      </w:r>
    </w:p>
    <w:p w:rsidR="0011596E" w:rsidRPr="0011596E" w:rsidRDefault="0011596E" w:rsidP="0011596E">
      <w:pPr>
        <w:numPr>
          <w:ilvl w:val="0"/>
          <w:numId w:val="22"/>
        </w:numPr>
        <w:spacing w:before="0" w:after="80" w:line="216" w:lineRule="auto"/>
        <w:rPr>
          <w:lang w:val="ru-RU"/>
        </w:rPr>
      </w:pPr>
      <w:r w:rsidRPr="0011596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1596E">
        <w:rPr>
          <w:szCs w:val="20"/>
          <w:lang w:val="sr-Latn-CS"/>
        </w:rPr>
        <w:t>(</w:t>
      </w:r>
      <w:r w:rsidRPr="0011596E">
        <w:rPr>
          <w:szCs w:val="20"/>
          <w:lang w:val="sr-Cyrl-CS"/>
        </w:rPr>
        <w:t>алатне машине у радионици одржавања, погонске уређаје и машине, вучна средства ЖТ, као и транспортн</w:t>
      </w:r>
      <w:r w:rsidRPr="0011596E">
        <w:rPr>
          <w:szCs w:val="20"/>
          <w:lang w:val="en-GB"/>
        </w:rPr>
        <w:t>e</w:t>
      </w:r>
      <w:r w:rsidRPr="0011596E">
        <w:rPr>
          <w:szCs w:val="20"/>
          <w:lang w:val="sr-Cyrl-CS"/>
        </w:rPr>
        <w:t xml:space="preserve"> машин</w:t>
      </w:r>
      <w:r w:rsidRPr="0011596E">
        <w:rPr>
          <w:szCs w:val="20"/>
          <w:lang w:val="en-GB"/>
        </w:rPr>
        <w:t>e</w:t>
      </w:r>
      <w:r w:rsidRPr="0011596E">
        <w:rPr>
          <w:szCs w:val="20"/>
          <w:lang w:val="sr-Cyrl-CS"/>
        </w:rPr>
        <w:t xml:space="preserve"> (дизалице, кранове, виљушкаре и остала моторна возила), независно од тога да ли су обучени за наведене послове.</w:t>
      </w:r>
    </w:p>
    <w:p w:rsidR="0011596E" w:rsidRPr="0011596E" w:rsidRDefault="0011596E" w:rsidP="0011596E">
      <w:pPr>
        <w:numPr>
          <w:ilvl w:val="0"/>
          <w:numId w:val="22"/>
        </w:numPr>
        <w:spacing w:before="0" w:after="80" w:line="216" w:lineRule="auto"/>
        <w:rPr>
          <w:lang w:val="ru-RU"/>
        </w:rPr>
      </w:pPr>
      <w:r w:rsidRPr="0011596E">
        <w:rPr>
          <w:szCs w:val="20"/>
          <w:lang w:val="ru-RU"/>
        </w:rPr>
        <w:t>З</w:t>
      </w:r>
      <w:r w:rsidRPr="0011596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1596E" w:rsidRPr="0011596E" w:rsidRDefault="0011596E" w:rsidP="0011596E">
      <w:pPr>
        <w:numPr>
          <w:ilvl w:val="0"/>
          <w:numId w:val="22"/>
        </w:numPr>
        <w:spacing w:before="0" w:after="80" w:line="216" w:lineRule="auto"/>
        <w:rPr>
          <w:lang w:val="ru-RU"/>
        </w:rPr>
      </w:pPr>
      <w:r w:rsidRPr="0011596E">
        <w:rPr>
          <w:lang w:val="ru-RU"/>
        </w:rPr>
        <w:t>З</w:t>
      </w:r>
      <w:r w:rsidRPr="0011596E">
        <w:rPr>
          <w:lang w:val="sr-Latn-CS"/>
        </w:rPr>
        <w:t xml:space="preserve">а своје </w:t>
      </w:r>
      <w:r w:rsidRPr="0011596E">
        <w:rPr>
          <w:lang w:val="ru-RU"/>
        </w:rPr>
        <w:t>запослене</w:t>
      </w:r>
      <w:r w:rsidRPr="0011596E">
        <w:rPr>
          <w:lang w:val="sr-Latn-CS"/>
        </w:rPr>
        <w:t xml:space="preserve"> обезбеди лична</w:t>
      </w:r>
      <w:r w:rsidRPr="0011596E">
        <w:rPr>
          <w:lang w:val="ru-RU"/>
        </w:rPr>
        <w:t xml:space="preserve"> и колективна</w:t>
      </w:r>
      <w:r w:rsidRPr="0011596E">
        <w:rPr>
          <w:lang w:val="sr-Latn-CS"/>
        </w:rPr>
        <w:t xml:space="preserve"> заштитна средства и сноси одговорност о њиховој</w:t>
      </w:r>
      <w:r w:rsidRPr="0011596E">
        <w:rPr>
          <w:lang w:val="ru-RU"/>
        </w:rPr>
        <w:t xml:space="preserve"> правилној</w:t>
      </w:r>
      <w:r w:rsidRPr="0011596E">
        <w:rPr>
          <w:lang w:val="sr-Latn-CS"/>
        </w:rPr>
        <w:t xml:space="preserve"> употреби.</w:t>
      </w:r>
    </w:p>
    <w:p w:rsidR="0011596E" w:rsidRPr="0011596E" w:rsidRDefault="0011596E" w:rsidP="0011596E">
      <w:pPr>
        <w:numPr>
          <w:ilvl w:val="0"/>
          <w:numId w:val="22"/>
        </w:numPr>
        <w:spacing w:before="0" w:after="80" w:line="216" w:lineRule="auto"/>
        <w:rPr>
          <w:lang w:val="ru-RU"/>
        </w:rPr>
      </w:pPr>
      <w:r w:rsidRPr="0011596E">
        <w:rPr>
          <w:lang w:val="sr-Cyrl-CS"/>
        </w:rPr>
        <w:t>Запослени на радном оделу имају видно обележен назив фирме у којој раде.</w:t>
      </w:r>
    </w:p>
    <w:p w:rsidR="0011596E" w:rsidRPr="0011596E" w:rsidRDefault="0011596E" w:rsidP="0011596E">
      <w:pPr>
        <w:numPr>
          <w:ilvl w:val="0"/>
          <w:numId w:val="22"/>
        </w:numPr>
        <w:spacing w:before="0" w:after="80" w:line="216" w:lineRule="auto"/>
        <w:rPr>
          <w:lang w:val="ru-RU"/>
        </w:rPr>
      </w:pPr>
      <w:r w:rsidRPr="0011596E">
        <w:rPr>
          <w:lang w:val="ru-RU"/>
        </w:rPr>
        <w:t>С</w:t>
      </w:r>
      <w:r w:rsidRPr="0011596E">
        <w:rPr>
          <w:lang w:val="sr-Latn-CS"/>
        </w:rPr>
        <w:t xml:space="preserve">носи пуну одговорност за безбедност и здравље својих </w:t>
      </w:r>
      <w:r w:rsidRPr="0011596E">
        <w:rPr>
          <w:lang w:val="ru-RU"/>
        </w:rPr>
        <w:t>запослених</w:t>
      </w:r>
      <w:r w:rsidRPr="0011596E">
        <w:rPr>
          <w:lang w:val="sr-Latn-CS"/>
        </w:rPr>
        <w:t xml:space="preserve">, </w:t>
      </w:r>
      <w:r w:rsidRPr="0011596E">
        <w:rPr>
          <w:lang w:val="ru-RU"/>
        </w:rPr>
        <w:t>запослених</w:t>
      </w:r>
      <w:r w:rsidRPr="0011596E">
        <w:rPr>
          <w:lang w:val="sr-Latn-CS"/>
        </w:rPr>
        <w:t xml:space="preserve"> подизвођача и </w:t>
      </w:r>
      <w:r w:rsidRPr="0011596E">
        <w:rPr>
          <w:lang w:val="ru-RU"/>
        </w:rPr>
        <w:t>другог</w:t>
      </w:r>
      <w:r w:rsidRPr="0011596E">
        <w:rPr>
          <w:lang w:val="sr-Latn-CS"/>
        </w:rPr>
        <w:t xml:space="preserve"> особ</w:t>
      </w:r>
      <w:r w:rsidRPr="0011596E">
        <w:rPr>
          <w:lang w:val="ru-RU"/>
        </w:rPr>
        <w:t>ља</w:t>
      </w:r>
      <w:r w:rsidRPr="0011596E">
        <w:rPr>
          <w:lang w:val="sr-Latn-CS"/>
        </w:rPr>
        <w:t xml:space="preserve"> које </w:t>
      </w:r>
      <w:r w:rsidRPr="0011596E">
        <w:rPr>
          <w:lang w:val="ru-RU"/>
        </w:rPr>
        <w:t>је</w:t>
      </w:r>
      <w:r w:rsidRPr="0011596E">
        <w:rPr>
          <w:lang w:val="sr-Latn-CS"/>
        </w:rPr>
        <w:t xml:space="preserve"> укључен</w:t>
      </w:r>
      <w:r w:rsidRPr="0011596E">
        <w:rPr>
          <w:lang w:val="ru-RU"/>
        </w:rPr>
        <w:t>о</w:t>
      </w:r>
      <w:r w:rsidRPr="0011596E">
        <w:rPr>
          <w:lang w:val="sr-Latn-CS"/>
        </w:rPr>
        <w:t xml:space="preserve"> у радове извођача.</w:t>
      </w:r>
      <w:r w:rsidRPr="0011596E">
        <w:rPr>
          <w:lang w:val="sr-Cyrl-CS"/>
        </w:rPr>
        <w:t xml:space="preserve"> </w:t>
      </w:r>
    </w:p>
    <w:p w:rsidR="0011596E" w:rsidRPr="0011596E" w:rsidRDefault="0011596E" w:rsidP="0011596E">
      <w:pPr>
        <w:numPr>
          <w:ilvl w:val="0"/>
          <w:numId w:val="22"/>
        </w:numPr>
        <w:spacing w:before="0" w:after="80" w:line="216" w:lineRule="auto"/>
        <w:rPr>
          <w:lang w:val="ru-RU"/>
        </w:rPr>
      </w:pPr>
      <w:r w:rsidRPr="0011596E">
        <w:rPr>
          <w:lang w:val="sr-Cyrl-CS"/>
        </w:rPr>
        <w:t>Виљушкари и грађевинске машине морају бити снабдевени са ротационим светлом и звучном сиреном за вожњу уназад.</w:t>
      </w:r>
    </w:p>
    <w:p w:rsidR="0011596E" w:rsidRPr="0011596E" w:rsidRDefault="0011596E" w:rsidP="0011596E">
      <w:pPr>
        <w:numPr>
          <w:ilvl w:val="0"/>
          <w:numId w:val="22"/>
        </w:numPr>
        <w:spacing w:before="0" w:after="80" w:line="216" w:lineRule="auto"/>
        <w:rPr>
          <w:lang w:val="ru-RU"/>
        </w:rPr>
      </w:pPr>
      <w:r w:rsidRPr="0011596E">
        <w:rPr>
          <w:lang w:val="ru-RU"/>
        </w:rPr>
        <w:t>Сва возила, као и радне машине, за која су издате ИД картице за улазак у објекте ТЕНТ,  морају имати видно обележен назив фирме.</w:t>
      </w:r>
    </w:p>
    <w:p w:rsidR="0011596E" w:rsidRPr="0011596E" w:rsidRDefault="0011596E" w:rsidP="0011596E">
      <w:pPr>
        <w:numPr>
          <w:ilvl w:val="0"/>
          <w:numId w:val="22"/>
        </w:numPr>
        <w:spacing w:before="0" w:after="80" w:line="216" w:lineRule="auto"/>
        <w:rPr>
          <w:lang w:val="ru-RU"/>
        </w:rPr>
      </w:pPr>
      <w:r w:rsidRPr="0011596E">
        <w:rPr>
          <w:lang w:val="ru-RU"/>
        </w:rPr>
        <w:t>П</w:t>
      </w:r>
      <w:r w:rsidRPr="0011596E">
        <w:rPr>
          <w:lang w:val="sr-Latn-CS"/>
        </w:rPr>
        <w:t>оштуј</w:t>
      </w:r>
      <w:r w:rsidRPr="0011596E">
        <w:rPr>
          <w:lang w:val="ru-RU"/>
        </w:rPr>
        <w:t>е</w:t>
      </w:r>
      <w:r w:rsidRPr="0011596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1596E" w:rsidRPr="0011596E" w:rsidRDefault="0011596E" w:rsidP="0011596E">
      <w:pPr>
        <w:numPr>
          <w:ilvl w:val="0"/>
          <w:numId w:val="22"/>
        </w:numPr>
        <w:spacing w:before="0" w:after="80" w:line="216" w:lineRule="auto"/>
        <w:rPr>
          <w:lang w:val="ru-RU"/>
        </w:rPr>
      </w:pPr>
      <w:r w:rsidRPr="0011596E">
        <w:rPr>
          <w:lang w:val="ru-RU"/>
        </w:rPr>
        <w:t>О</w:t>
      </w:r>
      <w:r w:rsidRPr="0011596E">
        <w:rPr>
          <w:lang w:val="sr-Latn-CS"/>
        </w:rPr>
        <w:t>безбеди сопствени надзор над спровођењем мера безбедности на раду и обезбеди прву  помоћ.</w:t>
      </w:r>
    </w:p>
    <w:p w:rsidR="0011596E" w:rsidRPr="0011596E" w:rsidRDefault="0011596E" w:rsidP="0011596E">
      <w:pPr>
        <w:numPr>
          <w:ilvl w:val="0"/>
          <w:numId w:val="22"/>
        </w:numPr>
        <w:spacing w:before="0" w:after="80" w:line="216" w:lineRule="auto"/>
        <w:rPr>
          <w:lang w:val="ru-RU"/>
        </w:rPr>
      </w:pPr>
      <w:r w:rsidRPr="0011596E">
        <w:rPr>
          <w:lang w:val="ru-RU"/>
        </w:rPr>
        <w:t>О</w:t>
      </w:r>
      <w:r w:rsidRPr="0011596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1596E" w:rsidRPr="0011596E" w:rsidRDefault="0011596E" w:rsidP="0011596E">
      <w:pPr>
        <w:numPr>
          <w:ilvl w:val="0"/>
          <w:numId w:val="22"/>
        </w:numPr>
        <w:spacing w:before="0" w:after="80" w:line="216" w:lineRule="auto"/>
        <w:rPr>
          <w:lang w:val="ru-RU"/>
        </w:rPr>
      </w:pPr>
      <w:r w:rsidRPr="0011596E">
        <w:rPr>
          <w:lang w:val="ru-RU"/>
        </w:rPr>
        <w:t>Поштује забрану</w:t>
      </w:r>
      <w:r w:rsidRPr="0011596E">
        <w:rPr>
          <w:lang w:val="sr-Latn-CS"/>
        </w:rPr>
        <w:t xml:space="preserve"> спаљивањ</w:t>
      </w:r>
      <w:r w:rsidRPr="0011596E">
        <w:rPr>
          <w:lang w:val="ru-RU"/>
        </w:rPr>
        <w:t>а</w:t>
      </w:r>
      <w:r w:rsidRPr="0011596E">
        <w:rPr>
          <w:lang w:val="sr-Latn-CS"/>
        </w:rPr>
        <w:t xml:space="preserve"> смећа и отпадног материјала као и коришћења ватре на отвореном простору за грејање </w:t>
      </w:r>
      <w:r w:rsidRPr="0011596E">
        <w:rPr>
          <w:lang w:val="ru-RU"/>
        </w:rPr>
        <w:t>запослених</w:t>
      </w:r>
      <w:r w:rsidRPr="0011596E">
        <w:rPr>
          <w:lang w:val="sr-Latn-CS"/>
        </w:rPr>
        <w:t>.</w:t>
      </w:r>
    </w:p>
    <w:p w:rsidR="0011596E" w:rsidRPr="0011596E" w:rsidRDefault="0011596E" w:rsidP="0011596E">
      <w:pPr>
        <w:numPr>
          <w:ilvl w:val="0"/>
          <w:numId w:val="22"/>
        </w:numPr>
        <w:spacing w:before="0" w:after="80" w:line="216" w:lineRule="auto"/>
        <w:rPr>
          <w:lang w:val="ru-RU"/>
        </w:rPr>
      </w:pPr>
      <w:r w:rsidRPr="0011596E">
        <w:rPr>
          <w:lang w:val="ru-RU"/>
        </w:rPr>
        <w:t xml:space="preserve">У потпуности преузима </w:t>
      </w:r>
      <w:r w:rsidRPr="0011596E">
        <w:rPr>
          <w:lang w:val="sr-Cyrl-CS"/>
        </w:rPr>
        <w:t>с</w:t>
      </w:r>
      <w:r w:rsidRPr="0011596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1596E">
        <w:rPr>
          <w:lang w:val="sr-Cyrl-CS"/>
        </w:rPr>
        <w:t>.</w:t>
      </w:r>
    </w:p>
    <w:p w:rsidR="0011596E" w:rsidRPr="0011596E" w:rsidRDefault="0011596E" w:rsidP="0011596E">
      <w:pPr>
        <w:numPr>
          <w:ilvl w:val="0"/>
          <w:numId w:val="22"/>
        </w:numPr>
        <w:spacing w:before="0" w:after="80" w:line="216" w:lineRule="auto"/>
        <w:rPr>
          <w:lang w:val="ru-RU"/>
        </w:rPr>
      </w:pPr>
      <w:r w:rsidRPr="0011596E">
        <w:rPr>
          <w:lang w:val="ru-RU"/>
        </w:rPr>
        <w:t xml:space="preserve">Благовремено извештава </w:t>
      </w:r>
      <w:r w:rsidRPr="0011596E">
        <w:rPr>
          <w:lang w:val="sr-Latn-CS"/>
        </w:rPr>
        <w:t>Служб</w:t>
      </w:r>
      <w:r w:rsidRPr="0011596E">
        <w:rPr>
          <w:lang w:val="sr-Cyrl-RS"/>
        </w:rPr>
        <w:t>у</w:t>
      </w:r>
      <w:r w:rsidRPr="0011596E">
        <w:rPr>
          <w:lang w:val="sr-Latn-CS"/>
        </w:rPr>
        <w:t xml:space="preserve"> БЗР и ЗОП </w:t>
      </w:r>
      <w:r w:rsidRPr="0011596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1596E">
        <w:rPr>
          <w:lang w:val="sr-Latn-CS"/>
        </w:rPr>
        <w:t xml:space="preserve">сваку повреду на раду својих </w:t>
      </w:r>
      <w:r w:rsidRPr="0011596E">
        <w:rPr>
          <w:lang w:val="ru-RU"/>
        </w:rPr>
        <w:t>запослених</w:t>
      </w:r>
      <w:r w:rsidRPr="0011596E">
        <w:rPr>
          <w:lang w:val="sr-Cyrl-RS"/>
        </w:rPr>
        <w:t>, акцидент или инцидент.</w:t>
      </w:r>
    </w:p>
    <w:p w:rsidR="0011596E" w:rsidRPr="0011596E" w:rsidRDefault="0011596E" w:rsidP="0011596E">
      <w:pPr>
        <w:numPr>
          <w:ilvl w:val="0"/>
          <w:numId w:val="22"/>
        </w:numPr>
        <w:spacing w:before="0" w:after="80" w:line="216" w:lineRule="auto"/>
        <w:rPr>
          <w:lang w:val="ru-RU"/>
        </w:rPr>
      </w:pPr>
      <w:r w:rsidRPr="0011596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1596E" w:rsidRPr="0011596E" w:rsidRDefault="0011596E" w:rsidP="0011596E">
      <w:pPr>
        <w:numPr>
          <w:ilvl w:val="0"/>
          <w:numId w:val="22"/>
        </w:numPr>
        <w:spacing w:before="0" w:after="80" w:line="216" w:lineRule="auto"/>
        <w:ind w:left="357" w:hanging="357"/>
        <w:rPr>
          <w:lang w:val="ru-RU"/>
        </w:rPr>
      </w:pPr>
      <w:r w:rsidRPr="0011596E">
        <w:rPr>
          <w:lang w:val="ru-RU"/>
        </w:rPr>
        <w:t>Р</w:t>
      </w:r>
      <w:r w:rsidRPr="0011596E">
        <w:rPr>
          <w:lang w:val="sr-Latn-CS"/>
        </w:rPr>
        <w:t>адни простор одржава уредан</w:t>
      </w:r>
      <w:r w:rsidRPr="0011596E">
        <w:rPr>
          <w:lang w:val="ru-RU"/>
        </w:rPr>
        <w:t xml:space="preserve">, </w:t>
      </w:r>
      <w:r w:rsidRPr="0011596E">
        <w:rPr>
          <w:lang w:val="sr-Latn-CS"/>
        </w:rPr>
        <w:t>чист, сигуран за кретање радника и транспорт.</w:t>
      </w:r>
    </w:p>
    <w:p w:rsidR="0011596E" w:rsidRPr="0011596E" w:rsidRDefault="0011596E" w:rsidP="0011596E">
      <w:pPr>
        <w:numPr>
          <w:ilvl w:val="0"/>
          <w:numId w:val="22"/>
        </w:numPr>
        <w:spacing w:before="0" w:after="80" w:line="216" w:lineRule="auto"/>
        <w:rPr>
          <w:lang w:val="ru-RU"/>
        </w:rPr>
      </w:pPr>
      <w:r w:rsidRPr="0011596E">
        <w:rPr>
          <w:lang w:val="sr-Latn-CS"/>
        </w:rPr>
        <w:t xml:space="preserve">Свакодневно, уз сагласност  </w:t>
      </w:r>
      <w:r w:rsidRPr="0011596E">
        <w:rPr>
          <w:lang w:val="ru-RU"/>
        </w:rPr>
        <w:t>н</w:t>
      </w:r>
      <w:r w:rsidRPr="0011596E">
        <w:rPr>
          <w:lang w:val="sr-Latn-CS"/>
        </w:rPr>
        <w:t>аручиоц</w:t>
      </w:r>
      <w:r w:rsidRPr="0011596E">
        <w:rPr>
          <w:lang w:val="ru-RU"/>
        </w:rPr>
        <w:t>а</w:t>
      </w:r>
      <w:r w:rsidRPr="0011596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1596E" w:rsidRPr="0011596E" w:rsidRDefault="0011596E" w:rsidP="0011596E">
      <w:pPr>
        <w:numPr>
          <w:ilvl w:val="0"/>
          <w:numId w:val="22"/>
        </w:numPr>
        <w:spacing w:before="0" w:after="80" w:line="216" w:lineRule="auto"/>
        <w:rPr>
          <w:lang w:val="ru-RU"/>
        </w:rPr>
      </w:pPr>
      <w:r w:rsidRPr="0011596E">
        <w:rPr>
          <w:lang w:val="sr-Latn-CS"/>
        </w:rPr>
        <w:t xml:space="preserve">Монтажни материјал </w:t>
      </w:r>
      <w:r w:rsidRPr="0011596E">
        <w:rPr>
          <w:lang w:val="ru-RU"/>
        </w:rPr>
        <w:t>прописно складишти</w:t>
      </w:r>
      <w:r w:rsidRPr="0011596E">
        <w:rPr>
          <w:lang w:val="sr-Latn-CS"/>
        </w:rPr>
        <w:t>.</w:t>
      </w:r>
    </w:p>
    <w:p w:rsidR="0011596E" w:rsidRPr="0011596E" w:rsidRDefault="0011596E" w:rsidP="0011596E">
      <w:pPr>
        <w:numPr>
          <w:ilvl w:val="0"/>
          <w:numId w:val="22"/>
        </w:numPr>
        <w:spacing w:before="0" w:after="80" w:line="216" w:lineRule="auto"/>
        <w:rPr>
          <w:lang w:val="ru-RU"/>
        </w:rPr>
      </w:pPr>
      <w:r w:rsidRPr="0011596E">
        <w:rPr>
          <w:lang w:val="sr-Latn-CS"/>
        </w:rPr>
        <w:t>Сва опасна места (опасност од пада са висин</w:t>
      </w:r>
      <w:r w:rsidRPr="0011596E">
        <w:rPr>
          <w:lang w:val="ru-RU"/>
        </w:rPr>
        <w:t>е и друго</w:t>
      </w:r>
      <w:r w:rsidRPr="0011596E">
        <w:rPr>
          <w:lang w:val="sr-Latn-CS"/>
        </w:rPr>
        <w:t>) обезбеди траком</w:t>
      </w:r>
      <w:r w:rsidRPr="0011596E">
        <w:rPr>
          <w:lang w:val="ru-RU"/>
        </w:rPr>
        <w:t xml:space="preserve">, </w:t>
      </w:r>
      <w:r w:rsidRPr="0011596E">
        <w:rPr>
          <w:lang w:val="sr-Latn-CS"/>
        </w:rPr>
        <w:t>оградом</w:t>
      </w:r>
      <w:r w:rsidRPr="0011596E">
        <w:rPr>
          <w:lang w:val="ru-RU"/>
        </w:rPr>
        <w:t xml:space="preserve"> и таблама упозорења</w:t>
      </w:r>
      <w:r w:rsidRPr="0011596E">
        <w:rPr>
          <w:lang w:val="sr-Latn-CS"/>
        </w:rPr>
        <w:t>.</w:t>
      </w:r>
    </w:p>
    <w:p w:rsidR="0011596E" w:rsidRPr="0011596E" w:rsidRDefault="0011596E" w:rsidP="0011596E">
      <w:pPr>
        <w:numPr>
          <w:ilvl w:val="0"/>
          <w:numId w:val="22"/>
        </w:numPr>
        <w:spacing w:before="0" w:after="80" w:line="216" w:lineRule="auto"/>
        <w:rPr>
          <w:lang w:val="ru-RU"/>
        </w:rPr>
      </w:pPr>
      <w:r w:rsidRPr="0011596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1596E" w:rsidRPr="0011596E" w:rsidRDefault="0011596E" w:rsidP="0011596E">
      <w:pPr>
        <w:numPr>
          <w:ilvl w:val="0"/>
          <w:numId w:val="22"/>
        </w:numPr>
        <w:spacing w:before="0" w:after="80" w:line="216" w:lineRule="auto"/>
        <w:rPr>
          <w:lang w:val="ru-RU"/>
        </w:rPr>
      </w:pPr>
      <w:r w:rsidRPr="0011596E">
        <w:rPr>
          <w:lang w:val="sr-Latn-CS"/>
        </w:rPr>
        <w:t xml:space="preserve">Све грађевинске скеле </w:t>
      </w:r>
      <w:r w:rsidRPr="0011596E">
        <w:rPr>
          <w:lang w:val="sr-Cyrl-CS"/>
        </w:rPr>
        <w:t>буду</w:t>
      </w:r>
      <w:r w:rsidRPr="0011596E">
        <w:rPr>
          <w:lang w:val="sr-Latn-CS"/>
        </w:rPr>
        <w:t xml:space="preserve"> монтиране од стране специјализованих фирми</w:t>
      </w:r>
      <w:r w:rsidRPr="0011596E">
        <w:rPr>
          <w:lang w:val="ru-RU"/>
        </w:rPr>
        <w:t>,</w:t>
      </w:r>
      <w:r w:rsidRPr="0011596E">
        <w:rPr>
          <w:lang w:val="sr-Latn-CS"/>
        </w:rPr>
        <w:t xml:space="preserve"> по урађеном пројекту</w:t>
      </w:r>
      <w:r w:rsidRPr="0011596E">
        <w:rPr>
          <w:lang w:val="ru-RU"/>
        </w:rPr>
        <w:t xml:space="preserve"> и </w:t>
      </w:r>
      <w:r w:rsidRPr="0011596E">
        <w:rPr>
          <w:lang w:val="sr-Latn-CS"/>
        </w:rPr>
        <w:t>прегледане пре употребе од стране корисника.</w:t>
      </w:r>
    </w:p>
    <w:p w:rsidR="0011596E" w:rsidRPr="0011596E" w:rsidRDefault="0011596E" w:rsidP="0011596E">
      <w:pPr>
        <w:numPr>
          <w:ilvl w:val="0"/>
          <w:numId w:val="22"/>
        </w:numPr>
        <w:spacing w:before="0" w:after="80" w:line="216" w:lineRule="auto"/>
        <w:rPr>
          <w:lang w:val="ru-RU"/>
        </w:rPr>
      </w:pPr>
      <w:r w:rsidRPr="0011596E">
        <w:rPr>
          <w:lang w:val="ru-RU"/>
        </w:rPr>
        <w:t>На захтев надзорног органа н</w:t>
      </w:r>
      <w:r w:rsidRPr="0011596E">
        <w:rPr>
          <w:lang w:val="sr-Latn-CS"/>
        </w:rPr>
        <w:t>а градилишту обезбеди довољан број мобилних тоалета.</w:t>
      </w:r>
    </w:p>
    <w:p w:rsidR="0011596E" w:rsidRPr="0011596E" w:rsidRDefault="0011596E" w:rsidP="0011596E">
      <w:pPr>
        <w:numPr>
          <w:ilvl w:val="0"/>
          <w:numId w:val="22"/>
        </w:numPr>
        <w:spacing w:before="0" w:after="80" w:line="216" w:lineRule="auto"/>
        <w:rPr>
          <w:lang w:val="ru-RU"/>
        </w:rPr>
      </w:pPr>
      <w:r w:rsidRPr="0011596E">
        <w:rPr>
          <w:lang w:val="sr-Latn-CS"/>
        </w:rPr>
        <w:t xml:space="preserve">Наручиоцу радова не ремети редован процес производње и рад </w:t>
      </w:r>
      <w:r w:rsidRPr="0011596E">
        <w:rPr>
          <w:lang w:val="ru-RU"/>
        </w:rPr>
        <w:t>запослених</w:t>
      </w:r>
      <w:r w:rsidRPr="0011596E">
        <w:rPr>
          <w:lang w:val="sr-Latn-CS"/>
        </w:rPr>
        <w:t>.</w:t>
      </w:r>
    </w:p>
    <w:p w:rsidR="0011596E" w:rsidRPr="0011596E" w:rsidRDefault="0011596E" w:rsidP="0011596E">
      <w:pPr>
        <w:numPr>
          <w:ilvl w:val="0"/>
          <w:numId w:val="22"/>
        </w:numPr>
        <w:spacing w:before="0" w:after="80" w:line="216" w:lineRule="auto"/>
        <w:rPr>
          <w:lang w:val="ru-RU"/>
        </w:rPr>
      </w:pPr>
      <w:r w:rsidRPr="0011596E">
        <w:rPr>
          <w:lang w:val="sr-Latn-CS"/>
        </w:rPr>
        <w:t>Поштује радну и технолошку дисциплину установљену код наручиоца радова.</w:t>
      </w:r>
    </w:p>
    <w:p w:rsidR="0011596E" w:rsidRPr="0011596E" w:rsidRDefault="0011596E" w:rsidP="0011596E">
      <w:pPr>
        <w:numPr>
          <w:ilvl w:val="0"/>
          <w:numId w:val="22"/>
        </w:numPr>
        <w:spacing w:before="0" w:after="80" w:line="216" w:lineRule="auto"/>
        <w:rPr>
          <w:lang w:val="ru-RU"/>
        </w:rPr>
      </w:pPr>
      <w:r w:rsidRPr="0011596E">
        <w:rPr>
          <w:lang w:val="ru-RU"/>
        </w:rPr>
        <w:t>Обавеже своје</w:t>
      </w:r>
      <w:r w:rsidRPr="0011596E">
        <w:rPr>
          <w:lang w:val="sr-Latn-CS"/>
        </w:rPr>
        <w:t xml:space="preserve"> </w:t>
      </w:r>
      <w:r w:rsidRPr="0011596E">
        <w:rPr>
          <w:lang w:val="ru-RU"/>
        </w:rPr>
        <w:t xml:space="preserve">запослене </w:t>
      </w:r>
      <w:r w:rsidRPr="0011596E">
        <w:rPr>
          <w:lang w:val="sr-Latn-CS"/>
        </w:rPr>
        <w:t xml:space="preserve">да стално носе </w:t>
      </w:r>
      <w:r w:rsidRPr="0011596E">
        <w:rPr>
          <w:lang w:val="sr-Cyrl-CS"/>
        </w:rPr>
        <w:t xml:space="preserve">лична </w:t>
      </w:r>
      <w:r w:rsidRPr="0011596E">
        <w:rPr>
          <w:lang w:val="sr-Latn-CS"/>
        </w:rPr>
        <w:t>док</w:t>
      </w:r>
      <w:r w:rsidRPr="0011596E">
        <w:rPr>
          <w:lang w:val="ru-RU"/>
        </w:rPr>
        <w:t>у</w:t>
      </w:r>
      <w:r w:rsidRPr="0011596E">
        <w:rPr>
          <w:lang w:val="sr-Latn-CS"/>
        </w:rPr>
        <w:t>мента и покажу их на захтев овлашћених лица за безбедност.</w:t>
      </w:r>
    </w:p>
    <w:p w:rsidR="0011596E" w:rsidRPr="0011596E" w:rsidRDefault="0011596E" w:rsidP="0011596E">
      <w:pPr>
        <w:numPr>
          <w:ilvl w:val="0"/>
          <w:numId w:val="22"/>
        </w:numPr>
        <w:spacing w:before="0" w:after="80" w:line="216" w:lineRule="auto"/>
        <w:rPr>
          <w:lang w:val="ru-RU"/>
        </w:rPr>
      </w:pPr>
      <w:r w:rsidRPr="0011596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1596E" w:rsidRPr="0011596E" w:rsidRDefault="0011596E" w:rsidP="0011596E">
      <w:pPr>
        <w:numPr>
          <w:ilvl w:val="0"/>
          <w:numId w:val="22"/>
        </w:numPr>
        <w:spacing w:before="0" w:after="80" w:line="216" w:lineRule="auto"/>
        <w:rPr>
          <w:lang w:val="ru-RU"/>
        </w:rPr>
      </w:pPr>
      <w:r w:rsidRPr="0011596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1596E" w:rsidRPr="0011596E" w:rsidRDefault="0011596E" w:rsidP="0011596E">
      <w:pPr>
        <w:numPr>
          <w:ilvl w:val="0"/>
          <w:numId w:val="22"/>
        </w:numPr>
        <w:spacing w:before="0" w:after="80" w:line="216" w:lineRule="auto"/>
        <w:rPr>
          <w:lang w:val="ru-RU"/>
        </w:rPr>
      </w:pPr>
      <w:r w:rsidRPr="0011596E">
        <w:rPr>
          <w:lang w:val="ru-RU"/>
        </w:rPr>
        <w:lastRenderedPageBreak/>
        <w:t>Запослени</w:t>
      </w:r>
      <w:r w:rsidRPr="0011596E">
        <w:rPr>
          <w:lang w:val="sr-Latn-CS"/>
        </w:rPr>
        <w:t xml:space="preserve"> извођача и подизвођача радова бораве и крећу се само у објектима ТЕНТ на којима изводе радове.</w:t>
      </w:r>
    </w:p>
    <w:p w:rsidR="0011596E" w:rsidRPr="0011596E" w:rsidRDefault="0011596E" w:rsidP="0011596E">
      <w:pPr>
        <w:numPr>
          <w:ilvl w:val="0"/>
          <w:numId w:val="22"/>
        </w:numPr>
        <w:spacing w:before="0" w:after="80" w:line="216" w:lineRule="auto"/>
        <w:rPr>
          <w:lang w:val="ru-RU"/>
        </w:rPr>
      </w:pPr>
      <w:r w:rsidRPr="0011596E">
        <w:rPr>
          <w:lang w:val="ru-RU"/>
        </w:rPr>
        <w:t>Забрањено је уношење оружја унутар локација Огранка ТЕНТ, као и неовлашћено фотографисање.</w:t>
      </w:r>
    </w:p>
    <w:p w:rsidR="0011596E" w:rsidRPr="0011596E" w:rsidRDefault="0011596E" w:rsidP="0011596E">
      <w:pPr>
        <w:numPr>
          <w:ilvl w:val="0"/>
          <w:numId w:val="22"/>
        </w:numPr>
        <w:spacing w:before="0" w:after="80" w:line="216" w:lineRule="auto"/>
        <w:rPr>
          <w:lang w:val="ru-RU"/>
        </w:rPr>
      </w:pPr>
      <w:r w:rsidRPr="0011596E">
        <w:rPr>
          <w:lang w:val="ru-RU"/>
        </w:rPr>
        <w:t>Обавезно је придржавање правила и сигнализације безбедности у саобраћају.</w:t>
      </w:r>
    </w:p>
    <w:p w:rsidR="0011596E" w:rsidRPr="0011596E" w:rsidRDefault="0011596E" w:rsidP="0011596E">
      <w:pPr>
        <w:numPr>
          <w:ilvl w:val="0"/>
          <w:numId w:val="22"/>
        </w:numPr>
        <w:spacing w:before="0" w:after="80" w:line="216" w:lineRule="auto"/>
        <w:rPr>
          <w:lang w:val="ru-RU"/>
        </w:rPr>
      </w:pPr>
      <w:r w:rsidRPr="0011596E">
        <w:rPr>
          <w:szCs w:val="20"/>
          <w:lang w:val="sr-Cyrl-CS"/>
        </w:rPr>
        <w:t>На захтев надзорног органа, удаљи запосленог са градилишта, када се утврди да је неподобан за даљи рад на градилишту.</w:t>
      </w:r>
    </w:p>
    <w:p w:rsidR="0011596E" w:rsidRPr="0011596E" w:rsidRDefault="0011596E" w:rsidP="0011596E">
      <w:pPr>
        <w:numPr>
          <w:ilvl w:val="0"/>
          <w:numId w:val="22"/>
        </w:numPr>
        <w:spacing w:before="0" w:after="80" w:line="216" w:lineRule="auto"/>
        <w:rPr>
          <w:lang w:val="ru-RU"/>
        </w:rPr>
      </w:pPr>
      <w:r w:rsidRPr="0011596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1596E" w:rsidRPr="0011596E" w:rsidRDefault="0011596E" w:rsidP="0011596E">
      <w:pPr>
        <w:spacing w:before="0" w:after="80" w:line="216" w:lineRule="auto"/>
        <w:ind w:left="360"/>
        <w:rPr>
          <w:lang w:val="ru-RU"/>
        </w:rPr>
      </w:pPr>
    </w:p>
    <w:p w:rsidR="0011596E" w:rsidRPr="0011596E" w:rsidRDefault="0011596E" w:rsidP="0011596E">
      <w:pPr>
        <w:spacing w:before="0" w:after="80" w:line="216" w:lineRule="auto"/>
        <w:ind w:firstLine="567"/>
        <w:jc w:val="left"/>
        <w:rPr>
          <w:b/>
          <w:u w:val="single"/>
          <w:lang w:val="sr-Cyrl-CS"/>
        </w:rPr>
      </w:pPr>
      <w:r w:rsidRPr="0011596E">
        <w:rPr>
          <w:b/>
          <w:u w:val="single"/>
          <w:lang w:val="sr-Cyrl-CS"/>
        </w:rPr>
        <w:t>II ОБАВЕЗЕ ИЗВОЂАЧА РАДОВА ЧИЈИ СУ ЗАПОСЛЕНИ АНГАЖОВАНИ</w:t>
      </w:r>
    </w:p>
    <w:p w:rsidR="0011596E" w:rsidRPr="0011596E" w:rsidRDefault="0011596E" w:rsidP="0011596E">
      <w:pPr>
        <w:spacing w:before="0" w:after="80" w:line="216" w:lineRule="auto"/>
        <w:ind w:firstLine="567"/>
        <w:jc w:val="left"/>
        <w:rPr>
          <w:b/>
          <w:u w:val="single"/>
          <w:lang w:val="sr-Cyrl-CS"/>
        </w:rPr>
      </w:pPr>
      <w:r w:rsidRPr="0011596E">
        <w:rPr>
          <w:b/>
          <w:u w:val="single"/>
          <w:lang w:val="sr-Cyrl-CS"/>
        </w:rPr>
        <w:t>ПО „НОРМА ЧАС“</w:t>
      </w:r>
    </w:p>
    <w:p w:rsidR="0011596E" w:rsidRPr="0011596E" w:rsidRDefault="0011596E" w:rsidP="0011596E">
      <w:pPr>
        <w:spacing w:before="0" w:after="80" w:line="216" w:lineRule="auto"/>
        <w:ind w:firstLine="567"/>
        <w:jc w:val="left"/>
        <w:rPr>
          <w:b/>
          <w:u w:val="single"/>
          <w:lang w:val="sr-Cyrl-CS"/>
        </w:rPr>
      </w:pPr>
    </w:p>
    <w:p w:rsidR="0011596E" w:rsidRPr="0011596E" w:rsidRDefault="0011596E" w:rsidP="0011596E">
      <w:pPr>
        <w:autoSpaceDE w:val="0"/>
        <w:autoSpaceDN w:val="0"/>
        <w:adjustRightInd w:val="0"/>
        <w:spacing w:before="0"/>
        <w:jc w:val="left"/>
        <w:rPr>
          <w:rFonts w:cs="Arial"/>
          <w:lang w:val="sr-Cyrl-RS"/>
        </w:rPr>
      </w:pPr>
      <w:r w:rsidRPr="0011596E">
        <w:rPr>
          <w:rFonts w:cs="Arial"/>
          <w:color w:val="000000"/>
          <w:lang w:val="sr-Cyrl-RS"/>
        </w:rPr>
        <w:t>И</w:t>
      </w:r>
      <w:r w:rsidRPr="0011596E">
        <w:rPr>
          <w:rFonts w:cs="Arial"/>
          <w:color w:val="000000"/>
          <w:lang w:val="sr-Latn-CS"/>
        </w:rPr>
        <w:t>звођач радова</w:t>
      </w:r>
      <w:r w:rsidRPr="0011596E">
        <w:rPr>
          <w:rFonts w:cs="Arial"/>
          <w:color w:val="000000"/>
          <w:lang w:val="sr-Cyrl-RS"/>
        </w:rPr>
        <w:t xml:space="preserve"> који своје запослене ангажују по „норма часу“, у организацији ТЕНТ, обавезан је </w:t>
      </w:r>
      <w:r w:rsidRPr="0011596E">
        <w:rPr>
          <w:rFonts w:cs="Arial"/>
          <w:lang w:val="sr-Cyrl-RS"/>
        </w:rPr>
        <w:t>да:</w:t>
      </w:r>
    </w:p>
    <w:p w:rsidR="0011596E" w:rsidRPr="0011596E" w:rsidRDefault="0011596E" w:rsidP="0011596E">
      <w:pPr>
        <w:autoSpaceDE w:val="0"/>
        <w:autoSpaceDN w:val="0"/>
        <w:adjustRightInd w:val="0"/>
        <w:spacing w:before="0"/>
        <w:jc w:val="left"/>
        <w:rPr>
          <w:rFonts w:ascii="Times New Roman" w:hAnsi="Times New Roman"/>
          <w:sz w:val="24"/>
          <w:szCs w:val="24"/>
        </w:rPr>
      </w:pPr>
    </w:p>
    <w:p w:rsidR="0011596E" w:rsidRPr="0011596E" w:rsidRDefault="0011596E" w:rsidP="00366830">
      <w:pPr>
        <w:numPr>
          <w:ilvl w:val="0"/>
          <w:numId w:val="23"/>
        </w:numPr>
        <w:tabs>
          <w:tab w:val="num" w:pos="360"/>
        </w:tabs>
        <w:spacing w:before="0" w:after="80" w:line="216" w:lineRule="auto"/>
        <w:rPr>
          <w:lang w:val="ru-RU"/>
        </w:rPr>
      </w:pPr>
      <w:r w:rsidRPr="0011596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1596E" w:rsidRPr="0011596E" w:rsidRDefault="0011596E" w:rsidP="00366830">
      <w:pPr>
        <w:numPr>
          <w:ilvl w:val="0"/>
          <w:numId w:val="23"/>
        </w:numPr>
        <w:tabs>
          <w:tab w:val="num" w:pos="360"/>
        </w:tabs>
        <w:spacing w:before="0" w:after="80" w:line="216" w:lineRule="auto"/>
        <w:rPr>
          <w:lang w:val="ru-RU"/>
        </w:rPr>
      </w:pPr>
      <w:r w:rsidRPr="0011596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1596E" w:rsidRPr="0011596E" w:rsidRDefault="0011596E" w:rsidP="00366830">
      <w:pPr>
        <w:numPr>
          <w:ilvl w:val="0"/>
          <w:numId w:val="23"/>
        </w:numPr>
        <w:tabs>
          <w:tab w:val="num" w:pos="360"/>
        </w:tabs>
        <w:spacing w:before="0" w:after="80" w:line="216" w:lineRule="auto"/>
        <w:rPr>
          <w:lang w:val="ru-RU"/>
        </w:rPr>
      </w:pPr>
      <w:r w:rsidRPr="0011596E">
        <w:rPr>
          <w:lang w:val="ru-RU"/>
        </w:rPr>
        <w:t>За извођење радова (обављање посла) ангажује здравствено способне запослене,</w:t>
      </w:r>
    </w:p>
    <w:p w:rsidR="0011596E" w:rsidRPr="0011596E" w:rsidRDefault="0011596E" w:rsidP="00366830">
      <w:pPr>
        <w:numPr>
          <w:ilvl w:val="0"/>
          <w:numId w:val="23"/>
        </w:numPr>
        <w:tabs>
          <w:tab w:val="num" w:pos="360"/>
        </w:tabs>
        <w:spacing w:before="0" w:after="80" w:line="216" w:lineRule="auto"/>
        <w:rPr>
          <w:lang w:val="ru-RU"/>
        </w:rPr>
      </w:pPr>
      <w:r w:rsidRPr="0011596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1596E" w:rsidRPr="0011596E" w:rsidRDefault="0011596E" w:rsidP="00366830">
      <w:pPr>
        <w:numPr>
          <w:ilvl w:val="0"/>
          <w:numId w:val="23"/>
        </w:numPr>
        <w:spacing w:before="0" w:after="80" w:line="216" w:lineRule="auto"/>
        <w:rPr>
          <w:lang w:val="ru-RU"/>
        </w:rPr>
      </w:pPr>
      <w:r w:rsidRPr="0011596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1596E" w:rsidRPr="0011596E" w:rsidRDefault="0011596E" w:rsidP="00366830">
      <w:pPr>
        <w:numPr>
          <w:ilvl w:val="0"/>
          <w:numId w:val="23"/>
        </w:numPr>
        <w:spacing w:before="0" w:after="80" w:line="216" w:lineRule="auto"/>
        <w:rPr>
          <w:lang w:val="ru-RU"/>
        </w:rPr>
      </w:pPr>
      <w:r w:rsidRPr="0011596E">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1596E" w:rsidRPr="0011596E" w:rsidRDefault="0011596E" w:rsidP="00366830">
      <w:pPr>
        <w:numPr>
          <w:ilvl w:val="0"/>
          <w:numId w:val="23"/>
        </w:numPr>
        <w:spacing w:before="0" w:after="80" w:line="216" w:lineRule="auto"/>
        <w:rPr>
          <w:lang w:val="ru-RU"/>
        </w:rPr>
      </w:pPr>
      <w:r w:rsidRPr="0011596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1596E" w:rsidRPr="0011596E" w:rsidRDefault="0011596E" w:rsidP="00366830">
      <w:pPr>
        <w:numPr>
          <w:ilvl w:val="0"/>
          <w:numId w:val="23"/>
        </w:numPr>
        <w:spacing w:before="0" w:after="80" w:line="216" w:lineRule="auto"/>
        <w:rPr>
          <w:lang w:val="ru-RU"/>
        </w:rPr>
      </w:pPr>
      <w:r w:rsidRPr="0011596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1596E" w:rsidRPr="0011596E" w:rsidRDefault="0011596E" w:rsidP="00366830">
      <w:pPr>
        <w:numPr>
          <w:ilvl w:val="0"/>
          <w:numId w:val="23"/>
        </w:numPr>
        <w:spacing w:before="0" w:after="80" w:line="216" w:lineRule="auto"/>
        <w:rPr>
          <w:lang w:val="ru-RU"/>
        </w:rPr>
      </w:pPr>
      <w:r w:rsidRPr="0011596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1596E" w:rsidRPr="0011596E" w:rsidRDefault="0011596E" w:rsidP="00366830">
      <w:pPr>
        <w:numPr>
          <w:ilvl w:val="0"/>
          <w:numId w:val="23"/>
        </w:numPr>
        <w:spacing w:before="0" w:after="80" w:line="216" w:lineRule="auto"/>
        <w:rPr>
          <w:lang w:val="ru-RU"/>
        </w:rPr>
      </w:pPr>
      <w:r w:rsidRPr="0011596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1596E" w:rsidRPr="0011596E" w:rsidRDefault="0011596E" w:rsidP="00366830">
      <w:pPr>
        <w:numPr>
          <w:ilvl w:val="0"/>
          <w:numId w:val="23"/>
        </w:numPr>
        <w:spacing w:before="0" w:after="80" w:line="216" w:lineRule="auto"/>
        <w:rPr>
          <w:lang w:val="ru-RU"/>
        </w:rPr>
      </w:pPr>
      <w:r w:rsidRPr="0011596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1596E" w:rsidRPr="0011596E" w:rsidRDefault="0011596E" w:rsidP="00366830">
      <w:pPr>
        <w:numPr>
          <w:ilvl w:val="0"/>
          <w:numId w:val="23"/>
        </w:numPr>
        <w:spacing w:before="0" w:after="80" w:line="216" w:lineRule="auto"/>
        <w:rPr>
          <w:lang w:val="ru-RU"/>
        </w:rPr>
      </w:pPr>
      <w:r w:rsidRPr="0011596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1596E" w:rsidRPr="0011596E" w:rsidRDefault="0011596E" w:rsidP="00366830">
      <w:pPr>
        <w:numPr>
          <w:ilvl w:val="0"/>
          <w:numId w:val="23"/>
        </w:numPr>
        <w:spacing w:before="0" w:after="80" w:line="216" w:lineRule="auto"/>
        <w:rPr>
          <w:lang w:val="ru-RU"/>
        </w:rPr>
      </w:pPr>
      <w:r w:rsidRPr="0011596E">
        <w:rPr>
          <w:lang w:val="ru-RU"/>
        </w:rPr>
        <w:t>Служби БЗР и ЗОП ТЕНТ достави копију извештаја о повреди на раду запосленог који пружа услуге ТЕНТ.</w:t>
      </w:r>
    </w:p>
    <w:p w:rsidR="0011596E" w:rsidRPr="0011596E" w:rsidRDefault="0011596E" w:rsidP="0011596E">
      <w:pPr>
        <w:spacing w:before="360" w:after="360" w:line="216" w:lineRule="auto"/>
        <w:ind w:firstLine="567"/>
        <w:jc w:val="left"/>
        <w:rPr>
          <w:b/>
          <w:u w:val="single"/>
          <w:lang w:val="sr-Latn-CS"/>
        </w:rPr>
      </w:pPr>
      <w:r w:rsidRPr="0011596E">
        <w:rPr>
          <w:b/>
          <w:u w:val="single"/>
          <w:lang w:val="sr-Latn-CS"/>
        </w:rPr>
        <w:t xml:space="preserve">III ОБАВЕЗЕ ТЕНТ ЗА ЗАПОСЛЕНЕ АНГАЖОВАНЕ ПО „НОРМА ЧАС“  </w:t>
      </w:r>
    </w:p>
    <w:p w:rsidR="0011596E" w:rsidRPr="0011596E" w:rsidRDefault="0011596E" w:rsidP="0011596E">
      <w:pPr>
        <w:spacing w:before="0" w:after="240" w:line="216" w:lineRule="auto"/>
        <w:ind w:firstLine="567"/>
        <w:rPr>
          <w:szCs w:val="20"/>
          <w:lang w:val="sr-Cyrl-CS"/>
        </w:rPr>
      </w:pPr>
      <w:r w:rsidRPr="0011596E">
        <w:rPr>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11596E" w:rsidRPr="0011596E" w:rsidRDefault="0011596E" w:rsidP="00366830">
      <w:pPr>
        <w:numPr>
          <w:ilvl w:val="0"/>
          <w:numId w:val="24"/>
        </w:numPr>
        <w:tabs>
          <w:tab w:val="num" w:pos="360"/>
        </w:tabs>
        <w:spacing w:before="0" w:after="80" w:line="216" w:lineRule="auto"/>
        <w:ind w:left="357" w:hanging="357"/>
        <w:rPr>
          <w:lang w:val="ru-RU"/>
        </w:rPr>
      </w:pPr>
      <w:r w:rsidRPr="0011596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1596E" w:rsidRPr="0011596E" w:rsidRDefault="0011596E" w:rsidP="00366830">
      <w:pPr>
        <w:numPr>
          <w:ilvl w:val="0"/>
          <w:numId w:val="24"/>
        </w:numPr>
        <w:tabs>
          <w:tab w:val="num" w:pos="360"/>
        </w:tabs>
        <w:spacing w:before="0" w:after="80" w:line="216" w:lineRule="auto"/>
        <w:ind w:left="357" w:hanging="357"/>
        <w:rPr>
          <w:lang w:val="ru-RU"/>
        </w:rPr>
      </w:pPr>
      <w:r w:rsidRPr="0011596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1596E" w:rsidRPr="0011596E" w:rsidRDefault="0011596E" w:rsidP="00366830">
      <w:pPr>
        <w:numPr>
          <w:ilvl w:val="0"/>
          <w:numId w:val="24"/>
        </w:numPr>
        <w:tabs>
          <w:tab w:val="num" w:pos="360"/>
        </w:tabs>
        <w:spacing w:before="0" w:after="80" w:line="216" w:lineRule="auto"/>
        <w:ind w:left="357" w:hanging="357"/>
        <w:rPr>
          <w:lang w:val="ru-RU"/>
        </w:rPr>
      </w:pPr>
      <w:r w:rsidRPr="0011596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1596E" w:rsidRPr="0011596E" w:rsidRDefault="0011596E" w:rsidP="00366830">
      <w:pPr>
        <w:numPr>
          <w:ilvl w:val="0"/>
          <w:numId w:val="24"/>
        </w:numPr>
        <w:tabs>
          <w:tab w:val="num" w:pos="360"/>
        </w:tabs>
        <w:spacing w:before="0" w:after="80" w:line="216" w:lineRule="auto"/>
        <w:ind w:left="357" w:hanging="357"/>
        <w:rPr>
          <w:lang w:val="ru-RU"/>
        </w:rPr>
      </w:pPr>
      <w:r w:rsidRPr="0011596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1596E" w:rsidRPr="0011596E" w:rsidRDefault="0011596E" w:rsidP="0011596E">
      <w:pPr>
        <w:spacing w:before="360" w:after="360" w:line="216" w:lineRule="auto"/>
        <w:ind w:firstLine="567"/>
        <w:rPr>
          <w:b/>
          <w:u w:val="single"/>
          <w:lang w:val="sr-Cyrl-RS"/>
        </w:rPr>
      </w:pPr>
      <w:r w:rsidRPr="0011596E">
        <w:rPr>
          <w:b/>
          <w:u w:val="single"/>
          <w:lang w:val="sr-Cyrl-RS"/>
        </w:rPr>
        <w:t>IV НЕПОШТОВАЊЕ ПРАВИЛА</w:t>
      </w:r>
    </w:p>
    <w:p w:rsidR="0011596E" w:rsidRPr="0011596E" w:rsidRDefault="0011596E" w:rsidP="0011596E">
      <w:pPr>
        <w:spacing w:before="0" w:after="80" w:line="216" w:lineRule="auto"/>
        <w:ind w:firstLine="567"/>
        <w:rPr>
          <w:szCs w:val="20"/>
          <w:lang w:val="sr-Cyrl-CS"/>
        </w:rPr>
      </w:pPr>
      <w:r w:rsidRPr="0011596E">
        <w:rPr>
          <w:szCs w:val="20"/>
          <w:lang w:val="sr-Cyrl-CS"/>
        </w:rPr>
        <w:t>Служба БЗР и ЗОП ТЕНТ, док траје извођење уговорених радова, врши контролу примене ових правила.</w:t>
      </w:r>
    </w:p>
    <w:p w:rsidR="0011596E" w:rsidRPr="0011596E" w:rsidRDefault="0011596E" w:rsidP="0011596E">
      <w:pPr>
        <w:spacing w:before="0" w:after="80" w:line="216" w:lineRule="auto"/>
        <w:ind w:firstLine="567"/>
        <w:rPr>
          <w:szCs w:val="20"/>
          <w:lang w:val="sr-Cyrl-CS"/>
        </w:rPr>
      </w:pPr>
      <w:r w:rsidRPr="0011596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1596E" w:rsidRPr="0011596E" w:rsidRDefault="0011596E" w:rsidP="0011596E">
      <w:pPr>
        <w:spacing w:before="0" w:after="80" w:line="216" w:lineRule="auto"/>
        <w:ind w:firstLine="567"/>
        <w:rPr>
          <w:szCs w:val="20"/>
          <w:lang w:val="sr-Cyrl-CS"/>
        </w:rPr>
      </w:pPr>
      <w:r w:rsidRPr="0011596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1596E" w:rsidRPr="0011596E" w:rsidRDefault="0011596E" w:rsidP="0011596E">
      <w:pPr>
        <w:spacing w:before="0" w:after="80" w:line="216" w:lineRule="auto"/>
        <w:ind w:firstLine="567"/>
        <w:rPr>
          <w:szCs w:val="20"/>
          <w:lang w:val="sr-Cyrl-CS"/>
        </w:rPr>
      </w:pPr>
      <w:r w:rsidRPr="0011596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1596E" w:rsidRPr="0011596E" w:rsidRDefault="0011596E" w:rsidP="0011596E">
      <w:pPr>
        <w:spacing w:before="0" w:after="80" w:line="216" w:lineRule="auto"/>
        <w:ind w:firstLine="567"/>
        <w:rPr>
          <w:szCs w:val="20"/>
          <w:lang w:val="sr-Cyrl-CS"/>
        </w:rPr>
      </w:pPr>
      <w:r w:rsidRPr="0011596E">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1596E" w:rsidRPr="0011596E" w:rsidRDefault="0011596E" w:rsidP="0011596E">
      <w:pPr>
        <w:spacing w:before="0" w:after="80" w:line="216" w:lineRule="auto"/>
        <w:ind w:firstLine="567"/>
        <w:rPr>
          <w:szCs w:val="20"/>
          <w:lang w:val="sr-Cyrl-CS"/>
        </w:rPr>
      </w:pPr>
      <w:r w:rsidRPr="0011596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1596E" w:rsidRPr="0011596E" w:rsidRDefault="0011596E" w:rsidP="0011596E">
      <w:pPr>
        <w:spacing w:before="0" w:after="80" w:line="216" w:lineRule="auto"/>
        <w:ind w:firstLine="567"/>
        <w:rPr>
          <w:szCs w:val="20"/>
          <w:lang w:val="sr-Cyrl-CS"/>
        </w:rPr>
      </w:pPr>
      <w:r w:rsidRPr="0011596E">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1596E" w:rsidRPr="0011596E" w:rsidRDefault="0011596E" w:rsidP="0011596E">
      <w:pPr>
        <w:spacing w:before="0" w:after="80" w:line="216" w:lineRule="auto"/>
        <w:ind w:firstLine="567"/>
        <w:rPr>
          <w:szCs w:val="20"/>
          <w:lang w:val="sr-Cyrl-CS"/>
        </w:rPr>
      </w:pPr>
      <w:r w:rsidRPr="0011596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1596E" w:rsidRPr="0011596E" w:rsidRDefault="0011596E" w:rsidP="0011596E">
      <w:pPr>
        <w:spacing w:before="0" w:after="80" w:line="216" w:lineRule="auto"/>
        <w:ind w:firstLine="567"/>
        <w:rPr>
          <w:szCs w:val="20"/>
          <w:lang w:val="sr-Cyrl-CS"/>
        </w:rPr>
      </w:pPr>
      <w:r w:rsidRPr="0011596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1596E" w:rsidRPr="0011596E" w:rsidRDefault="0011596E" w:rsidP="0011596E">
      <w:pPr>
        <w:spacing w:before="0" w:after="80" w:line="216" w:lineRule="auto"/>
        <w:ind w:firstLine="567"/>
        <w:rPr>
          <w:szCs w:val="20"/>
          <w:lang w:val="sr-Cyrl-CS"/>
        </w:rPr>
      </w:pPr>
      <w:r w:rsidRPr="0011596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1596E" w:rsidRPr="0011596E" w:rsidRDefault="0011596E" w:rsidP="0011596E">
      <w:pPr>
        <w:spacing w:before="280" w:after="160" w:line="216" w:lineRule="auto"/>
        <w:ind w:firstLine="567"/>
        <w:rPr>
          <w:b/>
          <w:szCs w:val="20"/>
          <w:u w:val="single"/>
          <w:lang w:val="sr-Cyrl-RS"/>
        </w:rPr>
      </w:pPr>
      <w:r w:rsidRPr="0011596E">
        <w:rPr>
          <w:b/>
          <w:szCs w:val="20"/>
          <w:u w:val="single"/>
          <w:lang w:val="sr-Latn-CS"/>
        </w:rPr>
        <w:t>V  САСТАНЦИ У ВЕЗИ БЕЗБЕДНОСТИ И ЗДРАВЉА НА РАДУ</w:t>
      </w:r>
    </w:p>
    <w:p w:rsidR="0011596E" w:rsidRPr="0011596E" w:rsidRDefault="0011596E" w:rsidP="0011596E">
      <w:pPr>
        <w:spacing w:before="360" w:after="360" w:line="216" w:lineRule="auto"/>
        <w:ind w:firstLine="567"/>
        <w:rPr>
          <w:b/>
          <w:szCs w:val="20"/>
          <w:u w:val="single"/>
          <w:lang w:val="sr-Latn-CS"/>
        </w:rPr>
      </w:pPr>
      <w:r w:rsidRPr="0011596E">
        <w:rPr>
          <w:szCs w:val="20"/>
          <w:lang w:val="sr-Latn-CS"/>
        </w:rPr>
        <w:t>Прв</w:t>
      </w:r>
      <w:r w:rsidRPr="0011596E">
        <w:rPr>
          <w:szCs w:val="20"/>
          <w:lang w:val="sr-Cyrl-CS"/>
        </w:rPr>
        <w:t>ом састанку за безбедност присуствују:</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лице за безбедност и здравље у ТЕНТ,</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 xml:space="preserve">инструктор БЗР и ЗОП из Службе за обуку кадрова. </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надзорни орган,</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одговорно лице извођача радова на градилишту и</w:t>
      </w:r>
    </w:p>
    <w:p w:rsidR="0011596E" w:rsidRPr="0011596E" w:rsidRDefault="0011596E" w:rsidP="00366830">
      <w:pPr>
        <w:numPr>
          <w:ilvl w:val="1"/>
          <w:numId w:val="40"/>
        </w:numPr>
        <w:tabs>
          <w:tab w:val="num" w:pos="1134"/>
        </w:tabs>
        <w:spacing w:before="0" w:after="80" w:line="216" w:lineRule="auto"/>
        <w:ind w:left="1134"/>
        <w:rPr>
          <w:szCs w:val="20"/>
          <w:lang w:val="sr-Cyrl-CS"/>
        </w:rPr>
      </w:pPr>
      <w:r w:rsidRPr="0011596E">
        <w:rPr>
          <w:szCs w:val="20"/>
          <w:lang w:val="sr-Cyrl-CS"/>
        </w:rPr>
        <w:t>одговорно лице за безбедност и здравље извођача радова.</w:t>
      </w:r>
      <w:r w:rsidRPr="0011596E">
        <w:rPr>
          <w:szCs w:val="20"/>
          <w:lang w:val="sr-Latn-CS"/>
        </w:rPr>
        <w:t xml:space="preserve"> </w:t>
      </w:r>
    </w:p>
    <w:p w:rsidR="0011596E" w:rsidRPr="0011596E" w:rsidRDefault="0011596E" w:rsidP="0011596E">
      <w:pPr>
        <w:spacing w:before="0" w:after="80" w:line="216" w:lineRule="auto"/>
        <w:ind w:firstLine="567"/>
        <w:rPr>
          <w:szCs w:val="20"/>
          <w:lang w:val="sr-Latn-CS"/>
        </w:rPr>
      </w:pPr>
      <w:r w:rsidRPr="0011596E">
        <w:rPr>
          <w:szCs w:val="20"/>
          <w:lang w:val="sr-Latn-CS"/>
        </w:rPr>
        <w:lastRenderedPageBreak/>
        <w:t xml:space="preserve">Садржај </w:t>
      </w:r>
      <w:r w:rsidRPr="0011596E">
        <w:rPr>
          <w:szCs w:val="20"/>
          <w:lang w:val="ru-RU"/>
        </w:rPr>
        <w:t>првог</w:t>
      </w:r>
      <w:r w:rsidRPr="0011596E">
        <w:rPr>
          <w:szCs w:val="20"/>
          <w:lang w:val="sr-Latn-CS"/>
        </w:rPr>
        <w:t xml:space="preserve"> састанка:</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Одређивање радног простора (контејнери за смештај радника, материјала, санитарни чворови, и др.)</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ru-RU"/>
        </w:rPr>
        <w:t xml:space="preserve">Упознавање са </w:t>
      </w:r>
      <w:r w:rsidRPr="0011596E">
        <w:rPr>
          <w:lang w:val="sr-Cyrl-CS"/>
        </w:rPr>
        <w:t>опасностима и штетностима у термоенергетским постројењима и железничком саобраћају</w:t>
      </w:r>
      <w:r w:rsidRPr="0011596E">
        <w:rPr>
          <w:b/>
          <w:i/>
          <w:lang w:val="sr-Cyrl-CS"/>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Прва помоћ (телефонски бројеви, процедуре, и др.)</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Противпожарна заштита (телефонски бројеви, процедуре, дозволе и др.), опасне материје (хемикалије, гас и горива)</w:t>
      </w:r>
      <w:r w:rsidRPr="0011596E">
        <w:rPr>
          <w:lang w:val="sr-Cyrl-CS"/>
        </w:rPr>
        <w:t>, заштита животне средине</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Лична</w:t>
      </w:r>
      <w:r w:rsidRPr="0011596E">
        <w:rPr>
          <w:lang w:val="ru-RU"/>
        </w:rPr>
        <w:t xml:space="preserve"> и колективна</w:t>
      </w:r>
      <w:r w:rsidRPr="0011596E">
        <w:rPr>
          <w:lang w:val="sr-Latn-CS"/>
        </w:rPr>
        <w:t xml:space="preserve"> заштитна опрема</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Правила саобраћаја</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ru-RU"/>
        </w:rPr>
        <w:t>Одржавање</w:t>
      </w:r>
      <w:r w:rsidRPr="0011596E">
        <w:rPr>
          <w:lang w:val="sr-Latn-CS"/>
        </w:rPr>
        <w:t xml:space="preserve"> и чишћење </w:t>
      </w:r>
      <w:r w:rsidRPr="0011596E">
        <w:rPr>
          <w:lang w:val="ru-RU"/>
        </w:rPr>
        <w:t>радног простора;</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sr-Latn-CS"/>
        </w:rPr>
        <w:t>Имен</w:t>
      </w:r>
      <w:r w:rsidRPr="0011596E">
        <w:rPr>
          <w:lang w:val="ru-RU"/>
        </w:rPr>
        <w:t xml:space="preserve">овање </w:t>
      </w:r>
      <w:r w:rsidRPr="0011596E">
        <w:rPr>
          <w:lang w:val="sr-Latn-CS"/>
        </w:rPr>
        <w:t>одговор</w:t>
      </w:r>
      <w:r w:rsidRPr="0011596E">
        <w:rPr>
          <w:lang w:val="ru-RU"/>
        </w:rPr>
        <w:t>них</w:t>
      </w:r>
      <w:r w:rsidRPr="0011596E">
        <w:rPr>
          <w:lang w:val="sr-Latn-CS"/>
        </w:rPr>
        <w:t xml:space="preserve"> лица</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ru-RU"/>
        </w:rPr>
      </w:pPr>
      <w:r w:rsidRPr="0011596E">
        <w:rPr>
          <w:lang w:val="ru-RU"/>
        </w:rPr>
        <w:t>Поступак у случају п</w:t>
      </w:r>
      <w:r w:rsidRPr="0011596E">
        <w:rPr>
          <w:lang w:val="sr-Latn-CS"/>
        </w:rPr>
        <w:t>овреде на раду</w:t>
      </w:r>
      <w:r w:rsidRPr="0011596E">
        <w:rPr>
          <w:lang w:val="ru-RU"/>
        </w:rPr>
        <w:t>;</w:t>
      </w:r>
    </w:p>
    <w:p w:rsidR="0011596E" w:rsidRPr="0011596E" w:rsidRDefault="0011596E" w:rsidP="00366830">
      <w:pPr>
        <w:numPr>
          <w:ilvl w:val="1"/>
          <w:numId w:val="40"/>
        </w:numPr>
        <w:tabs>
          <w:tab w:val="num" w:pos="1134"/>
        </w:tabs>
        <w:spacing w:before="0" w:after="80" w:line="216" w:lineRule="auto"/>
        <w:ind w:left="1134"/>
        <w:rPr>
          <w:lang w:val="sr-Latn-CS"/>
        </w:rPr>
      </w:pPr>
      <w:r w:rsidRPr="0011596E">
        <w:rPr>
          <w:lang w:val="sr-Latn-CS"/>
        </w:rPr>
        <w:t xml:space="preserve">Последице </w:t>
      </w:r>
      <w:r w:rsidRPr="0011596E">
        <w:rPr>
          <w:lang w:val="ru-RU"/>
        </w:rPr>
        <w:t>непоштовања Правила безбедности на раду ТЕНТ и</w:t>
      </w:r>
    </w:p>
    <w:p w:rsidR="0011596E" w:rsidRPr="0011596E" w:rsidRDefault="0011596E" w:rsidP="00366830">
      <w:pPr>
        <w:numPr>
          <w:ilvl w:val="1"/>
          <w:numId w:val="40"/>
        </w:numPr>
        <w:tabs>
          <w:tab w:val="num" w:pos="1134"/>
        </w:tabs>
        <w:spacing w:before="0" w:after="80" w:line="216" w:lineRule="auto"/>
        <w:ind w:left="1134"/>
        <w:rPr>
          <w:lang w:val="sr-Latn-CS"/>
        </w:rPr>
      </w:pPr>
      <w:r w:rsidRPr="0011596E">
        <w:rPr>
          <w:lang w:val="ru-RU"/>
        </w:rPr>
        <w:t>План заједничких мера</w:t>
      </w:r>
    </w:p>
    <w:p w:rsidR="0011596E" w:rsidRPr="0011596E" w:rsidRDefault="0011596E" w:rsidP="0011596E">
      <w:pPr>
        <w:spacing w:before="0" w:after="80" w:line="216" w:lineRule="auto"/>
        <w:ind w:firstLine="567"/>
        <w:rPr>
          <w:szCs w:val="20"/>
          <w:lang w:val="sr-Latn-CS"/>
        </w:rPr>
      </w:pPr>
      <w:r w:rsidRPr="0011596E">
        <w:rPr>
          <w:szCs w:val="20"/>
          <w:lang w:val="ru-RU"/>
        </w:rPr>
        <w:t xml:space="preserve">   </w:t>
      </w:r>
      <w:r w:rsidRPr="0011596E">
        <w:rPr>
          <w:szCs w:val="20"/>
          <w:lang w:val="sr-Latn-CS"/>
        </w:rPr>
        <w:t>Редовни састанци (једном недељно) одржава</w:t>
      </w:r>
      <w:r w:rsidRPr="0011596E">
        <w:rPr>
          <w:szCs w:val="20"/>
          <w:lang w:val="sr-Cyrl-CS"/>
        </w:rPr>
        <w:t>ју</w:t>
      </w:r>
      <w:r w:rsidRPr="0011596E">
        <w:rPr>
          <w:szCs w:val="20"/>
          <w:lang w:val="sr-Latn-CS"/>
        </w:rPr>
        <w:t xml:space="preserve"> се са сваким извођачем посебно или са свим извођачима заједно. Састанак води </w:t>
      </w:r>
      <w:r w:rsidRPr="0011596E">
        <w:rPr>
          <w:szCs w:val="20"/>
          <w:lang w:val="sr-Cyrl-CS"/>
        </w:rPr>
        <w:t>надзорни орган -</w:t>
      </w:r>
      <w:r w:rsidRPr="0011596E">
        <w:rPr>
          <w:szCs w:val="20"/>
          <w:lang w:val="sr-Latn-CS"/>
        </w:rPr>
        <w:t xml:space="preserve"> вођа пројекта и одговорно лице за безбедност </w:t>
      </w:r>
      <w:r w:rsidRPr="0011596E">
        <w:rPr>
          <w:szCs w:val="20"/>
          <w:lang w:val="sr-Cyrl-CS"/>
        </w:rPr>
        <w:t>ТЕНТ.</w:t>
      </w:r>
    </w:p>
    <w:p w:rsidR="0011596E" w:rsidRPr="0011596E" w:rsidRDefault="0011596E" w:rsidP="0011596E">
      <w:pPr>
        <w:spacing w:before="0" w:after="80" w:line="216" w:lineRule="auto"/>
        <w:ind w:firstLine="567"/>
        <w:rPr>
          <w:szCs w:val="20"/>
          <w:lang w:val="sr-Latn-CS"/>
        </w:rPr>
      </w:pPr>
      <w:r w:rsidRPr="0011596E">
        <w:rPr>
          <w:szCs w:val="20"/>
          <w:lang w:val="sr-Latn-CS"/>
        </w:rPr>
        <w:t>Садржај</w:t>
      </w:r>
      <w:r w:rsidRPr="0011596E">
        <w:rPr>
          <w:szCs w:val="20"/>
          <w:lang w:val="ru-RU"/>
        </w:rPr>
        <w:t xml:space="preserve"> редовног</w:t>
      </w:r>
      <w:r w:rsidRPr="0011596E">
        <w:rPr>
          <w:szCs w:val="20"/>
          <w:lang w:val="sr-Latn-CS"/>
        </w:rPr>
        <w:t xml:space="preserve"> састанка:</w:t>
      </w:r>
    </w:p>
    <w:p w:rsidR="0011596E" w:rsidRPr="0011596E" w:rsidRDefault="0011596E" w:rsidP="00366830">
      <w:pPr>
        <w:numPr>
          <w:ilvl w:val="1"/>
          <w:numId w:val="40"/>
        </w:numPr>
        <w:tabs>
          <w:tab w:val="num" w:pos="1134"/>
          <w:tab w:val="left" w:pos="7005"/>
        </w:tabs>
        <w:spacing w:before="0" w:after="80" w:line="216" w:lineRule="auto"/>
        <w:ind w:left="1134"/>
        <w:rPr>
          <w:lang w:val="ru-RU"/>
        </w:rPr>
      </w:pPr>
      <w:r w:rsidRPr="0011596E">
        <w:rPr>
          <w:lang w:val="ru-RU"/>
        </w:rPr>
        <w:t xml:space="preserve">Стање </w:t>
      </w:r>
      <w:r w:rsidRPr="0011596E">
        <w:rPr>
          <w:lang w:val="sr-Latn-CS"/>
        </w:rPr>
        <w:t>радног и складишног простора</w:t>
      </w:r>
      <w:r w:rsidRPr="0011596E">
        <w:rPr>
          <w:lang w:val="ru-RU"/>
        </w:rPr>
        <w:t>;</w:t>
      </w:r>
    </w:p>
    <w:p w:rsidR="0011596E" w:rsidRPr="0011596E" w:rsidRDefault="0011596E" w:rsidP="00366830">
      <w:pPr>
        <w:numPr>
          <w:ilvl w:val="1"/>
          <w:numId w:val="40"/>
        </w:numPr>
        <w:tabs>
          <w:tab w:val="num" w:pos="1134"/>
          <w:tab w:val="left" w:pos="7005"/>
        </w:tabs>
        <w:spacing w:before="0" w:after="80" w:line="216" w:lineRule="auto"/>
        <w:ind w:left="1134"/>
        <w:rPr>
          <w:lang w:val="ru-RU"/>
        </w:rPr>
      </w:pPr>
      <w:r w:rsidRPr="0011596E">
        <w:rPr>
          <w:lang w:val="ru-RU"/>
        </w:rPr>
        <w:t>Стање</w:t>
      </w:r>
      <w:r w:rsidRPr="0011596E">
        <w:rPr>
          <w:lang w:val="sr-Latn-CS"/>
        </w:rPr>
        <w:t xml:space="preserve"> противпожаре заштите, опасних материја (хемикалије, гас, горива)</w:t>
      </w:r>
      <w:r w:rsidRPr="0011596E">
        <w:rPr>
          <w:lang w:val="ru-RU"/>
        </w:rPr>
        <w:t>;</w:t>
      </w:r>
    </w:p>
    <w:p w:rsidR="0011596E" w:rsidRPr="0011596E" w:rsidRDefault="0011596E" w:rsidP="00366830">
      <w:pPr>
        <w:numPr>
          <w:ilvl w:val="1"/>
          <w:numId w:val="40"/>
        </w:numPr>
        <w:tabs>
          <w:tab w:val="num" w:pos="1134"/>
          <w:tab w:val="left" w:pos="7005"/>
        </w:tabs>
        <w:spacing w:before="0" w:after="80" w:line="216" w:lineRule="auto"/>
        <w:ind w:left="1134"/>
        <w:rPr>
          <w:lang w:val="ru-RU"/>
        </w:rPr>
      </w:pPr>
      <w:r w:rsidRPr="0011596E">
        <w:rPr>
          <w:lang w:val="ru-RU"/>
        </w:rPr>
        <w:t>Коришћење л</w:t>
      </w:r>
      <w:r w:rsidRPr="0011596E">
        <w:rPr>
          <w:lang w:val="sr-Latn-CS"/>
        </w:rPr>
        <w:t xml:space="preserve">ичне </w:t>
      </w:r>
      <w:r w:rsidRPr="0011596E">
        <w:rPr>
          <w:lang w:val="ru-RU"/>
        </w:rPr>
        <w:t>и колективне</w:t>
      </w:r>
      <w:r w:rsidRPr="0011596E">
        <w:rPr>
          <w:lang w:val="sr-Latn-CS"/>
        </w:rPr>
        <w:t xml:space="preserve"> заштитне опреме</w:t>
      </w:r>
      <w:r w:rsidRPr="0011596E">
        <w:rPr>
          <w:lang w:val="ru-RU"/>
        </w:rPr>
        <w:t>;</w:t>
      </w:r>
    </w:p>
    <w:p w:rsidR="0011596E" w:rsidRPr="0011596E" w:rsidRDefault="0011596E" w:rsidP="00366830">
      <w:pPr>
        <w:numPr>
          <w:ilvl w:val="1"/>
          <w:numId w:val="40"/>
        </w:numPr>
        <w:tabs>
          <w:tab w:val="num" w:pos="1134"/>
          <w:tab w:val="left" w:pos="7005"/>
        </w:tabs>
        <w:spacing w:before="0" w:after="80" w:line="216" w:lineRule="auto"/>
        <w:ind w:left="1134"/>
        <w:rPr>
          <w:lang w:val="ru-RU"/>
        </w:rPr>
      </w:pPr>
      <w:r w:rsidRPr="0011596E">
        <w:rPr>
          <w:lang w:val="ru-RU"/>
        </w:rPr>
        <w:t>Поштовање п</w:t>
      </w:r>
      <w:r w:rsidRPr="0011596E">
        <w:rPr>
          <w:lang w:val="sr-Latn-CS"/>
        </w:rPr>
        <w:t>равила саобраћаја</w:t>
      </w:r>
      <w:r w:rsidRPr="0011596E">
        <w:rPr>
          <w:lang w:val="ru-RU"/>
        </w:rPr>
        <w:t>;</w:t>
      </w:r>
    </w:p>
    <w:p w:rsidR="0011596E" w:rsidRPr="0011596E" w:rsidRDefault="0011596E" w:rsidP="00366830">
      <w:pPr>
        <w:numPr>
          <w:ilvl w:val="1"/>
          <w:numId w:val="40"/>
        </w:numPr>
        <w:tabs>
          <w:tab w:val="num" w:pos="1134"/>
          <w:tab w:val="left" w:pos="7005"/>
        </w:tabs>
        <w:spacing w:before="0" w:after="80" w:line="216" w:lineRule="auto"/>
        <w:ind w:left="1134"/>
        <w:rPr>
          <w:lang w:val="ru-RU"/>
        </w:rPr>
      </w:pPr>
      <w:r w:rsidRPr="0011596E">
        <w:rPr>
          <w:lang w:val="sr-Latn-CS"/>
        </w:rPr>
        <w:t>Процене ризика од повреда</w:t>
      </w:r>
      <w:r w:rsidRPr="0011596E">
        <w:rPr>
          <w:lang w:val="ru-RU"/>
        </w:rPr>
        <w:t xml:space="preserve"> и</w:t>
      </w:r>
    </w:p>
    <w:p w:rsidR="0011596E" w:rsidRPr="0011596E" w:rsidRDefault="0011596E" w:rsidP="00366830">
      <w:pPr>
        <w:numPr>
          <w:ilvl w:val="1"/>
          <w:numId w:val="40"/>
        </w:numPr>
        <w:tabs>
          <w:tab w:val="num" w:pos="1134"/>
          <w:tab w:val="left" w:pos="7005"/>
        </w:tabs>
        <w:spacing w:before="0" w:after="80" w:line="216" w:lineRule="auto"/>
        <w:ind w:left="1134"/>
        <w:rPr>
          <w:lang w:val="sr-Latn-CS"/>
        </w:rPr>
      </w:pPr>
      <w:r w:rsidRPr="0011596E">
        <w:rPr>
          <w:lang w:val="sr-Latn-CS"/>
        </w:rPr>
        <w:t>Могућност побољшања безбедности</w:t>
      </w:r>
      <w:r w:rsidRPr="0011596E">
        <w:rPr>
          <w:lang w:val="ru-RU"/>
        </w:rPr>
        <w:t xml:space="preserve"> и здравља на</w:t>
      </w:r>
      <w:r w:rsidRPr="0011596E">
        <w:rPr>
          <w:lang w:val="sr-Latn-CS"/>
        </w:rPr>
        <w:t xml:space="preserve"> рад</w:t>
      </w:r>
      <w:r w:rsidRPr="0011596E">
        <w:rPr>
          <w:lang w:val="ru-RU"/>
        </w:rPr>
        <w:t>у</w:t>
      </w:r>
      <w:r w:rsidRPr="0011596E">
        <w:rPr>
          <w:lang w:val="sr-Latn-CS"/>
        </w:rPr>
        <w:t>.</w:t>
      </w:r>
    </w:p>
    <w:p w:rsidR="00364A1D" w:rsidRPr="00364A1D" w:rsidRDefault="00364A1D" w:rsidP="0011596E">
      <w:pPr>
        <w:spacing w:after="2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436218">
      <w:footnotePr>
        <w:pos w:val="beneathText"/>
      </w:footnotePr>
      <w:pgSz w:w="11909" w:h="16834" w:code="9"/>
      <w:pgMar w:top="851" w:right="851"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553" w:rsidRDefault="00181553">
      <w:r>
        <w:separator/>
      </w:r>
    </w:p>
    <w:p w:rsidR="00181553" w:rsidRDefault="00181553"/>
  </w:endnote>
  <w:endnote w:type="continuationSeparator" w:id="0">
    <w:p w:rsidR="00181553" w:rsidRDefault="00181553">
      <w:r>
        <w:continuationSeparator/>
      </w:r>
    </w:p>
    <w:p w:rsidR="00181553" w:rsidRDefault="00181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A6" w:rsidRDefault="00CC37A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37A6" w:rsidRDefault="00CC37A6" w:rsidP="00841BE7">
    <w:pPr>
      <w:pStyle w:val="Footer"/>
      <w:ind w:right="360"/>
    </w:pPr>
  </w:p>
  <w:p w:rsidR="00CC37A6" w:rsidRDefault="00CC37A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A6" w:rsidRPr="00EC5BB4" w:rsidRDefault="00CC37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5583">
      <w:rPr>
        <w:rStyle w:val="PageNumber"/>
        <w:rFonts w:cs="Arial"/>
        <w:b/>
        <w:noProof/>
        <w:szCs w:val="24"/>
      </w:rPr>
      <w:t>26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5583">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A6" w:rsidRPr="00EC5BB4" w:rsidRDefault="00CC37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72</w:t>
    </w:r>
    <w:r w:rsidRPr="00EC5BB4">
      <w:rPr>
        <w:rStyle w:val="PageNumber"/>
        <w:rFonts w:cs="Arial"/>
        <w:b/>
        <w:szCs w:val="24"/>
      </w:rPr>
      <w:fldChar w:fldCharType="end"/>
    </w:r>
  </w:p>
  <w:p w:rsidR="00CC37A6" w:rsidRDefault="00CC3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553" w:rsidRDefault="00181553">
      <w:r>
        <w:separator/>
      </w:r>
    </w:p>
    <w:p w:rsidR="00181553" w:rsidRDefault="00181553"/>
  </w:footnote>
  <w:footnote w:type="continuationSeparator" w:id="0">
    <w:p w:rsidR="00181553" w:rsidRDefault="00181553">
      <w:r>
        <w:continuationSeparator/>
      </w:r>
    </w:p>
    <w:p w:rsidR="00181553" w:rsidRDefault="001815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A6" w:rsidRDefault="00CC37A6" w:rsidP="004276AD">
    <w:pPr>
      <w:pStyle w:val="Header"/>
      <w:rPr>
        <w:sz w:val="20"/>
      </w:rPr>
    </w:pPr>
  </w:p>
  <w:p w:rsidR="00CC37A6" w:rsidRDefault="00CC37A6" w:rsidP="00CC485C">
    <w:pPr>
      <w:pStyle w:val="Header"/>
      <w:spacing w:before="0"/>
      <w:rPr>
        <w:szCs w:val="24"/>
        <w:lang w:val="sr-Cyrl-RS"/>
      </w:rPr>
    </w:pPr>
    <w:r w:rsidRPr="00EC5BB4">
      <w:rPr>
        <w:szCs w:val="24"/>
      </w:rPr>
      <w:t>ЈП „Електропривреда Србије“ Београд</w:t>
    </w:r>
  </w:p>
  <w:p w:rsidR="00CC37A6" w:rsidRPr="004276AD" w:rsidRDefault="00CC37A6"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3021/2018 (3000/1718/2018)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A6" w:rsidRDefault="00CC37A6" w:rsidP="004276AD">
    <w:pPr>
      <w:pStyle w:val="Header"/>
    </w:pPr>
  </w:p>
  <w:p w:rsidR="00CC37A6" w:rsidRDefault="00CC37A6" w:rsidP="004276AD">
    <w:pPr>
      <w:pStyle w:val="Header"/>
      <w:rPr>
        <w:szCs w:val="24"/>
        <w:lang w:val="sr-Cyrl-RS"/>
      </w:rPr>
    </w:pPr>
    <w:r w:rsidRPr="00113B84">
      <w:rPr>
        <w:szCs w:val="24"/>
      </w:rPr>
      <w:t xml:space="preserve">ЈП „Електропривреда Србије“ Београд </w:t>
    </w:r>
  </w:p>
  <w:p w:rsidR="00CC37A6" w:rsidRPr="00210557" w:rsidRDefault="00CC37A6"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3F5AB8"/>
    <w:multiLevelType w:val="hybridMultilevel"/>
    <w:tmpl w:val="D8D0338C"/>
    <w:lvl w:ilvl="0" w:tplc="F2FC36CE">
      <w:start w:val="2"/>
      <w:numFmt w:val="bullet"/>
      <w:lvlText w:val="-"/>
      <w:lvlJc w:val="left"/>
      <w:pPr>
        <w:ind w:left="720" w:hanging="360"/>
      </w:pPr>
      <w:rPr>
        <w:rFonts w:ascii="Times New Roman" w:eastAsia="TimesNewRomanPSMT"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7">
    <w:nsid w:val="14583049"/>
    <w:multiLevelType w:val="hybridMultilevel"/>
    <w:tmpl w:val="1278CC32"/>
    <w:lvl w:ilvl="0" w:tplc="CF687374">
      <w:start w:val="2"/>
      <w:numFmt w:val="bullet"/>
      <w:lvlText w:val="-"/>
      <w:lvlJc w:val="left"/>
      <w:pPr>
        <w:ind w:left="720" w:hanging="360"/>
      </w:pPr>
      <w:rPr>
        <w:rFonts w:ascii="Times New Roman" w:eastAsia="TimesNewRomanPSMT"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9">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6"/>
  </w:num>
  <w:num w:numId="3">
    <w:abstractNumId w:val="89"/>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7"/>
  </w:num>
  <w:num w:numId="10">
    <w:abstractNumId w:val="68"/>
  </w:num>
  <w:num w:numId="11">
    <w:abstractNumId w:val="60"/>
  </w:num>
  <w:num w:numId="12">
    <w:abstractNumId w:val="65"/>
  </w:num>
  <w:num w:numId="13">
    <w:abstractNumId w:val="90"/>
  </w:num>
  <w:num w:numId="14">
    <w:abstractNumId w:val="83"/>
  </w:num>
  <w:num w:numId="15">
    <w:abstractNumId w:val="92"/>
  </w:num>
  <w:num w:numId="16">
    <w:abstractNumId w:val="67"/>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num>
  <w:num w:numId="25">
    <w:abstractNumId w:val="86"/>
  </w:num>
  <w:num w:numId="26">
    <w:abstractNumId w:val="78"/>
  </w:num>
  <w:num w:numId="27">
    <w:abstractNumId w:val="76"/>
  </w:num>
  <w:num w:numId="28">
    <w:abstractNumId w:val="56"/>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8"/>
  </w:num>
  <w:num w:numId="31">
    <w:abstractNumId w:val="74"/>
  </w:num>
  <w:num w:numId="32">
    <w:abstractNumId w:val="69"/>
  </w:num>
  <w:num w:numId="33">
    <w:abstractNumId w:val="79"/>
  </w:num>
  <w:num w:numId="34">
    <w:abstractNumId w:val="70"/>
  </w:num>
  <w:num w:numId="35">
    <w:abstractNumId w:val="57"/>
  </w:num>
  <w:num w:numId="36">
    <w:abstractNumId w:val="61"/>
  </w:num>
  <w:num w:numId="37">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49"/>
  </w:num>
  <w:num w:numId="4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6AC"/>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ED2"/>
    <w:rsid w:val="00065071"/>
    <w:rsid w:val="0006514D"/>
    <w:rsid w:val="00065368"/>
    <w:rsid w:val="00065849"/>
    <w:rsid w:val="00065DE7"/>
    <w:rsid w:val="000663EE"/>
    <w:rsid w:val="000666B4"/>
    <w:rsid w:val="0006678D"/>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69"/>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8B6"/>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EBF"/>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4A4"/>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E66"/>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96E"/>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553"/>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A7"/>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3BE"/>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344"/>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5C32"/>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37FE6"/>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0"/>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21F"/>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98"/>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88"/>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B94"/>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B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DE"/>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218"/>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4A5"/>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7EA"/>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8F1"/>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C8"/>
    <w:rsid w:val="00544179"/>
    <w:rsid w:val="005441FD"/>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CE2"/>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A05"/>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4E"/>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3C"/>
    <w:rsid w:val="00624DFF"/>
    <w:rsid w:val="00624FDC"/>
    <w:rsid w:val="00625273"/>
    <w:rsid w:val="00625377"/>
    <w:rsid w:val="0062540E"/>
    <w:rsid w:val="0062562C"/>
    <w:rsid w:val="00625A32"/>
    <w:rsid w:val="00626522"/>
    <w:rsid w:val="0062654B"/>
    <w:rsid w:val="00626C2D"/>
    <w:rsid w:val="00626DCA"/>
    <w:rsid w:val="00626DCC"/>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014"/>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D2F"/>
    <w:rsid w:val="0066644E"/>
    <w:rsid w:val="00666A36"/>
    <w:rsid w:val="00666FF0"/>
    <w:rsid w:val="00667A08"/>
    <w:rsid w:val="00670208"/>
    <w:rsid w:val="0067028C"/>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939"/>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08C"/>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3D5"/>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06"/>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5A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29F"/>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91"/>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11"/>
    <w:rsid w:val="007D4F30"/>
    <w:rsid w:val="007D5048"/>
    <w:rsid w:val="007D55AA"/>
    <w:rsid w:val="007D58F6"/>
    <w:rsid w:val="007D5AD5"/>
    <w:rsid w:val="007D6544"/>
    <w:rsid w:val="007D6562"/>
    <w:rsid w:val="007D6726"/>
    <w:rsid w:val="007D6A05"/>
    <w:rsid w:val="007D6F6C"/>
    <w:rsid w:val="007D747B"/>
    <w:rsid w:val="007D7C1F"/>
    <w:rsid w:val="007D7EA7"/>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27C6A"/>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1CC"/>
    <w:rsid w:val="0085124B"/>
    <w:rsid w:val="008512C6"/>
    <w:rsid w:val="008514C9"/>
    <w:rsid w:val="00851719"/>
    <w:rsid w:val="00851B57"/>
    <w:rsid w:val="00851E92"/>
    <w:rsid w:val="00852473"/>
    <w:rsid w:val="00852548"/>
    <w:rsid w:val="008525AD"/>
    <w:rsid w:val="0085281E"/>
    <w:rsid w:val="00852C22"/>
    <w:rsid w:val="00852E9D"/>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05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1CA4"/>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D7B"/>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DB"/>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4B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3E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81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25E"/>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158"/>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210"/>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B9"/>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BE6"/>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652"/>
    <w:rsid w:val="00BE37EC"/>
    <w:rsid w:val="00BE3B16"/>
    <w:rsid w:val="00BE4013"/>
    <w:rsid w:val="00BE4700"/>
    <w:rsid w:val="00BE471D"/>
    <w:rsid w:val="00BE4924"/>
    <w:rsid w:val="00BE4BDA"/>
    <w:rsid w:val="00BE4CEC"/>
    <w:rsid w:val="00BE4FE8"/>
    <w:rsid w:val="00BE566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80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8E7"/>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D1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D6A"/>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745"/>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7A6"/>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3E80"/>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0"/>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8B"/>
    <w:rsid w:val="00D634A7"/>
    <w:rsid w:val="00D63B35"/>
    <w:rsid w:val="00D63B84"/>
    <w:rsid w:val="00D63CE7"/>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921"/>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10"/>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B81"/>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C8"/>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342"/>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0DFA"/>
    <w:rsid w:val="00ED11CE"/>
    <w:rsid w:val="00ED13B2"/>
    <w:rsid w:val="00ED1C41"/>
    <w:rsid w:val="00ED248E"/>
    <w:rsid w:val="00ED2894"/>
    <w:rsid w:val="00ED2B45"/>
    <w:rsid w:val="00ED2E35"/>
    <w:rsid w:val="00ED3182"/>
    <w:rsid w:val="00ED3E9D"/>
    <w:rsid w:val="00ED3EE8"/>
    <w:rsid w:val="00ED40C2"/>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EF797C"/>
    <w:rsid w:val="00F00012"/>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583"/>
    <w:rsid w:val="00F058E6"/>
    <w:rsid w:val="00F064C6"/>
    <w:rsid w:val="00F0650F"/>
    <w:rsid w:val="00F066DE"/>
    <w:rsid w:val="00F069E5"/>
    <w:rsid w:val="00F073C3"/>
    <w:rsid w:val="00F07B77"/>
    <w:rsid w:val="00F07C4F"/>
    <w:rsid w:val="00F07C65"/>
    <w:rsid w:val="00F07C70"/>
    <w:rsid w:val="00F07D89"/>
    <w:rsid w:val="00F101A5"/>
    <w:rsid w:val="00F103D1"/>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18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5"/>
      </w:numPr>
      <w:spacing w:before="0"/>
      <w:jc w:val="left"/>
    </w:pPr>
    <w:rPr>
      <w:rFonts w:ascii="Times New Roman" w:hAnsi="Times New Roman"/>
      <w:sz w:val="24"/>
      <w:szCs w:val="24"/>
    </w:rPr>
  </w:style>
  <w:style w:type="paragraph" w:customStyle="1" w:styleId="A3B">
    <w:name w:val="A3B"/>
    <w:basedOn w:val="Normal"/>
    <w:rsid w:val="000B0DA0"/>
    <w:pPr>
      <w:numPr>
        <w:ilvl w:val="1"/>
        <w:numId w:val="26"/>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5078F1"/>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5"/>
      </w:numPr>
      <w:spacing w:before="0"/>
      <w:jc w:val="left"/>
    </w:pPr>
    <w:rPr>
      <w:rFonts w:ascii="Times New Roman" w:hAnsi="Times New Roman"/>
      <w:sz w:val="24"/>
      <w:szCs w:val="24"/>
    </w:rPr>
  </w:style>
  <w:style w:type="paragraph" w:customStyle="1" w:styleId="A3B">
    <w:name w:val="A3B"/>
    <w:basedOn w:val="Normal"/>
    <w:rsid w:val="000B0DA0"/>
    <w:pPr>
      <w:numPr>
        <w:ilvl w:val="1"/>
        <w:numId w:val="26"/>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5078F1"/>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7149985">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8074054">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8.emf"/><Relationship Id="rId186" Type="http://schemas.openxmlformats.org/officeDocument/2006/relationships/hyperlink" Target="mailto:marija.milacic@"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emf"/><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9.png"/><Relationship Id="rId187"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mailto:draganmarinkovic@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188" Type="http://schemas.openxmlformats.org/officeDocument/2006/relationships/image" Target="media/image10.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bg.vi.sud.rs/lt/articles/o-visem-sudu/obavestenje-ke-za-pravna-lica.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5.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marin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image" Target="media/image6.emf"/><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3802F8C-E67F-45DB-9E21-B007DBC3973C}">
  <ds:schemaRefs>
    <ds:schemaRef ds:uri="http://schemas.openxmlformats.org/officeDocument/2006/bibliography"/>
  </ds:schemaRefs>
</ds:datastoreItem>
</file>

<file path=customXml/itemProps100.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01.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02.xml><?xml version="1.0" encoding="utf-8"?>
<ds:datastoreItem xmlns:ds="http://schemas.openxmlformats.org/officeDocument/2006/customXml" ds:itemID="{0E4D7493-7533-40A9-AF2E-9482929A1BAA}">
  <ds:schemaRefs>
    <ds:schemaRef ds:uri="http://schemas.openxmlformats.org/officeDocument/2006/bibliography"/>
  </ds:schemaRefs>
</ds:datastoreItem>
</file>

<file path=customXml/itemProps103.xml><?xml version="1.0" encoding="utf-8"?>
<ds:datastoreItem xmlns:ds="http://schemas.openxmlformats.org/officeDocument/2006/customXml" ds:itemID="{7EA0C94F-E1E1-4CCE-8232-9FEB6826D91E}">
  <ds:schemaRefs>
    <ds:schemaRef ds:uri="http://schemas.openxmlformats.org/officeDocument/2006/bibliography"/>
  </ds:schemaRefs>
</ds:datastoreItem>
</file>

<file path=customXml/itemProps104.xml><?xml version="1.0" encoding="utf-8"?>
<ds:datastoreItem xmlns:ds="http://schemas.openxmlformats.org/officeDocument/2006/customXml" ds:itemID="{8CCB5109-0F03-4BE1-B943-7644276DE85B}">
  <ds:schemaRefs>
    <ds:schemaRef ds:uri="http://schemas.openxmlformats.org/officeDocument/2006/bibliography"/>
  </ds:schemaRefs>
</ds:datastoreItem>
</file>

<file path=customXml/itemProps105.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106.xml><?xml version="1.0" encoding="utf-8"?>
<ds:datastoreItem xmlns:ds="http://schemas.openxmlformats.org/officeDocument/2006/customXml" ds:itemID="{73D51D2A-629D-4D59-8B86-A4FF1FE5A877}">
  <ds:schemaRefs>
    <ds:schemaRef ds:uri="http://schemas.openxmlformats.org/officeDocument/2006/bibliography"/>
  </ds:schemaRefs>
</ds:datastoreItem>
</file>

<file path=customXml/itemProps107.xml><?xml version="1.0" encoding="utf-8"?>
<ds:datastoreItem xmlns:ds="http://schemas.openxmlformats.org/officeDocument/2006/customXml" ds:itemID="{DCE4606F-F568-4189-9537-A756261A90D3}">
  <ds:schemaRefs>
    <ds:schemaRef ds:uri="http://schemas.openxmlformats.org/officeDocument/2006/bibliography"/>
  </ds:schemaRefs>
</ds:datastoreItem>
</file>

<file path=customXml/itemProps108.xml><?xml version="1.0" encoding="utf-8"?>
<ds:datastoreItem xmlns:ds="http://schemas.openxmlformats.org/officeDocument/2006/customXml" ds:itemID="{101E5F4D-183C-4F65-9AD8-0A383411C537}">
  <ds:schemaRefs>
    <ds:schemaRef ds:uri="http://schemas.openxmlformats.org/officeDocument/2006/bibliography"/>
  </ds:schemaRefs>
</ds:datastoreItem>
</file>

<file path=customXml/itemProps109.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11.xml><?xml version="1.0" encoding="utf-8"?>
<ds:datastoreItem xmlns:ds="http://schemas.openxmlformats.org/officeDocument/2006/customXml" ds:itemID="{38041802-CE7A-4A91-85AB-43578398A033}">
  <ds:schemaRefs>
    <ds:schemaRef ds:uri="http://schemas.openxmlformats.org/officeDocument/2006/bibliography"/>
  </ds:schemaRefs>
</ds:datastoreItem>
</file>

<file path=customXml/itemProps11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1.xml><?xml version="1.0" encoding="utf-8"?>
<ds:datastoreItem xmlns:ds="http://schemas.openxmlformats.org/officeDocument/2006/customXml" ds:itemID="{EFF09322-E20D-491F-9DB7-8686B0B2D6C7}">
  <ds:schemaRefs>
    <ds:schemaRef ds:uri="http://schemas.openxmlformats.org/officeDocument/2006/bibliography"/>
  </ds:schemaRefs>
</ds:datastoreItem>
</file>

<file path=customXml/itemProps112.xml><?xml version="1.0" encoding="utf-8"?>
<ds:datastoreItem xmlns:ds="http://schemas.openxmlformats.org/officeDocument/2006/customXml" ds:itemID="{B08375CB-0AEF-4F18-B208-E8DE44C80B35}">
  <ds:schemaRefs>
    <ds:schemaRef ds:uri="http://schemas.openxmlformats.org/officeDocument/2006/bibliography"/>
  </ds:schemaRefs>
</ds:datastoreItem>
</file>

<file path=customXml/itemProps113.xml><?xml version="1.0" encoding="utf-8"?>
<ds:datastoreItem xmlns:ds="http://schemas.openxmlformats.org/officeDocument/2006/customXml" ds:itemID="{310D128D-51BB-403D-B82A-323AEACFA842}">
  <ds:schemaRefs>
    <ds:schemaRef ds:uri="http://schemas.openxmlformats.org/officeDocument/2006/bibliography"/>
  </ds:schemaRefs>
</ds:datastoreItem>
</file>

<file path=customXml/itemProps114.xml><?xml version="1.0" encoding="utf-8"?>
<ds:datastoreItem xmlns:ds="http://schemas.openxmlformats.org/officeDocument/2006/customXml" ds:itemID="{7CAAA43D-8C78-41A6-9AB8-E1A1C86319CF}">
  <ds:schemaRefs>
    <ds:schemaRef ds:uri="http://schemas.openxmlformats.org/officeDocument/2006/bibliography"/>
  </ds:schemaRefs>
</ds:datastoreItem>
</file>

<file path=customXml/itemProps115.xml><?xml version="1.0" encoding="utf-8"?>
<ds:datastoreItem xmlns:ds="http://schemas.openxmlformats.org/officeDocument/2006/customXml" ds:itemID="{F7B662F0-6FAA-4012-A498-C523166AAEAF}">
  <ds:schemaRefs>
    <ds:schemaRef ds:uri="http://schemas.openxmlformats.org/officeDocument/2006/bibliography"/>
  </ds:schemaRefs>
</ds:datastoreItem>
</file>

<file path=customXml/itemProps116.xml><?xml version="1.0" encoding="utf-8"?>
<ds:datastoreItem xmlns:ds="http://schemas.openxmlformats.org/officeDocument/2006/customXml" ds:itemID="{3C0A4BAE-8246-478B-9355-2D587BEEF576}">
  <ds:schemaRefs>
    <ds:schemaRef ds:uri="http://schemas.openxmlformats.org/officeDocument/2006/bibliography"/>
  </ds:schemaRefs>
</ds:datastoreItem>
</file>

<file path=customXml/itemProps117.xml><?xml version="1.0" encoding="utf-8"?>
<ds:datastoreItem xmlns:ds="http://schemas.openxmlformats.org/officeDocument/2006/customXml" ds:itemID="{A48983C8-D9CE-40BF-83C7-98F92CA84A44}">
  <ds:schemaRefs>
    <ds:schemaRef ds:uri="http://schemas.openxmlformats.org/officeDocument/2006/bibliography"/>
  </ds:schemaRefs>
</ds:datastoreItem>
</file>

<file path=customXml/itemProps118.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119.xml><?xml version="1.0" encoding="utf-8"?>
<ds:datastoreItem xmlns:ds="http://schemas.openxmlformats.org/officeDocument/2006/customXml" ds:itemID="{47B06908-3490-4984-9A6E-EC4EDEFA7003}">
  <ds:schemaRefs>
    <ds:schemaRef ds:uri="http://schemas.openxmlformats.org/officeDocument/2006/bibliography"/>
  </ds:schemaRefs>
</ds:datastoreItem>
</file>

<file path=customXml/itemProps12.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20.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21.xml><?xml version="1.0" encoding="utf-8"?>
<ds:datastoreItem xmlns:ds="http://schemas.openxmlformats.org/officeDocument/2006/customXml" ds:itemID="{833BAEEC-ADDE-4F63-984F-4A3603CD9F9E}">
  <ds:schemaRefs>
    <ds:schemaRef ds:uri="http://schemas.openxmlformats.org/officeDocument/2006/bibliography"/>
  </ds:schemaRefs>
</ds:datastoreItem>
</file>

<file path=customXml/itemProps122.xml><?xml version="1.0" encoding="utf-8"?>
<ds:datastoreItem xmlns:ds="http://schemas.openxmlformats.org/officeDocument/2006/customXml" ds:itemID="{2F52C867-6772-40FA-8947-C1137B6ADCA5}">
  <ds:schemaRefs>
    <ds:schemaRef ds:uri="http://schemas.openxmlformats.org/officeDocument/2006/bibliography"/>
  </ds:schemaRefs>
</ds:datastoreItem>
</file>

<file path=customXml/itemProps123.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124.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125.xml><?xml version="1.0" encoding="utf-8"?>
<ds:datastoreItem xmlns:ds="http://schemas.openxmlformats.org/officeDocument/2006/customXml" ds:itemID="{D31C93B3-245B-4796-B190-73ABCA4E7538}">
  <ds:schemaRefs>
    <ds:schemaRef ds:uri="http://schemas.openxmlformats.org/officeDocument/2006/bibliography"/>
  </ds:schemaRefs>
</ds:datastoreItem>
</file>

<file path=customXml/itemProps126.xml><?xml version="1.0" encoding="utf-8"?>
<ds:datastoreItem xmlns:ds="http://schemas.openxmlformats.org/officeDocument/2006/customXml" ds:itemID="{77B5B745-3096-4834-8678-F0A764A89EF8}">
  <ds:schemaRefs>
    <ds:schemaRef ds:uri="http://schemas.openxmlformats.org/officeDocument/2006/bibliography"/>
  </ds:schemaRefs>
</ds:datastoreItem>
</file>

<file path=customXml/itemProps127.xml><?xml version="1.0" encoding="utf-8"?>
<ds:datastoreItem xmlns:ds="http://schemas.openxmlformats.org/officeDocument/2006/customXml" ds:itemID="{9C5E2EE4-01FB-42F1-9ADF-5A914CE24CDC}">
  <ds:schemaRefs>
    <ds:schemaRef ds:uri="http://schemas.openxmlformats.org/officeDocument/2006/bibliography"/>
  </ds:schemaRefs>
</ds:datastoreItem>
</file>

<file path=customXml/itemProps128.xml><?xml version="1.0" encoding="utf-8"?>
<ds:datastoreItem xmlns:ds="http://schemas.openxmlformats.org/officeDocument/2006/customXml" ds:itemID="{983E9D2D-7ED9-4355-9C4B-195244F74787}">
  <ds:schemaRefs>
    <ds:schemaRef ds:uri="http://schemas.openxmlformats.org/officeDocument/2006/bibliography"/>
  </ds:schemaRefs>
</ds:datastoreItem>
</file>

<file path=customXml/itemProps129.xml><?xml version="1.0" encoding="utf-8"?>
<ds:datastoreItem xmlns:ds="http://schemas.openxmlformats.org/officeDocument/2006/customXml" ds:itemID="{401E7718-447F-4EA6-BF1E-74872BFA7D2E}">
  <ds:schemaRefs>
    <ds:schemaRef ds:uri="http://schemas.openxmlformats.org/officeDocument/2006/bibliography"/>
  </ds:schemaRefs>
</ds:datastoreItem>
</file>

<file path=customXml/itemProps13.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130.xml><?xml version="1.0" encoding="utf-8"?>
<ds:datastoreItem xmlns:ds="http://schemas.openxmlformats.org/officeDocument/2006/customXml" ds:itemID="{9BB97AB1-EF60-4EC8-AC2B-BD28DBA7A3E2}">
  <ds:schemaRefs>
    <ds:schemaRef ds:uri="http://schemas.openxmlformats.org/officeDocument/2006/bibliography"/>
  </ds:schemaRefs>
</ds:datastoreItem>
</file>

<file path=customXml/itemProps131.xml><?xml version="1.0" encoding="utf-8"?>
<ds:datastoreItem xmlns:ds="http://schemas.openxmlformats.org/officeDocument/2006/customXml" ds:itemID="{E46B445F-25D0-4423-964E-E223944DFFE7}">
  <ds:schemaRefs>
    <ds:schemaRef ds:uri="http://schemas.openxmlformats.org/officeDocument/2006/bibliography"/>
  </ds:schemaRefs>
</ds:datastoreItem>
</file>

<file path=customXml/itemProps132.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33.xml><?xml version="1.0" encoding="utf-8"?>
<ds:datastoreItem xmlns:ds="http://schemas.openxmlformats.org/officeDocument/2006/customXml" ds:itemID="{82963536-06CF-46DB-ADB1-CEC8934B47D3}">
  <ds:schemaRefs>
    <ds:schemaRef ds:uri="http://schemas.openxmlformats.org/officeDocument/2006/bibliography"/>
  </ds:schemaRefs>
</ds:datastoreItem>
</file>

<file path=customXml/itemProps134.xml><?xml version="1.0" encoding="utf-8"?>
<ds:datastoreItem xmlns:ds="http://schemas.openxmlformats.org/officeDocument/2006/customXml" ds:itemID="{5F2511EA-FCFC-443B-9A1E-7F7AB8AE3E46}">
  <ds:schemaRefs>
    <ds:schemaRef ds:uri="http://schemas.openxmlformats.org/officeDocument/2006/bibliography"/>
  </ds:schemaRefs>
</ds:datastoreItem>
</file>

<file path=customXml/itemProps135.xml><?xml version="1.0" encoding="utf-8"?>
<ds:datastoreItem xmlns:ds="http://schemas.openxmlformats.org/officeDocument/2006/customXml" ds:itemID="{45CBB55C-9998-4B56-B7B9-20B84BA4FBBC}">
  <ds:schemaRefs>
    <ds:schemaRef ds:uri="http://schemas.openxmlformats.org/officeDocument/2006/bibliography"/>
  </ds:schemaRefs>
</ds:datastoreItem>
</file>

<file path=customXml/itemProps136.xml><?xml version="1.0" encoding="utf-8"?>
<ds:datastoreItem xmlns:ds="http://schemas.openxmlformats.org/officeDocument/2006/customXml" ds:itemID="{E98D9A34-36E9-49B0-9F2A-31A30FC1BF76}">
  <ds:schemaRefs>
    <ds:schemaRef ds:uri="http://schemas.openxmlformats.org/officeDocument/2006/bibliography"/>
  </ds:schemaRefs>
</ds:datastoreItem>
</file>

<file path=customXml/itemProps137.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138.xml><?xml version="1.0" encoding="utf-8"?>
<ds:datastoreItem xmlns:ds="http://schemas.openxmlformats.org/officeDocument/2006/customXml" ds:itemID="{BA959B39-3B97-4E47-AA79-FFAEB409B53C}">
  <ds:schemaRefs>
    <ds:schemaRef ds:uri="http://schemas.openxmlformats.org/officeDocument/2006/bibliography"/>
  </ds:schemaRefs>
</ds:datastoreItem>
</file>

<file path=customXml/itemProps139.xml><?xml version="1.0" encoding="utf-8"?>
<ds:datastoreItem xmlns:ds="http://schemas.openxmlformats.org/officeDocument/2006/customXml" ds:itemID="{D8F8A6CE-0C00-47B6-9AE0-D3BF1BC868A1}">
  <ds:schemaRefs>
    <ds:schemaRef ds:uri="http://schemas.openxmlformats.org/officeDocument/2006/bibliography"/>
  </ds:schemaRefs>
</ds:datastoreItem>
</file>

<file path=customXml/itemProps14.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140.xml><?xml version="1.0" encoding="utf-8"?>
<ds:datastoreItem xmlns:ds="http://schemas.openxmlformats.org/officeDocument/2006/customXml" ds:itemID="{2194BCA0-6978-40A8-9626-323FC6C97957}">
  <ds:schemaRefs>
    <ds:schemaRef ds:uri="http://schemas.openxmlformats.org/officeDocument/2006/bibliography"/>
  </ds:schemaRefs>
</ds:datastoreItem>
</file>

<file path=customXml/itemProps141.xml><?xml version="1.0" encoding="utf-8"?>
<ds:datastoreItem xmlns:ds="http://schemas.openxmlformats.org/officeDocument/2006/customXml" ds:itemID="{FFAAF6DA-7087-4B4B-8A33-915A7CB32AAB}">
  <ds:schemaRefs>
    <ds:schemaRef ds:uri="http://schemas.openxmlformats.org/officeDocument/2006/bibliography"/>
  </ds:schemaRefs>
</ds:datastoreItem>
</file>

<file path=customXml/itemProps142.xml><?xml version="1.0" encoding="utf-8"?>
<ds:datastoreItem xmlns:ds="http://schemas.openxmlformats.org/officeDocument/2006/customXml" ds:itemID="{BD22C2FC-A290-4409-B0CE-1482B7E88729}">
  <ds:schemaRefs>
    <ds:schemaRef ds:uri="http://schemas.openxmlformats.org/officeDocument/2006/bibliography"/>
  </ds:schemaRefs>
</ds:datastoreItem>
</file>

<file path=customXml/itemProps143.xml><?xml version="1.0" encoding="utf-8"?>
<ds:datastoreItem xmlns:ds="http://schemas.openxmlformats.org/officeDocument/2006/customXml" ds:itemID="{AC0C0757-5EEC-49E3-A7BE-BAB9F3CE3391}">
  <ds:schemaRefs>
    <ds:schemaRef ds:uri="http://schemas.openxmlformats.org/officeDocument/2006/bibliography"/>
  </ds:schemaRefs>
</ds:datastoreItem>
</file>

<file path=customXml/itemProps144.xml><?xml version="1.0" encoding="utf-8"?>
<ds:datastoreItem xmlns:ds="http://schemas.openxmlformats.org/officeDocument/2006/customXml" ds:itemID="{0F17F815-D059-441E-8459-D7D57C1627FB}">
  <ds:schemaRefs>
    <ds:schemaRef ds:uri="http://schemas.openxmlformats.org/officeDocument/2006/bibliography"/>
  </ds:schemaRefs>
</ds:datastoreItem>
</file>

<file path=customXml/itemProps145.xml><?xml version="1.0" encoding="utf-8"?>
<ds:datastoreItem xmlns:ds="http://schemas.openxmlformats.org/officeDocument/2006/customXml" ds:itemID="{E019BCF8-26DF-4B9C-B759-3EBC46681BC5}">
  <ds:schemaRefs>
    <ds:schemaRef ds:uri="http://schemas.openxmlformats.org/officeDocument/2006/bibliography"/>
  </ds:schemaRefs>
</ds:datastoreItem>
</file>

<file path=customXml/itemProps146.xml><?xml version="1.0" encoding="utf-8"?>
<ds:datastoreItem xmlns:ds="http://schemas.openxmlformats.org/officeDocument/2006/customXml" ds:itemID="{C99D566F-C3FC-459C-AC58-67FF0E11FAC2}">
  <ds:schemaRefs>
    <ds:schemaRef ds:uri="http://schemas.openxmlformats.org/officeDocument/2006/bibliography"/>
  </ds:schemaRefs>
</ds:datastoreItem>
</file>

<file path=customXml/itemProps147.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148.xml><?xml version="1.0" encoding="utf-8"?>
<ds:datastoreItem xmlns:ds="http://schemas.openxmlformats.org/officeDocument/2006/customXml" ds:itemID="{EED516DB-4CB0-4675-9C0B-86FEACACB388}">
  <ds:schemaRefs>
    <ds:schemaRef ds:uri="http://schemas.openxmlformats.org/officeDocument/2006/bibliography"/>
  </ds:schemaRefs>
</ds:datastoreItem>
</file>

<file path=customXml/itemProps149.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15.xml><?xml version="1.0" encoding="utf-8"?>
<ds:datastoreItem xmlns:ds="http://schemas.openxmlformats.org/officeDocument/2006/customXml" ds:itemID="{D558F701-6900-459F-A8A3-487C1F53AAC7}">
  <ds:schemaRefs>
    <ds:schemaRef ds:uri="http://schemas.openxmlformats.org/officeDocument/2006/bibliography"/>
  </ds:schemaRefs>
</ds:datastoreItem>
</file>

<file path=customXml/itemProps150.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151.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152.xml><?xml version="1.0" encoding="utf-8"?>
<ds:datastoreItem xmlns:ds="http://schemas.openxmlformats.org/officeDocument/2006/customXml" ds:itemID="{DD947828-27E2-45D7-88B0-01A75D44C0D9}">
  <ds:schemaRefs>
    <ds:schemaRef ds:uri="http://schemas.openxmlformats.org/officeDocument/2006/bibliography"/>
  </ds:schemaRefs>
</ds:datastoreItem>
</file>

<file path=customXml/itemProps153.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154.xml><?xml version="1.0" encoding="utf-8"?>
<ds:datastoreItem xmlns:ds="http://schemas.openxmlformats.org/officeDocument/2006/customXml" ds:itemID="{514E4580-5F91-421B-A313-6FC8F6BCD095}">
  <ds:schemaRefs>
    <ds:schemaRef ds:uri="http://schemas.openxmlformats.org/officeDocument/2006/bibliography"/>
  </ds:schemaRefs>
</ds:datastoreItem>
</file>

<file path=customXml/itemProps155.xml><?xml version="1.0" encoding="utf-8"?>
<ds:datastoreItem xmlns:ds="http://schemas.openxmlformats.org/officeDocument/2006/customXml" ds:itemID="{E7590DB1-FB15-4911-B0B6-F3822E236D07}">
  <ds:schemaRefs>
    <ds:schemaRef ds:uri="http://schemas.openxmlformats.org/officeDocument/2006/bibliography"/>
  </ds:schemaRefs>
</ds:datastoreItem>
</file>

<file path=customXml/itemProps156.xml><?xml version="1.0" encoding="utf-8"?>
<ds:datastoreItem xmlns:ds="http://schemas.openxmlformats.org/officeDocument/2006/customXml" ds:itemID="{0C35A99A-6605-4A87-8C70-DA85B2762370}">
  <ds:schemaRefs>
    <ds:schemaRef ds:uri="http://schemas.openxmlformats.org/officeDocument/2006/bibliography"/>
  </ds:schemaRefs>
</ds:datastoreItem>
</file>

<file path=customXml/itemProps157.xml><?xml version="1.0" encoding="utf-8"?>
<ds:datastoreItem xmlns:ds="http://schemas.openxmlformats.org/officeDocument/2006/customXml" ds:itemID="{7250B31E-53EF-4E71-A80C-ABD7F9D60130}">
  <ds:schemaRefs>
    <ds:schemaRef ds:uri="http://schemas.openxmlformats.org/officeDocument/2006/bibliography"/>
  </ds:schemaRefs>
</ds:datastoreItem>
</file>

<file path=customXml/itemProps16.xml><?xml version="1.0" encoding="utf-8"?>
<ds:datastoreItem xmlns:ds="http://schemas.openxmlformats.org/officeDocument/2006/customXml" ds:itemID="{B6E027AC-82E5-4258-8699-DA023070BD7A}">
  <ds:schemaRefs>
    <ds:schemaRef ds:uri="http://schemas.openxmlformats.org/officeDocument/2006/bibliography"/>
  </ds:schemaRefs>
</ds:datastoreItem>
</file>

<file path=customXml/itemProps17.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8.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9.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2.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20.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21.xml><?xml version="1.0" encoding="utf-8"?>
<ds:datastoreItem xmlns:ds="http://schemas.openxmlformats.org/officeDocument/2006/customXml" ds:itemID="{80B2A1FF-40DD-400F-BC78-8957F332900F}">
  <ds:schemaRefs>
    <ds:schemaRef ds:uri="http://schemas.openxmlformats.org/officeDocument/2006/bibliography"/>
  </ds:schemaRefs>
</ds:datastoreItem>
</file>

<file path=customXml/itemProps2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4.xml><?xml version="1.0" encoding="utf-8"?>
<ds:datastoreItem xmlns:ds="http://schemas.openxmlformats.org/officeDocument/2006/customXml" ds:itemID="{B6D53651-A05C-4221-9D0C-895554803546}">
  <ds:schemaRefs>
    <ds:schemaRef ds:uri="http://schemas.openxmlformats.org/officeDocument/2006/bibliography"/>
  </ds:schemaRefs>
</ds:datastoreItem>
</file>

<file path=customXml/itemProps25.xml><?xml version="1.0" encoding="utf-8"?>
<ds:datastoreItem xmlns:ds="http://schemas.openxmlformats.org/officeDocument/2006/customXml" ds:itemID="{92732251-4B36-43A3-BB5B-C1893F6EEE5B}">
  <ds:schemaRefs>
    <ds:schemaRef ds:uri="http://schemas.openxmlformats.org/officeDocument/2006/bibliography"/>
  </ds:schemaRefs>
</ds:datastoreItem>
</file>

<file path=customXml/itemProps26.xml><?xml version="1.0" encoding="utf-8"?>
<ds:datastoreItem xmlns:ds="http://schemas.openxmlformats.org/officeDocument/2006/customXml" ds:itemID="{2AD7DCE3-F9B4-4ED8-8066-DA645E266B77}">
  <ds:schemaRefs>
    <ds:schemaRef ds:uri="http://schemas.openxmlformats.org/officeDocument/2006/bibliography"/>
  </ds:schemaRefs>
</ds:datastoreItem>
</file>

<file path=customXml/itemProps27.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28.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29.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3.xml><?xml version="1.0" encoding="utf-8"?>
<ds:datastoreItem xmlns:ds="http://schemas.openxmlformats.org/officeDocument/2006/customXml" ds:itemID="{BA34BD3C-CB09-4FA6-AAFE-82D30E51C778}">
  <ds:schemaRefs>
    <ds:schemaRef ds:uri="http://schemas.openxmlformats.org/officeDocument/2006/bibliography"/>
  </ds:schemaRefs>
</ds:datastoreItem>
</file>

<file path=customXml/itemProps30.xml><?xml version="1.0" encoding="utf-8"?>
<ds:datastoreItem xmlns:ds="http://schemas.openxmlformats.org/officeDocument/2006/customXml" ds:itemID="{83D5FBA7-D82D-4EB2-A552-F4CA47A8EBBA}">
  <ds:schemaRefs>
    <ds:schemaRef ds:uri="http://schemas.openxmlformats.org/officeDocument/2006/bibliography"/>
  </ds:schemaRefs>
</ds:datastoreItem>
</file>

<file path=customXml/itemProps31.xml><?xml version="1.0" encoding="utf-8"?>
<ds:datastoreItem xmlns:ds="http://schemas.openxmlformats.org/officeDocument/2006/customXml" ds:itemID="{29D15C9E-AF02-4CBC-BE62-26DF0076ABE8}">
  <ds:schemaRefs>
    <ds:schemaRef ds:uri="http://schemas.openxmlformats.org/officeDocument/2006/bibliography"/>
  </ds:schemaRefs>
</ds:datastoreItem>
</file>

<file path=customXml/itemProps32.xml><?xml version="1.0" encoding="utf-8"?>
<ds:datastoreItem xmlns:ds="http://schemas.openxmlformats.org/officeDocument/2006/customXml" ds:itemID="{0A848FC6-8FFE-4A91-A066-A9DAFE390BA2}">
  <ds:schemaRefs>
    <ds:schemaRef ds:uri="http://schemas.openxmlformats.org/officeDocument/2006/bibliography"/>
  </ds:schemaRefs>
</ds:datastoreItem>
</file>

<file path=customXml/itemProps33.xml><?xml version="1.0" encoding="utf-8"?>
<ds:datastoreItem xmlns:ds="http://schemas.openxmlformats.org/officeDocument/2006/customXml" ds:itemID="{B429D9A4-6916-4726-BDBB-9BB95821A54F}">
  <ds:schemaRefs>
    <ds:schemaRef ds:uri="http://schemas.openxmlformats.org/officeDocument/2006/bibliography"/>
  </ds:schemaRefs>
</ds:datastoreItem>
</file>

<file path=customXml/itemProps34.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35.xml><?xml version="1.0" encoding="utf-8"?>
<ds:datastoreItem xmlns:ds="http://schemas.openxmlformats.org/officeDocument/2006/customXml" ds:itemID="{D0B48AB5-6BDA-416F-9073-D284E1853AEA}">
  <ds:schemaRefs>
    <ds:schemaRef ds:uri="http://schemas.openxmlformats.org/officeDocument/2006/bibliography"/>
  </ds:schemaRefs>
</ds:datastoreItem>
</file>

<file path=customXml/itemProps36.xml><?xml version="1.0" encoding="utf-8"?>
<ds:datastoreItem xmlns:ds="http://schemas.openxmlformats.org/officeDocument/2006/customXml" ds:itemID="{CA4AE1A6-222B-4D0A-B075-9EF61EA30B96}">
  <ds:schemaRefs>
    <ds:schemaRef ds:uri="http://schemas.openxmlformats.org/officeDocument/2006/bibliography"/>
  </ds:schemaRefs>
</ds:datastoreItem>
</file>

<file path=customXml/itemProps37.xml><?xml version="1.0" encoding="utf-8"?>
<ds:datastoreItem xmlns:ds="http://schemas.openxmlformats.org/officeDocument/2006/customXml" ds:itemID="{F55DECBE-B229-4223-817A-57A21B718DC6}">
  <ds:schemaRefs>
    <ds:schemaRef ds:uri="http://schemas.openxmlformats.org/officeDocument/2006/bibliography"/>
  </ds:schemaRefs>
</ds:datastoreItem>
</file>

<file path=customXml/itemProps38.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39.xml><?xml version="1.0" encoding="utf-8"?>
<ds:datastoreItem xmlns:ds="http://schemas.openxmlformats.org/officeDocument/2006/customXml" ds:itemID="{89A86756-9DFB-4BDC-A785-D67DD292CE82}">
  <ds:schemaRefs>
    <ds:schemaRef ds:uri="http://schemas.openxmlformats.org/officeDocument/2006/bibliography"/>
  </ds:schemaRefs>
</ds:datastoreItem>
</file>

<file path=customXml/itemProps4.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4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1.xml><?xml version="1.0" encoding="utf-8"?>
<ds:datastoreItem xmlns:ds="http://schemas.openxmlformats.org/officeDocument/2006/customXml" ds:itemID="{CA72BCC6-5EF5-4A4B-90CB-329DADD2C082}">
  <ds:schemaRefs>
    <ds:schemaRef ds:uri="http://schemas.openxmlformats.org/officeDocument/2006/bibliography"/>
  </ds:schemaRefs>
</ds:datastoreItem>
</file>

<file path=customXml/itemProps42.xml><?xml version="1.0" encoding="utf-8"?>
<ds:datastoreItem xmlns:ds="http://schemas.openxmlformats.org/officeDocument/2006/customXml" ds:itemID="{769B9899-F2CF-4ABB-AF81-868F55855C29}">
  <ds:schemaRefs>
    <ds:schemaRef ds:uri="http://schemas.openxmlformats.org/officeDocument/2006/bibliography"/>
  </ds:schemaRefs>
</ds:datastoreItem>
</file>

<file path=customXml/itemProps43.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44.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45.xml><?xml version="1.0" encoding="utf-8"?>
<ds:datastoreItem xmlns:ds="http://schemas.openxmlformats.org/officeDocument/2006/customXml" ds:itemID="{ADA30EBE-5BBA-4804-9519-B9AE1E75D68D}">
  <ds:schemaRefs>
    <ds:schemaRef ds:uri="http://schemas.openxmlformats.org/officeDocument/2006/bibliography"/>
  </ds:schemaRefs>
</ds:datastoreItem>
</file>

<file path=customXml/itemProps46.xml><?xml version="1.0" encoding="utf-8"?>
<ds:datastoreItem xmlns:ds="http://schemas.openxmlformats.org/officeDocument/2006/customXml" ds:itemID="{3139C47D-5D41-4C6D-B34B-8BE5BEFF7791}">
  <ds:schemaRefs>
    <ds:schemaRef ds:uri="http://schemas.openxmlformats.org/officeDocument/2006/bibliography"/>
  </ds:schemaRefs>
</ds:datastoreItem>
</file>

<file path=customXml/itemProps47.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48.xml><?xml version="1.0" encoding="utf-8"?>
<ds:datastoreItem xmlns:ds="http://schemas.openxmlformats.org/officeDocument/2006/customXml" ds:itemID="{57E35E16-5A89-4E93-B15F-636548B0C8BD}">
  <ds:schemaRefs>
    <ds:schemaRef ds:uri="http://schemas.openxmlformats.org/officeDocument/2006/bibliography"/>
  </ds:schemaRefs>
</ds:datastoreItem>
</file>

<file path=customXml/itemProps49.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5.xml><?xml version="1.0" encoding="utf-8"?>
<ds:datastoreItem xmlns:ds="http://schemas.openxmlformats.org/officeDocument/2006/customXml" ds:itemID="{D07D3763-3EDF-4628-A21C-A96505ADCD91}">
  <ds:schemaRefs>
    <ds:schemaRef ds:uri="http://schemas.openxmlformats.org/officeDocument/2006/bibliography"/>
  </ds:schemaRefs>
</ds:datastoreItem>
</file>

<file path=customXml/itemProps50.xml><?xml version="1.0" encoding="utf-8"?>
<ds:datastoreItem xmlns:ds="http://schemas.openxmlformats.org/officeDocument/2006/customXml" ds:itemID="{071D7A1A-7FF0-4BD7-8520-0A8213B3717A}">
  <ds:schemaRefs>
    <ds:schemaRef ds:uri="http://schemas.openxmlformats.org/officeDocument/2006/bibliography"/>
  </ds:schemaRefs>
</ds:datastoreItem>
</file>

<file path=customXml/itemProps51.xml><?xml version="1.0" encoding="utf-8"?>
<ds:datastoreItem xmlns:ds="http://schemas.openxmlformats.org/officeDocument/2006/customXml" ds:itemID="{4E9296A2-9EE8-4E10-8701-CFAABBD6B0BF}">
  <ds:schemaRefs>
    <ds:schemaRef ds:uri="http://schemas.openxmlformats.org/officeDocument/2006/bibliography"/>
  </ds:schemaRefs>
</ds:datastoreItem>
</file>

<file path=customXml/itemProps52.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53.xml><?xml version="1.0" encoding="utf-8"?>
<ds:datastoreItem xmlns:ds="http://schemas.openxmlformats.org/officeDocument/2006/customXml" ds:itemID="{37229B13-16DD-4B5D-89EA-A8C2FCAB9D0C}">
  <ds:schemaRefs>
    <ds:schemaRef ds:uri="http://schemas.openxmlformats.org/officeDocument/2006/bibliography"/>
  </ds:schemaRefs>
</ds:datastoreItem>
</file>

<file path=customXml/itemProps54.xml><?xml version="1.0" encoding="utf-8"?>
<ds:datastoreItem xmlns:ds="http://schemas.openxmlformats.org/officeDocument/2006/customXml" ds:itemID="{F139EF3A-6C66-45AC-8C9E-24505B4F18C3}">
  <ds:schemaRefs>
    <ds:schemaRef ds:uri="http://schemas.openxmlformats.org/officeDocument/2006/bibliography"/>
  </ds:schemaRefs>
</ds:datastoreItem>
</file>

<file path=customXml/itemProps55.xml><?xml version="1.0" encoding="utf-8"?>
<ds:datastoreItem xmlns:ds="http://schemas.openxmlformats.org/officeDocument/2006/customXml" ds:itemID="{8718414F-56D5-4B3A-82A1-A78839B01288}">
  <ds:schemaRefs>
    <ds:schemaRef ds:uri="http://schemas.openxmlformats.org/officeDocument/2006/bibliography"/>
  </ds:schemaRefs>
</ds:datastoreItem>
</file>

<file path=customXml/itemProps56.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57.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58.xml><?xml version="1.0" encoding="utf-8"?>
<ds:datastoreItem xmlns:ds="http://schemas.openxmlformats.org/officeDocument/2006/customXml" ds:itemID="{827DEBF3-E8EB-436E-A35A-E93C6C68CFB7}">
  <ds:schemaRefs>
    <ds:schemaRef ds:uri="http://schemas.openxmlformats.org/officeDocument/2006/bibliography"/>
  </ds:schemaRefs>
</ds:datastoreItem>
</file>

<file path=customXml/itemProps59.xml><?xml version="1.0" encoding="utf-8"?>
<ds:datastoreItem xmlns:ds="http://schemas.openxmlformats.org/officeDocument/2006/customXml" ds:itemID="{78DAC15E-02FB-4E16-B7BD-B78D852E5381}">
  <ds:schemaRefs>
    <ds:schemaRef ds:uri="http://schemas.openxmlformats.org/officeDocument/2006/bibliography"/>
  </ds:schemaRefs>
</ds:datastoreItem>
</file>

<file path=customXml/itemProps6.xml><?xml version="1.0" encoding="utf-8"?>
<ds:datastoreItem xmlns:ds="http://schemas.openxmlformats.org/officeDocument/2006/customXml" ds:itemID="{4FD7ADFF-3FDC-44AB-A0E9-144DD6F3E7A4}">
  <ds:schemaRefs>
    <ds:schemaRef ds:uri="http://schemas.openxmlformats.org/officeDocument/2006/bibliography"/>
  </ds:schemaRefs>
</ds:datastoreItem>
</file>

<file path=customXml/itemProps60.xml><?xml version="1.0" encoding="utf-8"?>
<ds:datastoreItem xmlns:ds="http://schemas.openxmlformats.org/officeDocument/2006/customXml" ds:itemID="{529E89F9-7560-4AEC-BAFA-AB7D21800404}">
  <ds:schemaRefs>
    <ds:schemaRef ds:uri="http://schemas.openxmlformats.org/officeDocument/2006/bibliography"/>
  </ds:schemaRefs>
</ds:datastoreItem>
</file>

<file path=customXml/itemProps61.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62.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63.xml><?xml version="1.0" encoding="utf-8"?>
<ds:datastoreItem xmlns:ds="http://schemas.openxmlformats.org/officeDocument/2006/customXml" ds:itemID="{977F7809-E346-472E-B82B-50AF36C03703}">
  <ds:schemaRefs>
    <ds:schemaRef ds:uri="http://schemas.openxmlformats.org/officeDocument/2006/bibliography"/>
  </ds:schemaRefs>
</ds:datastoreItem>
</file>

<file path=customXml/itemProps64.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65.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66.xml><?xml version="1.0" encoding="utf-8"?>
<ds:datastoreItem xmlns:ds="http://schemas.openxmlformats.org/officeDocument/2006/customXml" ds:itemID="{5EB21234-5ED0-4715-B751-222F67923665}">
  <ds:schemaRefs>
    <ds:schemaRef ds:uri="http://schemas.openxmlformats.org/officeDocument/2006/bibliography"/>
  </ds:schemaRefs>
</ds:datastoreItem>
</file>

<file path=customXml/itemProps67.xml><?xml version="1.0" encoding="utf-8"?>
<ds:datastoreItem xmlns:ds="http://schemas.openxmlformats.org/officeDocument/2006/customXml" ds:itemID="{4CAB4B03-8045-42E4-AEFB-35759C8CC21F}">
  <ds:schemaRefs>
    <ds:schemaRef ds:uri="http://schemas.openxmlformats.org/officeDocument/2006/bibliography"/>
  </ds:schemaRefs>
</ds:datastoreItem>
</file>

<file path=customXml/itemProps68.xml><?xml version="1.0" encoding="utf-8"?>
<ds:datastoreItem xmlns:ds="http://schemas.openxmlformats.org/officeDocument/2006/customXml" ds:itemID="{751A88D5-9F03-4094-8F82-4ACBDC859C47}">
  <ds:schemaRefs>
    <ds:schemaRef ds:uri="http://schemas.openxmlformats.org/officeDocument/2006/bibliography"/>
  </ds:schemaRefs>
</ds:datastoreItem>
</file>

<file path=customXml/itemProps69.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7.xml><?xml version="1.0" encoding="utf-8"?>
<ds:datastoreItem xmlns:ds="http://schemas.openxmlformats.org/officeDocument/2006/customXml" ds:itemID="{F9672797-D7CB-437D-9610-9C2B96B87288}">
  <ds:schemaRefs>
    <ds:schemaRef ds:uri="http://schemas.openxmlformats.org/officeDocument/2006/bibliography"/>
  </ds:schemaRefs>
</ds:datastoreItem>
</file>

<file path=customXml/itemProps70.xml><?xml version="1.0" encoding="utf-8"?>
<ds:datastoreItem xmlns:ds="http://schemas.openxmlformats.org/officeDocument/2006/customXml" ds:itemID="{449E57DB-178D-4396-B2C2-8212719E4B2B}">
  <ds:schemaRefs>
    <ds:schemaRef ds:uri="http://schemas.openxmlformats.org/officeDocument/2006/bibliography"/>
  </ds:schemaRefs>
</ds:datastoreItem>
</file>

<file path=customXml/itemProps71.xml><?xml version="1.0" encoding="utf-8"?>
<ds:datastoreItem xmlns:ds="http://schemas.openxmlformats.org/officeDocument/2006/customXml" ds:itemID="{86E609E8-E36D-4C35-8D64-80FF1A199941}">
  <ds:schemaRefs>
    <ds:schemaRef ds:uri="http://schemas.openxmlformats.org/officeDocument/2006/bibliography"/>
  </ds:schemaRefs>
</ds:datastoreItem>
</file>

<file path=customXml/itemProps72.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73.xml><?xml version="1.0" encoding="utf-8"?>
<ds:datastoreItem xmlns:ds="http://schemas.openxmlformats.org/officeDocument/2006/customXml" ds:itemID="{1D9AADF6-EFC1-420E-B1BC-76C8FFEC1C03}">
  <ds:schemaRefs>
    <ds:schemaRef ds:uri="http://schemas.openxmlformats.org/officeDocument/2006/bibliography"/>
  </ds:schemaRefs>
</ds:datastoreItem>
</file>

<file path=customXml/itemProps74.xml><?xml version="1.0" encoding="utf-8"?>
<ds:datastoreItem xmlns:ds="http://schemas.openxmlformats.org/officeDocument/2006/customXml" ds:itemID="{FEDF5CFA-1753-4E0F-8420-2269C5AD6CA4}">
  <ds:schemaRefs>
    <ds:schemaRef ds:uri="http://schemas.openxmlformats.org/officeDocument/2006/bibliography"/>
  </ds:schemaRefs>
</ds:datastoreItem>
</file>

<file path=customXml/itemProps75.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76.xml><?xml version="1.0" encoding="utf-8"?>
<ds:datastoreItem xmlns:ds="http://schemas.openxmlformats.org/officeDocument/2006/customXml" ds:itemID="{7823CC61-A651-4D17-8F08-489F2D2EF8BA}">
  <ds:schemaRefs>
    <ds:schemaRef ds:uri="http://schemas.openxmlformats.org/officeDocument/2006/bibliography"/>
  </ds:schemaRefs>
</ds:datastoreItem>
</file>

<file path=customXml/itemProps77.xml><?xml version="1.0" encoding="utf-8"?>
<ds:datastoreItem xmlns:ds="http://schemas.openxmlformats.org/officeDocument/2006/customXml" ds:itemID="{92B6AA8B-997B-48BC-8641-0D7F3953DB71}">
  <ds:schemaRefs>
    <ds:schemaRef ds:uri="http://schemas.openxmlformats.org/officeDocument/2006/bibliography"/>
  </ds:schemaRefs>
</ds:datastoreItem>
</file>

<file path=customXml/itemProps78.xml><?xml version="1.0" encoding="utf-8"?>
<ds:datastoreItem xmlns:ds="http://schemas.openxmlformats.org/officeDocument/2006/customXml" ds:itemID="{93933094-8EAB-449A-ABF0-EE69FC9072A5}">
  <ds:schemaRefs>
    <ds:schemaRef ds:uri="http://schemas.openxmlformats.org/officeDocument/2006/bibliography"/>
  </ds:schemaRefs>
</ds:datastoreItem>
</file>

<file path=customXml/itemProps79.xml><?xml version="1.0" encoding="utf-8"?>
<ds:datastoreItem xmlns:ds="http://schemas.openxmlformats.org/officeDocument/2006/customXml" ds:itemID="{1324CB21-C281-4F48-ADCC-526AF8BF1054}">
  <ds:schemaRefs>
    <ds:schemaRef ds:uri="http://schemas.openxmlformats.org/officeDocument/2006/bibliography"/>
  </ds:schemaRefs>
</ds:datastoreItem>
</file>

<file path=customXml/itemProps8.xml><?xml version="1.0" encoding="utf-8"?>
<ds:datastoreItem xmlns:ds="http://schemas.openxmlformats.org/officeDocument/2006/customXml" ds:itemID="{AF4FF484-4D84-4CB8-9D3E-713F2FAA1976}">
  <ds:schemaRefs>
    <ds:schemaRef ds:uri="http://schemas.openxmlformats.org/officeDocument/2006/bibliography"/>
  </ds:schemaRefs>
</ds:datastoreItem>
</file>

<file path=customXml/itemProps80.xml><?xml version="1.0" encoding="utf-8"?>
<ds:datastoreItem xmlns:ds="http://schemas.openxmlformats.org/officeDocument/2006/customXml" ds:itemID="{60D6F16D-4BAA-4AF3-9527-82144FF07FEC}">
  <ds:schemaRefs>
    <ds:schemaRef ds:uri="http://schemas.openxmlformats.org/officeDocument/2006/bibliography"/>
  </ds:schemaRefs>
</ds:datastoreItem>
</file>

<file path=customXml/itemProps81.xml><?xml version="1.0" encoding="utf-8"?>
<ds:datastoreItem xmlns:ds="http://schemas.openxmlformats.org/officeDocument/2006/customXml" ds:itemID="{8B27ADC8-0596-4209-83BF-0B3F5A3AED0E}">
  <ds:schemaRefs>
    <ds:schemaRef ds:uri="http://schemas.openxmlformats.org/officeDocument/2006/bibliography"/>
  </ds:schemaRefs>
</ds:datastoreItem>
</file>

<file path=customXml/itemProps82.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83.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84.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85.xml><?xml version="1.0" encoding="utf-8"?>
<ds:datastoreItem xmlns:ds="http://schemas.openxmlformats.org/officeDocument/2006/customXml" ds:itemID="{258A7D4A-075A-43F8-A4B7-B063F507CBF7}">
  <ds:schemaRefs>
    <ds:schemaRef ds:uri="http://schemas.openxmlformats.org/officeDocument/2006/bibliography"/>
  </ds:schemaRefs>
</ds:datastoreItem>
</file>

<file path=customXml/itemProps86.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87.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88.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89.xml><?xml version="1.0" encoding="utf-8"?>
<ds:datastoreItem xmlns:ds="http://schemas.openxmlformats.org/officeDocument/2006/customXml" ds:itemID="{CC45E480-2D5C-4638-94AF-BC6F98FE0DB9}">
  <ds:schemaRefs>
    <ds:schemaRef ds:uri="http://schemas.openxmlformats.org/officeDocument/2006/bibliography"/>
  </ds:schemaRefs>
</ds:datastoreItem>
</file>

<file path=customXml/itemProps9.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90.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91.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92.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93.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94.xml><?xml version="1.0" encoding="utf-8"?>
<ds:datastoreItem xmlns:ds="http://schemas.openxmlformats.org/officeDocument/2006/customXml" ds:itemID="{11C8BD73-E9F6-4DCB-BB3A-1689AA5A7622}">
  <ds:schemaRefs>
    <ds:schemaRef ds:uri="http://schemas.openxmlformats.org/officeDocument/2006/bibliography"/>
  </ds:schemaRefs>
</ds:datastoreItem>
</file>

<file path=customXml/itemProps95.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96.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97.xml><?xml version="1.0" encoding="utf-8"?>
<ds:datastoreItem xmlns:ds="http://schemas.openxmlformats.org/officeDocument/2006/customXml" ds:itemID="{3E0D437D-A4B3-4000-A586-F21F865C86C6}">
  <ds:schemaRefs>
    <ds:schemaRef ds:uri="http://schemas.openxmlformats.org/officeDocument/2006/bibliography"/>
  </ds:schemaRefs>
</ds:datastoreItem>
</file>

<file path=customXml/itemProps98.xml><?xml version="1.0" encoding="utf-8"?>
<ds:datastoreItem xmlns:ds="http://schemas.openxmlformats.org/officeDocument/2006/customXml" ds:itemID="{884C6BC2-BEB0-4F29-84CC-16BE96E0A853}">
  <ds:schemaRefs>
    <ds:schemaRef ds:uri="http://schemas.openxmlformats.org/officeDocument/2006/bibliography"/>
  </ds:schemaRefs>
</ds:datastoreItem>
</file>

<file path=customXml/itemProps99.xml><?xml version="1.0" encoding="utf-8"?>
<ds:datastoreItem xmlns:ds="http://schemas.openxmlformats.org/officeDocument/2006/customXml" ds:itemID="{D662CBC4-B47E-4713-9584-AF58B6D3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23532</Words>
  <Characters>134139</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157357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4</cp:revision>
  <cp:lastPrinted>2019-02-19T12:28:00Z</cp:lastPrinted>
  <dcterms:created xsi:type="dcterms:W3CDTF">2019-02-18T10:15:00Z</dcterms:created>
  <dcterms:modified xsi:type="dcterms:W3CDTF">2019-03-01T10:17:00Z</dcterms:modified>
</cp:coreProperties>
</file>