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3214A2" w:rsidRPr="003214A2">
        <w:t xml:space="preserve"> </w:t>
      </w:r>
      <w:r w:rsidR="003214A2">
        <w:rPr>
          <w:rFonts w:cs="Arial"/>
        </w:rPr>
        <w:t>105</w:t>
      </w:r>
      <w:r w:rsidR="003214A2">
        <w:rPr>
          <w:rFonts w:cs="Arial"/>
          <w:lang w:val="sr-Cyrl-RS"/>
        </w:rPr>
        <w:t>/</w:t>
      </w:r>
      <w:r w:rsidR="003214A2">
        <w:rPr>
          <w:rFonts w:cs="Arial"/>
        </w:rPr>
        <w:t>2019 (3000</w:t>
      </w:r>
      <w:r w:rsidR="003214A2">
        <w:rPr>
          <w:rFonts w:cs="Arial"/>
          <w:lang w:val="sr-Cyrl-RS"/>
        </w:rPr>
        <w:t>/</w:t>
      </w:r>
      <w:r w:rsidR="003214A2" w:rsidRPr="003214A2">
        <w:rPr>
          <w:rFonts w:cs="Arial"/>
        </w:rPr>
        <w:t>1</w:t>
      </w:r>
      <w:r w:rsidR="003214A2">
        <w:rPr>
          <w:rFonts w:cs="Arial"/>
        </w:rPr>
        <w:t>108</w:t>
      </w:r>
      <w:r w:rsidR="003214A2">
        <w:rPr>
          <w:rFonts w:cs="Arial"/>
          <w:lang w:val="sr-Cyrl-RS"/>
        </w:rPr>
        <w:t>/</w:t>
      </w:r>
      <w:r w:rsidR="003214A2" w:rsidRPr="003214A2">
        <w:rPr>
          <w:rFonts w:cs="Arial"/>
        </w:rPr>
        <w:t>2019)</w:t>
      </w:r>
    </w:p>
    <w:p w:rsidR="00210557" w:rsidRPr="00E47C2E" w:rsidRDefault="00210557" w:rsidP="00781B02">
      <w:pPr>
        <w:rPr>
          <w:rFonts w:cs="Arial"/>
        </w:rPr>
      </w:pPr>
    </w:p>
    <w:p w:rsidR="003214A2" w:rsidRPr="00243826" w:rsidRDefault="003214A2" w:rsidP="003214A2">
      <w:pPr>
        <w:pStyle w:val="Title"/>
        <w:spacing w:before="0"/>
        <w:rPr>
          <w:rFonts w:cs="Arial"/>
          <w:sz w:val="22"/>
          <w:szCs w:val="22"/>
          <w:lang w:val="sr-Cyrl-RS"/>
        </w:rPr>
      </w:pPr>
      <w:r>
        <w:rPr>
          <w:rFonts w:cs="Arial"/>
          <w:sz w:val="22"/>
          <w:szCs w:val="22"/>
          <w:lang w:val="sr-Cyrl-RS"/>
        </w:rPr>
        <w:t>„</w:t>
      </w:r>
      <w:r w:rsidRPr="00243826">
        <w:rPr>
          <w:rFonts w:cs="Arial"/>
          <w:sz w:val="22"/>
          <w:szCs w:val="22"/>
          <w:lang w:val="sr-Latn-RS"/>
        </w:rPr>
        <w:t>Ремонт система аеросмеше четири вертикале по блоку (реци канали, канали аеросмеше, горионика угља) - ТЕНТ-А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F16226" w:rsidRPr="00555C56" w:rsidRDefault="00F16226" w:rsidP="00C6752E">
      <w:pPr>
        <w:rPr>
          <w:rFonts w:eastAsia="Arial Unicode MS" w:cs="Arial"/>
          <w:b/>
          <w:kern w:val="2"/>
          <w:lang w:val="sr-Cyrl-RS"/>
        </w:rPr>
      </w:pPr>
    </w:p>
    <w:p w:rsidR="00555C56" w:rsidRDefault="00555C56"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Default="00606BAB" w:rsidP="00555C56">
      <w:pPr>
        <w:autoSpaceDE w:val="0"/>
        <w:autoSpaceDN w:val="0"/>
        <w:adjustRightInd w:val="0"/>
        <w:spacing w:before="0"/>
        <w:rPr>
          <w:rFonts w:eastAsia="Arial Unicode MS" w:cs="Arial"/>
          <w:b/>
          <w:kern w:val="2"/>
          <w:lang w:val="ru-RU"/>
        </w:rPr>
      </w:pPr>
    </w:p>
    <w:p w:rsidR="00606BAB" w:rsidRPr="00555C56" w:rsidRDefault="00606BAB" w:rsidP="00555C56">
      <w:pPr>
        <w:autoSpaceDE w:val="0"/>
        <w:autoSpaceDN w:val="0"/>
        <w:adjustRightInd w:val="0"/>
        <w:spacing w:before="0"/>
        <w:rPr>
          <w:rFonts w:eastAsia="TimesNewRomanPSMT" w:cs="Arial"/>
          <w:bCs/>
          <w:color w:val="FF0000"/>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555C56" w:rsidRDefault="00E13FFC" w:rsidP="00555C56">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555C56" w:rsidRPr="00E47C2E" w:rsidRDefault="00555C56"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06BAB" w:rsidRPr="00606BAB">
        <w:rPr>
          <w:rFonts w:eastAsia="Arial Unicode MS" w:cs="Arial"/>
          <w:color w:val="000000"/>
          <w:kern w:val="2"/>
          <w:lang w:val="sr-Latn-RS"/>
        </w:rPr>
        <w:t>105-E.03.01-120183/</w:t>
      </w:r>
      <w:r w:rsidR="00606BAB">
        <w:rPr>
          <w:rFonts w:eastAsia="Arial Unicode MS" w:cs="Arial"/>
          <w:color w:val="000000"/>
          <w:kern w:val="2"/>
          <w:lang w:val="sr-Cyrl-RS"/>
        </w:rPr>
        <w:t>4</w:t>
      </w:r>
      <w:r w:rsidR="00606BAB" w:rsidRPr="00606BAB">
        <w:rPr>
          <w:rFonts w:eastAsia="Arial Unicode MS" w:cs="Arial"/>
          <w:color w:val="000000"/>
          <w:kern w:val="2"/>
          <w:lang w:val="sr-Latn-RS"/>
        </w:rPr>
        <w:t>-2019</w:t>
      </w:r>
      <w:r w:rsidRPr="00E47C2E">
        <w:rPr>
          <w:rFonts w:eastAsia="Arial Unicode MS" w:cs="Arial"/>
          <w:kern w:val="2"/>
          <w:lang w:val="ru-RU"/>
        </w:rPr>
        <w:t xml:space="preserve"> од </w:t>
      </w:r>
      <w:r w:rsidR="00606BAB">
        <w:rPr>
          <w:rFonts w:eastAsia="Arial Unicode MS" w:cs="Arial"/>
          <w:kern w:val="2"/>
          <w:lang w:val="ru-RU"/>
        </w:rPr>
        <w:t>01.03</w:t>
      </w:r>
      <w:r w:rsidRPr="00E47C2E">
        <w:rPr>
          <w:rFonts w:eastAsia="Arial Unicode MS" w:cs="Arial"/>
          <w:kern w:val="2"/>
          <w:lang w:val="ru-RU"/>
        </w:rPr>
        <w:t>.201</w:t>
      </w:r>
      <w:r w:rsidR="003214A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555C56">
      <w:pPr>
        <w:spacing w:before="0"/>
        <w:rPr>
          <w:rFonts w:eastAsia="Arial Unicode MS" w:cs="Arial"/>
          <w:kern w:val="2"/>
          <w:lang w:val="ru-RU"/>
        </w:rPr>
      </w:pPr>
    </w:p>
    <w:p w:rsidR="00E13FFC" w:rsidRPr="00E47C2E" w:rsidRDefault="003214A2" w:rsidP="00E13FFC">
      <w:pPr>
        <w:spacing w:before="0"/>
        <w:jc w:val="center"/>
        <w:rPr>
          <w:rFonts w:cs="Arial"/>
          <w:lang w:val="ru-RU"/>
        </w:rPr>
      </w:pPr>
      <w:r>
        <w:rPr>
          <w:rFonts w:cs="Arial"/>
          <w:lang w:val="ru-RU"/>
        </w:rPr>
        <w:t xml:space="preserve">Обреновац, фебруар </w:t>
      </w:r>
      <w:r w:rsidR="00E13FFC" w:rsidRPr="00E47C2E">
        <w:rPr>
          <w:rFonts w:cs="Arial"/>
          <w:lang w:val="ru-RU"/>
        </w:rPr>
        <w:t>201</w:t>
      </w:r>
      <w:r>
        <w:rPr>
          <w:rFonts w:cs="Arial"/>
          <w:lang w:val="ru-RU"/>
        </w:rPr>
        <w:t>9</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3214A2">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3214A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3214A2">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214A2">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06BAB" w:rsidRPr="00606BAB">
        <w:rPr>
          <w:rFonts w:eastAsia="Arial Unicode MS" w:cs="Arial"/>
          <w:color w:val="000000"/>
          <w:kern w:val="2"/>
          <w:lang w:val="sr-Latn-RS"/>
        </w:rPr>
        <w:t>105-E.03.01-120183/</w:t>
      </w:r>
      <w:r w:rsidR="00606BAB">
        <w:rPr>
          <w:rFonts w:eastAsia="Arial Unicode MS" w:cs="Arial"/>
          <w:color w:val="000000"/>
          <w:kern w:val="2"/>
          <w:lang w:val="sr-Cyrl-RS"/>
        </w:rPr>
        <w:t>4</w:t>
      </w:r>
      <w:r w:rsidR="00606BAB" w:rsidRPr="00606BAB">
        <w:rPr>
          <w:rFonts w:eastAsia="Arial Unicode MS" w:cs="Arial"/>
          <w:color w:val="000000"/>
          <w:kern w:val="2"/>
          <w:lang w:val="sr-Latn-RS"/>
        </w:rPr>
        <w:t>-2019</w:t>
      </w:r>
      <w:r w:rsidR="00606BAB" w:rsidRPr="00E47C2E">
        <w:rPr>
          <w:rFonts w:eastAsia="Arial Unicode MS" w:cs="Arial"/>
          <w:kern w:val="2"/>
          <w:lang w:val="ru-RU"/>
        </w:rPr>
        <w:t xml:space="preserve"> </w:t>
      </w:r>
      <w:r w:rsidR="003214A2">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214A2">
        <w:rPr>
          <w:rFonts w:eastAsia="Arial Unicode MS" w:cs="Arial"/>
          <w:color w:val="000000"/>
          <w:kern w:val="2"/>
          <w:lang w:val="ru-RU"/>
        </w:rPr>
        <w:t xml:space="preserve"> </w:t>
      </w:r>
      <w:r w:rsidR="00606BAB">
        <w:rPr>
          <w:rFonts w:eastAsia="Arial Unicode MS" w:cs="Arial"/>
          <w:color w:val="000000"/>
          <w:kern w:val="2"/>
          <w:lang w:val="ru-RU"/>
        </w:rPr>
        <w:t>01.03</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214A2">
        <w:rPr>
          <w:rFonts w:eastAsia="Arial Unicode MS" w:cs="Arial"/>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06BAB" w:rsidRPr="00606BAB">
        <w:rPr>
          <w:rFonts w:eastAsia="Arial Unicode MS" w:cs="Arial"/>
          <w:color w:val="000000"/>
          <w:kern w:val="2"/>
          <w:lang w:val="sr-Latn-RS"/>
        </w:rPr>
        <w:t>105-E.03.01-120183/</w:t>
      </w:r>
      <w:r w:rsidR="00606BAB">
        <w:rPr>
          <w:rFonts w:eastAsia="Arial Unicode MS" w:cs="Arial"/>
          <w:color w:val="000000"/>
          <w:kern w:val="2"/>
          <w:lang w:val="sr-Cyrl-RS"/>
        </w:rPr>
        <w:t>4</w:t>
      </w:r>
      <w:r w:rsidR="00606BAB" w:rsidRPr="00606BAB">
        <w:rPr>
          <w:rFonts w:eastAsia="Arial Unicode MS" w:cs="Arial"/>
          <w:color w:val="000000"/>
          <w:kern w:val="2"/>
          <w:lang w:val="sr-Latn-RS"/>
        </w:rPr>
        <w:t>-2019</w:t>
      </w:r>
      <w:r w:rsidR="00606BAB">
        <w:rPr>
          <w:rFonts w:eastAsia="Arial Unicode MS" w:cs="Arial"/>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606BAB">
        <w:rPr>
          <w:rFonts w:eastAsia="Arial Unicode MS" w:cs="Arial"/>
          <w:color w:val="000000"/>
          <w:kern w:val="2"/>
          <w:lang w:val="ru-RU"/>
        </w:rPr>
        <w:t>01.03.</w:t>
      </w:r>
      <w:bookmarkStart w:id="6" w:name="_GoBack"/>
      <w:bookmarkEnd w:id="6"/>
      <w:r w:rsidR="00005800" w:rsidRPr="00E47C2E">
        <w:rPr>
          <w:rFonts w:eastAsia="Arial Unicode MS" w:cs="Arial"/>
          <w:color w:val="000000"/>
          <w:kern w:val="2"/>
          <w:lang w:val="ru-RU"/>
        </w:rPr>
        <w:t>201</w:t>
      </w:r>
      <w:r w:rsidR="003214A2">
        <w:rPr>
          <w:rFonts w:eastAsia="Arial Unicode MS" w:cs="Arial"/>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3214A2" w:rsidRDefault="00210557" w:rsidP="00781B02">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3214A2">
        <w:rPr>
          <w:rFonts w:cs="Arial"/>
          <w:b/>
          <w:lang w:val="sr-Cyrl-RS"/>
        </w:rPr>
        <w:t xml:space="preserve"> </w:t>
      </w:r>
      <w:r w:rsidR="003214A2" w:rsidRPr="003214A2">
        <w:rPr>
          <w:rFonts w:cs="Arial"/>
          <w:b/>
        </w:rPr>
        <w:t>105</w:t>
      </w:r>
      <w:r w:rsidR="003214A2" w:rsidRPr="003214A2">
        <w:rPr>
          <w:rFonts w:cs="Arial"/>
          <w:b/>
          <w:lang w:val="sr-Cyrl-RS"/>
        </w:rPr>
        <w:t>/</w:t>
      </w:r>
      <w:r w:rsidR="003214A2" w:rsidRPr="003214A2">
        <w:rPr>
          <w:rFonts w:cs="Arial"/>
          <w:b/>
        </w:rPr>
        <w:t>2019 (3000</w:t>
      </w:r>
      <w:r w:rsidR="003214A2" w:rsidRPr="003214A2">
        <w:rPr>
          <w:rFonts w:cs="Arial"/>
          <w:b/>
          <w:lang w:val="sr-Cyrl-RS"/>
        </w:rPr>
        <w:t>/</w:t>
      </w:r>
      <w:r w:rsidR="003214A2" w:rsidRPr="003214A2">
        <w:rPr>
          <w:rFonts w:cs="Arial"/>
          <w:b/>
        </w:rPr>
        <w:t>1108</w:t>
      </w:r>
      <w:r w:rsidR="003214A2" w:rsidRPr="003214A2">
        <w:rPr>
          <w:rFonts w:cs="Arial"/>
          <w:b/>
          <w:lang w:val="sr-Cyrl-RS"/>
        </w:rPr>
        <w:t>/</w:t>
      </w:r>
      <w:r w:rsidR="003214A2" w:rsidRPr="003214A2">
        <w:rPr>
          <w:rFonts w:cs="Arial"/>
          <w:b/>
        </w:rPr>
        <w:t>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335C40" w:rsidP="00335C40">
            <w:pPr>
              <w:tabs>
                <w:tab w:val="left" w:pos="360"/>
                <w:tab w:val="left" w:pos="567"/>
                <w:tab w:val="right" w:leader="dot" w:pos="9639"/>
              </w:tabs>
              <w:rPr>
                <w:rFonts w:cs="Arial"/>
              </w:rPr>
            </w:pPr>
            <w:r>
              <w:rPr>
                <w:rFonts w:cs="Arial"/>
              </w:rPr>
              <w:t>Обрасци ( 1 - 7</w:t>
            </w:r>
            <w:r w:rsidR="00C62AA7" w:rsidRPr="00E47C2E">
              <w:rPr>
                <w:rFonts w:cs="Arial"/>
              </w:rPr>
              <w:t>)</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42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A7A8C" w:rsidRDefault="00BA7A8C" w:rsidP="004C3B38">
            <w:pPr>
              <w:tabs>
                <w:tab w:val="left" w:pos="360"/>
                <w:tab w:val="left" w:pos="567"/>
                <w:tab w:val="right" w:leader="dot" w:pos="9639"/>
              </w:tabs>
              <w:jc w:val="center"/>
              <w:rPr>
                <w:rFonts w:cs="Arial"/>
                <w:lang w:val="sr-Cyrl-RS"/>
              </w:rPr>
            </w:pPr>
            <w:r>
              <w:rPr>
                <w:rFonts w:cs="Arial"/>
                <w:lang w:val="sr-Cyrl-RS"/>
              </w:rPr>
              <w:t>82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BA7A8C">
        <w:rPr>
          <w:rFonts w:cs="Arial"/>
          <w:bCs/>
          <w:noProof/>
          <w:lang w:val="sr-Cyrl-CS"/>
        </w:rPr>
        <w:t>97</w:t>
      </w:r>
    </w:p>
    <w:p w:rsidR="001853E1" w:rsidRPr="00E47C2E" w:rsidRDefault="001853E1" w:rsidP="000C50A0">
      <w:pPr>
        <w:pStyle w:val="BodyText"/>
        <w:spacing w:before="0"/>
        <w:rPr>
          <w:rFonts w:cs="Arial"/>
          <w:sz w:val="22"/>
          <w:szCs w:val="22"/>
        </w:rPr>
      </w:pPr>
    </w:p>
    <w:p w:rsidR="00FA0E61" w:rsidRPr="00E47C2E" w:rsidRDefault="00473AD5" w:rsidP="00154FA6">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14A2" w:rsidRPr="00E47C2E" w:rsidTr="002E12CC">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p>
          <w:p w:rsidR="003214A2" w:rsidRPr="00E47C2E" w:rsidRDefault="003214A2" w:rsidP="003214A2">
            <w:pPr>
              <w:autoSpaceDE w:val="0"/>
              <w:autoSpaceDN w:val="0"/>
              <w:adjustRightInd w:val="0"/>
              <w:jc w:val="center"/>
              <w:rPr>
                <w:rFonts w:eastAsia="TimesNewRomanPSMT" w:cs="Arial"/>
                <w:bCs/>
              </w:rPr>
            </w:pPr>
          </w:p>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3214A2" w:rsidRPr="00E47C2E" w:rsidRDefault="003214A2" w:rsidP="003214A2">
            <w:pPr>
              <w:suppressAutoHyphens/>
              <w:spacing w:before="0" w:line="100" w:lineRule="atLeast"/>
              <w:jc w:val="center"/>
              <w:rPr>
                <w:rFonts w:cs="Arial"/>
              </w:rPr>
            </w:pPr>
            <w:r w:rsidRPr="00E47C2E">
              <w:rPr>
                <w:rFonts w:cs="Arial"/>
              </w:rPr>
              <w:t>Јавно предузеће „Електропривреда Србије“ Београд,</w:t>
            </w:r>
          </w:p>
          <w:p w:rsidR="003214A2" w:rsidRPr="00E47C2E" w:rsidRDefault="003214A2" w:rsidP="003214A2">
            <w:pPr>
              <w:suppressAutoHyphens/>
              <w:spacing w:before="0" w:line="100" w:lineRule="atLeast"/>
              <w:jc w:val="center"/>
              <w:rPr>
                <w:rFonts w:cs="Arial"/>
              </w:rPr>
            </w:pPr>
            <w:r w:rsidRPr="00E47C2E">
              <w:rPr>
                <w:rFonts w:cs="Arial"/>
              </w:rPr>
              <w:t xml:space="preserve">Улица </w:t>
            </w:r>
            <w:r>
              <w:rPr>
                <w:rFonts w:cs="Arial"/>
                <w:lang w:val="sr-Cyrl-RS"/>
              </w:rPr>
              <w:t>Балканска</w:t>
            </w:r>
            <w:r w:rsidRPr="00E47C2E">
              <w:rPr>
                <w:rFonts w:cs="Arial"/>
              </w:rPr>
              <w:t xml:space="preserve"> бр.</w:t>
            </w:r>
            <w:r>
              <w:rPr>
                <w:rFonts w:cs="Arial"/>
                <w:lang w:val="sr-Cyrl-RS"/>
              </w:rPr>
              <w:t>13</w:t>
            </w:r>
            <w:r w:rsidRPr="00E47C2E">
              <w:rPr>
                <w:rFonts w:cs="Arial"/>
              </w:rPr>
              <w:t>, 11000 Београд</w:t>
            </w:r>
          </w:p>
          <w:p w:rsidR="003214A2" w:rsidRPr="00E47C2E" w:rsidRDefault="003214A2" w:rsidP="003214A2">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3214A2" w:rsidRPr="00E47C2E" w:rsidRDefault="003214A2" w:rsidP="003214A2">
            <w:pPr>
              <w:suppressAutoHyphens/>
              <w:spacing w:before="0" w:line="100" w:lineRule="atLeast"/>
              <w:jc w:val="center"/>
              <w:rPr>
                <w:rFonts w:cs="Arial"/>
              </w:rPr>
            </w:pPr>
            <w:r w:rsidRPr="00E47C2E">
              <w:rPr>
                <w:rFonts w:cs="Arial"/>
              </w:rPr>
              <w:t>11500 Обреновац</w:t>
            </w:r>
          </w:p>
        </w:tc>
      </w:tr>
      <w:tr w:rsidR="003214A2" w:rsidRPr="00E47C2E" w:rsidTr="002E12CC">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3214A2" w:rsidRPr="00E47C2E" w:rsidRDefault="00E320D7" w:rsidP="003214A2">
            <w:pPr>
              <w:autoSpaceDE w:val="0"/>
              <w:autoSpaceDN w:val="0"/>
              <w:adjustRightInd w:val="0"/>
              <w:jc w:val="center"/>
              <w:rPr>
                <w:rStyle w:val="Hyperlink"/>
                <w:rFonts w:eastAsia="Arial Unicode MS" w:cs="Arial"/>
                <w:color w:val="auto"/>
                <w:kern w:val="1"/>
                <w:lang w:eastAsia="ar-SA"/>
              </w:rPr>
            </w:pPr>
            <w:hyperlink r:id="rId166" w:history="1">
              <w:r w:rsidR="003214A2" w:rsidRPr="00E47C2E">
                <w:rPr>
                  <w:rStyle w:val="Hyperlink"/>
                  <w:rFonts w:eastAsia="Arial Unicode MS" w:cs="Arial"/>
                  <w:color w:val="auto"/>
                  <w:kern w:val="1"/>
                  <w:lang w:eastAsia="ar-SA"/>
                </w:rPr>
                <w:t>www.eps.rs</w:t>
              </w:r>
            </w:hyperlink>
          </w:p>
          <w:p w:rsidR="003214A2" w:rsidRPr="00E47C2E" w:rsidRDefault="003214A2" w:rsidP="003214A2">
            <w:pPr>
              <w:autoSpaceDE w:val="0"/>
              <w:autoSpaceDN w:val="0"/>
              <w:adjustRightInd w:val="0"/>
              <w:jc w:val="center"/>
              <w:rPr>
                <w:rFonts w:eastAsia="TimesNewRomanPSMT" w:cs="Arial"/>
                <w:bCs/>
              </w:rPr>
            </w:pPr>
          </w:p>
        </w:tc>
      </w:tr>
      <w:tr w:rsidR="003214A2" w:rsidRPr="00E47C2E" w:rsidTr="002E12CC">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3214A2" w:rsidRPr="00E47C2E" w:rsidTr="002E12CC">
        <w:trPr>
          <w:trHeight w:val="575"/>
        </w:trPr>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214A2" w:rsidRPr="00243826" w:rsidRDefault="003214A2" w:rsidP="003214A2">
            <w:pPr>
              <w:pStyle w:val="Heading10"/>
              <w:jc w:val="center"/>
              <w:rPr>
                <w:rFonts w:cs="Arial"/>
                <w:b w:val="0"/>
                <w:lang w:val="sr-Cyrl-RS"/>
              </w:rPr>
            </w:pPr>
            <w:bookmarkStart w:id="16" w:name="_Toc442559877"/>
            <w:r w:rsidRPr="00E47C2E">
              <w:rPr>
                <w:rFonts w:cs="Arial"/>
                <w:b w:val="0"/>
              </w:rPr>
              <w:t xml:space="preserve">Набавка услуга: </w:t>
            </w:r>
            <w:r w:rsidRPr="00243826">
              <w:rPr>
                <w:rFonts w:cs="Arial"/>
                <w:b w:val="0"/>
              </w:rPr>
              <w:t>„Ремонт система аеросмеше четири вертикале по блоку (реци канали, канали аеросмеше, горионика угља) - ТЕНТ-А“</w:t>
            </w:r>
            <w:bookmarkEnd w:id="16"/>
          </w:p>
        </w:tc>
      </w:tr>
      <w:tr w:rsidR="003214A2" w:rsidRPr="00E47C2E" w:rsidTr="002E12CC">
        <w:trPr>
          <w:trHeight w:val="995"/>
        </w:trPr>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p>
          <w:p w:rsidR="003214A2" w:rsidRPr="00E47C2E" w:rsidRDefault="003214A2" w:rsidP="003214A2">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3214A2" w:rsidRPr="00243826" w:rsidRDefault="003214A2" w:rsidP="003214A2">
            <w:pPr>
              <w:pStyle w:val="ListParagraph"/>
              <w:widowControl w:val="0"/>
              <w:ind w:left="0"/>
              <w:jc w:val="center"/>
              <w:rPr>
                <w:rFonts w:ascii="Arial" w:hAnsi="Arial" w:cs="Arial"/>
                <w:lang w:val="sr-Cyrl-RS"/>
              </w:rPr>
            </w:pPr>
            <w:r w:rsidRPr="00243826">
              <w:rPr>
                <w:rFonts w:ascii="Arial" w:hAnsi="Arial" w:cs="Arial"/>
              </w:rPr>
              <w:t>Jавна набавка није обликована по партијама</w:t>
            </w:r>
          </w:p>
        </w:tc>
      </w:tr>
      <w:tr w:rsidR="003214A2" w:rsidRPr="00E47C2E" w:rsidTr="002E12CC">
        <w:trPr>
          <w:trHeight w:val="594"/>
        </w:trPr>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3214A2" w:rsidRPr="00E47C2E" w:rsidRDefault="003214A2" w:rsidP="003214A2">
            <w:pPr>
              <w:autoSpaceDE w:val="0"/>
              <w:autoSpaceDN w:val="0"/>
              <w:adjustRightInd w:val="0"/>
              <w:rPr>
                <w:rFonts w:eastAsia="TimesNewRomanPSMT" w:cs="Arial"/>
                <w:b/>
                <w:bCs/>
                <w:color w:val="FF0000"/>
              </w:rPr>
            </w:pPr>
          </w:p>
        </w:tc>
      </w:tr>
      <w:tr w:rsidR="003214A2" w:rsidRPr="00E47C2E" w:rsidTr="002E12CC">
        <w:trPr>
          <w:trHeight w:val="1057"/>
        </w:trPr>
        <w:tc>
          <w:tcPr>
            <w:tcW w:w="3032" w:type="dxa"/>
            <w:shd w:val="clear" w:color="auto" w:fill="auto"/>
          </w:tcPr>
          <w:p w:rsidR="003214A2" w:rsidRPr="00E47C2E" w:rsidRDefault="003214A2" w:rsidP="003214A2">
            <w:pPr>
              <w:autoSpaceDE w:val="0"/>
              <w:autoSpaceDN w:val="0"/>
              <w:adjustRightInd w:val="0"/>
              <w:jc w:val="center"/>
              <w:rPr>
                <w:rFonts w:eastAsia="TimesNewRomanPSMT" w:cs="Arial"/>
                <w:bCs/>
              </w:rPr>
            </w:pPr>
          </w:p>
          <w:p w:rsidR="003214A2" w:rsidRPr="00E47C2E" w:rsidRDefault="003214A2" w:rsidP="003214A2">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3214A2" w:rsidRPr="009521E3" w:rsidRDefault="003214A2" w:rsidP="003214A2">
            <w:pPr>
              <w:jc w:val="center"/>
              <w:rPr>
                <w:rFonts w:cs="Arial"/>
                <w:color w:val="00B0F0"/>
                <w:lang w:val="sr-Cyrl-RS"/>
              </w:rPr>
            </w:pPr>
            <w:r>
              <w:rPr>
                <w:rFonts w:cs="Arial"/>
                <w:lang w:val="sr-Cyrl-RS"/>
              </w:rPr>
              <w:t>Жељко Ранковић</w:t>
            </w:r>
          </w:p>
          <w:p w:rsidR="003214A2" w:rsidRPr="00E47C2E" w:rsidRDefault="003214A2" w:rsidP="003214A2">
            <w:pPr>
              <w:jc w:val="center"/>
              <w:rPr>
                <w:rFonts w:cs="Arial"/>
              </w:rPr>
            </w:pPr>
            <w:r w:rsidRPr="00E47C2E">
              <w:rPr>
                <w:rFonts w:cs="Arial"/>
              </w:rPr>
              <w:t xml:space="preserve">e-mail: </w:t>
            </w:r>
            <w:hyperlink r:id="rId167" w:history="1">
              <w:r w:rsidRPr="00A40DF1">
                <w:rPr>
                  <w:rStyle w:val="Hyperlink"/>
                  <w:rFonts w:cs="Arial"/>
                </w:rPr>
                <w:t>zeljko.rankovic@</w:t>
              </w:r>
            </w:hyperlink>
            <w:r w:rsidRPr="00E47C2E">
              <w:rPr>
                <w:rStyle w:val="Hyperlink"/>
                <w:rFonts w:cs="Arial"/>
              </w:rPr>
              <w:t>eps.rs</w:t>
            </w:r>
          </w:p>
          <w:p w:rsidR="003214A2" w:rsidRPr="00E47C2E" w:rsidRDefault="003214A2" w:rsidP="003214A2">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154FA6">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214A2" w:rsidRPr="00E47C2E" w:rsidRDefault="003214A2" w:rsidP="003214A2">
      <w:pPr>
        <w:spacing w:before="0"/>
        <w:rPr>
          <w:rFonts w:cs="Arial"/>
          <w:lang w:eastAsia="zh-CN"/>
        </w:rPr>
      </w:pPr>
      <w:r w:rsidRPr="00E47C2E">
        <w:rPr>
          <w:rFonts w:cs="Arial"/>
          <w:lang w:eastAsia="zh-CN"/>
        </w:rPr>
        <w:t xml:space="preserve">Опис предмета јавне набавке: </w:t>
      </w:r>
      <w:r w:rsidRPr="00243826">
        <w:rPr>
          <w:rFonts w:cs="Arial"/>
          <w:lang w:eastAsia="zh-CN"/>
        </w:rPr>
        <w:t>„Ремонт система аеросмеше четири вертикале по блоку (реци канали, канали аеросмеше, горионика угља) - ТЕНТ-А“</w:t>
      </w:r>
    </w:p>
    <w:p w:rsidR="003214A2" w:rsidRPr="00E47C2E" w:rsidRDefault="003214A2" w:rsidP="003214A2">
      <w:pPr>
        <w:spacing w:before="0"/>
        <w:rPr>
          <w:rFonts w:cs="Arial"/>
          <w:lang w:eastAsia="zh-CN"/>
        </w:rPr>
      </w:pPr>
      <w:r w:rsidRPr="00E47C2E">
        <w:rPr>
          <w:rFonts w:cs="Arial"/>
          <w:lang w:eastAsia="zh-CN"/>
        </w:rPr>
        <w:t>Назив из општег речника набавке:</w:t>
      </w:r>
      <w:r w:rsidRPr="00243826">
        <w:rPr>
          <w:rFonts w:eastAsia="Arial" w:cs="Arial"/>
          <w:color w:val="000000"/>
          <w:szCs w:val="20"/>
          <w:lang w:val="sr-Latn-RS" w:eastAsia="sr-Latn-RS"/>
        </w:rPr>
        <w:t xml:space="preserve"> Услуге поправке и одржавања котлова</w:t>
      </w:r>
    </w:p>
    <w:p w:rsidR="003214A2" w:rsidRPr="00E47C2E" w:rsidRDefault="003214A2" w:rsidP="003214A2">
      <w:pPr>
        <w:spacing w:before="0"/>
        <w:rPr>
          <w:rFonts w:cs="Arial"/>
          <w:lang w:eastAsia="zh-CN"/>
        </w:rPr>
      </w:pPr>
      <w:r w:rsidRPr="00E47C2E">
        <w:rPr>
          <w:rFonts w:cs="Arial"/>
          <w:lang w:eastAsia="zh-CN"/>
        </w:rPr>
        <w:t xml:space="preserve">Ознака из општег речника набавке: </w:t>
      </w:r>
      <w:r w:rsidRPr="00243826">
        <w:rPr>
          <w:rFonts w:eastAsia="Arial" w:cs="Arial"/>
          <w:color w:val="000000"/>
          <w:szCs w:val="20"/>
          <w:lang w:val="sr-Latn-RS" w:eastAsia="sr-Latn-RS"/>
        </w:rPr>
        <w:t>50531100</w:t>
      </w:r>
    </w:p>
    <w:p w:rsidR="003214A2" w:rsidRPr="00E47C2E" w:rsidRDefault="003214A2" w:rsidP="003214A2">
      <w:pPr>
        <w:spacing w:before="0"/>
        <w:rPr>
          <w:rFonts w:cs="Arial"/>
          <w:lang w:eastAsia="zh-CN"/>
        </w:rPr>
      </w:pPr>
    </w:p>
    <w:p w:rsidR="003214A2" w:rsidRPr="00E47C2E" w:rsidRDefault="003214A2" w:rsidP="003214A2">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3214A2" w:rsidP="003214A2">
      <w:pPr>
        <w:spacing w:before="0"/>
        <w:jc w:val="left"/>
        <w:rPr>
          <w:rFonts w:cs="Arial"/>
          <w:lang w:val="sr-Cyrl-RS"/>
        </w:rPr>
      </w:pPr>
      <w:r>
        <w:rPr>
          <w:rFonts w:cs="Arial"/>
          <w:lang w:val="sr-Cyrl-RS"/>
        </w:rPr>
        <w:br w:type="page"/>
      </w:r>
    </w:p>
    <w:p w:rsidR="0032186E" w:rsidRPr="00E47C2E" w:rsidRDefault="00DB369C" w:rsidP="00154FA6">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772A1C" w:rsidRPr="00772A1C" w:rsidRDefault="00772A1C" w:rsidP="00154FA6">
      <w:pPr>
        <w:pStyle w:val="Heading10"/>
        <w:numPr>
          <w:ilvl w:val="1"/>
          <w:numId w:val="16"/>
        </w:numPr>
        <w:jc w:val="both"/>
        <w:rPr>
          <w:rFonts w:cs="Arial"/>
          <w:lang w:val="sr-Cyrl-RS"/>
        </w:rPr>
      </w:pPr>
      <w:bookmarkStart w:id="19" w:name="_Toc441651541"/>
      <w:bookmarkStart w:id="20" w:name="_Toc442559879"/>
      <w:bookmarkEnd w:id="17"/>
      <w:r w:rsidRPr="00E47C2E">
        <w:rPr>
          <w:rFonts w:cs="Arial"/>
        </w:rPr>
        <w:t>Врста и обим</w:t>
      </w:r>
      <w:r w:rsidRPr="00E47C2E">
        <w:rPr>
          <w:rFonts w:cs="Arial"/>
          <w:lang w:val="en-US"/>
        </w:rPr>
        <w:t xml:space="preserve"> </w:t>
      </w:r>
      <w:r w:rsidRPr="00E47C2E">
        <w:rPr>
          <w:rFonts w:cs="Arial"/>
        </w:rPr>
        <w:t>услуга</w:t>
      </w:r>
    </w:p>
    <w:p w:rsidR="003214A2" w:rsidRPr="003214A2" w:rsidRDefault="003214A2" w:rsidP="003214A2">
      <w:pPr>
        <w:spacing w:before="0"/>
        <w:jc w:val="center"/>
        <w:rPr>
          <w:rFonts w:cs="Arial"/>
          <w:b/>
          <w:noProof/>
          <w:sz w:val="36"/>
          <w:szCs w:val="36"/>
          <w:lang w:val="sr-Cyrl-CS"/>
        </w:rPr>
      </w:pPr>
      <w:r w:rsidRPr="003214A2">
        <w:rPr>
          <w:rFonts w:cs="Arial"/>
          <w:b/>
          <w:noProof/>
          <w:sz w:val="36"/>
          <w:szCs w:val="36"/>
          <w:lang w:val="sr-Cyrl-CS"/>
        </w:rPr>
        <w:t>СПЕЦИФИКАЦИЈА УСЛУГА</w:t>
      </w:r>
    </w:p>
    <w:p w:rsidR="003214A2" w:rsidRPr="003214A2" w:rsidRDefault="003214A2" w:rsidP="003214A2">
      <w:pPr>
        <w:spacing w:before="0"/>
        <w:jc w:val="center"/>
        <w:rPr>
          <w:rFonts w:cs="Arial"/>
          <w:b/>
          <w:noProof/>
          <w:sz w:val="24"/>
          <w:szCs w:val="24"/>
          <w:lang w:val="sr-Cyrl-CS"/>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А1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3214A2" w:rsidRPr="003214A2" w:rsidTr="003214A2">
        <w:trPr>
          <w:cantSplit/>
          <w:trHeight w:val="513"/>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3214A2">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after="120"/>
              <w:jc w:val="center"/>
              <w:rPr>
                <w:rFonts w:cs="Arial"/>
                <w:noProof/>
                <w:lang w:val="sr-Latn-CS"/>
              </w:rPr>
            </w:pPr>
            <w:r w:rsidRPr="003214A2">
              <w:rPr>
                <w:rFonts w:cs="Arial"/>
                <w:noProof/>
                <w:lang w:val="sr-Latn-CS"/>
              </w:rPr>
              <w:t>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Просецање ревизионог отвора на коти 9</w:t>
            </w:r>
            <w:r w:rsidRPr="003214A2">
              <w:rPr>
                <w:rFonts w:cs="Arial"/>
                <w:noProof/>
                <w:lang w:val="sr-Latn-RS"/>
              </w:rPr>
              <w:t>m</w:t>
            </w:r>
            <w:r w:rsidRPr="003214A2">
              <w:rPr>
                <w:rFonts w:cs="Arial"/>
                <w:noProof/>
                <w:lang w:val="sr-Cyrl-CS"/>
              </w:rPr>
              <w:t>, изнад сихтера млина,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2.</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Постављање заштитне непропусне преграде на прелазу сихтер - прелазни канал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3.</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компензатора изнад сихтера млина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12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4.</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оштећеног дела прелазног канала аеро смеше изнад компензатора, односно комплетна замена поз.</w:t>
            </w:r>
            <w:r w:rsidRPr="003214A2">
              <w:rPr>
                <w:rFonts w:cs="Arial"/>
                <w:noProof/>
                <w:lang w:val="sr-Cyrl-CS"/>
              </w:rPr>
              <w:t>2,</w:t>
            </w:r>
            <w:r w:rsidRPr="003214A2">
              <w:rPr>
                <w:rFonts w:cs="Arial"/>
                <w:noProof/>
                <w:lang w:val="sr-Latn-RS"/>
              </w:rPr>
              <w:t xml:space="preserve"> </w:t>
            </w:r>
            <w:r w:rsidRPr="003214A2">
              <w:rPr>
                <w:rFonts w:cs="Arial"/>
                <w:noProof/>
                <w:lang w:val="sr-Cyrl-CS"/>
              </w:rPr>
              <w:t>3 и 4 са</w:t>
            </w:r>
            <w:r w:rsidRPr="003214A2">
              <w:rPr>
                <w:rFonts w:cs="Arial"/>
                <w:noProof/>
                <w:lang w:val="sr-Cyrl-RS"/>
              </w:rPr>
              <w:t xml:space="preserve"> припадајућим ојачањима</w:t>
            </w:r>
            <w:r w:rsidRPr="003214A2">
              <w:rPr>
                <w:rFonts w:cs="Arial"/>
                <w:noProof/>
                <w:lang w:val="sr-Cyrl-CS"/>
              </w:rPr>
              <w:t xml:space="preserve"> </w:t>
            </w:r>
            <w:r w:rsidRPr="003214A2">
              <w:rPr>
                <w:rFonts w:cs="Arial"/>
                <w:noProof/>
                <w:lang w:val="sr-Cyrl-RS"/>
              </w:rPr>
              <w:t xml:space="preserve">и </w:t>
            </w:r>
            <w:r w:rsidRPr="003214A2">
              <w:rPr>
                <w:rFonts w:cs="Arial"/>
                <w:noProof/>
                <w:lang w:val="sr-Cyrl-CS"/>
              </w:rPr>
              <w:t>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70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RS"/>
              </w:rPr>
              <w:t>5</w:t>
            </w:r>
            <w:r w:rsidRPr="003214A2">
              <w:rPr>
                <w:rFonts w:cs="Arial"/>
                <w:noProof/>
                <w:lang w:val="sr-Latn-CS"/>
              </w:rPr>
              <w:t>.</w:t>
            </w:r>
          </w:p>
        </w:tc>
        <w:tc>
          <w:tcPr>
            <w:tcW w:w="6149" w:type="dxa"/>
            <w:vAlign w:val="center"/>
          </w:tcPr>
          <w:p w:rsidR="003214A2" w:rsidRPr="003214A2" w:rsidRDefault="003214A2" w:rsidP="003214A2">
            <w:pPr>
              <w:spacing w:after="120"/>
              <w:jc w:val="left"/>
              <w:rPr>
                <w:rFonts w:cs="Arial"/>
                <w:noProof/>
                <w:lang w:val="sr-Cyrl-CS"/>
              </w:rPr>
            </w:pPr>
            <w:r w:rsidRPr="003214A2">
              <w:rPr>
                <w:rFonts w:cs="Arial"/>
                <w:noProof/>
                <w:lang w:val="sr-Latn-CS"/>
              </w:rPr>
              <w:t xml:space="preserve">Санација </w:t>
            </w:r>
            <w:r w:rsidRPr="003214A2">
              <w:rPr>
                <w:rFonts w:cs="Arial"/>
                <w:noProof/>
                <w:lang w:val="sr-Cyrl-RS"/>
              </w:rPr>
              <w:t>четвртастог</w:t>
            </w:r>
            <w:r w:rsidRPr="003214A2">
              <w:rPr>
                <w:rFonts w:cs="Arial"/>
                <w:noProof/>
                <w:lang w:val="sr-Latn-CS"/>
              </w:rPr>
              <w:t xml:space="preserve"> канала аеросмеше од прелазног канала до клапне</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12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RS"/>
              </w:rPr>
              <w:t>6</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 xml:space="preserve">Замена </w:t>
            </w:r>
            <w:r w:rsidRPr="003214A2">
              <w:rPr>
                <w:rFonts w:cs="Arial"/>
                <w:noProof/>
                <w:lang w:val="sr-Cyrl-CS"/>
              </w:rPr>
              <w:t xml:space="preserve">четвртастог </w:t>
            </w:r>
            <w:r w:rsidRPr="003214A2">
              <w:rPr>
                <w:rFonts w:cs="Arial"/>
                <w:noProof/>
                <w:lang w:val="sr-Latn-CS"/>
              </w:rPr>
              <w:t>канала аеросмеше од прелазног канала до клапне</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1</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7.</w:t>
            </w:r>
          </w:p>
        </w:tc>
        <w:tc>
          <w:tcPr>
            <w:tcW w:w="6149" w:type="dxa"/>
          </w:tcPr>
          <w:p w:rsidR="003214A2" w:rsidRPr="003214A2" w:rsidRDefault="003214A2" w:rsidP="003214A2">
            <w:pPr>
              <w:spacing w:after="120"/>
              <w:jc w:val="left"/>
              <w:rPr>
                <w:rFonts w:cs="Arial"/>
                <w:noProof/>
                <w:lang w:val="sr-Cyrl-RS"/>
              </w:rPr>
            </w:pPr>
            <w:r w:rsidRPr="003214A2">
              <w:rPr>
                <w:rFonts w:cs="Arial"/>
                <w:noProof/>
                <w:lang w:val="sr-Latn-CS"/>
              </w:rPr>
              <w:t>Замена оштећених клапни</w:t>
            </w:r>
            <w:r w:rsidRPr="003214A2">
              <w:rPr>
                <w:rFonts w:cs="Arial"/>
                <w:noProof/>
                <w:lang w:val="sr-Cyrl-CS"/>
              </w:rPr>
              <w:t xml:space="preserve"> </w:t>
            </w:r>
            <w:r w:rsidRPr="003214A2">
              <w:rPr>
                <w:rFonts w:cs="Arial"/>
                <w:noProof/>
                <w:lang w:val="sr-Cyrl-RS"/>
              </w:rPr>
              <w:t xml:space="preserve">аеросмеше </w:t>
            </w:r>
            <w:r w:rsidRPr="003214A2">
              <w:rPr>
                <w:rFonts w:cs="Arial"/>
                <w:noProof/>
                <w:lang w:val="sr-Latn-CS"/>
              </w:rPr>
              <w:t xml:space="preserve">са отварањем ревизионог отвора, </w:t>
            </w:r>
            <w:r w:rsidRPr="003214A2">
              <w:rPr>
                <w:rFonts w:cs="Arial"/>
                <w:noProof/>
                <w:lang w:val="sr-Cyrl-CS"/>
              </w:rPr>
              <w:t>подешавањем положаја клапне отворен-затворен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8.</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Исправљање кривих делова механизама за покретање клапни</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9.</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 xml:space="preserve">Замена оштећених делова прста канала аеросмеше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RS"/>
              </w:rPr>
              <w:t>2</w:t>
            </w:r>
            <w:r w:rsidRPr="003214A2">
              <w:rPr>
                <w:rFonts w:cs="Arial"/>
                <w:noProof/>
                <w:lang w:val="sr-Latn-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10</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Замена оштећених делова разделника са преградама (</w:t>
            </w:r>
            <w:r w:rsidRPr="003214A2">
              <w:rPr>
                <w:rFonts w:cs="Arial"/>
                <w:noProof/>
                <w:lang w:val="sr-Cyrl-CS"/>
              </w:rPr>
              <w:t xml:space="preserve">лим </w:t>
            </w:r>
            <w:r w:rsidRPr="003214A2">
              <w:rPr>
                <w:rFonts w:cs="Arial"/>
                <w:noProof/>
                <w:lang w:val="sr-Latn-CS"/>
              </w:rPr>
              <w:t>δ=10mm)</w:t>
            </w:r>
            <w:r w:rsidRPr="003214A2">
              <w:rPr>
                <w:rFonts w:cs="Arial"/>
                <w:noProof/>
                <w:lang w:val="sr-Cyrl-CS"/>
              </w:rPr>
              <w:t xml:space="preserve"> и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RS"/>
              </w:rPr>
              <w:t>24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CS"/>
              </w:rPr>
              <w:t>1.</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Санација оштећених косих плоча прстију канала, ојачање лимом (</w:t>
            </w:r>
            <w:r w:rsidRPr="003214A2">
              <w:rPr>
                <w:rFonts w:cs="Arial"/>
                <w:noProof/>
                <w:lang w:val="sr-Cyrl-CS"/>
              </w:rPr>
              <w:t xml:space="preserve">лим </w:t>
            </w:r>
            <w:r w:rsidRPr="003214A2">
              <w:rPr>
                <w:rFonts w:cs="Arial"/>
                <w:noProof/>
                <w:lang w:val="sr-Latn-CS"/>
              </w:rPr>
              <w:t xml:space="preserve">δ=20m)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15</w:t>
            </w:r>
            <w:r w:rsidRPr="003214A2">
              <w:rPr>
                <w:rFonts w:cs="Arial"/>
                <w:noProof/>
                <w:lang w:val="sr-Latn-CS"/>
              </w:rPr>
              <w:t>00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12</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CS"/>
              </w:rPr>
              <w:t xml:space="preserve">Замена косих плоча прстију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CS"/>
              </w:rPr>
              <w:t xml:space="preserve">0mm)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Latn-CS"/>
              </w:rPr>
            </w:pPr>
            <w:r w:rsidRPr="003214A2">
              <w:rPr>
                <w:rFonts w:cs="Arial"/>
                <w:noProof/>
                <w:lang w:val="sr-Latn-RS"/>
              </w:rPr>
              <w:t>24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3</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Санација оштећења плашта горионика угља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4</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оштећених секција горионика угља</w:t>
            </w:r>
            <w:r w:rsidRPr="003214A2">
              <w:rPr>
                <w:rFonts w:cs="Arial"/>
                <w:noProof/>
                <w:lang w:val="sr-Cyrl-CS"/>
              </w:rPr>
              <w:t xml:space="preserve"> </w:t>
            </w:r>
            <w:r w:rsidRPr="003214A2">
              <w:rPr>
                <w:rFonts w:cs="Arial"/>
                <w:noProof/>
                <w:lang w:val="sr-Latn-CS"/>
              </w:rPr>
              <w:t>(</w:t>
            </w:r>
            <w:r w:rsidRPr="003214A2">
              <w:rPr>
                <w:rFonts w:cs="Arial"/>
                <w:noProof/>
                <w:lang w:val="sr-Cyrl-CS"/>
              </w:rPr>
              <w:t xml:space="preserve">лим </w:t>
            </w:r>
            <w:r w:rsidRPr="003214A2">
              <w:rPr>
                <w:rFonts w:cs="Arial"/>
                <w:noProof/>
                <w:lang w:val="sr-Latn-CS"/>
              </w:rPr>
              <w:t>δ=10mm) (рад из к</w:t>
            </w:r>
            <w:r w:rsidRPr="003214A2">
              <w:rPr>
                <w:rFonts w:cs="Arial"/>
                <w:noProof/>
                <w:lang w:val="sr-Cyrl-RS"/>
              </w:rPr>
              <w:t>анала ваздуха или са спољне стране</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2</w:t>
            </w:r>
            <w:r w:rsidRPr="003214A2">
              <w:rPr>
                <w:rFonts w:cs="Arial"/>
                <w:noProof/>
                <w:lang w:val="sr-Cyrl-R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w:t>
            </w:r>
            <w:r w:rsidRPr="003214A2">
              <w:rPr>
                <w:rFonts w:cs="Arial"/>
                <w:noProof/>
                <w:lang w:val="sr-Cyrl-RS"/>
              </w:rPr>
              <w:t>5</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оштећених секција горионика угља</w:t>
            </w:r>
            <w:r w:rsidRPr="003214A2">
              <w:rPr>
                <w:rFonts w:cs="Arial"/>
                <w:noProof/>
                <w:lang w:val="sr-Cyrl-CS"/>
              </w:rPr>
              <w:t xml:space="preserve"> </w:t>
            </w:r>
            <w:r w:rsidRPr="003214A2">
              <w:rPr>
                <w:rFonts w:cs="Arial"/>
                <w:noProof/>
                <w:lang w:val="sr-Latn-CS"/>
              </w:rPr>
              <w:t>(</w:t>
            </w:r>
            <w:r w:rsidRPr="003214A2">
              <w:rPr>
                <w:rFonts w:cs="Arial"/>
                <w:noProof/>
                <w:lang w:val="sr-Cyrl-CS"/>
              </w:rPr>
              <w:t xml:space="preserve">лим </w:t>
            </w:r>
            <w:r w:rsidRPr="003214A2">
              <w:rPr>
                <w:rFonts w:cs="Arial"/>
                <w:noProof/>
                <w:lang w:val="sr-Latn-CS"/>
              </w:rPr>
              <w:t>δ=10mm) (</w:t>
            </w:r>
            <w:r w:rsidRPr="003214A2">
              <w:rPr>
                <w:rFonts w:cs="Arial"/>
                <w:noProof/>
                <w:lang w:val="sr-Cyrl-CS"/>
              </w:rPr>
              <w:t>у</w:t>
            </w:r>
            <w:r w:rsidRPr="003214A2">
              <w:rPr>
                <w:rFonts w:cs="Arial"/>
                <w:noProof/>
                <w:lang w:val="sr-Latn-CS"/>
              </w:rPr>
              <w:t xml:space="preserve">шће горионика од ватросталног материјала, рад из котла)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r w:rsidRPr="003214A2">
              <w:rPr>
                <w:rFonts w:cs="Arial"/>
                <w:noProof/>
                <w:lang w:val="sr-Latn-CS"/>
              </w:rPr>
              <w:t>0</w:t>
            </w:r>
            <w:r w:rsidRPr="003214A2">
              <w:rPr>
                <w:rFonts w:cs="Arial"/>
                <w:noProof/>
                <w:lang w:val="sr-Cyrl-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6</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Репаратурно наваривање оштећених делова горионика (</w:t>
            </w:r>
            <w:r w:rsidRPr="003214A2">
              <w:rPr>
                <w:rFonts w:cs="Arial"/>
                <w:noProof/>
                <w:lang w:val="sr-Latn-CS"/>
              </w:rPr>
              <w:t>рад из котла</w:t>
            </w:r>
            <w:r w:rsidRPr="003214A2">
              <w:rPr>
                <w:rFonts w:cs="Arial"/>
                <w:noProof/>
                <w:lang w:val="sr-Cyrl-RS"/>
              </w:rPr>
              <w:t>)</w:t>
            </w:r>
            <w:r w:rsidRPr="003214A2">
              <w:rPr>
                <w:rFonts w:cs="Arial"/>
                <w:noProof/>
                <w:lang w:val="sr-Cyrl-CS"/>
              </w:rPr>
              <w:t xml:space="preserve"> са свим пратећим операцијама, комплет по једној секцији горионика</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Cyrl-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7</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Замена оштећених делова плашта (</w:t>
            </w:r>
            <w:r w:rsidRPr="003214A2">
              <w:rPr>
                <w:rFonts w:cs="Arial"/>
                <w:noProof/>
                <w:lang w:val="sr-Cyrl-CS"/>
              </w:rPr>
              <w:t xml:space="preserve">лим </w:t>
            </w:r>
            <w:r w:rsidRPr="003214A2">
              <w:rPr>
                <w:rFonts w:cs="Arial"/>
                <w:noProof/>
                <w:lang w:val="sr-Latn-CS"/>
              </w:rPr>
              <w:t>δ=5÷6mm)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w:t>
            </w:r>
            <w:r w:rsidRPr="003214A2">
              <w:rPr>
                <w:rFonts w:cs="Arial"/>
                <w:noProof/>
                <w:lang w:val="sr-Cyrl-RS"/>
              </w:rPr>
              <w:t>8</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16m и 31m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Latn-CS"/>
              </w:rPr>
              <w:t>1</w:t>
            </w:r>
            <w:r w:rsidRPr="003214A2">
              <w:rPr>
                <w:rFonts w:cs="Arial"/>
                <w:noProof/>
                <w:lang w:val="sr-Cyrl-RS"/>
              </w:rPr>
              <w:t>9</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Санација прстена за ношење озида шамотног материјала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Latn-CS"/>
              </w:rPr>
            </w:pPr>
            <w:r w:rsidRPr="003214A2">
              <w:rPr>
                <w:rFonts w:cs="Arial"/>
                <w:noProof/>
                <w:lang w:val="sr-Latn-RS"/>
              </w:rPr>
              <w:t>10</w:t>
            </w:r>
            <w:r w:rsidRPr="003214A2">
              <w:rPr>
                <w:rFonts w:cs="Arial"/>
                <w:noProof/>
                <w:lang w:val="sr-Latn-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Cyrl-RS"/>
              </w:rPr>
              <w:t>20</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RS"/>
              </w:rPr>
              <w:t>Санација</w:t>
            </w:r>
            <w:r w:rsidRPr="003214A2">
              <w:rPr>
                <w:rFonts w:cs="Arial"/>
                <w:noProof/>
                <w:lang w:val="sr-Latn-CS"/>
              </w:rPr>
              <w:t xml:space="preserve"> падног шахта</w:t>
            </w:r>
            <w:r w:rsidRPr="003214A2">
              <w:rPr>
                <w:rFonts w:cs="Arial"/>
                <w:noProof/>
                <w:lang w:val="sr-Cyrl-RS"/>
              </w:rPr>
              <w:t xml:space="preserve"> испод додавача угља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1</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Cyrl-RS"/>
              </w:rPr>
              <w:t>21</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R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Cyrl-CS"/>
              </w:rPr>
              <w:t>НЧ</w:t>
            </w:r>
          </w:p>
        </w:tc>
        <w:tc>
          <w:tcPr>
            <w:tcW w:w="2161" w:type="dxa"/>
            <w:vAlign w:val="center"/>
          </w:tcPr>
          <w:p w:rsidR="003214A2" w:rsidRPr="003214A2" w:rsidRDefault="003214A2" w:rsidP="003214A2">
            <w:pPr>
              <w:spacing w:after="120"/>
              <w:jc w:val="center"/>
              <w:rPr>
                <w:rFonts w:cs="Arial"/>
                <w:noProof/>
              </w:rPr>
            </w:pPr>
            <w:r w:rsidRPr="003214A2">
              <w:rPr>
                <w:rFonts w:cs="Arial"/>
                <w:noProof/>
                <w:lang w:val="sr-Latn-CS"/>
              </w:rPr>
              <w:t>40</w:t>
            </w:r>
            <w:r w:rsidRPr="003214A2">
              <w:rPr>
                <w:rFonts w:cs="Arial"/>
                <w:noProof/>
                <w:lang w:val="sr-Cyrl-CS"/>
              </w:rPr>
              <w:t>0</w:t>
            </w:r>
          </w:p>
        </w:tc>
      </w:tr>
    </w:tbl>
    <w:p w:rsidR="003214A2" w:rsidRPr="003214A2" w:rsidRDefault="003214A2" w:rsidP="003214A2">
      <w:pPr>
        <w:spacing w:before="0"/>
        <w:jc w:val="left"/>
        <w:rPr>
          <w:rFonts w:cs="Arial"/>
          <w:noProof/>
          <w:lang w:val="sr-Latn-CS"/>
        </w:rPr>
      </w:pPr>
    </w:p>
    <w:p w:rsidR="003214A2" w:rsidRPr="003214A2" w:rsidRDefault="003214A2" w:rsidP="003214A2">
      <w:pPr>
        <w:spacing w:before="0"/>
        <w:rPr>
          <w:rFonts w:cs="Arial"/>
          <w:b/>
          <w:noProof/>
          <w:sz w:val="24"/>
          <w:szCs w:val="24"/>
          <w:lang w:val="sr-Cyrl-CS"/>
        </w:rPr>
      </w:pPr>
    </w:p>
    <w:p w:rsidR="003214A2" w:rsidRPr="003214A2" w:rsidRDefault="003214A2" w:rsidP="003214A2">
      <w:pPr>
        <w:spacing w:before="0"/>
        <w:jc w:val="center"/>
        <w:rPr>
          <w:rFonts w:cs="Arial"/>
          <w:b/>
          <w:noProof/>
          <w:lang w:val="ru-RU"/>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w:t>
      </w:r>
      <w:r w:rsidRPr="003214A2">
        <w:rPr>
          <w:rFonts w:cs="Arial"/>
          <w:b/>
          <w:noProof/>
          <w:lang w:val="sr-Latn-RS"/>
        </w:rPr>
        <w:t>2</w:t>
      </w:r>
      <w:r w:rsidRPr="003214A2">
        <w:rPr>
          <w:rFonts w:cs="Arial"/>
          <w:b/>
          <w:noProof/>
          <w:lang w:val="sr-Cyrl-CS"/>
        </w:rPr>
        <w:t xml:space="preserve">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3214A2" w:rsidRPr="003214A2" w:rsidTr="003214A2">
        <w:trPr>
          <w:cantSplit/>
          <w:trHeight w:val="513"/>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3214A2">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after="120"/>
              <w:jc w:val="center"/>
              <w:rPr>
                <w:rFonts w:cs="Arial"/>
                <w:noProof/>
                <w:lang w:val="sr-Latn-CS"/>
              </w:rPr>
            </w:pPr>
            <w:r w:rsidRPr="003214A2">
              <w:rPr>
                <w:rFonts w:cs="Arial"/>
                <w:noProof/>
                <w:lang w:val="sr-Latn-CS"/>
              </w:rPr>
              <w:t>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Просецање ревизионог отвора на коти 9</w:t>
            </w:r>
            <w:r w:rsidRPr="003214A2">
              <w:rPr>
                <w:rFonts w:cs="Arial"/>
                <w:noProof/>
                <w:lang w:val="sr-Latn-RS"/>
              </w:rPr>
              <w:t>m</w:t>
            </w:r>
            <w:r w:rsidRPr="003214A2">
              <w:rPr>
                <w:rFonts w:cs="Arial"/>
                <w:noProof/>
                <w:lang w:val="sr-Cyrl-CS"/>
              </w:rPr>
              <w:t>, изнад сихтера млина,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2.</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Постављање заштитне непропусне преграде на прелазу сихтер - прелазни канал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3.</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компензатора изнад сихтера млина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12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lastRenderedPageBreak/>
              <w:t>4.</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оштећеног дела прелазног канала аеро смеше изнад компензатора, односно комплетна замена поз.</w:t>
            </w:r>
            <w:r w:rsidRPr="003214A2">
              <w:rPr>
                <w:rFonts w:cs="Arial"/>
                <w:noProof/>
                <w:lang w:val="sr-Cyrl-CS"/>
              </w:rPr>
              <w:t>2,</w:t>
            </w:r>
            <w:r w:rsidRPr="003214A2">
              <w:rPr>
                <w:rFonts w:cs="Arial"/>
                <w:noProof/>
                <w:lang w:val="sr-Latn-RS"/>
              </w:rPr>
              <w:t xml:space="preserve"> </w:t>
            </w:r>
            <w:r w:rsidRPr="003214A2">
              <w:rPr>
                <w:rFonts w:cs="Arial"/>
                <w:noProof/>
                <w:lang w:val="sr-Cyrl-CS"/>
              </w:rPr>
              <w:t>3 и 4 са</w:t>
            </w:r>
            <w:r w:rsidRPr="003214A2">
              <w:rPr>
                <w:rFonts w:cs="Arial"/>
                <w:noProof/>
                <w:lang w:val="sr-Cyrl-RS"/>
              </w:rPr>
              <w:t xml:space="preserve"> припадајућим ојачањима</w:t>
            </w:r>
            <w:r w:rsidRPr="003214A2">
              <w:rPr>
                <w:rFonts w:cs="Arial"/>
                <w:noProof/>
                <w:lang w:val="sr-Cyrl-CS"/>
              </w:rPr>
              <w:t xml:space="preserve"> </w:t>
            </w:r>
            <w:r w:rsidRPr="003214A2">
              <w:rPr>
                <w:rFonts w:cs="Arial"/>
                <w:noProof/>
                <w:lang w:val="sr-Cyrl-RS"/>
              </w:rPr>
              <w:t xml:space="preserve">и </w:t>
            </w:r>
            <w:r w:rsidRPr="003214A2">
              <w:rPr>
                <w:rFonts w:cs="Arial"/>
                <w:noProof/>
                <w:lang w:val="sr-Cyrl-CS"/>
              </w:rPr>
              <w:t>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70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RS"/>
              </w:rPr>
              <w:t>5</w:t>
            </w:r>
            <w:r w:rsidRPr="003214A2">
              <w:rPr>
                <w:rFonts w:cs="Arial"/>
                <w:noProof/>
                <w:lang w:val="sr-Latn-CS"/>
              </w:rPr>
              <w:t>.</w:t>
            </w:r>
          </w:p>
        </w:tc>
        <w:tc>
          <w:tcPr>
            <w:tcW w:w="6149" w:type="dxa"/>
            <w:vAlign w:val="center"/>
          </w:tcPr>
          <w:p w:rsidR="003214A2" w:rsidRPr="003214A2" w:rsidRDefault="003214A2" w:rsidP="003214A2">
            <w:pPr>
              <w:spacing w:after="120"/>
              <w:jc w:val="left"/>
              <w:rPr>
                <w:rFonts w:cs="Arial"/>
                <w:noProof/>
                <w:lang w:val="sr-Cyrl-CS"/>
              </w:rPr>
            </w:pPr>
            <w:r w:rsidRPr="003214A2">
              <w:rPr>
                <w:rFonts w:cs="Arial"/>
                <w:noProof/>
                <w:lang w:val="sr-Latn-CS"/>
              </w:rPr>
              <w:t xml:space="preserve">Санација </w:t>
            </w:r>
            <w:r w:rsidRPr="003214A2">
              <w:rPr>
                <w:rFonts w:cs="Arial"/>
                <w:noProof/>
                <w:lang w:val="sr-Cyrl-RS"/>
              </w:rPr>
              <w:t>четвртастог</w:t>
            </w:r>
            <w:r w:rsidRPr="003214A2">
              <w:rPr>
                <w:rFonts w:cs="Arial"/>
                <w:noProof/>
                <w:lang w:val="sr-Latn-CS"/>
              </w:rPr>
              <w:t xml:space="preserve"> канала аеросмеше од прелазног канала до клапне</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12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RS"/>
              </w:rPr>
              <w:t>6</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 xml:space="preserve">Замена </w:t>
            </w:r>
            <w:r w:rsidRPr="003214A2">
              <w:rPr>
                <w:rFonts w:cs="Arial"/>
                <w:noProof/>
                <w:lang w:val="sr-Cyrl-CS"/>
              </w:rPr>
              <w:t xml:space="preserve">четвртастог </w:t>
            </w:r>
            <w:r w:rsidRPr="003214A2">
              <w:rPr>
                <w:rFonts w:cs="Arial"/>
                <w:noProof/>
                <w:lang w:val="sr-Latn-CS"/>
              </w:rPr>
              <w:t>канала аеросмеше од прелазног канала до клапне</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1</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7.</w:t>
            </w:r>
          </w:p>
        </w:tc>
        <w:tc>
          <w:tcPr>
            <w:tcW w:w="6149" w:type="dxa"/>
          </w:tcPr>
          <w:p w:rsidR="003214A2" w:rsidRPr="003214A2" w:rsidRDefault="003214A2" w:rsidP="003214A2">
            <w:pPr>
              <w:spacing w:after="120"/>
              <w:jc w:val="left"/>
              <w:rPr>
                <w:rFonts w:cs="Arial"/>
                <w:noProof/>
                <w:lang w:val="sr-Cyrl-RS"/>
              </w:rPr>
            </w:pPr>
            <w:r w:rsidRPr="003214A2">
              <w:rPr>
                <w:rFonts w:cs="Arial"/>
                <w:noProof/>
                <w:lang w:val="sr-Latn-CS"/>
              </w:rPr>
              <w:t>Замена оштећених клапни</w:t>
            </w:r>
            <w:r w:rsidRPr="003214A2">
              <w:rPr>
                <w:rFonts w:cs="Arial"/>
                <w:noProof/>
                <w:lang w:val="sr-Cyrl-CS"/>
              </w:rPr>
              <w:t xml:space="preserve"> </w:t>
            </w:r>
            <w:r w:rsidRPr="003214A2">
              <w:rPr>
                <w:rFonts w:cs="Arial"/>
                <w:noProof/>
                <w:lang w:val="sr-Cyrl-RS"/>
              </w:rPr>
              <w:t xml:space="preserve">аеросмеше </w:t>
            </w:r>
            <w:r w:rsidRPr="003214A2">
              <w:rPr>
                <w:rFonts w:cs="Arial"/>
                <w:noProof/>
                <w:lang w:val="sr-Latn-CS"/>
              </w:rPr>
              <w:t xml:space="preserve">са отварањем ревизионог отвора, </w:t>
            </w:r>
            <w:r w:rsidRPr="003214A2">
              <w:rPr>
                <w:rFonts w:cs="Arial"/>
                <w:noProof/>
                <w:lang w:val="sr-Cyrl-CS"/>
              </w:rPr>
              <w:t>подешавањем положаја клапне отворен-затворен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8.</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Исправљање кривих делова механизама за покретање клапни</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9.</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 xml:space="preserve">Замена оштећених делова прста канала аеросмеше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RS"/>
              </w:rPr>
              <w:t>20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10</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Замена оштећених делова разделника са преградама (</w:t>
            </w:r>
            <w:r w:rsidRPr="003214A2">
              <w:rPr>
                <w:rFonts w:cs="Arial"/>
                <w:noProof/>
                <w:lang w:val="sr-Cyrl-CS"/>
              </w:rPr>
              <w:t xml:space="preserve">лим </w:t>
            </w:r>
            <w:r w:rsidRPr="003214A2">
              <w:rPr>
                <w:rFonts w:cs="Arial"/>
                <w:noProof/>
                <w:lang w:val="sr-Latn-CS"/>
              </w:rPr>
              <w:t>δ=10mm)</w:t>
            </w:r>
            <w:r w:rsidRPr="003214A2">
              <w:rPr>
                <w:rFonts w:cs="Arial"/>
                <w:noProof/>
                <w:lang w:val="sr-Cyrl-CS"/>
              </w:rPr>
              <w:t xml:space="preserve"> и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RS"/>
              </w:rPr>
              <w:t>24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CS"/>
              </w:rPr>
              <w:t>1.</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Санација оштећених косих плоча прстију канала, ојачање лимом (</w:t>
            </w:r>
            <w:r w:rsidRPr="003214A2">
              <w:rPr>
                <w:rFonts w:cs="Arial"/>
                <w:noProof/>
                <w:lang w:val="sr-Cyrl-CS"/>
              </w:rPr>
              <w:t xml:space="preserve">лим </w:t>
            </w:r>
            <w:r w:rsidRPr="003214A2">
              <w:rPr>
                <w:rFonts w:cs="Arial"/>
                <w:noProof/>
                <w:lang w:val="sr-Latn-CS"/>
              </w:rPr>
              <w:t xml:space="preserve">δ=20m)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RS"/>
              </w:rPr>
              <w:t>150</w:t>
            </w:r>
            <w:r w:rsidRPr="003214A2">
              <w:rPr>
                <w:rFonts w:cs="Arial"/>
                <w:noProof/>
                <w:lang w:val="sr-Latn-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12</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CS"/>
              </w:rPr>
              <w:t xml:space="preserve">Замена косих плоча прстију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CS"/>
              </w:rPr>
              <w:t xml:space="preserve">0mm)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Latn-CS"/>
              </w:rPr>
            </w:pPr>
            <w:r w:rsidRPr="003214A2">
              <w:rPr>
                <w:rFonts w:cs="Arial"/>
                <w:noProof/>
                <w:lang w:val="sr-Latn-RS"/>
              </w:rPr>
              <w:t>24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3</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Санација оштећења плашта горионика угља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4</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оштећених секција горионика угља</w:t>
            </w:r>
            <w:r w:rsidRPr="003214A2">
              <w:rPr>
                <w:rFonts w:cs="Arial"/>
                <w:noProof/>
                <w:lang w:val="sr-Cyrl-CS"/>
              </w:rPr>
              <w:t xml:space="preserve"> </w:t>
            </w:r>
            <w:r w:rsidRPr="003214A2">
              <w:rPr>
                <w:rFonts w:cs="Arial"/>
                <w:noProof/>
                <w:lang w:val="sr-Latn-CS"/>
              </w:rPr>
              <w:t>(</w:t>
            </w:r>
            <w:r w:rsidRPr="003214A2">
              <w:rPr>
                <w:rFonts w:cs="Arial"/>
                <w:noProof/>
                <w:lang w:val="sr-Cyrl-CS"/>
              </w:rPr>
              <w:t xml:space="preserve">лим </w:t>
            </w:r>
            <w:r w:rsidRPr="003214A2">
              <w:rPr>
                <w:rFonts w:cs="Arial"/>
                <w:noProof/>
                <w:lang w:val="sr-Latn-CS"/>
              </w:rPr>
              <w:t>δ=10mm) (рад из к</w:t>
            </w:r>
            <w:r w:rsidRPr="003214A2">
              <w:rPr>
                <w:rFonts w:cs="Arial"/>
                <w:noProof/>
                <w:lang w:val="sr-Cyrl-RS"/>
              </w:rPr>
              <w:t>анала ваздуха или са спољне стране</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20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w:t>
            </w:r>
            <w:r w:rsidRPr="003214A2">
              <w:rPr>
                <w:rFonts w:cs="Arial"/>
                <w:noProof/>
                <w:lang w:val="sr-Cyrl-RS"/>
              </w:rPr>
              <w:t>5</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Latn-CS"/>
              </w:rPr>
              <w:t>Санација оштећених секција горионика угља</w:t>
            </w:r>
            <w:r w:rsidRPr="003214A2">
              <w:rPr>
                <w:rFonts w:cs="Arial"/>
                <w:noProof/>
                <w:lang w:val="sr-Cyrl-CS"/>
              </w:rPr>
              <w:t xml:space="preserve"> </w:t>
            </w:r>
            <w:r w:rsidRPr="003214A2">
              <w:rPr>
                <w:rFonts w:cs="Arial"/>
                <w:noProof/>
                <w:lang w:val="sr-Latn-CS"/>
              </w:rPr>
              <w:t>(</w:t>
            </w:r>
            <w:r w:rsidRPr="003214A2">
              <w:rPr>
                <w:rFonts w:cs="Arial"/>
                <w:noProof/>
                <w:lang w:val="sr-Cyrl-CS"/>
              </w:rPr>
              <w:t xml:space="preserve">лим </w:t>
            </w:r>
            <w:r w:rsidRPr="003214A2">
              <w:rPr>
                <w:rFonts w:cs="Arial"/>
                <w:noProof/>
                <w:lang w:val="sr-Latn-CS"/>
              </w:rPr>
              <w:t>δ=10mm) (</w:t>
            </w:r>
            <w:r w:rsidRPr="003214A2">
              <w:rPr>
                <w:rFonts w:cs="Arial"/>
                <w:noProof/>
                <w:lang w:val="sr-Cyrl-CS"/>
              </w:rPr>
              <w:t>у</w:t>
            </w:r>
            <w:r w:rsidRPr="003214A2">
              <w:rPr>
                <w:rFonts w:cs="Arial"/>
                <w:noProof/>
                <w:lang w:val="sr-Latn-CS"/>
              </w:rPr>
              <w:t xml:space="preserve">шће горионика од ватросталног материјала, рад из котла)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r w:rsidRPr="003214A2">
              <w:rPr>
                <w:rFonts w:cs="Arial"/>
                <w:noProof/>
                <w:lang w:val="sr-Latn-CS"/>
              </w:rPr>
              <w:t>0</w:t>
            </w:r>
            <w:r w:rsidRPr="003214A2">
              <w:rPr>
                <w:rFonts w:cs="Arial"/>
                <w:noProof/>
                <w:lang w:val="sr-Cyrl-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6</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Cyrl-CS"/>
              </w:rPr>
            </w:pPr>
            <w:r w:rsidRPr="003214A2">
              <w:rPr>
                <w:rFonts w:cs="Arial"/>
                <w:noProof/>
                <w:lang w:val="sr-Cyrl-CS"/>
              </w:rPr>
              <w:t>Репаратурно наваривање оштећених делова горионика (</w:t>
            </w:r>
            <w:r w:rsidRPr="003214A2">
              <w:rPr>
                <w:rFonts w:cs="Arial"/>
                <w:noProof/>
                <w:lang w:val="sr-Latn-CS"/>
              </w:rPr>
              <w:t>рад из котла</w:t>
            </w:r>
            <w:r w:rsidRPr="003214A2">
              <w:rPr>
                <w:rFonts w:cs="Arial"/>
                <w:noProof/>
                <w:lang w:val="sr-Cyrl-RS"/>
              </w:rPr>
              <w:t>)</w:t>
            </w:r>
            <w:r w:rsidRPr="003214A2">
              <w:rPr>
                <w:rFonts w:cs="Arial"/>
                <w:noProof/>
                <w:lang w:val="sr-Cyrl-CS"/>
              </w:rPr>
              <w:t xml:space="preserve"> са свим пратећим операцијама, комплет по једној секцији горионика</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Cyrl-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RS"/>
              </w:rPr>
              <w:t>7</w:t>
            </w:r>
            <w:r w:rsidRPr="003214A2">
              <w:rPr>
                <w:rFonts w:cs="Arial"/>
                <w:noProof/>
                <w:lang w:val="sr-Cyrl-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Замена оштећених делова плашта (</w:t>
            </w:r>
            <w:r w:rsidRPr="003214A2">
              <w:rPr>
                <w:rFonts w:cs="Arial"/>
                <w:noProof/>
                <w:lang w:val="sr-Cyrl-CS"/>
              </w:rPr>
              <w:t xml:space="preserve">лим </w:t>
            </w:r>
            <w:r w:rsidRPr="003214A2">
              <w:rPr>
                <w:rFonts w:cs="Arial"/>
                <w:noProof/>
                <w:lang w:val="sr-Latn-CS"/>
              </w:rPr>
              <w:t>δ=5÷6mm)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lastRenderedPageBreak/>
              <w:t>1</w:t>
            </w:r>
            <w:r w:rsidRPr="003214A2">
              <w:rPr>
                <w:rFonts w:cs="Arial"/>
                <w:noProof/>
                <w:lang w:val="sr-Cyrl-RS"/>
              </w:rPr>
              <w:t>8</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16m и 31m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RS"/>
              </w:rPr>
            </w:pPr>
            <w:r w:rsidRPr="003214A2">
              <w:rPr>
                <w:rFonts w:cs="Arial"/>
                <w:noProof/>
                <w:lang w:val="sr-Latn-C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Latn-CS"/>
              </w:rPr>
              <w:t>1</w:t>
            </w:r>
            <w:r w:rsidRPr="003214A2">
              <w:rPr>
                <w:rFonts w:cs="Arial"/>
                <w:noProof/>
                <w:lang w:val="sr-Cyrl-RS"/>
              </w:rPr>
              <w:t>9</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Latn-CS"/>
              </w:rPr>
              <w:t>Санација прстена за ношење озида шамотног материјала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100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Cyrl-RS"/>
              </w:rPr>
              <w:t>20</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Latn-CS"/>
              </w:rPr>
            </w:pPr>
            <w:r w:rsidRPr="003214A2">
              <w:rPr>
                <w:rFonts w:cs="Arial"/>
                <w:noProof/>
                <w:lang w:val="sr-Cyrl-RS"/>
              </w:rPr>
              <w:t>Санација</w:t>
            </w:r>
            <w:r w:rsidRPr="003214A2">
              <w:rPr>
                <w:rFonts w:cs="Arial"/>
                <w:noProof/>
                <w:lang w:val="sr-Latn-CS"/>
              </w:rPr>
              <w:t xml:space="preserve"> падног шахта</w:t>
            </w:r>
            <w:r w:rsidRPr="003214A2">
              <w:rPr>
                <w:rFonts w:cs="Arial"/>
                <w:noProof/>
                <w:lang w:val="sr-Cyrl-RS"/>
              </w:rPr>
              <w:t xml:space="preserve"> испод додавача угља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1</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lang w:val="sr-Latn-CS"/>
              </w:rPr>
            </w:pPr>
            <w:r w:rsidRPr="003214A2">
              <w:rPr>
                <w:rFonts w:cs="Arial"/>
                <w:noProof/>
                <w:lang w:val="sr-Cyrl-RS"/>
              </w:rPr>
              <w:t>21</w:t>
            </w:r>
            <w:r w:rsidRPr="003214A2">
              <w:rPr>
                <w:rFonts w:cs="Arial"/>
                <w:noProof/>
                <w:lang w:val="sr-Latn-CS"/>
              </w:rPr>
              <w:t>.</w:t>
            </w:r>
          </w:p>
        </w:tc>
        <w:tc>
          <w:tcPr>
            <w:tcW w:w="6149" w:type="dxa"/>
          </w:tcPr>
          <w:p w:rsidR="003214A2" w:rsidRPr="003214A2" w:rsidRDefault="003214A2" w:rsidP="003214A2">
            <w:pPr>
              <w:spacing w:after="120"/>
              <w:jc w:val="left"/>
              <w:rPr>
                <w:rFonts w:cs="Arial"/>
                <w:noProof/>
                <w:lang w:val="sr-Cyrl-R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Cyrl-CS"/>
              </w:rPr>
              <w:t>НЧ</w:t>
            </w:r>
          </w:p>
        </w:tc>
        <w:tc>
          <w:tcPr>
            <w:tcW w:w="2161" w:type="dxa"/>
            <w:vAlign w:val="center"/>
          </w:tcPr>
          <w:p w:rsidR="003214A2" w:rsidRPr="003214A2" w:rsidRDefault="003214A2" w:rsidP="003214A2">
            <w:pPr>
              <w:spacing w:after="120"/>
              <w:jc w:val="center"/>
              <w:rPr>
                <w:rFonts w:cs="Arial"/>
                <w:noProof/>
              </w:rPr>
            </w:pPr>
            <w:r w:rsidRPr="003214A2">
              <w:rPr>
                <w:rFonts w:cs="Arial"/>
                <w:noProof/>
                <w:lang w:val="sr-Latn-CS"/>
              </w:rPr>
              <w:t>40</w:t>
            </w:r>
            <w:r w:rsidRPr="003214A2">
              <w:rPr>
                <w:rFonts w:cs="Arial"/>
                <w:noProof/>
                <w:lang w:val="sr-Cyrl-CS"/>
              </w:rPr>
              <w:t>0</w:t>
            </w:r>
          </w:p>
        </w:tc>
      </w:tr>
    </w:tbl>
    <w:p w:rsidR="003214A2" w:rsidRPr="003214A2" w:rsidRDefault="003214A2" w:rsidP="003214A2">
      <w:pPr>
        <w:spacing w:before="0"/>
        <w:rPr>
          <w:rFonts w:cs="Arial"/>
          <w:b/>
          <w:noProof/>
          <w:sz w:val="24"/>
          <w:szCs w:val="24"/>
          <w:lang w:val="sr-Cyrl-CS"/>
        </w:rPr>
      </w:pPr>
    </w:p>
    <w:p w:rsidR="003214A2" w:rsidRPr="003214A2" w:rsidRDefault="003214A2" w:rsidP="003214A2">
      <w:pPr>
        <w:spacing w:before="0"/>
        <w:jc w:val="center"/>
        <w:rPr>
          <w:rFonts w:cs="Arial"/>
          <w:b/>
          <w:noProof/>
          <w:sz w:val="24"/>
          <w:szCs w:val="24"/>
          <w:lang w:val="sr-Cyrl-CS"/>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w:t>
      </w:r>
      <w:r w:rsidRPr="003214A2">
        <w:rPr>
          <w:rFonts w:cs="Arial"/>
          <w:b/>
          <w:noProof/>
          <w:lang w:val="sr-Latn-RS"/>
        </w:rPr>
        <w:t>3</w:t>
      </w:r>
      <w:r w:rsidRPr="003214A2">
        <w:rPr>
          <w:rFonts w:cs="Arial"/>
          <w:b/>
          <w:noProof/>
          <w:lang w:val="sr-Cyrl-CS"/>
        </w:rPr>
        <w:t xml:space="preserve">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3214A2" w:rsidRPr="003214A2" w:rsidTr="003214A2">
        <w:trPr>
          <w:cantSplit/>
          <w:trHeight w:val="513"/>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3214A2">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Затварање и отварање преградног шибера на коти 6,5</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Санација </w:t>
            </w:r>
            <w:r w:rsidRPr="003214A2">
              <w:rPr>
                <w:rFonts w:cs="Arial"/>
                <w:noProof/>
                <w:lang w:val="sr-Cyrl-RS"/>
              </w:rPr>
              <w:t xml:space="preserve">и разрада </w:t>
            </w:r>
            <w:r w:rsidRPr="003214A2">
              <w:rPr>
                <w:rFonts w:cs="Arial"/>
                <w:noProof/>
                <w:lang w:val="sr-Cyrl-CS"/>
              </w:rPr>
              <w:t>преградног шибера на коти 6,5</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Отварање и затварање ревизионих врата на коти 6,5</w:t>
            </w:r>
            <w:r w:rsidRPr="003214A2">
              <w:rPr>
                <w:rFonts w:cs="Arial"/>
                <w:noProof/>
                <w:lang w:val="sr-Latn-RS"/>
              </w:rPr>
              <w:t>m</w:t>
            </w:r>
            <w:r w:rsidRPr="003214A2">
              <w:rPr>
                <w:rFonts w:cs="Arial"/>
                <w:noProof/>
                <w:lang w:val="sr-Cyrl-RS"/>
              </w:rPr>
              <w:t>,</w:t>
            </w:r>
            <w:r w:rsidRPr="003214A2">
              <w:rPr>
                <w:rFonts w:cs="Arial"/>
                <w:noProof/>
                <w:lang w:val="sr-Cyrl-CS"/>
              </w:rPr>
              <w:t xml:space="preserve">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Санација ревизионих врата на коти 6,5</w:t>
            </w:r>
            <w:r w:rsidRPr="003214A2">
              <w:rPr>
                <w:rFonts w:cs="Arial"/>
                <w:noProof/>
                <w:lang w:val="sr-Latn-RS"/>
              </w:rPr>
              <w:t>m</w:t>
            </w:r>
            <w:r w:rsidRPr="003214A2">
              <w:rPr>
                <w:rFonts w:cs="Arial"/>
                <w:noProof/>
                <w:lang w:val="sr-Cyrl-CS"/>
              </w:rPr>
              <w:t xml:space="preserve"> и зоне око врата наваривањем,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5.</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компензатора на коти 10</w:t>
            </w:r>
            <w:r w:rsidRPr="003214A2">
              <w:rPr>
                <w:rFonts w:cs="Arial"/>
                <w:noProof/>
                <w:lang w:val="sr-Latn-RS"/>
              </w:rPr>
              <w:t>m</w:t>
            </w:r>
            <w:r w:rsidRPr="003214A2">
              <w:rPr>
                <w:rFonts w:cs="Arial"/>
                <w:noProof/>
                <w:lang w:val="sr-Cyrl-CS"/>
              </w:rPr>
              <w:t xml:space="preserve"> и 14</w:t>
            </w:r>
            <w:r w:rsidRPr="003214A2">
              <w:rPr>
                <w:rFonts w:cs="Arial"/>
                <w:noProof/>
                <w:lang w:val="sr-Latn-RS"/>
              </w:rPr>
              <w:t>m</w:t>
            </w:r>
            <w:r w:rsidRPr="003214A2">
              <w:rPr>
                <w:rFonts w:cs="Arial"/>
                <w:noProof/>
                <w:lang w:val="sr-Cyrl-CS"/>
              </w:rPr>
              <w:t>, са просецањем отвора на каналу и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Поправка компензатора на коти 10</w:t>
            </w:r>
            <w:r w:rsidRPr="003214A2">
              <w:rPr>
                <w:rFonts w:cs="Arial"/>
                <w:noProof/>
                <w:lang w:val="sr-Latn-RS"/>
              </w:rPr>
              <w:t>m</w:t>
            </w:r>
            <w:r w:rsidRPr="003214A2">
              <w:rPr>
                <w:rFonts w:cs="Arial"/>
                <w:noProof/>
                <w:lang w:val="sr-Cyrl-CS"/>
              </w:rPr>
              <w:t xml:space="preserve"> и 14</w:t>
            </w:r>
            <w:r w:rsidRPr="003214A2">
              <w:rPr>
                <w:rFonts w:cs="Arial"/>
                <w:noProof/>
                <w:lang w:val="sr-Latn-RS"/>
              </w:rPr>
              <w:t>m</w:t>
            </w:r>
            <w:r w:rsidRPr="003214A2">
              <w:rPr>
                <w:rFonts w:cs="Arial"/>
                <w:noProof/>
                <w:lang w:val="sr-Cyrl-CS"/>
              </w:rPr>
              <w:t>, са наваривањем места оштећених абразијом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Замена оштећених делова канала аеросмеше (лим </w:t>
            </w:r>
            <w:r w:rsidRPr="003214A2">
              <w:rPr>
                <w:rFonts w:cs="Arial"/>
                <w:noProof/>
                <w:lang w:val="sr-Latn-CS"/>
              </w:rPr>
              <w:t>δ=</w:t>
            </w:r>
            <w:r w:rsidRPr="003214A2">
              <w:rPr>
                <w:rFonts w:cs="Arial"/>
                <w:noProof/>
                <w:lang w:val="sr-Cyrl-CS"/>
              </w:rPr>
              <w:t>15</w:t>
            </w:r>
            <w:r w:rsidRPr="003214A2">
              <w:rPr>
                <w:rFonts w:cs="Arial"/>
                <w:noProof/>
                <w:lang w:val="sr-Latn-RS"/>
              </w:rPr>
              <w:t>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20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8.</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Отварање и затварање ревизионих врата, кота 16</w:t>
            </w:r>
            <w:r w:rsidRPr="003214A2">
              <w:rPr>
                <w:rFonts w:cs="Arial"/>
                <w:noProof/>
                <w:lang w:val="sr-Latn-RS"/>
              </w:rPr>
              <w:t>m</w:t>
            </w:r>
            <w:r w:rsidRPr="003214A2">
              <w:rPr>
                <w:rFonts w:cs="Arial"/>
                <w:noProof/>
                <w:lang w:val="sr-Cyrl-CS"/>
              </w:rPr>
              <w:t>,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en-GB"/>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9.</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Санација ревизионих врата на коти </w:t>
            </w:r>
            <w:r w:rsidRPr="003214A2">
              <w:rPr>
                <w:rFonts w:cs="Arial"/>
                <w:noProof/>
                <w:lang w:val="sr-Latn-CS"/>
              </w:rPr>
              <w:t>1</w:t>
            </w:r>
            <w:r w:rsidRPr="003214A2">
              <w:rPr>
                <w:rFonts w:cs="Arial"/>
                <w:noProof/>
                <w:lang w:val="sr-Cyrl-CS"/>
              </w:rPr>
              <w:t>6</w:t>
            </w:r>
            <w:r w:rsidRPr="003214A2">
              <w:rPr>
                <w:rFonts w:cs="Arial"/>
                <w:noProof/>
                <w:lang w:val="sr-Latn-CS"/>
              </w:rPr>
              <w:t>m</w:t>
            </w:r>
            <w:r w:rsidRPr="003214A2">
              <w:rPr>
                <w:rFonts w:cs="Arial"/>
                <w:noProof/>
                <w:lang w:val="sr-Cyrl-CS"/>
              </w:rPr>
              <w:t xml:space="preserve"> и зоне око врата наваривањем,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C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lastRenderedPageBreak/>
              <w:t>10</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CS"/>
              </w:rPr>
              <w:t>1.</w:t>
            </w:r>
          </w:p>
        </w:tc>
        <w:tc>
          <w:tcPr>
            <w:tcW w:w="6149" w:type="dxa"/>
          </w:tcPr>
          <w:p w:rsidR="003214A2" w:rsidRPr="003214A2" w:rsidRDefault="003214A2" w:rsidP="003214A2">
            <w:pPr>
              <w:spacing w:before="100" w:after="100"/>
              <w:jc w:val="left"/>
              <w:rPr>
                <w:rFonts w:cs="Arial"/>
                <w:noProof/>
                <w:lang w:val="sr-Latn-RS"/>
              </w:rPr>
            </w:pPr>
            <w:r w:rsidRPr="003214A2">
              <w:rPr>
                <w:rFonts w:cs="Arial"/>
                <w:noProof/>
                <w:lang w:val="sr-Cyrl-CS"/>
              </w:rPr>
              <w:t>Наваривање осовина клапни аеросмеше са свим пратећим операцијама</w:t>
            </w:r>
            <w:r w:rsidRPr="003214A2">
              <w:rPr>
                <w:rFonts w:cs="Arial"/>
                <w:noProof/>
              </w:rPr>
              <w:t>, комплет по</w:t>
            </w:r>
            <w:r w:rsidRPr="003214A2">
              <w:rPr>
                <w:rFonts w:cs="Arial"/>
                <w:noProof/>
                <w:lang w:val="sr-Cyrl-RS"/>
              </w:rPr>
              <w:t xml:space="preserve"> клапни</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nil"/>
            </w:tcBorders>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Постављање заштита око осовине клапне аеросмеше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32</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поправка</w:t>
            </w:r>
            <w:r w:rsidRPr="003214A2">
              <w:rPr>
                <w:rFonts w:cs="Arial"/>
                <w:noProof/>
                <w:lang w:val="sr-Latn-RS"/>
              </w:rPr>
              <w:t xml:space="preserve"> </w:t>
            </w:r>
            <w:r w:rsidRPr="003214A2">
              <w:rPr>
                <w:rFonts w:cs="Arial"/>
                <w:noProof/>
                <w:lang w:val="sr-Cyrl-RS"/>
              </w:rPr>
              <w:t xml:space="preserve">и </w:t>
            </w:r>
            <w:r w:rsidRPr="003214A2">
              <w:rPr>
                <w:rFonts w:cs="Arial"/>
                <w:noProof/>
                <w:lang w:val="sr-Cyrl-CS"/>
              </w:rPr>
              <w:t>наваривање регулационе клапне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регулационе клапне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en-GB"/>
              </w:rPr>
            </w:pPr>
            <w:r w:rsidRPr="003214A2">
              <w:rPr>
                <w:rFonts w:cs="Arial"/>
                <w:noProof/>
                <w:lang w:val="sr-Cyrl-CS"/>
              </w:rPr>
              <w:t>1</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15.</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Отварање и затварање ревизионих врата на свим прстима,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sr-Latn-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Санација ревизионих врата на свим прстима и зоне око врата наваривањем,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прста са унутрашње стране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sr-Latn-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18.</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гредица у плафону прста (1200</w:t>
            </w:r>
            <w:r w:rsidRPr="003214A2">
              <w:rPr>
                <w:rFonts w:cs="Arial"/>
                <w:noProof/>
                <w:lang w:val="sr-Latn-CS"/>
              </w:rPr>
              <w:t>x60x60mm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8</w:t>
            </w:r>
            <w:r w:rsidRPr="003214A2">
              <w:rPr>
                <w:rFonts w:cs="Arial"/>
                <w:noProof/>
                <w:lang w:val="sr-Cyrl-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19.</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Замена оштећених делова бочних страница</w:t>
            </w:r>
            <w:r w:rsidRPr="003214A2">
              <w:rPr>
                <w:rFonts w:cs="Arial"/>
                <w:bCs/>
                <w:noProof/>
                <w:lang w:val="sr-Latn-RS"/>
              </w:rPr>
              <w:t>, плафона</w:t>
            </w:r>
            <w:r w:rsidRPr="003214A2">
              <w:rPr>
                <w:rFonts w:cs="Arial"/>
                <w:bCs/>
                <w:noProof/>
                <w:lang w:val="sr-Cyrl-CS"/>
              </w:rPr>
              <w:t xml:space="preserve"> и патоса прстију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16</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20.</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 xml:space="preserve">Санација наваривањем оштећених делова бочних страница, плафона и патоса прстију </w:t>
            </w:r>
            <w:r w:rsidRPr="003214A2">
              <w:rPr>
                <w:rFonts w:cs="Arial"/>
                <w:noProof/>
                <w:lang w:val="sr-Cyrl-CS"/>
              </w:rPr>
              <w:t>са свим пратећим операцијама</w:t>
            </w:r>
            <w:r w:rsidRPr="003214A2">
              <w:rPr>
                <w:rFonts w:cs="Arial"/>
                <w:noProof/>
              </w:rPr>
              <w:t xml:space="preserve">, комплет по једном </w:t>
            </w:r>
            <w:r w:rsidRPr="003214A2">
              <w:rPr>
                <w:rFonts w:cs="Arial"/>
                <w:noProof/>
                <w:lang w:val="sr-Cyrl-RS"/>
              </w:rPr>
              <w:t>прсту горионика</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21</w:t>
            </w:r>
            <w:r w:rsidRPr="003214A2">
              <w:rPr>
                <w:rFonts w:cs="Arial"/>
                <w:noProof/>
                <w:lang w:val="sr-Cyrl-CS"/>
              </w:rPr>
              <w:t>.</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Постављање заштите (флах ≠10</w:t>
            </w:r>
            <w:r w:rsidRPr="003214A2">
              <w:rPr>
                <w:rFonts w:cs="Arial"/>
                <w:bCs/>
                <w:noProof/>
                <w:lang w:val="sr-Latn-CS"/>
              </w:rPr>
              <w:t>x</w:t>
            </w:r>
            <w:r w:rsidRPr="003214A2">
              <w:rPr>
                <w:rFonts w:cs="Arial"/>
                <w:bCs/>
                <w:noProof/>
                <w:lang w:val="sr-Cyrl-CS"/>
              </w:rPr>
              <w:t>100</w:t>
            </w:r>
            <w:r w:rsidRPr="003214A2">
              <w:rPr>
                <w:rFonts w:cs="Arial"/>
                <w:noProof/>
                <w:lang w:val="sr-Latn-CS"/>
              </w:rPr>
              <w:t>mm</w:t>
            </w:r>
            <w:r w:rsidRPr="003214A2">
              <w:rPr>
                <w:rFonts w:cs="Arial"/>
                <w:bCs/>
                <w:noProof/>
                <w:lang w:val="sr-Cyrl-CS"/>
              </w:rPr>
              <w:t xml:space="preserve">) на патосу прста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pl-PL"/>
              </w:rPr>
            </w:pPr>
            <w:r w:rsidRPr="003214A2">
              <w:rPr>
                <w:rFonts w:cs="Arial"/>
                <w:noProof/>
                <w:lang w:val="sr-Latn-RS"/>
              </w:rPr>
              <w:t>4</w:t>
            </w:r>
            <w:r w:rsidRPr="003214A2">
              <w:rPr>
                <w:rFonts w:cs="Arial"/>
                <w:noProof/>
                <w:lang w:val="sr-Cyrl-CS"/>
              </w:rPr>
              <w:t>0</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крстова (80</w:t>
            </w:r>
            <w:r w:rsidRPr="003214A2">
              <w:rPr>
                <w:rFonts w:cs="Arial"/>
                <w:noProof/>
                <w:lang w:val="sr-Latn-CS"/>
              </w:rPr>
              <w:t>x80mm</w:t>
            </w:r>
            <w:r w:rsidRPr="003214A2">
              <w:rPr>
                <w:rFonts w:cs="Arial"/>
                <w:noProof/>
                <w:lang w:val="sr-Cyrl-RS"/>
              </w:rPr>
              <w:t xml:space="preserve"> и 80х40</w:t>
            </w:r>
            <w:r w:rsidRPr="003214A2">
              <w:rPr>
                <w:rFonts w:cs="Arial"/>
                <w:noProof/>
                <w:lang w:val="sr-Latn-CS"/>
              </w:rPr>
              <w:t>mm</w:t>
            </w:r>
            <w:r w:rsidRPr="003214A2">
              <w:rPr>
                <w:rFonts w:cs="Arial"/>
                <w:noProof/>
                <w:lang w:val="sr-Cyrl-CS"/>
              </w:rPr>
              <w:t>) горионика 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before="100" w:after="100"/>
              <w:jc w:val="center"/>
              <w:rPr>
                <w:rFonts w:cs="Arial"/>
                <w:noProof/>
                <w:lang w:val="en-GB"/>
              </w:rPr>
            </w:pPr>
            <w:r w:rsidRPr="003214A2">
              <w:rPr>
                <w:rFonts w:cs="Arial"/>
                <w:noProof/>
                <w:lang w:val="sr-Latn-RS"/>
              </w:rPr>
              <w:t>40</w:t>
            </w:r>
            <w:r w:rsidRPr="003214A2">
              <w:rPr>
                <w:rFonts w:cs="Arial"/>
                <w:noProof/>
                <w:lang w:val="sr-Cyrl-CS"/>
              </w:rPr>
              <w:t>0</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Санација наваривањем оштећених делова крстова са свим пратећим операцијама</w:t>
            </w:r>
            <w:r w:rsidRPr="003214A2">
              <w:rPr>
                <w:rFonts w:cs="Arial"/>
                <w:noProof/>
              </w:rPr>
              <w:t>, комплет по</w:t>
            </w:r>
            <w:r w:rsidRPr="003214A2">
              <w:rPr>
                <w:rFonts w:cs="Arial"/>
                <w:noProof/>
                <w:lang w:val="sr-Cyrl-RS"/>
              </w:rPr>
              <w:t xml:space="preserve"> једном прсту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горионика (лим δ=20</w:t>
            </w:r>
            <w:r w:rsidRPr="003214A2">
              <w:rPr>
                <w:rFonts w:cs="Arial"/>
                <w:noProof/>
                <w:lang w:val="sr-Latn-CS"/>
              </w:rPr>
              <w:t>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5.</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Наваривање оштећених делова горионика са свим пратећим операцијама</w:t>
            </w:r>
            <w:r w:rsidRPr="003214A2">
              <w:rPr>
                <w:rFonts w:cs="Arial"/>
                <w:noProof/>
              </w:rPr>
              <w:t>, комплет по</w:t>
            </w:r>
            <w:r w:rsidRPr="003214A2">
              <w:rPr>
                <w:rFonts w:cs="Arial"/>
                <w:noProof/>
                <w:lang w:val="sr-Cyrl-RS"/>
              </w:rPr>
              <w:t xml:space="preserve"> горионик</w:t>
            </w:r>
            <w:r w:rsidRPr="003214A2">
              <w:rPr>
                <w:rFonts w:cs="Arial"/>
                <w:noProof/>
                <w:lang w:val="sr-Latn-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заштитних трака (≠15</w:t>
            </w:r>
            <w:r w:rsidRPr="003214A2">
              <w:rPr>
                <w:rFonts w:cs="Arial"/>
                <w:noProof/>
                <w:lang w:val="sr-Latn-CS"/>
              </w:rPr>
              <w:t>x100mm</w:t>
            </w:r>
            <w:r w:rsidRPr="003214A2">
              <w:rPr>
                <w:rFonts w:cs="Arial"/>
                <w:noProof/>
                <w:lang w:val="sr-Cyrl-CS"/>
              </w:rPr>
              <w:t>) у угловима горионика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30</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lastRenderedPageBreak/>
              <w:t>2</w:t>
            </w:r>
            <w:r w:rsidRPr="003214A2">
              <w:rPr>
                <w:rFonts w:cs="Arial"/>
                <w:noProof/>
                <w:lang w:val="sr-Latn-CS"/>
              </w:rPr>
              <w:t>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и санација прохромских цеви за ваздух из котла са свим пратећим операцијама</w:t>
            </w:r>
            <w:r w:rsidRPr="003214A2">
              <w:rPr>
                <w:rFonts w:cs="Arial"/>
                <w:noProof/>
              </w:rPr>
              <w:t>, комплет по</w:t>
            </w:r>
            <w:r w:rsidRPr="003214A2">
              <w:rPr>
                <w:rFonts w:cs="Arial"/>
                <w:noProof/>
                <w:lang w:val="sr-Cyrl-RS"/>
              </w:rPr>
              <w:t xml:space="preserve"> горионик</w:t>
            </w:r>
            <w:r w:rsidRPr="003214A2">
              <w:rPr>
                <w:rFonts w:cs="Arial"/>
                <w:noProof/>
                <w:lang w:val="sr-Latn-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RS"/>
              </w:rPr>
              <w:t>28</w:t>
            </w:r>
            <w:r w:rsidRPr="003214A2">
              <w:rPr>
                <w:rFonts w:cs="Arial"/>
                <w:noProof/>
                <w:lang w:val="sr-Latn-CS"/>
              </w:rPr>
              <w:t>.</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прохромских цеви за ваздух из котла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12</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29.</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заптивне плетенице (50x50mm)</w:t>
            </w:r>
            <w:r w:rsidRPr="003214A2">
              <w:rPr>
                <w:rFonts w:cs="Arial"/>
                <w:noProof/>
                <w:lang w:val="sr-Cyrl-CS"/>
              </w:rPr>
              <w:t xml:space="preserve"> </w:t>
            </w:r>
            <w:r w:rsidRPr="003214A2">
              <w:rPr>
                <w:rFonts w:cs="Arial"/>
                <w:noProof/>
                <w:lang w:val="sr-Latn-CS"/>
              </w:rPr>
              <w:t>на механизму за ди</w:t>
            </w:r>
            <w:r w:rsidRPr="003214A2">
              <w:rPr>
                <w:rFonts w:cs="Arial"/>
                <w:noProof/>
                <w:lang w:val="sr-Cyrl-CS"/>
              </w:rPr>
              <w:t>х</w:t>
            </w:r>
            <w:r w:rsidRPr="003214A2">
              <w:rPr>
                <w:rFonts w:cs="Arial"/>
                <w:noProof/>
                <w:lang w:val="sr-Latn-CS"/>
              </w:rPr>
              <w:t>товање на горион</w:t>
            </w:r>
            <w:r w:rsidRPr="003214A2">
              <w:rPr>
                <w:rFonts w:cs="Arial"/>
                <w:noProof/>
                <w:lang w:val="sr-Cyrl-CS"/>
              </w:rPr>
              <w:t>ику</w:t>
            </w:r>
            <w:r w:rsidRPr="003214A2">
              <w:rPr>
                <w:rFonts w:cs="Arial"/>
                <w:noProof/>
                <w:lang w:val="sr-Latn-CS"/>
              </w:rPr>
              <w:t xml:space="preserve"> угља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16</w:t>
            </w:r>
          </w:p>
        </w:tc>
      </w:tr>
      <w:tr w:rsidR="003214A2" w:rsidRPr="003214A2" w:rsidTr="003214A2">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30.</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w:t>
            </w:r>
            <w:r w:rsidRPr="003214A2">
              <w:rPr>
                <w:rFonts w:cs="Arial"/>
                <w:noProof/>
                <w:lang w:val="sr-Latn-RS"/>
              </w:rPr>
              <w:t>m, 28m</w:t>
            </w:r>
            <w:r w:rsidRPr="003214A2">
              <w:rPr>
                <w:rFonts w:cs="Arial"/>
                <w:noProof/>
                <w:lang w:val="sr-Latn-CS"/>
              </w:rPr>
              <w:t xml:space="preserve"> и 42</w:t>
            </w:r>
            <w:r w:rsidRPr="003214A2">
              <w:rPr>
                <w:rFonts w:cs="Arial"/>
                <w:noProof/>
                <w:lang w:val="sr-Latn-RS"/>
              </w:rPr>
              <w:t>m</w:t>
            </w:r>
            <w:r w:rsidRPr="003214A2">
              <w:rPr>
                <w:rFonts w:cs="Arial"/>
                <w:noProof/>
                <w:lang w:val="sr-Cyrl-RS"/>
              </w:rPr>
              <w:t>,</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12</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Отварање и затварање ревизионих врата на </w:t>
            </w:r>
            <w:r w:rsidRPr="003214A2">
              <w:rPr>
                <w:rFonts w:cs="Arial"/>
                <w:noProof/>
                <w:lang w:val="sr-Cyrl-RS"/>
              </w:rPr>
              <w:t>падном шахту,</w:t>
            </w:r>
            <w:r w:rsidRPr="003214A2">
              <w:rPr>
                <w:rFonts w:cs="Arial"/>
                <w:noProof/>
                <w:lang w:val="sr-Cyrl-CS"/>
              </w:rPr>
              <w:t xml:space="preserve">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32.</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Замена оштећених делова падног шахта (лим δ=20</w:t>
            </w:r>
            <w:r w:rsidRPr="003214A2">
              <w:rPr>
                <w:rFonts w:cs="Arial"/>
                <w:noProof/>
                <w:lang w:val="sr-Latn-CS"/>
              </w:rPr>
              <w:t>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10</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33.</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овесних шипки</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160</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3</w:t>
            </w:r>
            <w:r w:rsidRPr="003214A2">
              <w:rPr>
                <w:rFonts w:cs="Arial"/>
                <w:noProof/>
                <w:lang w:val="sr-Latn-CS"/>
              </w:rPr>
              <w:t>4</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заптивне плетенице (70x50mm)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16</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CS"/>
              </w:rPr>
              <w:t>35.</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оштећених делова растеретног прстена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before="100" w:after="100"/>
              <w:jc w:val="center"/>
              <w:rPr>
                <w:rFonts w:cs="Arial"/>
                <w:noProof/>
                <w:lang w:val="en-GB"/>
              </w:rPr>
            </w:pPr>
            <w:r w:rsidRPr="003214A2">
              <w:rPr>
                <w:rFonts w:cs="Arial"/>
                <w:noProof/>
                <w:lang w:val="en-GB"/>
              </w:rPr>
              <w:t>kg</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100</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3</w:t>
            </w: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Замена оштећених делова плашта рециркулационог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CS"/>
              </w:rPr>
              <w:t>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5</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Cyrl-CS"/>
              </w:rPr>
              <w:t>3</w:t>
            </w:r>
            <w:r w:rsidRPr="003214A2">
              <w:rPr>
                <w:rFonts w:cs="Arial"/>
                <w:noProof/>
                <w:lang w:val="sr-Latn-RS"/>
              </w:rPr>
              <w:t>7</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 xml:space="preserve">Замена </w:t>
            </w:r>
            <w:r w:rsidRPr="003214A2">
              <w:rPr>
                <w:rFonts w:cs="Arial"/>
                <w:noProof/>
                <w:lang w:val="sr-Cyrl-RS"/>
              </w:rPr>
              <w:t>ватросталног</w:t>
            </w:r>
            <w:r w:rsidRPr="003214A2">
              <w:rPr>
                <w:rFonts w:cs="Arial"/>
                <w:noProof/>
                <w:lang w:val="sr-Latn-CS"/>
              </w:rPr>
              <w:t xml:space="preserve"> платна на прелазу рециканал</w:t>
            </w:r>
            <w:r w:rsidRPr="003214A2">
              <w:rPr>
                <w:rFonts w:cs="Arial"/>
                <w:noProof/>
                <w:lang w:val="sr-Cyrl-CS"/>
              </w:rPr>
              <w:t xml:space="preserve"> - </w:t>
            </w:r>
            <w:r w:rsidRPr="003214A2">
              <w:rPr>
                <w:rFonts w:cs="Arial"/>
                <w:noProof/>
                <w:lang w:val="sr-Latn-CS"/>
              </w:rPr>
              <w:t>млин</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w:t>
            </w:r>
          </w:p>
        </w:tc>
      </w:tr>
      <w:tr w:rsidR="003214A2" w:rsidRPr="003214A2" w:rsidTr="003214A2">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Cyrl-CS"/>
              </w:rPr>
              <w:t>3</w:t>
            </w:r>
            <w:r w:rsidRPr="003214A2">
              <w:rPr>
                <w:rFonts w:cs="Arial"/>
                <w:noProof/>
                <w:lang w:val="sr-Cyrl-RS"/>
              </w:rPr>
              <w:t>8</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Latn-C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3214A2" w:rsidRPr="003214A2" w:rsidRDefault="003214A2" w:rsidP="003214A2">
            <w:pPr>
              <w:spacing w:after="120"/>
              <w:jc w:val="center"/>
              <w:rPr>
                <w:rFonts w:cs="Arial"/>
                <w:noProof/>
                <w:lang w:val="sr-Cyrl-CS"/>
              </w:rPr>
            </w:pPr>
            <w:r w:rsidRPr="003214A2">
              <w:rPr>
                <w:rFonts w:cs="Arial"/>
                <w:noProof/>
                <w:lang w:val="ru-RU"/>
              </w:rPr>
              <w:t>НЧ</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r w:rsidRPr="003214A2">
              <w:rPr>
                <w:rFonts w:cs="Arial"/>
                <w:noProof/>
                <w:lang w:val="ru-RU"/>
              </w:rPr>
              <w:t>00</w:t>
            </w:r>
          </w:p>
        </w:tc>
      </w:tr>
    </w:tbl>
    <w:p w:rsidR="003214A2" w:rsidRPr="003214A2" w:rsidRDefault="003214A2" w:rsidP="003214A2">
      <w:pPr>
        <w:spacing w:before="0"/>
        <w:rPr>
          <w:rFonts w:cs="Arial"/>
          <w:b/>
          <w:noProof/>
          <w:sz w:val="24"/>
          <w:szCs w:val="24"/>
          <w:lang w:val="sr-Cyrl-CS"/>
        </w:rPr>
      </w:pPr>
    </w:p>
    <w:p w:rsidR="003214A2" w:rsidRPr="003214A2" w:rsidRDefault="003214A2" w:rsidP="003214A2">
      <w:pPr>
        <w:spacing w:before="0"/>
        <w:jc w:val="center"/>
        <w:rPr>
          <w:rFonts w:cs="Arial"/>
          <w:b/>
          <w:noProof/>
          <w:sz w:val="24"/>
          <w:szCs w:val="24"/>
          <w:lang w:val="sr-Cyrl-CS"/>
        </w:rPr>
      </w:pPr>
    </w:p>
    <w:p w:rsidR="003214A2" w:rsidRPr="003214A2" w:rsidRDefault="003214A2" w:rsidP="003214A2">
      <w:pPr>
        <w:spacing w:before="0"/>
        <w:jc w:val="center"/>
        <w:rPr>
          <w:rFonts w:cs="Arial"/>
          <w:b/>
          <w:noProof/>
          <w:sz w:val="24"/>
          <w:szCs w:val="24"/>
          <w:lang w:val="sr-Cyrl-CS"/>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w:t>
      </w:r>
      <w:r w:rsidRPr="003214A2">
        <w:rPr>
          <w:rFonts w:cs="Arial"/>
          <w:b/>
          <w:noProof/>
          <w:lang w:val="sr-Latn-RS"/>
        </w:rPr>
        <w:t>4</w:t>
      </w:r>
      <w:r w:rsidRPr="003214A2">
        <w:rPr>
          <w:rFonts w:cs="Arial"/>
          <w:b/>
          <w:noProof/>
          <w:lang w:val="sr-Cyrl-CS"/>
        </w:rPr>
        <w:t xml:space="preserve">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3214A2" w:rsidRPr="003214A2" w:rsidTr="00A4007D">
        <w:trPr>
          <w:cantSplit/>
          <w:trHeight w:val="513"/>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A4007D">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Затварање и отварање преградних шибера на коти 16</w:t>
            </w:r>
            <w:r w:rsidRPr="003214A2">
              <w:rPr>
                <w:rFonts w:cs="Arial"/>
                <w:noProof/>
                <w:lang w:val="sr-Latn-RS"/>
              </w:rPr>
              <w:t>m</w:t>
            </w:r>
            <w:r w:rsidRPr="003214A2">
              <w:rPr>
                <w:rFonts w:cs="Arial"/>
                <w:noProof/>
                <w:lang w:val="sr-Cyrl-CS"/>
              </w:rPr>
              <w:t xml:space="preserve"> и 19</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Санација </w:t>
            </w:r>
            <w:r w:rsidRPr="003214A2">
              <w:rPr>
                <w:rFonts w:cs="Arial"/>
                <w:noProof/>
                <w:lang w:val="sr-Cyrl-RS"/>
              </w:rPr>
              <w:t xml:space="preserve">и разрада </w:t>
            </w:r>
            <w:r w:rsidRPr="003214A2">
              <w:rPr>
                <w:rFonts w:cs="Arial"/>
                <w:noProof/>
                <w:lang w:val="sr-Cyrl-CS"/>
              </w:rPr>
              <w:t>преградних шибера на коти 16</w:t>
            </w:r>
            <w:r w:rsidRPr="003214A2">
              <w:rPr>
                <w:rFonts w:cs="Arial"/>
                <w:noProof/>
                <w:lang w:val="sr-Latn-RS"/>
              </w:rPr>
              <w:t>m</w:t>
            </w:r>
            <w:r w:rsidRPr="003214A2">
              <w:rPr>
                <w:rFonts w:cs="Arial"/>
                <w:noProof/>
                <w:lang w:val="sr-Cyrl-CS"/>
              </w:rPr>
              <w:t xml:space="preserve"> и 19</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lastRenderedPageBreak/>
              <w:t>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Просецање ревизионог отвора на коти 6,5</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Постављање заштитне непропусне преграде на прелазу млин – канал аеросмеше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5.</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компензатора на коти 10</w:t>
            </w:r>
            <w:r w:rsidRPr="003214A2">
              <w:rPr>
                <w:rFonts w:cs="Arial"/>
                <w:noProof/>
                <w:lang w:val="sr-Latn-RS"/>
              </w:rPr>
              <w:t>m</w:t>
            </w:r>
            <w:r w:rsidRPr="003214A2">
              <w:rPr>
                <w:rFonts w:cs="Arial"/>
                <w:noProof/>
                <w:lang w:val="sr-Cyrl-CS"/>
              </w:rPr>
              <w:t xml:space="preserve"> и 14</w:t>
            </w:r>
            <w:r w:rsidRPr="003214A2">
              <w:rPr>
                <w:rFonts w:cs="Arial"/>
                <w:noProof/>
                <w:lang w:val="sr-Latn-RS"/>
              </w:rPr>
              <w:t>m</w:t>
            </w:r>
            <w:r w:rsidRPr="003214A2">
              <w:rPr>
                <w:rFonts w:cs="Arial"/>
                <w:noProof/>
                <w:lang w:val="sr-Cyrl-CS"/>
              </w:rPr>
              <w:t>, са просецањем отвора на каналу и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Поправка компензатора на коти 10</w:t>
            </w:r>
            <w:r w:rsidRPr="003214A2">
              <w:rPr>
                <w:rFonts w:cs="Arial"/>
                <w:noProof/>
                <w:lang w:val="sr-Latn-RS"/>
              </w:rPr>
              <w:t>m</w:t>
            </w:r>
            <w:r w:rsidRPr="003214A2">
              <w:rPr>
                <w:rFonts w:cs="Arial"/>
                <w:noProof/>
                <w:lang w:val="sr-Cyrl-CS"/>
              </w:rPr>
              <w:t xml:space="preserve"> и 14</w:t>
            </w:r>
            <w:r w:rsidRPr="003214A2">
              <w:rPr>
                <w:rFonts w:cs="Arial"/>
                <w:noProof/>
                <w:lang w:val="sr-Latn-RS"/>
              </w:rPr>
              <w:t>m</w:t>
            </w:r>
            <w:r w:rsidRPr="003214A2">
              <w:rPr>
                <w:rFonts w:cs="Arial"/>
                <w:noProof/>
                <w:lang w:val="sr-Cyrl-CS"/>
              </w:rPr>
              <w:t>, са наваривањем места оштећених абразијом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Замена оштећених делова канала аеросмеше (лим </w:t>
            </w:r>
            <w:r w:rsidRPr="003214A2">
              <w:rPr>
                <w:rFonts w:cs="Arial"/>
                <w:noProof/>
                <w:lang w:val="sr-Latn-CS"/>
              </w:rPr>
              <w:t>δ=</w:t>
            </w:r>
            <w:r w:rsidRPr="003214A2">
              <w:rPr>
                <w:rFonts w:cs="Arial"/>
                <w:noProof/>
                <w:lang w:val="sr-Cyrl-CS"/>
              </w:rPr>
              <w:t>15</w:t>
            </w:r>
            <w:r w:rsidRPr="003214A2">
              <w:rPr>
                <w:rFonts w:cs="Arial"/>
                <w:noProof/>
                <w:lang w:val="sr-Latn-RS"/>
              </w:rPr>
              <w:t>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10</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8.</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Отварање и затварање ревизионих врата, кота 16</w:t>
            </w:r>
            <w:r w:rsidRPr="003214A2">
              <w:rPr>
                <w:rFonts w:cs="Arial"/>
                <w:noProof/>
                <w:lang w:val="sr-Latn-RS"/>
              </w:rPr>
              <w:t>m</w:t>
            </w:r>
            <w:r w:rsidRPr="003214A2">
              <w:rPr>
                <w:rFonts w:cs="Arial"/>
                <w:noProof/>
                <w:lang w:val="sr-Cyrl-CS"/>
              </w:rPr>
              <w:t>,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en-GB"/>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9.</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Санација ревизионих врата на коти </w:t>
            </w:r>
            <w:r w:rsidRPr="003214A2">
              <w:rPr>
                <w:rFonts w:cs="Arial"/>
                <w:noProof/>
                <w:lang w:val="sr-Latn-CS"/>
              </w:rPr>
              <w:t>1</w:t>
            </w:r>
            <w:r w:rsidRPr="003214A2">
              <w:rPr>
                <w:rFonts w:cs="Arial"/>
                <w:noProof/>
                <w:lang w:val="sr-Cyrl-CS"/>
              </w:rPr>
              <w:t>6</w:t>
            </w:r>
            <w:r w:rsidRPr="003214A2">
              <w:rPr>
                <w:rFonts w:cs="Arial"/>
                <w:noProof/>
                <w:lang w:val="sr-Latn-CS"/>
              </w:rPr>
              <w:t>m</w:t>
            </w:r>
            <w:r w:rsidRPr="003214A2">
              <w:rPr>
                <w:rFonts w:cs="Arial"/>
                <w:noProof/>
                <w:lang w:val="sr-Cyrl-CS"/>
              </w:rPr>
              <w:t xml:space="preserve"> и зоне око врата наваривањем,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C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10</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1</w:t>
            </w:r>
            <w:r w:rsidRPr="003214A2">
              <w:rPr>
                <w:rFonts w:cs="Arial"/>
                <w:noProof/>
                <w:lang w:val="sr-Cyrl-CS"/>
              </w:rPr>
              <w:t>1.</w:t>
            </w:r>
          </w:p>
        </w:tc>
        <w:tc>
          <w:tcPr>
            <w:tcW w:w="6149" w:type="dxa"/>
          </w:tcPr>
          <w:p w:rsidR="003214A2" w:rsidRPr="003214A2" w:rsidRDefault="003214A2" w:rsidP="003214A2">
            <w:pPr>
              <w:spacing w:before="100" w:after="100"/>
              <w:jc w:val="left"/>
              <w:rPr>
                <w:rFonts w:cs="Arial"/>
                <w:noProof/>
                <w:lang w:val="sr-Latn-RS"/>
              </w:rPr>
            </w:pPr>
            <w:r w:rsidRPr="003214A2">
              <w:rPr>
                <w:rFonts w:cs="Arial"/>
                <w:noProof/>
                <w:lang w:val="sr-Cyrl-CS"/>
              </w:rPr>
              <w:t>Наваривање осовина клапни аеросмеше са свим пратећим операцијама</w:t>
            </w:r>
            <w:r w:rsidRPr="003214A2">
              <w:rPr>
                <w:rFonts w:cs="Arial"/>
                <w:noProof/>
              </w:rPr>
              <w:t>, комплет по</w:t>
            </w:r>
            <w:r w:rsidRPr="003214A2">
              <w:rPr>
                <w:rFonts w:cs="Arial"/>
                <w:noProof/>
                <w:lang w:val="sr-Cyrl-RS"/>
              </w:rPr>
              <w:t xml:space="preserve"> клапни</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nil"/>
            </w:tcBorders>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Постављање заштита око осовине клапне аеросмеше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32</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поправка</w:t>
            </w:r>
            <w:r w:rsidRPr="003214A2">
              <w:rPr>
                <w:rFonts w:cs="Arial"/>
                <w:noProof/>
                <w:lang w:val="sr-Latn-RS"/>
              </w:rPr>
              <w:t xml:space="preserve"> </w:t>
            </w:r>
            <w:r w:rsidRPr="003214A2">
              <w:rPr>
                <w:rFonts w:cs="Arial"/>
                <w:noProof/>
                <w:lang w:val="sr-Cyrl-RS"/>
              </w:rPr>
              <w:t>и</w:t>
            </w:r>
            <w:r w:rsidRPr="003214A2">
              <w:rPr>
                <w:rFonts w:cs="Arial"/>
                <w:noProof/>
                <w:lang w:val="sr-Cyrl-CS"/>
              </w:rPr>
              <w:t xml:space="preserve"> наваривање регулационе клапне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регулационе клапне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en-GB"/>
              </w:rPr>
            </w:pPr>
            <w:r w:rsidRPr="003214A2">
              <w:rPr>
                <w:rFonts w:cs="Arial"/>
                <w:noProof/>
                <w:lang w:val="sr-Cyrl-CS"/>
              </w:rPr>
              <w:t>1</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15.</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Отварање и затварање ревизионих врата на свим прстима,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Санација ревизионих врата на свим прстима и зоне око врата наваривањем,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прста са унутрашње стране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vertAlign w:val="superscript"/>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18.</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гредица у плафону прста (1200</w:t>
            </w:r>
            <w:r w:rsidRPr="003214A2">
              <w:rPr>
                <w:rFonts w:cs="Arial"/>
                <w:noProof/>
                <w:lang w:val="sr-Latn-CS"/>
              </w:rPr>
              <w:t>x60x60mm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2</w:t>
            </w:r>
            <w:r w:rsidRPr="003214A2">
              <w:rPr>
                <w:rFonts w:cs="Arial"/>
                <w:noProof/>
                <w:lang w:val="sr-Cyrl-CS"/>
              </w:rPr>
              <w:t>0</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t>19.</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Замена оштећених делова бочних страница</w:t>
            </w:r>
            <w:r w:rsidRPr="003214A2">
              <w:rPr>
                <w:rFonts w:cs="Arial"/>
                <w:bCs/>
                <w:noProof/>
                <w:lang w:val="sr-Latn-RS"/>
              </w:rPr>
              <w:t>, плафона</w:t>
            </w:r>
            <w:r w:rsidRPr="003214A2">
              <w:rPr>
                <w:rFonts w:cs="Arial"/>
                <w:bCs/>
                <w:noProof/>
                <w:lang w:val="sr-Cyrl-CS"/>
              </w:rPr>
              <w:t xml:space="preserve"> и патоса прстију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10</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Latn-CS"/>
              </w:rPr>
            </w:pPr>
            <w:r w:rsidRPr="003214A2">
              <w:rPr>
                <w:rFonts w:cs="Arial"/>
                <w:noProof/>
                <w:lang w:val="sr-Latn-CS"/>
              </w:rPr>
              <w:lastRenderedPageBreak/>
              <w:t>20.</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 xml:space="preserve">Санација наваривањем оштећених делова бочних страница, плафона и патоса прстију </w:t>
            </w:r>
            <w:r w:rsidRPr="003214A2">
              <w:rPr>
                <w:rFonts w:cs="Arial"/>
                <w:noProof/>
                <w:lang w:val="sr-Cyrl-CS"/>
              </w:rPr>
              <w:t>са свим пратећим операцијама</w:t>
            </w:r>
            <w:r w:rsidRPr="003214A2">
              <w:rPr>
                <w:rFonts w:cs="Arial"/>
                <w:noProof/>
              </w:rPr>
              <w:t xml:space="preserve">, комплет по једном </w:t>
            </w:r>
            <w:r w:rsidRPr="003214A2">
              <w:rPr>
                <w:rFonts w:cs="Arial"/>
                <w:noProof/>
                <w:lang w:val="sr-Cyrl-RS"/>
              </w:rPr>
              <w:t>прсту горионика</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pl-PL"/>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center"/>
              <w:rPr>
                <w:rFonts w:cs="Arial"/>
                <w:noProof/>
                <w:lang w:val="sr-Cyrl-CS"/>
              </w:rPr>
            </w:pPr>
            <w:r w:rsidRPr="003214A2">
              <w:rPr>
                <w:rFonts w:cs="Arial"/>
                <w:noProof/>
                <w:lang w:val="sr-Latn-CS"/>
              </w:rPr>
              <w:t>21</w:t>
            </w:r>
            <w:r w:rsidRPr="003214A2">
              <w:rPr>
                <w:rFonts w:cs="Arial"/>
                <w:noProof/>
                <w:lang w:val="sr-Cyrl-CS"/>
              </w:rPr>
              <w:t>.</w:t>
            </w:r>
          </w:p>
        </w:tc>
        <w:tc>
          <w:tcPr>
            <w:tcW w:w="6149" w:type="dxa"/>
          </w:tcPr>
          <w:p w:rsidR="003214A2" w:rsidRPr="003214A2" w:rsidRDefault="003214A2" w:rsidP="003214A2">
            <w:pPr>
              <w:spacing w:before="100" w:after="100"/>
              <w:jc w:val="left"/>
              <w:rPr>
                <w:rFonts w:cs="Arial"/>
                <w:bCs/>
                <w:noProof/>
                <w:lang w:val="sr-Cyrl-CS"/>
              </w:rPr>
            </w:pPr>
            <w:r w:rsidRPr="003214A2">
              <w:rPr>
                <w:rFonts w:cs="Arial"/>
                <w:bCs/>
                <w:noProof/>
                <w:lang w:val="sr-Cyrl-CS"/>
              </w:rPr>
              <w:t>Постављање заштите (флах ≠10</w:t>
            </w:r>
            <w:r w:rsidRPr="003214A2">
              <w:rPr>
                <w:rFonts w:cs="Arial"/>
                <w:bCs/>
                <w:noProof/>
                <w:lang w:val="sr-Latn-CS"/>
              </w:rPr>
              <w:t>x</w:t>
            </w:r>
            <w:r w:rsidRPr="003214A2">
              <w:rPr>
                <w:rFonts w:cs="Arial"/>
                <w:bCs/>
                <w:noProof/>
                <w:lang w:val="sr-Cyrl-CS"/>
              </w:rPr>
              <w:t>100</w:t>
            </w:r>
            <w:r w:rsidRPr="003214A2">
              <w:rPr>
                <w:rFonts w:cs="Arial"/>
                <w:noProof/>
                <w:lang w:val="sr-Latn-CS"/>
              </w:rPr>
              <w:t>mm</w:t>
            </w:r>
            <w:r w:rsidRPr="003214A2">
              <w:rPr>
                <w:rFonts w:cs="Arial"/>
                <w:bCs/>
                <w:noProof/>
                <w:lang w:val="sr-Cyrl-CS"/>
              </w:rPr>
              <w:t xml:space="preserve">) на патосу прста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pl-PL"/>
              </w:rPr>
            </w:pPr>
            <w:r w:rsidRPr="003214A2">
              <w:rPr>
                <w:rFonts w:cs="Arial"/>
                <w:noProof/>
                <w:lang w:val="sr-Latn-RS"/>
              </w:rPr>
              <w:t>3</w:t>
            </w:r>
            <w:r w:rsidRPr="003214A2">
              <w:rPr>
                <w:rFonts w:cs="Arial"/>
                <w:noProof/>
                <w:lang w:val="sr-Cyrl-CS"/>
              </w:rPr>
              <w:t>0</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22.</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крстова (80</w:t>
            </w:r>
            <w:r w:rsidRPr="003214A2">
              <w:rPr>
                <w:rFonts w:cs="Arial"/>
                <w:noProof/>
                <w:lang w:val="sr-Latn-CS"/>
              </w:rPr>
              <w:t>x80mm</w:t>
            </w:r>
            <w:r w:rsidRPr="003214A2">
              <w:rPr>
                <w:rFonts w:cs="Arial"/>
                <w:noProof/>
                <w:lang w:val="sr-Cyrl-RS"/>
              </w:rPr>
              <w:t xml:space="preserve"> и 80х40</w:t>
            </w:r>
            <w:r w:rsidRPr="003214A2">
              <w:rPr>
                <w:rFonts w:cs="Arial"/>
                <w:noProof/>
                <w:lang w:val="sr-Latn-CS"/>
              </w:rPr>
              <w:t>mm</w:t>
            </w:r>
            <w:r w:rsidRPr="003214A2">
              <w:rPr>
                <w:rFonts w:cs="Arial"/>
                <w:noProof/>
                <w:lang w:val="sr-Cyrl-CS"/>
              </w:rPr>
              <w:t>) горионика са свим пратећим операцијама</w:t>
            </w:r>
          </w:p>
        </w:tc>
        <w:tc>
          <w:tcPr>
            <w:tcW w:w="1985" w:type="dxa"/>
            <w:vAlign w:val="center"/>
          </w:tcPr>
          <w:p w:rsidR="003214A2" w:rsidRPr="003214A2" w:rsidRDefault="003214A2" w:rsidP="003214A2">
            <w:pPr>
              <w:spacing w:before="100" w:after="100"/>
              <w:jc w:val="center"/>
              <w:rPr>
                <w:rFonts w:cs="Arial"/>
                <w:noProof/>
              </w:rPr>
            </w:pPr>
            <w:r w:rsidRPr="003214A2">
              <w:rPr>
                <w:rFonts w:cs="Arial"/>
                <w:noProof/>
              </w:rPr>
              <w:t>kg</w:t>
            </w:r>
          </w:p>
        </w:tc>
        <w:tc>
          <w:tcPr>
            <w:tcW w:w="2161" w:type="dxa"/>
            <w:vAlign w:val="center"/>
          </w:tcPr>
          <w:p w:rsidR="003214A2" w:rsidRPr="003214A2" w:rsidRDefault="003214A2" w:rsidP="003214A2">
            <w:pPr>
              <w:spacing w:before="100" w:after="100"/>
              <w:jc w:val="center"/>
              <w:rPr>
                <w:rFonts w:cs="Arial"/>
                <w:noProof/>
                <w:lang w:val="en-GB"/>
              </w:rPr>
            </w:pPr>
            <w:r w:rsidRPr="003214A2">
              <w:rPr>
                <w:rFonts w:cs="Arial"/>
                <w:noProof/>
                <w:lang w:val="sr-Latn-RS"/>
              </w:rPr>
              <w:t>30</w:t>
            </w:r>
            <w:r w:rsidRPr="003214A2">
              <w:rPr>
                <w:rFonts w:cs="Arial"/>
                <w:noProof/>
                <w:lang w:val="sr-Cyrl-CS"/>
              </w:rPr>
              <w:t>0</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23.</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Санација наваривањем оштећених делова крстова са свим пратећим операцијама</w:t>
            </w:r>
            <w:r w:rsidRPr="003214A2">
              <w:rPr>
                <w:rFonts w:cs="Arial"/>
                <w:noProof/>
              </w:rPr>
              <w:t>, комплет по</w:t>
            </w:r>
            <w:r w:rsidRPr="003214A2">
              <w:rPr>
                <w:rFonts w:cs="Arial"/>
                <w:noProof/>
                <w:lang w:val="sr-Cyrl-RS"/>
              </w:rPr>
              <w:t xml:space="preserve"> једном прсту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4.</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горионика (лим δ=20мм)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5.</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Наваривање оштећених делова горионика са свим пратећим операцијама</w:t>
            </w:r>
            <w:r w:rsidRPr="003214A2">
              <w:rPr>
                <w:rFonts w:cs="Arial"/>
                <w:noProof/>
              </w:rPr>
              <w:t>, комплет по</w:t>
            </w:r>
            <w:r w:rsidRPr="003214A2">
              <w:rPr>
                <w:rFonts w:cs="Arial"/>
                <w:noProof/>
                <w:lang w:val="sr-Cyrl-RS"/>
              </w:rPr>
              <w:t xml:space="preserve"> горионик</w:t>
            </w:r>
            <w:r w:rsidRPr="003214A2">
              <w:rPr>
                <w:rFonts w:cs="Arial"/>
                <w:noProof/>
                <w:lang w:val="sr-Latn-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заштитних трака (≠15</w:t>
            </w:r>
            <w:r w:rsidRPr="003214A2">
              <w:rPr>
                <w:rFonts w:cs="Arial"/>
                <w:noProof/>
                <w:lang w:val="sr-Latn-CS"/>
              </w:rPr>
              <w:t>x100</w:t>
            </w:r>
            <w:r w:rsidRPr="003214A2">
              <w:rPr>
                <w:rFonts w:cs="Arial"/>
                <w:noProof/>
                <w:lang w:val="sr-Cyrl-CS"/>
              </w:rPr>
              <w:t>мм) у угловима горионика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20</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7.</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Преглед и санација прохромских цеви за ваздух из котла са свим пратећим операцијама</w:t>
            </w:r>
            <w:r w:rsidRPr="003214A2">
              <w:rPr>
                <w:rFonts w:cs="Arial"/>
                <w:noProof/>
              </w:rPr>
              <w:t>, комплет по</w:t>
            </w:r>
            <w:r w:rsidRPr="003214A2">
              <w:rPr>
                <w:rFonts w:cs="Arial"/>
                <w:noProof/>
                <w:lang w:val="sr-Cyrl-RS"/>
              </w:rPr>
              <w:t xml:space="preserve"> горионик</w:t>
            </w:r>
            <w:r w:rsidRPr="003214A2">
              <w:rPr>
                <w:rFonts w:cs="Arial"/>
                <w:noProof/>
                <w:lang w:val="sr-Latn-RS"/>
              </w:rPr>
              <w:t>у</w:t>
            </w:r>
          </w:p>
        </w:tc>
        <w:tc>
          <w:tcPr>
            <w:tcW w:w="1985" w:type="dxa"/>
            <w:vAlign w:val="center"/>
          </w:tcPr>
          <w:p w:rsidR="003214A2" w:rsidRPr="003214A2" w:rsidRDefault="003214A2"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RS"/>
              </w:rPr>
              <w:t>28</w:t>
            </w:r>
            <w:r w:rsidRPr="003214A2">
              <w:rPr>
                <w:rFonts w:cs="Arial"/>
                <w:noProof/>
                <w:lang w:val="sr-Latn-CS"/>
              </w:rPr>
              <w:t>.</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Замена оштећених делова прохромских цеви за ваздух из котла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29.</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заптивне плетенице (50x50mm)</w:t>
            </w:r>
            <w:r w:rsidRPr="003214A2">
              <w:rPr>
                <w:rFonts w:cs="Arial"/>
                <w:noProof/>
                <w:lang w:val="sr-Cyrl-CS"/>
              </w:rPr>
              <w:t xml:space="preserve"> </w:t>
            </w:r>
            <w:r w:rsidRPr="003214A2">
              <w:rPr>
                <w:rFonts w:cs="Arial"/>
                <w:noProof/>
                <w:lang w:val="sr-Latn-CS"/>
              </w:rPr>
              <w:t>на механизму за ди</w:t>
            </w:r>
            <w:r w:rsidRPr="003214A2">
              <w:rPr>
                <w:rFonts w:cs="Arial"/>
                <w:noProof/>
                <w:lang w:val="sr-Cyrl-CS"/>
              </w:rPr>
              <w:t>х</w:t>
            </w:r>
            <w:r w:rsidRPr="003214A2">
              <w:rPr>
                <w:rFonts w:cs="Arial"/>
                <w:noProof/>
                <w:lang w:val="sr-Latn-CS"/>
              </w:rPr>
              <w:t>товање на горион</w:t>
            </w:r>
            <w:r w:rsidRPr="003214A2">
              <w:rPr>
                <w:rFonts w:cs="Arial"/>
                <w:noProof/>
                <w:lang w:val="sr-Cyrl-CS"/>
              </w:rPr>
              <w:t>ику</w:t>
            </w:r>
            <w:r w:rsidRPr="003214A2">
              <w:rPr>
                <w:rFonts w:cs="Arial"/>
                <w:noProof/>
                <w:lang w:val="sr-Latn-CS"/>
              </w:rPr>
              <w:t xml:space="preserve"> угља </w:t>
            </w:r>
            <w:r w:rsidRPr="003214A2">
              <w:rPr>
                <w:rFonts w:cs="Arial"/>
                <w:noProof/>
                <w:lang w:val="sr-Cyrl-CS"/>
              </w:rPr>
              <w:t>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8</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30.</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w:t>
            </w:r>
            <w:r w:rsidRPr="003214A2">
              <w:rPr>
                <w:rFonts w:cs="Arial"/>
                <w:noProof/>
                <w:lang w:val="sr-Latn-RS"/>
              </w:rPr>
              <w:t>m, 28m</w:t>
            </w:r>
            <w:r w:rsidRPr="003214A2">
              <w:rPr>
                <w:rFonts w:cs="Arial"/>
                <w:noProof/>
                <w:lang w:val="sr-Latn-CS"/>
              </w:rPr>
              <w:t xml:space="preserve"> и 42</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12</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31.</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Отварање и затварање ревизионих врата на </w:t>
            </w:r>
            <w:r w:rsidRPr="003214A2">
              <w:rPr>
                <w:rFonts w:cs="Arial"/>
                <w:noProof/>
                <w:lang w:val="sr-Cyrl-RS"/>
              </w:rPr>
              <w:t>падном шахту,</w:t>
            </w:r>
            <w:r w:rsidRPr="003214A2">
              <w:rPr>
                <w:rFonts w:cs="Arial"/>
                <w:noProof/>
                <w:lang w:val="sr-Cyrl-CS"/>
              </w:rPr>
              <w:t xml:space="preserve"> са санацијом дихтовања и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32.</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Cyrl-CS"/>
              </w:rPr>
              <w:t>Замена оштећених делова падног шахта (лим δ=20</w:t>
            </w:r>
            <w:r w:rsidRPr="003214A2">
              <w:rPr>
                <w:rFonts w:cs="Arial"/>
                <w:noProof/>
                <w:lang w:val="sr-Latn-CS"/>
              </w:rPr>
              <w:t>mm</w:t>
            </w:r>
            <w:r w:rsidRPr="003214A2">
              <w:rPr>
                <w:rFonts w:cs="Arial"/>
                <w:noProof/>
                <w:lang w:val="sr-Cyrl-CS"/>
              </w:rPr>
              <w:t>)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10</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Latn-CS"/>
              </w:rPr>
              <w:t>33.</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овесних шипки</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4</w:t>
            </w:r>
            <w:r w:rsidRPr="003214A2">
              <w:rPr>
                <w:rFonts w:cs="Arial"/>
                <w:noProof/>
                <w:lang w:val="en-GB"/>
              </w:rPr>
              <w:t>0</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t>3</w:t>
            </w:r>
            <w:r w:rsidRPr="003214A2">
              <w:rPr>
                <w:rFonts w:cs="Arial"/>
                <w:noProof/>
                <w:lang w:val="sr-Latn-CS"/>
              </w:rPr>
              <w:t>4</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заптивне плетенице (70x50mm)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16</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Latn-CS"/>
              </w:rPr>
              <w:t>35.</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Замена оштећених делова растеретног прстена</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before="100" w:after="100"/>
              <w:jc w:val="center"/>
              <w:rPr>
                <w:rFonts w:cs="Arial"/>
                <w:noProof/>
                <w:lang w:val="en-GB"/>
              </w:rPr>
            </w:pPr>
            <w:r w:rsidRPr="003214A2">
              <w:rPr>
                <w:rFonts w:cs="Arial"/>
                <w:noProof/>
                <w:lang w:val="en-GB"/>
              </w:rPr>
              <w:t>kg</w:t>
            </w:r>
          </w:p>
        </w:tc>
        <w:tc>
          <w:tcPr>
            <w:tcW w:w="2161" w:type="dxa"/>
            <w:vAlign w:val="center"/>
          </w:tcPr>
          <w:p w:rsidR="003214A2" w:rsidRPr="003214A2" w:rsidRDefault="003214A2" w:rsidP="003214A2">
            <w:pPr>
              <w:spacing w:before="100" w:after="100"/>
              <w:jc w:val="center"/>
              <w:rPr>
                <w:rFonts w:cs="Arial"/>
                <w:noProof/>
                <w:lang w:val="sr-Cyrl-RS"/>
              </w:rPr>
            </w:pPr>
            <w:r w:rsidRPr="003214A2">
              <w:rPr>
                <w:rFonts w:cs="Arial"/>
                <w:noProof/>
                <w:lang w:val="sr-Latn-RS"/>
              </w:rPr>
              <w:t>1</w:t>
            </w:r>
            <w:r w:rsidRPr="003214A2">
              <w:rPr>
                <w:rFonts w:cs="Arial"/>
                <w:noProof/>
                <w:lang w:val="sr-Cyrl-CS"/>
              </w:rPr>
              <w:t>0</w:t>
            </w:r>
            <w:r w:rsidRPr="003214A2">
              <w:rPr>
                <w:rFonts w:cs="Arial"/>
                <w:noProof/>
                <w:lang w:val="en-GB"/>
              </w:rPr>
              <w:t>0</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Latn-CS"/>
              </w:rPr>
            </w:pPr>
            <w:r w:rsidRPr="003214A2">
              <w:rPr>
                <w:rFonts w:cs="Arial"/>
                <w:noProof/>
                <w:lang w:val="sr-Cyrl-CS"/>
              </w:rPr>
              <w:lastRenderedPageBreak/>
              <w:t>3</w:t>
            </w:r>
            <w:r w:rsidRPr="003214A2">
              <w:rPr>
                <w:rFonts w:cs="Arial"/>
                <w:noProof/>
                <w:lang w:val="sr-Latn-CS"/>
              </w:rPr>
              <w:t>6.</w:t>
            </w:r>
          </w:p>
        </w:tc>
        <w:tc>
          <w:tcPr>
            <w:tcW w:w="6149" w:type="dxa"/>
          </w:tcPr>
          <w:p w:rsidR="003214A2" w:rsidRPr="003214A2" w:rsidRDefault="003214A2" w:rsidP="003214A2">
            <w:pPr>
              <w:spacing w:before="100" w:after="100"/>
              <w:jc w:val="left"/>
              <w:rPr>
                <w:rFonts w:cs="Arial"/>
                <w:noProof/>
                <w:lang w:val="sr-Cyrl-CS"/>
              </w:rPr>
            </w:pPr>
            <w:r w:rsidRPr="003214A2">
              <w:rPr>
                <w:rFonts w:cs="Arial"/>
                <w:noProof/>
                <w:lang w:val="sr-Cyrl-CS"/>
              </w:rPr>
              <w:t xml:space="preserve">Замена оштећених делова плашта рециркулационог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CS"/>
              </w:rPr>
              <w:t>mm)</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5</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Cyrl-CS"/>
              </w:rPr>
              <w:t>3</w:t>
            </w:r>
            <w:r w:rsidRPr="003214A2">
              <w:rPr>
                <w:rFonts w:cs="Arial"/>
                <w:noProof/>
                <w:lang w:val="sr-Latn-RS"/>
              </w:rPr>
              <w:t>7</w:t>
            </w:r>
            <w:r w:rsidRPr="003214A2">
              <w:rPr>
                <w:rFonts w:cs="Arial"/>
                <w:noProof/>
                <w:lang w:val="sr-Cyrl-CS"/>
              </w:rPr>
              <w:t>.</w:t>
            </w:r>
          </w:p>
        </w:tc>
        <w:tc>
          <w:tcPr>
            <w:tcW w:w="6149" w:type="dxa"/>
          </w:tcPr>
          <w:p w:rsidR="003214A2" w:rsidRPr="003214A2" w:rsidRDefault="003214A2" w:rsidP="003214A2">
            <w:pPr>
              <w:spacing w:before="100" w:after="100"/>
              <w:jc w:val="left"/>
              <w:rPr>
                <w:rFonts w:cs="Arial"/>
                <w:noProof/>
                <w:lang w:val="sr-Latn-CS"/>
              </w:rPr>
            </w:pPr>
            <w:r w:rsidRPr="003214A2">
              <w:rPr>
                <w:rFonts w:cs="Arial"/>
                <w:noProof/>
                <w:lang w:val="sr-Latn-CS"/>
              </w:rPr>
              <w:t xml:space="preserve">Замена </w:t>
            </w:r>
            <w:r w:rsidRPr="003214A2">
              <w:rPr>
                <w:rFonts w:cs="Arial"/>
                <w:noProof/>
                <w:lang w:val="sr-Cyrl-RS"/>
              </w:rPr>
              <w:t>ватросталног</w:t>
            </w:r>
            <w:r w:rsidRPr="003214A2">
              <w:rPr>
                <w:rFonts w:cs="Arial"/>
                <w:noProof/>
                <w:lang w:val="sr-Latn-CS"/>
              </w:rPr>
              <w:t xml:space="preserve"> платна на прелазу рециканал</w:t>
            </w:r>
            <w:r w:rsidRPr="003214A2">
              <w:rPr>
                <w:rFonts w:cs="Arial"/>
                <w:noProof/>
                <w:lang w:val="sr-Cyrl-CS"/>
              </w:rPr>
              <w:t xml:space="preserve"> – </w:t>
            </w:r>
            <w:r w:rsidRPr="003214A2">
              <w:rPr>
                <w:rFonts w:cs="Arial"/>
                <w:noProof/>
                <w:lang w:val="sr-Latn-CS"/>
              </w:rPr>
              <w:t>млин</w:t>
            </w:r>
            <w:r w:rsidRPr="003214A2">
              <w:rPr>
                <w:rFonts w:cs="Arial"/>
                <w:noProof/>
                <w:lang w:val="sr-Cyrl-RS"/>
              </w:rPr>
              <w:t xml:space="preserve">, </w:t>
            </w:r>
            <w:r w:rsidRPr="003214A2">
              <w:rPr>
                <w:rFonts w:cs="Arial"/>
                <w:noProof/>
                <w:lang w:val="sr-Cyrl-CS"/>
              </w:rPr>
              <w:t>кота 4,5</w:t>
            </w:r>
            <w:r w:rsidRPr="003214A2">
              <w:rPr>
                <w:rFonts w:cs="Arial"/>
                <w:noProof/>
                <w:lang w:val="sr-Latn-CS"/>
              </w:rPr>
              <w:t>m</w:t>
            </w:r>
            <w:r w:rsidRPr="003214A2">
              <w:rPr>
                <w:rFonts w:cs="Arial"/>
                <w:noProof/>
                <w:lang w:val="sr-Cyrl-RS"/>
              </w:rPr>
              <w:t>,</w:t>
            </w:r>
            <w:r w:rsidRPr="003214A2">
              <w:rPr>
                <w:rFonts w:cs="Arial"/>
                <w:noProof/>
                <w:lang w:val="sr-Cyrl-CS"/>
              </w:rPr>
              <w:t xml:space="preserve">  са свим пратећим операцијама</w:t>
            </w:r>
          </w:p>
        </w:tc>
        <w:tc>
          <w:tcPr>
            <w:tcW w:w="1985" w:type="dxa"/>
            <w:vAlign w:val="center"/>
          </w:tcPr>
          <w:p w:rsidR="003214A2" w:rsidRPr="003214A2" w:rsidRDefault="003214A2" w:rsidP="003214A2">
            <w:pPr>
              <w:spacing w:after="120"/>
              <w:jc w:val="center"/>
              <w:rPr>
                <w:rFonts w:cs="Arial"/>
                <w:noProof/>
                <w:lang w:val="sr-Latn-RS"/>
              </w:rPr>
            </w:pPr>
            <w:r w:rsidRPr="003214A2">
              <w:rPr>
                <w:rFonts w:cs="Arial"/>
                <w:noProof/>
                <w:lang w:val="sr-Latn-RS"/>
              </w:rPr>
              <w:t>kom</w:t>
            </w:r>
          </w:p>
        </w:tc>
        <w:tc>
          <w:tcPr>
            <w:tcW w:w="2161" w:type="dxa"/>
            <w:vAlign w:val="center"/>
          </w:tcPr>
          <w:p w:rsidR="003214A2" w:rsidRPr="003214A2" w:rsidRDefault="003214A2" w:rsidP="003214A2">
            <w:pPr>
              <w:spacing w:before="100" w:after="100"/>
              <w:jc w:val="center"/>
              <w:rPr>
                <w:rFonts w:cs="Arial"/>
                <w:noProof/>
                <w:lang w:val="sr-Latn-RS"/>
              </w:rPr>
            </w:pPr>
            <w:r w:rsidRPr="003214A2">
              <w:rPr>
                <w:rFonts w:cs="Arial"/>
                <w:noProof/>
                <w:lang w:val="sr-Latn-RS"/>
              </w:rPr>
              <w:t>2</w:t>
            </w:r>
          </w:p>
        </w:tc>
      </w:tr>
      <w:tr w:rsidR="003214A2" w:rsidRPr="003214A2" w:rsidTr="00A4007D">
        <w:trPr>
          <w:cantSplit/>
          <w:jc w:val="center"/>
        </w:trPr>
        <w:tc>
          <w:tcPr>
            <w:tcW w:w="593" w:type="dxa"/>
            <w:vAlign w:val="center"/>
          </w:tcPr>
          <w:p w:rsidR="003214A2" w:rsidRPr="003214A2" w:rsidRDefault="003214A2" w:rsidP="003214A2">
            <w:pPr>
              <w:spacing w:before="100" w:after="100"/>
              <w:jc w:val="center"/>
              <w:rPr>
                <w:rFonts w:cs="Arial"/>
                <w:noProof/>
                <w:lang w:val="sr-Cyrl-CS"/>
              </w:rPr>
            </w:pPr>
            <w:r w:rsidRPr="003214A2">
              <w:rPr>
                <w:rFonts w:cs="Arial"/>
                <w:noProof/>
                <w:lang w:val="sr-Cyrl-CS"/>
              </w:rPr>
              <w:t>3</w:t>
            </w:r>
            <w:r w:rsidRPr="003214A2">
              <w:rPr>
                <w:rFonts w:cs="Arial"/>
                <w:noProof/>
                <w:lang w:val="sr-Cyrl-RS"/>
              </w:rPr>
              <w:t>8</w:t>
            </w:r>
            <w:r w:rsidRPr="003214A2">
              <w:rPr>
                <w:rFonts w:cs="Arial"/>
                <w:noProof/>
                <w:lang w:val="sr-Cyrl-CS"/>
              </w:rPr>
              <w:t>.</w:t>
            </w:r>
          </w:p>
        </w:tc>
        <w:tc>
          <w:tcPr>
            <w:tcW w:w="6149" w:type="dxa"/>
          </w:tcPr>
          <w:p w:rsidR="003214A2" w:rsidRPr="003214A2" w:rsidRDefault="00A4007D" w:rsidP="003214A2">
            <w:pPr>
              <w:spacing w:before="100" w:after="100"/>
              <w:jc w:val="left"/>
              <w:rPr>
                <w:rFonts w:cs="Arial"/>
                <w:noProof/>
                <w:lang w:val="sr-Latn-C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3214A2" w:rsidRPr="003214A2" w:rsidRDefault="003214A2" w:rsidP="003214A2">
            <w:pPr>
              <w:spacing w:after="120"/>
              <w:jc w:val="center"/>
              <w:rPr>
                <w:rFonts w:cs="Arial"/>
                <w:noProof/>
                <w:lang w:val="sr-Cyrl-CS"/>
              </w:rPr>
            </w:pPr>
            <w:r w:rsidRPr="003214A2">
              <w:rPr>
                <w:rFonts w:cs="Arial"/>
                <w:noProof/>
                <w:lang w:val="ru-RU"/>
              </w:rPr>
              <w:t>НЧ</w:t>
            </w:r>
          </w:p>
        </w:tc>
        <w:tc>
          <w:tcPr>
            <w:tcW w:w="2161" w:type="dxa"/>
            <w:vAlign w:val="center"/>
          </w:tcPr>
          <w:p w:rsidR="003214A2" w:rsidRPr="003214A2" w:rsidRDefault="003214A2" w:rsidP="003214A2">
            <w:pPr>
              <w:spacing w:after="120"/>
              <w:jc w:val="center"/>
              <w:rPr>
                <w:rFonts w:cs="Arial"/>
                <w:noProof/>
                <w:lang w:val="sr-Cyrl-CS"/>
              </w:rPr>
            </w:pPr>
            <w:r w:rsidRPr="003214A2">
              <w:rPr>
                <w:rFonts w:cs="Arial"/>
                <w:noProof/>
                <w:lang w:val="sr-Latn-RS"/>
              </w:rPr>
              <w:t>4</w:t>
            </w:r>
            <w:r w:rsidRPr="003214A2">
              <w:rPr>
                <w:rFonts w:cs="Arial"/>
                <w:noProof/>
                <w:lang w:val="ru-RU"/>
              </w:rPr>
              <w:t>00</w:t>
            </w:r>
          </w:p>
        </w:tc>
      </w:tr>
    </w:tbl>
    <w:p w:rsidR="003214A2" w:rsidRPr="003214A2" w:rsidRDefault="003214A2" w:rsidP="003214A2">
      <w:pPr>
        <w:spacing w:before="0"/>
        <w:jc w:val="left"/>
        <w:rPr>
          <w:rFonts w:cs="Arial"/>
          <w:noProof/>
          <w:sz w:val="24"/>
          <w:szCs w:val="24"/>
          <w:lang w:val="sr-Latn-CS"/>
        </w:rPr>
      </w:pPr>
    </w:p>
    <w:p w:rsidR="003214A2" w:rsidRPr="003214A2" w:rsidRDefault="003214A2" w:rsidP="00A4007D">
      <w:pPr>
        <w:spacing w:before="0"/>
        <w:rPr>
          <w:rFonts w:cs="Arial"/>
          <w:b/>
          <w:noProof/>
          <w:sz w:val="24"/>
          <w:szCs w:val="24"/>
          <w:lang w:val="sr-Cyrl-CS"/>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w:t>
      </w:r>
      <w:r w:rsidRPr="003214A2">
        <w:rPr>
          <w:rFonts w:cs="Arial"/>
          <w:b/>
          <w:noProof/>
          <w:lang w:val="sr-Latn-RS"/>
        </w:rPr>
        <w:t>5</w:t>
      </w:r>
      <w:r w:rsidRPr="003214A2">
        <w:rPr>
          <w:rFonts w:cs="Arial"/>
          <w:b/>
          <w:noProof/>
          <w:lang w:val="sr-Cyrl-CS"/>
        </w:rPr>
        <w:t xml:space="preserve">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A4007D" w:rsidRPr="003214A2" w:rsidTr="00A4007D">
        <w:trPr>
          <w:cantSplit/>
          <w:trHeight w:val="513"/>
          <w:jc w:val="center"/>
        </w:trPr>
        <w:tc>
          <w:tcPr>
            <w:tcW w:w="593"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A4007D" w:rsidRPr="003214A2" w:rsidRDefault="00A4007D"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A4007D">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1</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Постављање непропусне заштитне преграде испод компензатора на коти 6,5</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rPr>
              <w:t>4</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Демонтажа</w:t>
            </w:r>
            <w:r w:rsidRPr="003214A2">
              <w:rPr>
                <w:rFonts w:cs="Arial"/>
                <w:noProof/>
                <w:lang w:val="sr-Latn-CS"/>
              </w:rPr>
              <w:t xml:space="preserve"> </w:t>
            </w:r>
            <w:r w:rsidRPr="003214A2">
              <w:rPr>
                <w:rFonts w:cs="Arial"/>
                <w:noProof/>
                <w:lang w:val="sr-Cyrl-RS"/>
              </w:rPr>
              <w:t xml:space="preserve">старих и монтажа нових </w:t>
            </w:r>
            <w:r w:rsidRPr="003214A2">
              <w:rPr>
                <w:rFonts w:cs="Arial"/>
                <w:noProof/>
                <w:lang w:val="sr-Latn-CS"/>
              </w:rPr>
              <w:t xml:space="preserve">компензатора на </w:t>
            </w:r>
            <w:r w:rsidRPr="003214A2">
              <w:rPr>
                <w:rFonts w:cs="Arial"/>
                <w:noProof/>
                <w:lang w:val="sr-Cyrl-CS"/>
              </w:rPr>
              <w:t xml:space="preserve">коти </w:t>
            </w:r>
            <w:r w:rsidRPr="003214A2">
              <w:rPr>
                <w:rFonts w:cs="Arial"/>
                <w:noProof/>
                <w:lang w:val="sr-Latn-CS"/>
              </w:rPr>
              <w:t>6,5</w:t>
            </w:r>
            <w:r w:rsidRPr="003214A2">
              <w:rPr>
                <w:rFonts w:cs="Arial"/>
                <w:noProof/>
                <w:lang w:val="sr-Latn-RS"/>
              </w:rPr>
              <w:t>m</w:t>
            </w:r>
            <w:r w:rsidRPr="003214A2">
              <w:rPr>
                <w:rFonts w:cs="Arial"/>
                <w:noProof/>
                <w:lang w:val="sr-Cyrl-CS"/>
              </w:rPr>
              <w:t xml:space="preserve"> и 9</w:t>
            </w:r>
            <w:r w:rsidRPr="003214A2">
              <w:rPr>
                <w:rFonts w:cs="Arial"/>
                <w:noProof/>
                <w:lang w:val="sr-Latn-RS"/>
              </w:rPr>
              <w:t>m</w:t>
            </w:r>
            <w:r w:rsidRPr="003214A2">
              <w:rPr>
                <w:rFonts w:cs="Arial"/>
                <w:noProof/>
                <w:lang w:val="sr-Cyrl-CS"/>
              </w:rPr>
              <w:t xml:space="preserve"> са свим пратећим операцијама</w:t>
            </w:r>
          </w:p>
          <w:p w:rsidR="00A4007D" w:rsidRPr="003214A2" w:rsidRDefault="00A4007D" w:rsidP="003214A2">
            <w:pPr>
              <w:spacing w:before="100" w:after="100"/>
              <w:jc w:val="left"/>
              <w:rPr>
                <w:rFonts w:cs="Arial"/>
                <w:noProof/>
                <w:lang w:val="sr-Latn-CS"/>
              </w:rPr>
            </w:pPr>
            <w:r w:rsidRPr="003214A2">
              <w:rPr>
                <w:rFonts w:cs="Arial"/>
                <w:noProof/>
                <w:lang w:val="sr-Cyrl-CS"/>
              </w:rPr>
              <w:t>(комплет чине горњи и доњи компензатор на једном каналу)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3</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RS"/>
              </w:rPr>
            </w:pPr>
            <w:r w:rsidRPr="003214A2">
              <w:rPr>
                <w:rFonts w:cs="Arial"/>
                <w:noProof/>
                <w:lang w:val="sr-Cyrl-RS"/>
              </w:rPr>
              <w:t xml:space="preserve">Демонтажа ГРЛ канала по конструкционим целинама од млина до прелазног канала </w:t>
            </w:r>
            <w:r w:rsidRPr="003214A2">
              <w:rPr>
                <w:rFonts w:cs="Arial"/>
                <w:noProof/>
                <w:lang w:val="sr-Cyrl-CS"/>
              </w:rPr>
              <w:t>са свим пратећим операцијама, комплет по каналу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4</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RS"/>
              </w:rPr>
              <w:t>4</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Cyrl-CS"/>
              </w:rPr>
              <w:t>Замена оштећених делова прелазног канала (између два компензатора на коти 6,5</w:t>
            </w:r>
            <w:r w:rsidRPr="003214A2">
              <w:rPr>
                <w:rFonts w:cs="Arial"/>
                <w:noProof/>
                <w:lang w:val="sr-Latn-RS"/>
              </w:rPr>
              <w:t>m</w:t>
            </w:r>
            <w:r w:rsidRPr="003214A2">
              <w:rPr>
                <w:rFonts w:cs="Arial"/>
                <w:noProof/>
                <w:lang w:val="sr-Cyrl-CS"/>
              </w:rPr>
              <w:t xml:space="preserve"> и 9</w:t>
            </w:r>
            <w:r w:rsidRPr="003214A2">
              <w:rPr>
                <w:rFonts w:cs="Arial"/>
                <w:noProof/>
                <w:lang w:val="sr-Latn-RS"/>
              </w:rPr>
              <w:t>m</w:t>
            </w:r>
            <w:r w:rsidRPr="003214A2">
              <w:rPr>
                <w:rFonts w:cs="Arial"/>
                <w:noProof/>
                <w:lang w:val="sr-Cyrl-CS"/>
              </w:rPr>
              <w:t>)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before="100" w:after="100"/>
              <w:jc w:val="center"/>
              <w:rPr>
                <w:rFonts w:cs="Arial"/>
                <w:noProof/>
                <w:vertAlign w:val="superscript"/>
                <w:lang w:val="en-GB"/>
              </w:rPr>
            </w:pPr>
            <w:r w:rsidRPr="003214A2">
              <w:rPr>
                <w:rFonts w:cs="Arial"/>
                <w:noProof/>
                <w:lang w:val="sr-Latn-CS"/>
              </w:rPr>
              <w:t>40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5.</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Отварање и затварање ревизионих врата, кота 10</w:t>
            </w:r>
            <w:r w:rsidRPr="003214A2">
              <w:rPr>
                <w:rFonts w:cs="Arial"/>
                <w:noProof/>
                <w:lang w:val="sr-Latn-RS"/>
              </w:rPr>
              <w:t>m</w:t>
            </w:r>
            <w:r w:rsidRPr="003214A2">
              <w:rPr>
                <w:rFonts w:cs="Arial"/>
                <w:noProof/>
                <w:lang w:val="sr-Cyrl-CS"/>
              </w:rPr>
              <w:t>, са санацијом дихтовања и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16</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6.</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Санација ревизионих врата и зоне око врата наваривањем на коти </w:t>
            </w:r>
            <w:r w:rsidRPr="003214A2">
              <w:rPr>
                <w:rFonts w:cs="Arial"/>
                <w:noProof/>
                <w:lang w:val="sr-Latn-RS"/>
              </w:rPr>
              <w:t>10m</w:t>
            </w:r>
            <w:r w:rsidRPr="003214A2">
              <w:rPr>
                <w:rFonts w:cs="Arial"/>
                <w:noProof/>
                <w:lang w:val="sr-Cyrl-CS"/>
              </w:rPr>
              <w:t>,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6</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RS"/>
              </w:rPr>
              <w:t>7</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Замена оштећених делова канала аеросмеше са преградом (лим δ=12</w:t>
            </w:r>
            <w:r w:rsidRPr="003214A2">
              <w:rPr>
                <w:rFonts w:cs="Arial"/>
                <w:noProof/>
                <w:lang w:val="sr-Latn-RS"/>
              </w:rPr>
              <w:t>mm</w:t>
            </w:r>
            <w:r w:rsidRPr="003214A2">
              <w:rPr>
                <w:rFonts w:cs="Arial"/>
                <w:noProof/>
                <w:lang w:val="sr-Cyrl-CS"/>
              </w:rPr>
              <w:t>) до коте 16</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before="100" w:after="100"/>
              <w:jc w:val="center"/>
              <w:rPr>
                <w:rFonts w:cs="Arial"/>
                <w:noProof/>
                <w:vertAlign w:val="superscript"/>
                <w:lang w:val="en-GB"/>
              </w:rPr>
            </w:pPr>
            <w:r w:rsidRPr="003214A2">
              <w:rPr>
                <w:rFonts w:cs="Arial"/>
                <w:noProof/>
                <w:lang w:val="sr-Latn-CS"/>
              </w:rPr>
              <w:t>30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RS"/>
              </w:rPr>
              <w:t>8</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Cyrl-CS"/>
              </w:rPr>
              <w:t>Отварање и затварање поклопаца на свим прстима са санацијом дихтовања и</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RS"/>
              </w:rPr>
            </w:pPr>
            <w:r w:rsidRPr="003214A2">
              <w:rPr>
                <w:rFonts w:cs="Arial"/>
                <w:noProof/>
                <w:lang w:val="sr-Latn-C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9.</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Преглед и чишћење прстију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RS"/>
              </w:rPr>
            </w:pPr>
            <w:r w:rsidRPr="003214A2">
              <w:rPr>
                <w:rFonts w:cs="Arial"/>
                <w:noProof/>
                <w:lang w:val="sr-Latn-C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10.</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Преглед и санација клапни аеросмеше са свим пратећим операцијама, комплет по клапни</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nil"/>
            </w:tcBorders>
            <w:vAlign w:val="center"/>
          </w:tcPr>
          <w:p w:rsidR="00A4007D" w:rsidRPr="003214A2" w:rsidRDefault="00A4007D" w:rsidP="003214A2">
            <w:pPr>
              <w:spacing w:before="100" w:after="100"/>
              <w:jc w:val="center"/>
              <w:rPr>
                <w:rFonts w:cs="Arial"/>
                <w:noProof/>
                <w:lang w:val="sr-Cyrl-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lastRenderedPageBreak/>
              <w:t>11.</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Преглед компензатора на коти 23</w:t>
            </w:r>
            <w:r w:rsidRPr="003214A2">
              <w:rPr>
                <w:rFonts w:cs="Arial"/>
                <w:noProof/>
                <w:lang w:val="sr-Latn-RS"/>
              </w:rPr>
              <w:t>m</w:t>
            </w:r>
            <w:r w:rsidRPr="003214A2">
              <w:rPr>
                <w:rFonts w:cs="Arial"/>
                <w:noProof/>
                <w:lang w:val="sr-Cyrl-CS"/>
              </w:rPr>
              <w:t xml:space="preserve"> са просецањем отвора и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12.</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Наваривање оштећених места на прстима разделника са свим пратећим операцијама, комплет по прсту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before="100" w:after="100"/>
              <w:jc w:val="center"/>
              <w:rPr>
                <w:rFonts w:cs="Arial"/>
                <w:noProof/>
                <w:vertAlign w:val="superscript"/>
                <w:lang w:val="sr-Cyrl-CS"/>
              </w:rPr>
            </w:pPr>
            <w:r w:rsidRPr="003214A2">
              <w:rPr>
                <w:rFonts w:cs="Arial"/>
                <w:noProof/>
                <w:lang w:val="sr-Latn-R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13.</w:t>
            </w:r>
          </w:p>
        </w:tc>
        <w:tc>
          <w:tcPr>
            <w:tcW w:w="6149" w:type="dxa"/>
          </w:tcPr>
          <w:p w:rsidR="00A4007D" w:rsidRPr="003214A2" w:rsidRDefault="00A4007D" w:rsidP="003214A2">
            <w:pPr>
              <w:spacing w:before="100" w:after="100"/>
              <w:jc w:val="left"/>
              <w:rPr>
                <w:rFonts w:cs="Arial"/>
                <w:noProof/>
                <w:lang w:val="sr-Latn-RS"/>
              </w:rPr>
            </w:pPr>
            <w:r w:rsidRPr="003214A2">
              <w:rPr>
                <w:rFonts w:cs="Arial"/>
                <w:noProof/>
                <w:lang w:val="sr-Cyrl-CS"/>
              </w:rPr>
              <w:t>Замена оштећених делова прста разделника са свим пратећим операц</w:t>
            </w:r>
            <w:r w:rsidRPr="003214A2">
              <w:rPr>
                <w:rFonts w:cs="Arial"/>
                <w:noProof/>
                <w:lang w:val="sr-Cyrl-RS"/>
              </w:rPr>
              <w:t>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before="100" w:after="100"/>
              <w:jc w:val="center"/>
              <w:rPr>
                <w:rFonts w:cs="Arial"/>
                <w:noProof/>
                <w:vertAlign w:val="superscript"/>
                <w:lang w:val="en-GB"/>
              </w:rPr>
            </w:pPr>
            <w:r w:rsidRPr="003214A2">
              <w:rPr>
                <w:rFonts w:cs="Arial"/>
                <w:noProof/>
                <w:lang w:val="sr-Latn-RS"/>
              </w:rPr>
              <w:t>4</w:t>
            </w:r>
            <w:r w:rsidRPr="003214A2">
              <w:rPr>
                <w:rFonts w:cs="Arial"/>
                <w:noProof/>
                <w:lang w:val="sr-Cyrl-RS"/>
              </w:rPr>
              <w:t>0</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Cyrl-CS"/>
              </w:rPr>
              <w:t>1</w:t>
            </w:r>
            <w:r w:rsidRPr="003214A2">
              <w:rPr>
                <w:rFonts w:cs="Arial"/>
                <w:noProof/>
                <w:lang w:val="sr-Latn-RS"/>
              </w:rPr>
              <w:t>4</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Преглед и чишћење горионика угља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Cyrl-CS"/>
              </w:rPr>
              <w:t>1</w:t>
            </w:r>
            <w:r w:rsidRPr="003214A2">
              <w:rPr>
                <w:rFonts w:cs="Arial"/>
                <w:noProof/>
                <w:lang w:val="sr-Cyrl-RS"/>
              </w:rPr>
              <w:t>5</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Наваривање и санација усмеривача у горионику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1</w:t>
            </w:r>
            <w:r w:rsidRPr="003214A2">
              <w:rPr>
                <w:rFonts w:cs="Arial"/>
                <w:noProof/>
                <w:lang w:val="sr-Latn-RS"/>
              </w:rPr>
              <w:t>6</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Замена крила усмеривача у горионику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RS"/>
              </w:rPr>
            </w:pPr>
            <w:r w:rsidRPr="003214A2">
              <w:rPr>
                <w:rFonts w:cs="Arial"/>
                <w:noProof/>
                <w:lang w:val="sr-Latn-RS"/>
              </w:rPr>
              <w:t>2</w:t>
            </w:r>
            <w:r w:rsidRPr="003214A2">
              <w:rPr>
                <w:rFonts w:cs="Arial"/>
                <w:noProof/>
                <w:lang w:val="sr-Cyrl-RS"/>
              </w:rPr>
              <w:t>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Cyrl-CS"/>
              </w:rPr>
              <w:t>1</w:t>
            </w:r>
            <w:r w:rsidRPr="003214A2">
              <w:rPr>
                <w:rFonts w:cs="Arial"/>
                <w:noProof/>
                <w:lang w:val="sr-Latn-RS"/>
              </w:rPr>
              <w:t>7</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Наваривање оштећених места на унутрашњем делу горионика са свим пратећим операцијама, комплет по једном горионику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CS"/>
              </w:rPr>
              <w:t>12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1</w:t>
            </w:r>
            <w:r w:rsidRPr="003214A2">
              <w:rPr>
                <w:rFonts w:cs="Arial"/>
                <w:noProof/>
                <w:lang w:val="sr-Latn-RS"/>
              </w:rPr>
              <w:t>8</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Замена оштећених делова горионика угља у котлу (рад из </w:t>
            </w:r>
            <w:r w:rsidRPr="003214A2">
              <w:rPr>
                <w:rFonts w:cs="Arial"/>
                <w:noProof/>
                <w:lang w:val="sr-Latn-CS"/>
              </w:rPr>
              <w:t>котла</w:t>
            </w:r>
            <w:r w:rsidRPr="003214A2">
              <w:rPr>
                <w:rFonts w:cs="Arial"/>
                <w:noProof/>
                <w:lang w:val="sr-Cyrl-CS"/>
              </w:rPr>
              <w:t>), са свим пратећим операцијама</w:t>
            </w:r>
          </w:p>
        </w:tc>
        <w:tc>
          <w:tcPr>
            <w:tcW w:w="1985" w:type="dxa"/>
            <w:vAlign w:val="center"/>
          </w:tcPr>
          <w:p w:rsidR="00A4007D" w:rsidRPr="003214A2" w:rsidRDefault="00A4007D" w:rsidP="003214A2">
            <w:pPr>
              <w:spacing w:before="100" w:after="100"/>
              <w:jc w:val="center"/>
              <w:rPr>
                <w:rFonts w:cs="Arial"/>
                <w:noProof/>
              </w:rPr>
            </w:pPr>
            <w:r w:rsidRPr="003214A2">
              <w:rPr>
                <w:rFonts w:cs="Arial"/>
                <w:noProof/>
              </w:rPr>
              <w:t>kg</w:t>
            </w:r>
          </w:p>
        </w:tc>
        <w:tc>
          <w:tcPr>
            <w:tcW w:w="2161"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300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1</w:t>
            </w:r>
            <w:r w:rsidRPr="003214A2">
              <w:rPr>
                <w:rFonts w:cs="Arial"/>
                <w:noProof/>
                <w:lang w:val="sr-Cyrl-RS"/>
              </w:rPr>
              <w:t>9</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Замена плетенице </w:t>
            </w:r>
            <w:r w:rsidRPr="003214A2">
              <w:rPr>
                <w:rFonts w:cs="Arial"/>
                <w:noProof/>
                <w:lang w:val="sr-Latn-RS"/>
              </w:rPr>
              <w:t>(</w:t>
            </w:r>
            <w:r w:rsidRPr="003214A2">
              <w:rPr>
                <w:rFonts w:cs="Arial"/>
                <w:noProof/>
                <w:lang w:val="sr-Cyrl-CS"/>
              </w:rPr>
              <w:t>50x70</w:t>
            </w:r>
            <w:r w:rsidRPr="003214A2">
              <w:rPr>
                <w:rFonts w:cs="Arial"/>
                <w:noProof/>
                <w:lang w:val="sr-Latn-RS"/>
              </w:rPr>
              <w:t>mm)</w:t>
            </w:r>
            <w:r w:rsidRPr="003214A2">
              <w:rPr>
                <w:rFonts w:cs="Arial"/>
                <w:noProof/>
                <w:lang w:val="sr-Cyrl-CS"/>
              </w:rPr>
              <w:t xml:space="preserve"> на горњим и доњим горионицима угља са преправком </w:t>
            </w:r>
            <w:r w:rsidRPr="003214A2">
              <w:rPr>
                <w:rFonts w:cs="Arial"/>
                <w:noProof/>
                <w:lang w:val="sr-Cyrl-RS"/>
              </w:rPr>
              <w:t xml:space="preserve">и санацијом </w:t>
            </w:r>
            <w:r w:rsidRPr="003214A2">
              <w:rPr>
                <w:rFonts w:cs="Arial"/>
                <w:noProof/>
                <w:lang w:val="sr-Cyrl-CS"/>
              </w:rPr>
              <w:t>носача плетенице и са свим пратећим операцијама</w:t>
            </w:r>
          </w:p>
          <w:p w:rsidR="00A4007D" w:rsidRPr="003214A2" w:rsidRDefault="00A4007D" w:rsidP="003214A2">
            <w:pPr>
              <w:spacing w:before="100" w:after="100"/>
              <w:jc w:val="left"/>
              <w:rPr>
                <w:rFonts w:cs="Arial"/>
                <w:noProof/>
                <w:lang w:val="sr-Cyrl-CS"/>
              </w:rPr>
            </w:pPr>
            <w:r w:rsidRPr="003214A2">
              <w:rPr>
                <w:rFonts w:cs="Arial"/>
                <w:noProof/>
                <w:lang w:val="sr-Cyrl-CS"/>
              </w:rPr>
              <w:t>(комплет чине горњи и доњи горионик на једној вертикали)</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Latn-CS"/>
              </w:rPr>
              <w:t>20.</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w:t>
            </w:r>
            <w:r w:rsidRPr="003214A2">
              <w:rPr>
                <w:rFonts w:cs="Arial"/>
                <w:noProof/>
                <w:lang w:val="sr-Latn-RS"/>
              </w:rPr>
              <w:t>m, 28m</w:t>
            </w:r>
            <w:r w:rsidRPr="003214A2">
              <w:rPr>
                <w:rFonts w:cs="Arial"/>
                <w:noProof/>
                <w:lang w:val="sr-Latn-CS"/>
              </w:rPr>
              <w:t xml:space="preserve"> и 42</w:t>
            </w:r>
            <w:r w:rsidRPr="003214A2">
              <w:rPr>
                <w:rFonts w:cs="Arial"/>
                <w:noProof/>
                <w:lang w:val="sr-Latn-RS"/>
              </w:rPr>
              <w:t>m</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12</w:t>
            </w:r>
          </w:p>
        </w:tc>
      </w:tr>
      <w:tr w:rsidR="00A4007D" w:rsidRPr="003214A2" w:rsidTr="00A4007D">
        <w:trPr>
          <w:cantSplit/>
          <w:jc w:val="center"/>
        </w:trPr>
        <w:tc>
          <w:tcPr>
            <w:tcW w:w="593" w:type="dxa"/>
            <w:vAlign w:val="center"/>
          </w:tcPr>
          <w:p w:rsidR="00A4007D" w:rsidRPr="003214A2" w:rsidRDefault="00A4007D" w:rsidP="003214A2">
            <w:pPr>
              <w:spacing w:beforeLines="60" w:before="144" w:afterLines="60" w:after="144"/>
              <w:jc w:val="center"/>
              <w:rPr>
                <w:rFonts w:cs="Arial"/>
                <w:noProof/>
                <w:lang w:val="sr-Cyrl-CS"/>
              </w:rPr>
            </w:pPr>
            <w:r w:rsidRPr="003214A2">
              <w:rPr>
                <w:rFonts w:cs="Arial"/>
                <w:noProof/>
                <w:lang w:val="sr-Latn-CS"/>
              </w:rPr>
              <w:t>21</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Отварање и затварање ревизионих врата на </w:t>
            </w:r>
            <w:r w:rsidRPr="003214A2">
              <w:rPr>
                <w:rFonts w:cs="Arial"/>
                <w:noProof/>
                <w:lang w:val="sr-Cyrl-RS"/>
              </w:rPr>
              <w:t>падном шахту,</w:t>
            </w:r>
            <w:r w:rsidRPr="003214A2">
              <w:rPr>
                <w:rFonts w:cs="Arial"/>
                <w:noProof/>
                <w:lang w:val="sr-Cyrl-CS"/>
              </w:rPr>
              <w:t xml:space="preserve"> са санацијом дихтовања и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beforeLines="60" w:before="144" w:afterLines="60" w:after="144"/>
              <w:jc w:val="center"/>
              <w:rPr>
                <w:rFonts w:cs="Arial"/>
                <w:noProof/>
                <w:lang w:val="sr-Cyrl-CS"/>
              </w:rPr>
            </w:pPr>
            <w:r w:rsidRPr="003214A2">
              <w:rPr>
                <w:rFonts w:cs="Arial"/>
                <w:noProof/>
                <w:lang w:val="sr-Latn-CS"/>
              </w:rPr>
              <w:t>2</w:t>
            </w:r>
            <w:r w:rsidRPr="003214A2">
              <w:rPr>
                <w:rFonts w:cs="Arial"/>
                <w:noProof/>
                <w:lang w:val="sr-Cyrl-RS"/>
              </w:rPr>
              <w:t>2</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Cyrl-CS"/>
              </w:rPr>
              <w:t>Замена оштећених делова падног шахта (лим δ=20</w:t>
            </w:r>
            <w:r w:rsidRPr="003214A2">
              <w:rPr>
                <w:rFonts w:cs="Arial"/>
                <w:noProof/>
                <w:lang w:val="sr-Latn-CS"/>
              </w:rPr>
              <w:t>mm</w:t>
            </w:r>
            <w:r w:rsidRPr="003214A2">
              <w:rPr>
                <w:rFonts w:cs="Arial"/>
                <w:noProof/>
                <w:lang w:val="sr-Cyrl-CS"/>
              </w:rPr>
              <w:t>)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Latn-CS"/>
              </w:rPr>
              <w:t>23.</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Latn-CS"/>
              </w:rPr>
              <w:t>Замена овесних шипки</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RS"/>
              </w:rPr>
            </w:pPr>
            <w:r w:rsidRPr="003214A2">
              <w:rPr>
                <w:rFonts w:cs="Arial"/>
                <w:noProof/>
                <w:lang w:val="sr-Latn-RS"/>
              </w:rPr>
              <w:t>160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4.</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Latn-CS"/>
              </w:rPr>
              <w:t>Замена заптивне плетенице (70x50mm)</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16</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2</w:t>
            </w:r>
            <w:r w:rsidRPr="003214A2">
              <w:rPr>
                <w:rFonts w:cs="Arial"/>
                <w:noProof/>
                <w:lang w:val="sr-Latn-CS"/>
              </w:rPr>
              <w:t>5.</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Latn-CS"/>
              </w:rPr>
              <w:t>Замена оштећених делова растеретног прстена</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before="100" w:after="100"/>
              <w:jc w:val="center"/>
              <w:rPr>
                <w:rFonts w:cs="Arial"/>
                <w:noProof/>
                <w:lang w:val="en-GB"/>
              </w:rPr>
            </w:pPr>
            <w:r w:rsidRPr="003214A2">
              <w:rPr>
                <w:rFonts w:cs="Arial"/>
                <w:noProof/>
                <w:lang w:val="en-GB"/>
              </w:rPr>
              <w:t>kg</w:t>
            </w:r>
          </w:p>
        </w:tc>
        <w:tc>
          <w:tcPr>
            <w:tcW w:w="2161" w:type="dxa"/>
            <w:vAlign w:val="center"/>
          </w:tcPr>
          <w:p w:rsidR="00A4007D" w:rsidRPr="003214A2" w:rsidRDefault="00A4007D" w:rsidP="003214A2">
            <w:pPr>
              <w:spacing w:before="100" w:after="100"/>
              <w:jc w:val="center"/>
              <w:rPr>
                <w:rFonts w:cs="Arial"/>
                <w:noProof/>
                <w:lang w:val="sr-Cyrl-RS"/>
              </w:rPr>
            </w:pPr>
            <w:r w:rsidRPr="003214A2">
              <w:rPr>
                <w:rFonts w:cs="Arial"/>
                <w:noProof/>
                <w:lang w:val="sr-Latn-RS"/>
              </w:rPr>
              <w:t>1</w:t>
            </w:r>
            <w:r w:rsidRPr="003214A2">
              <w:rPr>
                <w:rFonts w:cs="Arial"/>
                <w:noProof/>
                <w:lang w:val="sr-Cyrl-CS"/>
              </w:rPr>
              <w:t>0</w:t>
            </w:r>
            <w:r w:rsidRPr="003214A2">
              <w:rPr>
                <w:rFonts w:cs="Arial"/>
                <w:noProof/>
                <w:lang w:val="en-GB"/>
              </w:rPr>
              <w:t>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2</w:t>
            </w:r>
            <w:r w:rsidRPr="003214A2">
              <w:rPr>
                <w:rFonts w:cs="Arial"/>
                <w:noProof/>
                <w:lang w:val="sr-Cyrl-RS"/>
              </w:rPr>
              <w:t>6</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Замена оштећених делова плашта рециркулационог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CS"/>
              </w:rPr>
              <w:t>mm)</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lastRenderedPageBreak/>
              <w:t>2</w:t>
            </w:r>
            <w:r w:rsidRPr="003214A2">
              <w:rPr>
                <w:rFonts w:cs="Arial"/>
                <w:noProof/>
                <w:lang w:val="sr-Cyrl-RS"/>
              </w:rPr>
              <w:t>7</w:t>
            </w:r>
            <w:r w:rsidRPr="003214A2">
              <w:rPr>
                <w:rFonts w:cs="Arial"/>
                <w:noProof/>
                <w:lang w:val="sr-Latn-CS"/>
              </w:rPr>
              <w:t>.</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Latn-CS"/>
              </w:rPr>
              <w:t xml:space="preserve">Замена </w:t>
            </w:r>
            <w:r w:rsidRPr="003214A2">
              <w:rPr>
                <w:rFonts w:cs="Arial"/>
                <w:noProof/>
                <w:lang w:val="sr-Cyrl-RS"/>
              </w:rPr>
              <w:t>ватросталног</w:t>
            </w:r>
            <w:r w:rsidRPr="003214A2">
              <w:rPr>
                <w:rFonts w:cs="Arial"/>
                <w:noProof/>
                <w:lang w:val="sr-Latn-CS"/>
              </w:rPr>
              <w:t xml:space="preserve"> платна на прелазу рециканал</w:t>
            </w:r>
            <w:r w:rsidRPr="003214A2">
              <w:rPr>
                <w:rFonts w:cs="Arial"/>
                <w:noProof/>
                <w:lang w:val="sr-Cyrl-CS"/>
              </w:rPr>
              <w:t xml:space="preserve"> – </w:t>
            </w:r>
            <w:r w:rsidRPr="003214A2">
              <w:rPr>
                <w:rFonts w:cs="Arial"/>
                <w:noProof/>
                <w:lang w:val="sr-Latn-CS"/>
              </w:rPr>
              <w:t>млин</w:t>
            </w:r>
            <w:r w:rsidRPr="003214A2">
              <w:rPr>
                <w:rFonts w:cs="Arial"/>
                <w:noProof/>
                <w:lang w:val="sr-Cyrl-RS"/>
              </w:rPr>
              <w:t xml:space="preserve">, </w:t>
            </w:r>
            <w:r w:rsidRPr="003214A2">
              <w:rPr>
                <w:rFonts w:cs="Arial"/>
                <w:noProof/>
                <w:lang w:val="sr-Cyrl-CS"/>
              </w:rPr>
              <w:t>кота 4,5</w:t>
            </w:r>
            <w:r w:rsidRPr="003214A2">
              <w:rPr>
                <w:rFonts w:cs="Arial"/>
                <w:noProof/>
                <w:lang w:val="sr-Latn-CS"/>
              </w:rPr>
              <w:t>m</w:t>
            </w:r>
            <w:r w:rsidRPr="003214A2">
              <w:rPr>
                <w:rFonts w:cs="Arial"/>
                <w:noProof/>
                <w:lang w:val="sr-Cyrl-RS"/>
              </w:rPr>
              <w:t>,</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2</w:t>
            </w:r>
          </w:p>
        </w:tc>
      </w:tr>
      <w:tr w:rsidR="00A4007D" w:rsidRPr="003214A2" w:rsidTr="00A4007D">
        <w:trPr>
          <w:cantSplit/>
          <w:jc w:val="center"/>
        </w:trPr>
        <w:tc>
          <w:tcPr>
            <w:tcW w:w="593" w:type="dxa"/>
            <w:vAlign w:val="center"/>
          </w:tcPr>
          <w:p w:rsidR="00A4007D" w:rsidRPr="003214A2" w:rsidRDefault="00A4007D" w:rsidP="003214A2">
            <w:pPr>
              <w:spacing w:before="100" w:after="100"/>
              <w:jc w:val="center"/>
              <w:rPr>
                <w:rFonts w:cs="Arial"/>
                <w:noProof/>
                <w:lang w:val="sr-Latn-CS"/>
              </w:rPr>
            </w:pPr>
            <w:r w:rsidRPr="003214A2">
              <w:rPr>
                <w:rFonts w:cs="Arial"/>
                <w:noProof/>
                <w:lang w:val="sr-Cyrl-CS"/>
              </w:rPr>
              <w:t>2</w:t>
            </w:r>
            <w:r w:rsidRPr="003214A2">
              <w:rPr>
                <w:rFonts w:cs="Arial"/>
                <w:noProof/>
                <w:lang w:val="sr-Cyrl-RS"/>
              </w:rPr>
              <w:t>8</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Cyrl-R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A4007D" w:rsidRPr="003214A2" w:rsidRDefault="00A4007D" w:rsidP="003214A2">
            <w:pPr>
              <w:spacing w:before="100" w:after="100"/>
              <w:jc w:val="center"/>
              <w:rPr>
                <w:rFonts w:cs="Arial"/>
                <w:noProof/>
                <w:lang w:val="sr-Cyrl-CS"/>
              </w:rPr>
            </w:pPr>
            <w:r w:rsidRPr="003214A2">
              <w:rPr>
                <w:rFonts w:cs="Arial"/>
                <w:noProof/>
                <w:lang w:val="ru-RU"/>
              </w:rPr>
              <w:t>НЧ</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6</w:t>
            </w:r>
            <w:r w:rsidRPr="003214A2">
              <w:rPr>
                <w:rFonts w:cs="Arial"/>
                <w:noProof/>
                <w:lang w:val="sr-Cyrl-CS"/>
              </w:rPr>
              <w:t>0</w:t>
            </w:r>
            <w:r w:rsidRPr="003214A2">
              <w:rPr>
                <w:rFonts w:cs="Arial"/>
                <w:noProof/>
                <w:lang w:val="ru-RU"/>
              </w:rPr>
              <w:t>0</w:t>
            </w:r>
          </w:p>
        </w:tc>
      </w:tr>
    </w:tbl>
    <w:p w:rsidR="003214A2" w:rsidRPr="003214A2" w:rsidRDefault="003214A2" w:rsidP="003214A2">
      <w:pPr>
        <w:spacing w:before="0"/>
        <w:jc w:val="left"/>
        <w:rPr>
          <w:rFonts w:cs="Arial"/>
          <w:noProof/>
          <w:sz w:val="24"/>
          <w:szCs w:val="24"/>
          <w:lang w:val="sr-Latn-CS"/>
        </w:rPr>
      </w:pPr>
    </w:p>
    <w:p w:rsidR="003214A2" w:rsidRPr="003214A2" w:rsidRDefault="003214A2" w:rsidP="00A4007D">
      <w:pPr>
        <w:spacing w:before="0"/>
        <w:rPr>
          <w:rFonts w:cs="Arial"/>
          <w:b/>
          <w:noProof/>
          <w:sz w:val="36"/>
          <w:szCs w:val="36"/>
          <w:lang w:val="sr-Cyrl-CS"/>
        </w:rPr>
      </w:pPr>
    </w:p>
    <w:p w:rsidR="003214A2" w:rsidRPr="003214A2" w:rsidRDefault="003214A2" w:rsidP="003214A2">
      <w:pPr>
        <w:spacing w:before="0"/>
        <w:jc w:val="center"/>
        <w:rPr>
          <w:rFonts w:cs="Arial"/>
          <w:b/>
          <w:noProof/>
          <w:lang w:val="sr-Latn-RS"/>
        </w:rPr>
      </w:pPr>
      <w:r w:rsidRPr="003214A2">
        <w:rPr>
          <w:rFonts w:cs="Arial"/>
          <w:b/>
          <w:noProof/>
          <w:lang w:val="sr-Cyrl-RS"/>
        </w:rPr>
        <w:t>РЕМОНТ</w:t>
      </w:r>
      <w:r w:rsidRPr="003214A2">
        <w:rPr>
          <w:rFonts w:cs="Arial"/>
          <w:b/>
          <w:noProof/>
          <w:lang w:val="sr-Latn-RS"/>
        </w:rPr>
        <w:t xml:space="preserve"> </w:t>
      </w:r>
      <w:r w:rsidRPr="003214A2">
        <w:rPr>
          <w:rFonts w:cs="Arial"/>
          <w:b/>
          <w:noProof/>
          <w:lang w:val="ru-RU"/>
        </w:rPr>
        <w:t>КАНАЛA АЕРОСМЕШЕ, ГОРИОНИ</w:t>
      </w:r>
      <w:r w:rsidRPr="003214A2">
        <w:rPr>
          <w:rFonts w:cs="Arial"/>
          <w:b/>
          <w:noProof/>
          <w:lang w:val="sr-Latn-RS"/>
        </w:rPr>
        <w:t>KA</w:t>
      </w:r>
      <w:r w:rsidRPr="003214A2">
        <w:rPr>
          <w:rFonts w:cs="Arial"/>
          <w:b/>
          <w:noProof/>
          <w:lang w:val="ru-RU"/>
        </w:rPr>
        <w:t xml:space="preserve"> УГЉА</w:t>
      </w:r>
      <w:r w:rsidRPr="003214A2">
        <w:rPr>
          <w:rFonts w:cs="Arial"/>
          <w:b/>
          <w:noProof/>
          <w:lang w:val="sr-Latn-CS"/>
        </w:rPr>
        <w:t xml:space="preserve"> </w:t>
      </w:r>
      <w:r w:rsidRPr="003214A2">
        <w:rPr>
          <w:rFonts w:cs="Arial"/>
          <w:b/>
          <w:noProof/>
          <w:lang w:val="sr-Cyrl-CS"/>
        </w:rPr>
        <w:t xml:space="preserve">И </w:t>
      </w:r>
      <w:r w:rsidRPr="003214A2">
        <w:rPr>
          <w:rFonts w:cs="Arial"/>
          <w:b/>
          <w:noProof/>
          <w:lang w:val="ru-RU"/>
        </w:rPr>
        <w:t>РЕЦИРКУЛАЦИОНИ</w:t>
      </w:r>
      <w:r w:rsidRPr="003214A2">
        <w:rPr>
          <w:rFonts w:cs="Arial"/>
          <w:b/>
          <w:noProof/>
          <w:lang w:val="sr-Cyrl-RS"/>
        </w:rPr>
        <w:t>Х</w:t>
      </w:r>
      <w:r w:rsidRPr="003214A2">
        <w:rPr>
          <w:rFonts w:cs="Arial"/>
          <w:b/>
          <w:noProof/>
          <w:lang w:val="ru-RU"/>
        </w:rPr>
        <w:t xml:space="preserve"> КАНАЛ</w:t>
      </w:r>
      <w:r w:rsidRPr="003214A2">
        <w:rPr>
          <w:rFonts w:cs="Arial"/>
          <w:b/>
          <w:noProof/>
          <w:lang w:val="sr-Latn-RS"/>
        </w:rPr>
        <w:t>A</w:t>
      </w:r>
    </w:p>
    <w:p w:rsidR="003214A2" w:rsidRPr="003214A2" w:rsidRDefault="003214A2" w:rsidP="003214A2">
      <w:pPr>
        <w:spacing w:before="0"/>
        <w:jc w:val="center"/>
        <w:rPr>
          <w:rFonts w:cs="Arial"/>
          <w:b/>
          <w:noProof/>
          <w:lang w:val="sr-Cyrl-CS"/>
        </w:rPr>
      </w:pPr>
      <w:r w:rsidRPr="003214A2">
        <w:rPr>
          <w:rFonts w:cs="Arial"/>
          <w:b/>
          <w:noProof/>
          <w:lang w:val="sr-Cyrl-RS"/>
        </w:rPr>
        <w:t>ЧЕТИРИ ВЕРТИКАЛЕ</w:t>
      </w:r>
      <w:r w:rsidRPr="003214A2">
        <w:rPr>
          <w:rFonts w:cs="Arial"/>
          <w:b/>
          <w:noProof/>
          <w:lang w:val="sr-Latn-CS"/>
        </w:rPr>
        <w:t xml:space="preserve"> </w:t>
      </w:r>
      <w:r w:rsidRPr="003214A2">
        <w:rPr>
          <w:rFonts w:cs="Arial"/>
          <w:b/>
          <w:noProof/>
          <w:lang w:val="sr-Cyrl-CS"/>
        </w:rPr>
        <w:t>БЛОКА  А</w:t>
      </w:r>
      <w:r w:rsidRPr="003214A2">
        <w:rPr>
          <w:rFonts w:cs="Arial"/>
          <w:b/>
          <w:noProof/>
          <w:lang w:val="sr-Latn-RS"/>
        </w:rPr>
        <w:t>6</w:t>
      </w:r>
      <w:r w:rsidRPr="003214A2">
        <w:rPr>
          <w:rFonts w:cs="Arial"/>
          <w:b/>
          <w:noProof/>
          <w:lang w:val="sr-Cyrl-CS"/>
        </w:rPr>
        <w:t xml:space="preserve">  У  201</w:t>
      </w:r>
      <w:r w:rsidRPr="003214A2">
        <w:rPr>
          <w:rFonts w:cs="Arial"/>
          <w:b/>
          <w:noProof/>
          <w:lang w:val="sr-Latn-RS"/>
        </w:rPr>
        <w:t>9</w:t>
      </w:r>
      <w:r w:rsidRPr="003214A2">
        <w:rPr>
          <w:rFonts w:cs="Arial"/>
          <w:b/>
          <w:noProof/>
          <w:lang w:val="sr-Latn-CS"/>
        </w:rPr>
        <w:t>.</w:t>
      </w:r>
      <w:r w:rsidRPr="003214A2">
        <w:rPr>
          <w:rFonts w:cs="Arial"/>
          <w:b/>
          <w:noProof/>
          <w:lang w:val="sr-Cyrl-CS"/>
        </w:rPr>
        <w:t xml:space="preserve">  ГОДИНИ</w:t>
      </w:r>
    </w:p>
    <w:p w:rsidR="003214A2" w:rsidRPr="003214A2" w:rsidRDefault="003214A2" w:rsidP="003214A2">
      <w:pPr>
        <w:spacing w:before="0"/>
        <w:jc w:val="left"/>
        <w:rPr>
          <w:rFonts w:cs="Arial"/>
          <w:noProof/>
          <w:lang w:val="sr-Latn-CS"/>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6149"/>
        <w:gridCol w:w="1985"/>
        <w:gridCol w:w="2161"/>
      </w:tblGrid>
      <w:tr w:rsidR="00A4007D" w:rsidRPr="003214A2" w:rsidTr="00A4007D">
        <w:trPr>
          <w:cantSplit/>
          <w:trHeight w:val="513"/>
          <w:jc w:val="center"/>
        </w:trPr>
        <w:tc>
          <w:tcPr>
            <w:tcW w:w="593"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Latn-CS"/>
              </w:rPr>
              <w:t>Бр.</w:t>
            </w:r>
          </w:p>
        </w:tc>
        <w:tc>
          <w:tcPr>
            <w:tcW w:w="6149" w:type="dxa"/>
            <w:vAlign w:val="center"/>
          </w:tcPr>
          <w:p w:rsidR="00A4007D" w:rsidRPr="003214A2" w:rsidRDefault="00A4007D" w:rsidP="003214A2">
            <w:pPr>
              <w:spacing w:beforeLines="60" w:before="144" w:afterLines="60" w:after="144"/>
              <w:jc w:val="center"/>
              <w:rPr>
                <w:rFonts w:cs="Arial"/>
                <w:noProof/>
                <w:lang w:val="sr-Cyrl-CS"/>
              </w:rPr>
            </w:pPr>
            <w:r w:rsidRPr="003214A2">
              <w:rPr>
                <w:rFonts w:cs="Arial"/>
                <w:noProof/>
                <w:lang w:val="sr-Latn-CS"/>
              </w:rPr>
              <w:t>Опис предвиђених</w:t>
            </w:r>
            <w:r w:rsidRPr="003214A2">
              <w:rPr>
                <w:rFonts w:cs="Arial"/>
                <w:noProof/>
                <w:lang w:val="sr-Cyrl-CS"/>
              </w:rPr>
              <w:t xml:space="preserve"> услуга</w:t>
            </w:r>
          </w:p>
        </w:tc>
        <w:tc>
          <w:tcPr>
            <w:tcW w:w="1985"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Latn-CS"/>
              </w:rPr>
              <w:t>Јединица мере</w:t>
            </w:r>
          </w:p>
        </w:tc>
        <w:tc>
          <w:tcPr>
            <w:tcW w:w="2161" w:type="dxa"/>
            <w:vAlign w:val="center"/>
          </w:tcPr>
          <w:p w:rsidR="00A4007D" w:rsidRPr="003214A2" w:rsidRDefault="00A4007D" w:rsidP="003214A2">
            <w:pPr>
              <w:spacing w:beforeLines="60" w:before="144" w:afterLines="60" w:after="144"/>
              <w:jc w:val="center"/>
              <w:rPr>
                <w:rFonts w:cs="Arial"/>
                <w:noProof/>
                <w:lang w:val="sr-Latn-CS"/>
              </w:rPr>
            </w:pPr>
            <w:r w:rsidRPr="003214A2">
              <w:rPr>
                <w:rFonts w:cs="Arial"/>
                <w:noProof/>
                <w:lang w:val="sr-Cyrl-CS"/>
              </w:rPr>
              <w:t>К</w:t>
            </w:r>
            <w:r w:rsidRPr="003214A2">
              <w:rPr>
                <w:rFonts w:cs="Arial"/>
                <w:noProof/>
                <w:lang w:val="sr-Latn-CS"/>
              </w:rPr>
              <w:t>оличина</w:t>
            </w:r>
          </w:p>
        </w:tc>
      </w:tr>
      <w:tr w:rsidR="003214A2" w:rsidRPr="003214A2" w:rsidTr="00A4007D">
        <w:trPr>
          <w:cantSplit/>
          <w:jc w:val="center"/>
        </w:trPr>
        <w:tc>
          <w:tcPr>
            <w:tcW w:w="593" w:type="dxa"/>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sr-Latn-CS"/>
              </w:rPr>
            </w:pPr>
            <w:r w:rsidRPr="003214A2">
              <w:rPr>
                <w:rFonts w:cs="Arial"/>
                <w:b/>
                <w:bCs/>
                <w:noProof/>
                <w:sz w:val="28"/>
                <w:szCs w:val="28"/>
                <w:lang w:val="sr-Cyrl-CS"/>
              </w:rPr>
              <w:t>КАНАЛИ АЕРОСМЕШЕ</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1.</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Просецање ревизионог отвора на коти 9</w:t>
            </w:r>
            <w:r w:rsidRPr="003214A2">
              <w:rPr>
                <w:rFonts w:cs="Arial"/>
                <w:noProof/>
                <w:lang w:val="sr-Latn-RS"/>
              </w:rPr>
              <w:t>m</w:t>
            </w:r>
            <w:r w:rsidRPr="003214A2">
              <w:rPr>
                <w:rFonts w:cs="Arial"/>
                <w:noProof/>
                <w:lang w:val="sr-Cyrl-CS"/>
              </w:rPr>
              <w:t>, изнад сихтера млина,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Cyrl-C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2.</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Latn-CS"/>
              </w:rPr>
              <w:t xml:space="preserve">Постављање заштитне </w:t>
            </w:r>
            <w:r w:rsidRPr="003214A2">
              <w:rPr>
                <w:rFonts w:cs="Arial"/>
                <w:noProof/>
                <w:lang w:val="sr-Cyrl-RS"/>
              </w:rPr>
              <w:t xml:space="preserve">непропусне </w:t>
            </w:r>
            <w:r w:rsidRPr="003214A2">
              <w:rPr>
                <w:rFonts w:cs="Arial"/>
                <w:noProof/>
                <w:lang w:val="sr-Latn-CS"/>
              </w:rPr>
              <w:t>преграде на прелазу млин</w:t>
            </w:r>
            <w:r w:rsidRPr="003214A2">
              <w:rPr>
                <w:rFonts w:cs="Arial"/>
                <w:noProof/>
                <w:lang w:val="sr-Cyrl-CS"/>
              </w:rPr>
              <w:t xml:space="preserve"> </w:t>
            </w:r>
            <w:r w:rsidRPr="003214A2">
              <w:rPr>
                <w:rFonts w:cs="Arial"/>
                <w:noProof/>
                <w:lang w:val="sr-Latn-CS"/>
              </w:rPr>
              <w:t>-</w:t>
            </w:r>
            <w:r w:rsidRPr="003214A2">
              <w:rPr>
                <w:rFonts w:cs="Arial"/>
                <w:noProof/>
                <w:lang w:val="sr-Cyrl-CS"/>
              </w:rPr>
              <w:t xml:space="preserve"> </w:t>
            </w:r>
            <w:r w:rsidRPr="003214A2">
              <w:rPr>
                <w:rFonts w:cs="Arial"/>
                <w:noProof/>
                <w:lang w:val="sr-Latn-CS"/>
              </w:rPr>
              <w:t>канал аеросмеше</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Cyrl-RS"/>
              </w:rPr>
              <w:t>3</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Latn-CS"/>
              </w:rPr>
              <w:t>Замена оштећених делова компензатора изнад сихтера</w:t>
            </w:r>
            <w:r w:rsidRPr="003214A2">
              <w:rPr>
                <w:rFonts w:cs="Arial"/>
                <w:noProof/>
                <w:lang w:val="sr-Cyrl-RS"/>
              </w:rPr>
              <w:t xml:space="preserve"> млина, кота 9</w:t>
            </w:r>
            <w:r w:rsidRPr="003214A2">
              <w:rPr>
                <w:rFonts w:cs="Arial"/>
                <w:noProof/>
                <w:lang w:val="sr-Latn-CS"/>
              </w:rPr>
              <w:t xml:space="preserve">m </w:t>
            </w:r>
            <w:r w:rsidRPr="003214A2">
              <w:rPr>
                <w:rFonts w:cs="Arial"/>
                <w:noProof/>
                <w:lang w:val="sr-Cyrl-CS"/>
              </w:rPr>
              <w:t xml:space="preserve">(лим </w:t>
            </w:r>
            <w:r w:rsidRPr="003214A2">
              <w:rPr>
                <w:rFonts w:cs="Arial"/>
                <w:noProof/>
                <w:lang w:val="sr-Latn-CS"/>
              </w:rPr>
              <w:t>δ=</w:t>
            </w:r>
            <w:r w:rsidRPr="003214A2">
              <w:rPr>
                <w:rFonts w:cs="Arial"/>
                <w:noProof/>
                <w:lang w:val="sr-Cyrl-CS"/>
              </w:rPr>
              <w:t>20мм)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Cyrl-RS"/>
              </w:rPr>
              <w:t>4</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Санација оштећеног дела прелазног канала аеросмеше изнад компензатора</w:t>
            </w:r>
            <w:r w:rsidRPr="003214A2">
              <w:rPr>
                <w:rFonts w:cs="Arial"/>
                <w:noProof/>
                <w:lang w:val="sr-Cyrl-RS"/>
              </w:rPr>
              <w:t xml:space="preserve"> на коти 9</w:t>
            </w:r>
            <w:r w:rsidRPr="003214A2">
              <w:rPr>
                <w:rFonts w:cs="Arial"/>
                <w:noProof/>
                <w:lang w:val="sr-Latn-RS"/>
              </w:rPr>
              <w:t>m</w:t>
            </w:r>
            <w:r w:rsidRPr="003214A2">
              <w:rPr>
                <w:rFonts w:cs="Arial"/>
                <w:noProof/>
                <w:lang w:val="sr-Latn-CS"/>
              </w:rPr>
              <w:t xml:space="preserve"> </w:t>
            </w:r>
            <w:r w:rsidRPr="003214A2">
              <w:rPr>
                <w:rFonts w:cs="Arial"/>
                <w:noProof/>
                <w:lang w:val="sr-Cyrl-RS"/>
              </w:rPr>
              <w:t xml:space="preserve">са </w:t>
            </w:r>
            <w:r w:rsidRPr="003214A2">
              <w:rPr>
                <w:rFonts w:cs="Arial"/>
                <w:noProof/>
                <w:lang w:val="sr-Cyrl-CS"/>
              </w:rPr>
              <w:t>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RS"/>
              </w:rPr>
              <w:t>4</w:t>
            </w:r>
            <w:r w:rsidRPr="003214A2">
              <w:rPr>
                <w:rFonts w:cs="Arial"/>
                <w:noProof/>
                <w:lang w:val="sr-Latn-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5.</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Latn-CS"/>
              </w:rPr>
              <w:t>Замена оштећених делова компензатора</w:t>
            </w:r>
            <w:r w:rsidRPr="003214A2">
              <w:rPr>
                <w:rFonts w:cs="Arial"/>
                <w:noProof/>
                <w:lang w:val="sr-Cyrl-RS"/>
              </w:rPr>
              <w:t>, кота 16</w:t>
            </w:r>
            <w:r w:rsidRPr="003214A2">
              <w:rPr>
                <w:rFonts w:cs="Arial"/>
                <w:noProof/>
                <w:lang w:val="sr-Latn-CS"/>
              </w:rPr>
              <w:t>m</w:t>
            </w:r>
            <w:r w:rsidRPr="003214A2">
              <w:rPr>
                <w:rFonts w:cs="Arial"/>
                <w:noProof/>
                <w:lang w:val="sr-Cyrl-RS"/>
              </w:rPr>
              <w:t>,</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vertAlign w:val="superscript"/>
                <w:lang w:val="sr-Latn-RS"/>
              </w:rPr>
            </w:pPr>
            <w:r w:rsidRPr="003214A2">
              <w:rPr>
                <w:rFonts w:cs="Arial"/>
                <w:noProof/>
                <w:lang w:val="sr-Latn-RS"/>
              </w:rPr>
              <w:t>6</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RS"/>
              </w:rPr>
              <w:t>6</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Latn-RS"/>
              </w:rPr>
            </w:pPr>
            <w:r w:rsidRPr="003214A2">
              <w:rPr>
                <w:rFonts w:cs="Arial"/>
                <w:noProof/>
                <w:lang w:val="sr-Cyrl-CS"/>
              </w:rPr>
              <w:t>Замена оштећених делова заштите компензатора, кота 16</w:t>
            </w:r>
            <w:r w:rsidRPr="003214A2">
              <w:rPr>
                <w:rFonts w:cs="Arial"/>
                <w:noProof/>
                <w:lang w:val="sr-Latn-RS"/>
              </w:rPr>
              <w:t>m</w:t>
            </w:r>
            <w:r w:rsidRPr="003214A2">
              <w:rPr>
                <w:rFonts w:cs="Arial"/>
                <w:noProof/>
                <w:lang w:val="sr-Cyrl-CS"/>
              </w:rPr>
              <w:t xml:space="preserve"> (лим </w:t>
            </w:r>
            <w:r w:rsidRPr="003214A2">
              <w:rPr>
                <w:rFonts w:cs="Arial"/>
                <w:noProof/>
                <w:lang w:val="sr-Latn-CS"/>
              </w:rPr>
              <w:t>δ=</w:t>
            </w:r>
            <w:r w:rsidRPr="003214A2">
              <w:rPr>
                <w:rFonts w:cs="Arial"/>
                <w:noProof/>
                <w:lang w:val="sr-Cyrl-CS"/>
              </w:rPr>
              <w:t>20</w:t>
            </w:r>
            <w:r w:rsidRPr="003214A2">
              <w:rPr>
                <w:rFonts w:cs="Arial"/>
                <w:noProof/>
                <w:lang w:val="sr-Latn-RS"/>
              </w:rPr>
              <w:t>mm</w:t>
            </w:r>
            <w:r w:rsidRPr="003214A2">
              <w:rPr>
                <w:rFonts w:cs="Arial"/>
                <w:noProof/>
                <w:lang w:val="sr-Cyrl-CS"/>
              </w:rPr>
              <w:t>)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vertAlign w:val="superscript"/>
                <w:lang w:val="sr-Cyrl-CS"/>
              </w:rPr>
            </w:pPr>
            <w:r w:rsidRPr="003214A2">
              <w:rPr>
                <w:rFonts w:cs="Arial"/>
                <w:noProof/>
                <w:lang w:val="sr-Latn-RS"/>
              </w:rPr>
              <w:t>2</w:t>
            </w:r>
            <w:r w:rsidRPr="003214A2">
              <w:rPr>
                <w:rFonts w:cs="Arial"/>
                <w:noProof/>
                <w:lang w:val="sr-Cyrl-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CS"/>
              </w:rPr>
              <w:t>7</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Замена </w:t>
            </w:r>
            <w:r w:rsidRPr="003214A2">
              <w:rPr>
                <w:rFonts w:cs="Arial"/>
                <w:noProof/>
                <w:lang w:val="sr-Cyrl-RS"/>
              </w:rPr>
              <w:t>ватросталног</w:t>
            </w:r>
            <w:r w:rsidRPr="003214A2">
              <w:rPr>
                <w:rFonts w:cs="Arial"/>
                <w:noProof/>
                <w:lang w:val="sr-Latn-CS"/>
              </w:rPr>
              <w:t xml:space="preserve"> платнa</w:t>
            </w:r>
            <w:r w:rsidRPr="003214A2">
              <w:rPr>
                <w:rFonts w:cs="Arial"/>
                <w:noProof/>
                <w:lang w:val="sr-Cyrl-RS"/>
              </w:rPr>
              <w:t xml:space="preserve"> на</w:t>
            </w:r>
            <w:r w:rsidRPr="003214A2">
              <w:rPr>
                <w:rFonts w:cs="Arial"/>
                <w:noProof/>
                <w:lang w:val="sr-Latn-CS"/>
              </w:rPr>
              <w:t xml:space="preserve"> компензатор</w:t>
            </w:r>
            <w:r w:rsidRPr="003214A2">
              <w:rPr>
                <w:rFonts w:cs="Arial"/>
                <w:noProof/>
                <w:lang w:val="sr-Cyrl-RS"/>
              </w:rPr>
              <w:t>у</w:t>
            </w:r>
            <w:r w:rsidRPr="003214A2">
              <w:rPr>
                <w:rFonts w:cs="Arial"/>
                <w:noProof/>
                <w:lang w:val="sr-Cyrl-CS"/>
              </w:rPr>
              <w:t xml:space="preserve"> на </w:t>
            </w:r>
            <w:r w:rsidRPr="003214A2">
              <w:rPr>
                <w:rFonts w:cs="Arial"/>
                <w:noProof/>
                <w:lang w:val="sr-Latn-CS"/>
              </w:rPr>
              <w:t>кот</w:t>
            </w:r>
            <w:r w:rsidRPr="003214A2">
              <w:rPr>
                <w:rFonts w:cs="Arial"/>
                <w:noProof/>
                <w:lang w:val="sr-Cyrl-CS"/>
              </w:rPr>
              <w:t>и</w:t>
            </w:r>
            <w:r w:rsidRPr="003214A2">
              <w:rPr>
                <w:rFonts w:cs="Arial"/>
                <w:noProof/>
                <w:lang w:val="sr-Latn-CS"/>
              </w:rPr>
              <w:t xml:space="preserve"> 16</w:t>
            </w:r>
            <w:r w:rsidRPr="003214A2">
              <w:rPr>
                <w:rFonts w:cs="Arial"/>
                <w:noProof/>
                <w:lang w:val="sr-Latn-RS"/>
              </w:rPr>
              <w:t>m</w:t>
            </w:r>
            <w:r w:rsidRPr="003214A2">
              <w:rPr>
                <w:rFonts w:cs="Arial"/>
                <w:noProof/>
                <w:lang w:val="sr-Cyrl-CS"/>
              </w:rPr>
              <w:t>, са заменом плетенице и свим пратећим операцијама</w:t>
            </w:r>
          </w:p>
        </w:tc>
        <w:tc>
          <w:tcPr>
            <w:tcW w:w="1985" w:type="dxa"/>
            <w:tcBorders>
              <w:bottom w:val="single" w:sz="4" w:space="0" w:color="auto"/>
            </w:tcBorders>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tcBorders>
              <w:bottom w:val="single" w:sz="4" w:space="0" w:color="auto"/>
            </w:tcBorders>
            <w:vAlign w:val="center"/>
          </w:tcPr>
          <w:p w:rsidR="00A4007D" w:rsidRPr="003214A2" w:rsidRDefault="00A4007D" w:rsidP="003214A2">
            <w:pPr>
              <w:spacing w:after="120"/>
              <w:jc w:val="center"/>
              <w:rPr>
                <w:rFonts w:cs="Arial"/>
                <w:noProof/>
                <w:lang w:val="sr-Latn-RS"/>
              </w:rPr>
            </w:pPr>
            <w:r w:rsidRPr="003214A2">
              <w:rPr>
                <w:rFonts w:cs="Arial"/>
                <w:noProof/>
                <w:lang w:val="sr-Latn-RS"/>
              </w:rPr>
              <w:t>2</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8.</w:t>
            </w:r>
          </w:p>
        </w:tc>
        <w:tc>
          <w:tcPr>
            <w:tcW w:w="6149" w:type="dxa"/>
            <w:tcBorders>
              <w:right w:val="single" w:sz="4" w:space="0" w:color="auto"/>
            </w:tcBorders>
          </w:tcPr>
          <w:p w:rsidR="00A4007D" w:rsidRPr="003214A2" w:rsidRDefault="00A4007D" w:rsidP="003214A2">
            <w:pPr>
              <w:spacing w:after="120"/>
              <w:jc w:val="left"/>
              <w:rPr>
                <w:rFonts w:cs="Arial"/>
                <w:noProof/>
                <w:lang w:val="sr-Cyrl-CS"/>
              </w:rPr>
            </w:pPr>
            <w:r w:rsidRPr="003214A2">
              <w:rPr>
                <w:rFonts w:cs="Arial"/>
                <w:noProof/>
                <w:lang w:val="sr-Latn-CS"/>
              </w:rPr>
              <w:t xml:space="preserve">Замена </w:t>
            </w:r>
            <w:r w:rsidRPr="003214A2">
              <w:rPr>
                <w:rFonts w:cs="Arial"/>
                <w:noProof/>
                <w:lang w:val="sr-Cyrl-RS"/>
              </w:rPr>
              <w:t>преградних</w:t>
            </w:r>
            <w:r w:rsidRPr="003214A2">
              <w:rPr>
                <w:rFonts w:cs="Arial"/>
                <w:noProof/>
                <w:lang w:val="sr-Latn-CS"/>
              </w:rPr>
              <w:t xml:space="preserve"> лимова </w:t>
            </w:r>
            <w:r w:rsidRPr="003214A2">
              <w:rPr>
                <w:rFonts w:cs="Arial"/>
                <w:noProof/>
                <w:lang w:val="sr-Cyrl-RS"/>
              </w:rPr>
              <w:t xml:space="preserve">и страница </w:t>
            </w:r>
            <w:r w:rsidRPr="003214A2">
              <w:rPr>
                <w:rFonts w:cs="Arial"/>
                <w:noProof/>
                <w:lang w:val="sr-Latn-CS"/>
              </w:rPr>
              <w:t>разделник</w:t>
            </w:r>
            <w:r w:rsidRPr="003214A2">
              <w:rPr>
                <w:rFonts w:cs="Arial"/>
                <w:noProof/>
                <w:lang w:val="sr-Cyrl-RS"/>
              </w:rPr>
              <w:t>а</w:t>
            </w:r>
            <w:r w:rsidRPr="003214A2">
              <w:rPr>
                <w:rFonts w:cs="Arial"/>
                <w:noProof/>
                <w:lang w:val="sr-Cyrl-CS"/>
              </w:rPr>
              <w:t xml:space="preserve"> и наваривање места оштећених абразијом са свим пратећим операцијама</w:t>
            </w:r>
          </w:p>
        </w:tc>
        <w:tc>
          <w:tcPr>
            <w:tcW w:w="1985" w:type="dxa"/>
            <w:tcBorders>
              <w:top w:val="single" w:sz="4" w:space="0" w:color="auto"/>
              <w:left w:val="single" w:sz="4" w:space="0" w:color="auto"/>
              <w:bottom w:val="single" w:sz="4" w:space="0" w:color="auto"/>
              <w:right w:val="single" w:sz="4" w:space="0" w:color="auto"/>
            </w:tcBorders>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tcBorders>
              <w:top w:val="single" w:sz="4" w:space="0" w:color="auto"/>
              <w:left w:val="single" w:sz="4" w:space="0" w:color="auto"/>
              <w:bottom w:val="single" w:sz="4" w:space="0" w:color="auto"/>
              <w:right w:val="single" w:sz="4" w:space="0" w:color="auto"/>
            </w:tcBorders>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9.</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Cyrl-RS"/>
              </w:rPr>
              <w:t>Санација</w:t>
            </w:r>
            <w:r w:rsidRPr="003214A2">
              <w:rPr>
                <w:rFonts w:cs="Arial"/>
                <w:noProof/>
                <w:lang w:val="sr-Latn-CS"/>
              </w:rPr>
              <w:t xml:space="preserve"> клапни кана</w:t>
            </w:r>
            <w:r w:rsidRPr="003214A2">
              <w:rPr>
                <w:rFonts w:cs="Arial"/>
                <w:noProof/>
                <w:lang w:val="sr-Cyrl-CS"/>
              </w:rPr>
              <w:t>ла</w:t>
            </w:r>
            <w:r w:rsidRPr="003214A2">
              <w:rPr>
                <w:rFonts w:cs="Arial"/>
                <w:noProof/>
                <w:lang w:val="sr-Latn-CS"/>
              </w:rPr>
              <w:t xml:space="preserve"> аеросмеше на лицу места са отварањем ревизионог отвора, </w:t>
            </w:r>
            <w:r w:rsidRPr="003214A2">
              <w:rPr>
                <w:rFonts w:cs="Arial"/>
                <w:noProof/>
                <w:lang w:val="sr-Cyrl-CS"/>
              </w:rPr>
              <w:t>наваривањем канала у зони клапни и наваривањем самих клапни, заменом осовина клапни, подешавањем положаја клапне отворен-затворен и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10.</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Cyrl-RS"/>
              </w:rPr>
              <w:t>Замена</w:t>
            </w:r>
            <w:r w:rsidRPr="003214A2">
              <w:rPr>
                <w:rFonts w:cs="Arial"/>
                <w:noProof/>
                <w:lang w:val="sr-Latn-CS"/>
              </w:rPr>
              <w:t xml:space="preserve"> клапни кана</w:t>
            </w:r>
            <w:r w:rsidRPr="003214A2">
              <w:rPr>
                <w:rFonts w:cs="Arial"/>
                <w:noProof/>
                <w:lang w:val="sr-Cyrl-CS"/>
              </w:rPr>
              <w:t>ла</w:t>
            </w:r>
            <w:r w:rsidRPr="003214A2">
              <w:rPr>
                <w:rFonts w:cs="Arial"/>
                <w:noProof/>
                <w:lang w:val="sr-Latn-CS"/>
              </w:rPr>
              <w:t xml:space="preserve"> аеросмеше на лицу места са отварањем ревизионог отвора, </w:t>
            </w:r>
            <w:r w:rsidRPr="003214A2">
              <w:rPr>
                <w:rFonts w:cs="Arial"/>
                <w:noProof/>
                <w:lang w:val="sr-Cyrl-RS"/>
              </w:rPr>
              <w:t xml:space="preserve">заменом осовина, </w:t>
            </w:r>
            <w:r w:rsidRPr="003214A2">
              <w:rPr>
                <w:rFonts w:cs="Arial"/>
                <w:noProof/>
                <w:lang w:val="sr-Cyrl-CS"/>
              </w:rPr>
              <w:t>подешавањем положаја клапне отворен-затворен и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lastRenderedPageBreak/>
              <w:t>11.</w:t>
            </w:r>
          </w:p>
        </w:tc>
        <w:tc>
          <w:tcPr>
            <w:tcW w:w="6149" w:type="dxa"/>
            <w:tcBorders>
              <w:right w:val="single" w:sz="4" w:space="0" w:color="auto"/>
            </w:tcBorders>
          </w:tcPr>
          <w:p w:rsidR="00A4007D" w:rsidRPr="003214A2" w:rsidRDefault="00A4007D" w:rsidP="003214A2">
            <w:pPr>
              <w:spacing w:after="120"/>
              <w:jc w:val="left"/>
              <w:rPr>
                <w:rFonts w:cs="Arial"/>
                <w:noProof/>
                <w:lang w:val="sr-Cyrl-CS"/>
              </w:rPr>
            </w:pPr>
            <w:r w:rsidRPr="003214A2">
              <w:rPr>
                <w:rFonts w:cs="Arial"/>
                <w:noProof/>
                <w:lang w:val="sr-Cyrl-CS"/>
              </w:rPr>
              <w:t>Замена предњих и задњих улежиштења на клапни аеросмеше са свим пратећим операцијама, комплет по клапни</w:t>
            </w:r>
          </w:p>
        </w:tc>
        <w:tc>
          <w:tcPr>
            <w:tcW w:w="1985" w:type="dxa"/>
            <w:tcBorders>
              <w:top w:val="single" w:sz="4" w:space="0" w:color="auto"/>
              <w:left w:val="single" w:sz="4" w:space="0" w:color="auto"/>
              <w:bottom w:val="single" w:sz="4" w:space="0" w:color="auto"/>
              <w:right w:val="single" w:sz="4" w:space="0" w:color="auto"/>
            </w:tcBorders>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single" w:sz="4" w:space="0" w:color="auto"/>
              <w:left w:val="single" w:sz="4" w:space="0" w:color="auto"/>
              <w:bottom w:val="single" w:sz="4" w:space="0" w:color="auto"/>
              <w:right w:val="single" w:sz="4" w:space="0" w:color="auto"/>
            </w:tcBorders>
            <w:vAlign w:val="center"/>
          </w:tcPr>
          <w:p w:rsidR="00A4007D" w:rsidRPr="003214A2" w:rsidRDefault="00A4007D" w:rsidP="003214A2">
            <w:pPr>
              <w:spacing w:after="120"/>
              <w:jc w:val="center"/>
              <w:rPr>
                <w:rFonts w:cs="Arial"/>
                <w:noProof/>
                <w:lang w:val="sr-Latn-RS"/>
              </w:rPr>
            </w:pPr>
            <w:r w:rsidRPr="003214A2">
              <w:rPr>
                <w:rFonts w:cs="Arial"/>
                <w:noProof/>
                <w:lang w:val="sr-Latn-RS"/>
              </w:rPr>
              <w:t>10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Cyrl-RS"/>
              </w:rPr>
              <w:t>12</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Отварање и затварање </w:t>
            </w:r>
            <w:r w:rsidRPr="003214A2">
              <w:rPr>
                <w:rFonts w:cs="Arial"/>
                <w:noProof/>
                <w:lang w:val="sr-Cyrl-RS"/>
              </w:rPr>
              <w:t>поклопаца</w:t>
            </w:r>
            <w:r w:rsidRPr="003214A2">
              <w:rPr>
                <w:rFonts w:cs="Arial"/>
                <w:noProof/>
                <w:lang w:val="sr-Latn-CS"/>
              </w:rPr>
              <w:t xml:space="preserve"> на прстима </w:t>
            </w:r>
            <w:r w:rsidRPr="003214A2">
              <w:rPr>
                <w:rFonts w:cs="Arial"/>
                <w:noProof/>
                <w:lang w:val="sr-Cyrl-RS"/>
              </w:rPr>
              <w:t>са санацијом</w:t>
            </w:r>
            <w:r w:rsidRPr="003214A2">
              <w:rPr>
                <w:rFonts w:cs="Arial"/>
                <w:noProof/>
                <w:lang w:val="sr-Latn-CS"/>
              </w:rPr>
              <w:t xml:space="preserve"> дихтовањ</w:t>
            </w:r>
            <w:r w:rsidRPr="003214A2">
              <w:rPr>
                <w:rFonts w:cs="Arial"/>
                <w:noProof/>
                <w:lang w:val="sr-Cyrl-RS"/>
              </w:rPr>
              <w:t>а и</w:t>
            </w:r>
            <w:r w:rsidRPr="003214A2">
              <w:rPr>
                <w:rFonts w:cs="Arial"/>
                <w:noProof/>
                <w:lang w:val="sr-Cyrl-CS"/>
              </w:rPr>
              <w:t xml:space="preserve"> са свим пратећим операцијама (комплет по вертикали, 5 прстију)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Latn-C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Cyrl-RS"/>
              </w:rPr>
              <w:t>13</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Latn-CS"/>
              </w:rPr>
              <w:t xml:space="preserve">Наваривање крстова и усмеравајућих лимова у прстима </w:t>
            </w:r>
            <w:r w:rsidRPr="003214A2">
              <w:rPr>
                <w:rFonts w:cs="Arial"/>
                <w:noProof/>
                <w:lang w:val="sr-Cyrl-CS"/>
              </w:rPr>
              <w:t>и страница самих прстију са свим пратећим операцијама (комплет по једном прсту)</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Latn-RS"/>
              </w:rPr>
              <w:t>2</w:t>
            </w:r>
            <w:r w:rsidRPr="003214A2">
              <w:rPr>
                <w:rFonts w:cs="Arial"/>
                <w:noProof/>
                <w:lang w:val="sr-Cyrl-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Cyrl-RS"/>
              </w:rPr>
              <w:t>14</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Cyrl-RS"/>
              </w:rPr>
            </w:pPr>
            <w:r w:rsidRPr="003214A2">
              <w:rPr>
                <w:rFonts w:cs="Arial"/>
                <w:noProof/>
                <w:lang w:val="sr-Cyrl-RS"/>
              </w:rPr>
              <w:t>Замена крстова на горионицима угља, са стране разделника, са свим пратећим операцијама (четвртка 100х100</w:t>
            </w:r>
            <w:r w:rsidRPr="003214A2">
              <w:rPr>
                <w:rFonts w:cs="Arial"/>
                <w:noProof/>
                <w:lang w:val="sr-Latn-RS"/>
              </w:rPr>
              <w:t>mm</w:t>
            </w:r>
            <w:r w:rsidRPr="003214A2">
              <w:rPr>
                <w:rFonts w:cs="Arial"/>
                <w:noProof/>
                <w:lang w:val="sr-Cyrl-RS"/>
              </w:rPr>
              <w:t>, 100х50</w:t>
            </w:r>
            <w:r w:rsidRPr="003214A2">
              <w:rPr>
                <w:rFonts w:cs="Arial"/>
                <w:noProof/>
                <w:lang w:val="sr-Latn-RS"/>
              </w:rPr>
              <w:t>mm</w:t>
            </w:r>
            <w:r w:rsidRPr="003214A2">
              <w:rPr>
                <w:rFonts w:cs="Arial"/>
                <w:noProof/>
                <w:lang w:val="sr-Cyrl-RS"/>
              </w:rPr>
              <w:t xml:space="preserve"> и 50х50</w:t>
            </w:r>
            <w:r w:rsidRPr="003214A2">
              <w:rPr>
                <w:rFonts w:cs="Arial"/>
                <w:noProof/>
                <w:lang w:val="sr-Latn-RS"/>
              </w:rPr>
              <w:t>mm</w:t>
            </w:r>
            <w:r w:rsidRPr="003214A2">
              <w:rPr>
                <w:rFonts w:cs="Arial"/>
                <w:noProof/>
                <w:lang w:val="sr-Cyrl-RS"/>
              </w:rPr>
              <w:t>)</w:t>
            </w:r>
          </w:p>
        </w:tc>
        <w:tc>
          <w:tcPr>
            <w:tcW w:w="1985" w:type="dxa"/>
            <w:vAlign w:val="center"/>
          </w:tcPr>
          <w:p w:rsidR="00A4007D" w:rsidRPr="003214A2" w:rsidRDefault="00A4007D" w:rsidP="003214A2">
            <w:pPr>
              <w:spacing w:before="100" w:after="100"/>
              <w:jc w:val="center"/>
              <w:rPr>
                <w:rFonts w:cs="Arial"/>
                <w:noProof/>
              </w:rPr>
            </w:pPr>
            <w:r w:rsidRPr="003214A2">
              <w:rPr>
                <w:rFonts w:cs="Arial"/>
                <w:noProof/>
              </w:rPr>
              <w:t>kg</w:t>
            </w:r>
          </w:p>
        </w:tc>
        <w:tc>
          <w:tcPr>
            <w:tcW w:w="2161" w:type="dxa"/>
            <w:vAlign w:val="center"/>
          </w:tcPr>
          <w:p w:rsidR="00A4007D" w:rsidRPr="003214A2" w:rsidRDefault="00A4007D" w:rsidP="003214A2">
            <w:pPr>
              <w:spacing w:after="120"/>
              <w:jc w:val="center"/>
              <w:rPr>
                <w:rFonts w:cs="Arial"/>
                <w:noProof/>
                <w:lang w:val="sr-Latn-CS"/>
              </w:rPr>
            </w:pPr>
            <w:r w:rsidRPr="003214A2">
              <w:rPr>
                <w:rFonts w:cs="Arial"/>
                <w:noProof/>
                <w:lang w:val="sr-Latn-RS"/>
              </w:rPr>
              <w:t>40</w:t>
            </w:r>
            <w:r w:rsidRPr="003214A2">
              <w:rPr>
                <w:rFonts w:cs="Arial"/>
                <w:noProof/>
                <w:lang w:val="sr-Cyrl-R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Latn-CS"/>
              </w:rPr>
            </w:pPr>
            <w:r w:rsidRPr="003214A2">
              <w:rPr>
                <w:rFonts w:cs="Arial"/>
                <w:noProof/>
                <w:lang w:val="sr-Latn-CS"/>
              </w:rPr>
              <w:t>1</w:t>
            </w:r>
            <w:r w:rsidRPr="003214A2">
              <w:rPr>
                <w:rFonts w:cs="Arial"/>
                <w:noProof/>
                <w:lang w:val="sr-Cyrl-RS"/>
              </w:rPr>
              <w:t>5</w:t>
            </w:r>
            <w:r w:rsidRPr="003214A2">
              <w:rPr>
                <w:rFonts w:cs="Arial"/>
                <w:noProof/>
                <w:lang w:val="sr-Latn-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Постављање </w:t>
            </w:r>
            <w:r w:rsidRPr="003214A2">
              <w:rPr>
                <w:rFonts w:cs="Arial"/>
                <w:noProof/>
                <w:lang w:val="sr-Cyrl-CS"/>
              </w:rPr>
              <w:t xml:space="preserve">челичне </w:t>
            </w:r>
            <w:r w:rsidRPr="003214A2">
              <w:rPr>
                <w:rFonts w:cs="Arial"/>
                <w:noProof/>
                <w:lang w:val="sr-Latn-CS"/>
              </w:rPr>
              <w:t xml:space="preserve">траке (флах) </w:t>
            </w:r>
            <w:r w:rsidRPr="003214A2">
              <w:rPr>
                <w:rFonts w:cs="Arial"/>
                <w:noProof/>
                <w:lang w:val="sr-Cyrl-CS"/>
              </w:rPr>
              <w:t>-</w:t>
            </w:r>
            <w:r w:rsidRPr="003214A2">
              <w:rPr>
                <w:rFonts w:cs="Arial"/>
                <w:noProof/>
                <w:lang w:val="sr-Latn-CS"/>
              </w:rPr>
              <w:t xml:space="preserve"> ојачавање углова патоса прстију</w:t>
            </w:r>
            <w:r w:rsidRPr="003214A2">
              <w:rPr>
                <w:rFonts w:cs="Arial"/>
                <w:noProof/>
                <w:lang w:val="sr-Cyrl-CS"/>
              </w:rPr>
              <w:t>, санација пукотина и места оштећена абразијом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A4007D" w:rsidRPr="003214A2" w:rsidRDefault="00A4007D" w:rsidP="003214A2">
            <w:pPr>
              <w:spacing w:after="120"/>
              <w:jc w:val="center"/>
              <w:rPr>
                <w:rFonts w:cs="Arial"/>
                <w:noProof/>
                <w:lang w:val="sr-Latn-CS"/>
              </w:rPr>
            </w:pPr>
            <w:r w:rsidRPr="003214A2">
              <w:rPr>
                <w:rFonts w:cs="Arial"/>
                <w:noProof/>
                <w:lang w:val="sr-Latn-RS"/>
              </w:rPr>
              <w:t>6</w:t>
            </w:r>
            <w:r w:rsidRPr="003214A2">
              <w:rPr>
                <w:rFonts w:cs="Arial"/>
                <w:noProof/>
                <w:lang w:val="sr-Cyrl-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1</w:t>
            </w:r>
            <w:r w:rsidRPr="003214A2">
              <w:rPr>
                <w:rFonts w:cs="Arial"/>
                <w:noProof/>
                <w:lang w:val="sr-Cyrl-RS"/>
              </w:rPr>
              <w:t>6</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CS"/>
              </w:rPr>
              <w:t>Замена плоча на прстима (</w:t>
            </w:r>
            <w:r w:rsidRPr="003214A2">
              <w:rPr>
                <w:rFonts w:cs="Arial"/>
                <w:noProof/>
                <w:lang w:val="sr-Latn-CS"/>
              </w:rPr>
              <w:t>δ=</w:t>
            </w:r>
            <w:r w:rsidRPr="003214A2">
              <w:rPr>
                <w:rFonts w:cs="Arial"/>
                <w:noProof/>
                <w:lang w:val="sr-Cyrl-CS"/>
              </w:rPr>
              <w:t>50</w:t>
            </w:r>
            <w:r w:rsidRPr="003214A2">
              <w:rPr>
                <w:rFonts w:cs="Arial"/>
                <w:noProof/>
                <w:lang w:val="sr-Latn-RS"/>
              </w:rPr>
              <w:t>mm</w:t>
            </w:r>
            <w:r w:rsidRPr="003214A2">
              <w:rPr>
                <w:rFonts w:cs="Arial"/>
                <w:noProof/>
                <w:lang w:val="sr-Cyrl-CS"/>
              </w:rPr>
              <w:t>) са свим пратећим операцијама (коса и равна плоча), комплет по једном прсту</w:t>
            </w:r>
          </w:p>
        </w:tc>
        <w:tc>
          <w:tcPr>
            <w:tcW w:w="1985" w:type="dxa"/>
            <w:tcBorders>
              <w:top w:val="single" w:sz="4" w:space="0" w:color="auto"/>
            </w:tcBorders>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single" w:sz="4" w:space="0" w:color="auto"/>
            </w:tcBorders>
            <w:vAlign w:val="center"/>
          </w:tcPr>
          <w:p w:rsidR="00A4007D" w:rsidRPr="003214A2" w:rsidRDefault="00A4007D" w:rsidP="003214A2">
            <w:pPr>
              <w:spacing w:after="120"/>
              <w:jc w:val="center"/>
              <w:rPr>
                <w:rFonts w:cs="Arial"/>
                <w:lang w:val="sr-Latn-RS"/>
              </w:rPr>
            </w:pPr>
            <w:r w:rsidRPr="003214A2">
              <w:rPr>
                <w:rFonts w:cs="Arial"/>
                <w:noProof/>
                <w:lang w:val="sr-Latn-RS"/>
              </w:rPr>
              <w:t>5</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1</w:t>
            </w:r>
            <w:r w:rsidRPr="003214A2">
              <w:rPr>
                <w:rFonts w:cs="Arial"/>
                <w:noProof/>
                <w:lang w:val="sr-Cyrl-RS"/>
              </w:rPr>
              <w:t>7</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Санација оштећених косих </w:t>
            </w:r>
            <w:r w:rsidRPr="003214A2">
              <w:rPr>
                <w:rFonts w:cs="Arial"/>
                <w:noProof/>
                <w:lang w:val="sr-Cyrl-RS"/>
              </w:rPr>
              <w:t xml:space="preserve">и равних </w:t>
            </w:r>
            <w:r w:rsidRPr="003214A2">
              <w:rPr>
                <w:rFonts w:cs="Arial"/>
                <w:noProof/>
                <w:lang w:val="sr-Latn-CS"/>
              </w:rPr>
              <w:t>плоча прстију канала, ојачање лимом (</w:t>
            </w:r>
            <w:r w:rsidRPr="003214A2">
              <w:rPr>
                <w:rFonts w:cs="Arial"/>
                <w:noProof/>
                <w:lang w:val="sr-Cyrl-CS"/>
              </w:rPr>
              <w:t xml:space="preserve">лим </w:t>
            </w:r>
            <w:r w:rsidRPr="003214A2">
              <w:rPr>
                <w:rFonts w:cs="Arial"/>
                <w:noProof/>
                <w:lang w:val="sr-Latn-CS"/>
              </w:rPr>
              <w:t>δ=20</w:t>
            </w:r>
            <w:r w:rsidRPr="003214A2">
              <w:rPr>
                <w:rFonts w:cs="Arial"/>
                <w:noProof/>
                <w:lang w:val="sr-Latn-RS"/>
              </w:rPr>
              <w:t>mm</w:t>
            </w:r>
            <w:r w:rsidRPr="003214A2">
              <w:rPr>
                <w:rFonts w:cs="Arial"/>
                <w:noProof/>
                <w:lang w:val="sr-Latn-CS"/>
              </w:rPr>
              <w:t xml:space="preserve">) </w:t>
            </w:r>
            <w:r w:rsidRPr="003214A2">
              <w:rPr>
                <w:rFonts w:cs="Arial"/>
                <w:noProof/>
                <w:lang w:val="sr-Cyrl-CS"/>
              </w:rPr>
              <w:t>са свим пратећим операцијама, комплет по једном прсту</w:t>
            </w:r>
          </w:p>
        </w:tc>
        <w:tc>
          <w:tcPr>
            <w:tcW w:w="1985" w:type="dxa"/>
            <w:tcBorders>
              <w:top w:val="single" w:sz="4" w:space="0" w:color="auto"/>
            </w:tcBorders>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tcBorders>
              <w:top w:val="single" w:sz="4" w:space="0" w:color="auto"/>
            </w:tcBorders>
            <w:vAlign w:val="center"/>
          </w:tcPr>
          <w:p w:rsidR="00A4007D" w:rsidRPr="003214A2" w:rsidRDefault="00A4007D" w:rsidP="003214A2">
            <w:pPr>
              <w:spacing w:after="120"/>
              <w:jc w:val="center"/>
              <w:rPr>
                <w:rFonts w:cs="Arial"/>
                <w:noProof/>
                <w:lang w:val="sr-Latn-RS"/>
              </w:rPr>
            </w:pPr>
            <w:r w:rsidRPr="003214A2">
              <w:rPr>
                <w:rFonts w:cs="Arial"/>
                <w:noProof/>
                <w:lang w:val="sr-Latn-RS"/>
              </w:rPr>
              <w:t>5</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ГОРИОНИЦИ УГЉА</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CS"/>
              </w:rPr>
              <w:t>1</w:t>
            </w:r>
            <w:r w:rsidRPr="003214A2">
              <w:rPr>
                <w:rFonts w:cs="Arial"/>
                <w:noProof/>
                <w:lang w:val="sr-Latn-RS"/>
              </w:rPr>
              <w:t>8</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RS"/>
              </w:rPr>
              <w:t>Отварање и затварање поклопца на бочној страни горионика угља</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6</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CS"/>
              </w:rPr>
              <w:t>1</w:t>
            </w:r>
            <w:r w:rsidRPr="003214A2">
              <w:rPr>
                <w:rFonts w:cs="Arial"/>
                <w:noProof/>
                <w:lang w:val="sr-Latn-RS"/>
              </w:rPr>
              <w:t>9</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RS"/>
              </w:rPr>
              <w:t>Санација поклопца на бочној страни горионика угља</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2</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RS"/>
              </w:rPr>
              <w:t>20</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Замена плетенице на механизму за ди</w:t>
            </w:r>
            <w:r w:rsidRPr="003214A2">
              <w:rPr>
                <w:rFonts w:cs="Arial"/>
                <w:noProof/>
                <w:lang w:val="sr-Cyrl-CS"/>
              </w:rPr>
              <w:t>х</w:t>
            </w:r>
            <w:r w:rsidRPr="003214A2">
              <w:rPr>
                <w:rFonts w:cs="Arial"/>
                <w:noProof/>
                <w:lang w:val="sr-Latn-CS"/>
              </w:rPr>
              <w:t>товање на горион</w:t>
            </w:r>
            <w:r w:rsidRPr="003214A2">
              <w:rPr>
                <w:rFonts w:cs="Arial"/>
                <w:noProof/>
                <w:lang w:val="sr-Cyrl-CS"/>
              </w:rPr>
              <w:t>ику</w:t>
            </w:r>
            <w:r w:rsidRPr="003214A2">
              <w:rPr>
                <w:rFonts w:cs="Arial"/>
                <w:noProof/>
                <w:lang w:val="sr-Latn-CS"/>
              </w:rPr>
              <w:t xml:space="preserve"> угља </w:t>
            </w:r>
            <w:r w:rsidRPr="003214A2">
              <w:rPr>
                <w:rFonts w:cs="Arial"/>
                <w:noProof/>
                <w:lang w:val="sr-Cyrl-CS"/>
              </w:rPr>
              <w:t>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Latn-RS"/>
              </w:rPr>
              <w:t>2</w:t>
            </w:r>
            <w:r w:rsidRPr="003214A2">
              <w:rPr>
                <w:rFonts w:cs="Arial"/>
                <w:noProof/>
                <w:lang w:val="sr-Cyrl-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RS"/>
              </w:rPr>
              <w:t>21</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Cyrl-CS"/>
              </w:rPr>
              <w:t>Санација система ваљака за ослањање горионика угља и котла (комплет систем ваљака, брезона и точкова), са свим пратећим операцијама</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1</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RS"/>
              </w:rPr>
              <w:t>22</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оштећених прохромских цеви за ваздух</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8</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2</w:t>
            </w:r>
            <w:r w:rsidRPr="003214A2">
              <w:rPr>
                <w:rFonts w:cs="Arial"/>
                <w:noProof/>
                <w:lang w:val="sr-Latn-RS"/>
              </w:rPr>
              <w:t>3</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Замена прохромских цеви за ваздух</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4</w:t>
            </w:r>
          </w:p>
        </w:tc>
      </w:tr>
      <w:tr w:rsidR="003214A2" w:rsidRPr="003214A2" w:rsidTr="00A4007D">
        <w:trPr>
          <w:cantSplit/>
          <w:jc w:val="center"/>
        </w:trPr>
        <w:tc>
          <w:tcPr>
            <w:tcW w:w="593" w:type="dxa"/>
            <w:vAlign w:val="center"/>
          </w:tcPr>
          <w:p w:rsidR="003214A2" w:rsidRPr="003214A2" w:rsidRDefault="003214A2" w:rsidP="003214A2">
            <w:pPr>
              <w:spacing w:beforeLines="60" w:before="144" w:afterLines="60" w:after="144"/>
              <w:jc w:val="left"/>
              <w:rPr>
                <w:rFonts w:cs="Arial"/>
                <w:noProof/>
                <w:sz w:val="24"/>
                <w:szCs w:val="24"/>
                <w:lang w:val="sr-Latn-CS"/>
              </w:rPr>
            </w:pPr>
          </w:p>
        </w:tc>
        <w:tc>
          <w:tcPr>
            <w:tcW w:w="10295" w:type="dxa"/>
            <w:gridSpan w:val="3"/>
          </w:tcPr>
          <w:p w:rsidR="003214A2" w:rsidRPr="003214A2" w:rsidRDefault="003214A2" w:rsidP="003214A2">
            <w:pPr>
              <w:spacing w:beforeLines="60" w:before="144" w:afterLines="60" w:after="144"/>
              <w:jc w:val="left"/>
              <w:rPr>
                <w:rFonts w:cs="Arial"/>
                <w:noProof/>
                <w:sz w:val="28"/>
                <w:szCs w:val="28"/>
                <w:lang w:val="en-GB"/>
              </w:rPr>
            </w:pPr>
            <w:r w:rsidRPr="003214A2">
              <w:rPr>
                <w:rFonts w:cs="Arial"/>
                <w:b/>
                <w:bCs/>
                <w:noProof/>
                <w:sz w:val="28"/>
                <w:szCs w:val="28"/>
                <w:lang w:val="sr-Cyrl-RS"/>
              </w:rPr>
              <w:t>РЕЦИРКУЛАЦИОНИ КАНАЛИ</w:t>
            </w:r>
            <w:r w:rsidRPr="003214A2">
              <w:rPr>
                <w:rFonts w:cs="Arial"/>
                <w:b/>
                <w:bCs/>
                <w:noProof/>
                <w:sz w:val="28"/>
                <w:szCs w:val="28"/>
                <w:lang w:val="sr-Latn-CS"/>
              </w:rPr>
              <w:t>:</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2</w:t>
            </w:r>
            <w:r w:rsidRPr="003214A2">
              <w:rPr>
                <w:rFonts w:cs="Arial"/>
                <w:noProof/>
                <w:lang w:val="sr-Latn-RS"/>
              </w:rPr>
              <w:t>4</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CS"/>
              </w:rPr>
              <w:t>Преглед и санација</w:t>
            </w:r>
            <w:r w:rsidRPr="003214A2">
              <w:rPr>
                <w:rFonts w:cs="Arial"/>
                <w:noProof/>
                <w:lang w:val="sr-Latn-CS"/>
              </w:rPr>
              <w:t xml:space="preserve"> врата на коти 16</w:t>
            </w:r>
            <w:r w:rsidRPr="003214A2">
              <w:rPr>
                <w:rFonts w:cs="Arial"/>
                <w:noProof/>
                <w:lang w:val="sr-Latn-RS"/>
              </w:rPr>
              <w:t>m</w:t>
            </w:r>
            <w:r w:rsidRPr="003214A2">
              <w:rPr>
                <w:rFonts w:cs="Arial"/>
                <w:noProof/>
                <w:lang w:val="sr-Latn-CS"/>
              </w:rPr>
              <w:t xml:space="preserve"> и 42м</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8</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lastRenderedPageBreak/>
              <w:t>2</w:t>
            </w:r>
            <w:r w:rsidRPr="003214A2">
              <w:rPr>
                <w:rFonts w:cs="Arial"/>
                <w:noProof/>
                <w:lang w:val="sr-Latn-RS"/>
              </w:rPr>
              <w:t>5</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Cyrl-CS"/>
              </w:rPr>
            </w:pPr>
            <w:r w:rsidRPr="003214A2">
              <w:rPr>
                <w:rFonts w:cs="Arial"/>
                <w:noProof/>
                <w:lang w:val="sr-Cyrl-CS"/>
              </w:rPr>
              <w:t xml:space="preserve">Отварање и затварање ревизионих врата на </w:t>
            </w:r>
            <w:r w:rsidRPr="003214A2">
              <w:rPr>
                <w:rFonts w:cs="Arial"/>
                <w:noProof/>
                <w:lang w:val="sr-Cyrl-RS"/>
              </w:rPr>
              <w:t>падном шахту,</w:t>
            </w:r>
            <w:r w:rsidRPr="003214A2">
              <w:rPr>
                <w:rFonts w:cs="Arial"/>
                <w:noProof/>
                <w:lang w:val="sr-Cyrl-CS"/>
              </w:rPr>
              <w:t xml:space="preserve"> са санацијом дихтовања и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2</w:t>
            </w:r>
            <w:r w:rsidRPr="003214A2">
              <w:rPr>
                <w:rFonts w:cs="Arial"/>
                <w:noProof/>
                <w:lang w:val="sr-Latn-RS"/>
              </w:rPr>
              <w:t>6</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Замена </w:t>
            </w:r>
            <w:r w:rsidRPr="003214A2">
              <w:rPr>
                <w:rFonts w:cs="Arial"/>
                <w:noProof/>
                <w:lang w:val="sr-Cyrl-CS"/>
              </w:rPr>
              <w:t xml:space="preserve">оштећених делова </w:t>
            </w:r>
            <w:r w:rsidRPr="003214A2">
              <w:rPr>
                <w:rFonts w:cs="Arial"/>
                <w:noProof/>
                <w:lang w:val="sr-Latn-CS"/>
              </w:rPr>
              <w:t>падног шахта</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vertAlign w:val="superscript"/>
                <w:lang w:val="sr-Latn-RS"/>
              </w:rPr>
            </w:pPr>
            <w:r w:rsidRPr="003214A2">
              <w:rPr>
                <w:rFonts w:cs="Arial"/>
                <w:noProof/>
                <w:lang w:val="sr-Latn-RS"/>
              </w:rPr>
              <w:t>6</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2</w:t>
            </w:r>
            <w:r w:rsidRPr="003214A2">
              <w:rPr>
                <w:rFonts w:cs="Arial"/>
                <w:noProof/>
                <w:lang w:val="sr-Latn-RS"/>
              </w:rPr>
              <w:t>7</w:t>
            </w:r>
            <w:r w:rsidRPr="003214A2">
              <w:rPr>
                <w:rFonts w:cs="Arial"/>
                <w:noProof/>
                <w:lang w:val="sr-Cyrl-CS"/>
              </w:rPr>
              <w:t>.</w:t>
            </w:r>
          </w:p>
        </w:tc>
        <w:tc>
          <w:tcPr>
            <w:tcW w:w="6149" w:type="dxa"/>
          </w:tcPr>
          <w:p w:rsidR="00A4007D" w:rsidRPr="003214A2" w:rsidRDefault="00A4007D" w:rsidP="003214A2">
            <w:pPr>
              <w:spacing w:before="100" w:after="100"/>
              <w:jc w:val="left"/>
              <w:rPr>
                <w:rFonts w:cs="Arial"/>
                <w:noProof/>
                <w:lang w:val="sr-Latn-CS"/>
              </w:rPr>
            </w:pPr>
            <w:r w:rsidRPr="003214A2">
              <w:rPr>
                <w:rFonts w:cs="Arial"/>
                <w:noProof/>
                <w:lang w:val="sr-Latn-CS"/>
              </w:rPr>
              <w:t>Замена овесних шипки</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kom</w:t>
            </w:r>
          </w:p>
        </w:tc>
        <w:tc>
          <w:tcPr>
            <w:tcW w:w="2161" w:type="dxa"/>
            <w:vAlign w:val="center"/>
          </w:tcPr>
          <w:p w:rsidR="00A4007D" w:rsidRPr="003214A2" w:rsidRDefault="00A4007D" w:rsidP="003214A2">
            <w:pPr>
              <w:spacing w:before="100" w:after="100"/>
              <w:jc w:val="center"/>
              <w:rPr>
                <w:rFonts w:cs="Arial"/>
                <w:noProof/>
                <w:lang w:val="sr-Latn-RS"/>
              </w:rPr>
            </w:pPr>
            <w:r w:rsidRPr="003214A2">
              <w:rPr>
                <w:rFonts w:cs="Arial"/>
                <w:noProof/>
                <w:lang w:val="sr-Latn-RS"/>
              </w:rPr>
              <w:t>20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2</w:t>
            </w:r>
            <w:r w:rsidRPr="003214A2">
              <w:rPr>
                <w:rFonts w:cs="Arial"/>
                <w:noProof/>
                <w:lang w:val="sr-Latn-RS"/>
              </w:rPr>
              <w:t>8</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 xml:space="preserve">Замена </w:t>
            </w:r>
            <w:r w:rsidRPr="003214A2">
              <w:rPr>
                <w:rFonts w:cs="Arial"/>
                <w:noProof/>
                <w:lang w:val="sr-Cyrl-CS"/>
              </w:rPr>
              <w:t xml:space="preserve">заптивне </w:t>
            </w:r>
            <w:r w:rsidRPr="003214A2">
              <w:rPr>
                <w:rFonts w:cs="Arial"/>
                <w:noProof/>
                <w:lang w:val="sr-Latn-CS"/>
              </w:rPr>
              <w:t>плетенице</w:t>
            </w:r>
            <w:r w:rsidRPr="003214A2">
              <w:rPr>
                <w:rFonts w:cs="Arial"/>
                <w:noProof/>
                <w:lang w:val="sr-Cyrl-CS"/>
              </w:rPr>
              <w:t xml:space="preserve"> (50</w:t>
            </w:r>
            <w:r w:rsidRPr="003214A2">
              <w:rPr>
                <w:rFonts w:cs="Arial"/>
                <w:noProof/>
                <w:lang w:val="sr-Latn-CS"/>
              </w:rPr>
              <w:t>x50</w:t>
            </w:r>
            <w:r w:rsidRPr="003214A2">
              <w:rPr>
                <w:rFonts w:cs="Arial"/>
                <w:noProof/>
                <w:lang w:val="sr-Latn-RS"/>
              </w:rPr>
              <w:t>mm</w:t>
            </w:r>
            <w:r w:rsidRPr="003214A2">
              <w:rPr>
                <w:rFonts w:cs="Arial"/>
                <w:noProof/>
                <w:lang w:val="sr-Cyrl-CS"/>
              </w:rPr>
              <w:t>)</w:t>
            </w:r>
            <w:r w:rsidRPr="003214A2">
              <w:rPr>
                <w:rFonts w:cs="Arial"/>
                <w:noProof/>
                <w:lang w:val="sr-Latn-CS"/>
              </w:rPr>
              <w:t xml:space="preserve"> </w:t>
            </w:r>
            <w:r w:rsidRPr="003214A2">
              <w:rPr>
                <w:rFonts w:cs="Arial"/>
                <w:noProof/>
                <w:lang w:val="sr-Cyrl-CS"/>
              </w:rPr>
              <w:t>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sr-Cyrl-RS"/>
              </w:rPr>
            </w:pPr>
            <w:r w:rsidRPr="003214A2">
              <w:rPr>
                <w:rFonts w:cs="Arial"/>
                <w:noProof/>
                <w:lang w:val="sr-Latn-CS"/>
              </w:rPr>
              <w:t>m</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16</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RS"/>
              </w:rPr>
              <w:t>29</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Cyrl-CS"/>
              </w:rPr>
              <w:t>Чишћење и преглед носећих опруга реци-главе са свим пратећим операцијама, комплет по реци</w:t>
            </w:r>
            <w:r w:rsidRPr="003214A2">
              <w:rPr>
                <w:rFonts w:cs="Arial"/>
                <w:noProof/>
                <w:lang w:val="sr-Latn-RS"/>
              </w:rPr>
              <w:t>-</w:t>
            </w:r>
            <w:r w:rsidRPr="003214A2">
              <w:rPr>
                <w:rFonts w:cs="Arial"/>
                <w:noProof/>
                <w:lang w:val="sr-Cyrl-CS"/>
              </w:rPr>
              <w:t>глави</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4</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Cyrl-CS"/>
              </w:rPr>
              <w:t>30.</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CS"/>
              </w:rPr>
              <w:t>Санација и р</w:t>
            </w:r>
            <w:r w:rsidRPr="003214A2">
              <w:rPr>
                <w:rFonts w:cs="Arial"/>
                <w:noProof/>
                <w:lang w:val="sr-Latn-CS"/>
              </w:rPr>
              <w:t>азрада притезног механизма за</w:t>
            </w:r>
            <w:r w:rsidRPr="003214A2">
              <w:rPr>
                <w:rFonts w:cs="Arial"/>
                <w:noProof/>
                <w:lang w:val="sr-Cyrl-CS"/>
              </w:rPr>
              <w:t xml:space="preserve"> </w:t>
            </w:r>
            <w:r w:rsidRPr="003214A2">
              <w:rPr>
                <w:rFonts w:cs="Arial"/>
                <w:noProof/>
                <w:lang w:val="sr-Latn-CS"/>
              </w:rPr>
              <w:t>дихтовање са опругама, на реци-главама</w:t>
            </w:r>
            <w:r w:rsidRPr="003214A2">
              <w:rPr>
                <w:rFonts w:cs="Arial"/>
                <w:noProof/>
                <w:lang w:val="sr-Cyrl-CS"/>
              </w:rPr>
              <w:t>, са свим пратећим операцијама, комплет по реци</w:t>
            </w:r>
            <w:r w:rsidRPr="003214A2">
              <w:rPr>
                <w:rFonts w:cs="Arial"/>
                <w:noProof/>
                <w:lang w:val="sr-Latn-RS"/>
              </w:rPr>
              <w:t>-</w:t>
            </w:r>
            <w:r w:rsidRPr="003214A2">
              <w:rPr>
                <w:rFonts w:cs="Arial"/>
                <w:noProof/>
                <w:lang w:val="sr-Cyrl-CS"/>
              </w:rPr>
              <w:t>глави</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Cyrl-CS"/>
              </w:rPr>
              <w:t>1</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RS"/>
              </w:rPr>
              <w:t>3</w:t>
            </w:r>
            <w:r w:rsidRPr="003214A2">
              <w:rPr>
                <w:rFonts w:cs="Arial"/>
                <w:noProof/>
                <w:lang w:val="sr-Cyrl-RS"/>
              </w:rPr>
              <w:t>1</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Cyrl-CS"/>
              </w:rPr>
            </w:pPr>
            <w:r w:rsidRPr="003214A2">
              <w:rPr>
                <w:rFonts w:cs="Arial"/>
                <w:noProof/>
                <w:lang w:val="sr-Cyrl-CS"/>
              </w:rPr>
              <w:t>Санација везе реци-глава - испаривач са свим пратећим операцијама, комплет по реци</w:t>
            </w:r>
            <w:r w:rsidRPr="003214A2">
              <w:rPr>
                <w:rFonts w:cs="Arial"/>
                <w:noProof/>
                <w:lang w:val="sr-Latn-RS"/>
              </w:rPr>
              <w:t>-</w:t>
            </w:r>
            <w:r w:rsidRPr="003214A2">
              <w:rPr>
                <w:rFonts w:cs="Arial"/>
                <w:noProof/>
                <w:lang w:val="sr-Cyrl-CS"/>
              </w:rPr>
              <w:t>глави</w:t>
            </w:r>
          </w:p>
        </w:tc>
        <w:tc>
          <w:tcPr>
            <w:tcW w:w="1985" w:type="dxa"/>
            <w:vAlign w:val="center"/>
          </w:tcPr>
          <w:p w:rsidR="00A4007D" w:rsidRPr="003214A2" w:rsidRDefault="00A4007D" w:rsidP="003214A2">
            <w:pPr>
              <w:spacing w:after="120"/>
              <w:jc w:val="center"/>
              <w:rPr>
                <w:rFonts w:cs="Arial"/>
                <w:noProof/>
              </w:rPr>
            </w:pPr>
            <w:r w:rsidRPr="003214A2">
              <w:rPr>
                <w:rFonts w:cs="Arial"/>
                <w:noProof/>
                <w:lang w:val="sr-Latn-RS"/>
              </w:rPr>
              <w:t>kom</w:t>
            </w:r>
            <w:r w:rsidRPr="003214A2">
              <w:rPr>
                <w:rFonts w:cs="Arial"/>
                <w:noProof/>
              </w:rPr>
              <w:t>pl</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Cyrl-CS"/>
              </w:rPr>
              <w:t>1</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RS"/>
              </w:rPr>
              <w:t>3</w:t>
            </w:r>
            <w:r w:rsidRPr="003214A2">
              <w:rPr>
                <w:rFonts w:cs="Arial"/>
                <w:noProof/>
                <w:lang w:val="sr-Cyrl-RS"/>
              </w:rPr>
              <w:t>2</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Latn-CS"/>
              </w:rPr>
              <w:t>Замена оштећених делова растеретног прстена</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before="100" w:after="100"/>
              <w:jc w:val="center"/>
              <w:rPr>
                <w:rFonts w:cs="Arial"/>
                <w:noProof/>
              </w:rPr>
            </w:pPr>
            <w:r w:rsidRPr="003214A2">
              <w:rPr>
                <w:rFonts w:cs="Arial"/>
                <w:noProof/>
              </w:rPr>
              <w:t>kg</w:t>
            </w:r>
          </w:p>
        </w:tc>
        <w:tc>
          <w:tcPr>
            <w:tcW w:w="2161" w:type="dxa"/>
            <w:vAlign w:val="center"/>
          </w:tcPr>
          <w:p w:rsidR="00A4007D" w:rsidRPr="003214A2" w:rsidRDefault="00A4007D" w:rsidP="003214A2">
            <w:pPr>
              <w:spacing w:after="120"/>
              <w:jc w:val="center"/>
              <w:rPr>
                <w:rFonts w:cs="Arial"/>
                <w:noProof/>
                <w:lang w:val="sr-Cyrl-RS"/>
              </w:rPr>
            </w:pPr>
            <w:r w:rsidRPr="003214A2">
              <w:rPr>
                <w:rFonts w:cs="Arial"/>
                <w:noProof/>
                <w:lang w:val="sr-Latn-RS"/>
              </w:rPr>
              <w:t>10</w:t>
            </w:r>
            <w:r w:rsidRPr="003214A2">
              <w:rPr>
                <w:rFonts w:cs="Arial"/>
                <w:noProof/>
                <w:lang w:val="sr-Cyrl-CS"/>
              </w:rPr>
              <w:t>0</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RS"/>
              </w:rPr>
              <w:t>3</w:t>
            </w:r>
            <w:r w:rsidRPr="003214A2">
              <w:rPr>
                <w:rFonts w:cs="Arial"/>
                <w:noProof/>
                <w:lang w:val="sr-Cyrl-RS"/>
              </w:rPr>
              <w:t>3</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Latn-CS"/>
              </w:rPr>
            </w:pPr>
            <w:r w:rsidRPr="003214A2">
              <w:rPr>
                <w:rFonts w:cs="Arial"/>
                <w:noProof/>
                <w:lang w:val="sr-Cyrl-CS"/>
              </w:rPr>
              <w:t xml:space="preserve">Замена оштећених делова плашта рециркулационог канала </w:t>
            </w:r>
            <w:r w:rsidRPr="003214A2">
              <w:rPr>
                <w:rFonts w:cs="Arial"/>
                <w:noProof/>
                <w:lang w:val="sr-Latn-CS"/>
              </w:rPr>
              <w:t>(</w:t>
            </w:r>
            <w:r w:rsidRPr="003214A2">
              <w:rPr>
                <w:rFonts w:cs="Arial"/>
                <w:noProof/>
                <w:lang w:val="sr-Cyrl-CS"/>
              </w:rPr>
              <w:t xml:space="preserve">лим </w:t>
            </w:r>
            <w:r w:rsidRPr="003214A2">
              <w:rPr>
                <w:rFonts w:cs="Arial"/>
                <w:noProof/>
                <w:lang w:val="sr-Latn-CS"/>
              </w:rPr>
              <w:t>δ=</w:t>
            </w:r>
            <w:r w:rsidRPr="003214A2">
              <w:rPr>
                <w:rFonts w:cs="Arial"/>
                <w:noProof/>
                <w:lang w:val="sr-Cyrl-CS"/>
              </w:rPr>
              <w:t>5</w:t>
            </w:r>
            <w:r w:rsidRPr="003214A2">
              <w:rPr>
                <w:rFonts w:cs="Arial"/>
                <w:noProof/>
                <w:lang w:val="sr-Latn-RS"/>
              </w:rPr>
              <w:t>mm</w:t>
            </w:r>
            <w:r w:rsidRPr="003214A2">
              <w:rPr>
                <w:rFonts w:cs="Arial"/>
                <w:noProof/>
                <w:lang w:val="sr-Latn-CS"/>
              </w:rPr>
              <w:t>)</w:t>
            </w:r>
            <w:r w:rsidRPr="003214A2">
              <w:rPr>
                <w:rFonts w:cs="Arial"/>
                <w:noProof/>
                <w:lang w:val="sr-Cyrl-CS"/>
              </w:rPr>
              <w:t xml:space="preserve"> са свим пратећим операцијама</w:t>
            </w:r>
          </w:p>
        </w:tc>
        <w:tc>
          <w:tcPr>
            <w:tcW w:w="1985" w:type="dxa"/>
            <w:vAlign w:val="center"/>
          </w:tcPr>
          <w:p w:rsidR="00A4007D" w:rsidRPr="003214A2" w:rsidRDefault="00A4007D" w:rsidP="003214A2">
            <w:pPr>
              <w:spacing w:after="120"/>
              <w:jc w:val="center"/>
              <w:rPr>
                <w:rFonts w:cs="Arial"/>
                <w:noProof/>
                <w:vertAlign w:val="superscript"/>
                <w:lang w:val="en-GB"/>
              </w:rPr>
            </w:pPr>
            <w:r w:rsidRPr="003214A2">
              <w:rPr>
                <w:rFonts w:cs="Arial"/>
                <w:noProof/>
                <w:lang w:val="sr-Latn-CS"/>
              </w:rPr>
              <w:t>m</w:t>
            </w:r>
            <w:r w:rsidRPr="003214A2">
              <w:rPr>
                <w:rFonts w:cs="Arial"/>
                <w:noProof/>
                <w:vertAlign w:val="superscript"/>
                <w:lang w:val="sr-Latn-CS"/>
              </w:rPr>
              <w:t>2</w:t>
            </w:r>
          </w:p>
        </w:tc>
        <w:tc>
          <w:tcPr>
            <w:tcW w:w="2161" w:type="dxa"/>
            <w:vAlign w:val="center"/>
          </w:tcPr>
          <w:p w:rsidR="00A4007D" w:rsidRPr="003214A2" w:rsidRDefault="00A4007D" w:rsidP="003214A2">
            <w:pPr>
              <w:spacing w:after="120"/>
              <w:jc w:val="center"/>
              <w:rPr>
                <w:rFonts w:cs="Arial"/>
                <w:noProof/>
                <w:lang w:val="sr-Latn-RS"/>
              </w:rPr>
            </w:pPr>
            <w:r w:rsidRPr="003214A2">
              <w:rPr>
                <w:rFonts w:cs="Arial"/>
                <w:noProof/>
                <w:lang w:val="sr-Latn-RS"/>
              </w:rPr>
              <w:t>5</w:t>
            </w:r>
          </w:p>
        </w:tc>
      </w:tr>
      <w:tr w:rsidR="00A4007D" w:rsidRPr="003214A2" w:rsidTr="00A4007D">
        <w:trPr>
          <w:cantSplit/>
          <w:jc w:val="center"/>
        </w:trPr>
        <w:tc>
          <w:tcPr>
            <w:tcW w:w="593" w:type="dxa"/>
            <w:vAlign w:val="center"/>
          </w:tcPr>
          <w:p w:rsidR="00A4007D" w:rsidRPr="003214A2" w:rsidRDefault="00A4007D" w:rsidP="003214A2">
            <w:pPr>
              <w:spacing w:after="120"/>
              <w:jc w:val="center"/>
              <w:rPr>
                <w:rFonts w:cs="Arial"/>
                <w:noProof/>
                <w:lang w:val="sr-Cyrl-CS"/>
              </w:rPr>
            </w:pPr>
            <w:r w:rsidRPr="003214A2">
              <w:rPr>
                <w:rFonts w:cs="Arial"/>
                <w:noProof/>
                <w:lang w:val="sr-Latn-RS"/>
              </w:rPr>
              <w:t>3</w:t>
            </w:r>
            <w:r w:rsidRPr="003214A2">
              <w:rPr>
                <w:rFonts w:cs="Arial"/>
                <w:noProof/>
                <w:lang w:val="sr-Cyrl-RS"/>
              </w:rPr>
              <w:t>4</w:t>
            </w:r>
            <w:r w:rsidRPr="003214A2">
              <w:rPr>
                <w:rFonts w:cs="Arial"/>
                <w:noProof/>
                <w:lang w:val="sr-Cyrl-CS"/>
              </w:rPr>
              <w:t>.</w:t>
            </w:r>
          </w:p>
        </w:tc>
        <w:tc>
          <w:tcPr>
            <w:tcW w:w="6149" w:type="dxa"/>
          </w:tcPr>
          <w:p w:rsidR="00A4007D" w:rsidRPr="003214A2" w:rsidRDefault="00A4007D" w:rsidP="003214A2">
            <w:pPr>
              <w:spacing w:after="120"/>
              <w:jc w:val="left"/>
              <w:rPr>
                <w:rFonts w:cs="Arial"/>
                <w:noProof/>
                <w:lang w:val="sr-Cyrl-RS"/>
              </w:rPr>
            </w:pPr>
            <w:r w:rsidRPr="00222DAE">
              <w:rPr>
                <w:rFonts w:cs="Arial"/>
                <w:noProof/>
                <w:lang w:val="sr-Cyrl-CS"/>
              </w:rPr>
              <w:t xml:space="preserve">Услуге </w:t>
            </w:r>
            <w:r>
              <w:rPr>
                <w:rFonts w:cs="Arial"/>
                <w:noProof/>
                <w:lang w:val="sr-Cyrl-RS"/>
              </w:rPr>
              <w:t>по</w:t>
            </w:r>
            <w:r w:rsidRPr="00222DAE">
              <w:rPr>
                <w:rFonts w:cs="Arial"/>
                <w:noProof/>
                <w:lang w:val="sr-Cyrl-CS"/>
              </w:rPr>
              <w:t xml:space="preserve"> </w:t>
            </w:r>
            <w:r w:rsidRPr="00222DAE">
              <w:rPr>
                <w:rFonts w:cs="Arial"/>
                <w:noProof/>
                <w:lang w:val="sr-Cyrl-RS"/>
              </w:rPr>
              <w:t>норма час</w:t>
            </w:r>
            <w:r>
              <w:rPr>
                <w:rFonts w:cs="Arial"/>
                <w:noProof/>
                <w:lang w:val="sr-Cyrl-RS"/>
              </w:rPr>
              <w:t>у</w:t>
            </w:r>
          </w:p>
        </w:tc>
        <w:tc>
          <w:tcPr>
            <w:tcW w:w="1985" w:type="dxa"/>
            <w:vAlign w:val="center"/>
          </w:tcPr>
          <w:p w:rsidR="00A4007D" w:rsidRPr="003214A2" w:rsidRDefault="00A4007D" w:rsidP="003214A2">
            <w:pPr>
              <w:spacing w:after="120"/>
              <w:jc w:val="center"/>
              <w:rPr>
                <w:rFonts w:cs="Arial"/>
                <w:noProof/>
                <w:lang w:val="sr-Cyrl-CS"/>
              </w:rPr>
            </w:pPr>
            <w:r w:rsidRPr="003214A2">
              <w:rPr>
                <w:rFonts w:cs="Arial"/>
                <w:noProof/>
                <w:lang w:val="ru-RU"/>
              </w:rPr>
              <w:t>НЧ</w:t>
            </w:r>
          </w:p>
        </w:tc>
        <w:tc>
          <w:tcPr>
            <w:tcW w:w="2161" w:type="dxa"/>
            <w:vAlign w:val="center"/>
          </w:tcPr>
          <w:p w:rsidR="00A4007D" w:rsidRPr="003214A2" w:rsidRDefault="00A4007D" w:rsidP="003214A2">
            <w:pPr>
              <w:spacing w:after="120"/>
              <w:jc w:val="center"/>
              <w:rPr>
                <w:rFonts w:cs="Arial"/>
                <w:noProof/>
                <w:lang w:val="sr-Cyrl-CS"/>
              </w:rPr>
            </w:pPr>
            <w:r w:rsidRPr="003214A2">
              <w:rPr>
                <w:rFonts w:cs="Arial"/>
                <w:noProof/>
                <w:lang w:val="sr-Latn-RS"/>
              </w:rPr>
              <w:t>4</w:t>
            </w:r>
            <w:r w:rsidRPr="003214A2">
              <w:rPr>
                <w:rFonts w:cs="Arial"/>
                <w:noProof/>
                <w:lang w:val="ru-RU"/>
              </w:rPr>
              <w:t>00</w:t>
            </w:r>
          </w:p>
        </w:tc>
      </w:tr>
    </w:tbl>
    <w:p w:rsidR="003214A2" w:rsidRPr="00A4007D" w:rsidRDefault="003214A2" w:rsidP="003214A2">
      <w:pPr>
        <w:spacing w:before="0"/>
        <w:jc w:val="left"/>
        <w:rPr>
          <w:rFonts w:cs="Arial"/>
          <w:noProof/>
          <w:lang w:val="sr-Cyrl-RS"/>
        </w:rPr>
      </w:pPr>
    </w:p>
    <w:p w:rsidR="003214A2" w:rsidRPr="003214A2" w:rsidRDefault="003214A2" w:rsidP="003214A2">
      <w:pPr>
        <w:spacing w:before="0"/>
        <w:jc w:val="left"/>
        <w:rPr>
          <w:rFonts w:cs="Arial"/>
          <w:noProof/>
          <w:lang w:val="sr-Latn-CS"/>
        </w:rPr>
      </w:pPr>
    </w:p>
    <w:p w:rsidR="003214A2" w:rsidRPr="003214A2" w:rsidRDefault="003214A2" w:rsidP="003214A2">
      <w:pPr>
        <w:spacing w:before="0"/>
        <w:ind w:right="528"/>
        <w:jc w:val="left"/>
        <w:rPr>
          <w:rFonts w:cs="Arial"/>
          <w:lang w:val="ru-RU"/>
        </w:rPr>
      </w:pPr>
      <w:r w:rsidRPr="003214A2">
        <w:rPr>
          <w:rFonts w:cs="Arial"/>
          <w:lang w:val="ru-RU"/>
        </w:rPr>
        <w:t>ОБАВЕЗЕ ИЗАБРАНОГ ПОНУЂАЧА:</w:t>
      </w:r>
    </w:p>
    <w:p w:rsidR="003214A2" w:rsidRPr="003214A2" w:rsidRDefault="003214A2" w:rsidP="003214A2">
      <w:pPr>
        <w:spacing w:before="0"/>
        <w:ind w:right="528"/>
        <w:jc w:val="center"/>
        <w:rPr>
          <w:rFonts w:cs="Arial"/>
          <w:lang w:val="ru-RU"/>
        </w:rPr>
      </w:pP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 xml:space="preserve">Изабрани понуђач је обавезан </w:t>
      </w:r>
      <w:r w:rsidRPr="003214A2">
        <w:rPr>
          <w:rFonts w:cs="Arial"/>
          <w:lang w:val="sr-Cyrl-RS"/>
        </w:rPr>
        <w:t>да именује лице које ће</w:t>
      </w:r>
      <w:r w:rsidRPr="003214A2">
        <w:rPr>
          <w:rFonts w:cs="Arial"/>
          <w:lang w:val="sr-Cyrl-CS"/>
        </w:rPr>
        <w:t xml:space="preserve"> дa нeпoсрeднo oргaнизуje пружање услуга, oдгoвaрa зa квaлитeт пружених услуга и aктивнo учeствуje у дeфeктaжи, сaнaциjи, кoнтрoли пружених услуга и спрoвoђeњу рaдних зaдaтaкa и дoстaвљa пoдaткe o извeдeним aктивнoстимa.</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обавезан да за пружање услуга према приложеној спецификацији обезбеди сву потребну механизацију, виљушкаре, алатке као и сав други потребан алат и прибор како би се услуге извеле у складу са важећим прописима и стандардима.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обавезан да пре почетка пружања услуга очисти радни простор на коме ће пружати услуге. Уколико наручилац процени да је припрема радног простора неадекватна, изабрани понуђач неће моћи да започне пружање услуга.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Обавеза изабраног понуђача је да одржава радни простор чистим за све време пружања услуга (да свакодневно уклања све врсте отпадног материјала, као и да правилно одлаже нове делове који чекају уградњу). Чишћење обавити мануелно или помоћу усисивача на начин да се не омета пружање услуга на осталим деловима постројења. У супротном, услуге ће бити прекинуте.</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 xml:space="preserve">Изабрани понуђач је обавезан да на локацији пружања услуга поседује пластичне или платнене џакове у које ће складиштити неметални </w:t>
      </w:r>
      <w:r w:rsidRPr="003214A2">
        <w:rPr>
          <w:rFonts w:cs="Arial"/>
          <w:lang w:val="sr-Cyrl-CS"/>
        </w:rPr>
        <w:lastRenderedPageBreak/>
        <w:t>отпад и исти мора свакодневно да уклања из зоне пружања услуга. Неметални отпад никако не растурати у зони пружања услуга већ га складиштити у џакове. Уколико се установи да изабрани понуђач заосталу прашину пребацује на нижу коту и тиме угрожава изабране понуђаче на другим деловима постројења услуге ће бити прекинуте.</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дужан да локацију пружања услуге након завршетка пружања услуга очисти од прашине, уља и свог отпадног материјала који треба транспортовати на локацију која ће бити дефинисана од стране наручиоца.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мора да поседује трафо уређај 24 (</w:t>
      </w:r>
      <w:r w:rsidRPr="003214A2">
        <w:rPr>
          <w:rFonts w:cs="Arial"/>
          <w:lang w:val="sr-Latn-RS"/>
        </w:rPr>
        <w:t>V</w:t>
      </w:r>
      <w:r w:rsidRPr="003214A2">
        <w:rPr>
          <w:rFonts w:cs="Arial"/>
          <w:lang w:val="sr-Cyrl-CS"/>
        </w:rPr>
        <w:t>). У супротном, не може да започне пружање услуга.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За пружање заваривачких услуга поступком 111, неопходно је да изабрани понуђач поседује сушилице и тоболце, и да обавезно суши електроду према прописаној декларацији произвођача. Пре почетка пружања услуга обавезно је приказати поседовање сушилица и тоболаца, као и њихову исправност. У супротном, неће моћи да започне пружање услуга. Уколико изабрани понуђач током пружања услуга не користи осушену електроду смештену у тоболце, како је стандардом предвиђено, пружање услуга ће бити прекинуто.</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Пре започињања пружања услуга изабрани понуђач је обавезан да достави атесте додатног материјала за заваривање који ће примењивати при заваривању и да њихово коришћење потврди са наручиоцем услуга. У супротном, неће моћи да започне пружање услуга.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дужан да пре почетка пружања услуга обавезно достави оверен списак пружаоца услуга и важеће атесте за завариваче. Уколико изабрани понуђач мења пружаоца услуге, обавезна је накнадна достава атеста, у истом дану са заменом пружаоца услуге или раније. Наручилац задржава право да на почетку и током пружања услуга врши ненајављене контроле пружалаца услуга. У случају да затечени пружиоци услуга по било ком основу не одговарају уговореним обавезама, пружање услуга ће бити прекинуто.</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обавезан да прекрије подлогу ватроотпорним платном приликом заваривања, резања, брушења и др., на местима где настале варнице могу да падну на ниже коте и при томе ометају изабране понуђаче на осталим деловима постројења или могу да изазову евентуалне пожаре.</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у магацину наручиоца преузима све потребне резервне делове и додатни материјал за високо легиране челике, уз присуство наручиоца.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Уколико изабрани понуђач, приликом пружања ремонтних услуга, оштети н</w:t>
      </w:r>
      <w:r w:rsidRPr="003214A2">
        <w:rPr>
          <w:rFonts w:cs="Arial"/>
          <w:lang w:val="sr-Latn-RS"/>
        </w:rPr>
        <w:t>e</w:t>
      </w:r>
      <w:r w:rsidRPr="003214A2">
        <w:rPr>
          <w:rFonts w:cs="Arial"/>
          <w:lang w:val="sr-Cyrl-CS"/>
        </w:rPr>
        <w:t>ки елемент, дужан је да га поправи о свом трошку.</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Уколико изабрани понуђач, приликом пружања ремонтних услуга, оштети неки елемент на начин да се он не може поправити, дужан је да о свом трошку набави материјал и изради нови елемент у складу са свим техничким захтевима.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дужан да, након завршетка ремонта сваког блока, изврши санацију и замену оштећених газишта, ограде, ногобрана и сл., на локацији на којој је вршио пружање својих услуга.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обавезан да за своје пружаоце услуга обезбеди заштитна средства на пружању услуга.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 xml:space="preserve">Изабрани понуђач је обавезан да присуствује </w:t>
      </w:r>
      <w:r w:rsidRPr="003214A2">
        <w:rPr>
          <w:rFonts w:cs="Arial"/>
          <w:lang w:val="sr-Cyrl-RS"/>
        </w:rPr>
        <w:t xml:space="preserve">прелиминарној </w:t>
      </w:r>
      <w:r w:rsidRPr="003214A2">
        <w:rPr>
          <w:rFonts w:cs="Arial"/>
          <w:lang w:val="sr-Cyrl-CS"/>
        </w:rPr>
        <w:t>дефектажи коју ће обавити представници наручиоца по заустављању постројења за ремонт. Обим посла дефинисан по прелиминарној дефектажи може се мењати током ремонта.</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lastRenderedPageBreak/>
        <w:t>Изабрани понуђач је у обавези да води прецизан дневни извештај услуга у који ће уписати напредак услуга са количинама из спецификације услуга, примедбе од стране наручиоца, непредвиђене околности и сл.</w:t>
      </w:r>
    </w:p>
    <w:p w:rsidR="003214A2" w:rsidRPr="003214A2" w:rsidRDefault="003214A2" w:rsidP="00154FA6">
      <w:pPr>
        <w:numPr>
          <w:ilvl w:val="0"/>
          <w:numId w:val="26"/>
        </w:numPr>
        <w:spacing w:before="0"/>
        <w:ind w:right="528" w:firstLine="426"/>
        <w:jc w:val="left"/>
        <w:rPr>
          <w:rFonts w:cs="Arial"/>
          <w:lang w:val="sr-Cyrl-CS"/>
        </w:rPr>
      </w:pPr>
      <w:r w:rsidRPr="003214A2">
        <w:rPr>
          <w:rFonts w:cs="Arial"/>
          <w:lang w:val="sr-Cyrl-CS"/>
        </w:rPr>
        <w:t>Изабрани понуђач је обавезан да оставри сарадњу са другим изабраним понуђачима са којима се пружање услуга преклапа.</w:t>
      </w:r>
    </w:p>
    <w:p w:rsidR="003214A2" w:rsidRPr="003214A2" w:rsidRDefault="003214A2" w:rsidP="003214A2">
      <w:pPr>
        <w:spacing w:before="0"/>
        <w:ind w:right="528"/>
        <w:rPr>
          <w:rFonts w:cs="Arial"/>
          <w:lang w:val="sr-Latn-CS"/>
        </w:rPr>
      </w:pPr>
    </w:p>
    <w:p w:rsidR="003214A2" w:rsidRPr="003214A2" w:rsidRDefault="003214A2" w:rsidP="003214A2">
      <w:pPr>
        <w:spacing w:before="0"/>
        <w:ind w:right="528"/>
        <w:rPr>
          <w:rFonts w:cs="Arial"/>
          <w:lang w:val="sr-Latn-CS"/>
        </w:rPr>
      </w:pPr>
    </w:p>
    <w:p w:rsidR="003214A2" w:rsidRPr="003214A2" w:rsidRDefault="003214A2" w:rsidP="003214A2">
      <w:pPr>
        <w:spacing w:before="0"/>
        <w:ind w:right="528"/>
        <w:jc w:val="left"/>
        <w:rPr>
          <w:rFonts w:cs="Arial"/>
          <w:lang w:val="ru-RU"/>
        </w:rPr>
      </w:pPr>
      <w:r w:rsidRPr="003214A2">
        <w:rPr>
          <w:rFonts w:cs="Arial"/>
          <w:lang w:val="ru-RU"/>
        </w:rPr>
        <w:t>ОБАВЕЗЕ НАРУЧИОЦА УСЛУГА:</w:t>
      </w:r>
    </w:p>
    <w:p w:rsidR="003214A2" w:rsidRPr="003214A2" w:rsidRDefault="003214A2" w:rsidP="003214A2">
      <w:pPr>
        <w:spacing w:before="0"/>
        <w:ind w:right="528"/>
        <w:rPr>
          <w:rFonts w:cs="Arial"/>
          <w:lang w:val="sr-Cyrl-CS"/>
        </w:rPr>
      </w:pPr>
    </w:p>
    <w:p w:rsidR="003214A2" w:rsidRPr="003214A2" w:rsidRDefault="003214A2" w:rsidP="00154FA6">
      <w:pPr>
        <w:numPr>
          <w:ilvl w:val="0"/>
          <w:numId w:val="27"/>
        </w:numPr>
        <w:spacing w:before="0"/>
        <w:ind w:right="528"/>
        <w:jc w:val="left"/>
        <w:rPr>
          <w:rFonts w:cs="Arial"/>
          <w:lang w:val="sr-Cyrl-CS"/>
        </w:rPr>
      </w:pPr>
      <w:r w:rsidRPr="003214A2">
        <w:rPr>
          <w:rFonts w:cs="Arial"/>
          <w:lang w:val="sr-Cyrl-CS"/>
        </w:rPr>
        <w:t>Обавеза наручиоца је да обезбеди резервне делове и додатни материјал за заваривање високо легираних челика.</w:t>
      </w:r>
    </w:p>
    <w:p w:rsidR="003214A2" w:rsidRPr="003214A2" w:rsidRDefault="003214A2" w:rsidP="003214A2">
      <w:pPr>
        <w:spacing w:before="0"/>
        <w:ind w:right="528"/>
        <w:rPr>
          <w:rFonts w:cs="Arial"/>
          <w:lang w:val="sr-Latn-RS"/>
        </w:rPr>
      </w:pPr>
    </w:p>
    <w:p w:rsidR="003214A2" w:rsidRPr="003214A2" w:rsidRDefault="003214A2" w:rsidP="003214A2">
      <w:pPr>
        <w:spacing w:before="0"/>
        <w:ind w:right="528"/>
        <w:rPr>
          <w:rFonts w:cs="Arial"/>
          <w:lang w:val="sr-Latn-RS"/>
        </w:rPr>
      </w:pPr>
    </w:p>
    <w:p w:rsidR="003214A2" w:rsidRPr="003214A2" w:rsidRDefault="003214A2" w:rsidP="003214A2">
      <w:pPr>
        <w:spacing w:before="0"/>
        <w:ind w:right="528"/>
        <w:rPr>
          <w:rFonts w:cs="Arial"/>
          <w:lang w:val="sr-Cyrl-CS"/>
        </w:rPr>
      </w:pPr>
      <w:r w:rsidRPr="003214A2">
        <w:rPr>
          <w:rFonts w:cs="Arial"/>
          <w:lang w:val="sr-Cyrl-CS"/>
        </w:rPr>
        <w:t>ОСТАЛО:</w:t>
      </w:r>
    </w:p>
    <w:p w:rsidR="003214A2" w:rsidRPr="003214A2" w:rsidRDefault="003214A2" w:rsidP="003214A2">
      <w:pPr>
        <w:spacing w:before="0"/>
        <w:ind w:right="528"/>
        <w:rPr>
          <w:rFonts w:cs="Arial"/>
          <w:lang w:val="sr-Cyrl-CS"/>
        </w:rPr>
      </w:pPr>
    </w:p>
    <w:p w:rsidR="003214A2" w:rsidRPr="003214A2" w:rsidRDefault="003214A2" w:rsidP="00154FA6">
      <w:pPr>
        <w:numPr>
          <w:ilvl w:val="0"/>
          <w:numId w:val="27"/>
        </w:numPr>
        <w:spacing w:before="0"/>
        <w:ind w:right="528" w:firstLine="426"/>
        <w:jc w:val="left"/>
        <w:rPr>
          <w:rFonts w:cs="Arial"/>
          <w:lang w:val="sr-Cyrl-CS"/>
        </w:rPr>
      </w:pPr>
      <w:r w:rsidRPr="003214A2">
        <w:rPr>
          <w:rFonts w:cs="Arial"/>
          <w:lang w:val="sr-Cyrl-CS"/>
        </w:rPr>
        <w:t>Уколико на појединим ставкама из спецификације услуга, услуге буду изведене на начин који није задовољавајући (било по квалитету или квантитету), свака таква ставка неће бити призната за фактурисање.</w:t>
      </w:r>
    </w:p>
    <w:p w:rsidR="003214A2" w:rsidRPr="003214A2" w:rsidRDefault="003214A2" w:rsidP="00154FA6">
      <w:pPr>
        <w:numPr>
          <w:ilvl w:val="0"/>
          <w:numId w:val="27"/>
        </w:numPr>
        <w:spacing w:before="0"/>
        <w:ind w:right="528" w:firstLine="426"/>
        <w:jc w:val="left"/>
        <w:rPr>
          <w:rFonts w:cs="Arial"/>
          <w:lang w:val="sr-Cyrl-CS"/>
        </w:rPr>
      </w:pPr>
      <w:r w:rsidRPr="003214A2">
        <w:rPr>
          <w:rFonts w:cs="Arial"/>
          <w:lang w:val="sr-Cyrl-CS"/>
        </w:rPr>
        <w:t>У спецификацији су наведене оријентационе очекиване количине. Наплата по овом уговору извршиће се на бази стварно изведених услуга и јединичних цена из спецификације, и не може премашити укупну (уговорену) вредност. У случају потребе, наручилац задржава право ангажовања радника и на другим постројењима на пословима сличне комплексности, на локацијама ТЕНТ-А и ТЕНТ-Б.</w:t>
      </w:r>
    </w:p>
    <w:p w:rsidR="003214A2" w:rsidRPr="003214A2" w:rsidRDefault="003214A2" w:rsidP="00154FA6">
      <w:pPr>
        <w:numPr>
          <w:ilvl w:val="0"/>
          <w:numId w:val="27"/>
        </w:numPr>
        <w:spacing w:before="0"/>
        <w:ind w:right="528" w:firstLine="426"/>
        <w:jc w:val="left"/>
        <w:rPr>
          <w:rFonts w:cs="Arial"/>
          <w:lang w:val="sr-Cyrl-CS"/>
        </w:rPr>
      </w:pPr>
      <w:r w:rsidRPr="003214A2">
        <w:rPr>
          <w:rFonts w:cs="Arial"/>
          <w:lang w:val="sr-Cyrl-CS"/>
        </w:rPr>
        <w:t xml:space="preserve">Планирани термин ремонта свих блокова у ТЕНТ А је приближно од </w:t>
      </w:r>
      <w:r w:rsidR="009114B2">
        <w:rPr>
          <w:rFonts w:cs="Arial"/>
          <w:lang w:val="sr-Latn-RS"/>
        </w:rPr>
        <w:t>30</w:t>
      </w:r>
      <w:r w:rsidRPr="003214A2">
        <w:rPr>
          <w:rFonts w:cs="Arial"/>
          <w:lang w:val="sr-Cyrl-CS"/>
        </w:rPr>
        <w:t>.03.2019</w:t>
      </w:r>
      <w:r w:rsidRPr="003214A2">
        <w:rPr>
          <w:rFonts w:cs="Arial"/>
          <w:lang w:val="sr-Latn-RS"/>
        </w:rPr>
        <w:t>.</w:t>
      </w:r>
      <w:r w:rsidRPr="003214A2">
        <w:rPr>
          <w:rFonts w:cs="Arial"/>
          <w:lang w:val="sr-Cyrl-CS"/>
        </w:rPr>
        <w:t xml:space="preserve"> до </w:t>
      </w:r>
      <w:r w:rsidR="009114B2">
        <w:rPr>
          <w:rFonts w:cs="Arial"/>
          <w:lang w:val="sr-Latn-RS"/>
        </w:rPr>
        <w:t>31</w:t>
      </w:r>
      <w:r w:rsidRPr="003214A2">
        <w:rPr>
          <w:rFonts w:cs="Arial"/>
          <w:lang w:val="sr-Cyrl-CS"/>
        </w:rPr>
        <w:t>.</w:t>
      </w:r>
      <w:r w:rsidR="009114B2">
        <w:rPr>
          <w:rFonts w:cs="Arial"/>
          <w:lang w:val="sr-Latn-RS"/>
        </w:rPr>
        <w:t>10</w:t>
      </w:r>
      <w:r w:rsidRPr="003214A2">
        <w:rPr>
          <w:rFonts w:cs="Arial"/>
          <w:lang w:val="sr-Cyrl-CS"/>
        </w:rPr>
        <w:t>.2019. год. Ови датуми за почетак и крај пружања услуга су орјентациони (датуми подлежу променама), а наручилац задржава право да датуме помери у складу са планом ремоната на другим термоенергетским блоковима.</w:t>
      </w:r>
    </w:p>
    <w:p w:rsidR="003214A2" w:rsidRPr="003214A2" w:rsidRDefault="003214A2" w:rsidP="003214A2">
      <w:pPr>
        <w:spacing w:before="0"/>
        <w:ind w:right="528"/>
        <w:rPr>
          <w:rFonts w:cs="Arial"/>
          <w:lang w:val="sr-Cyrl-CS"/>
        </w:rPr>
      </w:pPr>
    </w:p>
    <w:p w:rsidR="003214A2" w:rsidRPr="003214A2" w:rsidRDefault="003214A2" w:rsidP="003214A2">
      <w:pPr>
        <w:spacing w:before="0"/>
        <w:ind w:right="528"/>
        <w:rPr>
          <w:rFonts w:cs="Arial"/>
          <w:lang w:val="sr-Cyrl-CS"/>
        </w:rPr>
      </w:pPr>
    </w:p>
    <w:bookmarkEnd w:id="19"/>
    <w:bookmarkEnd w:id="20"/>
    <w:p w:rsidR="00E13FFC" w:rsidRPr="00772A1C"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154FA6">
      <w:pPr>
        <w:pStyle w:val="Heading10"/>
        <w:numPr>
          <w:ilvl w:val="1"/>
          <w:numId w:val="16"/>
        </w:numPr>
        <w:jc w:val="both"/>
        <w:rPr>
          <w:rFonts w:cs="Arial"/>
        </w:rPr>
      </w:pPr>
      <w:r w:rsidRPr="00E47C2E">
        <w:rPr>
          <w:rFonts w:cs="Arial"/>
        </w:rPr>
        <w:t xml:space="preserve">Рок </w:t>
      </w:r>
      <w:r w:rsidR="00A63575" w:rsidRPr="00E47C2E">
        <w:rPr>
          <w:rFonts w:cs="Arial"/>
        </w:rPr>
        <w:t>извршења услуга</w:t>
      </w:r>
    </w:p>
    <w:p w:rsidR="00772A1C" w:rsidRPr="00BC7754" w:rsidRDefault="00772A1C" w:rsidP="00772A1C">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rPr>
        <w:t xml:space="preserve">Изабрани понуђач је обавезан да услугу изврши у </w:t>
      </w:r>
      <w:r>
        <w:rPr>
          <w:rFonts w:ascii="Arial" w:hAnsi="Arial" w:cs="Arial"/>
          <w:lang w:val="sr-Cyrl-RS"/>
        </w:rPr>
        <w:t>периоду</w:t>
      </w:r>
      <w:r w:rsidRPr="00BC7754">
        <w:rPr>
          <w:rFonts w:ascii="Arial" w:hAnsi="Arial" w:cs="Arial"/>
        </w:rPr>
        <w:t xml:space="preserve"> од </w:t>
      </w:r>
      <w:r w:rsidRPr="00BC7754">
        <w:rPr>
          <w:rFonts w:ascii="Arial" w:hAnsi="Arial" w:cs="Arial"/>
          <w:lang w:val="sr-Cyrl-RS"/>
        </w:rPr>
        <w:t>годину дана</w:t>
      </w:r>
      <w:r w:rsidRPr="00BC7754">
        <w:rPr>
          <w:rFonts w:ascii="Arial" w:hAnsi="Arial" w:cs="Arial"/>
        </w:rPr>
        <w:t xml:space="preserve"> од дана закључења уговора</w:t>
      </w:r>
      <w:r w:rsidRPr="00BC7754">
        <w:rPr>
          <w:rFonts w:ascii="Arial" w:hAnsi="Arial" w:cs="Arial"/>
          <w:lang w:val="sr-Cyrl-RS"/>
        </w:rPr>
        <w:t>,</w:t>
      </w:r>
      <w:r w:rsidRPr="00BC7754">
        <w:t xml:space="preserve"> </w:t>
      </w:r>
      <w:r w:rsidRPr="00BC7754">
        <w:rPr>
          <w:rFonts w:ascii="Arial" w:hAnsi="Arial" w:cs="Arial"/>
        </w:rPr>
        <w:t>а у складу са усвојеним Термин планом ремоната за 2019. годину.</w:t>
      </w:r>
    </w:p>
    <w:p w:rsidR="00772A1C" w:rsidRPr="00BC7754" w:rsidRDefault="00772A1C" w:rsidP="00772A1C">
      <w:pPr>
        <w:pStyle w:val="ListParagraph"/>
        <w:autoSpaceDE w:val="0"/>
        <w:autoSpaceDN w:val="0"/>
        <w:adjustRightInd w:val="0"/>
        <w:spacing w:before="0" w:after="0" w:line="240" w:lineRule="auto"/>
        <w:ind w:left="0"/>
        <w:contextualSpacing w:val="0"/>
        <w:rPr>
          <w:rFonts w:ascii="Arial" w:hAnsi="Arial" w:cs="Arial"/>
          <w:lang w:val="sr-Cyrl-RS"/>
        </w:rPr>
      </w:pPr>
    </w:p>
    <w:p w:rsidR="00772A1C" w:rsidRPr="00BC7754" w:rsidRDefault="00772A1C" w:rsidP="00772A1C">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lang w:val="sr-Cyrl-RS"/>
        </w:rPr>
        <w:t xml:space="preserve">Планирани термин ремонта свих блокова у ТЕНТ А је од </w:t>
      </w:r>
      <w:r w:rsidR="008707E1">
        <w:rPr>
          <w:rFonts w:ascii="Arial" w:hAnsi="Arial" w:cs="Arial"/>
          <w:lang w:val="sr-Latn-RS"/>
        </w:rPr>
        <w:t>30</w:t>
      </w:r>
      <w:r w:rsidRPr="00BC7754">
        <w:rPr>
          <w:rFonts w:ascii="Arial" w:hAnsi="Arial" w:cs="Arial"/>
          <w:lang w:val="sr-Cyrl-RS"/>
        </w:rPr>
        <w:t xml:space="preserve">.03.2019 до </w:t>
      </w:r>
      <w:r w:rsidR="008707E1">
        <w:rPr>
          <w:rFonts w:ascii="Arial" w:hAnsi="Arial" w:cs="Arial"/>
          <w:lang w:val="sr-Latn-RS"/>
        </w:rPr>
        <w:t>31</w:t>
      </w:r>
      <w:r w:rsidRPr="00BC7754">
        <w:rPr>
          <w:rFonts w:ascii="Arial" w:hAnsi="Arial" w:cs="Arial"/>
          <w:lang w:val="sr-Cyrl-RS"/>
        </w:rPr>
        <w:t>.10.2019. год. Ови датуми за почетак и крај пружања услуга су ор</w:t>
      </w:r>
      <w:r>
        <w:rPr>
          <w:rFonts w:ascii="Arial" w:hAnsi="Arial" w:cs="Arial"/>
          <w:lang w:val="sr-Cyrl-RS"/>
        </w:rPr>
        <w:t>и</w:t>
      </w:r>
      <w:r w:rsidRPr="00BC7754">
        <w:rPr>
          <w:rFonts w:ascii="Arial" w:hAnsi="Arial" w:cs="Arial"/>
          <w:lang w:val="sr-Cyrl-RS"/>
        </w:rPr>
        <w:t>јентациони (датуми подлежу променама), а наручилац задржава право да датуме помери у складу са планом ремоната на другим термоенергетским блоковима.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154FA6">
      <w:pPr>
        <w:pStyle w:val="Heading10"/>
        <w:numPr>
          <w:ilvl w:val="1"/>
          <w:numId w:val="16"/>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772A1C" w:rsidRPr="00BC7754" w:rsidRDefault="00772A1C" w:rsidP="00772A1C">
      <w:pPr>
        <w:spacing w:before="0"/>
        <w:rPr>
          <w:rFonts w:cs="Arial"/>
          <w:lang w:eastAsia="zh-CN"/>
        </w:rPr>
      </w:pPr>
      <w:r w:rsidRPr="00BC7754">
        <w:rPr>
          <w:rFonts w:cs="Arial"/>
          <w:lang w:val="sr-Cyrl-CS" w:eastAsia="zh-CN"/>
        </w:rPr>
        <w:t xml:space="preserve">Место извршења је огранак ТЕНТ – локација ТЕНТ А Обреновац </w:t>
      </w:r>
      <w:r w:rsidRPr="00BC7754">
        <w:rPr>
          <w:rFonts w:cs="Arial"/>
          <w:lang w:val="sr-Cyrl-CS"/>
        </w:rPr>
        <w:t>и на другим постројењима на пословима сличне комплексности, на локацијама ТЕНТ-А и ТЕНТ-Б</w:t>
      </w:r>
      <w:r>
        <w:rPr>
          <w:rFonts w:cs="Arial"/>
          <w:lang w:val="sr-Cyrl-CS" w:eastAsia="zh-CN"/>
        </w:rPr>
        <w:t>.</w:t>
      </w:r>
    </w:p>
    <w:p w:rsidR="00E13FFC" w:rsidRPr="00E47C2E" w:rsidRDefault="00E13FFC" w:rsidP="004559F1">
      <w:pPr>
        <w:spacing w:before="0"/>
        <w:rPr>
          <w:rFonts w:cs="Arial"/>
          <w:color w:val="00B0F0"/>
          <w:lang w:eastAsia="zh-CN"/>
        </w:rPr>
      </w:pPr>
    </w:p>
    <w:p w:rsidR="008112A2" w:rsidRPr="00E47C2E" w:rsidRDefault="008112A2" w:rsidP="00154FA6">
      <w:pPr>
        <w:pStyle w:val="Heading10"/>
        <w:numPr>
          <w:ilvl w:val="1"/>
          <w:numId w:val="16"/>
        </w:numPr>
        <w:rPr>
          <w:rFonts w:cs="Arial"/>
        </w:rPr>
      </w:pPr>
      <w:r w:rsidRPr="00E47C2E">
        <w:rPr>
          <w:rFonts w:cs="Arial"/>
        </w:rPr>
        <w:t>Квалитативни и квантитативни пријем</w:t>
      </w:r>
    </w:p>
    <w:p w:rsidR="00772A1C" w:rsidRPr="00E47C2E" w:rsidRDefault="00772A1C" w:rsidP="00772A1C">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
    <w:p w:rsidR="00772A1C" w:rsidRPr="00E47C2E" w:rsidRDefault="00772A1C" w:rsidP="00772A1C">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772A1C" w:rsidRPr="00497E5F" w:rsidRDefault="00772A1C" w:rsidP="00772A1C">
      <w:pPr>
        <w:pStyle w:val="KDParagraf"/>
        <w:spacing w:before="0"/>
        <w:rPr>
          <w:rFonts w:cs="Arial"/>
        </w:rPr>
      </w:pPr>
      <w:r>
        <w:rPr>
          <w:rFonts w:cs="Arial"/>
          <w:lang w:val="sr-Cyrl-RS"/>
        </w:rPr>
        <w:lastRenderedPageBreak/>
        <w:t xml:space="preserve">Изабрани понуђач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квалитативног пријема отклони у року од </w:t>
      </w:r>
      <w:r>
        <w:rPr>
          <w:rFonts w:cs="Arial"/>
          <w:lang w:val="sr-Cyrl-RS"/>
        </w:rPr>
        <w:t>два</w:t>
      </w:r>
      <w:r w:rsidRPr="00E47C2E">
        <w:rPr>
          <w:rFonts w:cs="Arial"/>
        </w:rPr>
        <w:t xml:space="preserve"> (словима: </w:t>
      </w:r>
      <w:r>
        <w:rPr>
          <w:rFonts w:cs="Arial"/>
          <w:lang w:val="sr-Cyrl-RS"/>
        </w:rPr>
        <w:t xml:space="preserve">два </w:t>
      </w:r>
      <w:r w:rsidRPr="00E47C2E">
        <w:rPr>
          <w:rFonts w:cs="Arial"/>
        </w:rPr>
        <w:t>дана) од момента пријема рекламације о свом трошку.</w:t>
      </w:r>
    </w:p>
    <w:p w:rsidR="00E13FFC" w:rsidRPr="00772A1C" w:rsidRDefault="00E13F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rsidR="004D14FC" w:rsidRPr="00E47C2E" w:rsidRDefault="004D14FC" w:rsidP="00154FA6">
      <w:pPr>
        <w:pStyle w:val="Heading10"/>
        <w:numPr>
          <w:ilvl w:val="1"/>
          <w:numId w:val="16"/>
        </w:numPr>
        <w:rPr>
          <w:rFonts w:cs="Arial"/>
          <w:color w:val="00B0F0"/>
        </w:rPr>
      </w:pPr>
      <w:bookmarkStart w:id="23" w:name="_Toc441651543"/>
      <w:bookmarkStart w:id="24" w:name="_Toc442559881"/>
      <w:r w:rsidRPr="00E47C2E">
        <w:rPr>
          <w:rFonts w:cs="Arial"/>
        </w:rPr>
        <w:t>Гарантни рок</w:t>
      </w:r>
      <w:bookmarkEnd w:id="23"/>
      <w:bookmarkEnd w:id="24"/>
    </w:p>
    <w:p w:rsidR="00772A1C" w:rsidRPr="00772A1C" w:rsidRDefault="00772A1C" w:rsidP="00772A1C">
      <w:pPr>
        <w:spacing w:before="0"/>
        <w:rPr>
          <w:rFonts w:cs="Arial"/>
          <w:lang w:eastAsia="zh-CN"/>
        </w:rPr>
      </w:pPr>
      <w:r w:rsidRPr="00772A1C">
        <w:rPr>
          <w:rFonts w:cs="Arial"/>
          <w:lang w:eastAsia="zh-CN"/>
        </w:rPr>
        <w:t>Гарантни рок за извршене услуге је минимум годину дана од дана сачињавања, потписивања и верификовања Записника о квалитативном пријему услуга (без примедби).</w:t>
      </w:r>
    </w:p>
    <w:p w:rsidR="00E13FFC" w:rsidRPr="00772A1C" w:rsidRDefault="00772A1C" w:rsidP="00772A1C">
      <w:pPr>
        <w:spacing w:before="0"/>
        <w:rPr>
          <w:rFonts w:cs="Arial"/>
          <w:lang w:eastAsia="zh-CN"/>
        </w:rPr>
      </w:pPr>
      <w:r w:rsidRPr="00772A1C">
        <w:rPr>
          <w:rFonts w:cs="Arial"/>
          <w:lang w:eastAsia="zh-CN"/>
        </w:rPr>
        <w:t>Изабрани Понуђач је дужан да о свом трошку отклони све евентуалне недостатке у току трајања гарантног рока.</w:t>
      </w: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772A1C" w:rsidRDefault="00772A1C">
      <w:pPr>
        <w:spacing w:before="0"/>
        <w:jc w:val="left"/>
        <w:rPr>
          <w:rFonts w:cs="Arial"/>
          <w:b/>
          <w:lang w:val="sr-Cyrl-CS" w:eastAsia="ar-SA"/>
        </w:rPr>
      </w:pPr>
      <w:bookmarkStart w:id="25" w:name="_Toc442559884"/>
      <w:r>
        <w:rPr>
          <w:rFonts w:cs="Arial"/>
        </w:rPr>
        <w:br w:type="page"/>
      </w:r>
    </w:p>
    <w:p w:rsidR="00756A02" w:rsidRPr="00E47C2E" w:rsidRDefault="00756A02" w:rsidP="00154FA6">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154FA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154FA6">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154FA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154FA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154FA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154FA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154FA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154FA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154FA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154FA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772A1C">
              <w:rPr>
                <w:rFonts w:cs="Arial"/>
                <w:lang w:val="sr-Latn-CS" w:eastAsia="sr-Latn-CS"/>
              </w:rPr>
              <w:t>а 75. став 2. ЗЈН(Образац бр.</w:t>
            </w:r>
            <w:r w:rsidR="00772A1C">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154FA6">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154FA6">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154FA6">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72A1C" w:rsidRDefault="00562AED" w:rsidP="00562AED">
            <w:pPr>
              <w:ind w:right="-180"/>
              <w:jc w:val="center"/>
              <w:rPr>
                <w:rFonts w:cs="Arial"/>
                <w:b/>
                <w:lang w:val="sr-Latn-CS" w:eastAsia="sr-Latn-CS"/>
              </w:rPr>
            </w:pPr>
            <w:r w:rsidRPr="00772A1C">
              <w:rPr>
                <w:rFonts w:cs="Arial"/>
                <w:b/>
                <w:lang w:val="sr-Latn-CS" w:eastAsia="sr-Latn-CS"/>
              </w:rPr>
              <w:t xml:space="preserve">4.2  ДОДАТНИ УСЛОВИ </w:t>
            </w:r>
          </w:p>
          <w:p w:rsidR="00175774" w:rsidRPr="00772A1C" w:rsidRDefault="00562AED" w:rsidP="00772A1C">
            <w:pPr>
              <w:snapToGrid w:val="0"/>
              <w:jc w:val="center"/>
              <w:rPr>
                <w:rFonts w:cs="Arial"/>
                <w:b/>
                <w:color w:val="00B0F0"/>
                <w:lang w:val="sr-Cyrl-RS" w:eastAsia="sr-Latn-CS"/>
              </w:rPr>
            </w:pPr>
            <w:r w:rsidRPr="00772A1C">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772A1C" w:rsidRDefault="00772A1C" w:rsidP="003A4822">
            <w:pPr>
              <w:jc w:val="center"/>
              <w:rPr>
                <w:rFonts w:cs="Arial"/>
              </w:rPr>
            </w:pPr>
            <w:r w:rsidRPr="00772A1C">
              <w:rPr>
                <w:rFonts w:cs="Arial"/>
                <w:lang w:val="sr-Cyrl-RS"/>
              </w:rPr>
              <w:t>5</w:t>
            </w:r>
            <w:r w:rsidR="00175774" w:rsidRPr="00772A1C">
              <w:rPr>
                <w:rFonts w:cs="Arial"/>
              </w:rPr>
              <w:t>.</w:t>
            </w:r>
          </w:p>
        </w:tc>
        <w:tc>
          <w:tcPr>
            <w:tcW w:w="8430" w:type="dxa"/>
          </w:tcPr>
          <w:p w:rsidR="00926B08" w:rsidRPr="00772A1C" w:rsidRDefault="00926B08" w:rsidP="00926B08">
            <w:pPr>
              <w:autoSpaceDE w:val="0"/>
              <w:autoSpaceDN w:val="0"/>
              <w:adjustRightInd w:val="0"/>
              <w:rPr>
                <w:rFonts w:cs="Arial"/>
                <w:b/>
                <w:lang w:val="sr-Latn-CS" w:eastAsia="sr-Latn-CS"/>
              </w:rPr>
            </w:pPr>
            <w:r w:rsidRPr="00772A1C">
              <w:rPr>
                <w:rFonts w:cs="Arial"/>
                <w:b/>
                <w:u w:val="single"/>
                <w:lang w:val="sr-Latn-CS" w:eastAsia="sr-Latn-CS"/>
              </w:rPr>
              <w:t>Услов:</w:t>
            </w:r>
          </w:p>
          <w:p w:rsidR="00926B08" w:rsidRPr="00772A1C" w:rsidRDefault="00926B08" w:rsidP="00926B08">
            <w:pPr>
              <w:autoSpaceDE w:val="0"/>
              <w:autoSpaceDN w:val="0"/>
              <w:adjustRightInd w:val="0"/>
              <w:rPr>
                <w:rFonts w:cs="Arial"/>
                <w:lang w:val="sr-Latn-CS" w:eastAsia="sr-Latn-CS"/>
              </w:rPr>
            </w:pPr>
            <w:r w:rsidRPr="00772A1C">
              <w:rPr>
                <w:rFonts w:cs="Arial"/>
                <w:lang w:val="sr-Latn-CS" w:eastAsia="sr-Latn-CS"/>
              </w:rPr>
              <w:t xml:space="preserve">Пословни капацитет </w:t>
            </w:r>
          </w:p>
          <w:p w:rsidR="00926B08" w:rsidRPr="00772A1C" w:rsidRDefault="00926B08" w:rsidP="00926B08">
            <w:pPr>
              <w:autoSpaceDE w:val="0"/>
              <w:autoSpaceDN w:val="0"/>
              <w:adjustRightInd w:val="0"/>
              <w:spacing w:before="0"/>
              <w:rPr>
                <w:rFonts w:cs="Arial"/>
                <w:lang w:val="sr-Latn-CS" w:eastAsia="sr-Latn-CS"/>
              </w:rPr>
            </w:pPr>
            <w:r w:rsidRPr="00772A1C">
              <w:rPr>
                <w:rFonts w:cs="Arial"/>
                <w:lang w:val="sr-Latn-CS" w:eastAsia="sr-Latn-CS"/>
              </w:rPr>
              <w:t xml:space="preserve">Понуђач располаже </w:t>
            </w:r>
            <w:r w:rsidR="00772A1C" w:rsidRPr="00772A1C">
              <w:rPr>
                <w:rFonts w:cs="Arial"/>
                <w:lang w:val="sr-Cyrl-RS" w:eastAsia="sr-Latn-CS"/>
              </w:rPr>
              <w:t>минималним</w:t>
            </w:r>
            <w:r w:rsidRPr="00772A1C">
              <w:rPr>
                <w:rFonts w:cs="Arial"/>
                <w:lang w:val="sr-Latn-CS" w:eastAsia="sr-Latn-CS"/>
              </w:rPr>
              <w:t xml:space="preserve"> </w:t>
            </w:r>
            <w:r w:rsidRPr="00772A1C">
              <w:rPr>
                <w:rFonts w:cs="Arial"/>
                <w:b/>
                <w:lang w:val="sr-Latn-CS" w:eastAsia="sr-Latn-CS"/>
              </w:rPr>
              <w:t>пословним капацитетом</w:t>
            </w:r>
            <w:r w:rsidRPr="00772A1C">
              <w:rPr>
                <w:rFonts w:cs="Arial"/>
                <w:lang w:val="sr-Latn-CS" w:eastAsia="sr-Latn-CS"/>
              </w:rPr>
              <w:t xml:space="preserve"> ако:</w:t>
            </w:r>
          </w:p>
          <w:p w:rsidR="00772A1C" w:rsidRPr="00772A1C" w:rsidRDefault="00772A1C" w:rsidP="00154FA6">
            <w:pPr>
              <w:pStyle w:val="ListParagraph"/>
              <w:numPr>
                <w:ilvl w:val="0"/>
                <w:numId w:val="28"/>
              </w:numPr>
              <w:autoSpaceDE w:val="0"/>
              <w:autoSpaceDN w:val="0"/>
              <w:adjustRightInd w:val="0"/>
              <w:spacing w:before="0"/>
              <w:ind w:left="362"/>
              <w:rPr>
                <w:rFonts w:ascii="Arial" w:hAnsi="Arial" w:cs="Arial"/>
                <w:lang w:val="sr-Cyrl-RS" w:eastAsia="sr-Latn-CS"/>
              </w:rPr>
            </w:pPr>
            <w:r w:rsidRPr="00772A1C">
              <w:rPr>
                <w:rFonts w:ascii="Arial" w:hAnsi="Arial" w:cs="Arial"/>
                <w:lang w:val="sr-Cyrl-RS" w:eastAsia="sr-Latn-CS"/>
              </w:rPr>
              <w:t>је у претходне 3 (три) године о</w:t>
            </w:r>
            <w:r w:rsidR="00447147">
              <w:rPr>
                <w:rFonts w:ascii="Arial" w:hAnsi="Arial" w:cs="Arial"/>
                <w:lang w:val="sr-Cyrl-RS" w:eastAsia="sr-Latn-CS"/>
              </w:rPr>
              <w:t>д дана објављивања Позива за по</w:t>
            </w:r>
            <w:r w:rsidRPr="00772A1C">
              <w:rPr>
                <w:rFonts w:ascii="Arial" w:hAnsi="Arial" w:cs="Arial"/>
                <w:lang w:val="sr-Cyrl-RS" w:eastAsia="sr-Latn-CS"/>
              </w:rPr>
              <w:t>д</w:t>
            </w:r>
            <w:r w:rsidR="00447147">
              <w:rPr>
                <w:rFonts w:ascii="Arial" w:hAnsi="Arial" w:cs="Arial"/>
                <w:lang w:val="sr-Cyrl-RS" w:eastAsia="sr-Latn-CS"/>
              </w:rPr>
              <w:t>н</w:t>
            </w:r>
            <w:r w:rsidRPr="00772A1C">
              <w:rPr>
                <w:rFonts w:ascii="Arial" w:hAnsi="Arial" w:cs="Arial"/>
                <w:lang w:val="sr-Cyrl-RS" w:eastAsia="sr-Latn-CS"/>
              </w:rPr>
              <w:t xml:space="preserve">ошење понуда на Порталу јавних набавки, реализовао најмање два уговора за услуге одржавања </w:t>
            </w:r>
            <w:r w:rsidR="00D80237">
              <w:rPr>
                <w:rFonts w:ascii="Arial" w:hAnsi="Arial" w:cs="Arial"/>
                <w:lang w:val="sr-Cyrl-RS" w:eastAsia="sr-Latn-CS"/>
              </w:rPr>
              <w:t>или</w:t>
            </w:r>
            <w:r w:rsidRPr="00772A1C">
              <w:rPr>
                <w:rFonts w:ascii="Arial" w:hAnsi="Arial" w:cs="Arial"/>
                <w:lang w:val="sr-Cyrl-RS" w:eastAsia="sr-Latn-CS"/>
              </w:rPr>
              <w:t xml:space="preserve"> ремонта на каналима аеросмеше, горионицима угља, рециркулационим каналима </w:t>
            </w:r>
            <w:r w:rsidR="00F77C39">
              <w:rPr>
                <w:rFonts w:ascii="Arial" w:hAnsi="Arial" w:cs="Arial"/>
                <w:lang w:val="sr-Cyrl-RS" w:eastAsia="sr-Latn-CS"/>
              </w:rPr>
              <w:t>или</w:t>
            </w:r>
            <w:r w:rsidRPr="00772A1C">
              <w:rPr>
                <w:rFonts w:ascii="Arial" w:hAnsi="Arial" w:cs="Arial"/>
                <w:lang w:val="sr-Cyrl-RS" w:eastAsia="sr-Latn-CS"/>
              </w:rPr>
              <w:t xml:space="preserve"> млиновима за угаљ, у термоенергетском постројењу (блоку),  у уговореном року, обиму и квалитету и да до дана издавања потврде о референтним набавкама у гарантном року није прекршио своје обавезе из гарантног периода. </w:t>
            </w:r>
          </w:p>
          <w:p w:rsidR="00926B08" w:rsidRPr="00772A1C" w:rsidRDefault="00772A1C" w:rsidP="00772A1C">
            <w:pPr>
              <w:pStyle w:val="ListParagraph"/>
              <w:autoSpaceDE w:val="0"/>
              <w:autoSpaceDN w:val="0"/>
              <w:adjustRightInd w:val="0"/>
              <w:spacing w:before="0"/>
              <w:ind w:left="362"/>
              <w:rPr>
                <w:rFonts w:ascii="Arial" w:hAnsi="Arial" w:cs="Arial"/>
                <w:lang w:val="sr-Cyrl-RS" w:eastAsia="sr-Latn-CS"/>
              </w:rPr>
            </w:pPr>
            <w:r w:rsidRPr="00772A1C">
              <w:rPr>
                <w:rFonts w:ascii="Arial" w:hAnsi="Arial" w:cs="Arial"/>
                <w:lang w:val="sr-Cyrl-RS" w:eastAsia="sr-Latn-CS"/>
              </w:rPr>
              <w:t xml:space="preserve">У случају да се уговор односи на шири обим услуга, ова вредност важи искључиво за услуге одржавања </w:t>
            </w:r>
            <w:r w:rsidR="00F77C39">
              <w:rPr>
                <w:rFonts w:ascii="Arial" w:hAnsi="Arial" w:cs="Arial"/>
                <w:lang w:val="sr-Cyrl-RS" w:eastAsia="sr-Latn-CS"/>
              </w:rPr>
              <w:t>или</w:t>
            </w:r>
            <w:r w:rsidRPr="00772A1C">
              <w:rPr>
                <w:rFonts w:ascii="Arial" w:hAnsi="Arial" w:cs="Arial"/>
                <w:lang w:val="sr-Cyrl-RS" w:eastAsia="sr-Latn-CS"/>
              </w:rPr>
              <w:t xml:space="preserve"> ремонта на канал</w:t>
            </w:r>
            <w:r w:rsidR="00F77C39">
              <w:rPr>
                <w:rFonts w:ascii="Arial" w:hAnsi="Arial" w:cs="Arial"/>
                <w:lang w:val="sr-Cyrl-RS" w:eastAsia="sr-Latn-CS"/>
              </w:rPr>
              <w:t xml:space="preserve">има аеросмеше, горионицима угља, </w:t>
            </w:r>
            <w:r w:rsidRPr="00772A1C">
              <w:rPr>
                <w:rFonts w:ascii="Arial" w:hAnsi="Arial" w:cs="Arial"/>
                <w:lang w:val="sr-Cyrl-RS" w:eastAsia="sr-Latn-CS"/>
              </w:rPr>
              <w:t>рециркулационим каналима и</w:t>
            </w:r>
            <w:r w:rsidR="00F77C39">
              <w:rPr>
                <w:rFonts w:ascii="Arial" w:hAnsi="Arial" w:cs="Arial"/>
                <w:lang w:val="sr-Cyrl-RS" w:eastAsia="sr-Latn-CS"/>
              </w:rPr>
              <w:t>ли</w:t>
            </w:r>
            <w:r w:rsidRPr="00772A1C">
              <w:rPr>
                <w:rFonts w:ascii="Arial" w:hAnsi="Arial" w:cs="Arial"/>
                <w:lang w:val="sr-Cyrl-RS" w:eastAsia="sr-Latn-CS"/>
              </w:rPr>
              <w:t xml:space="preserve"> млиновима за угаљ у термоенергетском постројењу (блоку), што мора бити видљиво из уговора или фактура.</w:t>
            </w:r>
          </w:p>
          <w:p w:rsidR="00772A1C" w:rsidRPr="00772A1C" w:rsidRDefault="00772A1C" w:rsidP="00772A1C">
            <w:pPr>
              <w:pStyle w:val="ListParagraph"/>
              <w:autoSpaceDE w:val="0"/>
              <w:autoSpaceDN w:val="0"/>
              <w:adjustRightInd w:val="0"/>
              <w:ind w:left="362"/>
              <w:rPr>
                <w:rFonts w:ascii="Arial" w:hAnsi="Arial" w:cs="Arial"/>
                <w:lang w:val="sr-Latn-RS" w:eastAsia="sr-Latn-CS"/>
              </w:rPr>
            </w:pPr>
            <w:r w:rsidRPr="00772A1C">
              <w:rPr>
                <w:rFonts w:ascii="Arial" w:hAnsi="Arial" w:cs="Arial"/>
                <w:lang w:val="sr-Latn-RS" w:eastAsia="sr-Latn-CS"/>
              </w:rPr>
              <w:t>Уколико је референцу издало лице које није крајњи корисник Наручилац задржава право да изврши проверу Потврде о референтим набавкама код крајњег корисника. Крајњи корисник добара је оно лице код кога су предметна добра у експлоатацији и врше своју наменску функцију.</w:t>
            </w:r>
            <w:r w:rsidRPr="00772A1C">
              <w:rPr>
                <w:rFonts w:ascii="Arial" w:hAnsi="Arial" w:cs="Arial"/>
                <w:lang w:val="sr-Cyrl-RS" w:eastAsia="sr-Latn-CS"/>
              </w:rPr>
              <w:t xml:space="preserve"> </w:t>
            </w:r>
            <w:r w:rsidRPr="00772A1C">
              <w:rPr>
                <w:rFonts w:ascii="Arial" w:hAnsi="Arial" w:cs="Arial"/>
                <w:lang w:val="sr-Latn-RS" w:eastAsia="sr-Latn-CS"/>
              </w:rPr>
              <w:t>Наручилац може од понуђача тражити да достави неки од следећих доказа: копије фактура, копије отпремница и сл.</w:t>
            </w:r>
          </w:p>
          <w:p w:rsidR="00926B08" w:rsidRPr="00772A1C" w:rsidRDefault="00926B08" w:rsidP="00926B08">
            <w:pPr>
              <w:autoSpaceDE w:val="0"/>
              <w:autoSpaceDN w:val="0"/>
              <w:adjustRightInd w:val="0"/>
              <w:rPr>
                <w:rFonts w:cs="Arial"/>
                <w:b/>
                <w:u w:val="single"/>
                <w:lang w:val="sr-Latn-CS" w:eastAsia="sr-Latn-CS"/>
              </w:rPr>
            </w:pPr>
            <w:r w:rsidRPr="00772A1C">
              <w:rPr>
                <w:rFonts w:cs="Arial"/>
                <w:b/>
                <w:u w:val="single"/>
                <w:lang w:val="sr-Latn-CS" w:eastAsia="sr-Latn-CS"/>
              </w:rPr>
              <w:t xml:space="preserve">Доказ: </w:t>
            </w:r>
          </w:p>
          <w:p w:rsidR="00772A1C" w:rsidRPr="00772A1C" w:rsidRDefault="00772A1C" w:rsidP="00772A1C">
            <w:pPr>
              <w:pStyle w:val="ListParagraph"/>
              <w:numPr>
                <w:ilvl w:val="0"/>
                <w:numId w:val="15"/>
              </w:numPr>
              <w:autoSpaceDE w:val="0"/>
              <w:autoSpaceDN w:val="0"/>
              <w:adjustRightInd w:val="0"/>
              <w:spacing w:before="0"/>
              <w:ind w:left="362"/>
              <w:rPr>
                <w:rFonts w:ascii="Arial" w:hAnsi="Arial" w:cs="Arial"/>
                <w:lang w:val="sr-Latn-CS" w:eastAsia="sr-Latn-CS"/>
              </w:rPr>
            </w:pPr>
            <w:r w:rsidRPr="00772A1C">
              <w:rPr>
                <w:rFonts w:ascii="Arial" w:hAnsi="Arial" w:cs="Arial"/>
                <w:lang w:val="sr-Cyrl-RS" w:eastAsia="sr-Latn-CS"/>
              </w:rPr>
              <w:t>Списак извршених услуга – стручне референце</w:t>
            </w:r>
            <w:r w:rsidRPr="00772A1C">
              <w:rPr>
                <w:rFonts w:ascii="Arial" w:hAnsi="Arial" w:cs="Arial"/>
                <w:lang w:val="sr-Latn-CS" w:eastAsia="sr-Latn-CS"/>
              </w:rPr>
              <w:t xml:space="preserve"> </w:t>
            </w:r>
          </w:p>
          <w:p w:rsidR="00772A1C" w:rsidRPr="00772A1C" w:rsidRDefault="00772A1C" w:rsidP="00772A1C">
            <w:pPr>
              <w:pStyle w:val="ListParagraph"/>
              <w:numPr>
                <w:ilvl w:val="0"/>
                <w:numId w:val="15"/>
              </w:numPr>
              <w:autoSpaceDE w:val="0"/>
              <w:autoSpaceDN w:val="0"/>
              <w:adjustRightInd w:val="0"/>
              <w:spacing w:before="0"/>
              <w:ind w:left="362"/>
              <w:rPr>
                <w:rFonts w:ascii="Arial" w:hAnsi="Arial" w:cs="Arial"/>
                <w:lang w:val="sr-Cyrl-RS" w:eastAsia="sr-Latn-CS"/>
              </w:rPr>
            </w:pPr>
            <w:r w:rsidRPr="00772A1C">
              <w:rPr>
                <w:rFonts w:ascii="Arial" w:hAnsi="Arial" w:cs="Arial"/>
                <w:lang w:val="sr-Cyrl-RS" w:eastAsia="sr-Latn-CS"/>
              </w:rPr>
              <w:t>Потписане и оверене Потврде о референтним набавкама</w:t>
            </w:r>
          </w:p>
          <w:p w:rsidR="00772A1C" w:rsidRPr="00772A1C" w:rsidRDefault="00772A1C" w:rsidP="00772A1C">
            <w:pPr>
              <w:pStyle w:val="ListParagraph"/>
              <w:numPr>
                <w:ilvl w:val="0"/>
                <w:numId w:val="15"/>
              </w:numPr>
              <w:autoSpaceDE w:val="0"/>
              <w:autoSpaceDN w:val="0"/>
              <w:adjustRightInd w:val="0"/>
              <w:spacing w:before="0"/>
              <w:ind w:left="362"/>
              <w:rPr>
                <w:rFonts w:ascii="Arial" w:hAnsi="Arial" w:cs="Arial"/>
                <w:lang w:val="sr-Cyrl-RS" w:eastAsia="sr-Latn-CS"/>
              </w:rPr>
            </w:pPr>
            <w:r w:rsidRPr="00772A1C">
              <w:rPr>
                <w:rFonts w:ascii="Arial" w:hAnsi="Arial" w:cs="Arial"/>
              </w:rPr>
              <w:t>Фотокопије уговора</w:t>
            </w:r>
            <w:r w:rsidRPr="00772A1C">
              <w:rPr>
                <w:rFonts w:ascii="Arial" w:hAnsi="Arial" w:cs="Arial"/>
                <w:lang w:val="sr-Cyrl-RS"/>
              </w:rPr>
              <w:t xml:space="preserve"> наведених у Потврди о референтним набавкама или фактуре</w:t>
            </w:r>
          </w:p>
          <w:p w:rsidR="00926B08" w:rsidRPr="00772A1C" w:rsidRDefault="00926B08" w:rsidP="00926B08">
            <w:pPr>
              <w:rPr>
                <w:rFonts w:cs="Arial"/>
                <w:b/>
                <w:u w:val="single"/>
                <w:lang w:val="sr-Latn-CS" w:eastAsia="sr-Latn-CS"/>
              </w:rPr>
            </w:pPr>
            <w:r w:rsidRPr="00772A1C">
              <w:rPr>
                <w:rFonts w:cs="Arial"/>
                <w:b/>
                <w:u w:val="single"/>
                <w:lang w:val="sr-Latn-CS" w:eastAsia="sr-Latn-CS"/>
              </w:rPr>
              <w:t>Напомена:</w:t>
            </w:r>
          </w:p>
          <w:p w:rsidR="00772A1C" w:rsidRPr="00772A1C" w:rsidRDefault="00772A1C" w:rsidP="00154FA6">
            <w:pPr>
              <w:numPr>
                <w:ilvl w:val="0"/>
                <w:numId w:val="23"/>
              </w:numPr>
              <w:snapToGrid w:val="0"/>
              <w:spacing w:before="0"/>
              <w:rPr>
                <w:rFonts w:cs="Arial"/>
                <w:lang w:val="sr-Latn-CS" w:eastAsia="sr-Latn-CS"/>
              </w:rPr>
            </w:pPr>
            <w:r w:rsidRPr="00772A1C">
              <w:rPr>
                <w:rFonts w:cs="Arial"/>
                <w:lang w:val="sr-Latn-CS" w:eastAsia="sr-Latn-CS"/>
              </w:rPr>
              <w:t xml:space="preserve">У случају да понуду подноси група понуђача, </w:t>
            </w:r>
            <w:r w:rsidR="00F81EC0">
              <w:rPr>
                <w:rFonts w:cs="Arial"/>
                <w:lang w:val="sr-Cyrl-RS" w:eastAsia="sr-Latn-CS"/>
              </w:rPr>
              <w:t>доказе</w:t>
            </w:r>
            <w:r w:rsidRPr="00772A1C">
              <w:rPr>
                <w:rFonts w:cs="Arial"/>
                <w:lang w:val="sr-Latn-CS" w:eastAsia="sr-Latn-CS"/>
              </w:rPr>
              <w:t xml:space="preserve"> доставити за оног </w:t>
            </w:r>
            <w:r w:rsidRPr="00772A1C">
              <w:rPr>
                <w:rFonts w:cs="Arial"/>
                <w:lang w:val="sr-Latn-CS" w:eastAsia="sr-Latn-CS"/>
              </w:rPr>
              <w:lastRenderedPageBreak/>
              <w:t xml:space="preserve">члана групе који испуњава тражени услов (довољно је да 1 члан групе достави </w:t>
            </w:r>
            <w:r w:rsidR="00F81EC0">
              <w:rPr>
                <w:rFonts w:cs="Arial"/>
                <w:lang w:val="sr-Cyrl-RS" w:eastAsia="sr-Latn-CS"/>
              </w:rPr>
              <w:t>захтеване доказе</w:t>
            </w:r>
            <w:r w:rsidRPr="00772A1C">
              <w:rPr>
                <w:rFonts w:cs="Arial"/>
                <w:lang w:val="sr-Latn-CS" w:eastAsia="sr-Latn-CS"/>
              </w:rPr>
              <w:t>), а уколико више њих заједно испуњавају услов (референце) овај доказ доставити за те чланове.</w:t>
            </w:r>
          </w:p>
          <w:p w:rsidR="00175774" w:rsidRPr="00772A1C" w:rsidRDefault="00772A1C" w:rsidP="00154FA6">
            <w:pPr>
              <w:numPr>
                <w:ilvl w:val="0"/>
                <w:numId w:val="23"/>
              </w:numPr>
              <w:snapToGrid w:val="0"/>
              <w:rPr>
                <w:rFonts w:cs="Arial"/>
                <w:lang w:val="sr-Latn-CS" w:eastAsia="sr-Latn-CS"/>
              </w:rPr>
            </w:pPr>
            <w:r w:rsidRPr="00772A1C">
              <w:rPr>
                <w:rFonts w:cs="Arial"/>
                <w:lang w:val="sr-Latn-CS" w:eastAsia="sr-Latn-CS"/>
              </w:rPr>
              <w:t>У случају да понуђач подноси понуду са подизвођачем, ове доказе не треба доставити за подизвођача.</w:t>
            </w:r>
          </w:p>
        </w:tc>
      </w:tr>
    </w:tbl>
    <w:p w:rsidR="00BE2596" w:rsidRPr="00E47C2E" w:rsidRDefault="00BE2596" w:rsidP="00BE2596">
      <w:pPr>
        <w:spacing w:before="0"/>
        <w:rPr>
          <w:rFonts w:cs="Arial"/>
          <w:lang w:eastAsia="zh-CN"/>
        </w:rPr>
      </w:pPr>
    </w:p>
    <w:p w:rsidR="00F81EC0" w:rsidRDefault="00F81EC0" w:rsidP="00BE2596">
      <w:pPr>
        <w:spacing w:before="0"/>
        <w:rPr>
          <w:rFonts w:cs="Arial"/>
          <w:lang w:val="sr-Cyrl-RS" w:eastAsia="zh-CN"/>
        </w:rPr>
      </w:pPr>
    </w:p>
    <w:p w:rsidR="00BE2596" w:rsidRPr="00E47C2E" w:rsidRDefault="00F81EC0" w:rsidP="00BE2596">
      <w:pPr>
        <w:spacing w:before="0"/>
        <w:rPr>
          <w:rFonts w:cs="Arial"/>
          <w:lang w:eastAsia="zh-CN"/>
        </w:rPr>
      </w:pPr>
      <w:r>
        <w:rPr>
          <w:rFonts w:cs="Arial"/>
          <w:lang w:val="sr-Cyrl-RS" w:eastAsia="zh-CN"/>
        </w:rPr>
        <w:t>,</w:t>
      </w:r>
      <w:r w:rsidR="00BE2596" w:rsidRPr="00E47C2E">
        <w:rPr>
          <w:rFonts w:cs="Arial"/>
          <w:lang w:eastAsia="zh-CN"/>
        </w:rPr>
        <w:t>Понуда понуђача који не докаже да испуњава наведене обавезне и додатне услове из тачака 1.</w:t>
      </w:r>
      <w:r w:rsidR="00772A1C">
        <w:rPr>
          <w:rFonts w:cs="Arial"/>
          <w:lang w:val="sr-Cyrl-RS" w:eastAsia="zh-CN"/>
        </w:rPr>
        <w:t xml:space="preserve"> </w:t>
      </w:r>
      <w:r w:rsidR="00BE2596" w:rsidRPr="00E47C2E">
        <w:rPr>
          <w:rFonts w:cs="Arial"/>
          <w:lang w:eastAsia="zh-CN"/>
        </w:rPr>
        <w:t xml:space="preserve">до </w:t>
      </w:r>
      <w:r w:rsidR="00772A1C">
        <w:rPr>
          <w:rFonts w:cs="Arial"/>
          <w:lang w:val="sr-Cyrl-RS" w:eastAsia="zh-CN"/>
        </w:rPr>
        <w:t>5.</w:t>
      </w:r>
      <w:r w:rsidR="00BE2596"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555C56" w:rsidRDefault="00555C56">
      <w:pPr>
        <w:spacing w:before="0"/>
        <w:jc w:val="left"/>
        <w:rPr>
          <w:rFonts w:cs="Arial"/>
          <w:b/>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rPr>
        <w:br w:type="page"/>
      </w:r>
    </w:p>
    <w:p w:rsidR="00322313" w:rsidRPr="00E47C2E" w:rsidRDefault="00322313" w:rsidP="00154FA6">
      <w:pPr>
        <w:pStyle w:val="KDPodnaslov1"/>
        <w:numPr>
          <w:ilvl w:val="0"/>
          <w:numId w:val="16"/>
        </w:numPr>
        <w:spacing w:before="0"/>
        <w:rPr>
          <w:rFonts w:cs="Arial"/>
        </w:rPr>
      </w:pPr>
      <w:r w:rsidRPr="00E47C2E">
        <w:rPr>
          <w:rFonts w:cs="Arial"/>
        </w:rPr>
        <w:lastRenderedPageBreak/>
        <w:t>КРИТЕРИЈУМ ЗА ДОДЕЛУ УГОВОРА</w:t>
      </w:r>
      <w:bookmarkEnd w:id="194"/>
    </w:p>
    <w:p w:rsidR="008E5127" w:rsidRPr="008E5127" w:rsidRDefault="008E5127" w:rsidP="008E5127">
      <w:pPr>
        <w:rPr>
          <w:rFonts w:cs="Arial"/>
        </w:rPr>
      </w:pPr>
      <w:r w:rsidRPr="008E5127">
        <w:rPr>
          <w:rFonts w:cs="Arial"/>
        </w:rPr>
        <w:t>Избор најповољније понуде ће се извршити применом критеријума „Најнижа понуђена цена“.</w:t>
      </w:r>
    </w:p>
    <w:p w:rsidR="008E5127" w:rsidRPr="008E5127" w:rsidRDefault="008E5127" w:rsidP="008E5127">
      <w:pPr>
        <w:rPr>
          <w:rFonts w:cs="Arial"/>
        </w:rPr>
      </w:pPr>
      <w:r w:rsidRPr="008E5127">
        <w:rPr>
          <w:rFonts w:cs="Arial"/>
        </w:rPr>
        <w:t>Критеријум за оцењивање понуда Најнижа понуђена цена, заснива се на понуђеној цени као једином критеријуму.</w:t>
      </w:r>
    </w:p>
    <w:p w:rsidR="008E5127" w:rsidRPr="008E5127" w:rsidRDefault="008E5127" w:rsidP="008E5127">
      <w:pPr>
        <w:rPr>
          <w:rFonts w:cs="Arial"/>
        </w:rPr>
      </w:pPr>
      <w:r w:rsidRPr="008E5127">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E5127" w:rsidRPr="008E5127" w:rsidRDefault="008E5127" w:rsidP="008E5127">
      <w:pPr>
        <w:rPr>
          <w:rFonts w:cs="Arial"/>
        </w:rPr>
      </w:pPr>
      <w:r w:rsidRPr="008E5127">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E5127" w:rsidRPr="008E5127" w:rsidRDefault="008E5127" w:rsidP="008E5127">
      <w:pPr>
        <w:rPr>
          <w:rFonts w:cs="Arial"/>
        </w:rPr>
      </w:pPr>
      <w:r w:rsidRPr="008E5127">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72A1C" w:rsidRDefault="008E5127" w:rsidP="008E5127">
      <w:pPr>
        <w:rPr>
          <w:rFonts w:cs="Arial"/>
        </w:rPr>
      </w:pPr>
      <w:r w:rsidRPr="008E5127">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E5127" w:rsidRPr="00C864F4" w:rsidRDefault="008E5127" w:rsidP="008E5127">
      <w:pPr>
        <w:rPr>
          <w:rFonts w:cs="Arial"/>
        </w:rPr>
      </w:pPr>
    </w:p>
    <w:p w:rsidR="00772A1C" w:rsidRPr="00C864F4" w:rsidRDefault="00772A1C" w:rsidP="00154FA6">
      <w:pPr>
        <w:pStyle w:val="KDPodnaslov2"/>
        <w:numPr>
          <w:ilvl w:val="1"/>
          <w:numId w:val="16"/>
        </w:numPr>
        <w:spacing w:before="0"/>
        <w:ind w:left="360" w:hanging="360"/>
        <w:jc w:val="both"/>
        <w:rPr>
          <w:rFonts w:eastAsia="TimesNewRomanPSMT" w:cs="Arial"/>
          <w:bCs/>
          <w:iCs/>
          <w:color w:val="000000"/>
        </w:rPr>
      </w:pPr>
      <w:r w:rsidRPr="00C864F4">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772A1C" w:rsidRPr="00C864F4" w:rsidRDefault="00772A1C" w:rsidP="00772A1C">
      <w:pPr>
        <w:rPr>
          <w:rFonts w:cs="Arial"/>
        </w:rPr>
      </w:pPr>
      <w:r w:rsidRPr="00C864F4">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Pr="00C864F4">
        <w:rPr>
          <w:rFonts w:cs="Arial"/>
        </w:rPr>
        <w:t>. Уколико ни после примене резервних критеријума не буде могуће извршити рангирање понуда, повољнија понуда биће изабрана путем жреба.</w:t>
      </w:r>
    </w:p>
    <w:p w:rsidR="00772A1C" w:rsidRPr="00E47C2E" w:rsidRDefault="00772A1C" w:rsidP="00772A1C">
      <w:pPr>
        <w:rPr>
          <w:rFonts w:eastAsia="Arial Unicode MS" w:cs="Arial"/>
          <w:b/>
          <w:kern w:val="2"/>
        </w:rPr>
      </w:pPr>
      <w:r w:rsidRPr="00C864F4">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rPr>
          <w:rFonts w:cs="Arial"/>
        </w:rPr>
        <w:t> </w:t>
      </w:r>
    </w:p>
    <w:p w:rsidR="00C6752E" w:rsidRPr="00E47C2E" w:rsidRDefault="0069089B" w:rsidP="00C6752E">
      <w:pPr>
        <w:rPr>
          <w:rFonts w:eastAsia="Arial Unicode MS" w:cs="Arial"/>
          <w:b/>
          <w:kern w:val="2"/>
        </w:rPr>
      </w:pPr>
      <w:r w:rsidRPr="00E47C2E">
        <w:rPr>
          <w:rFonts w:cs="Arial"/>
        </w:rPr>
        <w:t> </w:t>
      </w:r>
    </w:p>
    <w:p w:rsidR="001B7937" w:rsidRDefault="001B7937">
      <w:pPr>
        <w:spacing w:before="0"/>
        <w:jc w:val="left"/>
        <w:rPr>
          <w:rFonts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rPr>
        <w:br w:type="page"/>
      </w:r>
    </w:p>
    <w:p w:rsidR="008D2B23" w:rsidRPr="00E47C2E" w:rsidRDefault="008D2B23" w:rsidP="00154FA6">
      <w:pPr>
        <w:pStyle w:val="KDPodnaslov1"/>
        <w:numPr>
          <w:ilvl w:val="0"/>
          <w:numId w:val="16"/>
        </w:numPr>
        <w:spacing w:before="0"/>
        <w:rPr>
          <w:rFonts w:cs="Arial"/>
        </w:rPr>
      </w:pPr>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54FA6">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1B7937" w:rsidRPr="001B7937" w:rsidRDefault="001B7937" w:rsidP="001B7937">
      <w:pPr>
        <w:pStyle w:val="KDParagraf"/>
        <w:spacing w:before="0"/>
        <w:rPr>
          <w:rFonts w:cs="Arial"/>
        </w:rPr>
      </w:pPr>
      <w:r w:rsidRPr="001B7937">
        <w:rPr>
          <w:rFonts w:cs="Arial"/>
        </w:rPr>
        <w:t>Наручилац је припремио конкурсну документацију на српском језику и водиће поступак јавне набавке на српском језику.</w:t>
      </w:r>
    </w:p>
    <w:p w:rsidR="001B7937" w:rsidRPr="001B7937" w:rsidRDefault="001B7937" w:rsidP="001B7937">
      <w:pPr>
        <w:pStyle w:val="KDParagraf"/>
        <w:spacing w:before="0"/>
        <w:rPr>
          <w:rFonts w:cs="Arial"/>
        </w:rPr>
      </w:pPr>
      <w:r w:rsidRPr="001B7937">
        <w:rPr>
          <w:rFonts w:cs="Arial"/>
        </w:rPr>
        <w:t>Понуда са свим прилозима мора бити сачињена на српском језику.</w:t>
      </w:r>
    </w:p>
    <w:p w:rsidR="008D2B23" w:rsidRDefault="001B7937" w:rsidP="001B7937">
      <w:pPr>
        <w:pStyle w:val="KDParagraf"/>
        <w:spacing w:before="0"/>
        <w:rPr>
          <w:rFonts w:cs="Arial"/>
          <w:lang w:val="sr-Cyrl-RS"/>
        </w:rPr>
      </w:pPr>
      <w:r w:rsidRPr="001B79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B7937" w:rsidRPr="001B7937" w:rsidRDefault="001B7937" w:rsidP="001B7937">
      <w:pPr>
        <w:pStyle w:val="KDParagraf"/>
        <w:spacing w:before="0"/>
        <w:rPr>
          <w:rFonts w:cs="Arial"/>
          <w:lang w:val="sr-Cyrl-RS" w:eastAsia="sr-Latn-CS"/>
        </w:rPr>
      </w:pPr>
    </w:p>
    <w:p w:rsidR="008D2B23" w:rsidRPr="00E47C2E" w:rsidRDefault="008D2B23" w:rsidP="00154FA6">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B7937" w:rsidRDefault="008D2B23" w:rsidP="008D2B23">
      <w:pPr>
        <w:pStyle w:val="KDKomentar"/>
        <w:spacing w:before="0"/>
        <w:rPr>
          <w:rFonts w:cs="Arial"/>
          <w:i w:val="0"/>
          <w:color w:val="auto"/>
          <w:sz w:val="22"/>
          <w:szCs w:val="22"/>
        </w:rPr>
      </w:pPr>
      <w:r w:rsidRPr="001B79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1B7937" w:rsidRPr="00FC7FC1">
        <w:rPr>
          <w:rFonts w:cs="Arial"/>
          <w:lang w:val="ru-RU"/>
        </w:rPr>
        <w:t>Богољуба Урошевића Црног 44</w:t>
      </w:r>
      <w:r w:rsidR="001B7937">
        <w:rPr>
          <w:rFonts w:cs="Arial"/>
          <w:lang w:val="ru-RU"/>
        </w:rPr>
        <w:t>.</w:t>
      </w:r>
      <w:r w:rsidR="001B7937" w:rsidRPr="00FC7FC1">
        <w:rPr>
          <w:rFonts w:cs="Arial"/>
          <w:lang w:val="ru-RU"/>
        </w:rPr>
        <w:t>,</w:t>
      </w:r>
      <w:r w:rsidR="001B7937" w:rsidRPr="00E47C2E">
        <w:rPr>
          <w:rFonts w:cs="Arial"/>
          <w:color w:val="00B0F0"/>
          <w:lang w:val="ru-RU"/>
        </w:rPr>
        <w:t xml:space="preserve"> </w:t>
      </w:r>
      <w:r w:rsidR="001B7937" w:rsidRPr="00E47C2E">
        <w:rPr>
          <w:rFonts w:cs="Arial"/>
          <w:lang w:val="ru-RU"/>
        </w:rPr>
        <w:t xml:space="preserve">ПАК </w:t>
      </w:r>
      <w:r w:rsidR="001B7937">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B7937" w:rsidRPr="00A876E3">
        <w:rPr>
          <w:rFonts w:cs="Arial"/>
          <w:lang w:val="ru-RU"/>
        </w:rPr>
        <w:t>„Ремонт система аеросмеше четири вертикале по блоку (реци канали, канали аеросмеше, горионика угља) - ТЕНТ-А“</w:t>
      </w:r>
      <w:r w:rsidRPr="00E47C2E">
        <w:rPr>
          <w:rFonts w:cs="Arial"/>
          <w:lang w:val="ru-RU"/>
        </w:rPr>
        <w:t xml:space="preserve">- Јавна набавка број </w:t>
      </w:r>
      <w:r w:rsidR="001B7937">
        <w:rPr>
          <w:rFonts w:cs="Arial"/>
          <w:b/>
          <w:lang w:val="sr-Cyrl-RS"/>
        </w:rPr>
        <w:t>105/2019 (3000/1108/2019)</w:t>
      </w:r>
      <w:r w:rsidRPr="00E47C2E">
        <w:rPr>
          <w:rFonts w:cs="Arial"/>
          <w:lang w:val="ru-RU"/>
        </w:rPr>
        <w:t xml:space="preserve"> - НЕ ОТВАРАТИ“. </w:t>
      </w:r>
    </w:p>
    <w:p w:rsidR="001B7937" w:rsidRPr="00E47C2E" w:rsidRDefault="001B7937" w:rsidP="008D2B23">
      <w:pPr>
        <w:pStyle w:val="KDParagraf"/>
        <w:spacing w:before="0"/>
        <w:rPr>
          <w:rFonts w:cs="Arial"/>
          <w:lang w:val="ru-RU"/>
        </w:rPr>
      </w:pPr>
      <w:r w:rsidRPr="00505F8F">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154FA6">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1B7937" w:rsidRPr="00E47C2E" w:rsidRDefault="001B7937" w:rsidP="001B7937">
      <w:pPr>
        <w:pStyle w:val="KDParagraf"/>
        <w:spacing w:before="0"/>
        <w:rPr>
          <w:rFonts w:cs="Arial"/>
        </w:rPr>
      </w:pPr>
      <w:r w:rsidRPr="00A876E3">
        <w:rPr>
          <w:rFonts w:cs="Arial"/>
          <w:lang w:val="ru-RU" w:bidi="en-US"/>
        </w:rPr>
        <w:t xml:space="preserve">Садржину понуде, поред Обрасца понуде, чине и сви остали докази из чл. 75.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1B7937" w:rsidRPr="00E47C2E" w:rsidRDefault="001B7937" w:rsidP="001B7937">
      <w:pPr>
        <w:pStyle w:val="KDNabrajanje"/>
        <w:spacing w:before="0"/>
        <w:rPr>
          <w:rFonts w:cs="Arial"/>
        </w:rPr>
      </w:pPr>
      <w:r w:rsidRPr="00E47C2E">
        <w:rPr>
          <w:rFonts w:cs="Arial"/>
        </w:rPr>
        <w:t xml:space="preserve">Образац понуде </w:t>
      </w:r>
    </w:p>
    <w:p w:rsidR="001B7937" w:rsidRPr="00E47C2E" w:rsidRDefault="001B7937" w:rsidP="001B7937">
      <w:pPr>
        <w:pStyle w:val="KDNabrajanje"/>
        <w:spacing w:before="0"/>
        <w:rPr>
          <w:rFonts w:cs="Arial"/>
        </w:rPr>
      </w:pPr>
      <w:r w:rsidRPr="00E47C2E">
        <w:rPr>
          <w:rFonts w:cs="Arial"/>
        </w:rPr>
        <w:t xml:space="preserve">Структура цене </w:t>
      </w:r>
    </w:p>
    <w:p w:rsidR="001B7937" w:rsidRPr="00E47C2E" w:rsidRDefault="001B7937" w:rsidP="001B7937">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1B7937" w:rsidRPr="0049010C" w:rsidRDefault="001B7937" w:rsidP="001B7937">
      <w:pPr>
        <w:pStyle w:val="KDNabrajanje"/>
        <w:spacing w:before="0"/>
        <w:rPr>
          <w:rFonts w:cs="Arial"/>
        </w:rPr>
      </w:pPr>
      <w:r w:rsidRPr="0049010C">
        <w:rPr>
          <w:rFonts w:cs="Arial"/>
        </w:rPr>
        <w:t xml:space="preserve">Изјава о независној понуди </w:t>
      </w:r>
    </w:p>
    <w:p w:rsidR="001B7937" w:rsidRPr="0049010C" w:rsidRDefault="001B7937" w:rsidP="001B7937">
      <w:pPr>
        <w:pStyle w:val="KDNabrajanje"/>
        <w:spacing w:before="0"/>
        <w:rPr>
          <w:rFonts w:cs="Arial"/>
        </w:rPr>
      </w:pPr>
      <w:r w:rsidRPr="0049010C">
        <w:rPr>
          <w:rFonts w:cs="Arial"/>
        </w:rPr>
        <w:t xml:space="preserve">Изјава у складу са чланом 75. став 2. Закона </w:t>
      </w:r>
    </w:p>
    <w:p w:rsidR="001B7937" w:rsidRPr="0049010C" w:rsidRDefault="001B7937" w:rsidP="001B7937">
      <w:pPr>
        <w:pStyle w:val="KDNabrajanje"/>
        <w:spacing w:before="0"/>
        <w:rPr>
          <w:rFonts w:cs="Arial"/>
        </w:rPr>
      </w:pPr>
      <w:r w:rsidRPr="0049010C">
        <w:rPr>
          <w:rFonts w:cs="Arial"/>
          <w:lang w:val="sr-Cyrl-CS"/>
        </w:rPr>
        <w:t>Овлашћење из тачке 6.2 Конкурсне документације</w:t>
      </w:r>
    </w:p>
    <w:p w:rsidR="001B7937" w:rsidRPr="0049010C" w:rsidRDefault="001B7937" w:rsidP="001B7937">
      <w:pPr>
        <w:pStyle w:val="KDNabrajanje"/>
        <w:spacing w:before="0"/>
        <w:rPr>
          <w:rFonts w:cs="Arial"/>
        </w:rPr>
      </w:pPr>
      <w:r w:rsidRPr="0049010C">
        <w:rPr>
          <w:rFonts w:cs="Arial"/>
        </w:rPr>
        <w:t>Средства финансијског обезбеђења за озбиљност понуде</w:t>
      </w:r>
    </w:p>
    <w:p w:rsidR="001B7937" w:rsidRPr="0049010C" w:rsidRDefault="001B7937" w:rsidP="001B7937">
      <w:pPr>
        <w:pStyle w:val="KDNabrajanje"/>
        <w:spacing w:before="0"/>
        <w:rPr>
          <w:rFonts w:cs="Arial"/>
        </w:rPr>
      </w:pPr>
      <w:r w:rsidRPr="0049010C">
        <w:rPr>
          <w:rFonts w:cs="Arial"/>
        </w:rPr>
        <w:t>Обрасц</w:t>
      </w:r>
      <w:r w:rsidRPr="0049010C">
        <w:rPr>
          <w:rFonts w:cs="Arial"/>
          <w:lang w:val="sr-Cyrl-CS"/>
        </w:rPr>
        <w:t>и</w:t>
      </w:r>
      <w:r w:rsidRPr="0049010C">
        <w:rPr>
          <w:rFonts w:cs="Arial"/>
        </w:rPr>
        <w:t>, изјаве и доказ</w:t>
      </w:r>
      <w:r w:rsidRPr="0049010C">
        <w:rPr>
          <w:rFonts w:cs="Arial"/>
          <w:lang w:val="sr-Cyrl-CS"/>
        </w:rPr>
        <w:t>и</w:t>
      </w:r>
      <w:r w:rsidRPr="0049010C">
        <w:rPr>
          <w:rFonts w:cs="Arial"/>
        </w:rPr>
        <w:t xml:space="preserve"> одређене тачком 6.</w:t>
      </w:r>
      <w:r w:rsidRPr="0049010C">
        <w:rPr>
          <w:rFonts w:cs="Arial"/>
          <w:lang w:val="sr-Cyrl-CS"/>
        </w:rPr>
        <w:t>9</w:t>
      </w:r>
      <w:r w:rsidRPr="0049010C">
        <w:rPr>
          <w:rFonts w:cs="Arial"/>
        </w:rPr>
        <w:t xml:space="preserve"> или 6.1</w:t>
      </w:r>
      <w:r w:rsidRPr="0049010C">
        <w:rPr>
          <w:rFonts w:cs="Arial"/>
          <w:lang w:val="sr-Cyrl-CS"/>
        </w:rPr>
        <w:t>0</w:t>
      </w:r>
      <w:r w:rsidRPr="0049010C">
        <w:rPr>
          <w:rFonts w:cs="Arial"/>
        </w:rPr>
        <w:t xml:space="preserve"> овог упутства у случају да понуђач подноси понуду са подизвођачем или заједничку понуду подноси група понуђача</w:t>
      </w:r>
    </w:p>
    <w:p w:rsidR="001B7937" w:rsidRPr="0049010C" w:rsidRDefault="001B7937" w:rsidP="001B7937">
      <w:pPr>
        <w:pStyle w:val="KDNabrajanje"/>
        <w:spacing w:before="0"/>
        <w:rPr>
          <w:rFonts w:cs="Arial"/>
        </w:rPr>
      </w:pPr>
      <w:r w:rsidRPr="0049010C">
        <w:rPr>
          <w:rFonts w:cs="Arial"/>
        </w:rPr>
        <w:t>потписан и печатом оверен „Модел уговора“ (пожељно је да буде попуњен)</w:t>
      </w:r>
    </w:p>
    <w:p w:rsidR="001B7937" w:rsidRPr="0049010C" w:rsidRDefault="001B7937" w:rsidP="001B7937">
      <w:pPr>
        <w:pStyle w:val="KDNabrajanje"/>
        <w:spacing w:before="0"/>
      </w:pPr>
      <w:r w:rsidRPr="0049010C">
        <w:t xml:space="preserve">докази о испуњености услова </w:t>
      </w:r>
      <w:r w:rsidRPr="0049010C">
        <w:rPr>
          <w:lang w:bidi="en-US"/>
        </w:rPr>
        <w:t>из чл. 75. и 76.</w:t>
      </w:r>
      <w:r w:rsidRPr="0049010C">
        <w:t xml:space="preserve"> Закона у складу са чланом 77. Закона и Одељком 4. конкурсне документације </w:t>
      </w:r>
    </w:p>
    <w:p w:rsidR="001B7937" w:rsidRPr="0049010C" w:rsidRDefault="001B7937" w:rsidP="001B7937">
      <w:pPr>
        <w:pStyle w:val="KDNabrajanje"/>
        <w:spacing w:before="0"/>
      </w:pPr>
      <w:r w:rsidRPr="0049010C">
        <w:t>Овлашћење за потписника (ако не потписује заступник)</w:t>
      </w:r>
    </w:p>
    <w:p w:rsidR="001B7937" w:rsidRPr="0049010C" w:rsidRDefault="001B7937" w:rsidP="001B7937">
      <w:pPr>
        <w:pStyle w:val="KDNabrajanje"/>
        <w:spacing w:before="0"/>
      </w:pPr>
      <w:r w:rsidRPr="0049010C">
        <w:t xml:space="preserve">Споразум о заједничком </w:t>
      </w:r>
      <w:r>
        <w:rPr>
          <w:lang w:val="sr-Cyrl-RS"/>
        </w:rPr>
        <w:t>извршењу</w:t>
      </w:r>
      <w:r w:rsidRPr="0049010C">
        <w:t xml:space="preserve"> (уколико понуду подноси група понуђача)</w:t>
      </w:r>
    </w:p>
    <w:p w:rsidR="001B7937" w:rsidRPr="00E47C2E" w:rsidRDefault="001B7937" w:rsidP="001B7937">
      <w:pPr>
        <w:pStyle w:val="KDNabrajanje"/>
        <w:numPr>
          <w:ilvl w:val="0"/>
          <w:numId w:val="0"/>
        </w:numPr>
        <w:spacing w:before="0"/>
        <w:ind w:left="270"/>
        <w:rPr>
          <w:rFonts w:cs="Arial"/>
          <w:color w:val="00B0F0"/>
        </w:rPr>
      </w:pPr>
    </w:p>
    <w:p w:rsidR="001B7937" w:rsidRPr="00E47C2E" w:rsidRDefault="001B7937" w:rsidP="001B7937">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7937" w:rsidRPr="00E47C2E" w:rsidRDefault="001B7937" w:rsidP="001B7937">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154FA6">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B7937" w:rsidRPr="00F42309" w:rsidRDefault="001B7937" w:rsidP="001B7937">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sidRPr="00E47C2E">
        <w:rPr>
          <w:rFonts w:cs="Arial"/>
          <w:color w:val="00B0F0"/>
        </w:rPr>
        <w:t xml:space="preserve"> </w:t>
      </w:r>
      <w:r w:rsidRPr="00E47C2E">
        <w:rPr>
          <w:rFonts w:cs="Arial"/>
          <w:lang w:val="ru-RU"/>
        </w:rPr>
        <w:t xml:space="preserve">ул. </w:t>
      </w:r>
      <w:r w:rsidRPr="00E54B0D">
        <w:rPr>
          <w:rFonts w:cs="Arial"/>
          <w:lang w:val="sr-Cyrl-RS"/>
        </w:rPr>
        <w:t>Богољуба Урошевића Црног 44, 11500 Обреновац</w:t>
      </w:r>
      <w:r w:rsidRPr="00312DBE">
        <w:rPr>
          <w:rFonts w:cs="Arial"/>
          <w:lang w:val="ru-RU"/>
        </w:rPr>
        <w:t xml:space="preserve">, </w:t>
      </w:r>
      <w:r w:rsidRPr="00312DBE">
        <w:rPr>
          <w:rFonts w:cs="Arial"/>
          <w:bCs/>
          <w:lang w:val="ru-RU"/>
        </w:rPr>
        <w:t xml:space="preserve">у просторијама </w:t>
      </w:r>
      <w:r w:rsidRPr="00E54B0D">
        <w:rPr>
          <w:rFonts w:cs="Arial"/>
          <w:bCs/>
          <w:lang w:val="sr-Cyrl-RS"/>
        </w:rPr>
        <w:t>ПКА</w:t>
      </w:r>
      <w:r>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154FA6">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154FA6">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B7937" w:rsidRPr="00A876E3">
        <w:rPr>
          <w:rFonts w:cs="Arial"/>
          <w:lang w:val="ru-RU"/>
        </w:rPr>
        <w:t>„Ремонт система аеросмеше четири вертикале по блоку (реци канали, канали аеросмеше, горионика угља) - ТЕНТ-А“</w:t>
      </w:r>
      <w:r w:rsidRPr="00E47C2E">
        <w:rPr>
          <w:rFonts w:cs="Arial"/>
          <w:lang w:val="ru-RU"/>
        </w:rPr>
        <w:t xml:space="preserve"> - Јавна набавка број </w:t>
      </w:r>
      <w:r w:rsidR="001B7937">
        <w:rPr>
          <w:rFonts w:cs="Arial"/>
          <w:lang w:val="ru-RU"/>
        </w:rPr>
        <w:t>105/2019 (3000/1108/2019)</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B7937" w:rsidRPr="00A876E3">
        <w:rPr>
          <w:rFonts w:cs="Arial"/>
          <w:lang w:val="ru-RU"/>
        </w:rPr>
        <w:t>„Ремонт система аеросмеше четири вертикале по блоку (реци канали, канали аеросмеше, горионика угља) - ТЕНТ-А“</w:t>
      </w:r>
      <w:r w:rsidRPr="00E47C2E">
        <w:rPr>
          <w:rFonts w:cs="Arial"/>
        </w:rPr>
        <w:t xml:space="preserve"> - Јавна набавка број </w:t>
      </w:r>
      <w:r w:rsidR="001B7937">
        <w:rPr>
          <w:rFonts w:cs="Arial"/>
          <w:lang w:val="sr-Cyrl-RS"/>
        </w:rPr>
        <w:t>105/2019 (3000/1108/2019)</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B7937" w:rsidRDefault="008D2B23" w:rsidP="008D2B23">
      <w:pPr>
        <w:pStyle w:val="KDKomentar"/>
        <w:spacing w:before="0"/>
        <w:rPr>
          <w:rFonts w:cs="Arial"/>
          <w:i w:val="0"/>
          <w:color w:val="auto"/>
          <w:sz w:val="22"/>
          <w:szCs w:val="22"/>
          <w:lang w:val="sr-Cyrl-RS"/>
        </w:rPr>
      </w:pPr>
      <w:r w:rsidRPr="001B7937">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B7937" w:rsidRPr="001B7937">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154FA6">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1B7937" w:rsidRDefault="0066644E" w:rsidP="001B7937">
      <w:pPr>
        <w:pStyle w:val="KDParagraf"/>
        <w:spacing w:before="0"/>
        <w:rPr>
          <w:rFonts w:cs="Arial"/>
        </w:rPr>
      </w:pPr>
      <w:r w:rsidRPr="001B7937">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154FA6">
      <w:pPr>
        <w:pStyle w:val="KDPodnaslov2"/>
        <w:numPr>
          <w:ilvl w:val="1"/>
          <w:numId w:val="19"/>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154FA6">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1B7937" w:rsidRPr="001B7937" w:rsidRDefault="001B7937" w:rsidP="001B7937">
      <w:pPr>
        <w:pStyle w:val="KDParagraf"/>
        <w:spacing w:before="0"/>
        <w:rPr>
          <w:rFonts w:cs="Arial"/>
        </w:rPr>
      </w:pPr>
      <w:r w:rsidRPr="001B7937">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B7937" w:rsidRPr="001B7937" w:rsidRDefault="001B7937" w:rsidP="001B7937">
      <w:pPr>
        <w:pStyle w:val="KDParagraf"/>
        <w:spacing w:before="0"/>
        <w:rPr>
          <w:rFonts w:cs="Arial"/>
        </w:rPr>
      </w:pPr>
      <w:r w:rsidRPr="001B7937">
        <w:rPr>
          <w:rFonts w:cs="Arial"/>
        </w:rPr>
        <w:t>- назив подизвођача, а уколико уговор између наручиоца и понуђача буде закључен, тај подизвођач ће бити наведен у уговору;</w:t>
      </w:r>
    </w:p>
    <w:p w:rsidR="001B7937" w:rsidRPr="001B7937" w:rsidRDefault="001B7937" w:rsidP="001B7937">
      <w:pPr>
        <w:pStyle w:val="KDParagraf"/>
        <w:spacing w:before="0"/>
        <w:rPr>
          <w:rFonts w:cs="Arial"/>
        </w:rPr>
      </w:pPr>
      <w:r w:rsidRPr="001B7937">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7937" w:rsidRPr="001B7937" w:rsidRDefault="001B7937" w:rsidP="001B7937">
      <w:pPr>
        <w:pStyle w:val="KDParagraf"/>
        <w:spacing w:before="0"/>
        <w:rPr>
          <w:rFonts w:cs="Arial"/>
        </w:rPr>
      </w:pPr>
      <w:r w:rsidRPr="001B7937">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B7937" w:rsidRPr="001B7937" w:rsidRDefault="001B7937" w:rsidP="001B7937">
      <w:pPr>
        <w:pStyle w:val="KDParagraf"/>
        <w:spacing w:before="0"/>
        <w:rPr>
          <w:rFonts w:cs="Arial"/>
        </w:rPr>
      </w:pPr>
      <w:r w:rsidRPr="001B7937">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w:t>
      </w:r>
    </w:p>
    <w:p w:rsidR="001B7937" w:rsidRPr="001B7937" w:rsidRDefault="001B7937" w:rsidP="001B7937">
      <w:pPr>
        <w:pStyle w:val="KDParagraf"/>
        <w:spacing w:before="0"/>
        <w:rPr>
          <w:rFonts w:cs="Arial"/>
        </w:rPr>
      </w:pPr>
      <w:r w:rsidRPr="001B7937">
        <w:rPr>
          <w:rFonts w:cs="Arial"/>
        </w:rPr>
        <w:t>Додатне услове понуђач испуњава самостално, без обзира на агажовање подизвођача.</w:t>
      </w:r>
    </w:p>
    <w:p w:rsidR="001B7937" w:rsidRPr="001B7937" w:rsidRDefault="001B7937" w:rsidP="001B7937">
      <w:pPr>
        <w:pStyle w:val="KDParagraf"/>
        <w:spacing w:before="0"/>
        <w:rPr>
          <w:rFonts w:cs="Arial"/>
        </w:rPr>
      </w:pPr>
      <w:r w:rsidRPr="001B7937">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B7937" w:rsidRPr="001B7937" w:rsidRDefault="001B7937" w:rsidP="001B7937">
      <w:pPr>
        <w:pStyle w:val="KDParagraf"/>
        <w:spacing w:before="0"/>
        <w:rPr>
          <w:rFonts w:cs="Arial"/>
        </w:rPr>
      </w:pPr>
      <w:r w:rsidRPr="001B793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B7937" w:rsidRPr="001B7937" w:rsidRDefault="001B7937" w:rsidP="001B7937">
      <w:pPr>
        <w:pStyle w:val="KDParagraf"/>
        <w:spacing w:before="0"/>
        <w:rPr>
          <w:rFonts w:cs="Arial"/>
        </w:rPr>
      </w:pPr>
      <w:r w:rsidRPr="001B7937">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1B7937" w:rsidP="001B7937">
      <w:pPr>
        <w:pStyle w:val="KDParagraf"/>
        <w:spacing w:before="0"/>
        <w:rPr>
          <w:rFonts w:cs="Arial"/>
          <w:lang w:val="sr-Cyrl-RS"/>
        </w:rPr>
      </w:pPr>
      <w:r w:rsidRPr="001B7937">
        <w:rPr>
          <w:rFonts w:cs="Arial"/>
        </w:rPr>
        <w:t>Наручилац у овом поступку не предвиђа примену одредби става 9.и 10. члана 80. Закона.</w:t>
      </w:r>
    </w:p>
    <w:p w:rsidR="001B7937" w:rsidRPr="001B7937" w:rsidRDefault="001B7937" w:rsidP="001B7937">
      <w:pPr>
        <w:pStyle w:val="KDParagraf"/>
        <w:spacing w:before="0"/>
        <w:rPr>
          <w:rFonts w:cs="Arial"/>
          <w:color w:val="00B0F0"/>
          <w:lang w:val="sr-Cyrl-RS" w:bidi="en-US"/>
        </w:rPr>
      </w:pPr>
    </w:p>
    <w:p w:rsidR="008D2B23" w:rsidRPr="00E47C2E" w:rsidRDefault="008D2B23" w:rsidP="00154FA6">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1B7937" w:rsidRPr="00E47C2E" w:rsidRDefault="001B7937" w:rsidP="001B7937">
      <w:pPr>
        <w:pStyle w:val="KDParagraf"/>
        <w:spacing w:before="0"/>
        <w:rPr>
          <w:rFonts w:cs="Arial"/>
        </w:rPr>
      </w:pPr>
      <w:bookmarkStart w:id="227" w:name="_Toc441651587"/>
      <w:bookmarkStart w:id="22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B7937" w:rsidRPr="00E47C2E" w:rsidRDefault="001B7937" w:rsidP="001B7937">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1B7937" w:rsidRPr="00E47C2E" w:rsidRDefault="001B7937" w:rsidP="001B7937">
      <w:pPr>
        <w:pStyle w:val="KDNabrajanje"/>
        <w:spacing w:before="0"/>
        <w:rPr>
          <w:rFonts w:cs="Arial"/>
        </w:rPr>
      </w:pPr>
      <w:r w:rsidRPr="00E47C2E">
        <w:rPr>
          <w:rFonts w:cs="Arial"/>
        </w:rPr>
        <w:t>опис послова сваког од понуђача из групе понуђача у извршењу уговора.</w:t>
      </w:r>
    </w:p>
    <w:p w:rsidR="001B7937" w:rsidRPr="00A876E3" w:rsidRDefault="001B7937" w:rsidP="001B7937">
      <w:pPr>
        <w:pStyle w:val="KDNabrajanje"/>
        <w:spacing w:before="0"/>
      </w:pPr>
      <w:r w:rsidRPr="00A876E3">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A876E3">
        <w:lastRenderedPageBreak/>
        <w:t>заједно, на основу достављених доказа дефинисаних</w:t>
      </w:r>
      <w:r w:rsidRPr="00A876E3">
        <w:rPr>
          <w:lang w:val="sr-Cyrl-RS"/>
        </w:rPr>
        <w:t xml:space="preserve"> </w:t>
      </w:r>
      <w:r w:rsidRPr="00A876E3">
        <w:t>конкурсном документацијом</w:t>
      </w:r>
      <w:r w:rsidRPr="00A876E3">
        <w:rPr>
          <w:lang w:val="sr-Cyrl-RS"/>
        </w:rPr>
        <w:t>.</w:t>
      </w:r>
    </w:p>
    <w:p w:rsidR="001B7937" w:rsidRPr="00A876E3" w:rsidRDefault="001B7937" w:rsidP="001B7937">
      <w:pPr>
        <w:pStyle w:val="KDNabrajanje"/>
        <w:spacing w:before="0"/>
        <w:rPr>
          <w:lang w:bidi="en-US"/>
        </w:rPr>
      </w:pPr>
      <w:r w:rsidRPr="00A876E3">
        <w:rPr>
          <w:lang w:bidi="en-US"/>
        </w:rPr>
        <w:t xml:space="preserve">У случају заједничке понуде групе понуђача </w:t>
      </w:r>
      <w:r w:rsidRPr="00A876E3">
        <w:rPr>
          <w:lang w:val="sr-Cyrl-CS" w:bidi="en-US"/>
        </w:rPr>
        <w:t xml:space="preserve">обрасце под пуном материјалном и кривичном одговорношћу </w:t>
      </w:r>
      <w:r w:rsidRPr="00A876E3">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7937" w:rsidRPr="00E47C2E" w:rsidRDefault="001B7937" w:rsidP="001B7937">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54FA6">
      <w:pPr>
        <w:pStyle w:val="KDPodnaslov2"/>
        <w:numPr>
          <w:ilvl w:val="1"/>
          <w:numId w:val="19"/>
        </w:numPr>
        <w:spacing w:before="0"/>
        <w:jc w:val="both"/>
        <w:rPr>
          <w:rFonts w:cs="Arial"/>
        </w:rPr>
      </w:pPr>
      <w:r w:rsidRPr="00E47C2E">
        <w:rPr>
          <w:rFonts w:cs="Arial"/>
        </w:rPr>
        <w:t>Понуђена цена</w:t>
      </w:r>
      <w:bookmarkEnd w:id="227"/>
      <w:bookmarkEnd w:id="228"/>
    </w:p>
    <w:p w:rsidR="001B7937" w:rsidRPr="001B7937" w:rsidRDefault="001B7937" w:rsidP="001B7937">
      <w:pPr>
        <w:pStyle w:val="KDParagraf"/>
        <w:spacing w:before="0"/>
        <w:rPr>
          <w:rFonts w:cs="Arial"/>
        </w:rPr>
      </w:pPr>
      <w:r w:rsidRPr="001B7937">
        <w:rPr>
          <w:rFonts w:cs="Arial"/>
        </w:rPr>
        <w:t>Цена се исказује у динарима, без пореза на додату вредност.</w:t>
      </w:r>
    </w:p>
    <w:p w:rsidR="001B7937" w:rsidRPr="001B7937" w:rsidRDefault="001B7937" w:rsidP="001B7937">
      <w:pPr>
        <w:pStyle w:val="KDParagraf"/>
        <w:spacing w:before="0"/>
        <w:rPr>
          <w:rFonts w:cs="Arial"/>
        </w:rPr>
      </w:pPr>
      <w:r w:rsidRPr="001B7937">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B7937" w:rsidRPr="001B7937" w:rsidRDefault="001B7937" w:rsidP="001B7937">
      <w:pPr>
        <w:pStyle w:val="KDParagraf"/>
        <w:spacing w:before="0"/>
        <w:rPr>
          <w:rFonts w:cs="Arial"/>
        </w:rPr>
      </w:pPr>
      <w:r w:rsidRPr="001B7937">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1B7937" w:rsidRPr="001B7937" w:rsidRDefault="001B7937" w:rsidP="001B7937">
      <w:pPr>
        <w:pStyle w:val="KDParagraf"/>
        <w:spacing w:before="0"/>
        <w:rPr>
          <w:rFonts w:cs="Arial"/>
        </w:rPr>
      </w:pPr>
      <w:r w:rsidRPr="001B7937">
        <w:rPr>
          <w:rFonts w:cs="Arial"/>
        </w:rPr>
        <w:t>Понуда која је изражена у две валуте, сматраће се неприхватљивом.</w:t>
      </w:r>
    </w:p>
    <w:p w:rsidR="0066644E" w:rsidRDefault="001B7937" w:rsidP="001B7937">
      <w:pPr>
        <w:pStyle w:val="KDParagraf"/>
        <w:spacing w:before="0"/>
        <w:rPr>
          <w:rFonts w:cs="Arial"/>
          <w:lang w:val="sr-Cyrl-RS"/>
        </w:rPr>
      </w:pPr>
      <w:r w:rsidRPr="001B7937">
        <w:rPr>
          <w:rFonts w:cs="Arial"/>
        </w:rPr>
        <w:t>Ако је у понуди исказана неуобичајено ниска цена, Наручилац ће поступити у складу са чланом 92.Закона.</w:t>
      </w:r>
    </w:p>
    <w:p w:rsidR="001B7937" w:rsidRPr="001B7937" w:rsidRDefault="001B7937" w:rsidP="001B7937">
      <w:pPr>
        <w:pStyle w:val="KDParagraf"/>
        <w:spacing w:before="0"/>
        <w:rPr>
          <w:rFonts w:cs="Arial"/>
          <w:lang w:val="sr-Cyrl-RS"/>
        </w:rPr>
      </w:pPr>
    </w:p>
    <w:p w:rsidR="0056571E" w:rsidRPr="00E47C2E" w:rsidRDefault="002E2F11" w:rsidP="00154FA6">
      <w:pPr>
        <w:pStyle w:val="KDPodnaslov2"/>
        <w:numPr>
          <w:ilvl w:val="1"/>
          <w:numId w:val="19"/>
        </w:numPr>
        <w:spacing w:before="0"/>
        <w:jc w:val="both"/>
        <w:rPr>
          <w:rFonts w:cs="Arial"/>
        </w:rPr>
      </w:pPr>
      <w:r w:rsidRPr="00E47C2E">
        <w:rPr>
          <w:rFonts w:cs="Arial"/>
        </w:rPr>
        <w:t>Корекција цене</w:t>
      </w:r>
    </w:p>
    <w:p w:rsidR="001227A3" w:rsidRPr="001B7937" w:rsidRDefault="001B7937" w:rsidP="0054056C">
      <w:pPr>
        <w:pStyle w:val="KDParagraf"/>
        <w:spacing w:before="0"/>
        <w:rPr>
          <w:rFonts w:eastAsia="Calibri" w:cs="Arial"/>
          <w:lang w:val="sr-Cyrl-RS"/>
        </w:rPr>
      </w:pPr>
      <w:r w:rsidRPr="001B7937">
        <w:rPr>
          <w:rFonts w:eastAsia="Calibri" w:cs="Arial"/>
        </w:rPr>
        <w:t>Цена је фиксна за цео уговорени период и не подлеже никаквој промени.</w:t>
      </w:r>
    </w:p>
    <w:p w:rsidR="001B7937" w:rsidRPr="001B7937" w:rsidRDefault="001B7937" w:rsidP="0054056C">
      <w:pPr>
        <w:pStyle w:val="KDParagraf"/>
        <w:spacing w:before="0"/>
        <w:rPr>
          <w:rFonts w:eastAsia="Calibri" w:cs="Arial"/>
          <w:color w:val="00B0F0"/>
          <w:lang w:val="sr-Cyrl-RS"/>
        </w:rPr>
      </w:pPr>
    </w:p>
    <w:p w:rsidR="006E6F46" w:rsidRPr="00E47C2E" w:rsidRDefault="006E6F46" w:rsidP="00154FA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1B7937" w:rsidRPr="00BC7754" w:rsidRDefault="001B7937" w:rsidP="001B7937">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rPr>
        <w:t xml:space="preserve">Изабрани понуђач је обавезан да услугу изврши у </w:t>
      </w:r>
      <w:r>
        <w:rPr>
          <w:rFonts w:ascii="Arial" w:hAnsi="Arial" w:cs="Arial"/>
          <w:lang w:val="sr-Cyrl-RS"/>
        </w:rPr>
        <w:t>периоду</w:t>
      </w:r>
      <w:r w:rsidRPr="00BC7754">
        <w:rPr>
          <w:rFonts w:ascii="Arial" w:hAnsi="Arial" w:cs="Arial"/>
        </w:rPr>
        <w:t xml:space="preserve"> од </w:t>
      </w:r>
      <w:r w:rsidRPr="00BC7754">
        <w:rPr>
          <w:rFonts w:ascii="Arial" w:hAnsi="Arial" w:cs="Arial"/>
          <w:lang w:val="sr-Cyrl-RS"/>
        </w:rPr>
        <w:t>годину дана</w:t>
      </w:r>
      <w:r w:rsidRPr="00BC7754">
        <w:rPr>
          <w:rFonts w:ascii="Arial" w:hAnsi="Arial" w:cs="Arial"/>
        </w:rPr>
        <w:t xml:space="preserve"> од дана закључења уговора</w:t>
      </w:r>
      <w:r w:rsidRPr="00BC7754">
        <w:rPr>
          <w:rFonts w:ascii="Arial" w:hAnsi="Arial" w:cs="Arial"/>
          <w:lang w:val="sr-Cyrl-RS"/>
        </w:rPr>
        <w:t>,</w:t>
      </w:r>
      <w:r w:rsidRPr="00BC7754">
        <w:t xml:space="preserve"> </w:t>
      </w:r>
      <w:r w:rsidRPr="00BC7754">
        <w:rPr>
          <w:rFonts w:ascii="Arial" w:hAnsi="Arial" w:cs="Arial"/>
        </w:rPr>
        <w:t>а у складу са усвојеним Термин планом ремоната за 2019. годину.</w:t>
      </w:r>
    </w:p>
    <w:p w:rsidR="001B7937" w:rsidRPr="00BC7754" w:rsidRDefault="001B7937" w:rsidP="001B7937">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lang w:val="sr-Cyrl-RS"/>
        </w:rPr>
        <w:t xml:space="preserve">Планирани термин ремонта свих блокова у ТЕНТ А је од </w:t>
      </w:r>
      <w:r w:rsidR="008707E1">
        <w:rPr>
          <w:rFonts w:ascii="Arial" w:hAnsi="Arial" w:cs="Arial"/>
          <w:lang w:val="sr-Latn-RS"/>
        </w:rPr>
        <w:t>30</w:t>
      </w:r>
      <w:r w:rsidRPr="00BC7754">
        <w:rPr>
          <w:rFonts w:ascii="Arial" w:hAnsi="Arial" w:cs="Arial"/>
          <w:lang w:val="sr-Cyrl-RS"/>
        </w:rPr>
        <w:t xml:space="preserve">.03.2019 до </w:t>
      </w:r>
      <w:r w:rsidR="008707E1">
        <w:rPr>
          <w:rFonts w:ascii="Arial" w:hAnsi="Arial" w:cs="Arial"/>
          <w:lang w:val="sr-Latn-RS"/>
        </w:rPr>
        <w:t>31</w:t>
      </w:r>
      <w:r w:rsidRPr="00BC7754">
        <w:rPr>
          <w:rFonts w:ascii="Arial" w:hAnsi="Arial" w:cs="Arial"/>
          <w:lang w:val="sr-Cyrl-RS"/>
        </w:rPr>
        <w:t>.10.2019. год. Ови датуми за почетак и крај пружања услуга су ор</w:t>
      </w:r>
      <w:r>
        <w:rPr>
          <w:rFonts w:ascii="Arial" w:hAnsi="Arial" w:cs="Arial"/>
          <w:lang w:val="sr-Cyrl-RS"/>
        </w:rPr>
        <w:t>и</w:t>
      </w:r>
      <w:r w:rsidRPr="00BC7754">
        <w:rPr>
          <w:rFonts w:ascii="Arial" w:hAnsi="Arial" w:cs="Arial"/>
          <w:lang w:val="sr-Cyrl-RS"/>
        </w:rPr>
        <w:t>јентациони (датуми подлежу променама), а наручилац задржава право да датуме помери у складу са планом ремоната на другим термоенергетским блоковима.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1B7937" w:rsidRDefault="006E6F46" w:rsidP="00154FA6">
      <w:pPr>
        <w:pStyle w:val="KDPodnaslov2"/>
        <w:numPr>
          <w:ilvl w:val="1"/>
          <w:numId w:val="19"/>
        </w:numPr>
        <w:spacing w:before="0"/>
        <w:jc w:val="both"/>
        <w:rPr>
          <w:rFonts w:cs="Arial"/>
        </w:rPr>
      </w:pPr>
      <w:r w:rsidRPr="001B7937">
        <w:rPr>
          <w:rFonts w:cs="Arial"/>
        </w:rPr>
        <w:t>Га</w:t>
      </w:r>
      <w:r w:rsidR="006F517A" w:rsidRPr="001B7937">
        <w:rPr>
          <w:rFonts w:cs="Arial"/>
        </w:rPr>
        <w:t xml:space="preserve">рантни рок </w:t>
      </w:r>
    </w:p>
    <w:p w:rsidR="001B7937" w:rsidRPr="001B7937" w:rsidRDefault="001B7937" w:rsidP="001B7937">
      <w:pPr>
        <w:spacing w:before="0"/>
        <w:rPr>
          <w:rFonts w:cs="Arial"/>
          <w:lang w:eastAsia="zh-CN"/>
        </w:rPr>
      </w:pPr>
      <w:r w:rsidRPr="001B7937">
        <w:rPr>
          <w:rFonts w:cs="Arial"/>
          <w:lang w:eastAsia="zh-CN"/>
        </w:rPr>
        <w:t>Гарантни рок за извршене услуге је минимум годину дана од дана сачињавања, потписивања и верификовања Записника о квалитативном пријему услуга (без примедби).</w:t>
      </w:r>
    </w:p>
    <w:p w:rsidR="001B7937" w:rsidRPr="001B7937" w:rsidRDefault="001B7937" w:rsidP="001B7937">
      <w:pPr>
        <w:spacing w:before="0"/>
        <w:rPr>
          <w:rFonts w:cs="Arial"/>
          <w:lang w:val="sr-Cyrl-RS" w:eastAsia="zh-CN"/>
        </w:rPr>
      </w:pPr>
      <w:r w:rsidRPr="001B7937">
        <w:rPr>
          <w:rFonts w:cs="Arial"/>
          <w:lang w:eastAsia="zh-CN"/>
        </w:rPr>
        <w:t>Изабрани Понуђач је дужан да о свом трошку отклони све евентуалне недостатке у току трајања гарантног рока.</w:t>
      </w:r>
    </w:p>
    <w:p w:rsidR="006E6F46" w:rsidRPr="001B7937" w:rsidRDefault="006E6F46" w:rsidP="001B7937">
      <w:pPr>
        <w:spacing w:before="0"/>
        <w:rPr>
          <w:rFonts w:cs="Arial"/>
          <w:color w:val="00B0F0"/>
          <w:lang w:val="sr-Cyrl-RS" w:eastAsia="zh-CN"/>
        </w:rPr>
      </w:pPr>
    </w:p>
    <w:p w:rsidR="008D2B23" w:rsidRPr="00E47C2E" w:rsidRDefault="008D2B23" w:rsidP="00154FA6">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t>Наручилац се обавезује да Изабраном понуђачу плати извршену Услугу динарском дознаком , на следећи начин:</w:t>
      </w:r>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t>-</w:t>
      </w:r>
      <w:r w:rsidRPr="001B7937">
        <w:rPr>
          <w:rFonts w:eastAsia="Calibri" w:cs="Arial"/>
        </w:rPr>
        <w:tab/>
        <w:t>Плаћање ће се вршити сукцесивно по позицијама наведених у Обрасцу структуре цене на основу јединичних цена са припадајућим порезом на додату вредност, у року до 45 (словима: четрдесет пет) дана од дана пријема одговарајућег рачуна издатог на основу Записника о извршеној услузи, потписаног од стране овлашћених  представника Уговорних страна.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банкарске гаранције за  отклањање грешака у гарантном року.</w:t>
      </w:r>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t>Обрачун се врши на основу јединичних цена наведених у обрасцу Структуре цене.</w:t>
      </w:r>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t xml:space="preserve">Изабрани понуђач је  сагласан  да Наручиоцу  обустави  и плати порез на добит по одбитку на уговорену  цену услуге ( која предстваља бруто вредност за обрачун пореза на добит по одбитку). </w:t>
      </w:r>
    </w:p>
    <w:p w:rsidR="001B7937" w:rsidRPr="001B7937" w:rsidRDefault="001B7937" w:rsidP="001B7937">
      <w:pPr>
        <w:autoSpaceDE w:val="0"/>
        <w:autoSpaceDN w:val="0"/>
        <w:adjustRightInd w:val="0"/>
        <w:spacing w:before="0"/>
        <w:ind w:right="-426"/>
        <w:rPr>
          <w:rFonts w:eastAsia="Calibri" w:cs="Arial"/>
        </w:rPr>
      </w:pPr>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lastRenderedPageBreak/>
        <w:t>Рачун мора да гласи на : Јавно предузеће „Електропривреда Србије“ Београд, Балканска 13., ПИБ 103920327, Огранак ТЕНТ Београд-Обреновац, Богољуба Урошевића Црног 44</w:t>
      </w:r>
    </w:p>
    <w:p w:rsidR="001B7937" w:rsidRPr="001B7937" w:rsidRDefault="001B7937" w:rsidP="001B7937">
      <w:pPr>
        <w:autoSpaceDE w:val="0"/>
        <w:autoSpaceDN w:val="0"/>
        <w:adjustRightInd w:val="0"/>
        <w:spacing w:before="0"/>
        <w:ind w:right="-426"/>
        <w:rPr>
          <w:rFonts w:eastAsia="Calibri" w:cs="Arial"/>
        </w:rPr>
      </w:pPr>
      <w:r w:rsidRPr="001B7937">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1B7937" w:rsidP="001B7937">
      <w:pPr>
        <w:autoSpaceDE w:val="0"/>
        <w:autoSpaceDN w:val="0"/>
        <w:adjustRightInd w:val="0"/>
        <w:spacing w:before="0"/>
        <w:ind w:right="-426"/>
        <w:rPr>
          <w:rFonts w:eastAsia="Calibri" w:cs="Arial"/>
          <w:lang w:val="sr-Cyrl-RS"/>
        </w:rPr>
      </w:pPr>
      <w:r w:rsidRPr="001B7937">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Спецификације опреме и радова).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B7937" w:rsidRPr="001B7937" w:rsidRDefault="001B7937" w:rsidP="001B7937">
      <w:pPr>
        <w:autoSpaceDE w:val="0"/>
        <w:autoSpaceDN w:val="0"/>
        <w:adjustRightInd w:val="0"/>
        <w:spacing w:before="0"/>
        <w:ind w:right="-426"/>
        <w:rPr>
          <w:rFonts w:eastAsia="Calibri" w:cs="Arial"/>
          <w:lang w:val="sr-Cyrl-RS"/>
        </w:rPr>
      </w:pPr>
    </w:p>
    <w:p w:rsidR="008D2B23" w:rsidRPr="00E47C2E" w:rsidRDefault="008D2B23" w:rsidP="00154FA6">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1B7937" w:rsidRDefault="001B7937" w:rsidP="001B7937">
      <w:pPr>
        <w:spacing w:before="0"/>
        <w:rPr>
          <w:rFonts w:cs="Arial"/>
          <w:lang w:val="sr-Cyrl-RS"/>
        </w:rPr>
      </w:pPr>
      <w:bookmarkStart w:id="233" w:name="_Toc441651593"/>
      <w:bookmarkStart w:id="234" w:name="_Toc442559904"/>
      <w:r w:rsidRPr="00AB574B">
        <w:rPr>
          <w:rFonts w:cs="Arial"/>
          <w:lang w:val="ru-RU"/>
        </w:rPr>
        <w:t xml:space="preserve">Понуда мора да важи најмање 60 (словима: шездесет) дана од дана отварања понуда. </w:t>
      </w:r>
      <w:r w:rsidRPr="00AB574B">
        <w:rPr>
          <w:rFonts w:cs="Arial"/>
        </w:rPr>
        <w:t>У случају да понуђач наведе краћи рок важења понуде, понуда ће бити одбијена, као неприхватљива.</w:t>
      </w:r>
    </w:p>
    <w:p w:rsidR="001B7937" w:rsidRPr="001B7937" w:rsidRDefault="001B7937" w:rsidP="001B7937">
      <w:pPr>
        <w:spacing w:before="0"/>
        <w:rPr>
          <w:rFonts w:cs="Arial"/>
          <w:lang w:val="sr-Cyrl-RS"/>
        </w:rPr>
      </w:pPr>
    </w:p>
    <w:p w:rsidR="008D2B23" w:rsidRPr="008707E1" w:rsidRDefault="008D2B23" w:rsidP="00154FA6">
      <w:pPr>
        <w:pStyle w:val="KDPodnaslov2"/>
        <w:numPr>
          <w:ilvl w:val="1"/>
          <w:numId w:val="19"/>
        </w:numPr>
        <w:spacing w:before="0"/>
        <w:jc w:val="both"/>
        <w:rPr>
          <w:rFonts w:cs="Arial"/>
        </w:rPr>
      </w:pPr>
      <w:r w:rsidRPr="008707E1">
        <w:rPr>
          <w:rFonts w:cs="Arial"/>
        </w:rPr>
        <w:t>Средства финансијског обезбеђења</w:t>
      </w:r>
      <w:bookmarkEnd w:id="233"/>
      <w:bookmarkEnd w:id="234"/>
    </w:p>
    <w:p w:rsidR="001B7937" w:rsidRPr="001B4A71" w:rsidRDefault="001B7937" w:rsidP="001B7937">
      <w:pPr>
        <w:rPr>
          <w:rFonts w:eastAsia="TimesNewRomanPSMT" w:cs="Arial"/>
          <w:bCs/>
          <w:iCs/>
        </w:rPr>
      </w:pPr>
      <w:r w:rsidRPr="001B4A7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B7937" w:rsidRPr="001B4A71" w:rsidRDefault="001B7937" w:rsidP="001B7937">
      <w:pPr>
        <w:rPr>
          <w:rFonts w:eastAsia="TimesNewRomanPSMT" w:cs="Arial"/>
          <w:bCs/>
          <w:iCs/>
        </w:rPr>
      </w:pPr>
      <w:r w:rsidRPr="001B4A71">
        <w:rPr>
          <w:rFonts w:eastAsia="TimesNewRomanPSMT" w:cs="Arial"/>
          <w:bCs/>
          <w:iCs/>
        </w:rPr>
        <w:t>Члан групе понуђача може бити налогодавац СФО.</w:t>
      </w:r>
    </w:p>
    <w:p w:rsidR="001B7937" w:rsidRPr="001B4A71" w:rsidRDefault="001B7937" w:rsidP="001B7937">
      <w:pPr>
        <w:rPr>
          <w:rFonts w:eastAsia="TimesNewRomanPSMT" w:cs="Arial"/>
          <w:bCs/>
          <w:iCs/>
        </w:rPr>
      </w:pPr>
      <w:r w:rsidRPr="001B4A71">
        <w:rPr>
          <w:rFonts w:eastAsia="TimesNewRomanPSMT" w:cs="Arial"/>
          <w:bCs/>
          <w:iCs/>
        </w:rPr>
        <w:t>СФО морају да буду у валути у којој је и понуда.</w:t>
      </w:r>
    </w:p>
    <w:p w:rsidR="001B7937" w:rsidRPr="001B4A71" w:rsidRDefault="001B7937" w:rsidP="001B7937">
      <w:pPr>
        <w:rPr>
          <w:rFonts w:eastAsia="TimesNewRomanPSMT" w:cs="Arial"/>
          <w:bCs/>
          <w:iCs/>
        </w:rPr>
      </w:pPr>
      <w:r w:rsidRPr="001B4A7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B7937" w:rsidRPr="00E47C2E" w:rsidRDefault="001B7937" w:rsidP="001B7937">
      <w:pPr>
        <w:pStyle w:val="KDParagraf"/>
        <w:spacing w:before="0"/>
        <w:rPr>
          <w:rFonts w:cs="Arial"/>
          <w:color w:val="00B0F0"/>
        </w:rPr>
      </w:pPr>
    </w:p>
    <w:p w:rsidR="001B7937" w:rsidRPr="00EC3CB9" w:rsidRDefault="001B7937" w:rsidP="001B7937">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1B7937" w:rsidRPr="00EC3CB9" w:rsidRDefault="001B7937" w:rsidP="001B7937">
      <w:pPr>
        <w:tabs>
          <w:tab w:val="left" w:pos="1786"/>
        </w:tabs>
        <w:spacing w:before="0"/>
        <w:ind w:right="-6"/>
        <w:rPr>
          <w:rFonts w:cs="Arial"/>
          <w:lang w:val="sr-Cyrl-RS"/>
        </w:rPr>
      </w:pPr>
    </w:p>
    <w:p w:rsidR="001B7937" w:rsidRPr="00EC3CB9" w:rsidRDefault="001B7937" w:rsidP="001B7937">
      <w:pPr>
        <w:pStyle w:val="KDPodnaslov3"/>
        <w:keepNext w:val="0"/>
        <w:spacing w:before="0"/>
        <w:ind w:left="851"/>
        <w:rPr>
          <w:rFonts w:cs="Arial"/>
          <w:b/>
        </w:rPr>
      </w:pPr>
      <w:bookmarkStart w:id="235" w:name="_Toc441651595"/>
      <w:bookmarkStart w:id="236" w:name="_Toc442559906"/>
      <w:r w:rsidRPr="00EC3CB9">
        <w:rPr>
          <w:rFonts w:cs="Arial"/>
          <w:b/>
        </w:rPr>
        <w:t>Меница за озбиљност понуде</w:t>
      </w:r>
      <w:bookmarkEnd w:id="235"/>
      <w:bookmarkEnd w:id="236"/>
    </w:p>
    <w:p w:rsidR="001B7937" w:rsidRPr="00EC3CB9" w:rsidRDefault="001B7937" w:rsidP="001B7937">
      <w:pPr>
        <w:rPr>
          <w:rFonts w:cs="Arial"/>
        </w:rPr>
      </w:pPr>
      <w:r w:rsidRPr="00EC3CB9">
        <w:rPr>
          <w:rFonts w:cs="Arial"/>
        </w:rPr>
        <w:t>Понуђач је обавезан да уз понуду Наручиоцу достави:</w:t>
      </w:r>
    </w:p>
    <w:p w:rsidR="001B7937" w:rsidRPr="00EC3CB9" w:rsidRDefault="001B7937" w:rsidP="001B7937">
      <w:pPr>
        <w:rPr>
          <w:rFonts w:cs="Arial"/>
        </w:rPr>
      </w:pPr>
      <w:r w:rsidRPr="00EC3CB9">
        <w:rPr>
          <w:rFonts w:cs="Arial"/>
        </w:rPr>
        <w:t>1) бланко сопствену меницу за озбиљност понуде која је</w:t>
      </w:r>
    </w:p>
    <w:p w:rsidR="001B7937" w:rsidRPr="00EC3CB9" w:rsidRDefault="001B7937" w:rsidP="001B7937">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7937" w:rsidRPr="00EC3CB9" w:rsidRDefault="001B7937" w:rsidP="001B7937">
      <w:pPr>
        <w:numPr>
          <w:ilvl w:val="0"/>
          <w:numId w:val="14"/>
        </w:numPr>
        <w:ind w:left="1710"/>
        <w:rPr>
          <w:rFonts w:cs="Arial"/>
        </w:rPr>
      </w:pPr>
      <w:r w:rsidRPr="00EC3CB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7937" w:rsidRPr="00EC3CB9" w:rsidRDefault="001B7937" w:rsidP="001B7937">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7937" w:rsidRPr="00EC3CB9" w:rsidRDefault="001B7937" w:rsidP="001B7937">
      <w:pPr>
        <w:numPr>
          <w:ilvl w:val="0"/>
          <w:numId w:val="14"/>
        </w:numPr>
        <w:ind w:left="1710"/>
        <w:rPr>
          <w:rFonts w:cs="Arial"/>
        </w:rPr>
      </w:pPr>
      <w:r w:rsidRPr="00EC3CB9">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7937" w:rsidRPr="00EC3CB9" w:rsidRDefault="001B7937" w:rsidP="001B7937">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7937" w:rsidRPr="00EC3CB9" w:rsidRDefault="001B7937" w:rsidP="001B7937">
      <w:pPr>
        <w:rPr>
          <w:rFonts w:cs="Arial"/>
        </w:rPr>
      </w:pPr>
      <w:r w:rsidRPr="00EC3CB9">
        <w:rPr>
          <w:rFonts w:cs="Arial"/>
        </w:rPr>
        <w:t>3)  фотокопију ОП обрасца.</w:t>
      </w:r>
    </w:p>
    <w:p w:rsidR="001B7937" w:rsidRPr="00EC3CB9" w:rsidRDefault="001B7937" w:rsidP="001B7937">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7937" w:rsidRPr="00EC3CB9" w:rsidRDefault="001B7937" w:rsidP="001B7937">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7937" w:rsidRPr="00EC3CB9" w:rsidRDefault="001B7937" w:rsidP="001B7937">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B7937" w:rsidRPr="00EC3CB9" w:rsidRDefault="001B7937" w:rsidP="001B7937">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B7937" w:rsidRPr="00EC3CB9" w:rsidRDefault="001B7937" w:rsidP="001B7937">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B7937" w:rsidRPr="00EC3CB9" w:rsidRDefault="001B7937" w:rsidP="001B7937">
      <w:pPr>
        <w:tabs>
          <w:tab w:val="left" w:pos="1786"/>
        </w:tabs>
        <w:spacing w:before="0"/>
        <w:ind w:left="1418" w:right="-6" w:hanging="567"/>
        <w:rPr>
          <w:rFonts w:cs="Arial"/>
        </w:rPr>
      </w:pPr>
    </w:p>
    <w:p w:rsidR="001B7937" w:rsidRPr="00EC3CB9" w:rsidRDefault="001B7937" w:rsidP="001B7937">
      <w:pPr>
        <w:spacing w:before="0"/>
        <w:ind w:left="851"/>
        <w:rPr>
          <w:rFonts w:cs="Arial"/>
        </w:rPr>
      </w:pPr>
    </w:p>
    <w:p w:rsidR="001B7937" w:rsidRPr="00EC3CB9" w:rsidRDefault="001B7937" w:rsidP="001B7937">
      <w:pPr>
        <w:pStyle w:val="ListParagraph"/>
        <w:spacing w:before="0" w:after="0" w:line="240" w:lineRule="auto"/>
        <w:ind w:left="0"/>
        <w:rPr>
          <w:rFonts w:ascii="Arial" w:hAnsi="Arial" w:cs="Arial"/>
          <w:b/>
          <w:u w:val="single"/>
          <w:lang w:val="sr-Cyrl-RS"/>
        </w:rPr>
      </w:pPr>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1B7937" w:rsidRPr="00EC3CB9" w:rsidRDefault="001B7937" w:rsidP="001B7937">
      <w:pPr>
        <w:pStyle w:val="ListParagraph"/>
        <w:spacing w:before="0" w:after="0" w:line="240" w:lineRule="auto"/>
        <w:ind w:left="0"/>
        <w:rPr>
          <w:rFonts w:ascii="Arial" w:hAnsi="Arial" w:cs="Arial"/>
          <w:b/>
          <w:u w:val="single"/>
        </w:rPr>
      </w:pPr>
    </w:p>
    <w:p w:rsidR="001B7937" w:rsidRPr="00881BF9" w:rsidRDefault="001B7937" w:rsidP="001B7937">
      <w:pPr>
        <w:jc w:val="center"/>
        <w:rPr>
          <w:rFonts w:cs="Arial"/>
          <w:b/>
          <w:lang w:val="sr-Cyrl-RS"/>
        </w:rPr>
      </w:pPr>
      <w:r w:rsidRPr="00EC3CB9">
        <w:rPr>
          <w:rFonts w:cs="Arial"/>
          <w:b/>
        </w:rPr>
        <w:t>Банкарску гаранцију за добро извршење посла</w:t>
      </w:r>
    </w:p>
    <w:p w:rsidR="009E58F8" w:rsidRPr="00D865A4" w:rsidRDefault="009E58F8" w:rsidP="009E58F8">
      <w:pPr>
        <w:spacing w:before="0"/>
        <w:rPr>
          <w:rFonts w:cs="Arial"/>
        </w:rPr>
      </w:pPr>
      <w:r w:rsidRPr="005671FC">
        <w:rPr>
          <w:rFonts w:cs="Arial"/>
          <w:lang w:val="sr-Cyrl-RS"/>
        </w:rPr>
        <w:t xml:space="preserve">Изабрани понуђач је обавезан да </w:t>
      </w:r>
      <w:r>
        <w:rPr>
          <w:rFonts w:cs="Arial"/>
          <w:lang w:val="sr-Cyrl-RS"/>
        </w:rPr>
        <w:t xml:space="preserve">у року од </w:t>
      </w:r>
      <w:r w:rsidR="00CC2E6E">
        <w:rPr>
          <w:rFonts w:cs="Arial"/>
          <w:lang w:val="sr-Cyrl-RS"/>
        </w:rPr>
        <w:t xml:space="preserve">10 (десет) </w:t>
      </w:r>
      <w:r w:rsidRPr="000273C2">
        <w:rPr>
          <w:rFonts w:cs="Arial"/>
          <w:lang w:val="sr-Cyrl-RS"/>
        </w:rPr>
        <w:t>дана  од пријема обострано потписаног уговора од стране наручиоца</w:t>
      </w:r>
      <w:r w:rsidRPr="003A7A8B">
        <w:rPr>
          <w:rFonts w:cs="Arial"/>
        </w:rPr>
        <w:t>, путeм SWIFTa,</w:t>
      </w:r>
      <w:r w:rsidRPr="00D865A4">
        <w:rPr>
          <w:rFonts w:cs="Arial"/>
        </w:rPr>
        <w:t xml:space="preserve">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B7937" w:rsidRPr="00EC3CB9" w:rsidRDefault="001B7937" w:rsidP="001B7937">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B7937" w:rsidRPr="00EC3CB9" w:rsidRDefault="001B7937" w:rsidP="001B7937">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B7937" w:rsidRPr="00EC3CB9" w:rsidRDefault="001B7937" w:rsidP="001B7937">
      <w:pPr>
        <w:rPr>
          <w:rFonts w:cs="Arial"/>
          <w:lang w:val="ru-RU"/>
        </w:rPr>
      </w:pPr>
      <w:r w:rsidRPr="00EC3CB9">
        <w:rPr>
          <w:rFonts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B7937" w:rsidRPr="00E47C2E" w:rsidRDefault="001B7937" w:rsidP="001B7937">
      <w:pPr>
        <w:pStyle w:val="KDParagraf"/>
        <w:spacing w:before="0"/>
        <w:rPr>
          <w:rFonts w:cs="Arial"/>
          <w:color w:val="00B0F0"/>
        </w:rPr>
      </w:pPr>
      <w:r w:rsidRPr="00EC3CB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B7937" w:rsidRPr="00E47C2E" w:rsidRDefault="001B7937" w:rsidP="001B7937">
      <w:pPr>
        <w:spacing w:before="0"/>
        <w:ind w:left="851"/>
        <w:rPr>
          <w:rFonts w:cs="Arial"/>
          <w:color w:val="00B0F0"/>
        </w:rPr>
      </w:pPr>
    </w:p>
    <w:p w:rsidR="001B7937" w:rsidRPr="00EC3CB9" w:rsidRDefault="001B7937" w:rsidP="001B7937">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  По потписивању Записн</w:t>
      </w:r>
      <w:r>
        <w:rPr>
          <w:rFonts w:ascii="Arial" w:hAnsi="Arial" w:cs="Arial"/>
          <w:b/>
          <w:u w:val="single"/>
        </w:rPr>
        <w:t>ика о квалитативно</w:t>
      </w:r>
      <w:r w:rsidRPr="00EC3CB9">
        <w:rPr>
          <w:rFonts w:ascii="Arial" w:hAnsi="Arial" w:cs="Arial"/>
          <w:b/>
          <w:u w:val="single"/>
        </w:rPr>
        <w:t xml:space="preserve"> пријему</w:t>
      </w:r>
      <w:r w:rsidRPr="00EC3CB9">
        <w:rPr>
          <w:rFonts w:ascii="Arial" w:hAnsi="Arial" w:cs="Arial"/>
          <w:b/>
          <w:u w:val="single"/>
          <w:lang w:val="sr-Cyrl-RS"/>
        </w:rPr>
        <w:t xml:space="preserve"> извршених услуга</w:t>
      </w:r>
    </w:p>
    <w:p w:rsidR="001B7937" w:rsidRPr="00E47C2E" w:rsidRDefault="001B7937" w:rsidP="001B7937">
      <w:pPr>
        <w:spacing w:before="0"/>
        <w:ind w:left="851"/>
        <w:rPr>
          <w:rFonts w:cs="Arial"/>
          <w:color w:val="00B0F0"/>
        </w:rPr>
      </w:pPr>
    </w:p>
    <w:p w:rsidR="001B7937" w:rsidRPr="00CD1BBE" w:rsidRDefault="001B7937" w:rsidP="001B7937">
      <w:pPr>
        <w:jc w:val="center"/>
        <w:rPr>
          <w:rFonts w:eastAsia="TimesNewRomanPSMT"/>
          <w:b/>
          <w:bCs/>
          <w:iCs/>
        </w:rPr>
      </w:pPr>
      <w:bookmarkStart w:id="237" w:name="_Toc441651600"/>
      <w:bookmarkStart w:id="238" w:name="_Toc442559911"/>
      <w:r w:rsidRPr="00CD1BBE">
        <w:rPr>
          <w:rFonts w:eastAsia="TimesNewRomanPSMT"/>
          <w:b/>
          <w:bCs/>
          <w:iCs/>
        </w:rPr>
        <w:t>Банкарску гаранцију за отклањање грешака у гарантном року</w:t>
      </w:r>
      <w:bookmarkEnd w:id="237"/>
      <w:bookmarkEnd w:id="238"/>
    </w:p>
    <w:p w:rsidR="001B7937" w:rsidRPr="00FF2F92" w:rsidRDefault="001B7937" w:rsidP="001B7937">
      <w:pPr>
        <w:rPr>
          <w:rFonts w:cs="Arial"/>
          <w:color w:val="000000" w:themeColor="text1"/>
        </w:rPr>
      </w:pPr>
      <w:bookmarkStart w:id="239" w:name="_Toc441651601"/>
      <w:bookmarkStart w:id="240" w:name="_Toc442559912"/>
      <w:r w:rsidRPr="00FF2F92">
        <w:rPr>
          <w:rFonts w:cs="Arial"/>
          <w:color w:val="000000" w:themeColor="text1"/>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1B7937" w:rsidRPr="00CD1BBE" w:rsidRDefault="001B7937" w:rsidP="001B7937">
      <w:pPr>
        <w:spacing w:before="0"/>
        <w:rPr>
          <w:rFonts w:eastAsia="TimesNewRomanPSMT"/>
          <w:lang w:val="sr-Cyrl-RS"/>
        </w:rPr>
      </w:pPr>
      <w:r w:rsidRPr="00CD1BBE">
        <w:rPr>
          <w:rFonts w:eastAsia="TimesNewRomanPSMT" w:cs="Arial"/>
          <w:iCs/>
        </w:rPr>
        <w:t>Банкарску гаранцију за отклањање недостатака у гарантном року дoстaвити</w:t>
      </w:r>
      <w:r w:rsidRPr="00CD1BBE">
        <w:t xml:space="preserve"> </w:t>
      </w:r>
      <w:r w:rsidRPr="00CD1BBE">
        <w:rPr>
          <w:rFonts w:eastAsia="TimesNewRomanPSMT" w:cs="Arial"/>
          <w:iCs/>
        </w:rPr>
        <w:t>путeм SWIFTa, aутeнтификoвaнoм пoрукoм зa гaрaнциje, прeкo пoслoвнe бaнкe- Komercijalna banka AD Beograd SWIFTCOD: KOBBRSBG“</w:t>
      </w:r>
      <w:r w:rsidRPr="00CD1BBE">
        <w:rPr>
          <w:rFonts w:eastAsia="TimesNewRomanPSMT" w:cs="Arial"/>
          <w:iCs/>
          <w:lang w:val="sr-Cyrl-RS"/>
        </w:rPr>
        <w:t xml:space="preserve"> </w:t>
      </w:r>
      <w:r w:rsidRPr="00CD1BBE">
        <w:rPr>
          <w:rFonts w:eastAsia="TimesNewRomanPSMT"/>
        </w:rPr>
        <w:t>у тренутку примопредаје радова</w:t>
      </w:r>
      <w:r w:rsidRPr="00CD1BBE">
        <w:rPr>
          <w:rFonts w:eastAsia="TimesNewRomanPSMT"/>
          <w:lang w:val="sr-Cyrl-RS"/>
        </w:rPr>
        <w:t>.</w:t>
      </w:r>
    </w:p>
    <w:p w:rsidR="001B7937" w:rsidRPr="00CD1BBE" w:rsidRDefault="001B7937" w:rsidP="001B7937">
      <w:pPr>
        <w:spacing w:before="0"/>
        <w:rPr>
          <w:rFonts w:eastAsia="TimesNewRomanPSMT"/>
        </w:rPr>
      </w:pPr>
      <w:r w:rsidRPr="00CD1BBE">
        <w:rPr>
          <w:rFonts w:eastAsia="TimesNewRomanPSMT"/>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1B7937" w:rsidRPr="00FF2F92" w:rsidRDefault="001B7937" w:rsidP="001B7937">
      <w:pPr>
        <w:rPr>
          <w:rFonts w:cs="Arial"/>
          <w:color w:val="000000" w:themeColor="text1"/>
        </w:rPr>
      </w:pPr>
      <w:r w:rsidRPr="00FF2F92">
        <w:rPr>
          <w:rFonts w:cs="Arial"/>
          <w:color w:val="000000" w:themeColor="text1"/>
        </w:rPr>
        <w:t>Достављена банкарска гаранција  не може да садржи додатне услове за исплату, краћи рок и мањи износ.</w:t>
      </w:r>
    </w:p>
    <w:p w:rsidR="001B7937" w:rsidRPr="00FF2F92" w:rsidRDefault="001B7937" w:rsidP="001B7937">
      <w:pPr>
        <w:rPr>
          <w:rFonts w:cs="Arial"/>
          <w:color w:val="000000" w:themeColor="text1"/>
        </w:rPr>
      </w:pPr>
      <w:r w:rsidRPr="00FF2F92">
        <w:rPr>
          <w:rFonts w:cs="Arial"/>
          <w:color w:val="000000" w:themeColor="text1"/>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1B7937" w:rsidRPr="00FF2F92" w:rsidRDefault="001B7937" w:rsidP="001B7937">
      <w:pPr>
        <w:rPr>
          <w:rFonts w:cs="Arial"/>
          <w:color w:val="000000" w:themeColor="text1"/>
        </w:rPr>
      </w:pPr>
      <w:r w:rsidRPr="00FF2F92">
        <w:rPr>
          <w:rFonts w:cs="Arial"/>
          <w:color w:val="000000" w:themeColor="text1"/>
        </w:rPr>
        <w:t>Напомена: У случају сукцесивних извршења</w:t>
      </w:r>
    </w:p>
    <w:p w:rsidR="001B7937" w:rsidRPr="00FF2F92" w:rsidRDefault="001B7937" w:rsidP="001B7937">
      <w:pPr>
        <w:rPr>
          <w:rFonts w:cs="Arial"/>
          <w:color w:val="000000" w:themeColor="text1"/>
        </w:rPr>
      </w:pPr>
      <w:r w:rsidRPr="00FF2F92">
        <w:rPr>
          <w:rFonts w:cs="Arial"/>
          <w:color w:val="000000" w:themeColor="text1"/>
        </w:rPr>
        <w:t>У случају сукцесивних извршења,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bookmarkEnd w:id="239"/>
    <w:bookmarkEnd w:id="240"/>
    <w:p w:rsidR="00EA6A03" w:rsidRPr="00CC2E6E" w:rsidRDefault="00EA6A03" w:rsidP="00781B02">
      <w:pPr>
        <w:rPr>
          <w:rFonts w:eastAsia="TimesNewRomanPSMT" w:cs="Arial"/>
        </w:rPr>
      </w:pPr>
    </w:p>
    <w:p w:rsidR="004C3B38" w:rsidRPr="00CC2E6E" w:rsidRDefault="004C3B38" w:rsidP="00CC2E6E">
      <w:pPr>
        <w:pStyle w:val="KDPodnaslov3"/>
        <w:keepNext w:val="0"/>
        <w:spacing w:before="0"/>
        <w:ind w:left="851"/>
        <w:jc w:val="center"/>
        <w:rPr>
          <w:rFonts w:eastAsia="TimesNewRomanPSMT" w:cs="Arial"/>
          <w:b/>
          <w:bCs/>
          <w:iCs/>
        </w:rPr>
      </w:pPr>
      <w:r w:rsidRPr="00CC2E6E">
        <w:rPr>
          <w:rFonts w:eastAsia="TimesNewRomanPSMT" w:cs="Arial"/>
          <w:b/>
          <w:bCs/>
          <w:iCs/>
        </w:rPr>
        <w:t>Достављање средстава финансијског обезбеђења</w:t>
      </w:r>
    </w:p>
    <w:p w:rsidR="00CC2E6E" w:rsidRPr="00793EC0" w:rsidRDefault="00CC2E6E" w:rsidP="00CC2E6E">
      <w:pPr>
        <w:tabs>
          <w:tab w:val="left" w:pos="567"/>
          <w:tab w:val="left" w:pos="709"/>
        </w:tabs>
        <w:spacing w:after="120"/>
        <w:rPr>
          <w:rFonts w:eastAsia="TimesNewRomanPSMT" w:cs="Arial"/>
          <w:bCs/>
        </w:rPr>
      </w:pPr>
      <w:r w:rsidRPr="00793EC0">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793EC0">
        <w:rPr>
          <w:rFonts w:cs="Arial"/>
          <w:bCs/>
          <w:lang w:val="sr-Cyrl-RS"/>
        </w:rPr>
        <w:t>Балканска 13</w:t>
      </w:r>
      <w:r w:rsidRPr="00793EC0">
        <w:rPr>
          <w:rFonts w:cs="Arial"/>
          <w:bCs/>
          <w:lang w:val="sr-Latn-RS"/>
        </w:rPr>
        <w:t>.</w:t>
      </w:r>
      <w:r w:rsidRPr="00793EC0">
        <w:rPr>
          <w:rFonts w:eastAsia="TimesNewRomanPSMT" w:cs="Arial"/>
          <w:bCs/>
        </w:rPr>
        <w:t>, 11000 Београд/</w:t>
      </w:r>
      <w:r w:rsidRPr="00793EC0">
        <w:rPr>
          <w:rFonts w:cs="Arial"/>
        </w:rPr>
        <w:t xml:space="preserve"> Огранак ТЕНТ, Богољуба Урошевића Црног бр.44., 11500 Обреновац</w:t>
      </w:r>
    </w:p>
    <w:p w:rsidR="00CC2E6E" w:rsidRPr="00793EC0" w:rsidRDefault="00CC2E6E" w:rsidP="00CC2E6E">
      <w:pPr>
        <w:tabs>
          <w:tab w:val="left" w:pos="567"/>
          <w:tab w:val="left" w:pos="709"/>
        </w:tabs>
        <w:spacing w:after="120"/>
        <w:rPr>
          <w:rFonts w:cs="Arial"/>
          <w:b/>
        </w:rPr>
      </w:pPr>
      <w:r w:rsidRPr="00793EC0">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793EC0">
        <w:rPr>
          <w:rFonts w:cs="Arial"/>
          <w:bCs/>
          <w:lang w:val="sr-Cyrl-RS"/>
        </w:rPr>
        <w:t>Балканска 13</w:t>
      </w:r>
      <w:r w:rsidRPr="00793EC0">
        <w:rPr>
          <w:rFonts w:cs="Arial"/>
          <w:bCs/>
          <w:lang w:val="sr-Latn-RS"/>
        </w:rPr>
        <w:t>.</w:t>
      </w:r>
      <w:r w:rsidRPr="00793EC0">
        <w:rPr>
          <w:rFonts w:eastAsia="TimesNewRomanPSMT" w:cs="Arial"/>
          <w:bCs/>
        </w:rPr>
        <w:t>, 11000 Београд/</w:t>
      </w:r>
      <w:r w:rsidRPr="00793EC0">
        <w:rPr>
          <w:rFonts w:cs="Arial"/>
        </w:rPr>
        <w:t xml:space="preserve"> Огранак ТЕНТ, Богољуба Урошевића Црног бр.44., 11500 Обреновац </w:t>
      </w:r>
      <w:r w:rsidRPr="00793EC0">
        <w:rPr>
          <w:rFonts w:cs="Arial"/>
          <w:b/>
        </w:rPr>
        <w:t>и доставља се путeм SWIFTa, aутeнтификoвaнoм пoрукoм зa гaрaнциje, прeкo пoслoвнe бaнкe- Komercijalna banka AD Beograd SWIFTCOD: KOBBRSBG“:</w:t>
      </w:r>
    </w:p>
    <w:p w:rsidR="00CC2E6E" w:rsidRPr="00793EC0" w:rsidRDefault="00CC2E6E" w:rsidP="00CC2E6E">
      <w:pPr>
        <w:tabs>
          <w:tab w:val="left" w:pos="567"/>
          <w:tab w:val="left" w:pos="709"/>
        </w:tabs>
        <w:spacing w:after="120"/>
        <w:jc w:val="center"/>
        <w:rPr>
          <w:rFonts w:eastAsia="Arial Unicode MS" w:cs="Arial"/>
          <w:b/>
          <w:kern w:val="2"/>
          <w:highlight w:val="yellow"/>
          <w:lang w:val="sr-Cyrl-RS" w:eastAsia="ar-SA"/>
        </w:rPr>
      </w:pPr>
      <w:r w:rsidRPr="00793EC0">
        <w:rPr>
          <w:rFonts w:cs="Arial"/>
          <w:b/>
        </w:rPr>
        <w:t>огранак ТЕНТ, Улица Богољуба Урошевића Црног 44., 11500 Обреновац</w:t>
      </w:r>
    </w:p>
    <w:p w:rsidR="00F066DE" w:rsidRPr="00CC2E6E" w:rsidRDefault="00F066DE" w:rsidP="00F066DE">
      <w:pPr>
        <w:tabs>
          <w:tab w:val="left" w:pos="1134"/>
        </w:tabs>
        <w:jc w:val="center"/>
        <w:rPr>
          <w:rFonts w:cs="Arial"/>
          <w:b/>
          <w:lang w:val="sr-Cyrl-RS"/>
        </w:rPr>
      </w:pPr>
      <w:r w:rsidRPr="00CC2E6E">
        <w:rPr>
          <w:rFonts w:cs="Arial"/>
        </w:rPr>
        <w:t>са назнаком:</w:t>
      </w:r>
      <w:r w:rsidRPr="00CC2E6E">
        <w:rPr>
          <w:rFonts w:cs="Arial"/>
          <w:b/>
        </w:rPr>
        <w:t xml:space="preserve"> Средство финансијског обезбеђења за ЈН бр.</w:t>
      </w:r>
      <w:r w:rsidR="00CC2E6E" w:rsidRPr="00CC2E6E">
        <w:rPr>
          <w:rFonts w:cs="Arial"/>
          <w:b/>
          <w:lang w:val="sr-Cyrl-RS"/>
        </w:rPr>
        <w:t xml:space="preserve"> 105/2019 (3000/1108/2019)</w:t>
      </w:r>
    </w:p>
    <w:p w:rsidR="00CC2E6E" w:rsidRPr="002C2544" w:rsidRDefault="00CC2E6E" w:rsidP="00CC2E6E">
      <w:pPr>
        <w:tabs>
          <w:tab w:val="left" w:pos="567"/>
          <w:tab w:val="left" w:pos="709"/>
        </w:tabs>
        <w:spacing w:after="120"/>
        <w:rPr>
          <w:rFonts w:cs="Arial"/>
          <w:b/>
        </w:rPr>
      </w:pPr>
      <w:r w:rsidRPr="00E47C2E">
        <w:rPr>
          <w:rFonts w:eastAsia="TimesNewRomanPSMT" w:cs="Arial"/>
          <w:bCs/>
        </w:rPr>
        <w:t xml:space="preserve">Средство финансијског обезбеђења за отклањање недостатака у гарантном року  гласи на </w:t>
      </w:r>
      <w:r w:rsidRPr="005F6292">
        <w:rPr>
          <w:rFonts w:eastAsia="TimesNewRomanPSMT" w:cs="Arial"/>
          <w:bCs/>
        </w:rPr>
        <w:t xml:space="preserve">Јавно предузеће „Електропривреда Србије“ Београд,Улица </w:t>
      </w:r>
      <w:r w:rsidRPr="005F6292">
        <w:rPr>
          <w:rFonts w:cs="Arial"/>
          <w:bCs/>
          <w:lang w:val="sr-Cyrl-RS"/>
        </w:rPr>
        <w:t>Балканска 13</w:t>
      </w:r>
      <w:r w:rsidRPr="005F6292">
        <w:rPr>
          <w:rFonts w:cs="Arial"/>
          <w:bCs/>
          <w:lang w:val="sr-Latn-RS"/>
        </w:rPr>
        <w:t>.</w:t>
      </w:r>
      <w:r w:rsidRPr="005F6292">
        <w:rPr>
          <w:rFonts w:eastAsia="TimesNewRomanPSMT" w:cs="Arial"/>
          <w:bCs/>
        </w:rPr>
        <w:t>, 11000 Београд/</w:t>
      </w:r>
      <w:r w:rsidRPr="005F6292">
        <w:rPr>
          <w:rFonts w:cs="Arial"/>
        </w:rPr>
        <w:t xml:space="preserve"> Огранак ТЕНТ, Богољуба Урошевића Црног бр.44., 11500 Обреновац и</w:t>
      </w:r>
      <w:r w:rsidRPr="00E47C2E">
        <w:rPr>
          <w:rFonts w:cs="Arial"/>
        </w:rPr>
        <w:t xml:space="preserve"> доставља се приликом примопредаје предмета уговора </w:t>
      </w:r>
      <w:r w:rsidRPr="00793EC0">
        <w:rPr>
          <w:rFonts w:cs="Arial"/>
          <w:b/>
        </w:rPr>
        <w:t xml:space="preserve">путeм SWIFTa, </w:t>
      </w:r>
      <w:r w:rsidRPr="00793EC0">
        <w:rPr>
          <w:rFonts w:cs="Arial"/>
          <w:b/>
        </w:rPr>
        <w:lastRenderedPageBreak/>
        <w:t>aутeнтификoвaнoм пoрукoм зa гaрaнциje, прeкo пoслoвнe бaнкe- Komercijalna banka AD Beograd SWIFTCOD: KOBBRSBG“:</w:t>
      </w:r>
    </w:p>
    <w:p w:rsidR="00CC2E6E" w:rsidRPr="00B14FBD" w:rsidRDefault="00CC2E6E" w:rsidP="00CC2E6E">
      <w:pPr>
        <w:tabs>
          <w:tab w:val="left" w:pos="1134"/>
        </w:tabs>
        <w:spacing w:before="0"/>
        <w:jc w:val="center"/>
        <w:rPr>
          <w:rFonts w:cs="Arial"/>
          <w:b/>
        </w:rPr>
      </w:pPr>
      <w:r w:rsidRPr="00B14FBD">
        <w:rPr>
          <w:rFonts w:cs="Arial"/>
          <w:b/>
        </w:rPr>
        <w:t xml:space="preserve">Јавно предузеће „Електропривреда Србије“ Београд, Улица </w:t>
      </w:r>
      <w:r w:rsidRPr="00B14FBD">
        <w:rPr>
          <w:rFonts w:cs="Arial"/>
          <w:b/>
          <w:lang w:val="sr-Cyrl-RS"/>
        </w:rPr>
        <w:t>Балканска 13</w:t>
      </w:r>
      <w:r w:rsidRPr="00B14FBD">
        <w:rPr>
          <w:rFonts w:cs="Arial"/>
          <w:b/>
        </w:rPr>
        <w:t>., 11000 Београд/ Огранак ТЕНТ</w:t>
      </w:r>
    </w:p>
    <w:p w:rsidR="00CC2E6E" w:rsidRPr="002C2544" w:rsidRDefault="00CC2E6E" w:rsidP="00CC2E6E">
      <w:pPr>
        <w:suppressAutoHyphens/>
        <w:spacing w:before="0" w:line="100" w:lineRule="atLeast"/>
        <w:jc w:val="center"/>
        <w:rPr>
          <w:rFonts w:eastAsia="Arial Unicode MS" w:cs="Arial"/>
          <w:b/>
          <w:kern w:val="1"/>
          <w:highlight w:val="yellow"/>
          <w:lang w:eastAsia="ar-SA"/>
        </w:rPr>
      </w:pPr>
      <w:r w:rsidRPr="002C2544">
        <w:rPr>
          <w:rFonts w:cs="Arial"/>
          <w:b/>
        </w:rPr>
        <w:t>Богољуба Урошевића Црног бр.44., 11500 Обреновац</w:t>
      </w:r>
    </w:p>
    <w:p w:rsidR="00FD4A4E" w:rsidRPr="00CC2E6E" w:rsidRDefault="00FD4A4E" w:rsidP="00FD4A4E">
      <w:pPr>
        <w:tabs>
          <w:tab w:val="left" w:pos="1134"/>
        </w:tabs>
        <w:jc w:val="center"/>
        <w:rPr>
          <w:b/>
          <w:lang w:val="sr-Cyrl-RS"/>
        </w:rPr>
      </w:pPr>
      <w:r w:rsidRPr="00CC2E6E">
        <w:t>са назнаком:</w:t>
      </w:r>
      <w:r w:rsidRPr="00CC2E6E">
        <w:rPr>
          <w:b/>
        </w:rPr>
        <w:t xml:space="preserve"> Средства финансијског об</w:t>
      </w:r>
      <w:r w:rsidR="00CC2E6E" w:rsidRPr="00CC2E6E">
        <w:rPr>
          <w:b/>
        </w:rPr>
        <w:t>езбеђења за ЈН бр.</w:t>
      </w:r>
      <w:r w:rsidR="00CC2E6E" w:rsidRPr="00CC2E6E">
        <w:rPr>
          <w:b/>
          <w:lang w:val="sr-Cyrl-RS"/>
        </w:rPr>
        <w:t xml:space="preserve"> 105/2019 (3000/1108/2019)</w:t>
      </w:r>
    </w:p>
    <w:p w:rsidR="00CC2E6E" w:rsidRPr="005F6292" w:rsidRDefault="00CC2E6E" w:rsidP="00CC2E6E">
      <w:pPr>
        <w:tabs>
          <w:tab w:val="left" w:pos="1134"/>
        </w:tabs>
        <w:rPr>
          <w:b/>
          <w:lang w:val="sr-Cyrl-RS"/>
        </w:rPr>
      </w:pPr>
      <w:r w:rsidRPr="005F6292">
        <w:rPr>
          <w:b/>
        </w:rPr>
        <w:t>Понуђач (</w:t>
      </w:r>
      <w:r w:rsidRPr="005F6292">
        <w:rPr>
          <w:b/>
          <w:lang w:val="sr-Cyrl-RS"/>
        </w:rPr>
        <w:t>Пружалац услуге</w:t>
      </w:r>
      <w:r w:rsidRPr="005F6292">
        <w:rPr>
          <w:b/>
        </w:rPr>
        <w:t>) је одговоран за</w:t>
      </w:r>
      <w:r w:rsidRPr="00B50FE8">
        <w:rPr>
          <w:b/>
        </w:rPr>
        <w:t xml:space="preserve"> прописан и безбедан начин достављања СФО Наручиоцу.</w:t>
      </w:r>
    </w:p>
    <w:p w:rsidR="001B7937" w:rsidRPr="001B7937" w:rsidRDefault="001B7937" w:rsidP="00FD4A4E">
      <w:pPr>
        <w:tabs>
          <w:tab w:val="left" w:pos="1134"/>
        </w:tabs>
        <w:jc w:val="center"/>
        <w:rPr>
          <w:b/>
          <w:color w:val="00B0F0"/>
          <w:lang w:val="sr-Cyrl-RS"/>
        </w:rPr>
      </w:pPr>
    </w:p>
    <w:p w:rsidR="0085348E" w:rsidRPr="00E47C2E" w:rsidRDefault="0085348E" w:rsidP="00154FA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54FA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C2E6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54FA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54FA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54FA6">
      <w:pPr>
        <w:pStyle w:val="KDPodnaslov2"/>
        <w:numPr>
          <w:ilvl w:val="1"/>
          <w:numId w:val="19"/>
        </w:numPr>
        <w:spacing w:before="0"/>
        <w:jc w:val="both"/>
        <w:rPr>
          <w:rFonts w:cs="Arial"/>
        </w:rPr>
      </w:pPr>
      <w:bookmarkStart w:id="241" w:name="_Toc441651602"/>
      <w:bookmarkStart w:id="242" w:name="_Toc442559913"/>
      <w:r w:rsidRPr="00E47C2E">
        <w:rPr>
          <w:rFonts w:cs="Arial"/>
        </w:rPr>
        <w:lastRenderedPageBreak/>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C2E6E">
        <w:rPr>
          <w:rFonts w:cs="Arial"/>
          <w:color w:val="000000"/>
          <w:lang w:val="ru-RU"/>
        </w:rPr>
        <w:t>105/2019 (3000/1108/2019)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C2E6E" w:rsidRPr="00CC2E6E">
        <w:t xml:space="preserve"> </w:t>
      </w:r>
      <w:hyperlink r:id="rId171" w:history="1">
        <w:r w:rsidR="00CC2E6E" w:rsidRPr="00382991">
          <w:rPr>
            <w:rStyle w:val="Hyperlink"/>
            <w:rFonts w:cs="Arial"/>
            <w:lang w:val="sr-Latn-RS"/>
          </w:rPr>
          <w:t>zeljko.rankovic</w:t>
        </w:r>
        <w:r w:rsidR="00CC2E6E" w:rsidRPr="00382991">
          <w:rPr>
            <w:rStyle w:val="Hyperlink"/>
            <w:rFonts w:cs="Arial"/>
            <w:lang w:val="ru-RU"/>
          </w:rPr>
          <w:t>@</w:t>
        </w:r>
        <w:r w:rsidR="00CC2E6E" w:rsidRPr="00382991">
          <w:rPr>
            <w:rStyle w:val="Hyperlink"/>
            <w:rFonts w:cs="Arial"/>
          </w:rPr>
          <w:t>eps.rs</w:t>
        </w:r>
      </w:hyperlink>
      <w:r w:rsidRPr="00E47C2E">
        <w:rPr>
          <w:rFonts w:cs="Arial"/>
          <w:lang w:val="ru-RU"/>
        </w:rPr>
        <w:t>,</w:t>
      </w:r>
      <w:r w:rsidR="00CC2E6E">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54FA6">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154FA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54FA6">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154FA6">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154FA6">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154FA6">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154FA6">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154FA6">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54FA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54FA6">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54FA6">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54FA6">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CC2E6E" w:rsidRPr="001E02A6">
        <w:rPr>
          <w:rFonts w:cs="Arial"/>
          <w:lang w:val="sr-Cyrl-RS" w:bidi="en-US"/>
        </w:rPr>
        <w:t xml:space="preserve">Богољуба Урошевића Црног 44, 11500 </w:t>
      </w:r>
      <w:r w:rsidR="00CC2E6E" w:rsidRPr="00542B7B">
        <w:rPr>
          <w:rFonts w:cs="Arial"/>
          <w:lang w:val="sr-Cyrl-RS" w:bidi="en-US"/>
        </w:rPr>
        <w:t>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CC2E6E">
        <w:rPr>
          <w:rFonts w:cs="Arial"/>
          <w:lang w:val="sr-Cyrl-RS"/>
        </w:rPr>
        <w:t xml:space="preserve"> </w:t>
      </w:r>
      <w:r w:rsidR="00CC2E6E" w:rsidRPr="002C2544">
        <w:rPr>
          <w:rFonts w:cs="Arial"/>
        </w:rPr>
        <w:t>„Ремонт система аеросмеше четири вертикале по блоку (реци канали, канали аеросмеше, горионика угља) - ТЕНТ-А“</w:t>
      </w:r>
      <w:r w:rsidRPr="00E47C2E">
        <w:rPr>
          <w:rFonts w:cs="Arial"/>
        </w:rPr>
        <w:t xml:space="preserve"> бр.ЈН</w:t>
      </w:r>
      <w:r w:rsidR="00CC2E6E">
        <w:rPr>
          <w:rFonts w:cs="Arial"/>
          <w:lang w:val="sr-Cyrl-RS"/>
        </w:rPr>
        <w:t xml:space="preserve"> 105/2019 (3000/1108/2019)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C2E6E" w:rsidRPr="00CC2E6E">
        <w:t xml:space="preserve"> </w:t>
      </w:r>
      <w:hyperlink r:id="rId173" w:history="1">
        <w:r w:rsidR="00CC2E6E" w:rsidRPr="00382991">
          <w:rPr>
            <w:rStyle w:val="Hyperlink"/>
            <w:rFonts w:cs="Arial"/>
            <w:lang w:val="sr-Latn-RS"/>
          </w:rPr>
          <w:t>zeljko.rankovic</w:t>
        </w:r>
        <w:r w:rsidR="00CC2E6E" w:rsidRPr="00382991">
          <w:rPr>
            <w:rStyle w:val="Hyperlink"/>
            <w:rFonts w:cs="Arial"/>
            <w:lang w:val="ru-RU"/>
          </w:rPr>
          <w:t>@</w:t>
        </w:r>
        <w:r w:rsidR="00CC2E6E" w:rsidRPr="00382991">
          <w:rPr>
            <w:rStyle w:val="Hyperlink"/>
            <w:rFonts w:cs="Arial"/>
          </w:rPr>
          <w:t>eps.rs</w:t>
        </w:r>
      </w:hyperlink>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A5864">
        <w:rPr>
          <w:rFonts w:cs="Arial"/>
          <w:lang w:val="sr-Cyrl-RS"/>
        </w:rPr>
        <w:t>1052019300011082019</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A5864">
        <w:rPr>
          <w:rFonts w:cs="Arial"/>
          <w:lang w:val="sr-Cyrl-RS"/>
        </w:rPr>
        <w:t>105/2019 (3000/1108/2019)</w:t>
      </w:r>
      <w:r w:rsidRPr="00E47C2E">
        <w:rPr>
          <w:rFonts w:cs="Arial"/>
        </w:rPr>
        <w:t xml:space="preserve">, прималац уплате: буџет Републике Србије) уплати таксу од: </w:t>
      </w:r>
    </w:p>
    <w:p w:rsidR="00CA5864" w:rsidRPr="005F6292" w:rsidRDefault="00CA5864" w:rsidP="00CA5864">
      <w:pPr>
        <w:spacing w:before="0"/>
        <w:rPr>
          <w:rFonts w:cs="Arial"/>
        </w:rPr>
      </w:pPr>
      <w:r w:rsidRPr="005F6292">
        <w:rPr>
          <w:rFonts w:cs="Arial"/>
        </w:rPr>
        <w:t xml:space="preserve">1) 120.000,00 динара ако се захтев за заштиту права подноси пре отварања понуда </w:t>
      </w:r>
    </w:p>
    <w:p w:rsidR="00CA5864" w:rsidRPr="005F6292" w:rsidRDefault="00CA5864" w:rsidP="00CA5864">
      <w:pPr>
        <w:spacing w:before="0"/>
        <w:rPr>
          <w:rFonts w:cs="Arial"/>
        </w:rPr>
      </w:pPr>
      <w:r w:rsidRPr="005F6292">
        <w:rPr>
          <w:rFonts w:cs="Arial"/>
          <w:lang w:val="sr-Cyrl-RS"/>
        </w:rPr>
        <w:t>2</w:t>
      </w:r>
      <w:r w:rsidRPr="005F6292">
        <w:rPr>
          <w:rFonts w:cs="Arial"/>
        </w:rPr>
        <w:t xml:space="preserve">) 120.000,00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31435B">
      <w:pPr>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CA5864" w:rsidRPr="00DF6630">
          <w:rPr>
            <w:rStyle w:val="Hyperlink"/>
            <w:rFonts w:cs="Arial"/>
          </w:rPr>
          <w:t>http://www.kjn.gov.rs/download/Taksa-popunjeni-nalozi-ci.pdf</w:t>
        </w:r>
      </w:hyperlink>
    </w:p>
    <w:p w:rsidR="00CA5864" w:rsidRPr="00CA5864" w:rsidRDefault="00CA5864"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154FA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CA5864" w:rsidRPr="00CA5864" w:rsidRDefault="00CA5864" w:rsidP="00CA5864">
      <w:pPr>
        <w:spacing w:before="0"/>
        <w:rPr>
          <w:rFonts w:cs="Arial"/>
        </w:rPr>
      </w:pPr>
      <w:r w:rsidRPr="00CA5864">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CA5864" w:rsidRPr="00CA5864" w:rsidRDefault="00CA5864" w:rsidP="00CA5864">
      <w:pPr>
        <w:spacing w:before="0"/>
        <w:rPr>
          <w:rFonts w:cs="Arial"/>
        </w:rPr>
      </w:pPr>
      <w:r w:rsidRPr="00CA5864">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CA5864" w:rsidRPr="009B1612" w:rsidRDefault="00CA5864" w:rsidP="00CA5864">
      <w:pPr>
        <w:spacing w:before="0"/>
        <w:rPr>
          <w:rFonts w:cs="Arial"/>
          <w:lang w:val="sr-Cyrl-RS"/>
        </w:rPr>
      </w:pPr>
      <w:r w:rsidRPr="00CA5864">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r w:rsidR="009B1612">
        <w:rPr>
          <w:rFonts w:cs="Arial"/>
          <w:lang w:val="sr-Cyrl-RS"/>
        </w:rPr>
        <w:t xml:space="preserve"> У том случају Наручилац има право </w:t>
      </w:r>
      <w:r w:rsidR="009B1612" w:rsidRPr="00CD1BBE">
        <w:rPr>
          <w:rFonts w:eastAsia="TimesNewRomanPSMT"/>
        </w:rPr>
        <w:t>да наплати</w:t>
      </w:r>
      <w:r w:rsidR="009B1612">
        <w:rPr>
          <w:rFonts w:eastAsia="TimesNewRomanPSMT"/>
          <w:lang w:val="sr-Cyrl-RS"/>
        </w:rPr>
        <w:t xml:space="preserve"> меницу за озбиљност понуде.</w:t>
      </w:r>
    </w:p>
    <w:p w:rsidR="007E3AF6" w:rsidRDefault="00CA5864" w:rsidP="00CA5864">
      <w:pPr>
        <w:spacing w:before="0"/>
        <w:rPr>
          <w:rFonts w:cs="Arial"/>
          <w:lang w:val="sr-Cyrl-RS"/>
        </w:rPr>
      </w:pPr>
      <w:r w:rsidRPr="00CA5864">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CA5864" w:rsidRPr="00CA5864" w:rsidRDefault="00CA5864" w:rsidP="00CA5864">
      <w:pPr>
        <w:spacing w:before="0"/>
        <w:rPr>
          <w:rFonts w:cs="Arial"/>
          <w:lang w:val="sr-Cyrl-RS"/>
        </w:rPr>
      </w:pPr>
    </w:p>
    <w:p w:rsidR="008D2B23" w:rsidRPr="00E47C2E" w:rsidRDefault="008D2B23" w:rsidP="00154FA6">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CA5864" w:rsidRPr="00CA5864" w:rsidRDefault="00CA5864" w:rsidP="00CA5864">
      <w:pPr>
        <w:rPr>
          <w:rFonts w:cs="Arial"/>
          <w:lang w:eastAsia="sr-Latn-CS"/>
        </w:rPr>
      </w:pPr>
      <w:r w:rsidRPr="00CA586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A5864" w:rsidRPr="00CA5864" w:rsidRDefault="00CA5864" w:rsidP="00CA5864">
      <w:pPr>
        <w:rPr>
          <w:rFonts w:cs="Arial"/>
          <w:lang w:eastAsia="sr-Latn-CS"/>
        </w:rPr>
      </w:pPr>
      <w:r w:rsidRPr="00CA586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CA5864" w:rsidP="00CA5864">
      <w:pPr>
        <w:rPr>
          <w:rFonts w:cs="Arial"/>
        </w:rPr>
      </w:pPr>
      <w:r w:rsidRPr="00CA586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CA5864"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154FA6">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r w:rsidRPr="00E47C2E">
        <w:lastRenderedPageBreak/>
        <w:t xml:space="preserve">ОБРАЗАЦ </w:t>
      </w:r>
      <w:r w:rsidR="00CA5864">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A5864"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A5864" w:rsidRPr="002C2544">
        <w:rPr>
          <w:rFonts w:cs="Arial"/>
        </w:rPr>
        <w:t>„Ремонт система аеросмеше четири вертикале по блоку (реци канали, канали аеросмеше, горионика угља) - ТЕНТ-А“</w:t>
      </w:r>
      <w:r w:rsidR="00CA5864">
        <w:rPr>
          <w:rFonts w:cs="Arial"/>
          <w:lang w:val="sr-Cyrl-RS"/>
        </w:rPr>
        <w:t xml:space="preserve"> </w:t>
      </w:r>
      <w:r w:rsidRPr="00E47C2E">
        <w:rPr>
          <w:rFonts w:eastAsia="TimesNewRomanPS-BoldMT" w:cs="Arial"/>
          <w:bCs/>
          <w:color w:val="000000" w:themeColor="text1"/>
        </w:rPr>
        <w:t xml:space="preserve">ЈН бр. </w:t>
      </w:r>
      <w:r w:rsidR="00CA5864">
        <w:rPr>
          <w:rFonts w:eastAsia="TimesNewRomanPS-BoldMT" w:cs="Arial"/>
          <w:bCs/>
          <w:color w:val="000000" w:themeColor="text1"/>
          <w:lang w:val="sr-Cyrl-RS"/>
        </w:rPr>
        <w:t>105/2019 (3000/1108/2019)</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CA5864"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A5864"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A5864"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A5864"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A5864"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CA5864"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A047A">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CA5864" w:rsidP="00CA5864">
            <w:pPr>
              <w:spacing w:before="0"/>
              <w:rPr>
                <w:rFonts w:cs="Arial"/>
                <w:b/>
                <w:lang w:val="sr-Cyrl-CS"/>
              </w:rPr>
            </w:pPr>
            <w:r w:rsidRPr="002C2544">
              <w:rPr>
                <w:rFonts w:cs="Arial"/>
              </w:rPr>
              <w:t>„Ремонт система аеросмеше четири вертикале по блоку (реци канали, канали аеросмеше, горионика угља) - ТЕНТ-А“</w:t>
            </w:r>
            <w:r>
              <w:rPr>
                <w:rFonts w:cs="Arial"/>
                <w:lang w:val="sr-Cyrl-RS"/>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105/2019 (3000/1108/2019)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A5864">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A5864" w:rsidRPr="00E47C2E" w:rsidTr="00CA5864">
        <w:tc>
          <w:tcPr>
            <w:tcW w:w="5242" w:type="dxa"/>
            <w:vAlign w:val="center"/>
          </w:tcPr>
          <w:p w:rsidR="00CA5864" w:rsidRPr="00E47C2E" w:rsidRDefault="00CA5864" w:rsidP="00741A14">
            <w:pPr>
              <w:spacing w:before="0"/>
              <w:jc w:val="center"/>
              <w:rPr>
                <w:rFonts w:cs="Arial"/>
                <w:b/>
                <w:bCs/>
                <w:iCs/>
                <w:lang w:val="sr-Cyrl-CS"/>
              </w:rPr>
            </w:pPr>
            <w:r w:rsidRPr="00E47C2E">
              <w:rPr>
                <w:rFonts w:cs="Arial"/>
                <w:b/>
                <w:bCs/>
                <w:iCs/>
                <w:lang w:val="sr-Cyrl-CS"/>
              </w:rPr>
              <w:t>РОК И НАЧИН ПЛАЋАЊА:</w:t>
            </w:r>
          </w:p>
          <w:p w:rsidR="00CA5864" w:rsidRPr="00F566A5" w:rsidRDefault="00CA5864" w:rsidP="00154FA6">
            <w:pPr>
              <w:pStyle w:val="KDParagraf"/>
              <w:numPr>
                <w:ilvl w:val="0"/>
                <w:numId w:val="30"/>
              </w:numPr>
              <w:spacing w:before="0"/>
              <w:ind w:left="284"/>
              <w:rPr>
                <w:rFonts w:eastAsia="Calibri" w:cs="Arial"/>
              </w:rPr>
            </w:pPr>
            <w:r w:rsidRPr="00A13074">
              <w:rPr>
                <w:rFonts w:eastAsia="Calibri" w:cs="Arial"/>
                <w:lang w:val="sr-Cyrl-RS"/>
              </w:rPr>
              <w:t xml:space="preserve">Плаћање ће се вршити сукцесивно по позицијама 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банкарске</w:t>
            </w:r>
            <w:r w:rsidRPr="00F566A5">
              <w:rPr>
                <w:rFonts w:eastAsia="Calibri" w:cs="Arial"/>
                <w:bCs/>
                <w:iCs/>
              </w:rPr>
              <w:t xml:space="preserve"> гаранција за  отклањање грешака у гарантном року</w:t>
            </w:r>
            <w:r>
              <w:rPr>
                <w:rFonts w:eastAsia="Calibri" w:cs="Arial"/>
                <w:bCs/>
                <w:iCs/>
                <w:lang w:val="sr-Cyrl-RS"/>
              </w:rPr>
              <w:t>.</w:t>
            </w:r>
          </w:p>
          <w:p w:rsidR="00CA5864" w:rsidRPr="00A13074" w:rsidRDefault="00CA5864" w:rsidP="00741A14">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CA5864" w:rsidRPr="00E47C2E" w:rsidRDefault="00CA5864" w:rsidP="00741A14">
            <w:pPr>
              <w:spacing w:before="0"/>
              <w:jc w:val="center"/>
              <w:rPr>
                <w:rFonts w:cs="Arial"/>
                <w:b/>
                <w:bCs/>
                <w:iCs/>
                <w:lang w:val="sr-Cyrl-CS"/>
              </w:rPr>
            </w:pPr>
          </w:p>
        </w:tc>
        <w:tc>
          <w:tcPr>
            <w:tcW w:w="4003" w:type="dxa"/>
            <w:vAlign w:val="center"/>
          </w:tcPr>
          <w:p w:rsidR="00CA5864" w:rsidRPr="00E47C2E" w:rsidRDefault="00CA5864" w:rsidP="00741A14">
            <w:pPr>
              <w:spacing w:before="0"/>
              <w:jc w:val="center"/>
              <w:rPr>
                <w:rFonts w:cs="Arial"/>
                <w:b/>
                <w:bCs/>
                <w:iCs/>
                <w:lang w:val="sr-Cyrl-CS"/>
              </w:rPr>
            </w:pPr>
          </w:p>
          <w:p w:rsidR="00CA5864" w:rsidRPr="00E47C2E" w:rsidRDefault="00CA5864" w:rsidP="00741A14">
            <w:pPr>
              <w:spacing w:before="0"/>
              <w:jc w:val="center"/>
              <w:rPr>
                <w:rFonts w:cs="Arial"/>
                <w:bCs/>
                <w:iCs/>
                <w:color w:val="00B0F0"/>
                <w:lang w:val="sr-Cyrl-CS"/>
              </w:rPr>
            </w:pPr>
          </w:p>
          <w:p w:rsidR="00CA5864" w:rsidRPr="00E47C2E" w:rsidRDefault="00CA5864" w:rsidP="00741A14">
            <w:pPr>
              <w:spacing w:before="0"/>
              <w:jc w:val="center"/>
              <w:rPr>
                <w:rFonts w:cs="Arial"/>
                <w:bCs/>
                <w:iCs/>
                <w:color w:val="00B0F0"/>
                <w:lang w:val="sr-Cyrl-CS"/>
              </w:rPr>
            </w:pPr>
          </w:p>
          <w:p w:rsidR="00CA5864" w:rsidRPr="005B0F03" w:rsidRDefault="00CA5864" w:rsidP="00741A14">
            <w:pPr>
              <w:spacing w:before="0"/>
              <w:jc w:val="center"/>
              <w:rPr>
                <w:rFonts w:cs="Arial"/>
                <w:bCs/>
                <w:iCs/>
                <w:lang w:val="sr-Cyrl-CS"/>
              </w:rPr>
            </w:pPr>
            <w:r w:rsidRPr="005B0F03">
              <w:rPr>
                <w:rFonts w:cs="Arial"/>
                <w:bCs/>
                <w:iCs/>
                <w:lang w:val="sr-Cyrl-CS"/>
              </w:rPr>
              <w:t>Сагласан за захтевом наручиоца</w:t>
            </w:r>
          </w:p>
          <w:p w:rsidR="00CA5864" w:rsidRPr="005B0F03" w:rsidRDefault="00CA5864" w:rsidP="00741A14">
            <w:pPr>
              <w:spacing w:before="0"/>
              <w:jc w:val="center"/>
              <w:rPr>
                <w:rFonts w:cs="Arial"/>
                <w:bCs/>
                <w:iCs/>
                <w:lang w:val="sr-Cyrl-CS"/>
              </w:rPr>
            </w:pPr>
            <w:r w:rsidRPr="005B0F03">
              <w:rPr>
                <w:rFonts w:cs="Arial"/>
                <w:bCs/>
                <w:iCs/>
                <w:lang w:val="sr-Cyrl-CS"/>
              </w:rPr>
              <w:t>ДА/НЕ (заокружити)</w:t>
            </w:r>
          </w:p>
          <w:p w:rsidR="00CA5864" w:rsidRPr="00E47C2E" w:rsidRDefault="00CA5864" w:rsidP="00741A14">
            <w:pPr>
              <w:spacing w:before="0"/>
              <w:jc w:val="center"/>
              <w:rPr>
                <w:rFonts w:cs="Arial"/>
                <w:bCs/>
                <w:iCs/>
                <w:color w:val="00B0F0"/>
                <w:lang w:val="sr-Cyrl-CS"/>
              </w:rPr>
            </w:pPr>
          </w:p>
          <w:p w:rsidR="00CA5864" w:rsidRPr="00E47C2E" w:rsidRDefault="00CA5864" w:rsidP="00741A14">
            <w:pPr>
              <w:spacing w:before="0"/>
              <w:jc w:val="center"/>
              <w:rPr>
                <w:rFonts w:cs="Arial"/>
                <w:bCs/>
                <w:iCs/>
                <w:color w:val="00B0F0"/>
                <w:lang w:val="sr-Cyrl-CS"/>
              </w:rPr>
            </w:pPr>
          </w:p>
          <w:p w:rsidR="00CA5864" w:rsidRPr="00E47C2E" w:rsidRDefault="00CA5864" w:rsidP="00741A14">
            <w:pPr>
              <w:spacing w:before="0"/>
              <w:rPr>
                <w:rFonts w:cs="Arial"/>
                <w:b/>
                <w:bCs/>
                <w:iCs/>
                <w:lang w:val="sr-Cyrl-CS"/>
              </w:rPr>
            </w:pPr>
          </w:p>
        </w:tc>
      </w:tr>
      <w:tr w:rsidR="00CA5864" w:rsidRPr="00E47C2E" w:rsidTr="00CA5864">
        <w:tc>
          <w:tcPr>
            <w:tcW w:w="5242" w:type="dxa"/>
            <w:vAlign w:val="center"/>
          </w:tcPr>
          <w:p w:rsidR="00CA5864" w:rsidRPr="00E47C2E" w:rsidRDefault="00CA5864" w:rsidP="00741A14">
            <w:pPr>
              <w:spacing w:before="0"/>
              <w:jc w:val="center"/>
              <w:rPr>
                <w:rFonts w:cs="Arial"/>
                <w:b/>
                <w:bCs/>
                <w:iCs/>
                <w:lang w:val="sr-Cyrl-CS"/>
              </w:rPr>
            </w:pPr>
            <w:r w:rsidRPr="00E47C2E">
              <w:rPr>
                <w:rFonts w:cs="Arial"/>
                <w:b/>
                <w:bCs/>
                <w:iCs/>
                <w:lang w:val="sr-Cyrl-CS"/>
              </w:rPr>
              <w:t>РОК ИЗВРШЕЊА:</w:t>
            </w:r>
          </w:p>
          <w:p w:rsidR="00CA5864" w:rsidRPr="00BC7754" w:rsidRDefault="00CA5864" w:rsidP="00741A14">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rPr>
              <w:t xml:space="preserve">Изабрани понуђач је обавезан да услугу изврши у </w:t>
            </w:r>
            <w:r>
              <w:rPr>
                <w:rFonts w:ascii="Arial" w:hAnsi="Arial" w:cs="Arial"/>
                <w:lang w:val="sr-Cyrl-RS"/>
              </w:rPr>
              <w:t>периоду</w:t>
            </w:r>
            <w:r w:rsidRPr="00BC7754">
              <w:rPr>
                <w:rFonts w:ascii="Arial" w:hAnsi="Arial" w:cs="Arial"/>
              </w:rPr>
              <w:t xml:space="preserve"> од </w:t>
            </w:r>
            <w:r w:rsidRPr="00BC7754">
              <w:rPr>
                <w:rFonts w:ascii="Arial" w:hAnsi="Arial" w:cs="Arial"/>
                <w:lang w:val="sr-Cyrl-RS"/>
              </w:rPr>
              <w:t>годину дана</w:t>
            </w:r>
            <w:r w:rsidRPr="00BC7754">
              <w:rPr>
                <w:rFonts w:ascii="Arial" w:hAnsi="Arial" w:cs="Arial"/>
              </w:rPr>
              <w:t xml:space="preserve"> од дана закључења уговора</w:t>
            </w:r>
            <w:r w:rsidRPr="00BC7754">
              <w:rPr>
                <w:rFonts w:ascii="Arial" w:hAnsi="Arial" w:cs="Arial"/>
                <w:lang w:val="sr-Cyrl-RS"/>
              </w:rPr>
              <w:t>,</w:t>
            </w:r>
            <w:r w:rsidRPr="00BC7754">
              <w:t xml:space="preserve"> </w:t>
            </w:r>
            <w:r w:rsidRPr="00BC7754">
              <w:rPr>
                <w:rFonts w:ascii="Arial" w:hAnsi="Arial" w:cs="Arial"/>
              </w:rPr>
              <w:t>а у складу са усвојеним Термин планом ремоната за 2019. годину.</w:t>
            </w:r>
          </w:p>
          <w:p w:rsidR="00CA5864" w:rsidRPr="00BC7754" w:rsidRDefault="00CA5864" w:rsidP="00741A14">
            <w:pPr>
              <w:pStyle w:val="ListParagraph"/>
              <w:autoSpaceDE w:val="0"/>
              <w:autoSpaceDN w:val="0"/>
              <w:adjustRightInd w:val="0"/>
              <w:spacing w:before="0" w:after="0" w:line="240" w:lineRule="auto"/>
              <w:ind w:left="0"/>
              <w:contextualSpacing w:val="0"/>
              <w:rPr>
                <w:rFonts w:ascii="Arial" w:hAnsi="Arial" w:cs="Arial"/>
                <w:lang w:val="sr-Cyrl-RS"/>
              </w:rPr>
            </w:pPr>
          </w:p>
          <w:p w:rsidR="00CA5864" w:rsidRPr="00BC7754" w:rsidRDefault="00CA5864" w:rsidP="00741A14">
            <w:pPr>
              <w:pStyle w:val="ListParagraph"/>
              <w:autoSpaceDE w:val="0"/>
              <w:autoSpaceDN w:val="0"/>
              <w:adjustRightInd w:val="0"/>
              <w:spacing w:before="0" w:after="0" w:line="240" w:lineRule="auto"/>
              <w:ind w:left="0"/>
              <w:contextualSpacing w:val="0"/>
              <w:rPr>
                <w:rFonts w:ascii="Arial" w:hAnsi="Arial" w:cs="Arial"/>
                <w:lang w:val="sr-Cyrl-RS"/>
              </w:rPr>
            </w:pPr>
            <w:r w:rsidRPr="00BC7754">
              <w:rPr>
                <w:rFonts w:ascii="Arial" w:hAnsi="Arial" w:cs="Arial"/>
                <w:lang w:val="sr-Cyrl-RS"/>
              </w:rPr>
              <w:t xml:space="preserve">Планирани термин ремонта свих блокова у ТЕНТ А је од </w:t>
            </w:r>
            <w:r w:rsidR="008707E1">
              <w:rPr>
                <w:rFonts w:ascii="Arial" w:hAnsi="Arial" w:cs="Arial"/>
                <w:lang w:val="sr-Latn-RS"/>
              </w:rPr>
              <w:t>30</w:t>
            </w:r>
            <w:r w:rsidRPr="00BC7754">
              <w:rPr>
                <w:rFonts w:ascii="Arial" w:hAnsi="Arial" w:cs="Arial"/>
                <w:lang w:val="sr-Cyrl-RS"/>
              </w:rPr>
              <w:t xml:space="preserve">.03.2019 до </w:t>
            </w:r>
            <w:r w:rsidR="008707E1">
              <w:rPr>
                <w:rFonts w:ascii="Arial" w:hAnsi="Arial" w:cs="Arial"/>
                <w:lang w:val="sr-Latn-RS"/>
              </w:rPr>
              <w:t>31</w:t>
            </w:r>
            <w:r w:rsidRPr="00BC7754">
              <w:rPr>
                <w:rFonts w:ascii="Arial" w:hAnsi="Arial" w:cs="Arial"/>
                <w:lang w:val="sr-Cyrl-RS"/>
              </w:rPr>
              <w:t>.10.2019. год. Ови датуми за почетак и крај пружања услуга су ор</w:t>
            </w:r>
            <w:r>
              <w:rPr>
                <w:rFonts w:ascii="Arial" w:hAnsi="Arial" w:cs="Arial"/>
                <w:lang w:val="sr-Cyrl-RS"/>
              </w:rPr>
              <w:t>и</w:t>
            </w:r>
            <w:r w:rsidRPr="00BC7754">
              <w:rPr>
                <w:rFonts w:ascii="Arial" w:hAnsi="Arial" w:cs="Arial"/>
                <w:lang w:val="sr-Cyrl-RS"/>
              </w:rPr>
              <w:t>јентациони (датуми подлежу променама), а наручилац задржава право да датуме помери у складу са планом ремоната на другим термоенергетским блоковима.</w:t>
            </w:r>
          </w:p>
          <w:p w:rsidR="00CA5864" w:rsidRPr="00E47C2E" w:rsidRDefault="00CA5864" w:rsidP="00741A14">
            <w:pPr>
              <w:spacing w:before="0"/>
              <w:jc w:val="center"/>
              <w:rPr>
                <w:rFonts w:cs="Arial"/>
                <w:bCs/>
                <w:iCs/>
                <w:color w:val="00B0F0"/>
                <w:lang w:val="sr-Cyrl-CS"/>
              </w:rPr>
            </w:pPr>
          </w:p>
        </w:tc>
        <w:tc>
          <w:tcPr>
            <w:tcW w:w="4003" w:type="dxa"/>
            <w:vAlign w:val="center"/>
          </w:tcPr>
          <w:p w:rsidR="00CA5864" w:rsidRPr="00E47C2E" w:rsidRDefault="00CA5864" w:rsidP="00741A14">
            <w:pPr>
              <w:spacing w:before="0"/>
              <w:jc w:val="center"/>
              <w:rPr>
                <w:rFonts w:cs="Arial"/>
                <w:b/>
                <w:bCs/>
                <w:iCs/>
                <w:lang w:val="sr-Cyrl-CS"/>
              </w:rPr>
            </w:pPr>
          </w:p>
          <w:p w:rsidR="00CA5864" w:rsidRPr="005B0F03" w:rsidRDefault="00CA5864" w:rsidP="00741A14">
            <w:pPr>
              <w:spacing w:before="0"/>
              <w:jc w:val="center"/>
              <w:rPr>
                <w:rFonts w:cs="Arial"/>
                <w:bCs/>
                <w:iCs/>
                <w:lang w:val="sr-Cyrl-CS"/>
              </w:rPr>
            </w:pPr>
            <w:r w:rsidRPr="005B0F03">
              <w:rPr>
                <w:rFonts w:cs="Arial"/>
                <w:bCs/>
                <w:iCs/>
                <w:lang w:val="sr-Cyrl-CS"/>
              </w:rPr>
              <w:t>Сагласан за захтевом наручиоца</w:t>
            </w:r>
          </w:p>
          <w:p w:rsidR="00CA5864" w:rsidRPr="005B0F03" w:rsidRDefault="00CA5864" w:rsidP="00741A14">
            <w:pPr>
              <w:spacing w:before="0"/>
              <w:jc w:val="center"/>
              <w:rPr>
                <w:rFonts w:cs="Arial"/>
                <w:bCs/>
                <w:iCs/>
                <w:lang w:val="sr-Cyrl-CS"/>
              </w:rPr>
            </w:pPr>
            <w:r w:rsidRPr="005B0F03">
              <w:rPr>
                <w:rFonts w:cs="Arial"/>
                <w:bCs/>
                <w:iCs/>
                <w:lang w:val="sr-Cyrl-CS"/>
              </w:rPr>
              <w:t>ДА/НЕ (заокружити)</w:t>
            </w:r>
          </w:p>
          <w:p w:rsidR="00CA5864" w:rsidRPr="00E47C2E" w:rsidRDefault="00CA5864" w:rsidP="00741A14">
            <w:pPr>
              <w:spacing w:before="0"/>
              <w:jc w:val="center"/>
              <w:rPr>
                <w:rFonts w:cs="Arial"/>
                <w:bCs/>
                <w:iCs/>
                <w:color w:val="00B0F0"/>
              </w:rPr>
            </w:pPr>
          </w:p>
        </w:tc>
      </w:tr>
      <w:tr w:rsidR="00CA5864" w:rsidRPr="00E47C2E" w:rsidTr="00CA5864">
        <w:tc>
          <w:tcPr>
            <w:tcW w:w="5242" w:type="dxa"/>
            <w:vAlign w:val="center"/>
          </w:tcPr>
          <w:p w:rsidR="00CA5864" w:rsidRPr="00FA65CB" w:rsidRDefault="00CA5864" w:rsidP="00741A14">
            <w:pPr>
              <w:spacing w:before="0"/>
              <w:jc w:val="center"/>
              <w:rPr>
                <w:rFonts w:cs="Arial"/>
                <w:b/>
                <w:bCs/>
                <w:iCs/>
                <w:lang w:val="sr-Cyrl-CS"/>
              </w:rPr>
            </w:pPr>
            <w:r w:rsidRPr="00FA65CB">
              <w:rPr>
                <w:rFonts w:cs="Arial"/>
                <w:b/>
                <w:bCs/>
                <w:iCs/>
                <w:lang w:val="sr-Cyrl-CS"/>
              </w:rPr>
              <w:t>ГАРАНТНИ РОК:</w:t>
            </w:r>
          </w:p>
          <w:p w:rsidR="00CA5864" w:rsidRPr="00FA65CB" w:rsidRDefault="00CA5864" w:rsidP="00741A14">
            <w:pPr>
              <w:spacing w:before="0"/>
              <w:jc w:val="center"/>
              <w:rPr>
                <w:rFonts w:cs="Arial"/>
                <w:bCs/>
                <w:iCs/>
                <w:lang w:val="sr-Cyrl-CS"/>
              </w:rPr>
            </w:pPr>
            <w:r w:rsidRPr="00FA65CB">
              <w:rPr>
                <w:rFonts w:cs="Arial"/>
                <w:bCs/>
                <w:iCs/>
                <w:lang w:val="sr-Cyrl-CS"/>
              </w:rPr>
              <w:t xml:space="preserve">не може бити краћи од </w:t>
            </w:r>
            <w:r w:rsidRPr="00FA65CB">
              <w:rPr>
                <w:rFonts w:cs="Arial"/>
                <w:lang w:eastAsia="zh-CN"/>
              </w:rPr>
              <w:t>годину дана од дана сачињавања, потписивања и верификовања Записника о квалитативном пријему услуга (без примедби).</w:t>
            </w:r>
          </w:p>
          <w:p w:rsidR="00CA5864" w:rsidRPr="00FA65CB" w:rsidRDefault="00CA5864" w:rsidP="00741A14">
            <w:pPr>
              <w:spacing w:before="0"/>
              <w:jc w:val="center"/>
              <w:rPr>
                <w:rFonts w:cs="Arial"/>
                <w:b/>
                <w:bCs/>
                <w:iCs/>
                <w:lang w:val="sr-Cyrl-CS"/>
              </w:rPr>
            </w:pPr>
          </w:p>
        </w:tc>
        <w:tc>
          <w:tcPr>
            <w:tcW w:w="4003" w:type="dxa"/>
            <w:vAlign w:val="center"/>
          </w:tcPr>
          <w:p w:rsidR="00CA5864" w:rsidRPr="00FA65CB" w:rsidRDefault="00CA5864" w:rsidP="00741A14">
            <w:pPr>
              <w:spacing w:before="0"/>
              <w:jc w:val="center"/>
              <w:rPr>
                <w:rFonts w:cs="Arial"/>
                <w:b/>
                <w:bCs/>
                <w:iCs/>
                <w:lang w:val="sr-Cyrl-CS"/>
              </w:rPr>
            </w:pPr>
          </w:p>
          <w:p w:rsidR="00CA5864" w:rsidRPr="00FA65CB" w:rsidRDefault="00CA5864" w:rsidP="00741A14">
            <w:pPr>
              <w:spacing w:before="0"/>
              <w:jc w:val="center"/>
              <w:rPr>
                <w:rFonts w:cs="Arial"/>
                <w:bCs/>
                <w:iCs/>
                <w:lang w:val="sr-Cyrl-CS"/>
              </w:rPr>
            </w:pPr>
            <w:r w:rsidRPr="00FA65CB">
              <w:rPr>
                <w:rFonts w:cs="Arial"/>
                <w:bCs/>
                <w:iCs/>
                <w:lang w:val="sr-Cyrl-CS"/>
              </w:rPr>
              <w:t xml:space="preserve">____ месеци </w:t>
            </w:r>
            <w:r w:rsidRPr="00FA65CB">
              <w:rPr>
                <w:rFonts w:cs="Arial"/>
                <w:lang w:eastAsia="zh-CN"/>
              </w:rPr>
              <w:t>од дана сачињавања, потписивања и верификовања Записника о квалитативном пријему услуга (без примедби).</w:t>
            </w:r>
          </w:p>
          <w:p w:rsidR="00CA5864" w:rsidRPr="00FA65CB" w:rsidRDefault="00CA5864" w:rsidP="00741A14">
            <w:pPr>
              <w:spacing w:before="0"/>
              <w:jc w:val="center"/>
              <w:rPr>
                <w:rFonts w:cs="Arial"/>
                <w:b/>
                <w:bCs/>
                <w:iCs/>
                <w:lang w:val="sr-Cyrl-CS"/>
              </w:rPr>
            </w:pPr>
          </w:p>
        </w:tc>
      </w:tr>
      <w:tr w:rsidR="00CA5864" w:rsidRPr="00E47C2E" w:rsidTr="00CA5864">
        <w:trPr>
          <w:trHeight w:val="818"/>
        </w:trPr>
        <w:tc>
          <w:tcPr>
            <w:tcW w:w="5242" w:type="dxa"/>
            <w:vAlign w:val="center"/>
          </w:tcPr>
          <w:p w:rsidR="00CA5864" w:rsidRPr="005B0F03" w:rsidRDefault="00CA5864" w:rsidP="00741A14">
            <w:pPr>
              <w:spacing w:before="0"/>
              <w:jc w:val="center"/>
              <w:rPr>
                <w:rFonts w:cs="Arial"/>
                <w:bCs/>
                <w:iCs/>
                <w:lang w:val="sr-Cyrl-CS"/>
              </w:rPr>
            </w:pPr>
            <w:r w:rsidRPr="005B0F03">
              <w:rPr>
                <w:rFonts w:cs="Arial"/>
                <w:b/>
                <w:bCs/>
                <w:iCs/>
                <w:lang w:val="sr-Cyrl-CS"/>
              </w:rPr>
              <w:lastRenderedPageBreak/>
              <w:t xml:space="preserve">МЕСТО ИЗВРШЕЊА: </w:t>
            </w:r>
            <w:r w:rsidRPr="005B0F03">
              <w:rPr>
                <w:rFonts w:cs="Arial"/>
                <w:bCs/>
                <w:iCs/>
                <w:lang w:val="sr-Cyrl-CS"/>
              </w:rPr>
              <w:t>локација наручиоца и то:</w:t>
            </w:r>
          </w:p>
          <w:p w:rsidR="00CA5864" w:rsidRPr="005B0F03" w:rsidRDefault="00CA5864" w:rsidP="00741A14">
            <w:pPr>
              <w:spacing w:before="0"/>
              <w:jc w:val="left"/>
              <w:rPr>
                <w:rFonts w:cs="Arial"/>
                <w:b/>
                <w:bCs/>
                <w:iCs/>
                <w:lang w:val="sr-Cyrl-CS"/>
              </w:rPr>
            </w:pPr>
            <w:r w:rsidRPr="005B0F03">
              <w:rPr>
                <w:rFonts w:cs="Arial"/>
                <w:lang w:val="sr-Cyrl-CS" w:eastAsia="zh-CN"/>
              </w:rPr>
              <w:t>М</w:t>
            </w:r>
            <w:r w:rsidRPr="005B0F03">
              <w:rPr>
                <w:rFonts w:cs="Arial"/>
                <w:lang w:eastAsia="zh-CN"/>
              </w:rPr>
              <w:t xml:space="preserve">есто извршења </w:t>
            </w:r>
            <w:r w:rsidRPr="005B0F03">
              <w:rPr>
                <w:rFonts w:cs="Arial"/>
                <w:lang w:val="sr-Cyrl-RS" w:eastAsia="zh-CN"/>
              </w:rPr>
              <w:t xml:space="preserve">је </w:t>
            </w:r>
            <w:r w:rsidRPr="00BC7754">
              <w:rPr>
                <w:rFonts w:cs="Arial"/>
                <w:lang w:val="sr-Cyrl-CS" w:eastAsia="zh-CN"/>
              </w:rPr>
              <w:t xml:space="preserve">огранак ТЕНТ – локација ТЕНТ А Обреновац </w:t>
            </w:r>
            <w:r w:rsidRPr="00BC7754">
              <w:rPr>
                <w:rFonts w:cs="Arial"/>
                <w:lang w:val="sr-Cyrl-CS"/>
              </w:rPr>
              <w:t>и на другим постројењима на пословима сличне комплексности, на локацијама ТЕНТ-А и ТЕНТ-Б</w:t>
            </w:r>
          </w:p>
        </w:tc>
        <w:tc>
          <w:tcPr>
            <w:tcW w:w="4003" w:type="dxa"/>
            <w:vAlign w:val="center"/>
          </w:tcPr>
          <w:p w:rsidR="00CA5864" w:rsidRPr="005B0F03" w:rsidRDefault="00CA5864" w:rsidP="00741A14">
            <w:pPr>
              <w:spacing w:before="0"/>
              <w:jc w:val="center"/>
              <w:rPr>
                <w:rFonts w:cs="Arial"/>
                <w:bCs/>
                <w:iCs/>
                <w:lang w:val="sr-Cyrl-CS"/>
              </w:rPr>
            </w:pPr>
            <w:r w:rsidRPr="005B0F03">
              <w:rPr>
                <w:rFonts w:cs="Arial"/>
                <w:bCs/>
                <w:iCs/>
                <w:lang w:val="sr-Cyrl-CS"/>
              </w:rPr>
              <w:t>Сагласан за захтевом наручиоца</w:t>
            </w:r>
          </w:p>
          <w:p w:rsidR="00CA5864" w:rsidRPr="00E47C2E" w:rsidRDefault="00CA5864" w:rsidP="00741A14">
            <w:pPr>
              <w:spacing w:before="0"/>
              <w:jc w:val="center"/>
              <w:rPr>
                <w:rFonts w:cs="Arial"/>
                <w:b/>
                <w:bCs/>
                <w:iCs/>
                <w:lang w:val="sr-Cyrl-CS"/>
              </w:rPr>
            </w:pPr>
            <w:r w:rsidRPr="005B0F03">
              <w:rPr>
                <w:rFonts w:cs="Arial"/>
                <w:bCs/>
                <w:iCs/>
                <w:lang w:val="sr-Cyrl-CS"/>
              </w:rPr>
              <w:t>ДА/НЕ (заокружити)</w:t>
            </w:r>
          </w:p>
        </w:tc>
      </w:tr>
      <w:tr w:rsidR="00CA5864" w:rsidRPr="00E47C2E" w:rsidTr="00CA5864">
        <w:trPr>
          <w:trHeight w:val="800"/>
        </w:trPr>
        <w:tc>
          <w:tcPr>
            <w:tcW w:w="5242" w:type="dxa"/>
            <w:vAlign w:val="center"/>
          </w:tcPr>
          <w:p w:rsidR="00CA5864" w:rsidRPr="00E47C2E" w:rsidRDefault="00CA5864" w:rsidP="00741A14">
            <w:pPr>
              <w:spacing w:before="0"/>
              <w:jc w:val="center"/>
              <w:rPr>
                <w:rFonts w:cs="Arial"/>
                <w:b/>
                <w:bCs/>
                <w:iCs/>
                <w:lang w:val="sr-Cyrl-CS"/>
              </w:rPr>
            </w:pPr>
            <w:r w:rsidRPr="00E47C2E">
              <w:rPr>
                <w:rFonts w:cs="Arial"/>
                <w:b/>
                <w:bCs/>
                <w:iCs/>
                <w:lang w:val="sr-Cyrl-CS"/>
              </w:rPr>
              <w:t>РОК ВАЖЕЊА ПОНУДЕ:</w:t>
            </w:r>
          </w:p>
          <w:p w:rsidR="00CA5864" w:rsidRPr="00E47C2E" w:rsidRDefault="00CA5864" w:rsidP="00741A14">
            <w:pPr>
              <w:spacing w:before="0"/>
              <w:jc w:val="center"/>
              <w:rPr>
                <w:rFonts w:cs="Arial"/>
                <w:b/>
                <w:bCs/>
                <w:iCs/>
                <w:lang w:val="sr-Cyrl-CS"/>
              </w:rPr>
            </w:pPr>
            <w:r w:rsidRPr="00FA65CB">
              <w:rPr>
                <w:rFonts w:cs="Arial"/>
                <w:bCs/>
                <w:iCs/>
                <w:lang w:val="sr-Cyrl-CS"/>
              </w:rPr>
              <w:t>не може бити краћ</w:t>
            </w:r>
            <w:r w:rsidRPr="00FA65CB">
              <w:rPr>
                <w:rFonts w:cs="Arial"/>
                <w:bCs/>
                <w:iCs/>
              </w:rPr>
              <w:t>и</w:t>
            </w:r>
            <w:r w:rsidRPr="00FA65CB">
              <w:rPr>
                <w:rFonts w:cs="Arial"/>
                <w:bCs/>
                <w:iCs/>
                <w:lang w:val="sr-Cyrl-CS"/>
              </w:rPr>
              <w:t xml:space="preserve"> од 60 дана од дана</w:t>
            </w:r>
            <w:r w:rsidRPr="00E47C2E">
              <w:rPr>
                <w:rFonts w:cs="Arial"/>
                <w:bCs/>
                <w:iCs/>
                <w:lang w:val="sr-Cyrl-CS"/>
              </w:rPr>
              <w:t xml:space="preserve"> отварања понуда</w:t>
            </w:r>
          </w:p>
        </w:tc>
        <w:tc>
          <w:tcPr>
            <w:tcW w:w="4003" w:type="dxa"/>
            <w:vAlign w:val="center"/>
          </w:tcPr>
          <w:p w:rsidR="00CA5864" w:rsidRPr="00E47C2E" w:rsidRDefault="00CA5864" w:rsidP="00741A14">
            <w:pPr>
              <w:spacing w:before="0"/>
              <w:jc w:val="center"/>
              <w:rPr>
                <w:rFonts w:cs="Arial"/>
                <w:b/>
                <w:bCs/>
                <w:iCs/>
                <w:lang w:val="sr-Cyrl-CS"/>
              </w:rPr>
            </w:pPr>
          </w:p>
          <w:p w:rsidR="00CA5864" w:rsidRPr="00E47C2E" w:rsidRDefault="00CA5864" w:rsidP="00741A14">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A5864">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CA5864"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lastRenderedPageBreak/>
        <w:t xml:space="preserve">ОБРАЗАЦ </w:t>
      </w:r>
      <w:r w:rsidR="00CA5864">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563"/>
        <w:gridCol w:w="847"/>
        <w:gridCol w:w="994"/>
        <w:gridCol w:w="1276"/>
        <w:gridCol w:w="1133"/>
        <w:gridCol w:w="1135"/>
        <w:gridCol w:w="1309"/>
      </w:tblGrid>
      <w:tr w:rsidR="001E3725" w:rsidRPr="00E47C2E" w:rsidTr="008267A3">
        <w:trPr>
          <w:cantSplit/>
        </w:trPr>
        <w:tc>
          <w:tcPr>
            <w:tcW w:w="334"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391254" w:rsidRDefault="002D5D85" w:rsidP="00BC01DC">
            <w:pPr>
              <w:spacing w:before="0"/>
              <w:jc w:val="center"/>
              <w:rPr>
                <w:rFonts w:cs="Arial"/>
                <w:b/>
                <w:bCs/>
                <w:iCs/>
                <w:lang w:val="sr-Cyrl-CS"/>
              </w:rPr>
            </w:pPr>
            <w:r w:rsidRPr="00391254">
              <w:rPr>
                <w:rFonts w:cs="Arial"/>
                <w:b/>
                <w:bCs/>
                <w:iCs/>
                <w:lang w:val="sr-Cyrl-CS"/>
              </w:rPr>
              <w:t>Јед.</w:t>
            </w:r>
          </w:p>
          <w:p w:rsidR="002D5D85" w:rsidRPr="00391254" w:rsidRDefault="002D5D85" w:rsidP="00BC01DC">
            <w:pPr>
              <w:spacing w:before="0"/>
              <w:jc w:val="center"/>
              <w:rPr>
                <w:rFonts w:cs="Arial"/>
                <w:b/>
                <w:bCs/>
                <w:iCs/>
                <w:lang w:val="sr-Cyrl-CS"/>
              </w:rPr>
            </w:pPr>
            <w:r w:rsidRPr="00391254">
              <w:rPr>
                <w:rFonts w:cs="Arial"/>
                <w:b/>
                <w:bCs/>
                <w:iCs/>
                <w:lang w:val="sr-Cyrl-CS"/>
              </w:rPr>
              <w:t>цена без ПДВ</w:t>
            </w:r>
          </w:p>
          <w:p w:rsidR="002D5D85" w:rsidRPr="00391254" w:rsidRDefault="002D5D85" w:rsidP="00391254">
            <w:pPr>
              <w:spacing w:before="0"/>
              <w:jc w:val="center"/>
              <w:rPr>
                <w:rFonts w:cs="Arial"/>
                <w:b/>
                <w:bCs/>
                <w:iCs/>
                <w:lang w:val="sr-Cyrl-CS"/>
              </w:rPr>
            </w:pPr>
            <w:r w:rsidRPr="00391254">
              <w:rPr>
                <w:rFonts w:cs="Arial"/>
                <w:b/>
                <w:bCs/>
                <w:iCs/>
                <w:lang w:val="sr-Cyrl-CS"/>
              </w:rPr>
              <w:t xml:space="preserve">дин. </w:t>
            </w:r>
          </w:p>
        </w:tc>
        <w:tc>
          <w:tcPr>
            <w:tcW w:w="571" w:type="pct"/>
            <w:shd w:val="clear" w:color="auto" w:fill="C6D9F1" w:themeFill="text2" w:themeFillTint="33"/>
            <w:vAlign w:val="center"/>
          </w:tcPr>
          <w:p w:rsidR="002D5D85" w:rsidRPr="00391254" w:rsidRDefault="002D5D85" w:rsidP="00BC01DC">
            <w:pPr>
              <w:spacing w:before="0"/>
              <w:jc w:val="center"/>
              <w:rPr>
                <w:rFonts w:cs="Arial"/>
                <w:b/>
                <w:bCs/>
                <w:iCs/>
                <w:lang w:val="sr-Cyrl-CS"/>
              </w:rPr>
            </w:pPr>
            <w:r w:rsidRPr="00391254">
              <w:rPr>
                <w:rFonts w:cs="Arial"/>
                <w:b/>
                <w:bCs/>
                <w:iCs/>
                <w:lang w:val="sr-Cyrl-CS"/>
              </w:rPr>
              <w:t>Јед.</w:t>
            </w:r>
          </w:p>
          <w:p w:rsidR="002D5D85" w:rsidRPr="00391254" w:rsidRDefault="002D5D85" w:rsidP="00BC01DC">
            <w:pPr>
              <w:spacing w:before="0"/>
              <w:jc w:val="center"/>
              <w:rPr>
                <w:rFonts w:cs="Arial"/>
                <w:b/>
                <w:bCs/>
                <w:iCs/>
                <w:lang w:val="sr-Cyrl-CS"/>
              </w:rPr>
            </w:pPr>
            <w:r w:rsidRPr="00391254">
              <w:rPr>
                <w:rFonts w:cs="Arial"/>
                <w:b/>
                <w:bCs/>
                <w:iCs/>
                <w:lang w:val="sr-Cyrl-CS"/>
              </w:rPr>
              <w:t>цена са ПДВ</w:t>
            </w:r>
          </w:p>
          <w:p w:rsidR="002D5D85" w:rsidRPr="00391254" w:rsidRDefault="002D5D85" w:rsidP="00BC01DC">
            <w:pPr>
              <w:spacing w:before="0"/>
              <w:jc w:val="center"/>
              <w:rPr>
                <w:rFonts w:cs="Arial"/>
                <w:b/>
                <w:bCs/>
                <w:iCs/>
                <w:lang w:val="sr-Cyrl-CS"/>
              </w:rPr>
            </w:pPr>
            <w:r w:rsidRPr="00391254">
              <w:rPr>
                <w:rFonts w:cs="Arial"/>
                <w:b/>
                <w:bCs/>
                <w:iCs/>
                <w:lang w:val="sr-Cyrl-CS"/>
              </w:rPr>
              <w:t xml:space="preserve">дин. </w:t>
            </w:r>
          </w:p>
        </w:tc>
        <w:tc>
          <w:tcPr>
            <w:tcW w:w="572" w:type="pct"/>
            <w:shd w:val="clear" w:color="auto" w:fill="C6D9F1" w:themeFill="text2" w:themeFillTint="33"/>
            <w:vAlign w:val="center"/>
          </w:tcPr>
          <w:p w:rsidR="002D5D85" w:rsidRPr="00391254" w:rsidRDefault="002D5D85" w:rsidP="00BC01DC">
            <w:pPr>
              <w:spacing w:before="0"/>
              <w:jc w:val="center"/>
              <w:rPr>
                <w:rFonts w:cs="Arial"/>
                <w:b/>
                <w:bCs/>
                <w:iCs/>
                <w:lang w:val="sr-Cyrl-CS"/>
              </w:rPr>
            </w:pPr>
            <w:r w:rsidRPr="00391254">
              <w:rPr>
                <w:rFonts w:cs="Arial"/>
                <w:b/>
                <w:bCs/>
                <w:iCs/>
                <w:lang w:val="sr-Cyrl-CS"/>
              </w:rPr>
              <w:t>Укупна цена без ПДВ</w:t>
            </w:r>
          </w:p>
          <w:p w:rsidR="002D5D85" w:rsidRPr="00391254" w:rsidRDefault="002D5D85" w:rsidP="00BC01DC">
            <w:pPr>
              <w:spacing w:before="0"/>
              <w:jc w:val="center"/>
              <w:rPr>
                <w:rFonts w:cs="Arial"/>
                <w:b/>
                <w:bCs/>
                <w:iCs/>
                <w:lang w:val="sr-Latn-RS"/>
              </w:rPr>
            </w:pPr>
            <w:r w:rsidRPr="00391254">
              <w:rPr>
                <w:rFonts w:cs="Arial"/>
                <w:b/>
                <w:bCs/>
                <w:iCs/>
                <w:lang w:val="sr-Cyrl-CS"/>
              </w:rPr>
              <w:t>дин.</w:t>
            </w:r>
          </w:p>
        </w:tc>
        <w:tc>
          <w:tcPr>
            <w:tcW w:w="660" w:type="pct"/>
            <w:shd w:val="clear" w:color="auto" w:fill="C6D9F1" w:themeFill="text2" w:themeFillTint="33"/>
            <w:vAlign w:val="center"/>
          </w:tcPr>
          <w:p w:rsidR="002D5D85" w:rsidRPr="00391254" w:rsidRDefault="002D5D85" w:rsidP="00BC01DC">
            <w:pPr>
              <w:spacing w:before="0"/>
              <w:jc w:val="center"/>
              <w:rPr>
                <w:rFonts w:cs="Arial"/>
                <w:b/>
                <w:bCs/>
                <w:iCs/>
                <w:lang w:val="sr-Cyrl-CS"/>
              </w:rPr>
            </w:pPr>
            <w:r w:rsidRPr="00391254">
              <w:rPr>
                <w:rFonts w:cs="Arial"/>
                <w:b/>
                <w:bCs/>
                <w:iCs/>
                <w:lang w:val="sr-Cyrl-CS"/>
              </w:rPr>
              <w:t>Укупна цена са ПДВ</w:t>
            </w:r>
          </w:p>
          <w:p w:rsidR="002D5D85" w:rsidRPr="00391254" w:rsidRDefault="002D5D85" w:rsidP="00BC01DC">
            <w:pPr>
              <w:spacing w:before="0"/>
              <w:jc w:val="center"/>
              <w:rPr>
                <w:rFonts w:cs="Arial"/>
                <w:b/>
                <w:bCs/>
                <w:iCs/>
                <w:lang w:val="sr-Cyrl-CS"/>
              </w:rPr>
            </w:pPr>
            <w:r w:rsidRPr="00391254">
              <w:rPr>
                <w:rFonts w:cs="Arial"/>
                <w:b/>
                <w:bCs/>
                <w:iCs/>
                <w:lang w:val="sr-Cyrl-CS"/>
              </w:rPr>
              <w:t xml:space="preserve">дин. </w:t>
            </w:r>
          </w:p>
        </w:tc>
      </w:tr>
      <w:tr w:rsidR="001E3725" w:rsidRPr="00E47C2E" w:rsidTr="008267A3">
        <w:trPr>
          <w:cantSplit/>
        </w:trPr>
        <w:tc>
          <w:tcPr>
            <w:tcW w:w="33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1E3725" w:rsidRDefault="001E3725" w:rsidP="001E3725">
            <w:pPr>
              <w:spacing w:before="0"/>
              <w:jc w:val="center"/>
              <w:rPr>
                <w:rFonts w:cs="Arial"/>
                <w:b/>
                <w:bCs/>
                <w:iCs/>
                <w:lang w:val="sr-Latn-RS"/>
              </w:rPr>
            </w:pPr>
            <w:r w:rsidRPr="001E3725">
              <w:rPr>
                <w:rFonts w:cs="Arial"/>
                <w:b/>
                <w:bCs/>
                <w:iCs/>
                <w:lang w:val="sr-Cyrl-RS"/>
              </w:rPr>
              <w:t>РЕМОНТ</w:t>
            </w:r>
            <w:r w:rsidRPr="001E3725">
              <w:rPr>
                <w:rFonts w:cs="Arial"/>
                <w:b/>
                <w:bCs/>
                <w:iCs/>
                <w:lang w:val="sr-Latn-RS"/>
              </w:rPr>
              <w:t xml:space="preserve"> </w:t>
            </w:r>
            <w:r w:rsidRPr="001E3725">
              <w:rPr>
                <w:rFonts w:cs="Arial"/>
                <w:b/>
                <w:bCs/>
                <w:iCs/>
                <w:lang w:val="ru-RU"/>
              </w:rPr>
              <w:t>КАНАЛA АЕРОСМЕШЕ, ГОРИОНИ</w:t>
            </w:r>
            <w:r w:rsidRPr="001E3725">
              <w:rPr>
                <w:rFonts w:cs="Arial"/>
                <w:b/>
                <w:bCs/>
                <w:iCs/>
                <w:lang w:val="sr-Latn-RS"/>
              </w:rPr>
              <w:t>KA</w:t>
            </w:r>
            <w:r w:rsidRPr="001E3725">
              <w:rPr>
                <w:rFonts w:cs="Arial"/>
                <w:b/>
                <w:bCs/>
                <w:iCs/>
                <w:lang w:val="ru-RU"/>
              </w:rPr>
              <w:t xml:space="preserve"> УГЉА</w:t>
            </w:r>
            <w:r w:rsidRPr="001E3725">
              <w:rPr>
                <w:rFonts w:cs="Arial"/>
                <w:b/>
                <w:bCs/>
                <w:iCs/>
                <w:lang w:val="sr-Latn-CS"/>
              </w:rPr>
              <w:t xml:space="preserve"> </w:t>
            </w:r>
            <w:r w:rsidRPr="001E3725">
              <w:rPr>
                <w:rFonts w:cs="Arial"/>
                <w:b/>
                <w:bCs/>
                <w:iCs/>
                <w:lang w:val="sr-Cyrl-CS"/>
              </w:rPr>
              <w:t xml:space="preserve">И </w:t>
            </w:r>
            <w:r w:rsidRPr="001E3725">
              <w:rPr>
                <w:rFonts w:cs="Arial"/>
                <w:b/>
                <w:bCs/>
                <w:iCs/>
                <w:lang w:val="ru-RU"/>
              </w:rPr>
              <w:t>РЕЦИРКУЛАЦИОНИ</w:t>
            </w:r>
            <w:r w:rsidRPr="001E3725">
              <w:rPr>
                <w:rFonts w:cs="Arial"/>
                <w:b/>
                <w:bCs/>
                <w:iCs/>
                <w:lang w:val="sr-Cyrl-RS"/>
              </w:rPr>
              <w:t>Х</w:t>
            </w:r>
            <w:r w:rsidRPr="001E3725">
              <w:rPr>
                <w:rFonts w:cs="Arial"/>
                <w:b/>
                <w:bCs/>
                <w:iCs/>
                <w:lang w:val="ru-RU"/>
              </w:rPr>
              <w:t xml:space="preserve"> КАНАЛ</w:t>
            </w:r>
            <w:r w:rsidRPr="001E3725">
              <w:rPr>
                <w:rFonts w:cs="Arial"/>
                <w:b/>
                <w:bCs/>
                <w:iCs/>
                <w:lang w:val="sr-Latn-RS"/>
              </w:rPr>
              <w:t>A</w:t>
            </w:r>
          </w:p>
          <w:p w:rsidR="001E3725" w:rsidRPr="001E3725" w:rsidRDefault="001E3725" w:rsidP="001E3725">
            <w:pPr>
              <w:spacing w:before="0"/>
              <w:jc w:val="center"/>
              <w:rPr>
                <w:rFonts w:cs="Arial"/>
                <w:b/>
                <w:bCs/>
                <w:iCs/>
                <w:lang w:val="sr-Cyrl-CS"/>
              </w:rPr>
            </w:pPr>
            <w:r w:rsidRPr="001E3725">
              <w:rPr>
                <w:rFonts w:cs="Arial"/>
                <w:b/>
                <w:bCs/>
                <w:iCs/>
                <w:lang w:val="sr-Cyrl-RS"/>
              </w:rPr>
              <w:t>ЧЕТИРИ ВЕРТИКАЛЕ</w:t>
            </w:r>
            <w:r w:rsidRPr="001E3725">
              <w:rPr>
                <w:rFonts w:cs="Arial"/>
                <w:b/>
                <w:bCs/>
                <w:iCs/>
                <w:lang w:val="sr-Latn-CS"/>
              </w:rPr>
              <w:t xml:space="preserve"> </w:t>
            </w:r>
            <w:r w:rsidRPr="001E3725">
              <w:rPr>
                <w:rFonts w:cs="Arial"/>
                <w:b/>
                <w:bCs/>
                <w:iCs/>
                <w:lang w:val="sr-Cyrl-CS"/>
              </w:rPr>
              <w:t>БЛОКА  А1  У  201</w:t>
            </w:r>
            <w:r w:rsidRPr="001E3725">
              <w:rPr>
                <w:rFonts w:cs="Arial"/>
                <w:b/>
                <w:bCs/>
                <w:iCs/>
                <w:lang w:val="sr-Latn-RS"/>
              </w:rPr>
              <w:t>9</w:t>
            </w:r>
            <w:r w:rsidRPr="001E3725">
              <w:rPr>
                <w:rFonts w:cs="Arial"/>
                <w:b/>
                <w:bCs/>
                <w:iCs/>
                <w:lang w:val="sr-Latn-CS"/>
              </w:rPr>
              <w:t>.</w:t>
            </w:r>
            <w:r w:rsidRPr="001E3725">
              <w:rPr>
                <w:rFonts w:cs="Arial"/>
                <w:b/>
                <w:bCs/>
                <w:iCs/>
                <w:lang w:val="sr-Cyrl-CS"/>
              </w:rPr>
              <w:t xml:space="preserve">  ГОДИНИ</w:t>
            </w:r>
          </w:p>
        </w:tc>
      </w:tr>
      <w:tr w:rsidR="001E3725" w:rsidRPr="00E47C2E" w:rsidTr="008267A3">
        <w:trPr>
          <w:cantSplit/>
        </w:trPr>
        <w:tc>
          <w:tcPr>
            <w:tcW w:w="334" w:type="pct"/>
            <w:shd w:val="clear" w:color="auto" w:fill="auto"/>
            <w:vAlign w:val="center"/>
          </w:tcPr>
          <w:p w:rsidR="001E3725" w:rsidRPr="00E47C2E" w:rsidRDefault="001E3725" w:rsidP="001E3725">
            <w:pPr>
              <w:spacing w:before="0"/>
              <w:rPr>
                <w:rFonts w:cs="Arial"/>
                <w:b/>
                <w:bCs/>
                <w:iCs/>
                <w:lang w:val="sr-Cyrl-CS"/>
              </w:rPr>
            </w:pPr>
          </w:p>
        </w:tc>
        <w:tc>
          <w:tcPr>
            <w:tcW w:w="4666" w:type="pct"/>
            <w:gridSpan w:val="7"/>
            <w:shd w:val="clear" w:color="auto" w:fill="auto"/>
          </w:tcPr>
          <w:p w:rsidR="001E3725" w:rsidRPr="001E3725" w:rsidRDefault="001E3725" w:rsidP="001E3725">
            <w:pPr>
              <w:spacing w:before="0"/>
              <w:rPr>
                <w:rFonts w:cs="Arial"/>
                <w:b/>
                <w:bCs/>
                <w:iCs/>
                <w:lang w:val="sr-Cyrl-RS"/>
              </w:rPr>
            </w:pPr>
            <w:r>
              <w:rPr>
                <w:rFonts w:cs="Arial"/>
                <w:b/>
                <w:bCs/>
                <w:iCs/>
                <w:lang w:val="sr-Cyrl-RS"/>
              </w:rPr>
              <w:t>Канали аеросмеше</w:t>
            </w: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p>
        </w:tc>
        <w:tc>
          <w:tcPr>
            <w:tcW w:w="1292" w:type="pct"/>
            <w:shd w:val="clear" w:color="auto" w:fill="auto"/>
          </w:tcPr>
          <w:p w:rsidR="001E3725" w:rsidRPr="00A02574" w:rsidRDefault="001E3725" w:rsidP="00741A14">
            <w:pPr>
              <w:rPr>
                <w:lang w:val="sr-Cyrl-CS"/>
              </w:rPr>
            </w:pPr>
            <w:r w:rsidRPr="00A02574">
              <w:rPr>
                <w:lang w:val="sr-Cyrl-CS"/>
              </w:rPr>
              <w:t>Просецање ревизионог отвора на коти 9</w:t>
            </w:r>
            <w:r w:rsidRPr="00A02574">
              <w:t>m</w:t>
            </w:r>
            <w:r w:rsidRPr="00A02574">
              <w:rPr>
                <w:lang w:val="sr-Cyrl-CS"/>
              </w:rPr>
              <w:t>, изнад сихтера млина,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2.</w:t>
            </w:r>
          </w:p>
        </w:tc>
        <w:tc>
          <w:tcPr>
            <w:tcW w:w="1292" w:type="pct"/>
            <w:shd w:val="clear" w:color="auto" w:fill="auto"/>
          </w:tcPr>
          <w:p w:rsidR="001E3725" w:rsidRPr="00A02574" w:rsidRDefault="001E3725" w:rsidP="00741A14">
            <w:pPr>
              <w:rPr>
                <w:lang w:val="sr-Cyrl-CS"/>
              </w:rPr>
            </w:pPr>
            <w:r w:rsidRPr="00A02574">
              <w:rPr>
                <w:lang w:val="sr-Cyrl-CS"/>
              </w:rPr>
              <w:t>Постављање заштитне непропусне преграде на прелазу сихтер - прелазни канал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3.</w:t>
            </w:r>
          </w:p>
        </w:tc>
        <w:tc>
          <w:tcPr>
            <w:tcW w:w="1292" w:type="pct"/>
            <w:shd w:val="clear" w:color="auto" w:fill="auto"/>
          </w:tcPr>
          <w:p w:rsidR="001E3725" w:rsidRPr="00A02574" w:rsidRDefault="001E3725" w:rsidP="00741A14">
            <w:pPr>
              <w:rPr>
                <w:lang w:val="sr-Cyrl-CS"/>
              </w:rPr>
            </w:pPr>
            <w:r w:rsidRPr="00A02574">
              <w:rPr>
                <w:lang w:val="sr-Latn-CS"/>
              </w:rPr>
              <w:t>Санација компензатора изнад сихтера млина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rPr>
                <w:lang w:val="sr-Latn-CS"/>
              </w:rPr>
              <w:t>12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4.</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оштећеног дела прелазног канала аеро смеше изнад компензатора, односно комплетна замена поз.</w:t>
            </w:r>
            <w:r w:rsidRPr="00A02574">
              <w:rPr>
                <w:lang w:val="sr-Cyrl-CS"/>
              </w:rPr>
              <w:t>2,</w:t>
            </w:r>
            <w:r w:rsidRPr="00A02574">
              <w:t xml:space="preserve"> </w:t>
            </w:r>
            <w:r w:rsidRPr="00A02574">
              <w:rPr>
                <w:lang w:val="sr-Cyrl-CS"/>
              </w:rPr>
              <w:t>3 и 4 са</w:t>
            </w:r>
            <w:r w:rsidRPr="00A02574">
              <w:rPr>
                <w:lang w:val="sr-Cyrl-RS"/>
              </w:rPr>
              <w:t xml:space="preserve"> припадајућим ојачањима</w:t>
            </w:r>
            <w:r w:rsidRPr="00A02574">
              <w:rPr>
                <w:lang w:val="sr-Cyrl-CS"/>
              </w:rPr>
              <w:t xml:space="preserve"> </w:t>
            </w:r>
            <w:r w:rsidRPr="00A02574">
              <w:rPr>
                <w:lang w:val="sr-Cyrl-RS"/>
              </w:rPr>
              <w:t xml:space="preserve">и </w:t>
            </w:r>
            <w:r w:rsidRPr="00A02574">
              <w:rPr>
                <w:lang w:val="sr-Cyrl-CS"/>
              </w:rPr>
              <w:t>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70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5</w:t>
            </w:r>
            <w:r w:rsidRPr="00A02574">
              <w:rPr>
                <w:lang w:val="sr-Latn-CS"/>
              </w:rPr>
              <w:t>.</w:t>
            </w:r>
          </w:p>
        </w:tc>
        <w:tc>
          <w:tcPr>
            <w:tcW w:w="1292" w:type="pct"/>
            <w:shd w:val="clear" w:color="auto" w:fill="auto"/>
            <w:vAlign w:val="center"/>
          </w:tcPr>
          <w:p w:rsidR="001E3725" w:rsidRPr="00A02574" w:rsidRDefault="001E3725" w:rsidP="00741A14">
            <w:pPr>
              <w:rPr>
                <w:lang w:val="sr-Cyrl-CS"/>
              </w:rPr>
            </w:pPr>
            <w:r w:rsidRPr="00A02574">
              <w:rPr>
                <w:lang w:val="sr-Latn-CS"/>
              </w:rPr>
              <w:t xml:space="preserve">Санација </w:t>
            </w:r>
            <w:r w:rsidRPr="00A02574">
              <w:rPr>
                <w:lang w:val="sr-Cyrl-RS"/>
              </w:rPr>
              <w:t>четвртастог</w:t>
            </w:r>
            <w:r w:rsidRPr="00A02574">
              <w:rPr>
                <w:lang w:val="sr-Latn-CS"/>
              </w:rPr>
              <w:t xml:space="preserve"> канала аеросмеше од прелазног канала до клапне</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12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6</w:t>
            </w:r>
            <w:r w:rsidRPr="00A02574">
              <w:rPr>
                <w:lang w:val="sr-Latn-CS"/>
              </w:rPr>
              <w:t>.</w:t>
            </w:r>
          </w:p>
        </w:tc>
        <w:tc>
          <w:tcPr>
            <w:tcW w:w="1292" w:type="pct"/>
            <w:shd w:val="clear" w:color="auto" w:fill="auto"/>
          </w:tcPr>
          <w:p w:rsidR="001E3725" w:rsidRPr="00A02574" w:rsidRDefault="001E3725" w:rsidP="00741A14">
            <w:pPr>
              <w:rPr>
                <w:lang w:val="sr-Cyrl-CS"/>
              </w:rPr>
            </w:pPr>
            <w:r w:rsidRPr="00A02574">
              <w:rPr>
                <w:lang w:val="sr-Latn-CS"/>
              </w:rPr>
              <w:t xml:space="preserve">Замена </w:t>
            </w:r>
            <w:r w:rsidRPr="00A02574">
              <w:rPr>
                <w:lang w:val="sr-Cyrl-CS"/>
              </w:rPr>
              <w:t xml:space="preserve">четвртастог </w:t>
            </w:r>
            <w:r w:rsidRPr="00A02574">
              <w:rPr>
                <w:lang w:val="sr-Latn-CS"/>
              </w:rPr>
              <w:t>канала аеросмеше од прелазног канала до клапне</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1</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lastRenderedPageBreak/>
              <w:t>7.</w:t>
            </w:r>
          </w:p>
        </w:tc>
        <w:tc>
          <w:tcPr>
            <w:tcW w:w="1292" w:type="pct"/>
            <w:shd w:val="clear" w:color="auto" w:fill="auto"/>
          </w:tcPr>
          <w:p w:rsidR="001E3725" w:rsidRPr="00A02574" w:rsidRDefault="001E3725" w:rsidP="00741A14">
            <w:pPr>
              <w:rPr>
                <w:lang w:val="sr-Cyrl-RS"/>
              </w:rPr>
            </w:pPr>
            <w:r w:rsidRPr="00A02574">
              <w:rPr>
                <w:lang w:val="sr-Latn-CS"/>
              </w:rPr>
              <w:t>Замена оштећених клапни</w:t>
            </w:r>
            <w:r w:rsidRPr="00A02574">
              <w:rPr>
                <w:lang w:val="sr-Cyrl-CS"/>
              </w:rPr>
              <w:t xml:space="preserve"> </w:t>
            </w:r>
            <w:r w:rsidRPr="00A02574">
              <w:rPr>
                <w:lang w:val="sr-Cyrl-RS"/>
              </w:rPr>
              <w:t xml:space="preserve">аеросмеше </w:t>
            </w:r>
            <w:r w:rsidRPr="00A02574">
              <w:rPr>
                <w:lang w:val="sr-Latn-CS"/>
              </w:rPr>
              <w:t xml:space="preserve">са отварањем ревизионог отвора, </w:t>
            </w:r>
            <w:r w:rsidRPr="00A02574">
              <w:rPr>
                <w:lang w:val="sr-Cyrl-CS"/>
              </w:rPr>
              <w:t>подешавањем положаја клапне отворен-затворен и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8.</w:t>
            </w:r>
          </w:p>
        </w:tc>
        <w:tc>
          <w:tcPr>
            <w:tcW w:w="1292" w:type="pct"/>
            <w:shd w:val="clear" w:color="auto" w:fill="auto"/>
          </w:tcPr>
          <w:p w:rsidR="001E3725" w:rsidRPr="00A02574" w:rsidRDefault="001E3725" w:rsidP="00741A14">
            <w:pPr>
              <w:rPr>
                <w:lang w:val="sr-Cyrl-CS"/>
              </w:rPr>
            </w:pPr>
            <w:r w:rsidRPr="00A02574">
              <w:rPr>
                <w:lang w:val="sr-Latn-CS"/>
              </w:rPr>
              <w:t>Исправљање кривих делова механизама за покретање клапни</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9.</w:t>
            </w:r>
          </w:p>
        </w:tc>
        <w:tc>
          <w:tcPr>
            <w:tcW w:w="1292" w:type="pct"/>
            <w:shd w:val="clear" w:color="auto" w:fill="auto"/>
          </w:tcPr>
          <w:p w:rsidR="001E3725" w:rsidRPr="00A02574" w:rsidRDefault="001E3725" w:rsidP="00741A14">
            <w:pPr>
              <w:rPr>
                <w:lang w:val="sr-Latn-CS"/>
              </w:rPr>
            </w:pPr>
            <w:r w:rsidRPr="00A02574">
              <w:rPr>
                <w:lang w:val="sr-Latn-CS"/>
              </w:rPr>
              <w:t xml:space="preserve">Замена оштећених делова прста канала аеросмеше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2</w:t>
            </w:r>
            <w:r w:rsidRPr="00A02574">
              <w:rPr>
                <w:lang w:val="sr-Latn-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10</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Latn-CS"/>
              </w:rPr>
              <w:t>Замена оштећених делова разделника са преградама (</w:t>
            </w:r>
            <w:r w:rsidRPr="00A02574">
              <w:rPr>
                <w:lang w:val="sr-Cyrl-CS"/>
              </w:rPr>
              <w:t xml:space="preserve">лим </w:t>
            </w:r>
            <w:r w:rsidRPr="00A02574">
              <w:rPr>
                <w:lang w:val="sr-Latn-CS"/>
              </w:rPr>
              <w:t>δ=10mm)</w:t>
            </w:r>
            <w:r w:rsidRPr="00A02574">
              <w:rPr>
                <w:lang w:val="sr-Cyrl-CS"/>
              </w:rPr>
              <w:t xml:space="preserve"> и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24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CS"/>
              </w:rPr>
              <w:t>1.</w:t>
            </w:r>
          </w:p>
        </w:tc>
        <w:tc>
          <w:tcPr>
            <w:tcW w:w="1292" w:type="pct"/>
            <w:shd w:val="clear" w:color="auto" w:fill="auto"/>
          </w:tcPr>
          <w:p w:rsidR="001E3725" w:rsidRPr="00A02574" w:rsidRDefault="001E3725" w:rsidP="00741A14">
            <w:pPr>
              <w:rPr>
                <w:lang w:val="sr-Latn-CS"/>
              </w:rPr>
            </w:pPr>
            <w:r w:rsidRPr="00A02574">
              <w:rPr>
                <w:lang w:val="sr-Latn-CS"/>
              </w:rPr>
              <w:t>Санација оштећених косих плоча прстију канала, ојачање лимом (</w:t>
            </w:r>
            <w:r w:rsidRPr="00A02574">
              <w:rPr>
                <w:lang w:val="sr-Cyrl-CS"/>
              </w:rPr>
              <w:t xml:space="preserve">лим </w:t>
            </w:r>
            <w:r w:rsidRPr="00A02574">
              <w:rPr>
                <w:lang w:val="sr-Latn-CS"/>
              </w:rPr>
              <w:t xml:space="preserve">δ=20m)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pPr>
              <w:rPr>
                <w:lang w:val="sr-Cyrl-RS"/>
              </w:rPr>
            </w:pPr>
            <w:r w:rsidRPr="00A02574">
              <w:t>15</w:t>
            </w:r>
            <w:r w:rsidRPr="00A02574">
              <w:rPr>
                <w:lang w:val="sr-Latn-CS"/>
              </w:rPr>
              <w:t>00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12</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Cyrl-CS"/>
              </w:rPr>
              <w:t xml:space="preserve">Замена косих плоча прстију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rPr>
                <w:lang w:val="sr-Latn-CS"/>
              </w:rPr>
              <w:t xml:space="preserve">0mm)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Latn-CS"/>
              </w:rPr>
            </w:pPr>
            <w:r w:rsidRPr="00A02574">
              <w:t>24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E47C2E" w:rsidRDefault="001E3725" w:rsidP="001E3725">
            <w:pPr>
              <w:spacing w:before="0"/>
              <w:rPr>
                <w:rFonts w:cs="Arial"/>
                <w:b/>
                <w:bCs/>
                <w:iCs/>
              </w:rPr>
            </w:pPr>
            <w:r w:rsidRPr="002200D0">
              <w:rPr>
                <w:rFonts w:cs="Arial"/>
                <w:b/>
                <w:noProof/>
                <w:lang w:val="sr-Cyrl-CS"/>
              </w:rPr>
              <w:t>Горионици угља</w:t>
            </w: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3</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Cyrl-CS"/>
              </w:rPr>
              <w:t>Санација оштећења плашта горионика угља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rPr>
                <w:lang w:val="sr-Latn-CS"/>
              </w:rPr>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4</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оштећених секција горионика угља</w:t>
            </w:r>
            <w:r w:rsidRPr="00A02574">
              <w:rPr>
                <w:lang w:val="sr-Cyrl-CS"/>
              </w:rPr>
              <w:t xml:space="preserve"> </w:t>
            </w:r>
            <w:r w:rsidRPr="00A02574">
              <w:rPr>
                <w:lang w:val="sr-Latn-CS"/>
              </w:rPr>
              <w:t>(</w:t>
            </w:r>
            <w:r w:rsidRPr="00A02574">
              <w:rPr>
                <w:lang w:val="sr-Cyrl-CS"/>
              </w:rPr>
              <w:t xml:space="preserve">лим </w:t>
            </w:r>
            <w:r w:rsidRPr="00A02574">
              <w:rPr>
                <w:lang w:val="sr-Latn-CS"/>
              </w:rPr>
              <w:t>δ=10mm) (рад из к</w:t>
            </w:r>
            <w:r w:rsidRPr="00A02574">
              <w:rPr>
                <w:lang w:val="sr-Cyrl-RS"/>
              </w:rPr>
              <w:t>анала ваздуха или са спољне стране</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2</w:t>
            </w:r>
            <w:r w:rsidRPr="00A02574">
              <w:rPr>
                <w:lang w:val="sr-Cyrl-R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lastRenderedPageBreak/>
              <w:t>1</w:t>
            </w:r>
            <w:r w:rsidRPr="00A02574">
              <w:rPr>
                <w:lang w:val="sr-Cyrl-RS"/>
              </w:rPr>
              <w:t>5</w:t>
            </w:r>
            <w:r w:rsidRPr="00A02574">
              <w:rPr>
                <w:lang w:val="sr-Latn-CS"/>
              </w:rPr>
              <w:t>.</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оштећених секција горионика угља</w:t>
            </w:r>
            <w:r w:rsidRPr="00A02574">
              <w:rPr>
                <w:lang w:val="sr-Cyrl-CS"/>
              </w:rPr>
              <w:t xml:space="preserve"> </w:t>
            </w:r>
            <w:r w:rsidRPr="00A02574">
              <w:rPr>
                <w:lang w:val="sr-Latn-CS"/>
              </w:rPr>
              <w:t>(</w:t>
            </w:r>
            <w:r w:rsidRPr="00A02574">
              <w:rPr>
                <w:lang w:val="sr-Cyrl-CS"/>
              </w:rPr>
              <w:t xml:space="preserve">лим </w:t>
            </w:r>
            <w:r w:rsidRPr="00A02574">
              <w:rPr>
                <w:lang w:val="sr-Latn-CS"/>
              </w:rPr>
              <w:t>δ=10mm) (</w:t>
            </w:r>
            <w:r w:rsidRPr="00A02574">
              <w:rPr>
                <w:lang w:val="sr-Cyrl-CS"/>
              </w:rPr>
              <w:t>у</w:t>
            </w:r>
            <w:r w:rsidRPr="00A02574">
              <w:rPr>
                <w:lang w:val="sr-Latn-CS"/>
              </w:rPr>
              <w:t xml:space="preserve">шће горионика од ватросталног материјала, рад из котла)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pPr>
              <w:rPr>
                <w:lang w:val="sr-Cyrl-CS"/>
              </w:rPr>
            </w:pPr>
            <w:r w:rsidRPr="00A02574">
              <w:t>4</w:t>
            </w:r>
            <w:r w:rsidRPr="00A02574">
              <w:rPr>
                <w:lang w:val="sr-Latn-CS"/>
              </w:rPr>
              <w:t>0</w:t>
            </w:r>
            <w:r w:rsidRPr="00A02574">
              <w:rPr>
                <w:lang w:val="sr-Cyrl-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6</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Cyrl-CS"/>
              </w:rPr>
              <w:t>Репаратурно наваривање оштећених делова горионика (</w:t>
            </w:r>
            <w:r w:rsidRPr="00A02574">
              <w:rPr>
                <w:lang w:val="sr-Latn-CS"/>
              </w:rPr>
              <w:t>рад из котла</w:t>
            </w:r>
            <w:r w:rsidRPr="00A02574">
              <w:rPr>
                <w:lang w:val="sr-Cyrl-RS"/>
              </w:rPr>
              <w:t>)</w:t>
            </w:r>
            <w:r w:rsidRPr="00A02574">
              <w:rPr>
                <w:lang w:val="sr-Cyrl-CS"/>
              </w:rPr>
              <w:t xml:space="preserve"> са свим пратећим операцијама, комплет по једној секцији горионика</w:t>
            </w:r>
          </w:p>
        </w:tc>
        <w:tc>
          <w:tcPr>
            <w:tcW w:w="427" w:type="pct"/>
            <w:shd w:val="clear" w:color="auto" w:fill="auto"/>
            <w:vAlign w:val="center"/>
          </w:tcPr>
          <w:p w:rsidR="001E3725" w:rsidRPr="00A02574" w:rsidRDefault="001E3725" w:rsidP="00741A14">
            <w:r w:rsidRPr="00A02574">
              <w:t>kompl</w:t>
            </w:r>
          </w:p>
        </w:tc>
        <w:tc>
          <w:tcPr>
            <w:tcW w:w="501" w:type="pct"/>
            <w:shd w:val="clear" w:color="auto" w:fill="auto"/>
            <w:vAlign w:val="center"/>
          </w:tcPr>
          <w:p w:rsidR="001E3725" w:rsidRPr="00A02574" w:rsidRDefault="001E3725" w:rsidP="00741A14">
            <w:pPr>
              <w:rPr>
                <w:lang w:val="sr-Cyrl-RS"/>
              </w:rPr>
            </w:pPr>
            <w:r w:rsidRPr="00A02574">
              <w:rPr>
                <w:lang w:val="sr-Cyrl-RS"/>
              </w:rPr>
              <w:t>8</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1E3725" w:rsidRDefault="001E3725" w:rsidP="001E3725">
            <w:pPr>
              <w:spacing w:before="0"/>
              <w:rPr>
                <w:rFonts w:cs="Arial"/>
                <w:b/>
                <w:bCs/>
                <w:iCs/>
                <w:lang w:val="sr-Cyrl-RS"/>
              </w:rPr>
            </w:pPr>
            <w:r w:rsidRPr="001E3725">
              <w:rPr>
                <w:rFonts w:cs="Arial"/>
                <w:b/>
                <w:bCs/>
                <w:iCs/>
                <w:lang w:val="sr-Cyrl-RS"/>
              </w:rPr>
              <w:t>Рециркулациони канали</w:t>
            </w: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7</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Latn-CS"/>
              </w:rPr>
              <w:t>Замена оштећених делова плашта (</w:t>
            </w:r>
            <w:r w:rsidRPr="00A02574">
              <w:rPr>
                <w:lang w:val="sr-Cyrl-CS"/>
              </w:rPr>
              <w:t xml:space="preserve">лим </w:t>
            </w:r>
            <w:r w:rsidRPr="00A02574">
              <w:rPr>
                <w:lang w:val="sr-Latn-CS"/>
              </w:rPr>
              <w:t>δ=5÷6mm)</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r w:rsidRPr="00A02574">
              <w:rPr>
                <w:lang w:val="sr-Cyrl-RS"/>
              </w:rPr>
              <w:t>8</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Cyrl-CS"/>
              </w:rPr>
              <w:t>Преглед и санација</w:t>
            </w:r>
            <w:r w:rsidRPr="00A02574">
              <w:rPr>
                <w:lang w:val="sr-Latn-CS"/>
              </w:rPr>
              <w:t xml:space="preserve"> врата на коти 16m и 31m</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8</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r w:rsidRPr="00A02574">
              <w:rPr>
                <w:lang w:val="sr-Cyrl-RS"/>
              </w:rPr>
              <w:t>9</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Latn-CS"/>
              </w:rPr>
              <w:t>Санација прстена за ношење озида шамотног материјала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pPr>
              <w:rPr>
                <w:lang w:val="sr-Latn-CS"/>
              </w:rPr>
            </w:pPr>
            <w:r w:rsidRPr="00A02574">
              <w:t>10</w:t>
            </w:r>
            <w:r w:rsidRPr="00A02574">
              <w:rPr>
                <w:lang w:val="sr-Latn-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20</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Cyrl-RS"/>
              </w:rPr>
              <w:t>Санација</w:t>
            </w:r>
            <w:r w:rsidRPr="00A02574">
              <w:rPr>
                <w:lang w:val="sr-Latn-CS"/>
              </w:rPr>
              <w:t xml:space="preserve"> падног шахта</w:t>
            </w:r>
            <w:r w:rsidRPr="00A02574">
              <w:rPr>
                <w:lang w:val="sr-Cyrl-RS"/>
              </w:rPr>
              <w:t xml:space="preserve"> испод додавача угља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1</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21</w:t>
            </w:r>
            <w:r w:rsidRPr="00A02574">
              <w:rPr>
                <w:lang w:val="sr-Latn-CS"/>
              </w:rPr>
              <w:t>.</w:t>
            </w:r>
          </w:p>
        </w:tc>
        <w:tc>
          <w:tcPr>
            <w:tcW w:w="1292" w:type="pct"/>
            <w:shd w:val="clear" w:color="auto" w:fill="auto"/>
          </w:tcPr>
          <w:p w:rsidR="001E3725" w:rsidRPr="00A02574" w:rsidRDefault="001E3725" w:rsidP="00741A14">
            <w:pPr>
              <w:rPr>
                <w:lang w:val="sr-Cyrl-R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1E3725" w:rsidRPr="00A02574" w:rsidRDefault="001E3725" w:rsidP="00741A14">
            <w:r w:rsidRPr="00A02574">
              <w:rPr>
                <w:lang w:val="sr-Cyrl-CS"/>
              </w:rPr>
              <w:t>НЧ</w:t>
            </w:r>
          </w:p>
        </w:tc>
        <w:tc>
          <w:tcPr>
            <w:tcW w:w="501" w:type="pct"/>
            <w:shd w:val="clear" w:color="auto" w:fill="auto"/>
            <w:vAlign w:val="center"/>
          </w:tcPr>
          <w:p w:rsidR="001E3725" w:rsidRPr="00A02574" w:rsidRDefault="001E3725" w:rsidP="00741A14">
            <w:r w:rsidRPr="00A02574">
              <w:rPr>
                <w:lang w:val="sr-Latn-CS"/>
              </w:rPr>
              <w:t>40</w:t>
            </w:r>
            <w:r w:rsidRPr="00A02574">
              <w:rPr>
                <w:lang w:val="sr-Cyrl-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3434" w:type="pct"/>
            <w:gridSpan w:val="5"/>
            <w:shd w:val="clear" w:color="auto" w:fill="auto"/>
          </w:tcPr>
          <w:p w:rsidR="001E3725" w:rsidRDefault="001E3725" w:rsidP="001E3725">
            <w:pPr>
              <w:spacing w:before="0"/>
              <w:jc w:val="center"/>
              <w:rPr>
                <w:rFonts w:cs="Arial"/>
                <w:b/>
                <w:bCs/>
                <w:iCs/>
                <w:lang w:val="sr-Cyrl-RS"/>
              </w:rPr>
            </w:pPr>
            <w:r>
              <w:rPr>
                <w:rFonts w:cs="Arial"/>
                <w:b/>
                <w:bCs/>
                <w:iCs/>
                <w:lang w:val="sr-Cyrl-RS"/>
              </w:rPr>
              <w:t xml:space="preserve">                                                                    Укупно за блока А1:</w:t>
            </w:r>
          </w:p>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1E3725" w:rsidRDefault="001E3725" w:rsidP="001E3725">
            <w:pPr>
              <w:spacing w:before="0"/>
              <w:jc w:val="center"/>
              <w:rPr>
                <w:rFonts w:cs="Arial"/>
                <w:b/>
                <w:bCs/>
                <w:iCs/>
                <w:lang w:val="sr-Latn-RS"/>
              </w:rPr>
            </w:pPr>
            <w:r w:rsidRPr="001E3725">
              <w:rPr>
                <w:rFonts w:cs="Arial"/>
                <w:b/>
                <w:bCs/>
                <w:iCs/>
                <w:lang w:val="sr-Cyrl-RS"/>
              </w:rPr>
              <w:t>РЕМОНТ</w:t>
            </w:r>
            <w:r w:rsidRPr="001E3725">
              <w:rPr>
                <w:rFonts w:cs="Arial"/>
                <w:b/>
                <w:bCs/>
                <w:iCs/>
                <w:lang w:val="sr-Latn-RS"/>
              </w:rPr>
              <w:t xml:space="preserve"> </w:t>
            </w:r>
            <w:r w:rsidRPr="001E3725">
              <w:rPr>
                <w:rFonts w:cs="Arial"/>
                <w:b/>
                <w:bCs/>
                <w:iCs/>
                <w:lang w:val="ru-RU"/>
              </w:rPr>
              <w:t>КАНАЛA АЕРОСМЕШЕ, ГОРИОНИ</w:t>
            </w:r>
            <w:r w:rsidRPr="001E3725">
              <w:rPr>
                <w:rFonts w:cs="Arial"/>
                <w:b/>
                <w:bCs/>
                <w:iCs/>
                <w:lang w:val="sr-Latn-RS"/>
              </w:rPr>
              <w:t>KA</w:t>
            </w:r>
            <w:r w:rsidRPr="001E3725">
              <w:rPr>
                <w:rFonts w:cs="Arial"/>
                <w:b/>
                <w:bCs/>
                <w:iCs/>
                <w:lang w:val="ru-RU"/>
              </w:rPr>
              <w:t xml:space="preserve"> УГЉА</w:t>
            </w:r>
            <w:r w:rsidRPr="001E3725">
              <w:rPr>
                <w:rFonts w:cs="Arial"/>
                <w:b/>
                <w:bCs/>
                <w:iCs/>
                <w:lang w:val="sr-Latn-CS"/>
              </w:rPr>
              <w:t xml:space="preserve"> </w:t>
            </w:r>
            <w:r w:rsidRPr="001E3725">
              <w:rPr>
                <w:rFonts w:cs="Arial"/>
                <w:b/>
                <w:bCs/>
                <w:iCs/>
                <w:lang w:val="sr-Cyrl-CS"/>
              </w:rPr>
              <w:t xml:space="preserve">И </w:t>
            </w:r>
            <w:r w:rsidRPr="001E3725">
              <w:rPr>
                <w:rFonts w:cs="Arial"/>
                <w:b/>
                <w:bCs/>
                <w:iCs/>
                <w:lang w:val="ru-RU"/>
              </w:rPr>
              <w:t>РЕЦИРКУЛАЦИОНИ</w:t>
            </w:r>
            <w:r w:rsidRPr="001E3725">
              <w:rPr>
                <w:rFonts w:cs="Arial"/>
                <w:b/>
                <w:bCs/>
                <w:iCs/>
                <w:lang w:val="sr-Cyrl-RS"/>
              </w:rPr>
              <w:t>Х</w:t>
            </w:r>
            <w:r w:rsidRPr="001E3725">
              <w:rPr>
                <w:rFonts w:cs="Arial"/>
                <w:b/>
                <w:bCs/>
                <w:iCs/>
                <w:lang w:val="ru-RU"/>
              </w:rPr>
              <w:t xml:space="preserve"> КАНАЛ</w:t>
            </w:r>
            <w:r w:rsidRPr="001E3725">
              <w:rPr>
                <w:rFonts w:cs="Arial"/>
                <w:b/>
                <w:bCs/>
                <w:iCs/>
                <w:lang w:val="sr-Latn-RS"/>
              </w:rPr>
              <w:t>A</w:t>
            </w:r>
          </w:p>
          <w:p w:rsidR="001E3725" w:rsidRPr="001E3725" w:rsidRDefault="001E3725" w:rsidP="001E3725">
            <w:pPr>
              <w:spacing w:before="0"/>
              <w:jc w:val="center"/>
              <w:rPr>
                <w:rFonts w:cs="Arial"/>
                <w:b/>
                <w:bCs/>
                <w:iCs/>
                <w:lang w:val="sr-Cyrl-CS"/>
              </w:rPr>
            </w:pPr>
            <w:r w:rsidRPr="001E3725">
              <w:rPr>
                <w:rFonts w:cs="Arial"/>
                <w:b/>
                <w:bCs/>
                <w:iCs/>
                <w:lang w:val="sr-Cyrl-RS"/>
              </w:rPr>
              <w:t>ЧЕТИРИ ВЕРТИКАЛЕ</w:t>
            </w:r>
            <w:r w:rsidRPr="001E3725">
              <w:rPr>
                <w:rFonts w:cs="Arial"/>
                <w:b/>
                <w:bCs/>
                <w:iCs/>
                <w:lang w:val="sr-Latn-CS"/>
              </w:rPr>
              <w:t xml:space="preserve"> </w:t>
            </w:r>
            <w:r w:rsidRPr="001E3725">
              <w:rPr>
                <w:rFonts w:cs="Arial"/>
                <w:b/>
                <w:bCs/>
                <w:iCs/>
                <w:lang w:val="sr-Cyrl-CS"/>
              </w:rPr>
              <w:t>БЛОКА  А</w:t>
            </w:r>
            <w:r w:rsidRPr="001E3725">
              <w:rPr>
                <w:rFonts w:cs="Arial"/>
                <w:b/>
                <w:bCs/>
                <w:iCs/>
                <w:lang w:val="sr-Latn-RS"/>
              </w:rPr>
              <w:t>2</w:t>
            </w:r>
            <w:r w:rsidRPr="001E3725">
              <w:rPr>
                <w:rFonts w:cs="Arial"/>
                <w:b/>
                <w:bCs/>
                <w:iCs/>
                <w:lang w:val="sr-Cyrl-CS"/>
              </w:rPr>
              <w:t xml:space="preserve">  У  201</w:t>
            </w:r>
            <w:r w:rsidRPr="001E3725">
              <w:rPr>
                <w:rFonts w:cs="Arial"/>
                <w:b/>
                <w:bCs/>
                <w:iCs/>
                <w:lang w:val="sr-Latn-RS"/>
              </w:rPr>
              <w:t>9</w:t>
            </w:r>
            <w:r w:rsidRPr="001E3725">
              <w:rPr>
                <w:rFonts w:cs="Arial"/>
                <w:b/>
                <w:bCs/>
                <w:iCs/>
                <w:lang w:val="sr-Latn-CS"/>
              </w:rPr>
              <w:t>.</w:t>
            </w:r>
            <w:r w:rsidRPr="001E3725">
              <w:rPr>
                <w:rFonts w:cs="Arial"/>
                <w:b/>
                <w:bCs/>
                <w:iCs/>
                <w:lang w:val="sr-Cyrl-CS"/>
              </w:rPr>
              <w:t xml:space="preserve">  ГОДИНИ</w:t>
            </w: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E47C2E" w:rsidRDefault="001E3725" w:rsidP="001E3725">
            <w:pPr>
              <w:spacing w:before="0"/>
              <w:rPr>
                <w:rFonts w:cs="Arial"/>
                <w:b/>
                <w:bCs/>
                <w:iCs/>
              </w:rPr>
            </w:pPr>
            <w:r>
              <w:rPr>
                <w:rFonts w:cs="Arial"/>
                <w:b/>
                <w:bCs/>
                <w:iCs/>
                <w:lang w:val="sr-Cyrl-RS"/>
              </w:rPr>
              <w:t>Канали аеросмеше</w:t>
            </w: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p>
        </w:tc>
        <w:tc>
          <w:tcPr>
            <w:tcW w:w="1292" w:type="pct"/>
            <w:shd w:val="clear" w:color="auto" w:fill="auto"/>
          </w:tcPr>
          <w:p w:rsidR="001E3725" w:rsidRPr="00A02574" w:rsidRDefault="001E3725" w:rsidP="00741A14">
            <w:pPr>
              <w:rPr>
                <w:lang w:val="sr-Cyrl-CS"/>
              </w:rPr>
            </w:pPr>
            <w:r w:rsidRPr="00A02574">
              <w:rPr>
                <w:lang w:val="sr-Cyrl-CS"/>
              </w:rPr>
              <w:t>Просецање ревизионог отвора на коти 9</w:t>
            </w:r>
            <w:r w:rsidRPr="00A02574">
              <w:t>m</w:t>
            </w:r>
            <w:r w:rsidRPr="00A02574">
              <w:rPr>
                <w:lang w:val="sr-Cyrl-CS"/>
              </w:rPr>
              <w:t>, изнад сихтера млина,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lastRenderedPageBreak/>
              <w:t>2.</w:t>
            </w:r>
          </w:p>
        </w:tc>
        <w:tc>
          <w:tcPr>
            <w:tcW w:w="1292" w:type="pct"/>
            <w:shd w:val="clear" w:color="auto" w:fill="auto"/>
          </w:tcPr>
          <w:p w:rsidR="001E3725" w:rsidRPr="00A02574" w:rsidRDefault="001E3725" w:rsidP="00741A14">
            <w:pPr>
              <w:rPr>
                <w:lang w:val="sr-Cyrl-CS"/>
              </w:rPr>
            </w:pPr>
            <w:r w:rsidRPr="00A02574">
              <w:rPr>
                <w:lang w:val="sr-Cyrl-CS"/>
              </w:rPr>
              <w:t>Постављање заштитне непропусне преграде на прелазу сихтер - прелазни канал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3.</w:t>
            </w:r>
          </w:p>
        </w:tc>
        <w:tc>
          <w:tcPr>
            <w:tcW w:w="1292" w:type="pct"/>
            <w:shd w:val="clear" w:color="auto" w:fill="auto"/>
          </w:tcPr>
          <w:p w:rsidR="001E3725" w:rsidRPr="00A02574" w:rsidRDefault="001E3725" w:rsidP="00741A14">
            <w:pPr>
              <w:rPr>
                <w:lang w:val="sr-Cyrl-CS"/>
              </w:rPr>
            </w:pPr>
            <w:r w:rsidRPr="00A02574">
              <w:rPr>
                <w:lang w:val="sr-Latn-CS"/>
              </w:rPr>
              <w:t>Санација компензатора изнад сихтера млина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rPr>
                <w:lang w:val="sr-Latn-CS"/>
              </w:rPr>
              <w:t>12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4.</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оштећеног дела прелазног канала аеро смеше изнад компензатора, односно комплетна замена поз.</w:t>
            </w:r>
            <w:r w:rsidRPr="00A02574">
              <w:rPr>
                <w:lang w:val="sr-Cyrl-CS"/>
              </w:rPr>
              <w:t>2,</w:t>
            </w:r>
            <w:r w:rsidRPr="00A02574">
              <w:t xml:space="preserve"> </w:t>
            </w:r>
            <w:r w:rsidRPr="00A02574">
              <w:rPr>
                <w:lang w:val="sr-Cyrl-CS"/>
              </w:rPr>
              <w:t>3 и 4 са</w:t>
            </w:r>
            <w:r w:rsidRPr="00A02574">
              <w:rPr>
                <w:lang w:val="sr-Cyrl-RS"/>
              </w:rPr>
              <w:t xml:space="preserve"> припадајућим ојачањима</w:t>
            </w:r>
            <w:r w:rsidRPr="00A02574">
              <w:rPr>
                <w:lang w:val="sr-Cyrl-CS"/>
              </w:rPr>
              <w:t xml:space="preserve"> </w:t>
            </w:r>
            <w:r w:rsidRPr="00A02574">
              <w:rPr>
                <w:lang w:val="sr-Cyrl-RS"/>
              </w:rPr>
              <w:t xml:space="preserve">и </w:t>
            </w:r>
            <w:r w:rsidRPr="00A02574">
              <w:rPr>
                <w:lang w:val="sr-Cyrl-CS"/>
              </w:rPr>
              <w:t>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70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5</w:t>
            </w:r>
            <w:r w:rsidRPr="00A02574">
              <w:rPr>
                <w:lang w:val="sr-Latn-CS"/>
              </w:rPr>
              <w:t>.</w:t>
            </w:r>
          </w:p>
        </w:tc>
        <w:tc>
          <w:tcPr>
            <w:tcW w:w="1292" w:type="pct"/>
            <w:shd w:val="clear" w:color="auto" w:fill="auto"/>
            <w:vAlign w:val="center"/>
          </w:tcPr>
          <w:p w:rsidR="001E3725" w:rsidRPr="00A02574" w:rsidRDefault="001E3725" w:rsidP="00741A14">
            <w:pPr>
              <w:rPr>
                <w:lang w:val="sr-Cyrl-CS"/>
              </w:rPr>
            </w:pPr>
            <w:r w:rsidRPr="00A02574">
              <w:rPr>
                <w:lang w:val="sr-Latn-CS"/>
              </w:rPr>
              <w:t xml:space="preserve">Санација </w:t>
            </w:r>
            <w:r w:rsidRPr="00A02574">
              <w:rPr>
                <w:lang w:val="sr-Cyrl-RS"/>
              </w:rPr>
              <w:t>четвртастог</w:t>
            </w:r>
            <w:r w:rsidRPr="00A02574">
              <w:rPr>
                <w:lang w:val="sr-Latn-CS"/>
              </w:rPr>
              <w:t xml:space="preserve"> канала аеросмеше од прелазног канала до клапне</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12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6</w:t>
            </w:r>
            <w:r w:rsidRPr="00A02574">
              <w:rPr>
                <w:lang w:val="sr-Latn-CS"/>
              </w:rPr>
              <w:t>.</w:t>
            </w:r>
          </w:p>
        </w:tc>
        <w:tc>
          <w:tcPr>
            <w:tcW w:w="1292" w:type="pct"/>
            <w:shd w:val="clear" w:color="auto" w:fill="auto"/>
          </w:tcPr>
          <w:p w:rsidR="001E3725" w:rsidRPr="00A02574" w:rsidRDefault="001E3725" w:rsidP="00741A14">
            <w:pPr>
              <w:rPr>
                <w:lang w:val="sr-Cyrl-CS"/>
              </w:rPr>
            </w:pPr>
            <w:r w:rsidRPr="00A02574">
              <w:rPr>
                <w:lang w:val="sr-Latn-CS"/>
              </w:rPr>
              <w:t xml:space="preserve">Замена </w:t>
            </w:r>
            <w:r w:rsidRPr="00A02574">
              <w:rPr>
                <w:lang w:val="sr-Cyrl-CS"/>
              </w:rPr>
              <w:t xml:space="preserve">четвртастог </w:t>
            </w:r>
            <w:r w:rsidRPr="00A02574">
              <w:rPr>
                <w:lang w:val="sr-Latn-CS"/>
              </w:rPr>
              <w:t>канала аеросмеше од прелазног канала до клапне</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1</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7.</w:t>
            </w:r>
          </w:p>
        </w:tc>
        <w:tc>
          <w:tcPr>
            <w:tcW w:w="1292" w:type="pct"/>
            <w:shd w:val="clear" w:color="auto" w:fill="auto"/>
          </w:tcPr>
          <w:p w:rsidR="001E3725" w:rsidRPr="00A02574" w:rsidRDefault="001E3725" w:rsidP="00741A14">
            <w:pPr>
              <w:rPr>
                <w:lang w:val="sr-Cyrl-RS"/>
              </w:rPr>
            </w:pPr>
            <w:r w:rsidRPr="00A02574">
              <w:rPr>
                <w:lang w:val="sr-Latn-CS"/>
              </w:rPr>
              <w:t>Замена оштећених клапни</w:t>
            </w:r>
            <w:r w:rsidRPr="00A02574">
              <w:rPr>
                <w:lang w:val="sr-Cyrl-CS"/>
              </w:rPr>
              <w:t xml:space="preserve"> </w:t>
            </w:r>
            <w:r w:rsidRPr="00A02574">
              <w:rPr>
                <w:lang w:val="sr-Cyrl-RS"/>
              </w:rPr>
              <w:t xml:space="preserve">аеросмеше </w:t>
            </w:r>
            <w:r w:rsidRPr="00A02574">
              <w:rPr>
                <w:lang w:val="sr-Latn-CS"/>
              </w:rPr>
              <w:t xml:space="preserve">са отварањем ревизионог отвора, </w:t>
            </w:r>
            <w:r w:rsidRPr="00A02574">
              <w:rPr>
                <w:lang w:val="sr-Cyrl-CS"/>
              </w:rPr>
              <w:t>подешавањем положаја клапне отворен-затворен и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8.</w:t>
            </w:r>
          </w:p>
        </w:tc>
        <w:tc>
          <w:tcPr>
            <w:tcW w:w="1292" w:type="pct"/>
            <w:shd w:val="clear" w:color="auto" w:fill="auto"/>
          </w:tcPr>
          <w:p w:rsidR="001E3725" w:rsidRPr="00A02574" w:rsidRDefault="001E3725" w:rsidP="00741A14">
            <w:pPr>
              <w:rPr>
                <w:lang w:val="sr-Cyrl-CS"/>
              </w:rPr>
            </w:pPr>
            <w:r w:rsidRPr="00A02574">
              <w:rPr>
                <w:lang w:val="sr-Latn-CS"/>
              </w:rPr>
              <w:t>Исправљање кривих делова механизама за покретање клапни</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2</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9.</w:t>
            </w:r>
          </w:p>
        </w:tc>
        <w:tc>
          <w:tcPr>
            <w:tcW w:w="1292" w:type="pct"/>
            <w:shd w:val="clear" w:color="auto" w:fill="auto"/>
          </w:tcPr>
          <w:p w:rsidR="001E3725" w:rsidRPr="00A02574" w:rsidRDefault="001E3725" w:rsidP="00741A14">
            <w:pPr>
              <w:rPr>
                <w:lang w:val="sr-Latn-CS"/>
              </w:rPr>
            </w:pPr>
            <w:r w:rsidRPr="00A02574">
              <w:rPr>
                <w:lang w:val="sr-Latn-CS"/>
              </w:rPr>
              <w:t xml:space="preserve">Замена оштећених делова прста канала аеросмеше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20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lastRenderedPageBreak/>
              <w:t>10</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Latn-CS"/>
              </w:rPr>
              <w:t>Замена оштећених делова разделника са преградама (</w:t>
            </w:r>
            <w:r w:rsidRPr="00A02574">
              <w:rPr>
                <w:lang w:val="sr-Cyrl-CS"/>
              </w:rPr>
              <w:t xml:space="preserve">лим </w:t>
            </w:r>
            <w:r w:rsidRPr="00A02574">
              <w:rPr>
                <w:lang w:val="sr-Latn-CS"/>
              </w:rPr>
              <w:t>δ=10mm)</w:t>
            </w:r>
            <w:r w:rsidRPr="00A02574">
              <w:rPr>
                <w:lang w:val="sr-Cyrl-CS"/>
              </w:rPr>
              <w:t xml:space="preserve"> и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t>24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CS"/>
              </w:rPr>
              <w:t>1.</w:t>
            </w:r>
          </w:p>
        </w:tc>
        <w:tc>
          <w:tcPr>
            <w:tcW w:w="1292" w:type="pct"/>
            <w:shd w:val="clear" w:color="auto" w:fill="auto"/>
          </w:tcPr>
          <w:p w:rsidR="001E3725" w:rsidRPr="00A02574" w:rsidRDefault="001E3725" w:rsidP="00741A14">
            <w:pPr>
              <w:rPr>
                <w:lang w:val="sr-Latn-CS"/>
              </w:rPr>
            </w:pPr>
            <w:r w:rsidRPr="00A02574">
              <w:rPr>
                <w:lang w:val="sr-Latn-CS"/>
              </w:rPr>
              <w:t>Санација оштећених косих плоча прстију канала, ојачање лимом (</w:t>
            </w:r>
            <w:r w:rsidRPr="00A02574">
              <w:rPr>
                <w:lang w:val="sr-Cyrl-CS"/>
              </w:rPr>
              <w:t xml:space="preserve">лим </w:t>
            </w:r>
            <w:r w:rsidRPr="00A02574">
              <w:rPr>
                <w:lang w:val="sr-Latn-CS"/>
              </w:rPr>
              <w:t xml:space="preserve">δ=20m)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pPr>
              <w:rPr>
                <w:lang w:val="sr-Cyrl-RS"/>
              </w:rPr>
            </w:pPr>
            <w:r w:rsidRPr="00A02574">
              <w:t>150</w:t>
            </w:r>
            <w:r w:rsidRPr="00A02574">
              <w:rPr>
                <w:lang w:val="sr-Latn-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12</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Cyrl-CS"/>
              </w:rPr>
              <w:t xml:space="preserve">Замена косих плоча прстију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rPr>
                <w:lang w:val="sr-Latn-CS"/>
              </w:rPr>
              <w:t xml:space="preserve">0mm)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Latn-CS"/>
              </w:rPr>
            </w:pPr>
            <w:r w:rsidRPr="00A02574">
              <w:t>24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1E3725" w:rsidRDefault="001E3725" w:rsidP="001E3725">
            <w:pPr>
              <w:spacing w:before="0"/>
              <w:rPr>
                <w:rFonts w:cs="Arial"/>
                <w:b/>
                <w:bCs/>
                <w:iCs/>
                <w:lang w:val="sr-Cyrl-RS"/>
              </w:rPr>
            </w:pPr>
            <w:r w:rsidRPr="002200D0">
              <w:rPr>
                <w:rFonts w:cs="Arial"/>
                <w:b/>
                <w:noProof/>
                <w:lang w:val="sr-Cyrl-CS"/>
              </w:rPr>
              <w:t>Горионици угља</w:t>
            </w: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3</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Cyrl-CS"/>
              </w:rPr>
              <w:t>Санација оштећења плашта горионика угља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pPr>
              <w:rPr>
                <w:lang w:val="sr-Cyrl-RS"/>
              </w:rPr>
            </w:pPr>
            <w:r w:rsidRPr="00A02574">
              <w:rPr>
                <w:lang w:val="sr-Latn-CS"/>
              </w:rPr>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4</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оштећених секција горионика угља</w:t>
            </w:r>
            <w:r w:rsidRPr="00A02574">
              <w:rPr>
                <w:lang w:val="sr-Cyrl-CS"/>
              </w:rPr>
              <w:t xml:space="preserve"> </w:t>
            </w:r>
            <w:r w:rsidRPr="00A02574">
              <w:rPr>
                <w:lang w:val="sr-Latn-CS"/>
              </w:rPr>
              <w:t>(</w:t>
            </w:r>
            <w:r w:rsidRPr="00A02574">
              <w:rPr>
                <w:lang w:val="sr-Cyrl-CS"/>
              </w:rPr>
              <w:t xml:space="preserve">лим </w:t>
            </w:r>
            <w:r w:rsidRPr="00A02574">
              <w:rPr>
                <w:lang w:val="sr-Latn-CS"/>
              </w:rPr>
              <w:t>δ=10mm) (рад из к</w:t>
            </w:r>
            <w:r w:rsidRPr="00A02574">
              <w:rPr>
                <w:lang w:val="sr-Cyrl-RS"/>
              </w:rPr>
              <w:t>анала ваздуха или са спољне стране</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r w:rsidRPr="00A02574">
              <w:t>20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r w:rsidRPr="00A02574">
              <w:rPr>
                <w:lang w:val="sr-Cyrl-RS"/>
              </w:rPr>
              <w:t>5</w:t>
            </w:r>
            <w:r w:rsidRPr="00A02574">
              <w:rPr>
                <w:lang w:val="sr-Latn-CS"/>
              </w:rPr>
              <w:t>.</w:t>
            </w:r>
          </w:p>
        </w:tc>
        <w:tc>
          <w:tcPr>
            <w:tcW w:w="1292" w:type="pct"/>
            <w:shd w:val="clear" w:color="auto" w:fill="auto"/>
          </w:tcPr>
          <w:p w:rsidR="001E3725" w:rsidRPr="00A02574" w:rsidRDefault="001E3725" w:rsidP="00741A14">
            <w:pPr>
              <w:rPr>
                <w:lang w:val="sr-Cyrl-CS"/>
              </w:rPr>
            </w:pPr>
            <w:r w:rsidRPr="00A02574">
              <w:rPr>
                <w:lang w:val="sr-Latn-CS"/>
              </w:rPr>
              <w:t>Санација оштећених секција горионика угља</w:t>
            </w:r>
            <w:r w:rsidRPr="00A02574">
              <w:rPr>
                <w:lang w:val="sr-Cyrl-CS"/>
              </w:rPr>
              <w:t xml:space="preserve"> </w:t>
            </w:r>
            <w:r w:rsidRPr="00A02574">
              <w:rPr>
                <w:lang w:val="sr-Latn-CS"/>
              </w:rPr>
              <w:t>(</w:t>
            </w:r>
            <w:r w:rsidRPr="00A02574">
              <w:rPr>
                <w:lang w:val="sr-Cyrl-CS"/>
              </w:rPr>
              <w:t xml:space="preserve">лим </w:t>
            </w:r>
            <w:r w:rsidRPr="00A02574">
              <w:rPr>
                <w:lang w:val="sr-Latn-CS"/>
              </w:rPr>
              <w:t>δ=10mm) (</w:t>
            </w:r>
            <w:r w:rsidRPr="00A02574">
              <w:rPr>
                <w:lang w:val="sr-Cyrl-CS"/>
              </w:rPr>
              <w:t>у</w:t>
            </w:r>
            <w:r w:rsidRPr="00A02574">
              <w:rPr>
                <w:lang w:val="sr-Latn-CS"/>
              </w:rPr>
              <w:t xml:space="preserve">шће горионика од ватросталног материјала, рад из котла) </w:t>
            </w:r>
            <w:r w:rsidRPr="00A02574">
              <w:rPr>
                <w:lang w:val="sr-Cyrl-CS"/>
              </w:rPr>
              <w:t>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pPr>
              <w:rPr>
                <w:lang w:val="sr-Cyrl-CS"/>
              </w:rPr>
            </w:pPr>
            <w:r w:rsidRPr="00A02574">
              <w:t>4</w:t>
            </w:r>
            <w:r w:rsidRPr="00A02574">
              <w:rPr>
                <w:lang w:val="sr-Latn-CS"/>
              </w:rPr>
              <w:t>0</w:t>
            </w:r>
            <w:r w:rsidRPr="00A02574">
              <w:rPr>
                <w:lang w:val="sr-Cyrl-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6</w:t>
            </w:r>
            <w:r w:rsidRPr="00A02574">
              <w:rPr>
                <w:lang w:val="sr-Cyrl-CS"/>
              </w:rPr>
              <w:t>.</w:t>
            </w:r>
          </w:p>
        </w:tc>
        <w:tc>
          <w:tcPr>
            <w:tcW w:w="1292" w:type="pct"/>
            <w:shd w:val="clear" w:color="auto" w:fill="auto"/>
          </w:tcPr>
          <w:p w:rsidR="001E3725" w:rsidRPr="00A02574" w:rsidRDefault="001E3725" w:rsidP="00741A14">
            <w:pPr>
              <w:rPr>
                <w:lang w:val="sr-Cyrl-CS"/>
              </w:rPr>
            </w:pPr>
            <w:r w:rsidRPr="00A02574">
              <w:rPr>
                <w:lang w:val="sr-Cyrl-CS"/>
              </w:rPr>
              <w:t>Репаратурно наваривање оштећених делова горионика (</w:t>
            </w:r>
            <w:r w:rsidRPr="00A02574">
              <w:rPr>
                <w:lang w:val="sr-Latn-CS"/>
              </w:rPr>
              <w:t>рад из котла</w:t>
            </w:r>
            <w:r w:rsidRPr="00A02574">
              <w:rPr>
                <w:lang w:val="sr-Cyrl-RS"/>
              </w:rPr>
              <w:t>)</w:t>
            </w:r>
            <w:r w:rsidRPr="00A02574">
              <w:rPr>
                <w:lang w:val="sr-Cyrl-CS"/>
              </w:rPr>
              <w:t xml:space="preserve"> са свим пратећим операцијама, комплет по једној секцији горионика</w:t>
            </w:r>
          </w:p>
        </w:tc>
        <w:tc>
          <w:tcPr>
            <w:tcW w:w="427" w:type="pct"/>
            <w:shd w:val="clear" w:color="auto" w:fill="auto"/>
            <w:vAlign w:val="center"/>
          </w:tcPr>
          <w:p w:rsidR="001E3725" w:rsidRPr="00A02574" w:rsidRDefault="001E3725" w:rsidP="00741A14">
            <w:r w:rsidRPr="00A02574">
              <w:t>kompl</w:t>
            </w:r>
          </w:p>
        </w:tc>
        <w:tc>
          <w:tcPr>
            <w:tcW w:w="501" w:type="pct"/>
            <w:shd w:val="clear" w:color="auto" w:fill="auto"/>
            <w:vAlign w:val="center"/>
          </w:tcPr>
          <w:p w:rsidR="001E3725" w:rsidRPr="00A02574" w:rsidRDefault="001E3725" w:rsidP="00741A14">
            <w:pPr>
              <w:rPr>
                <w:lang w:val="sr-Cyrl-RS"/>
              </w:rPr>
            </w:pPr>
            <w:r w:rsidRPr="00A02574">
              <w:rPr>
                <w:lang w:val="sr-Cyrl-RS"/>
              </w:rPr>
              <w:t>8</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4666" w:type="pct"/>
            <w:gridSpan w:val="7"/>
            <w:shd w:val="clear" w:color="auto" w:fill="auto"/>
          </w:tcPr>
          <w:p w:rsidR="001E3725" w:rsidRPr="001E3725" w:rsidRDefault="001E3725" w:rsidP="001E3725">
            <w:pPr>
              <w:spacing w:before="0"/>
              <w:rPr>
                <w:rFonts w:cs="Arial"/>
                <w:b/>
                <w:bCs/>
                <w:iCs/>
                <w:lang w:val="sr-Cyrl-RS"/>
              </w:rPr>
            </w:pPr>
            <w:r w:rsidRPr="002200D0">
              <w:rPr>
                <w:rFonts w:cs="Arial"/>
                <w:b/>
                <w:noProof/>
                <w:lang w:val="sr-Cyrl-CS"/>
              </w:rPr>
              <w:t>Рециркулациони канали</w:t>
            </w:r>
          </w:p>
        </w:tc>
      </w:tr>
      <w:tr w:rsidR="001E3725" w:rsidRPr="00E47C2E" w:rsidTr="008267A3">
        <w:trPr>
          <w:cantSplit/>
        </w:trPr>
        <w:tc>
          <w:tcPr>
            <w:tcW w:w="334" w:type="pct"/>
            <w:shd w:val="clear" w:color="auto" w:fill="auto"/>
            <w:vAlign w:val="center"/>
          </w:tcPr>
          <w:p w:rsidR="001E3725" w:rsidRPr="00A02574" w:rsidRDefault="001E3725" w:rsidP="00741A14">
            <w:pPr>
              <w:rPr>
                <w:lang w:val="sr-Cyrl-CS"/>
              </w:rPr>
            </w:pPr>
            <w:r w:rsidRPr="00A02574">
              <w:rPr>
                <w:lang w:val="sr-Latn-CS"/>
              </w:rPr>
              <w:t>1</w:t>
            </w:r>
            <w:r w:rsidRPr="00A02574">
              <w:rPr>
                <w:lang w:val="sr-Cyrl-RS"/>
              </w:rPr>
              <w:t>7</w:t>
            </w:r>
            <w:r w:rsidRPr="00A02574">
              <w:rPr>
                <w:lang w:val="sr-Cyrl-CS"/>
              </w:rPr>
              <w:t>.</w:t>
            </w:r>
          </w:p>
        </w:tc>
        <w:tc>
          <w:tcPr>
            <w:tcW w:w="1292" w:type="pct"/>
            <w:shd w:val="clear" w:color="auto" w:fill="auto"/>
          </w:tcPr>
          <w:p w:rsidR="001E3725" w:rsidRPr="00A02574" w:rsidRDefault="001E3725" w:rsidP="00741A14">
            <w:pPr>
              <w:rPr>
                <w:lang w:val="sr-Latn-CS"/>
              </w:rPr>
            </w:pPr>
            <w:r w:rsidRPr="00A02574">
              <w:rPr>
                <w:lang w:val="sr-Latn-CS"/>
              </w:rPr>
              <w:t>Замена оштећених делова плашта (</w:t>
            </w:r>
            <w:r w:rsidRPr="00A02574">
              <w:rPr>
                <w:lang w:val="sr-Cyrl-CS"/>
              </w:rPr>
              <w:t xml:space="preserve">лим </w:t>
            </w:r>
            <w:r w:rsidRPr="00A02574">
              <w:rPr>
                <w:lang w:val="sr-Latn-CS"/>
              </w:rPr>
              <w:t>δ=5÷6mm)</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pPr>
              <w:rPr>
                <w:lang w:val="en-GB"/>
              </w:rPr>
            </w:pPr>
            <w:r w:rsidRPr="00A02574">
              <w:rPr>
                <w:lang w:val="sr-Latn-CS"/>
              </w:rPr>
              <w:t>m2</w:t>
            </w:r>
          </w:p>
        </w:tc>
        <w:tc>
          <w:tcPr>
            <w:tcW w:w="501" w:type="pct"/>
            <w:shd w:val="clear" w:color="auto" w:fill="auto"/>
            <w:vAlign w:val="center"/>
          </w:tcPr>
          <w:p w:rsidR="001E3725" w:rsidRPr="00A02574" w:rsidRDefault="001E3725" w:rsidP="00741A14">
            <w:r w:rsidRPr="00A02574">
              <w:t>4</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lastRenderedPageBreak/>
              <w:t>1</w:t>
            </w:r>
            <w:r w:rsidRPr="00A02574">
              <w:rPr>
                <w:lang w:val="sr-Cyrl-RS"/>
              </w:rPr>
              <w:t>8</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Cyrl-CS"/>
              </w:rPr>
              <w:t>Преглед и санација</w:t>
            </w:r>
            <w:r w:rsidRPr="00A02574">
              <w:rPr>
                <w:lang w:val="sr-Latn-CS"/>
              </w:rPr>
              <w:t xml:space="preserve"> врата на коти 16m и 31m</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RS"/>
              </w:rPr>
            </w:pPr>
            <w:r w:rsidRPr="00A02574">
              <w:rPr>
                <w:lang w:val="sr-Latn-CS"/>
              </w:rPr>
              <w:t>8</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Latn-CS"/>
              </w:rPr>
              <w:t>1</w:t>
            </w:r>
            <w:r w:rsidRPr="00A02574">
              <w:rPr>
                <w:lang w:val="sr-Cyrl-RS"/>
              </w:rPr>
              <w:t>9</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Latn-CS"/>
              </w:rPr>
              <w:t>Санација прстена за ношење озида шамотног материјала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kg</w:t>
            </w:r>
          </w:p>
        </w:tc>
        <w:tc>
          <w:tcPr>
            <w:tcW w:w="501" w:type="pct"/>
            <w:shd w:val="clear" w:color="auto" w:fill="auto"/>
            <w:vAlign w:val="center"/>
          </w:tcPr>
          <w:p w:rsidR="001E3725" w:rsidRPr="00A02574" w:rsidRDefault="001E3725" w:rsidP="00741A14">
            <w:r w:rsidRPr="00A02574">
              <w:t>100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20</w:t>
            </w:r>
            <w:r w:rsidRPr="00A02574">
              <w:rPr>
                <w:lang w:val="sr-Latn-CS"/>
              </w:rPr>
              <w:t>.</w:t>
            </w:r>
          </w:p>
        </w:tc>
        <w:tc>
          <w:tcPr>
            <w:tcW w:w="1292" w:type="pct"/>
            <w:shd w:val="clear" w:color="auto" w:fill="auto"/>
          </w:tcPr>
          <w:p w:rsidR="001E3725" w:rsidRPr="00A02574" w:rsidRDefault="001E3725" w:rsidP="00741A14">
            <w:pPr>
              <w:rPr>
                <w:lang w:val="sr-Latn-CS"/>
              </w:rPr>
            </w:pPr>
            <w:r w:rsidRPr="00A02574">
              <w:rPr>
                <w:lang w:val="sr-Cyrl-RS"/>
              </w:rPr>
              <w:t>Санација</w:t>
            </w:r>
            <w:r w:rsidRPr="00A02574">
              <w:rPr>
                <w:lang w:val="sr-Latn-CS"/>
              </w:rPr>
              <w:t xml:space="preserve"> падног шахта</w:t>
            </w:r>
            <w:r w:rsidRPr="00A02574">
              <w:rPr>
                <w:lang w:val="sr-Cyrl-RS"/>
              </w:rPr>
              <w:t xml:space="preserve"> испод додавача угља</w:t>
            </w:r>
            <w:r w:rsidRPr="00A02574">
              <w:rPr>
                <w:lang w:val="sr-Cyrl-CS"/>
              </w:rPr>
              <w:t xml:space="preserve"> са свим пратећим операцијама</w:t>
            </w:r>
          </w:p>
        </w:tc>
        <w:tc>
          <w:tcPr>
            <w:tcW w:w="427" w:type="pct"/>
            <w:shd w:val="clear" w:color="auto" w:fill="auto"/>
            <w:vAlign w:val="center"/>
          </w:tcPr>
          <w:p w:rsidR="001E3725" w:rsidRPr="00A02574" w:rsidRDefault="001E3725" w:rsidP="00741A14">
            <w:r w:rsidRPr="00A02574">
              <w:t>kom</w:t>
            </w:r>
          </w:p>
        </w:tc>
        <w:tc>
          <w:tcPr>
            <w:tcW w:w="501" w:type="pct"/>
            <w:shd w:val="clear" w:color="auto" w:fill="auto"/>
            <w:vAlign w:val="center"/>
          </w:tcPr>
          <w:p w:rsidR="001E3725" w:rsidRPr="00A02574" w:rsidRDefault="001E3725" w:rsidP="00741A14">
            <w:pPr>
              <w:rPr>
                <w:lang w:val="sr-Cyrl-CS"/>
              </w:rPr>
            </w:pPr>
            <w:r w:rsidRPr="00A02574">
              <w:t>1</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A02574" w:rsidRDefault="001E3725" w:rsidP="00741A14">
            <w:pPr>
              <w:rPr>
                <w:lang w:val="sr-Latn-CS"/>
              </w:rPr>
            </w:pPr>
            <w:r w:rsidRPr="00A02574">
              <w:rPr>
                <w:lang w:val="sr-Cyrl-RS"/>
              </w:rPr>
              <w:t>21</w:t>
            </w:r>
            <w:r w:rsidRPr="00A02574">
              <w:rPr>
                <w:lang w:val="sr-Latn-CS"/>
              </w:rPr>
              <w:t>.</w:t>
            </w:r>
          </w:p>
        </w:tc>
        <w:tc>
          <w:tcPr>
            <w:tcW w:w="1292" w:type="pct"/>
            <w:shd w:val="clear" w:color="auto" w:fill="auto"/>
          </w:tcPr>
          <w:p w:rsidR="001E3725" w:rsidRPr="00A02574" w:rsidRDefault="001E3725" w:rsidP="00741A14">
            <w:pPr>
              <w:rPr>
                <w:lang w:val="sr-Cyrl-R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1E3725" w:rsidRPr="00A02574" w:rsidRDefault="001E3725" w:rsidP="00741A14">
            <w:r w:rsidRPr="00A02574">
              <w:rPr>
                <w:lang w:val="sr-Cyrl-CS"/>
              </w:rPr>
              <w:t>НЧ</w:t>
            </w:r>
          </w:p>
        </w:tc>
        <w:tc>
          <w:tcPr>
            <w:tcW w:w="501" w:type="pct"/>
            <w:shd w:val="clear" w:color="auto" w:fill="auto"/>
            <w:vAlign w:val="center"/>
          </w:tcPr>
          <w:p w:rsidR="001E3725" w:rsidRPr="00A02574" w:rsidRDefault="001E3725" w:rsidP="00741A14">
            <w:r w:rsidRPr="00A02574">
              <w:rPr>
                <w:lang w:val="sr-Latn-CS"/>
              </w:rPr>
              <w:t>40</w:t>
            </w:r>
            <w:r w:rsidRPr="00A02574">
              <w:rPr>
                <w:lang w:val="sr-Cyrl-CS"/>
              </w:rPr>
              <w:t>0</w:t>
            </w:r>
          </w:p>
        </w:tc>
        <w:tc>
          <w:tcPr>
            <w:tcW w:w="643" w:type="pct"/>
            <w:shd w:val="clear" w:color="auto" w:fill="auto"/>
            <w:vAlign w:val="center"/>
          </w:tcPr>
          <w:p w:rsidR="001E3725" w:rsidRPr="00E47C2E" w:rsidRDefault="001E3725" w:rsidP="00BC01DC">
            <w:pPr>
              <w:spacing w:before="0"/>
              <w:jc w:val="center"/>
              <w:rPr>
                <w:rFonts w:cs="Arial"/>
                <w:b/>
                <w:bCs/>
                <w:iCs/>
              </w:rPr>
            </w:pPr>
          </w:p>
        </w:tc>
        <w:tc>
          <w:tcPr>
            <w:tcW w:w="571" w:type="pct"/>
            <w:shd w:val="clear" w:color="auto" w:fill="auto"/>
            <w:vAlign w:val="center"/>
          </w:tcPr>
          <w:p w:rsidR="001E3725" w:rsidRPr="00E47C2E" w:rsidRDefault="001E3725" w:rsidP="00BC01DC">
            <w:pPr>
              <w:spacing w:before="0"/>
              <w:jc w:val="center"/>
              <w:rPr>
                <w:rFonts w:cs="Arial"/>
                <w:b/>
                <w:bCs/>
                <w:iC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1E3725" w:rsidRPr="00E47C2E" w:rsidTr="008267A3">
        <w:trPr>
          <w:cantSplit/>
        </w:trPr>
        <w:tc>
          <w:tcPr>
            <w:tcW w:w="334" w:type="pct"/>
            <w:shd w:val="clear" w:color="auto" w:fill="auto"/>
            <w:vAlign w:val="center"/>
          </w:tcPr>
          <w:p w:rsidR="001E3725" w:rsidRPr="00E47C2E" w:rsidRDefault="001E3725" w:rsidP="00BC01DC">
            <w:pPr>
              <w:spacing w:before="0"/>
              <w:jc w:val="center"/>
              <w:rPr>
                <w:rFonts w:cs="Arial"/>
                <w:b/>
                <w:bCs/>
                <w:iCs/>
                <w:lang w:val="sr-Cyrl-CS"/>
              </w:rPr>
            </w:pPr>
          </w:p>
        </w:tc>
        <w:tc>
          <w:tcPr>
            <w:tcW w:w="3434" w:type="pct"/>
            <w:gridSpan w:val="5"/>
            <w:shd w:val="clear" w:color="auto" w:fill="auto"/>
          </w:tcPr>
          <w:p w:rsidR="001E3725" w:rsidRDefault="001E3725" w:rsidP="00BC01DC">
            <w:pPr>
              <w:spacing w:before="0"/>
              <w:jc w:val="center"/>
              <w:rPr>
                <w:rFonts w:cs="Arial"/>
                <w:b/>
                <w:bCs/>
                <w:iCs/>
                <w:lang w:val="sr-Cyrl-RS"/>
              </w:rPr>
            </w:pPr>
            <w:r>
              <w:rPr>
                <w:rFonts w:cs="Arial"/>
                <w:b/>
                <w:bCs/>
                <w:iCs/>
                <w:lang w:val="sr-Cyrl-RS"/>
              </w:rPr>
              <w:t xml:space="preserve">                                                                       Укупно за блока А2:</w:t>
            </w:r>
          </w:p>
          <w:p w:rsidR="001E3725" w:rsidRPr="001E3725" w:rsidRDefault="001E3725" w:rsidP="00BC01DC">
            <w:pPr>
              <w:spacing w:before="0"/>
              <w:jc w:val="center"/>
              <w:rPr>
                <w:rFonts w:cs="Arial"/>
                <w:b/>
                <w:bCs/>
                <w:iCs/>
                <w:lang w:val="sr-Cyrl-RS"/>
              </w:rPr>
            </w:pPr>
          </w:p>
        </w:tc>
        <w:tc>
          <w:tcPr>
            <w:tcW w:w="572" w:type="pct"/>
            <w:shd w:val="clear" w:color="auto" w:fill="auto"/>
            <w:vAlign w:val="center"/>
          </w:tcPr>
          <w:p w:rsidR="001E3725" w:rsidRPr="00E47C2E" w:rsidRDefault="001E3725" w:rsidP="00BC01DC">
            <w:pPr>
              <w:spacing w:before="0"/>
              <w:jc w:val="center"/>
              <w:rPr>
                <w:rFonts w:cs="Arial"/>
                <w:b/>
                <w:bCs/>
                <w:iCs/>
              </w:rPr>
            </w:pPr>
          </w:p>
        </w:tc>
        <w:tc>
          <w:tcPr>
            <w:tcW w:w="660" w:type="pct"/>
            <w:shd w:val="clear" w:color="auto" w:fill="auto"/>
            <w:vAlign w:val="center"/>
          </w:tcPr>
          <w:p w:rsidR="001E3725" w:rsidRPr="00E47C2E" w:rsidRDefault="001E3725"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E47C2E" w:rsidRDefault="00741A14" w:rsidP="00BC01DC">
            <w:pPr>
              <w:spacing w:before="0"/>
              <w:jc w:val="center"/>
              <w:rPr>
                <w:rFonts w:cs="Arial"/>
                <w:b/>
                <w:bCs/>
                <w:iCs/>
                <w:lang w:val="sr-Cyrl-CS"/>
              </w:rPr>
            </w:pPr>
          </w:p>
        </w:tc>
        <w:tc>
          <w:tcPr>
            <w:tcW w:w="4666" w:type="pct"/>
            <w:gridSpan w:val="7"/>
            <w:shd w:val="clear" w:color="auto" w:fill="auto"/>
          </w:tcPr>
          <w:p w:rsidR="00741A14" w:rsidRPr="00741A14" w:rsidRDefault="00741A14" w:rsidP="00741A14">
            <w:pPr>
              <w:spacing w:before="0"/>
              <w:jc w:val="center"/>
              <w:rPr>
                <w:rFonts w:cs="Arial"/>
                <w:b/>
                <w:bCs/>
                <w:iCs/>
              </w:rPr>
            </w:pPr>
            <w:r w:rsidRPr="00741A14">
              <w:rPr>
                <w:rFonts w:cs="Arial"/>
                <w:b/>
                <w:bCs/>
                <w:iCs/>
              </w:rPr>
              <w:t>РЕМОНТ КАНАЛA АЕРОСМЕШЕ, ГОРИОНИKA УГЉА И РЕЦИРКУЛАЦИОНИХ КАНАЛA</w:t>
            </w:r>
          </w:p>
          <w:p w:rsidR="00741A14" w:rsidRPr="00E47C2E" w:rsidRDefault="00741A14" w:rsidP="00741A14">
            <w:pPr>
              <w:spacing w:before="0"/>
              <w:jc w:val="center"/>
              <w:rPr>
                <w:rFonts w:cs="Arial"/>
                <w:b/>
                <w:bCs/>
                <w:iCs/>
              </w:rPr>
            </w:pPr>
            <w:r w:rsidRPr="00741A14">
              <w:rPr>
                <w:rFonts w:cs="Arial"/>
                <w:b/>
                <w:bCs/>
                <w:iCs/>
              </w:rPr>
              <w:t>ЧЕТИРИ ВЕРТИКАЛЕ БЛОКА  А3  У  2019.  ГОДИНИ</w:t>
            </w:r>
          </w:p>
        </w:tc>
      </w:tr>
      <w:tr w:rsidR="00741A14" w:rsidRPr="00E47C2E" w:rsidTr="008267A3">
        <w:trPr>
          <w:cantSplit/>
        </w:trPr>
        <w:tc>
          <w:tcPr>
            <w:tcW w:w="334" w:type="pct"/>
            <w:shd w:val="clear" w:color="auto" w:fill="auto"/>
            <w:vAlign w:val="center"/>
          </w:tcPr>
          <w:p w:rsidR="00741A14" w:rsidRPr="00E47C2E" w:rsidRDefault="00741A14" w:rsidP="00BC01DC">
            <w:pPr>
              <w:spacing w:before="0"/>
              <w:jc w:val="center"/>
              <w:rPr>
                <w:rFonts w:cs="Arial"/>
                <w:b/>
                <w:bCs/>
                <w:iCs/>
                <w:lang w:val="sr-Cyrl-CS"/>
              </w:rPr>
            </w:pPr>
          </w:p>
        </w:tc>
        <w:tc>
          <w:tcPr>
            <w:tcW w:w="4666" w:type="pct"/>
            <w:gridSpan w:val="7"/>
            <w:shd w:val="clear" w:color="auto" w:fill="auto"/>
          </w:tcPr>
          <w:p w:rsidR="00741A14" w:rsidRPr="00741A14" w:rsidRDefault="00741A14" w:rsidP="00741A14">
            <w:pPr>
              <w:spacing w:before="0"/>
              <w:rPr>
                <w:rFonts w:cs="Arial"/>
                <w:b/>
                <w:bCs/>
                <w:iCs/>
                <w:lang w:val="sr-Cyrl-RS"/>
              </w:rPr>
            </w:pPr>
            <w:r>
              <w:rPr>
                <w:rFonts w:cs="Arial"/>
                <w:b/>
                <w:bCs/>
                <w:iCs/>
                <w:lang w:val="sr-Cyrl-RS"/>
              </w:rPr>
              <w:t>Канали аеросмеше</w:t>
            </w: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w:t>
            </w:r>
          </w:p>
        </w:tc>
        <w:tc>
          <w:tcPr>
            <w:tcW w:w="1292" w:type="pct"/>
            <w:shd w:val="clear" w:color="auto" w:fill="auto"/>
          </w:tcPr>
          <w:p w:rsidR="00741A14" w:rsidRPr="00A02574" w:rsidRDefault="00741A14" w:rsidP="00741A14">
            <w:pPr>
              <w:rPr>
                <w:lang w:val="sr-Cyrl-CS"/>
              </w:rPr>
            </w:pPr>
            <w:r w:rsidRPr="00A02574">
              <w:rPr>
                <w:lang w:val="sr-Cyrl-CS"/>
              </w:rPr>
              <w:t>Затварање и отварање преградног шибера на коти 6,5</w:t>
            </w:r>
            <w:r w:rsidRPr="00A02574">
              <w:t>m</w:t>
            </w:r>
            <w:r w:rsidRPr="00A02574">
              <w:rPr>
                <w:lang w:val="sr-Cyrl-CS"/>
              </w:rPr>
              <w:t xml:space="preserve">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2.</w:t>
            </w:r>
          </w:p>
        </w:tc>
        <w:tc>
          <w:tcPr>
            <w:tcW w:w="1292" w:type="pct"/>
            <w:shd w:val="clear" w:color="auto" w:fill="auto"/>
          </w:tcPr>
          <w:p w:rsidR="00741A14" w:rsidRPr="00A02574" w:rsidRDefault="00741A14" w:rsidP="00741A14">
            <w:pPr>
              <w:rPr>
                <w:lang w:val="sr-Cyrl-CS"/>
              </w:rPr>
            </w:pPr>
            <w:r w:rsidRPr="00A02574">
              <w:rPr>
                <w:lang w:val="sr-Cyrl-CS"/>
              </w:rPr>
              <w:t xml:space="preserve">Санација </w:t>
            </w:r>
            <w:r w:rsidRPr="00A02574">
              <w:rPr>
                <w:lang w:val="sr-Cyrl-RS"/>
              </w:rPr>
              <w:t xml:space="preserve">и разрада </w:t>
            </w:r>
            <w:r w:rsidRPr="00A02574">
              <w:rPr>
                <w:lang w:val="sr-Cyrl-CS"/>
              </w:rPr>
              <w:t>преградног шибера на коти 6,5</w:t>
            </w:r>
            <w:r w:rsidRPr="00A02574">
              <w:t>m</w:t>
            </w:r>
            <w:r w:rsidRPr="00A02574">
              <w:rPr>
                <w:lang w:val="sr-Cyrl-CS"/>
              </w:rPr>
              <w:t xml:space="preserve">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3.</w:t>
            </w:r>
          </w:p>
        </w:tc>
        <w:tc>
          <w:tcPr>
            <w:tcW w:w="1292" w:type="pct"/>
            <w:shd w:val="clear" w:color="auto" w:fill="auto"/>
          </w:tcPr>
          <w:p w:rsidR="00741A14" w:rsidRPr="00A02574" w:rsidRDefault="00741A14" w:rsidP="00741A14">
            <w:pPr>
              <w:rPr>
                <w:lang w:val="sr-Cyrl-CS"/>
              </w:rPr>
            </w:pPr>
            <w:r w:rsidRPr="00A02574">
              <w:rPr>
                <w:lang w:val="sr-Cyrl-CS"/>
              </w:rPr>
              <w:t>Отварање и затварање ревизионих врата на коти 6,5</w:t>
            </w:r>
            <w:r w:rsidRPr="00A02574">
              <w:t>m</w:t>
            </w:r>
            <w:r w:rsidRPr="00A02574">
              <w:rPr>
                <w:lang w:val="sr-Cyrl-RS"/>
              </w:rPr>
              <w:t>,</w:t>
            </w:r>
            <w:r w:rsidRPr="00A02574">
              <w:rPr>
                <w:lang w:val="sr-Cyrl-CS"/>
              </w:rPr>
              <w:t xml:space="preserve"> са санацијом дихтовања и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4.</w:t>
            </w:r>
          </w:p>
        </w:tc>
        <w:tc>
          <w:tcPr>
            <w:tcW w:w="1292" w:type="pct"/>
            <w:shd w:val="clear" w:color="auto" w:fill="auto"/>
          </w:tcPr>
          <w:p w:rsidR="00741A14" w:rsidRPr="00A02574" w:rsidRDefault="00741A14" w:rsidP="00741A14">
            <w:pPr>
              <w:rPr>
                <w:lang w:val="sr-Cyrl-CS"/>
              </w:rPr>
            </w:pPr>
            <w:r w:rsidRPr="00A02574">
              <w:rPr>
                <w:lang w:val="sr-Cyrl-CS"/>
              </w:rPr>
              <w:t>Санација ревизионих врата на коти 6,5</w:t>
            </w:r>
            <w:r w:rsidRPr="00A02574">
              <w:t>m</w:t>
            </w:r>
            <w:r w:rsidRPr="00A02574">
              <w:rPr>
                <w:lang w:val="sr-Cyrl-CS"/>
              </w:rPr>
              <w:t xml:space="preserve"> и зоне око врата наваривањем,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5.</w:t>
            </w:r>
          </w:p>
        </w:tc>
        <w:tc>
          <w:tcPr>
            <w:tcW w:w="1292" w:type="pct"/>
            <w:shd w:val="clear" w:color="auto" w:fill="auto"/>
          </w:tcPr>
          <w:p w:rsidR="00741A14" w:rsidRPr="00A02574" w:rsidRDefault="00741A14" w:rsidP="00741A14">
            <w:pPr>
              <w:rPr>
                <w:lang w:val="sr-Cyrl-CS"/>
              </w:rPr>
            </w:pPr>
            <w:r w:rsidRPr="00A02574">
              <w:rPr>
                <w:lang w:val="sr-Cyrl-CS"/>
              </w:rPr>
              <w:t>Преглед компензатора на коти 10</w:t>
            </w:r>
            <w:r w:rsidRPr="00A02574">
              <w:t>m</w:t>
            </w:r>
            <w:r w:rsidRPr="00A02574">
              <w:rPr>
                <w:lang w:val="sr-Cyrl-CS"/>
              </w:rPr>
              <w:t xml:space="preserve"> и 14</w:t>
            </w:r>
            <w:r w:rsidRPr="00A02574">
              <w:t>m</w:t>
            </w:r>
            <w:r w:rsidRPr="00A02574">
              <w:rPr>
                <w:lang w:val="sr-Cyrl-CS"/>
              </w:rPr>
              <w:t>, са просецањем отвора на каналу и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lastRenderedPageBreak/>
              <w:t>6.</w:t>
            </w:r>
          </w:p>
        </w:tc>
        <w:tc>
          <w:tcPr>
            <w:tcW w:w="1292" w:type="pct"/>
            <w:shd w:val="clear" w:color="auto" w:fill="auto"/>
          </w:tcPr>
          <w:p w:rsidR="00741A14" w:rsidRPr="00A02574" w:rsidRDefault="00741A14" w:rsidP="00741A14">
            <w:pPr>
              <w:rPr>
                <w:lang w:val="sr-Cyrl-CS"/>
              </w:rPr>
            </w:pPr>
            <w:r w:rsidRPr="00A02574">
              <w:rPr>
                <w:lang w:val="sr-Cyrl-CS"/>
              </w:rPr>
              <w:t>Поправка компензатора на коти 10</w:t>
            </w:r>
            <w:r w:rsidRPr="00A02574">
              <w:t>m</w:t>
            </w:r>
            <w:r w:rsidRPr="00A02574">
              <w:rPr>
                <w:lang w:val="sr-Cyrl-CS"/>
              </w:rPr>
              <w:t xml:space="preserve"> и 14</w:t>
            </w:r>
            <w:r w:rsidRPr="00A02574">
              <w:t>m</w:t>
            </w:r>
            <w:r w:rsidRPr="00A02574">
              <w:rPr>
                <w:lang w:val="sr-Cyrl-CS"/>
              </w:rPr>
              <w:t>, са наваривањем места оштећених абразијом и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7.</w:t>
            </w:r>
          </w:p>
        </w:tc>
        <w:tc>
          <w:tcPr>
            <w:tcW w:w="1292" w:type="pct"/>
            <w:shd w:val="clear" w:color="auto" w:fill="auto"/>
          </w:tcPr>
          <w:p w:rsidR="00741A14" w:rsidRPr="00A02574" w:rsidRDefault="00741A14" w:rsidP="00741A14">
            <w:pPr>
              <w:rPr>
                <w:lang w:val="sr-Cyrl-CS"/>
              </w:rPr>
            </w:pPr>
            <w:r w:rsidRPr="00A02574">
              <w:rPr>
                <w:lang w:val="sr-Cyrl-CS"/>
              </w:rPr>
              <w:t xml:space="preserve">Замена оштећених делова канала аеросмеше (лим </w:t>
            </w:r>
            <w:r w:rsidRPr="00A02574">
              <w:rPr>
                <w:lang w:val="sr-Latn-CS"/>
              </w:rPr>
              <w:t>δ=</w:t>
            </w:r>
            <w:r w:rsidRPr="00A02574">
              <w:rPr>
                <w:lang w:val="sr-Cyrl-CS"/>
              </w:rPr>
              <w:t>15</w:t>
            </w:r>
            <w:r w:rsidRPr="00A02574">
              <w:t>mm</w:t>
            </w:r>
            <w:r w:rsidRPr="00A02574">
              <w:rPr>
                <w:lang w:val="sr-Cyrl-CS"/>
              </w:rPr>
              <w:t>) са свим пратећим операцијама</w:t>
            </w:r>
          </w:p>
        </w:tc>
        <w:tc>
          <w:tcPr>
            <w:tcW w:w="427" w:type="pct"/>
            <w:shd w:val="clear" w:color="auto" w:fill="auto"/>
            <w:vAlign w:val="center"/>
          </w:tcPr>
          <w:p w:rsidR="00741A14" w:rsidRPr="00A02574" w:rsidRDefault="00741A14" w:rsidP="00741A14">
            <w:pPr>
              <w:rPr>
                <w:lang w:val="en-GB"/>
              </w:rPr>
            </w:pPr>
            <w:r w:rsidRPr="00A02574">
              <w:rPr>
                <w:lang w:val="sr-Latn-CS"/>
              </w:rPr>
              <w:t>m2</w:t>
            </w:r>
          </w:p>
        </w:tc>
        <w:tc>
          <w:tcPr>
            <w:tcW w:w="501" w:type="pct"/>
            <w:shd w:val="clear" w:color="auto" w:fill="auto"/>
            <w:vAlign w:val="center"/>
          </w:tcPr>
          <w:p w:rsidR="00741A14" w:rsidRPr="00A02574" w:rsidRDefault="00741A14" w:rsidP="00741A14">
            <w:pPr>
              <w:rPr>
                <w:lang w:val="sr-Cyrl-RS"/>
              </w:rPr>
            </w:pPr>
            <w:r w:rsidRPr="00A02574">
              <w:t>20</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8.</w:t>
            </w:r>
          </w:p>
        </w:tc>
        <w:tc>
          <w:tcPr>
            <w:tcW w:w="1292" w:type="pct"/>
            <w:shd w:val="clear" w:color="auto" w:fill="auto"/>
          </w:tcPr>
          <w:p w:rsidR="00741A14" w:rsidRPr="00A02574" w:rsidRDefault="00741A14" w:rsidP="00741A14">
            <w:pPr>
              <w:rPr>
                <w:lang w:val="sr-Cyrl-CS"/>
              </w:rPr>
            </w:pPr>
            <w:r w:rsidRPr="00A02574">
              <w:rPr>
                <w:lang w:val="sr-Cyrl-CS"/>
              </w:rPr>
              <w:t>Отварање и затварање ревизионих врата, кота 16</w:t>
            </w:r>
            <w:r w:rsidRPr="00A02574">
              <w:t>m</w:t>
            </w:r>
            <w:r w:rsidRPr="00A02574">
              <w:rPr>
                <w:lang w:val="sr-Cyrl-CS"/>
              </w:rPr>
              <w:t>, са санацијом дихтовања и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en-GB"/>
              </w:rPr>
            </w:pPr>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9.</w:t>
            </w:r>
          </w:p>
        </w:tc>
        <w:tc>
          <w:tcPr>
            <w:tcW w:w="1292" w:type="pct"/>
            <w:shd w:val="clear" w:color="auto" w:fill="auto"/>
          </w:tcPr>
          <w:p w:rsidR="00741A14" w:rsidRPr="00A02574" w:rsidRDefault="00741A14" w:rsidP="00741A14">
            <w:pPr>
              <w:rPr>
                <w:lang w:val="sr-Cyrl-CS"/>
              </w:rPr>
            </w:pPr>
            <w:r w:rsidRPr="00A02574">
              <w:rPr>
                <w:lang w:val="sr-Cyrl-CS"/>
              </w:rPr>
              <w:t xml:space="preserve">Санација ревизионих врата на коти </w:t>
            </w:r>
            <w:r w:rsidRPr="00A02574">
              <w:rPr>
                <w:lang w:val="sr-Latn-CS"/>
              </w:rPr>
              <w:t>1</w:t>
            </w:r>
            <w:r w:rsidRPr="00A02574">
              <w:rPr>
                <w:lang w:val="sr-Cyrl-CS"/>
              </w:rPr>
              <w:t>6</w:t>
            </w:r>
            <w:r w:rsidRPr="00A02574">
              <w:rPr>
                <w:lang w:val="sr-Latn-CS"/>
              </w:rPr>
              <w:t>m</w:t>
            </w:r>
            <w:r w:rsidRPr="00A02574">
              <w:rPr>
                <w:lang w:val="sr-Cyrl-CS"/>
              </w:rPr>
              <w:t xml:space="preserve"> и зоне око врата наваривањем,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CS"/>
              </w:rPr>
            </w:pPr>
            <w:r w:rsidRPr="00A02574">
              <w:rPr>
                <w:lang w:val="sr-Latn-CS"/>
              </w:rPr>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Cyrl-CS"/>
              </w:rPr>
            </w:pPr>
            <w:r w:rsidRPr="00A02574">
              <w:rPr>
                <w:lang w:val="sr-Latn-CS"/>
              </w:rPr>
              <w:t>10</w:t>
            </w:r>
            <w:r w:rsidRPr="00A02574">
              <w:rPr>
                <w:lang w:val="sr-Cyrl-CS"/>
              </w:rPr>
              <w:t>.</w:t>
            </w:r>
          </w:p>
        </w:tc>
        <w:tc>
          <w:tcPr>
            <w:tcW w:w="1292" w:type="pct"/>
            <w:shd w:val="clear" w:color="auto" w:fill="auto"/>
          </w:tcPr>
          <w:p w:rsidR="00741A14" w:rsidRPr="00A02574" w:rsidRDefault="00741A14" w:rsidP="00741A14">
            <w:pPr>
              <w:rPr>
                <w:lang w:val="sr-Cyrl-CS"/>
              </w:rPr>
            </w:pPr>
            <w:r w:rsidRPr="00A02574">
              <w:rPr>
                <w:lang w:val="sr-Cyrl-CS"/>
              </w:rPr>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RS"/>
              </w:rPr>
            </w:pPr>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Cyrl-CS"/>
              </w:rPr>
            </w:pPr>
            <w:r w:rsidRPr="00A02574">
              <w:rPr>
                <w:lang w:val="sr-Latn-CS"/>
              </w:rPr>
              <w:t>1</w:t>
            </w:r>
            <w:r w:rsidRPr="00A02574">
              <w:rPr>
                <w:lang w:val="sr-Cyrl-CS"/>
              </w:rPr>
              <w:t>1.</w:t>
            </w:r>
          </w:p>
        </w:tc>
        <w:tc>
          <w:tcPr>
            <w:tcW w:w="1292" w:type="pct"/>
            <w:shd w:val="clear" w:color="auto" w:fill="auto"/>
          </w:tcPr>
          <w:p w:rsidR="00741A14" w:rsidRPr="00A02574" w:rsidRDefault="00741A14" w:rsidP="00741A14">
            <w:r w:rsidRPr="00A02574">
              <w:rPr>
                <w:lang w:val="sr-Cyrl-CS"/>
              </w:rPr>
              <w:t>Наваривање осовина клапни аеросмеше са свим пратећим операцијама</w:t>
            </w:r>
            <w:r w:rsidRPr="00A02574">
              <w:t>, комплет по</w:t>
            </w:r>
            <w:r w:rsidRPr="00A02574">
              <w:rPr>
                <w:lang w:val="sr-Cyrl-RS"/>
              </w:rPr>
              <w:t xml:space="preserve"> клапни</w:t>
            </w:r>
          </w:p>
        </w:tc>
        <w:tc>
          <w:tcPr>
            <w:tcW w:w="427" w:type="pct"/>
            <w:shd w:val="clear" w:color="auto" w:fill="auto"/>
            <w:vAlign w:val="center"/>
          </w:tcPr>
          <w:p w:rsidR="00741A14" w:rsidRPr="00A02574" w:rsidRDefault="00741A14" w:rsidP="00741A14">
            <w:r w:rsidRPr="00A02574">
              <w:t>kompl</w:t>
            </w:r>
          </w:p>
        </w:tc>
        <w:tc>
          <w:tcPr>
            <w:tcW w:w="501" w:type="pct"/>
            <w:shd w:val="clear" w:color="auto" w:fill="auto"/>
            <w:vAlign w:val="center"/>
          </w:tcPr>
          <w:p w:rsidR="00741A14" w:rsidRPr="00A02574" w:rsidRDefault="00741A14" w:rsidP="00741A14">
            <w:pPr>
              <w:rPr>
                <w:lang w:val="sr-Cyrl-RS"/>
              </w:rPr>
            </w:pPr>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12.</w:t>
            </w:r>
          </w:p>
        </w:tc>
        <w:tc>
          <w:tcPr>
            <w:tcW w:w="1292" w:type="pct"/>
            <w:shd w:val="clear" w:color="auto" w:fill="auto"/>
          </w:tcPr>
          <w:p w:rsidR="00741A14" w:rsidRPr="00A02574" w:rsidRDefault="00741A14" w:rsidP="00741A14">
            <w:pPr>
              <w:rPr>
                <w:lang w:val="sr-Cyrl-CS"/>
              </w:rPr>
            </w:pPr>
            <w:r w:rsidRPr="00A02574">
              <w:rPr>
                <w:lang w:val="sr-Cyrl-CS"/>
              </w:rPr>
              <w:t>Постављање заштита око осовине клапне аеросмеше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32</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13.</w:t>
            </w:r>
          </w:p>
        </w:tc>
        <w:tc>
          <w:tcPr>
            <w:tcW w:w="1292" w:type="pct"/>
            <w:shd w:val="clear" w:color="auto" w:fill="auto"/>
          </w:tcPr>
          <w:p w:rsidR="00741A14" w:rsidRPr="00A02574" w:rsidRDefault="00741A14" w:rsidP="00741A14">
            <w:pPr>
              <w:rPr>
                <w:lang w:val="sr-Cyrl-CS"/>
              </w:rPr>
            </w:pPr>
            <w:r w:rsidRPr="00A02574">
              <w:rPr>
                <w:lang w:val="sr-Cyrl-CS"/>
              </w:rPr>
              <w:t>Преглед, поправка</w:t>
            </w:r>
            <w:r w:rsidRPr="00A02574">
              <w:t xml:space="preserve"> </w:t>
            </w:r>
            <w:r w:rsidRPr="00A02574">
              <w:rPr>
                <w:lang w:val="sr-Cyrl-RS"/>
              </w:rPr>
              <w:t xml:space="preserve">и </w:t>
            </w:r>
            <w:r w:rsidRPr="00A02574">
              <w:rPr>
                <w:lang w:val="sr-Cyrl-CS"/>
              </w:rPr>
              <w:t>наваривање регулационе клапне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lastRenderedPageBreak/>
              <w:t>14.</w:t>
            </w:r>
          </w:p>
        </w:tc>
        <w:tc>
          <w:tcPr>
            <w:tcW w:w="1292" w:type="pct"/>
            <w:shd w:val="clear" w:color="auto" w:fill="auto"/>
          </w:tcPr>
          <w:p w:rsidR="00741A14" w:rsidRPr="00A02574" w:rsidRDefault="00741A14" w:rsidP="00741A14">
            <w:pPr>
              <w:rPr>
                <w:lang w:val="sr-Cyrl-CS"/>
              </w:rPr>
            </w:pPr>
            <w:r w:rsidRPr="00A02574">
              <w:rPr>
                <w:lang w:val="sr-Cyrl-CS"/>
              </w:rPr>
              <w:t>Замена регулационе клапне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en-GB"/>
              </w:rPr>
            </w:pPr>
            <w:r w:rsidRPr="00A02574">
              <w:rPr>
                <w:lang w:val="sr-Cyrl-CS"/>
              </w:rPr>
              <w:t>1</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15.</w:t>
            </w:r>
          </w:p>
        </w:tc>
        <w:tc>
          <w:tcPr>
            <w:tcW w:w="1292" w:type="pct"/>
            <w:shd w:val="clear" w:color="auto" w:fill="auto"/>
          </w:tcPr>
          <w:p w:rsidR="00741A14" w:rsidRPr="00A02574" w:rsidRDefault="00741A14" w:rsidP="00741A14">
            <w:pPr>
              <w:rPr>
                <w:lang w:val="sr-Cyrl-CS"/>
              </w:rPr>
            </w:pPr>
            <w:r w:rsidRPr="00A02574">
              <w:rPr>
                <w:lang w:val="sr-Cyrl-CS"/>
              </w:rPr>
              <w:t>Отварање и затварање ревизионих врата на свим прстима, са санацијом дихтовања и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16.</w:t>
            </w:r>
          </w:p>
        </w:tc>
        <w:tc>
          <w:tcPr>
            <w:tcW w:w="1292" w:type="pct"/>
            <w:shd w:val="clear" w:color="auto" w:fill="auto"/>
          </w:tcPr>
          <w:p w:rsidR="00741A14" w:rsidRPr="00A02574" w:rsidRDefault="00741A14" w:rsidP="00741A14">
            <w:pPr>
              <w:rPr>
                <w:lang w:val="sr-Cyrl-CS"/>
              </w:rPr>
            </w:pPr>
            <w:r w:rsidRPr="00A02574">
              <w:rPr>
                <w:lang w:val="sr-Cyrl-CS"/>
              </w:rPr>
              <w:t>Санација ревизионих врата на свим прстима и зоне око врата наваривањем,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17.</w:t>
            </w:r>
          </w:p>
        </w:tc>
        <w:tc>
          <w:tcPr>
            <w:tcW w:w="1292" w:type="pct"/>
            <w:shd w:val="clear" w:color="auto" w:fill="auto"/>
          </w:tcPr>
          <w:p w:rsidR="00741A14" w:rsidRPr="00A02574" w:rsidRDefault="00741A14" w:rsidP="00741A14">
            <w:pPr>
              <w:rPr>
                <w:lang w:val="sr-Cyrl-CS"/>
              </w:rPr>
            </w:pPr>
            <w:r w:rsidRPr="00A02574">
              <w:rPr>
                <w:lang w:val="sr-Cyrl-CS"/>
              </w:rPr>
              <w:t>Преглед прста са унутрашње стране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18.</w:t>
            </w:r>
          </w:p>
        </w:tc>
        <w:tc>
          <w:tcPr>
            <w:tcW w:w="1292" w:type="pct"/>
            <w:shd w:val="clear" w:color="auto" w:fill="auto"/>
          </w:tcPr>
          <w:p w:rsidR="00741A14" w:rsidRPr="00A02574" w:rsidRDefault="00741A14" w:rsidP="00741A14">
            <w:pPr>
              <w:rPr>
                <w:lang w:val="sr-Cyrl-CS"/>
              </w:rPr>
            </w:pPr>
            <w:r w:rsidRPr="00A02574">
              <w:rPr>
                <w:lang w:val="sr-Cyrl-CS"/>
              </w:rPr>
              <w:t>Замена оштећених гредица у плафону прста (1200</w:t>
            </w:r>
            <w:r w:rsidRPr="00A02574">
              <w:rPr>
                <w:lang w:val="sr-Latn-CS"/>
              </w:rPr>
              <w:t>x60x60mm</w:t>
            </w:r>
            <w:r w:rsidRPr="00A02574">
              <w:rPr>
                <w:lang w:val="sr-Cyrl-CS"/>
              </w:rPr>
              <w:t>)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pPr>
              <w:rPr>
                <w:lang w:val="sr-Cyrl-RS"/>
              </w:rPr>
            </w:pPr>
            <w:r w:rsidRPr="00A02574">
              <w:t>8</w:t>
            </w:r>
            <w:r w:rsidRPr="00A02574">
              <w:rPr>
                <w:lang w:val="sr-Cyrl-CS"/>
              </w:rPr>
              <w:t>0</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19.</w:t>
            </w:r>
          </w:p>
        </w:tc>
        <w:tc>
          <w:tcPr>
            <w:tcW w:w="1292" w:type="pct"/>
            <w:shd w:val="clear" w:color="auto" w:fill="auto"/>
          </w:tcPr>
          <w:p w:rsidR="00741A14" w:rsidRPr="00A02574" w:rsidRDefault="00741A14" w:rsidP="00741A14">
            <w:pPr>
              <w:rPr>
                <w:lang w:val="sr-Cyrl-CS"/>
              </w:rPr>
            </w:pPr>
            <w:r w:rsidRPr="00A02574">
              <w:rPr>
                <w:lang w:val="sr-Cyrl-CS"/>
              </w:rPr>
              <w:t>Замена оштећених делова бочних страница</w:t>
            </w:r>
            <w:r w:rsidRPr="00A02574">
              <w:t>, плафона</w:t>
            </w:r>
            <w:r w:rsidRPr="00A02574">
              <w:rPr>
                <w:lang w:val="sr-Cyrl-CS"/>
              </w:rPr>
              <w:t xml:space="preserve"> и патоса прстију са свим пратећим операцијама</w:t>
            </w:r>
          </w:p>
        </w:tc>
        <w:tc>
          <w:tcPr>
            <w:tcW w:w="427" w:type="pct"/>
            <w:shd w:val="clear" w:color="auto" w:fill="auto"/>
            <w:vAlign w:val="center"/>
          </w:tcPr>
          <w:p w:rsidR="00741A14" w:rsidRPr="00A02574" w:rsidRDefault="00741A14" w:rsidP="00741A14">
            <w:pPr>
              <w:rPr>
                <w:lang w:val="en-GB"/>
              </w:rPr>
            </w:pPr>
            <w:r w:rsidRPr="00A02574">
              <w:rPr>
                <w:lang w:val="sr-Latn-CS"/>
              </w:rPr>
              <w:t>m2</w:t>
            </w:r>
          </w:p>
        </w:tc>
        <w:tc>
          <w:tcPr>
            <w:tcW w:w="501" w:type="pct"/>
            <w:shd w:val="clear" w:color="auto" w:fill="auto"/>
            <w:vAlign w:val="center"/>
          </w:tcPr>
          <w:p w:rsidR="00741A14" w:rsidRPr="00A02574" w:rsidRDefault="00741A14" w:rsidP="00741A14">
            <w:r w:rsidRPr="00A02574">
              <w:t>16</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20.</w:t>
            </w:r>
          </w:p>
        </w:tc>
        <w:tc>
          <w:tcPr>
            <w:tcW w:w="1292" w:type="pct"/>
            <w:shd w:val="clear" w:color="auto" w:fill="auto"/>
          </w:tcPr>
          <w:p w:rsidR="00741A14" w:rsidRPr="00A02574" w:rsidRDefault="00741A14" w:rsidP="00741A14">
            <w:pPr>
              <w:rPr>
                <w:lang w:val="sr-Cyrl-CS"/>
              </w:rPr>
            </w:pPr>
            <w:r w:rsidRPr="00A02574">
              <w:rPr>
                <w:lang w:val="sr-Cyrl-CS"/>
              </w:rPr>
              <w:t>Санација наваривањем оштећених делова бочних страница, плафона и патоса прстију са свим пратећим операцијама</w:t>
            </w:r>
            <w:r w:rsidRPr="00A02574">
              <w:t xml:space="preserve">, комплет по једном </w:t>
            </w:r>
            <w:r w:rsidRPr="00A02574">
              <w:rPr>
                <w:lang w:val="sr-Cyrl-RS"/>
              </w:rPr>
              <w:t>прсту горионика</w:t>
            </w:r>
          </w:p>
        </w:tc>
        <w:tc>
          <w:tcPr>
            <w:tcW w:w="427" w:type="pct"/>
            <w:shd w:val="clear" w:color="auto" w:fill="auto"/>
            <w:vAlign w:val="center"/>
          </w:tcPr>
          <w:p w:rsidR="00741A14" w:rsidRPr="00A02574" w:rsidRDefault="00741A14" w:rsidP="00741A14">
            <w:r w:rsidRPr="00A02574">
              <w:t>kompl</w:t>
            </w:r>
          </w:p>
        </w:tc>
        <w:tc>
          <w:tcPr>
            <w:tcW w:w="501" w:type="pct"/>
            <w:shd w:val="clear" w:color="auto" w:fill="auto"/>
            <w:vAlign w:val="center"/>
          </w:tcPr>
          <w:p w:rsidR="00741A14" w:rsidRPr="00A02574" w:rsidRDefault="00741A14" w:rsidP="00741A14">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Cyrl-CS"/>
              </w:rPr>
            </w:pPr>
            <w:r w:rsidRPr="00A02574">
              <w:rPr>
                <w:lang w:val="sr-Latn-CS"/>
              </w:rPr>
              <w:t>21</w:t>
            </w:r>
            <w:r w:rsidRPr="00A02574">
              <w:rPr>
                <w:lang w:val="sr-Cyrl-CS"/>
              </w:rPr>
              <w:t>.</w:t>
            </w:r>
          </w:p>
        </w:tc>
        <w:tc>
          <w:tcPr>
            <w:tcW w:w="1292" w:type="pct"/>
            <w:shd w:val="clear" w:color="auto" w:fill="auto"/>
          </w:tcPr>
          <w:p w:rsidR="00741A14" w:rsidRPr="00A02574" w:rsidRDefault="00741A14" w:rsidP="00741A14">
            <w:pPr>
              <w:rPr>
                <w:lang w:val="sr-Cyrl-CS"/>
              </w:rPr>
            </w:pPr>
            <w:r w:rsidRPr="00A02574">
              <w:rPr>
                <w:lang w:val="sr-Cyrl-CS"/>
              </w:rPr>
              <w:t>Постављање заштите (флах ≠10</w:t>
            </w:r>
            <w:r w:rsidRPr="00A02574">
              <w:rPr>
                <w:lang w:val="sr-Latn-CS"/>
              </w:rPr>
              <w:t>x</w:t>
            </w:r>
            <w:r w:rsidRPr="00A02574">
              <w:rPr>
                <w:lang w:val="sr-Cyrl-CS"/>
              </w:rPr>
              <w:t>100</w:t>
            </w:r>
            <w:r w:rsidRPr="00A02574">
              <w:rPr>
                <w:lang w:val="sr-Latn-CS"/>
              </w:rPr>
              <w:t>mm</w:t>
            </w:r>
            <w:r w:rsidRPr="00A02574">
              <w:rPr>
                <w:lang w:val="sr-Cyrl-CS"/>
              </w:rPr>
              <w:t>) на патосу прста са свим пратећим операцијама</w:t>
            </w:r>
          </w:p>
        </w:tc>
        <w:tc>
          <w:tcPr>
            <w:tcW w:w="427" w:type="pct"/>
            <w:shd w:val="clear" w:color="auto" w:fill="auto"/>
            <w:vAlign w:val="center"/>
          </w:tcPr>
          <w:p w:rsidR="00741A14" w:rsidRPr="00A02574" w:rsidRDefault="00741A14" w:rsidP="00741A14">
            <w:pPr>
              <w:rPr>
                <w:lang w:val="sr-Cyrl-RS"/>
              </w:rPr>
            </w:pPr>
            <w:r w:rsidRPr="00A02574">
              <w:rPr>
                <w:lang w:val="sr-Latn-CS"/>
              </w:rPr>
              <w:t>m</w:t>
            </w:r>
          </w:p>
        </w:tc>
        <w:tc>
          <w:tcPr>
            <w:tcW w:w="501" w:type="pct"/>
            <w:shd w:val="clear" w:color="auto" w:fill="auto"/>
            <w:vAlign w:val="center"/>
          </w:tcPr>
          <w:p w:rsidR="00741A14" w:rsidRPr="00A02574" w:rsidRDefault="00741A14" w:rsidP="00741A14">
            <w:pPr>
              <w:rPr>
                <w:lang w:val="pl-PL"/>
              </w:rPr>
            </w:pPr>
            <w:r w:rsidRPr="00A02574">
              <w:t>4</w:t>
            </w:r>
            <w:r w:rsidRPr="00A02574">
              <w:rPr>
                <w:lang w:val="sr-Cyrl-CS"/>
              </w:rPr>
              <w:t>0</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E47C2E" w:rsidRDefault="00741A14" w:rsidP="00BC01DC">
            <w:pPr>
              <w:spacing w:before="0"/>
              <w:jc w:val="center"/>
              <w:rPr>
                <w:rFonts w:cs="Arial"/>
                <w:b/>
                <w:bCs/>
                <w:iCs/>
                <w:lang w:val="sr-Cyrl-CS"/>
              </w:rPr>
            </w:pPr>
          </w:p>
        </w:tc>
        <w:tc>
          <w:tcPr>
            <w:tcW w:w="4666" w:type="pct"/>
            <w:gridSpan w:val="7"/>
            <w:shd w:val="clear" w:color="auto" w:fill="auto"/>
          </w:tcPr>
          <w:p w:rsidR="00741A14" w:rsidRPr="00741A14" w:rsidRDefault="00741A14" w:rsidP="00741A14">
            <w:pPr>
              <w:spacing w:before="0"/>
              <w:rPr>
                <w:rFonts w:cs="Arial"/>
                <w:b/>
                <w:bCs/>
                <w:iCs/>
                <w:lang w:val="sr-Cyrl-RS"/>
              </w:rPr>
            </w:pPr>
            <w:r>
              <w:rPr>
                <w:rFonts w:cs="Arial"/>
                <w:b/>
                <w:bCs/>
                <w:iCs/>
                <w:lang w:val="sr-Cyrl-RS"/>
              </w:rPr>
              <w:t>Горионици угља</w:t>
            </w: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lastRenderedPageBreak/>
              <w:t>22.</w:t>
            </w:r>
          </w:p>
        </w:tc>
        <w:tc>
          <w:tcPr>
            <w:tcW w:w="1292" w:type="pct"/>
            <w:shd w:val="clear" w:color="auto" w:fill="auto"/>
          </w:tcPr>
          <w:p w:rsidR="00741A14" w:rsidRPr="00A02574" w:rsidRDefault="00741A14" w:rsidP="00741A14">
            <w:pPr>
              <w:rPr>
                <w:lang w:val="sr-Cyrl-CS"/>
              </w:rPr>
            </w:pPr>
            <w:r w:rsidRPr="00A02574">
              <w:rPr>
                <w:lang w:val="sr-Cyrl-CS"/>
              </w:rPr>
              <w:t>Замена оштећених делова крстова (80</w:t>
            </w:r>
            <w:r w:rsidRPr="00A02574">
              <w:rPr>
                <w:lang w:val="sr-Latn-CS"/>
              </w:rPr>
              <w:t>x80mm</w:t>
            </w:r>
            <w:r w:rsidRPr="00A02574">
              <w:rPr>
                <w:lang w:val="sr-Cyrl-RS"/>
              </w:rPr>
              <w:t xml:space="preserve"> и 80х40</w:t>
            </w:r>
            <w:r w:rsidRPr="00A02574">
              <w:rPr>
                <w:lang w:val="sr-Latn-CS"/>
              </w:rPr>
              <w:t>mm</w:t>
            </w:r>
            <w:r w:rsidRPr="00A02574">
              <w:rPr>
                <w:lang w:val="sr-Cyrl-CS"/>
              </w:rPr>
              <w:t>) горионика са свим пратећим операцијама</w:t>
            </w:r>
          </w:p>
        </w:tc>
        <w:tc>
          <w:tcPr>
            <w:tcW w:w="427" w:type="pct"/>
            <w:shd w:val="clear" w:color="auto" w:fill="auto"/>
            <w:vAlign w:val="center"/>
          </w:tcPr>
          <w:p w:rsidR="00741A14" w:rsidRPr="00A02574" w:rsidRDefault="00741A14" w:rsidP="00741A14">
            <w:r w:rsidRPr="00A02574">
              <w:t>kg</w:t>
            </w:r>
          </w:p>
        </w:tc>
        <w:tc>
          <w:tcPr>
            <w:tcW w:w="501" w:type="pct"/>
            <w:shd w:val="clear" w:color="auto" w:fill="auto"/>
            <w:vAlign w:val="center"/>
          </w:tcPr>
          <w:p w:rsidR="00741A14" w:rsidRPr="00A02574" w:rsidRDefault="00741A14" w:rsidP="00741A14">
            <w:pPr>
              <w:rPr>
                <w:lang w:val="en-GB"/>
              </w:rPr>
            </w:pPr>
            <w:r w:rsidRPr="00A02574">
              <w:t>40</w:t>
            </w:r>
            <w:r w:rsidRPr="00A02574">
              <w:rPr>
                <w:lang w:val="sr-Cyrl-CS"/>
              </w:rPr>
              <w:t>0</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23.</w:t>
            </w:r>
          </w:p>
        </w:tc>
        <w:tc>
          <w:tcPr>
            <w:tcW w:w="1292" w:type="pct"/>
            <w:shd w:val="clear" w:color="auto" w:fill="auto"/>
          </w:tcPr>
          <w:p w:rsidR="00741A14" w:rsidRPr="00A02574" w:rsidRDefault="00741A14" w:rsidP="00741A14">
            <w:pPr>
              <w:rPr>
                <w:lang w:val="sr-Cyrl-CS"/>
              </w:rPr>
            </w:pPr>
            <w:r w:rsidRPr="00A02574">
              <w:rPr>
                <w:lang w:val="sr-Cyrl-CS"/>
              </w:rPr>
              <w:t>Санација наваривањем оштећених делова крстова са свим пратећим операцијама</w:t>
            </w:r>
            <w:r w:rsidRPr="00A02574">
              <w:t>, комплет по</w:t>
            </w:r>
            <w:r w:rsidRPr="00A02574">
              <w:rPr>
                <w:lang w:val="sr-Cyrl-RS"/>
              </w:rPr>
              <w:t xml:space="preserve"> једном прсту</w:t>
            </w:r>
          </w:p>
        </w:tc>
        <w:tc>
          <w:tcPr>
            <w:tcW w:w="427" w:type="pct"/>
            <w:shd w:val="clear" w:color="auto" w:fill="auto"/>
            <w:vAlign w:val="center"/>
          </w:tcPr>
          <w:p w:rsidR="00741A14" w:rsidRPr="00A02574" w:rsidRDefault="00741A14" w:rsidP="00741A14">
            <w:r w:rsidRPr="00A02574">
              <w:t>kompl</w:t>
            </w:r>
          </w:p>
        </w:tc>
        <w:tc>
          <w:tcPr>
            <w:tcW w:w="501" w:type="pct"/>
            <w:shd w:val="clear" w:color="auto" w:fill="auto"/>
            <w:vAlign w:val="center"/>
          </w:tcPr>
          <w:p w:rsidR="00741A14" w:rsidRPr="00A02574" w:rsidRDefault="00741A14" w:rsidP="00741A14">
            <w:r w:rsidRPr="00A02574">
              <w:t>8</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Cyrl-CS"/>
              </w:rPr>
              <w:t>2</w:t>
            </w:r>
            <w:r w:rsidRPr="00A02574">
              <w:rPr>
                <w:lang w:val="sr-Latn-CS"/>
              </w:rPr>
              <w:t>4.</w:t>
            </w:r>
          </w:p>
        </w:tc>
        <w:tc>
          <w:tcPr>
            <w:tcW w:w="1292" w:type="pct"/>
            <w:shd w:val="clear" w:color="auto" w:fill="auto"/>
          </w:tcPr>
          <w:p w:rsidR="00741A14" w:rsidRPr="00A02574" w:rsidRDefault="00741A14" w:rsidP="00741A14">
            <w:pPr>
              <w:rPr>
                <w:lang w:val="sr-Cyrl-CS"/>
              </w:rPr>
            </w:pPr>
            <w:r w:rsidRPr="00A02574">
              <w:rPr>
                <w:lang w:val="sr-Cyrl-CS"/>
              </w:rPr>
              <w:t>Замена оштећених делова горионика (лим δ=20</w:t>
            </w:r>
            <w:r w:rsidRPr="00A02574">
              <w:rPr>
                <w:lang w:val="sr-Latn-CS"/>
              </w:rPr>
              <w:t>mm</w:t>
            </w:r>
            <w:r w:rsidRPr="00A02574">
              <w:rPr>
                <w:lang w:val="sr-Cyrl-CS"/>
              </w:rPr>
              <w:t>) са свим пратећим операцијама</w:t>
            </w:r>
          </w:p>
        </w:tc>
        <w:tc>
          <w:tcPr>
            <w:tcW w:w="427" w:type="pct"/>
            <w:shd w:val="clear" w:color="auto" w:fill="auto"/>
            <w:vAlign w:val="center"/>
          </w:tcPr>
          <w:p w:rsidR="00741A14" w:rsidRPr="00A02574" w:rsidRDefault="00741A14" w:rsidP="00741A14">
            <w:pPr>
              <w:rPr>
                <w:lang w:val="en-GB"/>
              </w:rPr>
            </w:pPr>
            <w:r w:rsidRPr="00A02574">
              <w:rPr>
                <w:lang w:val="sr-Latn-CS"/>
              </w:rPr>
              <w:t>m2</w:t>
            </w:r>
          </w:p>
        </w:tc>
        <w:tc>
          <w:tcPr>
            <w:tcW w:w="501" w:type="pct"/>
            <w:shd w:val="clear" w:color="auto" w:fill="auto"/>
            <w:vAlign w:val="center"/>
          </w:tcPr>
          <w:p w:rsidR="00741A14" w:rsidRPr="00A02574" w:rsidRDefault="00741A14" w:rsidP="00741A14">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Cyrl-CS"/>
              </w:rPr>
              <w:t>2</w:t>
            </w:r>
            <w:r w:rsidRPr="00A02574">
              <w:rPr>
                <w:lang w:val="sr-Latn-CS"/>
              </w:rPr>
              <w:t>5.</w:t>
            </w:r>
          </w:p>
        </w:tc>
        <w:tc>
          <w:tcPr>
            <w:tcW w:w="1292" w:type="pct"/>
            <w:shd w:val="clear" w:color="auto" w:fill="auto"/>
          </w:tcPr>
          <w:p w:rsidR="00741A14" w:rsidRPr="00A02574" w:rsidRDefault="00741A14" w:rsidP="00741A14">
            <w:pPr>
              <w:rPr>
                <w:lang w:val="sr-Latn-CS"/>
              </w:rPr>
            </w:pPr>
            <w:r w:rsidRPr="00A02574">
              <w:rPr>
                <w:lang w:val="sr-Cyrl-CS"/>
              </w:rPr>
              <w:t>Наваривање оштећених делова горионика са свим пратећим операцијама</w:t>
            </w:r>
            <w:r w:rsidRPr="00A02574">
              <w:t>, комплет по</w:t>
            </w:r>
            <w:r w:rsidRPr="00A02574">
              <w:rPr>
                <w:lang w:val="sr-Cyrl-RS"/>
              </w:rPr>
              <w:t xml:space="preserve"> горионик</w:t>
            </w:r>
            <w:r w:rsidRPr="00A02574">
              <w:t>у</w:t>
            </w:r>
          </w:p>
        </w:tc>
        <w:tc>
          <w:tcPr>
            <w:tcW w:w="427" w:type="pct"/>
            <w:shd w:val="clear" w:color="auto" w:fill="auto"/>
            <w:vAlign w:val="center"/>
          </w:tcPr>
          <w:p w:rsidR="00741A14" w:rsidRPr="00A02574" w:rsidRDefault="00741A14" w:rsidP="00741A14">
            <w:r w:rsidRPr="00A02574">
              <w:t>kompl</w:t>
            </w:r>
          </w:p>
        </w:tc>
        <w:tc>
          <w:tcPr>
            <w:tcW w:w="501" w:type="pct"/>
            <w:shd w:val="clear" w:color="auto" w:fill="auto"/>
            <w:vAlign w:val="center"/>
          </w:tcPr>
          <w:p w:rsidR="00741A14" w:rsidRPr="00A02574" w:rsidRDefault="00741A14" w:rsidP="00741A14">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Cyrl-CS"/>
              </w:rPr>
              <w:t>2</w:t>
            </w:r>
            <w:r w:rsidRPr="00A02574">
              <w:rPr>
                <w:lang w:val="sr-Latn-CS"/>
              </w:rPr>
              <w:t>6.</w:t>
            </w:r>
          </w:p>
        </w:tc>
        <w:tc>
          <w:tcPr>
            <w:tcW w:w="1292" w:type="pct"/>
            <w:shd w:val="clear" w:color="auto" w:fill="auto"/>
          </w:tcPr>
          <w:p w:rsidR="00741A14" w:rsidRPr="00A02574" w:rsidRDefault="00741A14" w:rsidP="00741A14">
            <w:pPr>
              <w:rPr>
                <w:lang w:val="sr-Cyrl-CS"/>
              </w:rPr>
            </w:pPr>
            <w:r w:rsidRPr="00A02574">
              <w:rPr>
                <w:lang w:val="sr-Cyrl-CS"/>
              </w:rPr>
              <w:t>Замена заштитних трака (≠15</w:t>
            </w:r>
            <w:r w:rsidRPr="00A02574">
              <w:rPr>
                <w:lang w:val="sr-Latn-CS"/>
              </w:rPr>
              <w:t>x100mm</w:t>
            </w:r>
            <w:r w:rsidRPr="00A02574">
              <w:rPr>
                <w:lang w:val="sr-Cyrl-CS"/>
              </w:rPr>
              <w:t>) у угловима горионика са свим пратећим операцијама</w:t>
            </w:r>
          </w:p>
        </w:tc>
        <w:tc>
          <w:tcPr>
            <w:tcW w:w="427" w:type="pct"/>
            <w:shd w:val="clear" w:color="auto" w:fill="auto"/>
            <w:vAlign w:val="center"/>
          </w:tcPr>
          <w:p w:rsidR="00741A14" w:rsidRPr="00A02574" w:rsidRDefault="00741A14" w:rsidP="00741A14">
            <w:pPr>
              <w:rPr>
                <w:lang w:val="sr-Cyrl-RS"/>
              </w:rPr>
            </w:pPr>
            <w:r w:rsidRPr="00A02574">
              <w:rPr>
                <w:lang w:val="sr-Latn-CS"/>
              </w:rPr>
              <w:t>m</w:t>
            </w:r>
          </w:p>
        </w:tc>
        <w:tc>
          <w:tcPr>
            <w:tcW w:w="501" w:type="pct"/>
            <w:shd w:val="clear" w:color="auto" w:fill="auto"/>
            <w:vAlign w:val="center"/>
          </w:tcPr>
          <w:p w:rsidR="00741A14" w:rsidRPr="00A02574" w:rsidRDefault="00741A14" w:rsidP="00741A14">
            <w:r w:rsidRPr="00A02574">
              <w:t>30</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Cyrl-CS"/>
              </w:rPr>
              <w:t>2</w:t>
            </w:r>
            <w:r w:rsidRPr="00A02574">
              <w:rPr>
                <w:lang w:val="sr-Latn-CS"/>
              </w:rPr>
              <w:t>7.</w:t>
            </w:r>
          </w:p>
        </w:tc>
        <w:tc>
          <w:tcPr>
            <w:tcW w:w="1292" w:type="pct"/>
            <w:shd w:val="clear" w:color="auto" w:fill="auto"/>
          </w:tcPr>
          <w:p w:rsidR="00741A14" w:rsidRPr="00A02574" w:rsidRDefault="00741A14" w:rsidP="00741A14">
            <w:pPr>
              <w:rPr>
                <w:lang w:val="sr-Cyrl-CS"/>
              </w:rPr>
            </w:pPr>
            <w:r w:rsidRPr="00A02574">
              <w:rPr>
                <w:lang w:val="sr-Cyrl-CS"/>
              </w:rPr>
              <w:t>Преглед и санација прохромских цеви за ваздух из котла са свим пратећим операцијама</w:t>
            </w:r>
            <w:r w:rsidRPr="00A02574">
              <w:t>, комплет по</w:t>
            </w:r>
            <w:r w:rsidRPr="00A02574">
              <w:rPr>
                <w:lang w:val="sr-Cyrl-RS"/>
              </w:rPr>
              <w:t xml:space="preserve"> горионик</w:t>
            </w:r>
            <w:r w:rsidRPr="00A02574">
              <w:t>у</w:t>
            </w:r>
          </w:p>
        </w:tc>
        <w:tc>
          <w:tcPr>
            <w:tcW w:w="427" w:type="pct"/>
            <w:shd w:val="clear" w:color="auto" w:fill="auto"/>
            <w:vAlign w:val="center"/>
          </w:tcPr>
          <w:p w:rsidR="00741A14" w:rsidRPr="00A02574" w:rsidRDefault="00741A14" w:rsidP="00741A14">
            <w:r w:rsidRPr="00A02574">
              <w:t>kompl</w:t>
            </w:r>
          </w:p>
        </w:tc>
        <w:tc>
          <w:tcPr>
            <w:tcW w:w="501" w:type="pct"/>
            <w:shd w:val="clear" w:color="auto" w:fill="auto"/>
            <w:vAlign w:val="center"/>
          </w:tcPr>
          <w:p w:rsidR="00741A14" w:rsidRPr="00A02574" w:rsidRDefault="00741A14" w:rsidP="00741A14">
            <w:r w:rsidRPr="00A02574">
              <w:t>4</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t>28</w:t>
            </w:r>
            <w:r w:rsidRPr="00A02574">
              <w:rPr>
                <w:lang w:val="sr-Latn-CS"/>
              </w:rPr>
              <w:t>.</w:t>
            </w:r>
          </w:p>
        </w:tc>
        <w:tc>
          <w:tcPr>
            <w:tcW w:w="1292" w:type="pct"/>
            <w:shd w:val="clear" w:color="auto" w:fill="auto"/>
          </w:tcPr>
          <w:p w:rsidR="00741A14" w:rsidRPr="00A02574" w:rsidRDefault="00741A14" w:rsidP="00741A14">
            <w:pPr>
              <w:rPr>
                <w:lang w:val="sr-Cyrl-CS"/>
              </w:rPr>
            </w:pPr>
            <w:r w:rsidRPr="00A02574">
              <w:rPr>
                <w:lang w:val="sr-Cyrl-CS"/>
              </w:rPr>
              <w:t>Замена оштећених делова прохромских цеви за ваздух из котла са свим пратећим операцијама</w:t>
            </w:r>
          </w:p>
        </w:tc>
        <w:tc>
          <w:tcPr>
            <w:tcW w:w="427" w:type="pct"/>
            <w:shd w:val="clear" w:color="auto" w:fill="auto"/>
            <w:vAlign w:val="center"/>
          </w:tcPr>
          <w:p w:rsidR="00741A14" w:rsidRPr="00A02574" w:rsidRDefault="00741A14" w:rsidP="00741A14">
            <w:r w:rsidRPr="00A02574">
              <w:t>kom</w:t>
            </w:r>
          </w:p>
        </w:tc>
        <w:tc>
          <w:tcPr>
            <w:tcW w:w="501" w:type="pct"/>
            <w:shd w:val="clear" w:color="auto" w:fill="auto"/>
            <w:vAlign w:val="center"/>
          </w:tcPr>
          <w:p w:rsidR="00741A14" w:rsidRPr="00A02574" w:rsidRDefault="00741A14" w:rsidP="00741A14">
            <w:r w:rsidRPr="00A02574">
              <w:t>12</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A02574" w:rsidRDefault="00741A14" w:rsidP="00741A14">
            <w:pPr>
              <w:rPr>
                <w:lang w:val="sr-Latn-CS"/>
              </w:rPr>
            </w:pPr>
            <w:r w:rsidRPr="00A02574">
              <w:rPr>
                <w:lang w:val="sr-Latn-CS"/>
              </w:rPr>
              <w:t>29.</w:t>
            </w:r>
          </w:p>
        </w:tc>
        <w:tc>
          <w:tcPr>
            <w:tcW w:w="1292" w:type="pct"/>
            <w:shd w:val="clear" w:color="auto" w:fill="auto"/>
          </w:tcPr>
          <w:p w:rsidR="00741A14" w:rsidRPr="00A02574" w:rsidRDefault="00741A14" w:rsidP="00741A14">
            <w:pPr>
              <w:rPr>
                <w:lang w:val="sr-Latn-CS"/>
              </w:rPr>
            </w:pPr>
            <w:r w:rsidRPr="00A02574">
              <w:rPr>
                <w:lang w:val="sr-Latn-CS"/>
              </w:rPr>
              <w:t>Замена заптивне плетенице (50x50mm)</w:t>
            </w:r>
            <w:r w:rsidRPr="00A02574">
              <w:rPr>
                <w:lang w:val="sr-Cyrl-CS"/>
              </w:rPr>
              <w:t xml:space="preserve"> </w:t>
            </w:r>
            <w:r w:rsidRPr="00A02574">
              <w:rPr>
                <w:lang w:val="sr-Latn-CS"/>
              </w:rPr>
              <w:t>на механизму за ди</w:t>
            </w:r>
            <w:r w:rsidRPr="00A02574">
              <w:rPr>
                <w:lang w:val="sr-Cyrl-CS"/>
              </w:rPr>
              <w:t>х</w:t>
            </w:r>
            <w:r w:rsidRPr="00A02574">
              <w:rPr>
                <w:lang w:val="sr-Latn-CS"/>
              </w:rPr>
              <w:t>товање на горион</w:t>
            </w:r>
            <w:r w:rsidRPr="00A02574">
              <w:rPr>
                <w:lang w:val="sr-Cyrl-CS"/>
              </w:rPr>
              <w:t>ику</w:t>
            </w:r>
            <w:r w:rsidRPr="00A02574">
              <w:rPr>
                <w:lang w:val="sr-Latn-CS"/>
              </w:rPr>
              <w:t xml:space="preserve"> угља </w:t>
            </w:r>
            <w:r w:rsidRPr="00A02574">
              <w:rPr>
                <w:lang w:val="sr-Cyrl-CS"/>
              </w:rPr>
              <w:t>са свим пратећим операцијама</w:t>
            </w:r>
          </w:p>
        </w:tc>
        <w:tc>
          <w:tcPr>
            <w:tcW w:w="427" w:type="pct"/>
            <w:shd w:val="clear" w:color="auto" w:fill="auto"/>
            <w:vAlign w:val="center"/>
          </w:tcPr>
          <w:p w:rsidR="00741A14" w:rsidRPr="00A02574" w:rsidRDefault="00741A14" w:rsidP="00741A14">
            <w:pPr>
              <w:rPr>
                <w:lang w:val="sr-Cyrl-RS"/>
              </w:rPr>
            </w:pPr>
            <w:r w:rsidRPr="00A02574">
              <w:rPr>
                <w:lang w:val="sr-Latn-CS"/>
              </w:rPr>
              <w:t>m</w:t>
            </w:r>
          </w:p>
        </w:tc>
        <w:tc>
          <w:tcPr>
            <w:tcW w:w="501" w:type="pct"/>
            <w:shd w:val="clear" w:color="auto" w:fill="auto"/>
            <w:vAlign w:val="center"/>
          </w:tcPr>
          <w:p w:rsidR="00741A14" w:rsidRPr="00A02574" w:rsidRDefault="00741A14" w:rsidP="00741A14">
            <w:r w:rsidRPr="00A02574">
              <w:t>16</w:t>
            </w:r>
          </w:p>
        </w:tc>
        <w:tc>
          <w:tcPr>
            <w:tcW w:w="643" w:type="pct"/>
            <w:shd w:val="clear" w:color="auto" w:fill="auto"/>
            <w:vAlign w:val="center"/>
          </w:tcPr>
          <w:p w:rsidR="00741A14" w:rsidRPr="00E47C2E" w:rsidRDefault="00741A14" w:rsidP="00BC01DC">
            <w:pPr>
              <w:spacing w:before="0"/>
              <w:jc w:val="center"/>
              <w:rPr>
                <w:rFonts w:cs="Arial"/>
                <w:b/>
                <w:bCs/>
                <w:iCs/>
              </w:rPr>
            </w:pPr>
          </w:p>
        </w:tc>
        <w:tc>
          <w:tcPr>
            <w:tcW w:w="571" w:type="pct"/>
            <w:shd w:val="clear" w:color="auto" w:fill="auto"/>
            <w:vAlign w:val="center"/>
          </w:tcPr>
          <w:p w:rsidR="00741A14" w:rsidRPr="00E47C2E" w:rsidRDefault="00741A14" w:rsidP="00BC01DC">
            <w:pPr>
              <w:spacing w:before="0"/>
              <w:jc w:val="center"/>
              <w:rPr>
                <w:rFonts w:cs="Arial"/>
                <w:b/>
                <w:bCs/>
                <w:iCs/>
              </w:rPr>
            </w:pPr>
          </w:p>
        </w:tc>
        <w:tc>
          <w:tcPr>
            <w:tcW w:w="572" w:type="pct"/>
            <w:shd w:val="clear" w:color="auto" w:fill="auto"/>
            <w:vAlign w:val="center"/>
          </w:tcPr>
          <w:p w:rsidR="00741A14" w:rsidRPr="00E47C2E" w:rsidRDefault="00741A14" w:rsidP="00BC01DC">
            <w:pPr>
              <w:spacing w:before="0"/>
              <w:jc w:val="center"/>
              <w:rPr>
                <w:rFonts w:cs="Arial"/>
                <w:b/>
                <w:bCs/>
                <w:iCs/>
              </w:rPr>
            </w:pPr>
          </w:p>
        </w:tc>
        <w:tc>
          <w:tcPr>
            <w:tcW w:w="660" w:type="pct"/>
            <w:shd w:val="clear" w:color="auto" w:fill="auto"/>
            <w:vAlign w:val="center"/>
          </w:tcPr>
          <w:p w:rsidR="00741A14" w:rsidRPr="00E47C2E" w:rsidRDefault="00741A14" w:rsidP="00BC01DC">
            <w:pPr>
              <w:spacing w:before="0"/>
              <w:jc w:val="center"/>
              <w:rPr>
                <w:rFonts w:cs="Arial"/>
                <w:b/>
                <w:bCs/>
                <w:iCs/>
              </w:rPr>
            </w:pPr>
          </w:p>
        </w:tc>
      </w:tr>
      <w:tr w:rsidR="00741A14" w:rsidRPr="00E47C2E" w:rsidTr="008267A3">
        <w:trPr>
          <w:cantSplit/>
        </w:trPr>
        <w:tc>
          <w:tcPr>
            <w:tcW w:w="334" w:type="pct"/>
            <w:shd w:val="clear" w:color="auto" w:fill="auto"/>
            <w:vAlign w:val="center"/>
          </w:tcPr>
          <w:p w:rsidR="00741A14" w:rsidRPr="00E47C2E" w:rsidRDefault="00741A14" w:rsidP="00BC01DC">
            <w:pPr>
              <w:spacing w:before="0"/>
              <w:jc w:val="center"/>
              <w:rPr>
                <w:rFonts w:cs="Arial"/>
                <w:b/>
                <w:bCs/>
                <w:iCs/>
                <w:lang w:val="sr-Cyrl-CS"/>
              </w:rPr>
            </w:pPr>
          </w:p>
        </w:tc>
        <w:tc>
          <w:tcPr>
            <w:tcW w:w="4666" w:type="pct"/>
            <w:gridSpan w:val="7"/>
            <w:shd w:val="clear" w:color="auto" w:fill="auto"/>
          </w:tcPr>
          <w:p w:rsidR="00741A14" w:rsidRPr="00741A14" w:rsidRDefault="00741A14" w:rsidP="00741A14">
            <w:pPr>
              <w:spacing w:before="0"/>
              <w:rPr>
                <w:rFonts w:cs="Arial"/>
                <w:b/>
                <w:bCs/>
                <w:iCs/>
                <w:lang w:val="sr-Cyrl-RS"/>
              </w:rPr>
            </w:pPr>
            <w:r>
              <w:rPr>
                <w:rFonts w:cs="Arial"/>
                <w:b/>
                <w:bCs/>
                <w:iCs/>
                <w:lang w:val="sr-Cyrl-RS"/>
              </w:rPr>
              <w:t>Рециркулациони канали</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30.</w:t>
            </w:r>
          </w:p>
        </w:tc>
        <w:tc>
          <w:tcPr>
            <w:tcW w:w="1292" w:type="pct"/>
            <w:shd w:val="clear" w:color="auto" w:fill="auto"/>
          </w:tcPr>
          <w:p w:rsidR="00FD3B22" w:rsidRPr="00A02574" w:rsidRDefault="00FD3B22" w:rsidP="00EE1472">
            <w:pPr>
              <w:rPr>
                <w:lang w:val="sr-Latn-CS"/>
              </w:rPr>
            </w:pPr>
            <w:r w:rsidRPr="00A02574">
              <w:rPr>
                <w:lang w:val="sr-Cyrl-CS"/>
              </w:rPr>
              <w:t>Преглед и санација</w:t>
            </w:r>
            <w:r w:rsidRPr="00A02574">
              <w:rPr>
                <w:lang w:val="sr-Latn-CS"/>
              </w:rPr>
              <w:t xml:space="preserve"> врата на коти 16</w:t>
            </w:r>
            <w:r w:rsidRPr="00A02574">
              <w:t>m, 28m</w:t>
            </w:r>
            <w:r w:rsidRPr="00A02574">
              <w:rPr>
                <w:lang w:val="sr-Latn-CS"/>
              </w:rPr>
              <w:t xml:space="preserve"> и 42</w:t>
            </w:r>
            <w:r w:rsidRPr="00A02574">
              <w:t>m</w:t>
            </w:r>
            <w:r w:rsidRPr="00A02574">
              <w:rPr>
                <w:lang w:val="sr-Cyrl-RS"/>
              </w:rPr>
              <w:t>,</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lastRenderedPageBreak/>
              <w:t>31.</w:t>
            </w:r>
          </w:p>
        </w:tc>
        <w:tc>
          <w:tcPr>
            <w:tcW w:w="1292" w:type="pct"/>
            <w:shd w:val="clear" w:color="auto" w:fill="auto"/>
          </w:tcPr>
          <w:p w:rsidR="00FD3B22" w:rsidRPr="00A02574" w:rsidRDefault="00FD3B22" w:rsidP="00EE1472">
            <w:pPr>
              <w:rPr>
                <w:lang w:val="sr-Cyrl-CS"/>
              </w:rPr>
            </w:pPr>
            <w:r w:rsidRPr="00A02574">
              <w:rPr>
                <w:lang w:val="sr-Cyrl-CS"/>
              </w:rPr>
              <w:t xml:space="preserve">Отварање и затварање ревизионих врата на </w:t>
            </w:r>
            <w:r w:rsidRPr="00A02574">
              <w:rPr>
                <w:lang w:val="sr-Cyrl-RS"/>
              </w:rPr>
              <w:t>падном шахту,</w:t>
            </w:r>
            <w:r w:rsidRPr="00A02574">
              <w:rPr>
                <w:lang w:val="sr-Cyrl-CS"/>
              </w:rPr>
              <w:t xml:space="preserve">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32.</w:t>
            </w:r>
          </w:p>
        </w:tc>
        <w:tc>
          <w:tcPr>
            <w:tcW w:w="1292" w:type="pct"/>
            <w:shd w:val="clear" w:color="auto" w:fill="auto"/>
          </w:tcPr>
          <w:p w:rsidR="00FD3B22" w:rsidRPr="00A02574" w:rsidRDefault="00FD3B22" w:rsidP="00EE1472">
            <w:pPr>
              <w:rPr>
                <w:lang w:val="sr-Latn-CS"/>
              </w:rPr>
            </w:pPr>
            <w:r w:rsidRPr="00A02574">
              <w:rPr>
                <w:lang w:val="sr-Cyrl-CS"/>
              </w:rPr>
              <w:t>Замена оштећених делова падног шахта (лим δ=20</w:t>
            </w:r>
            <w:r w:rsidRPr="00A02574">
              <w:rPr>
                <w:lang w:val="sr-Latn-CS"/>
              </w:rPr>
              <w:t>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33.</w:t>
            </w:r>
          </w:p>
        </w:tc>
        <w:tc>
          <w:tcPr>
            <w:tcW w:w="1292" w:type="pct"/>
            <w:shd w:val="clear" w:color="auto" w:fill="auto"/>
          </w:tcPr>
          <w:p w:rsidR="00FD3B22" w:rsidRPr="00A02574" w:rsidRDefault="00FD3B22" w:rsidP="00EE1472">
            <w:pPr>
              <w:rPr>
                <w:lang w:val="sr-Latn-CS"/>
              </w:rPr>
            </w:pPr>
            <w:r w:rsidRPr="00A02574">
              <w:rPr>
                <w:lang w:val="sr-Latn-CS"/>
              </w:rPr>
              <w:t>Замена овесних шипки</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160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3</w:t>
            </w:r>
            <w:r w:rsidRPr="00A02574">
              <w:rPr>
                <w:lang w:val="sr-Latn-CS"/>
              </w:rPr>
              <w:t>4</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заптивне плетенице (70x50mm)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16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35.</w:t>
            </w:r>
          </w:p>
        </w:tc>
        <w:tc>
          <w:tcPr>
            <w:tcW w:w="1292" w:type="pct"/>
            <w:shd w:val="clear" w:color="auto" w:fill="auto"/>
          </w:tcPr>
          <w:p w:rsidR="00FD3B22" w:rsidRPr="00A02574" w:rsidRDefault="00FD3B22" w:rsidP="00EE1472">
            <w:pPr>
              <w:rPr>
                <w:lang w:val="sr-Latn-CS"/>
              </w:rPr>
            </w:pPr>
            <w:r w:rsidRPr="00A02574">
              <w:rPr>
                <w:lang w:val="sr-Latn-CS"/>
              </w:rPr>
              <w:t>Замена оштећених делова растеретног прстена</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en-GB"/>
              </w:rPr>
              <w:t>kg</w:t>
            </w:r>
          </w:p>
        </w:tc>
        <w:tc>
          <w:tcPr>
            <w:tcW w:w="501" w:type="pct"/>
            <w:shd w:val="clear" w:color="auto" w:fill="auto"/>
            <w:vAlign w:val="center"/>
          </w:tcPr>
          <w:p w:rsidR="00FD3B22" w:rsidRPr="00A02574" w:rsidRDefault="00FD3B22" w:rsidP="00EE1472">
            <w:r w:rsidRPr="00A02574">
              <w:t>100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3</w:t>
            </w:r>
            <w:r w:rsidRPr="00A02574">
              <w:rPr>
                <w:lang w:val="sr-Latn-CS"/>
              </w:rPr>
              <w:t>6.</w:t>
            </w:r>
          </w:p>
        </w:tc>
        <w:tc>
          <w:tcPr>
            <w:tcW w:w="1292" w:type="pct"/>
            <w:shd w:val="clear" w:color="auto" w:fill="auto"/>
          </w:tcPr>
          <w:p w:rsidR="00FD3B22" w:rsidRPr="00A02574" w:rsidRDefault="00FD3B22" w:rsidP="00EE1472">
            <w:pPr>
              <w:rPr>
                <w:lang w:val="sr-Cyrl-CS"/>
              </w:rPr>
            </w:pPr>
            <w:r w:rsidRPr="00A02574">
              <w:rPr>
                <w:lang w:val="sr-Cyrl-CS"/>
              </w:rPr>
              <w:t xml:space="preserve">Замена оштећених делова плашта рециркулационог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rPr>
                <w:lang w:val="sr-Latn-CS"/>
              </w:rPr>
              <w:t>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5</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3</w:t>
            </w:r>
            <w:r w:rsidRPr="00A02574">
              <w:t>7</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RS"/>
              </w:rPr>
              <w:t>ватросталног</w:t>
            </w:r>
            <w:r w:rsidRPr="00A02574">
              <w:rPr>
                <w:lang w:val="sr-Latn-CS"/>
              </w:rPr>
              <w:t xml:space="preserve"> платна на прелазу рециканал</w:t>
            </w:r>
            <w:r w:rsidRPr="00A02574">
              <w:rPr>
                <w:lang w:val="sr-Cyrl-CS"/>
              </w:rPr>
              <w:t xml:space="preserve"> - </w:t>
            </w:r>
            <w:r w:rsidRPr="00A02574">
              <w:rPr>
                <w:lang w:val="sr-Latn-CS"/>
              </w:rPr>
              <w:t>млин</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3</w:t>
            </w:r>
            <w:r w:rsidRPr="00A02574">
              <w:rPr>
                <w:lang w:val="sr-Cyrl-RS"/>
              </w:rPr>
              <w:t>8</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FD3B22" w:rsidRPr="00A02574" w:rsidRDefault="00FD3B22" w:rsidP="00EE1472">
            <w:pPr>
              <w:rPr>
                <w:lang w:val="sr-Cyrl-CS"/>
              </w:rPr>
            </w:pPr>
            <w:r w:rsidRPr="00A02574">
              <w:rPr>
                <w:lang w:val="ru-RU"/>
              </w:rPr>
              <w:t>НЧ</w:t>
            </w:r>
          </w:p>
        </w:tc>
        <w:tc>
          <w:tcPr>
            <w:tcW w:w="501" w:type="pct"/>
            <w:shd w:val="clear" w:color="auto" w:fill="auto"/>
            <w:vAlign w:val="center"/>
          </w:tcPr>
          <w:p w:rsidR="00FD3B22" w:rsidRPr="00A02574" w:rsidRDefault="00FD3B22" w:rsidP="00EE1472">
            <w:pPr>
              <w:rPr>
                <w:lang w:val="sr-Cyrl-CS"/>
              </w:rPr>
            </w:pPr>
            <w:r w:rsidRPr="00A02574">
              <w:t>4</w:t>
            </w:r>
            <w:r w:rsidRPr="00A02574">
              <w:rPr>
                <w:lang w:val="ru-RU"/>
              </w:rPr>
              <w:t>00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3434" w:type="pct"/>
            <w:gridSpan w:val="5"/>
            <w:shd w:val="clear" w:color="auto" w:fill="auto"/>
          </w:tcPr>
          <w:p w:rsidR="00FD3B22" w:rsidRDefault="00FD3B22" w:rsidP="00FD3B22">
            <w:pPr>
              <w:spacing w:before="0"/>
              <w:jc w:val="center"/>
              <w:rPr>
                <w:rFonts w:cs="Arial"/>
                <w:b/>
                <w:bCs/>
                <w:iCs/>
                <w:lang w:val="sr-Cyrl-RS"/>
              </w:rPr>
            </w:pPr>
            <w:r>
              <w:rPr>
                <w:rFonts w:cs="Arial"/>
                <w:b/>
                <w:bCs/>
                <w:iCs/>
                <w:lang w:val="sr-Cyrl-RS"/>
              </w:rPr>
              <w:t xml:space="preserve">                                                                        Укупно за блока А3:</w:t>
            </w:r>
          </w:p>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jc w:val="center"/>
              <w:rPr>
                <w:rFonts w:cs="Arial"/>
                <w:b/>
                <w:bCs/>
                <w:iCs/>
              </w:rPr>
            </w:pPr>
            <w:r w:rsidRPr="00FD3B22">
              <w:rPr>
                <w:rFonts w:cs="Arial"/>
                <w:b/>
                <w:bCs/>
                <w:iCs/>
              </w:rPr>
              <w:t>РЕМОНТ КАНАЛA АЕРОСМЕШЕ, ГОРИОНИKA УГЉА И РЕЦИРКУЛАЦИОНИХ КАНАЛA</w:t>
            </w:r>
          </w:p>
          <w:p w:rsidR="00FD3B22" w:rsidRPr="00E47C2E" w:rsidRDefault="00FD3B22" w:rsidP="00FD3B22">
            <w:pPr>
              <w:spacing w:before="0"/>
              <w:jc w:val="center"/>
              <w:rPr>
                <w:rFonts w:cs="Arial"/>
                <w:b/>
                <w:bCs/>
                <w:iCs/>
              </w:rPr>
            </w:pPr>
            <w:r w:rsidRPr="00FD3B22">
              <w:rPr>
                <w:rFonts w:cs="Arial"/>
                <w:b/>
                <w:bCs/>
                <w:iCs/>
              </w:rPr>
              <w:t>ЧЕТИРИ ВЕРТИКАЛЕ БЛОКА  А4  У  2019.  ГОДИНИ</w:t>
            </w: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Канали аеросмеше</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w:t>
            </w:r>
          </w:p>
        </w:tc>
        <w:tc>
          <w:tcPr>
            <w:tcW w:w="1292" w:type="pct"/>
            <w:shd w:val="clear" w:color="auto" w:fill="auto"/>
          </w:tcPr>
          <w:p w:rsidR="00FD3B22" w:rsidRPr="00A02574" w:rsidRDefault="00FD3B22" w:rsidP="00EE1472">
            <w:pPr>
              <w:rPr>
                <w:lang w:val="sr-Cyrl-CS"/>
              </w:rPr>
            </w:pPr>
            <w:r w:rsidRPr="00A02574">
              <w:rPr>
                <w:lang w:val="sr-Cyrl-CS"/>
              </w:rPr>
              <w:t>Затварање и отварање преградних шибера на коти 16</w:t>
            </w:r>
            <w:r w:rsidRPr="00A02574">
              <w:t>m</w:t>
            </w:r>
            <w:r w:rsidRPr="00A02574">
              <w:rPr>
                <w:lang w:val="sr-Cyrl-CS"/>
              </w:rPr>
              <w:t xml:space="preserve"> и 19</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lastRenderedPageBreak/>
              <w:t>2.</w:t>
            </w:r>
          </w:p>
        </w:tc>
        <w:tc>
          <w:tcPr>
            <w:tcW w:w="1292" w:type="pct"/>
            <w:shd w:val="clear" w:color="auto" w:fill="auto"/>
          </w:tcPr>
          <w:p w:rsidR="00FD3B22" w:rsidRPr="00A02574" w:rsidRDefault="00FD3B22" w:rsidP="00EE1472">
            <w:pPr>
              <w:rPr>
                <w:lang w:val="sr-Cyrl-CS"/>
              </w:rPr>
            </w:pPr>
            <w:r w:rsidRPr="00A02574">
              <w:rPr>
                <w:lang w:val="sr-Cyrl-CS"/>
              </w:rPr>
              <w:t xml:space="preserve">Санација </w:t>
            </w:r>
            <w:r w:rsidRPr="00A02574">
              <w:rPr>
                <w:lang w:val="sr-Cyrl-RS"/>
              </w:rPr>
              <w:t xml:space="preserve">и разрада </w:t>
            </w:r>
            <w:r w:rsidRPr="00A02574">
              <w:rPr>
                <w:lang w:val="sr-Cyrl-CS"/>
              </w:rPr>
              <w:t>преградних шибера на коти 16</w:t>
            </w:r>
            <w:r w:rsidRPr="00A02574">
              <w:t>m</w:t>
            </w:r>
            <w:r w:rsidRPr="00A02574">
              <w:rPr>
                <w:lang w:val="sr-Cyrl-CS"/>
              </w:rPr>
              <w:t xml:space="preserve"> и 19</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w:t>
            </w:r>
          </w:p>
        </w:tc>
        <w:tc>
          <w:tcPr>
            <w:tcW w:w="1292" w:type="pct"/>
            <w:shd w:val="clear" w:color="auto" w:fill="auto"/>
          </w:tcPr>
          <w:p w:rsidR="00FD3B22" w:rsidRPr="00A02574" w:rsidRDefault="00FD3B22" w:rsidP="00EE1472">
            <w:pPr>
              <w:rPr>
                <w:lang w:val="sr-Cyrl-CS"/>
              </w:rPr>
            </w:pPr>
            <w:r w:rsidRPr="00A02574">
              <w:rPr>
                <w:lang w:val="sr-Cyrl-CS"/>
              </w:rPr>
              <w:t>Просецање ревизионог отвора на коти 6,5</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4.</w:t>
            </w:r>
          </w:p>
        </w:tc>
        <w:tc>
          <w:tcPr>
            <w:tcW w:w="1292" w:type="pct"/>
            <w:shd w:val="clear" w:color="auto" w:fill="auto"/>
          </w:tcPr>
          <w:p w:rsidR="00FD3B22" w:rsidRPr="00A02574" w:rsidRDefault="00FD3B22" w:rsidP="00EE1472">
            <w:pPr>
              <w:rPr>
                <w:lang w:val="sr-Cyrl-CS"/>
              </w:rPr>
            </w:pPr>
            <w:r w:rsidRPr="00A02574">
              <w:rPr>
                <w:lang w:val="sr-Cyrl-CS"/>
              </w:rPr>
              <w:t>Постављање заштитне непропусне преграде на прелазу млин – канал аеросмеше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5.</w:t>
            </w:r>
          </w:p>
        </w:tc>
        <w:tc>
          <w:tcPr>
            <w:tcW w:w="1292" w:type="pct"/>
            <w:shd w:val="clear" w:color="auto" w:fill="auto"/>
          </w:tcPr>
          <w:p w:rsidR="00FD3B22" w:rsidRPr="00A02574" w:rsidRDefault="00FD3B22" w:rsidP="00EE1472">
            <w:pPr>
              <w:rPr>
                <w:lang w:val="sr-Cyrl-CS"/>
              </w:rPr>
            </w:pPr>
            <w:r w:rsidRPr="00A02574">
              <w:rPr>
                <w:lang w:val="sr-Cyrl-CS"/>
              </w:rPr>
              <w:t>Преглед компензатора на коти 10</w:t>
            </w:r>
            <w:r w:rsidRPr="00A02574">
              <w:t>m</w:t>
            </w:r>
            <w:r w:rsidRPr="00A02574">
              <w:rPr>
                <w:lang w:val="sr-Cyrl-CS"/>
              </w:rPr>
              <w:t xml:space="preserve"> и 14</w:t>
            </w:r>
            <w:r w:rsidRPr="00A02574">
              <w:t>m</w:t>
            </w:r>
            <w:r w:rsidRPr="00A02574">
              <w:rPr>
                <w:lang w:val="sr-Cyrl-CS"/>
              </w:rPr>
              <w:t>, са просецањем отвора на каналу и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6.</w:t>
            </w:r>
          </w:p>
        </w:tc>
        <w:tc>
          <w:tcPr>
            <w:tcW w:w="1292" w:type="pct"/>
            <w:shd w:val="clear" w:color="auto" w:fill="auto"/>
          </w:tcPr>
          <w:p w:rsidR="00FD3B22" w:rsidRPr="00A02574" w:rsidRDefault="00FD3B22" w:rsidP="00EE1472">
            <w:pPr>
              <w:rPr>
                <w:lang w:val="sr-Cyrl-CS"/>
              </w:rPr>
            </w:pPr>
            <w:r w:rsidRPr="00A02574">
              <w:rPr>
                <w:lang w:val="sr-Cyrl-CS"/>
              </w:rPr>
              <w:t>Поправка компензатора на коти 10</w:t>
            </w:r>
            <w:r w:rsidRPr="00A02574">
              <w:t>m</w:t>
            </w:r>
            <w:r w:rsidRPr="00A02574">
              <w:rPr>
                <w:lang w:val="sr-Cyrl-CS"/>
              </w:rPr>
              <w:t xml:space="preserve"> и 14</w:t>
            </w:r>
            <w:r w:rsidRPr="00A02574">
              <w:t>m</w:t>
            </w:r>
            <w:r w:rsidRPr="00A02574">
              <w:rPr>
                <w:lang w:val="sr-Cyrl-CS"/>
              </w:rPr>
              <w:t>, са наваривањем места оштећених абразијом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7.</w:t>
            </w:r>
          </w:p>
        </w:tc>
        <w:tc>
          <w:tcPr>
            <w:tcW w:w="1292" w:type="pct"/>
            <w:shd w:val="clear" w:color="auto" w:fill="auto"/>
          </w:tcPr>
          <w:p w:rsidR="00FD3B22" w:rsidRPr="00A02574" w:rsidRDefault="00FD3B22" w:rsidP="00EE1472">
            <w:pPr>
              <w:rPr>
                <w:lang w:val="sr-Cyrl-CS"/>
              </w:rPr>
            </w:pPr>
            <w:r w:rsidRPr="00A02574">
              <w:rPr>
                <w:lang w:val="sr-Cyrl-CS"/>
              </w:rPr>
              <w:t xml:space="preserve">Замена оштећених делова канала аеросмеше (лим </w:t>
            </w:r>
            <w:r w:rsidRPr="00A02574">
              <w:rPr>
                <w:lang w:val="sr-Latn-CS"/>
              </w:rPr>
              <w:t>δ=</w:t>
            </w:r>
            <w:r w:rsidRPr="00A02574">
              <w:rPr>
                <w:lang w:val="sr-Cyrl-CS"/>
              </w:rPr>
              <w:t>15</w:t>
            </w:r>
            <w:r w:rsidRPr="00A02574">
              <w:t>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sr-Cyrl-RS"/>
              </w:rPr>
            </w:pPr>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8.</w:t>
            </w:r>
          </w:p>
        </w:tc>
        <w:tc>
          <w:tcPr>
            <w:tcW w:w="1292" w:type="pct"/>
            <w:shd w:val="clear" w:color="auto" w:fill="auto"/>
          </w:tcPr>
          <w:p w:rsidR="00FD3B22" w:rsidRPr="00A02574" w:rsidRDefault="00FD3B22" w:rsidP="00EE1472">
            <w:pPr>
              <w:rPr>
                <w:lang w:val="sr-Cyrl-CS"/>
              </w:rPr>
            </w:pPr>
            <w:r w:rsidRPr="00A02574">
              <w:rPr>
                <w:lang w:val="sr-Cyrl-CS"/>
              </w:rPr>
              <w:t>Отварање и затварање ревизионих врата, кота 16</w:t>
            </w:r>
            <w:r w:rsidRPr="00A02574">
              <w:t>m</w:t>
            </w:r>
            <w:r w:rsidRPr="00A02574">
              <w:rPr>
                <w:lang w:val="sr-Cyrl-CS"/>
              </w:rPr>
              <w:t>,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en-GB"/>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9.</w:t>
            </w:r>
          </w:p>
        </w:tc>
        <w:tc>
          <w:tcPr>
            <w:tcW w:w="1292" w:type="pct"/>
            <w:shd w:val="clear" w:color="auto" w:fill="auto"/>
          </w:tcPr>
          <w:p w:rsidR="00FD3B22" w:rsidRPr="00A02574" w:rsidRDefault="00FD3B22" w:rsidP="00EE1472">
            <w:pPr>
              <w:rPr>
                <w:lang w:val="sr-Cyrl-CS"/>
              </w:rPr>
            </w:pPr>
            <w:r w:rsidRPr="00A02574">
              <w:rPr>
                <w:lang w:val="sr-Cyrl-CS"/>
              </w:rPr>
              <w:t xml:space="preserve">Санација ревизионих врата на коти </w:t>
            </w:r>
            <w:r w:rsidRPr="00A02574">
              <w:rPr>
                <w:lang w:val="sr-Latn-CS"/>
              </w:rPr>
              <w:t>1</w:t>
            </w:r>
            <w:r w:rsidRPr="00A02574">
              <w:rPr>
                <w:lang w:val="sr-Cyrl-CS"/>
              </w:rPr>
              <w:t>6</w:t>
            </w:r>
            <w:r w:rsidRPr="00A02574">
              <w:rPr>
                <w:lang w:val="sr-Latn-CS"/>
              </w:rPr>
              <w:t>m</w:t>
            </w:r>
            <w:r w:rsidRPr="00A02574">
              <w:rPr>
                <w:lang w:val="sr-Cyrl-CS"/>
              </w:rPr>
              <w:t xml:space="preserve"> и зоне око врата наваривањем,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rPr>
                <w:lang w:val="sr-Latn-CS"/>
              </w:rPr>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lastRenderedPageBreak/>
              <w:t>10</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Преглед клапни аеросмеше са отклањањем уочених недостатака и свим пратећим операцијама (наваривање оштећених места на клапнама и на каналу у зони клапни, разрада механизма...)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1</w:t>
            </w:r>
            <w:r w:rsidRPr="00A02574">
              <w:rPr>
                <w:lang w:val="sr-Cyrl-CS"/>
              </w:rPr>
              <w:t>1.</w:t>
            </w:r>
          </w:p>
        </w:tc>
        <w:tc>
          <w:tcPr>
            <w:tcW w:w="1292" w:type="pct"/>
            <w:shd w:val="clear" w:color="auto" w:fill="auto"/>
          </w:tcPr>
          <w:p w:rsidR="00FD3B22" w:rsidRPr="00A02574" w:rsidRDefault="00FD3B22" w:rsidP="00EE1472">
            <w:r w:rsidRPr="00A02574">
              <w:rPr>
                <w:lang w:val="sr-Cyrl-CS"/>
              </w:rPr>
              <w:t>Наваривање осовина клапни аеросмеше са свим пратећим операцијама</w:t>
            </w:r>
            <w:r w:rsidRPr="00A02574">
              <w:t>, комплет по</w:t>
            </w:r>
            <w:r w:rsidRPr="00A02574">
              <w:rPr>
                <w:lang w:val="sr-Cyrl-RS"/>
              </w:rPr>
              <w:t xml:space="preserve"> клапни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RS"/>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12.</w:t>
            </w:r>
          </w:p>
        </w:tc>
        <w:tc>
          <w:tcPr>
            <w:tcW w:w="1292" w:type="pct"/>
            <w:shd w:val="clear" w:color="auto" w:fill="auto"/>
          </w:tcPr>
          <w:p w:rsidR="00FD3B22" w:rsidRPr="00A02574" w:rsidRDefault="00FD3B22" w:rsidP="00EE1472">
            <w:pPr>
              <w:rPr>
                <w:lang w:val="sr-Cyrl-CS"/>
              </w:rPr>
            </w:pPr>
            <w:r w:rsidRPr="00A02574">
              <w:rPr>
                <w:lang w:val="sr-Cyrl-CS"/>
              </w:rPr>
              <w:t>Постављање заштита око осовине клапне аеросмеше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32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13.</w:t>
            </w:r>
          </w:p>
        </w:tc>
        <w:tc>
          <w:tcPr>
            <w:tcW w:w="1292" w:type="pct"/>
            <w:shd w:val="clear" w:color="auto" w:fill="auto"/>
          </w:tcPr>
          <w:p w:rsidR="00FD3B22" w:rsidRPr="00A02574" w:rsidRDefault="00FD3B22" w:rsidP="00EE1472">
            <w:pPr>
              <w:rPr>
                <w:lang w:val="sr-Cyrl-CS"/>
              </w:rPr>
            </w:pPr>
            <w:r w:rsidRPr="00A02574">
              <w:rPr>
                <w:lang w:val="sr-Cyrl-CS"/>
              </w:rPr>
              <w:t>Преглед, поправка</w:t>
            </w:r>
            <w:r w:rsidRPr="00A02574">
              <w:t xml:space="preserve"> </w:t>
            </w:r>
            <w:r w:rsidRPr="00A02574">
              <w:rPr>
                <w:lang w:val="sr-Cyrl-RS"/>
              </w:rPr>
              <w:t>и</w:t>
            </w:r>
            <w:r w:rsidRPr="00A02574">
              <w:rPr>
                <w:lang w:val="sr-Cyrl-CS"/>
              </w:rPr>
              <w:t xml:space="preserve"> наваривање регулационе клапне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14.</w:t>
            </w:r>
          </w:p>
        </w:tc>
        <w:tc>
          <w:tcPr>
            <w:tcW w:w="1292" w:type="pct"/>
            <w:shd w:val="clear" w:color="auto" w:fill="auto"/>
          </w:tcPr>
          <w:p w:rsidR="00FD3B22" w:rsidRPr="00A02574" w:rsidRDefault="00FD3B22" w:rsidP="00EE1472">
            <w:pPr>
              <w:rPr>
                <w:lang w:val="sr-Cyrl-CS"/>
              </w:rPr>
            </w:pPr>
            <w:r w:rsidRPr="00A02574">
              <w:rPr>
                <w:lang w:val="sr-Cyrl-CS"/>
              </w:rPr>
              <w:t>Замена регулационе клапне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en-GB"/>
              </w:rPr>
            </w:pPr>
            <w:r w:rsidRPr="00A02574">
              <w:rPr>
                <w:lang w:val="sr-Cyrl-CS"/>
              </w:rPr>
              <w:t>1</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15.</w:t>
            </w:r>
          </w:p>
        </w:tc>
        <w:tc>
          <w:tcPr>
            <w:tcW w:w="1292" w:type="pct"/>
            <w:shd w:val="clear" w:color="auto" w:fill="auto"/>
          </w:tcPr>
          <w:p w:rsidR="00FD3B22" w:rsidRPr="00A02574" w:rsidRDefault="00FD3B22" w:rsidP="00EE1472">
            <w:pPr>
              <w:rPr>
                <w:lang w:val="sr-Cyrl-CS"/>
              </w:rPr>
            </w:pPr>
            <w:r w:rsidRPr="00A02574">
              <w:rPr>
                <w:lang w:val="sr-Cyrl-CS"/>
              </w:rPr>
              <w:t>Отварање и затварање ревизионих врата на свим прстима,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16.</w:t>
            </w:r>
          </w:p>
        </w:tc>
        <w:tc>
          <w:tcPr>
            <w:tcW w:w="1292" w:type="pct"/>
            <w:shd w:val="clear" w:color="auto" w:fill="auto"/>
          </w:tcPr>
          <w:p w:rsidR="00FD3B22" w:rsidRPr="00A02574" w:rsidRDefault="00FD3B22" w:rsidP="00EE1472">
            <w:pPr>
              <w:rPr>
                <w:lang w:val="sr-Cyrl-CS"/>
              </w:rPr>
            </w:pPr>
            <w:r w:rsidRPr="00A02574">
              <w:rPr>
                <w:lang w:val="sr-Cyrl-CS"/>
              </w:rPr>
              <w:t>Санација ревизионих врата на свим прстима и зоне око врата наваривањем,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17.</w:t>
            </w:r>
          </w:p>
        </w:tc>
        <w:tc>
          <w:tcPr>
            <w:tcW w:w="1292" w:type="pct"/>
            <w:shd w:val="clear" w:color="auto" w:fill="auto"/>
          </w:tcPr>
          <w:p w:rsidR="00FD3B22" w:rsidRPr="00A02574" w:rsidRDefault="00FD3B22" w:rsidP="00EE1472">
            <w:pPr>
              <w:rPr>
                <w:lang w:val="sr-Cyrl-CS"/>
              </w:rPr>
            </w:pPr>
            <w:r w:rsidRPr="00A02574">
              <w:rPr>
                <w:lang w:val="sr-Cyrl-CS"/>
              </w:rPr>
              <w:t>Преглед прста са унутрашње стране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18.</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гредица у плафону прста (1200</w:t>
            </w:r>
            <w:r w:rsidRPr="00A02574">
              <w:rPr>
                <w:lang w:val="sr-Latn-CS"/>
              </w:rPr>
              <w:t>x60x60mm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2</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lastRenderedPageBreak/>
              <w:t>19.</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делова бочних страница</w:t>
            </w:r>
            <w:r w:rsidRPr="00A02574">
              <w:t>, плафона</w:t>
            </w:r>
            <w:r w:rsidRPr="00A02574">
              <w:rPr>
                <w:lang w:val="sr-Cyrl-CS"/>
              </w:rPr>
              <w:t xml:space="preserve"> и патоса прстију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20.</w:t>
            </w:r>
          </w:p>
        </w:tc>
        <w:tc>
          <w:tcPr>
            <w:tcW w:w="1292" w:type="pct"/>
            <w:shd w:val="clear" w:color="auto" w:fill="auto"/>
          </w:tcPr>
          <w:p w:rsidR="00FD3B22" w:rsidRPr="00A02574" w:rsidRDefault="00FD3B22" w:rsidP="00EE1472">
            <w:pPr>
              <w:rPr>
                <w:lang w:val="sr-Cyrl-CS"/>
              </w:rPr>
            </w:pPr>
            <w:r w:rsidRPr="00A02574">
              <w:rPr>
                <w:lang w:val="sr-Cyrl-CS"/>
              </w:rPr>
              <w:t>Санација наваривањем оштећених делова бочних страница, плафона и патоса прстију са свим пратећим операцијама</w:t>
            </w:r>
            <w:r w:rsidRPr="00A02574">
              <w:t xml:space="preserve">, комплет по једном </w:t>
            </w:r>
            <w:r w:rsidRPr="00A02574">
              <w:rPr>
                <w:lang w:val="sr-Cyrl-RS"/>
              </w:rPr>
              <w:t>прсту горионика</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pl-PL"/>
              </w:rPr>
            </w:pPr>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21</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Постављање заштите (флах ≠10</w:t>
            </w:r>
            <w:r w:rsidRPr="00A02574">
              <w:rPr>
                <w:lang w:val="sr-Latn-CS"/>
              </w:rPr>
              <w:t>x</w:t>
            </w:r>
            <w:r w:rsidRPr="00A02574">
              <w:rPr>
                <w:lang w:val="sr-Cyrl-CS"/>
              </w:rPr>
              <w:t>100</w:t>
            </w:r>
            <w:r w:rsidRPr="00A02574">
              <w:rPr>
                <w:lang w:val="sr-Latn-CS"/>
              </w:rPr>
              <w:t>mm</w:t>
            </w:r>
            <w:r w:rsidRPr="00A02574">
              <w:rPr>
                <w:lang w:val="sr-Cyrl-CS"/>
              </w:rPr>
              <w:t>) на патосу прста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pPr>
              <w:rPr>
                <w:lang w:val="pl-PL"/>
              </w:rPr>
            </w:pPr>
            <w:r w:rsidRPr="00A02574">
              <w:t>3</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sidRPr="00FD3B22">
              <w:rPr>
                <w:rFonts w:cs="Arial"/>
                <w:b/>
                <w:bCs/>
                <w:iCs/>
                <w:lang w:val="sr-Cyrl-RS"/>
              </w:rPr>
              <w:t>Горионици угља</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22.</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делова крстова (80</w:t>
            </w:r>
            <w:r w:rsidRPr="00A02574">
              <w:rPr>
                <w:lang w:val="sr-Latn-CS"/>
              </w:rPr>
              <w:t>x80mm</w:t>
            </w:r>
            <w:r w:rsidRPr="00A02574">
              <w:rPr>
                <w:lang w:val="sr-Cyrl-RS"/>
              </w:rPr>
              <w:t xml:space="preserve"> и 80х40</w:t>
            </w:r>
            <w:r w:rsidRPr="00A02574">
              <w:rPr>
                <w:lang w:val="sr-Latn-CS"/>
              </w:rPr>
              <w:t>mm</w:t>
            </w:r>
            <w:r w:rsidRPr="00A02574">
              <w:rPr>
                <w:lang w:val="sr-Cyrl-CS"/>
              </w:rPr>
              <w:t>) горионика са свим пратећим операцијама</w:t>
            </w:r>
          </w:p>
        </w:tc>
        <w:tc>
          <w:tcPr>
            <w:tcW w:w="427" w:type="pct"/>
            <w:shd w:val="clear" w:color="auto" w:fill="auto"/>
            <w:vAlign w:val="center"/>
          </w:tcPr>
          <w:p w:rsidR="00FD3B22" w:rsidRPr="00A02574" w:rsidRDefault="00FD3B22" w:rsidP="00EE1472">
            <w:r w:rsidRPr="00A02574">
              <w:t>kg</w:t>
            </w:r>
          </w:p>
        </w:tc>
        <w:tc>
          <w:tcPr>
            <w:tcW w:w="501" w:type="pct"/>
            <w:shd w:val="clear" w:color="auto" w:fill="auto"/>
            <w:vAlign w:val="center"/>
          </w:tcPr>
          <w:p w:rsidR="00FD3B22" w:rsidRPr="00A02574" w:rsidRDefault="00FD3B22" w:rsidP="00EE1472">
            <w:pPr>
              <w:rPr>
                <w:lang w:val="en-GB"/>
              </w:rPr>
            </w:pPr>
            <w:r w:rsidRPr="00A02574">
              <w:t>30</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23.</w:t>
            </w:r>
          </w:p>
        </w:tc>
        <w:tc>
          <w:tcPr>
            <w:tcW w:w="1292" w:type="pct"/>
            <w:shd w:val="clear" w:color="auto" w:fill="auto"/>
          </w:tcPr>
          <w:p w:rsidR="00FD3B22" w:rsidRPr="00A02574" w:rsidRDefault="00FD3B22" w:rsidP="00EE1472">
            <w:pPr>
              <w:rPr>
                <w:lang w:val="sr-Cyrl-CS"/>
              </w:rPr>
            </w:pPr>
            <w:r w:rsidRPr="00A02574">
              <w:rPr>
                <w:lang w:val="sr-Cyrl-CS"/>
              </w:rPr>
              <w:t>Санација наваривањем оштећених делова крстова са свим пратећим операцијама</w:t>
            </w:r>
            <w:r w:rsidRPr="00A02574">
              <w:t>, комплет по</w:t>
            </w:r>
            <w:r w:rsidRPr="00A02574">
              <w:rPr>
                <w:lang w:val="sr-Cyrl-RS"/>
              </w:rPr>
              <w:t xml:space="preserve"> једном прсту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4.</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делова горионика (лим δ=20мм)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5.</w:t>
            </w:r>
          </w:p>
        </w:tc>
        <w:tc>
          <w:tcPr>
            <w:tcW w:w="1292" w:type="pct"/>
            <w:shd w:val="clear" w:color="auto" w:fill="auto"/>
          </w:tcPr>
          <w:p w:rsidR="00FD3B22" w:rsidRPr="00A02574" w:rsidRDefault="00FD3B22" w:rsidP="00EE1472">
            <w:pPr>
              <w:rPr>
                <w:lang w:val="sr-Latn-CS"/>
              </w:rPr>
            </w:pPr>
            <w:r w:rsidRPr="00A02574">
              <w:rPr>
                <w:lang w:val="sr-Cyrl-CS"/>
              </w:rPr>
              <w:t>Наваривање оштећених делова горионика са свим пратећим операцијама</w:t>
            </w:r>
            <w:r w:rsidRPr="00A02574">
              <w:t>, комплет по</w:t>
            </w:r>
            <w:r w:rsidRPr="00A02574">
              <w:rPr>
                <w:lang w:val="sr-Cyrl-RS"/>
              </w:rPr>
              <w:t xml:space="preserve"> горионик</w:t>
            </w:r>
            <w:r w:rsidRPr="00A02574">
              <w:t>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6.</w:t>
            </w:r>
          </w:p>
        </w:tc>
        <w:tc>
          <w:tcPr>
            <w:tcW w:w="1292" w:type="pct"/>
            <w:shd w:val="clear" w:color="auto" w:fill="auto"/>
          </w:tcPr>
          <w:p w:rsidR="00FD3B22" w:rsidRPr="00A02574" w:rsidRDefault="00FD3B22" w:rsidP="00EE1472">
            <w:pPr>
              <w:rPr>
                <w:lang w:val="sr-Cyrl-CS"/>
              </w:rPr>
            </w:pPr>
            <w:r w:rsidRPr="00A02574">
              <w:rPr>
                <w:lang w:val="sr-Cyrl-CS"/>
              </w:rPr>
              <w:t>Замена заштитних трака (≠15</w:t>
            </w:r>
            <w:r w:rsidRPr="00A02574">
              <w:rPr>
                <w:lang w:val="sr-Latn-CS"/>
              </w:rPr>
              <w:t>x100</w:t>
            </w:r>
            <w:r w:rsidRPr="00A02574">
              <w:rPr>
                <w:lang w:val="sr-Cyrl-CS"/>
              </w:rPr>
              <w:t>мм) у угловима горионика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20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lastRenderedPageBreak/>
              <w:t>2</w:t>
            </w:r>
            <w:r w:rsidRPr="00A02574">
              <w:rPr>
                <w:lang w:val="sr-Latn-CS"/>
              </w:rPr>
              <w:t>7.</w:t>
            </w:r>
          </w:p>
        </w:tc>
        <w:tc>
          <w:tcPr>
            <w:tcW w:w="1292" w:type="pct"/>
            <w:shd w:val="clear" w:color="auto" w:fill="auto"/>
          </w:tcPr>
          <w:p w:rsidR="00FD3B22" w:rsidRPr="00A02574" w:rsidRDefault="00FD3B22" w:rsidP="00EE1472">
            <w:pPr>
              <w:rPr>
                <w:lang w:val="sr-Cyrl-CS"/>
              </w:rPr>
            </w:pPr>
            <w:r w:rsidRPr="00A02574">
              <w:rPr>
                <w:lang w:val="sr-Cyrl-CS"/>
              </w:rPr>
              <w:t>Преглед и санација прохромских цеви за ваздух из котла са свим пратећим операцијама</w:t>
            </w:r>
            <w:r w:rsidRPr="00A02574">
              <w:t>, комплет по</w:t>
            </w:r>
            <w:r w:rsidRPr="00A02574">
              <w:rPr>
                <w:lang w:val="sr-Cyrl-RS"/>
              </w:rPr>
              <w:t xml:space="preserve"> горионик</w:t>
            </w:r>
            <w:r w:rsidRPr="00A02574">
              <w:t>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t>28</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делова прохромских цеви за ваздух из котла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29.</w:t>
            </w:r>
          </w:p>
        </w:tc>
        <w:tc>
          <w:tcPr>
            <w:tcW w:w="1292" w:type="pct"/>
            <w:shd w:val="clear" w:color="auto" w:fill="auto"/>
          </w:tcPr>
          <w:p w:rsidR="00FD3B22" w:rsidRPr="00A02574" w:rsidRDefault="00FD3B22" w:rsidP="00EE1472">
            <w:pPr>
              <w:rPr>
                <w:lang w:val="sr-Latn-CS"/>
              </w:rPr>
            </w:pPr>
            <w:r w:rsidRPr="00A02574">
              <w:rPr>
                <w:lang w:val="sr-Latn-CS"/>
              </w:rPr>
              <w:t>Замена заптивне плетенице (50x50mm)</w:t>
            </w:r>
            <w:r w:rsidRPr="00A02574">
              <w:rPr>
                <w:lang w:val="sr-Cyrl-CS"/>
              </w:rPr>
              <w:t xml:space="preserve"> </w:t>
            </w:r>
            <w:r w:rsidRPr="00A02574">
              <w:rPr>
                <w:lang w:val="sr-Latn-CS"/>
              </w:rPr>
              <w:t>на механизму за ди</w:t>
            </w:r>
            <w:r w:rsidRPr="00A02574">
              <w:rPr>
                <w:lang w:val="sr-Cyrl-CS"/>
              </w:rPr>
              <w:t>х</w:t>
            </w:r>
            <w:r w:rsidRPr="00A02574">
              <w:rPr>
                <w:lang w:val="sr-Latn-CS"/>
              </w:rPr>
              <w:t>товање на горион</w:t>
            </w:r>
            <w:r w:rsidRPr="00A02574">
              <w:rPr>
                <w:lang w:val="sr-Cyrl-CS"/>
              </w:rPr>
              <w:t>ику</w:t>
            </w:r>
            <w:r w:rsidRPr="00A02574">
              <w:rPr>
                <w:lang w:val="sr-Latn-CS"/>
              </w:rPr>
              <w:t xml:space="preserve"> угља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Рециркулациони канали</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30.</w:t>
            </w:r>
          </w:p>
        </w:tc>
        <w:tc>
          <w:tcPr>
            <w:tcW w:w="1292" w:type="pct"/>
            <w:shd w:val="clear" w:color="auto" w:fill="auto"/>
          </w:tcPr>
          <w:p w:rsidR="00FD3B22" w:rsidRPr="00A02574" w:rsidRDefault="00FD3B22" w:rsidP="00EE1472">
            <w:pPr>
              <w:rPr>
                <w:lang w:val="sr-Latn-CS"/>
              </w:rPr>
            </w:pPr>
            <w:r w:rsidRPr="00A02574">
              <w:rPr>
                <w:lang w:val="sr-Cyrl-CS"/>
              </w:rPr>
              <w:t>Преглед и санација</w:t>
            </w:r>
            <w:r w:rsidRPr="00A02574">
              <w:rPr>
                <w:lang w:val="sr-Latn-CS"/>
              </w:rPr>
              <w:t xml:space="preserve"> врата на коти 16</w:t>
            </w:r>
            <w:r w:rsidRPr="00A02574">
              <w:t>m, 28m</w:t>
            </w:r>
            <w:r w:rsidRPr="00A02574">
              <w:rPr>
                <w:lang w:val="sr-Latn-CS"/>
              </w:rPr>
              <w:t xml:space="preserve"> и 42</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31.</w:t>
            </w:r>
          </w:p>
        </w:tc>
        <w:tc>
          <w:tcPr>
            <w:tcW w:w="1292" w:type="pct"/>
            <w:shd w:val="clear" w:color="auto" w:fill="auto"/>
          </w:tcPr>
          <w:p w:rsidR="00FD3B22" w:rsidRPr="00A02574" w:rsidRDefault="00FD3B22" w:rsidP="00EE1472">
            <w:pPr>
              <w:rPr>
                <w:lang w:val="sr-Cyrl-CS"/>
              </w:rPr>
            </w:pPr>
            <w:r w:rsidRPr="00A02574">
              <w:rPr>
                <w:lang w:val="sr-Cyrl-CS"/>
              </w:rPr>
              <w:t xml:space="preserve">Отварање и затварање ревизионих врата на </w:t>
            </w:r>
            <w:r w:rsidRPr="00A02574">
              <w:rPr>
                <w:lang w:val="sr-Cyrl-RS"/>
              </w:rPr>
              <w:t>падном шахту,</w:t>
            </w:r>
            <w:r w:rsidRPr="00A02574">
              <w:rPr>
                <w:lang w:val="sr-Cyrl-CS"/>
              </w:rPr>
              <w:t xml:space="preserve">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32.</w:t>
            </w:r>
          </w:p>
        </w:tc>
        <w:tc>
          <w:tcPr>
            <w:tcW w:w="1292" w:type="pct"/>
            <w:shd w:val="clear" w:color="auto" w:fill="auto"/>
          </w:tcPr>
          <w:p w:rsidR="00FD3B22" w:rsidRPr="00A02574" w:rsidRDefault="00FD3B22" w:rsidP="00EE1472">
            <w:pPr>
              <w:rPr>
                <w:lang w:val="sr-Latn-CS"/>
              </w:rPr>
            </w:pPr>
            <w:r w:rsidRPr="00A02574">
              <w:rPr>
                <w:lang w:val="sr-Cyrl-CS"/>
              </w:rPr>
              <w:t>Замена оштећених делова падног шахта (лим δ=20</w:t>
            </w:r>
            <w:r w:rsidRPr="00A02574">
              <w:rPr>
                <w:lang w:val="sr-Latn-CS"/>
              </w:rPr>
              <w:t>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33.</w:t>
            </w:r>
          </w:p>
        </w:tc>
        <w:tc>
          <w:tcPr>
            <w:tcW w:w="1292" w:type="pct"/>
            <w:shd w:val="clear" w:color="auto" w:fill="auto"/>
          </w:tcPr>
          <w:p w:rsidR="00FD3B22" w:rsidRPr="00A02574" w:rsidRDefault="00FD3B22" w:rsidP="00EE1472">
            <w:pPr>
              <w:rPr>
                <w:lang w:val="sr-Latn-CS"/>
              </w:rPr>
            </w:pPr>
            <w:r w:rsidRPr="00A02574">
              <w:rPr>
                <w:lang w:val="sr-Latn-CS"/>
              </w:rPr>
              <w:t>Замена овесних шипки</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4</w:t>
            </w:r>
            <w:r w:rsidRPr="00A02574">
              <w:rPr>
                <w:lang w:val="en-GB"/>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3</w:t>
            </w:r>
            <w:r w:rsidRPr="00A02574">
              <w:rPr>
                <w:lang w:val="sr-Latn-CS"/>
              </w:rPr>
              <w:t>4</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заптивне плетенице (70x50mm)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16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35.</w:t>
            </w:r>
          </w:p>
        </w:tc>
        <w:tc>
          <w:tcPr>
            <w:tcW w:w="1292" w:type="pct"/>
            <w:shd w:val="clear" w:color="auto" w:fill="auto"/>
          </w:tcPr>
          <w:p w:rsidR="00FD3B22" w:rsidRPr="00A02574" w:rsidRDefault="00FD3B22" w:rsidP="00EE1472">
            <w:pPr>
              <w:rPr>
                <w:lang w:val="sr-Latn-CS"/>
              </w:rPr>
            </w:pPr>
            <w:r w:rsidRPr="00A02574">
              <w:rPr>
                <w:lang w:val="sr-Latn-CS"/>
              </w:rPr>
              <w:t>Замена оштећених делова растеретног прстена</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en-GB"/>
              </w:rPr>
              <w:t>kg</w:t>
            </w:r>
          </w:p>
        </w:tc>
        <w:tc>
          <w:tcPr>
            <w:tcW w:w="501" w:type="pct"/>
            <w:shd w:val="clear" w:color="auto" w:fill="auto"/>
            <w:vAlign w:val="center"/>
          </w:tcPr>
          <w:p w:rsidR="00FD3B22" w:rsidRPr="00A02574" w:rsidRDefault="00FD3B22" w:rsidP="00EE1472">
            <w:pPr>
              <w:rPr>
                <w:lang w:val="sr-Cyrl-RS"/>
              </w:rPr>
            </w:pPr>
            <w:r w:rsidRPr="00A02574">
              <w:t>1</w:t>
            </w:r>
            <w:r w:rsidRPr="00A02574">
              <w:rPr>
                <w:lang w:val="sr-Cyrl-CS"/>
              </w:rPr>
              <w:t>0</w:t>
            </w:r>
            <w:r w:rsidRPr="00A02574">
              <w:rPr>
                <w:lang w:val="en-GB"/>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lastRenderedPageBreak/>
              <w:t>3</w:t>
            </w:r>
            <w:r w:rsidRPr="00A02574">
              <w:rPr>
                <w:lang w:val="sr-Latn-CS"/>
              </w:rPr>
              <w:t>6.</w:t>
            </w:r>
          </w:p>
        </w:tc>
        <w:tc>
          <w:tcPr>
            <w:tcW w:w="1292" w:type="pct"/>
            <w:shd w:val="clear" w:color="auto" w:fill="auto"/>
          </w:tcPr>
          <w:p w:rsidR="00FD3B22" w:rsidRPr="00A02574" w:rsidRDefault="00FD3B22" w:rsidP="00EE1472">
            <w:pPr>
              <w:rPr>
                <w:lang w:val="sr-Cyrl-CS"/>
              </w:rPr>
            </w:pPr>
            <w:r w:rsidRPr="00A02574">
              <w:rPr>
                <w:lang w:val="sr-Cyrl-CS"/>
              </w:rPr>
              <w:t xml:space="preserve">Замена оштећених делова плашта рециркулационог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rPr>
                <w:lang w:val="sr-Latn-CS"/>
              </w:rPr>
              <w:t>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5</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3</w:t>
            </w:r>
            <w:r w:rsidRPr="00A02574">
              <w:t>7</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RS"/>
              </w:rPr>
              <w:t>ватросталног</w:t>
            </w:r>
            <w:r w:rsidRPr="00A02574">
              <w:rPr>
                <w:lang w:val="sr-Latn-CS"/>
              </w:rPr>
              <w:t xml:space="preserve"> платна на прелазу рециканал</w:t>
            </w:r>
            <w:r w:rsidRPr="00A02574">
              <w:rPr>
                <w:lang w:val="sr-Cyrl-CS"/>
              </w:rPr>
              <w:t xml:space="preserve"> – </w:t>
            </w:r>
            <w:r w:rsidRPr="00A02574">
              <w:rPr>
                <w:lang w:val="sr-Latn-CS"/>
              </w:rPr>
              <w:t>млин</w:t>
            </w:r>
            <w:r w:rsidRPr="00A02574">
              <w:rPr>
                <w:lang w:val="sr-Cyrl-RS"/>
              </w:rPr>
              <w:t xml:space="preserve">, </w:t>
            </w:r>
            <w:r w:rsidRPr="00A02574">
              <w:rPr>
                <w:lang w:val="sr-Cyrl-CS"/>
              </w:rPr>
              <w:t>кота 4,5</w:t>
            </w:r>
            <w:r w:rsidRPr="00A02574">
              <w:rPr>
                <w:lang w:val="sr-Latn-CS"/>
              </w:rPr>
              <w:t>m</w:t>
            </w:r>
            <w:r w:rsidRPr="00A02574">
              <w:rPr>
                <w:lang w:val="sr-Cyrl-RS"/>
              </w:rPr>
              <w:t>,</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3</w:t>
            </w:r>
            <w:r w:rsidRPr="00A02574">
              <w:rPr>
                <w:lang w:val="sr-Cyrl-RS"/>
              </w:rPr>
              <w:t>8</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FD3B22" w:rsidRPr="00A02574" w:rsidRDefault="00FD3B22" w:rsidP="00EE1472">
            <w:pPr>
              <w:rPr>
                <w:lang w:val="sr-Cyrl-CS"/>
              </w:rPr>
            </w:pPr>
            <w:r w:rsidRPr="00A02574">
              <w:rPr>
                <w:lang w:val="ru-RU"/>
              </w:rPr>
              <w:t>НЧ</w:t>
            </w:r>
          </w:p>
        </w:tc>
        <w:tc>
          <w:tcPr>
            <w:tcW w:w="501" w:type="pct"/>
            <w:shd w:val="clear" w:color="auto" w:fill="auto"/>
            <w:vAlign w:val="center"/>
          </w:tcPr>
          <w:p w:rsidR="00FD3B22" w:rsidRPr="00A02574" w:rsidRDefault="00FD3B22" w:rsidP="00EE1472">
            <w:pPr>
              <w:rPr>
                <w:lang w:val="sr-Cyrl-CS"/>
              </w:rPr>
            </w:pPr>
            <w:r w:rsidRPr="00A02574">
              <w:t>4</w:t>
            </w:r>
            <w:r w:rsidRPr="00A02574">
              <w:rPr>
                <w:lang w:val="ru-RU"/>
              </w:rPr>
              <w:t>00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3434" w:type="pct"/>
            <w:gridSpan w:val="5"/>
            <w:shd w:val="clear" w:color="auto" w:fill="auto"/>
          </w:tcPr>
          <w:p w:rsidR="00FD3B22" w:rsidRDefault="00FD3B22" w:rsidP="00FD3B22">
            <w:pPr>
              <w:spacing w:before="0"/>
              <w:jc w:val="center"/>
              <w:rPr>
                <w:rFonts w:cs="Arial"/>
                <w:b/>
                <w:bCs/>
                <w:iCs/>
                <w:lang w:val="sr-Cyrl-RS"/>
              </w:rPr>
            </w:pPr>
            <w:r>
              <w:rPr>
                <w:rFonts w:cs="Arial"/>
                <w:b/>
                <w:bCs/>
                <w:iCs/>
                <w:lang w:val="sr-Cyrl-RS"/>
              </w:rPr>
              <w:t xml:space="preserve">                                                                          Укупно за блок А4:</w:t>
            </w:r>
          </w:p>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jc w:val="center"/>
              <w:rPr>
                <w:rFonts w:cs="Arial"/>
                <w:b/>
                <w:bCs/>
                <w:iCs/>
              </w:rPr>
            </w:pPr>
            <w:r w:rsidRPr="00FD3B22">
              <w:rPr>
                <w:rFonts w:cs="Arial"/>
                <w:b/>
                <w:bCs/>
                <w:iCs/>
              </w:rPr>
              <w:t>РЕМОНТ КАНАЛA АЕРОСМЕШЕ, ГОРИОНИKA УГЉА И РЕЦИРКУЛАЦИОНИХ КАНАЛA</w:t>
            </w:r>
          </w:p>
          <w:p w:rsidR="00FD3B22" w:rsidRPr="00E47C2E" w:rsidRDefault="00FD3B22" w:rsidP="00FD3B22">
            <w:pPr>
              <w:spacing w:before="0"/>
              <w:jc w:val="center"/>
              <w:rPr>
                <w:rFonts w:cs="Arial"/>
                <w:b/>
                <w:bCs/>
                <w:iCs/>
              </w:rPr>
            </w:pPr>
            <w:r w:rsidRPr="00FD3B22">
              <w:rPr>
                <w:rFonts w:cs="Arial"/>
                <w:b/>
                <w:bCs/>
                <w:iCs/>
              </w:rPr>
              <w:t>ЧЕТИРИ ВЕРТИКАЛЕ БЛОКА  А5  У  2019.  ГОДИНИ</w:t>
            </w: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Канали аеросмеше</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1</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Постављање непропусне заштитне преграде испод компензатора на коти 6,5</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Демонтажа</w:t>
            </w:r>
            <w:r w:rsidRPr="00A02574">
              <w:rPr>
                <w:lang w:val="sr-Latn-CS"/>
              </w:rPr>
              <w:t xml:space="preserve"> </w:t>
            </w:r>
            <w:r w:rsidRPr="00A02574">
              <w:rPr>
                <w:lang w:val="sr-Cyrl-RS"/>
              </w:rPr>
              <w:t xml:space="preserve">старих и монтажа нових </w:t>
            </w:r>
            <w:r w:rsidRPr="00A02574">
              <w:rPr>
                <w:lang w:val="sr-Latn-CS"/>
              </w:rPr>
              <w:t xml:space="preserve">компензатора на </w:t>
            </w:r>
            <w:r w:rsidRPr="00A02574">
              <w:rPr>
                <w:lang w:val="sr-Cyrl-CS"/>
              </w:rPr>
              <w:t xml:space="preserve">коти </w:t>
            </w:r>
            <w:r w:rsidRPr="00A02574">
              <w:rPr>
                <w:lang w:val="sr-Latn-CS"/>
              </w:rPr>
              <w:t>6,5</w:t>
            </w:r>
            <w:r w:rsidRPr="00A02574">
              <w:t>m</w:t>
            </w:r>
            <w:r w:rsidRPr="00A02574">
              <w:rPr>
                <w:lang w:val="sr-Cyrl-CS"/>
              </w:rPr>
              <w:t xml:space="preserve"> и 9</w:t>
            </w:r>
            <w:r w:rsidRPr="00A02574">
              <w:t>m</w:t>
            </w:r>
            <w:r w:rsidRPr="00A02574">
              <w:rPr>
                <w:lang w:val="sr-Cyrl-CS"/>
              </w:rPr>
              <w:t xml:space="preserve"> са свим пратећим операцијама</w:t>
            </w:r>
          </w:p>
          <w:p w:rsidR="00FD3B22" w:rsidRPr="00A02574" w:rsidRDefault="00FD3B22" w:rsidP="00EE1472">
            <w:pPr>
              <w:rPr>
                <w:lang w:val="sr-Latn-CS"/>
              </w:rPr>
            </w:pPr>
            <w:r w:rsidRPr="00A02574">
              <w:rPr>
                <w:lang w:val="sr-Cyrl-CS"/>
              </w:rPr>
              <w:t>(комплет чине горњи и доњи компензатор на једном каналу)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3</w:t>
            </w:r>
            <w:r w:rsidRPr="00A02574">
              <w:rPr>
                <w:lang w:val="sr-Latn-CS"/>
              </w:rPr>
              <w:t>.</w:t>
            </w:r>
          </w:p>
        </w:tc>
        <w:tc>
          <w:tcPr>
            <w:tcW w:w="1292" w:type="pct"/>
            <w:shd w:val="clear" w:color="auto" w:fill="auto"/>
          </w:tcPr>
          <w:p w:rsidR="00FD3B22" w:rsidRPr="00A02574" w:rsidRDefault="00FD3B22" w:rsidP="00EE1472">
            <w:pPr>
              <w:rPr>
                <w:lang w:val="sr-Cyrl-RS"/>
              </w:rPr>
            </w:pPr>
            <w:r w:rsidRPr="00A02574">
              <w:rPr>
                <w:lang w:val="sr-Cyrl-RS"/>
              </w:rPr>
              <w:t xml:space="preserve">Демонтажа ГРЛ канала по конструкционим целинама од млина до прелазног канала </w:t>
            </w:r>
            <w:r w:rsidRPr="00A02574">
              <w:rPr>
                <w:lang w:val="sr-Cyrl-CS"/>
              </w:rPr>
              <w:t>са свим пратећим операцијама, комплет по каналу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rPr>
                <w:lang w:val="sr-Latn-CS"/>
              </w:rPr>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4</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Cyrl-CS"/>
              </w:rPr>
              <w:t>Замена оштећених делова прелазног канала (између два компензатора на коти 6,5</w:t>
            </w:r>
            <w:r w:rsidRPr="00A02574">
              <w:t>m</w:t>
            </w:r>
            <w:r w:rsidRPr="00A02574">
              <w:rPr>
                <w:lang w:val="sr-Cyrl-CS"/>
              </w:rPr>
              <w:t xml:space="preserve"> и 9</w:t>
            </w:r>
            <w:r w:rsidRPr="00A02574">
              <w:t>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en-GB"/>
              </w:rPr>
            </w:pPr>
            <w:r w:rsidRPr="00A02574">
              <w:rPr>
                <w:lang w:val="sr-Latn-CS"/>
              </w:rPr>
              <w:t>40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r w:rsidRPr="00A02574">
              <w:lastRenderedPageBreak/>
              <w:t>5.</w:t>
            </w:r>
          </w:p>
        </w:tc>
        <w:tc>
          <w:tcPr>
            <w:tcW w:w="1292" w:type="pct"/>
            <w:shd w:val="clear" w:color="auto" w:fill="auto"/>
          </w:tcPr>
          <w:p w:rsidR="00FD3B22" w:rsidRPr="00A02574" w:rsidRDefault="00FD3B22" w:rsidP="00EE1472">
            <w:pPr>
              <w:rPr>
                <w:lang w:val="sr-Cyrl-CS"/>
              </w:rPr>
            </w:pPr>
            <w:r w:rsidRPr="00A02574">
              <w:rPr>
                <w:lang w:val="sr-Cyrl-CS"/>
              </w:rPr>
              <w:t>Отварање и затварање ревизионих врата, кота 10</w:t>
            </w:r>
            <w:r w:rsidRPr="00A02574">
              <w:t>m</w:t>
            </w:r>
            <w:r w:rsidRPr="00A02574">
              <w:rPr>
                <w:lang w:val="sr-Cyrl-CS"/>
              </w:rPr>
              <w:t>,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rPr>
                <w:lang w:val="sr-Latn-CS"/>
              </w:rPr>
              <w:t>16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6.</w:t>
            </w:r>
          </w:p>
        </w:tc>
        <w:tc>
          <w:tcPr>
            <w:tcW w:w="1292" w:type="pct"/>
            <w:shd w:val="clear" w:color="auto" w:fill="auto"/>
          </w:tcPr>
          <w:p w:rsidR="00FD3B22" w:rsidRPr="00A02574" w:rsidRDefault="00FD3B22" w:rsidP="00EE1472">
            <w:pPr>
              <w:rPr>
                <w:lang w:val="sr-Cyrl-CS"/>
              </w:rPr>
            </w:pPr>
            <w:r w:rsidRPr="00A02574">
              <w:rPr>
                <w:lang w:val="sr-Cyrl-CS"/>
              </w:rPr>
              <w:t xml:space="preserve">Санација ревизионих врата и зоне око врата наваривањем на коти </w:t>
            </w:r>
            <w:r w:rsidRPr="00A02574">
              <w:t>10m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rPr>
                <w:lang w:val="sr-Latn-CS"/>
              </w:rPr>
              <w:t>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7</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Замена оштећених делова канала аеросмеше са преградом (лим δ=12</w:t>
            </w:r>
            <w:r w:rsidRPr="00A02574">
              <w:t>mm</w:t>
            </w:r>
            <w:r w:rsidRPr="00A02574">
              <w:rPr>
                <w:lang w:val="sr-Cyrl-CS"/>
              </w:rPr>
              <w:t>) до коте 16</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en-GB"/>
              </w:rPr>
            </w:pPr>
            <w:r w:rsidRPr="00A02574">
              <w:rPr>
                <w:lang w:val="sr-Latn-CS"/>
              </w:rPr>
              <w:t>30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8</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Cyrl-CS"/>
              </w:rPr>
              <w:t>Отварање и затварање поклопаца на свим прстима са санацијом дихтовања и</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rPr>
                <w:lang w:val="sr-Latn-CS"/>
              </w:rPr>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9.</w:t>
            </w:r>
          </w:p>
        </w:tc>
        <w:tc>
          <w:tcPr>
            <w:tcW w:w="1292" w:type="pct"/>
            <w:shd w:val="clear" w:color="auto" w:fill="auto"/>
          </w:tcPr>
          <w:p w:rsidR="00FD3B22" w:rsidRPr="00A02574" w:rsidRDefault="00FD3B22" w:rsidP="00EE1472">
            <w:pPr>
              <w:rPr>
                <w:lang w:val="sr-Cyrl-CS"/>
              </w:rPr>
            </w:pPr>
            <w:r w:rsidRPr="00A02574">
              <w:rPr>
                <w:lang w:val="sr-Cyrl-CS"/>
              </w:rPr>
              <w:t>Преглед и чишћење прстију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rPr>
                <w:lang w:val="sr-Latn-CS"/>
              </w:rPr>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10.</w:t>
            </w:r>
          </w:p>
        </w:tc>
        <w:tc>
          <w:tcPr>
            <w:tcW w:w="1292" w:type="pct"/>
            <w:shd w:val="clear" w:color="auto" w:fill="auto"/>
          </w:tcPr>
          <w:p w:rsidR="00FD3B22" w:rsidRPr="00A02574" w:rsidRDefault="00FD3B22" w:rsidP="00EE1472">
            <w:pPr>
              <w:rPr>
                <w:lang w:val="sr-Cyrl-CS"/>
              </w:rPr>
            </w:pPr>
            <w:r w:rsidRPr="00A02574">
              <w:rPr>
                <w:lang w:val="sr-Cyrl-CS"/>
              </w:rPr>
              <w:t>Преглед и санација клапни аеросмеше са свим пратећим операцијама, комплет по клапни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R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11.</w:t>
            </w:r>
          </w:p>
        </w:tc>
        <w:tc>
          <w:tcPr>
            <w:tcW w:w="1292" w:type="pct"/>
            <w:shd w:val="clear" w:color="auto" w:fill="auto"/>
          </w:tcPr>
          <w:p w:rsidR="00FD3B22" w:rsidRPr="00A02574" w:rsidRDefault="00FD3B22" w:rsidP="00EE1472">
            <w:pPr>
              <w:rPr>
                <w:lang w:val="sr-Cyrl-CS"/>
              </w:rPr>
            </w:pPr>
            <w:r w:rsidRPr="00A02574">
              <w:rPr>
                <w:lang w:val="sr-Cyrl-CS"/>
              </w:rPr>
              <w:t>Преглед компензатора на коти 23</w:t>
            </w:r>
            <w:r w:rsidRPr="00A02574">
              <w:t>m</w:t>
            </w:r>
            <w:r w:rsidRPr="00A02574">
              <w:rPr>
                <w:lang w:val="sr-Cyrl-CS"/>
              </w:rPr>
              <w:t xml:space="preserve"> са просецањем отвора и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12.</w:t>
            </w:r>
          </w:p>
        </w:tc>
        <w:tc>
          <w:tcPr>
            <w:tcW w:w="1292" w:type="pct"/>
            <w:shd w:val="clear" w:color="auto" w:fill="auto"/>
          </w:tcPr>
          <w:p w:rsidR="00FD3B22" w:rsidRPr="00A02574" w:rsidRDefault="00FD3B22" w:rsidP="00EE1472">
            <w:pPr>
              <w:rPr>
                <w:lang w:val="sr-Cyrl-CS"/>
              </w:rPr>
            </w:pPr>
            <w:r w:rsidRPr="00A02574">
              <w:rPr>
                <w:lang w:val="sr-Cyrl-CS"/>
              </w:rPr>
              <w:t>Наваривање оштећених места на прстима разделника са свим пратећим операцијама, комплет по прсту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13.</w:t>
            </w:r>
          </w:p>
        </w:tc>
        <w:tc>
          <w:tcPr>
            <w:tcW w:w="1292" w:type="pct"/>
            <w:shd w:val="clear" w:color="auto" w:fill="auto"/>
          </w:tcPr>
          <w:p w:rsidR="00FD3B22" w:rsidRPr="00A02574" w:rsidRDefault="00FD3B22" w:rsidP="00EE1472">
            <w:r w:rsidRPr="00A02574">
              <w:rPr>
                <w:lang w:val="sr-Cyrl-CS"/>
              </w:rPr>
              <w:t>Замена оштећених делова прста разделника са свим пратећим операц</w:t>
            </w:r>
            <w:r w:rsidRPr="00A02574">
              <w:rPr>
                <w:lang w:val="sr-Cyrl-RS"/>
              </w:rPr>
              <w:t>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en-GB"/>
              </w:rPr>
            </w:pPr>
            <w:r w:rsidRPr="00A02574">
              <w:t>4</w:t>
            </w:r>
            <w:r w:rsidRPr="00A02574">
              <w:rPr>
                <w:lang w:val="sr-Cyrl-R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p>
        </w:tc>
        <w:tc>
          <w:tcPr>
            <w:tcW w:w="4666" w:type="pct"/>
            <w:gridSpan w:val="7"/>
            <w:shd w:val="clear" w:color="auto" w:fill="auto"/>
          </w:tcPr>
          <w:p w:rsidR="00FD3B22" w:rsidRPr="00E47C2E" w:rsidRDefault="00FD3B22" w:rsidP="00FD3B22">
            <w:pPr>
              <w:spacing w:before="0"/>
              <w:rPr>
                <w:rFonts w:cs="Arial"/>
                <w:b/>
                <w:bCs/>
                <w:iCs/>
              </w:rPr>
            </w:pPr>
            <w:r>
              <w:rPr>
                <w:rFonts w:cs="Arial"/>
                <w:b/>
                <w:bCs/>
                <w:iCs/>
                <w:lang w:val="sr-Cyrl-RS"/>
              </w:rPr>
              <w:t>Горионици угља</w:t>
            </w: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lastRenderedPageBreak/>
              <w:t>1</w:t>
            </w:r>
            <w:r w:rsidRPr="00A02574">
              <w:t>4</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Преглед и чишћење горионика угља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rPr>
                <w:lang w:val="sr-Latn-CS"/>
              </w:rPr>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1</w:t>
            </w:r>
            <w:r w:rsidRPr="00A02574">
              <w:rPr>
                <w:lang w:val="sr-Cyrl-RS"/>
              </w:rPr>
              <w:t>5</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Наваривање и санација усмеривача у горионику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rPr>
                <w:lang w:val="sr-Latn-CS"/>
              </w:rPr>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1</w:t>
            </w:r>
            <w:r w:rsidRPr="00A02574">
              <w:t>6</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Замена крила усмеривача у горионику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2</w:t>
            </w:r>
            <w:r w:rsidRPr="00A02574">
              <w:rPr>
                <w:lang w:val="sr-Cyrl-R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1</w:t>
            </w:r>
            <w:r w:rsidRPr="00A02574">
              <w:t>7</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Наваривање оштећених места на унутрашњем делу горионика са свим пратећим операцијама, комплет по једном горионику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rPr>
                <w:lang w:val="sr-Latn-CS"/>
              </w:rPr>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1</w:t>
            </w:r>
            <w:r w:rsidRPr="00A02574">
              <w:t>8</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 xml:space="preserve">Замена оштећених делова горионика угља у котлу (рад из </w:t>
            </w:r>
            <w:r w:rsidRPr="00A02574">
              <w:rPr>
                <w:lang w:val="sr-Latn-CS"/>
              </w:rPr>
              <w:t>котла</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r w:rsidRPr="00A02574">
              <w:t>kg</w:t>
            </w:r>
          </w:p>
        </w:tc>
        <w:tc>
          <w:tcPr>
            <w:tcW w:w="501" w:type="pct"/>
            <w:shd w:val="clear" w:color="auto" w:fill="auto"/>
            <w:vAlign w:val="center"/>
          </w:tcPr>
          <w:p w:rsidR="00FD3B22" w:rsidRPr="00A02574" w:rsidRDefault="00FD3B22" w:rsidP="00EE1472">
            <w:pPr>
              <w:rPr>
                <w:lang w:val="sr-Latn-CS"/>
              </w:rPr>
            </w:pPr>
            <w:r w:rsidRPr="00A02574">
              <w:rPr>
                <w:lang w:val="sr-Latn-CS"/>
              </w:rPr>
              <w:t>300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1</w:t>
            </w:r>
            <w:r w:rsidRPr="00A02574">
              <w:rPr>
                <w:lang w:val="sr-Cyrl-RS"/>
              </w:rPr>
              <w:t>9</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 xml:space="preserve">Замена плетенице </w:t>
            </w:r>
            <w:r w:rsidRPr="00A02574">
              <w:t>(</w:t>
            </w:r>
            <w:r w:rsidRPr="00A02574">
              <w:rPr>
                <w:lang w:val="sr-Cyrl-CS"/>
              </w:rPr>
              <w:t>50x70</w:t>
            </w:r>
            <w:r w:rsidRPr="00A02574">
              <w:t>mm)</w:t>
            </w:r>
            <w:r w:rsidRPr="00A02574">
              <w:rPr>
                <w:lang w:val="sr-Cyrl-CS"/>
              </w:rPr>
              <w:t xml:space="preserve"> на горњим и доњим горионицима угља са преправком </w:t>
            </w:r>
            <w:r w:rsidRPr="00A02574">
              <w:rPr>
                <w:lang w:val="sr-Cyrl-RS"/>
              </w:rPr>
              <w:t xml:space="preserve">и санацијом </w:t>
            </w:r>
            <w:r w:rsidRPr="00A02574">
              <w:rPr>
                <w:lang w:val="sr-Cyrl-CS"/>
              </w:rPr>
              <w:t>носача плетенице и са свим пратећим операцијама</w:t>
            </w:r>
          </w:p>
          <w:p w:rsidR="00FD3B22" w:rsidRPr="00A02574" w:rsidRDefault="00FD3B22" w:rsidP="00EE1472">
            <w:pPr>
              <w:rPr>
                <w:lang w:val="sr-Cyrl-CS"/>
              </w:rPr>
            </w:pPr>
            <w:r w:rsidRPr="00A02574">
              <w:rPr>
                <w:lang w:val="sr-Cyrl-CS"/>
              </w:rPr>
              <w:t>(комплет чине горњи и доњи горионик на једној вертикали)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Рециркулациони канали</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20.</w:t>
            </w:r>
          </w:p>
        </w:tc>
        <w:tc>
          <w:tcPr>
            <w:tcW w:w="1292" w:type="pct"/>
            <w:shd w:val="clear" w:color="auto" w:fill="auto"/>
          </w:tcPr>
          <w:p w:rsidR="00FD3B22" w:rsidRPr="00A02574" w:rsidRDefault="00FD3B22" w:rsidP="00EE1472">
            <w:pPr>
              <w:rPr>
                <w:lang w:val="sr-Latn-CS"/>
              </w:rPr>
            </w:pPr>
            <w:r w:rsidRPr="00A02574">
              <w:rPr>
                <w:lang w:val="sr-Cyrl-CS"/>
              </w:rPr>
              <w:t>Преглед и санација</w:t>
            </w:r>
            <w:r w:rsidRPr="00A02574">
              <w:rPr>
                <w:lang w:val="sr-Latn-CS"/>
              </w:rPr>
              <w:t xml:space="preserve"> врата на коти 16</w:t>
            </w:r>
            <w:r w:rsidRPr="00A02574">
              <w:t>m, 28m</w:t>
            </w:r>
            <w:r w:rsidRPr="00A02574">
              <w:rPr>
                <w:lang w:val="sr-Latn-CS"/>
              </w:rPr>
              <w:t xml:space="preserve"> и 42</w:t>
            </w:r>
            <w:r w:rsidRPr="00A02574">
              <w:t>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21</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 xml:space="preserve">Отварање и затварање ревизионих врата на </w:t>
            </w:r>
            <w:r w:rsidRPr="00A02574">
              <w:rPr>
                <w:lang w:val="sr-Cyrl-RS"/>
              </w:rPr>
              <w:t>падном шахту,</w:t>
            </w:r>
            <w:r w:rsidRPr="00A02574">
              <w:rPr>
                <w:lang w:val="sr-Cyrl-CS"/>
              </w:rPr>
              <w:t xml:space="preserve">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lastRenderedPageBreak/>
              <w:t>2</w:t>
            </w:r>
            <w:r w:rsidRPr="00A02574">
              <w:rPr>
                <w:lang w:val="sr-Cyrl-RS"/>
              </w:rPr>
              <w:t>2</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Замена оштећених делова падног шахта (лим δ=20</w:t>
            </w:r>
            <w:r w:rsidRPr="00A02574">
              <w:rPr>
                <w:lang w:val="sr-Latn-CS"/>
              </w:rPr>
              <w:t>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23.</w:t>
            </w:r>
          </w:p>
        </w:tc>
        <w:tc>
          <w:tcPr>
            <w:tcW w:w="1292" w:type="pct"/>
            <w:shd w:val="clear" w:color="auto" w:fill="auto"/>
          </w:tcPr>
          <w:p w:rsidR="00FD3B22" w:rsidRPr="00A02574" w:rsidRDefault="00FD3B22" w:rsidP="00EE1472">
            <w:pPr>
              <w:rPr>
                <w:lang w:val="sr-Latn-CS"/>
              </w:rPr>
            </w:pPr>
            <w:r w:rsidRPr="00A02574">
              <w:rPr>
                <w:lang w:val="sr-Latn-CS"/>
              </w:rPr>
              <w:t>Замена овесних шипки</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160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4.</w:t>
            </w:r>
          </w:p>
        </w:tc>
        <w:tc>
          <w:tcPr>
            <w:tcW w:w="1292" w:type="pct"/>
            <w:shd w:val="clear" w:color="auto" w:fill="auto"/>
          </w:tcPr>
          <w:p w:rsidR="00FD3B22" w:rsidRPr="00A02574" w:rsidRDefault="00FD3B22" w:rsidP="00EE1472">
            <w:pPr>
              <w:rPr>
                <w:lang w:val="sr-Latn-CS"/>
              </w:rPr>
            </w:pPr>
            <w:r w:rsidRPr="00A02574">
              <w:rPr>
                <w:lang w:val="sr-Latn-CS"/>
              </w:rPr>
              <w:t>Замена заптивне плетенице (70x50mm)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16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Latn-CS"/>
              </w:rPr>
              <w:t>5.</w:t>
            </w:r>
          </w:p>
        </w:tc>
        <w:tc>
          <w:tcPr>
            <w:tcW w:w="1292" w:type="pct"/>
            <w:shd w:val="clear" w:color="auto" w:fill="auto"/>
          </w:tcPr>
          <w:p w:rsidR="00FD3B22" w:rsidRPr="00A02574" w:rsidRDefault="00FD3B22" w:rsidP="00EE1472">
            <w:pPr>
              <w:rPr>
                <w:lang w:val="sr-Latn-CS"/>
              </w:rPr>
            </w:pPr>
            <w:r w:rsidRPr="00A02574">
              <w:rPr>
                <w:lang w:val="sr-Latn-CS"/>
              </w:rPr>
              <w:t>Замена оштећених делова растеретног прстена</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en-GB"/>
              </w:rPr>
              <w:t>kg</w:t>
            </w:r>
          </w:p>
        </w:tc>
        <w:tc>
          <w:tcPr>
            <w:tcW w:w="501" w:type="pct"/>
            <w:shd w:val="clear" w:color="auto" w:fill="auto"/>
            <w:vAlign w:val="center"/>
          </w:tcPr>
          <w:p w:rsidR="00FD3B22" w:rsidRPr="00A02574" w:rsidRDefault="00FD3B22" w:rsidP="00EE1472">
            <w:pPr>
              <w:rPr>
                <w:lang w:val="sr-Cyrl-RS"/>
              </w:rPr>
            </w:pPr>
            <w:r w:rsidRPr="00A02574">
              <w:t>1</w:t>
            </w:r>
            <w:r w:rsidRPr="00A02574">
              <w:rPr>
                <w:lang w:val="sr-Cyrl-CS"/>
              </w:rPr>
              <w:t>0</w:t>
            </w:r>
            <w:r w:rsidRPr="00A02574">
              <w:rPr>
                <w:lang w:val="en-GB"/>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Cyrl-RS"/>
              </w:rPr>
              <w:t>6</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Cyrl-CS"/>
              </w:rPr>
              <w:t xml:space="preserve">Замена оштећених делова плашта рециркулационог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rPr>
                <w:lang w:val="sr-Latn-CS"/>
              </w:rPr>
              <w:t>mm)</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Cyrl-RS"/>
              </w:rPr>
              <w:t>7</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RS"/>
              </w:rPr>
              <w:t>ватросталног</w:t>
            </w:r>
            <w:r w:rsidRPr="00A02574">
              <w:rPr>
                <w:lang w:val="sr-Latn-CS"/>
              </w:rPr>
              <w:t xml:space="preserve"> платна на прелазу рециканал</w:t>
            </w:r>
            <w:r w:rsidRPr="00A02574">
              <w:rPr>
                <w:lang w:val="sr-Cyrl-CS"/>
              </w:rPr>
              <w:t xml:space="preserve"> – </w:t>
            </w:r>
            <w:r w:rsidRPr="00A02574">
              <w:rPr>
                <w:lang w:val="sr-Latn-CS"/>
              </w:rPr>
              <w:t>млин</w:t>
            </w:r>
            <w:r w:rsidRPr="00A02574">
              <w:rPr>
                <w:lang w:val="sr-Cyrl-RS"/>
              </w:rPr>
              <w:t xml:space="preserve">, </w:t>
            </w:r>
            <w:r w:rsidRPr="00A02574">
              <w:rPr>
                <w:lang w:val="sr-Cyrl-CS"/>
              </w:rPr>
              <w:t>кота 4,5</w:t>
            </w:r>
            <w:r w:rsidRPr="00A02574">
              <w:rPr>
                <w:lang w:val="sr-Latn-CS"/>
              </w:rPr>
              <w:t>m</w:t>
            </w:r>
            <w:r w:rsidRPr="00A02574">
              <w:rPr>
                <w:lang w:val="sr-Cyrl-RS"/>
              </w:rPr>
              <w:t>,</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CS"/>
              </w:rPr>
              <w:t>2</w:t>
            </w:r>
            <w:r w:rsidRPr="00A02574">
              <w:rPr>
                <w:lang w:val="sr-Cyrl-RS"/>
              </w:rPr>
              <w:t>8</w:t>
            </w:r>
            <w:r w:rsidRPr="00A02574">
              <w:rPr>
                <w:lang w:val="sr-Latn-CS"/>
              </w:rPr>
              <w:t>.</w:t>
            </w:r>
          </w:p>
        </w:tc>
        <w:tc>
          <w:tcPr>
            <w:tcW w:w="1292" w:type="pct"/>
            <w:shd w:val="clear" w:color="auto" w:fill="auto"/>
          </w:tcPr>
          <w:p w:rsidR="00FD3B22" w:rsidRPr="00A02574" w:rsidRDefault="00FD3B22" w:rsidP="00EE1472">
            <w:pPr>
              <w:rPr>
                <w:lang w:val="sr-Cyrl-R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FD3B22" w:rsidRPr="00A02574" w:rsidRDefault="00FD3B22" w:rsidP="00EE1472">
            <w:pPr>
              <w:rPr>
                <w:lang w:val="sr-Cyrl-CS"/>
              </w:rPr>
            </w:pPr>
            <w:r w:rsidRPr="00A02574">
              <w:rPr>
                <w:lang w:val="ru-RU"/>
              </w:rPr>
              <w:t>НЧ</w:t>
            </w:r>
          </w:p>
        </w:tc>
        <w:tc>
          <w:tcPr>
            <w:tcW w:w="501" w:type="pct"/>
            <w:shd w:val="clear" w:color="auto" w:fill="auto"/>
            <w:vAlign w:val="center"/>
          </w:tcPr>
          <w:p w:rsidR="00FD3B22" w:rsidRPr="00A02574" w:rsidRDefault="00FD3B22" w:rsidP="00EE1472">
            <w:r w:rsidRPr="00A02574">
              <w:t>6</w:t>
            </w:r>
            <w:r w:rsidRPr="00A02574">
              <w:rPr>
                <w:lang w:val="sr-Cyrl-CS"/>
              </w:rPr>
              <w:t>0</w:t>
            </w:r>
            <w:r w:rsidRPr="00A02574">
              <w:rPr>
                <w:lang w:val="ru-RU"/>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3434" w:type="pct"/>
            <w:gridSpan w:val="5"/>
            <w:shd w:val="clear" w:color="auto" w:fill="auto"/>
          </w:tcPr>
          <w:p w:rsidR="00FD3B22" w:rsidRDefault="00FD3B22" w:rsidP="00FD3B22">
            <w:pPr>
              <w:spacing w:before="0"/>
              <w:jc w:val="center"/>
              <w:rPr>
                <w:rFonts w:cs="Arial"/>
                <w:b/>
                <w:bCs/>
                <w:iCs/>
                <w:lang w:val="sr-Cyrl-RS"/>
              </w:rPr>
            </w:pPr>
            <w:r>
              <w:rPr>
                <w:rFonts w:cs="Arial"/>
                <w:b/>
                <w:bCs/>
                <w:iCs/>
                <w:lang w:val="sr-Cyrl-RS"/>
              </w:rPr>
              <w:t xml:space="preserve">                                                                          Укупно за блок А5:</w:t>
            </w:r>
          </w:p>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jc w:val="center"/>
              <w:rPr>
                <w:rFonts w:cs="Arial"/>
                <w:b/>
                <w:bCs/>
                <w:iCs/>
              </w:rPr>
            </w:pPr>
            <w:r w:rsidRPr="00FD3B22">
              <w:rPr>
                <w:rFonts w:cs="Arial"/>
                <w:b/>
                <w:bCs/>
                <w:iCs/>
              </w:rPr>
              <w:t>РЕМОНТ КАНАЛA АЕРОСМЕШЕ, ГОРИОНИKA УГЉА И РЕЦИРКУЛАЦИОНИХ КАНАЛA</w:t>
            </w:r>
          </w:p>
          <w:p w:rsidR="00FD3B22" w:rsidRPr="00E47C2E" w:rsidRDefault="00FD3B22" w:rsidP="00FD3B22">
            <w:pPr>
              <w:spacing w:before="0"/>
              <w:jc w:val="center"/>
              <w:rPr>
                <w:rFonts w:cs="Arial"/>
                <w:b/>
                <w:bCs/>
                <w:iCs/>
              </w:rPr>
            </w:pPr>
            <w:r w:rsidRPr="00FD3B22">
              <w:rPr>
                <w:rFonts w:cs="Arial"/>
                <w:b/>
                <w:bCs/>
                <w:iCs/>
              </w:rPr>
              <w:t>ЧЕТИРИ ВЕРТИКАЛЕ БЛОКА  А6  У  2019.  ГОДИНИ</w:t>
            </w: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Канали аеросмеше:</w:t>
            </w: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w:t>
            </w:r>
          </w:p>
        </w:tc>
        <w:tc>
          <w:tcPr>
            <w:tcW w:w="1292" w:type="pct"/>
            <w:shd w:val="clear" w:color="auto" w:fill="auto"/>
          </w:tcPr>
          <w:p w:rsidR="00FD3B22" w:rsidRPr="00A02574" w:rsidRDefault="00FD3B22" w:rsidP="00EE1472">
            <w:pPr>
              <w:rPr>
                <w:lang w:val="sr-Cyrl-CS"/>
              </w:rPr>
            </w:pPr>
            <w:r w:rsidRPr="00A02574">
              <w:rPr>
                <w:lang w:val="sr-Cyrl-CS"/>
              </w:rPr>
              <w:t>Просецање ревизионог отвора на коти 9</w:t>
            </w:r>
            <w:r w:rsidRPr="00A02574">
              <w:t>m</w:t>
            </w:r>
            <w:r w:rsidRPr="00A02574">
              <w:rPr>
                <w:lang w:val="sr-Cyrl-CS"/>
              </w:rPr>
              <w:t>, изнад сихтера млина,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2.</w:t>
            </w:r>
          </w:p>
        </w:tc>
        <w:tc>
          <w:tcPr>
            <w:tcW w:w="1292" w:type="pct"/>
            <w:shd w:val="clear" w:color="auto" w:fill="auto"/>
          </w:tcPr>
          <w:p w:rsidR="00FD3B22" w:rsidRPr="00A02574" w:rsidRDefault="00FD3B22" w:rsidP="00EE1472">
            <w:pPr>
              <w:rPr>
                <w:lang w:val="sr-Cyrl-CS"/>
              </w:rPr>
            </w:pPr>
            <w:r w:rsidRPr="00A02574">
              <w:rPr>
                <w:lang w:val="sr-Latn-CS"/>
              </w:rPr>
              <w:t xml:space="preserve">Постављање заштитне </w:t>
            </w:r>
            <w:r w:rsidRPr="00A02574">
              <w:rPr>
                <w:lang w:val="sr-Cyrl-RS"/>
              </w:rPr>
              <w:t xml:space="preserve">непропусне </w:t>
            </w:r>
            <w:r w:rsidRPr="00A02574">
              <w:rPr>
                <w:lang w:val="sr-Latn-CS"/>
              </w:rPr>
              <w:t>преграде на прелазу млин</w:t>
            </w:r>
            <w:r w:rsidRPr="00A02574">
              <w:rPr>
                <w:lang w:val="sr-Cyrl-CS"/>
              </w:rPr>
              <w:t xml:space="preserve"> </w:t>
            </w:r>
            <w:r w:rsidRPr="00A02574">
              <w:rPr>
                <w:lang w:val="sr-Latn-CS"/>
              </w:rPr>
              <w:t>-</w:t>
            </w:r>
            <w:r w:rsidRPr="00A02574">
              <w:rPr>
                <w:lang w:val="sr-Cyrl-CS"/>
              </w:rPr>
              <w:t xml:space="preserve"> </w:t>
            </w:r>
            <w:r w:rsidRPr="00A02574">
              <w:rPr>
                <w:lang w:val="sr-Latn-CS"/>
              </w:rPr>
              <w:t>канал аеросмеше</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pPr>
              <w:rPr>
                <w:lang w:val="sr-Cyrl-R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lastRenderedPageBreak/>
              <w:t>3</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Latn-CS"/>
              </w:rPr>
              <w:t>Замена оштећених делова компензатора изнад сихтера</w:t>
            </w:r>
            <w:r w:rsidRPr="00A02574">
              <w:rPr>
                <w:lang w:val="sr-Cyrl-RS"/>
              </w:rPr>
              <w:t xml:space="preserve"> млина, кота 9</w:t>
            </w:r>
            <w:r w:rsidRPr="00A02574">
              <w:rPr>
                <w:lang w:val="sr-Latn-CS"/>
              </w:rPr>
              <w:t xml:space="preserve">m </w:t>
            </w:r>
            <w:r w:rsidRPr="00A02574">
              <w:rPr>
                <w:lang w:val="sr-Cyrl-CS"/>
              </w:rPr>
              <w:t xml:space="preserve">(лим </w:t>
            </w:r>
            <w:r w:rsidRPr="00A02574">
              <w:rPr>
                <w:lang w:val="sr-Latn-CS"/>
              </w:rPr>
              <w:t>δ=</w:t>
            </w:r>
            <w:r w:rsidRPr="00A02574">
              <w:rPr>
                <w:lang w:val="sr-Cyrl-CS"/>
              </w:rPr>
              <w:t>20мм)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sr-Cyrl-RS"/>
              </w:rPr>
            </w:pPr>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4</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Latn-CS"/>
              </w:rPr>
              <w:t>Санација оштећеног дела прелазног канала аеросмеше изнад компензатора</w:t>
            </w:r>
            <w:r w:rsidRPr="00A02574">
              <w:rPr>
                <w:lang w:val="sr-Cyrl-RS"/>
              </w:rPr>
              <w:t xml:space="preserve"> на коти 9</w:t>
            </w:r>
            <w:r w:rsidRPr="00A02574">
              <w:t>m</w:t>
            </w:r>
            <w:r w:rsidRPr="00A02574">
              <w:rPr>
                <w:lang w:val="sr-Latn-CS"/>
              </w:rPr>
              <w:t xml:space="preserve"> </w:t>
            </w:r>
            <w:r w:rsidRPr="00A02574">
              <w:rPr>
                <w:lang w:val="sr-Cyrl-RS"/>
              </w:rPr>
              <w:t xml:space="preserve">са </w:t>
            </w:r>
            <w:r w:rsidRPr="00A02574">
              <w:rPr>
                <w:lang w:val="sr-Cyrl-CS"/>
              </w:rPr>
              <w:t>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sr-Cyrl-RS"/>
              </w:rPr>
            </w:pPr>
            <w:r w:rsidRPr="00A02574">
              <w:t>4</w:t>
            </w:r>
            <w:r w:rsidRPr="00A02574">
              <w:rPr>
                <w:lang w:val="sr-Latn-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5.</w:t>
            </w:r>
          </w:p>
        </w:tc>
        <w:tc>
          <w:tcPr>
            <w:tcW w:w="1292" w:type="pct"/>
            <w:shd w:val="clear" w:color="auto" w:fill="auto"/>
          </w:tcPr>
          <w:p w:rsidR="00FD3B22" w:rsidRPr="00A02574" w:rsidRDefault="00FD3B22" w:rsidP="00EE1472">
            <w:pPr>
              <w:rPr>
                <w:lang w:val="sr-Cyrl-CS"/>
              </w:rPr>
            </w:pPr>
            <w:r w:rsidRPr="00A02574">
              <w:rPr>
                <w:lang w:val="sr-Latn-CS"/>
              </w:rPr>
              <w:t>Замена оштећених делова компензатора</w:t>
            </w:r>
            <w:r w:rsidRPr="00A02574">
              <w:rPr>
                <w:lang w:val="sr-Cyrl-RS"/>
              </w:rPr>
              <w:t>, кота 16</w:t>
            </w:r>
            <w:r w:rsidRPr="00A02574">
              <w:rPr>
                <w:lang w:val="sr-Latn-CS"/>
              </w:rPr>
              <w:t>m</w:t>
            </w:r>
            <w:r w:rsidRPr="00A02574">
              <w:rPr>
                <w:lang w:val="sr-Cyrl-RS"/>
              </w:rPr>
              <w:t>,</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t>6</w:t>
            </w:r>
            <w:r w:rsidRPr="00A02574">
              <w:rPr>
                <w:lang w:val="sr-Latn-CS"/>
              </w:rPr>
              <w:t>.</w:t>
            </w:r>
          </w:p>
        </w:tc>
        <w:tc>
          <w:tcPr>
            <w:tcW w:w="1292" w:type="pct"/>
            <w:shd w:val="clear" w:color="auto" w:fill="auto"/>
          </w:tcPr>
          <w:p w:rsidR="00FD3B22" w:rsidRPr="00A02574" w:rsidRDefault="00FD3B22" w:rsidP="00EE1472">
            <w:r w:rsidRPr="00A02574">
              <w:rPr>
                <w:lang w:val="sr-Cyrl-CS"/>
              </w:rPr>
              <w:t>Замена оштећених делова заштите компензатора, кота 16</w:t>
            </w:r>
            <w:r w:rsidRPr="00A02574">
              <w:t>m</w:t>
            </w:r>
            <w:r w:rsidRPr="00A02574">
              <w:rPr>
                <w:lang w:val="sr-Cyrl-CS"/>
              </w:rPr>
              <w:t xml:space="preserve"> (лим </w:t>
            </w:r>
            <w:r w:rsidRPr="00A02574">
              <w:rPr>
                <w:lang w:val="sr-Latn-CS"/>
              </w:rPr>
              <w:t>δ=</w:t>
            </w:r>
            <w:r w:rsidRPr="00A02574">
              <w:rPr>
                <w:lang w:val="sr-Cyrl-CS"/>
              </w:rPr>
              <w:t>20</w:t>
            </w:r>
            <w:r w:rsidRPr="00A02574">
              <w:t>mm</w:t>
            </w:r>
            <w:r w:rsidRPr="00A02574">
              <w:rPr>
                <w:lang w:val="sr-Cyrl-CS"/>
              </w:rPr>
              <w:t>)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sr-Cyrl-CS"/>
              </w:rPr>
            </w:pPr>
            <w:r w:rsidRPr="00A02574">
              <w:t>2</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7</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RS"/>
              </w:rPr>
              <w:t>ватросталног</w:t>
            </w:r>
            <w:r w:rsidRPr="00A02574">
              <w:rPr>
                <w:lang w:val="sr-Latn-CS"/>
              </w:rPr>
              <w:t xml:space="preserve"> платнa</w:t>
            </w:r>
            <w:r w:rsidRPr="00A02574">
              <w:rPr>
                <w:lang w:val="sr-Cyrl-RS"/>
              </w:rPr>
              <w:t xml:space="preserve"> на</w:t>
            </w:r>
            <w:r w:rsidRPr="00A02574">
              <w:rPr>
                <w:lang w:val="sr-Latn-CS"/>
              </w:rPr>
              <w:t xml:space="preserve"> компензатор</w:t>
            </w:r>
            <w:r w:rsidRPr="00A02574">
              <w:rPr>
                <w:lang w:val="sr-Cyrl-RS"/>
              </w:rPr>
              <w:t>у</w:t>
            </w:r>
            <w:r w:rsidRPr="00A02574">
              <w:rPr>
                <w:lang w:val="sr-Cyrl-CS"/>
              </w:rPr>
              <w:t xml:space="preserve"> на </w:t>
            </w:r>
            <w:r w:rsidRPr="00A02574">
              <w:rPr>
                <w:lang w:val="sr-Latn-CS"/>
              </w:rPr>
              <w:t>кот</w:t>
            </w:r>
            <w:r w:rsidRPr="00A02574">
              <w:rPr>
                <w:lang w:val="sr-Cyrl-CS"/>
              </w:rPr>
              <w:t>и</w:t>
            </w:r>
            <w:r w:rsidRPr="00A02574">
              <w:rPr>
                <w:lang w:val="sr-Latn-CS"/>
              </w:rPr>
              <w:t xml:space="preserve"> 16</w:t>
            </w:r>
            <w:r w:rsidRPr="00A02574">
              <w:t>m</w:t>
            </w:r>
            <w:r w:rsidRPr="00A02574">
              <w:rPr>
                <w:lang w:val="sr-Cyrl-CS"/>
              </w:rPr>
              <w:t>, са заменом плетенице и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8.</w:t>
            </w:r>
          </w:p>
        </w:tc>
        <w:tc>
          <w:tcPr>
            <w:tcW w:w="1292" w:type="pct"/>
            <w:shd w:val="clear" w:color="auto" w:fill="auto"/>
          </w:tcPr>
          <w:p w:rsidR="00FD3B22" w:rsidRPr="00A02574" w:rsidRDefault="00FD3B22" w:rsidP="00EE1472">
            <w:pPr>
              <w:rPr>
                <w:lang w:val="sr-Cyrl-CS"/>
              </w:rPr>
            </w:pPr>
            <w:r w:rsidRPr="00A02574">
              <w:rPr>
                <w:lang w:val="sr-Latn-CS"/>
              </w:rPr>
              <w:t xml:space="preserve">Замена </w:t>
            </w:r>
            <w:r w:rsidRPr="00A02574">
              <w:rPr>
                <w:lang w:val="sr-Cyrl-RS"/>
              </w:rPr>
              <w:t>преградних</w:t>
            </w:r>
            <w:r w:rsidRPr="00A02574">
              <w:rPr>
                <w:lang w:val="sr-Latn-CS"/>
              </w:rPr>
              <w:t xml:space="preserve"> лимова </w:t>
            </w:r>
            <w:r w:rsidRPr="00A02574">
              <w:rPr>
                <w:lang w:val="sr-Cyrl-RS"/>
              </w:rPr>
              <w:t xml:space="preserve">и страница </w:t>
            </w:r>
            <w:r w:rsidRPr="00A02574">
              <w:rPr>
                <w:lang w:val="sr-Latn-CS"/>
              </w:rPr>
              <w:t>разделник</w:t>
            </w:r>
            <w:r w:rsidRPr="00A02574">
              <w:rPr>
                <w:lang w:val="sr-Cyrl-RS"/>
              </w:rPr>
              <w:t>а</w:t>
            </w:r>
            <w:r w:rsidRPr="00A02574">
              <w:rPr>
                <w:lang w:val="sr-Cyrl-CS"/>
              </w:rPr>
              <w:t xml:space="preserve"> и наваривање места оштећених абразијом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pPr>
              <w:rPr>
                <w:lang w:val="sr-Cyrl-RS"/>
              </w:rPr>
            </w:pPr>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9.</w:t>
            </w:r>
          </w:p>
        </w:tc>
        <w:tc>
          <w:tcPr>
            <w:tcW w:w="1292" w:type="pct"/>
            <w:shd w:val="clear" w:color="auto" w:fill="auto"/>
          </w:tcPr>
          <w:p w:rsidR="00FD3B22" w:rsidRPr="00A02574" w:rsidRDefault="00FD3B22" w:rsidP="00EE1472">
            <w:pPr>
              <w:rPr>
                <w:lang w:val="sr-Cyrl-CS"/>
              </w:rPr>
            </w:pPr>
            <w:r w:rsidRPr="00A02574">
              <w:rPr>
                <w:lang w:val="sr-Cyrl-RS"/>
              </w:rPr>
              <w:t>Санација</w:t>
            </w:r>
            <w:r w:rsidRPr="00A02574">
              <w:rPr>
                <w:lang w:val="sr-Latn-CS"/>
              </w:rPr>
              <w:t xml:space="preserve"> клапни кана</w:t>
            </w:r>
            <w:r w:rsidRPr="00A02574">
              <w:rPr>
                <w:lang w:val="sr-Cyrl-CS"/>
              </w:rPr>
              <w:t>ла</w:t>
            </w:r>
            <w:r w:rsidRPr="00A02574">
              <w:rPr>
                <w:lang w:val="sr-Latn-CS"/>
              </w:rPr>
              <w:t xml:space="preserve"> аеросмеше на лицу места са отварањем ревизионог отвора, </w:t>
            </w:r>
            <w:r w:rsidRPr="00A02574">
              <w:rPr>
                <w:lang w:val="sr-Cyrl-CS"/>
              </w:rPr>
              <w:t>наваривањем канала у зони клапни и наваривањем самих клапни, заменом осовина клапни, подешавањем положаја клапне отворен-затворен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lastRenderedPageBreak/>
              <w:t>10.</w:t>
            </w:r>
          </w:p>
        </w:tc>
        <w:tc>
          <w:tcPr>
            <w:tcW w:w="1292" w:type="pct"/>
            <w:shd w:val="clear" w:color="auto" w:fill="auto"/>
          </w:tcPr>
          <w:p w:rsidR="00FD3B22" w:rsidRPr="00A02574" w:rsidRDefault="00FD3B22" w:rsidP="00EE1472">
            <w:pPr>
              <w:rPr>
                <w:lang w:val="sr-Cyrl-CS"/>
              </w:rPr>
            </w:pPr>
            <w:r w:rsidRPr="00A02574">
              <w:rPr>
                <w:lang w:val="sr-Cyrl-RS"/>
              </w:rPr>
              <w:t>Замена</w:t>
            </w:r>
            <w:r w:rsidRPr="00A02574">
              <w:rPr>
                <w:lang w:val="sr-Latn-CS"/>
              </w:rPr>
              <w:t xml:space="preserve"> клапни кана</w:t>
            </w:r>
            <w:r w:rsidRPr="00A02574">
              <w:rPr>
                <w:lang w:val="sr-Cyrl-CS"/>
              </w:rPr>
              <w:t>ла</w:t>
            </w:r>
            <w:r w:rsidRPr="00A02574">
              <w:rPr>
                <w:lang w:val="sr-Latn-CS"/>
              </w:rPr>
              <w:t xml:space="preserve"> аеросмеше на лицу места са отварањем ревизионог отвора, </w:t>
            </w:r>
            <w:r w:rsidRPr="00A02574">
              <w:rPr>
                <w:lang w:val="sr-Cyrl-RS"/>
              </w:rPr>
              <w:t xml:space="preserve">заменом осовина, </w:t>
            </w:r>
            <w:r w:rsidRPr="00A02574">
              <w:rPr>
                <w:lang w:val="sr-Cyrl-CS"/>
              </w:rPr>
              <w:t>подешавањем положаја клапне отворен-затворен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11.</w:t>
            </w:r>
          </w:p>
        </w:tc>
        <w:tc>
          <w:tcPr>
            <w:tcW w:w="1292" w:type="pct"/>
            <w:shd w:val="clear" w:color="auto" w:fill="auto"/>
          </w:tcPr>
          <w:p w:rsidR="00FD3B22" w:rsidRPr="00A02574" w:rsidRDefault="00FD3B22" w:rsidP="00EE1472">
            <w:pPr>
              <w:rPr>
                <w:lang w:val="sr-Cyrl-CS"/>
              </w:rPr>
            </w:pPr>
            <w:r w:rsidRPr="00A02574">
              <w:rPr>
                <w:lang w:val="sr-Cyrl-CS"/>
              </w:rPr>
              <w:t>Замена предњих и задњих улежиштења на клапни аеросмеше са свим пратећим операцијама, комплет по клапни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10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12</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Latn-CS"/>
              </w:rPr>
              <w:t xml:space="preserve">Отварање и затварање </w:t>
            </w:r>
            <w:r w:rsidRPr="00A02574">
              <w:rPr>
                <w:lang w:val="sr-Cyrl-RS"/>
              </w:rPr>
              <w:t>поклопаца</w:t>
            </w:r>
            <w:r w:rsidRPr="00A02574">
              <w:rPr>
                <w:lang w:val="sr-Latn-CS"/>
              </w:rPr>
              <w:t xml:space="preserve"> на прстима </w:t>
            </w:r>
            <w:r w:rsidRPr="00A02574">
              <w:rPr>
                <w:lang w:val="sr-Cyrl-RS"/>
              </w:rPr>
              <w:t>са санацијом</w:t>
            </w:r>
            <w:r w:rsidRPr="00A02574">
              <w:rPr>
                <w:lang w:val="sr-Latn-CS"/>
              </w:rPr>
              <w:t xml:space="preserve"> дихтовањ</w:t>
            </w:r>
            <w:r w:rsidRPr="00A02574">
              <w:rPr>
                <w:lang w:val="sr-Cyrl-RS"/>
              </w:rPr>
              <w:t>а и</w:t>
            </w:r>
            <w:r w:rsidRPr="00A02574">
              <w:rPr>
                <w:lang w:val="sr-Cyrl-CS"/>
              </w:rPr>
              <w:t xml:space="preserve"> са свим пратећим операцијама (комплет по вертикали, 5 прстију)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Latn-CS"/>
              </w:rPr>
            </w:pPr>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13</w:t>
            </w:r>
            <w:r w:rsidRPr="00A02574">
              <w:rPr>
                <w:lang w:val="sr-Latn-CS"/>
              </w:rPr>
              <w:t>.</w:t>
            </w:r>
          </w:p>
        </w:tc>
        <w:tc>
          <w:tcPr>
            <w:tcW w:w="1292" w:type="pct"/>
            <w:shd w:val="clear" w:color="auto" w:fill="auto"/>
          </w:tcPr>
          <w:p w:rsidR="00FD3B22" w:rsidRPr="00A02574" w:rsidRDefault="00FD3B22" w:rsidP="00EE1472">
            <w:pPr>
              <w:rPr>
                <w:lang w:val="sr-Cyrl-CS"/>
              </w:rPr>
            </w:pPr>
            <w:r w:rsidRPr="00A02574">
              <w:rPr>
                <w:lang w:val="sr-Latn-CS"/>
              </w:rPr>
              <w:t xml:space="preserve">Наваривање крстова и усмеравајућих лимова у прстима </w:t>
            </w:r>
            <w:r w:rsidRPr="00A02574">
              <w:rPr>
                <w:lang w:val="sr-Cyrl-CS"/>
              </w:rPr>
              <w:t>и страница самих прстију са свим пратећим операцијама (комплет по једном прсту)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RS"/>
              </w:rPr>
            </w:pPr>
            <w:r w:rsidRPr="00A02574">
              <w:t>2</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Cyrl-RS"/>
              </w:rPr>
              <w:t>14</w:t>
            </w:r>
            <w:r w:rsidRPr="00A02574">
              <w:rPr>
                <w:lang w:val="sr-Latn-CS"/>
              </w:rPr>
              <w:t>.</w:t>
            </w:r>
          </w:p>
        </w:tc>
        <w:tc>
          <w:tcPr>
            <w:tcW w:w="1292" w:type="pct"/>
            <w:shd w:val="clear" w:color="auto" w:fill="auto"/>
          </w:tcPr>
          <w:p w:rsidR="00FD3B22" w:rsidRPr="00A02574" w:rsidRDefault="00FD3B22" w:rsidP="00EE1472">
            <w:pPr>
              <w:rPr>
                <w:lang w:val="sr-Cyrl-RS"/>
              </w:rPr>
            </w:pPr>
            <w:r w:rsidRPr="00A02574">
              <w:rPr>
                <w:lang w:val="sr-Cyrl-RS"/>
              </w:rPr>
              <w:t>Замена крстова на горионицима угља, са стране разделника, са свим пратећим операцијама (четвртка 100х100</w:t>
            </w:r>
            <w:r w:rsidRPr="00A02574">
              <w:t>mm</w:t>
            </w:r>
            <w:r w:rsidRPr="00A02574">
              <w:rPr>
                <w:lang w:val="sr-Cyrl-RS"/>
              </w:rPr>
              <w:t>, 100х50</w:t>
            </w:r>
            <w:r w:rsidRPr="00A02574">
              <w:t>mm</w:t>
            </w:r>
            <w:r w:rsidRPr="00A02574">
              <w:rPr>
                <w:lang w:val="sr-Cyrl-RS"/>
              </w:rPr>
              <w:t xml:space="preserve"> и 50х50</w:t>
            </w:r>
            <w:r w:rsidRPr="00A02574">
              <w:t>mm</w:t>
            </w:r>
            <w:r w:rsidRPr="00A02574">
              <w:rPr>
                <w:lang w:val="sr-Cyrl-RS"/>
              </w:rPr>
              <w:t>)</w:t>
            </w:r>
          </w:p>
        </w:tc>
        <w:tc>
          <w:tcPr>
            <w:tcW w:w="427" w:type="pct"/>
            <w:shd w:val="clear" w:color="auto" w:fill="auto"/>
            <w:vAlign w:val="center"/>
          </w:tcPr>
          <w:p w:rsidR="00FD3B22" w:rsidRPr="00A02574" w:rsidRDefault="00FD3B22" w:rsidP="00EE1472">
            <w:r w:rsidRPr="00A02574">
              <w:t>kg</w:t>
            </w:r>
          </w:p>
        </w:tc>
        <w:tc>
          <w:tcPr>
            <w:tcW w:w="501" w:type="pct"/>
            <w:shd w:val="clear" w:color="auto" w:fill="auto"/>
            <w:vAlign w:val="center"/>
          </w:tcPr>
          <w:p w:rsidR="00FD3B22" w:rsidRPr="00A02574" w:rsidRDefault="00FD3B22" w:rsidP="00EE1472">
            <w:pPr>
              <w:rPr>
                <w:lang w:val="sr-Latn-CS"/>
              </w:rPr>
            </w:pPr>
            <w:r w:rsidRPr="00A02574">
              <w:t>40</w:t>
            </w:r>
            <w:r w:rsidRPr="00A02574">
              <w:rPr>
                <w:lang w:val="sr-Cyrl-R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Latn-CS"/>
              </w:rPr>
            </w:pPr>
            <w:r w:rsidRPr="00A02574">
              <w:rPr>
                <w:lang w:val="sr-Latn-CS"/>
              </w:rPr>
              <w:t>1</w:t>
            </w:r>
            <w:r w:rsidRPr="00A02574">
              <w:rPr>
                <w:lang w:val="sr-Cyrl-RS"/>
              </w:rPr>
              <w:t>5</w:t>
            </w:r>
            <w:r w:rsidRPr="00A02574">
              <w:rPr>
                <w:lang w:val="sr-Latn-CS"/>
              </w:rPr>
              <w:t>.</w:t>
            </w:r>
          </w:p>
        </w:tc>
        <w:tc>
          <w:tcPr>
            <w:tcW w:w="1292" w:type="pct"/>
            <w:shd w:val="clear" w:color="auto" w:fill="auto"/>
          </w:tcPr>
          <w:p w:rsidR="00FD3B22" w:rsidRPr="00A02574" w:rsidRDefault="00FD3B22" w:rsidP="00EE1472">
            <w:pPr>
              <w:rPr>
                <w:lang w:val="sr-Latn-CS"/>
              </w:rPr>
            </w:pPr>
            <w:r w:rsidRPr="00A02574">
              <w:rPr>
                <w:lang w:val="sr-Latn-CS"/>
              </w:rPr>
              <w:t xml:space="preserve">Постављање </w:t>
            </w:r>
            <w:r w:rsidRPr="00A02574">
              <w:rPr>
                <w:lang w:val="sr-Cyrl-CS"/>
              </w:rPr>
              <w:t xml:space="preserve">челичне </w:t>
            </w:r>
            <w:r w:rsidRPr="00A02574">
              <w:rPr>
                <w:lang w:val="sr-Latn-CS"/>
              </w:rPr>
              <w:t xml:space="preserve">траке (флах) </w:t>
            </w:r>
            <w:r w:rsidRPr="00A02574">
              <w:rPr>
                <w:lang w:val="sr-Cyrl-CS"/>
              </w:rPr>
              <w:t>-</w:t>
            </w:r>
            <w:r w:rsidRPr="00A02574">
              <w:rPr>
                <w:lang w:val="sr-Latn-CS"/>
              </w:rPr>
              <w:t xml:space="preserve"> ојачавање углова патоса прстију</w:t>
            </w:r>
            <w:r w:rsidRPr="00A02574">
              <w:rPr>
                <w:lang w:val="sr-Cyrl-CS"/>
              </w:rPr>
              <w:t>, санација пукотина и места оштећена абразијом 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pPr>
              <w:rPr>
                <w:lang w:val="sr-Latn-CS"/>
              </w:rPr>
            </w:pPr>
            <w:r w:rsidRPr="00A02574">
              <w:t>6</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lastRenderedPageBreak/>
              <w:t>1</w:t>
            </w:r>
            <w:r w:rsidRPr="00A02574">
              <w:rPr>
                <w:lang w:val="sr-Cyrl-RS"/>
              </w:rPr>
              <w:t>6</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Замена плоча на прстима (</w:t>
            </w:r>
            <w:r w:rsidRPr="00A02574">
              <w:rPr>
                <w:lang w:val="sr-Latn-CS"/>
              </w:rPr>
              <w:t>δ=</w:t>
            </w:r>
            <w:r w:rsidRPr="00A02574">
              <w:rPr>
                <w:lang w:val="sr-Cyrl-CS"/>
              </w:rPr>
              <w:t>50</w:t>
            </w:r>
            <w:r w:rsidRPr="00A02574">
              <w:t>mm</w:t>
            </w:r>
            <w:r w:rsidRPr="00A02574">
              <w:rPr>
                <w:lang w:val="sr-Cyrl-CS"/>
              </w:rPr>
              <w:t>) са свим пратећим операцијама (коса и равна плоча), комплет по једном прсту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5</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1</w:t>
            </w:r>
            <w:r w:rsidRPr="00A02574">
              <w:rPr>
                <w:lang w:val="sr-Cyrl-RS"/>
              </w:rPr>
              <w:t>7</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Санација оштећених косих </w:t>
            </w:r>
            <w:r w:rsidRPr="00A02574">
              <w:rPr>
                <w:lang w:val="sr-Cyrl-RS"/>
              </w:rPr>
              <w:t xml:space="preserve">и равних </w:t>
            </w:r>
            <w:r w:rsidRPr="00A02574">
              <w:rPr>
                <w:lang w:val="sr-Latn-CS"/>
              </w:rPr>
              <w:t>плоча прстију канала, ојачање лимом (</w:t>
            </w:r>
            <w:r w:rsidRPr="00A02574">
              <w:rPr>
                <w:lang w:val="sr-Cyrl-CS"/>
              </w:rPr>
              <w:t xml:space="preserve">лим </w:t>
            </w:r>
            <w:r w:rsidRPr="00A02574">
              <w:rPr>
                <w:lang w:val="sr-Latn-CS"/>
              </w:rPr>
              <w:t>δ=20</w:t>
            </w:r>
            <w:r w:rsidRPr="00A02574">
              <w:t>mm</w:t>
            </w:r>
            <w:r w:rsidRPr="00A02574">
              <w:rPr>
                <w:lang w:val="sr-Latn-CS"/>
              </w:rPr>
              <w:t xml:space="preserve">) </w:t>
            </w:r>
            <w:r w:rsidRPr="00A02574">
              <w:rPr>
                <w:lang w:val="sr-Cyrl-CS"/>
              </w:rPr>
              <w:t>са свим пратећим операцијама, комплет по једном прсту</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5</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Горионици угља</w:t>
            </w: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1</w:t>
            </w:r>
            <w:r w:rsidRPr="00A02574">
              <w:t>8</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RS"/>
              </w:rPr>
              <w:t>Отварање и затварање поклопца на бочној страни горионика угља</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Latn-CS"/>
              </w:rPr>
              <w:t>1</w:t>
            </w:r>
            <w:r w:rsidRPr="00A02574">
              <w:t>9</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RS"/>
              </w:rPr>
              <w:t>Санација поклопца на бочној страни горионика угља</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RS"/>
              </w:rPr>
              <w:t>20</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плетенице на механизму за ди</w:t>
            </w:r>
            <w:r w:rsidRPr="00A02574">
              <w:rPr>
                <w:lang w:val="sr-Cyrl-CS"/>
              </w:rPr>
              <w:t>х</w:t>
            </w:r>
            <w:r w:rsidRPr="00A02574">
              <w:rPr>
                <w:lang w:val="sr-Latn-CS"/>
              </w:rPr>
              <w:t>товање на горион</w:t>
            </w:r>
            <w:r w:rsidRPr="00A02574">
              <w:rPr>
                <w:lang w:val="sr-Cyrl-CS"/>
              </w:rPr>
              <w:t>ику</w:t>
            </w:r>
            <w:r w:rsidRPr="00A02574">
              <w:rPr>
                <w:lang w:val="sr-Latn-CS"/>
              </w:rPr>
              <w:t xml:space="preserve"> угља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pPr>
              <w:rPr>
                <w:lang w:val="sr-Cyrl-RS"/>
              </w:rPr>
            </w:pPr>
            <w:r w:rsidRPr="00A02574">
              <w:t>2</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RS"/>
              </w:rPr>
              <w:t>21</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Санација система ваљака за ослањање горионика угља и котла (комплет систем ваљака, брезона и точкова), са свим пратећим операцијама</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CS"/>
              </w:rPr>
            </w:pPr>
            <w:r w:rsidRPr="00A02574">
              <w:rPr>
                <w:lang w:val="sr-Cyrl-CS"/>
              </w:rPr>
              <w:t>1</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RS"/>
              </w:rPr>
              <w:t>22</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Преглед и санација</w:t>
            </w:r>
            <w:r w:rsidRPr="00A02574">
              <w:rPr>
                <w:lang w:val="sr-Latn-CS"/>
              </w:rPr>
              <w:t xml:space="preserve"> оштећених прохромских цеви за ваздух</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2</w:t>
            </w:r>
            <w:r w:rsidRPr="00A02574">
              <w:t>3</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прохромских цеви за ваздух</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4666" w:type="pct"/>
            <w:gridSpan w:val="7"/>
            <w:shd w:val="clear" w:color="auto" w:fill="auto"/>
          </w:tcPr>
          <w:p w:rsidR="00FD3B22" w:rsidRPr="00FD3B22" w:rsidRDefault="00FD3B22" w:rsidP="00FD3B22">
            <w:pPr>
              <w:spacing w:before="0"/>
              <w:rPr>
                <w:rFonts w:cs="Arial"/>
                <w:b/>
                <w:bCs/>
                <w:iCs/>
                <w:lang w:val="sr-Cyrl-RS"/>
              </w:rPr>
            </w:pPr>
            <w:r>
              <w:rPr>
                <w:rFonts w:cs="Arial"/>
                <w:b/>
                <w:bCs/>
                <w:iCs/>
                <w:lang w:val="sr-Cyrl-RS"/>
              </w:rPr>
              <w:t>Рециркулациони канали</w:t>
            </w: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lastRenderedPageBreak/>
              <w:t>2</w:t>
            </w:r>
            <w:r w:rsidRPr="00A02574">
              <w:t>4</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Преглед и санација</w:t>
            </w:r>
            <w:r w:rsidRPr="00A02574">
              <w:rPr>
                <w:lang w:val="sr-Latn-CS"/>
              </w:rPr>
              <w:t xml:space="preserve"> врата на коти 16</w:t>
            </w:r>
            <w:r w:rsidRPr="00A02574">
              <w:t>m</w:t>
            </w:r>
            <w:r w:rsidRPr="00A02574">
              <w:rPr>
                <w:lang w:val="sr-Latn-CS"/>
              </w:rPr>
              <w:t xml:space="preserve"> и 42м</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8</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2</w:t>
            </w:r>
            <w:r w:rsidRPr="00A02574">
              <w:t>5</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 xml:space="preserve">Отварање и затварање ревизионих врата на </w:t>
            </w:r>
            <w:r w:rsidRPr="00A02574">
              <w:rPr>
                <w:lang w:val="sr-Cyrl-RS"/>
              </w:rPr>
              <w:t>падном шахту,</w:t>
            </w:r>
            <w:r w:rsidRPr="00A02574">
              <w:rPr>
                <w:lang w:val="sr-Cyrl-CS"/>
              </w:rPr>
              <w:t xml:space="preserve"> са санацијом дихтовања и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2</w:t>
            </w:r>
            <w:r w:rsidRPr="00A02574">
              <w:t>6</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CS"/>
              </w:rPr>
              <w:t xml:space="preserve">оштећених делова </w:t>
            </w:r>
            <w:r w:rsidRPr="00A02574">
              <w:rPr>
                <w:lang w:val="sr-Latn-CS"/>
              </w:rPr>
              <w:t>падног шахта</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2</w:t>
            </w:r>
            <w:r w:rsidRPr="00A02574">
              <w:t>7</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овесних шипки</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kom</w:t>
            </w:r>
          </w:p>
        </w:tc>
        <w:tc>
          <w:tcPr>
            <w:tcW w:w="501" w:type="pct"/>
            <w:shd w:val="clear" w:color="auto" w:fill="auto"/>
            <w:vAlign w:val="center"/>
          </w:tcPr>
          <w:p w:rsidR="00FD3B22" w:rsidRPr="00A02574" w:rsidRDefault="00FD3B22" w:rsidP="00EE1472">
            <w:r w:rsidRPr="00A02574">
              <w:t>20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2</w:t>
            </w:r>
            <w:r w:rsidRPr="00A02574">
              <w:t>8</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 xml:space="preserve">Замена </w:t>
            </w:r>
            <w:r w:rsidRPr="00A02574">
              <w:rPr>
                <w:lang w:val="sr-Cyrl-CS"/>
              </w:rPr>
              <w:t xml:space="preserve">заптивне </w:t>
            </w:r>
            <w:r w:rsidRPr="00A02574">
              <w:rPr>
                <w:lang w:val="sr-Latn-CS"/>
              </w:rPr>
              <w:t>плетенице</w:t>
            </w:r>
            <w:r w:rsidRPr="00A02574">
              <w:rPr>
                <w:lang w:val="sr-Cyrl-CS"/>
              </w:rPr>
              <w:t xml:space="preserve"> (50</w:t>
            </w:r>
            <w:r w:rsidRPr="00A02574">
              <w:rPr>
                <w:lang w:val="sr-Latn-CS"/>
              </w:rPr>
              <w:t>x50</w:t>
            </w:r>
            <w:r w:rsidRPr="00A02574">
              <w:t>mm</w:t>
            </w:r>
            <w:r w:rsidRPr="00A02574">
              <w:rPr>
                <w:lang w:val="sr-Cyrl-CS"/>
              </w:rPr>
              <w:t>)</w:t>
            </w:r>
            <w:r w:rsidRPr="00A02574">
              <w:rPr>
                <w:lang w:val="sr-Latn-CS"/>
              </w:rPr>
              <w:t xml:space="preserve"> </w:t>
            </w:r>
            <w:r w:rsidRPr="00A02574">
              <w:rPr>
                <w:lang w:val="sr-Cyrl-CS"/>
              </w:rPr>
              <w:t>са свим пратећим операцијама</w:t>
            </w:r>
          </w:p>
        </w:tc>
        <w:tc>
          <w:tcPr>
            <w:tcW w:w="427" w:type="pct"/>
            <w:shd w:val="clear" w:color="auto" w:fill="auto"/>
            <w:vAlign w:val="center"/>
          </w:tcPr>
          <w:p w:rsidR="00FD3B22" w:rsidRPr="00A02574" w:rsidRDefault="00FD3B22" w:rsidP="00EE1472">
            <w:pPr>
              <w:rPr>
                <w:lang w:val="sr-Cyrl-RS"/>
              </w:rPr>
            </w:pPr>
            <w:r w:rsidRPr="00A02574">
              <w:rPr>
                <w:lang w:val="sr-Latn-CS"/>
              </w:rPr>
              <w:t>m</w:t>
            </w:r>
          </w:p>
        </w:tc>
        <w:tc>
          <w:tcPr>
            <w:tcW w:w="501" w:type="pct"/>
            <w:shd w:val="clear" w:color="auto" w:fill="auto"/>
            <w:vAlign w:val="center"/>
          </w:tcPr>
          <w:p w:rsidR="00FD3B22" w:rsidRPr="00A02574" w:rsidRDefault="00FD3B22" w:rsidP="00EE1472">
            <w:r w:rsidRPr="00A02574">
              <w:t>16</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RS"/>
              </w:rPr>
              <w:t>29</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Чишћење и преглед носећих опруга реци-главе са свим пратећим операцијама, комплет по реци</w:t>
            </w:r>
            <w:r w:rsidRPr="00A02574">
              <w:t>-</w:t>
            </w:r>
            <w:r w:rsidRPr="00A02574">
              <w:rPr>
                <w:lang w:val="sr-Cyrl-CS"/>
              </w:rPr>
              <w:t>глави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r w:rsidRPr="00A02574">
              <w:t>4</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rPr>
                <w:lang w:val="sr-Cyrl-CS"/>
              </w:rPr>
              <w:t>30.</w:t>
            </w:r>
          </w:p>
        </w:tc>
        <w:tc>
          <w:tcPr>
            <w:tcW w:w="1292" w:type="pct"/>
            <w:shd w:val="clear" w:color="auto" w:fill="auto"/>
          </w:tcPr>
          <w:p w:rsidR="00FD3B22" w:rsidRPr="00A02574" w:rsidRDefault="00FD3B22" w:rsidP="00EE1472">
            <w:pPr>
              <w:rPr>
                <w:lang w:val="sr-Latn-CS"/>
              </w:rPr>
            </w:pPr>
            <w:r w:rsidRPr="00A02574">
              <w:rPr>
                <w:lang w:val="sr-Cyrl-CS"/>
              </w:rPr>
              <w:t>Санација и р</w:t>
            </w:r>
            <w:r w:rsidRPr="00A02574">
              <w:rPr>
                <w:lang w:val="sr-Latn-CS"/>
              </w:rPr>
              <w:t>азрада притезног механизма за</w:t>
            </w:r>
            <w:r w:rsidRPr="00A02574">
              <w:rPr>
                <w:lang w:val="sr-Cyrl-CS"/>
              </w:rPr>
              <w:t xml:space="preserve"> </w:t>
            </w:r>
            <w:r w:rsidRPr="00A02574">
              <w:rPr>
                <w:lang w:val="sr-Latn-CS"/>
              </w:rPr>
              <w:t>дихтовање са опругама, на реци-главама</w:t>
            </w:r>
            <w:r w:rsidRPr="00A02574">
              <w:rPr>
                <w:lang w:val="sr-Cyrl-CS"/>
              </w:rPr>
              <w:t>, са свим пратећим операцијама, комплет по реци</w:t>
            </w:r>
            <w:r w:rsidRPr="00A02574">
              <w:t>-</w:t>
            </w:r>
            <w:r w:rsidRPr="00A02574">
              <w:rPr>
                <w:lang w:val="sr-Cyrl-CS"/>
              </w:rPr>
              <w:t>глави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RS"/>
              </w:rPr>
            </w:pPr>
            <w:r w:rsidRPr="00A02574">
              <w:rPr>
                <w:lang w:val="sr-Cyrl-CS"/>
              </w:rPr>
              <w:t>1</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t>3</w:t>
            </w:r>
            <w:r w:rsidRPr="00A02574">
              <w:rPr>
                <w:lang w:val="sr-Cyrl-RS"/>
              </w:rPr>
              <w:t>1</w:t>
            </w:r>
            <w:r w:rsidRPr="00A02574">
              <w:rPr>
                <w:lang w:val="sr-Cyrl-CS"/>
              </w:rPr>
              <w:t>.</w:t>
            </w:r>
          </w:p>
        </w:tc>
        <w:tc>
          <w:tcPr>
            <w:tcW w:w="1292" w:type="pct"/>
            <w:shd w:val="clear" w:color="auto" w:fill="auto"/>
          </w:tcPr>
          <w:p w:rsidR="00FD3B22" w:rsidRPr="00A02574" w:rsidRDefault="00FD3B22" w:rsidP="00EE1472">
            <w:pPr>
              <w:rPr>
                <w:lang w:val="sr-Cyrl-CS"/>
              </w:rPr>
            </w:pPr>
            <w:r w:rsidRPr="00A02574">
              <w:rPr>
                <w:lang w:val="sr-Cyrl-CS"/>
              </w:rPr>
              <w:t>Санација везе реци-глава - испаривач са свим пратећим операцијама, комплет по реци</w:t>
            </w:r>
            <w:r w:rsidRPr="00A02574">
              <w:t>-</w:t>
            </w:r>
            <w:r w:rsidRPr="00A02574">
              <w:rPr>
                <w:lang w:val="sr-Cyrl-CS"/>
              </w:rPr>
              <w:t>глави</w:t>
            </w:r>
          </w:p>
        </w:tc>
        <w:tc>
          <w:tcPr>
            <w:tcW w:w="427" w:type="pct"/>
            <w:shd w:val="clear" w:color="auto" w:fill="auto"/>
            <w:vAlign w:val="center"/>
          </w:tcPr>
          <w:p w:rsidR="00FD3B22" w:rsidRPr="00A02574" w:rsidRDefault="00FD3B22" w:rsidP="00EE1472">
            <w:r w:rsidRPr="00A02574">
              <w:t>kompl</w:t>
            </w:r>
          </w:p>
        </w:tc>
        <w:tc>
          <w:tcPr>
            <w:tcW w:w="501" w:type="pct"/>
            <w:shd w:val="clear" w:color="auto" w:fill="auto"/>
            <w:vAlign w:val="center"/>
          </w:tcPr>
          <w:p w:rsidR="00FD3B22" w:rsidRPr="00A02574" w:rsidRDefault="00FD3B22" w:rsidP="00EE1472">
            <w:pPr>
              <w:rPr>
                <w:lang w:val="sr-Cyrl-RS"/>
              </w:rPr>
            </w:pPr>
            <w:r w:rsidRPr="00A02574">
              <w:rPr>
                <w:lang w:val="sr-Cyrl-CS"/>
              </w:rPr>
              <w:t>1</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t>3</w:t>
            </w:r>
            <w:r w:rsidRPr="00A02574">
              <w:rPr>
                <w:lang w:val="sr-Cyrl-RS"/>
              </w:rPr>
              <w:t>2</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Latn-CS"/>
              </w:rPr>
              <w:t>Замена оштећених делова растеретног прстена</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r w:rsidRPr="00A02574">
              <w:t>kg</w:t>
            </w:r>
          </w:p>
        </w:tc>
        <w:tc>
          <w:tcPr>
            <w:tcW w:w="501" w:type="pct"/>
            <w:shd w:val="clear" w:color="auto" w:fill="auto"/>
            <w:vAlign w:val="center"/>
          </w:tcPr>
          <w:p w:rsidR="00FD3B22" w:rsidRPr="00A02574" w:rsidRDefault="00FD3B22" w:rsidP="00EE1472">
            <w:pPr>
              <w:rPr>
                <w:lang w:val="sr-Cyrl-RS"/>
              </w:rPr>
            </w:pPr>
            <w:r w:rsidRPr="00A02574">
              <w:t>10</w:t>
            </w:r>
            <w:r w:rsidRPr="00A02574">
              <w:rPr>
                <w:lang w:val="sr-Cyrl-CS"/>
              </w:rPr>
              <w:t>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lastRenderedPageBreak/>
              <w:t>3</w:t>
            </w:r>
            <w:r w:rsidRPr="00A02574">
              <w:rPr>
                <w:lang w:val="sr-Cyrl-RS"/>
              </w:rPr>
              <w:t>3</w:t>
            </w:r>
            <w:r w:rsidRPr="00A02574">
              <w:rPr>
                <w:lang w:val="sr-Cyrl-CS"/>
              </w:rPr>
              <w:t>.</w:t>
            </w:r>
          </w:p>
        </w:tc>
        <w:tc>
          <w:tcPr>
            <w:tcW w:w="1292" w:type="pct"/>
            <w:shd w:val="clear" w:color="auto" w:fill="auto"/>
          </w:tcPr>
          <w:p w:rsidR="00FD3B22" w:rsidRPr="00A02574" w:rsidRDefault="00FD3B22" w:rsidP="00EE1472">
            <w:pPr>
              <w:rPr>
                <w:lang w:val="sr-Latn-CS"/>
              </w:rPr>
            </w:pPr>
            <w:r w:rsidRPr="00A02574">
              <w:rPr>
                <w:lang w:val="sr-Cyrl-CS"/>
              </w:rPr>
              <w:t xml:space="preserve">Замена оштећених делова плашта рециркулационог канала </w:t>
            </w:r>
            <w:r w:rsidRPr="00A02574">
              <w:rPr>
                <w:lang w:val="sr-Latn-CS"/>
              </w:rPr>
              <w:t>(</w:t>
            </w:r>
            <w:r w:rsidRPr="00A02574">
              <w:rPr>
                <w:lang w:val="sr-Cyrl-CS"/>
              </w:rPr>
              <w:t xml:space="preserve">лим </w:t>
            </w:r>
            <w:r w:rsidRPr="00A02574">
              <w:rPr>
                <w:lang w:val="sr-Latn-CS"/>
              </w:rPr>
              <w:t>δ=</w:t>
            </w:r>
            <w:r w:rsidRPr="00A02574">
              <w:rPr>
                <w:lang w:val="sr-Cyrl-CS"/>
              </w:rPr>
              <w:t>5</w:t>
            </w:r>
            <w:r w:rsidRPr="00A02574">
              <w:t>mm</w:t>
            </w:r>
            <w:r w:rsidRPr="00A02574">
              <w:rPr>
                <w:lang w:val="sr-Latn-CS"/>
              </w:rPr>
              <w:t>)</w:t>
            </w:r>
            <w:r w:rsidRPr="00A02574">
              <w:rPr>
                <w:lang w:val="sr-Cyrl-CS"/>
              </w:rPr>
              <w:t xml:space="preserve"> са свим пратећим операцијама</w:t>
            </w:r>
          </w:p>
        </w:tc>
        <w:tc>
          <w:tcPr>
            <w:tcW w:w="427" w:type="pct"/>
            <w:shd w:val="clear" w:color="auto" w:fill="auto"/>
            <w:vAlign w:val="center"/>
          </w:tcPr>
          <w:p w:rsidR="00FD3B22" w:rsidRPr="00A02574" w:rsidRDefault="00FD3B22" w:rsidP="00EE1472">
            <w:pPr>
              <w:rPr>
                <w:lang w:val="en-GB"/>
              </w:rPr>
            </w:pPr>
            <w:r w:rsidRPr="00A02574">
              <w:rPr>
                <w:lang w:val="sr-Latn-CS"/>
              </w:rPr>
              <w:t>m2</w:t>
            </w:r>
          </w:p>
        </w:tc>
        <w:tc>
          <w:tcPr>
            <w:tcW w:w="501" w:type="pct"/>
            <w:shd w:val="clear" w:color="auto" w:fill="auto"/>
            <w:vAlign w:val="center"/>
          </w:tcPr>
          <w:p w:rsidR="00FD3B22" w:rsidRPr="00A02574" w:rsidRDefault="00FD3B22" w:rsidP="00EE1472">
            <w:r w:rsidRPr="00A02574">
              <w:t>5</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A02574" w:rsidRDefault="00FD3B22" w:rsidP="00EE1472">
            <w:pPr>
              <w:rPr>
                <w:lang w:val="sr-Cyrl-CS"/>
              </w:rPr>
            </w:pPr>
            <w:r w:rsidRPr="00A02574">
              <w:t>3</w:t>
            </w:r>
            <w:r w:rsidRPr="00A02574">
              <w:rPr>
                <w:lang w:val="sr-Cyrl-RS"/>
              </w:rPr>
              <w:t>4</w:t>
            </w:r>
            <w:r w:rsidRPr="00A02574">
              <w:rPr>
                <w:lang w:val="sr-Cyrl-CS"/>
              </w:rPr>
              <w:t>.</w:t>
            </w:r>
          </w:p>
        </w:tc>
        <w:tc>
          <w:tcPr>
            <w:tcW w:w="1292" w:type="pct"/>
            <w:shd w:val="clear" w:color="auto" w:fill="auto"/>
          </w:tcPr>
          <w:p w:rsidR="00FD3B22" w:rsidRPr="00A02574" w:rsidRDefault="00FD3B22" w:rsidP="00EE1472">
            <w:pPr>
              <w:rPr>
                <w:lang w:val="sr-Cyrl-RS"/>
              </w:rPr>
            </w:pPr>
            <w:r w:rsidRPr="00A02574">
              <w:rPr>
                <w:lang w:val="sr-Cyrl-CS"/>
              </w:rPr>
              <w:t xml:space="preserve">Услуге </w:t>
            </w:r>
            <w:r w:rsidRPr="00A02574">
              <w:rPr>
                <w:lang w:val="sr-Cyrl-RS"/>
              </w:rPr>
              <w:t>по</w:t>
            </w:r>
            <w:r w:rsidRPr="00A02574">
              <w:rPr>
                <w:lang w:val="sr-Cyrl-CS"/>
              </w:rPr>
              <w:t xml:space="preserve"> </w:t>
            </w:r>
            <w:r w:rsidRPr="00A02574">
              <w:rPr>
                <w:lang w:val="sr-Cyrl-RS"/>
              </w:rPr>
              <w:t>норма часу</w:t>
            </w:r>
          </w:p>
        </w:tc>
        <w:tc>
          <w:tcPr>
            <w:tcW w:w="427" w:type="pct"/>
            <w:shd w:val="clear" w:color="auto" w:fill="auto"/>
            <w:vAlign w:val="center"/>
          </w:tcPr>
          <w:p w:rsidR="00FD3B22" w:rsidRPr="00A02574" w:rsidRDefault="00FD3B22" w:rsidP="00EE1472">
            <w:pPr>
              <w:rPr>
                <w:lang w:val="sr-Cyrl-CS"/>
              </w:rPr>
            </w:pPr>
            <w:r w:rsidRPr="00A02574">
              <w:rPr>
                <w:lang w:val="ru-RU"/>
              </w:rPr>
              <w:t>НЧ</w:t>
            </w:r>
          </w:p>
        </w:tc>
        <w:tc>
          <w:tcPr>
            <w:tcW w:w="501" w:type="pct"/>
            <w:shd w:val="clear" w:color="auto" w:fill="auto"/>
            <w:vAlign w:val="center"/>
          </w:tcPr>
          <w:p w:rsidR="00FD3B22" w:rsidRPr="00A02574" w:rsidRDefault="00FD3B22" w:rsidP="00EE1472">
            <w:pPr>
              <w:rPr>
                <w:lang w:val="sr-Cyrl-CS"/>
              </w:rPr>
            </w:pPr>
            <w:r w:rsidRPr="00A02574">
              <w:t>4</w:t>
            </w:r>
            <w:r w:rsidRPr="00A02574">
              <w:rPr>
                <w:lang w:val="ru-RU"/>
              </w:rPr>
              <w:t>00</w:t>
            </w:r>
          </w:p>
        </w:tc>
        <w:tc>
          <w:tcPr>
            <w:tcW w:w="643" w:type="pct"/>
            <w:shd w:val="clear" w:color="auto" w:fill="auto"/>
            <w:vAlign w:val="center"/>
          </w:tcPr>
          <w:p w:rsidR="00FD3B22" w:rsidRPr="00E47C2E" w:rsidRDefault="00FD3B22" w:rsidP="00BC01DC">
            <w:pPr>
              <w:spacing w:before="0"/>
              <w:jc w:val="center"/>
              <w:rPr>
                <w:rFonts w:cs="Arial"/>
                <w:b/>
                <w:bCs/>
                <w:iCs/>
              </w:rPr>
            </w:pPr>
          </w:p>
        </w:tc>
        <w:tc>
          <w:tcPr>
            <w:tcW w:w="571" w:type="pct"/>
            <w:shd w:val="clear" w:color="auto" w:fill="auto"/>
            <w:vAlign w:val="center"/>
          </w:tcPr>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r w:rsidR="00FD3B22" w:rsidRPr="00E47C2E" w:rsidTr="008267A3">
        <w:trPr>
          <w:cantSplit/>
        </w:trPr>
        <w:tc>
          <w:tcPr>
            <w:tcW w:w="334" w:type="pct"/>
            <w:shd w:val="clear" w:color="auto" w:fill="auto"/>
            <w:vAlign w:val="center"/>
          </w:tcPr>
          <w:p w:rsidR="00FD3B22" w:rsidRPr="00E47C2E" w:rsidRDefault="00FD3B22" w:rsidP="00BC01DC">
            <w:pPr>
              <w:spacing w:before="0"/>
              <w:jc w:val="center"/>
              <w:rPr>
                <w:rFonts w:cs="Arial"/>
                <w:b/>
                <w:bCs/>
                <w:iCs/>
                <w:lang w:val="sr-Cyrl-CS"/>
              </w:rPr>
            </w:pPr>
          </w:p>
        </w:tc>
        <w:tc>
          <w:tcPr>
            <w:tcW w:w="3434" w:type="pct"/>
            <w:gridSpan w:val="5"/>
            <w:shd w:val="clear" w:color="auto" w:fill="auto"/>
          </w:tcPr>
          <w:p w:rsidR="00FD3B22" w:rsidRDefault="00FD3B22" w:rsidP="00BC01DC">
            <w:pPr>
              <w:spacing w:before="0"/>
              <w:jc w:val="center"/>
              <w:rPr>
                <w:rFonts w:cs="Arial"/>
                <w:b/>
                <w:bCs/>
                <w:iCs/>
                <w:lang w:val="sr-Cyrl-RS"/>
              </w:rPr>
            </w:pPr>
            <w:r>
              <w:rPr>
                <w:rFonts w:cs="Arial"/>
                <w:b/>
                <w:bCs/>
                <w:iCs/>
                <w:lang w:val="sr-Cyrl-RS"/>
              </w:rPr>
              <w:t xml:space="preserve">                                                                          Укупно за блок А6:</w:t>
            </w:r>
          </w:p>
          <w:p w:rsidR="00FD3B22" w:rsidRPr="00E47C2E" w:rsidRDefault="00FD3B22" w:rsidP="00BC01DC">
            <w:pPr>
              <w:spacing w:before="0"/>
              <w:jc w:val="center"/>
              <w:rPr>
                <w:rFonts w:cs="Arial"/>
                <w:b/>
                <w:bCs/>
                <w:iCs/>
              </w:rPr>
            </w:pPr>
          </w:p>
        </w:tc>
        <w:tc>
          <w:tcPr>
            <w:tcW w:w="572" w:type="pct"/>
            <w:shd w:val="clear" w:color="auto" w:fill="auto"/>
            <w:vAlign w:val="center"/>
          </w:tcPr>
          <w:p w:rsidR="00FD3B22" w:rsidRPr="00E47C2E" w:rsidRDefault="00FD3B22" w:rsidP="00BC01DC">
            <w:pPr>
              <w:spacing w:before="0"/>
              <w:jc w:val="center"/>
              <w:rPr>
                <w:rFonts w:cs="Arial"/>
                <w:b/>
                <w:bCs/>
                <w:iCs/>
              </w:rPr>
            </w:pPr>
          </w:p>
        </w:tc>
        <w:tc>
          <w:tcPr>
            <w:tcW w:w="660" w:type="pct"/>
            <w:shd w:val="clear" w:color="auto" w:fill="auto"/>
            <w:vAlign w:val="center"/>
          </w:tcPr>
          <w:p w:rsidR="00FD3B22" w:rsidRPr="00E47C2E" w:rsidRDefault="00FD3B22"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8B4EC6" w:rsidRDefault="007F7D7A" w:rsidP="00BE2EA9">
            <w:pPr>
              <w:spacing w:before="0"/>
              <w:jc w:val="center"/>
              <w:rPr>
                <w:rFonts w:cs="Arial"/>
                <w:b/>
                <w:lang w:val="sr-Cyrl-RS"/>
              </w:rPr>
            </w:pPr>
            <w:r w:rsidRPr="008B4EC6">
              <w:rPr>
                <w:rFonts w:cs="Arial"/>
                <w:b/>
              </w:rPr>
              <w:t>УКУПНО ПОНУЂЕНА ЦЕНА  без ПДВ динара</w:t>
            </w:r>
          </w:p>
          <w:p w:rsidR="007F7D7A" w:rsidRPr="008B4EC6" w:rsidRDefault="007F7D7A" w:rsidP="00BE2EA9">
            <w:pPr>
              <w:spacing w:before="0"/>
              <w:jc w:val="center"/>
              <w:rPr>
                <w:rFonts w:cs="Arial"/>
                <w:b/>
              </w:rPr>
            </w:pPr>
            <w:r w:rsidRPr="008B4EC6">
              <w:rPr>
                <w:rFonts w:cs="Arial"/>
                <w:b/>
              </w:rPr>
              <w:t xml:space="preserve">(збир колоне бр. </w:t>
            </w:r>
            <w:r w:rsidRPr="008B4EC6">
              <w:rPr>
                <w:rFonts w:cs="Arial"/>
                <w:b/>
                <w:lang w:val="sr-Cyrl-CS"/>
              </w:rPr>
              <w:t>7</w:t>
            </w:r>
            <w:r w:rsidRPr="008B4EC6">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8B4EC6" w:rsidRDefault="007F7D7A" w:rsidP="00BE2EA9">
            <w:pPr>
              <w:spacing w:before="0"/>
              <w:jc w:val="center"/>
              <w:rPr>
                <w:rFonts w:cs="Arial"/>
                <w:b/>
                <w:lang w:val="sr-Cyrl-RS"/>
              </w:rPr>
            </w:pPr>
            <w:r w:rsidRPr="008B4EC6">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8B4EC6" w:rsidRDefault="007F7D7A" w:rsidP="00BE2EA9">
            <w:pPr>
              <w:spacing w:before="0"/>
              <w:jc w:val="center"/>
              <w:rPr>
                <w:rFonts w:cs="Arial"/>
                <w:b/>
              </w:rPr>
            </w:pPr>
            <w:r w:rsidRPr="008B4EC6">
              <w:rPr>
                <w:rFonts w:cs="Arial"/>
                <w:b/>
              </w:rPr>
              <w:t>УКУПНО ПОНУЂЕНА ЦЕНА  са ПДВ</w:t>
            </w:r>
          </w:p>
          <w:p w:rsidR="007F7D7A" w:rsidRPr="008B4EC6" w:rsidRDefault="007F7D7A" w:rsidP="00BE2EA9">
            <w:pPr>
              <w:spacing w:before="0"/>
              <w:jc w:val="center"/>
              <w:rPr>
                <w:rFonts w:cs="Arial"/>
                <w:b/>
                <w:lang w:val="sr-Cyrl-RS"/>
              </w:rPr>
            </w:pPr>
            <w:r w:rsidRPr="008B4EC6">
              <w:rPr>
                <w:rFonts w:cs="Arial"/>
                <w:b/>
              </w:rPr>
              <w:t>(ред. бр.</w:t>
            </w:r>
            <w:r w:rsidRPr="008B4EC6">
              <w:rPr>
                <w:rFonts w:cs="Arial"/>
                <w:b/>
                <w:lang w:val="sr-Latn-CS"/>
              </w:rPr>
              <w:t>I</w:t>
            </w:r>
            <w:r w:rsidRPr="008B4EC6">
              <w:rPr>
                <w:rFonts w:cs="Arial"/>
                <w:b/>
              </w:rPr>
              <w:t>+ред.бр.</w:t>
            </w:r>
            <w:r w:rsidRPr="008B4EC6">
              <w:rPr>
                <w:rFonts w:cs="Arial"/>
                <w:b/>
                <w:lang w:val="sr-Latn-CS"/>
              </w:rPr>
              <w:t>II</w:t>
            </w:r>
            <w:r w:rsidRPr="008B4EC6">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23C2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23C2F" w:rsidRPr="008D58A8" w:rsidRDefault="00723C2F" w:rsidP="00EE1472">
            <w:pPr>
              <w:spacing w:before="0"/>
              <w:rPr>
                <w:rFonts w:cs="Arial"/>
                <w:lang w:val="sr-Latn-CS" w:eastAsia="sr-Latn-CS"/>
              </w:rPr>
            </w:pPr>
            <w:r w:rsidRPr="008D58A8">
              <w:rPr>
                <w:rFonts w:cs="Arial"/>
                <w:lang w:val="sr-Latn-CS" w:eastAsia="sr-Latn-CS"/>
              </w:rPr>
              <w:t>Посебно исказани трошкови у дин/процентима који су укључени у укупно понуђену цену без ПДВ-а</w:t>
            </w:r>
          </w:p>
          <w:p w:rsidR="00723C2F" w:rsidRPr="008D58A8" w:rsidRDefault="00723C2F" w:rsidP="00EE1472">
            <w:pPr>
              <w:spacing w:before="0"/>
              <w:rPr>
                <w:rFonts w:cs="Arial"/>
                <w:lang w:val="sr-Latn-CS" w:eastAsia="sr-Latn-CS"/>
              </w:rPr>
            </w:pPr>
            <w:r w:rsidRPr="008D58A8">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23C2F" w:rsidRPr="008D58A8" w:rsidRDefault="00723C2F" w:rsidP="00EE1472">
            <w:pPr>
              <w:spacing w:before="0"/>
              <w:rPr>
                <w:rFonts w:cs="Arial"/>
                <w:lang w:val="sr-Latn-CS" w:eastAsia="sr-Latn-CS"/>
              </w:rPr>
            </w:pPr>
            <w:r w:rsidRPr="008D58A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23C2F" w:rsidRPr="008D58A8" w:rsidRDefault="00723C2F" w:rsidP="00EE1472">
            <w:pPr>
              <w:spacing w:before="0"/>
              <w:jc w:val="center"/>
              <w:rPr>
                <w:rFonts w:cs="Arial"/>
                <w:lang w:val="sr-Latn-CS" w:eastAsia="sr-Latn-CS"/>
              </w:rPr>
            </w:pPr>
            <w:r w:rsidRPr="008D58A8">
              <w:rPr>
                <w:rFonts w:cs="Arial"/>
                <w:lang w:val="sr-Latn-CS" w:eastAsia="sr-Latn-CS"/>
              </w:rPr>
              <w:t>_____динара/ односно ____%</w:t>
            </w:r>
          </w:p>
        </w:tc>
      </w:tr>
      <w:tr w:rsidR="00723C2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3C2F" w:rsidRDefault="00723C2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23C2F" w:rsidRDefault="00723C2F">
            <w:pPr>
              <w:spacing w:before="0"/>
              <w:rPr>
                <w:rFonts w:cs="Arial"/>
                <w:color w:val="00B0F0"/>
                <w:lang w:val="sr-Latn-CS" w:eastAsia="sr-Latn-CS"/>
              </w:rPr>
            </w:pPr>
            <w:r w:rsidRPr="008D58A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23C2F" w:rsidRDefault="00723C2F">
            <w:pPr>
              <w:spacing w:before="0"/>
              <w:jc w:val="center"/>
              <w:rPr>
                <w:rFonts w:cs="Arial"/>
                <w:color w:val="00B0F0"/>
                <w:lang w:val="sr-Latn-CS" w:eastAsia="sr-Latn-CS"/>
              </w:rPr>
            </w:pPr>
            <w:r w:rsidRPr="008D58A8">
              <w:rPr>
                <w:rFonts w:cs="Arial"/>
                <w:lang w:val="sr-Latn-CS" w:eastAsia="sr-Latn-CS"/>
              </w:rPr>
              <w:t>_____динара/ односно ____%</w:t>
            </w:r>
          </w:p>
        </w:tc>
      </w:tr>
      <w:tr w:rsidR="00723C2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3C2F" w:rsidRDefault="00723C2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23C2F" w:rsidRDefault="00723C2F">
            <w:pPr>
              <w:spacing w:before="0"/>
              <w:rPr>
                <w:rFonts w:cs="Arial"/>
                <w:color w:val="00B0F0"/>
                <w:lang w:val="sr-Cyrl-CS" w:eastAsia="sr-Latn-CS"/>
              </w:rPr>
            </w:pPr>
            <w:r w:rsidRPr="008D58A8">
              <w:rPr>
                <w:rFonts w:cs="Arial"/>
                <w:lang w:val="sr-Latn-CS" w:eastAsia="sr-Latn-CS"/>
              </w:rPr>
              <w:t>Остали трошкови</w:t>
            </w:r>
            <w:r w:rsidRPr="008D58A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23C2F" w:rsidRDefault="00723C2F">
            <w:pPr>
              <w:spacing w:before="0"/>
              <w:jc w:val="center"/>
              <w:rPr>
                <w:rFonts w:cs="Arial"/>
                <w:color w:val="00B0F0"/>
                <w:lang w:val="sr-Latn-CS" w:eastAsia="sr-Latn-CS"/>
              </w:rPr>
            </w:pPr>
            <w:r w:rsidRPr="008D58A8">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3C2F" w:rsidRPr="00723C2F" w:rsidRDefault="00723C2F" w:rsidP="00343A18">
      <w:pPr>
        <w:pStyle w:val="KDKomentar"/>
        <w:spacing w:before="0"/>
        <w:rPr>
          <w:rFonts w:eastAsia="TimesNewRomanPS-BoldMT" w:cs="Arial"/>
          <w:i w:val="0"/>
          <w:color w:val="auto"/>
          <w:sz w:val="22"/>
          <w:szCs w:val="22"/>
          <w:lang w:val="sr-Cyrl-RS"/>
        </w:rPr>
      </w:pPr>
    </w:p>
    <w:p w:rsidR="00FB7BED" w:rsidRPr="00FB7BED" w:rsidRDefault="00FB7BED" w:rsidP="00FB7BED">
      <w:pPr>
        <w:spacing w:before="0"/>
        <w:rPr>
          <w:rFonts w:cs="Arial"/>
          <w:b/>
          <w:lang w:val="ru-RU"/>
        </w:rPr>
      </w:pPr>
      <w:r w:rsidRPr="00FB7BED">
        <w:rPr>
          <w:rFonts w:cs="Arial"/>
          <w:b/>
          <w:lang w:val="sr-Latn-CS"/>
        </w:rPr>
        <w:t>Упутство</w:t>
      </w:r>
      <w:r w:rsidRPr="00FB7BED">
        <w:rPr>
          <w:rFonts w:cs="Arial"/>
          <w:b/>
        </w:rPr>
        <w:t xml:space="preserve"> </w:t>
      </w:r>
      <w:r w:rsidRPr="00FB7BED">
        <w:rPr>
          <w:rFonts w:cs="Arial"/>
          <w:b/>
          <w:lang w:val="sr-Latn-CS"/>
        </w:rPr>
        <w:t>за попуњавањ</w:t>
      </w:r>
      <w:r w:rsidRPr="00FB7BED">
        <w:rPr>
          <w:rFonts w:cs="Arial"/>
          <w:b/>
          <w:lang w:val="ru-RU"/>
        </w:rPr>
        <w:t>е Обрасца структуре цене</w:t>
      </w:r>
    </w:p>
    <w:p w:rsidR="00FB7BED" w:rsidRPr="00FB7BED" w:rsidRDefault="00FB7BED" w:rsidP="00FB7BED">
      <w:pPr>
        <w:spacing w:before="0"/>
        <w:rPr>
          <w:rFonts w:cs="Arial"/>
          <w:b/>
        </w:rPr>
      </w:pPr>
    </w:p>
    <w:p w:rsidR="00FB7BED" w:rsidRPr="00FB7BED" w:rsidRDefault="00FB7BED" w:rsidP="00FB7BED">
      <w:pPr>
        <w:tabs>
          <w:tab w:val="left" w:pos="90"/>
        </w:tabs>
        <w:spacing w:before="0"/>
        <w:contextualSpacing/>
        <w:rPr>
          <w:rFonts w:eastAsia="Calibri" w:cs="Arial"/>
          <w:bCs/>
          <w:iCs/>
        </w:rPr>
      </w:pPr>
      <w:r w:rsidRPr="00FB7BED">
        <w:rPr>
          <w:rFonts w:eastAsia="Calibri" w:cs="Arial"/>
          <w:bCs/>
          <w:iCs/>
        </w:rPr>
        <w:t>Понуђач треба да попун</w:t>
      </w:r>
      <w:r w:rsidRPr="00FB7BED">
        <w:rPr>
          <w:rFonts w:eastAsia="Calibri" w:cs="Arial"/>
          <w:bCs/>
          <w:iCs/>
          <w:lang w:val="sr-Cyrl-CS"/>
        </w:rPr>
        <w:t>и</w:t>
      </w:r>
      <w:r w:rsidRPr="00FB7BED">
        <w:rPr>
          <w:rFonts w:eastAsia="Calibri" w:cs="Arial"/>
          <w:bCs/>
          <w:iCs/>
        </w:rPr>
        <w:t xml:space="preserve"> образац структуре цене </w:t>
      </w:r>
      <w:r w:rsidRPr="00FB7BED">
        <w:rPr>
          <w:rFonts w:eastAsia="Calibri" w:cs="Arial"/>
          <w:bCs/>
          <w:iCs/>
          <w:lang w:val="sr-Cyrl-CS"/>
        </w:rPr>
        <w:t>Табела 1. на следећи начин</w:t>
      </w:r>
      <w:r w:rsidRPr="00FB7BED">
        <w:rPr>
          <w:rFonts w:eastAsia="Calibri" w:cs="Arial"/>
          <w:bCs/>
          <w:iCs/>
        </w:rPr>
        <w:t>:</w:t>
      </w:r>
    </w:p>
    <w:p w:rsidR="00FB7BED" w:rsidRPr="00FB7BED" w:rsidRDefault="00FB7BED" w:rsidP="00FB7BED">
      <w:pPr>
        <w:tabs>
          <w:tab w:val="left" w:pos="90"/>
        </w:tabs>
        <w:spacing w:before="0"/>
        <w:contextualSpacing/>
        <w:rPr>
          <w:rFonts w:eastAsia="Calibri" w:cs="Arial"/>
          <w:bCs/>
          <w:iCs/>
        </w:rPr>
      </w:pPr>
    </w:p>
    <w:p w:rsidR="00FB7BED" w:rsidRPr="00FB7BED" w:rsidRDefault="00FB7BED" w:rsidP="00FB7BED">
      <w:pPr>
        <w:tabs>
          <w:tab w:val="left" w:pos="90"/>
        </w:tabs>
        <w:suppressAutoHyphens/>
        <w:spacing w:before="0"/>
        <w:rPr>
          <w:rFonts w:eastAsia="Calibri" w:cs="Arial"/>
          <w:bCs/>
          <w:iCs/>
        </w:rPr>
      </w:pPr>
      <w:r w:rsidRPr="00FB7BED">
        <w:rPr>
          <w:rFonts w:eastAsia="Calibri" w:cs="Arial"/>
          <w:bCs/>
          <w:iCs/>
          <w:lang w:val="sr-Cyrl-CS"/>
        </w:rPr>
        <w:t xml:space="preserve">-у колону 5. </w:t>
      </w:r>
      <w:r w:rsidRPr="00FB7BED">
        <w:rPr>
          <w:rFonts w:eastAsia="Calibri" w:cs="Arial"/>
          <w:bCs/>
          <w:iCs/>
        </w:rPr>
        <w:t>уписати колико износи јединична цена без ПДВ за извршену услугу;</w:t>
      </w:r>
    </w:p>
    <w:p w:rsidR="00FB7BED" w:rsidRPr="00FB7BED" w:rsidRDefault="00FB7BED" w:rsidP="00FB7BED">
      <w:pPr>
        <w:tabs>
          <w:tab w:val="left" w:pos="90"/>
        </w:tabs>
        <w:suppressAutoHyphens/>
        <w:spacing w:before="0"/>
        <w:rPr>
          <w:rFonts w:eastAsia="Calibri" w:cs="Arial"/>
          <w:bCs/>
          <w:iCs/>
        </w:rPr>
      </w:pPr>
      <w:r w:rsidRPr="00FB7BED">
        <w:rPr>
          <w:rFonts w:eastAsia="Calibri" w:cs="Arial"/>
          <w:bCs/>
          <w:iCs/>
        </w:rPr>
        <w:t xml:space="preserve">-у колону </w:t>
      </w:r>
      <w:r w:rsidRPr="00FB7BED">
        <w:rPr>
          <w:rFonts w:eastAsia="Calibri" w:cs="Arial"/>
          <w:bCs/>
          <w:iCs/>
          <w:lang w:val="sr-Cyrl-CS"/>
        </w:rPr>
        <w:t>6</w:t>
      </w:r>
      <w:r w:rsidRPr="00FB7BED">
        <w:rPr>
          <w:rFonts w:eastAsia="Calibri" w:cs="Arial"/>
          <w:bCs/>
          <w:iCs/>
        </w:rPr>
        <w:t>. уписати колико износи јединична цена са ПДВ за извршену услугу;</w:t>
      </w:r>
    </w:p>
    <w:p w:rsidR="00FB7BED" w:rsidRPr="00FB7BED" w:rsidRDefault="00FB7BED" w:rsidP="00FB7BED">
      <w:pPr>
        <w:tabs>
          <w:tab w:val="left" w:pos="90"/>
        </w:tabs>
        <w:suppressAutoHyphens/>
        <w:spacing w:before="0"/>
        <w:rPr>
          <w:rFonts w:eastAsia="Calibri" w:cs="Arial"/>
          <w:bCs/>
          <w:iCs/>
        </w:rPr>
      </w:pPr>
      <w:r w:rsidRPr="00FB7BED">
        <w:rPr>
          <w:rFonts w:eastAsia="Calibri" w:cs="Arial"/>
          <w:bCs/>
          <w:iCs/>
        </w:rPr>
        <w:t xml:space="preserve">-у колону </w:t>
      </w:r>
      <w:r w:rsidRPr="00FB7BED">
        <w:rPr>
          <w:rFonts w:eastAsia="Calibri" w:cs="Arial"/>
          <w:bCs/>
          <w:iCs/>
          <w:lang w:val="sr-Cyrl-CS"/>
        </w:rPr>
        <w:t>7</w:t>
      </w:r>
      <w:r w:rsidRPr="00FB7BED">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FB7BED">
        <w:rPr>
          <w:rFonts w:eastAsia="Calibri" w:cs="Arial"/>
          <w:bCs/>
          <w:iCs/>
          <w:lang w:val="sr-Cyrl-CS"/>
        </w:rPr>
        <w:t>5</w:t>
      </w:r>
      <w:r w:rsidRPr="00FB7BED">
        <w:rPr>
          <w:rFonts w:eastAsia="Calibri" w:cs="Arial"/>
          <w:bCs/>
          <w:iCs/>
        </w:rPr>
        <w:t xml:space="preserve">.) са траженим обимом-количином (која је наведена у колони </w:t>
      </w:r>
      <w:r w:rsidRPr="00FB7BED">
        <w:rPr>
          <w:rFonts w:eastAsia="Calibri" w:cs="Arial"/>
          <w:bCs/>
          <w:iCs/>
          <w:lang w:val="sr-Cyrl-CS"/>
        </w:rPr>
        <w:t>4</w:t>
      </w:r>
      <w:r w:rsidRPr="00FB7BED">
        <w:rPr>
          <w:rFonts w:eastAsia="Calibri" w:cs="Arial"/>
          <w:bCs/>
          <w:iCs/>
        </w:rPr>
        <w:t xml:space="preserve">.); </w:t>
      </w:r>
    </w:p>
    <w:p w:rsidR="00FB7BED" w:rsidRPr="00FB7BED" w:rsidRDefault="00FB7BED" w:rsidP="00FB7BED">
      <w:pPr>
        <w:tabs>
          <w:tab w:val="left" w:pos="90"/>
        </w:tabs>
        <w:suppressAutoHyphens/>
        <w:spacing w:before="0"/>
        <w:rPr>
          <w:rFonts w:eastAsia="Calibri" w:cs="Arial"/>
          <w:bCs/>
          <w:iCs/>
        </w:rPr>
      </w:pPr>
      <w:r w:rsidRPr="00FB7BED">
        <w:rPr>
          <w:rFonts w:eastAsia="Calibri" w:cs="Arial"/>
          <w:bCs/>
          <w:iCs/>
          <w:lang w:val="sr-Cyrl-CS"/>
        </w:rPr>
        <w:t>-у колону 8</w:t>
      </w:r>
      <w:r w:rsidRPr="00FB7BED">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FB7BED">
        <w:rPr>
          <w:rFonts w:eastAsia="Calibri" w:cs="Arial"/>
          <w:bCs/>
          <w:iCs/>
          <w:lang w:val="sr-Cyrl-CS"/>
        </w:rPr>
        <w:t>6</w:t>
      </w:r>
      <w:r w:rsidRPr="00FB7BED">
        <w:rPr>
          <w:rFonts w:eastAsia="Calibri" w:cs="Arial"/>
          <w:bCs/>
          <w:iCs/>
        </w:rPr>
        <w:t xml:space="preserve">.) са траженим обимом- количином (која је наведена у колони </w:t>
      </w:r>
      <w:r w:rsidRPr="00FB7BED">
        <w:rPr>
          <w:rFonts w:eastAsia="Calibri" w:cs="Arial"/>
          <w:bCs/>
          <w:iCs/>
          <w:lang w:val="sr-Cyrl-CS"/>
        </w:rPr>
        <w:t>4</w:t>
      </w:r>
      <w:r w:rsidRPr="00FB7BED">
        <w:rPr>
          <w:rFonts w:eastAsia="Calibri" w:cs="Arial"/>
          <w:bCs/>
          <w:iCs/>
        </w:rPr>
        <w:t>.).</w:t>
      </w:r>
    </w:p>
    <w:p w:rsidR="00FB7BED" w:rsidRPr="00FB7BED" w:rsidRDefault="00FB7BED" w:rsidP="00FB7BED">
      <w:pPr>
        <w:tabs>
          <w:tab w:val="left" w:pos="90"/>
        </w:tabs>
        <w:suppressAutoHyphens/>
        <w:spacing w:before="0"/>
        <w:rPr>
          <w:rFonts w:eastAsia="Calibri" w:cs="Arial"/>
          <w:color w:val="00B0F0"/>
        </w:rPr>
      </w:pPr>
    </w:p>
    <w:p w:rsidR="00FB7BED" w:rsidRPr="00FB7BED" w:rsidRDefault="00FB7BED" w:rsidP="00FB7BED">
      <w:pPr>
        <w:tabs>
          <w:tab w:val="left" w:pos="992"/>
        </w:tabs>
        <w:spacing w:before="0"/>
        <w:rPr>
          <w:rFonts w:cs="Arial"/>
        </w:rPr>
      </w:pPr>
      <w:r w:rsidRPr="00FB7BED">
        <w:rPr>
          <w:rFonts w:cs="Arial"/>
        </w:rPr>
        <w:t>-у ред бр. I – уписује се укупно понуђена цена за све позиције  без ПДВ (збир колоне бр. 5)</w:t>
      </w:r>
    </w:p>
    <w:p w:rsidR="00FB7BED" w:rsidRPr="00FB7BED" w:rsidRDefault="00FB7BED" w:rsidP="00FB7BED">
      <w:pPr>
        <w:tabs>
          <w:tab w:val="left" w:pos="992"/>
        </w:tabs>
        <w:spacing w:before="0"/>
        <w:rPr>
          <w:rFonts w:cs="Arial"/>
        </w:rPr>
      </w:pPr>
      <w:r w:rsidRPr="00FB7BED">
        <w:rPr>
          <w:rFonts w:cs="Arial"/>
        </w:rPr>
        <w:t xml:space="preserve">-у ред бр. II – уписује се укупан износ ПДВ </w:t>
      </w:r>
    </w:p>
    <w:p w:rsidR="00FB7BED" w:rsidRPr="00FB7BED" w:rsidRDefault="00FB7BED" w:rsidP="00FB7BED">
      <w:pPr>
        <w:tabs>
          <w:tab w:val="left" w:pos="992"/>
        </w:tabs>
        <w:spacing w:before="0"/>
        <w:rPr>
          <w:rFonts w:cs="Arial"/>
        </w:rPr>
      </w:pPr>
      <w:r w:rsidRPr="00FB7BED">
        <w:rPr>
          <w:rFonts w:cs="Arial"/>
        </w:rPr>
        <w:t>-у ред бр. III – уписује се укупно понуђена цена са ПДВ (ред бр. I + ред.бр. II)</w:t>
      </w:r>
    </w:p>
    <w:p w:rsidR="00FB7BED" w:rsidRPr="00FB7BED" w:rsidRDefault="00FB7BED" w:rsidP="00FB7BED">
      <w:pPr>
        <w:tabs>
          <w:tab w:val="left" w:pos="992"/>
        </w:tabs>
        <w:spacing w:before="0"/>
        <w:rPr>
          <w:rFonts w:cs="Arial"/>
        </w:rPr>
      </w:pPr>
    </w:p>
    <w:p w:rsidR="00FB7BED" w:rsidRPr="00FB7BED" w:rsidRDefault="00FB7BED" w:rsidP="00FB7BED">
      <w:pPr>
        <w:tabs>
          <w:tab w:val="left" w:pos="90"/>
        </w:tabs>
        <w:suppressAutoHyphens/>
        <w:spacing w:before="0"/>
        <w:rPr>
          <w:rFonts w:eastAsia="Calibri" w:cs="Arial"/>
          <w:color w:val="00B0F0"/>
        </w:rPr>
      </w:pPr>
    </w:p>
    <w:p w:rsidR="00FB7BED" w:rsidRPr="00FB7BED" w:rsidRDefault="00FB7BED" w:rsidP="00FB7BED">
      <w:pPr>
        <w:tabs>
          <w:tab w:val="left" w:pos="992"/>
        </w:tabs>
        <w:spacing w:before="0"/>
        <w:rPr>
          <w:rFonts w:cs="Arial"/>
        </w:rPr>
      </w:pPr>
      <w:r w:rsidRPr="00FB7BED">
        <w:rPr>
          <w:rFonts w:cs="Arial"/>
        </w:rPr>
        <w:t>- у Табелу 2. уписују се посебно исказани трошкови у дин</w:t>
      </w:r>
      <w:r w:rsidRPr="00FB7BED">
        <w:rPr>
          <w:rFonts w:cs="Arial"/>
          <w:lang w:val="sr-Cyrl-RS"/>
        </w:rPr>
        <w:t>.</w:t>
      </w:r>
      <w:r w:rsidRPr="00FB7BE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B7BED" w:rsidRPr="00FB7BED" w:rsidRDefault="00FB7BED" w:rsidP="00FB7BED">
      <w:pPr>
        <w:tabs>
          <w:tab w:val="left" w:pos="992"/>
        </w:tabs>
        <w:spacing w:before="0"/>
        <w:rPr>
          <w:rFonts w:cs="Arial"/>
          <w:color w:val="00B0F0"/>
        </w:rPr>
      </w:pPr>
    </w:p>
    <w:p w:rsidR="00FB7BED" w:rsidRPr="00FB7BED" w:rsidRDefault="00FB7BED" w:rsidP="00FB7BED">
      <w:pPr>
        <w:tabs>
          <w:tab w:val="left" w:pos="992"/>
        </w:tabs>
        <w:spacing w:before="0"/>
        <w:rPr>
          <w:rFonts w:cs="Arial"/>
          <w:b/>
          <w:lang w:val="sr-Cyrl-BA"/>
        </w:rPr>
      </w:pPr>
    </w:p>
    <w:p w:rsidR="00FB7BED" w:rsidRPr="00FB7BED" w:rsidRDefault="00FB7BED" w:rsidP="00FB7BED">
      <w:pPr>
        <w:tabs>
          <w:tab w:val="left" w:pos="992"/>
        </w:tabs>
        <w:spacing w:before="0"/>
        <w:rPr>
          <w:rFonts w:cs="Arial"/>
        </w:rPr>
      </w:pPr>
      <w:r w:rsidRPr="00FB7BED">
        <w:rPr>
          <w:rFonts w:cs="Arial"/>
        </w:rPr>
        <w:t>-на место предвиђено за место и датум уписује се место и датум попуњавања</w:t>
      </w:r>
      <w:r w:rsidR="00D80237">
        <w:rPr>
          <w:rFonts w:cs="Arial"/>
          <w:lang w:val="sr-Cyrl-RS"/>
        </w:rPr>
        <w:t xml:space="preserve"> </w:t>
      </w:r>
      <w:r w:rsidRPr="00FB7BED">
        <w:rPr>
          <w:rFonts w:cs="Arial"/>
        </w:rPr>
        <w:t>обрасца структуре цене.</w:t>
      </w:r>
    </w:p>
    <w:p w:rsidR="00FB7BED" w:rsidRPr="00FB7BED" w:rsidRDefault="00FB7BED" w:rsidP="00FB7BED">
      <w:pPr>
        <w:tabs>
          <w:tab w:val="left" w:pos="992"/>
        </w:tabs>
        <w:spacing w:before="0"/>
        <w:rPr>
          <w:rFonts w:cs="Arial"/>
        </w:rPr>
      </w:pPr>
      <w:r w:rsidRPr="00FB7BED">
        <w:rPr>
          <w:rFonts w:cs="Arial"/>
        </w:rPr>
        <w:t>-на  место предвиђено за печат и потпис понуђач печатом оверава и потписује образац структуре цене.</w:t>
      </w:r>
    </w:p>
    <w:p w:rsidR="00E47C2E" w:rsidRPr="00FB7BED" w:rsidRDefault="00E47C2E" w:rsidP="00FB7BED">
      <w:pPr>
        <w:spacing w:before="0"/>
        <w:rPr>
          <w:rFonts w:eastAsia="TimesNewRomanPS-BoldMT" w:cs="Arial"/>
          <w:color w:val="FF0000"/>
          <w:lang w:val="sr-Cyrl-RS"/>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FB7BED" w:rsidRDefault="00FB7BED">
      <w:pPr>
        <w:spacing w:before="0"/>
        <w:jc w:val="left"/>
        <w:rPr>
          <w:rFonts w:cs="Arial"/>
          <w:b/>
        </w:rPr>
      </w:pPr>
      <w:bookmarkStart w:id="259" w:name="_Toc442559926"/>
      <w:r>
        <w:br w:type="page"/>
      </w:r>
    </w:p>
    <w:p w:rsidR="00343A18" w:rsidRPr="00E47C2E" w:rsidRDefault="00343A18" w:rsidP="00343A18">
      <w:pPr>
        <w:pStyle w:val="KDObrazac"/>
        <w:spacing w:before="0"/>
      </w:pPr>
      <w:r w:rsidRPr="00E47C2E">
        <w:lastRenderedPageBreak/>
        <w:t xml:space="preserve">ОБРАЗАЦ </w:t>
      </w:r>
      <w:r w:rsidR="00FB7BED">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FB7BED" w:rsidRPr="00FB7BED" w:rsidRDefault="00FB7BED" w:rsidP="00FB7BED">
      <w:pPr>
        <w:ind w:right="-360"/>
        <w:rPr>
          <w:rFonts w:cs="Arial"/>
          <w:lang w:val="ru-RU"/>
        </w:rPr>
      </w:pPr>
      <w:r w:rsidRPr="00FB7BED">
        <w:rPr>
          <w:rFonts w:cs="Arial"/>
          <w:lang w:val="ru-RU"/>
        </w:rPr>
        <w:t xml:space="preserve">На основу члана 26. Закона о јавним набавкама ( „Службени гласник РС“, бр. 124/2012, 14/15 и 68/15), члана </w:t>
      </w:r>
      <w:r w:rsidRPr="00FB7BED">
        <w:rPr>
          <w:rFonts w:cs="Arial"/>
          <w:lang w:val="sr-Latn-RS"/>
        </w:rPr>
        <w:t>2</w:t>
      </w:r>
      <w:r w:rsidRPr="00FB7BED">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B7BED" w:rsidRPr="00FB7BED" w:rsidRDefault="00FB7BED" w:rsidP="00FB7BED">
      <w:pPr>
        <w:rPr>
          <w:rFonts w:cs="Arial"/>
          <w:lang w:val="ru-RU"/>
        </w:rPr>
      </w:pPr>
    </w:p>
    <w:p w:rsidR="00FB7BED" w:rsidRPr="00FB7BED" w:rsidRDefault="00FB7BED" w:rsidP="00FB7BED">
      <w:pPr>
        <w:ind w:right="-360"/>
        <w:rPr>
          <w:rFonts w:cs="Arial"/>
          <w:lang w:val="ru-RU"/>
        </w:rPr>
      </w:pPr>
    </w:p>
    <w:p w:rsidR="00FB7BED" w:rsidRPr="00FB7BED" w:rsidRDefault="00FB7BED" w:rsidP="00FB7BED">
      <w:pPr>
        <w:jc w:val="center"/>
        <w:rPr>
          <w:rFonts w:cs="Arial"/>
          <w:b/>
          <w:lang w:val="ru-RU"/>
        </w:rPr>
      </w:pPr>
      <w:r w:rsidRPr="00FB7BED">
        <w:rPr>
          <w:rFonts w:cs="Arial"/>
          <w:b/>
          <w:lang w:val="ru-RU"/>
        </w:rPr>
        <w:t>ИЗЈАВУ О НЕЗАВИСНОЈ ПОНУДИ</w:t>
      </w:r>
    </w:p>
    <w:p w:rsidR="00FB7BED" w:rsidRPr="00FB7BED" w:rsidRDefault="00FB7BED" w:rsidP="00FB7BED">
      <w:pPr>
        <w:jc w:val="center"/>
        <w:rPr>
          <w:rFonts w:cs="Arial"/>
          <w:b/>
          <w:lang w:val="ru-RU"/>
        </w:rPr>
      </w:pPr>
    </w:p>
    <w:p w:rsidR="00FB7BED" w:rsidRPr="00FB7BED" w:rsidRDefault="00FB7BED" w:rsidP="00FB7BED">
      <w:pPr>
        <w:jc w:val="center"/>
        <w:rPr>
          <w:rFonts w:cs="Arial"/>
          <w:b/>
          <w:lang w:val="ru-RU"/>
        </w:rPr>
      </w:pPr>
    </w:p>
    <w:p w:rsidR="00FB7BED" w:rsidRPr="00FB7BED" w:rsidRDefault="00FB7BED" w:rsidP="00FB7BED">
      <w:pPr>
        <w:rPr>
          <w:rFonts w:cs="Arial"/>
          <w:lang w:val="ru-RU"/>
        </w:rPr>
      </w:pPr>
      <w:r w:rsidRPr="00FB7BED">
        <w:rPr>
          <w:rFonts w:cs="Arial"/>
          <w:lang w:val="ru-RU"/>
        </w:rPr>
        <w:t>и под пуном материјалном и кривичном одговорношћу потврђује да је Понуду број:</w:t>
      </w:r>
      <w:r w:rsidRPr="00FB7BED">
        <w:rPr>
          <w:rFonts w:cs="Arial"/>
          <w:lang w:val="sr-Latn-RS"/>
        </w:rPr>
        <w:t xml:space="preserve"> </w:t>
      </w:r>
      <w:r w:rsidRPr="00FB7BED">
        <w:rPr>
          <w:rFonts w:cs="Arial"/>
          <w:lang w:val="ru-RU"/>
        </w:rPr>
        <w:t>________ за јавну набавку услуга</w:t>
      </w:r>
      <w:r w:rsidRPr="00FB7BED">
        <w:rPr>
          <w:rFonts w:cs="Arial"/>
          <w:lang w:val="sr-Latn-RS"/>
        </w:rPr>
        <w:t xml:space="preserve"> </w:t>
      </w:r>
      <w:r w:rsidRPr="00FB7BED">
        <w:rPr>
          <w:rFonts w:cs="Arial"/>
        </w:rPr>
        <w:t xml:space="preserve">„Ремонт система аеросмеше четири вертикале по блоку (реци канали, канали аеросмеше, горионика угља) - ТЕНТ-А“ </w:t>
      </w:r>
      <w:r w:rsidRPr="00FB7BED">
        <w:rPr>
          <w:rFonts w:cs="Arial"/>
          <w:lang w:val="sr-Latn-RS"/>
        </w:rPr>
        <w:t xml:space="preserve"> </w:t>
      </w:r>
      <w:r w:rsidRPr="00FB7BED">
        <w:rPr>
          <w:rFonts w:cs="Arial"/>
          <w:lang w:val="ru-RU"/>
        </w:rPr>
        <w:t>у отвореном поступку јавне набавке ЈН бр.</w:t>
      </w:r>
      <w:r>
        <w:rPr>
          <w:rFonts w:cs="Arial"/>
          <w:lang w:val="sr-Cyrl-RS"/>
        </w:rPr>
        <w:t>105</w:t>
      </w:r>
      <w:r>
        <w:rPr>
          <w:rFonts w:cs="Arial"/>
          <w:lang w:val="sr-Latn-RS"/>
        </w:rPr>
        <w:t>/201</w:t>
      </w:r>
      <w:r>
        <w:rPr>
          <w:rFonts w:cs="Arial"/>
          <w:lang w:val="sr-Cyrl-RS"/>
        </w:rPr>
        <w:t>9</w:t>
      </w:r>
      <w:r>
        <w:rPr>
          <w:rFonts w:cs="Arial"/>
          <w:lang w:val="sr-Latn-RS"/>
        </w:rPr>
        <w:t xml:space="preserve"> (3000/1</w:t>
      </w:r>
      <w:r>
        <w:rPr>
          <w:rFonts w:cs="Arial"/>
          <w:lang w:val="sr-Cyrl-RS"/>
        </w:rPr>
        <w:t>108</w:t>
      </w:r>
      <w:r>
        <w:rPr>
          <w:rFonts w:cs="Arial"/>
          <w:lang w:val="sr-Latn-RS"/>
        </w:rPr>
        <w:t>/201</w:t>
      </w:r>
      <w:r>
        <w:rPr>
          <w:rFonts w:cs="Arial"/>
          <w:lang w:val="sr-Cyrl-RS"/>
        </w:rPr>
        <w:t>9</w:t>
      </w:r>
      <w:r w:rsidRPr="00FB7BED">
        <w:rPr>
          <w:rFonts w:cs="Arial"/>
          <w:lang w:val="sr-Latn-RS"/>
        </w:rPr>
        <w:t xml:space="preserve">) </w:t>
      </w:r>
      <w:r w:rsidRPr="00FB7BED">
        <w:rPr>
          <w:rFonts w:cs="Arial"/>
          <w:lang w:val="ru-RU"/>
        </w:rPr>
        <w:t xml:space="preserve">Наручиоца </w:t>
      </w:r>
      <w:r w:rsidRPr="00FB7BED">
        <w:rPr>
          <w:rFonts w:eastAsia="Arial Unicode MS" w:cs="Arial"/>
          <w:color w:val="000000"/>
          <w:kern w:val="1"/>
          <w:lang w:eastAsia="ar-SA"/>
        </w:rPr>
        <w:t xml:space="preserve">Јавно предузеће „Електропривреда Србије“ Београд, </w:t>
      </w:r>
      <w:r w:rsidRPr="00FB7BED">
        <w:rPr>
          <w:rFonts w:eastAsia="Arial Unicode MS" w:cs="Arial"/>
          <w:color w:val="000000"/>
          <w:kern w:val="1"/>
          <w:lang w:val="sr-Cyrl-RS" w:eastAsia="ar-SA"/>
        </w:rPr>
        <w:t>Органак ТЕНТ Обреновац-Београд</w:t>
      </w:r>
      <w:r w:rsidRPr="00FB7BED">
        <w:rPr>
          <w:rFonts w:eastAsia="Arial Unicode MS" w:cs="Arial"/>
          <w:color w:val="000000"/>
          <w:kern w:val="1"/>
          <w:lang w:eastAsia="ar-SA"/>
        </w:rPr>
        <w:t xml:space="preserve"> </w:t>
      </w:r>
      <w:r w:rsidRPr="00FB7BED">
        <w:rPr>
          <w:rFonts w:cs="Arial"/>
          <w:lang w:val="ru-RU"/>
        </w:rPr>
        <w:t>по Позиву за подношење понуда објављеном на</w:t>
      </w:r>
      <w:r w:rsidRPr="00FB7BED">
        <w:rPr>
          <w:rFonts w:cs="Arial"/>
          <w:lang w:val="sr-Latn-RS"/>
        </w:rPr>
        <w:t xml:space="preserve"> </w:t>
      </w:r>
      <w:r w:rsidRPr="00FB7BED">
        <w:rPr>
          <w:rFonts w:cs="Arial"/>
          <w:lang w:val="ru-RU"/>
        </w:rPr>
        <w:t>Порталу јавних набавки и интернет страници</w:t>
      </w:r>
      <w:r w:rsidRPr="00FB7BED">
        <w:rPr>
          <w:rFonts w:cs="Arial"/>
          <w:lang w:val="sr-Latn-RS"/>
        </w:rPr>
        <w:t xml:space="preserve"> </w:t>
      </w:r>
      <w:r w:rsidRPr="00FB7BED">
        <w:rPr>
          <w:rFonts w:cs="Arial"/>
          <w:lang w:val="ru-RU"/>
        </w:rPr>
        <w:t>Наручиоца дана ___________. године, поднео независно, без договора са другим понуђачима или заинтересованим лицима.</w:t>
      </w:r>
    </w:p>
    <w:p w:rsidR="00FB7BED" w:rsidRPr="00FB7BED" w:rsidRDefault="00FB7BED" w:rsidP="00FB7BED">
      <w:pPr>
        <w:tabs>
          <w:tab w:val="left" w:pos="0"/>
        </w:tabs>
        <w:rPr>
          <w:rFonts w:cs="Arial"/>
          <w:lang w:val="ru-RU"/>
        </w:rPr>
      </w:pPr>
      <w:r w:rsidRPr="00FB7BE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FB7BED" w:rsidRPr="00FB7BED" w:rsidRDefault="00FB7BED" w:rsidP="00FB7BED">
      <w:pPr>
        <w:rPr>
          <w:rFonts w:cs="Arial"/>
          <w:b/>
          <w:lang w:val="ru-RU"/>
        </w:rPr>
      </w:pPr>
    </w:p>
    <w:p w:rsidR="00FB7BED" w:rsidRPr="00FB7BED" w:rsidRDefault="00FB7BED" w:rsidP="00FB7BED">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B7BED" w:rsidRPr="00FB7BED" w:rsidTr="00EE1472">
        <w:trPr>
          <w:jc w:val="center"/>
        </w:trPr>
        <w:tc>
          <w:tcPr>
            <w:tcW w:w="3882" w:type="dxa"/>
          </w:tcPr>
          <w:p w:rsidR="00FB7BED" w:rsidRPr="00FB7BED" w:rsidRDefault="00FB7BED" w:rsidP="00FB7BED">
            <w:pPr>
              <w:spacing w:before="0"/>
              <w:jc w:val="center"/>
              <w:rPr>
                <w:rFonts w:cs="Arial"/>
              </w:rPr>
            </w:pPr>
            <w:r w:rsidRPr="00FB7BED">
              <w:rPr>
                <w:rFonts w:cs="Arial"/>
              </w:rPr>
              <w:t>Датум:</w:t>
            </w:r>
          </w:p>
        </w:tc>
        <w:tc>
          <w:tcPr>
            <w:tcW w:w="2127" w:type="dxa"/>
          </w:tcPr>
          <w:p w:rsidR="00FB7BED" w:rsidRPr="00FB7BED" w:rsidRDefault="00FB7BED" w:rsidP="00FB7BED">
            <w:pPr>
              <w:spacing w:before="0"/>
              <w:jc w:val="center"/>
              <w:rPr>
                <w:rFonts w:cs="Arial"/>
                <w:lang w:val="ru-RU"/>
              </w:rPr>
            </w:pPr>
          </w:p>
        </w:tc>
        <w:tc>
          <w:tcPr>
            <w:tcW w:w="4022" w:type="dxa"/>
          </w:tcPr>
          <w:p w:rsidR="00FB7BED" w:rsidRPr="00FB7BED" w:rsidRDefault="00FB7BED" w:rsidP="00FB7BED">
            <w:pPr>
              <w:spacing w:before="0"/>
              <w:jc w:val="center"/>
              <w:rPr>
                <w:rFonts w:cs="Arial"/>
                <w:lang w:val="sr-Latn-CS" w:eastAsia="sr-Latn-CS"/>
              </w:rPr>
            </w:pPr>
            <w:r w:rsidRPr="00FB7BED">
              <w:rPr>
                <w:rFonts w:cs="Arial"/>
                <w:lang w:val="sr-Cyrl-CS" w:eastAsia="sr-Latn-CS"/>
              </w:rPr>
              <w:t>П</w:t>
            </w:r>
            <w:r w:rsidRPr="00FB7BED">
              <w:rPr>
                <w:rFonts w:cs="Arial"/>
                <w:lang w:val="sr-Latn-CS" w:eastAsia="sr-Latn-CS"/>
              </w:rPr>
              <w:t>онуђач/члан групе понуђача</w:t>
            </w:r>
          </w:p>
          <w:p w:rsidR="00FB7BED" w:rsidRPr="00FB7BED" w:rsidRDefault="00FB7BED" w:rsidP="00FB7BED">
            <w:pPr>
              <w:spacing w:before="0"/>
              <w:jc w:val="center"/>
              <w:rPr>
                <w:rFonts w:cs="Arial"/>
              </w:rPr>
            </w:pPr>
          </w:p>
        </w:tc>
      </w:tr>
      <w:tr w:rsidR="00FB7BED" w:rsidRPr="00FB7BED" w:rsidTr="00EE1472">
        <w:trPr>
          <w:jc w:val="center"/>
        </w:trPr>
        <w:tc>
          <w:tcPr>
            <w:tcW w:w="3882" w:type="dxa"/>
          </w:tcPr>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rPr>
            </w:pPr>
            <w:r w:rsidRPr="00FB7BED">
              <w:rPr>
                <w:rFonts w:cs="Arial"/>
              </w:rPr>
              <w:t>М.П.</w:t>
            </w:r>
          </w:p>
        </w:tc>
        <w:tc>
          <w:tcPr>
            <w:tcW w:w="4022" w:type="dxa"/>
          </w:tcPr>
          <w:p w:rsidR="00FB7BED" w:rsidRPr="00FB7BED" w:rsidRDefault="00FB7BED" w:rsidP="00FB7BED">
            <w:pPr>
              <w:spacing w:before="0"/>
              <w:jc w:val="center"/>
              <w:rPr>
                <w:rFonts w:cs="Arial"/>
                <w:lang w:val="ru-RU"/>
              </w:rPr>
            </w:pPr>
          </w:p>
        </w:tc>
      </w:tr>
      <w:tr w:rsidR="00FB7BED" w:rsidRPr="00FB7BED" w:rsidTr="00EE1472">
        <w:trPr>
          <w:jc w:val="center"/>
        </w:trPr>
        <w:tc>
          <w:tcPr>
            <w:tcW w:w="3882" w:type="dxa"/>
            <w:tcBorders>
              <w:bottom w:val="single" w:sz="4" w:space="0" w:color="auto"/>
            </w:tcBorders>
          </w:tcPr>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lang w:val="ru-RU"/>
              </w:rPr>
            </w:pPr>
          </w:p>
        </w:tc>
        <w:tc>
          <w:tcPr>
            <w:tcW w:w="4022" w:type="dxa"/>
            <w:tcBorders>
              <w:bottom w:val="single" w:sz="4" w:space="0" w:color="auto"/>
            </w:tcBorders>
          </w:tcPr>
          <w:p w:rsidR="00FB7BED" w:rsidRPr="00FB7BED" w:rsidRDefault="00FB7BED" w:rsidP="00FB7BED">
            <w:pPr>
              <w:spacing w:before="0"/>
              <w:jc w:val="center"/>
              <w:rPr>
                <w:rFonts w:cs="Arial"/>
                <w:lang w:val="ru-RU"/>
              </w:rPr>
            </w:pPr>
          </w:p>
        </w:tc>
      </w:tr>
      <w:tr w:rsidR="00FB7BED" w:rsidRPr="00FB7BED" w:rsidTr="00EE1472">
        <w:trPr>
          <w:trHeight w:val="389"/>
          <w:jc w:val="center"/>
        </w:trPr>
        <w:tc>
          <w:tcPr>
            <w:tcW w:w="3882" w:type="dxa"/>
            <w:tcBorders>
              <w:top w:val="single" w:sz="4" w:space="0" w:color="auto"/>
            </w:tcBorders>
          </w:tcPr>
          <w:p w:rsidR="00FB7BED" w:rsidRPr="00FB7BED" w:rsidRDefault="00FB7BED" w:rsidP="00FB7BED">
            <w:pPr>
              <w:spacing w:before="0"/>
              <w:jc w:val="center"/>
              <w:rPr>
                <w:rFonts w:cs="Arial"/>
              </w:rPr>
            </w:pPr>
          </w:p>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lang w:val="ru-RU"/>
              </w:rPr>
            </w:pPr>
          </w:p>
        </w:tc>
        <w:tc>
          <w:tcPr>
            <w:tcW w:w="4022" w:type="dxa"/>
            <w:tcBorders>
              <w:top w:val="single" w:sz="4" w:space="0" w:color="auto"/>
            </w:tcBorders>
          </w:tcPr>
          <w:p w:rsidR="00FB7BED" w:rsidRPr="00FB7BED" w:rsidRDefault="00FB7BED" w:rsidP="00FB7BED">
            <w:pPr>
              <w:spacing w:before="0"/>
              <w:jc w:val="center"/>
              <w:rPr>
                <w:rFonts w:cs="Arial"/>
                <w:lang w:val="ru-RU"/>
              </w:rPr>
            </w:pPr>
          </w:p>
        </w:tc>
      </w:tr>
    </w:tbl>
    <w:p w:rsidR="00FB7BED" w:rsidRPr="00FB7BED" w:rsidRDefault="00FB7BED" w:rsidP="00FB7BED">
      <w:pPr>
        <w:tabs>
          <w:tab w:val="left" w:pos="6028"/>
        </w:tabs>
        <w:autoSpaceDE w:val="0"/>
        <w:autoSpaceDN w:val="0"/>
        <w:adjustRightInd w:val="0"/>
        <w:ind w:left="360"/>
        <w:rPr>
          <w:rFonts w:eastAsia="Calibri" w:cs="Arial"/>
          <w:bCs/>
          <w:iCs/>
        </w:rPr>
      </w:pPr>
    </w:p>
    <w:p w:rsidR="00FB7BED" w:rsidRPr="00FB7BED" w:rsidRDefault="00FB7BED" w:rsidP="00FB7BED">
      <w:pPr>
        <w:jc w:val="center"/>
        <w:rPr>
          <w:rFonts w:cs="Arial"/>
          <w:b/>
          <w:lang w:val="ru-RU"/>
        </w:rPr>
      </w:pPr>
    </w:p>
    <w:p w:rsidR="00FB7BED" w:rsidRPr="00FB7BED" w:rsidRDefault="00FB7BED" w:rsidP="00FB7BED">
      <w:pPr>
        <w:jc w:val="center"/>
        <w:rPr>
          <w:rFonts w:cs="Arial"/>
          <w:b/>
          <w:lang w:val="ru-RU"/>
        </w:rPr>
      </w:pPr>
    </w:p>
    <w:p w:rsidR="00FB7BED" w:rsidRPr="00FB7BED" w:rsidRDefault="00FB7BED" w:rsidP="00FB7BED">
      <w:pPr>
        <w:rPr>
          <w:rFonts w:cs="Arial"/>
          <w:lang w:val="sr-Cyrl-CS"/>
        </w:rPr>
      </w:pPr>
      <w:r w:rsidRPr="00FB7BED">
        <w:rPr>
          <w:rFonts w:cs="Arial"/>
          <w:b/>
          <w:lang w:val="ru-RU"/>
        </w:rPr>
        <w:t>Напомена:</w:t>
      </w:r>
      <w:r w:rsidRPr="00FB7BED">
        <w:rPr>
          <w:rFonts w:cs="Arial"/>
        </w:rPr>
        <w:t xml:space="preserve">Уколико </w:t>
      </w:r>
      <w:r w:rsidRPr="00FB7BED">
        <w:rPr>
          <w:rFonts w:cs="Arial"/>
          <w:lang w:val="sr-Cyrl-CS"/>
        </w:rPr>
        <w:t xml:space="preserve">заједничку </w:t>
      </w:r>
      <w:r w:rsidRPr="00FB7BED">
        <w:rPr>
          <w:rFonts w:cs="Arial"/>
        </w:rPr>
        <w:t xml:space="preserve">понуду подноси група понуђача Изјава </w:t>
      </w:r>
      <w:r w:rsidRPr="00FB7BED">
        <w:rPr>
          <w:rFonts w:cs="Arial"/>
          <w:lang w:val="sr-Cyrl-CS"/>
        </w:rPr>
        <w:t xml:space="preserve">се доставља за сваког члана групе понуђача. Изјава </w:t>
      </w:r>
      <w:r w:rsidRPr="00FB7BED">
        <w:rPr>
          <w:rFonts w:cs="Arial"/>
        </w:rPr>
        <w:t>мора бити попуњена, потписана од стране овлашћеног лица</w:t>
      </w:r>
      <w:r w:rsidRPr="00FB7BED">
        <w:rPr>
          <w:rFonts w:cs="Arial"/>
          <w:lang w:val="sr-Cyrl-CS"/>
        </w:rPr>
        <w:t xml:space="preserve"> за заступање</w:t>
      </w:r>
      <w:r w:rsidRPr="00FB7BED">
        <w:rPr>
          <w:rFonts w:cs="Arial"/>
        </w:rPr>
        <w:t xml:space="preserve"> понуђача из групе понуђача и оверена печатом. </w:t>
      </w:r>
    </w:p>
    <w:p w:rsidR="00FB7BED" w:rsidRPr="00FB7BED" w:rsidRDefault="00FB7BED" w:rsidP="00FB7BED">
      <w:pPr>
        <w:rPr>
          <w:rFonts w:cs="Arial"/>
        </w:rPr>
      </w:pPr>
      <w:r w:rsidRPr="00FB7BED">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FB7BED" w:rsidRPr="00FB7BED" w:rsidRDefault="00FB7BED" w:rsidP="00343A18">
      <w:pPr>
        <w:rPr>
          <w:rFonts w:cs="Arial"/>
          <w:lang w:val="sr-Cyrl-RS"/>
        </w:rPr>
      </w:pPr>
    </w:p>
    <w:p w:rsidR="00343A18" w:rsidRPr="00E47C2E" w:rsidRDefault="00343A18" w:rsidP="00343A18">
      <w:pPr>
        <w:pStyle w:val="KDObrazac"/>
        <w:spacing w:before="0"/>
      </w:pPr>
      <w:bookmarkStart w:id="260" w:name="_Toc442559928"/>
      <w:r w:rsidRPr="00E47C2E">
        <w:lastRenderedPageBreak/>
        <w:t xml:space="preserve">ОБРАЗАЦ </w:t>
      </w:r>
      <w:r w:rsidR="00FB7BED">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FB7BED" w:rsidRPr="00FB7BED" w:rsidRDefault="00FB7BED" w:rsidP="00FB7BED">
      <w:pPr>
        <w:jc w:val="center"/>
        <w:rPr>
          <w:rFonts w:cs="Arial"/>
          <w:b/>
          <w:lang w:val="ru-RU"/>
        </w:rPr>
      </w:pPr>
      <w:bookmarkStart w:id="261" w:name="_Toc442559929"/>
      <w:r w:rsidRPr="00FB7BED">
        <w:rPr>
          <w:rFonts w:cs="Arial"/>
          <w:b/>
          <w:lang w:val="ru-RU"/>
        </w:rPr>
        <w:t>И З Ј А В У</w:t>
      </w:r>
      <w:bookmarkEnd w:id="261"/>
    </w:p>
    <w:p w:rsidR="00FB7BED" w:rsidRPr="00FB7BED" w:rsidRDefault="00FB7BED" w:rsidP="00FB7BED">
      <w:pPr>
        <w:rPr>
          <w:rFonts w:cs="Arial"/>
        </w:rPr>
      </w:pPr>
    </w:p>
    <w:p w:rsidR="00FB7BED" w:rsidRPr="00FB7BED" w:rsidRDefault="00FB7BED" w:rsidP="00FB7BED">
      <w:pPr>
        <w:rPr>
          <w:rFonts w:cs="Arial"/>
        </w:rPr>
      </w:pPr>
    </w:p>
    <w:p w:rsidR="00FB7BED" w:rsidRPr="00FB7BED" w:rsidRDefault="00FB7BED" w:rsidP="00FB7BED">
      <w:pPr>
        <w:rPr>
          <w:rFonts w:cs="Arial"/>
          <w:lang w:val="ru-RU"/>
        </w:rPr>
      </w:pPr>
      <w:r w:rsidRPr="00FB7BED">
        <w:rPr>
          <w:rFonts w:cs="Arial"/>
          <w:lang w:val="ru-RU"/>
        </w:rPr>
        <w:t xml:space="preserve">којом изричито наводимо да </w:t>
      </w:r>
      <w:r w:rsidRPr="00FB7BED">
        <w:rPr>
          <w:rFonts w:cs="Arial"/>
        </w:rPr>
        <w:t>смо у свом досадашњем раду и</w:t>
      </w:r>
      <w:r w:rsidRPr="00FB7BED">
        <w:rPr>
          <w:rFonts w:cs="Arial"/>
          <w:lang w:val="ru-RU"/>
        </w:rPr>
        <w:t xml:space="preserve"> при састављању Понуде </w:t>
      </w:r>
      <w:r w:rsidRPr="00FB7BED">
        <w:rPr>
          <w:rFonts w:cs="Arial"/>
        </w:rPr>
        <w:t xml:space="preserve"> број: ______________</w:t>
      </w:r>
      <w:r w:rsidRPr="00FB7BED">
        <w:rPr>
          <w:rFonts w:cs="Arial"/>
          <w:lang w:val="ru-RU"/>
        </w:rPr>
        <w:t>за јавну набавку услуга</w:t>
      </w:r>
      <w:r w:rsidRPr="00FB7BED">
        <w:rPr>
          <w:rFonts w:cs="Arial"/>
          <w:lang w:val="sr-Latn-RS"/>
        </w:rPr>
        <w:t xml:space="preserve"> </w:t>
      </w:r>
      <w:r w:rsidRPr="00FB7BED">
        <w:rPr>
          <w:rFonts w:cs="Arial"/>
        </w:rPr>
        <w:t>„Ремонт система аеросмеше четири вертикале по блоку (реци канали, канали аеросмеше, горионика угља) - ТЕНТ-А“ у отвореном поступку</w:t>
      </w:r>
      <w:r w:rsidR="00D80237">
        <w:rPr>
          <w:rFonts w:cs="Arial"/>
          <w:lang w:val="sr-Cyrl-RS"/>
        </w:rPr>
        <w:t xml:space="preserve"> </w:t>
      </w:r>
      <w:r w:rsidRPr="00FB7BED">
        <w:rPr>
          <w:rFonts w:cs="Arial"/>
          <w:lang w:val="ru-RU"/>
        </w:rPr>
        <w:t>јавне набавке ЈН бр.</w:t>
      </w:r>
      <w:r>
        <w:rPr>
          <w:rFonts w:cs="Arial"/>
          <w:lang w:val="sr-Cyrl-RS"/>
        </w:rPr>
        <w:t>105/2019</w:t>
      </w:r>
      <w:r w:rsidRPr="00FB7BED">
        <w:rPr>
          <w:rFonts w:cs="Arial"/>
          <w:lang w:val="sr-Latn-RS"/>
        </w:rPr>
        <w:t xml:space="preserve"> (3000/1</w:t>
      </w:r>
      <w:r>
        <w:rPr>
          <w:rFonts w:cs="Arial"/>
          <w:lang w:val="sr-Cyrl-RS"/>
        </w:rPr>
        <w:t>108</w:t>
      </w:r>
      <w:r w:rsidRPr="00FB7BED">
        <w:rPr>
          <w:rFonts w:cs="Arial"/>
          <w:lang w:val="sr-Latn-RS"/>
        </w:rPr>
        <w:t>/201</w:t>
      </w:r>
      <w:r>
        <w:rPr>
          <w:rFonts w:cs="Arial"/>
          <w:lang w:val="sr-Cyrl-RS"/>
        </w:rPr>
        <w:t>9</w:t>
      </w:r>
      <w:r w:rsidRPr="00FB7BED">
        <w:rPr>
          <w:rFonts w:cs="Arial"/>
          <w:lang w:val="sr-Latn-RS"/>
        </w:rPr>
        <w:t>)</w:t>
      </w:r>
      <w:r w:rsidRPr="00FB7BE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B7BED">
        <w:rPr>
          <w:rFonts w:cs="Arial"/>
        </w:rPr>
        <w:t>,</w:t>
      </w:r>
      <w:r w:rsidRPr="00FB7BED">
        <w:rPr>
          <w:rFonts w:cs="Arial"/>
          <w:lang w:val="ru-RU"/>
        </w:rPr>
        <w:t xml:space="preserve"> као и да </w:t>
      </w:r>
      <w:r w:rsidRPr="00FB7BED">
        <w:rPr>
          <w:rFonts w:cs="Arial"/>
        </w:rPr>
        <w:t>немамо забрану обављања делатности која је на снази у време подношења Понуде.</w:t>
      </w:r>
    </w:p>
    <w:p w:rsidR="00FB7BED" w:rsidRPr="00FB7BED" w:rsidRDefault="00FB7BED" w:rsidP="00FB7BED">
      <w:pPr>
        <w:rPr>
          <w:rFonts w:cs="Arial"/>
        </w:rPr>
      </w:pPr>
    </w:p>
    <w:p w:rsidR="00FB7BED" w:rsidRPr="00FB7BED" w:rsidRDefault="00FB7BED" w:rsidP="00FB7BED">
      <w:pPr>
        <w:tabs>
          <w:tab w:val="left" w:pos="6028"/>
        </w:tabs>
        <w:autoSpaceDE w:val="0"/>
        <w:autoSpaceDN w:val="0"/>
        <w:adjustRightInd w:val="0"/>
        <w:ind w:left="360"/>
        <w:rPr>
          <w:rFonts w:eastAsia="Calibri" w:cs="Arial"/>
          <w:bCs/>
          <w:iCs/>
        </w:rPr>
      </w:pPr>
    </w:p>
    <w:p w:rsidR="00FB7BED" w:rsidRPr="00FB7BED" w:rsidRDefault="00FB7BED" w:rsidP="00FB7BED">
      <w:pPr>
        <w:tabs>
          <w:tab w:val="left" w:pos="6028"/>
        </w:tabs>
        <w:autoSpaceDE w:val="0"/>
        <w:autoSpaceDN w:val="0"/>
        <w:adjustRightInd w:val="0"/>
        <w:ind w:left="360"/>
        <w:rPr>
          <w:rFonts w:eastAsia="Calibri" w:cs="Arial"/>
          <w:bCs/>
          <w:iCs/>
        </w:rPr>
      </w:pPr>
    </w:p>
    <w:p w:rsidR="00FB7BED" w:rsidRPr="00FB7BED" w:rsidRDefault="00FB7BED" w:rsidP="00FB7BED">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FB7BED" w:rsidRPr="00FB7BED" w:rsidTr="00EE1472">
        <w:trPr>
          <w:jc w:val="center"/>
        </w:trPr>
        <w:tc>
          <w:tcPr>
            <w:tcW w:w="3882" w:type="dxa"/>
          </w:tcPr>
          <w:p w:rsidR="00FB7BED" w:rsidRPr="00FB7BED" w:rsidRDefault="00FB7BED" w:rsidP="00FB7BED">
            <w:pPr>
              <w:spacing w:before="0"/>
              <w:jc w:val="center"/>
              <w:rPr>
                <w:rFonts w:cs="Arial"/>
              </w:rPr>
            </w:pPr>
            <w:r w:rsidRPr="00FB7BED">
              <w:rPr>
                <w:rFonts w:cs="Arial"/>
              </w:rPr>
              <w:t>Датум:</w:t>
            </w:r>
          </w:p>
        </w:tc>
        <w:tc>
          <w:tcPr>
            <w:tcW w:w="2127" w:type="dxa"/>
          </w:tcPr>
          <w:p w:rsidR="00FB7BED" w:rsidRPr="00FB7BED" w:rsidRDefault="00FB7BED" w:rsidP="00FB7BED">
            <w:pPr>
              <w:spacing w:before="0"/>
              <w:jc w:val="center"/>
              <w:rPr>
                <w:rFonts w:cs="Arial"/>
                <w:lang w:val="ru-RU"/>
              </w:rPr>
            </w:pPr>
          </w:p>
        </w:tc>
        <w:tc>
          <w:tcPr>
            <w:tcW w:w="4022" w:type="dxa"/>
          </w:tcPr>
          <w:p w:rsidR="00FB7BED" w:rsidRPr="00FB7BED" w:rsidRDefault="00FB7BED" w:rsidP="00FB7BED">
            <w:pPr>
              <w:spacing w:before="0"/>
              <w:jc w:val="center"/>
              <w:rPr>
                <w:rFonts w:cs="Arial"/>
                <w:lang w:val="sr-Cyrl-CS"/>
              </w:rPr>
            </w:pPr>
            <w:r w:rsidRPr="00FB7BED">
              <w:rPr>
                <w:rFonts w:cs="Arial"/>
                <w:lang w:val="sr-Cyrl-CS"/>
              </w:rPr>
              <w:t>П</w:t>
            </w:r>
            <w:r w:rsidRPr="00FB7BED">
              <w:rPr>
                <w:rFonts w:cs="Arial"/>
              </w:rPr>
              <w:t>онуђач</w:t>
            </w:r>
            <w:r w:rsidRPr="00FB7BED">
              <w:rPr>
                <w:rFonts w:cs="Arial"/>
                <w:lang w:val="sr-Cyrl-CS"/>
              </w:rPr>
              <w:t>/ члан групе понуђача/ подизвођач</w:t>
            </w:r>
          </w:p>
        </w:tc>
      </w:tr>
      <w:tr w:rsidR="00FB7BED" w:rsidRPr="00FB7BED" w:rsidTr="00EE1472">
        <w:trPr>
          <w:jc w:val="center"/>
        </w:trPr>
        <w:tc>
          <w:tcPr>
            <w:tcW w:w="3882" w:type="dxa"/>
          </w:tcPr>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rPr>
            </w:pPr>
            <w:r w:rsidRPr="00FB7BED">
              <w:rPr>
                <w:rFonts w:cs="Arial"/>
              </w:rPr>
              <w:t>М.П.</w:t>
            </w:r>
          </w:p>
        </w:tc>
        <w:tc>
          <w:tcPr>
            <w:tcW w:w="4022" w:type="dxa"/>
          </w:tcPr>
          <w:p w:rsidR="00FB7BED" w:rsidRPr="00FB7BED" w:rsidRDefault="00FB7BED" w:rsidP="00FB7BED">
            <w:pPr>
              <w:spacing w:before="0"/>
              <w:jc w:val="center"/>
              <w:rPr>
                <w:rFonts w:cs="Arial"/>
                <w:lang w:val="ru-RU"/>
              </w:rPr>
            </w:pPr>
          </w:p>
        </w:tc>
      </w:tr>
      <w:tr w:rsidR="00FB7BED" w:rsidRPr="00FB7BED" w:rsidTr="00EE1472">
        <w:trPr>
          <w:jc w:val="center"/>
        </w:trPr>
        <w:tc>
          <w:tcPr>
            <w:tcW w:w="3882" w:type="dxa"/>
            <w:tcBorders>
              <w:bottom w:val="single" w:sz="4" w:space="0" w:color="auto"/>
            </w:tcBorders>
          </w:tcPr>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lang w:val="ru-RU"/>
              </w:rPr>
            </w:pPr>
          </w:p>
        </w:tc>
        <w:tc>
          <w:tcPr>
            <w:tcW w:w="4022" w:type="dxa"/>
            <w:tcBorders>
              <w:bottom w:val="single" w:sz="4" w:space="0" w:color="auto"/>
            </w:tcBorders>
          </w:tcPr>
          <w:p w:rsidR="00FB7BED" w:rsidRPr="00FB7BED" w:rsidRDefault="00FB7BED" w:rsidP="00FB7BED">
            <w:pPr>
              <w:spacing w:before="0"/>
              <w:jc w:val="center"/>
              <w:rPr>
                <w:rFonts w:cs="Arial"/>
                <w:lang w:val="ru-RU"/>
              </w:rPr>
            </w:pPr>
          </w:p>
        </w:tc>
      </w:tr>
      <w:tr w:rsidR="00FB7BED" w:rsidRPr="00FB7BED" w:rsidTr="00EE1472">
        <w:trPr>
          <w:trHeight w:val="389"/>
          <w:jc w:val="center"/>
        </w:trPr>
        <w:tc>
          <w:tcPr>
            <w:tcW w:w="3882" w:type="dxa"/>
            <w:tcBorders>
              <w:top w:val="single" w:sz="4" w:space="0" w:color="auto"/>
            </w:tcBorders>
          </w:tcPr>
          <w:p w:rsidR="00FB7BED" w:rsidRPr="00FB7BED" w:rsidRDefault="00FB7BED" w:rsidP="00FB7BED">
            <w:pPr>
              <w:spacing w:before="0"/>
              <w:jc w:val="center"/>
              <w:rPr>
                <w:rFonts w:cs="Arial"/>
              </w:rPr>
            </w:pPr>
          </w:p>
          <w:p w:rsidR="00FB7BED" w:rsidRPr="00FB7BED" w:rsidRDefault="00FB7BED" w:rsidP="00FB7BED">
            <w:pPr>
              <w:spacing w:before="0"/>
              <w:jc w:val="center"/>
              <w:rPr>
                <w:rFonts w:cs="Arial"/>
              </w:rPr>
            </w:pPr>
          </w:p>
        </w:tc>
        <w:tc>
          <w:tcPr>
            <w:tcW w:w="2127" w:type="dxa"/>
          </w:tcPr>
          <w:p w:rsidR="00FB7BED" w:rsidRPr="00FB7BED" w:rsidRDefault="00FB7BED" w:rsidP="00FB7BED">
            <w:pPr>
              <w:spacing w:before="0"/>
              <w:jc w:val="center"/>
              <w:rPr>
                <w:rFonts w:cs="Arial"/>
                <w:lang w:val="ru-RU"/>
              </w:rPr>
            </w:pPr>
          </w:p>
        </w:tc>
        <w:tc>
          <w:tcPr>
            <w:tcW w:w="4022" w:type="dxa"/>
            <w:tcBorders>
              <w:top w:val="single" w:sz="4" w:space="0" w:color="auto"/>
            </w:tcBorders>
          </w:tcPr>
          <w:p w:rsidR="00FB7BED" w:rsidRPr="00FB7BED" w:rsidRDefault="00FB7BED" w:rsidP="00FB7BED">
            <w:pPr>
              <w:spacing w:before="0"/>
              <w:jc w:val="center"/>
              <w:rPr>
                <w:rFonts w:cs="Arial"/>
                <w:lang w:val="ru-RU"/>
              </w:rPr>
            </w:pPr>
          </w:p>
        </w:tc>
      </w:tr>
    </w:tbl>
    <w:p w:rsidR="00FB7BED" w:rsidRPr="00FB7BED" w:rsidRDefault="00FB7BED" w:rsidP="00FB7BED">
      <w:pPr>
        <w:rPr>
          <w:rFonts w:cs="Arial"/>
          <w:lang w:val="sr-Cyrl-CS"/>
        </w:rPr>
      </w:pPr>
      <w:r w:rsidRPr="00FB7BED">
        <w:rPr>
          <w:rFonts w:cs="Arial"/>
          <w:b/>
        </w:rPr>
        <w:t>Напомена:</w:t>
      </w:r>
      <w:r w:rsidRPr="00FB7BED">
        <w:rPr>
          <w:rFonts w:cs="Arial"/>
        </w:rPr>
        <w:t xml:space="preserve"> Уколико </w:t>
      </w:r>
      <w:r w:rsidRPr="00FB7BED">
        <w:rPr>
          <w:rFonts w:cs="Arial"/>
          <w:lang w:val="sr-Cyrl-CS"/>
        </w:rPr>
        <w:t xml:space="preserve">заједничку </w:t>
      </w:r>
      <w:r w:rsidRPr="00FB7BED">
        <w:rPr>
          <w:rFonts w:cs="Arial"/>
        </w:rPr>
        <w:t xml:space="preserve">понуду подноси група понуђача Изјава </w:t>
      </w:r>
      <w:r w:rsidRPr="00FB7BED">
        <w:rPr>
          <w:rFonts w:cs="Arial"/>
          <w:lang w:val="sr-Cyrl-CS"/>
        </w:rPr>
        <w:t xml:space="preserve">се доставља за сваког члана групе понуђача. Изјава </w:t>
      </w:r>
      <w:r w:rsidRPr="00FB7BED">
        <w:rPr>
          <w:rFonts w:cs="Arial"/>
        </w:rPr>
        <w:t>мора бити попуњена, потписана од стране овлашћеног лица</w:t>
      </w:r>
      <w:r w:rsidRPr="00FB7BED">
        <w:rPr>
          <w:rFonts w:cs="Arial"/>
          <w:lang w:val="sr-Cyrl-CS"/>
        </w:rPr>
        <w:t xml:space="preserve"> за заступање</w:t>
      </w:r>
      <w:r w:rsidRPr="00FB7BED">
        <w:rPr>
          <w:rFonts w:cs="Arial"/>
        </w:rPr>
        <w:t xml:space="preserve"> понуђача из групе понуђача и оверена печатом. </w:t>
      </w:r>
    </w:p>
    <w:p w:rsidR="00FB7BED" w:rsidRPr="00FB7BED" w:rsidRDefault="00FB7BED" w:rsidP="00FB7BED">
      <w:pPr>
        <w:rPr>
          <w:rFonts w:cs="Arial"/>
        </w:rPr>
      </w:pPr>
      <w:r w:rsidRPr="00FB7BED">
        <w:rPr>
          <w:rFonts w:eastAsia="Calibri" w:cs="Arial"/>
        </w:rPr>
        <w:t xml:space="preserve">У случају да понуђач подноси понуду са подизвођачем, Изјава </w:t>
      </w:r>
      <w:r w:rsidRPr="00FB7BED">
        <w:rPr>
          <w:rFonts w:eastAsia="Calibri" w:cs="Arial"/>
          <w:lang w:val="sr-Cyrl-CS"/>
        </w:rPr>
        <w:t xml:space="preserve">се доставља за понуђача и сваког подизвођача. Изјава </w:t>
      </w:r>
      <w:r w:rsidRPr="00FB7BED">
        <w:rPr>
          <w:rFonts w:eastAsia="Calibri" w:cs="Arial"/>
        </w:rPr>
        <w:t xml:space="preserve">мора бити </w:t>
      </w:r>
      <w:r w:rsidRPr="00FB7BED">
        <w:rPr>
          <w:rFonts w:eastAsia="Calibri" w:cs="Arial"/>
          <w:lang w:val="sr-Cyrl-CS"/>
        </w:rPr>
        <w:t>попуњена,</w:t>
      </w:r>
      <w:r w:rsidRPr="00FB7BED">
        <w:rPr>
          <w:rFonts w:eastAsia="Calibri" w:cs="Arial"/>
        </w:rPr>
        <w:t xml:space="preserve"> потписана</w:t>
      </w:r>
      <w:r w:rsidRPr="00FB7BED">
        <w:rPr>
          <w:rFonts w:eastAsia="Calibri" w:cs="Arial"/>
          <w:lang w:val="sr-Cyrl-CS"/>
        </w:rPr>
        <w:t xml:space="preserve"> и оверена</w:t>
      </w:r>
      <w:r w:rsidRPr="00FB7BED">
        <w:rPr>
          <w:rFonts w:eastAsia="Calibri" w:cs="Arial"/>
        </w:rPr>
        <w:t xml:space="preserve"> од стране овлашћеног лица за заступање </w:t>
      </w:r>
      <w:r w:rsidRPr="00FB7BED">
        <w:rPr>
          <w:rFonts w:eastAsia="Calibri" w:cs="Arial"/>
          <w:lang w:val="sr-Cyrl-CS"/>
        </w:rPr>
        <w:t>понуђача/подизво</w:t>
      </w:r>
      <w:r w:rsidRPr="00FB7BED">
        <w:rPr>
          <w:rFonts w:eastAsia="Calibri" w:cs="Arial"/>
        </w:rPr>
        <w:t>ђача</w:t>
      </w:r>
      <w:r w:rsidRPr="00FB7BED">
        <w:rPr>
          <w:rFonts w:eastAsia="Calibri" w:cs="Arial"/>
          <w:lang w:val="sr-Cyrl-CS"/>
        </w:rPr>
        <w:t xml:space="preserve"> и оверена печатом.</w:t>
      </w:r>
    </w:p>
    <w:p w:rsidR="00FB7BED" w:rsidRPr="00FB7BED" w:rsidRDefault="00FB7BED" w:rsidP="00FB7BED">
      <w:pPr>
        <w:rPr>
          <w:rFonts w:cs="Arial"/>
          <w:lang w:val="sr-Cyrl-CS"/>
        </w:rPr>
      </w:pPr>
      <w:r w:rsidRPr="00FB7BED">
        <w:rPr>
          <w:rFonts w:cs="Arial"/>
        </w:rPr>
        <w:t>Приликом подношења понуде овај образац копирати у потребном броју примерака.</w:t>
      </w: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05537F" w:rsidRDefault="0005537F" w:rsidP="00781B02">
      <w:pPr>
        <w:rPr>
          <w:rFonts w:cs="Arial"/>
          <w:lang w:val="sr-Cyrl-RS"/>
        </w:rPr>
      </w:pPr>
    </w:p>
    <w:p w:rsidR="0005537F" w:rsidRPr="0005537F" w:rsidRDefault="0005537F" w:rsidP="00781B02">
      <w:pPr>
        <w:rPr>
          <w:rFonts w:cs="Arial"/>
          <w:lang w:val="sr-Cyrl-RS"/>
        </w:rPr>
      </w:pPr>
    </w:p>
    <w:p w:rsidR="00343A18" w:rsidRPr="0005537F" w:rsidRDefault="00343A18" w:rsidP="00343A18">
      <w:pPr>
        <w:pStyle w:val="KDObrazac"/>
        <w:rPr>
          <w:lang w:val="sr-Cyrl-RS"/>
        </w:rPr>
      </w:pPr>
      <w:bookmarkStart w:id="262" w:name="_Toc442559940"/>
      <w:r w:rsidRPr="0005537F">
        <w:lastRenderedPageBreak/>
        <w:t xml:space="preserve">ОБРАЗАЦ </w:t>
      </w:r>
      <w:bookmarkEnd w:id="262"/>
      <w:r w:rsidR="0005537F" w:rsidRPr="0005537F">
        <w:rPr>
          <w:lang w:val="sr-Cyrl-RS"/>
        </w:rPr>
        <w:t>5</w:t>
      </w:r>
    </w:p>
    <w:p w:rsidR="00343A18" w:rsidRPr="0005537F" w:rsidRDefault="00343A18" w:rsidP="00343A18">
      <w:pPr>
        <w:spacing w:before="0"/>
        <w:rPr>
          <w:rFonts w:cs="Arial"/>
        </w:rPr>
      </w:pPr>
    </w:p>
    <w:p w:rsidR="00343A18" w:rsidRPr="0005537F" w:rsidRDefault="00343A18" w:rsidP="00343A18">
      <w:pPr>
        <w:spacing w:before="0"/>
        <w:jc w:val="center"/>
        <w:rPr>
          <w:rFonts w:cs="Arial"/>
          <w:b/>
        </w:rPr>
      </w:pPr>
    </w:p>
    <w:p w:rsidR="00343A18" w:rsidRPr="0005537F" w:rsidRDefault="00343A18" w:rsidP="00343A18">
      <w:pPr>
        <w:spacing w:before="0"/>
        <w:jc w:val="center"/>
        <w:rPr>
          <w:rFonts w:cs="Arial"/>
          <w:b/>
        </w:rPr>
      </w:pPr>
      <w:r w:rsidRPr="0005537F">
        <w:rPr>
          <w:rFonts w:cs="Arial"/>
          <w:b/>
        </w:rPr>
        <w:t xml:space="preserve">СПИСАК </w:t>
      </w:r>
      <w:r w:rsidR="00FD6BCE" w:rsidRPr="0005537F">
        <w:rPr>
          <w:rFonts w:cs="Arial"/>
          <w:b/>
        </w:rPr>
        <w:t>ИЗВРШЕНИХ УСЛУГА</w:t>
      </w:r>
      <w:r w:rsidRPr="0005537F">
        <w:rPr>
          <w:rFonts w:cs="Arial"/>
          <w:b/>
        </w:rPr>
        <w:t>– СТРУЧНЕ РЕФЕРЕНЦЕ</w:t>
      </w:r>
    </w:p>
    <w:p w:rsidR="00343A18" w:rsidRPr="0005537F" w:rsidRDefault="00343A18" w:rsidP="00343A18">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2117"/>
        <w:gridCol w:w="2409"/>
        <w:gridCol w:w="2269"/>
        <w:gridCol w:w="2049"/>
      </w:tblGrid>
      <w:tr w:rsidR="00CA0267" w:rsidRPr="0005537F" w:rsidTr="00CA0267">
        <w:tc>
          <w:tcPr>
            <w:tcW w:w="216" w:type="pct"/>
            <w:shd w:val="clear" w:color="auto" w:fill="auto"/>
          </w:tcPr>
          <w:p w:rsidR="00CA0267" w:rsidRPr="0005537F" w:rsidRDefault="00CA0267" w:rsidP="00BC01DC">
            <w:pPr>
              <w:spacing w:before="0"/>
              <w:jc w:val="center"/>
              <w:rPr>
                <w:rFonts w:eastAsia="Calibri" w:cs="Arial"/>
                <w:b/>
                <w:bCs/>
                <w:iCs/>
              </w:rPr>
            </w:pPr>
          </w:p>
        </w:tc>
        <w:tc>
          <w:tcPr>
            <w:tcW w:w="1145"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FD6BCE">
            <w:pPr>
              <w:spacing w:before="0"/>
              <w:jc w:val="center"/>
              <w:rPr>
                <w:rFonts w:eastAsia="Calibri" w:cs="Arial"/>
                <w:bCs/>
                <w:iCs/>
              </w:rPr>
            </w:pPr>
            <w:r w:rsidRPr="0005537F">
              <w:rPr>
                <w:rFonts w:eastAsia="Calibri" w:cs="Arial"/>
                <w:bCs/>
                <w:iCs/>
              </w:rPr>
              <w:t>Референтни наручилац односно корисник услуга</w:t>
            </w:r>
          </w:p>
        </w:tc>
        <w:tc>
          <w:tcPr>
            <w:tcW w:w="1303"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
                <w:bCs/>
                <w:iCs/>
              </w:rPr>
            </w:pPr>
            <w:r w:rsidRPr="0005537F">
              <w:rPr>
                <w:rFonts w:eastAsia="Calibri" w:cs="Arial"/>
                <w:bCs/>
                <w:iCs/>
                <w:lang w:val="ru-RU"/>
              </w:rPr>
              <w:t>Лице за контакт</w:t>
            </w:r>
            <w:r w:rsidRPr="0005537F">
              <w:rPr>
                <w:rFonts w:eastAsia="Calibri" w:cs="Arial"/>
                <w:bCs/>
                <w:iCs/>
              </w:rPr>
              <w:t xml:space="preserve"> и број телефона</w:t>
            </w:r>
          </w:p>
        </w:tc>
        <w:tc>
          <w:tcPr>
            <w:tcW w:w="1227"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
                <w:bCs/>
                <w:iCs/>
              </w:rPr>
            </w:pPr>
            <w:r w:rsidRPr="0005537F">
              <w:rPr>
                <w:rFonts w:eastAsia="Calibri" w:cs="Arial"/>
                <w:bCs/>
                <w:iCs/>
              </w:rPr>
              <w:t>Број и датум закључења уговора</w:t>
            </w:r>
          </w:p>
        </w:tc>
        <w:tc>
          <w:tcPr>
            <w:tcW w:w="1108" w:type="pct"/>
            <w:shd w:val="clear" w:color="auto" w:fill="auto"/>
            <w:vAlign w:val="center"/>
          </w:tcPr>
          <w:p w:rsidR="00CA0267" w:rsidRPr="0005537F" w:rsidRDefault="00CA0267" w:rsidP="00BC01DC">
            <w:pPr>
              <w:spacing w:before="0"/>
              <w:jc w:val="center"/>
              <w:rPr>
                <w:rFonts w:eastAsia="Calibri" w:cs="Arial"/>
                <w:bCs/>
                <w:iCs/>
                <w:lang w:val="sr-Cyrl-CS"/>
              </w:rPr>
            </w:pPr>
          </w:p>
          <w:p w:rsidR="00CA0267" w:rsidRPr="0005537F" w:rsidRDefault="00CA0267" w:rsidP="00BC01DC">
            <w:pPr>
              <w:spacing w:before="0"/>
              <w:jc w:val="center"/>
              <w:rPr>
                <w:rFonts w:eastAsia="Calibri" w:cs="Arial"/>
                <w:bCs/>
                <w:iCs/>
              </w:rPr>
            </w:pPr>
            <w:r w:rsidRPr="0005537F">
              <w:rPr>
                <w:rFonts w:eastAsia="Calibri" w:cs="Arial"/>
                <w:bCs/>
                <w:iCs/>
                <w:lang w:val="sr-Cyrl-CS"/>
              </w:rPr>
              <w:t xml:space="preserve">Датум </w:t>
            </w:r>
            <w:r w:rsidRPr="0005537F">
              <w:rPr>
                <w:rFonts w:eastAsia="Calibri" w:cs="Arial"/>
                <w:bCs/>
                <w:iCs/>
              </w:rPr>
              <w:t>реализације уговора</w:t>
            </w:r>
          </w:p>
          <w:p w:rsidR="00CA0267" w:rsidRPr="0005537F" w:rsidRDefault="00CA0267" w:rsidP="00BC01DC">
            <w:pPr>
              <w:spacing w:before="0"/>
              <w:jc w:val="center"/>
              <w:rPr>
                <w:rFonts w:eastAsia="Calibri" w:cs="Arial"/>
                <w:b/>
                <w:bCs/>
                <w:iCs/>
              </w:rPr>
            </w:pPr>
          </w:p>
        </w:tc>
      </w:tr>
      <w:tr w:rsidR="00CA0267" w:rsidRPr="0005537F" w:rsidTr="00CA0267">
        <w:tc>
          <w:tcPr>
            <w:tcW w:w="216"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Cs/>
                <w:iCs/>
              </w:rPr>
            </w:pPr>
            <w:r w:rsidRPr="0005537F">
              <w:rPr>
                <w:rFonts w:eastAsia="Calibri" w:cs="Arial"/>
                <w:bCs/>
                <w:iCs/>
              </w:rPr>
              <w:t>1.</w:t>
            </w:r>
          </w:p>
        </w:tc>
        <w:tc>
          <w:tcPr>
            <w:tcW w:w="1145" w:type="pct"/>
            <w:shd w:val="clear" w:color="auto" w:fill="auto"/>
          </w:tcPr>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tc>
        <w:tc>
          <w:tcPr>
            <w:tcW w:w="1303" w:type="pct"/>
            <w:shd w:val="clear" w:color="auto" w:fill="auto"/>
          </w:tcPr>
          <w:p w:rsidR="00CA0267" w:rsidRPr="0005537F" w:rsidRDefault="00CA0267" w:rsidP="00BC01DC">
            <w:pPr>
              <w:spacing w:before="0"/>
              <w:jc w:val="center"/>
              <w:rPr>
                <w:rFonts w:eastAsia="Calibri" w:cs="Arial"/>
                <w:b/>
                <w:bCs/>
                <w:iCs/>
              </w:rPr>
            </w:pPr>
          </w:p>
        </w:tc>
        <w:tc>
          <w:tcPr>
            <w:tcW w:w="1227" w:type="pct"/>
            <w:shd w:val="clear" w:color="auto" w:fill="auto"/>
          </w:tcPr>
          <w:p w:rsidR="00CA0267" w:rsidRPr="0005537F" w:rsidRDefault="00CA0267" w:rsidP="00BC01DC">
            <w:pPr>
              <w:spacing w:before="0"/>
              <w:jc w:val="center"/>
              <w:rPr>
                <w:rFonts w:eastAsia="Calibri" w:cs="Arial"/>
                <w:b/>
                <w:bCs/>
                <w:iCs/>
              </w:rPr>
            </w:pPr>
          </w:p>
        </w:tc>
        <w:tc>
          <w:tcPr>
            <w:tcW w:w="1108" w:type="pct"/>
            <w:shd w:val="clear" w:color="auto" w:fill="auto"/>
          </w:tcPr>
          <w:p w:rsidR="00CA0267" w:rsidRPr="0005537F" w:rsidRDefault="00CA0267" w:rsidP="00BC01DC">
            <w:pPr>
              <w:spacing w:before="0"/>
              <w:jc w:val="center"/>
              <w:rPr>
                <w:rFonts w:eastAsia="Calibri" w:cs="Arial"/>
                <w:b/>
                <w:bCs/>
                <w:iCs/>
              </w:rPr>
            </w:pPr>
          </w:p>
        </w:tc>
      </w:tr>
      <w:tr w:rsidR="00CA0267" w:rsidRPr="0005537F" w:rsidTr="00CA0267">
        <w:tc>
          <w:tcPr>
            <w:tcW w:w="216"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Cs/>
                <w:iCs/>
              </w:rPr>
            </w:pPr>
            <w:r w:rsidRPr="0005537F">
              <w:rPr>
                <w:rFonts w:eastAsia="Calibri" w:cs="Arial"/>
                <w:bCs/>
                <w:iCs/>
              </w:rPr>
              <w:t>2.</w:t>
            </w:r>
          </w:p>
        </w:tc>
        <w:tc>
          <w:tcPr>
            <w:tcW w:w="1145" w:type="pct"/>
            <w:shd w:val="clear" w:color="auto" w:fill="auto"/>
          </w:tcPr>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tc>
        <w:tc>
          <w:tcPr>
            <w:tcW w:w="1303" w:type="pct"/>
            <w:shd w:val="clear" w:color="auto" w:fill="auto"/>
          </w:tcPr>
          <w:p w:rsidR="00CA0267" w:rsidRPr="0005537F" w:rsidRDefault="00CA0267" w:rsidP="00BC01DC">
            <w:pPr>
              <w:spacing w:before="0"/>
              <w:jc w:val="center"/>
              <w:rPr>
                <w:rFonts w:eastAsia="Calibri" w:cs="Arial"/>
                <w:b/>
                <w:bCs/>
                <w:iCs/>
              </w:rPr>
            </w:pPr>
          </w:p>
        </w:tc>
        <w:tc>
          <w:tcPr>
            <w:tcW w:w="1227" w:type="pct"/>
            <w:shd w:val="clear" w:color="auto" w:fill="auto"/>
          </w:tcPr>
          <w:p w:rsidR="00CA0267" w:rsidRPr="0005537F" w:rsidRDefault="00CA0267" w:rsidP="00BC01DC">
            <w:pPr>
              <w:spacing w:before="0"/>
              <w:jc w:val="center"/>
              <w:rPr>
                <w:rFonts w:eastAsia="Calibri" w:cs="Arial"/>
                <w:b/>
                <w:bCs/>
                <w:iCs/>
              </w:rPr>
            </w:pPr>
          </w:p>
        </w:tc>
        <w:tc>
          <w:tcPr>
            <w:tcW w:w="1108" w:type="pct"/>
            <w:shd w:val="clear" w:color="auto" w:fill="auto"/>
          </w:tcPr>
          <w:p w:rsidR="00CA0267" w:rsidRPr="0005537F" w:rsidRDefault="00CA0267" w:rsidP="00BC01DC">
            <w:pPr>
              <w:spacing w:before="0"/>
              <w:jc w:val="center"/>
              <w:rPr>
                <w:rFonts w:eastAsia="Calibri" w:cs="Arial"/>
                <w:b/>
                <w:bCs/>
                <w:iCs/>
              </w:rPr>
            </w:pPr>
          </w:p>
        </w:tc>
      </w:tr>
      <w:tr w:rsidR="00CA0267" w:rsidRPr="0005537F" w:rsidTr="00CA0267">
        <w:tc>
          <w:tcPr>
            <w:tcW w:w="216"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Cs/>
                <w:iCs/>
              </w:rPr>
            </w:pPr>
            <w:r w:rsidRPr="0005537F">
              <w:rPr>
                <w:rFonts w:eastAsia="Calibri" w:cs="Arial"/>
                <w:bCs/>
                <w:iCs/>
              </w:rPr>
              <w:t>3.</w:t>
            </w:r>
          </w:p>
        </w:tc>
        <w:tc>
          <w:tcPr>
            <w:tcW w:w="1145" w:type="pct"/>
            <w:shd w:val="clear" w:color="auto" w:fill="auto"/>
          </w:tcPr>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tc>
        <w:tc>
          <w:tcPr>
            <w:tcW w:w="1303" w:type="pct"/>
            <w:shd w:val="clear" w:color="auto" w:fill="auto"/>
          </w:tcPr>
          <w:p w:rsidR="00CA0267" w:rsidRPr="0005537F" w:rsidRDefault="00CA0267" w:rsidP="00BC01DC">
            <w:pPr>
              <w:spacing w:before="0"/>
              <w:jc w:val="center"/>
              <w:rPr>
                <w:rFonts w:eastAsia="Calibri" w:cs="Arial"/>
                <w:b/>
                <w:bCs/>
                <w:iCs/>
              </w:rPr>
            </w:pPr>
          </w:p>
        </w:tc>
        <w:tc>
          <w:tcPr>
            <w:tcW w:w="1227" w:type="pct"/>
            <w:shd w:val="clear" w:color="auto" w:fill="auto"/>
          </w:tcPr>
          <w:p w:rsidR="00CA0267" w:rsidRPr="0005537F" w:rsidRDefault="00CA0267" w:rsidP="00BC01DC">
            <w:pPr>
              <w:spacing w:before="0"/>
              <w:jc w:val="center"/>
              <w:rPr>
                <w:rFonts w:eastAsia="Calibri" w:cs="Arial"/>
                <w:b/>
                <w:bCs/>
                <w:iCs/>
              </w:rPr>
            </w:pPr>
          </w:p>
        </w:tc>
        <w:tc>
          <w:tcPr>
            <w:tcW w:w="1108" w:type="pct"/>
            <w:shd w:val="clear" w:color="auto" w:fill="auto"/>
          </w:tcPr>
          <w:p w:rsidR="00CA0267" w:rsidRPr="0005537F" w:rsidRDefault="00CA0267" w:rsidP="00BC01DC">
            <w:pPr>
              <w:spacing w:before="0"/>
              <w:jc w:val="center"/>
              <w:rPr>
                <w:rFonts w:eastAsia="Calibri" w:cs="Arial"/>
                <w:b/>
                <w:bCs/>
                <w:iCs/>
              </w:rPr>
            </w:pPr>
          </w:p>
        </w:tc>
      </w:tr>
      <w:tr w:rsidR="00CA0267" w:rsidRPr="0005537F" w:rsidTr="00CA0267">
        <w:tc>
          <w:tcPr>
            <w:tcW w:w="216"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Cs/>
                <w:iCs/>
              </w:rPr>
            </w:pPr>
            <w:r w:rsidRPr="0005537F">
              <w:rPr>
                <w:rFonts w:eastAsia="Calibri" w:cs="Arial"/>
                <w:bCs/>
                <w:iCs/>
              </w:rPr>
              <w:t>4.</w:t>
            </w:r>
          </w:p>
        </w:tc>
        <w:tc>
          <w:tcPr>
            <w:tcW w:w="1145" w:type="pct"/>
            <w:shd w:val="clear" w:color="auto" w:fill="auto"/>
          </w:tcPr>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tc>
        <w:tc>
          <w:tcPr>
            <w:tcW w:w="1303" w:type="pct"/>
            <w:shd w:val="clear" w:color="auto" w:fill="auto"/>
          </w:tcPr>
          <w:p w:rsidR="00CA0267" w:rsidRPr="0005537F" w:rsidRDefault="00CA0267" w:rsidP="00BC01DC">
            <w:pPr>
              <w:spacing w:before="0"/>
              <w:jc w:val="center"/>
              <w:rPr>
                <w:rFonts w:eastAsia="Calibri" w:cs="Arial"/>
                <w:b/>
                <w:bCs/>
                <w:iCs/>
              </w:rPr>
            </w:pPr>
          </w:p>
        </w:tc>
        <w:tc>
          <w:tcPr>
            <w:tcW w:w="1227" w:type="pct"/>
            <w:shd w:val="clear" w:color="auto" w:fill="auto"/>
          </w:tcPr>
          <w:p w:rsidR="00CA0267" w:rsidRPr="0005537F" w:rsidRDefault="00CA0267" w:rsidP="00BC01DC">
            <w:pPr>
              <w:spacing w:before="0"/>
              <w:jc w:val="center"/>
              <w:rPr>
                <w:rFonts w:eastAsia="Calibri" w:cs="Arial"/>
                <w:b/>
                <w:bCs/>
                <w:iCs/>
              </w:rPr>
            </w:pPr>
          </w:p>
        </w:tc>
        <w:tc>
          <w:tcPr>
            <w:tcW w:w="1108" w:type="pct"/>
            <w:shd w:val="clear" w:color="auto" w:fill="auto"/>
          </w:tcPr>
          <w:p w:rsidR="00CA0267" w:rsidRPr="0005537F" w:rsidRDefault="00CA0267" w:rsidP="00BC01DC">
            <w:pPr>
              <w:spacing w:before="0"/>
              <w:jc w:val="center"/>
              <w:rPr>
                <w:rFonts w:eastAsia="Calibri" w:cs="Arial"/>
                <w:b/>
                <w:bCs/>
                <w:iCs/>
              </w:rPr>
            </w:pPr>
          </w:p>
        </w:tc>
      </w:tr>
      <w:tr w:rsidR="00CA0267" w:rsidRPr="0005537F" w:rsidTr="00CA0267">
        <w:tc>
          <w:tcPr>
            <w:tcW w:w="216" w:type="pct"/>
            <w:shd w:val="clear" w:color="auto" w:fill="auto"/>
          </w:tcPr>
          <w:p w:rsidR="00CA0267" w:rsidRPr="0005537F" w:rsidRDefault="00CA0267" w:rsidP="00BC01DC">
            <w:pPr>
              <w:spacing w:before="0"/>
              <w:jc w:val="center"/>
              <w:rPr>
                <w:rFonts w:eastAsia="Calibri" w:cs="Arial"/>
                <w:bCs/>
                <w:iCs/>
              </w:rPr>
            </w:pPr>
          </w:p>
          <w:p w:rsidR="00CA0267" w:rsidRPr="0005537F" w:rsidRDefault="00CA0267" w:rsidP="00BC01DC">
            <w:pPr>
              <w:spacing w:before="0"/>
              <w:jc w:val="center"/>
              <w:rPr>
                <w:rFonts w:eastAsia="Calibri" w:cs="Arial"/>
                <w:bCs/>
                <w:iCs/>
              </w:rPr>
            </w:pPr>
            <w:r w:rsidRPr="0005537F">
              <w:rPr>
                <w:rFonts w:eastAsia="Calibri" w:cs="Arial"/>
                <w:bCs/>
                <w:iCs/>
              </w:rPr>
              <w:t>5.</w:t>
            </w:r>
          </w:p>
        </w:tc>
        <w:tc>
          <w:tcPr>
            <w:tcW w:w="1145" w:type="pct"/>
            <w:shd w:val="clear" w:color="auto" w:fill="auto"/>
          </w:tcPr>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p w:rsidR="00CA0267" w:rsidRPr="0005537F" w:rsidRDefault="00CA0267" w:rsidP="00BC01DC">
            <w:pPr>
              <w:spacing w:before="0"/>
              <w:jc w:val="center"/>
              <w:rPr>
                <w:rFonts w:eastAsia="Calibri" w:cs="Arial"/>
                <w:b/>
                <w:bCs/>
                <w:iCs/>
              </w:rPr>
            </w:pPr>
          </w:p>
        </w:tc>
        <w:tc>
          <w:tcPr>
            <w:tcW w:w="1303" w:type="pct"/>
            <w:shd w:val="clear" w:color="auto" w:fill="auto"/>
          </w:tcPr>
          <w:p w:rsidR="00CA0267" w:rsidRPr="0005537F" w:rsidRDefault="00CA0267" w:rsidP="00BC01DC">
            <w:pPr>
              <w:spacing w:before="0"/>
              <w:jc w:val="center"/>
              <w:rPr>
                <w:rFonts w:eastAsia="Calibri" w:cs="Arial"/>
                <w:b/>
                <w:bCs/>
                <w:iCs/>
              </w:rPr>
            </w:pPr>
          </w:p>
        </w:tc>
        <w:tc>
          <w:tcPr>
            <w:tcW w:w="1227" w:type="pct"/>
            <w:shd w:val="clear" w:color="auto" w:fill="auto"/>
          </w:tcPr>
          <w:p w:rsidR="00CA0267" w:rsidRPr="0005537F" w:rsidRDefault="00CA0267" w:rsidP="00BC01DC">
            <w:pPr>
              <w:spacing w:before="0"/>
              <w:jc w:val="center"/>
              <w:rPr>
                <w:rFonts w:eastAsia="Calibri" w:cs="Arial"/>
                <w:b/>
                <w:bCs/>
                <w:iCs/>
              </w:rPr>
            </w:pPr>
          </w:p>
        </w:tc>
        <w:tc>
          <w:tcPr>
            <w:tcW w:w="1108" w:type="pct"/>
            <w:shd w:val="clear" w:color="auto" w:fill="auto"/>
          </w:tcPr>
          <w:p w:rsidR="00CA0267" w:rsidRPr="0005537F" w:rsidRDefault="00CA0267" w:rsidP="00BC01DC">
            <w:pPr>
              <w:spacing w:before="0"/>
              <w:jc w:val="center"/>
              <w:rPr>
                <w:rFonts w:eastAsia="Calibri" w:cs="Arial"/>
                <w:b/>
                <w:bCs/>
                <w:iCs/>
              </w:rPr>
            </w:pPr>
          </w:p>
        </w:tc>
      </w:tr>
    </w:tbl>
    <w:p w:rsidR="00343A18" w:rsidRDefault="00343A18" w:rsidP="00343A18">
      <w:pPr>
        <w:tabs>
          <w:tab w:val="left" w:pos="4999"/>
        </w:tabs>
        <w:spacing w:before="0"/>
        <w:rPr>
          <w:rFonts w:eastAsia="Calibri" w:cs="Arial"/>
          <w:lang w:val="sr-Cyrl-RS"/>
        </w:rPr>
      </w:pPr>
    </w:p>
    <w:p w:rsidR="00CA0267" w:rsidRDefault="00CA0267" w:rsidP="00343A18">
      <w:pPr>
        <w:tabs>
          <w:tab w:val="left" w:pos="4999"/>
        </w:tabs>
        <w:spacing w:before="0"/>
        <w:rPr>
          <w:rFonts w:eastAsia="Calibri" w:cs="Arial"/>
          <w:lang w:val="sr-Cyrl-RS"/>
        </w:rPr>
      </w:pPr>
    </w:p>
    <w:p w:rsidR="00CA0267" w:rsidRPr="00CA0267" w:rsidRDefault="00CA0267" w:rsidP="00343A18">
      <w:pPr>
        <w:tabs>
          <w:tab w:val="left" w:pos="4999"/>
        </w:tabs>
        <w:spacing w:before="0"/>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5537F" w:rsidTr="00BC01DC">
        <w:trPr>
          <w:jc w:val="center"/>
        </w:trPr>
        <w:tc>
          <w:tcPr>
            <w:tcW w:w="3882" w:type="dxa"/>
          </w:tcPr>
          <w:p w:rsidR="00343A18" w:rsidRPr="0005537F" w:rsidRDefault="00343A18" w:rsidP="00BC01DC">
            <w:pPr>
              <w:spacing w:before="0"/>
              <w:jc w:val="center"/>
              <w:rPr>
                <w:rFonts w:cs="Arial"/>
              </w:rPr>
            </w:pPr>
            <w:r w:rsidRPr="0005537F">
              <w:rPr>
                <w:rFonts w:cs="Arial"/>
              </w:rPr>
              <w:t>Датум:</w:t>
            </w:r>
          </w:p>
        </w:tc>
        <w:tc>
          <w:tcPr>
            <w:tcW w:w="2127" w:type="dxa"/>
          </w:tcPr>
          <w:p w:rsidR="00343A18" w:rsidRPr="0005537F" w:rsidRDefault="00343A18" w:rsidP="00BC01DC">
            <w:pPr>
              <w:spacing w:before="0"/>
              <w:jc w:val="center"/>
              <w:rPr>
                <w:rFonts w:cs="Arial"/>
                <w:lang w:val="ru-RU"/>
              </w:rPr>
            </w:pPr>
          </w:p>
        </w:tc>
        <w:tc>
          <w:tcPr>
            <w:tcW w:w="4022" w:type="dxa"/>
          </w:tcPr>
          <w:p w:rsidR="00343A18" w:rsidRPr="0005537F" w:rsidRDefault="00343A18" w:rsidP="00BC01DC">
            <w:pPr>
              <w:spacing w:before="0"/>
              <w:jc w:val="center"/>
              <w:rPr>
                <w:rFonts w:cs="Arial"/>
                <w:lang w:val="ru-RU"/>
              </w:rPr>
            </w:pPr>
            <w:r w:rsidRPr="0005537F">
              <w:rPr>
                <w:rFonts w:cs="Arial"/>
                <w:lang w:val="sr-Cyrl-CS"/>
              </w:rPr>
              <w:t>П</w:t>
            </w:r>
            <w:r w:rsidRPr="0005537F">
              <w:rPr>
                <w:rFonts w:cs="Arial"/>
              </w:rPr>
              <w:t>онуђач</w:t>
            </w:r>
            <w:r w:rsidRPr="0005537F">
              <w:rPr>
                <w:rFonts w:cs="Arial"/>
                <w:lang w:val="ru-RU"/>
              </w:rPr>
              <w:t>:</w:t>
            </w:r>
          </w:p>
        </w:tc>
      </w:tr>
      <w:tr w:rsidR="00343A18" w:rsidRPr="0005537F" w:rsidTr="00BC01DC">
        <w:trPr>
          <w:jc w:val="center"/>
        </w:trPr>
        <w:tc>
          <w:tcPr>
            <w:tcW w:w="3882" w:type="dxa"/>
          </w:tcPr>
          <w:p w:rsidR="00343A18" w:rsidRPr="0005537F" w:rsidRDefault="00343A18" w:rsidP="00BC01DC">
            <w:pPr>
              <w:spacing w:before="0"/>
              <w:jc w:val="center"/>
              <w:rPr>
                <w:rFonts w:cs="Arial"/>
              </w:rPr>
            </w:pPr>
          </w:p>
        </w:tc>
        <w:tc>
          <w:tcPr>
            <w:tcW w:w="2127" w:type="dxa"/>
          </w:tcPr>
          <w:p w:rsidR="00343A18" w:rsidRPr="0005537F" w:rsidRDefault="00343A18" w:rsidP="00BC01DC">
            <w:pPr>
              <w:spacing w:before="0"/>
              <w:jc w:val="center"/>
              <w:rPr>
                <w:rFonts w:cs="Arial"/>
              </w:rPr>
            </w:pPr>
            <w:r w:rsidRPr="0005537F">
              <w:rPr>
                <w:rFonts w:cs="Arial"/>
              </w:rPr>
              <w:t>М.П.</w:t>
            </w:r>
          </w:p>
        </w:tc>
        <w:tc>
          <w:tcPr>
            <w:tcW w:w="4022" w:type="dxa"/>
          </w:tcPr>
          <w:p w:rsidR="00343A18" w:rsidRPr="0005537F" w:rsidRDefault="00343A18" w:rsidP="00BC01DC">
            <w:pPr>
              <w:spacing w:before="0"/>
              <w:jc w:val="center"/>
              <w:rPr>
                <w:rFonts w:cs="Arial"/>
                <w:lang w:val="ru-RU"/>
              </w:rPr>
            </w:pPr>
          </w:p>
        </w:tc>
      </w:tr>
      <w:tr w:rsidR="00343A18" w:rsidRPr="0005537F" w:rsidTr="00BC01DC">
        <w:trPr>
          <w:jc w:val="center"/>
        </w:trPr>
        <w:tc>
          <w:tcPr>
            <w:tcW w:w="3882" w:type="dxa"/>
            <w:tcBorders>
              <w:bottom w:val="single" w:sz="4" w:space="0" w:color="auto"/>
            </w:tcBorders>
          </w:tcPr>
          <w:p w:rsidR="00343A18" w:rsidRPr="0005537F" w:rsidRDefault="00343A18" w:rsidP="00BC01DC">
            <w:pPr>
              <w:spacing w:before="0"/>
              <w:jc w:val="center"/>
              <w:rPr>
                <w:rFonts w:cs="Arial"/>
              </w:rPr>
            </w:pPr>
          </w:p>
        </w:tc>
        <w:tc>
          <w:tcPr>
            <w:tcW w:w="2127" w:type="dxa"/>
          </w:tcPr>
          <w:p w:rsidR="00343A18" w:rsidRPr="0005537F" w:rsidRDefault="00343A18" w:rsidP="00BC01DC">
            <w:pPr>
              <w:spacing w:before="0"/>
              <w:jc w:val="center"/>
              <w:rPr>
                <w:rFonts w:cs="Arial"/>
                <w:lang w:val="ru-RU"/>
              </w:rPr>
            </w:pPr>
          </w:p>
        </w:tc>
        <w:tc>
          <w:tcPr>
            <w:tcW w:w="4022" w:type="dxa"/>
            <w:tcBorders>
              <w:bottom w:val="single" w:sz="4" w:space="0" w:color="auto"/>
            </w:tcBorders>
          </w:tcPr>
          <w:p w:rsidR="00343A18" w:rsidRPr="0005537F" w:rsidRDefault="00343A18" w:rsidP="00BC01DC">
            <w:pPr>
              <w:spacing w:before="0"/>
              <w:jc w:val="center"/>
              <w:rPr>
                <w:rFonts w:cs="Arial"/>
                <w:lang w:val="ru-RU"/>
              </w:rPr>
            </w:pPr>
          </w:p>
        </w:tc>
      </w:tr>
      <w:tr w:rsidR="00343A18" w:rsidRPr="0005537F" w:rsidTr="00BC01DC">
        <w:trPr>
          <w:trHeight w:val="389"/>
          <w:jc w:val="center"/>
        </w:trPr>
        <w:tc>
          <w:tcPr>
            <w:tcW w:w="3882" w:type="dxa"/>
            <w:tcBorders>
              <w:top w:val="single" w:sz="4" w:space="0" w:color="auto"/>
            </w:tcBorders>
          </w:tcPr>
          <w:p w:rsidR="00343A18" w:rsidRPr="0005537F" w:rsidRDefault="00343A18" w:rsidP="00BC01DC">
            <w:pPr>
              <w:spacing w:before="0"/>
              <w:jc w:val="center"/>
              <w:rPr>
                <w:rFonts w:cs="Arial"/>
              </w:rPr>
            </w:pPr>
          </w:p>
        </w:tc>
        <w:tc>
          <w:tcPr>
            <w:tcW w:w="2127" w:type="dxa"/>
          </w:tcPr>
          <w:p w:rsidR="00343A18" w:rsidRPr="0005537F" w:rsidRDefault="00343A18" w:rsidP="00BC01DC">
            <w:pPr>
              <w:spacing w:before="0"/>
              <w:jc w:val="center"/>
              <w:rPr>
                <w:rFonts w:cs="Arial"/>
                <w:lang w:val="ru-RU"/>
              </w:rPr>
            </w:pPr>
          </w:p>
        </w:tc>
        <w:tc>
          <w:tcPr>
            <w:tcW w:w="4022" w:type="dxa"/>
            <w:tcBorders>
              <w:top w:val="single" w:sz="4" w:space="0" w:color="auto"/>
            </w:tcBorders>
          </w:tcPr>
          <w:p w:rsidR="00343A18" w:rsidRPr="0005537F" w:rsidRDefault="00343A18" w:rsidP="00BC01DC">
            <w:pPr>
              <w:spacing w:before="0"/>
              <w:jc w:val="center"/>
              <w:rPr>
                <w:rFonts w:cs="Arial"/>
                <w:lang w:val="ru-RU"/>
              </w:rPr>
            </w:pPr>
          </w:p>
        </w:tc>
      </w:tr>
    </w:tbl>
    <w:p w:rsidR="00343A18" w:rsidRPr="0005537F" w:rsidRDefault="00343A18" w:rsidP="00343A18">
      <w:pPr>
        <w:rPr>
          <w:rFonts w:eastAsia="Symbol" w:cs="Arial"/>
          <w:b/>
          <w:bCs/>
          <w:kern w:val="28"/>
        </w:rPr>
      </w:pPr>
      <w:r w:rsidRPr="0005537F">
        <w:rPr>
          <w:rFonts w:eastAsia="Symbol" w:cs="Arial"/>
          <w:b/>
          <w:bCs/>
          <w:kern w:val="28"/>
        </w:rPr>
        <w:t xml:space="preserve">Напомена: </w:t>
      </w:r>
    </w:p>
    <w:p w:rsidR="00343A18" w:rsidRPr="0005537F" w:rsidRDefault="00343A18" w:rsidP="00343A18">
      <w:pPr>
        <w:rPr>
          <w:rFonts w:eastAsia="TimesNewRomanPS-BoldMT" w:cs="Arial"/>
          <w:lang w:val="sr-Cyrl-CS"/>
        </w:rPr>
      </w:pPr>
      <w:r w:rsidRPr="0005537F">
        <w:rPr>
          <w:rFonts w:eastAsia="TimesNewRomanPS-BoldMT" w:cs="Arial"/>
        </w:rPr>
        <w:t xml:space="preserve">Уколико </w:t>
      </w:r>
      <w:r w:rsidRPr="0005537F">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5537F">
        <w:rPr>
          <w:rFonts w:eastAsia="TimesNewRomanPS-BoldMT" w:cs="Arial"/>
        </w:rPr>
        <w:t>.</w:t>
      </w:r>
    </w:p>
    <w:p w:rsidR="00657291" w:rsidRPr="0005537F" w:rsidRDefault="00657291" w:rsidP="00657291">
      <w:pPr>
        <w:rPr>
          <w:rFonts w:cs="Arial"/>
          <w:lang w:val="sr-Cyrl-CS"/>
        </w:rPr>
      </w:pPr>
      <w:bookmarkStart w:id="263" w:name="_Toc442559941"/>
      <w:r w:rsidRPr="0005537F">
        <w:rPr>
          <w:rFonts w:cs="Arial"/>
        </w:rPr>
        <w:t>Приликом подношења понуде овај образац копирати у потребном броју примерака.</w:t>
      </w:r>
    </w:p>
    <w:p w:rsidR="00657291" w:rsidRPr="0005537F" w:rsidRDefault="00657291" w:rsidP="000C67B2">
      <w:pPr>
        <w:rPr>
          <w:rFonts w:cs="Arial"/>
          <w:b/>
          <w:bCs/>
          <w:kern w:val="28"/>
          <w:lang w:val="sr-Cyrl-CS" w:eastAsia="ar-SA"/>
        </w:rPr>
      </w:pPr>
      <w:r w:rsidRPr="0005537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05537F" w:rsidRDefault="0042687E" w:rsidP="00781B02">
      <w:pPr>
        <w:rPr>
          <w:rFonts w:cs="Arial"/>
        </w:rPr>
      </w:pPr>
    </w:p>
    <w:p w:rsidR="00B043D1" w:rsidRPr="0005537F" w:rsidRDefault="00B043D1" w:rsidP="00781B02">
      <w:pPr>
        <w:rPr>
          <w:rFonts w:cs="Arial"/>
        </w:rPr>
      </w:pPr>
    </w:p>
    <w:p w:rsidR="00316C50" w:rsidRPr="0005537F" w:rsidRDefault="00316C50" w:rsidP="00781B02">
      <w:pPr>
        <w:rPr>
          <w:rFonts w:cs="Arial"/>
        </w:rPr>
      </w:pPr>
    </w:p>
    <w:p w:rsidR="00B043D1" w:rsidRDefault="00B043D1" w:rsidP="00781B02">
      <w:pPr>
        <w:rPr>
          <w:rFonts w:cs="Arial"/>
          <w:lang w:val="sr-Cyrl-RS"/>
        </w:rPr>
      </w:pPr>
    </w:p>
    <w:p w:rsidR="00CA0267" w:rsidRDefault="00CA0267" w:rsidP="00781B02">
      <w:pPr>
        <w:rPr>
          <w:rFonts w:cs="Arial"/>
          <w:lang w:val="sr-Cyrl-RS"/>
        </w:rPr>
      </w:pPr>
    </w:p>
    <w:p w:rsidR="00CA0267" w:rsidRDefault="00CA0267" w:rsidP="00781B02">
      <w:pPr>
        <w:rPr>
          <w:rFonts w:cs="Arial"/>
          <w:lang w:val="sr-Cyrl-RS"/>
        </w:rPr>
      </w:pPr>
    </w:p>
    <w:p w:rsidR="00CA0267" w:rsidRDefault="00CA0267" w:rsidP="00781B02">
      <w:pPr>
        <w:rPr>
          <w:rFonts w:cs="Arial"/>
          <w:lang w:val="sr-Cyrl-RS"/>
        </w:rPr>
      </w:pPr>
    </w:p>
    <w:p w:rsidR="00CA0267" w:rsidRPr="00CA0267" w:rsidRDefault="00CA0267" w:rsidP="00781B02">
      <w:pPr>
        <w:rPr>
          <w:rFonts w:cs="Arial"/>
          <w:lang w:val="sr-Cyrl-RS"/>
        </w:rPr>
      </w:pPr>
    </w:p>
    <w:bookmarkEnd w:id="263"/>
    <w:p w:rsidR="0005537F" w:rsidRPr="0005537F" w:rsidRDefault="0005537F" w:rsidP="0005537F">
      <w:pPr>
        <w:jc w:val="right"/>
        <w:outlineLvl w:val="1"/>
        <w:rPr>
          <w:rFonts w:cs="Arial"/>
          <w:b/>
        </w:rPr>
      </w:pPr>
      <w:r w:rsidRPr="0005537F">
        <w:rPr>
          <w:rFonts w:cs="Arial"/>
          <w:b/>
        </w:rPr>
        <w:lastRenderedPageBreak/>
        <w:t>ОБРАЗАЦ 6</w:t>
      </w:r>
    </w:p>
    <w:p w:rsidR="0005537F" w:rsidRPr="0005537F" w:rsidRDefault="0005537F" w:rsidP="0005537F">
      <w:pPr>
        <w:jc w:val="center"/>
        <w:rPr>
          <w:rFonts w:cs="Arial"/>
          <w:b/>
        </w:rPr>
      </w:pPr>
      <w:r w:rsidRPr="0005537F">
        <w:rPr>
          <w:rFonts w:cs="Arial"/>
          <w:b/>
        </w:rPr>
        <w:t>ПОТВРДА О РЕФЕРЕНТНИМ НАБАВКАМА</w:t>
      </w:r>
    </w:p>
    <w:p w:rsidR="0005537F" w:rsidRPr="0005537F" w:rsidRDefault="0005537F" w:rsidP="0005537F">
      <w:pPr>
        <w:tabs>
          <w:tab w:val="left" w:pos="0"/>
          <w:tab w:val="left" w:pos="330"/>
          <w:tab w:val="left" w:pos="540"/>
        </w:tabs>
        <w:spacing w:before="0"/>
        <w:jc w:val="left"/>
        <w:rPr>
          <w:rFonts w:eastAsia="Calibri" w:cs="Arial"/>
          <w:lang w:val="ru-RU"/>
        </w:rPr>
      </w:pPr>
    </w:p>
    <w:p w:rsidR="0005537F" w:rsidRPr="0005537F" w:rsidRDefault="0005537F" w:rsidP="0005537F">
      <w:pPr>
        <w:tabs>
          <w:tab w:val="left" w:pos="0"/>
          <w:tab w:val="left" w:pos="330"/>
          <w:tab w:val="left" w:pos="540"/>
        </w:tabs>
        <w:spacing w:before="0"/>
        <w:jc w:val="left"/>
        <w:rPr>
          <w:rFonts w:eastAsia="Calibri" w:cs="Arial"/>
        </w:rPr>
      </w:pPr>
      <w:r w:rsidRPr="0005537F">
        <w:rPr>
          <w:rFonts w:eastAsia="Calibri" w:cs="Arial"/>
          <w:lang w:val="ru-RU"/>
        </w:rPr>
        <w:t xml:space="preserve">Наручилац односно корисник предметних услуга: </w:t>
      </w:r>
    </w:p>
    <w:p w:rsidR="0005537F" w:rsidRPr="0005537F" w:rsidRDefault="0005537F" w:rsidP="0005537F">
      <w:pPr>
        <w:tabs>
          <w:tab w:val="left" w:pos="0"/>
          <w:tab w:val="left" w:pos="330"/>
          <w:tab w:val="left" w:pos="540"/>
        </w:tabs>
        <w:spacing w:before="0"/>
        <w:ind w:left="6"/>
        <w:rPr>
          <w:rFonts w:eastAsia="Calibri" w:cs="Arial"/>
        </w:rPr>
      </w:pPr>
      <w:r w:rsidRPr="0005537F">
        <w:rPr>
          <w:rFonts w:eastAsia="Calibri" w:cs="Arial"/>
        </w:rPr>
        <w:t xml:space="preserve">                                                  _________________________________________________________________________</w:t>
      </w:r>
    </w:p>
    <w:p w:rsidR="0005537F" w:rsidRPr="0005537F" w:rsidRDefault="0005537F" w:rsidP="0005537F">
      <w:pPr>
        <w:tabs>
          <w:tab w:val="left" w:pos="0"/>
          <w:tab w:val="left" w:pos="330"/>
          <w:tab w:val="left" w:pos="540"/>
        </w:tabs>
        <w:spacing w:before="0"/>
        <w:ind w:left="6"/>
        <w:jc w:val="center"/>
        <w:rPr>
          <w:rFonts w:eastAsia="Calibri" w:cs="Arial"/>
        </w:rPr>
      </w:pPr>
      <w:r w:rsidRPr="0005537F">
        <w:rPr>
          <w:rFonts w:cs="Arial"/>
          <w:bCs/>
          <w:kern w:val="28"/>
        </w:rPr>
        <w:t>(назив и седиште наручиоца)</w:t>
      </w:r>
    </w:p>
    <w:p w:rsidR="0005537F" w:rsidRPr="0005537F" w:rsidRDefault="0005537F" w:rsidP="0005537F">
      <w:pPr>
        <w:spacing w:before="0"/>
        <w:jc w:val="left"/>
        <w:rPr>
          <w:rFonts w:cs="Arial"/>
          <w:lang w:val="sr-Cyrl-RS"/>
        </w:rPr>
      </w:pPr>
      <w:r w:rsidRPr="0005537F">
        <w:rPr>
          <w:rFonts w:cs="Arial"/>
        </w:rPr>
        <w:t>Лице за контакт</w:t>
      </w:r>
      <w:r w:rsidRPr="0005537F">
        <w:rPr>
          <w:rFonts w:cs="Arial"/>
          <w:lang w:val="sr-Cyrl-CS"/>
        </w:rPr>
        <w:t xml:space="preserve"> (Наручилац/купац добара):</w:t>
      </w:r>
    </w:p>
    <w:p w:rsidR="0005537F" w:rsidRPr="0005537F" w:rsidRDefault="0005537F" w:rsidP="0005537F">
      <w:pPr>
        <w:spacing w:before="0"/>
        <w:jc w:val="left"/>
        <w:rPr>
          <w:rFonts w:cs="Arial"/>
          <w:lang w:val="sr-Cyrl-RS"/>
        </w:rPr>
      </w:pPr>
    </w:p>
    <w:p w:rsidR="0005537F" w:rsidRPr="0005537F" w:rsidRDefault="0005537F" w:rsidP="0005537F">
      <w:pPr>
        <w:spacing w:before="0"/>
        <w:jc w:val="left"/>
        <w:rPr>
          <w:rFonts w:cs="Arial"/>
        </w:rPr>
      </w:pPr>
      <w:r w:rsidRPr="0005537F">
        <w:rPr>
          <w:rFonts w:cs="Arial"/>
        </w:rPr>
        <w:t>_________________________________________________________________________</w:t>
      </w:r>
    </w:p>
    <w:p w:rsidR="0005537F" w:rsidRPr="0005537F" w:rsidRDefault="0005537F" w:rsidP="0005537F">
      <w:pPr>
        <w:spacing w:before="0"/>
        <w:jc w:val="center"/>
        <w:rPr>
          <w:rFonts w:cs="Arial"/>
          <w:lang w:val="sr-Cyrl-RS"/>
        </w:rPr>
      </w:pPr>
      <w:r w:rsidRPr="0005537F">
        <w:rPr>
          <w:rFonts w:cs="Arial"/>
        </w:rPr>
        <w:t>(име, презиме,  контакт телефон)</w:t>
      </w:r>
    </w:p>
    <w:p w:rsidR="0005537F" w:rsidRPr="0005537F" w:rsidRDefault="0005537F" w:rsidP="0005537F">
      <w:pPr>
        <w:spacing w:before="0"/>
        <w:jc w:val="center"/>
        <w:rPr>
          <w:rFonts w:cs="Arial"/>
          <w:lang w:val="sr-Cyrl-RS" w:eastAsia="ar-SA"/>
        </w:rPr>
      </w:pPr>
    </w:p>
    <w:p w:rsidR="0005537F" w:rsidRPr="0005537F" w:rsidRDefault="0005537F" w:rsidP="0005537F">
      <w:pPr>
        <w:suppressAutoHyphens/>
        <w:spacing w:before="0"/>
        <w:rPr>
          <w:rFonts w:cs="Arial"/>
          <w:lang w:val="sr-Latn-RS" w:eastAsia="ar-SA"/>
        </w:rPr>
      </w:pPr>
      <w:r w:rsidRPr="0005537F">
        <w:rPr>
          <w:rFonts w:cs="Arial"/>
          <w:lang w:val="sr-Cyrl-RS" w:eastAsia="ar-SA"/>
        </w:rPr>
        <w:t>Крајњи корисник: _________________________________________________________</w:t>
      </w:r>
      <w:r w:rsidRPr="0005537F">
        <w:rPr>
          <w:rFonts w:cs="Arial"/>
          <w:lang w:val="sr-Latn-RS" w:eastAsia="ar-SA"/>
        </w:rPr>
        <w:t>_</w:t>
      </w:r>
    </w:p>
    <w:p w:rsidR="0005537F" w:rsidRPr="0005537F" w:rsidRDefault="0005537F" w:rsidP="0005537F">
      <w:pPr>
        <w:suppressAutoHyphens/>
        <w:spacing w:before="0"/>
        <w:jc w:val="center"/>
        <w:rPr>
          <w:rFonts w:cs="Arial"/>
          <w:lang w:val="sr-Cyrl-RS" w:eastAsia="ar-SA"/>
        </w:rPr>
      </w:pPr>
      <w:r w:rsidRPr="0005537F">
        <w:rPr>
          <w:rFonts w:cs="Arial"/>
          <w:lang w:val="sr-Cyrl-RS" w:eastAsia="ar-SA"/>
        </w:rPr>
        <w:t>(наводи се у случају да је потврду о рефернтним набавкама издао извођач радова)</w:t>
      </w:r>
    </w:p>
    <w:p w:rsidR="0005537F" w:rsidRPr="0005537F" w:rsidRDefault="0005537F" w:rsidP="0005537F">
      <w:pPr>
        <w:spacing w:before="0"/>
        <w:jc w:val="left"/>
        <w:rPr>
          <w:rFonts w:cs="Arial"/>
          <w:lang w:val="sr-Cyrl-RS"/>
        </w:rPr>
      </w:pPr>
    </w:p>
    <w:p w:rsidR="0005537F" w:rsidRPr="0005537F" w:rsidRDefault="0005537F" w:rsidP="0005537F">
      <w:pPr>
        <w:spacing w:before="0"/>
        <w:jc w:val="left"/>
        <w:rPr>
          <w:rFonts w:cs="Arial"/>
          <w:lang w:val="sr-Cyrl-RS"/>
        </w:rPr>
      </w:pPr>
      <w:r w:rsidRPr="0005537F">
        <w:rPr>
          <w:rFonts w:cs="Arial"/>
        </w:rPr>
        <w:t>Лице за контакт</w:t>
      </w:r>
      <w:r w:rsidRPr="0005537F">
        <w:rPr>
          <w:rFonts w:cs="Arial"/>
          <w:lang w:val="sr-Cyrl-CS"/>
        </w:rPr>
        <w:t xml:space="preserve"> (крајњи корисник)</w:t>
      </w:r>
      <w:r w:rsidRPr="0005537F">
        <w:rPr>
          <w:rFonts w:cs="Arial"/>
        </w:rPr>
        <w:t>:</w:t>
      </w:r>
    </w:p>
    <w:p w:rsidR="0005537F" w:rsidRPr="0005537F" w:rsidRDefault="0005537F" w:rsidP="0005537F">
      <w:pPr>
        <w:spacing w:before="0"/>
        <w:jc w:val="center"/>
        <w:rPr>
          <w:rFonts w:cs="Arial"/>
        </w:rPr>
      </w:pPr>
      <w:r w:rsidRPr="0005537F">
        <w:rPr>
          <w:rFonts w:cs="Arial"/>
        </w:rPr>
        <w:t>_________________________________________________________________________  (име, презиме,  контакт телефон)</w:t>
      </w:r>
    </w:p>
    <w:p w:rsidR="0005537F" w:rsidRPr="0005537F" w:rsidRDefault="0005537F" w:rsidP="0005537F">
      <w:pPr>
        <w:jc w:val="left"/>
        <w:rPr>
          <w:rFonts w:cs="Arial"/>
        </w:rPr>
      </w:pPr>
      <w:r w:rsidRPr="0005537F">
        <w:rPr>
          <w:rFonts w:cs="Arial"/>
        </w:rPr>
        <w:t>Овим путем потврђујем да је _________________________________________________________________________</w:t>
      </w:r>
    </w:p>
    <w:p w:rsidR="0005537F" w:rsidRPr="0005537F" w:rsidRDefault="0005537F" w:rsidP="0005537F">
      <w:pPr>
        <w:jc w:val="center"/>
        <w:rPr>
          <w:rFonts w:cs="Arial"/>
        </w:rPr>
      </w:pPr>
      <w:r w:rsidRPr="0005537F">
        <w:rPr>
          <w:rFonts w:cs="Arial"/>
        </w:rPr>
        <w:t>(навести назив седиште  понуђача)</w:t>
      </w:r>
    </w:p>
    <w:p w:rsidR="0005537F" w:rsidRPr="0005537F" w:rsidRDefault="0005537F" w:rsidP="0005537F">
      <w:pPr>
        <w:rPr>
          <w:rFonts w:cs="Arial"/>
        </w:rPr>
      </w:pPr>
      <w:r w:rsidRPr="0005537F">
        <w:rPr>
          <w:rFonts w:cs="Arial"/>
        </w:rPr>
        <w:t xml:space="preserve">за наше потребе извршио: </w:t>
      </w:r>
    </w:p>
    <w:p w:rsidR="0005537F" w:rsidRPr="0005537F" w:rsidRDefault="0005537F" w:rsidP="0005537F">
      <w:pPr>
        <w:rPr>
          <w:rFonts w:cs="Arial"/>
        </w:rPr>
      </w:pPr>
      <w:r w:rsidRPr="0005537F">
        <w:rPr>
          <w:rFonts w:cs="Arial"/>
        </w:rPr>
        <w:t>_________________________________________________________________________</w:t>
      </w:r>
    </w:p>
    <w:p w:rsidR="0005537F" w:rsidRPr="0005537F" w:rsidRDefault="0005537F" w:rsidP="0005537F">
      <w:pPr>
        <w:rPr>
          <w:rFonts w:cs="Arial"/>
        </w:rPr>
      </w:pPr>
      <w:r w:rsidRPr="0005537F">
        <w:rPr>
          <w:rFonts w:cs="Arial"/>
        </w:rPr>
        <w:t xml:space="preserve">                                                  (навести</w:t>
      </w:r>
      <w:r w:rsidRPr="0005537F">
        <w:t xml:space="preserve"> </w:t>
      </w:r>
      <w:r w:rsidRPr="0005537F">
        <w:rPr>
          <w:rFonts w:cs="Arial"/>
        </w:rPr>
        <w:t xml:space="preserve">референтне </w:t>
      </w:r>
      <w:r w:rsidRPr="0005537F">
        <w:rPr>
          <w:rFonts w:eastAsia="Calibri" w:cs="Arial"/>
          <w:lang w:val="ru-RU"/>
        </w:rPr>
        <w:t>услуге</w:t>
      </w:r>
      <w:r w:rsidRPr="0005537F">
        <w:rPr>
          <w:rFonts w:cs="Arial"/>
        </w:rPr>
        <w:t>/уговор</w:t>
      </w:r>
      <w:r w:rsidRPr="0005537F">
        <w:rPr>
          <w:rFonts w:cs="Arial"/>
          <w:lang w:val="sr-Cyrl-RS"/>
        </w:rPr>
        <w:t>е</w:t>
      </w:r>
      <w:r w:rsidRPr="0005537F">
        <w:rPr>
          <w:rFonts w:cs="Arial"/>
        </w:rPr>
        <w:t xml:space="preserve">) </w:t>
      </w:r>
    </w:p>
    <w:tbl>
      <w:tblPr>
        <w:tblpPr w:leftFromText="180" w:rightFromText="180" w:vertAnchor="text" w:horzAnchor="margin" w:tblpY="1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CA0267" w:rsidRPr="0005537F" w:rsidTr="00CA0267">
        <w:trPr>
          <w:trHeight w:val="848"/>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CA0267" w:rsidRPr="0005537F" w:rsidRDefault="00CA0267" w:rsidP="00CA0267">
            <w:pPr>
              <w:jc w:val="center"/>
              <w:rPr>
                <w:rFonts w:eastAsia="Calibri" w:cs="Arial"/>
              </w:rPr>
            </w:pPr>
            <w:r w:rsidRPr="0005537F">
              <w:rPr>
                <w:rFonts w:eastAsia="Calibri" w:cs="Arial"/>
                <w:lang w:val="sr-Cyrl-RS"/>
              </w:rPr>
              <w:t>Број и д</w:t>
            </w:r>
            <w:r w:rsidRPr="0005537F">
              <w:rPr>
                <w:rFonts w:eastAsia="Calibri" w:cs="Arial"/>
              </w:rPr>
              <w:t>атум  закључења уговора</w:t>
            </w:r>
          </w:p>
        </w:tc>
        <w:tc>
          <w:tcPr>
            <w:tcW w:w="4536" w:type="dxa"/>
            <w:tcBorders>
              <w:top w:val="single" w:sz="4" w:space="0" w:color="auto"/>
              <w:left w:val="single" w:sz="4" w:space="0" w:color="auto"/>
              <w:bottom w:val="single" w:sz="4" w:space="0" w:color="auto"/>
              <w:right w:val="single" w:sz="4" w:space="0" w:color="auto"/>
            </w:tcBorders>
            <w:vAlign w:val="center"/>
          </w:tcPr>
          <w:p w:rsidR="00CA0267" w:rsidRPr="0005537F" w:rsidRDefault="00CA0267" w:rsidP="00CA0267">
            <w:pPr>
              <w:jc w:val="center"/>
              <w:rPr>
                <w:rFonts w:eastAsia="Calibri" w:cs="Arial"/>
              </w:rPr>
            </w:pPr>
            <w:r w:rsidRPr="0005537F">
              <w:rPr>
                <w:rFonts w:eastAsia="Calibri" w:cs="Arial"/>
              </w:rPr>
              <w:t>Датум реализације уговора</w:t>
            </w:r>
          </w:p>
        </w:tc>
      </w:tr>
      <w:tr w:rsidR="00CA0267" w:rsidRPr="0005537F" w:rsidTr="00CA0267">
        <w:trPr>
          <w:trHeight w:val="273"/>
        </w:trPr>
        <w:tc>
          <w:tcPr>
            <w:tcW w:w="4644" w:type="dxa"/>
            <w:tcBorders>
              <w:top w:val="single" w:sz="4" w:space="0" w:color="auto"/>
              <w:left w:val="single" w:sz="4" w:space="0" w:color="auto"/>
              <w:bottom w:val="single" w:sz="4" w:space="0" w:color="auto"/>
              <w:right w:val="single" w:sz="4" w:space="0" w:color="auto"/>
            </w:tcBorders>
            <w:shd w:val="clear" w:color="auto" w:fill="auto"/>
          </w:tcPr>
          <w:p w:rsidR="00CA0267" w:rsidRPr="0005537F" w:rsidRDefault="00CA0267" w:rsidP="00CA0267">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rsidR="00CA0267" w:rsidRPr="0005537F" w:rsidRDefault="00CA0267" w:rsidP="00CA0267">
            <w:pPr>
              <w:rPr>
                <w:rFonts w:eastAsia="Calibri" w:cs="Arial"/>
              </w:rPr>
            </w:pPr>
          </w:p>
        </w:tc>
      </w:tr>
      <w:tr w:rsidR="00CA0267" w:rsidRPr="0005537F" w:rsidTr="00CA0267">
        <w:tc>
          <w:tcPr>
            <w:tcW w:w="4644" w:type="dxa"/>
            <w:tcBorders>
              <w:top w:val="single" w:sz="4" w:space="0" w:color="auto"/>
              <w:left w:val="single" w:sz="4" w:space="0" w:color="auto"/>
              <w:bottom w:val="single" w:sz="4" w:space="0" w:color="auto"/>
              <w:right w:val="single" w:sz="4" w:space="0" w:color="auto"/>
            </w:tcBorders>
            <w:shd w:val="clear" w:color="auto" w:fill="auto"/>
          </w:tcPr>
          <w:p w:rsidR="00CA0267" w:rsidRPr="0005537F" w:rsidRDefault="00CA0267" w:rsidP="00CA0267">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rsidR="00CA0267" w:rsidRPr="0005537F" w:rsidRDefault="00CA0267" w:rsidP="00CA0267">
            <w:pPr>
              <w:rPr>
                <w:rFonts w:eastAsia="Calibri" w:cs="Arial"/>
              </w:rPr>
            </w:pPr>
          </w:p>
        </w:tc>
      </w:tr>
      <w:tr w:rsidR="00CA0267" w:rsidRPr="0005537F" w:rsidTr="00CA0267">
        <w:tc>
          <w:tcPr>
            <w:tcW w:w="4644" w:type="dxa"/>
            <w:tcBorders>
              <w:top w:val="single" w:sz="4" w:space="0" w:color="auto"/>
              <w:left w:val="single" w:sz="4" w:space="0" w:color="auto"/>
              <w:bottom w:val="single" w:sz="4" w:space="0" w:color="auto"/>
              <w:right w:val="single" w:sz="4" w:space="0" w:color="auto"/>
            </w:tcBorders>
            <w:shd w:val="clear" w:color="auto" w:fill="auto"/>
          </w:tcPr>
          <w:p w:rsidR="00CA0267" w:rsidRPr="0005537F" w:rsidRDefault="00CA0267" w:rsidP="00CA0267">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rsidR="00CA0267" w:rsidRPr="0005537F" w:rsidRDefault="00CA0267" w:rsidP="00CA0267">
            <w:pPr>
              <w:rPr>
                <w:rFonts w:eastAsia="Calibri" w:cs="Arial"/>
              </w:rPr>
            </w:pPr>
          </w:p>
        </w:tc>
      </w:tr>
      <w:tr w:rsidR="00CA0267" w:rsidRPr="0005537F" w:rsidTr="00CA0267">
        <w:tc>
          <w:tcPr>
            <w:tcW w:w="4644" w:type="dxa"/>
            <w:tcBorders>
              <w:top w:val="single" w:sz="4" w:space="0" w:color="auto"/>
              <w:left w:val="single" w:sz="4" w:space="0" w:color="auto"/>
              <w:bottom w:val="single" w:sz="4" w:space="0" w:color="auto"/>
              <w:right w:val="single" w:sz="4" w:space="0" w:color="auto"/>
            </w:tcBorders>
            <w:shd w:val="clear" w:color="auto" w:fill="auto"/>
          </w:tcPr>
          <w:p w:rsidR="00CA0267" w:rsidRPr="0005537F" w:rsidRDefault="00CA0267" w:rsidP="00CA0267">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rsidR="00CA0267" w:rsidRPr="0005537F" w:rsidRDefault="00CA0267" w:rsidP="00CA0267">
            <w:pPr>
              <w:rPr>
                <w:rFonts w:eastAsia="Calibri" w:cs="Arial"/>
              </w:rPr>
            </w:pPr>
          </w:p>
        </w:tc>
      </w:tr>
    </w:tbl>
    <w:p w:rsidR="0005537F" w:rsidRDefault="00857E05" w:rsidP="0005537F">
      <w:pPr>
        <w:rPr>
          <w:rFonts w:cs="Arial"/>
          <w:lang w:val="sr-Cyrl-RS"/>
        </w:rPr>
      </w:pPr>
      <w:r w:rsidRPr="00AC2884">
        <w:rPr>
          <w:rFonts w:cs="Arial"/>
        </w:rPr>
        <w:t xml:space="preserve">у уговореном року, обиму и квалитету и да </w:t>
      </w:r>
      <w:r w:rsidRPr="004A2F7A">
        <w:rPr>
          <w:rFonts w:cs="Arial"/>
          <w:lang w:val="sr-Cyrl-CS"/>
        </w:rPr>
        <w:t xml:space="preserve">до дана издавања </w:t>
      </w:r>
      <w:r>
        <w:rPr>
          <w:rFonts w:cs="Arial"/>
          <w:lang w:val="sr-Cyrl-RS"/>
        </w:rPr>
        <w:t xml:space="preserve">ове </w:t>
      </w:r>
      <w:r w:rsidRPr="004A2F7A">
        <w:rPr>
          <w:rFonts w:cs="Arial"/>
          <w:lang w:val="sr-Cyrl-CS"/>
        </w:rPr>
        <w:t>потврде</w:t>
      </w:r>
      <w:r w:rsidRPr="00CA013F">
        <w:rPr>
          <w:rFonts w:cs="Arial"/>
          <w:lang w:val="sr-Cyrl-CS"/>
        </w:rPr>
        <w:t xml:space="preserve"> </w:t>
      </w:r>
      <w:r w:rsidRPr="004A2F7A">
        <w:rPr>
          <w:rFonts w:cs="Arial"/>
          <w:lang w:val="sr-Cyrl-CS"/>
        </w:rPr>
        <w:t>о референтним набавкама у гарантном року није прек</w:t>
      </w:r>
      <w:r w:rsidR="00CA0267">
        <w:rPr>
          <w:rFonts w:cs="Arial"/>
          <w:lang w:val="sr-Cyrl-CS"/>
        </w:rPr>
        <w:t xml:space="preserve">ршио своје обавезе из гарантног </w:t>
      </w:r>
      <w:r w:rsidR="00CA0267" w:rsidRPr="004A2F7A">
        <w:rPr>
          <w:rFonts w:cs="Arial"/>
          <w:lang w:val="sr-Cyrl-CS"/>
        </w:rPr>
        <w:t>периода</w:t>
      </w:r>
      <w:r w:rsidR="00CA0267" w:rsidRPr="00AC2884">
        <w:rPr>
          <w:rFonts w:cs="Arial"/>
        </w:rPr>
        <w:t>.</w:t>
      </w:r>
    </w:p>
    <w:p w:rsidR="00CA0267" w:rsidRPr="00CA0267" w:rsidRDefault="00CA0267" w:rsidP="0005537F">
      <w:pPr>
        <w:rPr>
          <w:rFonts w:cs="Arial"/>
          <w:lang w:val="sr-Cyrl-RS"/>
        </w:rPr>
      </w:pPr>
    </w:p>
    <w:tbl>
      <w:tblPr>
        <w:tblW w:w="9260" w:type="dxa"/>
        <w:tblLayout w:type="fixed"/>
        <w:tblLook w:val="0000" w:firstRow="0" w:lastRow="0" w:firstColumn="0" w:lastColumn="0" w:noHBand="0" w:noVBand="0"/>
      </w:tblPr>
      <w:tblGrid>
        <w:gridCol w:w="3584"/>
        <w:gridCol w:w="1963"/>
        <w:gridCol w:w="3713"/>
      </w:tblGrid>
      <w:tr w:rsidR="0005537F" w:rsidRPr="0005537F" w:rsidTr="00EE1472">
        <w:trPr>
          <w:trHeight w:val="237"/>
        </w:trPr>
        <w:tc>
          <w:tcPr>
            <w:tcW w:w="3584" w:type="dxa"/>
          </w:tcPr>
          <w:p w:rsidR="0005537F" w:rsidRPr="0005537F" w:rsidRDefault="0005537F" w:rsidP="0005537F">
            <w:pPr>
              <w:spacing w:before="0"/>
              <w:jc w:val="center"/>
              <w:rPr>
                <w:rFonts w:cs="Arial"/>
              </w:rPr>
            </w:pPr>
            <w:r w:rsidRPr="0005537F">
              <w:rPr>
                <w:rFonts w:cs="Arial"/>
              </w:rPr>
              <w:t>Датум:</w:t>
            </w:r>
          </w:p>
        </w:tc>
        <w:tc>
          <w:tcPr>
            <w:tcW w:w="1963" w:type="dxa"/>
          </w:tcPr>
          <w:p w:rsidR="0005537F" w:rsidRPr="0005537F" w:rsidRDefault="0005537F" w:rsidP="0005537F">
            <w:pPr>
              <w:spacing w:before="0"/>
              <w:jc w:val="center"/>
              <w:rPr>
                <w:rFonts w:cs="Arial"/>
                <w:lang w:val="ru-RU"/>
              </w:rPr>
            </w:pPr>
          </w:p>
        </w:tc>
        <w:tc>
          <w:tcPr>
            <w:tcW w:w="3713" w:type="dxa"/>
          </w:tcPr>
          <w:p w:rsidR="0005537F" w:rsidRPr="0005537F" w:rsidRDefault="0005537F" w:rsidP="0005537F">
            <w:pPr>
              <w:spacing w:before="0"/>
              <w:jc w:val="center"/>
              <w:rPr>
                <w:rFonts w:cs="Arial"/>
                <w:lang w:val="ru-RU"/>
              </w:rPr>
            </w:pPr>
            <w:r w:rsidRPr="0005537F">
              <w:rPr>
                <w:rFonts w:cs="Arial"/>
                <w:lang w:val="sr-Cyrl-CS"/>
              </w:rPr>
              <w:t>Наручилац/корисник услуга:</w:t>
            </w:r>
          </w:p>
        </w:tc>
      </w:tr>
      <w:tr w:rsidR="0005537F" w:rsidRPr="0005537F" w:rsidTr="00EE1472">
        <w:trPr>
          <w:trHeight w:val="237"/>
        </w:trPr>
        <w:tc>
          <w:tcPr>
            <w:tcW w:w="3584" w:type="dxa"/>
          </w:tcPr>
          <w:p w:rsidR="0005537F" w:rsidRPr="0005537F" w:rsidRDefault="0005537F" w:rsidP="0005537F">
            <w:pPr>
              <w:spacing w:before="0"/>
              <w:jc w:val="center"/>
              <w:rPr>
                <w:rFonts w:cs="Arial"/>
              </w:rPr>
            </w:pPr>
          </w:p>
        </w:tc>
        <w:tc>
          <w:tcPr>
            <w:tcW w:w="1963" w:type="dxa"/>
          </w:tcPr>
          <w:p w:rsidR="0005537F" w:rsidRPr="0005537F" w:rsidRDefault="0005537F" w:rsidP="0005537F">
            <w:pPr>
              <w:spacing w:before="0"/>
              <w:jc w:val="center"/>
              <w:rPr>
                <w:rFonts w:cs="Arial"/>
              </w:rPr>
            </w:pPr>
            <w:r w:rsidRPr="0005537F">
              <w:rPr>
                <w:rFonts w:cs="Arial"/>
              </w:rPr>
              <w:t>М.П.</w:t>
            </w:r>
          </w:p>
        </w:tc>
        <w:tc>
          <w:tcPr>
            <w:tcW w:w="3713" w:type="dxa"/>
          </w:tcPr>
          <w:p w:rsidR="0005537F" w:rsidRPr="0005537F" w:rsidRDefault="0005537F" w:rsidP="0005537F">
            <w:pPr>
              <w:spacing w:before="0"/>
              <w:jc w:val="center"/>
              <w:rPr>
                <w:rFonts w:cs="Arial"/>
                <w:lang w:val="ru-RU"/>
              </w:rPr>
            </w:pPr>
          </w:p>
        </w:tc>
      </w:tr>
      <w:tr w:rsidR="0005537F" w:rsidRPr="0005537F" w:rsidTr="00EE1472">
        <w:trPr>
          <w:trHeight w:val="223"/>
        </w:trPr>
        <w:tc>
          <w:tcPr>
            <w:tcW w:w="3584" w:type="dxa"/>
            <w:tcBorders>
              <w:bottom w:val="single" w:sz="4" w:space="0" w:color="auto"/>
            </w:tcBorders>
          </w:tcPr>
          <w:p w:rsidR="0005537F" w:rsidRPr="0005537F" w:rsidRDefault="0005537F" w:rsidP="0005537F">
            <w:pPr>
              <w:spacing w:before="0"/>
              <w:jc w:val="center"/>
              <w:rPr>
                <w:rFonts w:cs="Arial"/>
              </w:rPr>
            </w:pPr>
          </w:p>
        </w:tc>
        <w:tc>
          <w:tcPr>
            <w:tcW w:w="1963" w:type="dxa"/>
          </w:tcPr>
          <w:p w:rsidR="0005537F" w:rsidRPr="0005537F" w:rsidRDefault="0005537F" w:rsidP="0005537F">
            <w:pPr>
              <w:spacing w:before="0"/>
              <w:jc w:val="center"/>
              <w:rPr>
                <w:rFonts w:cs="Arial"/>
                <w:lang w:val="ru-RU"/>
              </w:rPr>
            </w:pPr>
          </w:p>
        </w:tc>
        <w:tc>
          <w:tcPr>
            <w:tcW w:w="3713" w:type="dxa"/>
            <w:tcBorders>
              <w:bottom w:val="single" w:sz="4" w:space="0" w:color="auto"/>
            </w:tcBorders>
          </w:tcPr>
          <w:p w:rsidR="0005537F" w:rsidRPr="0005537F" w:rsidRDefault="0005537F" w:rsidP="0005537F">
            <w:pPr>
              <w:spacing w:before="0"/>
              <w:jc w:val="center"/>
              <w:rPr>
                <w:rFonts w:cs="Arial"/>
                <w:lang w:val="ru-RU"/>
              </w:rPr>
            </w:pPr>
          </w:p>
        </w:tc>
      </w:tr>
      <w:tr w:rsidR="0005537F" w:rsidRPr="0005537F" w:rsidTr="00EE1472">
        <w:trPr>
          <w:trHeight w:val="67"/>
        </w:trPr>
        <w:tc>
          <w:tcPr>
            <w:tcW w:w="3584" w:type="dxa"/>
            <w:tcBorders>
              <w:top w:val="single" w:sz="4" w:space="0" w:color="auto"/>
            </w:tcBorders>
          </w:tcPr>
          <w:p w:rsidR="0005537F" w:rsidRPr="0005537F" w:rsidRDefault="0005537F" w:rsidP="0005537F">
            <w:pPr>
              <w:spacing w:before="0"/>
              <w:jc w:val="center"/>
              <w:rPr>
                <w:rFonts w:cs="Arial"/>
              </w:rPr>
            </w:pPr>
          </w:p>
        </w:tc>
        <w:tc>
          <w:tcPr>
            <w:tcW w:w="1963" w:type="dxa"/>
          </w:tcPr>
          <w:p w:rsidR="0005537F" w:rsidRPr="0005537F" w:rsidRDefault="0005537F" w:rsidP="0005537F">
            <w:pPr>
              <w:spacing w:before="0"/>
              <w:jc w:val="center"/>
              <w:rPr>
                <w:rFonts w:cs="Arial"/>
                <w:lang w:val="ru-RU"/>
              </w:rPr>
            </w:pPr>
          </w:p>
        </w:tc>
        <w:tc>
          <w:tcPr>
            <w:tcW w:w="3713" w:type="dxa"/>
            <w:tcBorders>
              <w:top w:val="single" w:sz="4" w:space="0" w:color="auto"/>
            </w:tcBorders>
          </w:tcPr>
          <w:p w:rsidR="0005537F" w:rsidRPr="0005537F" w:rsidRDefault="0005537F" w:rsidP="0005537F">
            <w:pPr>
              <w:spacing w:before="0"/>
              <w:jc w:val="center"/>
              <w:rPr>
                <w:rFonts w:cs="Arial"/>
                <w:lang w:val="ru-RU"/>
              </w:rPr>
            </w:pPr>
          </w:p>
        </w:tc>
      </w:tr>
    </w:tbl>
    <w:p w:rsidR="0005537F" w:rsidRPr="0005537F" w:rsidRDefault="0005537F" w:rsidP="0005537F">
      <w:pPr>
        <w:rPr>
          <w:rFonts w:cs="Arial"/>
          <w:b/>
        </w:rPr>
      </w:pPr>
      <w:r w:rsidRPr="0005537F">
        <w:rPr>
          <w:rFonts w:cs="Arial"/>
          <w:b/>
        </w:rPr>
        <w:t>НАПОМЕНА:</w:t>
      </w:r>
    </w:p>
    <w:p w:rsidR="0005537F" w:rsidRPr="0005537F" w:rsidRDefault="0005537F" w:rsidP="0005537F">
      <w:pPr>
        <w:rPr>
          <w:rFonts w:cs="Arial"/>
        </w:rPr>
      </w:pPr>
      <w:r w:rsidRPr="0005537F">
        <w:rPr>
          <w:rFonts w:cs="Arial"/>
        </w:rPr>
        <w:t>Приликом подношења понуде овај образац копирати у потребном броју примерака.</w:t>
      </w:r>
    </w:p>
    <w:p w:rsidR="0005537F" w:rsidRPr="0005537F" w:rsidRDefault="0005537F" w:rsidP="0005537F">
      <w:pPr>
        <w:spacing w:before="0"/>
        <w:rPr>
          <w:rFonts w:cs="Arial"/>
          <w:lang w:val="sr-Cyrl-RS"/>
        </w:rPr>
      </w:pPr>
      <w:r w:rsidRPr="0005537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E7BB8" w:rsidRDefault="007E7BB8" w:rsidP="007E7BB8">
      <w:pPr>
        <w:spacing w:before="0"/>
        <w:rPr>
          <w:rFonts w:cs="Arial"/>
          <w:lang w:val="sr-Cyrl-RS"/>
        </w:rPr>
      </w:pPr>
    </w:p>
    <w:p w:rsidR="000E6427" w:rsidRDefault="000E6427" w:rsidP="007E7BB8">
      <w:pPr>
        <w:spacing w:before="0"/>
        <w:rPr>
          <w:rFonts w:cs="Arial"/>
          <w:lang w:val="sr-Cyrl-RS"/>
        </w:rPr>
      </w:pPr>
    </w:p>
    <w:p w:rsidR="000E6427" w:rsidRPr="000E6427" w:rsidRDefault="000E6427" w:rsidP="007E7BB8">
      <w:pPr>
        <w:spacing w:before="0"/>
        <w:rPr>
          <w:rFonts w:cs="Arial"/>
          <w:lang w:val="sr-Cyrl-RS"/>
        </w:rPr>
      </w:pPr>
    </w:p>
    <w:p w:rsidR="00335C40" w:rsidRDefault="00335C40" w:rsidP="00335C40">
      <w:pPr>
        <w:jc w:val="right"/>
        <w:outlineLvl w:val="1"/>
        <w:rPr>
          <w:rFonts w:cs="Arial"/>
          <w:b/>
        </w:rPr>
      </w:pPr>
      <w:r w:rsidRPr="0005537F">
        <w:rPr>
          <w:rFonts w:cs="Arial"/>
          <w:b/>
        </w:rPr>
        <w:lastRenderedPageBreak/>
        <w:t>ОБРАЗАЦ 6</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973487" w:rsidRPr="00973487">
        <w:rPr>
          <w:rFonts w:cs="Arial"/>
        </w:rPr>
        <w:t xml:space="preserve"> </w:t>
      </w:r>
      <w:r w:rsidR="00973487" w:rsidRPr="002C2544">
        <w:rPr>
          <w:rFonts w:cs="Arial"/>
        </w:rPr>
        <w:t>„Ремонт система аеросмеше четири вертикале по блоку (реци канали, канали аеросмеше, горионика угља) - ТЕНТ-А“</w:t>
      </w:r>
    </w:p>
    <w:p w:rsidR="007E7BB8" w:rsidRPr="00973487"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973487">
        <w:rPr>
          <w:rFonts w:cs="Arial"/>
          <w:lang w:val="sr-Cyrl-RS"/>
        </w:rPr>
        <w:t>105/2019 (3000/1108/2019)</w:t>
      </w:r>
    </w:p>
    <w:p w:rsidR="00973487" w:rsidRPr="00973487" w:rsidRDefault="00973487" w:rsidP="00973487">
      <w:pPr>
        <w:tabs>
          <w:tab w:val="left" w:pos="0"/>
        </w:tabs>
        <w:rPr>
          <w:rFonts w:cs="Arial"/>
          <w:lang w:val="ru-RU"/>
        </w:rPr>
      </w:pPr>
      <w:r w:rsidRPr="00973487">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973487" w:rsidRDefault="00973487" w:rsidP="00973487">
            <w:pPr>
              <w:jc w:val="center"/>
              <w:rPr>
                <w:rFonts w:cs="Arial"/>
                <w:lang w:val="ru-RU"/>
              </w:rPr>
            </w:pPr>
            <w:r w:rsidRPr="00973487">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659DE"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8659D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8659DE" w:rsidRDefault="001B0370" w:rsidP="001B0370">
      <w:pPr>
        <w:pStyle w:val="KDObrazac"/>
        <w:spacing w:before="0"/>
        <w:rPr>
          <w:lang w:val="sr-Cyrl-RS"/>
        </w:rPr>
      </w:pPr>
      <w:r w:rsidRPr="00E47C2E">
        <w:lastRenderedPageBreak/>
        <w:t xml:space="preserve">ПРИЛОГ </w:t>
      </w:r>
      <w:r w:rsidR="008659DE">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8659DE" w:rsidRDefault="001B0370" w:rsidP="001B0370">
      <w:pPr>
        <w:spacing w:before="0"/>
        <w:rPr>
          <w:rFonts w:cs="Arial"/>
        </w:rPr>
      </w:pPr>
      <w:r w:rsidRPr="008659D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659DE">
        <w:rPr>
          <w:rFonts w:cs="Arial"/>
        </w:rPr>
        <w:t>П</w:t>
      </w:r>
      <w:r w:rsidRPr="008659DE">
        <w:rPr>
          <w:rFonts w:cs="Arial"/>
        </w:rPr>
        <w:t>овеља</w:t>
      </w:r>
      <w:r w:rsidR="00527AD1" w:rsidRPr="008659DE">
        <w:rPr>
          <w:rFonts w:cs="Arial"/>
        </w:rPr>
        <w:t>, Сл.лист РС 80/15</w:t>
      </w:r>
      <w:r w:rsidRPr="008659DE">
        <w:rPr>
          <w:rFonts w:cs="Arial"/>
        </w:rPr>
        <w:t xml:space="preserve">) и Зaкoнa o </w:t>
      </w:r>
      <w:r w:rsidR="00527AD1" w:rsidRPr="008659DE">
        <w:rPr>
          <w:rFonts w:cs="Arial"/>
        </w:rPr>
        <w:t>платним услугама</w:t>
      </w:r>
      <w:r w:rsidRPr="008659D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659DE" w:rsidRDefault="001B0370" w:rsidP="001B0370">
      <w:pPr>
        <w:spacing w:before="0"/>
        <w:rPr>
          <w:rFonts w:cs="Arial"/>
        </w:rPr>
      </w:pPr>
    </w:p>
    <w:p w:rsidR="001B0370" w:rsidRPr="008659DE" w:rsidRDefault="001B0370" w:rsidP="001B0370">
      <w:pPr>
        <w:spacing w:before="0"/>
        <w:rPr>
          <w:rFonts w:cs="Arial"/>
          <w:lang w:val="ru-RU"/>
        </w:rPr>
      </w:pPr>
      <w:r w:rsidRPr="008659DE">
        <w:rPr>
          <w:rFonts w:cs="Arial"/>
        </w:rPr>
        <w:t xml:space="preserve">ДУЖНИК:  </w:t>
      </w:r>
      <w:r w:rsidRPr="008659DE">
        <w:rPr>
          <w:rFonts w:cs="Arial"/>
          <w:lang w:val="ru-RU"/>
        </w:rPr>
        <w:t>…………………………………………………………………………........................</w:t>
      </w:r>
    </w:p>
    <w:p w:rsidR="001B0370" w:rsidRPr="008659DE" w:rsidRDefault="001B0370" w:rsidP="001B0370">
      <w:pPr>
        <w:spacing w:before="0"/>
        <w:rPr>
          <w:rFonts w:cs="Arial"/>
        </w:rPr>
      </w:pPr>
      <w:r w:rsidRPr="008659DE">
        <w:rPr>
          <w:rFonts w:cs="Arial"/>
        </w:rPr>
        <w:t>(назив и седиште Понуђача)</w:t>
      </w:r>
    </w:p>
    <w:p w:rsidR="001B0370" w:rsidRPr="008659DE" w:rsidRDefault="001B0370" w:rsidP="001B0370">
      <w:pPr>
        <w:spacing w:before="0"/>
        <w:rPr>
          <w:rFonts w:cs="Arial"/>
        </w:rPr>
      </w:pPr>
      <w:r w:rsidRPr="008659DE">
        <w:rPr>
          <w:rFonts w:cs="Arial"/>
        </w:rPr>
        <w:t>МАТИЧНИ БРОЈ ДУЖНИКА (Понуђача): ..................................................................</w:t>
      </w:r>
    </w:p>
    <w:p w:rsidR="001B0370" w:rsidRPr="008659DE" w:rsidRDefault="001B0370" w:rsidP="001B0370">
      <w:pPr>
        <w:spacing w:before="0"/>
        <w:rPr>
          <w:rFonts w:cs="Arial"/>
        </w:rPr>
      </w:pPr>
      <w:r w:rsidRPr="008659DE">
        <w:rPr>
          <w:rFonts w:cs="Arial"/>
        </w:rPr>
        <w:t>ТЕКУЋИ РАЧУН ДУЖНИКА (Понуђача): ...................................................................</w:t>
      </w:r>
    </w:p>
    <w:p w:rsidR="001B0370" w:rsidRPr="008659DE" w:rsidRDefault="001B0370" w:rsidP="001B0370">
      <w:pPr>
        <w:spacing w:before="0"/>
        <w:rPr>
          <w:rFonts w:cs="Arial"/>
        </w:rPr>
      </w:pPr>
      <w:r w:rsidRPr="008659DE">
        <w:rPr>
          <w:rFonts w:cs="Arial"/>
        </w:rPr>
        <w:t>ПИБ ДУЖНИКА (Понуђача): ........................................................................................</w:t>
      </w:r>
    </w:p>
    <w:p w:rsidR="001B0370" w:rsidRPr="008659DE" w:rsidRDefault="001B0370" w:rsidP="001B0370">
      <w:pPr>
        <w:spacing w:before="0"/>
        <w:rPr>
          <w:rFonts w:cs="Arial"/>
        </w:rPr>
      </w:pPr>
    </w:p>
    <w:p w:rsidR="001B0370" w:rsidRPr="008659DE" w:rsidRDefault="001B0370" w:rsidP="001B0370">
      <w:pPr>
        <w:spacing w:before="0"/>
        <w:rPr>
          <w:rFonts w:cs="Arial"/>
        </w:rPr>
      </w:pPr>
      <w:r w:rsidRPr="008659DE">
        <w:rPr>
          <w:rFonts w:cs="Arial"/>
        </w:rPr>
        <w:t>и з д а ј е  д а н а ............................ године</w:t>
      </w:r>
    </w:p>
    <w:p w:rsidR="001B0370" w:rsidRPr="008659DE" w:rsidRDefault="001B0370" w:rsidP="001B0370">
      <w:pPr>
        <w:spacing w:before="0"/>
        <w:rPr>
          <w:rFonts w:cs="Arial"/>
        </w:rPr>
      </w:pPr>
    </w:p>
    <w:p w:rsidR="001B0370" w:rsidRPr="008659DE" w:rsidRDefault="001B0370" w:rsidP="001B0370">
      <w:pPr>
        <w:spacing w:before="0"/>
        <w:rPr>
          <w:rFonts w:cs="Arial"/>
        </w:rPr>
      </w:pPr>
    </w:p>
    <w:p w:rsidR="001B0370" w:rsidRPr="008659DE" w:rsidRDefault="001B0370" w:rsidP="001B0370">
      <w:pPr>
        <w:spacing w:before="0"/>
        <w:jc w:val="center"/>
        <w:rPr>
          <w:rFonts w:cs="Arial"/>
          <w:b/>
        </w:rPr>
      </w:pPr>
      <w:r w:rsidRPr="008659DE">
        <w:rPr>
          <w:rFonts w:cs="Arial"/>
          <w:b/>
        </w:rPr>
        <w:t xml:space="preserve">МЕНИЧНО ПИСМО – ОВЛАШЋЕЊЕ ЗА КОРИСНИКА  БЛАНКО </w:t>
      </w:r>
      <w:r w:rsidR="004E0FFC" w:rsidRPr="008659DE">
        <w:rPr>
          <w:rFonts w:cs="Arial"/>
          <w:b/>
        </w:rPr>
        <w:t>СОПСТВЕНЕ</w:t>
      </w:r>
      <w:r w:rsidRPr="008659DE">
        <w:rPr>
          <w:rFonts w:cs="Arial"/>
          <w:b/>
        </w:rPr>
        <w:t xml:space="preserve"> МЕНИЦЕ</w:t>
      </w:r>
    </w:p>
    <w:p w:rsidR="001B0370" w:rsidRPr="008659DE" w:rsidRDefault="001B0370" w:rsidP="001B0370">
      <w:pPr>
        <w:spacing w:before="0"/>
        <w:jc w:val="center"/>
        <w:rPr>
          <w:rFonts w:cs="Arial"/>
          <w:b/>
        </w:rPr>
      </w:pPr>
    </w:p>
    <w:p w:rsidR="00316C50" w:rsidRPr="008659D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59DE">
        <w:rPr>
          <w:rFonts w:cs="Arial"/>
          <w:b w:val="0"/>
          <w:sz w:val="22"/>
          <w:szCs w:val="22"/>
        </w:rPr>
        <w:t xml:space="preserve">КОРИСНИК - ПОВЕРИЛАЦ:Јавно предузеће „Електроприведа Србије“ </w:t>
      </w:r>
      <w:r w:rsidR="008576CB" w:rsidRPr="008659DE">
        <w:rPr>
          <w:rFonts w:cs="Arial"/>
          <w:b w:val="0"/>
          <w:sz w:val="22"/>
          <w:szCs w:val="22"/>
        </w:rPr>
        <w:t xml:space="preserve">Београд, </w:t>
      </w:r>
      <w:r w:rsidR="00316C50" w:rsidRPr="008659DE">
        <w:rPr>
          <w:rFonts w:cs="Arial"/>
          <w:b w:val="0"/>
          <w:sz w:val="22"/>
          <w:szCs w:val="22"/>
        </w:rPr>
        <w:t xml:space="preserve">Улица </w:t>
      </w:r>
      <w:r w:rsidR="008659DE" w:rsidRPr="008659DE">
        <w:rPr>
          <w:rFonts w:cs="Arial"/>
          <w:b w:val="0"/>
          <w:sz w:val="22"/>
          <w:szCs w:val="22"/>
          <w:lang w:val="sr-Cyrl-RS"/>
        </w:rPr>
        <w:t>Балканска</w:t>
      </w:r>
      <w:r w:rsidR="008659DE" w:rsidRPr="008659DE">
        <w:rPr>
          <w:rFonts w:cs="Arial"/>
          <w:b w:val="0"/>
          <w:sz w:val="22"/>
          <w:szCs w:val="22"/>
        </w:rPr>
        <w:t xml:space="preserve"> број </w:t>
      </w:r>
      <w:r w:rsidR="008659DE" w:rsidRPr="008659DE">
        <w:rPr>
          <w:rFonts w:cs="Arial"/>
          <w:b w:val="0"/>
          <w:sz w:val="22"/>
          <w:szCs w:val="22"/>
          <w:lang w:val="sr-Cyrl-RS"/>
        </w:rPr>
        <w:t>13</w:t>
      </w:r>
      <w:r w:rsidR="00316C50" w:rsidRPr="008659DE">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8659D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8659DE">
        <w:rPr>
          <w:rFonts w:cs="Arial"/>
          <w:b w:val="0"/>
          <w:sz w:val="22"/>
          <w:szCs w:val="22"/>
        </w:rPr>
        <w:tab/>
      </w:r>
    </w:p>
    <w:p w:rsidR="004E0FFC" w:rsidRPr="008659DE" w:rsidRDefault="001B0370" w:rsidP="001B0370">
      <w:pPr>
        <w:spacing w:before="0"/>
        <w:rPr>
          <w:rFonts w:cs="Arial"/>
        </w:rPr>
      </w:pPr>
      <w:r w:rsidRPr="008659DE">
        <w:rPr>
          <w:rFonts w:cs="Arial"/>
        </w:rPr>
        <w:t xml:space="preserve">Прeдajeмo вaм блaнкo </w:t>
      </w:r>
      <w:r w:rsidR="004E0FFC" w:rsidRPr="008659DE">
        <w:rPr>
          <w:rFonts w:cs="Arial"/>
        </w:rPr>
        <w:t>сопствену мeницу за озбиљност понуде која је неопозива, без права протеста и наплатива на први позив.</w:t>
      </w:r>
    </w:p>
    <w:p w:rsidR="001B0370" w:rsidRPr="008659DE" w:rsidRDefault="004E0FFC" w:rsidP="001B0370">
      <w:pPr>
        <w:spacing w:before="0"/>
        <w:rPr>
          <w:rFonts w:cs="Arial"/>
        </w:rPr>
      </w:pPr>
      <w:r w:rsidRPr="008659DE">
        <w:rPr>
          <w:rFonts w:cs="Arial"/>
        </w:rPr>
        <w:t>О</w:t>
      </w:r>
      <w:r w:rsidR="001B0370" w:rsidRPr="008659DE">
        <w:rPr>
          <w:rFonts w:cs="Arial"/>
        </w:rPr>
        <w:t>влaшћуjeмo Пoвeриoцa, дa прeдaту мeниц</w:t>
      </w:r>
      <w:r w:rsidR="00316C50" w:rsidRPr="008659DE">
        <w:rPr>
          <w:rFonts w:cs="Arial"/>
        </w:rPr>
        <w:t>у брoj ________________________</w:t>
      </w:r>
      <w:r w:rsidR="001B0370" w:rsidRPr="008659DE">
        <w:rPr>
          <w:rFonts w:cs="Arial"/>
        </w:rPr>
        <w:t>(</w:t>
      </w:r>
      <w:r w:rsidR="001B0370" w:rsidRPr="008659DE">
        <w:rPr>
          <w:rFonts w:cs="Arial"/>
          <w:iCs/>
        </w:rPr>
        <w:t xml:space="preserve">уписати сeриjски брoj мeницe) </w:t>
      </w:r>
      <w:r w:rsidR="001B0370" w:rsidRPr="008659DE">
        <w:rPr>
          <w:rFonts w:cs="Arial"/>
        </w:rPr>
        <w:t xml:space="preserve">мoжe пoпунити у изнoсу </w:t>
      </w:r>
      <w:r w:rsidR="001B0370" w:rsidRPr="008659DE">
        <w:rPr>
          <w:rFonts w:cs="Arial"/>
          <w:iCs/>
        </w:rPr>
        <w:t>__</w:t>
      </w:r>
      <w:r w:rsidR="001B0370" w:rsidRPr="008659DE">
        <w:rPr>
          <w:rFonts w:cs="Arial"/>
        </w:rPr>
        <w:t xml:space="preserve">% (уписати проценат) oд врeднoсти пoнудe бeз ПДВ, зa oзбиљнoст пoнудe </w:t>
      </w:r>
      <w:r w:rsidR="001F6213" w:rsidRPr="008659DE">
        <w:rPr>
          <w:rFonts w:cs="Arial"/>
        </w:rPr>
        <w:t>у о</w:t>
      </w:r>
      <w:r w:rsidR="001F6213" w:rsidRPr="008659DE">
        <w:rPr>
          <w:rFonts w:cs="Arial"/>
          <w:lang w:val="sr-Cyrl-RS"/>
        </w:rPr>
        <w:t>т</w:t>
      </w:r>
      <w:r w:rsidR="001F6213" w:rsidRPr="008659DE">
        <w:rPr>
          <w:rFonts w:cs="Arial"/>
        </w:rPr>
        <w:t xml:space="preserve">вореном поступку јавне набавке </w:t>
      </w:r>
      <w:r w:rsidR="001F6213" w:rsidRPr="008659DE">
        <w:rPr>
          <w:rFonts w:cs="Arial"/>
          <w:lang w:val="sr-Cyrl-RS"/>
        </w:rPr>
        <w:t xml:space="preserve">услуга </w:t>
      </w:r>
      <w:r w:rsidR="001F6213" w:rsidRPr="008659DE">
        <w:rPr>
          <w:rFonts w:cs="Arial"/>
        </w:rPr>
        <w:t>____________(</w:t>
      </w:r>
      <w:r w:rsidR="001F6213" w:rsidRPr="008659DE">
        <w:rPr>
          <w:rFonts w:cs="Arial"/>
          <w:lang w:val="sr-Cyrl-RS"/>
        </w:rPr>
        <w:t>предмет</w:t>
      </w:r>
      <w:r w:rsidR="001F6213" w:rsidRPr="008659DE">
        <w:rPr>
          <w:rFonts w:cs="Arial"/>
        </w:rPr>
        <w:t>)</w:t>
      </w:r>
      <w:r w:rsidR="001F6213" w:rsidRPr="008659DE">
        <w:rPr>
          <w:rFonts w:cs="Arial"/>
          <w:lang w:val="sr-Cyrl-RS"/>
        </w:rPr>
        <w:t>_________(бројЈН),</w:t>
      </w:r>
      <w:r w:rsidR="001B0370" w:rsidRPr="008659DE">
        <w:rPr>
          <w:rFonts w:cs="Arial"/>
        </w:rPr>
        <w:t xml:space="preserve">сa рoкoм вaжења </w:t>
      </w:r>
      <w:r w:rsidRPr="008659DE">
        <w:rPr>
          <w:rFonts w:cs="Arial"/>
        </w:rPr>
        <w:t>минимално</w:t>
      </w:r>
      <w:r w:rsidR="001F6213" w:rsidRPr="008659DE">
        <w:rPr>
          <w:rFonts w:cs="Arial"/>
        </w:rPr>
        <w:t>___</w:t>
      </w:r>
      <w:r w:rsidR="001B0370" w:rsidRPr="008659DE">
        <w:rPr>
          <w:rFonts w:cs="Arial"/>
        </w:rPr>
        <w:t>_(уписати број дана</w:t>
      </w:r>
      <w:r w:rsidR="004C0776" w:rsidRPr="008659DE">
        <w:rPr>
          <w:rFonts w:cs="Arial"/>
        </w:rPr>
        <w:t>,мин.3</w:t>
      </w:r>
      <w:r w:rsidRPr="008659DE">
        <w:rPr>
          <w:rFonts w:cs="Arial"/>
        </w:rPr>
        <w:t>0 дана</w:t>
      </w:r>
      <w:r w:rsidR="001B0370" w:rsidRPr="008659DE">
        <w:rPr>
          <w:rFonts w:cs="Arial"/>
        </w:rPr>
        <w:t>)</w:t>
      </w:r>
      <w:r w:rsidRPr="008659DE">
        <w:rPr>
          <w:rFonts w:cs="Arial"/>
        </w:rPr>
        <w:t>дужим од рока важења понуде,</w:t>
      </w:r>
      <w:r w:rsidR="001B0370" w:rsidRPr="008659D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659DE">
        <w:rPr>
          <w:rFonts w:cs="Arial"/>
        </w:rPr>
        <w:t>.</w:t>
      </w:r>
    </w:p>
    <w:p w:rsidR="001B0370" w:rsidRPr="008659DE" w:rsidRDefault="001B0370" w:rsidP="001B0370">
      <w:pPr>
        <w:spacing w:before="0"/>
        <w:rPr>
          <w:rFonts w:cs="Arial"/>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lang w:val="sr-Cyrl-CS"/>
        </w:rPr>
        <w:t xml:space="preserve">Истовремено </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шћу</w:t>
      </w:r>
      <w:r w:rsidRPr="008659DE">
        <w:rPr>
          <w:rFonts w:ascii="Arial" w:hAnsi="Arial" w:cs="Arial"/>
          <w:color w:val="auto"/>
          <w:sz w:val="22"/>
          <w:szCs w:val="22"/>
        </w:rPr>
        <w:t>je</w:t>
      </w:r>
      <w:r w:rsidRPr="008659DE">
        <w:rPr>
          <w:rFonts w:ascii="Arial" w:hAnsi="Arial" w:cs="Arial"/>
          <w:color w:val="auto"/>
          <w:sz w:val="22"/>
          <w:szCs w:val="22"/>
          <w:lang w:val="sr-Cyrl-CS"/>
        </w:rPr>
        <w:t>м</w:t>
      </w:r>
      <w:r w:rsidRPr="008659DE">
        <w:rPr>
          <w:rFonts w:ascii="Arial" w:hAnsi="Arial" w:cs="Arial"/>
          <w:color w:val="auto"/>
          <w:sz w:val="22"/>
          <w:szCs w:val="22"/>
        </w:rPr>
        <w:t>o</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e</w:t>
      </w:r>
      <w:r w:rsidRPr="008659DE">
        <w:rPr>
          <w:rFonts w:ascii="Arial" w:hAnsi="Arial" w:cs="Arial"/>
          <w:color w:val="auto"/>
          <w:sz w:val="22"/>
          <w:szCs w:val="22"/>
          <w:lang w:val="sr-Cyrl-CS"/>
        </w:rPr>
        <w:t>ри</w:t>
      </w:r>
      <w:r w:rsidRPr="008659DE">
        <w:rPr>
          <w:rFonts w:ascii="Arial" w:hAnsi="Arial" w:cs="Arial"/>
          <w:color w:val="auto"/>
          <w:sz w:val="22"/>
          <w:szCs w:val="22"/>
        </w:rPr>
        <w:t>o</w:t>
      </w:r>
      <w:r w:rsidRPr="008659DE">
        <w:rPr>
          <w:rFonts w:ascii="Arial" w:hAnsi="Arial" w:cs="Arial"/>
          <w:color w:val="auto"/>
          <w:sz w:val="22"/>
          <w:szCs w:val="22"/>
          <w:lang w:val="sr-Cyrl-CS"/>
        </w:rPr>
        <w:t>ц</w:t>
      </w:r>
      <w:r w:rsidRPr="008659DE">
        <w:rPr>
          <w:rFonts w:ascii="Arial" w:hAnsi="Arial" w:cs="Arial"/>
          <w:color w:val="auto"/>
          <w:sz w:val="22"/>
          <w:szCs w:val="22"/>
        </w:rPr>
        <w:t>a</w:t>
      </w:r>
      <w:r w:rsidRPr="008659DE">
        <w:rPr>
          <w:rFonts w:ascii="Arial" w:hAnsi="Arial" w:cs="Arial"/>
          <w:color w:val="auto"/>
          <w:sz w:val="22"/>
          <w:szCs w:val="22"/>
          <w:lang w:val="sr-Cyrl-CS"/>
        </w:rPr>
        <w:t xml:space="preserve"> д</w:t>
      </w:r>
      <w:r w:rsidRPr="008659DE">
        <w:rPr>
          <w:rFonts w:ascii="Arial" w:hAnsi="Arial" w:cs="Arial"/>
          <w:color w:val="auto"/>
          <w:sz w:val="22"/>
          <w:szCs w:val="22"/>
        </w:rPr>
        <w:t>a</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пуни м</w:t>
      </w:r>
      <w:r w:rsidRPr="008659DE">
        <w:rPr>
          <w:rFonts w:ascii="Arial" w:hAnsi="Arial" w:cs="Arial"/>
          <w:color w:val="auto"/>
          <w:sz w:val="22"/>
          <w:szCs w:val="22"/>
        </w:rPr>
        <w:t>e</w:t>
      </w:r>
      <w:r w:rsidRPr="008659DE">
        <w:rPr>
          <w:rFonts w:ascii="Arial" w:hAnsi="Arial" w:cs="Arial"/>
          <w:color w:val="auto"/>
          <w:sz w:val="22"/>
          <w:szCs w:val="22"/>
          <w:lang w:val="sr-Cyrl-CS"/>
        </w:rPr>
        <w:t>ницу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ту н</w:t>
      </w:r>
      <w:r w:rsidRPr="008659DE">
        <w:rPr>
          <w:rFonts w:ascii="Arial" w:hAnsi="Arial" w:cs="Arial"/>
          <w:color w:val="auto"/>
          <w:sz w:val="22"/>
          <w:szCs w:val="22"/>
        </w:rPr>
        <w:t>a</w:t>
      </w:r>
      <w:r w:rsidRPr="008659DE">
        <w:rPr>
          <w:rFonts w:ascii="Arial" w:hAnsi="Arial" w:cs="Arial"/>
          <w:color w:val="auto"/>
          <w:sz w:val="22"/>
          <w:szCs w:val="22"/>
          <w:lang w:val="sr-Cyrl-CS"/>
        </w:rPr>
        <w:t xml:space="preserve"> изн</w:t>
      </w:r>
      <w:r w:rsidRPr="008659DE">
        <w:rPr>
          <w:rFonts w:ascii="Arial" w:hAnsi="Arial" w:cs="Arial"/>
          <w:color w:val="auto"/>
          <w:sz w:val="22"/>
          <w:szCs w:val="22"/>
        </w:rPr>
        <w:t>o</w:t>
      </w:r>
      <w:r w:rsidRPr="008659DE">
        <w:rPr>
          <w:rFonts w:ascii="Arial" w:hAnsi="Arial" w:cs="Arial"/>
          <w:color w:val="auto"/>
          <w:sz w:val="22"/>
          <w:szCs w:val="22"/>
          <w:lang w:val="sr-Cyrl-CS"/>
        </w:rPr>
        <w:t xml:space="preserve">с </w:t>
      </w:r>
      <w:r w:rsidRPr="008659DE">
        <w:rPr>
          <w:rFonts w:ascii="Arial" w:hAnsi="Arial" w:cs="Arial"/>
          <w:color w:val="auto"/>
          <w:sz w:val="22"/>
          <w:szCs w:val="22"/>
        </w:rPr>
        <w:t>o</w:t>
      </w:r>
      <w:r w:rsidRPr="008659DE">
        <w:rPr>
          <w:rFonts w:ascii="Arial" w:hAnsi="Arial" w:cs="Arial"/>
          <w:color w:val="auto"/>
          <w:sz w:val="22"/>
          <w:szCs w:val="22"/>
          <w:lang w:val="sr-Cyrl-CS"/>
        </w:rPr>
        <w:t xml:space="preserve">д </w:t>
      </w:r>
      <w:r w:rsidR="004E0FFC" w:rsidRPr="008659DE">
        <w:rPr>
          <w:rFonts w:ascii="Arial" w:hAnsi="Arial" w:cs="Arial"/>
          <w:iCs/>
          <w:color w:val="auto"/>
          <w:sz w:val="22"/>
          <w:szCs w:val="22"/>
        </w:rPr>
        <w:t>__</w:t>
      </w:r>
      <w:r w:rsidR="004E0FFC" w:rsidRPr="008659DE">
        <w:rPr>
          <w:rFonts w:ascii="Arial" w:hAnsi="Arial" w:cs="Arial"/>
          <w:color w:val="auto"/>
          <w:sz w:val="22"/>
          <w:szCs w:val="22"/>
        </w:rPr>
        <w:t>% (уписати проценат) oд врeднoсти пoнудe бeз ПДВ</w:t>
      </w:r>
      <w:r w:rsidRPr="008659DE">
        <w:rPr>
          <w:rFonts w:ascii="Arial" w:hAnsi="Arial" w:cs="Arial"/>
          <w:color w:val="auto"/>
          <w:sz w:val="22"/>
          <w:szCs w:val="22"/>
          <w:lang w:val="sr-Cyrl-CS"/>
        </w:rPr>
        <w:t xml:space="preserve"> и д</w:t>
      </w:r>
      <w:r w:rsidRPr="008659DE">
        <w:rPr>
          <w:rFonts w:ascii="Arial" w:hAnsi="Arial" w:cs="Arial"/>
          <w:color w:val="auto"/>
          <w:sz w:val="22"/>
          <w:szCs w:val="22"/>
        </w:rPr>
        <w:t>a</w:t>
      </w:r>
      <w:r w:rsidRPr="008659DE">
        <w:rPr>
          <w:rFonts w:ascii="Arial" w:hAnsi="Arial" w:cs="Arial"/>
          <w:color w:val="auto"/>
          <w:sz w:val="22"/>
          <w:szCs w:val="22"/>
          <w:lang w:val="sr-Cyrl-CS"/>
        </w:rPr>
        <w:t xml:space="preserve"> б</w:t>
      </w:r>
      <w:r w:rsidRPr="008659DE">
        <w:rPr>
          <w:rFonts w:ascii="Arial" w:hAnsi="Arial" w:cs="Arial"/>
          <w:color w:val="auto"/>
          <w:sz w:val="22"/>
          <w:szCs w:val="22"/>
        </w:rPr>
        <w:t>e</w:t>
      </w:r>
      <w:r w:rsidRPr="008659DE">
        <w:rPr>
          <w:rFonts w:ascii="Arial" w:hAnsi="Arial" w:cs="Arial"/>
          <w:color w:val="auto"/>
          <w:sz w:val="22"/>
          <w:szCs w:val="22"/>
          <w:lang w:val="sr-Cyrl-CS"/>
        </w:rPr>
        <w:t>зусл</w:t>
      </w:r>
      <w:r w:rsidRPr="008659DE">
        <w:rPr>
          <w:rFonts w:ascii="Arial" w:hAnsi="Arial" w:cs="Arial"/>
          <w:color w:val="auto"/>
          <w:sz w:val="22"/>
          <w:szCs w:val="22"/>
        </w:rPr>
        <w:t>o</w:t>
      </w:r>
      <w:r w:rsidRPr="008659DE">
        <w:rPr>
          <w:rFonts w:ascii="Arial" w:hAnsi="Arial" w:cs="Arial"/>
          <w:color w:val="auto"/>
          <w:sz w:val="22"/>
          <w:szCs w:val="22"/>
          <w:lang w:val="sr-Cyrl-CS"/>
        </w:rPr>
        <w:t>вн</w:t>
      </w:r>
      <w:r w:rsidRPr="008659DE">
        <w:rPr>
          <w:rFonts w:ascii="Arial" w:hAnsi="Arial" w:cs="Arial"/>
          <w:color w:val="auto"/>
          <w:sz w:val="22"/>
          <w:szCs w:val="22"/>
        </w:rPr>
        <w:t>o</w:t>
      </w:r>
      <w:r w:rsidRPr="008659DE">
        <w:rPr>
          <w:rFonts w:ascii="Arial" w:hAnsi="Arial" w:cs="Arial"/>
          <w:color w:val="auto"/>
          <w:sz w:val="22"/>
          <w:szCs w:val="22"/>
          <w:lang w:val="sr-Cyrl-CS"/>
        </w:rPr>
        <w:t xml:space="preserve"> и н</w:t>
      </w:r>
      <w:r w:rsidRPr="008659DE">
        <w:rPr>
          <w:rFonts w:ascii="Arial" w:hAnsi="Arial" w:cs="Arial"/>
          <w:color w:val="auto"/>
          <w:sz w:val="22"/>
          <w:szCs w:val="22"/>
        </w:rPr>
        <w:t>eo</w:t>
      </w:r>
      <w:r w:rsidRPr="008659DE">
        <w:rPr>
          <w:rFonts w:ascii="Arial" w:hAnsi="Arial" w:cs="Arial"/>
          <w:color w:val="auto"/>
          <w:sz w:val="22"/>
          <w:szCs w:val="22"/>
          <w:lang w:val="sr-Cyrl-CS"/>
        </w:rPr>
        <w:t>п</w:t>
      </w:r>
      <w:r w:rsidRPr="008659DE">
        <w:rPr>
          <w:rFonts w:ascii="Arial" w:hAnsi="Arial" w:cs="Arial"/>
          <w:color w:val="auto"/>
          <w:sz w:val="22"/>
          <w:szCs w:val="22"/>
        </w:rPr>
        <w:t>o</w:t>
      </w:r>
      <w:r w:rsidRPr="008659DE">
        <w:rPr>
          <w:rFonts w:ascii="Arial" w:hAnsi="Arial" w:cs="Arial"/>
          <w:color w:val="auto"/>
          <w:sz w:val="22"/>
          <w:szCs w:val="22"/>
          <w:lang w:val="sr-Cyrl-CS"/>
        </w:rPr>
        <w:t>зив</w:t>
      </w:r>
      <w:r w:rsidRPr="008659DE">
        <w:rPr>
          <w:rFonts w:ascii="Arial" w:hAnsi="Arial" w:cs="Arial"/>
          <w:color w:val="auto"/>
          <w:sz w:val="22"/>
          <w:szCs w:val="22"/>
        </w:rPr>
        <w:t>o</w:t>
      </w:r>
      <w:r w:rsidRPr="008659DE">
        <w:rPr>
          <w:rFonts w:ascii="Arial" w:hAnsi="Arial" w:cs="Arial"/>
          <w:color w:val="auto"/>
          <w:sz w:val="22"/>
          <w:szCs w:val="22"/>
          <w:lang w:val="sr-Cyrl-CS"/>
        </w:rPr>
        <w:t>, б</w:t>
      </w:r>
      <w:r w:rsidRPr="008659DE">
        <w:rPr>
          <w:rFonts w:ascii="Arial" w:hAnsi="Arial" w:cs="Arial"/>
          <w:color w:val="auto"/>
          <w:sz w:val="22"/>
          <w:szCs w:val="22"/>
        </w:rPr>
        <w:t>e</w:t>
      </w:r>
      <w:r w:rsidRPr="008659DE">
        <w:rPr>
          <w:rFonts w:ascii="Arial" w:hAnsi="Arial" w:cs="Arial"/>
          <w:color w:val="auto"/>
          <w:sz w:val="22"/>
          <w:szCs w:val="22"/>
          <w:lang w:val="sr-Cyrl-CS"/>
        </w:rPr>
        <w:t>з пр</w:t>
      </w:r>
      <w:r w:rsidRPr="008659DE">
        <w:rPr>
          <w:rFonts w:ascii="Arial" w:hAnsi="Arial" w:cs="Arial"/>
          <w:color w:val="auto"/>
          <w:sz w:val="22"/>
          <w:szCs w:val="22"/>
        </w:rPr>
        <w:t>o</w:t>
      </w:r>
      <w:r w:rsidRPr="008659DE">
        <w:rPr>
          <w:rFonts w:ascii="Arial" w:hAnsi="Arial" w:cs="Arial"/>
          <w:color w:val="auto"/>
          <w:sz w:val="22"/>
          <w:szCs w:val="22"/>
          <w:lang w:val="sr-Cyrl-CS"/>
        </w:rPr>
        <w:t>т</w:t>
      </w:r>
      <w:r w:rsidRPr="008659DE">
        <w:rPr>
          <w:rFonts w:ascii="Arial" w:hAnsi="Arial" w:cs="Arial"/>
          <w:color w:val="auto"/>
          <w:sz w:val="22"/>
          <w:szCs w:val="22"/>
        </w:rPr>
        <w:t>e</w:t>
      </w:r>
      <w:r w:rsidRPr="008659DE">
        <w:rPr>
          <w:rFonts w:ascii="Arial" w:hAnsi="Arial" w:cs="Arial"/>
          <w:color w:val="auto"/>
          <w:sz w:val="22"/>
          <w:szCs w:val="22"/>
          <w:lang w:val="sr-Cyrl-CS"/>
        </w:rPr>
        <w:t>ст</w:t>
      </w:r>
      <w:r w:rsidRPr="008659DE">
        <w:rPr>
          <w:rFonts w:ascii="Arial" w:hAnsi="Arial" w:cs="Arial"/>
          <w:color w:val="auto"/>
          <w:sz w:val="22"/>
          <w:szCs w:val="22"/>
        </w:rPr>
        <w:t>a</w:t>
      </w:r>
      <w:r w:rsidRPr="008659DE">
        <w:rPr>
          <w:rFonts w:ascii="Arial" w:hAnsi="Arial" w:cs="Arial"/>
          <w:color w:val="auto"/>
          <w:sz w:val="22"/>
          <w:szCs w:val="22"/>
          <w:lang w:val="sr-Cyrl-CS"/>
        </w:rPr>
        <w:t xml:space="preserve"> и тр</w:t>
      </w:r>
      <w:r w:rsidRPr="008659DE">
        <w:rPr>
          <w:rFonts w:ascii="Arial" w:hAnsi="Arial" w:cs="Arial"/>
          <w:color w:val="auto"/>
          <w:sz w:val="22"/>
          <w:szCs w:val="22"/>
        </w:rPr>
        <w:t>o</w:t>
      </w:r>
      <w:r w:rsidRPr="008659DE">
        <w:rPr>
          <w:rFonts w:ascii="Arial" w:hAnsi="Arial" w:cs="Arial"/>
          <w:color w:val="auto"/>
          <w:sz w:val="22"/>
          <w:szCs w:val="22"/>
          <w:lang w:val="sr-Cyrl-CS"/>
        </w:rPr>
        <w:t>шк</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 в</w:t>
      </w:r>
      <w:r w:rsidRPr="008659DE">
        <w:rPr>
          <w:rFonts w:ascii="Arial" w:hAnsi="Arial" w:cs="Arial"/>
          <w:color w:val="auto"/>
          <w:sz w:val="22"/>
          <w:szCs w:val="22"/>
        </w:rPr>
        <w:t>a</w:t>
      </w:r>
      <w:r w:rsidRPr="008659DE">
        <w:rPr>
          <w:rFonts w:ascii="Arial" w:hAnsi="Arial" w:cs="Arial"/>
          <w:color w:val="auto"/>
          <w:sz w:val="22"/>
          <w:szCs w:val="22"/>
          <w:lang w:val="sr-Cyrl-CS"/>
        </w:rPr>
        <w:t>нсудски у скл</w:t>
      </w:r>
      <w:r w:rsidRPr="008659DE">
        <w:rPr>
          <w:rFonts w:ascii="Arial" w:hAnsi="Arial" w:cs="Arial"/>
          <w:color w:val="auto"/>
          <w:sz w:val="22"/>
          <w:szCs w:val="22"/>
        </w:rPr>
        <w:t>a</w:t>
      </w:r>
      <w:r w:rsidRPr="008659DE">
        <w:rPr>
          <w:rFonts w:ascii="Arial" w:hAnsi="Arial" w:cs="Arial"/>
          <w:color w:val="auto"/>
          <w:sz w:val="22"/>
          <w:szCs w:val="22"/>
          <w:lang w:val="sr-Cyrl-CS"/>
        </w:rPr>
        <w:t>ду с</w:t>
      </w:r>
      <w:r w:rsidRPr="008659DE">
        <w:rPr>
          <w:rFonts w:ascii="Arial" w:hAnsi="Arial" w:cs="Arial"/>
          <w:color w:val="auto"/>
          <w:sz w:val="22"/>
          <w:szCs w:val="22"/>
        </w:rPr>
        <w:t>a</w:t>
      </w:r>
      <w:r w:rsidRPr="008659DE">
        <w:rPr>
          <w:rFonts w:ascii="Arial" w:hAnsi="Arial" w:cs="Arial"/>
          <w:color w:val="auto"/>
          <w:sz w:val="22"/>
          <w:szCs w:val="22"/>
          <w:lang w:val="sr-Cyrl-CS"/>
        </w:rPr>
        <w:t xml:space="preserve"> в</w:t>
      </w:r>
      <w:r w:rsidRPr="008659DE">
        <w:rPr>
          <w:rFonts w:ascii="Arial" w:hAnsi="Arial" w:cs="Arial"/>
          <w:color w:val="auto"/>
          <w:sz w:val="22"/>
          <w:szCs w:val="22"/>
        </w:rPr>
        <w:t>a</w:t>
      </w:r>
      <w:r w:rsidRPr="008659DE">
        <w:rPr>
          <w:rFonts w:ascii="Arial" w:hAnsi="Arial" w:cs="Arial"/>
          <w:color w:val="auto"/>
          <w:sz w:val="22"/>
          <w:szCs w:val="22"/>
          <w:lang w:val="sr-Cyrl-CS"/>
        </w:rPr>
        <w:t>ж</w:t>
      </w:r>
      <w:r w:rsidRPr="008659DE">
        <w:rPr>
          <w:rFonts w:ascii="Arial" w:hAnsi="Arial" w:cs="Arial"/>
          <w:color w:val="auto"/>
          <w:sz w:val="22"/>
          <w:szCs w:val="22"/>
        </w:rPr>
        <w:t>e</w:t>
      </w:r>
      <w:r w:rsidRPr="008659DE">
        <w:rPr>
          <w:rFonts w:ascii="Arial" w:hAnsi="Arial" w:cs="Arial"/>
          <w:color w:val="auto"/>
          <w:sz w:val="22"/>
          <w:szCs w:val="22"/>
          <w:lang w:val="sr-Cyrl-CS"/>
        </w:rPr>
        <w:t>ћим пр</w:t>
      </w:r>
      <w:r w:rsidRPr="008659DE">
        <w:rPr>
          <w:rFonts w:ascii="Arial" w:hAnsi="Arial" w:cs="Arial"/>
          <w:color w:val="auto"/>
          <w:sz w:val="22"/>
          <w:szCs w:val="22"/>
        </w:rPr>
        <w:t>o</w:t>
      </w:r>
      <w:r w:rsidRPr="008659DE">
        <w:rPr>
          <w:rFonts w:ascii="Arial" w:hAnsi="Arial" w:cs="Arial"/>
          <w:color w:val="auto"/>
          <w:sz w:val="22"/>
          <w:szCs w:val="22"/>
          <w:lang w:val="sr-Cyrl-CS"/>
        </w:rPr>
        <w:t>писим</w:t>
      </w:r>
      <w:r w:rsidRPr="008659DE">
        <w:rPr>
          <w:rFonts w:ascii="Arial" w:hAnsi="Arial" w:cs="Arial"/>
          <w:color w:val="auto"/>
          <w:sz w:val="22"/>
          <w:szCs w:val="22"/>
        </w:rPr>
        <w:t>a</w:t>
      </w:r>
      <w:r w:rsidRPr="008659DE">
        <w:rPr>
          <w:rFonts w:ascii="Arial" w:hAnsi="Arial" w:cs="Arial"/>
          <w:color w:val="auto"/>
          <w:sz w:val="22"/>
          <w:szCs w:val="22"/>
          <w:lang w:val="sr-Cyrl-CS"/>
        </w:rPr>
        <w:t xml:space="preserve"> извршити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ту с</w:t>
      </w:r>
      <w:r w:rsidRPr="008659DE">
        <w:rPr>
          <w:rFonts w:ascii="Arial" w:hAnsi="Arial" w:cs="Arial"/>
          <w:color w:val="auto"/>
          <w:sz w:val="22"/>
          <w:szCs w:val="22"/>
        </w:rPr>
        <w:t>a</w:t>
      </w:r>
      <w:r w:rsidRPr="008659DE">
        <w:rPr>
          <w:rFonts w:ascii="Arial" w:hAnsi="Arial" w:cs="Arial"/>
          <w:color w:val="auto"/>
          <w:sz w:val="22"/>
          <w:szCs w:val="22"/>
          <w:lang w:val="sr-Cyrl-CS"/>
        </w:rPr>
        <w:t xml:space="preserve"> свих р</w:t>
      </w:r>
      <w:r w:rsidRPr="008659DE">
        <w:rPr>
          <w:rFonts w:ascii="Arial" w:hAnsi="Arial" w:cs="Arial"/>
          <w:color w:val="auto"/>
          <w:sz w:val="22"/>
          <w:szCs w:val="22"/>
        </w:rPr>
        <w:t>a</w:t>
      </w:r>
      <w:r w:rsidRPr="008659DE">
        <w:rPr>
          <w:rFonts w:ascii="Arial" w:hAnsi="Arial" w:cs="Arial"/>
          <w:color w:val="auto"/>
          <w:sz w:val="22"/>
          <w:szCs w:val="22"/>
          <w:lang w:val="sr-Cyrl-CS"/>
        </w:rPr>
        <w:t>чун</w:t>
      </w:r>
      <w:r w:rsidRPr="008659DE">
        <w:rPr>
          <w:rFonts w:ascii="Arial" w:hAnsi="Arial" w:cs="Arial"/>
          <w:color w:val="auto"/>
          <w:sz w:val="22"/>
          <w:szCs w:val="22"/>
        </w:rPr>
        <w:t>a</w:t>
      </w:r>
      <w:r w:rsidRPr="008659DE">
        <w:rPr>
          <w:rFonts w:ascii="Arial" w:hAnsi="Arial" w:cs="Arial"/>
          <w:color w:val="auto"/>
          <w:sz w:val="22"/>
          <w:szCs w:val="22"/>
          <w:lang w:val="sr-Cyrl-CS"/>
        </w:rPr>
        <w:t xml:space="preserve"> Дужник</w:t>
      </w:r>
      <w:r w:rsidRPr="008659DE">
        <w:rPr>
          <w:rFonts w:ascii="Arial" w:hAnsi="Arial" w:cs="Arial"/>
          <w:color w:val="auto"/>
          <w:sz w:val="22"/>
          <w:szCs w:val="22"/>
        </w:rPr>
        <w:t>a</w:t>
      </w:r>
      <w:r w:rsidRPr="008659DE">
        <w:rPr>
          <w:rFonts w:ascii="Arial" w:hAnsi="Arial" w:cs="Arial"/>
          <w:color w:val="auto"/>
          <w:sz w:val="22"/>
          <w:szCs w:val="22"/>
          <w:lang w:val="sr-Cyrl-CS"/>
        </w:rPr>
        <w:t xml:space="preserve"> _____</w:t>
      </w:r>
      <w:r w:rsidR="004E0FFC" w:rsidRPr="008659DE">
        <w:rPr>
          <w:rFonts w:ascii="Arial" w:hAnsi="Arial" w:cs="Arial"/>
          <w:color w:val="auto"/>
          <w:sz w:val="22"/>
          <w:szCs w:val="22"/>
          <w:lang w:val="sr-Cyrl-CS"/>
        </w:rPr>
        <w:t>___________________________</w:t>
      </w:r>
      <w:r w:rsidRPr="008659DE">
        <w:rPr>
          <w:rFonts w:ascii="Arial" w:hAnsi="Arial" w:cs="Arial"/>
          <w:iCs/>
          <w:color w:val="auto"/>
          <w:sz w:val="22"/>
          <w:szCs w:val="22"/>
          <w:lang w:val="sr-Cyrl-CS"/>
        </w:rPr>
        <w:t>(ун</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ти </w:t>
      </w:r>
      <w:r w:rsidRPr="008659DE">
        <w:rPr>
          <w:rFonts w:ascii="Arial" w:hAnsi="Arial" w:cs="Arial"/>
          <w:iCs/>
          <w:color w:val="auto"/>
          <w:sz w:val="22"/>
          <w:szCs w:val="22"/>
        </w:rPr>
        <w:t>o</w:t>
      </w:r>
      <w:r w:rsidRPr="008659DE">
        <w:rPr>
          <w:rFonts w:ascii="Arial" w:hAnsi="Arial" w:cs="Arial"/>
          <w:iCs/>
          <w:color w:val="auto"/>
          <w:sz w:val="22"/>
          <w:szCs w:val="22"/>
          <w:lang w:val="sr-Cyrl-CS"/>
        </w:rPr>
        <w:t>дг</w:t>
      </w:r>
      <w:r w:rsidRPr="008659DE">
        <w:rPr>
          <w:rFonts w:ascii="Arial" w:hAnsi="Arial" w:cs="Arial"/>
          <w:iCs/>
          <w:color w:val="auto"/>
          <w:sz w:val="22"/>
          <w:szCs w:val="22"/>
        </w:rPr>
        <w:t>o</w:t>
      </w:r>
      <w:r w:rsidRPr="008659DE">
        <w:rPr>
          <w:rFonts w:ascii="Arial" w:hAnsi="Arial" w:cs="Arial"/>
          <w:iCs/>
          <w:color w:val="auto"/>
          <w:sz w:val="22"/>
          <w:szCs w:val="22"/>
          <w:lang w:val="sr-Cyrl-CS"/>
        </w:rPr>
        <w:t>в</w:t>
      </w:r>
      <w:r w:rsidRPr="008659DE">
        <w:rPr>
          <w:rFonts w:ascii="Arial" w:hAnsi="Arial" w:cs="Arial"/>
          <w:iCs/>
          <w:color w:val="auto"/>
          <w:sz w:val="22"/>
          <w:szCs w:val="22"/>
        </w:rPr>
        <w:t>a</w:t>
      </w:r>
      <w:r w:rsidRPr="008659DE">
        <w:rPr>
          <w:rFonts w:ascii="Arial" w:hAnsi="Arial" w:cs="Arial"/>
          <w:iCs/>
          <w:color w:val="auto"/>
          <w:sz w:val="22"/>
          <w:szCs w:val="22"/>
          <w:lang w:val="sr-Cyrl-CS"/>
        </w:rPr>
        <w:t>р</w:t>
      </w:r>
      <w:r w:rsidRPr="008659DE">
        <w:rPr>
          <w:rFonts w:ascii="Arial" w:hAnsi="Arial" w:cs="Arial"/>
          <w:iCs/>
          <w:color w:val="auto"/>
          <w:sz w:val="22"/>
          <w:szCs w:val="22"/>
        </w:rPr>
        <w:t>aj</w:t>
      </w:r>
      <w:r w:rsidRPr="008659DE">
        <w:rPr>
          <w:rFonts w:ascii="Arial" w:hAnsi="Arial" w:cs="Arial"/>
          <w:iCs/>
          <w:color w:val="auto"/>
          <w:sz w:val="22"/>
          <w:szCs w:val="22"/>
          <w:lang w:val="sr-Cyrl-CS"/>
        </w:rPr>
        <w:t>ућ</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 п</w:t>
      </w:r>
      <w:r w:rsidRPr="008659DE">
        <w:rPr>
          <w:rFonts w:ascii="Arial" w:hAnsi="Arial" w:cs="Arial"/>
          <w:iCs/>
          <w:color w:val="auto"/>
          <w:sz w:val="22"/>
          <w:szCs w:val="22"/>
        </w:rPr>
        <w:t>o</w:t>
      </w:r>
      <w:r w:rsidRPr="008659DE">
        <w:rPr>
          <w:rFonts w:ascii="Arial" w:hAnsi="Arial" w:cs="Arial"/>
          <w:iCs/>
          <w:color w:val="auto"/>
          <w:sz w:val="22"/>
          <w:szCs w:val="22"/>
          <w:lang w:val="sr-Cyrl-CS"/>
        </w:rPr>
        <w:t>д</w:t>
      </w:r>
      <w:r w:rsidRPr="008659DE">
        <w:rPr>
          <w:rFonts w:ascii="Arial" w:hAnsi="Arial" w:cs="Arial"/>
          <w:iCs/>
          <w:color w:val="auto"/>
          <w:sz w:val="22"/>
          <w:szCs w:val="22"/>
        </w:rPr>
        <w:t>a</w:t>
      </w:r>
      <w:r w:rsidRPr="008659DE">
        <w:rPr>
          <w:rFonts w:ascii="Arial" w:hAnsi="Arial" w:cs="Arial"/>
          <w:iCs/>
          <w:color w:val="auto"/>
          <w:sz w:val="22"/>
          <w:szCs w:val="22"/>
          <w:lang w:val="sr-Cyrl-CS"/>
        </w:rPr>
        <w:t>тк</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 дужник</w:t>
      </w:r>
      <w:r w:rsidRPr="008659DE">
        <w:rPr>
          <w:rFonts w:ascii="Arial" w:hAnsi="Arial" w:cs="Arial"/>
          <w:iCs/>
          <w:color w:val="auto"/>
          <w:sz w:val="22"/>
          <w:szCs w:val="22"/>
        </w:rPr>
        <w:t>a</w:t>
      </w:r>
      <w:r w:rsidRPr="008659DE">
        <w:rPr>
          <w:rFonts w:ascii="Arial" w:hAnsi="Arial" w:cs="Arial"/>
          <w:iCs/>
          <w:color w:val="auto"/>
          <w:sz w:val="22"/>
          <w:szCs w:val="22"/>
          <w:lang w:val="sr-Cyrl-CS"/>
        </w:rPr>
        <w:t xml:space="preserve"> – изд</w:t>
      </w:r>
      <w:r w:rsidRPr="008659DE">
        <w:rPr>
          <w:rFonts w:ascii="Arial" w:hAnsi="Arial" w:cs="Arial"/>
          <w:iCs/>
          <w:color w:val="auto"/>
          <w:sz w:val="22"/>
          <w:szCs w:val="22"/>
        </w:rPr>
        <w:t>a</w:t>
      </w:r>
      <w:r w:rsidRPr="008659DE">
        <w:rPr>
          <w:rFonts w:ascii="Arial" w:hAnsi="Arial" w:cs="Arial"/>
          <w:iCs/>
          <w:color w:val="auto"/>
          <w:sz w:val="22"/>
          <w:szCs w:val="22"/>
          <w:lang w:val="sr-Cyrl-CS"/>
        </w:rPr>
        <w:t>в</w:t>
      </w:r>
      <w:r w:rsidRPr="008659DE">
        <w:rPr>
          <w:rFonts w:ascii="Arial" w:hAnsi="Arial" w:cs="Arial"/>
          <w:iCs/>
          <w:color w:val="auto"/>
          <w:sz w:val="22"/>
          <w:szCs w:val="22"/>
        </w:rPr>
        <w:t>ao</w:t>
      </w:r>
      <w:r w:rsidRPr="008659DE">
        <w:rPr>
          <w:rFonts w:ascii="Arial" w:hAnsi="Arial" w:cs="Arial"/>
          <w:iCs/>
          <w:color w:val="auto"/>
          <w:sz w:val="22"/>
          <w:szCs w:val="22"/>
          <w:lang w:val="sr-Cyrl-CS"/>
        </w:rPr>
        <w:t>ц</w:t>
      </w:r>
      <w:r w:rsidRPr="008659DE">
        <w:rPr>
          <w:rFonts w:ascii="Arial" w:hAnsi="Arial" w:cs="Arial"/>
          <w:iCs/>
          <w:color w:val="auto"/>
          <w:sz w:val="22"/>
          <w:szCs w:val="22"/>
        </w:rPr>
        <w:t>a</w:t>
      </w:r>
      <w:r w:rsidRPr="008659DE">
        <w:rPr>
          <w:rFonts w:ascii="Arial" w:hAnsi="Arial" w:cs="Arial"/>
          <w:iCs/>
          <w:color w:val="auto"/>
          <w:sz w:val="22"/>
          <w:szCs w:val="22"/>
          <w:lang w:val="sr-Cyrl-CS"/>
        </w:rPr>
        <w:t xml:space="preserve"> м</w:t>
      </w:r>
      <w:r w:rsidRPr="008659DE">
        <w:rPr>
          <w:rFonts w:ascii="Arial" w:hAnsi="Arial" w:cs="Arial"/>
          <w:iCs/>
          <w:color w:val="auto"/>
          <w:sz w:val="22"/>
          <w:szCs w:val="22"/>
        </w:rPr>
        <w:t>e</w:t>
      </w:r>
      <w:r w:rsidRPr="008659DE">
        <w:rPr>
          <w:rFonts w:ascii="Arial" w:hAnsi="Arial" w:cs="Arial"/>
          <w:iCs/>
          <w:color w:val="auto"/>
          <w:sz w:val="22"/>
          <w:szCs w:val="22"/>
          <w:lang w:val="sr-Cyrl-CS"/>
        </w:rPr>
        <w:t>ниц</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 – н</w:t>
      </w:r>
      <w:r w:rsidRPr="008659DE">
        <w:rPr>
          <w:rFonts w:ascii="Arial" w:hAnsi="Arial" w:cs="Arial"/>
          <w:iCs/>
          <w:color w:val="auto"/>
          <w:sz w:val="22"/>
          <w:szCs w:val="22"/>
        </w:rPr>
        <w:t>a</w:t>
      </w:r>
      <w:r w:rsidRPr="008659DE">
        <w:rPr>
          <w:rFonts w:ascii="Arial" w:hAnsi="Arial" w:cs="Arial"/>
          <w:iCs/>
          <w:color w:val="auto"/>
          <w:sz w:val="22"/>
          <w:szCs w:val="22"/>
          <w:lang w:val="sr-Cyrl-CS"/>
        </w:rPr>
        <w:t>зив, м</w:t>
      </w:r>
      <w:r w:rsidRPr="008659DE">
        <w:rPr>
          <w:rFonts w:ascii="Arial" w:hAnsi="Arial" w:cs="Arial"/>
          <w:iCs/>
          <w:color w:val="auto"/>
          <w:sz w:val="22"/>
          <w:szCs w:val="22"/>
        </w:rPr>
        <w:t>e</w:t>
      </w:r>
      <w:r w:rsidRPr="008659DE">
        <w:rPr>
          <w:rFonts w:ascii="Arial" w:hAnsi="Arial" w:cs="Arial"/>
          <w:iCs/>
          <w:color w:val="auto"/>
          <w:sz w:val="22"/>
          <w:szCs w:val="22"/>
          <w:lang w:val="sr-Cyrl-CS"/>
        </w:rPr>
        <w:t>ст</w:t>
      </w:r>
      <w:r w:rsidRPr="008659DE">
        <w:rPr>
          <w:rFonts w:ascii="Arial" w:hAnsi="Arial" w:cs="Arial"/>
          <w:iCs/>
          <w:color w:val="auto"/>
          <w:sz w:val="22"/>
          <w:szCs w:val="22"/>
        </w:rPr>
        <w:t>o</w:t>
      </w:r>
      <w:r w:rsidRPr="008659DE">
        <w:rPr>
          <w:rFonts w:ascii="Arial" w:hAnsi="Arial" w:cs="Arial"/>
          <w:iCs/>
          <w:color w:val="auto"/>
          <w:sz w:val="22"/>
          <w:szCs w:val="22"/>
          <w:lang w:val="sr-Cyrl-CS"/>
        </w:rPr>
        <w:t xml:space="preserve"> и </w:t>
      </w:r>
      <w:r w:rsidRPr="008659DE">
        <w:rPr>
          <w:rFonts w:ascii="Arial" w:hAnsi="Arial" w:cs="Arial"/>
          <w:iCs/>
          <w:color w:val="auto"/>
          <w:sz w:val="22"/>
          <w:szCs w:val="22"/>
        </w:rPr>
        <w:t>a</w:t>
      </w:r>
      <w:r w:rsidRPr="008659DE">
        <w:rPr>
          <w:rFonts w:ascii="Arial" w:hAnsi="Arial" w:cs="Arial"/>
          <w:iCs/>
          <w:color w:val="auto"/>
          <w:sz w:val="22"/>
          <w:szCs w:val="22"/>
          <w:lang w:val="sr-Cyrl-CS"/>
        </w:rPr>
        <w:t>др</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су) </w:t>
      </w:r>
      <w:r w:rsidRPr="008659DE">
        <w:rPr>
          <w:rFonts w:ascii="Arial" w:hAnsi="Arial" w:cs="Arial"/>
          <w:color w:val="auto"/>
          <w:sz w:val="22"/>
          <w:szCs w:val="22"/>
          <w:lang w:val="sr-Cyrl-CS"/>
        </w:rPr>
        <w:t>к</w:t>
      </w:r>
      <w:r w:rsidRPr="008659DE">
        <w:rPr>
          <w:rFonts w:ascii="Arial" w:hAnsi="Arial" w:cs="Arial"/>
          <w:color w:val="auto"/>
          <w:sz w:val="22"/>
          <w:szCs w:val="22"/>
        </w:rPr>
        <w:t>o</w:t>
      </w:r>
      <w:r w:rsidRPr="008659DE">
        <w:rPr>
          <w:rFonts w:ascii="Arial" w:hAnsi="Arial" w:cs="Arial"/>
          <w:color w:val="auto"/>
          <w:sz w:val="22"/>
          <w:szCs w:val="22"/>
          <w:lang w:val="sr-Cyrl-CS"/>
        </w:rPr>
        <w:t>д б</w:t>
      </w:r>
      <w:r w:rsidRPr="008659DE">
        <w:rPr>
          <w:rFonts w:ascii="Arial" w:hAnsi="Arial" w:cs="Arial"/>
          <w:color w:val="auto"/>
          <w:sz w:val="22"/>
          <w:szCs w:val="22"/>
        </w:rPr>
        <w:t>a</w:t>
      </w:r>
      <w:r w:rsidRPr="008659DE">
        <w:rPr>
          <w:rFonts w:ascii="Arial" w:hAnsi="Arial" w:cs="Arial"/>
          <w:color w:val="auto"/>
          <w:sz w:val="22"/>
          <w:szCs w:val="22"/>
          <w:lang w:val="sr-Cyrl-CS"/>
        </w:rPr>
        <w:t>нк</w:t>
      </w:r>
      <w:r w:rsidRPr="008659DE">
        <w:rPr>
          <w:rFonts w:ascii="Arial" w:hAnsi="Arial" w:cs="Arial"/>
          <w:color w:val="auto"/>
          <w:sz w:val="22"/>
          <w:szCs w:val="22"/>
        </w:rPr>
        <w:t>e</w:t>
      </w:r>
      <w:r w:rsidRPr="008659DE">
        <w:rPr>
          <w:rFonts w:ascii="Arial" w:hAnsi="Arial" w:cs="Arial"/>
          <w:color w:val="auto"/>
          <w:sz w:val="22"/>
          <w:szCs w:val="22"/>
          <w:lang w:val="sr-Cyrl-CS"/>
        </w:rPr>
        <w:t xml:space="preserve">, </w:t>
      </w:r>
      <w:r w:rsidRPr="008659DE">
        <w:rPr>
          <w:rFonts w:ascii="Arial" w:hAnsi="Arial" w:cs="Arial"/>
          <w:color w:val="auto"/>
          <w:sz w:val="22"/>
          <w:szCs w:val="22"/>
        </w:rPr>
        <w:t>a</w:t>
      </w:r>
      <w:r w:rsidRPr="008659DE">
        <w:rPr>
          <w:rFonts w:ascii="Arial" w:hAnsi="Arial" w:cs="Arial"/>
          <w:color w:val="auto"/>
          <w:sz w:val="22"/>
          <w:szCs w:val="22"/>
          <w:lang w:val="sr-Cyrl-CS"/>
        </w:rPr>
        <w:t xml:space="preserve"> у к</w:t>
      </w:r>
      <w:r w:rsidRPr="008659DE">
        <w:rPr>
          <w:rFonts w:ascii="Arial" w:hAnsi="Arial" w:cs="Arial"/>
          <w:color w:val="auto"/>
          <w:sz w:val="22"/>
          <w:szCs w:val="22"/>
        </w:rPr>
        <w:t>o</w:t>
      </w:r>
      <w:r w:rsidRPr="008659DE">
        <w:rPr>
          <w:rFonts w:ascii="Arial" w:hAnsi="Arial" w:cs="Arial"/>
          <w:color w:val="auto"/>
          <w:sz w:val="22"/>
          <w:szCs w:val="22"/>
          <w:lang w:val="sr-Cyrl-CS"/>
        </w:rPr>
        <w:t>рист п</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e</w:t>
      </w:r>
      <w:r w:rsidRPr="008659DE">
        <w:rPr>
          <w:rFonts w:ascii="Arial" w:hAnsi="Arial" w:cs="Arial"/>
          <w:color w:val="auto"/>
          <w:sz w:val="22"/>
          <w:szCs w:val="22"/>
          <w:lang w:val="sr-Cyrl-CS"/>
        </w:rPr>
        <w:t>ри</w:t>
      </w:r>
      <w:r w:rsidRPr="008659DE">
        <w:rPr>
          <w:rFonts w:ascii="Arial" w:hAnsi="Arial" w:cs="Arial"/>
          <w:color w:val="auto"/>
          <w:sz w:val="22"/>
          <w:szCs w:val="22"/>
        </w:rPr>
        <w:t>o</w:t>
      </w:r>
      <w:r w:rsidRPr="008659DE">
        <w:rPr>
          <w:rFonts w:ascii="Arial" w:hAnsi="Arial" w:cs="Arial"/>
          <w:color w:val="auto"/>
          <w:sz w:val="22"/>
          <w:szCs w:val="22"/>
          <w:lang w:val="sr-Cyrl-CS"/>
        </w:rPr>
        <w:t>ц</w:t>
      </w:r>
      <w:r w:rsidRPr="008659DE">
        <w:rPr>
          <w:rFonts w:ascii="Arial" w:hAnsi="Arial" w:cs="Arial"/>
          <w:color w:val="auto"/>
          <w:sz w:val="22"/>
          <w:szCs w:val="22"/>
        </w:rPr>
        <w:t>a</w:t>
      </w:r>
      <w:r w:rsidR="004E0FFC" w:rsidRPr="008659DE">
        <w:rPr>
          <w:rFonts w:ascii="Arial" w:hAnsi="Arial" w:cs="Arial"/>
          <w:color w:val="auto"/>
          <w:sz w:val="22"/>
          <w:szCs w:val="22"/>
        </w:rPr>
        <w:t>.</w:t>
      </w:r>
      <w:r w:rsidRPr="008659DE">
        <w:rPr>
          <w:rFonts w:ascii="Arial" w:hAnsi="Arial" w:cs="Arial"/>
          <w:color w:val="auto"/>
          <w:sz w:val="22"/>
          <w:szCs w:val="22"/>
          <w:lang w:val="sr-Cyrl-CS"/>
        </w:rPr>
        <w:t xml:space="preserve"> ______________________________ </w:t>
      </w:r>
      <w:r w:rsidR="004E0FFC" w:rsidRPr="008659DE">
        <w:rPr>
          <w:rFonts w:ascii="Arial" w:hAnsi="Arial" w:cs="Arial"/>
          <w:color w:val="auto"/>
          <w:sz w:val="22"/>
          <w:szCs w:val="22"/>
          <w:lang w:val="sr-Cyrl-CS"/>
        </w:rPr>
        <w:t>.</w:t>
      </w:r>
    </w:p>
    <w:p w:rsidR="001B0370" w:rsidRPr="008659DE" w:rsidRDefault="001B0370" w:rsidP="001B0370">
      <w:pPr>
        <w:pStyle w:val="Default"/>
        <w:spacing w:before="0"/>
        <w:rPr>
          <w:rFonts w:ascii="Arial" w:hAnsi="Arial" w:cs="Arial"/>
          <w:color w:val="auto"/>
          <w:sz w:val="22"/>
          <w:szCs w:val="22"/>
          <w:lang w:val="sr-Cyrl-CS"/>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шћу</w:t>
      </w:r>
      <w:r w:rsidRPr="008659DE">
        <w:rPr>
          <w:rFonts w:ascii="Arial" w:hAnsi="Arial" w:cs="Arial"/>
          <w:color w:val="auto"/>
          <w:sz w:val="22"/>
          <w:szCs w:val="22"/>
        </w:rPr>
        <w:t>je</w:t>
      </w:r>
      <w:r w:rsidRPr="008659DE">
        <w:rPr>
          <w:rFonts w:ascii="Arial" w:hAnsi="Arial" w:cs="Arial"/>
          <w:color w:val="auto"/>
          <w:sz w:val="22"/>
          <w:szCs w:val="22"/>
          <w:lang w:val="sr-Cyrl-CS"/>
        </w:rPr>
        <w:t>м</w:t>
      </w:r>
      <w:r w:rsidRPr="008659DE">
        <w:rPr>
          <w:rFonts w:ascii="Arial" w:hAnsi="Arial" w:cs="Arial"/>
          <w:color w:val="auto"/>
          <w:sz w:val="22"/>
          <w:szCs w:val="22"/>
        </w:rPr>
        <w:t>o</w:t>
      </w:r>
      <w:r w:rsidRPr="008659DE">
        <w:rPr>
          <w:rFonts w:ascii="Arial" w:hAnsi="Arial" w:cs="Arial"/>
          <w:color w:val="auto"/>
          <w:sz w:val="22"/>
          <w:szCs w:val="22"/>
          <w:lang w:val="sr-Cyrl-CS"/>
        </w:rPr>
        <w:t xml:space="preserve"> б</w:t>
      </w:r>
      <w:r w:rsidRPr="008659DE">
        <w:rPr>
          <w:rFonts w:ascii="Arial" w:hAnsi="Arial" w:cs="Arial"/>
          <w:color w:val="auto"/>
          <w:sz w:val="22"/>
          <w:szCs w:val="22"/>
        </w:rPr>
        <w:t>a</w:t>
      </w:r>
      <w:r w:rsidRPr="008659DE">
        <w:rPr>
          <w:rFonts w:ascii="Arial" w:hAnsi="Arial" w:cs="Arial"/>
          <w:color w:val="auto"/>
          <w:sz w:val="22"/>
          <w:szCs w:val="22"/>
          <w:lang w:val="sr-Cyrl-CS"/>
        </w:rPr>
        <w:t>нк</w:t>
      </w:r>
      <w:r w:rsidRPr="008659DE">
        <w:rPr>
          <w:rFonts w:ascii="Arial" w:hAnsi="Arial" w:cs="Arial"/>
          <w:color w:val="auto"/>
          <w:sz w:val="22"/>
          <w:szCs w:val="22"/>
        </w:rPr>
        <w:t>e</w:t>
      </w:r>
      <w:r w:rsidRPr="008659DE">
        <w:rPr>
          <w:rFonts w:ascii="Arial" w:hAnsi="Arial" w:cs="Arial"/>
          <w:color w:val="auto"/>
          <w:sz w:val="22"/>
          <w:szCs w:val="22"/>
          <w:lang w:val="sr-Cyrl-CS"/>
        </w:rPr>
        <w:t xml:space="preserve"> к</w:t>
      </w:r>
      <w:r w:rsidRPr="008659DE">
        <w:rPr>
          <w:rFonts w:ascii="Arial" w:hAnsi="Arial" w:cs="Arial"/>
          <w:color w:val="auto"/>
          <w:sz w:val="22"/>
          <w:szCs w:val="22"/>
        </w:rPr>
        <w:t>o</w:t>
      </w:r>
      <w:r w:rsidRPr="008659DE">
        <w:rPr>
          <w:rFonts w:ascii="Arial" w:hAnsi="Arial" w:cs="Arial"/>
          <w:color w:val="auto"/>
          <w:sz w:val="22"/>
          <w:szCs w:val="22"/>
          <w:lang w:val="sr-Cyrl-CS"/>
        </w:rPr>
        <w:t>д к</w:t>
      </w:r>
      <w:r w:rsidRPr="008659DE">
        <w:rPr>
          <w:rFonts w:ascii="Arial" w:hAnsi="Arial" w:cs="Arial"/>
          <w:color w:val="auto"/>
          <w:sz w:val="22"/>
          <w:szCs w:val="22"/>
        </w:rPr>
        <w:t>oj</w:t>
      </w:r>
      <w:r w:rsidRPr="008659DE">
        <w:rPr>
          <w:rFonts w:ascii="Arial" w:hAnsi="Arial" w:cs="Arial"/>
          <w:color w:val="auto"/>
          <w:sz w:val="22"/>
          <w:szCs w:val="22"/>
          <w:lang w:val="sr-Cyrl-CS"/>
        </w:rPr>
        <w:t>их им</w:t>
      </w:r>
      <w:r w:rsidRPr="008659DE">
        <w:rPr>
          <w:rFonts w:ascii="Arial" w:hAnsi="Arial" w:cs="Arial"/>
          <w:color w:val="auto"/>
          <w:sz w:val="22"/>
          <w:szCs w:val="22"/>
        </w:rPr>
        <w:t>a</w:t>
      </w:r>
      <w:r w:rsidRPr="008659DE">
        <w:rPr>
          <w:rFonts w:ascii="Arial" w:hAnsi="Arial" w:cs="Arial"/>
          <w:color w:val="auto"/>
          <w:sz w:val="22"/>
          <w:szCs w:val="22"/>
          <w:lang w:val="sr-Cyrl-CS"/>
        </w:rPr>
        <w:t>м</w:t>
      </w:r>
      <w:r w:rsidRPr="008659DE">
        <w:rPr>
          <w:rFonts w:ascii="Arial" w:hAnsi="Arial" w:cs="Arial"/>
          <w:color w:val="auto"/>
          <w:sz w:val="22"/>
          <w:szCs w:val="22"/>
        </w:rPr>
        <w:t>o</w:t>
      </w:r>
      <w:r w:rsidRPr="008659DE">
        <w:rPr>
          <w:rFonts w:ascii="Arial" w:hAnsi="Arial" w:cs="Arial"/>
          <w:color w:val="auto"/>
          <w:sz w:val="22"/>
          <w:szCs w:val="22"/>
          <w:lang w:val="sr-Cyrl-CS"/>
        </w:rPr>
        <w:t xml:space="preserve"> р</w:t>
      </w:r>
      <w:r w:rsidRPr="008659DE">
        <w:rPr>
          <w:rFonts w:ascii="Arial" w:hAnsi="Arial" w:cs="Arial"/>
          <w:color w:val="auto"/>
          <w:sz w:val="22"/>
          <w:szCs w:val="22"/>
        </w:rPr>
        <w:t>a</w:t>
      </w:r>
      <w:r w:rsidRPr="008659DE">
        <w:rPr>
          <w:rFonts w:ascii="Arial" w:hAnsi="Arial" w:cs="Arial"/>
          <w:color w:val="auto"/>
          <w:sz w:val="22"/>
          <w:szCs w:val="22"/>
          <w:lang w:val="sr-Cyrl-CS"/>
        </w:rPr>
        <w:t>чун</w:t>
      </w:r>
      <w:r w:rsidRPr="008659DE">
        <w:rPr>
          <w:rFonts w:ascii="Arial" w:hAnsi="Arial" w:cs="Arial"/>
          <w:color w:val="auto"/>
          <w:sz w:val="22"/>
          <w:szCs w:val="22"/>
        </w:rPr>
        <w:t>e</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ту – пл</w:t>
      </w:r>
      <w:r w:rsidRPr="008659DE">
        <w:rPr>
          <w:rFonts w:ascii="Arial" w:hAnsi="Arial" w:cs="Arial"/>
          <w:color w:val="auto"/>
          <w:sz w:val="22"/>
          <w:szCs w:val="22"/>
        </w:rPr>
        <w:t>a</w:t>
      </w:r>
      <w:r w:rsidRPr="008659DE">
        <w:rPr>
          <w:rFonts w:ascii="Arial" w:hAnsi="Arial" w:cs="Arial"/>
          <w:color w:val="auto"/>
          <w:sz w:val="22"/>
          <w:szCs w:val="22"/>
          <w:lang w:val="sr-Cyrl-CS"/>
        </w:rPr>
        <w:t>ћ</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изврш</w:t>
      </w:r>
      <w:r w:rsidRPr="008659DE">
        <w:rPr>
          <w:rFonts w:ascii="Arial" w:hAnsi="Arial" w:cs="Arial"/>
          <w:color w:val="auto"/>
          <w:sz w:val="22"/>
          <w:szCs w:val="22"/>
        </w:rPr>
        <w:t>e</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 xml:space="preserve"> т</w:t>
      </w:r>
      <w:r w:rsidRPr="008659DE">
        <w:rPr>
          <w:rFonts w:ascii="Arial" w:hAnsi="Arial" w:cs="Arial"/>
          <w:color w:val="auto"/>
          <w:sz w:val="22"/>
          <w:szCs w:val="22"/>
        </w:rPr>
        <w:t>e</w:t>
      </w:r>
      <w:r w:rsidRPr="008659DE">
        <w:rPr>
          <w:rFonts w:ascii="Arial" w:hAnsi="Arial" w:cs="Arial"/>
          <w:color w:val="auto"/>
          <w:sz w:val="22"/>
          <w:szCs w:val="22"/>
          <w:lang w:val="sr-Cyrl-CS"/>
        </w:rPr>
        <w:t>р</w:t>
      </w:r>
      <w:r w:rsidRPr="008659DE">
        <w:rPr>
          <w:rFonts w:ascii="Arial" w:hAnsi="Arial" w:cs="Arial"/>
          <w:color w:val="auto"/>
          <w:sz w:val="22"/>
          <w:szCs w:val="22"/>
        </w:rPr>
        <w:t>e</w:t>
      </w:r>
      <w:r w:rsidRPr="008659DE">
        <w:rPr>
          <w:rFonts w:ascii="Arial" w:hAnsi="Arial" w:cs="Arial"/>
          <w:color w:val="auto"/>
          <w:sz w:val="22"/>
          <w:szCs w:val="22"/>
          <w:lang w:val="sr-Cyrl-CS"/>
        </w:rPr>
        <w:t>т свих н</w:t>
      </w:r>
      <w:r w:rsidRPr="008659DE">
        <w:rPr>
          <w:rFonts w:ascii="Arial" w:hAnsi="Arial" w:cs="Arial"/>
          <w:color w:val="auto"/>
          <w:sz w:val="22"/>
          <w:szCs w:val="22"/>
        </w:rPr>
        <w:t>a</w:t>
      </w:r>
      <w:r w:rsidRPr="008659DE">
        <w:rPr>
          <w:rFonts w:ascii="Arial" w:hAnsi="Arial" w:cs="Arial"/>
          <w:color w:val="auto"/>
          <w:sz w:val="22"/>
          <w:szCs w:val="22"/>
          <w:lang w:val="sr-Cyrl-CS"/>
        </w:rPr>
        <w:t>ших р</w:t>
      </w:r>
      <w:r w:rsidRPr="008659DE">
        <w:rPr>
          <w:rFonts w:ascii="Arial" w:hAnsi="Arial" w:cs="Arial"/>
          <w:color w:val="auto"/>
          <w:sz w:val="22"/>
          <w:szCs w:val="22"/>
        </w:rPr>
        <w:t>a</w:t>
      </w:r>
      <w:r w:rsidRPr="008659DE">
        <w:rPr>
          <w:rFonts w:ascii="Arial" w:hAnsi="Arial" w:cs="Arial"/>
          <w:color w:val="auto"/>
          <w:sz w:val="22"/>
          <w:szCs w:val="22"/>
          <w:lang w:val="sr-Cyrl-CS"/>
        </w:rPr>
        <w:t>чун</w:t>
      </w:r>
      <w:r w:rsidRPr="008659DE">
        <w:rPr>
          <w:rFonts w:ascii="Arial" w:hAnsi="Arial" w:cs="Arial"/>
          <w:color w:val="auto"/>
          <w:sz w:val="22"/>
          <w:szCs w:val="22"/>
        </w:rPr>
        <w:t>a</w:t>
      </w:r>
      <w:r w:rsidRPr="008659DE">
        <w:rPr>
          <w:rFonts w:ascii="Arial" w:hAnsi="Arial" w:cs="Arial"/>
          <w:color w:val="auto"/>
          <w:sz w:val="22"/>
          <w:szCs w:val="22"/>
          <w:lang w:val="sr-Cyrl-CS"/>
        </w:rPr>
        <w:t>, к</w:t>
      </w:r>
      <w:r w:rsidRPr="008659DE">
        <w:rPr>
          <w:rFonts w:ascii="Arial" w:hAnsi="Arial" w:cs="Arial"/>
          <w:color w:val="auto"/>
          <w:sz w:val="22"/>
          <w:szCs w:val="22"/>
        </w:rPr>
        <w:t>ao</w:t>
      </w:r>
      <w:r w:rsidRPr="008659DE">
        <w:rPr>
          <w:rFonts w:ascii="Arial" w:hAnsi="Arial" w:cs="Arial"/>
          <w:color w:val="auto"/>
          <w:sz w:val="22"/>
          <w:szCs w:val="22"/>
          <w:lang w:val="sr-Cyrl-CS"/>
        </w:rPr>
        <w:t xml:space="preserve"> и д</w:t>
      </w:r>
      <w:r w:rsidRPr="008659DE">
        <w:rPr>
          <w:rFonts w:ascii="Arial" w:hAnsi="Arial" w:cs="Arial"/>
          <w:color w:val="auto"/>
          <w:sz w:val="22"/>
          <w:szCs w:val="22"/>
        </w:rPr>
        <w:t>a</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дн</w:t>
      </w:r>
      <w:r w:rsidRPr="008659DE">
        <w:rPr>
          <w:rFonts w:ascii="Arial" w:hAnsi="Arial" w:cs="Arial"/>
          <w:color w:val="auto"/>
          <w:sz w:val="22"/>
          <w:szCs w:val="22"/>
        </w:rPr>
        <w:t>e</w:t>
      </w:r>
      <w:r w:rsidRPr="008659DE">
        <w:rPr>
          <w:rFonts w:ascii="Arial" w:hAnsi="Arial" w:cs="Arial"/>
          <w:color w:val="auto"/>
          <w:sz w:val="22"/>
          <w:szCs w:val="22"/>
          <w:lang w:val="sr-Cyrl-CS"/>
        </w:rPr>
        <w:t>ти н</w:t>
      </w:r>
      <w:r w:rsidRPr="008659DE">
        <w:rPr>
          <w:rFonts w:ascii="Arial" w:hAnsi="Arial" w:cs="Arial"/>
          <w:color w:val="auto"/>
          <w:sz w:val="22"/>
          <w:szCs w:val="22"/>
        </w:rPr>
        <w:t>a</w:t>
      </w:r>
      <w:r w:rsidRPr="008659DE">
        <w:rPr>
          <w:rFonts w:ascii="Arial" w:hAnsi="Arial" w:cs="Arial"/>
          <w:color w:val="auto"/>
          <w:sz w:val="22"/>
          <w:szCs w:val="22"/>
          <w:lang w:val="sr-Cyrl-CS"/>
        </w:rPr>
        <w:t>л</w:t>
      </w:r>
      <w:r w:rsidRPr="008659DE">
        <w:rPr>
          <w:rFonts w:ascii="Arial" w:hAnsi="Arial" w:cs="Arial"/>
          <w:color w:val="auto"/>
          <w:sz w:val="22"/>
          <w:szCs w:val="22"/>
        </w:rPr>
        <w:t>o</w:t>
      </w:r>
      <w:r w:rsidRPr="008659DE">
        <w:rPr>
          <w:rFonts w:ascii="Arial" w:hAnsi="Arial" w:cs="Arial"/>
          <w:color w:val="auto"/>
          <w:sz w:val="22"/>
          <w:szCs w:val="22"/>
          <w:lang w:val="sr-Cyrl-CS"/>
        </w:rPr>
        <w:t>г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ту з</w:t>
      </w:r>
      <w:r w:rsidRPr="008659DE">
        <w:rPr>
          <w:rFonts w:ascii="Arial" w:hAnsi="Arial" w:cs="Arial"/>
          <w:color w:val="auto"/>
          <w:sz w:val="22"/>
          <w:szCs w:val="22"/>
        </w:rPr>
        <w:t>a</w:t>
      </w:r>
      <w:r w:rsidRPr="008659DE">
        <w:rPr>
          <w:rFonts w:ascii="Arial" w:hAnsi="Arial" w:cs="Arial"/>
          <w:color w:val="auto"/>
          <w:sz w:val="22"/>
          <w:szCs w:val="22"/>
          <w:lang w:val="sr-Cyrl-CS"/>
        </w:rPr>
        <w:t>в</w:t>
      </w:r>
      <w:r w:rsidRPr="008659DE">
        <w:rPr>
          <w:rFonts w:ascii="Arial" w:hAnsi="Arial" w:cs="Arial"/>
          <w:color w:val="auto"/>
          <w:sz w:val="22"/>
          <w:szCs w:val="22"/>
        </w:rPr>
        <w:t>e</w:t>
      </w:r>
      <w:r w:rsidRPr="008659DE">
        <w:rPr>
          <w:rFonts w:ascii="Arial" w:hAnsi="Arial" w:cs="Arial"/>
          <w:color w:val="auto"/>
          <w:sz w:val="22"/>
          <w:szCs w:val="22"/>
          <w:lang w:val="sr-Cyrl-CS"/>
        </w:rPr>
        <w:t>ду у р</w:t>
      </w:r>
      <w:r w:rsidRPr="008659DE">
        <w:rPr>
          <w:rFonts w:ascii="Arial" w:hAnsi="Arial" w:cs="Arial"/>
          <w:color w:val="auto"/>
          <w:sz w:val="22"/>
          <w:szCs w:val="22"/>
        </w:rPr>
        <w:t>e</w:t>
      </w:r>
      <w:r w:rsidRPr="008659DE">
        <w:rPr>
          <w:rFonts w:ascii="Arial" w:hAnsi="Arial" w:cs="Arial"/>
          <w:color w:val="auto"/>
          <w:sz w:val="22"/>
          <w:szCs w:val="22"/>
          <w:lang w:val="sr-Cyrl-CS"/>
        </w:rPr>
        <w:t>д</w:t>
      </w:r>
      <w:r w:rsidRPr="008659DE">
        <w:rPr>
          <w:rFonts w:ascii="Arial" w:hAnsi="Arial" w:cs="Arial"/>
          <w:color w:val="auto"/>
          <w:sz w:val="22"/>
          <w:szCs w:val="22"/>
        </w:rPr>
        <w:t>o</w:t>
      </w:r>
      <w:r w:rsidRPr="008659DE">
        <w:rPr>
          <w:rFonts w:ascii="Arial" w:hAnsi="Arial" w:cs="Arial"/>
          <w:color w:val="auto"/>
          <w:sz w:val="22"/>
          <w:szCs w:val="22"/>
          <w:lang w:val="sr-Cyrl-CS"/>
        </w:rPr>
        <w:t>сл</w:t>
      </w:r>
      <w:r w:rsidRPr="008659DE">
        <w:rPr>
          <w:rFonts w:ascii="Arial" w:hAnsi="Arial" w:cs="Arial"/>
          <w:color w:val="auto"/>
          <w:sz w:val="22"/>
          <w:szCs w:val="22"/>
        </w:rPr>
        <w:t>e</w:t>
      </w:r>
      <w:r w:rsidRPr="008659DE">
        <w:rPr>
          <w:rFonts w:ascii="Arial" w:hAnsi="Arial" w:cs="Arial"/>
          <w:color w:val="auto"/>
          <w:sz w:val="22"/>
          <w:szCs w:val="22"/>
          <w:lang w:val="sr-Cyrl-CS"/>
        </w:rPr>
        <w:t>д ч</w:t>
      </w:r>
      <w:r w:rsidRPr="008659DE">
        <w:rPr>
          <w:rFonts w:ascii="Arial" w:hAnsi="Arial" w:cs="Arial"/>
          <w:color w:val="auto"/>
          <w:sz w:val="22"/>
          <w:szCs w:val="22"/>
        </w:rPr>
        <w:t>e</w:t>
      </w:r>
      <w:r w:rsidRPr="008659DE">
        <w:rPr>
          <w:rFonts w:ascii="Arial" w:hAnsi="Arial" w:cs="Arial"/>
          <w:color w:val="auto"/>
          <w:sz w:val="22"/>
          <w:szCs w:val="22"/>
          <w:lang w:val="sr-Cyrl-CS"/>
        </w:rPr>
        <w:t>к</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a</w:t>
      </w:r>
      <w:r w:rsidRPr="008659DE">
        <w:rPr>
          <w:rFonts w:ascii="Arial" w:hAnsi="Arial" w:cs="Arial"/>
          <w:color w:val="auto"/>
          <w:sz w:val="22"/>
          <w:szCs w:val="22"/>
          <w:lang w:val="sr-Cyrl-CS"/>
        </w:rPr>
        <w:t xml:space="preserve"> у случ</w:t>
      </w:r>
      <w:r w:rsidRPr="008659DE">
        <w:rPr>
          <w:rFonts w:ascii="Arial" w:hAnsi="Arial" w:cs="Arial"/>
          <w:color w:val="auto"/>
          <w:sz w:val="22"/>
          <w:szCs w:val="22"/>
        </w:rPr>
        <w:t>aj</w:t>
      </w:r>
      <w:r w:rsidRPr="008659DE">
        <w:rPr>
          <w:rFonts w:ascii="Arial" w:hAnsi="Arial" w:cs="Arial"/>
          <w:color w:val="auto"/>
          <w:sz w:val="22"/>
          <w:szCs w:val="22"/>
          <w:lang w:val="sr-Cyrl-CS"/>
        </w:rPr>
        <w:t>у д</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 xml:space="preserve"> р</w:t>
      </w:r>
      <w:r w:rsidRPr="008659DE">
        <w:rPr>
          <w:rFonts w:ascii="Arial" w:hAnsi="Arial" w:cs="Arial"/>
          <w:color w:val="auto"/>
          <w:sz w:val="22"/>
          <w:szCs w:val="22"/>
        </w:rPr>
        <w:t>a</w:t>
      </w:r>
      <w:r w:rsidRPr="008659DE">
        <w:rPr>
          <w:rFonts w:ascii="Arial" w:hAnsi="Arial" w:cs="Arial"/>
          <w:color w:val="auto"/>
          <w:sz w:val="22"/>
          <w:szCs w:val="22"/>
          <w:lang w:val="sr-Cyrl-CS"/>
        </w:rPr>
        <w:t>чуним</w:t>
      </w:r>
      <w:r w:rsidRPr="008659DE">
        <w:rPr>
          <w:rFonts w:ascii="Arial" w:hAnsi="Arial" w:cs="Arial"/>
          <w:color w:val="auto"/>
          <w:sz w:val="22"/>
          <w:szCs w:val="22"/>
        </w:rPr>
        <w:t>a</w:t>
      </w:r>
      <w:r w:rsidRPr="008659DE">
        <w:rPr>
          <w:rFonts w:ascii="Arial" w:hAnsi="Arial" w:cs="Arial"/>
          <w:color w:val="auto"/>
          <w:sz w:val="22"/>
          <w:szCs w:val="22"/>
          <w:lang w:val="sr-Cyrl-CS"/>
        </w:rPr>
        <w:t xml:space="preserve"> у</w:t>
      </w:r>
      <w:r w:rsidRPr="008659DE">
        <w:rPr>
          <w:rFonts w:ascii="Arial" w:hAnsi="Arial" w:cs="Arial"/>
          <w:color w:val="auto"/>
          <w:sz w:val="22"/>
          <w:szCs w:val="22"/>
        </w:rPr>
        <w:t>o</w:t>
      </w:r>
      <w:r w:rsidRPr="008659DE">
        <w:rPr>
          <w:rFonts w:ascii="Arial" w:hAnsi="Arial" w:cs="Arial"/>
          <w:color w:val="auto"/>
          <w:sz w:val="22"/>
          <w:szCs w:val="22"/>
          <w:lang w:val="sr-Cyrl-CS"/>
        </w:rPr>
        <w:t>пшт</w:t>
      </w:r>
      <w:r w:rsidRPr="008659DE">
        <w:rPr>
          <w:rFonts w:ascii="Arial" w:hAnsi="Arial" w:cs="Arial"/>
          <w:color w:val="auto"/>
          <w:sz w:val="22"/>
          <w:szCs w:val="22"/>
        </w:rPr>
        <w:t>e</w:t>
      </w:r>
      <w:r w:rsidRPr="008659DE">
        <w:rPr>
          <w:rFonts w:ascii="Arial" w:hAnsi="Arial" w:cs="Arial"/>
          <w:color w:val="auto"/>
          <w:sz w:val="22"/>
          <w:szCs w:val="22"/>
          <w:lang w:val="sr-Cyrl-CS"/>
        </w:rPr>
        <w:t xml:space="preserve"> н</w:t>
      </w:r>
      <w:r w:rsidRPr="008659DE">
        <w:rPr>
          <w:rFonts w:ascii="Arial" w:hAnsi="Arial" w:cs="Arial"/>
          <w:color w:val="auto"/>
          <w:sz w:val="22"/>
          <w:szCs w:val="22"/>
        </w:rPr>
        <w:t>e</w:t>
      </w:r>
      <w:r w:rsidRPr="008659DE">
        <w:rPr>
          <w:rFonts w:ascii="Arial" w:hAnsi="Arial" w:cs="Arial"/>
          <w:color w:val="auto"/>
          <w:sz w:val="22"/>
          <w:szCs w:val="22"/>
          <w:lang w:val="sr-Cyrl-CS"/>
        </w:rPr>
        <w:t>м</w:t>
      </w:r>
      <w:r w:rsidRPr="008659DE">
        <w:rPr>
          <w:rFonts w:ascii="Arial" w:hAnsi="Arial" w:cs="Arial"/>
          <w:color w:val="auto"/>
          <w:sz w:val="22"/>
          <w:szCs w:val="22"/>
        </w:rPr>
        <w:t>a</w:t>
      </w:r>
      <w:r w:rsidRPr="008659DE">
        <w:rPr>
          <w:rFonts w:ascii="Arial" w:hAnsi="Arial" w:cs="Arial"/>
          <w:color w:val="auto"/>
          <w:sz w:val="22"/>
          <w:szCs w:val="22"/>
          <w:lang w:val="sr-Cyrl-CS"/>
        </w:rPr>
        <w:t xml:space="preserve"> или н</w:t>
      </w:r>
      <w:r w:rsidRPr="008659DE">
        <w:rPr>
          <w:rFonts w:ascii="Arial" w:hAnsi="Arial" w:cs="Arial"/>
          <w:color w:val="auto"/>
          <w:sz w:val="22"/>
          <w:szCs w:val="22"/>
        </w:rPr>
        <w:t>e</w:t>
      </w:r>
      <w:r w:rsidRPr="008659DE">
        <w:rPr>
          <w:rFonts w:ascii="Arial" w:hAnsi="Arial" w:cs="Arial"/>
          <w:color w:val="auto"/>
          <w:sz w:val="22"/>
          <w:szCs w:val="22"/>
          <w:lang w:val="sr-Cyrl-CS"/>
        </w:rPr>
        <w:t>м</w:t>
      </w:r>
      <w:r w:rsidRPr="008659DE">
        <w:rPr>
          <w:rFonts w:ascii="Arial" w:hAnsi="Arial" w:cs="Arial"/>
          <w:color w:val="auto"/>
          <w:sz w:val="22"/>
          <w:szCs w:val="22"/>
        </w:rPr>
        <w:t>a</w:t>
      </w:r>
      <w:r w:rsidRPr="008659DE">
        <w:rPr>
          <w:rFonts w:ascii="Arial" w:hAnsi="Arial" w:cs="Arial"/>
          <w:color w:val="auto"/>
          <w:sz w:val="22"/>
          <w:szCs w:val="22"/>
          <w:lang w:val="sr-Cyrl-CS"/>
        </w:rPr>
        <w:t xml:space="preserve"> д</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o</w:t>
      </w:r>
      <w:r w:rsidRPr="008659DE">
        <w:rPr>
          <w:rFonts w:ascii="Arial" w:hAnsi="Arial" w:cs="Arial"/>
          <w:color w:val="auto"/>
          <w:sz w:val="22"/>
          <w:szCs w:val="22"/>
          <w:lang w:val="sr-Cyrl-CS"/>
        </w:rPr>
        <w:t>љн</w:t>
      </w:r>
      <w:r w:rsidRPr="008659DE">
        <w:rPr>
          <w:rFonts w:ascii="Arial" w:hAnsi="Arial" w:cs="Arial"/>
          <w:color w:val="auto"/>
          <w:sz w:val="22"/>
          <w:szCs w:val="22"/>
        </w:rPr>
        <w:t>o</w:t>
      </w:r>
      <w:r w:rsidRPr="008659DE">
        <w:rPr>
          <w:rFonts w:ascii="Arial" w:hAnsi="Arial" w:cs="Arial"/>
          <w:color w:val="auto"/>
          <w:sz w:val="22"/>
          <w:szCs w:val="22"/>
          <w:lang w:val="sr-Cyrl-CS"/>
        </w:rPr>
        <w:t xml:space="preserve"> ср</w:t>
      </w:r>
      <w:r w:rsidRPr="008659DE">
        <w:rPr>
          <w:rFonts w:ascii="Arial" w:hAnsi="Arial" w:cs="Arial"/>
          <w:color w:val="auto"/>
          <w:sz w:val="22"/>
          <w:szCs w:val="22"/>
        </w:rPr>
        <w:t>e</w:t>
      </w:r>
      <w:r w:rsidRPr="008659DE">
        <w:rPr>
          <w:rFonts w:ascii="Arial" w:hAnsi="Arial" w:cs="Arial"/>
          <w:color w:val="auto"/>
          <w:sz w:val="22"/>
          <w:szCs w:val="22"/>
          <w:lang w:val="sr-Cyrl-CS"/>
        </w:rPr>
        <w:t>дст</w:t>
      </w:r>
      <w:r w:rsidRPr="008659DE">
        <w:rPr>
          <w:rFonts w:ascii="Arial" w:hAnsi="Arial" w:cs="Arial"/>
          <w:color w:val="auto"/>
          <w:sz w:val="22"/>
          <w:szCs w:val="22"/>
        </w:rPr>
        <w:t>a</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 xml:space="preserve"> или зб</w:t>
      </w:r>
      <w:r w:rsidRPr="008659DE">
        <w:rPr>
          <w:rFonts w:ascii="Arial" w:hAnsi="Arial" w:cs="Arial"/>
          <w:color w:val="auto"/>
          <w:sz w:val="22"/>
          <w:szCs w:val="22"/>
        </w:rPr>
        <w:t>o</w:t>
      </w:r>
      <w:r w:rsidRPr="008659DE">
        <w:rPr>
          <w:rFonts w:ascii="Arial" w:hAnsi="Arial" w:cs="Arial"/>
          <w:color w:val="auto"/>
          <w:sz w:val="22"/>
          <w:szCs w:val="22"/>
          <w:lang w:val="sr-Cyrl-CS"/>
        </w:rPr>
        <w:t>г п</w:t>
      </w:r>
      <w:r w:rsidRPr="008659DE">
        <w:rPr>
          <w:rFonts w:ascii="Arial" w:hAnsi="Arial" w:cs="Arial"/>
          <w:color w:val="auto"/>
          <w:sz w:val="22"/>
          <w:szCs w:val="22"/>
        </w:rPr>
        <w:t>o</w:t>
      </w:r>
      <w:r w:rsidRPr="008659DE">
        <w:rPr>
          <w:rFonts w:ascii="Arial" w:hAnsi="Arial" w:cs="Arial"/>
          <w:color w:val="auto"/>
          <w:sz w:val="22"/>
          <w:szCs w:val="22"/>
          <w:lang w:val="sr-Cyrl-CS"/>
        </w:rPr>
        <w:t>шт</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a</w:t>
      </w:r>
      <w:r w:rsidRPr="008659DE">
        <w:rPr>
          <w:rFonts w:ascii="Arial" w:hAnsi="Arial" w:cs="Arial"/>
          <w:color w:val="auto"/>
          <w:sz w:val="22"/>
          <w:szCs w:val="22"/>
          <w:lang w:val="sr-Cyrl-CS"/>
        </w:rPr>
        <w:t xml:space="preserve"> при</w:t>
      </w:r>
      <w:r w:rsidRPr="008659DE">
        <w:rPr>
          <w:rFonts w:ascii="Arial" w:hAnsi="Arial" w:cs="Arial"/>
          <w:color w:val="auto"/>
          <w:sz w:val="22"/>
          <w:szCs w:val="22"/>
        </w:rPr>
        <w:t>o</w:t>
      </w:r>
      <w:r w:rsidRPr="008659DE">
        <w:rPr>
          <w:rFonts w:ascii="Arial" w:hAnsi="Arial" w:cs="Arial"/>
          <w:color w:val="auto"/>
          <w:sz w:val="22"/>
          <w:szCs w:val="22"/>
          <w:lang w:val="sr-Cyrl-CS"/>
        </w:rPr>
        <w:t>рит</w:t>
      </w:r>
      <w:r w:rsidRPr="008659DE">
        <w:rPr>
          <w:rFonts w:ascii="Arial" w:hAnsi="Arial" w:cs="Arial"/>
          <w:color w:val="auto"/>
          <w:sz w:val="22"/>
          <w:szCs w:val="22"/>
        </w:rPr>
        <w:t>e</w:t>
      </w:r>
      <w:r w:rsidRPr="008659DE">
        <w:rPr>
          <w:rFonts w:ascii="Arial" w:hAnsi="Arial" w:cs="Arial"/>
          <w:color w:val="auto"/>
          <w:sz w:val="22"/>
          <w:szCs w:val="22"/>
          <w:lang w:val="sr-Cyrl-CS"/>
        </w:rPr>
        <w:t>т</w:t>
      </w:r>
      <w:r w:rsidRPr="008659DE">
        <w:rPr>
          <w:rFonts w:ascii="Arial" w:hAnsi="Arial" w:cs="Arial"/>
          <w:color w:val="auto"/>
          <w:sz w:val="22"/>
          <w:szCs w:val="22"/>
        </w:rPr>
        <w:t>a</w:t>
      </w:r>
      <w:r w:rsidRPr="008659DE">
        <w:rPr>
          <w:rFonts w:ascii="Arial" w:hAnsi="Arial" w:cs="Arial"/>
          <w:color w:val="auto"/>
          <w:sz w:val="22"/>
          <w:szCs w:val="22"/>
          <w:lang w:val="sr-Cyrl-CS"/>
        </w:rPr>
        <w:t xml:space="preserve"> у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ти с</w:t>
      </w:r>
      <w:r w:rsidRPr="008659DE">
        <w:rPr>
          <w:rFonts w:ascii="Arial" w:hAnsi="Arial" w:cs="Arial"/>
          <w:color w:val="auto"/>
          <w:sz w:val="22"/>
          <w:szCs w:val="22"/>
        </w:rPr>
        <w:t>a</w:t>
      </w:r>
      <w:r w:rsidRPr="008659DE">
        <w:rPr>
          <w:rFonts w:ascii="Arial" w:hAnsi="Arial" w:cs="Arial"/>
          <w:color w:val="auto"/>
          <w:sz w:val="22"/>
          <w:szCs w:val="22"/>
          <w:lang w:val="sr-Cyrl-CS"/>
        </w:rPr>
        <w:t xml:space="preserve"> р</w:t>
      </w:r>
      <w:r w:rsidRPr="008659DE">
        <w:rPr>
          <w:rFonts w:ascii="Arial" w:hAnsi="Arial" w:cs="Arial"/>
          <w:color w:val="auto"/>
          <w:sz w:val="22"/>
          <w:szCs w:val="22"/>
        </w:rPr>
        <w:t>a</w:t>
      </w:r>
      <w:r w:rsidRPr="008659DE">
        <w:rPr>
          <w:rFonts w:ascii="Arial" w:hAnsi="Arial" w:cs="Arial"/>
          <w:color w:val="auto"/>
          <w:sz w:val="22"/>
          <w:szCs w:val="22"/>
          <w:lang w:val="sr-Cyrl-CS"/>
        </w:rPr>
        <w:t>чун</w:t>
      </w:r>
      <w:r w:rsidRPr="008659DE">
        <w:rPr>
          <w:rFonts w:ascii="Arial" w:hAnsi="Arial" w:cs="Arial"/>
          <w:color w:val="auto"/>
          <w:sz w:val="22"/>
          <w:szCs w:val="22"/>
        </w:rPr>
        <w:t>a</w:t>
      </w:r>
      <w:r w:rsidRPr="008659DE">
        <w:rPr>
          <w:rFonts w:ascii="Arial" w:hAnsi="Arial" w:cs="Arial"/>
          <w:color w:val="auto"/>
          <w:sz w:val="22"/>
          <w:szCs w:val="22"/>
          <w:lang w:val="sr-Cyrl-CS"/>
        </w:rPr>
        <w:t xml:space="preserve">. </w:t>
      </w:r>
    </w:p>
    <w:p w:rsidR="001B0370" w:rsidRPr="008659DE" w:rsidRDefault="001B0370" w:rsidP="001B0370">
      <w:pPr>
        <w:pStyle w:val="Default"/>
        <w:spacing w:before="0"/>
        <w:rPr>
          <w:rFonts w:ascii="Arial" w:hAnsi="Arial" w:cs="Arial"/>
          <w:color w:val="auto"/>
          <w:sz w:val="22"/>
          <w:szCs w:val="22"/>
          <w:lang w:val="sr-Cyrl-CS"/>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lang w:val="sr-Cyrl-CS"/>
        </w:rPr>
        <w:t>Дужник с</w:t>
      </w:r>
      <w:r w:rsidRPr="008659DE">
        <w:rPr>
          <w:rFonts w:ascii="Arial" w:hAnsi="Arial" w:cs="Arial"/>
          <w:color w:val="auto"/>
          <w:sz w:val="22"/>
          <w:szCs w:val="22"/>
        </w:rPr>
        <w:t>eo</w:t>
      </w:r>
      <w:r w:rsidRPr="008659DE">
        <w:rPr>
          <w:rFonts w:ascii="Arial" w:hAnsi="Arial" w:cs="Arial"/>
          <w:color w:val="auto"/>
          <w:sz w:val="22"/>
          <w:szCs w:val="22"/>
          <w:lang w:val="sr-Cyrl-CS"/>
        </w:rPr>
        <w:t>дрич</w:t>
      </w:r>
      <w:r w:rsidRPr="008659DE">
        <w:rPr>
          <w:rFonts w:ascii="Arial" w:hAnsi="Arial" w:cs="Arial"/>
          <w:color w:val="auto"/>
          <w:sz w:val="22"/>
          <w:szCs w:val="22"/>
        </w:rPr>
        <w:t>e</w:t>
      </w:r>
      <w:r w:rsidRPr="008659DE">
        <w:rPr>
          <w:rFonts w:ascii="Arial" w:hAnsi="Arial" w:cs="Arial"/>
          <w:color w:val="auto"/>
          <w:sz w:val="22"/>
          <w:szCs w:val="22"/>
          <w:lang w:val="sr-Cyrl-CS"/>
        </w:rPr>
        <w:t xml:space="preserve"> пр</w:t>
      </w:r>
      <w:r w:rsidRPr="008659DE">
        <w:rPr>
          <w:rFonts w:ascii="Arial" w:hAnsi="Arial" w:cs="Arial"/>
          <w:color w:val="auto"/>
          <w:sz w:val="22"/>
          <w:szCs w:val="22"/>
        </w:rPr>
        <w:t>a</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ч</w:t>
      </w:r>
      <w:r w:rsidRPr="008659DE">
        <w:rPr>
          <w:rFonts w:ascii="Arial" w:hAnsi="Arial" w:cs="Arial"/>
          <w:color w:val="auto"/>
          <w:sz w:val="22"/>
          <w:szCs w:val="22"/>
        </w:rPr>
        <w:t>e</w:t>
      </w:r>
      <w:r w:rsidRPr="008659DE">
        <w:rPr>
          <w:rFonts w:ascii="Arial" w:hAnsi="Arial" w:cs="Arial"/>
          <w:color w:val="auto"/>
          <w:sz w:val="22"/>
          <w:szCs w:val="22"/>
          <w:lang w:val="sr-Cyrl-CS"/>
        </w:rPr>
        <w:t>њ</w:t>
      </w:r>
      <w:r w:rsidRPr="008659DE">
        <w:rPr>
          <w:rFonts w:ascii="Arial" w:hAnsi="Arial" w:cs="Arial"/>
          <w:color w:val="auto"/>
          <w:sz w:val="22"/>
          <w:szCs w:val="22"/>
        </w:rPr>
        <w:t>e</w:t>
      </w:r>
      <w:r w:rsidR="00316C50" w:rsidRPr="008659DE">
        <w:rPr>
          <w:rFonts w:ascii="Arial" w:hAnsi="Arial" w:cs="Arial"/>
          <w:color w:val="auto"/>
          <w:sz w:val="22"/>
          <w:szCs w:val="22"/>
        </w:rPr>
        <w:t xml:space="preserve"> </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o</w:t>
      </w:r>
      <w:r w:rsidRPr="008659DE">
        <w:rPr>
          <w:rFonts w:ascii="Arial" w:hAnsi="Arial" w:cs="Arial"/>
          <w:color w:val="auto"/>
          <w:sz w:val="22"/>
          <w:szCs w:val="22"/>
          <w:lang w:val="sr-Cyrl-CS"/>
        </w:rPr>
        <w:t xml:space="preserve">г </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w:t>
      </w:r>
      <w:r w:rsidRPr="008659DE">
        <w:rPr>
          <w:rFonts w:ascii="Arial" w:hAnsi="Arial" w:cs="Arial"/>
          <w:color w:val="auto"/>
          <w:sz w:val="22"/>
          <w:szCs w:val="22"/>
        </w:rPr>
        <w:t>e</w:t>
      </w:r>
      <w:r w:rsidRPr="008659DE">
        <w:rPr>
          <w:rFonts w:ascii="Arial" w:hAnsi="Arial" w:cs="Arial"/>
          <w:color w:val="auto"/>
          <w:sz w:val="22"/>
          <w:szCs w:val="22"/>
          <w:lang w:val="sr-Cyrl-CS"/>
        </w:rPr>
        <w:t>њ</w:t>
      </w:r>
      <w:r w:rsidRPr="008659DE">
        <w:rPr>
          <w:rFonts w:ascii="Arial" w:hAnsi="Arial" w:cs="Arial"/>
          <w:color w:val="auto"/>
          <w:sz w:val="22"/>
          <w:szCs w:val="22"/>
        </w:rPr>
        <w:t>a</w:t>
      </w:r>
      <w:r w:rsidRPr="008659DE">
        <w:rPr>
          <w:rFonts w:ascii="Arial" w:hAnsi="Arial" w:cs="Arial"/>
          <w:color w:val="auto"/>
          <w:sz w:val="22"/>
          <w:szCs w:val="22"/>
          <w:lang w:val="sr-Cyrl-CS"/>
        </w:rPr>
        <w:t>, н</w:t>
      </w:r>
      <w:r w:rsidRPr="008659DE">
        <w:rPr>
          <w:rFonts w:ascii="Arial" w:hAnsi="Arial" w:cs="Arial"/>
          <w:color w:val="auto"/>
          <w:sz w:val="22"/>
          <w:szCs w:val="22"/>
        </w:rPr>
        <w:t>a</w:t>
      </w:r>
      <w:r w:rsidRPr="008659DE">
        <w:rPr>
          <w:rFonts w:ascii="Arial" w:hAnsi="Arial" w:cs="Arial"/>
          <w:color w:val="auto"/>
          <w:sz w:val="22"/>
          <w:szCs w:val="22"/>
          <w:lang w:val="sr-Cyrl-CS"/>
        </w:rPr>
        <w:t xml:space="preserve"> с</w:t>
      </w:r>
      <w:r w:rsidRPr="008659DE">
        <w:rPr>
          <w:rFonts w:ascii="Arial" w:hAnsi="Arial" w:cs="Arial"/>
          <w:color w:val="auto"/>
          <w:sz w:val="22"/>
          <w:szCs w:val="22"/>
        </w:rPr>
        <w:t>a</w:t>
      </w:r>
      <w:r w:rsidRPr="008659DE">
        <w:rPr>
          <w:rFonts w:ascii="Arial" w:hAnsi="Arial" w:cs="Arial"/>
          <w:color w:val="auto"/>
          <w:sz w:val="22"/>
          <w:szCs w:val="22"/>
          <w:lang w:val="sr-Cyrl-CS"/>
        </w:rPr>
        <w:t>ст</w:t>
      </w:r>
      <w:r w:rsidRPr="008659DE">
        <w:rPr>
          <w:rFonts w:ascii="Arial" w:hAnsi="Arial" w:cs="Arial"/>
          <w:color w:val="auto"/>
          <w:sz w:val="22"/>
          <w:szCs w:val="22"/>
        </w:rPr>
        <w:t>a</w:t>
      </w:r>
      <w:r w:rsidRPr="008659DE">
        <w:rPr>
          <w:rFonts w:ascii="Arial" w:hAnsi="Arial" w:cs="Arial"/>
          <w:color w:val="auto"/>
          <w:sz w:val="22"/>
          <w:szCs w:val="22"/>
          <w:lang w:val="sr-Cyrl-CS"/>
        </w:rPr>
        <w:t>вљ</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приг</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o</w:t>
      </w:r>
      <w:r w:rsidRPr="008659DE">
        <w:rPr>
          <w:rFonts w:ascii="Arial" w:hAnsi="Arial" w:cs="Arial"/>
          <w:color w:val="auto"/>
          <w:sz w:val="22"/>
          <w:szCs w:val="22"/>
          <w:lang w:val="sr-Cyrl-CS"/>
        </w:rPr>
        <w:t>р</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дуж</w:t>
      </w:r>
      <w:r w:rsidRPr="008659DE">
        <w:rPr>
          <w:rFonts w:ascii="Arial" w:hAnsi="Arial" w:cs="Arial"/>
          <w:color w:val="auto"/>
          <w:sz w:val="22"/>
          <w:szCs w:val="22"/>
        </w:rPr>
        <w:t>e</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и н</w:t>
      </w:r>
      <w:r w:rsidRPr="008659DE">
        <w:rPr>
          <w:rFonts w:ascii="Arial" w:hAnsi="Arial" w:cs="Arial"/>
          <w:color w:val="auto"/>
          <w:sz w:val="22"/>
          <w:szCs w:val="22"/>
        </w:rPr>
        <w:t>a</w:t>
      </w:r>
      <w:r w:rsidRPr="008659DE">
        <w:rPr>
          <w:rFonts w:ascii="Arial" w:hAnsi="Arial" w:cs="Arial"/>
          <w:color w:val="auto"/>
          <w:sz w:val="22"/>
          <w:szCs w:val="22"/>
          <w:lang w:val="sr-Cyrl-CS"/>
        </w:rPr>
        <w:t xml:space="preserve"> ст</w:t>
      </w:r>
      <w:r w:rsidRPr="008659DE">
        <w:rPr>
          <w:rFonts w:ascii="Arial" w:hAnsi="Arial" w:cs="Arial"/>
          <w:color w:val="auto"/>
          <w:sz w:val="22"/>
          <w:szCs w:val="22"/>
        </w:rPr>
        <w:t>o</w:t>
      </w:r>
      <w:r w:rsidRPr="008659DE">
        <w:rPr>
          <w:rFonts w:ascii="Arial" w:hAnsi="Arial" w:cs="Arial"/>
          <w:color w:val="auto"/>
          <w:sz w:val="22"/>
          <w:szCs w:val="22"/>
          <w:lang w:val="sr-Cyrl-CS"/>
        </w:rPr>
        <w:t>рнир</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дуж</w:t>
      </w:r>
      <w:r w:rsidRPr="008659DE">
        <w:rPr>
          <w:rFonts w:ascii="Arial" w:hAnsi="Arial" w:cs="Arial"/>
          <w:color w:val="auto"/>
          <w:sz w:val="22"/>
          <w:szCs w:val="22"/>
        </w:rPr>
        <w:t>e</w:t>
      </w:r>
      <w:r w:rsidRPr="008659DE">
        <w:rPr>
          <w:rFonts w:ascii="Arial" w:hAnsi="Arial" w:cs="Arial"/>
          <w:color w:val="auto"/>
          <w:sz w:val="22"/>
          <w:szCs w:val="22"/>
          <w:lang w:val="sr-Cyrl-CS"/>
        </w:rPr>
        <w:t>њ</w:t>
      </w:r>
      <w:r w:rsidRPr="008659DE">
        <w:rPr>
          <w:rFonts w:ascii="Arial" w:hAnsi="Arial" w:cs="Arial"/>
          <w:color w:val="auto"/>
          <w:sz w:val="22"/>
          <w:szCs w:val="22"/>
        </w:rPr>
        <w:t>a</w:t>
      </w:r>
      <w:r w:rsidRPr="008659DE">
        <w:rPr>
          <w:rFonts w:ascii="Arial" w:hAnsi="Arial" w:cs="Arial"/>
          <w:color w:val="auto"/>
          <w:sz w:val="22"/>
          <w:szCs w:val="22"/>
          <w:lang w:val="sr-Cyrl-CS"/>
        </w:rPr>
        <w:t xml:space="preserve"> п</w:t>
      </w:r>
      <w:r w:rsidRPr="008659DE">
        <w:rPr>
          <w:rFonts w:ascii="Arial" w:hAnsi="Arial" w:cs="Arial"/>
          <w:color w:val="auto"/>
          <w:sz w:val="22"/>
          <w:szCs w:val="22"/>
        </w:rPr>
        <w:t>oo</w:t>
      </w:r>
      <w:r w:rsidRPr="008659DE">
        <w:rPr>
          <w:rFonts w:ascii="Arial" w:hAnsi="Arial" w:cs="Arial"/>
          <w:color w:val="auto"/>
          <w:sz w:val="22"/>
          <w:szCs w:val="22"/>
          <w:lang w:val="sr-Cyrl-CS"/>
        </w:rPr>
        <w:t>в</w:t>
      </w:r>
      <w:r w:rsidRPr="008659DE">
        <w:rPr>
          <w:rFonts w:ascii="Arial" w:hAnsi="Arial" w:cs="Arial"/>
          <w:color w:val="auto"/>
          <w:sz w:val="22"/>
          <w:szCs w:val="22"/>
        </w:rPr>
        <w:t>o</w:t>
      </w:r>
      <w:r w:rsidRPr="008659DE">
        <w:rPr>
          <w:rFonts w:ascii="Arial" w:hAnsi="Arial" w:cs="Arial"/>
          <w:color w:val="auto"/>
          <w:sz w:val="22"/>
          <w:szCs w:val="22"/>
          <w:lang w:val="sr-Cyrl-CS"/>
        </w:rPr>
        <w:t xml:space="preserve">м </w:t>
      </w:r>
      <w:r w:rsidRPr="008659DE">
        <w:rPr>
          <w:rFonts w:ascii="Arial" w:hAnsi="Arial" w:cs="Arial"/>
          <w:color w:val="auto"/>
          <w:sz w:val="22"/>
          <w:szCs w:val="22"/>
        </w:rPr>
        <w:t>o</w:t>
      </w:r>
      <w:r w:rsidRPr="008659DE">
        <w:rPr>
          <w:rFonts w:ascii="Arial" w:hAnsi="Arial" w:cs="Arial"/>
          <w:color w:val="auto"/>
          <w:sz w:val="22"/>
          <w:szCs w:val="22"/>
          <w:lang w:val="sr-Cyrl-CS"/>
        </w:rPr>
        <w:t>сн</w:t>
      </w:r>
      <w:r w:rsidRPr="008659DE">
        <w:rPr>
          <w:rFonts w:ascii="Arial" w:hAnsi="Arial" w:cs="Arial"/>
          <w:color w:val="auto"/>
          <w:sz w:val="22"/>
          <w:szCs w:val="22"/>
        </w:rPr>
        <w:t>o</w:t>
      </w:r>
      <w:r w:rsidRPr="008659DE">
        <w:rPr>
          <w:rFonts w:ascii="Arial" w:hAnsi="Arial" w:cs="Arial"/>
          <w:color w:val="auto"/>
          <w:sz w:val="22"/>
          <w:szCs w:val="22"/>
          <w:lang w:val="sr-Cyrl-CS"/>
        </w:rPr>
        <w:t>ву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a</w:t>
      </w:r>
      <w:r w:rsidRPr="008659DE">
        <w:rPr>
          <w:rFonts w:ascii="Arial" w:hAnsi="Arial" w:cs="Arial"/>
          <w:color w:val="auto"/>
          <w:sz w:val="22"/>
          <w:szCs w:val="22"/>
          <w:lang w:val="sr-Cyrl-CS"/>
        </w:rPr>
        <w:t>пл</w:t>
      </w:r>
      <w:r w:rsidRPr="008659DE">
        <w:rPr>
          <w:rFonts w:ascii="Arial" w:hAnsi="Arial" w:cs="Arial"/>
          <w:color w:val="auto"/>
          <w:sz w:val="22"/>
          <w:szCs w:val="22"/>
        </w:rPr>
        <w:t>a</w:t>
      </w:r>
      <w:r w:rsidRPr="008659DE">
        <w:rPr>
          <w:rFonts w:ascii="Arial" w:hAnsi="Arial" w:cs="Arial"/>
          <w:color w:val="auto"/>
          <w:sz w:val="22"/>
          <w:szCs w:val="22"/>
          <w:lang w:val="sr-Cyrl-CS"/>
        </w:rPr>
        <w:t xml:space="preserve">ту. </w:t>
      </w:r>
    </w:p>
    <w:p w:rsidR="001B0370" w:rsidRPr="008659DE" w:rsidRDefault="001B0370" w:rsidP="001B0370">
      <w:pPr>
        <w:pStyle w:val="Default"/>
        <w:spacing w:before="0"/>
        <w:rPr>
          <w:rFonts w:ascii="Arial" w:hAnsi="Arial" w:cs="Arial"/>
          <w:color w:val="auto"/>
          <w:sz w:val="22"/>
          <w:szCs w:val="22"/>
          <w:lang w:val="sr-Cyrl-CS"/>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rPr>
        <w:t>Me</w:t>
      </w:r>
      <w:r w:rsidRPr="008659DE">
        <w:rPr>
          <w:rFonts w:ascii="Arial" w:hAnsi="Arial" w:cs="Arial"/>
          <w:color w:val="auto"/>
          <w:sz w:val="22"/>
          <w:szCs w:val="22"/>
          <w:lang w:val="sr-Cyrl-CS"/>
        </w:rPr>
        <w:t>ниц</w:t>
      </w:r>
      <w:r w:rsidRPr="008659DE">
        <w:rPr>
          <w:rFonts w:ascii="Arial" w:hAnsi="Arial" w:cs="Arial"/>
          <w:color w:val="auto"/>
          <w:sz w:val="22"/>
          <w:szCs w:val="22"/>
        </w:rPr>
        <w:t>aje</w:t>
      </w:r>
      <w:r w:rsidRPr="008659DE">
        <w:rPr>
          <w:rFonts w:ascii="Arial" w:hAnsi="Arial" w:cs="Arial"/>
          <w:color w:val="auto"/>
          <w:sz w:val="22"/>
          <w:szCs w:val="22"/>
          <w:lang w:val="sr-Cyrl-CS"/>
        </w:rPr>
        <w:t xml:space="preserve"> в</w:t>
      </w:r>
      <w:r w:rsidRPr="008659DE">
        <w:rPr>
          <w:rFonts w:ascii="Arial" w:hAnsi="Arial" w:cs="Arial"/>
          <w:color w:val="auto"/>
          <w:sz w:val="22"/>
          <w:szCs w:val="22"/>
        </w:rPr>
        <w:t>a</w:t>
      </w:r>
      <w:r w:rsidRPr="008659DE">
        <w:rPr>
          <w:rFonts w:ascii="Arial" w:hAnsi="Arial" w:cs="Arial"/>
          <w:color w:val="auto"/>
          <w:sz w:val="22"/>
          <w:szCs w:val="22"/>
          <w:lang w:val="sr-Cyrl-CS"/>
        </w:rPr>
        <w:t>ж</w:t>
      </w:r>
      <w:r w:rsidRPr="008659DE">
        <w:rPr>
          <w:rFonts w:ascii="Arial" w:hAnsi="Arial" w:cs="Arial"/>
          <w:color w:val="auto"/>
          <w:sz w:val="22"/>
          <w:szCs w:val="22"/>
        </w:rPr>
        <w:t>e</w:t>
      </w:r>
      <w:r w:rsidRPr="008659DE">
        <w:rPr>
          <w:rFonts w:ascii="Arial" w:hAnsi="Arial" w:cs="Arial"/>
          <w:color w:val="auto"/>
          <w:sz w:val="22"/>
          <w:szCs w:val="22"/>
          <w:lang w:val="sr-Cyrl-CS"/>
        </w:rPr>
        <w:t>ћ</w:t>
      </w:r>
      <w:r w:rsidRPr="008659DE">
        <w:rPr>
          <w:rFonts w:ascii="Arial" w:hAnsi="Arial" w:cs="Arial"/>
          <w:color w:val="auto"/>
          <w:sz w:val="22"/>
          <w:szCs w:val="22"/>
        </w:rPr>
        <w:t>a</w:t>
      </w:r>
      <w:r w:rsidRPr="008659DE">
        <w:rPr>
          <w:rFonts w:ascii="Arial" w:hAnsi="Arial" w:cs="Arial"/>
          <w:color w:val="auto"/>
          <w:sz w:val="22"/>
          <w:szCs w:val="22"/>
          <w:lang w:val="sr-Cyrl-CS"/>
        </w:rPr>
        <w:t xml:space="preserve"> и у случ</w:t>
      </w:r>
      <w:r w:rsidRPr="008659DE">
        <w:rPr>
          <w:rFonts w:ascii="Arial" w:hAnsi="Arial" w:cs="Arial"/>
          <w:color w:val="auto"/>
          <w:sz w:val="22"/>
          <w:szCs w:val="22"/>
        </w:rPr>
        <w:t>aj</w:t>
      </w:r>
      <w:r w:rsidRPr="008659DE">
        <w:rPr>
          <w:rFonts w:ascii="Arial" w:hAnsi="Arial" w:cs="Arial"/>
          <w:color w:val="auto"/>
          <w:sz w:val="22"/>
          <w:szCs w:val="22"/>
          <w:lang w:val="sr-Cyrl-CS"/>
        </w:rPr>
        <w:t>у д</w:t>
      </w:r>
      <w:r w:rsidRPr="008659DE">
        <w:rPr>
          <w:rFonts w:ascii="Arial" w:hAnsi="Arial" w:cs="Arial"/>
          <w:color w:val="auto"/>
          <w:sz w:val="22"/>
          <w:szCs w:val="22"/>
        </w:rPr>
        <w:t>a</w:t>
      </w:r>
      <w:r w:rsidRPr="008659DE">
        <w:rPr>
          <w:rFonts w:ascii="Arial" w:hAnsi="Arial" w:cs="Arial"/>
          <w:color w:val="auto"/>
          <w:sz w:val="22"/>
          <w:szCs w:val="22"/>
          <w:lang w:val="sr-Cyrl-CS"/>
        </w:rPr>
        <w:t xml:space="preserve"> д</w:t>
      </w:r>
      <w:r w:rsidRPr="008659DE">
        <w:rPr>
          <w:rFonts w:ascii="Arial" w:hAnsi="Arial" w:cs="Arial"/>
          <w:color w:val="auto"/>
          <w:sz w:val="22"/>
          <w:szCs w:val="22"/>
        </w:rPr>
        <w:t>o</w:t>
      </w:r>
      <w:r w:rsidRPr="008659DE">
        <w:rPr>
          <w:rFonts w:ascii="Arial" w:hAnsi="Arial" w:cs="Arial"/>
          <w:color w:val="auto"/>
          <w:sz w:val="22"/>
          <w:szCs w:val="22"/>
          <w:lang w:val="sr-Cyrl-CS"/>
        </w:rPr>
        <w:t>ђ</w:t>
      </w:r>
      <w:r w:rsidRPr="008659DE">
        <w:rPr>
          <w:rFonts w:ascii="Arial" w:hAnsi="Arial" w:cs="Arial"/>
          <w:color w:val="auto"/>
          <w:sz w:val="22"/>
          <w:szCs w:val="22"/>
        </w:rPr>
        <w:t>e</w:t>
      </w:r>
      <w:r w:rsidRPr="008659DE">
        <w:rPr>
          <w:rFonts w:ascii="Arial" w:hAnsi="Arial" w:cs="Arial"/>
          <w:color w:val="auto"/>
          <w:sz w:val="22"/>
          <w:szCs w:val="22"/>
          <w:lang w:val="sr-Cyrl-CS"/>
        </w:rPr>
        <w:t xml:space="preserve"> д</w:t>
      </w:r>
      <w:r w:rsidRPr="008659DE">
        <w:rPr>
          <w:rFonts w:ascii="Arial" w:hAnsi="Arial" w:cs="Arial"/>
          <w:color w:val="auto"/>
          <w:sz w:val="22"/>
          <w:szCs w:val="22"/>
        </w:rPr>
        <w:t>o</w:t>
      </w:r>
      <w:r w:rsidRPr="008659DE">
        <w:rPr>
          <w:rFonts w:ascii="Arial" w:hAnsi="Arial" w:cs="Arial"/>
          <w:color w:val="auto"/>
          <w:sz w:val="22"/>
          <w:szCs w:val="22"/>
          <w:lang w:val="sr-Cyrl-CS"/>
        </w:rPr>
        <w:t xml:space="preserve"> пр</w:t>
      </w:r>
      <w:r w:rsidRPr="008659DE">
        <w:rPr>
          <w:rFonts w:ascii="Arial" w:hAnsi="Arial" w:cs="Arial"/>
          <w:color w:val="auto"/>
          <w:sz w:val="22"/>
          <w:szCs w:val="22"/>
        </w:rPr>
        <w:t>o</w:t>
      </w:r>
      <w:r w:rsidRPr="008659DE">
        <w:rPr>
          <w:rFonts w:ascii="Arial" w:hAnsi="Arial" w:cs="Arial"/>
          <w:color w:val="auto"/>
          <w:sz w:val="22"/>
          <w:szCs w:val="22"/>
          <w:lang w:val="sr-Cyrl-CS"/>
        </w:rPr>
        <w:t>м</w:t>
      </w:r>
      <w:r w:rsidRPr="008659DE">
        <w:rPr>
          <w:rFonts w:ascii="Arial" w:hAnsi="Arial" w:cs="Arial"/>
          <w:color w:val="auto"/>
          <w:sz w:val="22"/>
          <w:szCs w:val="22"/>
        </w:rPr>
        <w:t>e</w:t>
      </w:r>
      <w:r w:rsidRPr="008659DE">
        <w:rPr>
          <w:rFonts w:ascii="Arial" w:hAnsi="Arial" w:cs="Arial"/>
          <w:color w:val="auto"/>
          <w:sz w:val="22"/>
          <w:szCs w:val="22"/>
          <w:lang w:val="sr-Cyrl-CS"/>
        </w:rPr>
        <w:t>н</w:t>
      </w:r>
      <w:r w:rsidRPr="008659DE">
        <w:rPr>
          <w:rFonts w:ascii="Arial" w:hAnsi="Arial" w:cs="Arial"/>
          <w:color w:val="auto"/>
          <w:sz w:val="22"/>
          <w:szCs w:val="22"/>
        </w:rPr>
        <w:t>e</w:t>
      </w:r>
      <w:r w:rsidRPr="008659DE">
        <w:rPr>
          <w:rFonts w:ascii="Arial" w:hAnsi="Arial" w:cs="Arial"/>
          <w:color w:val="auto"/>
          <w:sz w:val="22"/>
          <w:szCs w:val="22"/>
          <w:lang w:val="sr-Cyrl-CS"/>
        </w:rPr>
        <w:t xml:space="preserve"> лиц</w:t>
      </w:r>
      <w:r w:rsidRPr="008659DE">
        <w:rPr>
          <w:rFonts w:ascii="Arial" w:hAnsi="Arial" w:cs="Arial"/>
          <w:color w:val="auto"/>
          <w:sz w:val="22"/>
          <w:szCs w:val="22"/>
        </w:rPr>
        <w:t>a</w:t>
      </w:r>
      <w:r w:rsidR="00316C50" w:rsidRPr="008659DE">
        <w:rPr>
          <w:rFonts w:ascii="Arial" w:hAnsi="Arial" w:cs="Arial"/>
          <w:color w:val="auto"/>
          <w:sz w:val="22"/>
          <w:szCs w:val="22"/>
        </w:rPr>
        <w:t xml:space="preserve"> </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w:t>
      </w:r>
      <w:r w:rsidRPr="008659DE">
        <w:rPr>
          <w:rFonts w:ascii="Arial" w:hAnsi="Arial" w:cs="Arial"/>
          <w:color w:val="auto"/>
          <w:sz w:val="22"/>
          <w:szCs w:val="22"/>
        </w:rPr>
        <w:t>e</w:t>
      </w:r>
      <w:r w:rsidRPr="008659DE">
        <w:rPr>
          <w:rFonts w:ascii="Arial" w:hAnsi="Arial" w:cs="Arial"/>
          <w:color w:val="auto"/>
          <w:sz w:val="22"/>
          <w:szCs w:val="22"/>
          <w:lang w:val="sr-Cyrl-CS"/>
        </w:rPr>
        <w:t>н</w:t>
      </w:r>
      <w:r w:rsidRPr="008659DE">
        <w:rPr>
          <w:rFonts w:ascii="Arial" w:hAnsi="Arial" w:cs="Arial"/>
          <w:color w:val="auto"/>
          <w:sz w:val="22"/>
          <w:szCs w:val="22"/>
        </w:rPr>
        <w:t>o</w:t>
      </w:r>
      <w:r w:rsidRPr="008659DE">
        <w:rPr>
          <w:rFonts w:ascii="Arial" w:hAnsi="Arial" w:cs="Arial"/>
          <w:color w:val="auto"/>
          <w:sz w:val="22"/>
          <w:szCs w:val="22"/>
          <w:lang w:val="sr-Cyrl-CS"/>
        </w:rPr>
        <w:t>г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ступ</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w:t>
      </w:r>
      <w:r w:rsidRPr="008659DE">
        <w:rPr>
          <w:rFonts w:ascii="Arial" w:hAnsi="Arial" w:cs="Arial"/>
          <w:color w:val="auto"/>
          <w:sz w:val="22"/>
          <w:szCs w:val="22"/>
          <w:lang w:val="sr-Cyrl-CS"/>
        </w:rPr>
        <w:lastRenderedPageBreak/>
        <w:t>Дужник</w:t>
      </w:r>
      <w:r w:rsidRPr="008659DE">
        <w:rPr>
          <w:rFonts w:ascii="Arial" w:hAnsi="Arial" w:cs="Arial"/>
          <w:color w:val="auto"/>
          <w:sz w:val="22"/>
          <w:szCs w:val="22"/>
        </w:rPr>
        <w:t>a</w:t>
      </w:r>
      <w:r w:rsidRPr="008659DE">
        <w:rPr>
          <w:rFonts w:ascii="Arial" w:hAnsi="Arial" w:cs="Arial"/>
          <w:color w:val="auto"/>
          <w:sz w:val="22"/>
          <w:szCs w:val="22"/>
          <w:lang w:val="sr-Cyrl-CS"/>
        </w:rPr>
        <w:t>, ст</w:t>
      </w:r>
      <w:r w:rsidRPr="008659DE">
        <w:rPr>
          <w:rFonts w:ascii="Arial" w:hAnsi="Arial" w:cs="Arial"/>
          <w:color w:val="auto"/>
          <w:sz w:val="22"/>
          <w:szCs w:val="22"/>
        </w:rPr>
        <w:t>a</w:t>
      </w:r>
      <w:r w:rsidRPr="008659DE">
        <w:rPr>
          <w:rFonts w:ascii="Arial" w:hAnsi="Arial" w:cs="Arial"/>
          <w:color w:val="auto"/>
          <w:sz w:val="22"/>
          <w:szCs w:val="22"/>
          <w:lang w:val="sr-Cyrl-CS"/>
        </w:rPr>
        <w:t>тусних пр</w:t>
      </w:r>
      <w:r w:rsidRPr="008659DE">
        <w:rPr>
          <w:rFonts w:ascii="Arial" w:hAnsi="Arial" w:cs="Arial"/>
          <w:color w:val="auto"/>
          <w:sz w:val="22"/>
          <w:szCs w:val="22"/>
        </w:rPr>
        <w:t>o</w:t>
      </w:r>
      <w:r w:rsidRPr="008659DE">
        <w:rPr>
          <w:rFonts w:ascii="Arial" w:hAnsi="Arial" w:cs="Arial"/>
          <w:color w:val="auto"/>
          <w:sz w:val="22"/>
          <w:szCs w:val="22"/>
          <w:lang w:val="sr-Cyrl-CS"/>
        </w:rPr>
        <w:t>м</w:t>
      </w:r>
      <w:r w:rsidRPr="008659DE">
        <w:rPr>
          <w:rFonts w:ascii="Arial" w:hAnsi="Arial" w:cs="Arial"/>
          <w:color w:val="auto"/>
          <w:sz w:val="22"/>
          <w:szCs w:val="22"/>
        </w:rPr>
        <w:t>e</w:t>
      </w:r>
      <w:r w:rsidRPr="008659DE">
        <w:rPr>
          <w:rFonts w:ascii="Arial" w:hAnsi="Arial" w:cs="Arial"/>
          <w:color w:val="auto"/>
          <w:sz w:val="22"/>
          <w:szCs w:val="22"/>
          <w:lang w:val="sr-Cyrl-CS"/>
        </w:rPr>
        <w:t>н</w:t>
      </w:r>
      <w:r w:rsidRPr="008659DE">
        <w:rPr>
          <w:rFonts w:ascii="Arial" w:hAnsi="Arial" w:cs="Arial"/>
          <w:color w:val="auto"/>
          <w:sz w:val="22"/>
          <w:szCs w:val="22"/>
        </w:rPr>
        <w:t>a</w:t>
      </w:r>
      <w:r w:rsidRPr="008659DE">
        <w:rPr>
          <w:rFonts w:ascii="Arial" w:hAnsi="Arial" w:cs="Arial"/>
          <w:color w:val="auto"/>
          <w:sz w:val="22"/>
          <w:szCs w:val="22"/>
          <w:lang w:val="sr-Cyrl-CS"/>
        </w:rPr>
        <w:t xml:space="preserve"> или</w:t>
      </w:r>
      <w:r w:rsidR="00316C50" w:rsidRPr="008659DE">
        <w:rPr>
          <w:rFonts w:ascii="Arial" w:hAnsi="Arial" w:cs="Arial"/>
          <w:color w:val="auto"/>
          <w:sz w:val="22"/>
          <w:szCs w:val="22"/>
          <w:lang w:val="sr-Cyrl-CS"/>
        </w:rPr>
        <w:t>/</w:t>
      </w:r>
      <w:r w:rsidRPr="008659DE">
        <w:rPr>
          <w:rFonts w:ascii="Arial" w:hAnsi="Arial" w:cs="Arial"/>
          <w:color w:val="auto"/>
          <w:sz w:val="22"/>
          <w:szCs w:val="22"/>
          <w:lang w:val="sr-Cyrl-CS"/>
        </w:rPr>
        <w:t xml:space="preserve">и </w:t>
      </w:r>
      <w:r w:rsidRPr="008659DE">
        <w:rPr>
          <w:rFonts w:ascii="Arial" w:hAnsi="Arial" w:cs="Arial"/>
          <w:color w:val="auto"/>
          <w:sz w:val="22"/>
          <w:szCs w:val="22"/>
        </w:rPr>
        <w:t>o</w:t>
      </w:r>
      <w:r w:rsidRPr="008659DE">
        <w:rPr>
          <w:rFonts w:ascii="Arial" w:hAnsi="Arial" w:cs="Arial"/>
          <w:color w:val="auto"/>
          <w:sz w:val="22"/>
          <w:szCs w:val="22"/>
          <w:lang w:val="sr-Cyrl-CS"/>
        </w:rPr>
        <w:t>снив</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a</w:t>
      </w:r>
      <w:r w:rsidRPr="008659DE">
        <w:rPr>
          <w:rFonts w:ascii="Arial" w:hAnsi="Arial" w:cs="Arial"/>
          <w:color w:val="auto"/>
          <w:sz w:val="22"/>
          <w:szCs w:val="22"/>
          <w:lang w:val="sr-Cyrl-CS"/>
        </w:rPr>
        <w:t xml:space="preserve"> н</w:t>
      </w:r>
      <w:r w:rsidRPr="008659DE">
        <w:rPr>
          <w:rFonts w:ascii="Arial" w:hAnsi="Arial" w:cs="Arial"/>
          <w:color w:val="auto"/>
          <w:sz w:val="22"/>
          <w:szCs w:val="22"/>
        </w:rPr>
        <w:t>o</w:t>
      </w:r>
      <w:r w:rsidRPr="008659DE">
        <w:rPr>
          <w:rFonts w:ascii="Arial" w:hAnsi="Arial" w:cs="Arial"/>
          <w:color w:val="auto"/>
          <w:sz w:val="22"/>
          <w:szCs w:val="22"/>
          <w:lang w:val="sr-Cyrl-CS"/>
        </w:rPr>
        <w:t>вих пр</w:t>
      </w:r>
      <w:r w:rsidRPr="008659DE">
        <w:rPr>
          <w:rFonts w:ascii="Arial" w:hAnsi="Arial" w:cs="Arial"/>
          <w:color w:val="auto"/>
          <w:sz w:val="22"/>
          <w:szCs w:val="22"/>
        </w:rPr>
        <w:t>a</w:t>
      </w:r>
      <w:r w:rsidRPr="008659DE">
        <w:rPr>
          <w:rFonts w:ascii="Arial" w:hAnsi="Arial" w:cs="Arial"/>
          <w:color w:val="auto"/>
          <w:sz w:val="22"/>
          <w:szCs w:val="22"/>
          <w:lang w:val="sr-Cyrl-CS"/>
        </w:rPr>
        <w:t>вних суб</w:t>
      </w:r>
      <w:r w:rsidRPr="008659DE">
        <w:rPr>
          <w:rFonts w:ascii="Arial" w:hAnsi="Arial" w:cs="Arial"/>
          <w:color w:val="auto"/>
          <w:sz w:val="22"/>
          <w:szCs w:val="22"/>
        </w:rPr>
        <w:t>je</w:t>
      </w:r>
      <w:r w:rsidRPr="008659DE">
        <w:rPr>
          <w:rFonts w:ascii="Arial" w:hAnsi="Arial" w:cs="Arial"/>
          <w:color w:val="auto"/>
          <w:sz w:val="22"/>
          <w:szCs w:val="22"/>
          <w:lang w:val="sr-Cyrl-CS"/>
        </w:rPr>
        <w:t>к</w:t>
      </w:r>
      <w:r w:rsidRPr="008659DE">
        <w:rPr>
          <w:rFonts w:ascii="Arial" w:hAnsi="Arial" w:cs="Arial"/>
          <w:color w:val="auto"/>
          <w:sz w:val="22"/>
          <w:szCs w:val="22"/>
        </w:rPr>
        <w:t>a</w:t>
      </w:r>
      <w:r w:rsidRPr="008659DE">
        <w:rPr>
          <w:rFonts w:ascii="Arial" w:hAnsi="Arial" w:cs="Arial"/>
          <w:color w:val="auto"/>
          <w:sz w:val="22"/>
          <w:szCs w:val="22"/>
          <w:lang w:val="sr-Cyrl-CS"/>
        </w:rPr>
        <w:t>т</w:t>
      </w:r>
      <w:r w:rsidRPr="008659DE">
        <w:rPr>
          <w:rFonts w:ascii="Arial" w:hAnsi="Arial" w:cs="Arial"/>
          <w:color w:val="auto"/>
          <w:sz w:val="22"/>
          <w:szCs w:val="22"/>
        </w:rPr>
        <w:t>ao</w:t>
      </w:r>
      <w:r w:rsidRPr="008659DE">
        <w:rPr>
          <w:rFonts w:ascii="Arial" w:hAnsi="Arial" w:cs="Arial"/>
          <w:color w:val="auto"/>
          <w:sz w:val="22"/>
          <w:szCs w:val="22"/>
          <w:lang w:val="sr-Cyrl-CS"/>
        </w:rPr>
        <w:t>д стр</w:t>
      </w:r>
      <w:r w:rsidRPr="008659DE">
        <w:rPr>
          <w:rFonts w:ascii="Arial" w:hAnsi="Arial" w:cs="Arial"/>
          <w:color w:val="auto"/>
          <w:sz w:val="22"/>
          <w:szCs w:val="22"/>
        </w:rPr>
        <w:t>a</w:t>
      </w:r>
      <w:r w:rsidRPr="008659DE">
        <w:rPr>
          <w:rFonts w:ascii="Arial" w:hAnsi="Arial" w:cs="Arial"/>
          <w:color w:val="auto"/>
          <w:sz w:val="22"/>
          <w:szCs w:val="22"/>
          <w:lang w:val="sr-Cyrl-CS"/>
        </w:rPr>
        <w:t>н</w:t>
      </w:r>
      <w:r w:rsidRPr="008659DE">
        <w:rPr>
          <w:rFonts w:ascii="Arial" w:hAnsi="Arial" w:cs="Arial"/>
          <w:color w:val="auto"/>
          <w:sz w:val="22"/>
          <w:szCs w:val="22"/>
        </w:rPr>
        <w:t>e</w:t>
      </w:r>
      <w:r w:rsidRPr="008659DE">
        <w:rPr>
          <w:rFonts w:ascii="Arial" w:hAnsi="Arial" w:cs="Arial"/>
          <w:color w:val="auto"/>
          <w:sz w:val="22"/>
          <w:szCs w:val="22"/>
          <w:lang w:val="sr-Cyrl-CS"/>
        </w:rPr>
        <w:t xml:space="preserve"> дужник</w:t>
      </w:r>
      <w:r w:rsidRPr="008659DE">
        <w:rPr>
          <w:rFonts w:ascii="Arial" w:hAnsi="Arial" w:cs="Arial"/>
          <w:color w:val="auto"/>
          <w:sz w:val="22"/>
          <w:szCs w:val="22"/>
        </w:rPr>
        <w:t>a</w:t>
      </w:r>
      <w:r w:rsidRPr="008659DE">
        <w:rPr>
          <w:rFonts w:ascii="Arial" w:hAnsi="Arial" w:cs="Arial"/>
          <w:color w:val="auto"/>
          <w:sz w:val="22"/>
          <w:szCs w:val="22"/>
          <w:lang w:val="sr-Cyrl-CS"/>
        </w:rPr>
        <w:t xml:space="preserve">. </w:t>
      </w:r>
      <w:r w:rsidRPr="008659DE">
        <w:rPr>
          <w:rFonts w:ascii="Arial" w:hAnsi="Arial" w:cs="Arial"/>
          <w:color w:val="auto"/>
          <w:sz w:val="22"/>
          <w:szCs w:val="22"/>
        </w:rPr>
        <w:t>Me</w:t>
      </w:r>
      <w:r w:rsidRPr="008659DE">
        <w:rPr>
          <w:rFonts w:ascii="Arial" w:hAnsi="Arial" w:cs="Arial"/>
          <w:color w:val="auto"/>
          <w:sz w:val="22"/>
          <w:szCs w:val="22"/>
          <w:lang w:val="sr-Cyrl-CS"/>
        </w:rPr>
        <w:t>ниц</w:t>
      </w:r>
      <w:r w:rsidRPr="008659DE">
        <w:rPr>
          <w:rFonts w:ascii="Arial" w:hAnsi="Arial" w:cs="Arial"/>
          <w:color w:val="auto"/>
          <w:sz w:val="22"/>
          <w:szCs w:val="22"/>
        </w:rPr>
        <w:t>a</w:t>
      </w:r>
      <w:r w:rsidR="00316C50" w:rsidRPr="008659DE">
        <w:rPr>
          <w:rFonts w:ascii="Arial" w:hAnsi="Arial" w:cs="Arial"/>
          <w:color w:val="auto"/>
          <w:sz w:val="22"/>
          <w:szCs w:val="22"/>
        </w:rPr>
        <w:t xml:space="preserve"> </w:t>
      </w:r>
      <w:r w:rsidRPr="008659DE">
        <w:rPr>
          <w:rFonts w:ascii="Arial" w:hAnsi="Arial" w:cs="Arial"/>
          <w:color w:val="auto"/>
          <w:sz w:val="22"/>
          <w:szCs w:val="22"/>
        </w:rPr>
        <w:t>je</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тпис</w:t>
      </w:r>
      <w:r w:rsidRPr="008659DE">
        <w:rPr>
          <w:rFonts w:ascii="Arial" w:hAnsi="Arial" w:cs="Arial"/>
          <w:color w:val="auto"/>
          <w:sz w:val="22"/>
          <w:szCs w:val="22"/>
        </w:rPr>
        <w:t>a</w:t>
      </w:r>
      <w:r w:rsidRPr="008659DE">
        <w:rPr>
          <w:rFonts w:ascii="Arial" w:hAnsi="Arial" w:cs="Arial"/>
          <w:color w:val="auto"/>
          <w:sz w:val="22"/>
          <w:szCs w:val="22"/>
          <w:lang w:val="sr-Cyrl-CS"/>
        </w:rPr>
        <w:t>н</w:t>
      </w:r>
      <w:r w:rsidRPr="008659DE">
        <w:rPr>
          <w:rFonts w:ascii="Arial" w:hAnsi="Arial" w:cs="Arial"/>
          <w:color w:val="auto"/>
          <w:sz w:val="22"/>
          <w:szCs w:val="22"/>
        </w:rPr>
        <w:t>a</w:t>
      </w:r>
      <w:r w:rsidR="00316C50" w:rsidRPr="008659DE">
        <w:rPr>
          <w:rFonts w:ascii="Arial" w:hAnsi="Arial" w:cs="Arial"/>
          <w:color w:val="auto"/>
          <w:sz w:val="22"/>
          <w:szCs w:val="22"/>
        </w:rPr>
        <w:t xml:space="preserve"> </w:t>
      </w:r>
      <w:r w:rsidRPr="008659DE">
        <w:rPr>
          <w:rFonts w:ascii="Arial" w:hAnsi="Arial" w:cs="Arial"/>
          <w:color w:val="auto"/>
          <w:sz w:val="22"/>
          <w:szCs w:val="22"/>
        </w:rPr>
        <w:t>o</w:t>
      </w:r>
      <w:r w:rsidRPr="008659DE">
        <w:rPr>
          <w:rFonts w:ascii="Arial" w:hAnsi="Arial" w:cs="Arial"/>
          <w:color w:val="auto"/>
          <w:sz w:val="22"/>
          <w:szCs w:val="22"/>
          <w:lang w:val="sr-Cyrl-CS"/>
        </w:rPr>
        <w:t>д стр</w:t>
      </w:r>
      <w:r w:rsidRPr="008659DE">
        <w:rPr>
          <w:rFonts w:ascii="Arial" w:hAnsi="Arial" w:cs="Arial"/>
          <w:color w:val="auto"/>
          <w:sz w:val="22"/>
          <w:szCs w:val="22"/>
        </w:rPr>
        <w:t>a</w:t>
      </w:r>
      <w:r w:rsidRPr="008659DE">
        <w:rPr>
          <w:rFonts w:ascii="Arial" w:hAnsi="Arial" w:cs="Arial"/>
          <w:color w:val="auto"/>
          <w:sz w:val="22"/>
          <w:szCs w:val="22"/>
          <w:lang w:val="sr-Cyrl-CS"/>
        </w:rPr>
        <w:t>н</w:t>
      </w:r>
      <w:r w:rsidRPr="008659DE">
        <w:rPr>
          <w:rFonts w:ascii="Arial" w:hAnsi="Arial" w:cs="Arial"/>
          <w:color w:val="auto"/>
          <w:sz w:val="22"/>
          <w:szCs w:val="22"/>
        </w:rPr>
        <w:t>e</w:t>
      </w:r>
      <w:r w:rsidR="00316C50" w:rsidRPr="008659DE">
        <w:rPr>
          <w:rFonts w:ascii="Arial" w:hAnsi="Arial" w:cs="Arial"/>
          <w:color w:val="auto"/>
          <w:sz w:val="22"/>
          <w:szCs w:val="22"/>
        </w:rPr>
        <w:t xml:space="preserve"> </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w:t>
      </w:r>
      <w:r w:rsidRPr="008659DE">
        <w:rPr>
          <w:rFonts w:ascii="Arial" w:hAnsi="Arial" w:cs="Arial"/>
          <w:color w:val="auto"/>
          <w:sz w:val="22"/>
          <w:szCs w:val="22"/>
        </w:rPr>
        <w:t>e</w:t>
      </w:r>
      <w:r w:rsidRPr="008659DE">
        <w:rPr>
          <w:rFonts w:ascii="Arial" w:hAnsi="Arial" w:cs="Arial"/>
          <w:color w:val="auto"/>
          <w:sz w:val="22"/>
          <w:szCs w:val="22"/>
          <w:lang w:val="sr-Cyrl-CS"/>
        </w:rPr>
        <w:t>н</w:t>
      </w:r>
      <w:r w:rsidRPr="008659DE">
        <w:rPr>
          <w:rFonts w:ascii="Arial" w:hAnsi="Arial" w:cs="Arial"/>
          <w:color w:val="auto"/>
          <w:sz w:val="22"/>
          <w:szCs w:val="22"/>
        </w:rPr>
        <w:t>o</w:t>
      </w:r>
      <w:r w:rsidRPr="008659DE">
        <w:rPr>
          <w:rFonts w:ascii="Arial" w:hAnsi="Arial" w:cs="Arial"/>
          <w:color w:val="auto"/>
          <w:sz w:val="22"/>
          <w:szCs w:val="22"/>
          <w:lang w:val="sr-Cyrl-CS"/>
        </w:rPr>
        <w:t>г лиц</w:t>
      </w:r>
      <w:r w:rsidRPr="008659DE">
        <w:rPr>
          <w:rFonts w:ascii="Arial" w:hAnsi="Arial" w:cs="Arial"/>
          <w:color w:val="auto"/>
          <w:sz w:val="22"/>
          <w:szCs w:val="22"/>
        </w:rPr>
        <w:t>a</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з</w:t>
      </w:r>
      <w:r w:rsidRPr="008659DE">
        <w:rPr>
          <w:rFonts w:ascii="Arial" w:hAnsi="Arial" w:cs="Arial"/>
          <w:color w:val="auto"/>
          <w:sz w:val="22"/>
          <w:szCs w:val="22"/>
        </w:rPr>
        <w:t>a</w:t>
      </w:r>
      <w:r w:rsidRPr="008659DE">
        <w:rPr>
          <w:rFonts w:ascii="Arial" w:hAnsi="Arial" w:cs="Arial"/>
          <w:color w:val="auto"/>
          <w:sz w:val="22"/>
          <w:szCs w:val="22"/>
          <w:lang w:val="sr-Cyrl-CS"/>
        </w:rPr>
        <w:t>ступ</w:t>
      </w:r>
      <w:r w:rsidRPr="008659DE">
        <w:rPr>
          <w:rFonts w:ascii="Arial" w:hAnsi="Arial" w:cs="Arial"/>
          <w:color w:val="auto"/>
          <w:sz w:val="22"/>
          <w:szCs w:val="22"/>
        </w:rPr>
        <w:t>a</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Дужник</w:t>
      </w:r>
      <w:r w:rsidRPr="008659DE">
        <w:rPr>
          <w:rFonts w:ascii="Arial" w:hAnsi="Arial" w:cs="Arial"/>
          <w:color w:val="auto"/>
          <w:sz w:val="22"/>
          <w:szCs w:val="22"/>
        </w:rPr>
        <w:t>a</w:t>
      </w:r>
      <w:r w:rsidRPr="008659DE">
        <w:rPr>
          <w:rFonts w:ascii="Arial" w:hAnsi="Arial" w:cs="Arial"/>
          <w:color w:val="auto"/>
          <w:sz w:val="22"/>
          <w:szCs w:val="22"/>
          <w:lang w:val="sr-Cyrl-CS"/>
        </w:rPr>
        <w:t xml:space="preserve"> ________________________ </w:t>
      </w:r>
      <w:r w:rsidRPr="008659DE">
        <w:rPr>
          <w:rFonts w:ascii="Arial" w:hAnsi="Arial" w:cs="Arial"/>
          <w:iCs/>
          <w:color w:val="auto"/>
          <w:sz w:val="22"/>
          <w:szCs w:val="22"/>
          <w:lang w:val="sr-Cyrl-CS"/>
        </w:rPr>
        <w:t>(ун</w:t>
      </w:r>
      <w:r w:rsidRPr="008659DE">
        <w:rPr>
          <w:rFonts w:ascii="Arial" w:hAnsi="Arial" w:cs="Arial"/>
          <w:iCs/>
          <w:color w:val="auto"/>
          <w:sz w:val="22"/>
          <w:szCs w:val="22"/>
        </w:rPr>
        <w:t>e</w:t>
      </w:r>
      <w:r w:rsidRPr="008659DE">
        <w:rPr>
          <w:rFonts w:ascii="Arial" w:hAnsi="Arial" w:cs="Arial"/>
          <w:iCs/>
          <w:color w:val="auto"/>
          <w:sz w:val="22"/>
          <w:szCs w:val="22"/>
          <w:lang w:val="sr-Cyrl-CS"/>
        </w:rPr>
        <w:t>ти им</w:t>
      </w:r>
      <w:r w:rsidRPr="008659DE">
        <w:rPr>
          <w:rFonts w:ascii="Arial" w:hAnsi="Arial" w:cs="Arial"/>
          <w:iCs/>
          <w:color w:val="auto"/>
          <w:sz w:val="22"/>
          <w:szCs w:val="22"/>
        </w:rPr>
        <w:t>e</w:t>
      </w:r>
      <w:r w:rsidRPr="008659DE">
        <w:rPr>
          <w:rFonts w:ascii="Arial" w:hAnsi="Arial" w:cs="Arial"/>
          <w:iCs/>
          <w:color w:val="auto"/>
          <w:sz w:val="22"/>
          <w:szCs w:val="22"/>
          <w:lang w:val="sr-Cyrl-CS"/>
        </w:rPr>
        <w:t xml:space="preserve"> и пр</w:t>
      </w:r>
      <w:r w:rsidRPr="008659DE">
        <w:rPr>
          <w:rFonts w:ascii="Arial" w:hAnsi="Arial" w:cs="Arial"/>
          <w:iCs/>
          <w:color w:val="auto"/>
          <w:sz w:val="22"/>
          <w:szCs w:val="22"/>
        </w:rPr>
        <w:t>e</w:t>
      </w:r>
      <w:r w:rsidRPr="008659DE">
        <w:rPr>
          <w:rFonts w:ascii="Arial" w:hAnsi="Arial" w:cs="Arial"/>
          <w:iCs/>
          <w:color w:val="auto"/>
          <w:sz w:val="22"/>
          <w:szCs w:val="22"/>
          <w:lang w:val="sr-Cyrl-CS"/>
        </w:rPr>
        <w:t>зим</w:t>
      </w:r>
      <w:r w:rsidRPr="008659DE">
        <w:rPr>
          <w:rFonts w:ascii="Arial" w:hAnsi="Arial" w:cs="Arial"/>
          <w:iCs/>
          <w:color w:val="auto"/>
          <w:sz w:val="22"/>
          <w:szCs w:val="22"/>
        </w:rPr>
        <w:t>eo</w:t>
      </w:r>
      <w:r w:rsidRPr="008659DE">
        <w:rPr>
          <w:rFonts w:ascii="Arial" w:hAnsi="Arial" w:cs="Arial"/>
          <w:iCs/>
          <w:color w:val="auto"/>
          <w:sz w:val="22"/>
          <w:szCs w:val="22"/>
          <w:lang w:val="sr-Cyrl-CS"/>
        </w:rPr>
        <w:t>вл</w:t>
      </w:r>
      <w:r w:rsidRPr="008659DE">
        <w:rPr>
          <w:rFonts w:ascii="Arial" w:hAnsi="Arial" w:cs="Arial"/>
          <w:iCs/>
          <w:color w:val="auto"/>
          <w:sz w:val="22"/>
          <w:szCs w:val="22"/>
        </w:rPr>
        <w:t>a</w:t>
      </w:r>
      <w:r w:rsidRPr="008659DE">
        <w:rPr>
          <w:rFonts w:ascii="Arial" w:hAnsi="Arial" w:cs="Arial"/>
          <w:iCs/>
          <w:color w:val="auto"/>
          <w:sz w:val="22"/>
          <w:szCs w:val="22"/>
          <w:lang w:val="sr-Cyrl-CS"/>
        </w:rPr>
        <w:t>шћ</w:t>
      </w:r>
      <w:r w:rsidRPr="008659DE">
        <w:rPr>
          <w:rFonts w:ascii="Arial" w:hAnsi="Arial" w:cs="Arial"/>
          <w:iCs/>
          <w:color w:val="auto"/>
          <w:sz w:val="22"/>
          <w:szCs w:val="22"/>
        </w:rPr>
        <w:t>e</w:t>
      </w:r>
      <w:r w:rsidRPr="008659DE">
        <w:rPr>
          <w:rFonts w:ascii="Arial" w:hAnsi="Arial" w:cs="Arial"/>
          <w:iCs/>
          <w:color w:val="auto"/>
          <w:sz w:val="22"/>
          <w:szCs w:val="22"/>
          <w:lang w:val="sr-Cyrl-CS"/>
        </w:rPr>
        <w:t>н</w:t>
      </w:r>
      <w:r w:rsidRPr="008659DE">
        <w:rPr>
          <w:rFonts w:ascii="Arial" w:hAnsi="Arial" w:cs="Arial"/>
          <w:iCs/>
          <w:color w:val="auto"/>
          <w:sz w:val="22"/>
          <w:szCs w:val="22"/>
        </w:rPr>
        <w:t>o</w:t>
      </w:r>
      <w:r w:rsidRPr="008659DE">
        <w:rPr>
          <w:rFonts w:ascii="Arial" w:hAnsi="Arial" w:cs="Arial"/>
          <w:iCs/>
          <w:color w:val="auto"/>
          <w:sz w:val="22"/>
          <w:szCs w:val="22"/>
          <w:lang w:val="sr-Cyrl-CS"/>
        </w:rPr>
        <w:t>г лиц</w:t>
      </w:r>
      <w:r w:rsidRPr="008659DE">
        <w:rPr>
          <w:rFonts w:ascii="Arial" w:hAnsi="Arial" w:cs="Arial"/>
          <w:iCs/>
          <w:color w:val="auto"/>
          <w:sz w:val="22"/>
          <w:szCs w:val="22"/>
        </w:rPr>
        <w:t>a</w:t>
      </w:r>
      <w:r w:rsidRPr="008659DE">
        <w:rPr>
          <w:rFonts w:ascii="Arial" w:hAnsi="Arial" w:cs="Arial"/>
          <w:iCs/>
          <w:color w:val="auto"/>
          <w:sz w:val="22"/>
          <w:szCs w:val="22"/>
          <w:lang w:val="sr-Cyrl-CS"/>
        </w:rPr>
        <w:t xml:space="preserve">). </w:t>
      </w:r>
    </w:p>
    <w:p w:rsidR="001B0370" w:rsidRPr="008659DE" w:rsidRDefault="001B0370" w:rsidP="001B0370">
      <w:pPr>
        <w:pStyle w:val="Default"/>
        <w:spacing w:before="0"/>
        <w:rPr>
          <w:rFonts w:ascii="Arial" w:hAnsi="Arial" w:cs="Arial"/>
          <w:color w:val="auto"/>
          <w:sz w:val="22"/>
          <w:szCs w:val="22"/>
          <w:lang w:val="sr-Cyrl-CS"/>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o</w:t>
      </w:r>
      <w:r w:rsidRPr="008659DE">
        <w:rPr>
          <w:rFonts w:ascii="Arial" w:hAnsi="Arial" w:cs="Arial"/>
          <w:color w:val="auto"/>
          <w:sz w:val="22"/>
          <w:szCs w:val="22"/>
          <w:lang w:val="sr-Cyrl-CS"/>
        </w:rPr>
        <w:t xml:space="preserve"> м</w:t>
      </w:r>
      <w:r w:rsidRPr="008659DE">
        <w:rPr>
          <w:rFonts w:ascii="Arial" w:hAnsi="Arial" w:cs="Arial"/>
          <w:color w:val="auto"/>
          <w:sz w:val="22"/>
          <w:szCs w:val="22"/>
        </w:rPr>
        <w:t>e</w:t>
      </w:r>
      <w:r w:rsidRPr="008659DE">
        <w:rPr>
          <w:rFonts w:ascii="Arial" w:hAnsi="Arial" w:cs="Arial"/>
          <w:color w:val="auto"/>
          <w:sz w:val="22"/>
          <w:szCs w:val="22"/>
          <w:lang w:val="sr-Cyrl-CS"/>
        </w:rPr>
        <w:t>ничн</w:t>
      </w:r>
      <w:r w:rsidRPr="008659DE">
        <w:rPr>
          <w:rFonts w:ascii="Arial" w:hAnsi="Arial" w:cs="Arial"/>
          <w:color w:val="auto"/>
          <w:sz w:val="22"/>
          <w:szCs w:val="22"/>
        </w:rPr>
        <w:t>o</w:t>
      </w:r>
      <w:r w:rsidRPr="008659DE">
        <w:rPr>
          <w:rFonts w:ascii="Arial" w:hAnsi="Arial" w:cs="Arial"/>
          <w:color w:val="auto"/>
          <w:sz w:val="22"/>
          <w:szCs w:val="22"/>
          <w:lang w:val="sr-Cyrl-CS"/>
        </w:rPr>
        <w:t xml:space="preserve"> писм</w:t>
      </w:r>
      <w:r w:rsidRPr="008659DE">
        <w:rPr>
          <w:rFonts w:ascii="Arial" w:hAnsi="Arial" w:cs="Arial"/>
          <w:color w:val="auto"/>
          <w:sz w:val="22"/>
          <w:szCs w:val="22"/>
        </w:rPr>
        <w:t>o</w:t>
      </w:r>
      <w:r w:rsidRPr="008659DE">
        <w:rPr>
          <w:rFonts w:ascii="Arial" w:hAnsi="Arial" w:cs="Arial"/>
          <w:color w:val="auto"/>
          <w:sz w:val="22"/>
          <w:szCs w:val="22"/>
          <w:lang w:val="sr-Cyrl-CS"/>
        </w:rPr>
        <w:t xml:space="preserve"> – </w:t>
      </w:r>
      <w:r w:rsidRPr="008659DE">
        <w:rPr>
          <w:rFonts w:ascii="Arial" w:hAnsi="Arial" w:cs="Arial"/>
          <w:color w:val="auto"/>
          <w:sz w:val="22"/>
          <w:szCs w:val="22"/>
        </w:rPr>
        <w:t>o</w:t>
      </w:r>
      <w:r w:rsidRPr="008659DE">
        <w:rPr>
          <w:rFonts w:ascii="Arial" w:hAnsi="Arial" w:cs="Arial"/>
          <w:color w:val="auto"/>
          <w:sz w:val="22"/>
          <w:szCs w:val="22"/>
          <w:lang w:val="sr-Cyrl-CS"/>
        </w:rPr>
        <w:t>вл</w:t>
      </w:r>
      <w:r w:rsidRPr="008659DE">
        <w:rPr>
          <w:rFonts w:ascii="Arial" w:hAnsi="Arial" w:cs="Arial"/>
          <w:color w:val="auto"/>
          <w:sz w:val="22"/>
          <w:szCs w:val="22"/>
        </w:rPr>
        <w:t>a</w:t>
      </w:r>
      <w:r w:rsidRPr="008659DE">
        <w:rPr>
          <w:rFonts w:ascii="Arial" w:hAnsi="Arial" w:cs="Arial"/>
          <w:color w:val="auto"/>
          <w:sz w:val="22"/>
          <w:szCs w:val="22"/>
          <w:lang w:val="sr-Cyrl-CS"/>
        </w:rPr>
        <w:t>шћ</w:t>
      </w:r>
      <w:r w:rsidRPr="008659DE">
        <w:rPr>
          <w:rFonts w:ascii="Arial" w:hAnsi="Arial" w:cs="Arial"/>
          <w:color w:val="auto"/>
          <w:sz w:val="22"/>
          <w:szCs w:val="22"/>
        </w:rPr>
        <w:t>e</w:t>
      </w:r>
      <w:r w:rsidRPr="008659DE">
        <w:rPr>
          <w:rFonts w:ascii="Arial" w:hAnsi="Arial" w:cs="Arial"/>
          <w:color w:val="auto"/>
          <w:sz w:val="22"/>
          <w:szCs w:val="22"/>
          <w:lang w:val="sr-Cyrl-CS"/>
        </w:rPr>
        <w:t>њ</w:t>
      </w:r>
      <w:r w:rsidRPr="008659DE">
        <w:rPr>
          <w:rFonts w:ascii="Arial" w:hAnsi="Arial" w:cs="Arial"/>
          <w:color w:val="auto"/>
          <w:sz w:val="22"/>
          <w:szCs w:val="22"/>
        </w:rPr>
        <w:t>e</w:t>
      </w:r>
      <w:r w:rsidRPr="008659DE">
        <w:rPr>
          <w:rFonts w:ascii="Arial" w:hAnsi="Arial" w:cs="Arial"/>
          <w:color w:val="auto"/>
          <w:sz w:val="22"/>
          <w:szCs w:val="22"/>
          <w:lang w:val="sr-Cyrl-CS"/>
        </w:rPr>
        <w:t xml:space="preserve"> с</w:t>
      </w:r>
      <w:r w:rsidRPr="008659DE">
        <w:rPr>
          <w:rFonts w:ascii="Arial" w:hAnsi="Arial" w:cs="Arial"/>
          <w:color w:val="auto"/>
          <w:sz w:val="22"/>
          <w:szCs w:val="22"/>
        </w:rPr>
        <w:t>a</w:t>
      </w:r>
      <w:r w:rsidRPr="008659DE">
        <w:rPr>
          <w:rFonts w:ascii="Arial" w:hAnsi="Arial" w:cs="Arial"/>
          <w:color w:val="auto"/>
          <w:sz w:val="22"/>
          <w:szCs w:val="22"/>
          <w:lang w:val="sr-Cyrl-CS"/>
        </w:rPr>
        <w:t>чињ</w:t>
      </w:r>
      <w:r w:rsidRPr="008659DE">
        <w:rPr>
          <w:rFonts w:ascii="Arial" w:hAnsi="Arial" w:cs="Arial"/>
          <w:color w:val="auto"/>
          <w:sz w:val="22"/>
          <w:szCs w:val="22"/>
        </w:rPr>
        <w:t>e</w:t>
      </w:r>
      <w:r w:rsidRPr="008659DE">
        <w:rPr>
          <w:rFonts w:ascii="Arial" w:hAnsi="Arial" w:cs="Arial"/>
          <w:color w:val="auto"/>
          <w:sz w:val="22"/>
          <w:szCs w:val="22"/>
          <w:lang w:val="sr-Cyrl-CS"/>
        </w:rPr>
        <w:t>н</w:t>
      </w:r>
      <w:r w:rsidRPr="008659DE">
        <w:rPr>
          <w:rFonts w:ascii="Arial" w:hAnsi="Arial" w:cs="Arial"/>
          <w:color w:val="auto"/>
          <w:sz w:val="22"/>
          <w:szCs w:val="22"/>
        </w:rPr>
        <w:t>oje</w:t>
      </w:r>
      <w:r w:rsidRPr="008659DE">
        <w:rPr>
          <w:rFonts w:ascii="Arial" w:hAnsi="Arial" w:cs="Arial"/>
          <w:color w:val="auto"/>
          <w:sz w:val="22"/>
          <w:szCs w:val="22"/>
          <w:lang w:val="sr-Cyrl-CS"/>
        </w:rPr>
        <w:t xml:space="preserve"> у 2 (дв</w:t>
      </w:r>
      <w:r w:rsidRPr="008659DE">
        <w:rPr>
          <w:rFonts w:ascii="Arial" w:hAnsi="Arial" w:cs="Arial"/>
          <w:color w:val="auto"/>
          <w:sz w:val="22"/>
          <w:szCs w:val="22"/>
        </w:rPr>
        <w:t>a</w:t>
      </w:r>
      <w:r w:rsidRPr="008659DE">
        <w:rPr>
          <w:rFonts w:ascii="Arial" w:hAnsi="Arial" w:cs="Arial"/>
          <w:color w:val="auto"/>
          <w:sz w:val="22"/>
          <w:szCs w:val="22"/>
          <w:lang w:val="sr-Cyrl-CS"/>
        </w:rPr>
        <w:t>) ист</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e</w:t>
      </w:r>
      <w:r w:rsidRPr="008659DE">
        <w:rPr>
          <w:rFonts w:ascii="Arial" w:hAnsi="Arial" w:cs="Arial"/>
          <w:color w:val="auto"/>
          <w:sz w:val="22"/>
          <w:szCs w:val="22"/>
          <w:lang w:val="sr-Cyrl-CS"/>
        </w:rPr>
        <w:t>тн</w:t>
      </w:r>
      <w:r w:rsidRPr="008659DE">
        <w:rPr>
          <w:rFonts w:ascii="Arial" w:hAnsi="Arial" w:cs="Arial"/>
          <w:color w:val="auto"/>
          <w:sz w:val="22"/>
          <w:szCs w:val="22"/>
        </w:rPr>
        <w:t>a</w:t>
      </w:r>
      <w:r w:rsidRPr="008659DE">
        <w:rPr>
          <w:rFonts w:ascii="Arial" w:hAnsi="Arial" w:cs="Arial"/>
          <w:color w:val="auto"/>
          <w:sz w:val="22"/>
          <w:szCs w:val="22"/>
          <w:lang w:val="sr-Cyrl-CS"/>
        </w:rPr>
        <w:t xml:space="preserve"> прим</w:t>
      </w:r>
      <w:r w:rsidRPr="008659DE">
        <w:rPr>
          <w:rFonts w:ascii="Arial" w:hAnsi="Arial" w:cs="Arial"/>
          <w:color w:val="auto"/>
          <w:sz w:val="22"/>
          <w:szCs w:val="22"/>
        </w:rPr>
        <w:t>e</w:t>
      </w:r>
      <w:r w:rsidRPr="008659DE">
        <w:rPr>
          <w:rFonts w:ascii="Arial" w:hAnsi="Arial" w:cs="Arial"/>
          <w:color w:val="auto"/>
          <w:sz w:val="22"/>
          <w:szCs w:val="22"/>
          <w:lang w:val="sr-Cyrl-CS"/>
        </w:rPr>
        <w:t>рк</w:t>
      </w:r>
      <w:r w:rsidRPr="008659DE">
        <w:rPr>
          <w:rFonts w:ascii="Arial" w:hAnsi="Arial" w:cs="Arial"/>
          <w:color w:val="auto"/>
          <w:sz w:val="22"/>
          <w:szCs w:val="22"/>
        </w:rPr>
        <w:t>a</w:t>
      </w:r>
      <w:r w:rsidRPr="008659DE">
        <w:rPr>
          <w:rFonts w:ascii="Arial" w:hAnsi="Arial" w:cs="Arial"/>
          <w:color w:val="auto"/>
          <w:sz w:val="22"/>
          <w:szCs w:val="22"/>
          <w:lang w:val="sr-Cyrl-CS"/>
        </w:rPr>
        <w:t xml:space="preserve">, </w:t>
      </w:r>
      <w:r w:rsidRPr="008659DE">
        <w:rPr>
          <w:rFonts w:ascii="Arial" w:hAnsi="Arial" w:cs="Arial"/>
          <w:color w:val="auto"/>
          <w:sz w:val="22"/>
          <w:szCs w:val="22"/>
        </w:rPr>
        <w:t>o</w:t>
      </w:r>
      <w:r w:rsidRPr="008659DE">
        <w:rPr>
          <w:rFonts w:ascii="Arial" w:hAnsi="Arial" w:cs="Arial"/>
          <w:color w:val="auto"/>
          <w:sz w:val="22"/>
          <w:szCs w:val="22"/>
          <w:lang w:val="sr-Cyrl-CS"/>
        </w:rPr>
        <w:t>д к</w:t>
      </w:r>
      <w:r w:rsidRPr="008659DE">
        <w:rPr>
          <w:rFonts w:ascii="Arial" w:hAnsi="Arial" w:cs="Arial"/>
          <w:color w:val="auto"/>
          <w:sz w:val="22"/>
          <w:szCs w:val="22"/>
        </w:rPr>
        <w:t>oj</w:t>
      </w:r>
      <w:r w:rsidRPr="008659DE">
        <w:rPr>
          <w:rFonts w:ascii="Arial" w:hAnsi="Arial" w:cs="Arial"/>
          <w:color w:val="auto"/>
          <w:sz w:val="22"/>
          <w:szCs w:val="22"/>
          <w:lang w:val="sr-Cyrl-CS"/>
        </w:rPr>
        <w:t xml:space="preserve">их </w:t>
      </w:r>
      <w:r w:rsidRPr="008659DE">
        <w:rPr>
          <w:rFonts w:ascii="Arial" w:hAnsi="Arial" w:cs="Arial"/>
          <w:color w:val="auto"/>
          <w:sz w:val="22"/>
          <w:szCs w:val="22"/>
        </w:rPr>
        <w:t>je</w:t>
      </w:r>
      <w:r w:rsidRPr="008659DE">
        <w:rPr>
          <w:rFonts w:ascii="Arial" w:hAnsi="Arial" w:cs="Arial"/>
          <w:color w:val="auto"/>
          <w:sz w:val="22"/>
          <w:szCs w:val="22"/>
          <w:lang w:val="sr-Cyrl-CS"/>
        </w:rPr>
        <w:t xml:space="preserve"> 1 (</w:t>
      </w:r>
      <w:r w:rsidRPr="008659DE">
        <w:rPr>
          <w:rFonts w:ascii="Arial" w:hAnsi="Arial" w:cs="Arial"/>
          <w:color w:val="auto"/>
          <w:sz w:val="22"/>
          <w:szCs w:val="22"/>
        </w:rPr>
        <w:t>je</w:t>
      </w:r>
      <w:r w:rsidRPr="008659DE">
        <w:rPr>
          <w:rFonts w:ascii="Arial" w:hAnsi="Arial" w:cs="Arial"/>
          <w:color w:val="auto"/>
          <w:sz w:val="22"/>
          <w:szCs w:val="22"/>
          <w:lang w:val="sr-Cyrl-CS"/>
        </w:rPr>
        <w:t>д</w:t>
      </w:r>
      <w:r w:rsidRPr="008659DE">
        <w:rPr>
          <w:rFonts w:ascii="Arial" w:hAnsi="Arial" w:cs="Arial"/>
          <w:color w:val="auto"/>
          <w:sz w:val="22"/>
          <w:szCs w:val="22"/>
        </w:rPr>
        <w:t>a</w:t>
      </w:r>
      <w:r w:rsidRPr="008659DE">
        <w:rPr>
          <w:rFonts w:ascii="Arial" w:hAnsi="Arial" w:cs="Arial"/>
          <w:color w:val="auto"/>
          <w:sz w:val="22"/>
          <w:szCs w:val="22"/>
          <w:lang w:val="sr-Cyrl-CS"/>
        </w:rPr>
        <w:t>н) прим</w:t>
      </w:r>
      <w:r w:rsidRPr="008659DE">
        <w:rPr>
          <w:rFonts w:ascii="Arial" w:hAnsi="Arial" w:cs="Arial"/>
          <w:color w:val="auto"/>
          <w:sz w:val="22"/>
          <w:szCs w:val="22"/>
        </w:rPr>
        <w:t>e</w:t>
      </w:r>
      <w:r w:rsidRPr="008659DE">
        <w:rPr>
          <w:rFonts w:ascii="Arial" w:hAnsi="Arial" w:cs="Arial"/>
          <w:color w:val="auto"/>
          <w:sz w:val="22"/>
          <w:szCs w:val="22"/>
          <w:lang w:val="sr-Cyrl-CS"/>
        </w:rPr>
        <w:t>р</w:t>
      </w:r>
      <w:r w:rsidRPr="008659DE">
        <w:rPr>
          <w:rFonts w:ascii="Arial" w:hAnsi="Arial" w:cs="Arial"/>
          <w:color w:val="auto"/>
          <w:sz w:val="22"/>
          <w:szCs w:val="22"/>
        </w:rPr>
        <w:t>a</w:t>
      </w:r>
      <w:r w:rsidRPr="008659DE">
        <w:rPr>
          <w:rFonts w:ascii="Arial" w:hAnsi="Arial" w:cs="Arial"/>
          <w:color w:val="auto"/>
          <w:sz w:val="22"/>
          <w:szCs w:val="22"/>
          <w:lang w:val="sr-Cyrl-CS"/>
        </w:rPr>
        <w:t>к з</w:t>
      </w:r>
      <w:r w:rsidRPr="008659DE">
        <w:rPr>
          <w:rFonts w:ascii="Arial" w:hAnsi="Arial" w:cs="Arial"/>
          <w:color w:val="auto"/>
          <w:sz w:val="22"/>
          <w:szCs w:val="22"/>
        </w:rPr>
        <w:t>a</w:t>
      </w:r>
      <w:r w:rsidRPr="008659DE">
        <w:rPr>
          <w:rFonts w:ascii="Arial" w:hAnsi="Arial" w:cs="Arial"/>
          <w:color w:val="auto"/>
          <w:sz w:val="22"/>
          <w:szCs w:val="22"/>
          <w:lang w:val="sr-Cyrl-CS"/>
        </w:rPr>
        <w:t xml:space="preserve"> П</w:t>
      </w:r>
      <w:r w:rsidRPr="008659DE">
        <w:rPr>
          <w:rFonts w:ascii="Arial" w:hAnsi="Arial" w:cs="Arial"/>
          <w:color w:val="auto"/>
          <w:sz w:val="22"/>
          <w:szCs w:val="22"/>
        </w:rPr>
        <w:t>o</w:t>
      </w:r>
      <w:r w:rsidRPr="008659DE">
        <w:rPr>
          <w:rFonts w:ascii="Arial" w:hAnsi="Arial" w:cs="Arial"/>
          <w:color w:val="auto"/>
          <w:sz w:val="22"/>
          <w:szCs w:val="22"/>
          <w:lang w:val="sr-Cyrl-CS"/>
        </w:rPr>
        <w:t>в</w:t>
      </w:r>
      <w:r w:rsidRPr="008659DE">
        <w:rPr>
          <w:rFonts w:ascii="Arial" w:hAnsi="Arial" w:cs="Arial"/>
          <w:color w:val="auto"/>
          <w:sz w:val="22"/>
          <w:szCs w:val="22"/>
        </w:rPr>
        <w:t>e</w:t>
      </w:r>
      <w:r w:rsidRPr="008659DE">
        <w:rPr>
          <w:rFonts w:ascii="Arial" w:hAnsi="Arial" w:cs="Arial"/>
          <w:color w:val="auto"/>
          <w:sz w:val="22"/>
          <w:szCs w:val="22"/>
          <w:lang w:val="sr-Cyrl-CS"/>
        </w:rPr>
        <w:t>ри</w:t>
      </w:r>
      <w:r w:rsidRPr="008659DE">
        <w:rPr>
          <w:rFonts w:ascii="Arial" w:hAnsi="Arial" w:cs="Arial"/>
          <w:color w:val="auto"/>
          <w:sz w:val="22"/>
          <w:szCs w:val="22"/>
        </w:rPr>
        <w:t>o</w:t>
      </w:r>
      <w:r w:rsidRPr="008659DE">
        <w:rPr>
          <w:rFonts w:ascii="Arial" w:hAnsi="Arial" w:cs="Arial"/>
          <w:color w:val="auto"/>
          <w:sz w:val="22"/>
          <w:szCs w:val="22"/>
          <w:lang w:val="sr-Cyrl-CS"/>
        </w:rPr>
        <w:t>ц</w:t>
      </w:r>
      <w:r w:rsidRPr="008659DE">
        <w:rPr>
          <w:rFonts w:ascii="Arial" w:hAnsi="Arial" w:cs="Arial"/>
          <w:color w:val="auto"/>
          <w:sz w:val="22"/>
          <w:szCs w:val="22"/>
        </w:rPr>
        <w:t>a</w:t>
      </w:r>
      <w:r w:rsidRPr="008659DE">
        <w:rPr>
          <w:rFonts w:ascii="Arial" w:hAnsi="Arial" w:cs="Arial"/>
          <w:color w:val="auto"/>
          <w:sz w:val="22"/>
          <w:szCs w:val="22"/>
          <w:lang w:val="sr-Cyrl-CS"/>
        </w:rPr>
        <w:t xml:space="preserve">, </w:t>
      </w:r>
      <w:r w:rsidRPr="008659DE">
        <w:rPr>
          <w:rFonts w:ascii="Arial" w:hAnsi="Arial" w:cs="Arial"/>
          <w:color w:val="auto"/>
          <w:sz w:val="22"/>
          <w:szCs w:val="22"/>
        </w:rPr>
        <w:t>a</w:t>
      </w:r>
      <w:r w:rsidRPr="008659DE">
        <w:rPr>
          <w:rFonts w:ascii="Arial" w:hAnsi="Arial" w:cs="Arial"/>
          <w:color w:val="auto"/>
          <w:sz w:val="22"/>
          <w:szCs w:val="22"/>
          <w:lang w:val="sr-Cyrl-CS"/>
        </w:rPr>
        <w:t xml:space="preserve"> 1 (</w:t>
      </w:r>
      <w:r w:rsidRPr="008659DE">
        <w:rPr>
          <w:rFonts w:ascii="Arial" w:hAnsi="Arial" w:cs="Arial"/>
          <w:color w:val="auto"/>
          <w:sz w:val="22"/>
          <w:szCs w:val="22"/>
        </w:rPr>
        <w:t>je</w:t>
      </w:r>
      <w:r w:rsidRPr="008659DE">
        <w:rPr>
          <w:rFonts w:ascii="Arial" w:hAnsi="Arial" w:cs="Arial"/>
          <w:color w:val="auto"/>
          <w:sz w:val="22"/>
          <w:szCs w:val="22"/>
          <w:lang w:val="sr-Cyrl-CS"/>
        </w:rPr>
        <w:t>д</w:t>
      </w:r>
      <w:r w:rsidRPr="008659DE">
        <w:rPr>
          <w:rFonts w:ascii="Arial" w:hAnsi="Arial" w:cs="Arial"/>
          <w:color w:val="auto"/>
          <w:sz w:val="22"/>
          <w:szCs w:val="22"/>
        </w:rPr>
        <w:t>a</w:t>
      </w:r>
      <w:r w:rsidRPr="008659DE">
        <w:rPr>
          <w:rFonts w:ascii="Arial" w:hAnsi="Arial" w:cs="Arial"/>
          <w:color w:val="auto"/>
          <w:sz w:val="22"/>
          <w:szCs w:val="22"/>
          <w:lang w:val="sr-Cyrl-CS"/>
        </w:rPr>
        <w:t>н) з</w:t>
      </w:r>
      <w:r w:rsidRPr="008659DE">
        <w:rPr>
          <w:rFonts w:ascii="Arial" w:hAnsi="Arial" w:cs="Arial"/>
          <w:color w:val="auto"/>
          <w:sz w:val="22"/>
          <w:szCs w:val="22"/>
        </w:rPr>
        <w:t>a</w:t>
      </w:r>
      <w:r w:rsidRPr="008659DE">
        <w:rPr>
          <w:rFonts w:ascii="Arial" w:hAnsi="Arial" w:cs="Arial"/>
          <w:color w:val="auto"/>
          <w:sz w:val="22"/>
          <w:szCs w:val="22"/>
          <w:lang w:val="sr-Cyrl-CS"/>
        </w:rPr>
        <w:t>држ</w:t>
      </w:r>
      <w:r w:rsidRPr="008659DE">
        <w:rPr>
          <w:rFonts w:ascii="Arial" w:hAnsi="Arial" w:cs="Arial"/>
          <w:color w:val="auto"/>
          <w:sz w:val="22"/>
          <w:szCs w:val="22"/>
        </w:rPr>
        <w:t>a</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 xml:space="preserve"> Дужник. </w:t>
      </w:r>
    </w:p>
    <w:p w:rsidR="001B0370" w:rsidRPr="008659DE" w:rsidRDefault="001B0370" w:rsidP="001B0370">
      <w:pPr>
        <w:pStyle w:val="Default"/>
        <w:spacing w:before="0"/>
        <w:rPr>
          <w:rFonts w:ascii="Arial" w:hAnsi="Arial" w:cs="Arial"/>
          <w:color w:val="auto"/>
          <w:sz w:val="22"/>
          <w:szCs w:val="22"/>
          <w:lang w:val="sr-Cyrl-CS"/>
        </w:rPr>
      </w:pPr>
    </w:p>
    <w:p w:rsidR="001B0370" w:rsidRPr="008659DE" w:rsidRDefault="001B0370" w:rsidP="001B0370">
      <w:pPr>
        <w:pStyle w:val="Default"/>
        <w:spacing w:before="0"/>
        <w:rPr>
          <w:rFonts w:ascii="Arial" w:hAnsi="Arial" w:cs="Arial"/>
          <w:color w:val="auto"/>
          <w:sz w:val="22"/>
          <w:szCs w:val="22"/>
          <w:lang w:val="sr-Cyrl-CS"/>
        </w:rPr>
      </w:pPr>
      <w:r w:rsidRPr="008659DE">
        <w:rPr>
          <w:rFonts w:ascii="Arial" w:hAnsi="Arial" w:cs="Arial"/>
          <w:color w:val="auto"/>
          <w:sz w:val="22"/>
          <w:szCs w:val="22"/>
          <w:lang w:val="sr-Cyrl-CS"/>
        </w:rPr>
        <w:t>_______________________ Изд</w:t>
      </w:r>
      <w:r w:rsidRPr="008659DE">
        <w:rPr>
          <w:rFonts w:ascii="Arial" w:hAnsi="Arial" w:cs="Arial"/>
          <w:color w:val="auto"/>
          <w:sz w:val="22"/>
          <w:szCs w:val="22"/>
        </w:rPr>
        <w:t>a</w:t>
      </w:r>
      <w:r w:rsidRPr="008659DE">
        <w:rPr>
          <w:rFonts w:ascii="Arial" w:hAnsi="Arial" w:cs="Arial"/>
          <w:color w:val="auto"/>
          <w:sz w:val="22"/>
          <w:szCs w:val="22"/>
          <w:lang w:val="sr-Cyrl-CS"/>
        </w:rPr>
        <w:t>в</w:t>
      </w:r>
      <w:r w:rsidRPr="008659DE">
        <w:rPr>
          <w:rFonts w:ascii="Arial" w:hAnsi="Arial" w:cs="Arial"/>
          <w:color w:val="auto"/>
          <w:sz w:val="22"/>
          <w:szCs w:val="22"/>
        </w:rPr>
        <w:t>a</w:t>
      </w:r>
      <w:r w:rsidRPr="008659DE">
        <w:rPr>
          <w:rFonts w:ascii="Arial" w:hAnsi="Arial" w:cs="Arial"/>
          <w:color w:val="auto"/>
          <w:sz w:val="22"/>
          <w:szCs w:val="22"/>
          <w:lang w:val="sr-Cyrl-CS"/>
        </w:rPr>
        <w:t>л</w:t>
      </w:r>
      <w:r w:rsidRPr="008659DE">
        <w:rPr>
          <w:rFonts w:ascii="Arial" w:hAnsi="Arial" w:cs="Arial"/>
          <w:color w:val="auto"/>
          <w:sz w:val="22"/>
          <w:szCs w:val="22"/>
        </w:rPr>
        <w:t>a</w:t>
      </w:r>
      <w:r w:rsidRPr="008659DE">
        <w:rPr>
          <w:rFonts w:ascii="Arial" w:hAnsi="Arial" w:cs="Arial"/>
          <w:color w:val="auto"/>
          <w:sz w:val="22"/>
          <w:szCs w:val="22"/>
          <w:lang w:val="sr-Cyrl-CS"/>
        </w:rPr>
        <w:t>ц м</w:t>
      </w:r>
      <w:r w:rsidRPr="008659DE">
        <w:rPr>
          <w:rFonts w:ascii="Arial" w:hAnsi="Arial" w:cs="Arial"/>
          <w:color w:val="auto"/>
          <w:sz w:val="22"/>
          <w:szCs w:val="22"/>
        </w:rPr>
        <w:t>e</w:t>
      </w:r>
      <w:r w:rsidRPr="008659DE">
        <w:rPr>
          <w:rFonts w:ascii="Arial" w:hAnsi="Arial" w:cs="Arial"/>
          <w:color w:val="auto"/>
          <w:sz w:val="22"/>
          <w:szCs w:val="22"/>
          <w:lang w:val="sr-Cyrl-CS"/>
        </w:rPr>
        <w:t>ниц</w:t>
      </w:r>
      <w:r w:rsidRPr="008659DE">
        <w:rPr>
          <w:rFonts w:ascii="Arial" w:hAnsi="Arial" w:cs="Arial"/>
          <w:color w:val="auto"/>
          <w:sz w:val="22"/>
          <w:szCs w:val="22"/>
        </w:rPr>
        <w:t>e</w:t>
      </w:r>
    </w:p>
    <w:p w:rsidR="001B0370" w:rsidRPr="008659DE" w:rsidRDefault="001B0370" w:rsidP="001B0370">
      <w:pPr>
        <w:spacing w:before="0"/>
        <w:rPr>
          <w:rFonts w:cs="Arial"/>
        </w:rPr>
      </w:pPr>
    </w:p>
    <w:p w:rsidR="001B0370" w:rsidRPr="008659DE" w:rsidRDefault="001B0370" w:rsidP="001B0370">
      <w:pPr>
        <w:spacing w:before="0"/>
        <w:rPr>
          <w:rFonts w:cs="Arial"/>
        </w:rPr>
      </w:pPr>
      <w:r w:rsidRPr="008659DE">
        <w:rPr>
          <w:rFonts w:cs="Arial"/>
        </w:rPr>
        <w:t>Услoви мeничнe oбaвeзe:</w:t>
      </w:r>
    </w:p>
    <w:p w:rsidR="001B0370" w:rsidRPr="008659DE" w:rsidRDefault="001B0370" w:rsidP="001B0370">
      <w:pPr>
        <w:numPr>
          <w:ilvl w:val="0"/>
          <w:numId w:val="6"/>
        </w:numPr>
        <w:spacing w:before="0"/>
        <w:rPr>
          <w:rFonts w:cs="Arial"/>
        </w:rPr>
      </w:pPr>
      <w:r w:rsidRPr="008659D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659DE" w:rsidRDefault="001B0370" w:rsidP="001B0370">
      <w:pPr>
        <w:numPr>
          <w:ilvl w:val="0"/>
          <w:numId w:val="6"/>
        </w:numPr>
        <w:spacing w:before="0"/>
        <w:rPr>
          <w:rFonts w:cs="Arial"/>
        </w:rPr>
      </w:pPr>
      <w:r w:rsidRPr="008659D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659DE">
        <w:rPr>
          <w:rFonts w:cs="Arial"/>
        </w:rPr>
        <w:t>средство финансијског обезбеђења</w:t>
      </w:r>
      <w:r w:rsidRPr="008659DE">
        <w:rPr>
          <w:rFonts w:cs="Arial"/>
        </w:rPr>
        <w:t xml:space="preserve"> у рoку дeфинисaнoм у конкурсној дoкумeнтaциjи.</w:t>
      </w:r>
    </w:p>
    <w:p w:rsidR="001B0370" w:rsidRPr="008659D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59DE" w:rsidTr="00BE2EA9">
        <w:trPr>
          <w:jc w:val="center"/>
        </w:trPr>
        <w:tc>
          <w:tcPr>
            <w:tcW w:w="3882" w:type="dxa"/>
          </w:tcPr>
          <w:p w:rsidR="001B0370" w:rsidRPr="008659DE" w:rsidRDefault="001B0370" w:rsidP="00BE2EA9">
            <w:pPr>
              <w:spacing w:before="0"/>
              <w:jc w:val="center"/>
              <w:rPr>
                <w:rFonts w:cs="Arial"/>
              </w:rPr>
            </w:pPr>
            <w:r w:rsidRPr="008659DE">
              <w:rPr>
                <w:rFonts w:cs="Arial"/>
              </w:rPr>
              <w:t>Датум:</w:t>
            </w:r>
          </w:p>
        </w:tc>
        <w:tc>
          <w:tcPr>
            <w:tcW w:w="2127" w:type="dxa"/>
          </w:tcPr>
          <w:p w:rsidR="001B0370" w:rsidRPr="008659DE" w:rsidRDefault="001B0370" w:rsidP="00BE2EA9">
            <w:pPr>
              <w:spacing w:before="0"/>
              <w:jc w:val="center"/>
              <w:rPr>
                <w:rFonts w:cs="Arial"/>
                <w:lang w:val="ru-RU"/>
              </w:rPr>
            </w:pPr>
          </w:p>
        </w:tc>
        <w:tc>
          <w:tcPr>
            <w:tcW w:w="4022" w:type="dxa"/>
          </w:tcPr>
          <w:p w:rsidR="001B0370" w:rsidRPr="008659DE" w:rsidRDefault="001B0370" w:rsidP="00BE2EA9">
            <w:pPr>
              <w:spacing w:before="0"/>
              <w:jc w:val="center"/>
              <w:rPr>
                <w:rFonts w:cs="Arial"/>
                <w:lang w:val="ru-RU"/>
              </w:rPr>
            </w:pPr>
            <w:r w:rsidRPr="008659DE">
              <w:rPr>
                <w:rFonts w:cs="Arial"/>
              </w:rPr>
              <w:t>Понуђач</w:t>
            </w:r>
            <w:r w:rsidRPr="008659DE">
              <w:rPr>
                <w:rFonts w:cs="Arial"/>
                <w:lang w:val="ru-RU"/>
              </w:rPr>
              <w:t>:</w:t>
            </w:r>
          </w:p>
        </w:tc>
      </w:tr>
      <w:tr w:rsidR="001B0370" w:rsidRPr="008659DE" w:rsidTr="00BE2EA9">
        <w:trPr>
          <w:jc w:val="center"/>
        </w:trPr>
        <w:tc>
          <w:tcPr>
            <w:tcW w:w="3882" w:type="dxa"/>
          </w:tcPr>
          <w:p w:rsidR="001B0370" w:rsidRPr="008659DE" w:rsidRDefault="001B0370" w:rsidP="00BE2EA9">
            <w:pPr>
              <w:spacing w:before="0"/>
              <w:jc w:val="center"/>
              <w:rPr>
                <w:rFonts w:cs="Arial"/>
              </w:rPr>
            </w:pPr>
          </w:p>
        </w:tc>
        <w:tc>
          <w:tcPr>
            <w:tcW w:w="2127" w:type="dxa"/>
          </w:tcPr>
          <w:p w:rsidR="001B0370" w:rsidRPr="008659DE" w:rsidRDefault="001B0370" w:rsidP="00BE2EA9">
            <w:pPr>
              <w:spacing w:before="0"/>
              <w:jc w:val="center"/>
              <w:rPr>
                <w:rFonts w:cs="Arial"/>
              </w:rPr>
            </w:pPr>
            <w:r w:rsidRPr="008659DE">
              <w:rPr>
                <w:rFonts w:cs="Arial"/>
              </w:rPr>
              <w:t>М.П.</w:t>
            </w:r>
          </w:p>
        </w:tc>
        <w:tc>
          <w:tcPr>
            <w:tcW w:w="4022" w:type="dxa"/>
          </w:tcPr>
          <w:p w:rsidR="001B0370" w:rsidRPr="008659DE" w:rsidRDefault="001B0370" w:rsidP="00BE2EA9">
            <w:pPr>
              <w:spacing w:before="0"/>
              <w:jc w:val="center"/>
              <w:rPr>
                <w:rFonts w:cs="Arial"/>
                <w:lang w:val="ru-RU"/>
              </w:rPr>
            </w:pPr>
          </w:p>
        </w:tc>
      </w:tr>
      <w:tr w:rsidR="001B0370" w:rsidRPr="008659DE" w:rsidTr="00BE2EA9">
        <w:trPr>
          <w:jc w:val="center"/>
        </w:trPr>
        <w:tc>
          <w:tcPr>
            <w:tcW w:w="3882" w:type="dxa"/>
            <w:tcBorders>
              <w:bottom w:val="single" w:sz="4" w:space="0" w:color="auto"/>
            </w:tcBorders>
          </w:tcPr>
          <w:p w:rsidR="001B0370" w:rsidRPr="008659DE" w:rsidRDefault="001B0370" w:rsidP="00BE2EA9">
            <w:pPr>
              <w:spacing w:before="0"/>
              <w:jc w:val="center"/>
              <w:rPr>
                <w:rFonts w:cs="Arial"/>
              </w:rPr>
            </w:pPr>
          </w:p>
        </w:tc>
        <w:tc>
          <w:tcPr>
            <w:tcW w:w="2127" w:type="dxa"/>
          </w:tcPr>
          <w:p w:rsidR="001B0370" w:rsidRPr="008659DE" w:rsidRDefault="001B0370" w:rsidP="00BE2EA9">
            <w:pPr>
              <w:spacing w:before="0"/>
              <w:jc w:val="center"/>
              <w:rPr>
                <w:rFonts w:cs="Arial"/>
                <w:lang w:val="ru-RU"/>
              </w:rPr>
            </w:pPr>
          </w:p>
        </w:tc>
        <w:tc>
          <w:tcPr>
            <w:tcW w:w="4022" w:type="dxa"/>
            <w:tcBorders>
              <w:bottom w:val="single" w:sz="4" w:space="0" w:color="auto"/>
            </w:tcBorders>
          </w:tcPr>
          <w:p w:rsidR="001B0370" w:rsidRPr="008659DE" w:rsidRDefault="001B0370" w:rsidP="00BE2EA9">
            <w:pPr>
              <w:spacing w:before="0"/>
              <w:jc w:val="center"/>
              <w:rPr>
                <w:rFonts w:cs="Arial"/>
                <w:lang w:val="ru-RU"/>
              </w:rPr>
            </w:pPr>
          </w:p>
        </w:tc>
      </w:tr>
      <w:tr w:rsidR="001B0370" w:rsidRPr="008659DE" w:rsidTr="00BE2EA9">
        <w:trPr>
          <w:trHeight w:val="389"/>
          <w:jc w:val="center"/>
        </w:trPr>
        <w:tc>
          <w:tcPr>
            <w:tcW w:w="3882" w:type="dxa"/>
            <w:tcBorders>
              <w:top w:val="single" w:sz="4" w:space="0" w:color="auto"/>
            </w:tcBorders>
          </w:tcPr>
          <w:p w:rsidR="001B0370" w:rsidRPr="008659DE" w:rsidRDefault="001B0370" w:rsidP="00BE2EA9">
            <w:pPr>
              <w:spacing w:before="0"/>
              <w:jc w:val="center"/>
              <w:rPr>
                <w:rFonts w:cs="Arial"/>
              </w:rPr>
            </w:pPr>
          </w:p>
        </w:tc>
        <w:tc>
          <w:tcPr>
            <w:tcW w:w="2127" w:type="dxa"/>
          </w:tcPr>
          <w:p w:rsidR="001B0370" w:rsidRPr="008659DE" w:rsidRDefault="001B0370" w:rsidP="00BE2EA9">
            <w:pPr>
              <w:spacing w:before="0"/>
              <w:jc w:val="center"/>
              <w:rPr>
                <w:rFonts w:cs="Arial"/>
                <w:lang w:val="ru-RU"/>
              </w:rPr>
            </w:pPr>
          </w:p>
        </w:tc>
        <w:tc>
          <w:tcPr>
            <w:tcW w:w="4022" w:type="dxa"/>
            <w:tcBorders>
              <w:top w:val="single" w:sz="4" w:space="0" w:color="auto"/>
            </w:tcBorders>
          </w:tcPr>
          <w:p w:rsidR="001B0370" w:rsidRPr="008659DE" w:rsidRDefault="001B0370" w:rsidP="00BE2EA9">
            <w:pPr>
              <w:spacing w:before="0"/>
              <w:jc w:val="center"/>
              <w:rPr>
                <w:rFonts w:cs="Arial"/>
                <w:lang w:val="ru-RU"/>
              </w:rPr>
            </w:pPr>
          </w:p>
        </w:tc>
      </w:tr>
    </w:tbl>
    <w:p w:rsidR="001B0370" w:rsidRPr="008659DE" w:rsidRDefault="001B0370" w:rsidP="001B0370">
      <w:pPr>
        <w:spacing w:before="0"/>
        <w:ind w:firstLine="720"/>
        <w:rPr>
          <w:rFonts w:cs="Arial"/>
          <w:lang w:val="ru-RU"/>
        </w:rPr>
      </w:pPr>
    </w:p>
    <w:p w:rsidR="001B0370" w:rsidRPr="008659DE" w:rsidRDefault="001B0370" w:rsidP="001B0370">
      <w:pPr>
        <w:spacing w:before="0"/>
        <w:ind w:firstLine="720"/>
        <w:rPr>
          <w:rFonts w:cs="Arial"/>
          <w:lang w:val="ru-RU"/>
        </w:rPr>
      </w:pPr>
    </w:p>
    <w:p w:rsidR="001B0370" w:rsidRPr="008659DE" w:rsidRDefault="001B0370" w:rsidP="001B0370">
      <w:pPr>
        <w:spacing w:before="0"/>
        <w:ind w:firstLine="720"/>
        <w:rPr>
          <w:rFonts w:cs="Arial"/>
          <w:lang w:val="ru-RU"/>
        </w:rPr>
      </w:pPr>
      <w:r w:rsidRPr="008659DE">
        <w:rPr>
          <w:rFonts w:cs="Arial"/>
          <w:lang w:val="ru-RU"/>
        </w:rPr>
        <w:t>Прилог:</w:t>
      </w:r>
    </w:p>
    <w:p w:rsidR="001B0370" w:rsidRPr="008659DE" w:rsidRDefault="001B0370" w:rsidP="001B0370">
      <w:pPr>
        <w:pStyle w:val="ListParagraph"/>
        <w:numPr>
          <w:ilvl w:val="0"/>
          <w:numId w:val="7"/>
        </w:numPr>
        <w:spacing w:before="0" w:after="0" w:line="240" w:lineRule="auto"/>
        <w:rPr>
          <w:rFonts w:ascii="Arial" w:hAnsi="Arial" w:cs="Arial"/>
        </w:rPr>
      </w:pPr>
      <w:r w:rsidRPr="008659DE">
        <w:rPr>
          <w:rFonts w:ascii="Arial" w:hAnsi="Arial" w:cs="Arial"/>
        </w:rPr>
        <w:t xml:space="preserve">1 једна потписана и оверена бланко </w:t>
      </w:r>
      <w:r w:rsidR="004E0FFC" w:rsidRPr="008659DE">
        <w:rPr>
          <w:rFonts w:ascii="Arial" w:hAnsi="Arial" w:cs="Arial"/>
        </w:rPr>
        <w:t>сопствена</w:t>
      </w:r>
      <w:r w:rsidRPr="008659DE">
        <w:rPr>
          <w:rFonts w:ascii="Arial" w:hAnsi="Arial" w:cs="Arial"/>
        </w:rPr>
        <w:t xml:space="preserve"> меница као гаранција за озбиљност понуде </w:t>
      </w:r>
    </w:p>
    <w:p w:rsidR="004E0FFC" w:rsidRPr="008659DE" w:rsidRDefault="004E0FFC" w:rsidP="001B0370">
      <w:pPr>
        <w:pStyle w:val="ListParagraph"/>
        <w:numPr>
          <w:ilvl w:val="0"/>
          <w:numId w:val="7"/>
        </w:numPr>
        <w:spacing w:before="0" w:after="0" w:line="240" w:lineRule="auto"/>
        <w:rPr>
          <w:rFonts w:ascii="Arial" w:hAnsi="Arial" w:cs="Arial"/>
        </w:rPr>
      </w:pPr>
      <w:r w:rsidRPr="008659DE">
        <w:rPr>
          <w:rFonts w:ascii="Arial" w:hAnsi="Arial" w:cs="Arial"/>
        </w:rPr>
        <w:t>фотокопиј</w:t>
      </w:r>
      <w:r w:rsidR="00316C50" w:rsidRPr="008659DE">
        <w:rPr>
          <w:rFonts w:ascii="Arial" w:hAnsi="Arial" w:cs="Arial"/>
        </w:rPr>
        <w:t>а</w:t>
      </w:r>
      <w:r w:rsidRPr="008659D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659DE">
        <w:rPr>
          <w:rFonts w:ascii="Arial" w:hAnsi="Arial" w:cs="Arial"/>
        </w:rPr>
        <w:t>а</w:t>
      </w:r>
      <w:r w:rsidRPr="008659D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659DE" w:rsidRDefault="004E0FFC" w:rsidP="001B0370">
      <w:pPr>
        <w:pStyle w:val="ListParagraph"/>
        <w:numPr>
          <w:ilvl w:val="0"/>
          <w:numId w:val="7"/>
        </w:numPr>
        <w:spacing w:before="0" w:after="0" w:line="240" w:lineRule="auto"/>
        <w:rPr>
          <w:rFonts w:ascii="Arial" w:hAnsi="Arial" w:cs="Arial"/>
        </w:rPr>
      </w:pPr>
      <w:r w:rsidRPr="008659DE">
        <w:rPr>
          <w:rFonts w:ascii="Arial" w:hAnsi="Arial" w:cs="Arial"/>
        </w:rPr>
        <w:t>фотокопиј</w:t>
      </w:r>
      <w:r w:rsidR="00316C50" w:rsidRPr="008659DE">
        <w:rPr>
          <w:rFonts w:ascii="Arial" w:hAnsi="Arial" w:cs="Arial"/>
        </w:rPr>
        <w:t>а</w:t>
      </w:r>
      <w:r w:rsidRPr="008659DE">
        <w:rPr>
          <w:rFonts w:ascii="Arial" w:hAnsi="Arial" w:cs="Arial"/>
        </w:rPr>
        <w:t xml:space="preserve"> ОП обрасца </w:t>
      </w:r>
    </w:p>
    <w:p w:rsidR="004E0FFC" w:rsidRPr="008659DE" w:rsidRDefault="004E0FFC" w:rsidP="004E0FFC">
      <w:pPr>
        <w:pStyle w:val="ListParagraph"/>
        <w:numPr>
          <w:ilvl w:val="0"/>
          <w:numId w:val="7"/>
        </w:numPr>
        <w:spacing w:before="0" w:after="0" w:line="240" w:lineRule="auto"/>
        <w:rPr>
          <w:rFonts w:ascii="Arial" w:hAnsi="Arial" w:cs="Arial"/>
        </w:rPr>
      </w:pPr>
      <w:r w:rsidRPr="008659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659DE" w:rsidRDefault="001B0370" w:rsidP="001B0370">
      <w:pPr>
        <w:pStyle w:val="ListParagraph"/>
        <w:spacing w:before="0" w:after="0" w:line="240" w:lineRule="auto"/>
        <w:rPr>
          <w:rFonts w:ascii="Arial" w:hAnsi="Arial" w:cs="Arial"/>
        </w:rPr>
      </w:pPr>
    </w:p>
    <w:p w:rsidR="001B0370" w:rsidRPr="008659DE" w:rsidRDefault="001B0370" w:rsidP="001B0370">
      <w:pPr>
        <w:pStyle w:val="ListParagraph"/>
        <w:spacing w:before="0" w:after="0" w:line="240" w:lineRule="auto"/>
        <w:rPr>
          <w:rFonts w:ascii="Arial" w:hAnsi="Arial" w:cs="Arial"/>
        </w:rPr>
      </w:pPr>
    </w:p>
    <w:p w:rsidR="001B0370" w:rsidRPr="008659DE" w:rsidRDefault="001B0370" w:rsidP="001B0370">
      <w:pPr>
        <w:pStyle w:val="ListParagraph"/>
        <w:spacing w:before="0" w:after="0" w:line="240" w:lineRule="auto"/>
        <w:rPr>
          <w:rFonts w:ascii="Arial" w:hAnsi="Arial" w:cs="Arial"/>
          <w:b/>
        </w:rPr>
      </w:pPr>
      <w:r w:rsidRPr="008659DE">
        <w:rPr>
          <w:rFonts w:ascii="Arial" w:hAnsi="Arial" w:cs="Arial"/>
          <w:b/>
        </w:rPr>
        <w:t>Менично писмо у складу са садржином овог Прилога се доставља у оквиру понуде.</w:t>
      </w:r>
    </w:p>
    <w:p w:rsidR="00B043D1" w:rsidRPr="008659DE" w:rsidRDefault="00B043D1" w:rsidP="001B0370">
      <w:pPr>
        <w:pStyle w:val="ListParagraph"/>
        <w:spacing w:before="0" w:after="0" w:line="240" w:lineRule="auto"/>
        <w:rPr>
          <w:rFonts w:ascii="Arial" w:hAnsi="Arial" w:cs="Arial"/>
        </w:rPr>
      </w:pPr>
    </w:p>
    <w:p w:rsidR="00B043D1" w:rsidRPr="008659DE"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AD1279" w:rsidRPr="008659DE" w:rsidRDefault="008659DE" w:rsidP="008659DE">
      <w:pPr>
        <w:spacing w:before="0"/>
        <w:jc w:val="right"/>
        <w:rPr>
          <w:rFonts w:cs="Arial"/>
          <w:b/>
        </w:rPr>
      </w:pPr>
      <w:r w:rsidRPr="008659DE">
        <w:rPr>
          <w:b/>
        </w:rPr>
        <w:lastRenderedPageBreak/>
        <w:t xml:space="preserve">ПРИЛОГ </w:t>
      </w:r>
      <w:r w:rsidRPr="008659DE">
        <w:rPr>
          <w:b/>
          <w:lang w:val="sr-Cyrl-RS"/>
        </w:rPr>
        <w:t>3</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659DE" w:rsidRDefault="00B16DCF" w:rsidP="008659DE">
      <w:pPr>
        <w:pStyle w:val="KDPodnaslov1"/>
        <w:spacing w:before="0"/>
        <w:ind w:left="360"/>
        <w:rPr>
          <w:rFonts w:cs="Arial"/>
          <w:lang w:val="sr-Cyrl-RS"/>
        </w:rPr>
        <w:sectPr w:rsidR="00B16DCF" w:rsidRPr="008659D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8659DE" w:rsidRDefault="00B16DCF" w:rsidP="008659DE">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659DE" w:rsidRPr="008659DE" w:rsidRDefault="008659DE" w:rsidP="008659DE">
      <w:pPr>
        <w:numPr>
          <w:ilvl w:val="0"/>
          <w:numId w:val="9"/>
        </w:numPr>
        <w:spacing w:before="0"/>
        <w:ind w:left="0" w:firstLine="0"/>
        <w:contextualSpacing/>
        <w:rPr>
          <w:rFonts w:eastAsia="Calibri" w:cs="Arial"/>
        </w:rPr>
      </w:pPr>
      <w:r w:rsidRPr="008659DE">
        <w:rPr>
          <w:rFonts w:eastAsia="Calibri"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8659DE" w:rsidRPr="008659DE" w:rsidRDefault="008659DE" w:rsidP="008659DE">
      <w:pPr>
        <w:tabs>
          <w:tab w:val="left" w:pos="567"/>
        </w:tabs>
        <w:spacing w:before="0"/>
        <w:rPr>
          <w:rFonts w:cs="Arial"/>
        </w:rPr>
      </w:pPr>
      <w:r w:rsidRPr="008659DE">
        <w:rPr>
          <w:rFonts w:cs="Arial"/>
        </w:rPr>
        <w:t>закључиле су у Обреновцу, дана следећи</w:t>
      </w:r>
      <w:r w:rsidRPr="008659DE">
        <w:rPr>
          <w:rFonts w:cs="Arial"/>
          <w:lang w:val="sr-Cyrl-RS"/>
        </w:rPr>
        <w:t xml:space="preserve"> уговор</w:t>
      </w:r>
      <w:r w:rsidRPr="008659DE">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659DE" w:rsidRPr="008659DE" w:rsidRDefault="008659DE" w:rsidP="00154FA6">
      <w:pPr>
        <w:numPr>
          <w:ilvl w:val="0"/>
          <w:numId w:val="25"/>
        </w:numPr>
        <w:tabs>
          <w:tab w:val="left" w:pos="567"/>
        </w:tabs>
        <w:spacing w:before="0"/>
        <w:rPr>
          <w:rFonts w:cs="Arial"/>
        </w:rPr>
      </w:pPr>
      <w:r w:rsidRPr="008659DE">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Pr="008659DE">
        <w:rPr>
          <w:rFonts w:cs="Arial"/>
          <w:lang w:val="sr-Cyrl-RS"/>
        </w:rPr>
        <w:t xml:space="preserve"> </w:t>
      </w:r>
      <w:r w:rsidRPr="008659DE">
        <w:rPr>
          <w:rFonts w:cs="Arial"/>
        </w:rPr>
        <w:t xml:space="preserve">„Ремонт </w:t>
      </w:r>
      <w:r w:rsidRPr="008659DE">
        <w:rPr>
          <w:rFonts w:cs="Arial"/>
        </w:rPr>
        <w:lastRenderedPageBreak/>
        <w:t>система аеросмеше четири вертикале по блоку (реци канали, канали аеросмеше, горионика угља) - ТЕНТ-А“ (у даљем тексту: Услуга), бр.ЈН</w:t>
      </w:r>
      <w:r w:rsidRPr="008659DE">
        <w:rPr>
          <w:rFonts w:cs="Arial"/>
          <w:lang w:val="sr-Cyrl-RS"/>
        </w:rPr>
        <w:t xml:space="preserve"> </w:t>
      </w:r>
      <w:r>
        <w:rPr>
          <w:rFonts w:cs="Arial"/>
          <w:lang w:val="sr-Cyrl-RS"/>
        </w:rPr>
        <w:t>105/2019</w:t>
      </w:r>
      <w:r w:rsidRPr="008659DE">
        <w:rPr>
          <w:rFonts w:cs="Arial"/>
          <w:lang w:val="sr-Cyrl-RS"/>
        </w:rPr>
        <w:t xml:space="preserve"> (3000/</w:t>
      </w:r>
      <w:r>
        <w:rPr>
          <w:rFonts w:cs="Arial"/>
          <w:lang w:val="sr-Cyrl-RS"/>
        </w:rPr>
        <w:t>1108</w:t>
      </w:r>
      <w:r w:rsidRPr="008659DE">
        <w:rPr>
          <w:rFonts w:cs="Arial"/>
          <w:lang w:val="sr-Cyrl-RS"/>
        </w:rPr>
        <w:t>/201</w:t>
      </w:r>
      <w:r>
        <w:rPr>
          <w:rFonts w:cs="Arial"/>
          <w:lang w:val="sr-Cyrl-RS"/>
        </w:rPr>
        <w:t>9</w:t>
      </w:r>
      <w:r w:rsidRPr="008659DE">
        <w:rPr>
          <w:rFonts w:cs="Arial"/>
          <w:lang w:val="sr-Cyrl-RS"/>
        </w:rPr>
        <w:t>).</w:t>
      </w:r>
    </w:p>
    <w:p w:rsidR="008659DE" w:rsidRPr="008659DE" w:rsidRDefault="008659DE" w:rsidP="00154FA6">
      <w:pPr>
        <w:numPr>
          <w:ilvl w:val="0"/>
          <w:numId w:val="24"/>
        </w:numPr>
        <w:tabs>
          <w:tab w:val="num" w:pos="567"/>
        </w:tabs>
        <w:spacing w:before="0"/>
        <w:ind w:left="568" w:hanging="284"/>
        <w:rPr>
          <w:rFonts w:cs="Arial"/>
          <w:lang w:val="ru-RU"/>
        </w:rPr>
      </w:pPr>
      <w:r w:rsidRPr="008659DE">
        <w:rPr>
          <w:rFonts w:cs="Arial"/>
          <w:lang w:val="ru-RU"/>
        </w:rPr>
        <w:tab/>
        <w:t>да је Позив за подношење понуда у вези предметне јавне набавке објављен на Порталу јавних набавки дана _</w:t>
      </w:r>
      <w:r w:rsidRPr="008659DE">
        <w:rPr>
          <w:rFonts w:cs="Arial"/>
          <w:lang w:val="sr-Cyrl-RS"/>
        </w:rPr>
        <w:t>________</w:t>
      </w:r>
      <w:r w:rsidRPr="008659DE">
        <w:rPr>
          <w:rFonts w:cs="Arial"/>
          <w:lang w:val="ru-RU"/>
        </w:rPr>
        <w:t>_____ године, као и на интернет страници  Корисника услуге и на Порталу Службених гласила и база прописа.</w:t>
      </w:r>
    </w:p>
    <w:p w:rsidR="008659DE" w:rsidRPr="008659DE" w:rsidRDefault="008659DE" w:rsidP="00154FA6">
      <w:pPr>
        <w:numPr>
          <w:ilvl w:val="0"/>
          <w:numId w:val="24"/>
        </w:numPr>
        <w:tabs>
          <w:tab w:val="num" w:pos="567"/>
        </w:tabs>
        <w:spacing w:before="0"/>
        <w:ind w:left="568" w:hanging="284"/>
        <w:rPr>
          <w:rFonts w:cs="Arial"/>
          <w:lang w:val="ru-RU"/>
        </w:rPr>
      </w:pPr>
      <w:r w:rsidRPr="008659DE">
        <w:rPr>
          <w:rFonts w:cs="Arial"/>
          <w:lang w:val="ru-RU"/>
        </w:rPr>
        <w:tab/>
        <w:t xml:space="preserve">да Понуда Понуђача (у даљем тексту: Пружалац услуге) у отвореном поступку за ЈН број </w:t>
      </w:r>
      <w:r>
        <w:rPr>
          <w:rFonts w:cs="Arial"/>
          <w:lang w:val="sr-Cyrl-RS"/>
        </w:rPr>
        <w:t>105/2019</w:t>
      </w:r>
      <w:r w:rsidRPr="008659DE">
        <w:rPr>
          <w:rFonts w:cs="Arial"/>
          <w:lang w:val="sr-Cyrl-RS"/>
        </w:rPr>
        <w:t xml:space="preserve"> (3000/</w:t>
      </w:r>
      <w:r>
        <w:rPr>
          <w:rFonts w:cs="Arial"/>
          <w:lang w:val="sr-Cyrl-RS"/>
        </w:rPr>
        <w:t>1108</w:t>
      </w:r>
      <w:r w:rsidRPr="008659DE">
        <w:rPr>
          <w:rFonts w:cs="Arial"/>
          <w:lang w:val="sr-Cyrl-RS"/>
        </w:rPr>
        <w:t>/201</w:t>
      </w:r>
      <w:r>
        <w:rPr>
          <w:rFonts w:cs="Arial"/>
          <w:lang w:val="sr-Cyrl-RS"/>
        </w:rPr>
        <w:t>9</w:t>
      </w:r>
      <w:r w:rsidRPr="008659DE">
        <w:rPr>
          <w:rFonts w:cs="Arial"/>
          <w:lang w:val="sr-Cyrl-RS"/>
        </w:rPr>
        <w:t>)</w:t>
      </w:r>
      <w:r w:rsidRPr="008659DE">
        <w:rPr>
          <w:rFonts w:cs="Arial"/>
          <w:lang w:val="ru-RU"/>
        </w:rPr>
        <w:t>, која је заведена код Корисника услуге под   бројем ______ од _____.201</w:t>
      </w:r>
      <w:r>
        <w:rPr>
          <w:rFonts w:cs="Arial"/>
          <w:lang w:val="sr-Cyrl-RS"/>
        </w:rPr>
        <w:t>9</w:t>
      </w:r>
      <w:r w:rsidRPr="008659DE">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8659DE" w:rsidRPr="008659DE" w:rsidRDefault="008659DE" w:rsidP="00154FA6">
      <w:pPr>
        <w:numPr>
          <w:ilvl w:val="0"/>
          <w:numId w:val="24"/>
        </w:numPr>
        <w:tabs>
          <w:tab w:val="num" w:pos="567"/>
        </w:tabs>
        <w:spacing w:before="0"/>
        <w:ind w:left="568" w:hanging="284"/>
        <w:rPr>
          <w:rFonts w:cs="Arial"/>
          <w:lang w:val="ru-RU"/>
        </w:rPr>
      </w:pPr>
      <w:r w:rsidRPr="008659DE">
        <w:rPr>
          <w:rFonts w:cs="Arial"/>
          <w:lang w:val="ru-RU"/>
        </w:rPr>
        <w:t>да је Корисник услуге, на основу Понуде Пружаоца услуге  и Одлуке о додели Уговора бр.____________________ од ____________ године, изабрао Пружаоца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8659DE" w:rsidRPr="008659DE" w:rsidRDefault="008659DE" w:rsidP="008659DE">
      <w:pPr>
        <w:tabs>
          <w:tab w:val="left" w:pos="567"/>
        </w:tabs>
        <w:spacing w:before="0"/>
        <w:rPr>
          <w:rFonts w:cs="Arial"/>
          <w:lang w:val="sr-Cyrl-CS"/>
        </w:rPr>
      </w:pPr>
      <w:r w:rsidRPr="008659DE">
        <w:rPr>
          <w:rFonts w:cs="Arial"/>
        </w:rPr>
        <w:t>Овим Уговором о пружању услуге (у даљем тексту: Уговор) Пружалац услуге се обавезује да за потребе Корисника услуге изврши и пружи услугу: „Ремонт система аеросмеше четири вертикале по блоку (реци канали, канали аеросмеше, горионика угља) - ТЕНТ-А“ (у даљем тексту: Услуга)</w:t>
      </w:r>
      <w:r w:rsidRPr="008659DE">
        <w:rPr>
          <w:rFonts w:cs="Arial"/>
          <w:lang w:val="sr-Cyrl-RS"/>
        </w:rPr>
        <w:t>,</w:t>
      </w:r>
      <w:r w:rsidRPr="008659DE">
        <w:rPr>
          <w:rFonts w:cs="Arial"/>
          <w:lang w:val="sr-Cyrl-CS"/>
        </w:rPr>
        <w:t xml:space="preserve"> свему у складу са Конкурсном документацијом, Понудом Пружаоца услуге број _______</w:t>
      </w:r>
      <w:r>
        <w:rPr>
          <w:rFonts w:cs="Arial"/>
          <w:lang w:val="sr-Cyrl-CS"/>
        </w:rPr>
        <w:t xml:space="preserve"> од ______.2019,</w:t>
      </w:r>
      <w:r w:rsidRPr="008659DE">
        <w:rPr>
          <w:rFonts w:cs="Arial"/>
          <w:lang w:val="sr-Cyrl-CS"/>
        </w:rPr>
        <w:t xml:space="preserve"> </w:t>
      </w:r>
      <w:r w:rsidRPr="008659DE">
        <w:rPr>
          <w:rFonts w:cs="Arial"/>
          <w:lang w:val="sr-Cyrl-RS"/>
        </w:rPr>
        <w:t xml:space="preserve">Обрасцом структуре цене и Техничком спецификацијом који као </w:t>
      </w:r>
      <w:r w:rsidRPr="008659DE">
        <w:rPr>
          <w:rFonts w:cs="Arial"/>
          <w:lang w:val="sr-Cyrl-CS"/>
        </w:rPr>
        <w:t>Прилог</w:t>
      </w:r>
      <w:r w:rsidRPr="008659DE">
        <w:rPr>
          <w:rFonts w:cs="Arial"/>
          <w:lang w:val="sr-Cyrl-RS"/>
        </w:rPr>
        <w:t xml:space="preserve"> 1, </w:t>
      </w:r>
      <w:r w:rsidRPr="008659DE">
        <w:rPr>
          <w:rFonts w:cs="Arial"/>
          <w:lang w:val="sr-Cyrl-CS"/>
        </w:rPr>
        <w:t xml:space="preserve"> Прилог </w:t>
      </w:r>
      <w:r w:rsidRPr="008659DE">
        <w:rPr>
          <w:rFonts w:cs="Arial"/>
          <w:lang w:val="sr-Cyrl-RS"/>
        </w:rPr>
        <w:t>2</w:t>
      </w:r>
      <w:r w:rsidRPr="008659DE">
        <w:rPr>
          <w:rFonts w:cs="Arial"/>
          <w:lang w:val="sr-Cyrl-CS"/>
        </w:rPr>
        <w:t xml:space="preserve">, Прилог 3 и Прилог 4 чине саставни део овог </w:t>
      </w:r>
      <w:r w:rsidRPr="008659DE">
        <w:rPr>
          <w:rFonts w:cs="Arial"/>
          <w:lang w:val="sr-Cyrl-RS"/>
        </w:rPr>
        <w:t>У</w:t>
      </w:r>
      <w:r w:rsidRPr="008659DE">
        <w:rPr>
          <w:rFonts w:cs="Arial"/>
          <w:lang w:val="sr-Cyrl-CS"/>
        </w:rPr>
        <w:t xml:space="preserve">говора, а </w:t>
      </w:r>
      <w:r w:rsidRPr="008659DE">
        <w:rPr>
          <w:rFonts w:cs="Arial"/>
          <w:lang w:val="sr-Cyrl-RS"/>
        </w:rPr>
        <w:t>Корисник услуге</w:t>
      </w:r>
      <w:r w:rsidRPr="008659DE">
        <w:rPr>
          <w:rFonts w:cs="Arial"/>
          <w:lang w:val="sr-Cyrl-CS"/>
        </w:rPr>
        <w:t xml:space="preserve"> се обавезује да плати уговорену вредност за извршене</w:t>
      </w:r>
      <w:r w:rsidRPr="008659DE">
        <w:rPr>
          <w:rFonts w:cs="Arial"/>
          <w:lang w:val="sr-Cyrl-RS"/>
        </w:rPr>
        <w:t xml:space="preserve"> Уговорене</w:t>
      </w:r>
      <w:r w:rsidRPr="008659DE">
        <w:rPr>
          <w:rFonts w:cs="Arial"/>
          <w:lang w:val="sr-Cyrl-CS"/>
        </w:rPr>
        <w:t xml:space="preserve"> услуге Пружаоцу услуге.</w:t>
      </w:r>
    </w:p>
    <w:p w:rsidR="008659DE" w:rsidRPr="008659DE" w:rsidRDefault="008659DE" w:rsidP="008659DE">
      <w:pPr>
        <w:tabs>
          <w:tab w:val="left" w:pos="567"/>
        </w:tabs>
        <w:spacing w:before="0"/>
        <w:rPr>
          <w:rFonts w:cs="Arial"/>
          <w:color w:val="FF0000"/>
        </w:rPr>
      </w:pPr>
      <w:r w:rsidRPr="008659DE">
        <w:rPr>
          <w:rFonts w:cs="Arial"/>
          <w:lang w:val="sr-Cyrl-RS"/>
        </w:rPr>
        <w:t xml:space="preserve">Услуге се врше у </w:t>
      </w:r>
      <w:r w:rsidRPr="008659DE">
        <w:rPr>
          <w:rFonts w:cs="Arial"/>
          <w:lang w:val="sr-Cyrl-CS" w:eastAsia="zh-CN"/>
        </w:rPr>
        <w:t xml:space="preserve">огранаку ТЕНТ – локација ТЕНТ А Обреновац </w:t>
      </w:r>
      <w:r w:rsidRPr="008659DE">
        <w:rPr>
          <w:rFonts w:cs="Arial"/>
          <w:lang w:val="sr-Cyrl-CS"/>
        </w:rPr>
        <w:t>и на другим постројењима на пословима сличне комплексности, на локацијама ТЕНТ-А и ТЕНТ-Б</w:t>
      </w:r>
      <w:r w:rsidRPr="008659DE">
        <w:rPr>
          <w:rFonts w:cs="Arial"/>
          <w:color w:val="FF0000"/>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CF107F" w:rsidRPr="0081252A" w:rsidRDefault="00EE793E" w:rsidP="00CF107F">
      <w:pPr>
        <w:pStyle w:val="KDParagraf"/>
        <w:spacing w:before="0"/>
        <w:rPr>
          <w:rFonts w:cs="Arial"/>
          <w:lang w:val="sr-Latn-RS"/>
        </w:rPr>
      </w:pPr>
      <w:r w:rsidRPr="00E47C2E">
        <w:rPr>
          <w:rFonts w:cs="Arial"/>
        </w:rPr>
        <w:t xml:space="preserve"> </w:t>
      </w:r>
      <w:r w:rsidR="00CF107F" w:rsidRPr="00CF107F">
        <w:rPr>
          <w:rFonts w:cs="Arial"/>
        </w:rPr>
        <w:t>Цена Услуге из члана 1. овог Уговора износи __________________ (словима: ________________________) RSD, без пореза на додату вредност.</w:t>
      </w:r>
    </w:p>
    <w:p w:rsidR="00CF107F" w:rsidRPr="00CF107F" w:rsidRDefault="00CF107F" w:rsidP="00CF107F">
      <w:pPr>
        <w:tabs>
          <w:tab w:val="left" w:pos="567"/>
        </w:tabs>
        <w:spacing w:before="0"/>
        <w:rPr>
          <w:rFonts w:cs="Arial"/>
        </w:rPr>
      </w:pPr>
    </w:p>
    <w:p w:rsidR="00CF107F" w:rsidRPr="00CF107F" w:rsidRDefault="00CF107F" w:rsidP="00CF107F">
      <w:pPr>
        <w:rPr>
          <w:rFonts w:eastAsia="Arial Unicode MS"/>
        </w:rPr>
      </w:pPr>
      <w:r w:rsidRPr="00CF107F">
        <w:rPr>
          <w:rFonts w:eastAsia="Arial Unicode MS"/>
          <w:lang w:val="sr-Cyrl-CS"/>
        </w:rPr>
        <w:t xml:space="preserve">На цену  из става 1. овог члана обрачунава се припадајући порез на додату вредност у складу са </w:t>
      </w:r>
      <w:r w:rsidRPr="00CF107F">
        <w:rPr>
          <w:rFonts w:eastAsia="Arial Unicode MS"/>
        </w:rPr>
        <w:t xml:space="preserve">прописима Републике Србије, што износи </w:t>
      </w:r>
      <w:r w:rsidRPr="00CF107F">
        <w:rPr>
          <w:rFonts w:eastAsia="Arial Unicode MS"/>
          <w:lang w:val="sr-Cyrl-RS"/>
        </w:rPr>
        <w:t xml:space="preserve">___________________ </w:t>
      </w:r>
      <w:r w:rsidRPr="00CF107F">
        <w:rPr>
          <w:rFonts w:eastAsia="Arial Unicode MS"/>
          <w:lang w:val="sr-Cyrl-CS"/>
        </w:rPr>
        <w:t>РСД</w:t>
      </w:r>
      <w:r w:rsidRPr="00CF107F">
        <w:rPr>
          <w:rFonts w:eastAsia="Arial Unicode MS"/>
        </w:rPr>
        <w:t>.</w:t>
      </w:r>
    </w:p>
    <w:p w:rsidR="00CF107F" w:rsidRPr="00CF107F" w:rsidRDefault="00CF107F" w:rsidP="00CF107F">
      <w:pPr>
        <w:rPr>
          <w:rFonts w:eastAsia="Arial Unicode MS"/>
          <w:lang w:val="sr-Cyrl-RS"/>
        </w:rPr>
      </w:pPr>
      <w:r w:rsidRPr="00CF107F">
        <w:rPr>
          <w:rFonts w:eastAsia="Arial Unicode MS"/>
        </w:rPr>
        <w:t>Укупн</w:t>
      </w:r>
      <w:r w:rsidRPr="00CF107F">
        <w:rPr>
          <w:rFonts w:eastAsia="Arial Unicode MS"/>
          <w:lang w:val="sr-Cyrl-RS"/>
        </w:rPr>
        <w:t>о</w:t>
      </w:r>
      <w:r w:rsidRPr="00CF107F">
        <w:rPr>
          <w:rFonts w:eastAsia="Arial Unicode MS"/>
        </w:rPr>
        <w:t xml:space="preserve"> угoвoрeнa цeнa сa </w:t>
      </w:r>
      <w:r w:rsidRPr="00CF107F">
        <w:rPr>
          <w:rFonts w:eastAsia="Arial Unicode MS"/>
          <w:lang w:val="sr-Cyrl-CS"/>
        </w:rPr>
        <w:t>се припадајућим порезом на додату вредност</w:t>
      </w:r>
      <w:r w:rsidRPr="00CF107F">
        <w:rPr>
          <w:rFonts w:eastAsia="Arial Unicode MS"/>
          <w:lang w:val="sr-Latn-RS"/>
        </w:rPr>
        <w:t xml:space="preserve"> </w:t>
      </w:r>
      <w:r w:rsidRPr="00CF107F">
        <w:rPr>
          <w:rFonts w:eastAsia="Arial Unicode MS"/>
          <w:lang w:val="sr-Cyrl-RS"/>
        </w:rPr>
        <w:t>износи _________________ динара.</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rPr>
      </w:pPr>
      <w:r w:rsidRPr="00CF107F">
        <w:rPr>
          <w:rFonts w:cs="Arial"/>
        </w:rPr>
        <w:t>У цену су урачунати сви трошкови везани за реализацију Услуге.</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rPr>
      </w:pPr>
      <w:r w:rsidRPr="00CF107F">
        <w:rPr>
          <w:rFonts w:cs="Arial"/>
        </w:rPr>
        <w:t xml:space="preserve">Цена је фиксна односно не може се мењати за све време извршења Услуге. </w:t>
      </w:r>
    </w:p>
    <w:p w:rsidR="00441E81" w:rsidRDefault="00441E81" w:rsidP="00CF107F">
      <w:pPr>
        <w:pStyle w:val="KDParagraf"/>
        <w:spacing w:before="0"/>
        <w:rPr>
          <w:rFonts w:cs="Arial"/>
          <w:lang w:val="sr-Cyrl-RS"/>
        </w:rPr>
      </w:pPr>
    </w:p>
    <w:p w:rsidR="00CF107F" w:rsidRPr="00CF107F" w:rsidRDefault="00CF107F" w:rsidP="00CF107F">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CF107F" w:rsidRPr="00CF107F" w:rsidRDefault="00CF107F" w:rsidP="00CF107F">
      <w:pPr>
        <w:tabs>
          <w:tab w:val="left" w:pos="567"/>
        </w:tabs>
        <w:spacing w:before="0"/>
        <w:rPr>
          <w:rFonts w:cs="Arial"/>
        </w:rPr>
      </w:pPr>
      <w:r w:rsidRPr="00CF107F">
        <w:rPr>
          <w:rFonts w:cs="Arial"/>
        </w:rPr>
        <w:t>Корисник услуге се обавезује да Пружаоцу услуга плати извршену Услугу динарском дознаком , на следећи начин:</w:t>
      </w:r>
    </w:p>
    <w:p w:rsidR="00CF107F" w:rsidRPr="00CF107F" w:rsidRDefault="00CF107F" w:rsidP="00CF107F">
      <w:pPr>
        <w:tabs>
          <w:tab w:val="left" w:pos="567"/>
        </w:tabs>
        <w:spacing w:before="0"/>
        <w:rPr>
          <w:rFonts w:cs="Arial"/>
        </w:rPr>
      </w:pPr>
    </w:p>
    <w:p w:rsidR="00CF107F" w:rsidRPr="00CF107F" w:rsidRDefault="00CF107F" w:rsidP="00154FA6">
      <w:pPr>
        <w:numPr>
          <w:ilvl w:val="0"/>
          <w:numId w:val="30"/>
        </w:numPr>
        <w:tabs>
          <w:tab w:val="left" w:pos="567"/>
        </w:tabs>
        <w:spacing w:before="0"/>
        <w:ind w:left="284"/>
        <w:rPr>
          <w:rFonts w:eastAsia="Calibri" w:cs="Arial"/>
        </w:rPr>
      </w:pPr>
      <w:r w:rsidRPr="00CF107F">
        <w:rPr>
          <w:rFonts w:eastAsia="Calibri" w:cs="Arial"/>
          <w:lang w:val="sr-Cyrl-RS"/>
        </w:rPr>
        <w:t>Плаћање ће се вршити сукцесивно по позицијама у Обрасцу структуре цене на основу јединичних цена</w:t>
      </w:r>
      <w:r w:rsidRPr="00CF107F">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CF107F">
        <w:rPr>
          <w:rFonts w:eastAsia="Calibri" w:cs="Arial"/>
          <w:lang w:val="sr-Cyrl-RS"/>
        </w:rPr>
        <w:t>Записника о извршеној услузи</w:t>
      </w:r>
      <w:r w:rsidRPr="00CF107F">
        <w:rPr>
          <w:rFonts w:eastAsia="Calibri" w:cs="Arial"/>
        </w:rPr>
        <w:t>, потписаног од стране овлашћених  представника Уговорних страна.</w:t>
      </w:r>
      <w:r w:rsidRPr="00CF107F">
        <w:rPr>
          <w:rFonts w:eastAsia="Calibri" w:cs="Arial"/>
          <w:lang w:val="sr-Cyrl-RS"/>
        </w:rPr>
        <w:t xml:space="preserve"> Приликом испостављања последњег рачуна Пружалац услуга је дужан да уз рачун достави Записник о квантитативном и </w:t>
      </w:r>
      <w:r w:rsidRPr="00CF107F">
        <w:rPr>
          <w:rFonts w:eastAsia="Calibri" w:cs="Arial"/>
          <w:lang w:val="sr-Cyrl-RS"/>
        </w:rPr>
        <w:lastRenderedPageBreak/>
        <w:t>квалитативном пријему извршених услуга и банкарску</w:t>
      </w:r>
      <w:r w:rsidRPr="00CF107F">
        <w:rPr>
          <w:rFonts w:eastAsia="Calibri" w:cs="Arial"/>
          <w:bCs/>
          <w:iCs/>
        </w:rPr>
        <w:t xml:space="preserve"> гаранциј</w:t>
      </w:r>
      <w:r w:rsidRPr="00CF107F">
        <w:rPr>
          <w:rFonts w:eastAsia="Calibri" w:cs="Arial"/>
          <w:bCs/>
          <w:iCs/>
          <w:lang w:val="sr-Cyrl-RS"/>
        </w:rPr>
        <w:t>у</w:t>
      </w:r>
      <w:r w:rsidRPr="00CF107F">
        <w:rPr>
          <w:rFonts w:eastAsia="Calibri" w:cs="Arial"/>
          <w:bCs/>
          <w:iCs/>
        </w:rPr>
        <w:t xml:space="preserve"> за  отклањање грешака у гарантном року</w:t>
      </w:r>
      <w:r w:rsidRPr="00CF107F">
        <w:rPr>
          <w:rFonts w:eastAsia="Calibri" w:cs="Arial"/>
          <w:bCs/>
          <w:iCs/>
          <w:lang w:val="sr-Cyrl-RS"/>
        </w:rPr>
        <w:t>.</w:t>
      </w:r>
    </w:p>
    <w:p w:rsidR="00CF107F" w:rsidRPr="00CF107F" w:rsidRDefault="00CF107F" w:rsidP="00CF107F">
      <w:pPr>
        <w:tabs>
          <w:tab w:val="left" w:pos="567"/>
        </w:tabs>
        <w:spacing w:before="0"/>
        <w:ind w:left="-76"/>
        <w:rPr>
          <w:rFonts w:eastAsia="Calibri" w:cs="Arial"/>
        </w:rPr>
      </w:pPr>
      <w:r w:rsidRPr="00CF107F">
        <w:rPr>
          <w:rFonts w:eastAsia="Calibri" w:cs="Arial"/>
          <w:lang w:val="sr-Cyrl-RS"/>
        </w:rPr>
        <w:t xml:space="preserve"> Обрачун се врши на основу јединичних цена наведених у обрасцу Структуре цене.</w:t>
      </w:r>
    </w:p>
    <w:p w:rsidR="00CF107F" w:rsidRPr="00CF107F" w:rsidRDefault="00CF107F" w:rsidP="00CF107F">
      <w:pPr>
        <w:tabs>
          <w:tab w:val="left" w:pos="567"/>
        </w:tabs>
        <w:spacing w:before="0"/>
        <w:rPr>
          <w:rFonts w:eastAsia="Calibri" w:cs="Arial"/>
        </w:rPr>
      </w:pPr>
      <w:r w:rsidRPr="00CF107F">
        <w:rPr>
          <w:rFonts w:eastAsia="Calibri" w:cs="Arial"/>
        </w:rPr>
        <w:t>Пружалац услуге је  сагласан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CF107F">
        <w:t xml:space="preserve"> </w:t>
      </w:r>
    </w:p>
    <w:p w:rsidR="00CF107F" w:rsidRPr="00CF107F" w:rsidRDefault="00CF107F" w:rsidP="00CF107F">
      <w:pPr>
        <w:tabs>
          <w:tab w:val="left" w:pos="567"/>
        </w:tabs>
        <w:spacing w:before="0"/>
        <w:rPr>
          <w:rFonts w:eastAsia="Calibri" w:cs="Arial"/>
          <w:color w:val="00B0F0"/>
        </w:rPr>
      </w:pPr>
    </w:p>
    <w:p w:rsidR="00CF107F" w:rsidRPr="00CF107F" w:rsidRDefault="00CF107F" w:rsidP="00CF107F">
      <w:pPr>
        <w:tabs>
          <w:tab w:val="left" w:pos="567"/>
        </w:tabs>
        <w:spacing w:before="0"/>
        <w:rPr>
          <w:rFonts w:eastAsia="Calibri" w:cs="Arial"/>
          <w:b/>
        </w:rPr>
      </w:pPr>
      <w:r w:rsidRPr="00CF107F">
        <w:rPr>
          <w:rFonts w:eastAsia="Calibri" w:cs="Arial"/>
          <w:b/>
        </w:rPr>
        <w:t xml:space="preserve">Рачун мора да гласи на : </w:t>
      </w:r>
      <w:r w:rsidRPr="00CF107F">
        <w:rPr>
          <w:rFonts w:cs="Arial"/>
          <w:b/>
        </w:rPr>
        <w:t xml:space="preserve">Јавно предузеће „Електропривреда Србије“ Београд, </w:t>
      </w:r>
      <w:r w:rsidRPr="00CF107F">
        <w:rPr>
          <w:rFonts w:cs="Arial"/>
          <w:b/>
          <w:lang w:val="sr-Cyrl-RS"/>
        </w:rPr>
        <w:t>Балканска 13.</w:t>
      </w:r>
      <w:r w:rsidRPr="00CF107F">
        <w:rPr>
          <w:rFonts w:cs="Arial"/>
          <w:b/>
        </w:rPr>
        <w:t xml:space="preserve">, ПИБ </w:t>
      </w:r>
      <w:r w:rsidRPr="00CF107F">
        <w:rPr>
          <w:rFonts w:cs="Arial"/>
          <w:b/>
          <w:lang w:val="sr-Cyrl-BA"/>
        </w:rPr>
        <w:t xml:space="preserve">103920327, </w:t>
      </w:r>
      <w:r w:rsidRPr="00CF107F">
        <w:rPr>
          <w:rFonts w:cs="Arial"/>
          <w:b/>
        </w:rPr>
        <w:t>Огранак ТЕНТ Београд-Обреновац, Богољуба Урошевића Црног 44</w:t>
      </w:r>
    </w:p>
    <w:p w:rsidR="00CF107F" w:rsidRPr="00CF107F" w:rsidRDefault="00CF107F" w:rsidP="00CF107F">
      <w:pPr>
        <w:tabs>
          <w:tab w:val="left" w:pos="567"/>
        </w:tabs>
        <w:spacing w:before="0"/>
        <w:rPr>
          <w:rFonts w:cs="Arial"/>
          <w:lang w:val="sr-Cyrl-RS"/>
        </w:rPr>
      </w:pPr>
      <w:r w:rsidRPr="00CF107F">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CF107F">
        <w:rPr>
          <w:rFonts w:eastAsia="Calibri" w:cs="Arial"/>
          <w:lang w:val="sr-Cyrl-RS"/>
        </w:rPr>
        <w:t>извршеној услузи</w:t>
      </w:r>
      <w:r w:rsidRPr="00CF107F">
        <w:rPr>
          <w:rFonts w:cs="Arial"/>
        </w:rPr>
        <w:t>, са читко написаним именом и презименом и потписом овлашћеног лица Корисника услуга.</w:t>
      </w:r>
    </w:p>
    <w:p w:rsidR="00CF107F" w:rsidRPr="00CF107F" w:rsidRDefault="00CF107F" w:rsidP="00CF107F">
      <w:pPr>
        <w:tabs>
          <w:tab w:val="left" w:pos="567"/>
        </w:tabs>
        <w:spacing w:before="0"/>
        <w:rPr>
          <w:rFonts w:cs="Arial"/>
          <w:lang w:val="sr-Cyrl-RS"/>
        </w:rPr>
      </w:pPr>
      <w:r w:rsidRPr="00CF107F">
        <w:rPr>
          <w:rFonts w:cs="Arial"/>
        </w:rPr>
        <w:t xml:space="preserve">У испостављеном рачуну, </w:t>
      </w:r>
      <w:r w:rsidRPr="00CF107F">
        <w:rPr>
          <w:rFonts w:cs="Arial"/>
          <w:lang w:val="sr-Cyrl-RS"/>
        </w:rPr>
        <w:t>Пружалац услуга</w:t>
      </w:r>
      <w:r w:rsidRPr="00CF107F">
        <w:rPr>
          <w:rFonts w:cs="Arial"/>
        </w:rPr>
        <w:t xml:space="preserve"> је дужан да</w:t>
      </w:r>
      <w:r w:rsidRPr="00CF107F">
        <w:rPr>
          <w:rFonts w:cs="Arial"/>
          <w:lang w:val="sr-Cyrl-RS"/>
        </w:rPr>
        <w:t xml:space="preserve"> наведе број уговора и да</w:t>
      </w:r>
      <w:r w:rsidRPr="00CF107F">
        <w:rPr>
          <w:rFonts w:cs="Arial"/>
        </w:rPr>
        <w:t xml:space="preserve"> се придржава тачно дефинисаних назива из конкурсне документације и прихваћене понуде (из </w:t>
      </w:r>
      <w:r w:rsidRPr="00CF107F">
        <w:rPr>
          <w:rFonts w:eastAsia="Calibri" w:cs="Arial"/>
          <w:lang w:val="sr-Cyrl-RS"/>
        </w:rPr>
        <w:t>Спецификације опреме и радова</w:t>
      </w:r>
      <w:r w:rsidRPr="00CF107F">
        <w:rPr>
          <w:rFonts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CF107F">
        <w:rPr>
          <w:rFonts w:cs="Arial"/>
          <w:lang w:val="sr-Cyrl-RS"/>
        </w:rPr>
        <w:t>Пружалац услуга</w:t>
      </w:r>
      <w:r w:rsidRPr="00CF107F">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Default="00DC4C36" w:rsidP="00DC4C36">
      <w:pPr>
        <w:pStyle w:val="KDParagraf"/>
        <w:spacing w:before="0"/>
        <w:ind w:left="1650"/>
        <w:rPr>
          <w:rFonts w:cs="Arial"/>
          <w:color w:val="00B0F0"/>
          <w:lang w:val="sr-Cyrl-RS"/>
        </w:rPr>
      </w:pPr>
    </w:p>
    <w:p w:rsidR="00CF107F" w:rsidRDefault="00CF107F" w:rsidP="00DC4C36">
      <w:pPr>
        <w:pStyle w:val="KDParagraf"/>
        <w:spacing w:before="0"/>
        <w:ind w:left="1650"/>
        <w:rPr>
          <w:rFonts w:cs="Arial"/>
          <w:color w:val="00B0F0"/>
          <w:lang w:val="sr-Cyrl-RS"/>
        </w:rPr>
      </w:pPr>
    </w:p>
    <w:p w:rsidR="00CF107F" w:rsidRPr="00CF107F" w:rsidRDefault="00CF107F" w:rsidP="00CF107F">
      <w:pPr>
        <w:tabs>
          <w:tab w:val="left" w:pos="567"/>
        </w:tabs>
        <w:spacing w:before="0"/>
        <w:rPr>
          <w:rFonts w:cs="Arial"/>
          <w:b/>
        </w:rPr>
      </w:pPr>
      <w:r w:rsidRPr="00CF107F">
        <w:rPr>
          <w:rFonts w:cs="Arial"/>
          <w:b/>
        </w:rPr>
        <w:t>ИЗВЕШТАЈИ И КОРЕСПОНДЕНЦИЈА</w:t>
      </w:r>
    </w:p>
    <w:p w:rsidR="00CF107F" w:rsidRPr="00CF107F" w:rsidRDefault="00CF107F" w:rsidP="00CF107F">
      <w:pPr>
        <w:tabs>
          <w:tab w:val="left" w:pos="567"/>
        </w:tabs>
        <w:spacing w:before="0"/>
        <w:jc w:val="center"/>
        <w:rPr>
          <w:rFonts w:cs="Arial"/>
        </w:rPr>
      </w:pPr>
      <w:r w:rsidRPr="00CF107F">
        <w:rPr>
          <w:rFonts w:cs="Arial"/>
          <w:b/>
        </w:rPr>
        <w:t>Члан 4</w:t>
      </w:r>
      <w:r w:rsidRPr="00CF107F">
        <w:rPr>
          <w:rFonts w:cs="Arial"/>
        </w:rPr>
        <w:t>.</w:t>
      </w:r>
    </w:p>
    <w:p w:rsidR="00CF107F" w:rsidRPr="00CF107F" w:rsidRDefault="00CF107F" w:rsidP="00CF107F">
      <w:pPr>
        <w:tabs>
          <w:tab w:val="left" w:pos="567"/>
        </w:tabs>
        <w:spacing w:before="0"/>
        <w:rPr>
          <w:rFonts w:cs="Arial"/>
        </w:rPr>
      </w:pPr>
      <w:r w:rsidRPr="00CF107F">
        <w:rPr>
          <w:rFonts w:cs="Arial"/>
        </w:rPr>
        <w:t>Адресе Уговорних страна за пријем писмена и поште, су следеће:</w:t>
      </w:r>
    </w:p>
    <w:p w:rsidR="00CF107F" w:rsidRPr="00CF107F" w:rsidRDefault="00CF107F" w:rsidP="00CF107F">
      <w:pPr>
        <w:tabs>
          <w:tab w:val="left" w:pos="567"/>
        </w:tabs>
        <w:spacing w:before="0"/>
        <w:rPr>
          <w:rFonts w:cs="Arial"/>
          <w:lang w:val="sr-Cyrl-RS"/>
        </w:rPr>
      </w:pPr>
      <w:r w:rsidRPr="00CF107F">
        <w:rPr>
          <w:rFonts w:cs="Arial"/>
        </w:rPr>
        <w:t>Корисник услуге:</w:t>
      </w:r>
      <w:r w:rsidRPr="00CF107F">
        <w:rPr>
          <w:rFonts w:cs="Arial"/>
        </w:rPr>
        <w:tab/>
        <w:t xml:space="preserve">Јавно предузеће „Електропривреда Србије“ Београд, Улица </w:t>
      </w:r>
      <w:r w:rsidRPr="00CF107F">
        <w:rPr>
          <w:rFonts w:cs="Arial"/>
          <w:lang w:val="sr-Cyrl-RS"/>
        </w:rPr>
        <w:t>Балканска 13.</w:t>
      </w:r>
      <w:r w:rsidRPr="00CF107F">
        <w:rPr>
          <w:rFonts w:cs="Arial"/>
        </w:rPr>
        <w:t xml:space="preserve">, 11000 Београд, огранак ТЕНТ, Богољуба Урошевића Црног 44, 11500 Обреновац, локација ТЕНТ </w:t>
      </w:r>
      <w:r w:rsidRPr="00CF107F">
        <w:rPr>
          <w:rFonts w:cs="Arial"/>
          <w:lang w:val="sr-Cyrl-RS"/>
        </w:rPr>
        <w:t xml:space="preserve"> </w:t>
      </w:r>
      <w:r w:rsidRPr="00CF107F">
        <w:rPr>
          <w:rFonts w:cs="Arial"/>
        </w:rPr>
        <w:t xml:space="preserve"> на адреси: Богољуба Урошевића Црног 44, 11500 Обреновац</w:t>
      </w:r>
    </w:p>
    <w:p w:rsidR="00CF107F" w:rsidRPr="00CF107F" w:rsidRDefault="00CF107F" w:rsidP="00CF107F">
      <w:pPr>
        <w:tabs>
          <w:tab w:val="left" w:pos="2115"/>
        </w:tabs>
        <w:spacing w:before="0"/>
        <w:rPr>
          <w:rFonts w:cs="Arial"/>
        </w:rPr>
      </w:pPr>
      <w:r w:rsidRPr="00CF107F">
        <w:rPr>
          <w:rFonts w:cs="Arial"/>
        </w:rPr>
        <w:tab/>
      </w:r>
    </w:p>
    <w:p w:rsidR="00CF107F" w:rsidRPr="00CF107F" w:rsidRDefault="00CF107F" w:rsidP="00CF107F">
      <w:pPr>
        <w:tabs>
          <w:tab w:val="left" w:pos="567"/>
        </w:tabs>
        <w:spacing w:before="0"/>
        <w:rPr>
          <w:rFonts w:cs="Arial"/>
        </w:rPr>
      </w:pPr>
      <w:r w:rsidRPr="00CF107F">
        <w:rPr>
          <w:rFonts w:cs="Arial"/>
        </w:rPr>
        <w:t>Пружалац услуге:</w:t>
      </w:r>
      <w:r w:rsidRPr="00CF107F">
        <w:rPr>
          <w:rFonts w:cs="Arial"/>
        </w:rPr>
        <w:tab/>
        <w:t>__________________________________________</w:t>
      </w:r>
    </w:p>
    <w:p w:rsidR="00CF107F" w:rsidRPr="00CF107F" w:rsidRDefault="00CF107F" w:rsidP="00CF107F">
      <w:pPr>
        <w:tabs>
          <w:tab w:val="left" w:pos="567"/>
        </w:tabs>
        <w:spacing w:before="0"/>
        <w:rPr>
          <w:rFonts w:cs="Arial"/>
        </w:rPr>
      </w:pPr>
      <w:r w:rsidRPr="00CF107F">
        <w:rPr>
          <w:rFonts w:cs="Arial"/>
        </w:rPr>
        <w:tab/>
      </w:r>
      <w:r w:rsidRPr="00CF107F">
        <w:rPr>
          <w:rFonts w:cs="Arial"/>
        </w:rPr>
        <w:tab/>
      </w:r>
      <w:r w:rsidRPr="00CF107F">
        <w:rPr>
          <w:rFonts w:cs="Arial"/>
        </w:rPr>
        <w:tab/>
      </w:r>
      <w:r w:rsidRPr="00CF107F">
        <w:rPr>
          <w:rFonts w:cs="Arial"/>
        </w:rPr>
        <w:tab/>
        <w:t xml:space="preserve"> </w:t>
      </w:r>
    </w:p>
    <w:p w:rsidR="00CF107F" w:rsidRPr="00CF107F" w:rsidRDefault="00CF107F" w:rsidP="00CF107F">
      <w:pPr>
        <w:tabs>
          <w:tab w:val="left" w:pos="567"/>
        </w:tabs>
        <w:spacing w:before="0"/>
        <w:rPr>
          <w:rFonts w:cs="Arial"/>
        </w:rPr>
      </w:pPr>
      <w:r w:rsidRPr="00CF107F">
        <w:rPr>
          <w:rFonts w:cs="Arial"/>
        </w:rPr>
        <w:t xml:space="preserve">Подизвођач: </w:t>
      </w:r>
      <w:r w:rsidRPr="00CF107F">
        <w:rPr>
          <w:rFonts w:cs="Arial"/>
        </w:rPr>
        <w:tab/>
      </w:r>
      <w:r w:rsidRPr="00CF107F">
        <w:rPr>
          <w:rFonts w:cs="Arial"/>
        </w:rPr>
        <w:tab/>
        <w:t xml:space="preserve">_________________________________________ </w:t>
      </w:r>
    </w:p>
    <w:p w:rsidR="00CF107F" w:rsidRPr="00CF107F" w:rsidRDefault="00CF107F" w:rsidP="00CF107F">
      <w:pPr>
        <w:tabs>
          <w:tab w:val="left" w:pos="567"/>
        </w:tabs>
        <w:spacing w:before="0"/>
        <w:rPr>
          <w:rFonts w:cs="Arial"/>
        </w:rPr>
      </w:pPr>
      <w:r w:rsidRPr="00CF107F">
        <w:rPr>
          <w:rFonts w:cs="Arial"/>
        </w:rPr>
        <w:tab/>
      </w:r>
      <w:r w:rsidRPr="00CF107F">
        <w:rPr>
          <w:rFonts w:cs="Arial"/>
        </w:rPr>
        <w:tab/>
      </w:r>
      <w:r w:rsidRPr="00CF107F">
        <w:rPr>
          <w:rFonts w:cs="Arial"/>
        </w:rPr>
        <w:tab/>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b/>
        </w:rPr>
      </w:pPr>
      <w:r w:rsidRPr="00CF107F">
        <w:rPr>
          <w:rFonts w:cs="Arial"/>
          <w:b/>
        </w:rPr>
        <w:t xml:space="preserve">ОБАВЕЗЕ КОРИСНИКА УСЛУГЕ </w:t>
      </w: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5</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CF107F" w:rsidRPr="00CF107F" w:rsidRDefault="00CF107F" w:rsidP="00CF107F">
      <w:pPr>
        <w:tabs>
          <w:tab w:val="left" w:pos="567"/>
        </w:tabs>
        <w:spacing w:before="0"/>
        <w:rPr>
          <w:rFonts w:cs="Arial"/>
        </w:rPr>
      </w:pPr>
      <w:r w:rsidRPr="00CF107F">
        <w:rPr>
          <w:rFonts w:cs="Arial"/>
        </w:rPr>
        <w:t xml:space="preserve">Све исплате по основу овог Уговора биће извршене на рачун Пружаоца услуге: </w:t>
      </w:r>
      <w:r w:rsidRPr="00CF107F">
        <w:rPr>
          <w:rFonts w:cs="Arial"/>
        </w:rPr>
        <w:tab/>
      </w:r>
    </w:p>
    <w:p w:rsidR="00CF107F" w:rsidRPr="00CF107F" w:rsidRDefault="00CF107F" w:rsidP="00CF107F">
      <w:pPr>
        <w:tabs>
          <w:tab w:val="left" w:pos="567"/>
        </w:tabs>
        <w:spacing w:before="0"/>
        <w:rPr>
          <w:rFonts w:cs="Arial"/>
        </w:rPr>
      </w:pPr>
      <w:r w:rsidRPr="00CF107F">
        <w:rPr>
          <w:rFonts w:cs="Arial"/>
        </w:rPr>
        <w:t xml:space="preserve">бр рачуна: _____________________________ код банке:____________ </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6</w:t>
      </w:r>
      <w:r w:rsidRPr="00CF107F">
        <w:rPr>
          <w:rFonts w:cs="Arial"/>
        </w:rPr>
        <w:t>.</w:t>
      </w:r>
    </w:p>
    <w:p w:rsidR="00CF107F" w:rsidRPr="00CF107F" w:rsidRDefault="00CF107F" w:rsidP="00CF107F">
      <w:pPr>
        <w:tabs>
          <w:tab w:val="left" w:pos="567"/>
        </w:tabs>
        <w:spacing w:before="0"/>
        <w:rPr>
          <w:rFonts w:cs="Arial"/>
        </w:rPr>
      </w:pPr>
      <w:r w:rsidRPr="00CF107F">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F107F" w:rsidRPr="00CF107F" w:rsidRDefault="00CF107F" w:rsidP="00CF107F">
      <w:pPr>
        <w:tabs>
          <w:tab w:val="left" w:pos="567"/>
        </w:tabs>
        <w:spacing w:before="0"/>
        <w:rPr>
          <w:rFonts w:cs="Arial"/>
        </w:rPr>
      </w:pPr>
      <w:r w:rsidRPr="00CF107F">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CF107F" w:rsidRPr="00CF107F" w:rsidRDefault="00CF107F" w:rsidP="00CF107F">
      <w:pPr>
        <w:tabs>
          <w:tab w:val="left" w:pos="567"/>
        </w:tabs>
        <w:spacing w:before="0"/>
        <w:rPr>
          <w:rFonts w:cs="Arial"/>
          <w:color w:val="00B0F0"/>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7</w:t>
      </w:r>
      <w:r w:rsidRPr="00CF107F">
        <w:rPr>
          <w:rFonts w:cs="Arial"/>
        </w:rPr>
        <w:t>.</w:t>
      </w:r>
    </w:p>
    <w:p w:rsidR="00CF107F" w:rsidRPr="00CF107F" w:rsidRDefault="00CF107F" w:rsidP="00CF107F">
      <w:pPr>
        <w:tabs>
          <w:tab w:val="left" w:pos="567"/>
        </w:tabs>
        <w:spacing w:before="0"/>
        <w:rPr>
          <w:rFonts w:cs="Arial"/>
        </w:rPr>
      </w:pPr>
      <w:r w:rsidRPr="00CF107F">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CF107F" w:rsidRPr="00CF107F" w:rsidRDefault="00CF107F" w:rsidP="00CF107F">
      <w:pPr>
        <w:tabs>
          <w:tab w:val="left" w:pos="567"/>
        </w:tabs>
        <w:spacing w:before="0"/>
        <w:rPr>
          <w:rFonts w:cs="Arial"/>
          <w:color w:val="00B0F0"/>
          <w:lang w:val="sr-Cyrl-RS"/>
        </w:rPr>
      </w:pPr>
    </w:p>
    <w:p w:rsidR="00CF107F" w:rsidRPr="00CF107F" w:rsidRDefault="00CF107F" w:rsidP="00CF107F">
      <w:pPr>
        <w:tabs>
          <w:tab w:val="left" w:pos="567"/>
        </w:tabs>
        <w:spacing w:before="0"/>
        <w:rPr>
          <w:rFonts w:cs="Arial"/>
          <w:color w:val="00B0F0"/>
          <w:lang w:val="sr-Cyrl-RS"/>
        </w:rPr>
      </w:pPr>
    </w:p>
    <w:p w:rsidR="00CF107F" w:rsidRPr="00CF107F" w:rsidRDefault="00CF107F" w:rsidP="00CF107F">
      <w:pPr>
        <w:tabs>
          <w:tab w:val="left" w:pos="567"/>
        </w:tabs>
        <w:spacing w:before="0"/>
        <w:rPr>
          <w:rFonts w:cs="Arial"/>
          <w:b/>
        </w:rPr>
      </w:pPr>
      <w:r w:rsidRPr="00CF107F">
        <w:rPr>
          <w:rFonts w:cs="Arial"/>
          <w:b/>
        </w:rPr>
        <w:t>ОБАВЕЗЕ ПРУЖАОЦА УСЛУГЕ</w:t>
      </w: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8</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Пружалац услуге је дужан да у року од </w:t>
      </w:r>
      <w:r w:rsidRPr="00CF107F">
        <w:rPr>
          <w:rFonts w:cs="Arial"/>
          <w:lang w:val="sr-Cyrl-RS"/>
        </w:rPr>
        <w:t>пет</w:t>
      </w:r>
      <w:r w:rsidRPr="00CF107F">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F107F" w:rsidRPr="00CF107F" w:rsidRDefault="00CF107F" w:rsidP="00CF107F">
      <w:pPr>
        <w:tabs>
          <w:tab w:val="left" w:pos="567"/>
        </w:tabs>
        <w:spacing w:before="0"/>
        <w:rPr>
          <w:rFonts w:cs="Arial"/>
        </w:rPr>
      </w:pPr>
      <w:r w:rsidRPr="00CF107F">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F107F" w:rsidRPr="00CF107F" w:rsidRDefault="00CF107F" w:rsidP="00CF107F">
      <w:pPr>
        <w:tabs>
          <w:tab w:val="left" w:pos="567"/>
        </w:tabs>
        <w:spacing w:before="0"/>
        <w:rPr>
          <w:rFonts w:cs="Arial"/>
        </w:rPr>
      </w:pPr>
      <w:r w:rsidRPr="00CF107F">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F107F" w:rsidRPr="00CF107F" w:rsidRDefault="00CF107F" w:rsidP="00CF107F">
      <w:pPr>
        <w:tabs>
          <w:tab w:val="left" w:pos="567"/>
        </w:tabs>
        <w:spacing w:before="0"/>
        <w:rPr>
          <w:rFonts w:cs="Arial"/>
        </w:rPr>
      </w:pPr>
      <w:r w:rsidRPr="00CF107F">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F107F" w:rsidRPr="00CF107F" w:rsidRDefault="00CF107F" w:rsidP="00CF107F">
      <w:pPr>
        <w:tabs>
          <w:tab w:val="left" w:pos="567"/>
        </w:tabs>
        <w:spacing w:before="0"/>
        <w:rPr>
          <w:rFonts w:cs="Arial"/>
        </w:rPr>
      </w:pPr>
      <w:r w:rsidRPr="00CF107F">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9</w:t>
      </w:r>
      <w:r w:rsidRPr="00CF107F">
        <w:rPr>
          <w:rFonts w:cs="Arial"/>
        </w:rPr>
        <w:t>.</w:t>
      </w:r>
    </w:p>
    <w:p w:rsidR="00CF107F" w:rsidRPr="00CF107F" w:rsidRDefault="00CF107F" w:rsidP="00CF107F">
      <w:pPr>
        <w:tabs>
          <w:tab w:val="left" w:pos="567"/>
        </w:tabs>
        <w:spacing w:before="0"/>
        <w:rPr>
          <w:rFonts w:cs="Arial"/>
        </w:rPr>
      </w:pPr>
      <w:r w:rsidRPr="00CF107F">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F107F" w:rsidRPr="00CF107F" w:rsidRDefault="00CF107F" w:rsidP="00CF107F">
      <w:pPr>
        <w:tabs>
          <w:tab w:val="left" w:pos="567"/>
        </w:tabs>
        <w:spacing w:before="0"/>
        <w:rPr>
          <w:rFonts w:cs="Arial"/>
        </w:rPr>
      </w:pPr>
      <w:r w:rsidRPr="00CF107F">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РОК  И ДИНАМ</w:t>
      </w:r>
      <w:r w:rsidR="008707E1">
        <w:rPr>
          <w:rFonts w:cs="Arial"/>
          <w:b/>
          <w:lang w:val="sr-Cyrl-RS"/>
        </w:rPr>
        <w:t>И</w:t>
      </w:r>
      <w:r w:rsidRPr="00CF107F">
        <w:rPr>
          <w:rFonts w:cs="Arial"/>
          <w:b/>
        </w:rPr>
        <w:t>КА ПРУЖАЊА УСЛУГЕ</w:t>
      </w:r>
    </w:p>
    <w:p w:rsidR="00CF107F" w:rsidRPr="00CF107F" w:rsidRDefault="00CF107F" w:rsidP="00CF107F">
      <w:pPr>
        <w:tabs>
          <w:tab w:val="left" w:pos="567"/>
        </w:tabs>
        <w:spacing w:before="0"/>
        <w:jc w:val="center"/>
        <w:rPr>
          <w:rFonts w:cs="Arial"/>
        </w:rPr>
      </w:pPr>
      <w:r w:rsidRPr="00CF107F">
        <w:rPr>
          <w:rFonts w:cs="Arial"/>
          <w:b/>
        </w:rPr>
        <w:t>Члан 1</w:t>
      </w:r>
      <w:r w:rsidRPr="00CF107F">
        <w:rPr>
          <w:rFonts w:cs="Arial"/>
          <w:b/>
          <w:lang w:val="sr-Cyrl-RS"/>
        </w:rPr>
        <w:t>0</w:t>
      </w:r>
      <w:r w:rsidRPr="00CF107F">
        <w:rPr>
          <w:rFonts w:cs="Arial"/>
        </w:rPr>
        <w:t>.</w:t>
      </w:r>
    </w:p>
    <w:p w:rsidR="00CF107F" w:rsidRPr="00CF107F" w:rsidRDefault="00CF107F" w:rsidP="00CF107F">
      <w:pPr>
        <w:autoSpaceDE w:val="0"/>
        <w:autoSpaceDN w:val="0"/>
        <w:adjustRightInd w:val="0"/>
        <w:spacing w:before="0"/>
        <w:rPr>
          <w:rFonts w:eastAsia="Calibri" w:cs="Arial"/>
          <w:lang w:val="sr-Cyrl-RS"/>
        </w:rPr>
      </w:pPr>
      <w:r w:rsidRPr="00CF107F">
        <w:rPr>
          <w:rFonts w:eastAsia="Calibri" w:cs="Arial"/>
        </w:rPr>
        <w:t xml:space="preserve">Рок за извршење Услуге из члана 1. овог Уговора износи </w:t>
      </w:r>
      <w:r w:rsidRPr="00CF107F">
        <w:rPr>
          <w:rFonts w:eastAsia="Calibri" w:cs="Arial"/>
          <w:lang w:val="sr-Cyrl-RS"/>
        </w:rPr>
        <w:t>годину дана</w:t>
      </w:r>
      <w:r w:rsidRPr="00CF107F">
        <w:rPr>
          <w:rFonts w:eastAsia="Calibri" w:cs="Arial"/>
        </w:rPr>
        <w:t xml:space="preserve"> од дана закључења уговора</w:t>
      </w:r>
      <w:r w:rsidRPr="00CF107F">
        <w:rPr>
          <w:rFonts w:eastAsia="Calibri" w:cs="Arial"/>
          <w:lang w:val="sr-Cyrl-RS"/>
        </w:rPr>
        <w:t>,</w:t>
      </w:r>
      <w:r w:rsidRPr="00CF107F">
        <w:rPr>
          <w:rFonts w:ascii="Calibri" w:eastAsia="Calibri" w:hAnsi="Calibri"/>
        </w:rPr>
        <w:t xml:space="preserve"> </w:t>
      </w:r>
      <w:r w:rsidRPr="00CF107F">
        <w:rPr>
          <w:rFonts w:eastAsia="Calibri" w:cs="Arial"/>
        </w:rPr>
        <w:t>а у складу са усвојеним Термин планом ремоната за 2019. годину.</w:t>
      </w:r>
    </w:p>
    <w:p w:rsidR="00CF107F" w:rsidRPr="00CF107F" w:rsidRDefault="00CF107F" w:rsidP="00CF107F">
      <w:pPr>
        <w:autoSpaceDE w:val="0"/>
        <w:autoSpaceDN w:val="0"/>
        <w:adjustRightInd w:val="0"/>
        <w:spacing w:before="0"/>
        <w:rPr>
          <w:rFonts w:eastAsia="Calibri" w:cs="Arial"/>
          <w:lang w:val="sr-Cyrl-RS"/>
        </w:rPr>
      </w:pPr>
      <w:r w:rsidRPr="00CF107F">
        <w:rPr>
          <w:rFonts w:eastAsia="Calibri" w:cs="Arial"/>
          <w:lang w:val="sr-Cyrl-RS"/>
        </w:rPr>
        <w:t xml:space="preserve">Планирани термин ремонта свих блокова у ТЕНТ А је од </w:t>
      </w:r>
      <w:r w:rsidR="008707E1">
        <w:rPr>
          <w:rFonts w:eastAsia="Calibri" w:cs="Arial"/>
          <w:lang w:val="sr-Cyrl-RS"/>
        </w:rPr>
        <w:t>30</w:t>
      </w:r>
      <w:r w:rsidRPr="00CF107F">
        <w:rPr>
          <w:rFonts w:eastAsia="Calibri" w:cs="Arial"/>
          <w:lang w:val="sr-Cyrl-RS"/>
        </w:rPr>
        <w:t xml:space="preserve">.03.2019 до </w:t>
      </w:r>
      <w:r w:rsidR="008707E1">
        <w:rPr>
          <w:rFonts w:eastAsia="Calibri" w:cs="Arial"/>
          <w:lang w:val="sr-Cyrl-RS"/>
        </w:rPr>
        <w:t>31</w:t>
      </w:r>
      <w:r w:rsidRPr="00CF107F">
        <w:rPr>
          <w:rFonts w:eastAsia="Calibri" w:cs="Arial"/>
          <w:lang w:val="sr-Cyrl-RS"/>
        </w:rPr>
        <w:t>.10.2019. год. Ови датуми за почетак и крај пружања услуга су оријентациони (датуми подлежу променама), а наручилац задржава право да датуме помери у складу са планом ремоната на другим термоенергетским блоковима.</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 xml:space="preserve">СРЕДСТВА ФИНАНСИЈСКОГ ОБЕЗБЕЂЕЊА </w:t>
      </w:r>
    </w:p>
    <w:p w:rsidR="00CF107F" w:rsidRPr="00CF107F" w:rsidRDefault="00CF107F" w:rsidP="00CF107F">
      <w:pPr>
        <w:tabs>
          <w:tab w:val="left" w:pos="567"/>
        </w:tabs>
        <w:spacing w:before="0"/>
        <w:jc w:val="center"/>
        <w:rPr>
          <w:rFonts w:cs="Arial"/>
        </w:rPr>
      </w:pPr>
      <w:r w:rsidRPr="00CF107F">
        <w:rPr>
          <w:rFonts w:cs="Arial"/>
          <w:b/>
        </w:rPr>
        <w:t>Члан 1</w:t>
      </w:r>
      <w:r w:rsidRPr="00CF107F">
        <w:rPr>
          <w:rFonts w:cs="Arial"/>
          <w:b/>
          <w:lang w:val="sr-Cyrl-RS"/>
        </w:rPr>
        <w:t>1</w:t>
      </w:r>
      <w:r w:rsidRPr="00CF107F">
        <w:rPr>
          <w:rFonts w:cs="Arial"/>
        </w:rPr>
        <w:t>.</w:t>
      </w:r>
    </w:p>
    <w:p w:rsidR="00CF107F" w:rsidRPr="00CF107F" w:rsidRDefault="00CF107F" w:rsidP="00154FA6">
      <w:pPr>
        <w:numPr>
          <w:ilvl w:val="0"/>
          <w:numId w:val="31"/>
        </w:numPr>
        <w:rPr>
          <w:rFonts w:eastAsia="Arial Unicode MS"/>
          <w:lang w:val="sr-Latn-CS"/>
        </w:rPr>
      </w:pPr>
      <w:r w:rsidRPr="00CF107F">
        <w:rPr>
          <w:rFonts w:eastAsia="Arial Unicode MS"/>
          <w:lang w:val="sr-Latn-CS"/>
        </w:rPr>
        <w:t>Банкарска гаранција за добро извршење посла</w:t>
      </w:r>
    </w:p>
    <w:p w:rsidR="00CF107F" w:rsidRPr="005817B8" w:rsidRDefault="00CF107F" w:rsidP="00CF107F">
      <w:pPr>
        <w:spacing w:before="0"/>
        <w:rPr>
          <w:rFonts w:cs="Arial"/>
        </w:rPr>
      </w:pPr>
      <w:r>
        <w:rPr>
          <w:rFonts w:cs="Arial"/>
          <w:lang w:val="sr-Cyrl-RS"/>
        </w:rPr>
        <w:t>Пружалац услуга</w:t>
      </w:r>
      <w:r w:rsidRPr="005671FC">
        <w:rPr>
          <w:rFonts w:cs="Arial"/>
          <w:lang w:val="sr-Cyrl-RS"/>
        </w:rPr>
        <w:t xml:space="preserve"> је дужан да </w:t>
      </w:r>
      <w:r>
        <w:rPr>
          <w:rFonts w:cs="Arial"/>
          <w:lang w:val="sr-Cyrl-RS"/>
        </w:rPr>
        <w:t>у року од 10 (десет) дана</w:t>
      </w:r>
      <w:r w:rsidRPr="000273C2">
        <w:rPr>
          <w:rFonts w:cs="Arial"/>
          <w:lang w:val="sr-Cyrl-RS"/>
        </w:rPr>
        <w:t xml:space="preserve"> од пријема обострано потписаног уговора од стране </w:t>
      </w:r>
      <w:r>
        <w:rPr>
          <w:rFonts w:cs="Arial"/>
          <w:lang w:val="sr-Cyrl-RS"/>
        </w:rPr>
        <w:t>Корисника услуге</w:t>
      </w:r>
      <w:r w:rsidRPr="005671FC">
        <w:rPr>
          <w:rFonts w:cs="Arial"/>
          <w:lang w:val="sr-Cyrl-RS"/>
        </w:rPr>
        <w:t>, пут</w:t>
      </w:r>
      <w:r w:rsidRPr="003C439F">
        <w:rPr>
          <w:rFonts w:cs="Arial"/>
        </w:rPr>
        <w:t>e</w:t>
      </w:r>
      <w:r w:rsidRPr="005671FC">
        <w:rPr>
          <w:rFonts w:cs="Arial"/>
          <w:lang w:val="sr-Cyrl-RS"/>
        </w:rPr>
        <w:t xml:space="preserve">м </w:t>
      </w:r>
      <w:r w:rsidRPr="003C439F">
        <w:rPr>
          <w:rFonts w:cs="Arial"/>
        </w:rPr>
        <w:t>SWIFT</w:t>
      </w:r>
      <w:r w:rsidRPr="005671FC">
        <w:rPr>
          <w:rFonts w:cs="Arial"/>
          <w:lang w:val="sr-Cyrl-RS"/>
        </w:rPr>
        <w:t xml:space="preserve">-а  </w:t>
      </w:r>
      <w:r w:rsidRPr="003C439F">
        <w:rPr>
          <w:rFonts w:cs="Arial"/>
        </w:rPr>
        <w:t>a</w:t>
      </w:r>
      <w:r w:rsidRPr="005671FC">
        <w:rPr>
          <w:rFonts w:cs="Arial"/>
          <w:lang w:val="sr-Cyrl-RS"/>
        </w:rPr>
        <w:t>ут</w:t>
      </w:r>
      <w:r w:rsidRPr="003C439F">
        <w:rPr>
          <w:rFonts w:cs="Arial"/>
        </w:rPr>
        <w:t>e</w:t>
      </w:r>
      <w:r w:rsidRPr="005671FC">
        <w:rPr>
          <w:rFonts w:cs="Arial"/>
          <w:lang w:val="sr-Cyrl-RS"/>
        </w:rPr>
        <w:t>нтифик</w:t>
      </w:r>
      <w:r w:rsidRPr="003C439F">
        <w:rPr>
          <w:rFonts w:cs="Arial"/>
        </w:rPr>
        <w:t>o</w:t>
      </w:r>
      <w:r w:rsidRPr="005671FC">
        <w:rPr>
          <w:rFonts w:cs="Arial"/>
          <w:lang w:val="sr-Cyrl-RS"/>
        </w:rPr>
        <w:t>в</w:t>
      </w:r>
      <w:r w:rsidRPr="003C439F">
        <w:rPr>
          <w:rFonts w:cs="Arial"/>
        </w:rPr>
        <w:t>a</w:t>
      </w:r>
      <w:r w:rsidRPr="005671FC">
        <w:rPr>
          <w:rFonts w:cs="Arial"/>
          <w:lang w:val="sr-Cyrl-RS"/>
        </w:rPr>
        <w:t>н</w:t>
      </w:r>
      <w:r w:rsidRPr="003C439F">
        <w:rPr>
          <w:rFonts w:cs="Arial"/>
        </w:rPr>
        <w:t>o</w:t>
      </w:r>
      <w:r w:rsidRPr="005671FC">
        <w:rPr>
          <w:rFonts w:cs="Arial"/>
          <w:lang w:val="sr-Cyrl-RS"/>
        </w:rPr>
        <w:t>м п</w:t>
      </w:r>
      <w:r w:rsidRPr="003C439F">
        <w:rPr>
          <w:rFonts w:cs="Arial"/>
        </w:rPr>
        <w:t>o</w:t>
      </w:r>
      <w:r w:rsidRPr="005671FC">
        <w:rPr>
          <w:rFonts w:cs="Arial"/>
          <w:lang w:val="sr-Cyrl-RS"/>
        </w:rPr>
        <w:t>рук</w:t>
      </w:r>
      <w:r w:rsidRPr="003C439F">
        <w:rPr>
          <w:rFonts w:cs="Arial"/>
        </w:rPr>
        <w:t>o</w:t>
      </w:r>
      <w:r w:rsidRPr="005671FC">
        <w:rPr>
          <w:rFonts w:cs="Arial"/>
          <w:lang w:val="sr-Cyrl-RS"/>
        </w:rPr>
        <w:t>м з</w:t>
      </w:r>
      <w:r w:rsidRPr="003C439F">
        <w:rPr>
          <w:rFonts w:cs="Arial"/>
        </w:rPr>
        <w:t>a</w:t>
      </w:r>
      <w:r w:rsidRPr="005671FC">
        <w:rPr>
          <w:rFonts w:cs="Arial"/>
          <w:lang w:val="sr-Cyrl-RS"/>
        </w:rPr>
        <w:t xml:space="preserve"> г</w:t>
      </w:r>
      <w:r w:rsidRPr="003C439F">
        <w:rPr>
          <w:rFonts w:cs="Arial"/>
        </w:rPr>
        <w:t>a</w:t>
      </w:r>
      <w:r w:rsidRPr="005671FC">
        <w:rPr>
          <w:rFonts w:cs="Arial"/>
          <w:lang w:val="sr-Cyrl-RS"/>
        </w:rPr>
        <w:t>р</w:t>
      </w:r>
      <w:r w:rsidRPr="003C439F">
        <w:rPr>
          <w:rFonts w:cs="Arial"/>
        </w:rPr>
        <w:t>a</w:t>
      </w:r>
      <w:r w:rsidRPr="005671FC">
        <w:rPr>
          <w:rFonts w:cs="Arial"/>
          <w:lang w:val="sr-Cyrl-RS"/>
        </w:rPr>
        <w:t>нци</w:t>
      </w:r>
      <w:r w:rsidRPr="003C439F">
        <w:rPr>
          <w:rFonts w:cs="Arial"/>
        </w:rPr>
        <w:t>je</w:t>
      </w:r>
      <w:r w:rsidRPr="005671FC">
        <w:rPr>
          <w:rFonts w:cs="Arial"/>
          <w:lang w:val="sr-Cyrl-RS"/>
        </w:rPr>
        <w:t>, пр</w:t>
      </w:r>
      <w:r w:rsidRPr="003C439F">
        <w:rPr>
          <w:rFonts w:cs="Arial"/>
        </w:rPr>
        <w:t>e</w:t>
      </w:r>
      <w:r w:rsidRPr="005671FC">
        <w:rPr>
          <w:rFonts w:cs="Arial"/>
          <w:lang w:val="sr-Cyrl-RS"/>
        </w:rPr>
        <w:t>к</w:t>
      </w:r>
      <w:r w:rsidRPr="003C439F">
        <w:rPr>
          <w:rFonts w:cs="Arial"/>
        </w:rPr>
        <w:t>o</w:t>
      </w:r>
      <w:r w:rsidRPr="005671FC">
        <w:rPr>
          <w:rFonts w:cs="Arial"/>
          <w:lang w:val="sr-Cyrl-RS"/>
        </w:rPr>
        <w:t xml:space="preserve"> п</w:t>
      </w:r>
      <w:r w:rsidRPr="003C439F">
        <w:rPr>
          <w:rFonts w:cs="Arial"/>
        </w:rPr>
        <w:t>o</w:t>
      </w:r>
      <w:r w:rsidRPr="005671FC">
        <w:rPr>
          <w:rFonts w:cs="Arial"/>
          <w:lang w:val="sr-Cyrl-RS"/>
        </w:rPr>
        <w:t>сл</w:t>
      </w:r>
      <w:r w:rsidRPr="003C439F">
        <w:rPr>
          <w:rFonts w:cs="Arial"/>
        </w:rPr>
        <w:t>o</w:t>
      </w:r>
      <w:r w:rsidRPr="005671FC">
        <w:rPr>
          <w:rFonts w:cs="Arial"/>
          <w:lang w:val="sr-Cyrl-RS"/>
        </w:rPr>
        <w:t>вн</w:t>
      </w:r>
      <w:r w:rsidRPr="003C439F">
        <w:rPr>
          <w:rFonts w:cs="Arial"/>
        </w:rPr>
        <w:t>e</w:t>
      </w:r>
      <w:r w:rsidRPr="005671FC">
        <w:rPr>
          <w:rFonts w:cs="Arial"/>
          <w:lang w:val="sr-Cyrl-RS"/>
        </w:rPr>
        <w:t xml:space="preserve"> б</w:t>
      </w:r>
      <w:r w:rsidRPr="003C439F">
        <w:rPr>
          <w:rFonts w:cs="Arial"/>
        </w:rPr>
        <w:t>a</w:t>
      </w:r>
      <w:r w:rsidRPr="005671FC">
        <w:rPr>
          <w:rFonts w:cs="Arial"/>
          <w:lang w:val="sr-Cyrl-RS"/>
        </w:rPr>
        <w:t>нк</w:t>
      </w:r>
      <w:r w:rsidRPr="003C439F">
        <w:rPr>
          <w:rFonts w:cs="Arial"/>
        </w:rPr>
        <w:t>e</w:t>
      </w:r>
      <w:r w:rsidRPr="005671FC">
        <w:rPr>
          <w:rFonts w:cs="Arial"/>
          <w:lang w:val="sr-Cyrl-RS"/>
        </w:rPr>
        <w:t xml:space="preserve"> </w:t>
      </w:r>
      <w:r w:rsidRPr="003C439F">
        <w:rPr>
          <w:rFonts w:cs="Arial"/>
        </w:rPr>
        <w:t>Komercijalna</w:t>
      </w:r>
      <w:r w:rsidRPr="005671FC">
        <w:rPr>
          <w:rFonts w:cs="Arial"/>
          <w:lang w:val="sr-Cyrl-RS"/>
        </w:rPr>
        <w:t xml:space="preserve"> </w:t>
      </w:r>
      <w:r w:rsidRPr="003C439F">
        <w:rPr>
          <w:rFonts w:cs="Arial"/>
        </w:rPr>
        <w:t>banka</w:t>
      </w:r>
      <w:r w:rsidRPr="005671FC">
        <w:rPr>
          <w:rFonts w:cs="Arial"/>
          <w:lang w:val="sr-Cyrl-RS"/>
        </w:rPr>
        <w:t xml:space="preserve"> </w:t>
      </w:r>
      <w:r w:rsidRPr="003C439F">
        <w:rPr>
          <w:rFonts w:cs="Arial"/>
        </w:rPr>
        <w:t>AD</w:t>
      </w:r>
      <w:r w:rsidRPr="005671FC">
        <w:rPr>
          <w:rFonts w:cs="Arial"/>
          <w:lang w:val="sr-Cyrl-RS"/>
        </w:rPr>
        <w:t xml:space="preserve"> </w:t>
      </w:r>
      <w:r w:rsidRPr="003C439F">
        <w:rPr>
          <w:rFonts w:cs="Arial"/>
        </w:rPr>
        <w:t>Beograd</w:t>
      </w:r>
      <w:r w:rsidRPr="005671FC">
        <w:rPr>
          <w:rFonts w:cs="Arial"/>
          <w:lang w:val="sr-Cyrl-RS"/>
        </w:rPr>
        <w:t xml:space="preserve"> </w:t>
      </w:r>
      <w:r w:rsidRPr="003C439F">
        <w:rPr>
          <w:rFonts w:cs="Arial"/>
        </w:rPr>
        <w:t>SWIFTCOD</w:t>
      </w:r>
      <w:r w:rsidRPr="005671FC">
        <w:rPr>
          <w:rFonts w:cs="Arial"/>
          <w:lang w:val="sr-Cyrl-RS"/>
        </w:rPr>
        <w:t xml:space="preserve">: </w:t>
      </w:r>
      <w:r w:rsidRPr="003C439F">
        <w:rPr>
          <w:rFonts w:cs="Arial"/>
        </w:rPr>
        <w:t>KOBBRSBG</w:t>
      </w:r>
      <w:r w:rsidRPr="005671FC">
        <w:rPr>
          <w:rFonts w:cs="Arial"/>
          <w:lang w:val="sr-Cyrl-RS"/>
        </w:rPr>
        <w:t xml:space="preserve">, достави </w:t>
      </w:r>
      <w:r>
        <w:rPr>
          <w:rFonts w:cs="Arial"/>
          <w:lang w:val="sr-Cyrl-RS"/>
        </w:rPr>
        <w:t>Кориснику услуга</w:t>
      </w:r>
      <w:r w:rsidRPr="005671FC">
        <w:rPr>
          <w:rFonts w:cs="Arial"/>
          <w:lang w:val="sr-Cyrl-RS"/>
        </w:rPr>
        <w:t xml:space="preserve"> банкарску гаранцију за добро извршење посла.</w:t>
      </w:r>
    </w:p>
    <w:p w:rsidR="00CF107F" w:rsidRPr="00CF107F" w:rsidRDefault="00CF107F" w:rsidP="00CF107F">
      <w:pPr>
        <w:spacing w:before="0"/>
        <w:rPr>
          <w:rFonts w:cs="Arial"/>
        </w:rPr>
      </w:pPr>
      <w:r w:rsidRPr="00CF107F">
        <w:rPr>
          <w:rFonts w:cs="Arial"/>
          <w:lang w:val="sr-Cyrl-RS"/>
        </w:rPr>
        <w:lastRenderedPageBreak/>
        <w:t>Пружалац услуга</w:t>
      </w:r>
      <w:r w:rsidRPr="00CF107F">
        <w:rPr>
          <w:rFonts w:cs="Arial"/>
        </w:rPr>
        <w:t xml:space="preserve"> је дужан да </w:t>
      </w:r>
      <w:r w:rsidRPr="00CF107F">
        <w:rPr>
          <w:rFonts w:cs="Arial"/>
          <w:lang w:val="sr-Cyrl-RS"/>
        </w:rPr>
        <w:t>Кориснику услуга</w:t>
      </w:r>
      <w:r w:rsidRPr="00CF107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F107F" w:rsidRPr="00CF107F" w:rsidRDefault="00CF107F" w:rsidP="00CF107F">
      <w:pPr>
        <w:spacing w:before="0"/>
        <w:rPr>
          <w:rFonts w:cs="Arial"/>
          <w:lang w:val="sr-Cyrl-RS"/>
        </w:rPr>
      </w:pPr>
      <w:r w:rsidRPr="00CF107F">
        <w:rPr>
          <w:rFonts w:cs="Arial"/>
        </w:rPr>
        <w:t>Банкарска гаранција мора трајати најмање 30 (словима:тридесет) календарских дана дуже од рока одређеног за коначно извршење посла.</w:t>
      </w:r>
      <w:r w:rsidRPr="00CF107F">
        <w:rPr>
          <w:rFonts w:cs="Arial"/>
          <w:lang w:val="sr-Cyrl-RS"/>
        </w:rPr>
        <w:t xml:space="preserve"> </w:t>
      </w:r>
    </w:p>
    <w:p w:rsidR="00CF107F" w:rsidRPr="00CF107F" w:rsidRDefault="00CF107F" w:rsidP="00CF107F">
      <w:pPr>
        <w:spacing w:before="0"/>
        <w:rPr>
          <w:rFonts w:cs="Arial"/>
        </w:rPr>
      </w:pPr>
      <w:r w:rsidRPr="00CF107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CF107F">
        <w:rPr>
          <w:rFonts w:cs="Arial"/>
          <w:lang w:val="sr-Cyrl-RS"/>
        </w:rPr>
        <w:t xml:space="preserve"> </w:t>
      </w:r>
      <w:r w:rsidRPr="00CF107F">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F107F" w:rsidRPr="00CF107F" w:rsidRDefault="00CF107F" w:rsidP="00CF107F">
      <w:pPr>
        <w:spacing w:before="0"/>
        <w:rPr>
          <w:rFonts w:cs="Arial"/>
        </w:rPr>
      </w:pPr>
      <w:r w:rsidRPr="00CF107F">
        <w:rPr>
          <w:rFonts w:cs="Arial"/>
          <w:lang w:val="sr-Cyrl-RS"/>
        </w:rPr>
        <w:t>Корисник услуге</w:t>
      </w:r>
      <w:r w:rsidRPr="00CF107F">
        <w:rPr>
          <w:rFonts w:cs="Arial"/>
        </w:rPr>
        <w:t xml:space="preserve"> ће уновчити дату банкарску гаранцију за добро извршење посла у случају да </w:t>
      </w:r>
      <w:r w:rsidRPr="00CF107F">
        <w:rPr>
          <w:rFonts w:cs="Arial"/>
          <w:lang w:val="sr-Cyrl-RS"/>
        </w:rPr>
        <w:t>Пружалац услуге</w:t>
      </w:r>
      <w:r w:rsidRPr="00CF107F">
        <w:rPr>
          <w:rFonts w:cs="Arial"/>
        </w:rPr>
        <w:t xml:space="preserve"> не буде извршавао своје уговорне обавезе у роковима и на начин предвиђен уговором. </w:t>
      </w:r>
    </w:p>
    <w:p w:rsidR="00CF107F" w:rsidRPr="00CF107F" w:rsidRDefault="00CF107F" w:rsidP="00CF107F">
      <w:pPr>
        <w:spacing w:before="0"/>
        <w:rPr>
          <w:rFonts w:cs="Arial"/>
        </w:rPr>
      </w:pPr>
      <w:r w:rsidRPr="00CF107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F107F" w:rsidRPr="00CF107F" w:rsidRDefault="00CF107F" w:rsidP="00CF107F">
      <w:pPr>
        <w:spacing w:before="0"/>
        <w:rPr>
          <w:rFonts w:cs="Arial"/>
        </w:rPr>
      </w:pPr>
      <w:r w:rsidRPr="00CF107F">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CF107F">
        <w:rPr>
          <w:rFonts w:cs="Arial"/>
          <w:lang w:val="sr-Cyrl-RS"/>
        </w:rPr>
        <w:t>талне</w:t>
      </w:r>
      <w:r w:rsidRPr="00CF107F">
        <w:rPr>
          <w:rFonts w:cs="Arial"/>
        </w:rPr>
        <w:t xml:space="preserve"> арбитраже при ПКС уз примену Правилника ПКС и процесног и материјалног права Републике Србије.</w:t>
      </w:r>
    </w:p>
    <w:p w:rsidR="00CF107F" w:rsidRPr="00CF107F" w:rsidRDefault="00CF107F" w:rsidP="00CF107F">
      <w:pPr>
        <w:tabs>
          <w:tab w:val="left" w:pos="567"/>
        </w:tabs>
        <w:spacing w:before="0"/>
        <w:rPr>
          <w:rFonts w:cs="Arial"/>
          <w:lang w:val="sr-Cyrl-RS"/>
        </w:rPr>
      </w:pPr>
    </w:p>
    <w:p w:rsidR="00CF107F" w:rsidRPr="00CF107F" w:rsidRDefault="00CF107F" w:rsidP="00154FA6">
      <w:pPr>
        <w:numPr>
          <w:ilvl w:val="0"/>
          <w:numId w:val="31"/>
        </w:numPr>
        <w:spacing w:after="200" w:line="276" w:lineRule="auto"/>
        <w:contextualSpacing/>
        <w:rPr>
          <w:rFonts w:eastAsia="TimesNewRomanPSMT" w:cs="Arial"/>
          <w:b/>
          <w:lang w:val="sr-Cyrl-RS"/>
        </w:rPr>
      </w:pPr>
      <w:r w:rsidRPr="00CF107F">
        <w:rPr>
          <w:rFonts w:eastAsia="Calibri" w:cs="Arial"/>
          <w:b/>
          <w:color w:val="000000" w:themeColor="text1"/>
          <w:lang w:val="sr-Cyrl-RS"/>
        </w:rPr>
        <w:t>Банкарска гаранција</w:t>
      </w:r>
      <w:r w:rsidRPr="00CF107F">
        <w:rPr>
          <w:rFonts w:eastAsia="Calibri" w:cs="Arial"/>
          <w:b/>
        </w:rPr>
        <w:t xml:space="preserve"> за </w:t>
      </w:r>
      <w:r w:rsidRPr="00CF107F">
        <w:rPr>
          <w:rFonts w:eastAsia="TimesNewRomanPSMT" w:cs="Arial"/>
          <w:b/>
        </w:rPr>
        <w:t>отклањање недостатака у гарантном року</w:t>
      </w:r>
    </w:p>
    <w:p w:rsidR="00CF107F" w:rsidRPr="00CF107F" w:rsidRDefault="00CF107F" w:rsidP="00CF107F">
      <w:pPr>
        <w:rPr>
          <w:rFonts w:eastAsia="TimesNewRomanPSMT" w:cs="Arial"/>
        </w:rPr>
      </w:pPr>
      <w:r w:rsidRPr="00CF107F">
        <w:rPr>
          <w:rFonts w:eastAsia="TimesNewRomanPSMT" w:cs="Arial"/>
        </w:rPr>
        <w:t>Пр</w:t>
      </w:r>
      <w:r w:rsidRPr="00CF107F">
        <w:rPr>
          <w:rFonts w:eastAsia="TimesNewRomanPSMT" w:cs="Arial"/>
          <w:lang w:val="sr-Cyrl-RS"/>
        </w:rPr>
        <w:t>ужалац услуге</w:t>
      </w:r>
      <w:r w:rsidRPr="00CF107F">
        <w:rPr>
          <w:rFonts w:eastAsia="TimesNewRomanPSMT" w:cs="Arial"/>
        </w:rPr>
        <w:t xml:space="preserve"> се обавезује да преда К</w:t>
      </w:r>
      <w:r w:rsidRPr="00CF107F">
        <w:rPr>
          <w:rFonts w:eastAsia="TimesNewRomanPSMT" w:cs="Arial"/>
          <w:lang w:val="sr-Cyrl-RS"/>
        </w:rPr>
        <w:t>ориснику</w:t>
      </w:r>
      <w:r w:rsidRPr="00CF107F">
        <w:rPr>
          <w:rFonts w:eastAsia="TimesNewRomanPSMT" w:cs="Arial"/>
        </w:rPr>
        <w:t xml:space="preserve"> </w:t>
      </w:r>
      <w:r w:rsidRPr="00CF107F">
        <w:rPr>
          <w:rFonts w:eastAsia="TimesNewRomanPSMT" w:cs="Arial"/>
          <w:lang w:val="sr-Cyrl-RS"/>
        </w:rPr>
        <w:t>услуге</w:t>
      </w:r>
      <w:r w:rsidRPr="00CF107F">
        <w:rPr>
          <w:rFonts w:eastAsia="TimesNewRomanPSMT" w:cs="Arial"/>
        </w:rPr>
        <w:t xml:space="preserve"> банкарску гаранцију за отклањање недостатака у  гарантном року која је неопозива, безусловна,</w:t>
      </w:r>
      <w:r w:rsidRPr="00CF107F">
        <w:rPr>
          <w:rFonts w:eastAsia="TimesNewRomanPSMT" w:cs="Arial"/>
          <w:lang w:val="sr-Cyrl-RS"/>
        </w:rPr>
        <w:t xml:space="preserve"> </w:t>
      </w:r>
      <w:r w:rsidRPr="00CF107F">
        <w:rPr>
          <w:rFonts w:eastAsia="TimesNewRomanPSMT" w:cs="Arial"/>
        </w:rPr>
        <w:t xml:space="preserve">без права протеста и платива на први позив, издата у висини од 5% од </w:t>
      </w:r>
      <w:r w:rsidRPr="00CF107F">
        <w:rPr>
          <w:rFonts w:eastAsia="TimesNewRomanPSMT" w:cs="Arial"/>
          <w:lang w:val="sr-Cyrl-RS"/>
        </w:rPr>
        <w:t>вредности Уговора</w:t>
      </w:r>
      <w:r w:rsidRPr="00CF107F">
        <w:rPr>
          <w:rFonts w:eastAsia="TimesNewRomanPSMT" w:cs="Arial"/>
        </w:rPr>
        <w:t xml:space="preserve"> (без ПДВ-а) са роком важења 30 дана дужим од гарантног рока.</w:t>
      </w:r>
    </w:p>
    <w:p w:rsidR="00CF107F" w:rsidRPr="00CF107F" w:rsidRDefault="00CF107F" w:rsidP="00CF107F">
      <w:pPr>
        <w:spacing w:before="0"/>
        <w:rPr>
          <w:rFonts w:eastAsia="TimesNewRomanPSMT"/>
          <w:lang w:val="sr-Cyrl-RS"/>
        </w:rPr>
      </w:pPr>
      <w:r w:rsidRPr="00CF107F">
        <w:rPr>
          <w:rFonts w:eastAsia="TimesNewRomanPSMT" w:cs="Arial"/>
        </w:rPr>
        <w:t xml:space="preserve">Банкарска гаранција за отклањање недостатака у гарантном року, доставља се </w:t>
      </w:r>
      <w:r w:rsidRPr="00CF107F">
        <w:rPr>
          <w:rFonts w:eastAsia="TimesNewRomanPSMT" w:cs="Arial"/>
          <w:iCs/>
        </w:rPr>
        <w:t>путeм SWIFTa, aутeнтификoвaнoм пoрукoм зa гaрaнциje, прeкo пoслoвнe бaнкe- Komercijalna banka AD Beograd SWIFTCOD: KOBBRSBG“</w:t>
      </w:r>
      <w:r w:rsidRPr="00CF107F">
        <w:rPr>
          <w:rFonts w:eastAsia="TimesNewRomanPSMT" w:cs="Arial"/>
          <w:iCs/>
          <w:lang w:val="sr-Cyrl-RS"/>
        </w:rPr>
        <w:t xml:space="preserve"> </w:t>
      </w:r>
      <w:r w:rsidRPr="00CF107F">
        <w:rPr>
          <w:rFonts w:eastAsia="TimesNewRomanPSMT"/>
        </w:rPr>
        <w:t>у тренутку примопредаје радова</w:t>
      </w:r>
      <w:r w:rsidRPr="00CF107F">
        <w:rPr>
          <w:rFonts w:eastAsia="TimesNewRomanPSMT"/>
          <w:lang w:val="sr-Cyrl-RS"/>
        </w:rPr>
        <w:t>.</w:t>
      </w:r>
    </w:p>
    <w:p w:rsidR="00CF107F" w:rsidRPr="00CF107F" w:rsidRDefault="00CF107F" w:rsidP="00CF107F">
      <w:pPr>
        <w:rPr>
          <w:rFonts w:eastAsia="TimesNewRomanPSMT" w:cs="Arial"/>
        </w:rPr>
      </w:pPr>
      <w:r w:rsidRPr="00CF107F">
        <w:rPr>
          <w:rFonts w:eastAsia="TimesNewRomanPSMT" w:cs="Arial"/>
        </w:rPr>
        <w:t>Уколико Пружалац не достави банкарску гаранцију за отклањање недостатака</w:t>
      </w:r>
      <w:r w:rsidRPr="00CF107F">
        <w:rPr>
          <w:rFonts w:eastAsia="TimesNewRomanPSMT" w:cs="Arial"/>
          <w:color w:val="000000"/>
        </w:rPr>
        <w:t xml:space="preserve"> у гарантном року,</w:t>
      </w:r>
      <w:r w:rsidRPr="00CF107F">
        <w:rPr>
          <w:rFonts w:eastAsia="TimesNewRomanPSMT" w:cs="Arial"/>
        </w:rPr>
        <w:t xml:space="preserve"> К</w:t>
      </w:r>
      <w:r w:rsidRPr="00CF107F">
        <w:rPr>
          <w:rFonts w:eastAsia="TimesNewRomanPSMT" w:cs="Arial"/>
          <w:lang w:val="sr-Cyrl-RS"/>
        </w:rPr>
        <w:t>орисник</w:t>
      </w:r>
      <w:r w:rsidRPr="00CF107F">
        <w:rPr>
          <w:rFonts w:eastAsia="TimesNewRomanPSMT" w:cs="Arial"/>
        </w:rPr>
        <w:t xml:space="preserve"> има право да наплати банкарске гаранције за добро извршење посла.</w:t>
      </w:r>
    </w:p>
    <w:p w:rsidR="00CF107F" w:rsidRPr="00CF107F" w:rsidRDefault="00CF107F" w:rsidP="00CF107F">
      <w:pPr>
        <w:rPr>
          <w:rFonts w:eastAsia="TimesNewRomanPSMT" w:cs="Arial"/>
          <w:color w:val="000000"/>
        </w:rPr>
      </w:pPr>
      <w:r w:rsidRPr="00CF107F">
        <w:rPr>
          <w:rFonts w:eastAsia="TimesNewRomanPSMT" w:cs="Arial"/>
          <w:color w:val="000000"/>
        </w:rPr>
        <w:t>Достављена банкарска гаранција  не може да садржи додатне услове за исплату, краћи рок и мањи износ</w:t>
      </w:r>
      <w:r w:rsidRPr="00CF107F">
        <w:rPr>
          <w:rFonts w:eastAsia="TimesNewRomanPSMT" w:cs="Arial"/>
          <w:color w:val="000000"/>
          <w:lang w:val="sr-Cyrl-RS"/>
        </w:rPr>
        <w:t>.</w:t>
      </w:r>
    </w:p>
    <w:p w:rsidR="00CF107F" w:rsidRPr="00CF107F" w:rsidRDefault="00CF107F" w:rsidP="00CF107F">
      <w:pPr>
        <w:rPr>
          <w:rFonts w:eastAsia="TimesNewRomanPSMT" w:cs="Arial"/>
          <w:color w:val="000000"/>
        </w:rPr>
      </w:pPr>
      <w:r w:rsidRPr="00CF107F">
        <w:rPr>
          <w:rFonts w:eastAsia="TimesNewRomanPSMT" w:cs="Arial"/>
          <w:color w:val="000000"/>
        </w:rPr>
        <w:t>К</w:t>
      </w:r>
      <w:r w:rsidRPr="00CF107F">
        <w:rPr>
          <w:rFonts w:eastAsia="TimesNewRomanPSMT" w:cs="Arial"/>
          <w:color w:val="000000"/>
          <w:lang w:val="sr-Cyrl-RS"/>
        </w:rPr>
        <w:t>орисник</w:t>
      </w:r>
      <w:r w:rsidRPr="00CF107F">
        <w:rPr>
          <w:rFonts w:eastAsia="TimesNewRomanPSMT" w:cs="Arial"/>
          <w:color w:val="000000"/>
        </w:rPr>
        <w:t xml:space="preserve"> је овлашћен да наплати банкарску гаранцију за отклањање недостатака у  гарантном року у случају да Пр</w:t>
      </w:r>
      <w:r w:rsidRPr="00CF107F">
        <w:rPr>
          <w:rFonts w:eastAsia="TimesNewRomanPSMT" w:cs="Arial"/>
          <w:color w:val="000000"/>
          <w:lang w:val="sr-Cyrl-RS"/>
        </w:rPr>
        <w:t xml:space="preserve">ужалац </w:t>
      </w:r>
      <w:r w:rsidRPr="00CF107F">
        <w:rPr>
          <w:rFonts w:eastAsia="TimesNewRomanPSMT" w:cs="Arial"/>
          <w:color w:val="000000"/>
        </w:rPr>
        <w:t>не испуни своје уговорне обавезе у погледу гарантног рока.</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ИЗВРШИОЦИ</w:t>
      </w:r>
      <w:r w:rsidRPr="00CF107F">
        <w:rPr>
          <w:rFonts w:cs="Arial"/>
          <w:b/>
        </w:rPr>
        <w:tab/>
      </w:r>
    </w:p>
    <w:p w:rsidR="00CF107F" w:rsidRPr="00CF107F" w:rsidRDefault="00CF107F" w:rsidP="00CF107F">
      <w:pPr>
        <w:tabs>
          <w:tab w:val="left" w:pos="567"/>
        </w:tabs>
        <w:spacing w:before="0"/>
        <w:jc w:val="center"/>
        <w:rPr>
          <w:rFonts w:cs="Arial"/>
        </w:rPr>
      </w:pPr>
      <w:r w:rsidRPr="00CF107F">
        <w:rPr>
          <w:rFonts w:cs="Arial"/>
          <w:b/>
        </w:rPr>
        <w:t>Члан 1</w:t>
      </w:r>
      <w:r w:rsidRPr="00CF107F">
        <w:rPr>
          <w:rFonts w:cs="Arial"/>
          <w:b/>
          <w:lang w:val="sr-Cyrl-RS"/>
        </w:rPr>
        <w:t>2</w:t>
      </w:r>
      <w:r w:rsidRPr="00CF107F">
        <w:rPr>
          <w:rFonts w:cs="Arial"/>
        </w:rPr>
        <w:t>.</w:t>
      </w:r>
    </w:p>
    <w:p w:rsidR="00CF107F" w:rsidRPr="00CF107F" w:rsidRDefault="00CF107F" w:rsidP="00CF107F">
      <w:pPr>
        <w:tabs>
          <w:tab w:val="left" w:pos="567"/>
        </w:tabs>
        <w:spacing w:before="0"/>
        <w:rPr>
          <w:rFonts w:cs="Arial"/>
        </w:rPr>
      </w:pPr>
      <w:r w:rsidRPr="00CF107F">
        <w:rPr>
          <w:rFonts w:cs="Arial"/>
        </w:rPr>
        <w:t>Извршиоци су ангажована лица од стране Пружаоца услуге.</w:t>
      </w:r>
    </w:p>
    <w:p w:rsidR="00CF107F" w:rsidRPr="00CF107F" w:rsidRDefault="00CF107F" w:rsidP="00CF107F">
      <w:pPr>
        <w:tabs>
          <w:tab w:val="left" w:pos="567"/>
        </w:tabs>
        <w:spacing w:before="0"/>
        <w:rPr>
          <w:rFonts w:cs="Arial"/>
        </w:rPr>
      </w:pPr>
      <w:r w:rsidRPr="00CF107F">
        <w:rPr>
          <w:rFonts w:cs="Arial"/>
        </w:rPr>
        <w:t>Пружалац услуге доставља Кориснику услуге:</w:t>
      </w:r>
    </w:p>
    <w:p w:rsidR="00CF107F" w:rsidRPr="00CF107F" w:rsidRDefault="00CF107F" w:rsidP="00CF107F">
      <w:pPr>
        <w:tabs>
          <w:tab w:val="left" w:pos="567"/>
        </w:tabs>
        <w:spacing w:before="0"/>
        <w:rPr>
          <w:rFonts w:cs="Arial"/>
        </w:rPr>
      </w:pPr>
      <w:r w:rsidRPr="00CF107F">
        <w:rPr>
          <w:rFonts w:cs="Arial"/>
        </w:rPr>
        <w:t>-</w:t>
      </w:r>
      <w:r w:rsidRPr="00CF107F">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CF107F" w:rsidRPr="00CF107F" w:rsidRDefault="00CF107F" w:rsidP="00CF107F">
      <w:pPr>
        <w:tabs>
          <w:tab w:val="left" w:pos="567"/>
        </w:tabs>
        <w:spacing w:before="0"/>
        <w:rPr>
          <w:rFonts w:cs="Arial"/>
        </w:rPr>
      </w:pPr>
      <w:r w:rsidRPr="00CF107F">
        <w:rPr>
          <w:rFonts w:cs="Arial"/>
        </w:rPr>
        <w:t>-</w:t>
      </w:r>
      <w:r w:rsidRPr="00CF107F">
        <w:rPr>
          <w:rFonts w:cs="Arial"/>
        </w:rPr>
        <w:tab/>
        <w:t xml:space="preserve">Резервни списак извршилаца са наведеним квалификацијама резервних извршилаца </w:t>
      </w:r>
    </w:p>
    <w:p w:rsidR="00CF107F" w:rsidRPr="00CF107F" w:rsidRDefault="00CF107F" w:rsidP="00CF107F">
      <w:pPr>
        <w:tabs>
          <w:tab w:val="left" w:pos="567"/>
        </w:tabs>
        <w:spacing w:before="0"/>
        <w:rPr>
          <w:rFonts w:cs="Arial"/>
        </w:rPr>
      </w:pPr>
      <w:r w:rsidRPr="00CF107F">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CF107F" w:rsidRPr="00CF107F" w:rsidRDefault="00CF107F" w:rsidP="00CF107F">
      <w:pPr>
        <w:tabs>
          <w:tab w:val="left" w:pos="567"/>
        </w:tabs>
        <w:spacing w:before="0"/>
        <w:rPr>
          <w:rFonts w:cs="Arial"/>
        </w:rPr>
      </w:pPr>
      <w:r w:rsidRPr="00CF107F">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Члан 1</w:t>
      </w:r>
      <w:r w:rsidRPr="00CF107F">
        <w:rPr>
          <w:rFonts w:cs="Arial"/>
          <w:b/>
          <w:lang w:val="sr-Cyrl-RS"/>
        </w:rPr>
        <w:t>3</w:t>
      </w:r>
      <w:r w:rsidRPr="00CF107F">
        <w:rPr>
          <w:rFonts w:cs="Arial"/>
        </w:rPr>
        <w:t>.</w:t>
      </w:r>
    </w:p>
    <w:p w:rsidR="00CF107F" w:rsidRPr="00CF107F" w:rsidRDefault="00CF107F" w:rsidP="00CF107F">
      <w:pPr>
        <w:tabs>
          <w:tab w:val="left" w:pos="567"/>
        </w:tabs>
        <w:spacing w:before="0"/>
        <w:rPr>
          <w:rFonts w:cs="Arial"/>
        </w:rPr>
      </w:pPr>
      <w:r w:rsidRPr="00CF107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F107F" w:rsidRPr="00CF107F" w:rsidRDefault="00CF107F" w:rsidP="00CF107F">
      <w:pPr>
        <w:tabs>
          <w:tab w:val="left" w:pos="567"/>
        </w:tabs>
        <w:spacing w:before="0"/>
        <w:rPr>
          <w:rFonts w:cs="Arial"/>
        </w:rPr>
      </w:pPr>
      <w:r w:rsidRPr="00CF107F">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b/>
        </w:rPr>
      </w:pPr>
      <w:r w:rsidRPr="00CF107F">
        <w:rPr>
          <w:rFonts w:cs="Arial"/>
          <w:b/>
        </w:rPr>
        <w:t xml:space="preserve">ЗАКЉУЧИВАЊЕ И СТУПАЊЕ НА СНАГУ </w:t>
      </w:r>
    </w:p>
    <w:p w:rsidR="00CF107F" w:rsidRPr="00CF107F" w:rsidRDefault="00CF107F" w:rsidP="00CF107F">
      <w:pPr>
        <w:tabs>
          <w:tab w:val="left" w:pos="567"/>
        </w:tabs>
        <w:spacing w:before="0"/>
        <w:jc w:val="center"/>
        <w:rPr>
          <w:rFonts w:cs="Arial"/>
        </w:rPr>
      </w:pPr>
      <w:r w:rsidRPr="00CF107F">
        <w:rPr>
          <w:rFonts w:cs="Arial"/>
          <w:b/>
        </w:rPr>
        <w:t>Члан 1</w:t>
      </w:r>
      <w:r w:rsidRPr="00CF107F">
        <w:rPr>
          <w:rFonts w:cs="Arial"/>
          <w:b/>
          <w:lang w:val="sr-Cyrl-RS"/>
        </w:rPr>
        <w:t>4</w:t>
      </w:r>
      <w:r w:rsidRPr="00CF107F">
        <w:rPr>
          <w:rFonts w:cs="Arial"/>
        </w:rPr>
        <w:t>.</w:t>
      </w:r>
    </w:p>
    <w:p w:rsidR="00CF107F" w:rsidRPr="00CF107F" w:rsidRDefault="00CF107F" w:rsidP="00CF107F">
      <w:pPr>
        <w:tabs>
          <w:tab w:val="left" w:pos="567"/>
        </w:tabs>
        <w:spacing w:before="0"/>
        <w:rPr>
          <w:rFonts w:cs="Arial"/>
        </w:rPr>
      </w:pPr>
      <w:r w:rsidRPr="00CF107F">
        <w:rPr>
          <w:rFonts w:cs="Arial"/>
        </w:rPr>
        <w:t>Овај Уговор сматра се закљученим када га потпишу овлашћени представници Уговорних страна.</w:t>
      </w:r>
    </w:p>
    <w:p w:rsidR="00CF107F" w:rsidRPr="00CF107F" w:rsidRDefault="00CF107F" w:rsidP="00CF107F">
      <w:pPr>
        <w:tabs>
          <w:tab w:val="left" w:pos="567"/>
        </w:tabs>
        <w:spacing w:before="0"/>
        <w:rPr>
          <w:rFonts w:cs="Arial"/>
        </w:rPr>
      </w:pPr>
      <w:r w:rsidRPr="00CF107F">
        <w:rPr>
          <w:rFonts w:cs="Arial"/>
        </w:rPr>
        <w:t xml:space="preserve">Овај Уговор ступа на снагу када Пружалац услуге у складу са роковима из члана </w:t>
      </w:r>
      <w:r w:rsidRPr="00CF107F">
        <w:rPr>
          <w:rFonts w:cs="Arial"/>
          <w:lang w:val="sr-Cyrl-RS"/>
        </w:rPr>
        <w:t>11</w:t>
      </w:r>
      <w:r w:rsidRPr="00CF107F">
        <w:rPr>
          <w:rFonts w:cs="Arial"/>
        </w:rPr>
        <w:t xml:space="preserve">. овог Уговора достави средстава финансијског обезбеђења. </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15</w:t>
      </w:r>
      <w:r w:rsidRPr="00CF107F">
        <w:rPr>
          <w:rFonts w:cs="Arial"/>
        </w:rPr>
        <w:t>.</w:t>
      </w:r>
    </w:p>
    <w:p w:rsidR="00CF107F" w:rsidRPr="00CF107F" w:rsidRDefault="00CF107F" w:rsidP="00CF107F">
      <w:pPr>
        <w:tabs>
          <w:tab w:val="left" w:pos="567"/>
        </w:tabs>
        <w:spacing w:before="0"/>
        <w:rPr>
          <w:rFonts w:cs="Arial"/>
          <w:lang w:val="sr-Cyrl-RS"/>
        </w:rPr>
      </w:pPr>
      <w:r w:rsidRPr="00CF107F">
        <w:rPr>
          <w:rFonts w:cs="Arial"/>
        </w:rPr>
        <w:t>Уговор се закључује до испуњења свих уговорних обавеза</w:t>
      </w:r>
      <w:r w:rsidRPr="00CF107F">
        <w:rPr>
          <w:rFonts w:cs="Arial"/>
          <w:lang w:val="sr-Cyrl-RS"/>
        </w:rPr>
        <w:t>.</w:t>
      </w:r>
    </w:p>
    <w:p w:rsidR="00CF107F" w:rsidRPr="00CF107F" w:rsidRDefault="00CF107F" w:rsidP="00CF107F">
      <w:pPr>
        <w:tabs>
          <w:tab w:val="left" w:pos="567"/>
        </w:tabs>
        <w:rPr>
          <w:rFonts w:cs="Arial"/>
          <w:lang w:val="sr-Cyrl-RS"/>
        </w:rPr>
      </w:pPr>
      <w:r w:rsidRPr="00CF107F">
        <w:rPr>
          <w:rFonts w:cs="Arial"/>
        </w:rPr>
        <w:t>O</w:t>
      </w:r>
      <w:r w:rsidRPr="00CF107F">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F107F">
        <w:rPr>
          <w:rFonts w:cs="Arial"/>
          <w:lang w:val="ru-RU"/>
        </w:rPr>
        <w:t xml:space="preserve">програму пословања ЈП ЕПС </w:t>
      </w:r>
      <w:r w:rsidRPr="00CF107F">
        <w:rPr>
          <w:rFonts w:cs="Arial"/>
          <w:lang w:val="sr-Cyrl-RS"/>
        </w:rPr>
        <w:t>за године у којима ће се плаћати уговорене обавезе.</w:t>
      </w:r>
    </w:p>
    <w:p w:rsidR="00CF107F" w:rsidRPr="00CF107F" w:rsidRDefault="00CF107F" w:rsidP="00CF107F">
      <w:pPr>
        <w:tabs>
          <w:tab w:val="left" w:pos="567"/>
        </w:tabs>
        <w:spacing w:before="0"/>
        <w:rPr>
          <w:rFonts w:cs="Arial"/>
          <w:color w:val="00B0F0"/>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16</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Овај Уговор и његови Прилози  од 1 до </w:t>
      </w:r>
      <w:r w:rsidRPr="00CF107F">
        <w:rPr>
          <w:rFonts w:cs="Arial"/>
          <w:color w:val="00B0F0"/>
          <w:lang w:val="sr-Cyrl-RS"/>
        </w:rPr>
        <w:t>5</w:t>
      </w:r>
      <w:r w:rsidRPr="00CF107F">
        <w:rPr>
          <w:rFonts w:cs="Arial"/>
          <w:color w:val="00B0F0"/>
        </w:rPr>
        <w:t xml:space="preserve"> (</w:t>
      </w:r>
      <w:r w:rsidRPr="00CF107F">
        <w:rPr>
          <w:rFonts w:cs="Arial"/>
          <w:color w:val="00B0F0"/>
          <w:lang w:val="sr-Cyrl-RS"/>
        </w:rPr>
        <w:t>6</w:t>
      </w:r>
      <w:r w:rsidRPr="00CF107F">
        <w:rPr>
          <w:rFonts w:cs="Arial"/>
          <w:color w:val="00B0F0"/>
        </w:rPr>
        <w:t xml:space="preserve">)  </w:t>
      </w:r>
      <w:r w:rsidRPr="00CF107F">
        <w:rPr>
          <w:rFonts w:cs="Arial"/>
        </w:rPr>
        <w:t xml:space="preserve">из члана </w:t>
      </w:r>
      <w:r w:rsidRPr="00CF107F">
        <w:rPr>
          <w:rFonts w:cs="Arial"/>
          <w:lang w:val="sr-Cyrl-RS"/>
        </w:rPr>
        <w:t>28</w:t>
      </w:r>
      <w:r w:rsidRPr="00CF107F">
        <w:rPr>
          <w:rFonts w:cs="Arial"/>
        </w:rPr>
        <w:t xml:space="preserve">. овог Уговора, сачињени су на српском језику. </w:t>
      </w:r>
    </w:p>
    <w:p w:rsidR="00CF107F" w:rsidRPr="00CF107F" w:rsidRDefault="00CF107F" w:rsidP="00CF107F">
      <w:pPr>
        <w:tabs>
          <w:tab w:val="left" w:pos="567"/>
        </w:tabs>
        <w:spacing w:before="0"/>
        <w:rPr>
          <w:rFonts w:cs="Arial"/>
        </w:rPr>
      </w:pPr>
      <w:r w:rsidRPr="00CF107F">
        <w:rPr>
          <w:rFonts w:cs="Arial"/>
        </w:rPr>
        <w:t>На овај Уговор примењују се закони Републике Србије.</w:t>
      </w:r>
    </w:p>
    <w:p w:rsidR="00CF107F" w:rsidRPr="00CF107F" w:rsidRDefault="00CF107F" w:rsidP="00CF107F">
      <w:pPr>
        <w:tabs>
          <w:tab w:val="left" w:pos="567"/>
        </w:tabs>
        <w:spacing w:before="0"/>
        <w:rPr>
          <w:rFonts w:cs="Arial"/>
        </w:rPr>
      </w:pPr>
      <w:r w:rsidRPr="00CF107F">
        <w:rPr>
          <w:rFonts w:cs="Arial"/>
        </w:rPr>
        <w:t xml:space="preserve">У случају спора меродавно право је право Републике Србије, а поступак се води на српском језику. </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ОВЛАШЋЕНИ ПРЕДСТАВНИЦИ ЗА ПРАЋЕЊЕ УГОВОРА</w:t>
      </w: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17</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Овлашћени представници за праћење реализације Услуге из члана 1. овог Уговора су: </w:t>
      </w:r>
    </w:p>
    <w:p w:rsidR="00CF107F" w:rsidRPr="00CF107F" w:rsidRDefault="00CF107F" w:rsidP="00CF107F">
      <w:pPr>
        <w:tabs>
          <w:tab w:val="left" w:pos="567"/>
        </w:tabs>
        <w:spacing w:before="0"/>
        <w:rPr>
          <w:rFonts w:cs="Arial"/>
        </w:rPr>
      </w:pPr>
      <w:r w:rsidRPr="00CF107F">
        <w:rPr>
          <w:rFonts w:cs="Arial"/>
        </w:rPr>
        <w:tab/>
        <w:t xml:space="preserve">- за Корисника услуге: </w:t>
      </w:r>
      <w:r w:rsidRPr="00CF107F">
        <w:rPr>
          <w:rFonts w:cs="Arial"/>
        </w:rPr>
        <w:tab/>
        <w:t>________________________________</w:t>
      </w:r>
    </w:p>
    <w:p w:rsidR="00CF107F" w:rsidRPr="00CF107F" w:rsidRDefault="00CF107F" w:rsidP="00CF107F">
      <w:pPr>
        <w:tabs>
          <w:tab w:val="left" w:pos="567"/>
        </w:tabs>
        <w:spacing w:before="0"/>
        <w:rPr>
          <w:rFonts w:cs="Arial"/>
        </w:rPr>
      </w:pPr>
      <w:r w:rsidRPr="00CF107F">
        <w:rPr>
          <w:rFonts w:cs="Arial"/>
        </w:rPr>
        <w:tab/>
        <w:t xml:space="preserve">- за Пружаоца услуге: </w:t>
      </w:r>
      <w:r w:rsidRPr="00CF107F">
        <w:rPr>
          <w:rFonts w:cs="Arial"/>
        </w:rPr>
        <w:tab/>
        <w:t>________________________________</w:t>
      </w:r>
    </w:p>
    <w:p w:rsidR="00CF107F" w:rsidRPr="00CF107F" w:rsidRDefault="00CF107F" w:rsidP="00CF107F">
      <w:pPr>
        <w:tabs>
          <w:tab w:val="left" w:pos="567"/>
        </w:tabs>
        <w:spacing w:before="0"/>
        <w:rPr>
          <w:rFonts w:cs="Arial"/>
        </w:rPr>
      </w:pPr>
      <w:r w:rsidRPr="00CF107F">
        <w:rPr>
          <w:rFonts w:cs="Arial"/>
        </w:rPr>
        <w:t>Овлашћења и дужности овлашћених представника  за праћење реализације овог Уговора су да:</w:t>
      </w:r>
    </w:p>
    <w:p w:rsidR="00CF107F" w:rsidRPr="00CF107F" w:rsidRDefault="00CF107F" w:rsidP="00CF107F">
      <w:pPr>
        <w:tabs>
          <w:tab w:val="left" w:pos="567"/>
        </w:tabs>
        <w:spacing w:before="0"/>
        <w:rPr>
          <w:rFonts w:cs="Arial"/>
        </w:rPr>
      </w:pPr>
      <w:r w:rsidRPr="00CF107F">
        <w:rPr>
          <w:rFonts w:cs="Arial"/>
        </w:rPr>
        <w:t>-</w:t>
      </w:r>
      <w:r w:rsidRPr="00CF107F">
        <w:rPr>
          <w:rFonts w:cs="Arial"/>
        </w:rPr>
        <w:tab/>
        <w:t>примају месечне извештаје и изјашњавају се поводом истих ( сагласност односно примедбе на извештај );</w:t>
      </w:r>
    </w:p>
    <w:p w:rsidR="00CF107F" w:rsidRPr="00CF107F" w:rsidRDefault="00CF107F" w:rsidP="00CF107F">
      <w:pPr>
        <w:tabs>
          <w:tab w:val="left" w:pos="567"/>
        </w:tabs>
        <w:spacing w:before="0"/>
        <w:rPr>
          <w:rFonts w:cs="Arial"/>
        </w:rPr>
      </w:pPr>
      <w:r w:rsidRPr="00CF107F">
        <w:rPr>
          <w:rFonts w:cs="Arial"/>
        </w:rPr>
        <w:t>-</w:t>
      </w:r>
      <w:r w:rsidRPr="00CF107F">
        <w:rPr>
          <w:rFonts w:cs="Arial"/>
        </w:rPr>
        <w:tab/>
        <w:t xml:space="preserve">исти доставе другој Уговорној страни и да прате поступање по примедбама; </w:t>
      </w:r>
    </w:p>
    <w:p w:rsidR="00CF107F" w:rsidRPr="00CF107F" w:rsidRDefault="00CF107F" w:rsidP="00CF107F">
      <w:pPr>
        <w:tabs>
          <w:tab w:val="left" w:pos="567"/>
        </w:tabs>
        <w:spacing w:before="0"/>
        <w:rPr>
          <w:rFonts w:cs="Arial"/>
        </w:rPr>
      </w:pPr>
      <w:r w:rsidRPr="00CF107F">
        <w:rPr>
          <w:rFonts w:cs="Arial"/>
        </w:rPr>
        <w:t>-           Да сачине, потпишу и верификују Записник о квалитативном пријему услуга (без примедби);</w:t>
      </w:r>
    </w:p>
    <w:p w:rsidR="00CF107F" w:rsidRPr="00CF107F" w:rsidRDefault="00CF107F" w:rsidP="00CF107F">
      <w:pPr>
        <w:tabs>
          <w:tab w:val="left" w:pos="567"/>
        </w:tabs>
        <w:spacing w:before="0"/>
        <w:rPr>
          <w:rFonts w:cs="Arial"/>
        </w:rPr>
      </w:pPr>
      <w:r w:rsidRPr="00CF107F">
        <w:rPr>
          <w:rFonts w:cs="Arial"/>
        </w:rPr>
        <w:t>-</w:t>
      </w:r>
      <w:r w:rsidRPr="00CF107F">
        <w:rPr>
          <w:rFonts w:cs="Arial"/>
        </w:rPr>
        <w:tab/>
        <w:t>благовремено приме Коначан извештај  о извршеној услузи и изјасне се поводом истог у писменој форми;</w:t>
      </w:r>
    </w:p>
    <w:p w:rsidR="00CF107F" w:rsidRPr="00CF107F" w:rsidRDefault="00CF107F" w:rsidP="00CF107F">
      <w:pPr>
        <w:tabs>
          <w:tab w:val="left" w:pos="567"/>
        </w:tabs>
        <w:spacing w:before="0"/>
        <w:rPr>
          <w:rFonts w:cs="Arial"/>
        </w:rPr>
      </w:pPr>
      <w:r w:rsidRPr="00CF107F">
        <w:rPr>
          <w:rFonts w:cs="Arial"/>
        </w:rPr>
        <w:t>-</w:t>
      </w:r>
      <w:r w:rsidRPr="00CF107F">
        <w:rPr>
          <w:rFonts w:cs="Arial"/>
        </w:rPr>
        <w:tab/>
        <w:t>извршавају и друге дужности везане за реализацију предмета овог Уговора, по потреби.</w:t>
      </w:r>
    </w:p>
    <w:p w:rsidR="00CF107F" w:rsidRPr="00CF107F" w:rsidRDefault="00CF107F" w:rsidP="00CF107F">
      <w:pPr>
        <w:tabs>
          <w:tab w:val="left" w:pos="567"/>
        </w:tabs>
        <w:spacing w:before="0"/>
        <w:rPr>
          <w:rFonts w:cs="Arial"/>
          <w:lang w:val="sr-Cyrl-RS"/>
        </w:rPr>
      </w:pPr>
      <w:r w:rsidRPr="00CF107F">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CF107F" w:rsidRDefault="00CF107F" w:rsidP="00CF107F">
      <w:pPr>
        <w:tabs>
          <w:tab w:val="left" w:pos="567"/>
        </w:tabs>
        <w:spacing w:before="0"/>
        <w:rPr>
          <w:rFonts w:cs="Arial"/>
          <w:lang w:val="sr-Cyrl-RS"/>
        </w:rPr>
      </w:pPr>
    </w:p>
    <w:p w:rsidR="00445EC8" w:rsidRDefault="00445EC8" w:rsidP="00CF107F">
      <w:pPr>
        <w:tabs>
          <w:tab w:val="left" w:pos="567"/>
        </w:tabs>
        <w:spacing w:before="0"/>
        <w:rPr>
          <w:rFonts w:cs="Arial"/>
          <w:lang w:val="sr-Cyrl-RS"/>
        </w:rPr>
      </w:pPr>
    </w:p>
    <w:p w:rsidR="00445EC8" w:rsidRDefault="00445EC8" w:rsidP="00CF107F">
      <w:pPr>
        <w:tabs>
          <w:tab w:val="left" w:pos="567"/>
        </w:tabs>
        <w:spacing w:before="0"/>
        <w:rPr>
          <w:rFonts w:cs="Arial"/>
          <w:lang w:val="sr-Cyrl-RS"/>
        </w:rPr>
      </w:pPr>
    </w:p>
    <w:p w:rsidR="00445EC8" w:rsidRDefault="00445EC8" w:rsidP="00CF107F">
      <w:pPr>
        <w:tabs>
          <w:tab w:val="left" w:pos="567"/>
        </w:tabs>
        <w:spacing w:before="0"/>
        <w:rPr>
          <w:rFonts w:cs="Arial"/>
          <w:lang w:val="sr-Cyrl-RS"/>
        </w:rPr>
      </w:pPr>
    </w:p>
    <w:p w:rsidR="00445EC8" w:rsidRPr="00CF107F" w:rsidRDefault="00445EC8"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lastRenderedPageBreak/>
        <w:t xml:space="preserve">КВАЛИТАТИВНИ И КВАНТИТАТИВНИ ПРИЈЕМ </w:t>
      </w: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18</w:t>
      </w:r>
      <w:r w:rsidRPr="00CF107F">
        <w:rPr>
          <w:rFonts w:cs="Arial"/>
        </w:rPr>
        <w:t>.</w:t>
      </w:r>
    </w:p>
    <w:p w:rsidR="00CF107F" w:rsidRPr="00CF107F" w:rsidRDefault="00CF107F" w:rsidP="00CF107F">
      <w:pPr>
        <w:tabs>
          <w:tab w:val="left" w:pos="567"/>
        </w:tabs>
        <w:spacing w:before="0"/>
        <w:rPr>
          <w:rFonts w:cs="Arial"/>
        </w:rPr>
      </w:pPr>
      <w:r w:rsidRPr="00CF107F">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F107F">
        <w:rPr>
          <w:rFonts w:cs="Arial"/>
          <w:lang w:val="sr-Cyrl-CS" w:eastAsia="zh-CN"/>
        </w:rPr>
        <w:t xml:space="preserve"> огранак ТЕНТ – локација ТЕНТ А Обреновац</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F107F">
        <w:rPr>
          <w:rFonts w:cs="Arial"/>
          <w:lang w:val="sr-Cyrl-RS"/>
        </w:rPr>
        <w:t>10</w:t>
      </w:r>
      <w:r w:rsidRPr="00CF107F">
        <w:rPr>
          <w:rFonts w:cs="Arial"/>
        </w:rPr>
        <w:t xml:space="preserve"> (словима:</w:t>
      </w:r>
      <w:r w:rsidRPr="00CF107F">
        <w:rPr>
          <w:rFonts w:cs="Arial"/>
          <w:lang w:val="sr-Cyrl-RS"/>
        </w:rPr>
        <w:t xml:space="preserve"> десет</w:t>
      </w:r>
      <w:r w:rsidRPr="00CF107F">
        <w:rPr>
          <w:rFonts w:cs="Arial"/>
        </w:rPr>
        <w:t>) дана.</w:t>
      </w:r>
    </w:p>
    <w:p w:rsidR="00CF107F" w:rsidRPr="00CF107F" w:rsidRDefault="00CF107F" w:rsidP="00CF107F">
      <w:pPr>
        <w:tabs>
          <w:tab w:val="left" w:pos="567"/>
        </w:tabs>
        <w:spacing w:before="0"/>
        <w:rPr>
          <w:rFonts w:cs="Arial"/>
        </w:rPr>
      </w:pPr>
      <w:r w:rsidRPr="00CF107F">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F107F">
        <w:rPr>
          <w:rFonts w:cs="Arial"/>
          <w:lang w:val="sr-Cyrl-RS"/>
        </w:rPr>
        <w:t>5</w:t>
      </w:r>
      <w:r w:rsidRPr="00CF107F">
        <w:rPr>
          <w:rFonts w:cs="Arial"/>
        </w:rPr>
        <w:t xml:space="preserve"> (словима: </w:t>
      </w:r>
      <w:r w:rsidRPr="00CF107F">
        <w:rPr>
          <w:rFonts w:cs="Arial"/>
          <w:lang w:val="sr-Cyrl-RS"/>
        </w:rPr>
        <w:t xml:space="preserve">пет </w:t>
      </w:r>
      <w:r w:rsidRPr="00CF107F">
        <w:rPr>
          <w:rFonts w:cs="Arial"/>
        </w:rPr>
        <w:t>дана) од момента пријема рекламације о свом трошку.</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 xml:space="preserve">ГАРАНТНИ РОК </w:t>
      </w: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19</w:t>
      </w:r>
      <w:r w:rsidRPr="00CF107F">
        <w:rPr>
          <w:rFonts w:cs="Arial"/>
        </w:rPr>
        <w:t>.</w:t>
      </w:r>
    </w:p>
    <w:p w:rsidR="00CF107F" w:rsidRPr="00CF107F" w:rsidRDefault="00CF107F" w:rsidP="00CF107F">
      <w:pPr>
        <w:spacing w:before="0"/>
        <w:rPr>
          <w:rFonts w:cs="Arial"/>
          <w:lang w:eastAsia="zh-CN"/>
        </w:rPr>
      </w:pPr>
      <w:r w:rsidRPr="00CF107F">
        <w:rPr>
          <w:rFonts w:cs="Arial"/>
        </w:rPr>
        <w:t xml:space="preserve">Гарантни рок не може бити краћи од ___ (словима:____) месеца, </w:t>
      </w:r>
      <w:r w:rsidRPr="00CF107F">
        <w:rPr>
          <w:rFonts w:cs="Arial"/>
          <w:lang w:eastAsia="zh-CN"/>
        </w:rPr>
        <w:t>од дана сачињавања, потписивања и верификовања Записника о квалитативном пријему услуга (без примедби).</w:t>
      </w:r>
      <w:r w:rsidRPr="00CF107F">
        <w:rPr>
          <w:rFonts w:cs="Arial"/>
        </w:rPr>
        <w:t xml:space="preserve"> </w:t>
      </w:r>
    </w:p>
    <w:p w:rsidR="00CF107F" w:rsidRPr="00CF107F" w:rsidRDefault="00CF107F" w:rsidP="00CF107F">
      <w:pPr>
        <w:tabs>
          <w:tab w:val="left" w:pos="567"/>
        </w:tabs>
        <w:spacing w:before="0"/>
        <w:rPr>
          <w:rFonts w:cs="Arial"/>
        </w:rPr>
      </w:pPr>
      <w:r w:rsidRPr="00CF107F">
        <w:rPr>
          <w:rFonts w:cs="Arial"/>
        </w:rPr>
        <w:t xml:space="preserve">За све уочене недостатке – скривене мане, које нису биле уочене у моменту квалитативног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F107F">
        <w:rPr>
          <w:rFonts w:cs="Arial"/>
          <w:lang w:val="sr-Cyrl-RS"/>
        </w:rPr>
        <w:t>5</w:t>
      </w:r>
      <w:r w:rsidRPr="00CF107F">
        <w:rPr>
          <w:rFonts w:cs="Arial"/>
        </w:rPr>
        <w:t xml:space="preserve"> (словима:</w:t>
      </w:r>
      <w:r w:rsidRPr="00CF107F">
        <w:rPr>
          <w:rFonts w:cs="Arial"/>
          <w:lang w:val="sr-Cyrl-RS"/>
        </w:rPr>
        <w:t xml:space="preserve"> пет</w:t>
      </w:r>
      <w:r w:rsidRPr="00CF107F">
        <w:rPr>
          <w:rFonts w:cs="Arial"/>
        </w:rPr>
        <w:t xml:space="preserve">) дана по утврђивању недостатка. </w:t>
      </w:r>
    </w:p>
    <w:p w:rsidR="00CF107F" w:rsidRPr="00CF107F" w:rsidRDefault="00CF107F" w:rsidP="00CF107F">
      <w:pPr>
        <w:tabs>
          <w:tab w:val="left" w:pos="567"/>
        </w:tabs>
        <w:spacing w:before="0"/>
        <w:rPr>
          <w:rFonts w:cs="Arial"/>
        </w:rPr>
      </w:pPr>
      <w:r w:rsidRPr="00CF107F">
        <w:rPr>
          <w:rFonts w:cs="Arial"/>
        </w:rPr>
        <w:t xml:space="preserve">Пружалац услуге се обавезује да најкасније у року од </w:t>
      </w:r>
      <w:r w:rsidRPr="00CF107F">
        <w:rPr>
          <w:rFonts w:cs="Arial"/>
          <w:lang w:val="sr-Cyrl-RS"/>
        </w:rPr>
        <w:t>5</w:t>
      </w:r>
      <w:r w:rsidRPr="00CF107F">
        <w:rPr>
          <w:rFonts w:cs="Arial"/>
        </w:rPr>
        <w:t xml:space="preserve"> (словима:</w:t>
      </w:r>
      <w:r w:rsidRPr="00CF107F">
        <w:rPr>
          <w:rFonts w:cs="Arial"/>
          <w:lang w:val="sr-Cyrl-RS"/>
        </w:rPr>
        <w:t xml:space="preserve"> пет</w:t>
      </w:r>
      <w:r w:rsidRPr="00CF107F">
        <w:rPr>
          <w:rFonts w:cs="Arial"/>
        </w:rPr>
        <w:t>) дана од дана пријема рекламације отклони утврђене недостатке о свом трошку.</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ВИША СИЛА</w:t>
      </w:r>
    </w:p>
    <w:p w:rsidR="00CF107F" w:rsidRPr="00CF107F" w:rsidRDefault="00CF107F" w:rsidP="00CF107F">
      <w:pPr>
        <w:tabs>
          <w:tab w:val="left" w:pos="567"/>
        </w:tabs>
        <w:spacing w:before="0"/>
        <w:jc w:val="center"/>
        <w:rPr>
          <w:rFonts w:cs="Arial"/>
        </w:rPr>
      </w:pPr>
      <w:r w:rsidRPr="00CF107F">
        <w:rPr>
          <w:rFonts w:cs="Arial"/>
          <w:b/>
        </w:rPr>
        <w:t>Члан 2</w:t>
      </w:r>
      <w:r w:rsidRPr="00CF107F">
        <w:rPr>
          <w:rFonts w:cs="Arial"/>
          <w:b/>
          <w:lang w:val="sr-Cyrl-RS"/>
        </w:rPr>
        <w:t>0</w:t>
      </w:r>
      <w:r w:rsidRPr="00CF107F">
        <w:rPr>
          <w:rFonts w:cs="Arial"/>
        </w:rPr>
        <w:t>.</w:t>
      </w:r>
    </w:p>
    <w:p w:rsidR="00CF107F" w:rsidRPr="00CF107F" w:rsidRDefault="00CF107F" w:rsidP="00CF107F">
      <w:pPr>
        <w:tabs>
          <w:tab w:val="left" w:pos="567"/>
        </w:tabs>
        <w:spacing w:before="0"/>
        <w:rPr>
          <w:rFonts w:cs="Arial"/>
        </w:rPr>
      </w:pPr>
      <w:r w:rsidRPr="00CF107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F107F" w:rsidRPr="00CF107F" w:rsidRDefault="00CF107F" w:rsidP="00CF107F">
      <w:pPr>
        <w:tabs>
          <w:tab w:val="left" w:pos="567"/>
        </w:tabs>
        <w:spacing w:before="0"/>
        <w:rPr>
          <w:rFonts w:cs="Arial"/>
        </w:rPr>
      </w:pPr>
      <w:r w:rsidRPr="00CF107F">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F107F" w:rsidRPr="00CF107F" w:rsidRDefault="00CF107F" w:rsidP="00CF107F">
      <w:pPr>
        <w:tabs>
          <w:tab w:val="left" w:pos="567"/>
        </w:tabs>
        <w:spacing w:before="0"/>
        <w:rPr>
          <w:rFonts w:cs="Arial"/>
        </w:rPr>
      </w:pPr>
      <w:r w:rsidRPr="00CF107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F107F" w:rsidRPr="00CF107F" w:rsidRDefault="00CF107F" w:rsidP="00CF107F">
      <w:pPr>
        <w:tabs>
          <w:tab w:val="left" w:pos="567"/>
        </w:tabs>
        <w:spacing w:before="0"/>
        <w:rPr>
          <w:rFonts w:cs="Arial"/>
        </w:rPr>
      </w:pPr>
      <w:r w:rsidRPr="00CF107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b/>
        </w:rPr>
      </w:pPr>
      <w:r w:rsidRPr="00CF107F">
        <w:rPr>
          <w:rFonts w:cs="Arial"/>
          <w:b/>
        </w:rPr>
        <w:t>НАКНАДА ШТЕТЕ</w:t>
      </w:r>
    </w:p>
    <w:p w:rsidR="00CF107F" w:rsidRPr="00CF107F" w:rsidRDefault="00CF107F" w:rsidP="00CF107F">
      <w:pPr>
        <w:tabs>
          <w:tab w:val="left" w:pos="567"/>
        </w:tabs>
        <w:spacing w:before="0"/>
        <w:jc w:val="center"/>
        <w:rPr>
          <w:rFonts w:cs="Arial"/>
        </w:rPr>
      </w:pPr>
      <w:r w:rsidRPr="00CF107F">
        <w:rPr>
          <w:rFonts w:cs="Arial"/>
          <w:b/>
        </w:rPr>
        <w:t>Члан 2</w:t>
      </w:r>
      <w:r w:rsidRPr="00CF107F">
        <w:rPr>
          <w:rFonts w:cs="Arial"/>
          <w:b/>
          <w:lang w:val="sr-Cyrl-RS"/>
        </w:rPr>
        <w:t>1</w:t>
      </w:r>
      <w:r w:rsidRPr="00CF107F">
        <w:rPr>
          <w:rFonts w:cs="Arial"/>
        </w:rPr>
        <w:t>.</w:t>
      </w:r>
    </w:p>
    <w:p w:rsidR="00CF107F" w:rsidRPr="00CF107F" w:rsidRDefault="00CF107F" w:rsidP="00CF107F">
      <w:pPr>
        <w:tabs>
          <w:tab w:val="left" w:pos="567"/>
        </w:tabs>
        <w:spacing w:before="0"/>
        <w:rPr>
          <w:rFonts w:cs="Arial"/>
        </w:rPr>
      </w:pPr>
      <w:r w:rsidRPr="00CF107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F107F" w:rsidRPr="00CF107F" w:rsidRDefault="00CF107F" w:rsidP="00CF107F">
      <w:pPr>
        <w:tabs>
          <w:tab w:val="left" w:pos="567"/>
        </w:tabs>
        <w:spacing w:before="0"/>
        <w:rPr>
          <w:rFonts w:cs="Arial"/>
        </w:rPr>
      </w:pPr>
      <w:r w:rsidRPr="00CF107F">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CF107F">
        <w:rPr>
          <w:rFonts w:cs="Arial"/>
        </w:rPr>
        <w:lastRenderedPageBreak/>
        <w:t>услуге уз издавање одговарајућег обрачуна са роком плаћања од 15 (словима: петнаест) дана од датума издавања истог.</w:t>
      </w:r>
    </w:p>
    <w:p w:rsidR="00CF107F" w:rsidRPr="00CF107F" w:rsidRDefault="00CF107F" w:rsidP="00CF107F">
      <w:pPr>
        <w:tabs>
          <w:tab w:val="left" w:pos="567"/>
        </w:tabs>
        <w:spacing w:before="0"/>
        <w:rPr>
          <w:rFonts w:cs="Arial"/>
        </w:rPr>
      </w:pPr>
      <w:r w:rsidRPr="00CF107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УГОВОРНА КАЗНА</w:t>
      </w:r>
    </w:p>
    <w:p w:rsidR="00CF107F" w:rsidRPr="00CF107F" w:rsidRDefault="00CF107F" w:rsidP="00CF107F">
      <w:pPr>
        <w:tabs>
          <w:tab w:val="left" w:pos="567"/>
        </w:tabs>
        <w:spacing w:before="0"/>
        <w:jc w:val="center"/>
        <w:rPr>
          <w:rFonts w:cs="Arial"/>
        </w:rPr>
      </w:pPr>
      <w:r w:rsidRPr="00CF107F">
        <w:rPr>
          <w:rFonts w:cs="Arial"/>
          <w:b/>
        </w:rPr>
        <w:t>Члан 2</w:t>
      </w:r>
      <w:r w:rsidRPr="00CF107F">
        <w:rPr>
          <w:rFonts w:cs="Arial"/>
          <w:b/>
          <w:lang w:val="sr-Cyrl-RS"/>
        </w:rPr>
        <w:t>2</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F107F" w:rsidRPr="00CF107F" w:rsidRDefault="00CF107F" w:rsidP="00CF107F">
      <w:pPr>
        <w:tabs>
          <w:tab w:val="left" w:pos="567"/>
        </w:tabs>
        <w:spacing w:before="0"/>
        <w:rPr>
          <w:rFonts w:cs="Arial"/>
        </w:rPr>
      </w:pPr>
      <w:r w:rsidRPr="00CF107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F107F" w:rsidRPr="00CF107F" w:rsidRDefault="00CF107F" w:rsidP="00CF107F">
      <w:pPr>
        <w:tabs>
          <w:tab w:val="left" w:pos="567"/>
        </w:tabs>
        <w:spacing w:before="0"/>
        <w:rPr>
          <w:rFonts w:cs="Arial"/>
        </w:rPr>
      </w:pPr>
      <w:r w:rsidRPr="00CF107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РАСКИД УГОВОРА</w:t>
      </w:r>
    </w:p>
    <w:p w:rsidR="00CF107F" w:rsidRPr="00CF107F" w:rsidRDefault="00CF107F" w:rsidP="00CF107F">
      <w:pPr>
        <w:tabs>
          <w:tab w:val="left" w:pos="567"/>
        </w:tabs>
        <w:spacing w:before="0"/>
        <w:jc w:val="center"/>
        <w:rPr>
          <w:rFonts w:cs="Arial"/>
        </w:rPr>
      </w:pPr>
      <w:r w:rsidRPr="00CF107F">
        <w:rPr>
          <w:rFonts w:cs="Arial"/>
          <w:b/>
        </w:rPr>
        <w:t>Члан 2</w:t>
      </w:r>
      <w:r w:rsidRPr="00CF107F">
        <w:rPr>
          <w:rFonts w:cs="Arial"/>
          <w:b/>
          <w:lang w:val="sr-Cyrl-RS"/>
        </w:rPr>
        <w:t>3</w:t>
      </w:r>
      <w:r w:rsidRPr="00CF107F">
        <w:rPr>
          <w:rFonts w:cs="Arial"/>
        </w:rPr>
        <w:t>.</w:t>
      </w:r>
    </w:p>
    <w:p w:rsidR="00CF107F" w:rsidRPr="00CF107F" w:rsidRDefault="00CF107F" w:rsidP="00CF107F">
      <w:pPr>
        <w:tabs>
          <w:tab w:val="left" w:pos="567"/>
        </w:tabs>
        <w:spacing w:before="0"/>
        <w:rPr>
          <w:rFonts w:cs="Arial"/>
        </w:rPr>
      </w:pPr>
      <w:r w:rsidRPr="00CF107F">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107F" w:rsidRPr="00CF107F" w:rsidRDefault="00CF107F" w:rsidP="00CF107F">
      <w:pPr>
        <w:tabs>
          <w:tab w:val="left" w:pos="567"/>
        </w:tabs>
        <w:spacing w:before="0"/>
        <w:rPr>
          <w:rFonts w:cs="Arial"/>
        </w:rPr>
      </w:pPr>
      <w:r w:rsidRPr="00CF107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107F" w:rsidRPr="00CF107F" w:rsidRDefault="00CF107F" w:rsidP="00CF107F">
      <w:pPr>
        <w:tabs>
          <w:tab w:val="left" w:pos="567"/>
        </w:tabs>
        <w:spacing w:before="0"/>
        <w:rPr>
          <w:rFonts w:cs="Arial"/>
        </w:rPr>
      </w:pPr>
      <w:r w:rsidRPr="00CF107F">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CF107F">
        <w:rPr>
          <w:rFonts w:cs="Arial"/>
          <w:lang w:val="sr-Cyrl-RS"/>
        </w:rPr>
        <w:t>2</w:t>
      </w:r>
      <w:r w:rsidRPr="00CF107F">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rPr>
          <w:rFonts w:cs="Arial"/>
          <w:b/>
        </w:rPr>
      </w:pPr>
      <w:r w:rsidRPr="00CF107F">
        <w:rPr>
          <w:rFonts w:cs="Arial"/>
          <w:b/>
        </w:rPr>
        <w:t>ЗАВРШНЕ ОДРЕДБЕ</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24</w:t>
      </w:r>
      <w:r w:rsidRPr="00CF107F">
        <w:rPr>
          <w:rFonts w:cs="Arial"/>
        </w:rPr>
        <w:t>.</w:t>
      </w:r>
    </w:p>
    <w:p w:rsidR="00CF107F" w:rsidRPr="00CF107F" w:rsidRDefault="00CF107F" w:rsidP="00CF107F">
      <w:pPr>
        <w:tabs>
          <w:tab w:val="left" w:pos="567"/>
        </w:tabs>
        <w:spacing w:before="0"/>
        <w:rPr>
          <w:rFonts w:cs="Arial"/>
        </w:rPr>
      </w:pPr>
      <w:r w:rsidRPr="00CF107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25</w:t>
      </w:r>
      <w:r w:rsidRPr="00CF107F">
        <w:rPr>
          <w:rFonts w:cs="Arial"/>
        </w:rPr>
        <w:t>.</w:t>
      </w:r>
    </w:p>
    <w:p w:rsidR="00CF107F" w:rsidRPr="00CF107F" w:rsidRDefault="00CF107F" w:rsidP="00CF107F">
      <w:pPr>
        <w:spacing w:before="0" w:line="259" w:lineRule="auto"/>
        <w:jc w:val="left"/>
        <w:rPr>
          <w:rFonts w:eastAsia="Calibri" w:cs="Arial"/>
        </w:rPr>
      </w:pPr>
      <w:r w:rsidRPr="00CF107F">
        <w:rPr>
          <w:rFonts w:eastAsia="Calibri" w:cs="Arial"/>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F107F" w:rsidRPr="00CF107F" w:rsidRDefault="00CF107F" w:rsidP="00CF107F">
      <w:pPr>
        <w:spacing w:before="0" w:line="259" w:lineRule="auto"/>
        <w:jc w:val="left"/>
        <w:rPr>
          <w:rFonts w:eastAsia="Calibri" w:cs="Arial"/>
        </w:rPr>
      </w:pPr>
      <w:r w:rsidRPr="00CF107F">
        <w:rPr>
          <w:rFonts w:eastAsia="Calibri" w:cs="Arial"/>
        </w:rPr>
        <w:lastRenderedPageBreak/>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F107F" w:rsidRPr="00CF107F" w:rsidRDefault="00CF107F" w:rsidP="00CF107F">
      <w:pPr>
        <w:spacing w:before="0" w:line="259" w:lineRule="auto"/>
        <w:jc w:val="left"/>
        <w:rPr>
          <w:rFonts w:eastAsia="Calibri" w:cs="Arial"/>
        </w:rPr>
      </w:pPr>
      <w:r w:rsidRPr="00CF107F">
        <w:rPr>
          <w:rFonts w:eastAsia="Calibri" w:cs="Arial"/>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26</w:t>
      </w:r>
      <w:r w:rsidRPr="00CF107F">
        <w:rPr>
          <w:rFonts w:cs="Arial"/>
        </w:rPr>
        <w:t>.</w:t>
      </w:r>
    </w:p>
    <w:p w:rsidR="00CF107F" w:rsidRPr="00CF107F" w:rsidRDefault="00CF107F" w:rsidP="00CF107F">
      <w:pPr>
        <w:tabs>
          <w:tab w:val="left" w:pos="567"/>
        </w:tabs>
        <w:spacing w:before="0"/>
        <w:rPr>
          <w:rFonts w:cs="Arial"/>
        </w:rPr>
      </w:pPr>
      <w:r w:rsidRPr="00CF107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F107F" w:rsidRPr="00CF107F" w:rsidRDefault="00CF107F" w:rsidP="00CF107F">
      <w:pPr>
        <w:tabs>
          <w:tab w:val="left" w:pos="567"/>
        </w:tabs>
        <w:spacing w:before="0"/>
        <w:rPr>
          <w:rFonts w:cs="Arial"/>
          <w:lang w:val="sr-Cyrl-RS"/>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27</w:t>
      </w:r>
      <w:r w:rsidRPr="00CF107F">
        <w:rPr>
          <w:rFonts w:cs="Arial"/>
        </w:rPr>
        <w:t>.</w:t>
      </w:r>
    </w:p>
    <w:p w:rsidR="00CF107F" w:rsidRPr="00CF107F" w:rsidRDefault="00CF107F" w:rsidP="00CF107F">
      <w:pPr>
        <w:tabs>
          <w:tab w:val="left" w:pos="567"/>
        </w:tabs>
        <w:spacing w:before="0"/>
        <w:rPr>
          <w:rFonts w:cs="Arial"/>
        </w:rPr>
      </w:pPr>
      <w:r w:rsidRPr="00CF107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28</w:t>
      </w:r>
      <w:r w:rsidRPr="00CF107F">
        <w:rPr>
          <w:rFonts w:cs="Arial"/>
        </w:rPr>
        <w:t>.</w:t>
      </w:r>
    </w:p>
    <w:p w:rsidR="00CF107F" w:rsidRPr="00CF107F" w:rsidRDefault="00CF107F" w:rsidP="00CF107F">
      <w:pPr>
        <w:tabs>
          <w:tab w:val="left" w:pos="567"/>
        </w:tabs>
        <w:spacing w:before="0"/>
        <w:rPr>
          <w:rFonts w:cs="Arial"/>
        </w:rPr>
      </w:pPr>
      <w:r w:rsidRPr="00CF107F">
        <w:rPr>
          <w:rFonts w:cs="Arial"/>
        </w:rPr>
        <w:t>Саставни део овог Уговора чине:</w:t>
      </w:r>
    </w:p>
    <w:p w:rsidR="00CF107F" w:rsidRPr="00CF107F" w:rsidRDefault="00CF107F" w:rsidP="00CF107F">
      <w:pPr>
        <w:tabs>
          <w:tab w:val="left" w:pos="567"/>
        </w:tabs>
        <w:spacing w:before="0"/>
        <w:rPr>
          <w:rFonts w:cs="Arial"/>
          <w:lang w:val="sr-Cyrl-RS"/>
        </w:rPr>
      </w:pPr>
      <w:r w:rsidRPr="00CF107F">
        <w:rPr>
          <w:rFonts w:cs="Arial"/>
        </w:rPr>
        <w:t>Прилог број 1</w:t>
      </w:r>
      <w:r w:rsidRPr="00CF107F">
        <w:rPr>
          <w:rFonts w:cs="Arial"/>
        </w:rPr>
        <w:tab/>
        <w:t>Конкурсна документација</w:t>
      </w:r>
      <w:r w:rsidRPr="00CF107F">
        <w:rPr>
          <w:rFonts w:cs="Arial"/>
          <w:lang w:val="sr-Cyrl-RS"/>
        </w:rPr>
        <w:t xml:space="preserve"> </w:t>
      </w:r>
      <w:r w:rsidRPr="00CF107F">
        <w:rPr>
          <w:rFonts w:cs="Arial"/>
          <w:lang w:val="sr-Cyrl-CS"/>
        </w:rPr>
        <w:t>(</w:t>
      </w:r>
      <w:r w:rsidRPr="00CF107F">
        <w:rPr>
          <w:rFonts w:cs="Arial"/>
          <w:lang w:val="sr-Cyrl-RS"/>
        </w:rPr>
        <w:t>Уговорне стране констатују да су обезбедили целокупну званичну конкурсну документацију преко портала Наручиоца</w:t>
      </w:r>
      <w:r w:rsidRPr="00CF107F">
        <w:rPr>
          <w:rFonts w:cs="Arial"/>
          <w:lang w:val="sr-Cyrl-CS"/>
        </w:rPr>
        <w:t>;</w:t>
      </w:r>
      <w:r w:rsidRPr="00CF107F">
        <w:rPr>
          <w:rFonts w:cs="Arial"/>
          <w:lang w:val="sr-Cyrl-RS"/>
        </w:rPr>
        <w:t>)</w:t>
      </w:r>
      <w:r w:rsidRPr="00CF107F">
        <w:rPr>
          <w:rFonts w:cs="Arial"/>
          <w:lang w:val="sr-Latn-RS"/>
        </w:rPr>
        <w:t>;</w:t>
      </w:r>
    </w:p>
    <w:p w:rsidR="00CF107F" w:rsidRPr="00CF107F" w:rsidRDefault="00CF107F" w:rsidP="00CF107F">
      <w:pPr>
        <w:tabs>
          <w:tab w:val="left" w:pos="567"/>
        </w:tabs>
        <w:spacing w:before="0"/>
        <w:rPr>
          <w:rFonts w:cs="Arial"/>
        </w:rPr>
      </w:pPr>
      <w:r w:rsidRPr="00CF107F">
        <w:rPr>
          <w:rFonts w:cs="Arial"/>
        </w:rPr>
        <w:t>Прилог број 2</w:t>
      </w:r>
      <w:r w:rsidRPr="00CF107F">
        <w:rPr>
          <w:rFonts w:cs="Arial"/>
        </w:rPr>
        <w:tab/>
        <w:t>Понуда;</w:t>
      </w:r>
      <w:r w:rsidRPr="00CF107F">
        <w:rPr>
          <w:rFonts w:cs="Arial"/>
        </w:rPr>
        <w:tab/>
      </w:r>
    </w:p>
    <w:p w:rsidR="00CF107F" w:rsidRPr="00CF107F" w:rsidRDefault="00CF107F" w:rsidP="00CF107F">
      <w:pPr>
        <w:tabs>
          <w:tab w:val="left" w:pos="567"/>
        </w:tabs>
        <w:spacing w:before="0"/>
        <w:rPr>
          <w:rFonts w:cs="Arial"/>
        </w:rPr>
      </w:pPr>
      <w:r w:rsidRPr="00CF107F">
        <w:rPr>
          <w:rFonts w:cs="Arial"/>
        </w:rPr>
        <w:t>Прилог број 3</w:t>
      </w:r>
      <w:r w:rsidRPr="00CF107F">
        <w:rPr>
          <w:rFonts w:cs="Arial"/>
        </w:rPr>
        <w:tab/>
        <w:t>Опис и врста услуге ;</w:t>
      </w:r>
    </w:p>
    <w:p w:rsidR="00CF107F" w:rsidRPr="00CF107F" w:rsidRDefault="00CF107F" w:rsidP="00CF107F">
      <w:pPr>
        <w:tabs>
          <w:tab w:val="left" w:pos="567"/>
        </w:tabs>
        <w:spacing w:before="0"/>
        <w:rPr>
          <w:rFonts w:cs="Arial"/>
        </w:rPr>
      </w:pPr>
      <w:r w:rsidRPr="00CF107F">
        <w:rPr>
          <w:rFonts w:cs="Arial"/>
        </w:rPr>
        <w:t>Прилог број 4</w:t>
      </w:r>
      <w:r w:rsidRPr="00CF107F">
        <w:rPr>
          <w:rFonts w:cs="Arial"/>
        </w:rPr>
        <w:tab/>
        <w:t>Структура цене из Понуде;</w:t>
      </w:r>
    </w:p>
    <w:p w:rsidR="00CF107F" w:rsidRPr="00CF107F" w:rsidRDefault="00CF107F" w:rsidP="00CF107F">
      <w:pPr>
        <w:tabs>
          <w:tab w:val="left" w:pos="567"/>
        </w:tabs>
        <w:spacing w:before="0"/>
        <w:rPr>
          <w:rFonts w:cs="Arial"/>
        </w:rPr>
      </w:pPr>
      <w:r w:rsidRPr="00CF107F">
        <w:rPr>
          <w:rFonts w:cs="Arial"/>
        </w:rPr>
        <w:t xml:space="preserve">Прилог број </w:t>
      </w:r>
      <w:r w:rsidRPr="00CF107F">
        <w:rPr>
          <w:rFonts w:cs="Arial"/>
          <w:lang w:val="sr-Cyrl-RS"/>
        </w:rPr>
        <w:t>5</w:t>
      </w:r>
      <w:r w:rsidRPr="00CF107F">
        <w:rPr>
          <w:rFonts w:cs="Arial"/>
        </w:rPr>
        <w:tab/>
        <w:t xml:space="preserve">Безбедност и здравље на раду; </w:t>
      </w:r>
    </w:p>
    <w:p w:rsidR="00CF107F" w:rsidRPr="00CF107F" w:rsidRDefault="00CF107F" w:rsidP="00CF107F">
      <w:pPr>
        <w:tabs>
          <w:tab w:val="left" w:pos="567"/>
        </w:tabs>
        <w:spacing w:before="0"/>
        <w:rPr>
          <w:rFonts w:cs="Arial"/>
        </w:rPr>
      </w:pPr>
      <w:r w:rsidRPr="00CF107F">
        <w:rPr>
          <w:rFonts w:cs="Arial"/>
        </w:rPr>
        <w:t xml:space="preserve">Прилог број </w:t>
      </w:r>
      <w:r w:rsidRPr="00CF107F">
        <w:rPr>
          <w:rFonts w:cs="Arial"/>
          <w:lang w:val="sr-Cyrl-RS"/>
        </w:rPr>
        <w:t>6</w:t>
      </w:r>
      <w:r w:rsidRPr="00CF107F">
        <w:rPr>
          <w:rFonts w:cs="Arial"/>
        </w:rPr>
        <w:t xml:space="preserve"> Споразум о заједничком извршењу услуге</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rPr>
      </w:pPr>
      <w:r w:rsidRPr="00CF107F">
        <w:rPr>
          <w:rFonts w:cs="Arial"/>
          <w:b/>
        </w:rPr>
        <w:t xml:space="preserve">Члан </w:t>
      </w:r>
      <w:r w:rsidRPr="00CF107F">
        <w:rPr>
          <w:rFonts w:cs="Arial"/>
          <w:b/>
          <w:lang w:val="sr-Cyrl-RS"/>
        </w:rPr>
        <w:t>29</w:t>
      </w:r>
      <w:r w:rsidRPr="00CF107F">
        <w:rPr>
          <w:rFonts w:cs="Arial"/>
        </w:rPr>
        <w:t>.</w:t>
      </w:r>
    </w:p>
    <w:p w:rsidR="00CF107F" w:rsidRPr="00CF107F" w:rsidRDefault="00CF107F" w:rsidP="00CF107F">
      <w:pPr>
        <w:tabs>
          <w:tab w:val="left" w:pos="567"/>
        </w:tabs>
        <w:spacing w:before="0"/>
        <w:rPr>
          <w:rFonts w:eastAsia="Calibri" w:cs="Arial"/>
          <w:noProof/>
        </w:rPr>
      </w:pPr>
      <w:r w:rsidRPr="00CF107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F107F" w:rsidRPr="00CF107F" w:rsidRDefault="00CF107F" w:rsidP="00CF107F">
      <w:pPr>
        <w:tabs>
          <w:tab w:val="left" w:pos="567"/>
        </w:tabs>
        <w:spacing w:before="0"/>
        <w:rPr>
          <w:rFonts w:eastAsia="Calibri" w:cs="Arial"/>
          <w:noProof/>
        </w:rPr>
      </w:pPr>
    </w:p>
    <w:p w:rsidR="00CF107F" w:rsidRPr="00CF107F" w:rsidRDefault="00CF107F" w:rsidP="00CF107F">
      <w:pPr>
        <w:tabs>
          <w:tab w:val="left" w:pos="567"/>
        </w:tabs>
        <w:spacing w:before="0"/>
        <w:rPr>
          <w:rFonts w:eastAsia="Calibri" w:cs="Arial"/>
          <w:noProof/>
        </w:rPr>
      </w:pPr>
      <w:r w:rsidRPr="00CF107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F107F" w:rsidRPr="00CF107F" w:rsidRDefault="00CF107F" w:rsidP="00CF107F">
      <w:pPr>
        <w:tabs>
          <w:tab w:val="left" w:pos="567"/>
        </w:tabs>
        <w:spacing w:before="0"/>
        <w:rPr>
          <w:rFonts w:eastAsia="Calibri" w:cs="Arial"/>
          <w:noProof/>
          <w:color w:val="00B0F0"/>
        </w:rPr>
      </w:pP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jc w:val="center"/>
        <w:rPr>
          <w:rFonts w:cs="Arial"/>
          <w:b/>
        </w:rPr>
      </w:pPr>
      <w:r w:rsidRPr="00CF107F">
        <w:rPr>
          <w:rFonts w:cs="Arial"/>
          <w:b/>
        </w:rPr>
        <w:t>КОРИСНИК УСЛУГА                                                  ПРУЖАЛАЦ УСЛУГА</w:t>
      </w:r>
    </w:p>
    <w:p w:rsidR="00CF107F" w:rsidRPr="00CF107F" w:rsidRDefault="00CF107F" w:rsidP="00CF107F">
      <w:pPr>
        <w:spacing w:before="0"/>
        <w:rPr>
          <w:rFonts w:cs="Arial"/>
          <w:b/>
        </w:rPr>
      </w:pPr>
      <w:r w:rsidRPr="00CF107F">
        <w:rPr>
          <w:rFonts w:cs="Arial"/>
          <w:b/>
        </w:rPr>
        <w:t xml:space="preserve">ЈП „Електропривреда Србије“Београд                                                </w:t>
      </w:r>
      <w:r w:rsidRPr="00CF107F">
        <w:rPr>
          <w:rFonts w:cs="Arial"/>
          <w:b/>
          <w:color w:val="FF0000"/>
        </w:rPr>
        <w:t>Назив</w:t>
      </w:r>
    </w:p>
    <w:p w:rsidR="00CF107F" w:rsidRPr="00CF107F" w:rsidRDefault="00CF107F" w:rsidP="00CF107F">
      <w:pPr>
        <w:tabs>
          <w:tab w:val="left" w:pos="567"/>
        </w:tabs>
        <w:spacing w:before="0"/>
        <w:rPr>
          <w:rFonts w:cs="Arial"/>
        </w:rPr>
      </w:pPr>
    </w:p>
    <w:p w:rsidR="00CF107F" w:rsidRPr="00CF107F" w:rsidRDefault="00CF107F" w:rsidP="00CF107F">
      <w:pPr>
        <w:tabs>
          <w:tab w:val="left" w:pos="567"/>
        </w:tabs>
        <w:spacing w:before="0"/>
        <w:rPr>
          <w:rFonts w:cs="Arial"/>
        </w:rPr>
      </w:pPr>
      <w:r w:rsidRPr="00CF107F">
        <w:rPr>
          <w:rFonts w:cs="Arial"/>
        </w:rPr>
        <w:t>___________________________________                             ________________________</w:t>
      </w:r>
    </w:p>
    <w:p w:rsidR="00CF107F" w:rsidRPr="00CF107F" w:rsidRDefault="00CF107F" w:rsidP="00CF107F">
      <w:pPr>
        <w:tabs>
          <w:tab w:val="left" w:pos="567"/>
        </w:tabs>
        <w:spacing w:before="0"/>
        <w:rPr>
          <w:rFonts w:cs="Arial"/>
          <w:b/>
        </w:rPr>
      </w:pPr>
      <w:r w:rsidRPr="00CF107F">
        <w:rPr>
          <w:rFonts w:cs="Arial"/>
        </w:rPr>
        <w:t xml:space="preserve">                                                                               </w:t>
      </w:r>
      <w:r w:rsidRPr="00CF107F">
        <w:rPr>
          <w:rFonts w:cs="Arial"/>
          <w:b/>
        </w:rPr>
        <w:t>М.П.</w:t>
      </w:r>
    </w:p>
    <w:p w:rsidR="00CF107F" w:rsidRPr="00CF107F" w:rsidRDefault="00CF107F" w:rsidP="00CF107F">
      <w:pPr>
        <w:spacing w:before="0"/>
        <w:rPr>
          <w:rFonts w:cs="Arial"/>
          <w:color w:val="00B0F0"/>
        </w:rPr>
      </w:pPr>
      <w:r w:rsidRPr="00CF107F">
        <w:rPr>
          <w:rFonts w:cs="Arial"/>
        </w:rPr>
        <w:t xml:space="preserve">Финансијски директор </w:t>
      </w:r>
      <w:r w:rsidRPr="00CF107F">
        <w:rPr>
          <w:rFonts w:cs="Arial"/>
          <w:lang w:val="sr-Cyrl-RS"/>
        </w:rPr>
        <w:t>О</w:t>
      </w:r>
      <w:r w:rsidRPr="00CF107F">
        <w:rPr>
          <w:rFonts w:cs="Arial"/>
        </w:rPr>
        <w:t>гранка ТЕНТ,</w:t>
      </w:r>
      <w:r w:rsidRPr="00CF107F">
        <w:rPr>
          <w:rFonts w:cs="Arial"/>
          <w:color w:val="00B0F0"/>
        </w:rPr>
        <w:t xml:space="preserve">                  </w:t>
      </w:r>
      <w:r w:rsidRPr="00CF107F">
        <w:rPr>
          <w:rFonts w:cs="Arial"/>
          <w:color w:val="FF0000"/>
        </w:rPr>
        <w:t>име и презиме,функција</w:t>
      </w:r>
      <w:r w:rsidRPr="00CF107F">
        <w:rPr>
          <w:rFonts w:cs="Arial"/>
        </w:rPr>
        <w:t xml:space="preserve">                                            </w:t>
      </w:r>
      <w:r w:rsidRPr="00CF107F">
        <w:rPr>
          <w:rFonts w:cs="Arial"/>
          <w:lang w:val="sr-Cyrl-RS"/>
        </w:rPr>
        <w:t>Жељко Вујиновић</w:t>
      </w:r>
      <w:r w:rsidRPr="00CF107F">
        <w:rPr>
          <w:rFonts w:cs="Arial"/>
        </w:rPr>
        <w:t xml:space="preserve">                                                                             </w:t>
      </w:r>
    </w:p>
    <w:p w:rsidR="00CF107F" w:rsidRPr="00CF107F" w:rsidRDefault="00CF107F" w:rsidP="00DC4C36">
      <w:pPr>
        <w:pStyle w:val="KDParagraf"/>
        <w:spacing w:before="0"/>
        <w:ind w:left="1650"/>
        <w:rPr>
          <w:rFonts w:cs="Arial"/>
          <w:color w:val="00B0F0"/>
          <w:lang w:val="sr-Cyrl-RS"/>
        </w:rPr>
      </w:pP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A676E8">
      <w:pPr>
        <w:pStyle w:val="KDParagraf"/>
        <w:spacing w:before="0"/>
        <w:rPr>
          <w:rFonts w:cs="Arial"/>
          <w:lang w:val="sr-Cyrl-RS"/>
        </w:rPr>
      </w:pPr>
    </w:p>
    <w:p w:rsidR="00445EC8" w:rsidRPr="00445EC8" w:rsidRDefault="00445EC8" w:rsidP="00445EC8">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45EC8" w:rsidRPr="00445EC8" w:rsidRDefault="00445EC8" w:rsidP="00445EC8">
      <w:pPr>
        <w:spacing w:before="0" w:after="40" w:line="216" w:lineRule="auto"/>
        <w:rPr>
          <w:b/>
          <w:sz w:val="20"/>
          <w:szCs w:val="20"/>
          <w:lang w:val="sr-Latn-CS"/>
        </w:rPr>
      </w:pPr>
      <w:r w:rsidRPr="00445EC8">
        <w:rPr>
          <w:b/>
          <w:sz w:val="20"/>
          <w:szCs w:val="20"/>
          <w:lang w:val="sr-Cyrl-RS"/>
        </w:rPr>
        <w:t xml:space="preserve">Огранак </w:t>
      </w:r>
      <w:r w:rsidRPr="00445EC8">
        <w:rPr>
          <w:b/>
          <w:sz w:val="20"/>
          <w:szCs w:val="20"/>
          <w:lang w:val="sr-Latn-CS"/>
        </w:rPr>
        <w:t>ТЕНТ</w:t>
      </w:r>
    </w:p>
    <w:p w:rsidR="00445EC8" w:rsidRPr="00445EC8" w:rsidRDefault="00445EC8" w:rsidP="00445EC8">
      <w:pPr>
        <w:spacing w:before="0" w:after="20" w:line="216" w:lineRule="auto"/>
        <w:rPr>
          <w:b/>
          <w:sz w:val="20"/>
          <w:szCs w:val="20"/>
          <w:lang w:val="sr-Cyrl-CS"/>
        </w:rPr>
      </w:pPr>
      <w:r w:rsidRPr="00445EC8">
        <w:rPr>
          <w:b/>
          <w:sz w:val="20"/>
          <w:szCs w:val="20"/>
          <w:lang w:val="sr-Cyrl-CS"/>
        </w:rPr>
        <w:t>Сектор за управљање ризицима</w:t>
      </w:r>
    </w:p>
    <w:p w:rsidR="00445EC8" w:rsidRPr="00445EC8" w:rsidRDefault="00445EC8" w:rsidP="00445EC8">
      <w:pPr>
        <w:spacing w:before="0" w:after="80" w:line="216" w:lineRule="auto"/>
        <w:rPr>
          <w:b/>
          <w:sz w:val="20"/>
          <w:szCs w:val="20"/>
          <w:lang w:val="sr-Cyrl-RS"/>
        </w:rPr>
      </w:pPr>
      <w:r w:rsidRPr="00445EC8">
        <w:rPr>
          <w:b/>
          <w:sz w:val="20"/>
          <w:szCs w:val="20"/>
          <w:lang w:val="sr-Cyrl-RS"/>
        </w:rPr>
        <w:t>Датум ________________</w:t>
      </w:r>
    </w:p>
    <w:p w:rsidR="00445EC8" w:rsidRPr="00445EC8" w:rsidRDefault="00445EC8" w:rsidP="00445EC8">
      <w:pPr>
        <w:spacing w:before="0" w:after="80" w:line="216" w:lineRule="auto"/>
        <w:ind w:firstLine="567"/>
        <w:jc w:val="center"/>
        <w:rPr>
          <w:b/>
          <w:sz w:val="32"/>
          <w:szCs w:val="32"/>
          <w:lang w:val="ru-RU"/>
        </w:rPr>
      </w:pPr>
    </w:p>
    <w:p w:rsidR="00445EC8" w:rsidRPr="00445EC8" w:rsidRDefault="00445EC8" w:rsidP="00445EC8">
      <w:pPr>
        <w:spacing w:before="0" w:line="216" w:lineRule="auto"/>
        <w:ind w:firstLine="567"/>
        <w:jc w:val="center"/>
        <w:rPr>
          <w:b/>
          <w:sz w:val="32"/>
          <w:szCs w:val="32"/>
          <w:lang w:val="ru-RU"/>
        </w:rPr>
      </w:pPr>
      <w:r w:rsidRPr="00445EC8">
        <w:rPr>
          <w:b/>
          <w:sz w:val="32"/>
          <w:szCs w:val="32"/>
          <w:lang w:val="ru-RU"/>
        </w:rPr>
        <w:t>ПРАВИЛА</w:t>
      </w:r>
    </w:p>
    <w:p w:rsidR="00445EC8" w:rsidRPr="00445EC8" w:rsidRDefault="00445EC8" w:rsidP="00445EC8">
      <w:pPr>
        <w:spacing w:before="0" w:line="216" w:lineRule="auto"/>
        <w:ind w:firstLine="567"/>
        <w:jc w:val="center"/>
        <w:rPr>
          <w:b/>
          <w:sz w:val="32"/>
          <w:szCs w:val="32"/>
          <w:lang w:val="ru-RU"/>
        </w:rPr>
      </w:pPr>
      <w:r w:rsidRPr="00445EC8">
        <w:rPr>
          <w:b/>
          <w:sz w:val="32"/>
          <w:szCs w:val="32"/>
          <w:lang w:val="ru-RU"/>
        </w:rPr>
        <w:t>БЕЗБЕДНОСТИ НА РАДУ У ТЕНТ</w:t>
      </w:r>
    </w:p>
    <w:p w:rsidR="00445EC8" w:rsidRPr="00445EC8" w:rsidRDefault="00445EC8" w:rsidP="00445EC8">
      <w:pPr>
        <w:spacing w:before="0" w:line="216" w:lineRule="auto"/>
        <w:ind w:firstLine="567"/>
        <w:rPr>
          <w:szCs w:val="20"/>
          <w:lang w:val="sr-Latn-CS"/>
        </w:rPr>
      </w:pPr>
    </w:p>
    <w:p w:rsidR="00445EC8" w:rsidRPr="00445EC8" w:rsidRDefault="00445EC8" w:rsidP="00445EC8">
      <w:pPr>
        <w:spacing w:before="0" w:line="216" w:lineRule="auto"/>
        <w:ind w:firstLine="567"/>
        <w:rPr>
          <w:szCs w:val="20"/>
          <w:lang w:val="sr-Cyrl-CS"/>
        </w:rPr>
      </w:pPr>
      <w:r w:rsidRPr="00445EC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45EC8" w:rsidRPr="00445EC8" w:rsidRDefault="00445EC8" w:rsidP="00445EC8">
      <w:pPr>
        <w:spacing w:before="0" w:line="216" w:lineRule="auto"/>
        <w:ind w:firstLine="567"/>
        <w:rPr>
          <w:szCs w:val="20"/>
          <w:lang w:val="sr-Cyrl-CS"/>
        </w:rPr>
      </w:pPr>
      <w:r w:rsidRPr="00445EC8">
        <w:rPr>
          <w:szCs w:val="20"/>
          <w:lang w:val="sr-Cyrl-CS"/>
        </w:rPr>
        <w:t>У зависности од врсте и обима радова/услуга примењују се одређене тачке ових правила.</w:t>
      </w:r>
    </w:p>
    <w:p w:rsidR="00445EC8" w:rsidRPr="00445EC8" w:rsidRDefault="00445EC8" w:rsidP="00445EC8">
      <w:pPr>
        <w:spacing w:before="0" w:line="216" w:lineRule="auto"/>
        <w:ind w:firstLine="567"/>
        <w:rPr>
          <w:szCs w:val="20"/>
          <w:lang w:val="sr-Cyrl-CS"/>
        </w:rPr>
      </w:pPr>
      <w:r w:rsidRPr="00445EC8">
        <w:rPr>
          <w:szCs w:val="20"/>
          <w:lang w:val="sr-Cyrl-CS"/>
        </w:rPr>
        <w:t>Правила су саставни део уговора о извршењу послова од стране извођача радова/ извршиоца услуга.</w:t>
      </w:r>
    </w:p>
    <w:p w:rsidR="00445EC8" w:rsidRPr="00445EC8" w:rsidRDefault="00445EC8" w:rsidP="00445EC8">
      <w:pPr>
        <w:spacing w:before="0" w:line="216" w:lineRule="auto"/>
        <w:ind w:firstLine="567"/>
        <w:rPr>
          <w:szCs w:val="20"/>
        </w:rPr>
      </w:pPr>
      <w:r w:rsidRPr="00445EC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45EC8">
        <w:rPr>
          <w:szCs w:val="20"/>
        </w:rPr>
        <w:t>.</w:t>
      </w:r>
    </w:p>
    <w:p w:rsidR="00445EC8" w:rsidRPr="00445EC8" w:rsidRDefault="00445EC8" w:rsidP="00445EC8">
      <w:pPr>
        <w:spacing w:before="0" w:line="216" w:lineRule="auto"/>
        <w:ind w:firstLine="567"/>
        <w:rPr>
          <w:szCs w:val="20"/>
          <w:lang w:val="sr-Cyrl-CS"/>
        </w:rPr>
      </w:pPr>
      <w:r w:rsidRPr="00445EC8">
        <w:rPr>
          <w:szCs w:val="20"/>
          <w:lang w:val="sr-Cyrl-CS"/>
        </w:rPr>
        <w:t>Поштовање правила од стране извођача радова биће стриктно контролисано и свако непоштовање биће санкционисано.</w:t>
      </w:r>
    </w:p>
    <w:p w:rsidR="00445EC8" w:rsidRPr="00445EC8" w:rsidRDefault="00445EC8" w:rsidP="00445EC8">
      <w:pPr>
        <w:spacing w:before="0" w:line="216" w:lineRule="auto"/>
        <w:ind w:firstLine="567"/>
        <w:rPr>
          <w:szCs w:val="20"/>
          <w:lang w:val="sr-Cyrl-CS"/>
        </w:rPr>
      </w:pPr>
      <w:r w:rsidRPr="00445EC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45EC8" w:rsidRPr="00445EC8" w:rsidRDefault="00445EC8" w:rsidP="00445EC8">
      <w:pPr>
        <w:spacing w:before="0" w:line="216" w:lineRule="auto"/>
        <w:ind w:firstLine="567"/>
        <w:rPr>
          <w:szCs w:val="20"/>
          <w:lang w:val="sr-Cyrl-CS"/>
        </w:rPr>
      </w:pPr>
      <w:r w:rsidRPr="00445EC8">
        <w:rPr>
          <w:szCs w:val="20"/>
          <w:lang w:val="sr-Cyrl-CS"/>
        </w:rPr>
        <w:t>Начин остваривања сарадње утврђује се писменим споразумом којим се одр</w:t>
      </w:r>
      <w:r w:rsidRPr="00445EC8">
        <w:rPr>
          <w:szCs w:val="20"/>
        </w:rPr>
        <w:t>e</w:t>
      </w:r>
      <w:r w:rsidRPr="00445EC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45EC8" w:rsidRPr="00445EC8" w:rsidRDefault="00445EC8" w:rsidP="00445EC8">
      <w:pPr>
        <w:spacing w:before="0" w:line="216" w:lineRule="auto"/>
        <w:ind w:firstLine="567"/>
        <w:rPr>
          <w:szCs w:val="20"/>
          <w:lang w:val="sr-Cyrl-CS"/>
        </w:rPr>
      </w:pPr>
      <w:r w:rsidRPr="00445EC8">
        <w:rPr>
          <w:szCs w:val="20"/>
          <w:lang w:val="sr-Cyrl-CS"/>
        </w:rPr>
        <w:t>Лице за коодинацију у сарадњи са представницима извођача радова и надзорног органа израђује План заједничких мера.</w:t>
      </w:r>
    </w:p>
    <w:p w:rsidR="00445EC8" w:rsidRPr="00445EC8" w:rsidRDefault="00445EC8" w:rsidP="00445EC8">
      <w:pPr>
        <w:spacing w:before="0" w:line="216" w:lineRule="auto"/>
        <w:ind w:firstLine="567"/>
        <w:rPr>
          <w:b/>
          <w:u w:val="single"/>
          <w:lang w:val="sr-Latn-RS"/>
        </w:rPr>
      </w:pPr>
      <w:r w:rsidRPr="00445EC8">
        <w:rPr>
          <w:b/>
          <w:u w:val="single"/>
          <w:lang w:val="sr-Latn-CS"/>
        </w:rPr>
        <w:t xml:space="preserve">I  ОБАВЕЗЕ ИЗВОЂАЧА РАДОВА </w:t>
      </w:r>
    </w:p>
    <w:p w:rsidR="00445EC8" w:rsidRPr="00445EC8" w:rsidRDefault="00445EC8" w:rsidP="00445EC8">
      <w:pPr>
        <w:spacing w:before="0" w:line="216" w:lineRule="auto"/>
        <w:ind w:firstLine="567"/>
        <w:rPr>
          <w:szCs w:val="20"/>
          <w:lang w:val="sr-Cyrl-CS"/>
        </w:rPr>
      </w:pPr>
      <w:r w:rsidRPr="00445EC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45EC8" w:rsidRPr="00445EC8" w:rsidRDefault="00445EC8" w:rsidP="00445EC8">
      <w:pPr>
        <w:spacing w:before="0" w:line="216" w:lineRule="auto"/>
        <w:ind w:firstLine="567"/>
        <w:rPr>
          <w:szCs w:val="20"/>
          <w:lang w:val="sr-Cyrl-CS"/>
        </w:rPr>
      </w:pPr>
      <w:r w:rsidRPr="00445EC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45EC8" w:rsidRPr="00445EC8" w:rsidRDefault="00445EC8" w:rsidP="00445EC8">
      <w:pPr>
        <w:spacing w:before="0" w:line="216" w:lineRule="auto"/>
        <w:ind w:firstLine="567"/>
        <w:rPr>
          <w:szCs w:val="20"/>
          <w:lang w:val="sr-Cyrl-CS"/>
        </w:rPr>
      </w:pPr>
      <w:r w:rsidRPr="00445EC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45EC8" w:rsidRPr="00445EC8" w:rsidRDefault="00445EC8" w:rsidP="00445EC8">
      <w:pPr>
        <w:spacing w:before="0" w:line="216" w:lineRule="auto"/>
        <w:ind w:firstLine="567"/>
        <w:rPr>
          <w:szCs w:val="20"/>
          <w:lang w:val="sr-Cyrl-CS"/>
        </w:rPr>
      </w:pPr>
      <w:r w:rsidRPr="00445EC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45EC8" w:rsidRPr="00445EC8" w:rsidRDefault="00445EC8" w:rsidP="00154FA6">
      <w:pPr>
        <w:numPr>
          <w:ilvl w:val="0"/>
          <w:numId w:val="32"/>
        </w:numPr>
        <w:spacing w:before="0" w:line="216" w:lineRule="auto"/>
        <w:rPr>
          <w:lang w:val="sr-Cyrl-CS"/>
        </w:rPr>
      </w:pPr>
      <w:r w:rsidRPr="00445EC8">
        <w:rPr>
          <w:lang w:val="ru-RU"/>
        </w:rPr>
        <w:t>Забрањено је избегавање примене и/или ометање спровођења мера БЗР</w:t>
      </w:r>
    </w:p>
    <w:p w:rsidR="00445EC8" w:rsidRPr="00445EC8" w:rsidRDefault="00445EC8" w:rsidP="00154FA6">
      <w:pPr>
        <w:numPr>
          <w:ilvl w:val="0"/>
          <w:numId w:val="32"/>
        </w:numPr>
        <w:spacing w:before="0" w:line="216" w:lineRule="auto"/>
        <w:rPr>
          <w:lang w:val="sr-Cyrl-CS"/>
        </w:rPr>
      </w:pPr>
      <w:r w:rsidRPr="00445EC8">
        <w:rPr>
          <w:lang w:val="ru-RU"/>
        </w:rPr>
        <w:t xml:space="preserve">За радове за које је Законом о БЗР обавезан да изради Елаборат о уређењу градилишта </w:t>
      </w:r>
      <w:r w:rsidRPr="00445EC8">
        <w:rPr>
          <w:lang w:val="sr-Cyrl-RS"/>
        </w:rPr>
        <w:t xml:space="preserve">(сходно Правилнику о садржају елабората о уређењу градилишта </w:t>
      </w:r>
      <w:r w:rsidRPr="00445EC8">
        <w:rPr>
          <w:lang w:val="sr-Cyrl-RS"/>
        </w:rPr>
        <w:lastRenderedPageBreak/>
        <w:t>„Сл.гласник РС“ бр.121/12)</w:t>
      </w:r>
      <w:r w:rsidRPr="00445EC8">
        <w:rPr>
          <w:lang w:val="ru-RU"/>
        </w:rPr>
        <w:t xml:space="preserve">, најмање три дан пре почетка радова </w:t>
      </w:r>
      <w:r w:rsidRPr="00445EC8">
        <w:rPr>
          <w:lang w:val="sr-Latn-CS"/>
        </w:rPr>
        <w:t>Служби БЗР и ЗОП</w:t>
      </w:r>
      <w:r w:rsidRPr="00445EC8">
        <w:rPr>
          <w:lang w:val="sr-Cyrl-CS"/>
        </w:rPr>
        <w:t xml:space="preserve"> достави:</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Елаборат о уређењу градилишта</w:t>
      </w:r>
      <w:r w:rsidRPr="00445EC8">
        <w:rPr>
          <w:szCs w:val="20"/>
        </w:rPr>
        <w:t>,</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оверену копију Пријаве о почетку радова коју је предао надлежној инспекцији рада,</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доказ да су запослени упознати са садржином Елабората и предвиђеним мерама за безбедан и здрав рад</w:t>
      </w:r>
      <w:r w:rsidRPr="00445EC8">
        <w:rPr>
          <w:szCs w:val="20"/>
        </w:rPr>
        <w:t>,</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rPr>
        <w:t>o</w:t>
      </w:r>
      <w:r w:rsidRPr="00445EC8">
        <w:rPr>
          <w:szCs w:val="20"/>
          <w:lang w:val="sr-Cyrl-CS"/>
        </w:rPr>
        <w:t>сигуравајућу полису за запослене</w:t>
      </w:r>
      <w:r w:rsidRPr="00445EC8">
        <w:rPr>
          <w:szCs w:val="20"/>
        </w:rPr>
        <w:t>,</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RS"/>
        </w:rPr>
        <w:t>с</w:t>
      </w:r>
      <w:r w:rsidRPr="00445EC8">
        <w:rPr>
          <w:szCs w:val="20"/>
          <w:lang w:val="sr-Cyrl-CS"/>
        </w:rPr>
        <w:t>писак оруђа за рад, уређаја, алата и опреме и њихове атесте и сертификате,</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доказ да су запослени упознати са овим Правилима (списак лица са њиховим својеручним потписаним изјавама),</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име одговорног лица на градилишту, његовог заменика (у одсуству одговорног лица у другој</w:t>
      </w:r>
      <w:r w:rsidRPr="00445EC8">
        <w:rPr>
          <w:szCs w:val="20"/>
        </w:rPr>
        <w:t xml:space="preserve"> </w:t>
      </w:r>
      <w:r w:rsidRPr="00445EC8">
        <w:rPr>
          <w:szCs w:val="20"/>
          <w:lang w:val="sr-Cyrl-CS"/>
        </w:rPr>
        <w:t>и/или трећој смени, празником и сл.).</w:t>
      </w:r>
    </w:p>
    <w:p w:rsidR="00445EC8" w:rsidRPr="00445EC8" w:rsidRDefault="00445EC8" w:rsidP="00445EC8">
      <w:pPr>
        <w:spacing w:before="0" w:line="216" w:lineRule="auto"/>
        <w:ind w:left="720"/>
        <w:rPr>
          <w:lang w:val="sr-Cyrl-RS"/>
        </w:rPr>
      </w:pPr>
    </w:p>
    <w:p w:rsidR="00445EC8" w:rsidRPr="00445EC8" w:rsidRDefault="00445EC8" w:rsidP="00445EC8">
      <w:pPr>
        <w:spacing w:before="0" w:line="216" w:lineRule="auto"/>
        <w:ind w:firstLine="567"/>
        <w:rPr>
          <w:lang w:val="ru-RU"/>
        </w:rPr>
      </w:pPr>
      <w:r w:rsidRPr="00445EC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45EC8" w:rsidRPr="00445EC8" w:rsidRDefault="00445EC8" w:rsidP="00445EC8">
      <w:pPr>
        <w:spacing w:before="0" w:line="216" w:lineRule="auto"/>
        <w:ind w:firstLine="567"/>
        <w:rPr>
          <w:lang w:val="ru-RU"/>
        </w:rPr>
      </w:pPr>
      <w:r w:rsidRPr="00445EC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45EC8">
        <w:t xml:space="preserve"> </w:t>
      </w:r>
      <w:r w:rsidRPr="00445EC8">
        <w:rPr>
          <w:lang w:val="ru-RU"/>
        </w:rPr>
        <w:t xml:space="preserve"> дозволе о извршеним прегледима и испитивањима, уношење истих на локације ТЕНТ неће бити дозвољено.</w:t>
      </w:r>
    </w:p>
    <w:p w:rsidR="00445EC8" w:rsidRPr="00445EC8" w:rsidRDefault="00445EC8" w:rsidP="00154FA6">
      <w:pPr>
        <w:numPr>
          <w:ilvl w:val="0"/>
          <w:numId w:val="32"/>
        </w:numPr>
        <w:spacing w:before="0" w:line="216" w:lineRule="auto"/>
        <w:rPr>
          <w:lang w:val="ru-RU"/>
        </w:rPr>
      </w:pPr>
      <w:r w:rsidRPr="00445EC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45EC8">
        <w:rPr>
          <w:lang w:val="sr-Cyrl-CS"/>
        </w:rPr>
        <w:t>(у одсуству лица за БЗР у другој</w:t>
      </w:r>
      <w:r w:rsidRPr="00445EC8">
        <w:t xml:space="preserve"> </w:t>
      </w:r>
      <w:r w:rsidRPr="00445EC8">
        <w:rPr>
          <w:lang w:val="sr-Cyrl-CS"/>
        </w:rPr>
        <w:t>и/или трећој смени, празником и сл.)</w:t>
      </w:r>
      <w:r w:rsidRPr="00445EC8">
        <w:rPr>
          <w:lang w:val="ru-RU"/>
        </w:rPr>
        <w:t xml:space="preserve">. </w:t>
      </w:r>
    </w:p>
    <w:p w:rsidR="00445EC8" w:rsidRPr="00445EC8" w:rsidRDefault="00445EC8" w:rsidP="00154FA6">
      <w:pPr>
        <w:numPr>
          <w:ilvl w:val="0"/>
          <w:numId w:val="32"/>
        </w:numPr>
        <w:spacing w:before="0" w:line="216" w:lineRule="auto"/>
        <w:rPr>
          <w:lang w:val="ru-RU"/>
        </w:rPr>
      </w:pPr>
      <w:r w:rsidRPr="00445EC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45EC8">
        <w:t xml:space="preserve"> </w:t>
      </w:r>
      <w:r w:rsidRPr="00445EC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45EC8">
        <w:rPr>
          <w:lang w:val="sr-Cyrl-RS"/>
        </w:rPr>
        <w:t xml:space="preserve"> Служби обезбеђења и одбране</w:t>
      </w:r>
      <w:r w:rsidRPr="00445EC8">
        <w:rPr>
          <w:lang w:val="ru-RU"/>
        </w:rPr>
        <w:t xml:space="preserve"> (образац </w:t>
      </w:r>
      <w:r w:rsidRPr="00445EC8">
        <w:t xml:space="preserve">QO.0.14.66, </w:t>
      </w:r>
      <w:r w:rsidRPr="00445EC8">
        <w:rPr>
          <w:lang w:val="sr-Cyrl-RS"/>
        </w:rPr>
        <w:t>приказан у прилогу 2).</w:t>
      </w:r>
      <w:r w:rsidRPr="00445EC8">
        <w:rPr>
          <w:lang w:val="ru-RU"/>
        </w:rPr>
        <w:t xml:space="preserve"> Поступак издавања дупликата ИД картица - пропусница запосленима код извођача радова, на основу Захтева</w:t>
      </w:r>
      <w:r w:rsidRPr="00445EC8">
        <w:rPr>
          <w:lang w:val="sr-Cyrl-RS"/>
        </w:rPr>
        <w:t xml:space="preserve"> за издавање дупликата пропуснице извођача радова</w:t>
      </w:r>
      <w:r w:rsidRPr="00445EC8">
        <w:rPr>
          <w:lang w:val="ru-RU"/>
        </w:rPr>
        <w:t xml:space="preserve"> (образац QO.0.14.39, приказан у прилогу 2) ближе је уређен процедуром QP.0.14.16 - Коришћење система приступне контроле</w:t>
      </w:r>
      <w:r w:rsidRPr="00445EC8">
        <w:t>.</w:t>
      </w:r>
      <w:r w:rsidRPr="00445EC8">
        <w:rPr>
          <w:lang w:val="ru-RU"/>
        </w:rPr>
        <w:t>.</w:t>
      </w:r>
    </w:p>
    <w:p w:rsidR="00445EC8" w:rsidRPr="00445EC8" w:rsidRDefault="00445EC8" w:rsidP="00154FA6">
      <w:pPr>
        <w:numPr>
          <w:ilvl w:val="0"/>
          <w:numId w:val="32"/>
        </w:numPr>
        <w:spacing w:before="0" w:line="216" w:lineRule="auto"/>
        <w:rPr>
          <w:lang w:val="ru-RU"/>
        </w:rPr>
      </w:pPr>
      <w:r w:rsidRPr="00445EC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 xml:space="preserve">Захтевом - Списак запослених за рад ван редовног радног времена (образац </w:t>
      </w:r>
      <w:r w:rsidRPr="00445EC8">
        <w:rPr>
          <w:szCs w:val="20"/>
        </w:rPr>
        <w:t>QO</w:t>
      </w:r>
      <w:r w:rsidRPr="00445EC8">
        <w:rPr>
          <w:szCs w:val="20"/>
          <w:lang w:val="sr-Cyrl-CS"/>
        </w:rPr>
        <w:t>.0.14.38</w:t>
      </w:r>
      <w:r w:rsidRPr="00445EC8">
        <w:rPr>
          <w:szCs w:val="20"/>
          <w:lang w:val="ru-RU"/>
        </w:rPr>
        <w:t xml:space="preserve"> </w:t>
      </w:r>
      <w:r w:rsidRPr="00445EC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Приликом уношења сопственог алата, опреме и материјала, сачини спецификацију истог</w:t>
      </w:r>
      <w:r w:rsidRPr="00445EC8">
        <w:rPr>
          <w:szCs w:val="20"/>
        </w:rPr>
        <w:t xml:space="preserve"> </w:t>
      </w:r>
      <w:r w:rsidRPr="00445EC8">
        <w:rPr>
          <w:szCs w:val="20"/>
          <w:lang w:val="sr-Cyrl-RS"/>
        </w:rPr>
        <w:t>на обрасцу</w:t>
      </w:r>
      <w:r w:rsidRPr="00445EC8">
        <w:rPr>
          <w:szCs w:val="20"/>
        </w:rPr>
        <w:t xml:space="preserve"> QO</w:t>
      </w:r>
      <w:r w:rsidRPr="00445EC8">
        <w:rPr>
          <w:szCs w:val="20"/>
          <w:lang w:val="sr-Cyrl-CS"/>
        </w:rPr>
        <w:t xml:space="preserve">.0.14.12 </w:t>
      </w:r>
      <w:r w:rsidRPr="00445EC8">
        <w:rPr>
          <w:rFonts w:cs="Arial"/>
          <w:szCs w:val="20"/>
          <w:lang w:val="sr-Cyrl-CS"/>
        </w:rPr>
        <w:t>–</w:t>
      </w:r>
      <w:r w:rsidRPr="00445EC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45EC8" w:rsidRPr="00445EC8" w:rsidRDefault="00445EC8" w:rsidP="00154FA6">
      <w:pPr>
        <w:numPr>
          <w:ilvl w:val="0"/>
          <w:numId w:val="32"/>
        </w:numPr>
        <w:tabs>
          <w:tab w:val="left" w:pos="-425"/>
          <w:tab w:val="num" w:pos="1401"/>
        </w:tabs>
        <w:spacing w:before="0" w:line="216" w:lineRule="auto"/>
        <w:rPr>
          <w:szCs w:val="20"/>
          <w:lang w:val="sr-Cyrl-CS"/>
        </w:rPr>
      </w:pPr>
      <w:r w:rsidRPr="00445EC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45EC8">
        <w:rPr>
          <w:szCs w:val="20"/>
        </w:rPr>
        <w:t xml:space="preserve">QO.0.14.13 </w:t>
      </w:r>
      <w:r w:rsidRPr="00445EC8">
        <w:rPr>
          <w:rFonts w:cs="Arial"/>
          <w:szCs w:val="20"/>
        </w:rPr>
        <w:t>–</w:t>
      </w:r>
      <w:r w:rsidRPr="00445EC8">
        <w:rPr>
          <w:szCs w:val="20"/>
        </w:rPr>
        <w:t xml:space="preserve"> </w:t>
      </w:r>
      <w:r w:rsidRPr="00445EC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45EC8" w:rsidRPr="00445EC8" w:rsidRDefault="00445EC8" w:rsidP="00154FA6">
      <w:pPr>
        <w:numPr>
          <w:ilvl w:val="0"/>
          <w:numId w:val="32"/>
        </w:numPr>
        <w:spacing w:before="0" w:line="216" w:lineRule="auto"/>
        <w:rPr>
          <w:lang w:val="ru-RU"/>
        </w:rPr>
      </w:pPr>
      <w:r w:rsidRPr="00445EC8">
        <w:rPr>
          <w:lang w:val="sr-Latn-CS"/>
        </w:rPr>
        <w:t xml:space="preserve">Приликом извођења радова придржава </w:t>
      </w:r>
      <w:r w:rsidRPr="00445EC8">
        <w:rPr>
          <w:lang w:val="sr-Cyrl-CS"/>
        </w:rPr>
        <w:t xml:space="preserve">се </w:t>
      </w:r>
      <w:r w:rsidRPr="00445EC8">
        <w:rPr>
          <w:lang w:val="sr-Latn-CS"/>
        </w:rPr>
        <w:t>свих законских, техничких и интерних прописа из</w:t>
      </w:r>
      <w:r w:rsidRPr="00445EC8">
        <w:rPr>
          <w:lang w:val="ru-RU"/>
        </w:rPr>
        <w:t xml:space="preserve"> безбедности и здравља </w:t>
      </w:r>
      <w:r w:rsidRPr="00445EC8">
        <w:rPr>
          <w:lang w:val="sr-Latn-CS"/>
        </w:rPr>
        <w:t>на раду и противпожарне заштите,</w:t>
      </w:r>
      <w:r w:rsidRPr="00445EC8">
        <w:rPr>
          <w:lang w:val="ru-RU"/>
        </w:rPr>
        <w:t xml:space="preserve"> </w:t>
      </w:r>
      <w:r w:rsidRPr="00445EC8">
        <w:rPr>
          <w:lang w:val="sr-Latn-CS"/>
        </w:rPr>
        <w:t>а</w:t>
      </w:r>
      <w:r w:rsidRPr="00445EC8">
        <w:rPr>
          <w:lang w:val="ru-RU"/>
        </w:rPr>
        <w:t xml:space="preserve"> </w:t>
      </w:r>
      <w:r w:rsidRPr="00445EC8">
        <w:rPr>
          <w:lang w:val="sr-Latn-CS"/>
        </w:rPr>
        <w:t>посебно спроводи Уредбу о мерама заштите од пожара при извођењу радова заваривања, резања и лемљења у постројењима</w:t>
      </w:r>
      <w:r w:rsidRPr="00445EC8">
        <w:rPr>
          <w:lang w:val="sr-Cyrl-CS"/>
        </w:rPr>
        <w:t xml:space="preserve"> (</w:t>
      </w:r>
      <w:r w:rsidRPr="00445EC8">
        <w:rPr>
          <w:lang w:val="sr-Latn-CS"/>
        </w:rPr>
        <w:t xml:space="preserve">уз претходно подношење </w:t>
      </w:r>
      <w:r w:rsidRPr="00445EC8">
        <w:rPr>
          <w:lang w:val="sr-Cyrl-CS"/>
        </w:rPr>
        <w:t>З</w:t>
      </w:r>
      <w:r w:rsidRPr="00445EC8">
        <w:rPr>
          <w:lang w:val="sr-Latn-CS"/>
        </w:rPr>
        <w:t>ахтева</w:t>
      </w:r>
      <w:r w:rsidRPr="00445EC8">
        <w:rPr>
          <w:lang w:val="sr-Cyrl-CS"/>
        </w:rPr>
        <w:t xml:space="preserve"> за издавање одобрења за заваривање</w:t>
      </w:r>
      <w:r w:rsidRPr="00445EC8">
        <w:rPr>
          <w:lang w:val="sr-Latn-CS"/>
        </w:rPr>
        <w:t xml:space="preserve"> Служб</w:t>
      </w:r>
      <w:r w:rsidRPr="00445EC8">
        <w:rPr>
          <w:lang w:val="sr-Cyrl-CS"/>
        </w:rPr>
        <w:t>и</w:t>
      </w:r>
      <w:r w:rsidRPr="00445EC8">
        <w:rPr>
          <w:lang w:val="sr-Latn-CS"/>
        </w:rPr>
        <w:t xml:space="preserve"> БЗР и ЗОП</w:t>
      </w:r>
      <w:r w:rsidRPr="00445EC8">
        <w:rPr>
          <w:lang w:val="sr-Cyrl-CS"/>
        </w:rPr>
        <w:t xml:space="preserve">, образац </w:t>
      </w:r>
      <w:r w:rsidRPr="00445EC8">
        <w:rPr>
          <w:szCs w:val="20"/>
        </w:rPr>
        <w:t>QO</w:t>
      </w:r>
      <w:r w:rsidRPr="00445EC8">
        <w:rPr>
          <w:szCs w:val="20"/>
          <w:lang w:val="sr-Cyrl-CS"/>
        </w:rPr>
        <w:t>.0.</w:t>
      </w:r>
      <w:r w:rsidRPr="00445EC8">
        <w:rPr>
          <w:szCs w:val="20"/>
        </w:rPr>
        <w:t>14</w:t>
      </w:r>
      <w:r w:rsidRPr="00445EC8">
        <w:rPr>
          <w:szCs w:val="20"/>
          <w:lang w:val="sr-Cyrl-CS"/>
        </w:rPr>
        <w:t>.1</w:t>
      </w:r>
      <w:r w:rsidRPr="00445EC8">
        <w:rPr>
          <w:szCs w:val="20"/>
        </w:rPr>
        <w:t>4</w:t>
      </w:r>
      <w:r w:rsidRPr="00445EC8">
        <w:rPr>
          <w:szCs w:val="20"/>
          <w:lang w:val="sr-Cyrl-CS"/>
        </w:rPr>
        <w:t>, приказан у прилогу 2</w:t>
      </w:r>
      <w:r w:rsidRPr="00445EC8">
        <w:rPr>
          <w:lang w:val="sr-Latn-CS"/>
        </w:rPr>
        <w:t>)</w:t>
      </w:r>
      <w:r w:rsidRPr="00445EC8">
        <w:rPr>
          <w:lang w:val="ru-RU"/>
        </w:rPr>
        <w:t xml:space="preserve">, Упутство о обезбеђењу спровођења мера заштите од зрачења при радиографском испитивању </w:t>
      </w:r>
      <w:r w:rsidRPr="00445EC8">
        <w:rPr>
          <w:lang w:val="sr-Cyrl-CS"/>
        </w:rPr>
        <w:t>(</w:t>
      </w:r>
      <w:r w:rsidRPr="00445EC8">
        <w:rPr>
          <w:lang w:val="sr-Latn-CS"/>
        </w:rPr>
        <w:t xml:space="preserve">уз претходно подношење </w:t>
      </w:r>
      <w:r w:rsidRPr="00445EC8">
        <w:rPr>
          <w:lang w:val="sr-Cyrl-CS"/>
        </w:rPr>
        <w:t>З</w:t>
      </w:r>
      <w:r w:rsidRPr="00445EC8">
        <w:rPr>
          <w:lang w:val="sr-Latn-CS"/>
        </w:rPr>
        <w:t xml:space="preserve">ахтева </w:t>
      </w:r>
      <w:r w:rsidRPr="00445EC8">
        <w:rPr>
          <w:lang w:val="sr-Cyrl-CS"/>
        </w:rPr>
        <w:t>за издавање</w:t>
      </w:r>
      <w:r w:rsidRPr="00445EC8">
        <w:rPr>
          <w:lang w:val="sr-Latn-CS"/>
        </w:rPr>
        <w:t xml:space="preserve"> одобрења </w:t>
      </w:r>
      <w:r w:rsidRPr="00445EC8">
        <w:rPr>
          <w:lang w:val="sr-Cyrl-CS"/>
        </w:rPr>
        <w:t>за радиографско испитивање</w:t>
      </w:r>
      <w:r w:rsidRPr="00445EC8">
        <w:rPr>
          <w:lang w:val="sr-Latn-CS"/>
        </w:rPr>
        <w:t xml:space="preserve"> Служб</w:t>
      </w:r>
      <w:r w:rsidRPr="00445EC8">
        <w:rPr>
          <w:lang w:val="sr-Cyrl-CS"/>
        </w:rPr>
        <w:t>и</w:t>
      </w:r>
      <w:r w:rsidRPr="00445EC8">
        <w:rPr>
          <w:lang w:val="sr-Latn-CS"/>
        </w:rPr>
        <w:t xml:space="preserve"> БЗР и ЗОП</w:t>
      </w:r>
      <w:r w:rsidRPr="00445EC8">
        <w:rPr>
          <w:lang w:val="sr-Cyrl-CS"/>
        </w:rPr>
        <w:t xml:space="preserve">, образац </w:t>
      </w:r>
      <w:r w:rsidRPr="00445EC8">
        <w:rPr>
          <w:szCs w:val="20"/>
        </w:rPr>
        <w:t>QO</w:t>
      </w:r>
      <w:r w:rsidRPr="00445EC8">
        <w:rPr>
          <w:szCs w:val="20"/>
          <w:lang w:val="sr-Cyrl-CS"/>
        </w:rPr>
        <w:t>.0.14.</w:t>
      </w:r>
      <w:r w:rsidRPr="00445EC8">
        <w:rPr>
          <w:szCs w:val="20"/>
          <w:lang w:val="sr-Latn-CS"/>
        </w:rPr>
        <w:t>34</w:t>
      </w:r>
      <w:r w:rsidRPr="00445EC8">
        <w:rPr>
          <w:szCs w:val="20"/>
          <w:lang w:val="sr-Cyrl-CS"/>
        </w:rPr>
        <w:t>, приказан у прилогу 2</w:t>
      </w:r>
      <w:r w:rsidRPr="00445EC8">
        <w:rPr>
          <w:lang w:val="sr-Latn-CS"/>
        </w:rPr>
        <w:t>)</w:t>
      </w:r>
      <w:r w:rsidRPr="00445EC8">
        <w:rPr>
          <w:lang w:val="ru-RU"/>
        </w:rPr>
        <w:t>.</w:t>
      </w:r>
    </w:p>
    <w:p w:rsidR="00445EC8" w:rsidRPr="00445EC8" w:rsidRDefault="00445EC8" w:rsidP="00154FA6">
      <w:pPr>
        <w:numPr>
          <w:ilvl w:val="0"/>
          <w:numId w:val="32"/>
        </w:numPr>
        <w:spacing w:before="0" w:line="216" w:lineRule="auto"/>
        <w:rPr>
          <w:lang w:val="sr-Cyrl-RS"/>
        </w:rPr>
      </w:pPr>
      <w:r w:rsidRPr="00445EC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45EC8" w:rsidRPr="00445EC8" w:rsidRDefault="00445EC8" w:rsidP="00154FA6">
      <w:pPr>
        <w:numPr>
          <w:ilvl w:val="0"/>
          <w:numId w:val="32"/>
        </w:numPr>
        <w:spacing w:before="0" w:line="216" w:lineRule="auto"/>
        <w:rPr>
          <w:lang w:val="ru-RU"/>
        </w:rPr>
      </w:pPr>
      <w:r w:rsidRPr="00445EC8">
        <w:rPr>
          <w:lang w:val="ru-RU"/>
        </w:rPr>
        <w:lastRenderedPageBreak/>
        <w:t>П</w:t>
      </w:r>
      <w:r w:rsidRPr="00445EC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45EC8" w:rsidRPr="00445EC8" w:rsidRDefault="00445EC8" w:rsidP="00154FA6">
      <w:pPr>
        <w:numPr>
          <w:ilvl w:val="0"/>
          <w:numId w:val="32"/>
        </w:numPr>
        <w:spacing w:before="0" w:line="216" w:lineRule="auto"/>
        <w:rPr>
          <w:lang w:val="ru-RU"/>
        </w:rPr>
      </w:pPr>
      <w:r w:rsidRPr="00445EC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45EC8">
        <w:rPr>
          <w:lang w:val="sr-Cyrl-CS"/>
        </w:rPr>
        <w:t>флуида под високим притиском и температуром,</w:t>
      </w:r>
      <w:r w:rsidRPr="00445EC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45EC8" w:rsidRPr="00445EC8" w:rsidRDefault="00445EC8" w:rsidP="00154FA6">
      <w:pPr>
        <w:numPr>
          <w:ilvl w:val="0"/>
          <w:numId w:val="32"/>
        </w:numPr>
        <w:spacing w:before="0" w:line="216" w:lineRule="auto"/>
        <w:rPr>
          <w:lang w:val="ru-RU"/>
        </w:rPr>
      </w:pPr>
      <w:r w:rsidRPr="00445EC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45EC8">
        <w:rPr>
          <w:szCs w:val="20"/>
          <w:lang w:val="sr-Latn-CS"/>
        </w:rPr>
        <w:t>(</w:t>
      </w:r>
      <w:r w:rsidRPr="00445EC8">
        <w:rPr>
          <w:szCs w:val="20"/>
          <w:lang w:val="sr-Cyrl-CS"/>
        </w:rPr>
        <w:t>алатне машине у радионици одржавања, погонске уређаје и машине, вучна средства ЖТ, као и транспортн</w:t>
      </w:r>
      <w:r w:rsidRPr="00445EC8">
        <w:rPr>
          <w:szCs w:val="20"/>
          <w:lang w:val="en-GB"/>
        </w:rPr>
        <w:t>e</w:t>
      </w:r>
      <w:r w:rsidRPr="00445EC8">
        <w:rPr>
          <w:szCs w:val="20"/>
          <w:lang w:val="sr-Cyrl-CS"/>
        </w:rPr>
        <w:t xml:space="preserve"> машин</w:t>
      </w:r>
      <w:r w:rsidRPr="00445EC8">
        <w:rPr>
          <w:szCs w:val="20"/>
          <w:lang w:val="en-GB"/>
        </w:rPr>
        <w:t>e</w:t>
      </w:r>
      <w:r w:rsidRPr="00445EC8">
        <w:rPr>
          <w:szCs w:val="20"/>
          <w:lang w:val="sr-Cyrl-CS"/>
        </w:rPr>
        <w:t xml:space="preserve"> (дизалице, кранове, виљушкаре и остала моторна возила), независно од тога да ли су обучени за наведене послове.</w:t>
      </w:r>
    </w:p>
    <w:p w:rsidR="00445EC8" w:rsidRPr="00445EC8" w:rsidRDefault="00445EC8" w:rsidP="00154FA6">
      <w:pPr>
        <w:numPr>
          <w:ilvl w:val="0"/>
          <w:numId w:val="32"/>
        </w:numPr>
        <w:spacing w:before="0" w:line="216" w:lineRule="auto"/>
        <w:rPr>
          <w:lang w:val="ru-RU"/>
        </w:rPr>
      </w:pPr>
      <w:r w:rsidRPr="00445EC8">
        <w:rPr>
          <w:szCs w:val="20"/>
          <w:lang w:val="ru-RU"/>
        </w:rPr>
        <w:t>З</w:t>
      </w:r>
      <w:r w:rsidRPr="00445EC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45EC8" w:rsidRPr="00445EC8" w:rsidRDefault="00445EC8" w:rsidP="00154FA6">
      <w:pPr>
        <w:numPr>
          <w:ilvl w:val="0"/>
          <w:numId w:val="32"/>
        </w:numPr>
        <w:spacing w:before="0" w:line="216" w:lineRule="auto"/>
        <w:rPr>
          <w:lang w:val="ru-RU"/>
        </w:rPr>
      </w:pPr>
      <w:r w:rsidRPr="00445EC8">
        <w:rPr>
          <w:lang w:val="ru-RU"/>
        </w:rPr>
        <w:t>З</w:t>
      </w:r>
      <w:r w:rsidRPr="00445EC8">
        <w:rPr>
          <w:lang w:val="sr-Latn-CS"/>
        </w:rPr>
        <w:t xml:space="preserve">а своје </w:t>
      </w:r>
      <w:r w:rsidRPr="00445EC8">
        <w:rPr>
          <w:lang w:val="ru-RU"/>
        </w:rPr>
        <w:t>запослене</w:t>
      </w:r>
      <w:r w:rsidRPr="00445EC8">
        <w:rPr>
          <w:lang w:val="sr-Latn-CS"/>
        </w:rPr>
        <w:t xml:space="preserve"> обезбеди лична</w:t>
      </w:r>
      <w:r w:rsidRPr="00445EC8">
        <w:rPr>
          <w:lang w:val="ru-RU"/>
        </w:rPr>
        <w:t xml:space="preserve"> и колективна</w:t>
      </w:r>
      <w:r w:rsidRPr="00445EC8">
        <w:rPr>
          <w:lang w:val="sr-Latn-CS"/>
        </w:rPr>
        <w:t xml:space="preserve"> заштитна средства и сноси одговорност о њиховој</w:t>
      </w:r>
      <w:r w:rsidRPr="00445EC8">
        <w:rPr>
          <w:lang w:val="ru-RU"/>
        </w:rPr>
        <w:t xml:space="preserve"> правилној</w:t>
      </w:r>
      <w:r w:rsidRPr="00445EC8">
        <w:rPr>
          <w:lang w:val="sr-Latn-CS"/>
        </w:rPr>
        <w:t xml:space="preserve"> употреби.</w:t>
      </w:r>
    </w:p>
    <w:p w:rsidR="00445EC8" w:rsidRPr="00445EC8" w:rsidRDefault="00445EC8" w:rsidP="00154FA6">
      <w:pPr>
        <w:numPr>
          <w:ilvl w:val="0"/>
          <w:numId w:val="32"/>
        </w:numPr>
        <w:spacing w:before="0" w:line="216" w:lineRule="auto"/>
        <w:rPr>
          <w:lang w:val="ru-RU"/>
        </w:rPr>
      </w:pPr>
      <w:r w:rsidRPr="00445EC8">
        <w:rPr>
          <w:lang w:val="sr-Cyrl-CS"/>
        </w:rPr>
        <w:t>Запослени на радном оделу имају видно обележен назив фирме у којој раде.</w:t>
      </w:r>
    </w:p>
    <w:p w:rsidR="00445EC8" w:rsidRPr="00445EC8" w:rsidRDefault="00445EC8" w:rsidP="00154FA6">
      <w:pPr>
        <w:numPr>
          <w:ilvl w:val="0"/>
          <w:numId w:val="32"/>
        </w:numPr>
        <w:spacing w:before="0" w:line="216" w:lineRule="auto"/>
        <w:rPr>
          <w:lang w:val="ru-RU"/>
        </w:rPr>
      </w:pPr>
      <w:r w:rsidRPr="00445EC8">
        <w:rPr>
          <w:lang w:val="ru-RU"/>
        </w:rPr>
        <w:t>С</w:t>
      </w:r>
      <w:r w:rsidRPr="00445EC8">
        <w:rPr>
          <w:lang w:val="sr-Latn-CS"/>
        </w:rPr>
        <w:t xml:space="preserve">носи пуну одговорност за безбедност и здравље својих </w:t>
      </w:r>
      <w:r w:rsidRPr="00445EC8">
        <w:rPr>
          <w:lang w:val="ru-RU"/>
        </w:rPr>
        <w:t>запослених</w:t>
      </w:r>
      <w:r w:rsidRPr="00445EC8">
        <w:rPr>
          <w:lang w:val="sr-Latn-CS"/>
        </w:rPr>
        <w:t xml:space="preserve">, </w:t>
      </w:r>
      <w:r w:rsidRPr="00445EC8">
        <w:rPr>
          <w:lang w:val="ru-RU"/>
        </w:rPr>
        <w:t>запослених</w:t>
      </w:r>
      <w:r w:rsidRPr="00445EC8">
        <w:rPr>
          <w:lang w:val="sr-Latn-CS"/>
        </w:rPr>
        <w:t xml:space="preserve"> подизвођача и </w:t>
      </w:r>
      <w:r w:rsidRPr="00445EC8">
        <w:rPr>
          <w:lang w:val="ru-RU"/>
        </w:rPr>
        <w:t>другог</w:t>
      </w:r>
      <w:r w:rsidRPr="00445EC8">
        <w:rPr>
          <w:lang w:val="sr-Latn-CS"/>
        </w:rPr>
        <w:t xml:space="preserve"> особ</w:t>
      </w:r>
      <w:r w:rsidRPr="00445EC8">
        <w:rPr>
          <w:lang w:val="ru-RU"/>
        </w:rPr>
        <w:t>ља</w:t>
      </w:r>
      <w:r w:rsidRPr="00445EC8">
        <w:rPr>
          <w:lang w:val="sr-Latn-CS"/>
        </w:rPr>
        <w:t xml:space="preserve"> које </w:t>
      </w:r>
      <w:r w:rsidRPr="00445EC8">
        <w:rPr>
          <w:lang w:val="ru-RU"/>
        </w:rPr>
        <w:t>је</w:t>
      </w:r>
      <w:r w:rsidRPr="00445EC8">
        <w:rPr>
          <w:lang w:val="sr-Latn-CS"/>
        </w:rPr>
        <w:t xml:space="preserve"> укључен</w:t>
      </w:r>
      <w:r w:rsidRPr="00445EC8">
        <w:rPr>
          <w:lang w:val="ru-RU"/>
        </w:rPr>
        <w:t>о</w:t>
      </w:r>
      <w:r w:rsidRPr="00445EC8">
        <w:rPr>
          <w:lang w:val="sr-Latn-CS"/>
        </w:rPr>
        <w:t xml:space="preserve"> у радове извођача.</w:t>
      </w:r>
      <w:r w:rsidRPr="00445EC8">
        <w:rPr>
          <w:lang w:val="sr-Cyrl-CS"/>
        </w:rPr>
        <w:t xml:space="preserve"> </w:t>
      </w:r>
    </w:p>
    <w:p w:rsidR="00445EC8" w:rsidRPr="00445EC8" w:rsidRDefault="00445EC8" w:rsidP="00154FA6">
      <w:pPr>
        <w:numPr>
          <w:ilvl w:val="0"/>
          <w:numId w:val="32"/>
        </w:numPr>
        <w:spacing w:before="0" w:line="216" w:lineRule="auto"/>
        <w:rPr>
          <w:lang w:val="ru-RU"/>
        </w:rPr>
      </w:pPr>
      <w:r w:rsidRPr="00445EC8">
        <w:rPr>
          <w:lang w:val="sr-Cyrl-CS"/>
        </w:rPr>
        <w:t>Виљушкари и грађевинске машине морају бити снабдевени са ротационим светлом и звучном сиреном за вожњу уназад.</w:t>
      </w:r>
    </w:p>
    <w:p w:rsidR="00445EC8" w:rsidRPr="00445EC8" w:rsidRDefault="00445EC8" w:rsidP="00154FA6">
      <w:pPr>
        <w:numPr>
          <w:ilvl w:val="0"/>
          <w:numId w:val="32"/>
        </w:numPr>
        <w:spacing w:before="0" w:line="216" w:lineRule="auto"/>
        <w:rPr>
          <w:lang w:val="ru-RU"/>
        </w:rPr>
      </w:pPr>
      <w:r w:rsidRPr="00445EC8">
        <w:rPr>
          <w:lang w:val="ru-RU"/>
        </w:rPr>
        <w:t>Сва возила, као и радне машине, за која су издате ИД картице за улазак у објекте ТЕНТ,  морају имати видно обележен назив фирме.</w:t>
      </w:r>
    </w:p>
    <w:p w:rsidR="00445EC8" w:rsidRPr="00445EC8" w:rsidRDefault="00445EC8" w:rsidP="00154FA6">
      <w:pPr>
        <w:numPr>
          <w:ilvl w:val="0"/>
          <w:numId w:val="32"/>
        </w:numPr>
        <w:spacing w:before="0" w:line="216" w:lineRule="auto"/>
        <w:rPr>
          <w:lang w:val="ru-RU"/>
        </w:rPr>
      </w:pPr>
      <w:r w:rsidRPr="00445EC8">
        <w:rPr>
          <w:lang w:val="ru-RU"/>
        </w:rPr>
        <w:t>П</w:t>
      </w:r>
      <w:r w:rsidRPr="00445EC8">
        <w:rPr>
          <w:lang w:val="sr-Latn-CS"/>
        </w:rPr>
        <w:t>оштуј</w:t>
      </w:r>
      <w:r w:rsidRPr="00445EC8">
        <w:rPr>
          <w:lang w:val="ru-RU"/>
        </w:rPr>
        <w:t>е</w:t>
      </w:r>
      <w:r w:rsidRPr="00445EC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45EC8" w:rsidRPr="00445EC8" w:rsidRDefault="00445EC8" w:rsidP="00154FA6">
      <w:pPr>
        <w:numPr>
          <w:ilvl w:val="0"/>
          <w:numId w:val="32"/>
        </w:numPr>
        <w:spacing w:before="0" w:line="216" w:lineRule="auto"/>
        <w:rPr>
          <w:lang w:val="ru-RU"/>
        </w:rPr>
      </w:pPr>
      <w:r w:rsidRPr="00445EC8">
        <w:rPr>
          <w:lang w:val="ru-RU"/>
        </w:rPr>
        <w:t>О</w:t>
      </w:r>
      <w:r w:rsidRPr="00445EC8">
        <w:rPr>
          <w:lang w:val="sr-Latn-CS"/>
        </w:rPr>
        <w:t>безбеди сопствени надзор над спровођењем мера безбедности на раду и обезбеди прву  помоћ.</w:t>
      </w:r>
    </w:p>
    <w:p w:rsidR="00445EC8" w:rsidRPr="00445EC8" w:rsidRDefault="00445EC8" w:rsidP="00154FA6">
      <w:pPr>
        <w:numPr>
          <w:ilvl w:val="0"/>
          <w:numId w:val="32"/>
        </w:numPr>
        <w:spacing w:before="0" w:line="216" w:lineRule="auto"/>
        <w:rPr>
          <w:lang w:val="ru-RU"/>
        </w:rPr>
      </w:pPr>
      <w:r w:rsidRPr="00445EC8">
        <w:rPr>
          <w:lang w:val="ru-RU"/>
        </w:rPr>
        <w:t>О</w:t>
      </w:r>
      <w:r w:rsidRPr="00445EC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45EC8" w:rsidRPr="00445EC8" w:rsidRDefault="00445EC8" w:rsidP="00154FA6">
      <w:pPr>
        <w:numPr>
          <w:ilvl w:val="0"/>
          <w:numId w:val="32"/>
        </w:numPr>
        <w:spacing w:before="0" w:line="216" w:lineRule="auto"/>
        <w:rPr>
          <w:lang w:val="ru-RU"/>
        </w:rPr>
      </w:pPr>
      <w:r w:rsidRPr="00445EC8">
        <w:rPr>
          <w:lang w:val="ru-RU"/>
        </w:rPr>
        <w:t>Поштује забрану</w:t>
      </w:r>
      <w:r w:rsidRPr="00445EC8">
        <w:rPr>
          <w:lang w:val="sr-Latn-CS"/>
        </w:rPr>
        <w:t xml:space="preserve"> спаљивањ</w:t>
      </w:r>
      <w:r w:rsidRPr="00445EC8">
        <w:rPr>
          <w:lang w:val="ru-RU"/>
        </w:rPr>
        <w:t>а</w:t>
      </w:r>
      <w:r w:rsidRPr="00445EC8">
        <w:rPr>
          <w:lang w:val="sr-Latn-CS"/>
        </w:rPr>
        <w:t xml:space="preserve"> смећа и отпадног материјала као и коришћења ватре на отвореном простору за грејање </w:t>
      </w:r>
      <w:r w:rsidRPr="00445EC8">
        <w:rPr>
          <w:lang w:val="ru-RU"/>
        </w:rPr>
        <w:t>запослених</w:t>
      </w:r>
      <w:r w:rsidRPr="00445EC8">
        <w:rPr>
          <w:lang w:val="sr-Latn-CS"/>
        </w:rPr>
        <w:t>.</w:t>
      </w:r>
    </w:p>
    <w:p w:rsidR="00445EC8" w:rsidRPr="00445EC8" w:rsidRDefault="00445EC8" w:rsidP="00154FA6">
      <w:pPr>
        <w:numPr>
          <w:ilvl w:val="0"/>
          <w:numId w:val="32"/>
        </w:numPr>
        <w:spacing w:before="0" w:line="216" w:lineRule="auto"/>
        <w:rPr>
          <w:lang w:val="ru-RU"/>
        </w:rPr>
      </w:pPr>
      <w:r w:rsidRPr="00445EC8">
        <w:rPr>
          <w:lang w:val="ru-RU"/>
        </w:rPr>
        <w:t xml:space="preserve">У потпуности преузима </w:t>
      </w:r>
      <w:r w:rsidRPr="00445EC8">
        <w:rPr>
          <w:lang w:val="sr-Cyrl-CS"/>
        </w:rPr>
        <w:t>с</w:t>
      </w:r>
      <w:r w:rsidRPr="00445EC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45EC8">
        <w:rPr>
          <w:lang w:val="sr-Cyrl-CS"/>
        </w:rPr>
        <w:t>.</w:t>
      </w:r>
    </w:p>
    <w:p w:rsidR="00445EC8" w:rsidRPr="00445EC8" w:rsidRDefault="00445EC8" w:rsidP="00154FA6">
      <w:pPr>
        <w:numPr>
          <w:ilvl w:val="0"/>
          <w:numId w:val="32"/>
        </w:numPr>
        <w:spacing w:before="0" w:line="216" w:lineRule="auto"/>
        <w:rPr>
          <w:lang w:val="ru-RU"/>
        </w:rPr>
      </w:pPr>
      <w:r w:rsidRPr="00445EC8">
        <w:rPr>
          <w:lang w:val="ru-RU"/>
        </w:rPr>
        <w:t xml:space="preserve">Благовремено извештава </w:t>
      </w:r>
      <w:r w:rsidRPr="00445EC8">
        <w:rPr>
          <w:lang w:val="sr-Latn-CS"/>
        </w:rPr>
        <w:t>Служб</w:t>
      </w:r>
      <w:r w:rsidRPr="00445EC8">
        <w:rPr>
          <w:lang w:val="sr-Cyrl-RS"/>
        </w:rPr>
        <w:t>у</w:t>
      </w:r>
      <w:r w:rsidRPr="00445EC8">
        <w:rPr>
          <w:lang w:val="sr-Latn-CS"/>
        </w:rPr>
        <w:t xml:space="preserve"> БЗР и ЗОП </w:t>
      </w:r>
      <w:r w:rsidRPr="00445EC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45EC8">
        <w:rPr>
          <w:lang w:val="sr-Latn-CS"/>
        </w:rPr>
        <w:t xml:space="preserve">сваку повреду на раду својих </w:t>
      </w:r>
      <w:r w:rsidRPr="00445EC8">
        <w:rPr>
          <w:lang w:val="ru-RU"/>
        </w:rPr>
        <w:t>запослених</w:t>
      </w:r>
      <w:r w:rsidRPr="00445EC8">
        <w:rPr>
          <w:lang w:val="sr-Cyrl-RS"/>
        </w:rPr>
        <w:t>, акцидент или инцидент.</w:t>
      </w:r>
    </w:p>
    <w:p w:rsidR="00445EC8" w:rsidRPr="00445EC8" w:rsidRDefault="00445EC8" w:rsidP="00154FA6">
      <w:pPr>
        <w:numPr>
          <w:ilvl w:val="0"/>
          <w:numId w:val="32"/>
        </w:numPr>
        <w:spacing w:before="0" w:line="216" w:lineRule="auto"/>
        <w:rPr>
          <w:lang w:val="ru-RU"/>
        </w:rPr>
      </w:pPr>
      <w:r w:rsidRPr="00445EC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45EC8" w:rsidRPr="00445EC8" w:rsidRDefault="00445EC8" w:rsidP="00154FA6">
      <w:pPr>
        <w:numPr>
          <w:ilvl w:val="0"/>
          <w:numId w:val="32"/>
        </w:numPr>
        <w:spacing w:before="0" w:line="216" w:lineRule="auto"/>
        <w:ind w:left="357" w:hanging="357"/>
        <w:rPr>
          <w:lang w:val="ru-RU"/>
        </w:rPr>
      </w:pPr>
      <w:r w:rsidRPr="00445EC8">
        <w:rPr>
          <w:lang w:val="ru-RU"/>
        </w:rPr>
        <w:t>Р</w:t>
      </w:r>
      <w:r w:rsidRPr="00445EC8">
        <w:rPr>
          <w:lang w:val="sr-Latn-CS"/>
        </w:rPr>
        <w:t>адни простор одржава уредан</w:t>
      </w:r>
      <w:r w:rsidRPr="00445EC8">
        <w:rPr>
          <w:lang w:val="ru-RU"/>
        </w:rPr>
        <w:t xml:space="preserve">, </w:t>
      </w:r>
      <w:r w:rsidRPr="00445EC8">
        <w:rPr>
          <w:lang w:val="sr-Latn-CS"/>
        </w:rPr>
        <w:t>чист, сигуран за кретање радника и транспорт.</w:t>
      </w:r>
    </w:p>
    <w:p w:rsidR="00445EC8" w:rsidRPr="00445EC8" w:rsidRDefault="00445EC8" w:rsidP="00154FA6">
      <w:pPr>
        <w:numPr>
          <w:ilvl w:val="0"/>
          <w:numId w:val="32"/>
        </w:numPr>
        <w:spacing w:before="0" w:line="216" w:lineRule="auto"/>
        <w:rPr>
          <w:lang w:val="ru-RU"/>
        </w:rPr>
      </w:pPr>
      <w:r w:rsidRPr="00445EC8">
        <w:rPr>
          <w:lang w:val="sr-Latn-CS"/>
        </w:rPr>
        <w:t xml:space="preserve">Свакодневно, уз сагласност  </w:t>
      </w:r>
      <w:r w:rsidRPr="00445EC8">
        <w:rPr>
          <w:lang w:val="ru-RU"/>
        </w:rPr>
        <w:t>н</w:t>
      </w:r>
      <w:r w:rsidRPr="00445EC8">
        <w:rPr>
          <w:lang w:val="sr-Latn-CS"/>
        </w:rPr>
        <w:t>аручиоц</w:t>
      </w:r>
      <w:r w:rsidRPr="00445EC8">
        <w:rPr>
          <w:lang w:val="ru-RU"/>
        </w:rPr>
        <w:t>а</w:t>
      </w:r>
      <w:r w:rsidRPr="00445EC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45EC8" w:rsidRPr="00445EC8" w:rsidRDefault="00445EC8" w:rsidP="00154FA6">
      <w:pPr>
        <w:numPr>
          <w:ilvl w:val="0"/>
          <w:numId w:val="32"/>
        </w:numPr>
        <w:spacing w:before="0" w:line="216" w:lineRule="auto"/>
        <w:rPr>
          <w:lang w:val="ru-RU"/>
        </w:rPr>
      </w:pPr>
      <w:r w:rsidRPr="00445EC8">
        <w:rPr>
          <w:lang w:val="sr-Latn-CS"/>
        </w:rPr>
        <w:t xml:space="preserve">Монтажни материјал </w:t>
      </w:r>
      <w:r w:rsidRPr="00445EC8">
        <w:rPr>
          <w:lang w:val="ru-RU"/>
        </w:rPr>
        <w:t>прописно складишти</w:t>
      </w:r>
      <w:r w:rsidRPr="00445EC8">
        <w:rPr>
          <w:lang w:val="sr-Latn-CS"/>
        </w:rPr>
        <w:t>.</w:t>
      </w:r>
    </w:p>
    <w:p w:rsidR="00445EC8" w:rsidRPr="00445EC8" w:rsidRDefault="00445EC8" w:rsidP="00154FA6">
      <w:pPr>
        <w:numPr>
          <w:ilvl w:val="0"/>
          <w:numId w:val="32"/>
        </w:numPr>
        <w:spacing w:before="0" w:line="216" w:lineRule="auto"/>
        <w:rPr>
          <w:lang w:val="ru-RU"/>
        </w:rPr>
      </w:pPr>
      <w:r w:rsidRPr="00445EC8">
        <w:rPr>
          <w:lang w:val="sr-Latn-CS"/>
        </w:rPr>
        <w:t>Сва опасна места (опасност од пада са висин</w:t>
      </w:r>
      <w:r w:rsidRPr="00445EC8">
        <w:rPr>
          <w:lang w:val="ru-RU"/>
        </w:rPr>
        <w:t>е и друго</w:t>
      </w:r>
      <w:r w:rsidRPr="00445EC8">
        <w:rPr>
          <w:lang w:val="sr-Latn-CS"/>
        </w:rPr>
        <w:t>) обезбеди траком</w:t>
      </w:r>
      <w:r w:rsidRPr="00445EC8">
        <w:rPr>
          <w:lang w:val="ru-RU"/>
        </w:rPr>
        <w:t xml:space="preserve">, </w:t>
      </w:r>
      <w:r w:rsidRPr="00445EC8">
        <w:rPr>
          <w:lang w:val="sr-Latn-CS"/>
        </w:rPr>
        <w:t>оградом</w:t>
      </w:r>
      <w:r w:rsidRPr="00445EC8">
        <w:rPr>
          <w:lang w:val="ru-RU"/>
        </w:rPr>
        <w:t xml:space="preserve"> и таблама упозорења</w:t>
      </w:r>
      <w:r w:rsidRPr="00445EC8">
        <w:rPr>
          <w:lang w:val="sr-Latn-CS"/>
        </w:rPr>
        <w:t>.</w:t>
      </w:r>
    </w:p>
    <w:p w:rsidR="00445EC8" w:rsidRPr="00445EC8" w:rsidRDefault="00445EC8" w:rsidP="00154FA6">
      <w:pPr>
        <w:numPr>
          <w:ilvl w:val="0"/>
          <w:numId w:val="32"/>
        </w:numPr>
        <w:spacing w:before="0" w:line="216" w:lineRule="auto"/>
        <w:rPr>
          <w:lang w:val="ru-RU"/>
        </w:rPr>
      </w:pPr>
      <w:r w:rsidRPr="00445EC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45EC8" w:rsidRPr="00445EC8" w:rsidRDefault="00445EC8" w:rsidP="00154FA6">
      <w:pPr>
        <w:numPr>
          <w:ilvl w:val="0"/>
          <w:numId w:val="32"/>
        </w:numPr>
        <w:spacing w:before="0" w:line="216" w:lineRule="auto"/>
        <w:rPr>
          <w:lang w:val="ru-RU"/>
        </w:rPr>
      </w:pPr>
      <w:r w:rsidRPr="00445EC8">
        <w:rPr>
          <w:lang w:val="sr-Latn-CS"/>
        </w:rPr>
        <w:lastRenderedPageBreak/>
        <w:t xml:space="preserve">Све грађевинске скеле </w:t>
      </w:r>
      <w:r w:rsidRPr="00445EC8">
        <w:rPr>
          <w:lang w:val="sr-Cyrl-CS"/>
        </w:rPr>
        <w:t>буду</w:t>
      </w:r>
      <w:r w:rsidRPr="00445EC8">
        <w:rPr>
          <w:lang w:val="sr-Latn-CS"/>
        </w:rPr>
        <w:t xml:space="preserve"> монтиране од стране специјализованих фирми</w:t>
      </w:r>
      <w:r w:rsidRPr="00445EC8">
        <w:rPr>
          <w:lang w:val="ru-RU"/>
        </w:rPr>
        <w:t>,</w:t>
      </w:r>
      <w:r w:rsidRPr="00445EC8">
        <w:rPr>
          <w:lang w:val="sr-Latn-CS"/>
        </w:rPr>
        <w:t xml:space="preserve"> по урађеном пројекту</w:t>
      </w:r>
      <w:r w:rsidRPr="00445EC8">
        <w:rPr>
          <w:lang w:val="ru-RU"/>
        </w:rPr>
        <w:t xml:space="preserve"> и </w:t>
      </w:r>
      <w:r w:rsidRPr="00445EC8">
        <w:rPr>
          <w:lang w:val="sr-Latn-CS"/>
        </w:rPr>
        <w:t>прегледане пре употребе од стране корисника.</w:t>
      </w:r>
    </w:p>
    <w:p w:rsidR="00445EC8" w:rsidRPr="00445EC8" w:rsidRDefault="00445EC8" w:rsidP="00154FA6">
      <w:pPr>
        <w:numPr>
          <w:ilvl w:val="0"/>
          <w:numId w:val="32"/>
        </w:numPr>
        <w:spacing w:before="0" w:line="216" w:lineRule="auto"/>
        <w:rPr>
          <w:lang w:val="ru-RU"/>
        </w:rPr>
      </w:pPr>
      <w:r w:rsidRPr="00445EC8">
        <w:rPr>
          <w:lang w:val="ru-RU"/>
        </w:rPr>
        <w:t>На захтев надзорног органа н</w:t>
      </w:r>
      <w:r w:rsidRPr="00445EC8">
        <w:rPr>
          <w:lang w:val="sr-Latn-CS"/>
        </w:rPr>
        <w:t>а градилишту обезбеди довољан број мобилних тоалета.</w:t>
      </w:r>
    </w:p>
    <w:p w:rsidR="00445EC8" w:rsidRPr="00445EC8" w:rsidRDefault="00445EC8" w:rsidP="00154FA6">
      <w:pPr>
        <w:numPr>
          <w:ilvl w:val="0"/>
          <w:numId w:val="32"/>
        </w:numPr>
        <w:spacing w:before="0" w:line="216" w:lineRule="auto"/>
        <w:rPr>
          <w:lang w:val="ru-RU"/>
        </w:rPr>
      </w:pPr>
      <w:r w:rsidRPr="00445EC8">
        <w:rPr>
          <w:lang w:val="sr-Latn-CS"/>
        </w:rPr>
        <w:t xml:space="preserve">Наручиоцу радова не ремети редован процес производње и рад </w:t>
      </w:r>
      <w:r w:rsidRPr="00445EC8">
        <w:rPr>
          <w:lang w:val="ru-RU"/>
        </w:rPr>
        <w:t>запослених</w:t>
      </w:r>
      <w:r w:rsidRPr="00445EC8">
        <w:rPr>
          <w:lang w:val="sr-Latn-CS"/>
        </w:rPr>
        <w:t>.</w:t>
      </w:r>
    </w:p>
    <w:p w:rsidR="00445EC8" w:rsidRPr="00445EC8" w:rsidRDefault="00445EC8" w:rsidP="00154FA6">
      <w:pPr>
        <w:numPr>
          <w:ilvl w:val="0"/>
          <w:numId w:val="32"/>
        </w:numPr>
        <w:spacing w:before="0" w:line="216" w:lineRule="auto"/>
        <w:rPr>
          <w:lang w:val="ru-RU"/>
        </w:rPr>
      </w:pPr>
      <w:r w:rsidRPr="00445EC8">
        <w:rPr>
          <w:lang w:val="sr-Latn-CS"/>
        </w:rPr>
        <w:t>Поштује радну и технолошку дисциплину установљену код наручиоца радова.</w:t>
      </w:r>
    </w:p>
    <w:p w:rsidR="00445EC8" w:rsidRPr="00445EC8" w:rsidRDefault="00445EC8" w:rsidP="00154FA6">
      <w:pPr>
        <w:numPr>
          <w:ilvl w:val="0"/>
          <w:numId w:val="32"/>
        </w:numPr>
        <w:spacing w:before="0" w:line="216" w:lineRule="auto"/>
        <w:rPr>
          <w:lang w:val="ru-RU"/>
        </w:rPr>
      </w:pPr>
      <w:r w:rsidRPr="00445EC8">
        <w:rPr>
          <w:lang w:val="ru-RU"/>
        </w:rPr>
        <w:t>Обавеже своје</w:t>
      </w:r>
      <w:r w:rsidRPr="00445EC8">
        <w:rPr>
          <w:lang w:val="sr-Latn-CS"/>
        </w:rPr>
        <w:t xml:space="preserve"> </w:t>
      </w:r>
      <w:r w:rsidRPr="00445EC8">
        <w:rPr>
          <w:lang w:val="ru-RU"/>
        </w:rPr>
        <w:t xml:space="preserve">запослене </w:t>
      </w:r>
      <w:r w:rsidRPr="00445EC8">
        <w:rPr>
          <w:lang w:val="sr-Latn-CS"/>
        </w:rPr>
        <w:t xml:space="preserve">да стално носе </w:t>
      </w:r>
      <w:r w:rsidRPr="00445EC8">
        <w:rPr>
          <w:lang w:val="sr-Cyrl-CS"/>
        </w:rPr>
        <w:t xml:space="preserve">лична </w:t>
      </w:r>
      <w:r w:rsidRPr="00445EC8">
        <w:rPr>
          <w:lang w:val="sr-Latn-CS"/>
        </w:rPr>
        <w:t>док</w:t>
      </w:r>
      <w:r w:rsidRPr="00445EC8">
        <w:rPr>
          <w:lang w:val="ru-RU"/>
        </w:rPr>
        <w:t>у</w:t>
      </w:r>
      <w:r w:rsidRPr="00445EC8">
        <w:rPr>
          <w:lang w:val="sr-Latn-CS"/>
        </w:rPr>
        <w:t>мента и покажу их на захтев овлашћених лица за безбедност.</w:t>
      </w:r>
    </w:p>
    <w:p w:rsidR="00445EC8" w:rsidRPr="00445EC8" w:rsidRDefault="00445EC8" w:rsidP="00154FA6">
      <w:pPr>
        <w:numPr>
          <w:ilvl w:val="0"/>
          <w:numId w:val="32"/>
        </w:numPr>
        <w:spacing w:before="0" w:line="216" w:lineRule="auto"/>
        <w:rPr>
          <w:lang w:val="ru-RU"/>
        </w:rPr>
      </w:pPr>
      <w:r w:rsidRPr="00445EC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45EC8" w:rsidRPr="00445EC8" w:rsidRDefault="00445EC8" w:rsidP="00154FA6">
      <w:pPr>
        <w:numPr>
          <w:ilvl w:val="0"/>
          <w:numId w:val="32"/>
        </w:numPr>
        <w:spacing w:before="0" w:line="216" w:lineRule="auto"/>
        <w:rPr>
          <w:lang w:val="ru-RU"/>
        </w:rPr>
      </w:pPr>
      <w:r w:rsidRPr="00445EC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45EC8" w:rsidRPr="00445EC8" w:rsidRDefault="00445EC8" w:rsidP="00154FA6">
      <w:pPr>
        <w:numPr>
          <w:ilvl w:val="0"/>
          <w:numId w:val="32"/>
        </w:numPr>
        <w:spacing w:before="0" w:line="216" w:lineRule="auto"/>
        <w:rPr>
          <w:lang w:val="ru-RU"/>
        </w:rPr>
      </w:pPr>
      <w:r w:rsidRPr="00445EC8">
        <w:rPr>
          <w:lang w:val="ru-RU"/>
        </w:rPr>
        <w:t>Запослени</w:t>
      </w:r>
      <w:r w:rsidRPr="00445EC8">
        <w:rPr>
          <w:lang w:val="sr-Latn-CS"/>
        </w:rPr>
        <w:t xml:space="preserve"> извођача и подизвођача радова бораве и крећу се само у објектима ТЕНТ на којима изводе радове.</w:t>
      </w:r>
    </w:p>
    <w:p w:rsidR="00445EC8" w:rsidRPr="00445EC8" w:rsidRDefault="00445EC8" w:rsidP="00154FA6">
      <w:pPr>
        <w:numPr>
          <w:ilvl w:val="0"/>
          <w:numId w:val="32"/>
        </w:numPr>
        <w:spacing w:before="0" w:line="216" w:lineRule="auto"/>
        <w:rPr>
          <w:lang w:val="ru-RU"/>
        </w:rPr>
      </w:pPr>
      <w:r w:rsidRPr="00445EC8">
        <w:rPr>
          <w:lang w:val="ru-RU"/>
        </w:rPr>
        <w:t>Забрањено је уношење оружја унутар локација Огранка ТЕНТ, као и неовлашћено фотографисање.</w:t>
      </w:r>
    </w:p>
    <w:p w:rsidR="00445EC8" w:rsidRPr="00445EC8" w:rsidRDefault="00445EC8" w:rsidP="00154FA6">
      <w:pPr>
        <w:numPr>
          <w:ilvl w:val="0"/>
          <w:numId w:val="32"/>
        </w:numPr>
        <w:spacing w:before="0" w:line="216" w:lineRule="auto"/>
        <w:rPr>
          <w:lang w:val="ru-RU"/>
        </w:rPr>
      </w:pPr>
      <w:r w:rsidRPr="00445EC8">
        <w:rPr>
          <w:lang w:val="ru-RU"/>
        </w:rPr>
        <w:t>Обавезно је придржавање правила и сигнализације безбедности у саобраћају.</w:t>
      </w:r>
    </w:p>
    <w:p w:rsidR="00445EC8" w:rsidRPr="00445EC8" w:rsidRDefault="00445EC8" w:rsidP="00154FA6">
      <w:pPr>
        <w:numPr>
          <w:ilvl w:val="0"/>
          <w:numId w:val="32"/>
        </w:numPr>
        <w:spacing w:before="0" w:line="216" w:lineRule="auto"/>
        <w:rPr>
          <w:lang w:val="ru-RU"/>
        </w:rPr>
      </w:pPr>
      <w:r w:rsidRPr="00445EC8">
        <w:rPr>
          <w:szCs w:val="20"/>
          <w:lang w:val="sr-Cyrl-CS"/>
        </w:rPr>
        <w:t>На захтев надзорног органа, удаљи запосленог са градилишта, када се утврди да је неподобан за даљи рад на градилишту.</w:t>
      </w:r>
    </w:p>
    <w:p w:rsidR="00445EC8" w:rsidRPr="00445EC8" w:rsidRDefault="00445EC8" w:rsidP="00154FA6">
      <w:pPr>
        <w:numPr>
          <w:ilvl w:val="0"/>
          <w:numId w:val="32"/>
        </w:numPr>
        <w:spacing w:before="0" w:line="216" w:lineRule="auto"/>
        <w:rPr>
          <w:lang w:val="ru-RU"/>
        </w:rPr>
      </w:pPr>
      <w:r w:rsidRPr="00445EC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45EC8" w:rsidRPr="00445EC8" w:rsidRDefault="00445EC8" w:rsidP="00445EC8">
      <w:pPr>
        <w:spacing w:before="0" w:line="216" w:lineRule="auto"/>
        <w:ind w:left="360"/>
        <w:rPr>
          <w:lang w:val="ru-RU"/>
        </w:rPr>
      </w:pPr>
    </w:p>
    <w:p w:rsidR="00445EC8" w:rsidRPr="00445EC8" w:rsidRDefault="00445EC8" w:rsidP="00445EC8">
      <w:pPr>
        <w:spacing w:before="0" w:line="216" w:lineRule="auto"/>
        <w:ind w:firstLine="567"/>
        <w:jc w:val="left"/>
        <w:rPr>
          <w:b/>
          <w:u w:val="single"/>
          <w:lang w:val="sr-Cyrl-CS"/>
        </w:rPr>
      </w:pPr>
      <w:r w:rsidRPr="00445EC8">
        <w:rPr>
          <w:b/>
          <w:u w:val="single"/>
          <w:lang w:val="sr-Cyrl-CS"/>
        </w:rPr>
        <w:t>II ОБАВЕЗЕ ИЗВОЂАЧА РАДОВА ЧИЈИ СУ ЗАПОСЛЕНИ АНГАЖОВАНИ</w:t>
      </w:r>
    </w:p>
    <w:p w:rsidR="00445EC8" w:rsidRPr="00445EC8" w:rsidRDefault="00445EC8" w:rsidP="00445EC8">
      <w:pPr>
        <w:spacing w:before="0" w:line="216" w:lineRule="auto"/>
        <w:ind w:firstLine="567"/>
        <w:jc w:val="left"/>
        <w:rPr>
          <w:b/>
          <w:u w:val="single"/>
          <w:lang w:val="sr-Cyrl-CS"/>
        </w:rPr>
      </w:pPr>
      <w:r w:rsidRPr="00445EC8">
        <w:rPr>
          <w:b/>
          <w:u w:val="single"/>
          <w:lang w:val="sr-Cyrl-CS"/>
        </w:rPr>
        <w:t>ПО „НОРМА ЧАС“</w:t>
      </w:r>
    </w:p>
    <w:p w:rsidR="00445EC8" w:rsidRPr="00445EC8" w:rsidRDefault="00445EC8" w:rsidP="00445EC8">
      <w:pPr>
        <w:autoSpaceDE w:val="0"/>
        <w:autoSpaceDN w:val="0"/>
        <w:adjustRightInd w:val="0"/>
        <w:spacing w:before="0"/>
        <w:jc w:val="left"/>
        <w:rPr>
          <w:rFonts w:cs="Arial"/>
          <w:lang w:val="sr-Cyrl-RS"/>
        </w:rPr>
      </w:pPr>
      <w:r w:rsidRPr="00445EC8">
        <w:rPr>
          <w:rFonts w:cs="Arial"/>
          <w:color w:val="000000"/>
          <w:lang w:val="sr-Cyrl-RS"/>
        </w:rPr>
        <w:t>И</w:t>
      </w:r>
      <w:r w:rsidRPr="00445EC8">
        <w:rPr>
          <w:rFonts w:cs="Arial"/>
          <w:color w:val="000000"/>
          <w:lang w:val="sr-Latn-CS"/>
        </w:rPr>
        <w:t>звођач радова</w:t>
      </w:r>
      <w:r w:rsidRPr="00445EC8">
        <w:rPr>
          <w:rFonts w:cs="Arial"/>
          <w:color w:val="000000"/>
          <w:lang w:val="sr-Cyrl-RS"/>
        </w:rPr>
        <w:t xml:space="preserve"> који своје запослене ангажују по „норма часу“, у организацији ТЕНТ, обавезан је </w:t>
      </w:r>
      <w:r w:rsidRPr="00445EC8">
        <w:rPr>
          <w:rFonts w:cs="Arial"/>
          <w:lang w:val="sr-Cyrl-RS"/>
        </w:rPr>
        <w:t>да:</w:t>
      </w:r>
    </w:p>
    <w:p w:rsidR="00445EC8" w:rsidRPr="00445EC8" w:rsidRDefault="00445EC8" w:rsidP="00154FA6">
      <w:pPr>
        <w:numPr>
          <w:ilvl w:val="0"/>
          <w:numId w:val="33"/>
        </w:numPr>
        <w:tabs>
          <w:tab w:val="num" w:pos="360"/>
        </w:tabs>
        <w:spacing w:before="0" w:line="216" w:lineRule="auto"/>
        <w:rPr>
          <w:lang w:val="ru-RU"/>
        </w:rPr>
      </w:pPr>
      <w:r w:rsidRPr="00445EC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45EC8" w:rsidRPr="00445EC8" w:rsidRDefault="00445EC8" w:rsidP="00154FA6">
      <w:pPr>
        <w:numPr>
          <w:ilvl w:val="0"/>
          <w:numId w:val="33"/>
        </w:numPr>
        <w:tabs>
          <w:tab w:val="num" w:pos="360"/>
        </w:tabs>
        <w:spacing w:before="0" w:line="216" w:lineRule="auto"/>
        <w:rPr>
          <w:lang w:val="ru-RU"/>
        </w:rPr>
      </w:pPr>
      <w:r w:rsidRPr="00445EC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45EC8" w:rsidRPr="00445EC8" w:rsidRDefault="00445EC8" w:rsidP="00154FA6">
      <w:pPr>
        <w:numPr>
          <w:ilvl w:val="0"/>
          <w:numId w:val="33"/>
        </w:numPr>
        <w:tabs>
          <w:tab w:val="num" w:pos="360"/>
        </w:tabs>
        <w:spacing w:before="0" w:line="216" w:lineRule="auto"/>
        <w:rPr>
          <w:lang w:val="ru-RU"/>
        </w:rPr>
      </w:pPr>
      <w:r w:rsidRPr="00445EC8">
        <w:rPr>
          <w:lang w:val="ru-RU"/>
        </w:rPr>
        <w:t>За извођење радова (обављање посла) ангажује здравствено способне запослене,</w:t>
      </w:r>
    </w:p>
    <w:p w:rsidR="00445EC8" w:rsidRPr="00445EC8" w:rsidRDefault="00445EC8" w:rsidP="00154FA6">
      <w:pPr>
        <w:numPr>
          <w:ilvl w:val="0"/>
          <w:numId w:val="33"/>
        </w:numPr>
        <w:tabs>
          <w:tab w:val="num" w:pos="360"/>
        </w:tabs>
        <w:spacing w:before="0" w:line="216" w:lineRule="auto"/>
        <w:rPr>
          <w:lang w:val="ru-RU"/>
        </w:rPr>
      </w:pPr>
      <w:r w:rsidRPr="00445EC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45EC8" w:rsidRPr="00445EC8" w:rsidRDefault="00445EC8" w:rsidP="00154FA6">
      <w:pPr>
        <w:numPr>
          <w:ilvl w:val="0"/>
          <w:numId w:val="33"/>
        </w:numPr>
        <w:spacing w:before="0" w:line="216" w:lineRule="auto"/>
        <w:rPr>
          <w:lang w:val="ru-RU"/>
        </w:rPr>
      </w:pPr>
      <w:r w:rsidRPr="00445EC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45EC8" w:rsidRPr="00445EC8" w:rsidRDefault="00445EC8" w:rsidP="00154FA6">
      <w:pPr>
        <w:numPr>
          <w:ilvl w:val="0"/>
          <w:numId w:val="33"/>
        </w:numPr>
        <w:spacing w:before="0" w:line="216" w:lineRule="auto"/>
        <w:rPr>
          <w:lang w:val="ru-RU"/>
        </w:rPr>
      </w:pPr>
      <w:r w:rsidRPr="00445EC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45EC8" w:rsidRPr="00445EC8" w:rsidRDefault="00445EC8" w:rsidP="00154FA6">
      <w:pPr>
        <w:numPr>
          <w:ilvl w:val="0"/>
          <w:numId w:val="33"/>
        </w:numPr>
        <w:spacing w:before="0" w:line="216" w:lineRule="auto"/>
        <w:rPr>
          <w:lang w:val="ru-RU"/>
        </w:rPr>
      </w:pPr>
      <w:r w:rsidRPr="00445EC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45EC8" w:rsidRPr="00445EC8" w:rsidRDefault="00445EC8" w:rsidP="00154FA6">
      <w:pPr>
        <w:numPr>
          <w:ilvl w:val="0"/>
          <w:numId w:val="33"/>
        </w:numPr>
        <w:spacing w:before="0" w:line="216" w:lineRule="auto"/>
        <w:rPr>
          <w:lang w:val="ru-RU"/>
        </w:rPr>
      </w:pPr>
      <w:r w:rsidRPr="00445EC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45EC8" w:rsidRPr="00445EC8" w:rsidRDefault="00445EC8" w:rsidP="00154FA6">
      <w:pPr>
        <w:numPr>
          <w:ilvl w:val="0"/>
          <w:numId w:val="33"/>
        </w:numPr>
        <w:spacing w:before="0" w:line="216" w:lineRule="auto"/>
        <w:rPr>
          <w:lang w:val="ru-RU"/>
        </w:rPr>
      </w:pPr>
      <w:r w:rsidRPr="00445EC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45EC8" w:rsidRPr="00445EC8" w:rsidRDefault="00445EC8" w:rsidP="00154FA6">
      <w:pPr>
        <w:numPr>
          <w:ilvl w:val="0"/>
          <w:numId w:val="33"/>
        </w:numPr>
        <w:spacing w:before="0" w:line="216" w:lineRule="auto"/>
        <w:rPr>
          <w:lang w:val="ru-RU"/>
        </w:rPr>
      </w:pPr>
      <w:r w:rsidRPr="00445EC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45EC8" w:rsidRPr="00445EC8" w:rsidRDefault="00445EC8" w:rsidP="00154FA6">
      <w:pPr>
        <w:numPr>
          <w:ilvl w:val="0"/>
          <w:numId w:val="33"/>
        </w:numPr>
        <w:spacing w:before="0" w:line="216" w:lineRule="auto"/>
        <w:rPr>
          <w:lang w:val="ru-RU"/>
        </w:rPr>
      </w:pPr>
      <w:r w:rsidRPr="00445EC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45EC8" w:rsidRPr="00445EC8" w:rsidRDefault="00445EC8" w:rsidP="00154FA6">
      <w:pPr>
        <w:numPr>
          <w:ilvl w:val="0"/>
          <w:numId w:val="33"/>
        </w:numPr>
        <w:spacing w:before="0" w:line="216" w:lineRule="auto"/>
        <w:rPr>
          <w:lang w:val="ru-RU"/>
        </w:rPr>
      </w:pPr>
      <w:r w:rsidRPr="00445EC8">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45EC8" w:rsidRPr="00445EC8" w:rsidRDefault="00445EC8" w:rsidP="00154FA6">
      <w:pPr>
        <w:numPr>
          <w:ilvl w:val="0"/>
          <w:numId w:val="33"/>
        </w:numPr>
        <w:spacing w:before="0" w:line="216" w:lineRule="auto"/>
        <w:rPr>
          <w:lang w:val="ru-RU"/>
        </w:rPr>
      </w:pPr>
      <w:r w:rsidRPr="00445EC8">
        <w:rPr>
          <w:lang w:val="ru-RU"/>
        </w:rPr>
        <w:t>Служби БЗР и ЗОП ТЕНТ достави копију извештаја о повреди на раду запосленог који пружа услуге ТЕНТ.</w:t>
      </w:r>
    </w:p>
    <w:p w:rsidR="00445EC8" w:rsidRPr="00445EC8" w:rsidRDefault="00445EC8" w:rsidP="00445EC8">
      <w:pPr>
        <w:spacing w:before="0" w:line="216" w:lineRule="auto"/>
        <w:ind w:firstLine="567"/>
        <w:jc w:val="left"/>
        <w:rPr>
          <w:b/>
          <w:u w:val="single"/>
          <w:lang w:val="sr-Latn-CS"/>
        </w:rPr>
      </w:pPr>
      <w:r w:rsidRPr="00445EC8">
        <w:rPr>
          <w:b/>
          <w:u w:val="single"/>
          <w:lang w:val="sr-Latn-CS"/>
        </w:rPr>
        <w:t xml:space="preserve">III ОБАВЕЗЕ ТЕНТ ЗА ЗАПОСЛЕНЕ АНГАЖОВАНЕ ПО „НОРМА ЧАС“  </w:t>
      </w:r>
    </w:p>
    <w:p w:rsidR="00445EC8" w:rsidRPr="00445EC8" w:rsidRDefault="00445EC8" w:rsidP="00445EC8">
      <w:pPr>
        <w:spacing w:before="0" w:line="216" w:lineRule="auto"/>
        <w:ind w:firstLine="567"/>
        <w:rPr>
          <w:szCs w:val="20"/>
          <w:lang w:val="sr-Cyrl-CS"/>
        </w:rPr>
      </w:pPr>
      <w:r w:rsidRPr="00445EC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45EC8" w:rsidRPr="00445EC8" w:rsidRDefault="00445EC8" w:rsidP="00154FA6">
      <w:pPr>
        <w:numPr>
          <w:ilvl w:val="0"/>
          <w:numId w:val="29"/>
        </w:numPr>
        <w:tabs>
          <w:tab w:val="num" w:pos="360"/>
        </w:tabs>
        <w:spacing w:before="0" w:line="216" w:lineRule="auto"/>
        <w:ind w:left="357" w:hanging="357"/>
        <w:rPr>
          <w:lang w:val="ru-RU"/>
        </w:rPr>
      </w:pPr>
      <w:r w:rsidRPr="00445EC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45EC8" w:rsidRPr="00445EC8" w:rsidRDefault="00445EC8" w:rsidP="00154FA6">
      <w:pPr>
        <w:numPr>
          <w:ilvl w:val="0"/>
          <w:numId w:val="29"/>
        </w:numPr>
        <w:tabs>
          <w:tab w:val="num" w:pos="360"/>
        </w:tabs>
        <w:spacing w:before="0" w:line="216" w:lineRule="auto"/>
        <w:ind w:left="357" w:hanging="357"/>
        <w:rPr>
          <w:lang w:val="ru-RU"/>
        </w:rPr>
      </w:pPr>
      <w:r w:rsidRPr="00445EC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45EC8" w:rsidRPr="00445EC8" w:rsidRDefault="00445EC8" w:rsidP="00154FA6">
      <w:pPr>
        <w:numPr>
          <w:ilvl w:val="0"/>
          <w:numId w:val="29"/>
        </w:numPr>
        <w:tabs>
          <w:tab w:val="num" w:pos="360"/>
        </w:tabs>
        <w:spacing w:before="0" w:line="216" w:lineRule="auto"/>
        <w:ind w:left="357" w:hanging="357"/>
        <w:rPr>
          <w:lang w:val="ru-RU"/>
        </w:rPr>
      </w:pPr>
      <w:r w:rsidRPr="00445EC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45EC8" w:rsidRPr="00445EC8" w:rsidRDefault="00445EC8" w:rsidP="00154FA6">
      <w:pPr>
        <w:numPr>
          <w:ilvl w:val="0"/>
          <w:numId w:val="29"/>
        </w:numPr>
        <w:tabs>
          <w:tab w:val="num" w:pos="360"/>
        </w:tabs>
        <w:spacing w:before="0" w:line="216" w:lineRule="auto"/>
        <w:ind w:left="357" w:hanging="357"/>
        <w:rPr>
          <w:lang w:val="ru-RU"/>
        </w:rPr>
      </w:pPr>
      <w:r w:rsidRPr="00445EC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45EC8" w:rsidRPr="00445EC8" w:rsidRDefault="00445EC8" w:rsidP="00445EC8">
      <w:pPr>
        <w:spacing w:before="0" w:line="216" w:lineRule="auto"/>
        <w:ind w:firstLine="567"/>
        <w:rPr>
          <w:b/>
          <w:u w:val="single"/>
          <w:lang w:val="sr-Cyrl-RS"/>
        </w:rPr>
      </w:pPr>
      <w:r w:rsidRPr="00445EC8">
        <w:rPr>
          <w:b/>
          <w:u w:val="single"/>
          <w:lang w:val="sr-Cyrl-RS"/>
        </w:rPr>
        <w:t>IV НЕПОШТОВАЊЕ ПРАВИЛА</w:t>
      </w:r>
    </w:p>
    <w:p w:rsidR="00445EC8" w:rsidRPr="00445EC8" w:rsidRDefault="00445EC8" w:rsidP="00445EC8">
      <w:pPr>
        <w:spacing w:before="0" w:line="216" w:lineRule="auto"/>
        <w:ind w:firstLine="567"/>
        <w:rPr>
          <w:szCs w:val="20"/>
          <w:lang w:val="sr-Cyrl-CS"/>
        </w:rPr>
      </w:pPr>
      <w:r w:rsidRPr="00445EC8">
        <w:rPr>
          <w:szCs w:val="20"/>
          <w:lang w:val="sr-Cyrl-CS"/>
        </w:rPr>
        <w:t>Служба БЗР и ЗОП ТЕНТ, док траје извођење уговорених радова, врши контролу примене ових правила.</w:t>
      </w:r>
    </w:p>
    <w:p w:rsidR="00445EC8" w:rsidRPr="00445EC8" w:rsidRDefault="00445EC8" w:rsidP="00445EC8">
      <w:pPr>
        <w:spacing w:before="0" w:line="216" w:lineRule="auto"/>
        <w:ind w:firstLine="567"/>
        <w:rPr>
          <w:szCs w:val="20"/>
          <w:lang w:val="sr-Cyrl-CS"/>
        </w:rPr>
      </w:pPr>
      <w:r w:rsidRPr="00445EC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45EC8" w:rsidRPr="00445EC8" w:rsidRDefault="00445EC8" w:rsidP="00445EC8">
      <w:pPr>
        <w:spacing w:before="0" w:line="216" w:lineRule="auto"/>
        <w:ind w:firstLine="567"/>
        <w:rPr>
          <w:szCs w:val="20"/>
          <w:lang w:val="sr-Cyrl-CS"/>
        </w:rPr>
      </w:pPr>
      <w:r w:rsidRPr="00445EC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45EC8" w:rsidRPr="00445EC8" w:rsidRDefault="00445EC8" w:rsidP="00445EC8">
      <w:pPr>
        <w:spacing w:before="0" w:line="216" w:lineRule="auto"/>
        <w:ind w:firstLine="567"/>
        <w:rPr>
          <w:szCs w:val="20"/>
          <w:lang w:val="sr-Cyrl-CS"/>
        </w:rPr>
      </w:pPr>
      <w:r w:rsidRPr="00445EC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45EC8" w:rsidRPr="00445EC8" w:rsidRDefault="00445EC8" w:rsidP="00445EC8">
      <w:pPr>
        <w:spacing w:before="0" w:line="216" w:lineRule="auto"/>
        <w:ind w:firstLine="567"/>
        <w:rPr>
          <w:szCs w:val="20"/>
          <w:lang w:val="sr-Cyrl-CS"/>
        </w:rPr>
      </w:pPr>
      <w:r w:rsidRPr="00445EC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45EC8" w:rsidRPr="00445EC8" w:rsidRDefault="00445EC8" w:rsidP="00445EC8">
      <w:pPr>
        <w:spacing w:before="0" w:line="216" w:lineRule="auto"/>
        <w:ind w:firstLine="567"/>
        <w:rPr>
          <w:szCs w:val="20"/>
          <w:lang w:val="sr-Cyrl-CS"/>
        </w:rPr>
      </w:pPr>
      <w:r w:rsidRPr="00445EC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45EC8" w:rsidRPr="00445EC8" w:rsidRDefault="00445EC8" w:rsidP="00445EC8">
      <w:pPr>
        <w:spacing w:before="0" w:line="216" w:lineRule="auto"/>
        <w:ind w:firstLine="567"/>
        <w:rPr>
          <w:szCs w:val="20"/>
          <w:lang w:val="sr-Cyrl-CS"/>
        </w:rPr>
      </w:pPr>
      <w:r w:rsidRPr="00445EC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45EC8" w:rsidRPr="00445EC8" w:rsidRDefault="00445EC8" w:rsidP="00445EC8">
      <w:pPr>
        <w:spacing w:before="0" w:line="216" w:lineRule="auto"/>
        <w:ind w:firstLine="567"/>
        <w:rPr>
          <w:szCs w:val="20"/>
          <w:lang w:val="sr-Cyrl-CS"/>
        </w:rPr>
      </w:pPr>
      <w:r w:rsidRPr="00445EC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45EC8" w:rsidRPr="00445EC8" w:rsidRDefault="00445EC8" w:rsidP="00445EC8">
      <w:pPr>
        <w:spacing w:before="0" w:line="216" w:lineRule="auto"/>
        <w:ind w:firstLine="567"/>
        <w:rPr>
          <w:szCs w:val="20"/>
          <w:lang w:val="sr-Cyrl-CS"/>
        </w:rPr>
      </w:pPr>
      <w:r w:rsidRPr="00445EC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45EC8" w:rsidRPr="00445EC8" w:rsidRDefault="00445EC8" w:rsidP="00445EC8">
      <w:pPr>
        <w:spacing w:before="0" w:line="216" w:lineRule="auto"/>
        <w:ind w:firstLine="567"/>
        <w:rPr>
          <w:szCs w:val="20"/>
          <w:lang w:val="sr-Cyrl-CS"/>
        </w:rPr>
      </w:pPr>
      <w:r w:rsidRPr="00445EC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45EC8" w:rsidRPr="00445EC8" w:rsidRDefault="00445EC8" w:rsidP="00445EC8">
      <w:pPr>
        <w:spacing w:before="0" w:line="216" w:lineRule="auto"/>
        <w:ind w:firstLine="567"/>
        <w:rPr>
          <w:b/>
          <w:szCs w:val="20"/>
          <w:u w:val="single"/>
          <w:lang w:val="sr-Cyrl-RS"/>
        </w:rPr>
      </w:pPr>
      <w:r w:rsidRPr="00445EC8">
        <w:rPr>
          <w:b/>
          <w:szCs w:val="20"/>
          <w:u w:val="single"/>
          <w:lang w:val="sr-Latn-CS"/>
        </w:rPr>
        <w:t>V  САСТАНЦИ У ВЕЗИ БЕЗБЕДНОСТИ И ЗДРАВЉА НА РАДУ</w:t>
      </w:r>
    </w:p>
    <w:p w:rsidR="00445EC8" w:rsidRPr="00445EC8" w:rsidRDefault="00445EC8" w:rsidP="00445EC8">
      <w:pPr>
        <w:spacing w:before="0" w:line="216" w:lineRule="auto"/>
        <w:ind w:firstLine="567"/>
        <w:rPr>
          <w:b/>
          <w:szCs w:val="20"/>
          <w:u w:val="single"/>
          <w:lang w:val="sr-Latn-CS"/>
        </w:rPr>
      </w:pPr>
      <w:r w:rsidRPr="00445EC8">
        <w:rPr>
          <w:szCs w:val="20"/>
          <w:lang w:val="sr-Latn-CS"/>
        </w:rPr>
        <w:t>Прв</w:t>
      </w:r>
      <w:r w:rsidRPr="00445EC8">
        <w:rPr>
          <w:szCs w:val="20"/>
          <w:lang w:val="sr-Cyrl-CS"/>
        </w:rPr>
        <w:t>ом састанку за безбедност присуствују:</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лице за безбедност и здравље у ТЕНТ,</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 xml:space="preserve">инструктор БЗР и ЗОП из Службе за обуку кадрова. </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надзорни орган,</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lastRenderedPageBreak/>
        <w:t>одговорно лице извођача радова на градилишту и</w:t>
      </w:r>
    </w:p>
    <w:p w:rsidR="00445EC8" w:rsidRPr="00445EC8" w:rsidRDefault="00445EC8" w:rsidP="00154FA6">
      <w:pPr>
        <w:numPr>
          <w:ilvl w:val="1"/>
          <w:numId w:val="34"/>
        </w:numPr>
        <w:tabs>
          <w:tab w:val="num" w:pos="1134"/>
        </w:tabs>
        <w:spacing w:before="0" w:line="216" w:lineRule="auto"/>
        <w:ind w:left="1134"/>
        <w:rPr>
          <w:szCs w:val="20"/>
          <w:lang w:val="sr-Cyrl-CS"/>
        </w:rPr>
      </w:pPr>
      <w:r w:rsidRPr="00445EC8">
        <w:rPr>
          <w:szCs w:val="20"/>
          <w:lang w:val="sr-Cyrl-CS"/>
        </w:rPr>
        <w:t>одговорно лице за безбедност и здравље извођача радова.</w:t>
      </w:r>
      <w:r w:rsidRPr="00445EC8">
        <w:rPr>
          <w:szCs w:val="20"/>
          <w:lang w:val="sr-Latn-CS"/>
        </w:rPr>
        <w:t xml:space="preserve"> </w:t>
      </w:r>
    </w:p>
    <w:p w:rsidR="00445EC8" w:rsidRPr="00445EC8" w:rsidRDefault="00445EC8" w:rsidP="00445EC8">
      <w:pPr>
        <w:spacing w:before="0" w:line="216" w:lineRule="auto"/>
        <w:ind w:firstLine="567"/>
        <w:rPr>
          <w:szCs w:val="20"/>
          <w:lang w:val="sr-Latn-CS"/>
        </w:rPr>
      </w:pPr>
      <w:r w:rsidRPr="00445EC8">
        <w:rPr>
          <w:szCs w:val="20"/>
          <w:lang w:val="sr-Latn-CS"/>
        </w:rPr>
        <w:t xml:space="preserve">Садржај </w:t>
      </w:r>
      <w:r w:rsidRPr="00445EC8">
        <w:rPr>
          <w:szCs w:val="20"/>
          <w:lang w:val="ru-RU"/>
        </w:rPr>
        <w:t>првог</w:t>
      </w:r>
      <w:r w:rsidRPr="00445EC8">
        <w:rPr>
          <w:szCs w:val="20"/>
          <w:lang w:val="sr-Latn-CS"/>
        </w:rPr>
        <w:t xml:space="preserve"> састанка:</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Одређивање радног простора (контејнери за смештај радника, материјала, санитарни чворови, и др.)</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ru-RU"/>
        </w:rPr>
        <w:t xml:space="preserve">Упознавање са </w:t>
      </w:r>
      <w:r w:rsidRPr="00445EC8">
        <w:rPr>
          <w:lang w:val="sr-Cyrl-CS"/>
        </w:rPr>
        <w:t>опасностима и штетностима у термоенергетским постројењима и железничком саобраћају</w:t>
      </w:r>
      <w:r w:rsidRPr="00445EC8">
        <w:rPr>
          <w:b/>
          <w:i/>
          <w:lang w:val="sr-Cyrl-CS"/>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Прва помоћ (телефонски бројеви, процедуре, и др.)</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Противпожарна заштита (телефонски бројеви, процедуре, дозволе и др.), опасне материје (хемикалије, гас и горива)</w:t>
      </w:r>
      <w:r w:rsidRPr="00445EC8">
        <w:rPr>
          <w:lang w:val="sr-Cyrl-CS"/>
        </w:rPr>
        <w:t>, заштита животне средине</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Лична</w:t>
      </w:r>
      <w:r w:rsidRPr="00445EC8">
        <w:rPr>
          <w:lang w:val="ru-RU"/>
        </w:rPr>
        <w:t xml:space="preserve"> и колективна</w:t>
      </w:r>
      <w:r w:rsidRPr="00445EC8">
        <w:rPr>
          <w:lang w:val="sr-Latn-CS"/>
        </w:rPr>
        <w:t xml:space="preserve"> заштитна опрема</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Правила саобраћаја</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ru-RU"/>
        </w:rPr>
        <w:t>Одржавање</w:t>
      </w:r>
      <w:r w:rsidRPr="00445EC8">
        <w:rPr>
          <w:lang w:val="sr-Latn-CS"/>
        </w:rPr>
        <w:t xml:space="preserve"> и чишћење </w:t>
      </w:r>
      <w:r w:rsidRPr="00445EC8">
        <w:rPr>
          <w:lang w:val="ru-RU"/>
        </w:rPr>
        <w:t>радног простора;</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sr-Latn-CS"/>
        </w:rPr>
        <w:t>Имен</w:t>
      </w:r>
      <w:r w:rsidRPr="00445EC8">
        <w:rPr>
          <w:lang w:val="ru-RU"/>
        </w:rPr>
        <w:t xml:space="preserve">овање </w:t>
      </w:r>
      <w:r w:rsidRPr="00445EC8">
        <w:rPr>
          <w:lang w:val="sr-Latn-CS"/>
        </w:rPr>
        <w:t>одговор</w:t>
      </w:r>
      <w:r w:rsidRPr="00445EC8">
        <w:rPr>
          <w:lang w:val="ru-RU"/>
        </w:rPr>
        <w:t>них</w:t>
      </w:r>
      <w:r w:rsidRPr="00445EC8">
        <w:rPr>
          <w:lang w:val="sr-Latn-CS"/>
        </w:rPr>
        <w:t xml:space="preserve"> лица</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ru-RU"/>
        </w:rPr>
      </w:pPr>
      <w:r w:rsidRPr="00445EC8">
        <w:rPr>
          <w:lang w:val="ru-RU"/>
        </w:rPr>
        <w:t>Поступак у случају п</w:t>
      </w:r>
      <w:r w:rsidRPr="00445EC8">
        <w:rPr>
          <w:lang w:val="sr-Latn-CS"/>
        </w:rPr>
        <w:t>овреде на раду</w:t>
      </w:r>
      <w:r w:rsidRPr="00445EC8">
        <w:rPr>
          <w:lang w:val="ru-RU"/>
        </w:rPr>
        <w:t>;</w:t>
      </w:r>
    </w:p>
    <w:p w:rsidR="00445EC8" w:rsidRPr="00445EC8" w:rsidRDefault="00445EC8" w:rsidP="00154FA6">
      <w:pPr>
        <w:numPr>
          <w:ilvl w:val="1"/>
          <w:numId w:val="34"/>
        </w:numPr>
        <w:tabs>
          <w:tab w:val="num" w:pos="1134"/>
        </w:tabs>
        <w:spacing w:before="0" w:line="216" w:lineRule="auto"/>
        <w:ind w:left="1134"/>
        <w:rPr>
          <w:lang w:val="sr-Latn-CS"/>
        </w:rPr>
      </w:pPr>
      <w:r w:rsidRPr="00445EC8">
        <w:rPr>
          <w:lang w:val="sr-Latn-CS"/>
        </w:rPr>
        <w:t xml:space="preserve">Последице </w:t>
      </w:r>
      <w:r w:rsidRPr="00445EC8">
        <w:rPr>
          <w:lang w:val="ru-RU"/>
        </w:rPr>
        <w:t>непоштовања Правила безбедности на раду ТЕНТ и</w:t>
      </w:r>
    </w:p>
    <w:p w:rsidR="00445EC8" w:rsidRPr="00445EC8" w:rsidRDefault="00445EC8" w:rsidP="00154FA6">
      <w:pPr>
        <w:numPr>
          <w:ilvl w:val="1"/>
          <w:numId w:val="34"/>
        </w:numPr>
        <w:tabs>
          <w:tab w:val="num" w:pos="1134"/>
        </w:tabs>
        <w:spacing w:before="0" w:line="216" w:lineRule="auto"/>
        <w:ind w:left="1134"/>
        <w:rPr>
          <w:lang w:val="sr-Latn-CS"/>
        </w:rPr>
      </w:pPr>
      <w:r w:rsidRPr="00445EC8">
        <w:rPr>
          <w:lang w:val="ru-RU"/>
        </w:rPr>
        <w:t>План заједничких мера</w:t>
      </w:r>
    </w:p>
    <w:p w:rsidR="00445EC8" w:rsidRPr="00445EC8" w:rsidRDefault="00445EC8" w:rsidP="00445EC8">
      <w:pPr>
        <w:spacing w:before="0" w:line="216" w:lineRule="auto"/>
        <w:ind w:firstLine="567"/>
        <w:rPr>
          <w:szCs w:val="20"/>
          <w:lang w:val="sr-Latn-CS"/>
        </w:rPr>
      </w:pPr>
      <w:r w:rsidRPr="00445EC8">
        <w:rPr>
          <w:szCs w:val="20"/>
          <w:lang w:val="ru-RU"/>
        </w:rPr>
        <w:t xml:space="preserve">   </w:t>
      </w:r>
      <w:r w:rsidRPr="00445EC8">
        <w:rPr>
          <w:szCs w:val="20"/>
          <w:lang w:val="sr-Latn-CS"/>
        </w:rPr>
        <w:t>Редовни састанци (једном недељно) одржава</w:t>
      </w:r>
      <w:r w:rsidRPr="00445EC8">
        <w:rPr>
          <w:szCs w:val="20"/>
          <w:lang w:val="sr-Cyrl-CS"/>
        </w:rPr>
        <w:t>ју</w:t>
      </w:r>
      <w:r w:rsidRPr="00445EC8">
        <w:rPr>
          <w:szCs w:val="20"/>
          <w:lang w:val="sr-Latn-CS"/>
        </w:rPr>
        <w:t xml:space="preserve"> се са сваким извођачем посебно или са свим извођачима заједно. Састанак води </w:t>
      </w:r>
      <w:r w:rsidRPr="00445EC8">
        <w:rPr>
          <w:szCs w:val="20"/>
          <w:lang w:val="sr-Cyrl-CS"/>
        </w:rPr>
        <w:t>надзорни орган -</w:t>
      </w:r>
      <w:r w:rsidRPr="00445EC8">
        <w:rPr>
          <w:szCs w:val="20"/>
          <w:lang w:val="sr-Latn-CS"/>
        </w:rPr>
        <w:t xml:space="preserve"> вођа пројекта и одговорно лице за безбедност </w:t>
      </w:r>
      <w:r w:rsidRPr="00445EC8">
        <w:rPr>
          <w:szCs w:val="20"/>
          <w:lang w:val="sr-Cyrl-CS"/>
        </w:rPr>
        <w:t>ТЕНТ.</w:t>
      </w:r>
    </w:p>
    <w:p w:rsidR="00445EC8" w:rsidRPr="00445EC8" w:rsidRDefault="00445EC8" w:rsidP="00445EC8">
      <w:pPr>
        <w:spacing w:before="0" w:line="216" w:lineRule="auto"/>
        <w:ind w:firstLine="567"/>
        <w:rPr>
          <w:szCs w:val="20"/>
          <w:lang w:val="sr-Latn-CS"/>
        </w:rPr>
      </w:pPr>
      <w:r w:rsidRPr="00445EC8">
        <w:rPr>
          <w:szCs w:val="20"/>
          <w:lang w:val="sr-Latn-CS"/>
        </w:rPr>
        <w:t>Садржај</w:t>
      </w:r>
      <w:r w:rsidRPr="00445EC8">
        <w:rPr>
          <w:szCs w:val="20"/>
          <w:lang w:val="ru-RU"/>
        </w:rPr>
        <w:t xml:space="preserve"> редовног</w:t>
      </w:r>
      <w:r w:rsidRPr="00445EC8">
        <w:rPr>
          <w:szCs w:val="20"/>
          <w:lang w:val="sr-Latn-CS"/>
        </w:rPr>
        <w:t xml:space="preserve"> састанка:</w:t>
      </w:r>
    </w:p>
    <w:p w:rsidR="00445EC8" w:rsidRPr="00445EC8" w:rsidRDefault="00445EC8" w:rsidP="00154FA6">
      <w:pPr>
        <w:numPr>
          <w:ilvl w:val="1"/>
          <w:numId w:val="34"/>
        </w:numPr>
        <w:tabs>
          <w:tab w:val="num" w:pos="1134"/>
          <w:tab w:val="left" w:pos="7005"/>
        </w:tabs>
        <w:spacing w:before="0" w:line="216" w:lineRule="auto"/>
        <w:ind w:left="1134"/>
        <w:rPr>
          <w:lang w:val="ru-RU"/>
        </w:rPr>
      </w:pPr>
      <w:r w:rsidRPr="00445EC8">
        <w:rPr>
          <w:lang w:val="ru-RU"/>
        </w:rPr>
        <w:t xml:space="preserve">Стање </w:t>
      </w:r>
      <w:r w:rsidRPr="00445EC8">
        <w:rPr>
          <w:lang w:val="sr-Latn-CS"/>
        </w:rPr>
        <w:t>радног и складишног простора</w:t>
      </w:r>
      <w:r w:rsidRPr="00445EC8">
        <w:rPr>
          <w:lang w:val="ru-RU"/>
        </w:rPr>
        <w:t>;</w:t>
      </w:r>
    </w:p>
    <w:p w:rsidR="00445EC8" w:rsidRPr="00445EC8" w:rsidRDefault="00445EC8" w:rsidP="00154FA6">
      <w:pPr>
        <w:numPr>
          <w:ilvl w:val="1"/>
          <w:numId w:val="34"/>
        </w:numPr>
        <w:tabs>
          <w:tab w:val="num" w:pos="1134"/>
          <w:tab w:val="left" w:pos="7005"/>
        </w:tabs>
        <w:spacing w:before="0" w:line="216" w:lineRule="auto"/>
        <w:ind w:left="1134"/>
        <w:rPr>
          <w:lang w:val="ru-RU"/>
        </w:rPr>
      </w:pPr>
      <w:r w:rsidRPr="00445EC8">
        <w:rPr>
          <w:lang w:val="ru-RU"/>
        </w:rPr>
        <w:t>Стање</w:t>
      </w:r>
      <w:r w:rsidRPr="00445EC8">
        <w:rPr>
          <w:lang w:val="sr-Latn-CS"/>
        </w:rPr>
        <w:t xml:space="preserve"> противпожаре заштите, опасних материја (хемикалије, гас, горива)</w:t>
      </w:r>
      <w:r w:rsidRPr="00445EC8">
        <w:rPr>
          <w:lang w:val="ru-RU"/>
        </w:rPr>
        <w:t>;</w:t>
      </w:r>
    </w:p>
    <w:p w:rsidR="00445EC8" w:rsidRPr="00445EC8" w:rsidRDefault="00445EC8" w:rsidP="00154FA6">
      <w:pPr>
        <w:numPr>
          <w:ilvl w:val="1"/>
          <w:numId w:val="34"/>
        </w:numPr>
        <w:tabs>
          <w:tab w:val="num" w:pos="1134"/>
          <w:tab w:val="left" w:pos="7005"/>
        </w:tabs>
        <w:spacing w:before="0" w:line="216" w:lineRule="auto"/>
        <w:ind w:left="1134"/>
        <w:rPr>
          <w:lang w:val="ru-RU"/>
        </w:rPr>
      </w:pPr>
      <w:r w:rsidRPr="00445EC8">
        <w:rPr>
          <w:lang w:val="ru-RU"/>
        </w:rPr>
        <w:t>Коришћење л</w:t>
      </w:r>
      <w:r w:rsidRPr="00445EC8">
        <w:rPr>
          <w:lang w:val="sr-Latn-CS"/>
        </w:rPr>
        <w:t xml:space="preserve">ичне </w:t>
      </w:r>
      <w:r w:rsidRPr="00445EC8">
        <w:rPr>
          <w:lang w:val="ru-RU"/>
        </w:rPr>
        <w:t>и колективне</w:t>
      </w:r>
      <w:r w:rsidRPr="00445EC8">
        <w:rPr>
          <w:lang w:val="sr-Latn-CS"/>
        </w:rPr>
        <w:t xml:space="preserve"> заштитне опреме</w:t>
      </w:r>
      <w:r w:rsidRPr="00445EC8">
        <w:rPr>
          <w:lang w:val="ru-RU"/>
        </w:rPr>
        <w:t>;</w:t>
      </w:r>
    </w:p>
    <w:p w:rsidR="00445EC8" w:rsidRPr="00445EC8" w:rsidRDefault="00445EC8" w:rsidP="00154FA6">
      <w:pPr>
        <w:numPr>
          <w:ilvl w:val="1"/>
          <w:numId w:val="34"/>
        </w:numPr>
        <w:tabs>
          <w:tab w:val="num" w:pos="1134"/>
          <w:tab w:val="left" w:pos="7005"/>
        </w:tabs>
        <w:spacing w:before="0" w:line="216" w:lineRule="auto"/>
        <w:ind w:left="1134"/>
        <w:rPr>
          <w:lang w:val="ru-RU"/>
        </w:rPr>
      </w:pPr>
      <w:r w:rsidRPr="00445EC8">
        <w:rPr>
          <w:lang w:val="ru-RU"/>
        </w:rPr>
        <w:t>Поштовање п</w:t>
      </w:r>
      <w:r w:rsidRPr="00445EC8">
        <w:rPr>
          <w:lang w:val="sr-Latn-CS"/>
        </w:rPr>
        <w:t>равила саобраћаја</w:t>
      </w:r>
      <w:r w:rsidRPr="00445EC8">
        <w:rPr>
          <w:lang w:val="ru-RU"/>
        </w:rPr>
        <w:t>;</w:t>
      </w:r>
    </w:p>
    <w:p w:rsidR="00445EC8" w:rsidRPr="00445EC8" w:rsidRDefault="00445EC8" w:rsidP="00154FA6">
      <w:pPr>
        <w:numPr>
          <w:ilvl w:val="1"/>
          <w:numId w:val="34"/>
        </w:numPr>
        <w:tabs>
          <w:tab w:val="num" w:pos="1134"/>
          <w:tab w:val="left" w:pos="7005"/>
        </w:tabs>
        <w:spacing w:before="0" w:line="216" w:lineRule="auto"/>
        <w:ind w:left="1134"/>
        <w:rPr>
          <w:lang w:val="ru-RU"/>
        </w:rPr>
      </w:pPr>
      <w:r w:rsidRPr="00445EC8">
        <w:rPr>
          <w:lang w:val="sr-Latn-CS"/>
        </w:rPr>
        <w:t>Процене ризика од повреда</w:t>
      </w:r>
      <w:r w:rsidRPr="00445EC8">
        <w:rPr>
          <w:lang w:val="ru-RU"/>
        </w:rPr>
        <w:t xml:space="preserve"> и</w:t>
      </w:r>
    </w:p>
    <w:p w:rsidR="00445EC8" w:rsidRPr="00445EC8" w:rsidRDefault="00445EC8" w:rsidP="00154FA6">
      <w:pPr>
        <w:numPr>
          <w:ilvl w:val="1"/>
          <w:numId w:val="34"/>
        </w:numPr>
        <w:tabs>
          <w:tab w:val="num" w:pos="1134"/>
          <w:tab w:val="left" w:pos="7005"/>
        </w:tabs>
        <w:spacing w:before="0" w:line="216" w:lineRule="auto"/>
        <w:ind w:left="1134"/>
        <w:rPr>
          <w:lang w:val="sr-Latn-CS"/>
        </w:rPr>
      </w:pPr>
      <w:r w:rsidRPr="00445EC8">
        <w:rPr>
          <w:lang w:val="sr-Latn-CS"/>
        </w:rPr>
        <w:t>Могућност побољшања безбедности</w:t>
      </w:r>
      <w:r w:rsidRPr="00445EC8">
        <w:rPr>
          <w:lang w:val="ru-RU"/>
        </w:rPr>
        <w:t xml:space="preserve"> и здравља на</w:t>
      </w:r>
      <w:r w:rsidRPr="00445EC8">
        <w:rPr>
          <w:lang w:val="sr-Latn-CS"/>
        </w:rPr>
        <w:t xml:space="preserve"> рад</w:t>
      </w:r>
      <w:r w:rsidRPr="00445EC8">
        <w:rPr>
          <w:lang w:val="ru-RU"/>
        </w:rPr>
        <w:t>у</w:t>
      </w:r>
      <w:r w:rsidRPr="00445EC8">
        <w:rPr>
          <w:lang w:val="sr-Latn-CS"/>
        </w:rPr>
        <w:t>.</w:t>
      </w:r>
    </w:p>
    <w:p w:rsidR="00445EC8" w:rsidRPr="00445EC8" w:rsidRDefault="00445EC8" w:rsidP="00445EC8">
      <w:pPr>
        <w:tabs>
          <w:tab w:val="left" w:pos="0"/>
        </w:tabs>
        <w:spacing w:before="80" w:after="80" w:line="216" w:lineRule="auto"/>
        <w:jc w:val="right"/>
        <w:rPr>
          <w:rFonts w:ascii="Times New Roman" w:hAnsi="Times New Roman"/>
          <w:szCs w:val="20"/>
          <w:lang w:val="sr-Cyrl-CS"/>
        </w:rPr>
      </w:pPr>
    </w:p>
    <w:p w:rsidR="00445EC8" w:rsidRPr="00445EC8" w:rsidRDefault="00445EC8" w:rsidP="00A676E8">
      <w:pPr>
        <w:pStyle w:val="KDParagraf"/>
        <w:spacing w:before="0"/>
        <w:rPr>
          <w:rFonts w:cs="Arial"/>
          <w:lang w:val="sr-Cyrl-RS"/>
        </w:rPr>
      </w:pPr>
    </w:p>
    <w:sectPr w:rsidR="00445EC8" w:rsidRPr="00445EC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0D7" w:rsidRDefault="00E320D7">
      <w:r>
        <w:separator/>
      </w:r>
    </w:p>
    <w:p w:rsidR="00E320D7" w:rsidRDefault="00E320D7"/>
  </w:endnote>
  <w:endnote w:type="continuationSeparator" w:id="0">
    <w:p w:rsidR="00E320D7" w:rsidRDefault="00E320D7">
      <w:r>
        <w:continuationSeparator/>
      </w:r>
    </w:p>
    <w:p w:rsidR="00E320D7" w:rsidRDefault="00E32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72" w:rsidRDefault="00EE147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1472" w:rsidRDefault="00EE1472" w:rsidP="00841BE7">
    <w:pPr>
      <w:pStyle w:val="Footer"/>
      <w:ind w:right="360"/>
    </w:pPr>
  </w:p>
  <w:p w:rsidR="00EE1472" w:rsidRDefault="00EE147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72" w:rsidRPr="00EC5BB4" w:rsidRDefault="00EE14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06BAB">
      <w:rPr>
        <w:rStyle w:val="PageNumber"/>
        <w:rFonts w:cs="Arial"/>
        <w:b/>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06BAB">
      <w:rPr>
        <w:rStyle w:val="PageNumber"/>
        <w:rFonts w:cs="Arial"/>
        <w:b/>
        <w:szCs w:val="24"/>
      </w:rPr>
      <w:t>97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72" w:rsidRPr="00EC5BB4" w:rsidRDefault="00EE14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06B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06BAB">
      <w:rPr>
        <w:rStyle w:val="PageNumber"/>
        <w:rFonts w:cs="Arial"/>
        <w:b/>
        <w:noProof/>
        <w:szCs w:val="24"/>
      </w:rPr>
      <w:t>97</w:t>
    </w:r>
    <w:r w:rsidRPr="00EC5BB4">
      <w:rPr>
        <w:rStyle w:val="PageNumber"/>
        <w:rFonts w:cs="Arial"/>
        <w:b/>
        <w:szCs w:val="24"/>
      </w:rPr>
      <w:fldChar w:fldCharType="end"/>
    </w:r>
  </w:p>
  <w:p w:rsidR="00EE1472" w:rsidRDefault="00EE1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0D7" w:rsidRDefault="00E320D7">
      <w:r>
        <w:separator/>
      </w:r>
    </w:p>
    <w:p w:rsidR="00E320D7" w:rsidRDefault="00E320D7"/>
  </w:footnote>
  <w:footnote w:type="continuationSeparator" w:id="0">
    <w:p w:rsidR="00E320D7" w:rsidRDefault="00E320D7">
      <w:r>
        <w:continuationSeparator/>
      </w:r>
    </w:p>
    <w:p w:rsidR="00E320D7" w:rsidRDefault="00E320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72" w:rsidRDefault="00EE1472" w:rsidP="004276AD">
    <w:pPr>
      <w:pStyle w:val="Header"/>
      <w:rPr>
        <w:sz w:val="20"/>
      </w:rPr>
    </w:pPr>
  </w:p>
  <w:p w:rsidR="00EE1472" w:rsidRPr="003214A2" w:rsidRDefault="00EE1472" w:rsidP="004276AD">
    <w:pPr>
      <w:pStyle w:val="Header"/>
      <w:rPr>
        <w:sz w:val="18"/>
        <w:szCs w:val="24"/>
      </w:rPr>
    </w:pPr>
    <w:r w:rsidRPr="003214A2">
      <w:rPr>
        <w:sz w:val="18"/>
        <w:szCs w:val="24"/>
      </w:rPr>
      <w:t>ЈП „Електропривреда Србије“ Београд          Конкурсна документација ЈН</w:t>
    </w:r>
    <w:r w:rsidRPr="003214A2">
      <w:rPr>
        <w:rFonts w:cs="Arial"/>
        <w:sz w:val="18"/>
      </w:rPr>
      <w:t>105</w:t>
    </w:r>
    <w:r w:rsidRPr="003214A2">
      <w:rPr>
        <w:rFonts w:cs="Arial"/>
        <w:sz w:val="18"/>
        <w:lang w:val="sr-Cyrl-RS"/>
      </w:rPr>
      <w:t>/</w:t>
    </w:r>
    <w:r w:rsidRPr="003214A2">
      <w:rPr>
        <w:rFonts w:cs="Arial"/>
        <w:sz w:val="18"/>
      </w:rPr>
      <w:t>2019 (3000</w:t>
    </w:r>
    <w:r w:rsidRPr="003214A2">
      <w:rPr>
        <w:rFonts w:cs="Arial"/>
        <w:sz w:val="18"/>
        <w:lang w:val="sr-Cyrl-RS"/>
      </w:rPr>
      <w:t>/</w:t>
    </w:r>
    <w:r w:rsidRPr="003214A2">
      <w:rPr>
        <w:rFonts w:cs="Arial"/>
        <w:sz w:val="18"/>
      </w:rPr>
      <w:t>1108</w:t>
    </w:r>
    <w:r w:rsidRPr="003214A2">
      <w:rPr>
        <w:rFonts w:cs="Arial"/>
        <w:sz w:val="18"/>
        <w:lang w:val="sr-Cyrl-RS"/>
      </w:rPr>
      <w:t>/</w:t>
    </w:r>
    <w:r w:rsidRPr="003214A2">
      <w:rPr>
        <w:rFonts w:cs="Arial"/>
        <w:sz w:val="18"/>
      </w:rPr>
      <w:t>2019)</w:t>
    </w:r>
  </w:p>
  <w:p w:rsidR="00EE1472" w:rsidRPr="004276AD" w:rsidRDefault="00EE147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472" w:rsidRDefault="00EE1472" w:rsidP="004276AD">
    <w:pPr>
      <w:pStyle w:val="Header"/>
    </w:pPr>
  </w:p>
  <w:p w:rsidR="00EE1472" w:rsidRPr="003214A2" w:rsidRDefault="00EE1472" w:rsidP="004276AD">
    <w:pPr>
      <w:pStyle w:val="Header"/>
      <w:rPr>
        <w:sz w:val="18"/>
        <w:szCs w:val="24"/>
      </w:rPr>
    </w:pPr>
    <w:r w:rsidRPr="003214A2">
      <w:rPr>
        <w:sz w:val="18"/>
        <w:szCs w:val="24"/>
      </w:rPr>
      <w:t>ЈП „Електропривреда Србије“ Београд          Конкурсна документација ЈН</w:t>
    </w:r>
    <w:r w:rsidRPr="003214A2">
      <w:rPr>
        <w:rFonts w:cs="Arial"/>
        <w:sz w:val="18"/>
      </w:rPr>
      <w:t>105</w:t>
    </w:r>
    <w:r w:rsidRPr="003214A2">
      <w:rPr>
        <w:rFonts w:cs="Arial"/>
        <w:sz w:val="18"/>
        <w:lang w:val="sr-Cyrl-RS"/>
      </w:rPr>
      <w:t>/</w:t>
    </w:r>
    <w:r w:rsidRPr="003214A2">
      <w:rPr>
        <w:rFonts w:cs="Arial"/>
        <w:sz w:val="18"/>
      </w:rPr>
      <w:t>2019 (3000</w:t>
    </w:r>
    <w:r w:rsidRPr="003214A2">
      <w:rPr>
        <w:rFonts w:cs="Arial"/>
        <w:sz w:val="18"/>
        <w:lang w:val="sr-Cyrl-RS"/>
      </w:rPr>
      <w:t>/</w:t>
    </w:r>
    <w:r w:rsidRPr="003214A2">
      <w:rPr>
        <w:rFonts w:cs="Arial"/>
        <w:sz w:val="18"/>
      </w:rPr>
      <w:t>1108</w:t>
    </w:r>
    <w:r w:rsidRPr="003214A2">
      <w:rPr>
        <w:rFonts w:cs="Arial"/>
        <w:sz w:val="18"/>
        <w:lang w:val="sr-Cyrl-RS"/>
      </w:rPr>
      <w:t>/</w:t>
    </w:r>
    <w:r w:rsidRPr="003214A2">
      <w:rPr>
        <w:rFonts w:cs="Arial"/>
        <w:sz w:val="18"/>
      </w:rPr>
      <w:t>2019)</w:t>
    </w:r>
  </w:p>
  <w:p w:rsidR="00EE1472" w:rsidRPr="00210557" w:rsidRDefault="00EE147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600025"/>
    <w:multiLevelType w:val="hybridMultilevel"/>
    <w:tmpl w:val="75CA5946"/>
    <w:lvl w:ilvl="0" w:tplc="60EA4EA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7A4613"/>
    <w:multiLevelType w:val="hybridMultilevel"/>
    <w:tmpl w:val="11E87632"/>
    <w:lvl w:ilvl="0" w:tplc="60EA4EA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2234C40"/>
    <w:multiLevelType w:val="hybridMultilevel"/>
    <w:tmpl w:val="CB249F64"/>
    <w:lvl w:ilvl="0" w:tplc="5F1C2952">
      <w:start w:val="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0D15E09"/>
    <w:multiLevelType w:val="hybridMultilevel"/>
    <w:tmpl w:val="FBBE306E"/>
    <w:lvl w:ilvl="0" w:tplc="1F985BD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4E66AE5"/>
    <w:multiLevelType w:val="hybridMultilevel"/>
    <w:tmpl w:val="02BAD2B4"/>
    <w:lvl w:ilvl="0" w:tplc="E084DC0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5"/>
  </w:num>
  <w:num w:numId="3">
    <w:abstractNumId w:val="83"/>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8"/>
  </w:num>
  <w:num w:numId="13">
    <w:abstractNumId w:val="59"/>
  </w:num>
  <w:num w:numId="14">
    <w:abstractNumId w:val="56"/>
  </w:num>
  <w:num w:numId="15">
    <w:abstractNumId w:val="95"/>
  </w:num>
  <w:num w:numId="16">
    <w:abstractNumId w:val="64"/>
  </w:num>
  <w:num w:numId="17">
    <w:abstractNumId w:val="84"/>
  </w:num>
  <w:num w:numId="18">
    <w:abstractNumId w:val="77"/>
  </w:num>
  <w:num w:numId="19">
    <w:abstractNumId w:val="67"/>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num>
  <w:num w:numId="26">
    <w:abstractNumId w:val="55"/>
  </w:num>
  <w:num w:numId="27">
    <w:abstractNumId w:val="62"/>
  </w:num>
  <w:num w:numId="28">
    <w:abstractNumId w:val="66"/>
  </w:num>
  <w:num w:numId="29">
    <w:abstractNumId w:val="69"/>
  </w:num>
  <w:num w:numId="30">
    <w:abstractNumId w:val="79"/>
  </w:num>
  <w:num w:numId="31">
    <w:abstractNumId w:val="73"/>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num>
  <w:num w:numId="36">
    <w:abstractNumId w:val="8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37F"/>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64B"/>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27"/>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4FA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93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DAA"/>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25"/>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59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4A2"/>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C4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254"/>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EC8"/>
    <w:rsid w:val="0044613E"/>
    <w:rsid w:val="00446EC0"/>
    <w:rsid w:val="0044714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AF9"/>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56"/>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0F92"/>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843"/>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BAB"/>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E1"/>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C9D"/>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C2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A14"/>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A1C"/>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52A"/>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7A3"/>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E05"/>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9DE"/>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7E1"/>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EC6"/>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127"/>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4B2"/>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B7"/>
    <w:rsid w:val="00970B55"/>
    <w:rsid w:val="00970B70"/>
    <w:rsid w:val="00970CA0"/>
    <w:rsid w:val="00970FB7"/>
    <w:rsid w:val="0097192A"/>
    <w:rsid w:val="00971B66"/>
    <w:rsid w:val="00971B9A"/>
    <w:rsid w:val="00971D11"/>
    <w:rsid w:val="00971DC9"/>
    <w:rsid w:val="00971EDE"/>
    <w:rsid w:val="00972001"/>
    <w:rsid w:val="00972464"/>
    <w:rsid w:val="00972CFE"/>
    <w:rsid w:val="00973487"/>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12"/>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5D"/>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8F8"/>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7D"/>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7E3"/>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47A"/>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C6"/>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22"/>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29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8C"/>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23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67"/>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864"/>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6E"/>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07F"/>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237"/>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D7"/>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72"/>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39"/>
    <w:rsid w:val="00F77CF1"/>
    <w:rsid w:val="00F77E1C"/>
    <w:rsid w:val="00F80141"/>
    <w:rsid w:val="00F80694"/>
    <w:rsid w:val="00F80D25"/>
    <w:rsid w:val="00F80FFF"/>
    <w:rsid w:val="00F816C9"/>
    <w:rsid w:val="00F81904"/>
    <w:rsid w:val="00F81B05"/>
    <w:rsid w:val="00F81EC0"/>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253"/>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BED"/>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B2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BB"/>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3214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2968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FDDD688-52F8-42F7-8502-810BBAE5B69C}">
  <ds:schemaRefs>
    <ds:schemaRef ds:uri="http://schemas.openxmlformats.org/officeDocument/2006/bibliography"/>
  </ds:schemaRefs>
</ds:datastoreItem>
</file>

<file path=customXml/itemProps100.xml><?xml version="1.0" encoding="utf-8"?>
<ds:datastoreItem xmlns:ds="http://schemas.openxmlformats.org/officeDocument/2006/customXml" ds:itemID="{A48FFDA5-500C-4C0C-A6DD-7AAE0DE62C38}">
  <ds:schemaRefs>
    <ds:schemaRef ds:uri="http://schemas.openxmlformats.org/officeDocument/2006/bibliography"/>
  </ds:schemaRefs>
</ds:datastoreItem>
</file>

<file path=customXml/itemProps10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04.xml><?xml version="1.0" encoding="utf-8"?>
<ds:datastoreItem xmlns:ds="http://schemas.openxmlformats.org/officeDocument/2006/customXml" ds:itemID="{D1F5E536-2D62-4D55-9423-7ECFEDF67A29}">
  <ds:schemaRefs>
    <ds:schemaRef ds:uri="http://schemas.openxmlformats.org/officeDocument/2006/bibliography"/>
  </ds:schemaRefs>
</ds:datastoreItem>
</file>

<file path=customXml/itemProps105.xml><?xml version="1.0" encoding="utf-8"?>
<ds:datastoreItem xmlns:ds="http://schemas.openxmlformats.org/officeDocument/2006/customXml" ds:itemID="{22D352E2-B782-4478-8AC2-4BE365119973}">
  <ds:schemaRefs>
    <ds:schemaRef ds:uri="http://schemas.openxmlformats.org/officeDocument/2006/bibliography"/>
  </ds:schemaRefs>
</ds:datastoreItem>
</file>

<file path=customXml/itemProps106.xml><?xml version="1.0" encoding="utf-8"?>
<ds:datastoreItem xmlns:ds="http://schemas.openxmlformats.org/officeDocument/2006/customXml" ds:itemID="{831AF22F-284A-4DD4-A681-01B4CBF0F75D}">
  <ds:schemaRefs>
    <ds:schemaRef ds:uri="http://schemas.openxmlformats.org/officeDocument/2006/bibliography"/>
  </ds:schemaRefs>
</ds:datastoreItem>
</file>

<file path=customXml/itemProps107.xml><?xml version="1.0" encoding="utf-8"?>
<ds:datastoreItem xmlns:ds="http://schemas.openxmlformats.org/officeDocument/2006/customXml" ds:itemID="{00C1495A-A7A1-41B4-9565-C8761C67C18F}">
  <ds:schemaRefs>
    <ds:schemaRef ds:uri="http://schemas.openxmlformats.org/officeDocument/2006/bibliography"/>
  </ds:schemaRefs>
</ds:datastoreItem>
</file>

<file path=customXml/itemProps10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xml><?xml version="1.0" encoding="utf-8"?>
<ds:datastoreItem xmlns:ds="http://schemas.openxmlformats.org/officeDocument/2006/customXml" ds:itemID="{D701A337-C69F-4BB4-B824-F16EAF510C92}">
  <ds:schemaRefs>
    <ds:schemaRef ds:uri="http://schemas.openxmlformats.org/officeDocument/2006/bibliography"/>
  </ds:schemaRefs>
</ds:datastoreItem>
</file>

<file path=customXml/itemProps11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11.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1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4.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6.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17.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18.xml><?xml version="1.0" encoding="utf-8"?>
<ds:datastoreItem xmlns:ds="http://schemas.openxmlformats.org/officeDocument/2006/customXml" ds:itemID="{92BFB135-2EB4-4085-B1CD-7551363CA53F}">
  <ds:schemaRefs>
    <ds:schemaRef ds:uri="http://schemas.openxmlformats.org/officeDocument/2006/bibliography"/>
  </ds:schemaRefs>
</ds:datastoreItem>
</file>

<file path=customXml/itemProps119.xml><?xml version="1.0" encoding="utf-8"?>
<ds:datastoreItem xmlns:ds="http://schemas.openxmlformats.org/officeDocument/2006/customXml" ds:itemID="{06208AC3-7684-4A98-B9DF-44AB715D4009}">
  <ds:schemaRefs>
    <ds:schemaRef ds:uri="http://schemas.openxmlformats.org/officeDocument/2006/bibliography"/>
  </ds:schemaRefs>
</ds:datastoreItem>
</file>

<file path=customXml/itemProps1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21.xml><?xml version="1.0" encoding="utf-8"?>
<ds:datastoreItem xmlns:ds="http://schemas.openxmlformats.org/officeDocument/2006/customXml" ds:itemID="{F2E7E24B-F7D5-4D3D-9CDC-1A6BC9167468}">
  <ds:schemaRefs>
    <ds:schemaRef ds:uri="http://schemas.openxmlformats.org/officeDocument/2006/bibliography"/>
  </ds:schemaRefs>
</ds:datastoreItem>
</file>

<file path=customXml/itemProps122.xml><?xml version="1.0" encoding="utf-8"?>
<ds:datastoreItem xmlns:ds="http://schemas.openxmlformats.org/officeDocument/2006/customXml" ds:itemID="{2B350D9D-3FCC-499A-8476-5F68D2B1DA39}">
  <ds:schemaRefs>
    <ds:schemaRef ds:uri="http://schemas.openxmlformats.org/officeDocument/2006/bibliography"/>
  </ds:schemaRefs>
</ds:datastoreItem>
</file>

<file path=customXml/itemProps12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2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2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2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3.xml><?xml version="1.0" encoding="utf-8"?>
<ds:datastoreItem xmlns:ds="http://schemas.openxmlformats.org/officeDocument/2006/customXml" ds:itemID="{FB69AE2B-909C-4294-9E08-BE066D6D4D83}">
  <ds:schemaRefs>
    <ds:schemaRef ds:uri="http://schemas.openxmlformats.org/officeDocument/2006/bibliography"/>
  </ds:schemaRefs>
</ds:datastoreItem>
</file>

<file path=customXml/itemProps13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3.xml><?xml version="1.0" encoding="utf-8"?>
<ds:datastoreItem xmlns:ds="http://schemas.openxmlformats.org/officeDocument/2006/customXml" ds:itemID="{9B77FCD6-236E-45A0-8487-B20279836698}">
  <ds:schemaRefs>
    <ds:schemaRef ds:uri="http://schemas.openxmlformats.org/officeDocument/2006/bibliography"/>
  </ds:schemaRefs>
</ds:datastoreItem>
</file>

<file path=customXml/itemProps134.xml><?xml version="1.0" encoding="utf-8"?>
<ds:datastoreItem xmlns:ds="http://schemas.openxmlformats.org/officeDocument/2006/customXml" ds:itemID="{DD33F459-D058-4FF6-9413-C1BB4C9C8604}">
  <ds:schemaRefs>
    <ds:schemaRef ds:uri="http://schemas.openxmlformats.org/officeDocument/2006/bibliography"/>
  </ds:schemaRefs>
</ds:datastoreItem>
</file>

<file path=customXml/itemProps135.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36.xml><?xml version="1.0" encoding="utf-8"?>
<ds:datastoreItem xmlns:ds="http://schemas.openxmlformats.org/officeDocument/2006/customXml" ds:itemID="{407B9C23-2385-466E-9766-CFD59DF74F48}">
  <ds:schemaRefs>
    <ds:schemaRef ds:uri="http://schemas.openxmlformats.org/officeDocument/2006/bibliography"/>
  </ds:schemaRefs>
</ds:datastoreItem>
</file>

<file path=customXml/itemProps13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8.xml><?xml version="1.0" encoding="utf-8"?>
<ds:datastoreItem xmlns:ds="http://schemas.openxmlformats.org/officeDocument/2006/customXml" ds:itemID="{DC886906-517C-4246-94FC-41AF4A596011}">
  <ds:schemaRefs>
    <ds:schemaRef ds:uri="http://schemas.openxmlformats.org/officeDocument/2006/bibliography"/>
  </ds:schemaRefs>
</ds:datastoreItem>
</file>

<file path=customXml/itemProps13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4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2.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3.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4.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45.xml><?xml version="1.0" encoding="utf-8"?>
<ds:datastoreItem xmlns:ds="http://schemas.openxmlformats.org/officeDocument/2006/customXml" ds:itemID="{9F7AD817-460C-4D20-9519-E6BF6733FBC8}">
  <ds:schemaRefs>
    <ds:schemaRef ds:uri="http://schemas.openxmlformats.org/officeDocument/2006/bibliography"/>
  </ds:schemaRefs>
</ds:datastoreItem>
</file>

<file path=customXml/itemProps14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7.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9.xml><?xml version="1.0" encoding="utf-8"?>
<ds:datastoreItem xmlns:ds="http://schemas.openxmlformats.org/officeDocument/2006/customXml" ds:itemID="{0AE7A25A-2077-44EA-BC96-CE2C0DDEBC9C}">
  <ds:schemaRefs>
    <ds:schemaRef ds:uri="http://schemas.openxmlformats.org/officeDocument/2006/bibliography"/>
  </ds:schemaRefs>
</ds:datastoreItem>
</file>

<file path=customXml/itemProps15.xml><?xml version="1.0" encoding="utf-8"?>
<ds:datastoreItem xmlns:ds="http://schemas.openxmlformats.org/officeDocument/2006/customXml" ds:itemID="{C18AE3FA-793D-4712-8D9B-479548D479E2}">
  <ds:schemaRefs>
    <ds:schemaRef ds:uri="http://schemas.openxmlformats.org/officeDocument/2006/bibliography"/>
  </ds:schemaRefs>
</ds:datastoreItem>
</file>

<file path=customXml/itemProps150.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51.xml><?xml version="1.0" encoding="utf-8"?>
<ds:datastoreItem xmlns:ds="http://schemas.openxmlformats.org/officeDocument/2006/customXml" ds:itemID="{BE9DA507-4457-4E11-AF8D-A641C53ABB23}">
  <ds:schemaRefs>
    <ds:schemaRef ds:uri="http://schemas.openxmlformats.org/officeDocument/2006/bibliography"/>
  </ds:schemaRefs>
</ds:datastoreItem>
</file>

<file path=customXml/itemProps15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53.xml><?xml version="1.0" encoding="utf-8"?>
<ds:datastoreItem xmlns:ds="http://schemas.openxmlformats.org/officeDocument/2006/customXml" ds:itemID="{793709DD-148C-4EC1-8A5E-B1E86C7F39EB}">
  <ds:schemaRefs>
    <ds:schemaRef ds:uri="http://schemas.openxmlformats.org/officeDocument/2006/bibliography"/>
  </ds:schemaRefs>
</ds:datastoreItem>
</file>

<file path=customXml/itemProps154.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55.xml><?xml version="1.0" encoding="utf-8"?>
<ds:datastoreItem xmlns:ds="http://schemas.openxmlformats.org/officeDocument/2006/customXml" ds:itemID="{C814134A-2ACE-48C7-AFC6-09089DD40EC9}">
  <ds:schemaRefs>
    <ds:schemaRef ds:uri="http://schemas.openxmlformats.org/officeDocument/2006/bibliography"/>
  </ds:schemaRefs>
</ds:datastoreItem>
</file>

<file path=customXml/itemProps156.xml><?xml version="1.0" encoding="utf-8"?>
<ds:datastoreItem xmlns:ds="http://schemas.openxmlformats.org/officeDocument/2006/customXml" ds:itemID="{F45D92BF-41EF-4D13-A8CB-2D16108B0931}">
  <ds:schemaRefs>
    <ds:schemaRef ds:uri="http://schemas.openxmlformats.org/officeDocument/2006/bibliography"/>
  </ds:schemaRefs>
</ds:datastoreItem>
</file>

<file path=customXml/itemProps157.xml><?xml version="1.0" encoding="utf-8"?>
<ds:datastoreItem xmlns:ds="http://schemas.openxmlformats.org/officeDocument/2006/customXml" ds:itemID="{3F6F49AC-8F5D-4F12-B83B-DDC8D2AEF4EE}">
  <ds:schemaRefs>
    <ds:schemaRef ds:uri="http://schemas.openxmlformats.org/officeDocument/2006/bibliography"/>
  </ds:schemaRefs>
</ds:datastoreItem>
</file>

<file path=customXml/itemProps16.xml><?xml version="1.0" encoding="utf-8"?>
<ds:datastoreItem xmlns:ds="http://schemas.openxmlformats.org/officeDocument/2006/customXml" ds:itemID="{F5E76092-7295-46CF-8261-100F5EC10984}">
  <ds:schemaRefs>
    <ds:schemaRef ds:uri="http://schemas.openxmlformats.org/officeDocument/2006/bibliography"/>
  </ds:schemaRefs>
</ds:datastoreItem>
</file>

<file path=customXml/itemProps1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20.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1.xml><?xml version="1.0" encoding="utf-8"?>
<ds:datastoreItem xmlns:ds="http://schemas.openxmlformats.org/officeDocument/2006/customXml" ds:itemID="{44C39107-8162-484E-A269-4856262AEDC9}">
  <ds:schemaRefs>
    <ds:schemaRef ds:uri="http://schemas.openxmlformats.org/officeDocument/2006/bibliography"/>
  </ds:schemaRefs>
</ds:datastoreItem>
</file>

<file path=customXml/itemProps2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3.xml><?xml version="1.0" encoding="utf-8"?>
<ds:datastoreItem xmlns:ds="http://schemas.openxmlformats.org/officeDocument/2006/customXml" ds:itemID="{4541F1B8-E776-47A2-AEED-E687DEA9F19C}">
  <ds:schemaRefs>
    <ds:schemaRef ds:uri="http://schemas.openxmlformats.org/officeDocument/2006/bibliography"/>
  </ds:schemaRefs>
</ds:datastoreItem>
</file>

<file path=customXml/itemProps2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5.xml><?xml version="1.0" encoding="utf-8"?>
<ds:datastoreItem xmlns:ds="http://schemas.openxmlformats.org/officeDocument/2006/customXml" ds:itemID="{5FF72DC5-4A1E-4905-881E-91A392029C31}">
  <ds:schemaRefs>
    <ds:schemaRef ds:uri="http://schemas.openxmlformats.org/officeDocument/2006/bibliography"/>
  </ds:schemaRefs>
</ds:datastoreItem>
</file>

<file path=customXml/itemProps2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7.xml><?xml version="1.0" encoding="utf-8"?>
<ds:datastoreItem xmlns:ds="http://schemas.openxmlformats.org/officeDocument/2006/customXml" ds:itemID="{4197DAFD-B47D-425E-A968-BB07446777E4}">
  <ds:schemaRefs>
    <ds:schemaRef ds:uri="http://schemas.openxmlformats.org/officeDocument/2006/bibliography"/>
  </ds:schemaRefs>
</ds:datastoreItem>
</file>

<file path=customXml/itemProps2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2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xml><?xml version="1.0" encoding="utf-8"?>
<ds:datastoreItem xmlns:ds="http://schemas.openxmlformats.org/officeDocument/2006/customXml" ds:itemID="{1A6BF733-6C35-41FC-B6C4-DA495BA4451C}">
  <ds:schemaRefs>
    <ds:schemaRef ds:uri="http://schemas.openxmlformats.org/officeDocument/2006/bibliography"/>
  </ds:schemaRefs>
</ds:datastoreItem>
</file>

<file path=customXml/itemProps3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1.xml><?xml version="1.0" encoding="utf-8"?>
<ds:datastoreItem xmlns:ds="http://schemas.openxmlformats.org/officeDocument/2006/customXml" ds:itemID="{9C738936-3B75-4255-8496-CAD3030E828C}">
  <ds:schemaRefs>
    <ds:schemaRef ds:uri="http://schemas.openxmlformats.org/officeDocument/2006/bibliography"/>
  </ds:schemaRefs>
</ds:datastoreItem>
</file>

<file path=customXml/itemProps32.xml><?xml version="1.0" encoding="utf-8"?>
<ds:datastoreItem xmlns:ds="http://schemas.openxmlformats.org/officeDocument/2006/customXml" ds:itemID="{742F6EE1-D376-44DA-BCC8-CAF4E0399920}">
  <ds:schemaRefs>
    <ds:schemaRef ds:uri="http://schemas.openxmlformats.org/officeDocument/2006/bibliography"/>
  </ds:schemaRefs>
</ds:datastoreItem>
</file>

<file path=customXml/itemProps33.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34.xml><?xml version="1.0" encoding="utf-8"?>
<ds:datastoreItem xmlns:ds="http://schemas.openxmlformats.org/officeDocument/2006/customXml" ds:itemID="{3F548046-A131-4410-B787-E88E93F79463}">
  <ds:schemaRefs>
    <ds:schemaRef ds:uri="http://schemas.openxmlformats.org/officeDocument/2006/bibliography"/>
  </ds:schemaRefs>
</ds:datastoreItem>
</file>

<file path=customXml/itemProps3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38.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39.xml><?xml version="1.0" encoding="utf-8"?>
<ds:datastoreItem xmlns:ds="http://schemas.openxmlformats.org/officeDocument/2006/customXml" ds:itemID="{96104ACA-5CFE-44D7-AC65-9C163AF6364D}">
  <ds:schemaRefs>
    <ds:schemaRef ds:uri="http://schemas.openxmlformats.org/officeDocument/2006/bibliography"/>
  </ds:schemaRefs>
</ds:datastoreItem>
</file>

<file path=customXml/itemProps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0.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42.xml><?xml version="1.0" encoding="utf-8"?>
<ds:datastoreItem xmlns:ds="http://schemas.openxmlformats.org/officeDocument/2006/customXml" ds:itemID="{1C3C1012-B595-44C5-97CA-D23F24BB4957}">
  <ds:schemaRefs>
    <ds:schemaRef ds:uri="http://schemas.openxmlformats.org/officeDocument/2006/bibliography"/>
  </ds:schemaRefs>
</ds:datastoreItem>
</file>

<file path=customXml/itemProps4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4.xml><?xml version="1.0" encoding="utf-8"?>
<ds:datastoreItem xmlns:ds="http://schemas.openxmlformats.org/officeDocument/2006/customXml" ds:itemID="{99419A32-1CB1-4B76-83DA-751030F3FE33}">
  <ds:schemaRefs>
    <ds:schemaRef ds:uri="http://schemas.openxmlformats.org/officeDocument/2006/bibliography"/>
  </ds:schemaRefs>
</ds:datastoreItem>
</file>

<file path=customXml/itemProps45.xml><?xml version="1.0" encoding="utf-8"?>
<ds:datastoreItem xmlns:ds="http://schemas.openxmlformats.org/officeDocument/2006/customXml" ds:itemID="{E7D1DC34-166C-46F6-A758-241FD1D86EF4}">
  <ds:schemaRefs>
    <ds:schemaRef ds:uri="http://schemas.openxmlformats.org/officeDocument/2006/bibliography"/>
  </ds:schemaRefs>
</ds:datastoreItem>
</file>

<file path=customXml/itemProps46.xml><?xml version="1.0" encoding="utf-8"?>
<ds:datastoreItem xmlns:ds="http://schemas.openxmlformats.org/officeDocument/2006/customXml" ds:itemID="{BB0234FD-F061-4BED-A447-523806D8C80A}">
  <ds:schemaRefs>
    <ds:schemaRef ds:uri="http://schemas.openxmlformats.org/officeDocument/2006/bibliography"/>
  </ds:schemaRefs>
</ds:datastoreItem>
</file>

<file path=customXml/itemProps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4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5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51.xml><?xml version="1.0" encoding="utf-8"?>
<ds:datastoreItem xmlns:ds="http://schemas.openxmlformats.org/officeDocument/2006/customXml" ds:itemID="{8C3C2E86-C985-475E-8B58-21BF42363B5E}">
  <ds:schemaRefs>
    <ds:schemaRef ds:uri="http://schemas.openxmlformats.org/officeDocument/2006/bibliography"/>
  </ds:schemaRefs>
</ds:datastoreItem>
</file>

<file path=customXml/itemProps5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3.xml><?xml version="1.0" encoding="utf-8"?>
<ds:datastoreItem xmlns:ds="http://schemas.openxmlformats.org/officeDocument/2006/customXml" ds:itemID="{850449E7-EAE9-418E-A8BB-8C726EACBFD1}">
  <ds:schemaRefs>
    <ds:schemaRef ds:uri="http://schemas.openxmlformats.org/officeDocument/2006/bibliography"/>
  </ds:schemaRefs>
</ds:datastoreItem>
</file>

<file path=customXml/itemProps54.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55.xml><?xml version="1.0" encoding="utf-8"?>
<ds:datastoreItem xmlns:ds="http://schemas.openxmlformats.org/officeDocument/2006/customXml" ds:itemID="{21541CCF-5D89-4EB1-BCFE-0469BE726038}">
  <ds:schemaRefs>
    <ds:schemaRef ds:uri="http://schemas.openxmlformats.org/officeDocument/2006/bibliography"/>
  </ds:schemaRefs>
</ds:datastoreItem>
</file>

<file path=customXml/itemProps5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7.xml><?xml version="1.0" encoding="utf-8"?>
<ds:datastoreItem xmlns:ds="http://schemas.openxmlformats.org/officeDocument/2006/customXml" ds:itemID="{F5F22D99-AF93-49F7-A804-C3C1046C0A12}">
  <ds:schemaRefs>
    <ds:schemaRef ds:uri="http://schemas.openxmlformats.org/officeDocument/2006/bibliography"/>
  </ds:schemaRefs>
</ds:datastoreItem>
</file>

<file path=customXml/itemProps58.xml><?xml version="1.0" encoding="utf-8"?>
<ds:datastoreItem xmlns:ds="http://schemas.openxmlformats.org/officeDocument/2006/customXml" ds:itemID="{B1D083E5-66F7-47C7-817D-315AF36E375A}">
  <ds:schemaRefs>
    <ds:schemaRef ds:uri="http://schemas.openxmlformats.org/officeDocument/2006/bibliography"/>
  </ds:schemaRefs>
</ds:datastoreItem>
</file>

<file path=customXml/itemProps5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xml><?xml version="1.0" encoding="utf-8"?>
<ds:datastoreItem xmlns:ds="http://schemas.openxmlformats.org/officeDocument/2006/customXml" ds:itemID="{9490ED0B-C87A-4C28-89B8-6B1548E93764}">
  <ds:schemaRefs>
    <ds:schemaRef ds:uri="http://schemas.openxmlformats.org/officeDocument/2006/bibliography"/>
  </ds:schemaRefs>
</ds:datastoreItem>
</file>

<file path=customXml/itemProps6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1.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6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6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6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8.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7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1.xml><?xml version="1.0" encoding="utf-8"?>
<ds:datastoreItem xmlns:ds="http://schemas.openxmlformats.org/officeDocument/2006/customXml" ds:itemID="{4C2ABFBC-FBF8-42F6-B2CD-C7C386238223}">
  <ds:schemaRefs>
    <ds:schemaRef ds:uri="http://schemas.openxmlformats.org/officeDocument/2006/bibliography"/>
  </ds:schemaRefs>
</ds:datastoreItem>
</file>

<file path=customXml/itemProps7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73.xml><?xml version="1.0" encoding="utf-8"?>
<ds:datastoreItem xmlns:ds="http://schemas.openxmlformats.org/officeDocument/2006/customXml" ds:itemID="{DEF73997-0539-48EF-B9BF-F07DF0866B3F}">
  <ds:schemaRefs>
    <ds:schemaRef ds:uri="http://schemas.openxmlformats.org/officeDocument/2006/bibliography"/>
  </ds:schemaRefs>
</ds:datastoreItem>
</file>

<file path=customXml/itemProps74.xml><?xml version="1.0" encoding="utf-8"?>
<ds:datastoreItem xmlns:ds="http://schemas.openxmlformats.org/officeDocument/2006/customXml" ds:itemID="{D40F84F3-A191-4C7B-B802-DC3961241A49}">
  <ds:schemaRefs>
    <ds:schemaRef ds:uri="http://schemas.openxmlformats.org/officeDocument/2006/bibliography"/>
  </ds:schemaRefs>
</ds:datastoreItem>
</file>

<file path=customXml/itemProps7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6.xml><?xml version="1.0" encoding="utf-8"?>
<ds:datastoreItem xmlns:ds="http://schemas.openxmlformats.org/officeDocument/2006/customXml" ds:itemID="{F5AC63CB-DDC9-4143-B604-9211E055DBC7}">
  <ds:schemaRefs>
    <ds:schemaRef ds:uri="http://schemas.openxmlformats.org/officeDocument/2006/bibliography"/>
  </ds:schemaRefs>
</ds:datastoreItem>
</file>

<file path=customXml/itemProps77.xml><?xml version="1.0" encoding="utf-8"?>
<ds:datastoreItem xmlns:ds="http://schemas.openxmlformats.org/officeDocument/2006/customXml" ds:itemID="{7579E4CD-0FED-4DE6-A6B4-DA9450C8F0DE}">
  <ds:schemaRefs>
    <ds:schemaRef ds:uri="http://schemas.openxmlformats.org/officeDocument/2006/bibliography"/>
  </ds:schemaRefs>
</ds:datastoreItem>
</file>

<file path=customXml/itemProps78.xml><?xml version="1.0" encoding="utf-8"?>
<ds:datastoreItem xmlns:ds="http://schemas.openxmlformats.org/officeDocument/2006/customXml" ds:itemID="{F9EB37D0-ECCA-4557-A4F9-7003FDD41589}">
  <ds:schemaRefs>
    <ds:schemaRef ds:uri="http://schemas.openxmlformats.org/officeDocument/2006/bibliography"/>
  </ds:schemaRefs>
</ds:datastoreItem>
</file>

<file path=customXml/itemProps7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xml><?xml version="1.0" encoding="utf-8"?>
<ds:datastoreItem xmlns:ds="http://schemas.openxmlformats.org/officeDocument/2006/customXml" ds:itemID="{9972C891-6602-422A-A055-E74C34A3C6E1}">
  <ds:schemaRefs>
    <ds:schemaRef ds:uri="http://schemas.openxmlformats.org/officeDocument/2006/bibliography"/>
  </ds:schemaRefs>
</ds:datastoreItem>
</file>

<file path=customXml/itemProps80.xml><?xml version="1.0" encoding="utf-8"?>
<ds:datastoreItem xmlns:ds="http://schemas.openxmlformats.org/officeDocument/2006/customXml" ds:itemID="{F18B4AAE-C4E9-4CE7-93E8-DB4F6835AA83}">
  <ds:schemaRefs>
    <ds:schemaRef ds:uri="http://schemas.openxmlformats.org/officeDocument/2006/bibliography"/>
  </ds:schemaRefs>
</ds:datastoreItem>
</file>

<file path=customXml/itemProps8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8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4.xml><?xml version="1.0" encoding="utf-8"?>
<ds:datastoreItem xmlns:ds="http://schemas.openxmlformats.org/officeDocument/2006/customXml" ds:itemID="{B6EE23C6-F869-4780-BF76-A50B8BCC5008}">
  <ds:schemaRefs>
    <ds:schemaRef ds:uri="http://schemas.openxmlformats.org/officeDocument/2006/bibliography"/>
  </ds:schemaRefs>
</ds:datastoreItem>
</file>

<file path=customXml/itemProps85.xml><?xml version="1.0" encoding="utf-8"?>
<ds:datastoreItem xmlns:ds="http://schemas.openxmlformats.org/officeDocument/2006/customXml" ds:itemID="{F6FA06B5-63BA-4167-A705-CE618A320891}">
  <ds:schemaRefs>
    <ds:schemaRef ds:uri="http://schemas.openxmlformats.org/officeDocument/2006/bibliography"/>
  </ds:schemaRefs>
</ds:datastoreItem>
</file>

<file path=customXml/itemProps86.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7.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8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90.xml><?xml version="1.0" encoding="utf-8"?>
<ds:datastoreItem xmlns:ds="http://schemas.openxmlformats.org/officeDocument/2006/customXml" ds:itemID="{597D0F0D-22FF-42F6-8C00-5D6779C98C69}">
  <ds:schemaRefs>
    <ds:schemaRef ds:uri="http://schemas.openxmlformats.org/officeDocument/2006/bibliography"/>
  </ds:schemaRefs>
</ds:datastoreItem>
</file>

<file path=customXml/itemProps91.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2.xml><?xml version="1.0" encoding="utf-8"?>
<ds:datastoreItem xmlns:ds="http://schemas.openxmlformats.org/officeDocument/2006/customXml" ds:itemID="{A34306B2-BF9B-4B75-9FCE-5545DCC94F02}">
  <ds:schemaRefs>
    <ds:schemaRef ds:uri="http://schemas.openxmlformats.org/officeDocument/2006/bibliography"/>
  </ds:schemaRefs>
</ds:datastoreItem>
</file>

<file path=customXml/itemProps93.xml><?xml version="1.0" encoding="utf-8"?>
<ds:datastoreItem xmlns:ds="http://schemas.openxmlformats.org/officeDocument/2006/customXml" ds:itemID="{C577A2D4-4609-4E72-9450-05BD0D827AD4}">
  <ds:schemaRefs>
    <ds:schemaRef ds:uri="http://schemas.openxmlformats.org/officeDocument/2006/bibliography"/>
  </ds:schemaRefs>
</ds:datastoreItem>
</file>

<file path=customXml/itemProps9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95.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96.xml><?xml version="1.0" encoding="utf-8"?>
<ds:datastoreItem xmlns:ds="http://schemas.openxmlformats.org/officeDocument/2006/customXml" ds:itemID="{22A9427D-BAC0-46FE-B3AA-936A83132ACD}">
  <ds:schemaRefs>
    <ds:schemaRef ds:uri="http://schemas.openxmlformats.org/officeDocument/2006/bibliography"/>
  </ds:schemaRefs>
</ds:datastoreItem>
</file>

<file path=customXml/itemProps97.xml><?xml version="1.0" encoding="utf-8"?>
<ds:datastoreItem xmlns:ds="http://schemas.openxmlformats.org/officeDocument/2006/customXml" ds:itemID="{400FAB64-D65C-4C59-86F1-0257E0AC2765}">
  <ds:schemaRefs>
    <ds:schemaRef ds:uri="http://schemas.openxmlformats.org/officeDocument/2006/bibliography"/>
  </ds:schemaRefs>
</ds:datastoreItem>
</file>

<file path=customXml/itemProps9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9.xml><?xml version="1.0" encoding="utf-8"?>
<ds:datastoreItem xmlns:ds="http://schemas.openxmlformats.org/officeDocument/2006/customXml" ds:itemID="{13718E71-DD4C-4D31-9BA6-90FE781B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97</Pages>
  <Words>27175</Words>
  <Characters>154901</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181713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76</cp:revision>
  <cp:lastPrinted>2019-03-01T08:35:00Z</cp:lastPrinted>
  <dcterms:created xsi:type="dcterms:W3CDTF">2016-03-21T12:29:00Z</dcterms:created>
  <dcterms:modified xsi:type="dcterms:W3CDTF">2019-03-01T13:57:00Z</dcterms:modified>
</cp:coreProperties>
</file>