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300B35" w:rsidRPr="00300B35" w:rsidRDefault="00300B35" w:rsidP="00300B35">
      <w:pPr>
        <w:jc w:val="center"/>
        <w:rPr>
          <w:rFonts w:cs="Arial"/>
          <w:b/>
        </w:rPr>
      </w:pPr>
      <w:bookmarkStart w:id="0" w:name="_Toc441215596"/>
      <w:bookmarkStart w:id="1" w:name="_Toc441651535"/>
      <w:bookmarkStart w:id="2" w:name="_Toc442559872"/>
      <w:r w:rsidRPr="00300B35">
        <w:rPr>
          <w:rFonts w:cs="Arial"/>
          <w:b/>
        </w:rPr>
        <w:t>КОНКУРСНА ДОКУМЕНТАЦИЈА</w:t>
      </w:r>
      <w:bookmarkEnd w:id="0"/>
      <w:bookmarkEnd w:id="1"/>
      <w:bookmarkEnd w:id="2"/>
    </w:p>
    <w:p w:rsidR="00300B35" w:rsidRPr="00300B35" w:rsidRDefault="00300B35" w:rsidP="00300B35">
      <w:pPr>
        <w:jc w:val="center"/>
        <w:rPr>
          <w:rFonts w:cs="Arial"/>
        </w:rPr>
      </w:pPr>
      <w:r w:rsidRPr="00300B35">
        <w:rPr>
          <w:rFonts w:cs="Arial"/>
          <w:lang w:val="sr-Cyrl-CS"/>
        </w:rPr>
        <w:t xml:space="preserve">за подношење понуда </w:t>
      </w:r>
      <w:r w:rsidRPr="00300B35">
        <w:rPr>
          <w:rFonts w:cs="Arial"/>
        </w:rPr>
        <w:t xml:space="preserve">у отвореном поступку </w:t>
      </w:r>
    </w:p>
    <w:p w:rsidR="00300B35" w:rsidRPr="00300B35" w:rsidRDefault="00300B35" w:rsidP="00300B35">
      <w:pPr>
        <w:jc w:val="center"/>
        <w:rPr>
          <w:rFonts w:cs="Arial"/>
        </w:rPr>
      </w:pPr>
      <w:bookmarkStart w:id="3" w:name="_Toc441215597"/>
      <w:bookmarkStart w:id="4" w:name="_Toc441651536"/>
      <w:bookmarkStart w:id="5" w:name="_Toc442559873"/>
      <w:proofErr w:type="gramStart"/>
      <w:r w:rsidRPr="00300B35">
        <w:rPr>
          <w:rFonts w:cs="Arial"/>
        </w:rPr>
        <w:t>за</w:t>
      </w:r>
      <w:proofErr w:type="gramEnd"/>
      <w:r w:rsidRPr="00300B35">
        <w:rPr>
          <w:rFonts w:cs="Arial"/>
        </w:rPr>
        <w:t xml:space="preserve"> јавну набавку услуга бр</w:t>
      </w:r>
      <w:bookmarkEnd w:id="3"/>
      <w:bookmarkEnd w:id="4"/>
      <w:bookmarkEnd w:id="5"/>
      <w:r w:rsidRPr="00300B35">
        <w:rPr>
          <w:rFonts w:cs="Arial"/>
        </w:rPr>
        <w:t>.</w:t>
      </w:r>
      <w:r w:rsidRPr="00300B35">
        <w:t xml:space="preserve"> </w:t>
      </w:r>
      <w:r w:rsidRPr="00300B35">
        <w:rPr>
          <w:rFonts w:cs="Arial"/>
        </w:rPr>
        <w:t>3000/0849/2019(123/2019)</w:t>
      </w:r>
    </w:p>
    <w:p w:rsidR="00300B35" w:rsidRPr="00300B35" w:rsidRDefault="00300B35" w:rsidP="00300B35">
      <w:pPr>
        <w:tabs>
          <w:tab w:val="center" w:pos="4514"/>
          <w:tab w:val="left" w:pos="6750"/>
        </w:tabs>
        <w:spacing w:before="0"/>
        <w:jc w:val="left"/>
        <w:rPr>
          <w:rFonts w:cs="Arial"/>
          <w:b/>
          <w:bCs/>
          <w:color w:val="FF0000"/>
          <w:lang w:val="sr-Cyrl-CS" w:eastAsia="ar-SA"/>
        </w:rPr>
      </w:pPr>
      <w:r w:rsidRPr="00300B35">
        <w:rPr>
          <w:rFonts w:cs="Arial"/>
          <w:b/>
          <w:bCs/>
          <w:lang w:val="sr-Latn-RS" w:eastAsia="ar-SA"/>
        </w:rPr>
        <w:t xml:space="preserve">                                  </w:t>
      </w:r>
      <w:r w:rsidRPr="00300B35">
        <w:rPr>
          <w:rFonts w:cs="Arial"/>
          <w:b/>
          <w:bCs/>
          <w:lang w:val="sr-Cyrl-RS" w:eastAsia="ar-SA"/>
        </w:rPr>
        <w:t>Сервис пумпног аутомата са опремом ТЕНТ-А</w:t>
      </w:r>
      <w:r w:rsidRPr="00300B35">
        <w:rPr>
          <w:rFonts w:cs="Arial"/>
          <w:b/>
          <w:bCs/>
          <w:color w:val="FF0000"/>
          <w:lang w:val="sr-Cyrl-CS" w:eastAsia="ar-SA"/>
        </w:rPr>
        <w:tab/>
      </w:r>
    </w:p>
    <w:p w:rsidR="00300B35" w:rsidRPr="00300B35" w:rsidRDefault="00300B35" w:rsidP="00300B35">
      <w:pPr>
        <w:spacing w:before="0"/>
        <w:jc w:val="center"/>
        <w:rPr>
          <w:rFonts w:cs="Arial"/>
          <w:b/>
          <w:bCs/>
          <w:lang w:val="sr-Cyrl-CS" w:eastAsia="ar-SA"/>
        </w:rPr>
      </w:pPr>
    </w:p>
    <w:p w:rsidR="00300B35" w:rsidRPr="00300B35" w:rsidRDefault="00300B35" w:rsidP="00300B35">
      <w:pPr>
        <w:rPr>
          <w:rFonts w:eastAsia="Arial Unicode MS" w:cs="Arial"/>
          <w:kern w:val="2"/>
        </w:rPr>
      </w:pPr>
    </w:p>
    <w:p w:rsidR="00300B35" w:rsidRPr="00300B35" w:rsidRDefault="00300B35" w:rsidP="00300B35">
      <w:pPr>
        <w:rPr>
          <w:rFonts w:eastAsia="Arial Unicode MS" w:cs="Arial"/>
          <w:b/>
          <w:kern w:val="2"/>
        </w:rPr>
      </w:pPr>
    </w:p>
    <w:p w:rsidR="00300B35" w:rsidRPr="00300B35" w:rsidRDefault="00300B35" w:rsidP="00300B35">
      <w:pPr>
        <w:rPr>
          <w:rFonts w:eastAsia="Arial Unicode MS" w:cs="Arial"/>
          <w:b/>
          <w:kern w:val="2"/>
        </w:rPr>
      </w:pPr>
    </w:p>
    <w:p w:rsidR="00300B35" w:rsidRPr="00300B35" w:rsidRDefault="00300B35" w:rsidP="00300B35">
      <w:pPr>
        <w:jc w:val="center"/>
        <w:rPr>
          <w:rFonts w:eastAsia="Arial Unicode MS" w:cs="Arial"/>
          <w:kern w:val="2"/>
        </w:rPr>
      </w:pPr>
      <w:r w:rsidRPr="00300B35">
        <w:rPr>
          <w:rFonts w:eastAsia="Arial Unicode MS" w:cs="Arial"/>
          <w:kern w:val="2"/>
        </w:rPr>
        <w:t>(</w:t>
      </w:r>
      <w:proofErr w:type="gramStart"/>
      <w:r w:rsidRPr="00300B35">
        <w:rPr>
          <w:rFonts w:eastAsia="Arial Unicode MS" w:cs="Arial"/>
          <w:kern w:val="2"/>
        </w:rPr>
        <w:t>заведено</w:t>
      </w:r>
      <w:proofErr w:type="gramEnd"/>
      <w:r w:rsidRPr="00300B35">
        <w:rPr>
          <w:rFonts w:eastAsia="Arial Unicode MS" w:cs="Arial"/>
          <w:kern w:val="2"/>
        </w:rPr>
        <w:t xml:space="preserve"> у ЈП ЕПС број 105Е0301-</w:t>
      </w:r>
      <w:r w:rsidRPr="00300B35">
        <w:rPr>
          <w:rFonts w:eastAsia="Arial Unicode MS" w:cs="Arial"/>
          <w:kern w:val="2"/>
          <w:lang w:val="sr-Cyrl-RS"/>
        </w:rPr>
        <w:t>120366/</w:t>
      </w:r>
      <w:r w:rsidR="00452B9B">
        <w:rPr>
          <w:rFonts w:eastAsia="Arial Unicode MS" w:cs="Arial"/>
          <w:kern w:val="2"/>
          <w:lang w:val="sr-Latn-RS"/>
        </w:rPr>
        <w:t>4</w:t>
      </w:r>
      <w:r w:rsidRPr="00300B35">
        <w:rPr>
          <w:rFonts w:eastAsia="Arial Unicode MS" w:cs="Arial"/>
          <w:kern w:val="2"/>
        </w:rPr>
        <w:t>-201</w:t>
      </w:r>
      <w:r w:rsidRPr="00300B35">
        <w:rPr>
          <w:rFonts w:eastAsia="Arial Unicode MS" w:cs="Arial"/>
          <w:kern w:val="2"/>
          <w:lang w:val="sr-Cyrl-RS"/>
        </w:rPr>
        <w:t>9</w:t>
      </w:r>
      <w:r w:rsidRPr="00300B35">
        <w:rPr>
          <w:rFonts w:eastAsia="Arial Unicode MS" w:cs="Arial"/>
          <w:kern w:val="2"/>
        </w:rPr>
        <w:t xml:space="preserve"> од</w:t>
      </w:r>
      <w:r w:rsidRPr="00300B35">
        <w:rPr>
          <w:rFonts w:eastAsia="Arial Unicode MS" w:cs="Arial"/>
          <w:kern w:val="2"/>
          <w:lang w:val="sr-Cyrl-RS"/>
        </w:rPr>
        <w:t xml:space="preserve">     </w:t>
      </w:r>
      <w:r w:rsidR="00452B9B">
        <w:rPr>
          <w:rFonts w:eastAsia="Arial Unicode MS" w:cs="Arial"/>
          <w:kern w:val="2"/>
          <w:lang w:val="sr-Latn-RS"/>
        </w:rPr>
        <w:t>22.03</w:t>
      </w:r>
      <w:bookmarkStart w:id="6" w:name="_GoBack"/>
      <w:bookmarkEnd w:id="6"/>
      <w:r w:rsidRPr="00300B35">
        <w:rPr>
          <w:rFonts w:eastAsia="Arial Unicode MS" w:cs="Arial"/>
          <w:kern w:val="2"/>
        </w:rPr>
        <w:t>.201</w:t>
      </w:r>
      <w:r w:rsidRPr="00300B35">
        <w:rPr>
          <w:rFonts w:eastAsia="Arial Unicode MS" w:cs="Arial"/>
          <w:kern w:val="2"/>
          <w:lang w:val="sr-Cyrl-RS"/>
        </w:rPr>
        <w:t>9</w:t>
      </w:r>
      <w:r w:rsidRPr="00300B35">
        <w:rPr>
          <w:rFonts w:eastAsia="Arial Unicode MS" w:cs="Arial"/>
          <w:kern w:val="2"/>
        </w:rPr>
        <w:t>- године)</w:t>
      </w:r>
    </w:p>
    <w:p w:rsidR="00300B35" w:rsidRPr="00300B35" w:rsidRDefault="00300B35" w:rsidP="00300B35">
      <w:pPr>
        <w:jc w:val="center"/>
        <w:rPr>
          <w:rFonts w:eastAsia="Arial Unicode MS" w:cs="Arial"/>
          <w:kern w:val="2"/>
        </w:rPr>
      </w:pPr>
    </w:p>
    <w:p w:rsidR="00300B35" w:rsidRPr="00300B35" w:rsidRDefault="00300B35" w:rsidP="00300B35">
      <w:pPr>
        <w:jc w:val="center"/>
        <w:rPr>
          <w:rFonts w:eastAsia="Arial Unicode MS" w:cs="Arial"/>
          <w:kern w:val="2"/>
        </w:rPr>
      </w:pPr>
    </w:p>
    <w:p w:rsidR="00300B35" w:rsidRDefault="00300B35" w:rsidP="00300B35">
      <w:pPr>
        <w:jc w:val="center"/>
        <w:rPr>
          <w:rFonts w:eastAsia="Arial Unicode MS" w:cs="Arial"/>
          <w:kern w:val="2"/>
        </w:rPr>
      </w:pPr>
      <w:proofErr w:type="gramStart"/>
      <w:r w:rsidRPr="00300B35">
        <w:rPr>
          <w:rFonts w:eastAsia="Arial Unicode MS" w:cs="Arial"/>
          <w:kern w:val="2"/>
        </w:rPr>
        <w:t xml:space="preserve">Обреновац, </w:t>
      </w:r>
      <w:r w:rsidRPr="00300B35">
        <w:rPr>
          <w:rFonts w:eastAsia="Arial Unicode MS" w:cs="Arial"/>
          <w:kern w:val="2"/>
          <w:lang w:val="sr-Cyrl-RS"/>
        </w:rPr>
        <w:t xml:space="preserve">март </w:t>
      </w:r>
      <w:r w:rsidRPr="00300B35">
        <w:rPr>
          <w:rFonts w:eastAsia="Arial Unicode MS" w:cs="Arial"/>
          <w:kern w:val="2"/>
        </w:rPr>
        <w:t>201</w:t>
      </w:r>
      <w:r w:rsidRPr="00300B35">
        <w:rPr>
          <w:rFonts w:eastAsia="Arial Unicode MS" w:cs="Arial"/>
          <w:kern w:val="2"/>
          <w:lang w:val="sr-Cyrl-RS"/>
        </w:rPr>
        <w:t>9</w:t>
      </w:r>
      <w:r w:rsidRPr="00300B35">
        <w:rPr>
          <w:rFonts w:eastAsia="Arial Unicode MS" w:cs="Arial"/>
          <w:kern w:val="2"/>
        </w:rPr>
        <w:t>.</w:t>
      </w:r>
      <w:proofErr w:type="gramEnd"/>
      <w:r w:rsidRPr="00300B35">
        <w:rPr>
          <w:rFonts w:eastAsia="Arial Unicode MS" w:cs="Arial"/>
          <w:kern w:val="2"/>
        </w:rPr>
        <w:t xml:space="preserve"> Године</w:t>
      </w:r>
    </w:p>
    <w:p w:rsidR="00300B35" w:rsidRDefault="00300B35" w:rsidP="00300B35">
      <w:pPr>
        <w:jc w:val="center"/>
        <w:rPr>
          <w:rFonts w:eastAsia="Arial Unicode MS" w:cs="Arial"/>
          <w:kern w:val="2"/>
        </w:rPr>
      </w:pPr>
    </w:p>
    <w:p w:rsidR="00300B35" w:rsidRDefault="00300B35" w:rsidP="00300B35">
      <w:pPr>
        <w:jc w:val="center"/>
        <w:rPr>
          <w:rFonts w:eastAsia="Arial Unicode MS" w:cs="Arial"/>
          <w:kern w:val="2"/>
        </w:rPr>
      </w:pPr>
    </w:p>
    <w:p w:rsidR="00300B35" w:rsidRDefault="00300B35" w:rsidP="00300B35">
      <w:pPr>
        <w:jc w:val="center"/>
        <w:rPr>
          <w:rFonts w:eastAsia="Arial Unicode MS" w:cs="Arial"/>
          <w:kern w:val="2"/>
        </w:rPr>
      </w:pPr>
    </w:p>
    <w:p w:rsidR="00300B35" w:rsidRDefault="00300B35" w:rsidP="00300B35">
      <w:pPr>
        <w:jc w:val="center"/>
        <w:rPr>
          <w:rFonts w:eastAsia="Arial Unicode MS" w:cs="Arial"/>
          <w:kern w:val="2"/>
        </w:rPr>
      </w:pPr>
    </w:p>
    <w:p w:rsidR="00300B35" w:rsidRDefault="00300B35" w:rsidP="00300B35">
      <w:pPr>
        <w:jc w:val="center"/>
        <w:rPr>
          <w:rFonts w:eastAsia="Arial Unicode MS" w:cs="Arial"/>
          <w:kern w:val="2"/>
        </w:rPr>
      </w:pPr>
    </w:p>
    <w:p w:rsidR="00300B35" w:rsidRDefault="00300B35" w:rsidP="00300B35">
      <w:pPr>
        <w:jc w:val="center"/>
        <w:rPr>
          <w:rFonts w:eastAsia="Arial Unicode MS" w:cs="Arial"/>
          <w:kern w:val="2"/>
        </w:rPr>
      </w:pPr>
    </w:p>
    <w:p w:rsidR="00300B35" w:rsidRDefault="00300B35" w:rsidP="00300B35">
      <w:pPr>
        <w:jc w:val="center"/>
        <w:rPr>
          <w:rFonts w:eastAsia="Arial Unicode MS" w:cs="Arial"/>
          <w:kern w:val="2"/>
        </w:rPr>
      </w:pPr>
    </w:p>
    <w:p w:rsidR="00452B9B" w:rsidRDefault="00452B9B" w:rsidP="00300B35">
      <w:pPr>
        <w:jc w:val="center"/>
        <w:rPr>
          <w:rFonts w:eastAsia="Arial Unicode MS" w:cs="Arial"/>
          <w:kern w:val="2"/>
        </w:rPr>
      </w:pPr>
    </w:p>
    <w:p w:rsidR="00452B9B" w:rsidRDefault="00452B9B" w:rsidP="00300B35">
      <w:pPr>
        <w:jc w:val="center"/>
        <w:rPr>
          <w:rFonts w:eastAsia="Arial Unicode MS" w:cs="Arial"/>
          <w:kern w:val="2"/>
        </w:rPr>
      </w:pPr>
    </w:p>
    <w:p w:rsidR="00452B9B" w:rsidRDefault="00452B9B" w:rsidP="00300B35">
      <w:pPr>
        <w:jc w:val="center"/>
        <w:rPr>
          <w:rFonts w:eastAsia="Arial Unicode MS" w:cs="Arial"/>
          <w:kern w:val="2"/>
        </w:rPr>
      </w:pPr>
    </w:p>
    <w:p w:rsidR="00452B9B" w:rsidRDefault="00452B9B" w:rsidP="00300B35">
      <w:pPr>
        <w:jc w:val="center"/>
        <w:rPr>
          <w:rFonts w:eastAsia="Arial Unicode MS" w:cs="Arial"/>
          <w:kern w:val="2"/>
        </w:rPr>
      </w:pPr>
    </w:p>
    <w:p w:rsidR="00452B9B" w:rsidRDefault="00452B9B" w:rsidP="00300B35">
      <w:pPr>
        <w:jc w:val="center"/>
        <w:rPr>
          <w:rFonts w:eastAsia="Arial Unicode MS" w:cs="Arial"/>
          <w:kern w:val="2"/>
        </w:rPr>
      </w:pPr>
    </w:p>
    <w:p w:rsidR="00452B9B" w:rsidRDefault="00452B9B" w:rsidP="00300B35">
      <w:pPr>
        <w:jc w:val="center"/>
        <w:rPr>
          <w:rFonts w:eastAsia="Arial Unicode MS" w:cs="Arial"/>
          <w:kern w:val="2"/>
        </w:rPr>
      </w:pPr>
    </w:p>
    <w:p w:rsidR="00452B9B" w:rsidRDefault="00452B9B" w:rsidP="00300B35">
      <w:pPr>
        <w:jc w:val="center"/>
        <w:rPr>
          <w:rFonts w:eastAsia="Arial Unicode MS" w:cs="Arial"/>
          <w:kern w:val="2"/>
        </w:rPr>
      </w:pPr>
    </w:p>
    <w:p w:rsidR="00300B35" w:rsidRDefault="00300B35" w:rsidP="00300B35">
      <w:pPr>
        <w:jc w:val="center"/>
        <w:rPr>
          <w:rFonts w:eastAsia="Arial Unicode MS" w:cs="Arial"/>
          <w:kern w:val="2"/>
        </w:rPr>
      </w:pPr>
    </w:p>
    <w:p w:rsidR="00300B35" w:rsidRPr="00300B35" w:rsidRDefault="00300B35" w:rsidP="00300B35">
      <w:pPr>
        <w:jc w:val="center"/>
        <w:rPr>
          <w:rFonts w:eastAsia="Arial Unicode MS" w:cs="Arial"/>
          <w:kern w:val="2"/>
        </w:rPr>
      </w:pPr>
    </w:p>
    <w:p w:rsidR="00897AF0" w:rsidRPr="00E47C2E" w:rsidRDefault="00897AF0" w:rsidP="00897AF0">
      <w:pPr>
        <w:spacing w:before="0"/>
        <w:rPr>
          <w:rFonts w:eastAsia="TimesNewRomanPSMT" w:cs="Arial"/>
          <w:color w:val="000000"/>
          <w:kern w:val="2"/>
          <w:lang w:val="ru-RU"/>
        </w:rPr>
      </w:pPr>
      <w:r w:rsidRPr="00E47C2E">
        <w:rPr>
          <w:rFonts w:eastAsia="TimesNewRomanPSMT" w:cs="Arial"/>
          <w:color w:val="000000"/>
          <w:kern w:val="2"/>
          <w:lang w:val="ru-RU"/>
        </w:rPr>
        <w:t>На основу члана 32</w:t>
      </w:r>
      <w:r w:rsidRPr="00E47C2E">
        <w:rPr>
          <w:rFonts w:eastAsia="TimesNewRomanPSMT" w:cs="Arial"/>
          <w:color w:val="000000"/>
          <w:kern w:val="2"/>
        </w:rPr>
        <w:t>.</w:t>
      </w:r>
      <w:r w:rsidRPr="00E47C2E">
        <w:rPr>
          <w:rFonts w:eastAsia="TimesNewRomanPSMT" w:cs="Arial"/>
          <w:color w:val="000000"/>
          <w:kern w:val="2"/>
          <w:lang w:val="ru-RU"/>
        </w:rPr>
        <w:t>,</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Pr>
          <w:rFonts w:eastAsia="TimesNewRomanPSMT" w:cs="Arial"/>
          <w:color w:val="000000"/>
          <w:kern w:val="2"/>
          <w:lang w:val="sr-Latn-RS"/>
        </w:rPr>
        <w:t xml:space="preserve"> </w:t>
      </w:r>
      <w:r w:rsidRPr="00E47C2E">
        <w:rPr>
          <w:rFonts w:eastAsia="Calibri" w:cs="Arial"/>
          <w:bCs/>
        </w:rPr>
        <w:t>Закон</w:t>
      </w:r>
      <w:r w:rsidRPr="00E47C2E">
        <w:rPr>
          <w:rFonts w:eastAsia="TimesNewRomanPSMT" w:cs="Arial"/>
          <w:color w:val="000000"/>
          <w:kern w:val="2"/>
          <w:lang w:val="ru-RU"/>
        </w:rPr>
        <w:t>),члана</w:t>
      </w:r>
      <w:r>
        <w:rPr>
          <w:rFonts w:eastAsia="TimesNewRomanPSMT" w:cs="Arial"/>
          <w:color w:val="000000"/>
          <w:kern w:val="2"/>
          <w:lang w:val="sr-Latn-RS"/>
        </w:rPr>
        <w:t xml:space="preserve"> 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Pr>
          <w:rFonts w:eastAsia="Arial Unicode MS" w:cs="Arial"/>
          <w:color w:val="000000"/>
          <w:kern w:val="2"/>
          <w:lang w:val="sr-Latn-RS"/>
        </w:rPr>
        <w:t>105E0301-</w:t>
      </w:r>
      <w:r>
        <w:rPr>
          <w:rFonts w:eastAsia="Arial Unicode MS" w:cs="Arial"/>
          <w:color w:val="000000"/>
          <w:kern w:val="2"/>
          <w:lang w:val="sr-Cyrl-RS"/>
        </w:rPr>
        <w:t>120366</w:t>
      </w:r>
      <w:r>
        <w:rPr>
          <w:rFonts w:eastAsia="Arial Unicode MS" w:cs="Arial"/>
          <w:color w:val="000000"/>
          <w:kern w:val="2"/>
          <w:lang w:val="sr-Latn-RS"/>
        </w:rPr>
        <w:t>/</w:t>
      </w:r>
      <w:r>
        <w:rPr>
          <w:rFonts w:eastAsia="Arial Unicode MS" w:cs="Arial"/>
          <w:color w:val="000000"/>
          <w:kern w:val="2"/>
          <w:lang w:val="sr-Cyrl-RS"/>
        </w:rPr>
        <w:t>1</w:t>
      </w:r>
      <w:r>
        <w:rPr>
          <w:rFonts w:eastAsia="Arial Unicode MS" w:cs="Arial"/>
          <w:color w:val="000000"/>
          <w:kern w:val="2"/>
          <w:lang w:val="sr-Latn-RS"/>
        </w:rPr>
        <w:t>-201</w:t>
      </w:r>
      <w:r>
        <w:rPr>
          <w:rFonts w:eastAsia="Arial Unicode MS" w:cs="Arial"/>
          <w:color w:val="000000"/>
          <w:kern w:val="2"/>
          <w:lang w:val="sr-Cyrl-RS"/>
        </w:rPr>
        <w:t>9</w:t>
      </w:r>
      <w:r>
        <w:rPr>
          <w:rFonts w:eastAsia="Arial Unicode MS" w:cs="Arial"/>
          <w:color w:val="000000"/>
          <w:kern w:val="2"/>
          <w:lang w:val="sr-Latn-RS"/>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lang w:val="sr-Latn-RS"/>
        </w:rPr>
        <w:t xml:space="preserve"> </w:t>
      </w:r>
      <w:r>
        <w:rPr>
          <w:rFonts w:eastAsia="Arial Unicode MS" w:cs="Arial"/>
          <w:color w:val="000000"/>
          <w:kern w:val="2"/>
          <w:lang w:val="sr-Cyrl-RS"/>
        </w:rPr>
        <w:t>01.03</w:t>
      </w:r>
      <w:r>
        <w:rPr>
          <w:rFonts w:eastAsia="Arial Unicode MS" w:cs="Arial"/>
          <w:color w:val="000000"/>
          <w:kern w:val="2"/>
          <w:lang w:val="sr-Latn-RS"/>
        </w:rPr>
        <w:t>.</w:t>
      </w:r>
      <w:r w:rsidRPr="00E47C2E">
        <w:rPr>
          <w:rFonts w:eastAsia="Arial Unicode MS" w:cs="Arial"/>
          <w:color w:val="000000"/>
          <w:kern w:val="2"/>
          <w:lang w:val="ru-RU"/>
        </w:rPr>
        <w:t>201</w:t>
      </w:r>
      <w:r>
        <w:rPr>
          <w:rFonts w:eastAsia="Arial Unicode MS" w:cs="Arial"/>
          <w:color w:val="000000"/>
          <w:kern w:val="2"/>
          <w:lang w:val="ru-RU"/>
        </w:rPr>
        <w:t>9</w:t>
      </w:r>
      <w:r w:rsidRPr="00E47C2E">
        <w:rPr>
          <w:rFonts w:eastAsia="Arial Unicode MS" w:cs="Arial"/>
          <w:color w:val="000000"/>
          <w:kern w:val="2"/>
          <w:lang w:val="ru-RU"/>
        </w:rPr>
        <w:t>.</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sidRPr="000C1A5E">
        <w:rPr>
          <w:rFonts w:eastAsia="Arial Unicode MS" w:cs="Arial"/>
          <w:color w:val="000000"/>
          <w:kern w:val="2"/>
          <w:lang w:val="ru-RU"/>
        </w:rPr>
        <w:t>105E0301-120366/</w:t>
      </w:r>
      <w:r>
        <w:rPr>
          <w:rFonts w:eastAsia="Arial Unicode MS" w:cs="Arial"/>
          <w:color w:val="000000"/>
          <w:kern w:val="2"/>
          <w:lang w:val="ru-RU"/>
        </w:rPr>
        <w:t>2</w:t>
      </w:r>
      <w:r w:rsidRPr="000C1A5E">
        <w:rPr>
          <w:rFonts w:eastAsia="Arial Unicode MS" w:cs="Arial"/>
          <w:color w:val="000000"/>
          <w:kern w:val="2"/>
          <w:lang w:val="ru-RU"/>
        </w:rPr>
        <w:t>-2019 oд 01.03.2019</w:t>
      </w:r>
      <w:r w:rsidRPr="00414FD2">
        <w:rPr>
          <w:rFonts w:eastAsia="Arial Unicode MS" w:cs="Arial"/>
          <w:color w:val="000000"/>
          <w:kern w:val="2"/>
          <w:lang w:val="ru-RU"/>
        </w:rPr>
        <w:t>.</w:t>
      </w:r>
      <w:r w:rsidRPr="00E47C2E">
        <w:rPr>
          <w:rFonts w:eastAsia="Arial Unicode MS" w:cs="Arial"/>
          <w:color w:val="000000"/>
          <w:kern w:val="2"/>
          <w:lang w:val="ru-RU"/>
        </w:rPr>
        <w:t>године припремљена је:</w:t>
      </w:r>
    </w:p>
    <w:p w:rsidR="00897AF0" w:rsidRPr="00E47C2E" w:rsidRDefault="00897AF0" w:rsidP="00897AF0">
      <w:pPr>
        <w:pStyle w:val="BodyText"/>
        <w:spacing w:before="0"/>
        <w:rPr>
          <w:rFonts w:cs="Arial"/>
          <w:b/>
          <w:spacing w:val="80"/>
          <w:sz w:val="22"/>
          <w:szCs w:val="22"/>
          <w:lang w:val="ru-RU"/>
        </w:rPr>
      </w:pPr>
    </w:p>
    <w:p w:rsidR="00897AF0" w:rsidRPr="00E47C2E" w:rsidRDefault="00897AF0" w:rsidP="00897AF0">
      <w:pPr>
        <w:pStyle w:val="BodyText"/>
        <w:spacing w:before="0"/>
        <w:rPr>
          <w:rFonts w:cs="Arial"/>
          <w:b/>
          <w:spacing w:val="80"/>
          <w:sz w:val="22"/>
          <w:szCs w:val="22"/>
          <w:lang w:val="ru-RU"/>
        </w:rPr>
      </w:pPr>
    </w:p>
    <w:p w:rsidR="00897AF0" w:rsidRPr="00E47C2E" w:rsidRDefault="00897AF0" w:rsidP="00897AF0">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897AF0" w:rsidRPr="00E47C2E" w:rsidRDefault="00897AF0" w:rsidP="00897AF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897AF0" w:rsidRPr="00E47C2E" w:rsidRDefault="00897AF0" w:rsidP="00897AF0">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услуга бр</w:t>
      </w:r>
      <w:bookmarkEnd w:id="10"/>
      <w:bookmarkEnd w:id="11"/>
      <w:bookmarkEnd w:id="12"/>
      <w:r w:rsidRPr="00BE078B">
        <w:rPr>
          <w:rFonts w:cs="Arial"/>
          <w:b/>
          <w:lang w:val="sr-Cyrl-CS"/>
        </w:rPr>
        <w:t xml:space="preserve"> </w:t>
      </w:r>
      <w:r w:rsidRPr="000C1A5E">
        <w:rPr>
          <w:rFonts w:cs="Arial"/>
          <w:b/>
          <w:lang w:val="sr-Cyrl-CS"/>
        </w:rPr>
        <w:t>3000/0849/2019(123/2019)</w:t>
      </w:r>
    </w:p>
    <w:p w:rsidR="00897AF0" w:rsidRPr="00E47C2E" w:rsidRDefault="00897AF0" w:rsidP="00897AF0">
      <w:pPr>
        <w:pStyle w:val="BodyText"/>
        <w:spacing w:before="0"/>
        <w:rPr>
          <w:rFonts w:cs="Arial"/>
          <w:color w:val="00B0F0"/>
          <w:sz w:val="22"/>
          <w:szCs w:val="22"/>
          <w:lang w:val="sr-Latn-CS"/>
        </w:rPr>
      </w:pPr>
    </w:p>
    <w:p w:rsidR="00897AF0" w:rsidRPr="00E47C2E" w:rsidRDefault="00897AF0" w:rsidP="00897AF0">
      <w:pPr>
        <w:pStyle w:val="BodyText"/>
        <w:spacing w:before="0"/>
        <w:rPr>
          <w:rFonts w:cs="Arial"/>
          <w:color w:val="00B0F0"/>
          <w:sz w:val="22"/>
          <w:szCs w:val="22"/>
          <w:lang w:val="sr-Latn-CS"/>
        </w:rPr>
      </w:pPr>
    </w:p>
    <w:p w:rsidR="00897AF0" w:rsidRPr="00E47C2E" w:rsidRDefault="00897AF0" w:rsidP="00897AF0">
      <w:pPr>
        <w:pStyle w:val="BodyText"/>
        <w:spacing w:before="0"/>
        <w:rPr>
          <w:rFonts w:cs="Arial"/>
          <w:color w:val="00B0F0"/>
          <w:sz w:val="22"/>
          <w:szCs w:val="22"/>
          <w:lang w:val="sr-Latn-CS"/>
        </w:rPr>
      </w:pPr>
    </w:p>
    <w:p w:rsidR="00897AF0" w:rsidRPr="00E47C2E" w:rsidRDefault="00897AF0" w:rsidP="00897AF0">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 документације:</w:t>
      </w:r>
    </w:p>
    <w:p w:rsidR="00897AF0" w:rsidRPr="00E47C2E" w:rsidRDefault="00897AF0" w:rsidP="00897AF0">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897AF0" w:rsidRPr="00E47C2E" w:rsidTr="009270A9">
        <w:tc>
          <w:tcPr>
            <w:tcW w:w="564" w:type="dxa"/>
          </w:tcPr>
          <w:p w:rsidR="00897AF0" w:rsidRPr="00E47C2E" w:rsidRDefault="00897AF0" w:rsidP="009270A9">
            <w:pPr>
              <w:tabs>
                <w:tab w:val="left" w:pos="360"/>
                <w:tab w:val="left" w:pos="567"/>
                <w:tab w:val="right" w:leader="dot" w:pos="9639"/>
              </w:tabs>
              <w:jc w:val="center"/>
              <w:rPr>
                <w:rFonts w:cs="Arial"/>
              </w:rPr>
            </w:pPr>
            <w:r w:rsidRPr="00E47C2E">
              <w:rPr>
                <w:rFonts w:cs="Arial"/>
              </w:rPr>
              <w:t>1.</w:t>
            </w:r>
          </w:p>
        </w:tc>
        <w:tc>
          <w:tcPr>
            <w:tcW w:w="7574" w:type="dxa"/>
          </w:tcPr>
          <w:p w:rsidR="00897AF0" w:rsidRPr="00E47C2E" w:rsidRDefault="00897AF0" w:rsidP="009270A9">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897AF0" w:rsidRPr="005929E2" w:rsidRDefault="00897AF0" w:rsidP="009270A9">
            <w:pPr>
              <w:tabs>
                <w:tab w:val="left" w:pos="360"/>
                <w:tab w:val="left" w:pos="567"/>
                <w:tab w:val="right" w:leader="dot" w:pos="9639"/>
              </w:tabs>
              <w:jc w:val="center"/>
              <w:rPr>
                <w:rFonts w:cs="Arial"/>
                <w:lang w:val="sr-Cyrl-RS"/>
              </w:rPr>
            </w:pPr>
            <w:r>
              <w:rPr>
                <w:rFonts w:cs="Arial"/>
                <w:lang w:val="sr-Cyrl-RS"/>
              </w:rPr>
              <w:t>3</w:t>
            </w:r>
          </w:p>
        </w:tc>
      </w:tr>
      <w:tr w:rsidR="00897AF0" w:rsidRPr="00E47C2E" w:rsidTr="009270A9">
        <w:tc>
          <w:tcPr>
            <w:tcW w:w="564" w:type="dxa"/>
          </w:tcPr>
          <w:p w:rsidR="00897AF0" w:rsidRPr="00E47C2E" w:rsidRDefault="00897AF0" w:rsidP="009270A9">
            <w:pPr>
              <w:tabs>
                <w:tab w:val="left" w:pos="360"/>
                <w:tab w:val="left" w:pos="567"/>
                <w:tab w:val="right" w:leader="dot" w:pos="9639"/>
              </w:tabs>
              <w:jc w:val="center"/>
              <w:rPr>
                <w:rFonts w:cs="Arial"/>
              </w:rPr>
            </w:pPr>
            <w:r w:rsidRPr="00E47C2E">
              <w:rPr>
                <w:rFonts w:cs="Arial"/>
              </w:rPr>
              <w:t>2.</w:t>
            </w:r>
          </w:p>
        </w:tc>
        <w:tc>
          <w:tcPr>
            <w:tcW w:w="7574" w:type="dxa"/>
          </w:tcPr>
          <w:p w:rsidR="00897AF0" w:rsidRPr="00E47C2E" w:rsidRDefault="00897AF0" w:rsidP="009270A9">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897AF0" w:rsidRPr="005929E2" w:rsidRDefault="00897AF0" w:rsidP="009270A9">
            <w:pPr>
              <w:tabs>
                <w:tab w:val="left" w:pos="360"/>
                <w:tab w:val="left" w:pos="567"/>
                <w:tab w:val="right" w:leader="dot" w:pos="9639"/>
              </w:tabs>
              <w:jc w:val="center"/>
              <w:rPr>
                <w:rFonts w:cs="Arial"/>
                <w:lang w:val="sr-Cyrl-RS"/>
              </w:rPr>
            </w:pPr>
            <w:r>
              <w:rPr>
                <w:rFonts w:cs="Arial"/>
                <w:lang w:val="sr-Cyrl-RS"/>
              </w:rPr>
              <w:t>3</w:t>
            </w:r>
          </w:p>
        </w:tc>
      </w:tr>
      <w:tr w:rsidR="00897AF0" w:rsidRPr="00E47C2E" w:rsidTr="009270A9">
        <w:tc>
          <w:tcPr>
            <w:tcW w:w="564" w:type="dxa"/>
          </w:tcPr>
          <w:p w:rsidR="00897AF0" w:rsidRPr="00E47C2E" w:rsidRDefault="00897AF0" w:rsidP="009270A9">
            <w:pPr>
              <w:tabs>
                <w:tab w:val="left" w:pos="360"/>
                <w:tab w:val="left" w:pos="567"/>
                <w:tab w:val="right" w:leader="dot" w:pos="9639"/>
              </w:tabs>
              <w:jc w:val="center"/>
              <w:rPr>
                <w:rFonts w:cs="Arial"/>
              </w:rPr>
            </w:pPr>
            <w:r w:rsidRPr="00E47C2E">
              <w:rPr>
                <w:rFonts w:cs="Arial"/>
              </w:rPr>
              <w:t>3.</w:t>
            </w:r>
          </w:p>
        </w:tc>
        <w:tc>
          <w:tcPr>
            <w:tcW w:w="7574" w:type="dxa"/>
          </w:tcPr>
          <w:p w:rsidR="00897AF0" w:rsidRPr="00E47C2E" w:rsidRDefault="00897AF0" w:rsidP="009270A9">
            <w:pPr>
              <w:tabs>
                <w:tab w:val="left" w:pos="317"/>
                <w:tab w:val="left" w:pos="360"/>
                <w:tab w:val="right" w:leader="dot" w:pos="9639"/>
              </w:tabs>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897AF0" w:rsidRPr="005929E2" w:rsidRDefault="00897AF0" w:rsidP="009270A9">
            <w:pPr>
              <w:tabs>
                <w:tab w:val="left" w:pos="360"/>
                <w:tab w:val="left" w:pos="567"/>
                <w:tab w:val="right" w:leader="dot" w:pos="9639"/>
              </w:tabs>
              <w:jc w:val="center"/>
              <w:rPr>
                <w:rFonts w:cs="Arial"/>
                <w:lang w:val="sr-Cyrl-RS"/>
              </w:rPr>
            </w:pPr>
            <w:r>
              <w:rPr>
                <w:rFonts w:cs="Arial"/>
                <w:lang w:val="sr-Cyrl-RS"/>
              </w:rPr>
              <w:t>3</w:t>
            </w:r>
          </w:p>
        </w:tc>
      </w:tr>
      <w:tr w:rsidR="00897AF0" w:rsidRPr="00E47C2E" w:rsidTr="009270A9">
        <w:tc>
          <w:tcPr>
            <w:tcW w:w="564" w:type="dxa"/>
          </w:tcPr>
          <w:p w:rsidR="00897AF0" w:rsidRPr="00E47C2E" w:rsidRDefault="00897AF0" w:rsidP="009270A9">
            <w:pPr>
              <w:tabs>
                <w:tab w:val="left" w:pos="360"/>
                <w:tab w:val="left" w:pos="567"/>
                <w:tab w:val="right" w:leader="dot" w:pos="9639"/>
              </w:tabs>
              <w:jc w:val="center"/>
              <w:rPr>
                <w:rFonts w:cs="Arial"/>
              </w:rPr>
            </w:pPr>
            <w:r w:rsidRPr="00E47C2E">
              <w:rPr>
                <w:rFonts w:cs="Arial"/>
              </w:rPr>
              <w:t>4.</w:t>
            </w:r>
          </w:p>
        </w:tc>
        <w:tc>
          <w:tcPr>
            <w:tcW w:w="7574" w:type="dxa"/>
          </w:tcPr>
          <w:p w:rsidR="00897AF0" w:rsidRPr="00E47C2E" w:rsidRDefault="00897AF0" w:rsidP="009270A9">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897AF0" w:rsidRPr="005929E2" w:rsidRDefault="00897AF0" w:rsidP="009270A9">
            <w:pPr>
              <w:tabs>
                <w:tab w:val="left" w:pos="360"/>
                <w:tab w:val="left" w:pos="567"/>
                <w:tab w:val="right" w:leader="dot" w:pos="9639"/>
              </w:tabs>
              <w:jc w:val="center"/>
              <w:rPr>
                <w:rFonts w:cs="Arial"/>
                <w:lang w:val="sr-Cyrl-RS"/>
              </w:rPr>
            </w:pPr>
            <w:r>
              <w:rPr>
                <w:rFonts w:cs="Arial"/>
                <w:lang w:val="sr-Cyrl-RS"/>
              </w:rPr>
              <w:t>4-7</w:t>
            </w:r>
          </w:p>
        </w:tc>
      </w:tr>
      <w:tr w:rsidR="00897AF0" w:rsidRPr="00E47C2E" w:rsidTr="009270A9">
        <w:tc>
          <w:tcPr>
            <w:tcW w:w="564" w:type="dxa"/>
          </w:tcPr>
          <w:p w:rsidR="00897AF0" w:rsidRPr="00E47C2E" w:rsidRDefault="00897AF0" w:rsidP="009270A9">
            <w:pPr>
              <w:tabs>
                <w:tab w:val="left" w:pos="360"/>
                <w:tab w:val="left" w:pos="567"/>
                <w:tab w:val="right" w:leader="dot" w:pos="9639"/>
              </w:tabs>
              <w:jc w:val="center"/>
              <w:rPr>
                <w:rFonts w:cs="Arial"/>
              </w:rPr>
            </w:pPr>
            <w:r w:rsidRPr="00E47C2E">
              <w:rPr>
                <w:rFonts w:cs="Arial"/>
              </w:rPr>
              <w:t>5.</w:t>
            </w:r>
          </w:p>
        </w:tc>
        <w:tc>
          <w:tcPr>
            <w:tcW w:w="7574" w:type="dxa"/>
          </w:tcPr>
          <w:p w:rsidR="00897AF0" w:rsidRPr="00E47C2E" w:rsidRDefault="00897AF0" w:rsidP="009270A9">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897AF0" w:rsidRPr="005929E2" w:rsidRDefault="00897AF0" w:rsidP="009270A9">
            <w:pPr>
              <w:tabs>
                <w:tab w:val="left" w:pos="360"/>
                <w:tab w:val="left" w:pos="567"/>
                <w:tab w:val="right" w:leader="dot" w:pos="9639"/>
              </w:tabs>
              <w:jc w:val="center"/>
              <w:rPr>
                <w:rFonts w:cs="Arial"/>
                <w:lang w:val="sr-Cyrl-RS"/>
              </w:rPr>
            </w:pPr>
            <w:r>
              <w:rPr>
                <w:rFonts w:cs="Arial"/>
                <w:lang w:val="sr-Cyrl-RS"/>
              </w:rPr>
              <w:t>8</w:t>
            </w:r>
          </w:p>
        </w:tc>
      </w:tr>
      <w:tr w:rsidR="00897AF0" w:rsidRPr="00E47C2E" w:rsidTr="009270A9">
        <w:tc>
          <w:tcPr>
            <w:tcW w:w="564" w:type="dxa"/>
          </w:tcPr>
          <w:p w:rsidR="00897AF0" w:rsidRPr="00E47C2E" w:rsidRDefault="00897AF0" w:rsidP="009270A9">
            <w:pPr>
              <w:tabs>
                <w:tab w:val="left" w:pos="360"/>
                <w:tab w:val="left" w:pos="567"/>
                <w:tab w:val="right" w:leader="dot" w:pos="9639"/>
              </w:tabs>
              <w:jc w:val="center"/>
              <w:rPr>
                <w:rFonts w:cs="Arial"/>
              </w:rPr>
            </w:pPr>
            <w:r w:rsidRPr="00E47C2E">
              <w:rPr>
                <w:rFonts w:cs="Arial"/>
              </w:rPr>
              <w:t>6.</w:t>
            </w:r>
          </w:p>
        </w:tc>
        <w:tc>
          <w:tcPr>
            <w:tcW w:w="7574" w:type="dxa"/>
          </w:tcPr>
          <w:p w:rsidR="00897AF0" w:rsidRPr="00E47C2E" w:rsidRDefault="00897AF0" w:rsidP="009270A9">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897AF0" w:rsidRPr="005929E2" w:rsidRDefault="00897AF0" w:rsidP="009270A9">
            <w:pPr>
              <w:tabs>
                <w:tab w:val="left" w:pos="360"/>
                <w:tab w:val="left" w:pos="567"/>
                <w:tab w:val="right" w:leader="dot" w:pos="9639"/>
              </w:tabs>
              <w:jc w:val="center"/>
              <w:rPr>
                <w:rFonts w:cs="Arial"/>
                <w:lang w:val="sr-Cyrl-RS"/>
              </w:rPr>
            </w:pPr>
            <w:r>
              <w:rPr>
                <w:rFonts w:cs="Arial"/>
                <w:lang w:val="sr-Cyrl-RS"/>
              </w:rPr>
              <w:t>10-24</w:t>
            </w:r>
          </w:p>
        </w:tc>
      </w:tr>
      <w:tr w:rsidR="00897AF0" w:rsidRPr="00E47C2E" w:rsidTr="009270A9">
        <w:tc>
          <w:tcPr>
            <w:tcW w:w="564" w:type="dxa"/>
          </w:tcPr>
          <w:p w:rsidR="00897AF0" w:rsidRPr="00E47C2E" w:rsidRDefault="00897AF0" w:rsidP="009270A9">
            <w:pPr>
              <w:tabs>
                <w:tab w:val="left" w:pos="360"/>
                <w:tab w:val="left" w:pos="567"/>
                <w:tab w:val="right" w:leader="dot" w:pos="9639"/>
              </w:tabs>
              <w:jc w:val="center"/>
              <w:rPr>
                <w:rFonts w:cs="Arial"/>
              </w:rPr>
            </w:pPr>
            <w:r w:rsidRPr="00E47C2E">
              <w:rPr>
                <w:rFonts w:cs="Arial"/>
              </w:rPr>
              <w:t>7.</w:t>
            </w:r>
          </w:p>
        </w:tc>
        <w:tc>
          <w:tcPr>
            <w:tcW w:w="7574" w:type="dxa"/>
          </w:tcPr>
          <w:p w:rsidR="00897AF0" w:rsidRPr="00E47C2E" w:rsidRDefault="00897AF0" w:rsidP="009270A9">
            <w:pPr>
              <w:tabs>
                <w:tab w:val="left" w:pos="360"/>
                <w:tab w:val="left" w:pos="567"/>
                <w:tab w:val="right" w:leader="dot" w:pos="9639"/>
              </w:tabs>
              <w:rPr>
                <w:rFonts w:cs="Arial"/>
              </w:rPr>
            </w:pPr>
            <w:r w:rsidRPr="00E47C2E">
              <w:rPr>
                <w:rFonts w:cs="Arial"/>
              </w:rPr>
              <w:t>Обрасци ( 1 -</w:t>
            </w:r>
            <w:r>
              <w:rPr>
                <w:rFonts w:cs="Arial"/>
                <w:lang w:val="sr-Cyrl-RS"/>
              </w:rPr>
              <w:t>5</w:t>
            </w:r>
            <w:r w:rsidRPr="00E47C2E">
              <w:rPr>
                <w:rFonts w:cs="Arial"/>
              </w:rPr>
              <w:t>)</w:t>
            </w:r>
          </w:p>
        </w:tc>
        <w:tc>
          <w:tcPr>
            <w:tcW w:w="810" w:type="dxa"/>
          </w:tcPr>
          <w:p w:rsidR="00897AF0" w:rsidRPr="005929E2" w:rsidRDefault="00897AF0" w:rsidP="009270A9">
            <w:pPr>
              <w:tabs>
                <w:tab w:val="left" w:pos="360"/>
                <w:tab w:val="left" w:pos="567"/>
                <w:tab w:val="right" w:leader="dot" w:pos="9639"/>
              </w:tabs>
              <w:jc w:val="center"/>
              <w:rPr>
                <w:rFonts w:cs="Arial"/>
                <w:lang w:val="sr-Cyrl-RS"/>
              </w:rPr>
            </w:pPr>
            <w:r>
              <w:rPr>
                <w:rFonts w:cs="Arial"/>
                <w:lang w:val="sr-Cyrl-RS"/>
              </w:rPr>
              <w:t>25-35</w:t>
            </w:r>
          </w:p>
        </w:tc>
      </w:tr>
      <w:tr w:rsidR="00897AF0" w:rsidRPr="00E47C2E" w:rsidTr="009270A9">
        <w:tc>
          <w:tcPr>
            <w:tcW w:w="564" w:type="dxa"/>
          </w:tcPr>
          <w:p w:rsidR="00897AF0" w:rsidRPr="00E47C2E" w:rsidRDefault="00897AF0" w:rsidP="009270A9">
            <w:pPr>
              <w:tabs>
                <w:tab w:val="left" w:pos="360"/>
                <w:tab w:val="left" w:pos="567"/>
                <w:tab w:val="right" w:leader="dot" w:pos="9639"/>
              </w:tabs>
              <w:jc w:val="center"/>
              <w:rPr>
                <w:rFonts w:cs="Arial"/>
              </w:rPr>
            </w:pPr>
            <w:r w:rsidRPr="00E47C2E">
              <w:rPr>
                <w:rFonts w:cs="Arial"/>
              </w:rPr>
              <w:t>8.</w:t>
            </w:r>
          </w:p>
        </w:tc>
        <w:tc>
          <w:tcPr>
            <w:tcW w:w="7574" w:type="dxa"/>
          </w:tcPr>
          <w:p w:rsidR="00897AF0" w:rsidRPr="00E47C2E" w:rsidRDefault="00897AF0" w:rsidP="009270A9">
            <w:pPr>
              <w:tabs>
                <w:tab w:val="left" w:pos="360"/>
                <w:tab w:val="left" w:pos="567"/>
                <w:tab w:val="right" w:leader="dot" w:pos="9639"/>
              </w:tabs>
              <w:rPr>
                <w:rFonts w:cs="Arial"/>
              </w:rPr>
            </w:pPr>
            <w:r w:rsidRPr="00E47C2E">
              <w:rPr>
                <w:rFonts w:cs="Arial"/>
              </w:rPr>
              <w:t>Модел уговора</w:t>
            </w:r>
          </w:p>
        </w:tc>
        <w:tc>
          <w:tcPr>
            <w:tcW w:w="810" w:type="dxa"/>
          </w:tcPr>
          <w:p w:rsidR="00897AF0" w:rsidRPr="00897AF0" w:rsidRDefault="00715D42" w:rsidP="00715D42">
            <w:pPr>
              <w:tabs>
                <w:tab w:val="left" w:pos="360"/>
                <w:tab w:val="left" w:pos="567"/>
                <w:tab w:val="right" w:leader="dot" w:pos="9639"/>
              </w:tabs>
              <w:jc w:val="center"/>
              <w:rPr>
                <w:rFonts w:cs="Arial"/>
                <w:lang w:val="sr-Latn-RS"/>
              </w:rPr>
            </w:pPr>
            <w:r>
              <w:rPr>
                <w:rFonts w:cs="Arial"/>
                <w:lang w:val="sr-Latn-RS"/>
              </w:rPr>
              <w:t>34</w:t>
            </w:r>
            <w:r w:rsidR="00897AF0">
              <w:rPr>
                <w:rFonts w:cs="Arial"/>
                <w:lang w:val="sr-Cyrl-RS"/>
              </w:rPr>
              <w:t>-</w:t>
            </w:r>
            <w:r>
              <w:rPr>
                <w:rFonts w:cs="Arial"/>
                <w:lang w:val="sr-Latn-RS"/>
              </w:rPr>
              <w:t>40</w:t>
            </w:r>
          </w:p>
        </w:tc>
      </w:tr>
    </w:tbl>
    <w:p w:rsidR="009D3699" w:rsidRPr="00E47C2E" w:rsidRDefault="009D3699" w:rsidP="000C50A0">
      <w:pPr>
        <w:pStyle w:val="BodyText"/>
        <w:spacing w:before="0"/>
        <w:rPr>
          <w:rFonts w:cs="Arial"/>
          <w:b/>
          <w:spacing w:val="80"/>
          <w:sz w:val="22"/>
          <w:szCs w:val="22"/>
          <w:highlight w:val="yellow"/>
        </w:rPr>
      </w:pPr>
    </w:p>
    <w:p w:rsidR="00F5264D" w:rsidRPr="00897AF0"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897AF0">
        <w:rPr>
          <w:rFonts w:cs="Arial"/>
          <w:bCs/>
          <w:noProof/>
          <w:lang w:val="sr-Latn-RS"/>
        </w:rPr>
        <w:t>4</w:t>
      </w:r>
      <w:r w:rsidR="00983F05">
        <w:rPr>
          <w:rFonts w:cs="Arial"/>
          <w:bCs/>
          <w:noProof/>
          <w:lang w:val="sr-Latn-RS"/>
        </w:rPr>
        <w:t>8</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842479" w:rsidP="00D445B5">
            <w:pPr>
              <w:suppressAutoHyphens/>
              <w:spacing w:before="0" w:line="100" w:lineRule="atLeast"/>
              <w:jc w:val="center"/>
              <w:rPr>
                <w:rFonts w:cs="Arial"/>
              </w:rPr>
            </w:pPr>
            <w:r>
              <w:rPr>
                <w:rFonts w:cs="Arial"/>
                <w:lang w:val="sr-Cyrl-RS"/>
              </w:rPr>
              <w:t>Балканска 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270D5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5C618C" w:rsidP="0054603B">
            <w:pPr>
              <w:jc w:val="center"/>
              <w:rPr>
                <w:rFonts w:cs="Arial"/>
              </w:rPr>
            </w:pPr>
            <w:r w:rsidRPr="005C618C">
              <w:rPr>
                <w:rFonts w:cs="Arial"/>
                <w:b/>
                <w:bCs/>
                <w:lang w:val="sr-Cyrl-RS" w:eastAsia="ar-SA"/>
              </w:rPr>
              <w:t>Сервис пумпног аутомата са опремом ТЕНТ-А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5C618C" w:rsidRPr="005C618C">
        <w:rPr>
          <w:rFonts w:cs="Arial"/>
          <w:lang w:eastAsia="zh-CN"/>
        </w:rPr>
        <w:t>Сервис пумпног аутомата са опремом ТЕНТ-А</w:t>
      </w:r>
    </w:p>
    <w:p w:rsidR="005C618C" w:rsidRDefault="002E12CC" w:rsidP="0032186E">
      <w:pPr>
        <w:spacing w:before="0"/>
        <w:rPr>
          <w:rFonts w:cs="Arial"/>
          <w:lang w:eastAsia="zh-CN"/>
        </w:rPr>
      </w:pPr>
      <w:r w:rsidRPr="00E47C2E">
        <w:rPr>
          <w:rFonts w:cs="Arial"/>
          <w:lang w:eastAsia="zh-CN"/>
        </w:rPr>
        <w:t>Назив из општег речника набавке:</w:t>
      </w:r>
      <w:r w:rsidR="0076742D" w:rsidRPr="0076742D">
        <w:t xml:space="preserve"> </w:t>
      </w:r>
      <w:r w:rsidR="005C618C" w:rsidRPr="005C618C">
        <w:rPr>
          <w:rFonts w:cs="Arial"/>
          <w:lang w:eastAsia="zh-CN"/>
        </w:rPr>
        <w:t>Услуге калибрације (баждарења).</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5C618C" w:rsidRPr="005C618C">
        <w:rPr>
          <w:rFonts w:cs="Arial"/>
          <w:lang w:val="sr-Cyrl-RS" w:eastAsia="zh-CN"/>
        </w:rPr>
        <w:t>50433000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w:t>
      </w:r>
      <w:r w:rsidR="006F6057">
        <w:rPr>
          <w:rFonts w:cs="Arial"/>
          <w:lang w:eastAsia="zh-CN"/>
        </w:rPr>
        <w:t>ет</w:t>
      </w:r>
      <w:r w:rsidR="006F6057">
        <w:rPr>
          <w:rFonts w:cs="Arial"/>
          <w:lang w:val="sr-Cyrl-RS" w:eastAsia="zh-CN"/>
        </w:rPr>
        <w:t>а</w:t>
      </w:r>
      <w:r w:rsidRPr="00E47C2E">
        <w:rPr>
          <w:rFonts w:cs="Arial"/>
          <w:lang w:eastAsia="zh-CN"/>
        </w:rPr>
        <w:t>љни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Default="0032186E" w:rsidP="005C618C">
      <w:pPr>
        <w:pStyle w:val="Heading10"/>
        <w:ind w:left="0" w:firstLine="0"/>
        <w:jc w:val="both"/>
        <w:rPr>
          <w:rFonts w:cs="Arial"/>
          <w:lang w:val="sr-Latn-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5C618C" w:rsidRPr="00C15CA4" w:rsidRDefault="005C618C" w:rsidP="005C618C">
      <w:pPr>
        <w:rPr>
          <w:rFonts w:cs="Arial"/>
          <w:lang w:val="sr-Cyrl-RS"/>
        </w:rPr>
      </w:pPr>
      <w:r w:rsidRPr="00C15CA4">
        <w:rPr>
          <w:rFonts w:cs="Arial"/>
          <w:lang w:val="sr-Cyrl-RS"/>
        </w:rPr>
        <w:t xml:space="preserve">За пумпни аутомат тип </w:t>
      </w:r>
      <w:r w:rsidRPr="00C15CA4">
        <w:rPr>
          <w:rFonts w:cs="Arial"/>
          <w:lang w:val="sr-Latn-RS"/>
        </w:rPr>
        <w:t xml:space="preserve">HELIX 1000 S(NHIS) 11-210S </w:t>
      </w:r>
      <w:r w:rsidRPr="00C15CA4">
        <w:rPr>
          <w:rFonts w:cs="Arial"/>
          <w:lang w:val="sr-Cyrl-RS"/>
        </w:rPr>
        <w:t>произвођача</w:t>
      </w:r>
    </w:p>
    <w:p w:rsidR="005C618C" w:rsidRPr="00C15CA4" w:rsidRDefault="005C618C" w:rsidP="005C618C">
      <w:pPr>
        <w:rPr>
          <w:rFonts w:cs="Arial"/>
          <w:lang w:val="sr-Cyrl-RS"/>
        </w:rPr>
      </w:pPr>
      <w:r w:rsidRPr="00C15CA4">
        <w:rPr>
          <w:rFonts w:cs="Arial"/>
          <w:lang w:val="sr-Cyrl-RS"/>
        </w:rPr>
        <w:t xml:space="preserve"> </w:t>
      </w:r>
      <w:r w:rsidRPr="00C15CA4">
        <w:rPr>
          <w:rFonts w:cs="Arial"/>
          <w:lang w:val="sr-Latn-RS"/>
        </w:rPr>
        <w:t>WAYNE DRESSER</w:t>
      </w:r>
      <w:r w:rsidRPr="00C15CA4">
        <w:rPr>
          <w:rFonts w:cs="Arial"/>
          <w:lang w:val="sr-Cyrl-RS"/>
        </w:rPr>
        <w:t xml:space="preserve"> потребно је извршити следеће услуге:</w:t>
      </w:r>
    </w:p>
    <w:p w:rsidR="005C618C" w:rsidRPr="00C15CA4" w:rsidRDefault="005C618C" w:rsidP="005C618C">
      <w:pPr>
        <w:rPr>
          <w:rFonts w:cs="Arial"/>
          <w:lang w:val="sr-Cyrl-RS"/>
        </w:rPr>
      </w:pPr>
      <w:r w:rsidRPr="00C15CA4">
        <w:rPr>
          <w:rFonts w:cs="Arial"/>
          <w:lang w:val="sr-Cyrl-RS"/>
        </w:rPr>
        <w:t xml:space="preserve">    1.  Извршити припрему за баждарење, као и само баждарење волометра    аутомата за издавање горива.</w:t>
      </w:r>
    </w:p>
    <w:p w:rsidR="005C618C" w:rsidRPr="00C15CA4" w:rsidRDefault="005C618C" w:rsidP="005C618C">
      <w:pPr>
        <w:rPr>
          <w:rFonts w:cs="Arial"/>
          <w:lang w:val="sr-Cyrl-RS"/>
        </w:rPr>
      </w:pPr>
      <w:r w:rsidRPr="00C15CA4">
        <w:rPr>
          <w:rFonts w:cs="Arial"/>
          <w:lang w:val="sr-Cyrl-RS"/>
        </w:rPr>
        <w:t xml:space="preserve">    2.  Извршити редован годишњи преглед пумпног аутомата и опреме у </w:t>
      </w:r>
      <w:r w:rsidRPr="00C15CA4">
        <w:rPr>
          <w:rFonts w:cs="Arial"/>
          <w:lang w:val="sr-Latn-RS"/>
        </w:rPr>
        <w:t xml:space="preserve">Ex </w:t>
      </w:r>
      <w:r w:rsidRPr="00C15CA4">
        <w:rPr>
          <w:rFonts w:cs="Arial"/>
          <w:lang w:val="sr-Cyrl-RS"/>
        </w:rPr>
        <w:t>изведби</w:t>
      </w:r>
    </w:p>
    <w:p w:rsidR="005C618C" w:rsidRPr="00C15CA4" w:rsidRDefault="005C618C" w:rsidP="005C618C">
      <w:pPr>
        <w:rPr>
          <w:rFonts w:cs="Arial"/>
          <w:lang w:val="sr-Cyrl-RS"/>
        </w:rPr>
      </w:pPr>
      <w:r w:rsidRPr="00C15CA4">
        <w:rPr>
          <w:rFonts w:cs="Arial"/>
        </w:rPr>
        <w:t xml:space="preserve">    3.</w:t>
      </w:r>
      <w:r w:rsidRPr="00C15CA4">
        <w:rPr>
          <w:rFonts w:cs="Arial"/>
          <w:lang w:val="sr-Cyrl-RS"/>
        </w:rPr>
        <w:t xml:space="preserve">  Извршити редован преглед АТ вентила</w:t>
      </w:r>
    </w:p>
    <w:p w:rsidR="005C618C" w:rsidRPr="00C15CA4" w:rsidRDefault="005C618C" w:rsidP="005C618C">
      <w:pPr>
        <w:rPr>
          <w:rFonts w:cs="Arial"/>
          <w:lang w:val="sr-Cyrl-RS"/>
        </w:rPr>
      </w:pPr>
      <w:r w:rsidRPr="00C15CA4">
        <w:rPr>
          <w:rFonts w:cs="Arial"/>
        </w:rPr>
        <w:t xml:space="preserve">    4.</w:t>
      </w:r>
      <w:r w:rsidRPr="00C15CA4">
        <w:rPr>
          <w:rFonts w:cs="Arial"/>
          <w:lang w:val="sr-Cyrl-RS"/>
        </w:rPr>
        <w:t xml:space="preserve">  Извршити припрему за баждарење као и само баждарење</w:t>
      </w:r>
      <w:r w:rsidRPr="00C15CA4">
        <w:rPr>
          <w:rFonts w:cs="Arial"/>
        </w:rPr>
        <w:t xml:space="preserve"> </w:t>
      </w:r>
      <w:r w:rsidRPr="00C15CA4">
        <w:rPr>
          <w:rFonts w:cs="Arial"/>
          <w:lang w:val="sr-Cyrl-RS"/>
        </w:rPr>
        <w:t>мерне летве.</w:t>
      </w:r>
    </w:p>
    <w:p w:rsidR="005C618C" w:rsidRPr="00C15CA4" w:rsidRDefault="005C618C" w:rsidP="005C618C">
      <w:pPr>
        <w:pStyle w:val="ListParagraph"/>
        <w:numPr>
          <w:ilvl w:val="0"/>
          <w:numId w:val="43"/>
        </w:numPr>
        <w:spacing w:before="0" w:after="160" w:line="259" w:lineRule="auto"/>
        <w:jc w:val="left"/>
        <w:rPr>
          <w:rFonts w:ascii="Arial" w:hAnsi="Arial" w:cs="Arial"/>
          <w:lang w:val="sr-Cyrl-RS"/>
        </w:rPr>
      </w:pPr>
      <w:r w:rsidRPr="00C15CA4">
        <w:rPr>
          <w:rFonts w:ascii="Arial" w:hAnsi="Arial" w:cs="Arial"/>
          <w:lang w:val="sr-Cyrl-RS"/>
        </w:rPr>
        <w:t xml:space="preserve">Услуге под ставкама 1,2,3,4 извршити након потписивања уговора. </w:t>
      </w:r>
      <w:r>
        <w:rPr>
          <w:rFonts w:ascii="Arial" w:hAnsi="Arial" w:cs="Arial"/>
          <w:lang w:val="sr-Cyrl-RS"/>
        </w:rPr>
        <w:t xml:space="preserve">Изабрани понуђач </w:t>
      </w:r>
      <w:r w:rsidRPr="00C15CA4">
        <w:rPr>
          <w:rFonts w:ascii="Arial" w:hAnsi="Arial" w:cs="Arial"/>
          <w:lang w:val="sr-Cyrl-RS"/>
        </w:rPr>
        <w:t xml:space="preserve">је обавезан да  ове </w:t>
      </w:r>
      <w:r>
        <w:rPr>
          <w:rFonts w:ascii="Arial" w:hAnsi="Arial" w:cs="Arial"/>
          <w:lang w:val="sr-Cyrl-RS"/>
        </w:rPr>
        <w:t xml:space="preserve">услуге </w:t>
      </w:r>
      <w:r w:rsidRPr="00C15CA4">
        <w:rPr>
          <w:rFonts w:ascii="Arial" w:hAnsi="Arial" w:cs="Arial"/>
          <w:lang w:val="sr-Cyrl-RS"/>
        </w:rPr>
        <w:t>заврши у року од 10 дана након позива Наручиоца.</w:t>
      </w:r>
    </w:p>
    <w:p w:rsidR="005C618C" w:rsidRPr="00C15CA4" w:rsidRDefault="005C618C" w:rsidP="005C618C">
      <w:pPr>
        <w:pStyle w:val="ListParagraph"/>
        <w:numPr>
          <w:ilvl w:val="0"/>
          <w:numId w:val="43"/>
        </w:numPr>
        <w:spacing w:before="0" w:after="160" w:line="259" w:lineRule="auto"/>
        <w:jc w:val="left"/>
        <w:rPr>
          <w:rFonts w:ascii="Arial" w:hAnsi="Arial" w:cs="Arial"/>
          <w:lang w:val="sr-Cyrl-RS"/>
        </w:rPr>
      </w:pPr>
      <w:r w:rsidRPr="00C15CA4">
        <w:rPr>
          <w:rFonts w:ascii="Arial" w:hAnsi="Arial" w:cs="Arial"/>
          <w:lang w:val="sr-Cyrl-RS"/>
        </w:rPr>
        <w:t xml:space="preserve">Услуге под ставкм 3,поново извршити након 6 месеци од првог прегледа.. </w:t>
      </w:r>
      <w:r w:rsidRPr="001D06E2">
        <w:rPr>
          <w:rFonts w:ascii="Arial" w:hAnsi="Arial" w:cs="Arial"/>
          <w:lang w:val="sr-Cyrl-RS"/>
        </w:rPr>
        <w:t xml:space="preserve">Изабрани понуђач </w:t>
      </w:r>
      <w:r w:rsidRPr="00C15CA4">
        <w:rPr>
          <w:rFonts w:ascii="Arial" w:hAnsi="Arial" w:cs="Arial"/>
          <w:lang w:val="sr-Cyrl-RS"/>
        </w:rPr>
        <w:t>је обавезан да  ове услуге заврши у року од 10 дана након позива Наручиоца</w:t>
      </w:r>
    </w:p>
    <w:p w:rsidR="005C618C" w:rsidRPr="00C15CA4" w:rsidRDefault="005C618C" w:rsidP="005C618C">
      <w:pPr>
        <w:rPr>
          <w:rFonts w:cs="Arial"/>
          <w:lang w:val="sr-Cyrl-RS"/>
        </w:rPr>
      </w:pPr>
      <w:r w:rsidRPr="00C15CA4">
        <w:rPr>
          <w:rFonts w:cs="Arial"/>
          <w:lang w:val="sr-Cyrl-RS"/>
        </w:rPr>
        <w:lastRenderedPageBreak/>
        <w:t>Напомена:</w:t>
      </w:r>
    </w:p>
    <w:p w:rsidR="005C618C" w:rsidRPr="00C15CA4" w:rsidRDefault="005C618C" w:rsidP="005C618C">
      <w:pPr>
        <w:rPr>
          <w:rFonts w:cs="Arial"/>
          <w:lang w:val="sr-Cyrl-RS"/>
        </w:rPr>
      </w:pPr>
      <w:r w:rsidRPr="00C15CA4">
        <w:rPr>
          <w:rFonts w:cs="Arial"/>
        </w:rPr>
        <w:t>-</w:t>
      </w:r>
      <w:r w:rsidRPr="00C15CA4">
        <w:rPr>
          <w:rFonts w:cs="Arial"/>
          <w:lang w:val="sr-Cyrl-RS"/>
        </w:rPr>
        <w:t xml:space="preserve"> Тачка 3 се ради два пута у склопу извршења уговора јер је законска обавеза преглед АТ вентила на сваких 6 месеци</w:t>
      </w:r>
    </w:p>
    <w:p w:rsidR="00DB369C"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p>
    <w:p w:rsidR="005C618C" w:rsidRPr="005C618C" w:rsidRDefault="005C618C" w:rsidP="000628D0">
      <w:pPr>
        <w:pStyle w:val="Heading10"/>
        <w:ind w:left="0" w:firstLine="0"/>
        <w:jc w:val="both"/>
        <w:rPr>
          <w:b w:val="0"/>
          <w:lang w:val="sr-Latn-RS"/>
        </w:rPr>
      </w:pPr>
      <w:r>
        <w:rPr>
          <w:b w:val="0"/>
          <w:lang w:val="sr-Latn-RS"/>
        </w:rPr>
        <w:t xml:space="preserve">       </w:t>
      </w:r>
      <w:r w:rsidRPr="005C618C">
        <w:rPr>
          <w:b w:val="0"/>
          <w:lang w:val="sr-Cyrl-RS"/>
        </w:rPr>
        <w:t xml:space="preserve">Према обрасцу стуктурe цене </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5C618C" w:rsidRPr="005C618C" w:rsidRDefault="005C618C" w:rsidP="005C618C">
      <w:pPr>
        <w:autoSpaceDE w:val="0"/>
        <w:autoSpaceDN w:val="0"/>
        <w:adjustRightInd w:val="0"/>
        <w:spacing w:before="0"/>
        <w:rPr>
          <w:rFonts w:cs="Arial"/>
        </w:rPr>
      </w:pPr>
      <w:r w:rsidRPr="005C618C">
        <w:rPr>
          <w:rFonts w:cs="Arial"/>
        </w:rPr>
        <w:t xml:space="preserve">Изабрани понуђач је обавезан да услугу изврши у периоду од 8 </w:t>
      </w:r>
      <w:proofErr w:type="gramStart"/>
      <w:r w:rsidRPr="005C618C">
        <w:rPr>
          <w:rFonts w:cs="Arial"/>
        </w:rPr>
        <w:t>месеци  од</w:t>
      </w:r>
      <w:proofErr w:type="gramEnd"/>
      <w:r w:rsidRPr="005C618C">
        <w:rPr>
          <w:rFonts w:cs="Arial"/>
        </w:rPr>
        <w:t xml:space="preserve"> дана закључења Уговора, а према позиву и динамици Наручиоца .</w:t>
      </w:r>
    </w:p>
    <w:p w:rsidR="00E13FFC" w:rsidRPr="005C618C" w:rsidRDefault="005C618C" w:rsidP="005C618C">
      <w:pPr>
        <w:pStyle w:val="ListParagraph"/>
        <w:autoSpaceDE w:val="0"/>
        <w:autoSpaceDN w:val="0"/>
        <w:adjustRightInd w:val="0"/>
        <w:spacing w:before="0" w:after="0" w:line="240" w:lineRule="auto"/>
        <w:ind w:left="0"/>
        <w:contextualSpacing w:val="0"/>
        <w:rPr>
          <w:rFonts w:ascii="Arial" w:hAnsi="Arial" w:cs="Arial"/>
          <w:lang w:val="sr-Latn-RS"/>
        </w:rPr>
      </w:pPr>
      <w:proofErr w:type="gramStart"/>
      <w:r w:rsidRPr="005C618C">
        <w:rPr>
          <w:rFonts w:ascii="Arial" w:hAnsi="Arial" w:cs="Arial"/>
        </w:rPr>
        <w:t>Изабрани понуђач је у обавези да у року од 10 дана   од позива Наручиоца изврши услугу.</w:t>
      </w:r>
      <w:proofErr w:type="gramEnd"/>
    </w:p>
    <w:p w:rsidR="00DB369C" w:rsidRPr="00E41E9A"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w:t>
      </w:r>
      <w:r w:rsidR="00E56614">
        <w:rPr>
          <w:rFonts w:cs="Arial"/>
          <w:lang w:val="sr-Cyrl-RS"/>
        </w:rPr>
        <w:t xml:space="preserve"> </w:t>
      </w:r>
      <w:r w:rsidR="00A63575" w:rsidRPr="00E47C2E">
        <w:rPr>
          <w:rFonts w:cs="Arial"/>
        </w:rPr>
        <w:t>услуга</w:t>
      </w:r>
      <w:r w:rsidR="00E41E9A">
        <w:rPr>
          <w:rFonts w:cs="Arial"/>
          <w:lang w:val="sr-Cyrl-RS"/>
        </w:rPr>
        <w:t xml:space="preserve"> и паритет</w:t>
      </w:r>
    </w:p>
    <w:p w:rsidR="00E41E9A" w:rsidRDefault="00E41E9A" w:rsidP="00781B02">
      <w:pPr>
        <w:pStyle w:val="Heading10"/>
        <w:rPr>
          <w:rFonts w:cs="Arial"/>
          <w:b w:val="0"/>
          <w:color w:val="000000" w:themeColor="text1"/>
          <w:lang w:val="sr-Cyrl-RS" w:eastAsia="zh-CN"/>
        </w:rPr>
      </w:pPr>
      <w:r w:rsidRPr="00E41E9A">
        <w:rPr>
          <w:rFonts w:cs="Arial"/>
          <w:b w:val="0"/>
          <w:color w:val="000000" w:themeColor="text1"/>
          <w:lang w:eastAsia="zh-CN"/>
        </w:rPr>
        <w:t>Место извршења  је Огранак ТЕНТ , локација А, Богољуба Урошевића 44 Обреновац</w:t>
      </w:r>
    </w:p>
    <w:p w:rsidR="00E41E9A" w:rsidRPr="00E41E9A" w:rsidRDefault="00E41E9A" w:rsidP="00E41E9A">
      <w:pPr>
        <w:rPr>
          <w:lang w:val="sr-Cyrl-RS" w:eastAsia="zh-CN"/>
        </w:rPr>
      </w:pPr>
      <w:r>
        <w:rPr>
          <w:lang w:val="sr-Cyrl-RS" w:eastAsia="zh-CN"/>
        </w:rPr>
        <w:t>Паритет ФЦА-Наручилац.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64353A" w:rsidRPr="00D35E83" w:rsidRDefault="0064353A" w:rsidP="0064353A">
      <w:pPr>
        <w:pStyle w:val="KDParagraf"/>
        <w:spacing w:before="0"/>
        <w:rPr>
          <w:rFonts w:cs="Arial"/>
        </w:rPr>
      </w:pPr>
      <w:bookmarkStart w:id="23" w:name="_Toc441651543"/>
      <w:bookmarkStart w:id="24" w:name="_Toc442559881"/>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64353A" w:rsidRPr="00D35E83" w:rsidRDefault="0064353A" w:rsidP="0064353A">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64353A" w:rsidRDefault="0064353A" w:rsidP="0064353A">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Pr>
          <w:rFonts w:cs="Arial"/>
          <w:lang w:val="sr-Cyrl-RS"/>
        </w:rPr>
        <w:t>.</w:t>
      </w: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5C618C" w:rsidRPr="005C618C" w:rsidRDefault="005C618C" w:rsidP="005C618C">
      <w:pPr>
        <w:spacing w:before="0"/>
        <w:rPr>
          <w:rFonts w:cs="Arial"/>
          <w:lang w:eastAsia="zh-CN"/>
        </w:rPr>
      </w:pPr>
      <w:r w:rsidRPr="005C618C">
        <w:rPr>
          <w:rFonts w:cs="Arial"/>
          <w:lang w:eastAsia="zh-CN"/>
        </w:rPr>
        <w:t xml:space="preserve">Гарантни рок за предмет набавке је минимум 12 месеци од дана сачињавања, верификовања и потписивања Записника о квалитативном </w:t>
      </w:r>
      <w:proofErr w:type="gramStart"/>
      <w:r w:rsidRPr="005C618C">
        <w:rPr>
          <w:rFonts w:cs="Arial"/>
          <w:lang w:eastAsia="zh-CN"/>
        </w:rPr>
        <w:t>пријему  услуга</w:t>
      </w:r>
      <w:proofErr w:type="gramEnd"/>
      <w:r w:rsidRPr="005C618C">
        <w:rPr>
          <w:rFonts w:cs="Arial"/>
          <w:lang w:eastAsia="zh-CN"/>
        </w:rPr>
        <w:t>.</w:t>
      </w:r>
    </w:p>
    <w:p w:rsidR="004D14FC" w:rsidRPr="008047F9" w:rsidRDefault="005C618C" w:rsidP="005C618C">
      <w:pPr>
        <w:spacing w:before="0"/>
        <w:rPr>
          <w:rFonts w:cs="Arial"/>
          <w:lang w:eastAsia="zh-CN"/>
        </w:rPr>
      </w:pPr>
      <w:proofErr w:type="gramStart"/>
      <w:r w:rsidRPr="005C618C">
        <w:rPr>
          <w:rFonts w:cs="Arial"/>
          <w:lang w:eastAsia="zh-CN"/>
        </w:rPr>
        <w:t>Изабрани Понуђач је дужан да о свом трошку отклони све евентуалне недостатке у току трајања гарантног рока</w:t>
      </w:r>
      <w:r>
        <w:rPr>
          <w:rFonts w:cs="Arial"/>
          <w:lang w:eastAsia="zh-CN"/>
        </w:rPr>
        <w:t>.</w:t>
      </w:r>
      <w:proofErr w:type="gramEnd"/>
      <w:r w:rsidR="004D14FC" w:rsidRPr="008047F9">
        <w:rPr>
          <w:rFonts w:cs="Arial"/>
          <w:lang w:eastAsia="zh-CN"/>
        </w:rPr>
        <w:t xml:space="preserve"> </w:t>
      </w:r>
    </w:p>
    <w:p w:rsidR="00C44EF5" w:rsidRDefault="00C44EF5" w:rsidP="008112A2">
      <w:pPr>
        <w:spacing w:before="0"/>
        <w:rPr>
          <w:rFonts w:cs="Arial"/>
          <w:color w:val="00B0F0"/>
          <w:lang w:val="sr-Cyrl-RS" w:eastAsia="zh-CN"/>
        </w:rPr>
      </w:pPr>
    </w:p>
    <w:p w:rsidR="00910BCE" w:rsidRDefault="00910BCE"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0B5134" w:rsidRDefault="000B5134" w:rsidP="008112A2">
      <w:pPr>
        <w:spacing w:before="0"/>
        <w:rPr>
          <w:rFonts w:cs="Arial"/>
          <w:color w:val="00B0F0"/>
          <w:lang w:val="sr-Latn-RS" w:eastAsia="zh-CN"/>
        </w:rPr>
      </w:pPr>
    </w:p>
    <w:p w:rsidR="000B5134" w:rsidRDefault="000B5134" w:rsidP="008112A2">
      <w:pPr>
        <w:spacing w:before="0"/>
        <w:rPr>
          <w:rFonts w:cs="Arial"/>
          <w:color w:val="00B0F0"/>
          <w:lang w:val="sr-Latn-RS" w:eastAsia="zh-CN"/>
        </w:rPr>
      </w:pPr>
    </w:p>
    <w:p w:rsidR="000B5134" w:rsidRDefault="000B5134" w:rsidP="008112A2">
      <w:pPr>
        <w:spacing w:before="0"/>
        <w:rPr>
          <w:rFonts w:cs="Arial"/>
          <w:color w:val="00B0F0"/>
          <w:lang w:val="sr-Latn-RS" w:eastAsia="zh-CN"/>
        </w:rPr>
      </w:pPr>
    </w:p>
    <w:p w:rsidR="000B5134" w:rsidRDefault="000B5134"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810215" w:rsidRDefault="00810215" w:rsidP="008112A2">
      <w:pPr>
        <w:spacing w:before="0"/>
        <w:rPr>
          <w:rFonts w:cs="Arial"/>
          <w:color w:val="00B0F0"/>
          <w:lang w:val="sr-Latn-RS" w:eastAsia="zh-CN"/>
        </w:rPr>
      </w:pPr>
    </w:p>
    <w:p w:rsidR="00756A02" w:rsidRPr="00E47C2E" w:rsidRDefault="00756A02" w:rsidP="0038431D">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0215">
        <w:trPr>
          <w:trHeight w:val="6399"/>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810215" w:rsidRDefault="00E13FFC" w:rsidP="000B5134">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lastRenderedPageBreak/>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8D66F8" w:rsidRPr="008D66F8" w:rsidRDefault="008D66F8" w:rsidP="008D66F8">
            <w:pPr>
              <w:autoSpaceDE w:val="0"/>
              <w:autoSpaceDN w:val="0"/>
              <w:adjustRightInd w:val="0"/>
              <w:spacing w:before="0"/>
              <w:rPr>
                <w:rFonts w:cs="Arial"/>
                <w:color w:val="000000" w:themeColor="text1"/>
                <w:lang w:val="sr-Latn-CS" w:eastAsia="sr-Latn-CS"/>
              </w:rPr>
            </w:pPr>
            <w:r w:rsidRPr="008D66F8">
              <w:rPr>
                <w:rFonts w:cs="Arial"/>
                <w:color w:val="000000" w:themeColor="text1"/>
                <w:lang w:val="sr-Latn-CS" w:eastAsia="sr-Latn-CS"/>
              </w:rPr>
              <w:t>Понуђач располаже неопходним пословним капацитетом ако</w:t>
            </w:r>
            <w:r w:rsidR="003C35DB">
              <w:rPr>
                <w:rFonts w:cs="Arial"/>
                <w:color w:val="000000" w:themeColor="text1"/>
                <w:lang w:val="sr-Cyrl-RS" w:eastAsia="sr-Latn-CS"/>
              </w:rPr>
              <w:t xml:space="preserve"> има</w:t>
            </w:r>
            <w:r w:rsidRPr="008D66F8">
              <w:rPr>
                <w:rFonts w:cs="Arial"/>
                <w:color w:val="000000" w:themeColor="text1"/>
                <w:lang w:val="sr-Latn-CS" w:eastAsia="sr-Latn-CS"/>
              </w:rPr>
              <w:t>:</w:t>
            </w:r>
          </w:p>
          <w:p w:rsidR="00F52C92" w:rsidRDefault="008D66F8" w:rsidP="008D66F8">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8D66F8">
              <w:rPr>
                <w:rFonts w:cs="Arial"/>
                <w:color w:val="000000" w:themeColor="text1"/>
                <w:lang w:val="sr-Latn-CS" w:eastAsia="sr-Latn-CS"/>
              </w:rPr>
              <w:t>-</w:t>
            </w:r>
            <w:r w:rsidR="00191D5B">
              <w:rPr>
                <w:rFonts w:ascii="Arial" w:hAnsi="Arial" w:cs="Arial"/>
                <w:color w:val="000000" w:themeColor="text1"/>
                <w:lang w:val="sr-Cyrl-RS" w:eastAsia="sr-Latn-CS"/>
              </w:rPr>
              <w:t xml:space="preserve"> </w:t>
            </w:r>
            <w:r w:rsidR="003C35DB">
              <w:rPr>
                <w:rFonts w:ascii="Arial" w:hAnsi="Arial" w:cs="Arial"/>
                <w:color w:val="000000" w:themeColor="text1"/>
                <w:lang w:val="sr-Cyrl-RS" w:eastAsia="sr-Latn-CS"/>
              </w:rPr>
              <w:t>уверења о акредитацији  издата од овлашћене институције за</w:t>
            </w:r>
          </w:p>
          <w:p w:rsidR="003C35DB" w:rsidRDefault="003C35DB" w:rsidP="008D66F8">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Pr>
                <w:rFonts w:ascii="Arial" w:hAnsi="Arial" w:cs="Arial"/>
                <w:color w:val="000000" w:themeColor="text1"/>
                <w:lang w:val="sr-Cyrl-RS" w:eastAsia="sr-Latn-CS"/>
              </w:rPr>
              <w:t>1. Калибрацију уређаја</w:t>
            </w:r>
          </w:p>
          <w:p w:rsidR="003C35DB" w:rsidRPr="003C35DB" w:rsidRDefault="003C35DB" w:rsidP="008D66F8">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Pr>
                <w:rFonts w:ascii="Arial" w:hAnsi="Arial" w:cs="Arial"/>
                <w:color w:val="000000" w:themeColor="text1"/>
                <w:lang w:val="sr-Cyrl-RS" w:eastAsia="sr-Latn-CS"/>
              </w:rPr>
              <w:t>2. Испитивање АТ вентила</w:t>
            </w:r>
          </w:p>
          <w:p w:rsidR="005C4C36" w:rsidRDefault="005C4C36" w:rsidP="005C4C36">
            <w:pPr>
              <w:autoSpaceDE w:val="0"/>
              <w:autoSpaceDN w:val="0"/>
              <w:adjustRightInd w:val="0"/>
              <w:spacing w:before="0"/>
              <w:rPr>
                <w:rFonts w:cs="Arial"/>
                <w:color w:val="000000" w:themeColor="text1"/>
                <w:lang w:val="sr-Cyrl-RS" w:eastAsia="sr-Latn-CS"/>
              </w:rPr>
            </w:pPr>
            <w:r w:rsidRPr="00FA3C14">
              <w:rPr>
                <w:rFonts w:cs="Arial"/>
                <w:color w:val="000000" w:themeColor="text1"/>
                <w:lang w:val="sr-Cyrl-RS" w:eastAsia="sr-Latn-CS"/>
              </w:rPr>
              <w:t xml:space="preserve"> </w:t>
            </w:r>
          </w:p>
          <w:p w:rsidR="00F52C92" w:rsidRDefault="002C6813" w:rsidP="002C6813">
            <w:pPr>
              <w:autoSpaceDE w:val="0"/>
              <w:autoSpaceDN w:val="0"/>
              <w:adjustRightInd w:val="0"/>
              <w:rPr>
                <w:rFonts w:cs="Arial"/>
                <w:b/>
                <w:color w:val="000000" w:themeColor="text1"/>
                <w:u w:val="single"/>
                <w:lang w:val="sr-Cyrl-RS" w:eastAsia="sr-Latn-CS"/>
              </w:rPr>
            </w:pPr>
            <w:r w:rsidRPr="00B563CC">
              <w:rPr>
                <w:rFonts w:cs="Arial"/>
                <w:color w:val="000000" w:themeColor="text1"/>
                <w:lang w:val="sr-Latn-CS" w:eastAsia="sr-Latn-CS"/>
              </w:rPr>
              <w:t xml:space="preserve">- </w:t>
            </w:r>
            <w:r w:rsidR="004B1693">
              <w:rPr>
                <w:rFonts w:cs="Arial"/>
                <w:b/>
                <w:color w:val="000000" w:themeColor="text1"/>
                <w:u w:val="single"/>
                <w:lang w:val="sr-Latn-CS" w:eastAsia="sr-Latn-CS"/>
              </w:rPr>
              <w:t>Доказ:</w:t>
            </w:r>
          </w:p>
          <w:p w:rsidR="005C4C36" w:rsidRPr="003C35DB" w:rsidRDefault="004B1693" w:rsidP="000B5134">
            <w:pPr>
              <w:autoSpaceDE w:val="0"/>
              <w:autoSpaceDN w:val="0"/>
              <w:adjustRightInd w:val="0"/>
              <w:rPr>
                <w:rFonts w:cs="Arial"/>
                <w:color w:val="000000" w:themeColor="text1"/>
                <w:lang w:val="sr-Cyrl-RS" w:eastAsia="sr-Latn-CS"/>
              </w:rPr>
            </w:pPr>
            <w:r w:rsidRPr="004B1693">
              <w:rPr>
                <w:rFonts w:cs="Arial"/>
                <w:b/>
                <w:color w:val="000000" w:themeColor="text1"/>
                <w:lang w:val="sr-Cyrl-RS" w:eastAsia="sr-Latn-CS"/>
              </w:rPr>
              <w:t xml:space="preserve">- </w:t>
            </w:r>
            <w:r w:rsidR="003C35DB">
              <w:rPr>
                <w:rFonts w:cs="Arial"/>
                <w:b/>
                <w:color w:val="000000" w:themeColor="text1"/>
                <w:lang w:val="sr-Cyrl-RS" w:eastAsia="sr-Latn-CS"/>
              </w:rPr>
              <w:t>1</w:t>
            </w:r>
            <w:r w:rsidR="003C35DB" w:rsidRPr="003C35DB">
              <w:rPr>
                <w:rFonts w:cs="Arial"/>
                <w:color w:val="000000" w:themeColor="text1"/>
                <w:lang w:val="sr-Cyrl-RS" w:eastAsia="sr-Latn-CS"/>
              </w:rPr>
              <w:t>. Копија важећег уверења</w:t>
            </w:r>
            <w:r w:rsidR="00251B6C">
              <w:rPr>
                <w:rFonts w:cs="Arial"/>
                <w:color w:val="000000" w:themeColor="text1"/>
                <w:lang w:val="sr-Cyrl-RS" w:eastAsia="sr-Latn-CS"/>
              </w:rPr>
              <w:t xml:space="preserve"> издатог од  стране Дирекције за мере и драгоцене метале.</w:t>
            </w:r>
          </w:p>
          <w:p w:rsidR="003C35DB" w:rsidRPr="003C35DB" w:rsidRDefault="003C35DB" w:rsidP="000B5134">
            <w:pPr>
              <w:autoSpaceDE w:val="0"/>
              <w:autoSpaceDN w:val="0"/>
              <w:adjustRightInd w:val="0"/>
              <w:rPr>
                <w:rFonts w:cs="Arial"/>
                <w:color w:val="000000" w:themeColor="text1"/>
                <w:lang w:val="sr-Latn-RS" w:eastAsia="sr-Latn-CS"/>
              </w:rPr>
            </w:pPr>
            <w:r w:rsidRPr="003C35DB">
              <w:rPr>
                <w:rFonts w:cs="Arial"/>
                <w:color w:val="000000" w:themeColor="text1"/>
                <w:lang w:val="sr-Cyrl-RS" w:eastAsia="sr-Latn-CS"/>
              </w:rPr>
              <w:t xml:space="preserve">-2 </w:t>
            </w:r>
            <w:r>
              <w:rPr>
                <w:rFonts w:cs="Arial"/>
                <w:color w:val="000000" w:themeColor="text1"/>
                <w:lang w:val="sr-Cyrl-RS" w:eastAsia="sr-Latn-CS"/>
              </w:rPr>
              <w:t xml:space="preserve">  </w:t>
            </w:r>
            <w:r w:rsidRPr="003C35DB">
              <w:rPr>
                <w:rFonts w:cs="Arial"/>
                <w:color w:val="000000" w:themeColor="text1"/>
                <w:lang w:val="sr-Cyrl-RS" w:eastAsia="sr-Latn-CS"/>
              </w:rPr>
              <w:t>Копија важећег уверења</w:t>
            </w:r>
            <w:r w:rsidR="00251B6C">
              <w:t xml:space="preserve"> </w:t>
            </w:r>
            <w:r w:rsidR="00251B6C" w:rsidRPr="00251B6C">
              <w:rPr>
                <w:rFonts w:cs="Arial"/>
                <w:color w:val="000000" w:themeColor="text1"/>
                <w:lang w:val="sr-Cyrl-RS" w:eastAsia="sr-Latn-CS"/>
              </w:rPr>
              <w:t>издатог од  стране Дирекције за мере и драгоцене метале.</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6C1386"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40B97" w:rsidRPr="00B563CC">
              <w:rPr>
                <w:rFonts w:cs="Arial"/>
                <w:color w:val="000000" w:themeColor="text1"/>
                <w:lang w:val="sr-Cyrl-RS" w:eastAsia="sr-Latn-CS"/>
              </w:rPr>
              <w:t>5</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xml:space="preserve">), а уколико више њих заједно испуњавају </w:t>
            </w:r>
          </w:p>
          <w:p w:rsidR="00F52C92" w:rsidRPr="00B563CC" w:rsidRDefault="00F52C92" w:rsidP="006C1386">
            <w:pPr>
              <w:snapToGrid w:val="0"/>
              <w:ind w:left="720"/>
              <w:rPr>
                <w:rFonts w:cs="Arial"/>
                <w:color w:val="000000" w:themeColor="text1"/>
                <w:lang w:val="sr-Latn-CS" w:eastAsia="sr-Latn-CS"/>
              </w:rPr>
            </w:pPr>
            <w:r w:rsidRPr="00B563CC">
              <w:rPr>
                <w:rFonts w:cs="Arial"/>
                <w:color w:val="000000" w:themeColor="text1"/>
                <w:lang w:val="sr-Latn-CS" w:eastAsia="sr-Latn-CS"/>
              </w:rPr>
              <w:t>услов из тачке</w:t>
            </w:r>
            <w:r w:rsidR="00E40B97" w:rsidRPr="00B563CC">
              <w:rPr>
                <w:rFonts w:cs="Arial"/>
                <w:color w:val="000000" w:themeColor="text1"/>
                <w:lang w:val="sr-Cyrl-RS" w:eastAsia="sr-Latn-CS"/>
              </w:rPr>
              <w:t xml:space="preserve"> 5</w:t>
            </w:r>
            <w:r w:rsidRPr="00B563CC">
              <w:rPr>
                <w:rFonts w:cs="Arial"/>
                <w:color w:val="000000" w:themeColor="text1"/>
                <w:lang w:val="sr-Latn-CS" w:eastAsia="sr-Latn-CS"/>
              </w:rPr>
              <w:t xml:space="preserve"> </w:t>
            </w:r>
            <w:r w:rsidR="00AE2FC5">
              <w:rPr>
                <w:rFonts w:cs="Arial"/>
                <w:color w:val="000000" w:themeColor="text1"/>
                <w:lang w:val="sr-Latn-CS" w:eastAsia="sr-Latn-CS"/>
              </w:rPr>
              <w:t>–</w:t>
            </w:r>
            <w:r w:rsidRPr="00B563CC">
              <w:rPr>
                <w:rFonts w:cs="Arial"/>
                <w:color w:val="000000" w:themeColor="text1"/>
                <w:lang w:val="sr-Latn-CS" w:eastAsia="sr-Latn-CS"/>
              </w:rPr>
              <w:t xml:space="preserve">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w:t>
      </w:r>
      <w:r w:rsidR="00332920">
        <w:rPr>
          <w:rFonts w:cs="Arial"/>
          <w:lang w:eastAsia="zh-CN"/>
        </w:rPr>
        <w:t>не и додатне услове из тачака 1</w:t>
      </w:r>
      <w:r w:rsidR="00332920">
        <w:rPr>
          <w:rFonts w:cs="Arial"/>
          <w:lang w:val="sr-Cyrl-RS" w:eastAsia="zh-CN"/>
        </w:rPr>
        <w:t xml:space="preserve"> </w:t>
      </w:r>
      <w:r w:rsidRPr="00E47C2E">
        <w:rPr>
          <w:rFonts w:cs="Arial"/>
          <w:lang w:eastAsia="zh-CN"/>
        </w:rPr>
        <w:t xml:space="preserve">до </w:t>
      </w:r>
      <w:proofErr w:type="gramStart"/>
      <w:r w:rsidR="00344F70">
        <w:rPr>
          <w:rFonts w:cs="Arial"/>
          <w:lang w:val="sr-Latn-RS" w:eastAsia="zh-CN"/>
        </w:rPr>
        <w:t>5</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6" w:name="_Toc297798704"/>
      <w:bookmarkStart w:id="27" w:name="_Toc310433002"/>
      <w:bookmarkStart w:id="28" w:name="_Toc374917437"/>
      <w:bookmarkStart w:id="29" w:name="_Toc415142477"/>
      <w:bookmarkStart w:id="30" w:name="_Toc430335150"/>
      <w:bookmarkEnd w:id="15"/>
      <w:bookmarkEnd w:id="18"/>
      <w:r w:rsidRPr="007D580C">
        <w:rPr>
          <w:rFonts w:cs="Arial"/>
          <w:i w:val="0"/>
          <w:color w:val="auto"/>
          <w:sz w:val="22"/>
          <w:szCs w:val="22"/>
          <w:lang w:val="en-US"/>
        </w:rPr>
        <w:lastRenderedPageBreak/>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Default="007D580C" w:rsidP="007D580C">
      <w:pPr>
        <w:pStyle w:val="KDKomentar"/>
        <w:spacing w:before="0"/>
        <w:rPr>
          <w:rFonts w:cs="Arial"/>
          <w:i w:val="0"/>
          <w:color w:val="auto"/>
          <w:sz w:val="22"/>
          <w:szCs w:val="22"/>
          <w:lang w:val="sr-Cyrl-R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F53AD" w:rsidRDefault="006F53AD" w:rsidP="007D580C">
      <w:pPr>
        <w:pStyle w:val="KDKomentar"/>
        <w:spacing w:before="0"/>
        <w:rPr>
          <w:rFonts w:cs="Arial"/>
          <w:i w:val="0"/>
          <w:color w:val="auto"/>
          <w:sz w:val="22"/>
          <w:szCs w:val="22"/>
          <w:lang w:val="sr-Cyrl-RS"/>
        </w:rPr>
      </w:pPr>
    </w:p>
    <w:p w:rsidR="006F53AD" w:rsidRPr="006F53AD" w:rsidRDefault="006F53AD" w:rsidP="007D580C">
      <w:pPr>
        <w:pStyle w:val="KDKomentar"/>
        <w:spacing w:before="0"/>
        <w:rPr>
          <w:rFonts w:cs="Arial"/>
          <w:i w:val="0"/>
          <w:color w:val="auto"/>
          <w:sz w:val="22"/>
          <w:szCs w:val="22"/>
          <w:lang w:val="sr-Cyrl-RS"/>
        </w:rPr>
      </w:pP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 xml:space="preserve">5. </w:t>
      </w:r>
      <w:r w:rsidRPr="007D580C">
        <w:rPr>
          <w:rFonts w:cs="Arial"/>
          <w:b/>
          <w:i w:val="0"/>
          <w:color w:val="auto"/>
          <w:sz w:val="22"/>
          <w:szCs w:val="22"/>
          <w:lang w:val="en-US"/>
        </w:rPr>
        <w:t>КРИТЕРИЈУМ ЗА ДОДЕЛУ УГОВОРА</w:t>
      </w:r>
    </w:p>
    <w:p w:rsidR="00EC1B50" w:rsidRPr="007D580C" w:rsidRDefault="00EC1B50" w:rsidP="00EC1B50">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EC1B50" w:rsidRPr="007D580C" w:rsidRDefault="00EC1B50" w:rsidP="00EC1B50">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C1B50" w:rsidRPr="007D580C" w:rsidRDefault="00EC1B50" w:rsidP="00EC1B50">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EC1B50" w:rsidRPr="007D580C" w:rsidRDefault="00EC1B50" w:rsidP="00EC1B50">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EC1B50" w:rsidRPr="007D580C" w:rsidRDefault="00EC1B50" w:rsidP="00EC1B50">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C1B50" w:rsidRPr="00E47C2E" w:rsidRDefault="00EC1B50" w:rsidP="00EC1B50">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EC1B50" w:rsidRPr="00EC1B50" w:rsidRDefault="00EC1B50" w:rsidP="00EC1B50">
      <w:pPr>
        <w:jc w:val="left"/>
        <w:rPr>
          <w:rFonts w:cs="Arial"/>
          <w:color w:val="000000" w:themeColor="text1"/>
        </w:rPr>
      </w:pPr>
      <w:bookmarkStart w:id="31" w:name="_Toc442559887"/>
      <w:bookmarkEnd w:id="26"/>
      <w:bookmarkEnd w:id="27"/>
      <w:bookmarkEnd w:id="28"/>
      <w:bookmarkEnd w:id="29"/>
      <w:bookmarkEnd w:id="30"/>
      <w:r w:rsidRPr="00EC1B50">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proofErr w:type="gramStart"/>
      <w:r w:rsidRPr="00EC1B50">
        <w:rPr>
          <w:rFonts w:cs="Arial"/>
          <w:color w:val="000000" w:themeColor="text1"/>
        </w:rPr>
        <w:t>за  извршене</w:t>
      </w:r>
      <w:proofErr w:type="gramEnd"/>
      <w:r w:rsidRPr="00EC1B50">
        <w:rPr>
          <w:rFonts w:cs="Arial"/>
          <w:color w:val="000000" w:themeColor="text1"/>
        </w:rPr>
        <w:t xml:space="preserve"> услуге.У случају истог понуђеног гарантног рока ,  повољнија понуда биће изабрана путем жреба.</w:t>
      </w:r>
    </w:p>
    <w:p w:rsidR="00DE123A" w:rsidRDefault="00EC1B50" w:rsidP="00EC1B50">
      <w:pPr>
        <w:jc w:val="left"/>
        <w:rPr>
          <w:rFonts w:cs="Arial"/>
          <w:color w:val="000000" w:themeColor="text1"/>
          <w:lang w:val="sr-Cyrl-RS"/>
        </w:rPr>
      </w:pPr>
      <w:proofErr w:type="gramStart"/>
      <w:r w:rsidRPr="00EC1B50">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EC1B50">
        <w:rPr>
          <w:rFonts w:cs="Arial"/>
          <w:color w:val="000000" w:themeColor="text1"/>
        </w:rPr>
        <w:t xml:space="preserve"> </w:t>
      </w:r>
      <w:proofErr w:type="gramStart"/>
      <w:r w:rsidRPr="00EC1B50">
        <w:rPr>
          <w:rFonts w:cs="Arial"/>
          <w:color w:val="000000" w:themeColor="text1"/>
        </w:rPr>
        <w:t>Понуди Понуђача чији назив буде на извученом папиру биће додељен повољнији ранг.</w:t>
      </w:r>
      <w:proofErr w:type="gramEnd"/>
      <w:r w:rsidRPr="00EC1B50">
        <w:rPr>
          <w:rFonts w:cs="Arial"/>
          <w:color w:val="000000" w:themeColor="text1"/>
        </w:rPr>
        <w:t xml:space="preserve"> </w:t>
      </w:r>
      <w:proofErr w:type="gramStart"/>
      <w:r w:rsidRPr="00EC1B50">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Latn-RS"/>
        </w:rPr>
      </w:pPr>
    </w:p>
    <w:p w:rsidR="000B5134" w:rsidRDefault="000B5134" w:rsidP="00DE123A">
      <w:pPr>
        <w:jc w:val="left"/>
        <w:rPr>
          <w:rFonts w:cs="Arial"/>
          <w:color w:val="000000" w:themeColor="text1"/>
          <w:lang w:val="sr-Latn-RS"/>
        </w:rPr>
      </w:pPr>
    </w:p>
    <w:p w:rsidR="000B5134" w:rsidRDefault="000B5134" w:rsidP="00DE123A">
      <w:pPr>
        <w:jc w:val="left"/>
        <w:rPr>
          <w:rFonts w:cs="Arial"/>
          <w:color w:val="000000" w:themeColor="text1"/>
          <w:lang w:val="sr-Latn-RS"/>
        </w:rPr>
      </w:pPr>
    </w:p>
    <w:p w:rsidR="000B5134" w:rsidRDefault="000B5134" w:rsidP="00DE123A">
      <w:pPr>
        <w:jc w:val="left"/>
        <w:rPr>
          <w:rFonts w:cs="Arial"/>
          <w:color w:val="000000" w:themeColor="text1"/>
          <w:lang w:val="sr-Latn-RS"/>
        </w:rPr>
      </w:pPr>
    </w:p>
    <w:p w:rsidR="000B5134" w:rsidRDefault="000B5134" w:rsidP="00DE123A">
      <w:pPr>
        <w:jc w:val="left"/>
        <w:rPr>
          <w:rFonts w:cs="Arial"/>
          <w:color w:val="000000" w:themeColor="text1"/>
          <w:lang w:val="sr-Latn-RS"/>
        </w:rPr>
      </w:pPr>
    </w:p>
    <w:p w:rsidR="000B5134" w:rsidRDefault="000B5134" w:rsidP="00DE123A">
      <w:pPr>
        <w:jc w:val="left"/>
        <w:rPr>
          <w:rFonts w:cs="Arial"/>
          <w:color w:val="000000" w:themeColor="text1"/>
          <w:lang w:val="sr-Latn-RS"/>
        </w:rPr>
      </w:pPr>
    </w:p>
    <w:p w:rsidR="000B5134" w:rsidRDefault="000B5134" w:rsidP="00DE123A">
      <w:pPr>
        <w:jc w:val="left"/>
        <w:rPr>
          <w:rFonts w:cs="Arial"/>
          <w:color w:val="000000" w:themeColor="text1"/>
          <w:lang w:val="sr-Latn-RS"/>
        </w:rPr>
      </w:pPr>
    </w:p>
    <w:p w:rsidR="008D2B23" w:rsidRPr="00BA2572" w:rsidRDefault="00BA2572" w:rsidP="00B557DB">
      <w:pPr>
        <w:rPr>
          <w:rFonts w:cs="Arial"/>
          <w:b/>
        </w:rPr>
      </w:pPr>
      <w:r w:rsidRPr="00BA2572">
        <w:rPr>
          <w:rFonts w:cs="Arial"/>
          <w:b/>
        </w:rPr>
        <w:lastRenderedPageBreak/>
        <w:t>6.УПУТСТВО ПОНУЂАЧИМА КАКО ДА САЧИНЕ ПОНУДУ</w:t>
      </w:r>
      <w:bookmarkEnd w:id="3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2" w:name="_Toc441651577"/>
      <w:bookmarkStart w:id="33" w:name="_Toc442559888"/>
      <w:r w:rsidRPr="00E47C2E">
        <w:rPr>
          <w:rFonts w:cs="Arial"/>
        </w:rPr>
        <w:t>Језик на којем понуда мора бити састављена</w:t>
      </w:r>
      <w:bookmarkEnd w:id="32"/>
      <w:bookmarkEnd w:id="33"/>
    </w:p>
    <w:p w:rsidR="00EC1B50" w:rsidRPr="00EC1B50" w:rsidRDefault="00EC1B50" w:rsidP="00EC1B50">
      <w:pPr>
        <w:pStyle w:val="KDParagraf"/>
        <w:spacing w:before="0"/>
        <w:rPr>
          <w:rFonts w:cs="Arial"/>
        </w:rPr>
      </w:pPr>
      <w:proofErr w:type="gramStart"/>
      <w:r w:rsidRPr="00EC1B5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C1B50">
        <w:rPr>
          <w:rFonts w:cs="Arial"/>
        </w:rPr>
        <w:t xml:space="preserve"> </w:t>
      </w:r>
    </w:p>
    <w:p w:rsidR="00EC1B50" w:rsidRPr="00EC1B50" w:rsidRDefault="00EC1B50" w:rsidP="00EC1B50">
      <w:pPr>
        <w:pStyle w:val="KDParagraf"/>
        <w:spacing w:before="0"/>
        <w:rPr>
          <w:rFonts w:cs="Arial"/>
        </w:rPr>
      </w:pPr>
      <w:proofErr w:type="gramStart"/>
      <w:r w:rsidRPr="00EC1B50">
        <w:rPr>
          <w:rFonts w:cs="Arial"/>
        </w:rPr>
        <w:t>Понуда мора бити сачињена на српском језику.</w:t>
      </w:r>
      <w:proofErr w:type="gramEnd"/>
    </w:p>
    <w:p w:rsidR="008D2B23" w:rsidRPr="00E47C2E" w:rsidRDefault="00EC1B50" w:rsidP="00EC1B50">
      <w:pPr>
        <w:pStyle w:val="KDParagraf"/>
        <w:spacing w:before="0"/>
        <w:rPr>
          <w:rFonts w:cs="Arial"/>
          <w:lang w:val="ru-RU" w:eastAsia="sr-Latn-CS"/>
        </w:rPr>
      </w:pPr>
      <w:proofErr w:type="gramStart"/>
      <w:r w:rsidRPr="00EC1B50">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w:t>
      </w:r>
      <w:proofErr w:type="gramEnd"/>
      <w:r w:rsidRPr="00EC1B50">
        <w:rPr>
          <w:rFonts w:cs="Arial"/>
        </w:rPr>
        <w:t xml:space="preserve"> Уколико се приликом стручне оцене понуда утврди да је документ који је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понуде</w:t>
      </w:r>
    </w:p>
    <w:p w:rsidR="008D2B23" w:rsidRPr="00E47C2E" w:rsidRDefault="008D2B23" w:rsidP="0038431D">
      <w:pPr>
        <w:pStyle w:val="KDPodnaslov2"/>
        <w:numPr>
          <w:ilvl w:val="1"/>
          <w:numId w:val="20"/>
        </w:numPr>
        <w:spacing w:before="0"/>
        <w:jc w:val="both"/>
        <w:rPr>
          <w:rFonts w:cs="Arial"/>
        </w:rPr>
      </w:pPr>
      <w:bookmarkStart w:id="34" w:name="_Toc441651578"/>
      <w:bookmarkStart w:id="3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4"/>
      <w:bookmarkEnd w:id="35"/>
    </w:p>
    <w:p w:rsidR="00EC1B50" w:rsidRDefault="00EC1B50" w:rsidP="00EC1B50">
      <w:pPr>
        <w:pStyle w:val="KDParagraf"/>
        <w:spacing w:before="0"/>
        <w:rPr>
          <w:rFonts w:cs="Arial"/>
          <w:lang w:val="ru-RU"/>
        </w:rPr>
      </w:pPr>
      <w:bookmarkStart w:id="36" w:name="_Toc441651579"/>
      <w:bookmarkStart w:id="37" w:name="_Toc442559890"/>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EC1B50" w:rsidRDefault="00EC1B50" w:rsidP="00EC1B50">
      <w:pPr>
        <w:rPr>
          <w:rFonts w:cs="Arial"/>
        </w:rPr>
      </w:pPr>
      <w:r>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Pr>
          <w:rFonts w:cs="Arial"/>
        </w:rPr>
        <w:t>“</w:t>
      </w:r>
    </w:p>
    <w:p w:rsidR="00EC1B50" w:rsidRPr="00E47C2E" w:rsidRDefault="00EC1B50" w:rsidP="00EC1B50">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C1B50" w:rsidRPr="00E47C2E" w:rsidRDefault="00EC1B50" w:rsidP="00EC1B50">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EC1B50" w:rsidRPr="00A30CB3" w:rsidRDefault="00EC1B50" w:rsidP="00EC1B50">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C1B50" w:rsidRPr="00E47C2E" w:rsidRDefault="00EC1B50" w:rsidP="00EC1B50">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w:t>
      </w:r>
      <w:r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Pr="00E47C2E">
        <w:rPr>
          <w:rFonts w:cs="Arial"/>
          <w:color w:val="00B0F0"/>
          <w:lang w:val="ru-RU"/>
        </w:rPr>
        <w:t xml:space="preserve"> </w:t>
      </w:r>
      <w:r w:rsidRPr="00E47C2E">
        <w:rPr>
          <w:rFonts w:cs="Arial"/>
          <w:lang w:val="ru-RU"/>
        </w:rPr>
        <w:t>писарница - са назнаком: „</w:t>
      </w:r>
      <w:r w:rsidRPr="00A30CB3">
        <w:t xml:space="preserve"> </w:t>
      </w:r>
      <w:r w:rsidRPr="00A30CB3">
        <w:rPr>
          <w:rFonts w:cs="Arial"/>
          <w:lang w:val="ru-RU"/>
        </w:rPr>
        <w:t xml:space="preserve">Понуда за јавну набавку </w:t>
      </w:r>
      <w:r>
        <w:rPr>
          <w:rFonts w:cs="Arial"/>
          <w:lang w:val="ru-RU"/>
        </w:rPr>
        <w:t xml:space="preserve">услуга: </w:t>
      </w:r>
      <w:r w:rsidRPr="00FB33FD">
        <w:rPr>
          <w:rFonts w:cs="Arial"/>
          <w:lang w:val="ru-RU"/>
        </w:rPr>
        <w:t>Сервис пумпног аутомата са опремом ТЕНТ-А</w:t>
      </w:r>
      <w:r w:rsidRPr="009B155B">
        <w:rPr>
          <w:rFonts w:cs="Arial"/>
          <w:lang w:val="ru-RU"/>
        </w:rPr>
        <w:t xml:space="preserve">, </w:t>
      </w:r>
      <w:r w:rsidRPr="00E47C2E">
        <w:rPr>
          <w:rFonts w:cs="Arial"/>
          <w:lang w:val="ru-RU"/>
        </w:rPr>
        <w:t xml:space="preserve">- Јавна набавка број </w:t>
      </w:r>
      <w:r w:rsidRPr="00FB33FD">
        <w:rPr>
          <w:rFonts w:cs="Arial"/>
          <w:b/>
        </w:rPr>
        <w:t>3000/0849/2019(123/2019)</w:t>
      </w:r>
      <w:r w:rsidRPr="00E47C2E">
        <w:rPr>
          <w:rFonts w:cs="Arial"/>
          <w:lang w:val="ru-RU"/>
        </w:rPr>
        <w:t xml:space="preserve">НЕ ОТВАРАТИ“. </w:t>
      </w:r>
    </w:p>
    <w:p w:rsidR="00EC1B50" w:rsidRPr="00E47C2E" w:rsidRDefault="00EC1B50" w:rsidP="00EC1B50">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EC1B50" w:rsidRPr="00E47C2E" w:rsidRDefault="00EC1B50" w:rsidP="00EC1B50">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EC1B50" w:rsidRPr="00E47C2E" w:rsidRDefault="00EC1B50" w:rsidP="00EC1B50">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C1B50" w:rsidRPr="00E47C2E" w:rsidRDefault="00EC1B50" w:rsidP="00EC1B50">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EC1B50" w:rsidRPr="00E47C2E" w:rsidRDefault="00EC1B50" w:rsidP="00EC1B50">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r w:rsidRPr="00E47C2E">
        <w:rPr>
          <w:rFonts w:cs="Arial"/>
        </w:rPr>
        <w:t>Обавезна садржина понуде</w:t>
      </w:r>
      <w:bookmarkEnd w:id="36"/>
      <w:bookmarkEnd w:id="37"/>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spacing w:before="0"/>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spacing w:before="0"/>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spacing w:before="0"/>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spacing w:before="0"/>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spacing w:before="0"/>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spacing w:before="0"/>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8B482C"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895326" w:rsidRPr="00895326" w:rsidRDefault="002C4BB8" w:rsidP="00916FEF">
      <w:pPr>
        <w:pStyle w:val="KDNabrajanje"/>
        <w:numPr>
          <w:ilvl w:val="0"/>
          <w:numId w:val="41"/>
        </w:numPr>
        <w:jc w:val="left"/>
      </w:pPr>
      <w:r w:rsidRPr="002C4BB8">
        <w:t>Овлашћење за потписника (ако не потписује заступник)</w:t>
      </w:r>
    </w:p>
    <w:p w:rsidR="00E1204D" w:rsidRPr="00E1204D" w:rsidRDefault="00862D19" w:rsidP="00895326">
      <w:pPr>
        <w:pStyle w:val="KDNabrajanje"/>
        <w:numPr>
          <w:ilvl w:val="0"/>
          <w:numId w:val="41"/>
        </w:numPr>
      </w:pPr>
      <w:r>
        <w:rPr>
          <w:lang w:val="sr-Cyrl-RS"/>
        </w:rPr>
        <w:t xml:space="preserve"> </w:t>
      </w:r>
      <w:r w:rsidR="00E1204D">
        <w:rPr>
          <w:lang w:val="sr-Cyrl-RS"/>
        </w:rPr>
        <w:t>Споразум о заједничком наступању(уколико понуду подноси група понуђача)</w:t>
      </w: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8" w:name="_Toc441651580"/>
      <w:bookmarkStart w:id="39" w:name="_Toc442559891"/>
      <w:r w:rsidRPr="00E47C2E">
        <w:rPr>
          <w:rFonts w:cs="Arial"/>
        </w:rPr>
        <w:t>Подношење и</w:t>
      </w:r>
      <w:r w:rsidR="008D2B23" w:rsidRPr="00E47C2E">
        <w:rPr>
          <w:rFonts w:cs="Arial"/>
        </w:rPr>
        <w:t xml:space="preserve"> отварање понуда</w:t>
      </w:r>
      <w:bookmarkEnd w:id="38"/>
      <w:bookmarkEnd w:id="39"/>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2C4BB8">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0" w:name="_Toc441651581"/>
      <w:bookmarkStart w:id="41" w:name="_Toc442559892"/>
      <w:r w:rsidRPr="00E47C2E">
        <w:rPr>
          <w:rFonts w:cs="Arial"/>
        </w:rPr>
        <w:t>Начин подношења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42" w:name="_Toc441651582"/>
      <w:bookmarkStart w:id="43" w:name="_Toc442559893"/>
      <w:r w:rsidRPr="00E47C2E">
        <w:rPr>
          <w:rFonts w:cs="Arial"/>
        </w:rPr>
        <w:t>Измена, допуна и опозив понуде</w:t>
      </w:r>
      <w:bookmarkEnd w:id="42"/>
      <w:bookmarkEnd w:id="43"/>
    </w:p>
    <w:p w:rsidR="004A6B01" w:rsidRPr="00E47C2E" w:rsidRDefault="004A6B01" w:rsidP="004A6B01">
      <w:pPr>
        <w:pStyle w:val="KDParagraf"/>
        <w:spacing w:before="0"/>
        <w:rPr>
          <w:rFonts w:cs="Arial"/>
          <w:lang w:val="ru-RU"/>
        </w:rPr>
      </w:pPr>
      <w:bookmarkStart w:id="44" w:name="_Toc441651583"/>
      <w:bookmarkStart w:id="45" w:name="_Toc442559894"/>
      <w:r w:rsidRPr="00E47C2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Pr>
          <w:rFonts w:cs="Arial"/>
          <w:lang w:val="ru-RU"/>
        </w:rPr>
        <w:t>у</w:t>
      </w:r>
      <w:r w:rsidRPr="005A5171">
        <w:rPr>
          <w:rFonts w:cs="Arial"/>
          <w:lang w:val="ru-RU"/>
        </w:rPr>
        <w:t xml:space="preserve">слугa </w:t>
      </w:r>
      <w:r w:rsidRPr="00FB33FD">
        <w:rPr>
          <w:rFonts w:cs="Arial"/>
          <w:lang w:val="ru-RU"/>
        </w:rPr>
        <w:t>Сервис пумпног аутомата са опремом ТЕНТ-А</w:t>
      </w:r>
      <w:r w:rsidRPr="00F466D2">
        <w:rPr>
          <w:rFonts w:cs="Arial"/>
          <w:lang w:val="ru-RU"/>
        </w:rPr>
        <w:t xml:space="preserve"> - Јавна набавка број </w:t>
      </w:r>
      <w:r w:rsidRPr="00FB33FD">
        <w:rPr>
          <w:rFonts w:cs="Arial"/>
          <w:lang w:val="ru-RU"/>
        </w:rPr>
        <w:t>3000/0849/2019(123/2019)</w:t>
      </w:r>
      <w:r w:rsidRPr="00E47C2E">
        <w:rPr>
          <w:rFonts w:cs="Arial"/>
          <w:lang w:val="ru-RU"/>
        </w:rPr>
        <w:t>– НЕ ОТВАРАТИ“.</w:t>
      </w:r>
    </w:p>
    <w:p w:rsidR="004A6B01" w:rsidRPr="00E47C2E" w:rsidRDefault="004A6B01" w:rsidP="004A6B01">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4A6B01" w:rsidRPr="00E47C2E" w:rsidRDefault="004A6B01" w:rsidP="004A6B01">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Pr="00E47C2E">
        <w:rPr>
          <w:rFonts w:cs="Arial"/>
          <w:lang w:val="ru-RU"/>
        </w:rPr>
        <w:t xml:space="preserve">Понуде за јавну набавку </w:t>
      </w:r>
      <w:r>
        <w:rPr>
          <w:rFonts w:cs="Arial"/>
          <w:lang w:val="ru-RU"/>
        </w:rPr>
        <w:t>у</w:t>
      </w:r>
      <w:r w:rsidRPr="00FE30CF">
        <w:rPr>
          <w:rFonts w:cs="Arial"/>
          <w:lang w:val="ru-RU"/>
        </w:rPr>
        <w:t xml:space="preserve">слугa </w:t>
      </w:r>
      <w:r w:rsidRPr="00FB33FD">
        <w:rPr>
          <w:rFonts w:cs="Arial"/>
          <w:lang w:val="ru-RU"/>
        </w:rPr>
        <w:t>Сервис пумпног аутомата са опремом ТЕНТ-А</w:t>
      </w:r>
      <w:r w:rsidRPr="00F466D2">
        <w:rPr>
          <w:rFonts w:cs="Arial"/>
          <w:lang w:val="ru-RU"/>
        </w:rPr>
        <w:t xml:space="preserve"> - Јавна набавка број </w:t>
      </w:r>
      <w:r w:rsidRPr="00FB33FD">
        <w:rPr>
          <w:rFonts w:cs="Arial"/>
          <w:lang w:val="ru-RU"/>
        </w:rPr>
        <w:t>3000/0849/2019(123/2019</w:t>
      </w:r>
      <w:proofErr w:type="gramStart"/>
      <w:r w:rsidRPr="00FB33FD">
        <w:rPr>
          <w:rFonts w:cs="Arial"/>
          <w:lang w:val="ru-RU"/>
        </w:rPr>
        <w:t>)</w:t>
      </w:r>
      <w:r w:rsidRPr="00E47C2E">
        <w:rPr>
          <w:rFonts w:cs="Arial"/>
          <w:lang w:val="ru-RU"/>
        </w:rPr>
        <w:t>–</w:t>
      </w:r>
      <w:proofErr w:type="gramEnd"/>
      <w:r w:rsidRPr="00E47C2E">
        <w:rPr>
          <w:rFonts w:cs="Arial"/>
          <w:lang w:val="ru-RU"/>
        </w:rPr>
        <w:t xml:space="preserve"> НЕ ОТВАРАТИ“.</w:t>
      </w:r>
    </w:p>
    <w:p w:rsidR="004A6B01" w:rsidRPr="00E47C2E" w:rsidRDefault="004A6B01" w:rsidP="004A6B01">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38431D">
      <w:pPr>
        <w:pStyle w:val="KDPodnaslov2"/>
        <w:numPr>
          <w:ilvl w:val="1"/>
          <w:numId w:val="20"/>
        </w:numPr>
        <w:spacing w:before="0"/>
        <w:jc w:val="both"/>
        <w:rPr>
          <w:rFonts w:cs="Arial"/>
        </w:rPr>
      </w:pPr>
      <w:r w:rsidRPr="00E47C2E">
        <w:rPr>
          <w:rFonts w:cs="Arial"/>
          <w:lang w:val="ru-RU"/>
        </w:rPr>
        <w:t>П</w:t>
      </w:r>
      <w:r w:rsidRPr="00E47C2E">
        <w:rPr>
          <w:rFonts w:cs="Arial"/>
        </w:rPr>
        <w:t>артије</w:t>
      </w:r>
      <w:bookmarkEnd w:id="44"/>
      <w:bookmarkEnd w:id="45"/>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46" w:name="_Toc441651584"/>
      <w:bookmarkStart w:id="47" w:name="_Toc442559895"/>
      <w:r w:rsidRPr="00E47C2E">
        <w:rPr>
          <w:rFonts w:cs="Arial"/>
        </w:rPr>
        <w:t>Понуда са варијантама</w:t>
      </w:r>
      <w:bookmarkEnd w:id="46"/>
      <w:bookmarkEnd w:id="4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8" w:name="_Toc441651585"/>
      <w:bookmarkStart w:id="49"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8"/>
      <w:bookmarkEnd w:id="49"/>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0" w:name="_Toc441651586"/>
      <w:bookmarkStart w:id="51" w:name="_Toc442559897"/>
      <w:r>
        <w:rPr>
          <w:rFonts w:cs="Arial"/>
          <w:b/>
          <w:lang w:val="sr-Cyrl-RS"/>
        </w:rPr>
        <w:t>6.10.</w:t>
      </w:r>
      <w:r w:rsidR="002C4BB8" w:rsidRPr="002C4BB8">
        <w:rPr>
          <w:rFonts w:cs="Arial"/>
          <w:b/>
        </w:rPr>
        <w:t>Подношење заједничке понуде</w:t>
      </w:r>
      <w:bookmarkEnd w:id="50"/>
      <w:bookmarkEnd w:id="51"/>
    </w:p>
    <w:p w:rsidR="002C4BB8" w:rsidRPr="002C4BB8" w:rsidRDefault="002C4BB8" w:rsidP="002C4BB8">
      <w:pPr>
        <w:pStyle w:val="KDParagraf"/>
        <w:spacing w:before="0"/>
        <w:rPr>
          <w:rFonts w:cs="Arial"/>
        </w:rPr>
      </w:pPr>
      <w:bookmarkStart w:id="52" w:name="_Toc441651587"/>
      <w:bookmarkStart w:id="53"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E1204D" w:rsidRPr="00E1204D" w:rsidRDefault="00E1204D"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t>6.11</w:t>
      </w:r>
      <w:r w:rsidR="00573761">
        <w:rPr>
          <w:rFonts w:cs="Arial"/>
          <w:b/>
          <w:lang w:val="sr-Cyrl-RS"/>
        </w:rPr>
        <w:t xml:space="preserve"> </w:t>
      </w:r>
      <w:r w:rsidR="002C4BB8" w:rsidRPr="002C4BB8">
        <w:rPr>
          <w:rFonts w:cs="Arial"/>
          <w:b/>
        </w:rPr>
        <w:t>Понуђена цена</w:t>
      </w:r>
      <w:bookmarkEnd w:id="52"/>
      <w:bookmarkEnd w:id="53"/>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A93A23" w:rsidRPr="00A93A23" w:rsidRDefault="00A93A23" w:rsidP="00A93A23">
      <w:pPr>
        <w:autoSpaceDE w:val="0"/>
        <w:autoSpaceDN w:val="0"/>
        <w:adjustRightInd w:val="0"/>
        <w:spacing w:before="0"/>
        <w:rPr>
          <w:rFonts w:cs="Arial"/>
        </w:rPr>
      </w:pPr>
      <w:r w:rsidRPr="00A93A23">
        <w:rPr>
          <w:rFonts w:cs="Arial"/>
        </w:rPr>
        <w:t xml:space="preserve">Изабрани понуђач је обавезан да услугу изврши у периоду од 8 </w:t>
      </w:r>
      <w:proofErr w:type="gramStart"/>
      <w:r w:rsidRPr="00A93A23">
        <w:rPr>
          <w:rFonts w:cs="Arial"/>
        </w:rPr>
        <w:t>месеци  од</w:t>
      </w:r>
      <w:proofErr w:type="gramEnd"/>
      <w:r w:rsidRPr="00A93A23">
        <w:rPr>
          <w:rFonts w:cs="Arial"/>
        </w:rPr>
        <w:t xml:space="preserve"> дана закључења Уговора, а према позиву и динамици Наручиоца .</w:t>
      </w:r>
    </w:p>
    <w:p w:rsidR="00E81F71" w:rsidRPr="00A93A23" w:rsidRDefault="00A93A23" w:rsidP="00A93A23">
      <w:pPr>
        <w:pStyle w:val="ListParagraph"/>
        <w:autoSpaceDE w:val="0"/>
        <w:autoSpaceDN w:val="0"/>
        <w:adjustRightInd w:val="0"/>
        <w:spacing w:before="0" w:after="0" w:line="240" w:lineRule="auto"/>
        <w:ind w:left="0"/>
        <w:contextualSpacing w:val="0"/>
        <w:rPr>
          <w:rFonts w:ascii="Arial" w:hAnsi="Arial" w:cs="Arial"/>
          <w:lang w:val="sr-Latn-RS"/>
        </w:rPr>
      </w:pPr>
      <w:proofErr w:type="gramStart"/>
      <w:r w:rsidRPr="00A93A23">
        <w:rPr>
          <w:rFonts w:ascii="Arial" w:hAnsi="Arial" w:cs="Arial"/>
        </w:rPr>
        <w:t>Изабрани понуђач је у обавези да у року од 10 дана   од позива Наручиоца изврши услугу.</w:t>
      </w:r>
      <w:proofErr w:type="gramEnd"/>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A93A23" w:rsidRPr="00A93A23" w:rsidRDefault="00A93A23" w:rsidP="00A93A23">
      <w:pPr>
        <w:spacing w:before="0"/>
        <w:rPr>
          <w:rFonts w:cs="Arial"/>
          <w:lang w:eastAsia="zh-CN"/>
        </w:rPr>
      </w:pPr>
      <w:r w:rsidRPr="00A93A23">
        <w:rPr>
          <w:rFonts w:cs="Arial"/>
          <w:lang w:eastAsia="zh-CN"/>
        </w:rPr>
        <w:t xml:space="preserve">Гарантни рок за предмет набавке је минимум 12 месеци од дана сачињавања, верификовања и потписивања Записника о квалитативном </w:t>
      </w:r>
      <w:proofErr w:type="gramStart"/>
      <w:r w:rsidRPr="00A93A23">
        <w:rPr>
          <w:rFonts w:cs="Arial"/>
          <w:lang w:eastAsia="zh-CN"/>
        </w:rPr>
        <w:t>пријему  услуга</w:t>
      </w:r>
      <w:proofErr w:type="gramEnd"/>
      <w:r w:rsidRPr="00A93A23">
        <w:rPr>
          <w:rFonts w:cs="Arial"/>
          <w:lang w:eastAsia="zh-CN"/>
        </w:rPr>
        <w:t>.</w:t>
      </w:r>
    </w:p>
    <w:p w:rsidR="006E6F46" w:rsidRPr="008A19D6" w:rsidRDefault="00A93A23" w:rsidP="006E6F46">
      <w:pPr>
        <w:spacing w:before="0"/>
        <w:rPr>
          <w:rFonts w:cs="Arial"/>
          <w:lang w:eastAsia="zh-CN"/>
        </w:rPr>
      </w:pPr>
      <w:proofErr w:type="gramStart"/>
      <w:r w:rsidRPr="00A93A23">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8D2B23" w:rsidRPr="00E47C2E" w:rsidRDefault="008D2B23" w:rsidP="0038431D">
      <w:pPr>
        <w:pStyle w:val="KDPodnaslov2"/>
        <w:numPr>
          <w:ilvl w:val="1"/>
          <w:numId w:val="27"/>
        </w:numPr>
        <w:spacing w:before="0"/>
        <w:jc w:val="both"/>
        <w:rPr>
          <w:rFonts w:cs="Arial"/>
        </w:rPr>
      </w:pPr>
      <w:bookmarkStart w:id="54" w:name="_Toc441651588"/>
      <w:bookmarkStart w:id="55" w:name="_Toc442559899"/>
      <w:r w:rsidRPr="00E47C2E">
        <w:rPr>
          <w:rFonts w:cs="Arial"/>
        </w:rPr>
        <w:t>Начин и услови плаћања</w:t>
      </w:r>
      <w:bookmarkEnd w:id="54"/>
      <w:bookmarkEnd w:id="55"/>
    </w:p>
    <w:p w:rsidR="00A93A23" w:rsidRPr="00A93A23" w:rsidRDefault="00A93A23" w:rsidP="00A93A23">
      <w:pPr>
        <w:autoSpaceDE w:val="0"/>
        <w:autoSpaceDN w:val="0"/>
        <w:adjustRightInd w:val="0"/>
        <w:spacing w:before="0"/>
        <w:ind w:right="-426"/>
        <w:rPr>
          <w:rFonts w:eastAsia="Calibri" w:cs="Arial"/>
          <w:lang w:val="sr-Cyrl-RS"/>
        </w:rPr>
      </w:pPr>
      <w:r w:rsidRPr="00A93A23">
        <w:rPr>
          <w:rFonts w:eastAsia="Calibri" w:cs="Arial"/>
          <w:lang w:val="sr-Cyrl-RS"/>
        </w:rPr>
        <w:t>Наручилац се обавезује да Изабраном понуђачу плати извршену Услугу динарском дознаком , на следећи начин:</w:t>
      </w:r>
    </w:p>
    <w:p w:rsidR="00A93A23" w:rsidRPr="00A93A23" w:rsidRDefault="00A93A23" w:rsidP="00A93A23">
      <w:pPr>
        <w:autoSpaceDE w:val="0"/>
        <w:autoSpaceDN w:val="0"/>
        <w:adjustRightInd w:val="0"/>
        <w:spacing w:before="0"/>
        <w:ind w:right="-426"/>
        <w:rPr>
          <w:rFonts w:eastAsia="Calibri" w:cs="Arial"/>
          <w:lang w:val="sr-Cyrl-RS"/>
        </w:rPr>
      </w:pPr>
      <w:r w:rsidRPr="00A93A23">
        <w:rPr>
          <w:rFonts w:eastAsia="Calibri" w:cs="Arial"/>
          <w:lang w:val="sr-Cyrl-RS"/>
        </w:rPr>
        <w:t xml:space="preserve">• Плаћање се врши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A93A23" w:rsidRPr="00A93A23" w:rsidRDefault="00A93A23" w:rsidP="00A93A23">
      <w:pPr>
        <w:autoSpaceDE w:val="0"/>
        <w:autoSpaceDN w:val="0"/>
        <w:adjustRightInd w:val="0"/>
        <w:spacing w:before="0"/>
        <w:ind w:right="-426"/>
        <w:rPr>
          <w:rFonts w:eastAsia="Calibri" w:cs="Arial"/>
          <w:lang w:val="sr-Cyrl-RS"/>
        </w:rPr>
      </w:pPr>
      <w:r w:rsidRPr="00A93A23">
        <w:rPr>
          <w:rFonts w:eastAsia="Calibri" w:cs="Arial"/>
          <w:lang w:val="sr-Cyrl-RS"/>
        </w:rPr>
        <w:t>Рачун мора да гласи на : Јавно предузеће „Електропривреда Србије“ Београд, Балканска 13, ПИБ 103920327, Огранак ТЕНТ Београд-Обреновац, Богољуба Урошевића Црног 44</w:t>
      </w:r>
    </w:p>
    <w:p w:rsidR="00A93A23" w:rsidRPr="00A93A23" w:rsidRDefault="00A93A23" w:rsidP="00A93A23">
      <w:pPr>
        <w:autoSpaceDE w:val="0"/>
        <w:autoSpaceDN w:val="0"/>
        <w:adjustRightInd w:val="0"/>
        <w:spacing w:before="0"/>
        <w:ind w:right="-426"/>
        <w:rPr>
          <w:rFonts w:eastAsia="Calibri" w:cs="Arial"/>
          <w:lang w:val="sr-Cyrl-RS"/>
        </w:rPr>
      </w:pPr>
      <w:r w:rsidRPr="00A93A23">
        <w:rPr>
          <w:rFonts w:eastAsia="Calibri" w:cs="Arial"/>
          <w:lang w:val="sr-Cyrl-RS"/>
        </w:rPr>
        <w:t>Рачун мора бити достављен на адресу Наручиоца: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Наручиоца.</w:t>
      </w:r>
    </w:p>
    <w:p w:rsidR="00A93A23" w:rsidRPr="00A93A23" w:rsidRDefault="00A93A23" w:rsidP="00A93A23">
      <w:pPr>
        <w:autoSpaceDE w:val="0"/>
        <w:autoSpaceDN w:val="0"/>
        <w:adjustRightInd w:val="0"/>
        <w:spacing w:before="0"/>
        <w:ind w:right="-426"/>
        <w:rPr>
          <w:rFonts w:eastAsia="Calibri" w:cs="Arial"/>
          <w:lang w:val="sr-Cyrl-RS"/>
        </w:rPr>
      </w:pPr>
      <w:r w:rsidRPr="00A93A23">
        <w:rPr>
          <w:rFonts w:eastAsia="Calibri" w:cs="Arial"/>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92096" w:rsidRPr="00A92096" w:rsidRDefault="00A93A23" w:rsidP="00A93A23">
      <w:pPr>
        <w:autoSpaceDE w:val="0"/>
        <w:autoSpaceDN w:val="0"/>
        <w:adjustRightInd w:val="0"/>
        <w:spacing w:before="0"/>
        <w:ind w:right="-426"/>
        <w:rPr>
          <w:rFonts w:eastAsia="Calibri" w:cs="Arial"/>
        </w:rPr>
      </w:pPr>
      <w:r w:rsidRPr="00A93A23">
        <w:rPr>
          <w:rFonts w:eastAsia="Calibri" w:cs="Arial"/>
          <w:lang w:val="sr-Cyrl-RS"/>
        </w:rPr>
        <w:t>У случају примене корекције цене  изабрани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6" w:name="_Toc441651589"/>
      <w:bookmarkStart w:id="57" w:name="_Toc442559900"/>
      <w:r w:rsidRPr="00E47C2E">
        <w:rPr>
          <w:rFonts w:cs="Arial"/>
        </w:rPr>
        <w:t>Рок важења понуде</w:t>
      </w:r>
      <w:bookmarkEnd w:id="56"/>
      <w:bookmarkEnd w:id="57"/>
    </w:p>
    <w:p w:rsidR="00BA2572" w:rsidRPr="00E47C2E" w:rsidRDefault="00BA2572" w:rsidP="00BA2572">
      <w:pPr>
        <w:pStyle w:val="ListParagraph"/>
        <w:spacing w:before="0"/>
        <w:ind w:left="0"/>
        <w:rPr>
          <w:rFonts w:ascii="Arial" w:hAnsi="Arial" w:cs="Arial"/>
          <w:lang w:val="ru-RU"/>
        </w:rPr>
      </w:pPr>
      <w:bookmarkStart w:id="58" w:name="_Toc441651593"/>
      <w:bookmarkStart w:id="59"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8"/>
    <w:bookmarkEnd w:id="59"/>
    <w:p w:rsidR="00573761" w:rsidRPr="00CB37AF" w:rsidRDefault="00CB37AF" w:rsidP="00CB37AF">
      <w:pPr>
        <w:keepNext/>
        <w:tabs>
          <w:tab w:val="left" w:pos="567"/>
        </w:tabs>
        <w:spacing w:before="0"/>
        <w:ind w:left="450"/>
        <w:outlineLvl w:val="1"/>
        <w:rPr>
          <w:rFonts w:cs="Arial"/>
          <w:b/>
          <w:lang w:val="sr-Cyrl-RS"/>
        </w:rPr>
      </w:pPr>
      <w:r>
        <w:rPr>
          <w:rFonts w:cs="Arial"/>
          <w:b/>
          <w:lang w:val="sr-Cyrl-RS"/>
        </w:rPr>
        <w:lastRenderedPageBreak/>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0" w:name="_Toc441651602"/>
      <w:bookmarkStart w:id="61" w:name="_Toc442559913"/>
      <w:r>
        <w:rPr>
          <w:rFonts w:cs="Arial"/>
          <w:b/>
          <w:lang w:val="sr-Cyrl-RS"/>
        </w:rPr>
        <w:t xml:space="preserve">6.21  </w:t>
      </w:r>
      <w:r w:rsidR="00573761" w:rsidRPr="00573761">
        <w:rPr>
          <w:rFonts w:cs="Arial"/>
          <w:b/>
        </w:rPr>
        <w:t>Додатне информације и објашњења</w:t>
      </w:r>
      <w:bookmarkEnd w:id="60"/>
      <w:bookmarkEnd w:id="61"/>
    </w:p>
    <w:p w:rsidR="00EF2BCE" w:rsidRPr="00EF2BCE" w:rsidRDefault="00EF2BCE" w:rsidP="00EF2BCE">
      <w:pPr>
        <w:tabs>
          <w:tab w:val="left" w:pos="567"/>
        </w:tabs>
        <w:spacing w:before="0"/>
        <w:rPr>
          <w:rFonts w:cs="Arial"/>
          <w:lang w:val="ru-RU"/>
        </w:rPr>
      </w:pPr>
      <w:r w:rsidRPr="00EF2BCE">
        <w:rPr>
          <w:rFonts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3000/0849/2019(123/2019) или електронским путем на е-mail адресу:gordana.milosevic@eps.rs,радним данима (понедељак – петак) у времену од 07,00 до 14,00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EF2BCE" w:rsidRPr="00EF2BCE" w:rsidRDefault="00EF2BCE" w:rsidP="00EF2BCE">
      <w:pPr>
        <w:tabs>
          <w:tab w:val="left" w:pos="567"/>
        </w:tabs>
        <w:spacing w:before="0"/>
        <w:rPr>
          <w:rFonts w:cs="Arial"/>
          <w:lang w:val="ru-RU"/>
        </w:rPr>
      </w:pPr>
      <w:r w:rsidRPr="00EF2BCE">
        <w:rPr>
          <w:rFonts w:cs="Arial"/>
          <w:lang w:val="ru-RU"/>
        </w:rPr>
        <w:lastRenderedPageBreak/>
        <w:t>Наручилац ће у року од три дана по пријему захтева објавити Одговор на захтев на Порталу јавних набавки и својој интернет страници.</w:t>
      </w:r>
    </w:p>
    <w:p w:rsidR="00EF2BCE" w:rsidRPr="00EF2BCE" w:rsidRDefault="00EF2BCE" w:rsidP="00EF2BCE">
      <w:pPr>
        <w:tabs>
          <w:tab w:val="left" w:pos="567"/>
        </w:tabs>
        <w:spacing w:before="0"/>
        <w:rPr>
          <w:rFonts w:cs="Arial"/>
          <w:lang w:val="ru-RU"/>
        </w:rPr>
      </w:pPr>
      <w:r w:rsidRPr="00EF2BCE">
        <w:rPr>
          <w:rFonts w:cs="Arial"/>
          <w:lang w:val="ru-RU"/>
        </w:rPr>
        <w:t>Тражење додатних информација и појашњења телефоном није дозвољено.</w:t>
      </w:r>
    </w:p>
    <w:p w:rsidR="00EF2BCE" w:rsidRPr="00EF2BCE" w:rsidRDefault="00EF2BCE" w:rsidP="00EF2BCE">
      <w:pPr>
        <w:tabs>
          <w:tab w:val="left" w:pos="567"/>
        </w:tabs>
        <w:spacing w:before="0"/>
        <w:rPr>
          <w:rFonts w:cs="Arial"/>
          <w:lang w:val="ru-RU"/>
        </w:rPr>
      </w:pPr>
      <w:r w:rsidRPr="00EF2BC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F2BCE" w:rsidRPr="00EF2BCE" w:rsidRDefault="00EF2BCE" w:rsidP="00EF2BCE">
      <w:pPr>
        <w:tabs>
          <w:tab w:val="left" w:pos="567"/>
        </w:tabs>
        <w:spacing w:before="0"/>
        <w:rPr>
          <w:rFonts w:cs="Arial"/>
          <w:lang w:val="ru-RU"/>
        </w:rPr>
      </w:pPr>
      <w:r w:rsidRPr="00EF2BC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EF2BCE" w:rsidRPr="00EF2BCE" w:rsidRDefault="00EF2BCE" w:rsidP="00EF2BCE">
      <w:pPr>
        <w:tabs>
          <w:tab w:val="left" w:pos="567"/>
        </w:tabs>
        <w:spacing w:before="0"/>
        <w:rPr>
          <w:rFonts w:cs="Arial"/>
          <w:lang w:val="ru-RU"/>
        </w:rPr>
      </w:pPr>
      <w:r w:rsidRPr="00EF2BC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F2BCE" w:rsidRPr="00EF2BCE" w:rsidRDefault="00EF2BCE" w:rsidP="00EF2BCE">
      <w:pPr>
        <w:tabs>
          <w:tab w:val="left" w:pos="567"/>
        </w:tabs>
        <w:spacing w:before="0"/>
        <w:rPr>
          <w:rFonts w:cs="Arial"/>
          <w:lang w:val="ru-RU"/>
        </w:rPr>
      </w:pPr>
      <w:r w:rsidRPr="00EF2BCE">
        <w:rPr>
          <w:rFonts w:cs="Arial"/>
          <w:lang w:val="ru-RU"/>
        </w:rPr>
        <w:t>По истеку рока предвиђеног за подношење понуда наручилац не може да мења нити да допуњује конкурсну документацију.</w:t>
      </w:r>
    </w:p>
    <w:p w:rsidR="00EF2BCE" w:rsidRPr="00EF2BCE" w:rsidRDefault="00EF2BCE" w:rsidP="00EF2BCE">
      <w:pPr>
        <w:tabs>
          <w:tab w:val="left" w:pos="567"/>
        </w:tabs>
        <w:spacing w:before="0"/>
        <w:rPr>
          <w:rFonts w:cs="Arial"/>
          <w:lang w:val="ru-RU"/>
        </w:rPr>
      </w:pPr>
      <w:r w:rsidRPr="00EF2BCE">
        <w:rPr>
          <w:rFonts w:cs="Arial"/>
          <w:lang w:val="ru-RU"/>
        </w:rPr>
        <w:t>Комуникација у поступку јавне набавке се врши на начин предвиђен чланом 20. Закона.</w:t>
      </w:r>
    </w:p>
    <w:p w:rsidR="00573761" w:rsidRPr="00573761" w:rsidRDefault="00EF2BCE" w:rsidP="00EF2BCE">
      <w:pPr>
        <w:tabs>
          <w:tab w:val="left" w:pos="567"/>
        </w:tabs>
        <w:spacing w:before="0"/>
        <w:rPr>
          <w:rFonts w:cs="Arial"/>
          <w:lang w:val="ru-RU"/>
        </w:rPr>
      </w:pPr>
      <w:r w:rsidRPr="00EF2BCE">
        <w:rPr>
          <w:rFonts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www.кjn.gov.rs).</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2" w:name="_Toc441651603"/>
      <w:bookmarkStart w:id="63" w:name="_Toc442559914"/>
      <w:r>
        <w:rPr>
          <w:rFonts w:cs="Arial"/>
          <w:b/>
          <w:lang w:val="sr-Cyrl-RS"/>
        </w:rPr>
        <w:t xml:space="preserve">6.22 </w:t>
      </w:r>
      <w:r w:rsidR="00573761" w:rsidRPr="00573761">
        <w:rPr>
          <w:rFonts w:cs="Arial"/>
          <w:b/>
        </w:rPr>
        <w:t>Трошкови понуде</w:t>
      </w:r>
      <w:bookmarkEnd w:id="62"/>
      <w:bookmarkEnd w:id="63"/>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4" w:name="_Toc442559917"/>
      <w:bookmarkStart w:id="65" w:name="_Toc441651606"/>
      <w:r>
        <w:rPr>
          <w:rFonts w:cs="Arial"/>
          <w:b/>
          <w:lang w:val="sr-Cyrl-RS"/>
        </w:rPr>
        <w:t xml:space="preserve">6.24 </w:t>
      </w:r>
      <w:r w:rsidR="00573761" w:rsidRPr="00573761">
        <w:rPr>
          <w:rFonts w:cs="Arial"/>
          <w:b/>
        </w:rPr>
        <w:t>Разлози за одбијање понуде</w:t>
      </w:r>
      <w:bookmarkEnd w:id="64"/>
      <w:bookmarkEnd w:id="65"/>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lastRenderedPageBreak/>
        <w:t>понуђач не докаже да испуњава додатне услове</w:t>
      </w:r>
    </w:p>
    <w:p w:rsid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2D1C67" w:rsidRPr="002D1C67" w:rsidRDefault="00573761" w:rsidP="002D1C67">
      <w:pPr>
        <w:pStyle w:val="ListParagraph"/>
        <w:numPr>
          <w:ilvl w:val="0"/>
          <w:numId w:val="40"/>
        </w:numPr>
        <w:spacing w:before="0"/>
        <w:rPr>
          <w:rFonts w:ascii="Arial" w:hAnsi="Arial" w:cs="Arial"/>
          <w:lang w:val="ru-RU"/>
        </w:rPr>
      </w:pPr>
      <w:r w:rsidRPr="002D1C67">
        <w:rPr>
          <w:rFonts w:ascii="Arial" w:eastAsia="TimesNewRomanPSMT" w:hAnsi="Arial" w:cs="Arial"/>
          <w:bCs/>
          <w:iCs/>
          <w:lang w:val="ru-RU"/>
        </w:rPr>
        <w:t xml:space="preserve">понуда садржи друге недостатке због којих није могуће утврдити стварну садржину </w:t>
      </w:r>
    </w:p>
    <w:p w:rsidR="00573761" w:rsidRPr="002D1C67" w:rsidRDefault="00573761" w:rsidP="002D1C67">
      <w:pPr>
        <w:pStyle w:val="ListParagraph"/>
        <w:numPr>
          <w:ilvl w:val="0"/>
          <w:numId w:val="40"/>
        </w:numPr>
        <w:spacing w:before="0"/>
        <w:rPr>
          <w:rFonts w:ascii="Arial" w:hAnsi="Arial" w:cs="Arial"/>
          <w:lang w:val="ru-RU"/>
        </w:rPr>
      </w:pPr>
      <w:r w:rsidRPr="002D1C67">
        <w:rPr>
          <w:rFonts w:ascii="Arial" w:eastAsia="TimesNewRomanPSMT" w:hAnsi="Arial" w:cs="Arial"/>
          <w:bCs/>
          <w:iCs/>
          <w:lang w:val="ru-RU"/>
        </w:rPr>
        <w:t>понуде или није могуће упоредити је са другим понудама</w:t>
      </w: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6" w:name="_Toc441651607"/>
      <w:bookmarkStart w:id="67"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6"/>
      <w:bookmarkEnd w:id="67"/>
    </w:p>
    <w:p w:rsidR="00573761" w:rsidRPr="00573761" w:rsidRDefault="00573761" w:rsidP="00FB14FE">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FB14FE">
      <w:pPr>
        <w:tabs>
          <w:tab w:val="num" w:pos="720"/>
        </w:tabs>
        <w:spacing w:before="0"/>
        <w:rPr>
          <w:rFonts w:cs="Arial"/>
          <w:lang w:val="ru-RU"/>
        </w:rPr>
      </w:pPr>
      <w:r w:rsidRPr="00573761">
        <w:rPr>
          <w:rFonts w:cs="Arial"/>
          <w:lang w:val="ru-RU"/>
        </w:rPr>
        <w:t>поступао супротно забрани из чл. 23. и 25. Закона;</w:t>
      </w:r>
    </w:p>
    <w:p w:rsidR="00573761" w:rsidRPr="00573761" w:rsidRDefault="00573761" w:rsidP="00FB14FE">
      <w:pPr>
        <w:tabs>
          <w:tab w:val="num" w:pos="720"/>
        </w:tabs>
        <w:spacing w:before="0"/>
        <w:rPr>
          <w:rFonts w:cs="Arial"/>
          <w:lang w:val="ru-RU"/>
        </w:rPr>
      </w:pPr>
      <w:r w:rsidRPr="00573761">
        <w:rPr>
          <w:rFonts w:cs="Arial"/>
          <w:lang w:val="ru-RU"/>
        </w:rPr>
        <w:t>учинио повреду конкуренције;</w:t>
      </w:r>
    </w:p>
    <w:p w:rsidR="00573761" w:rsidRPr="00573761" w:rsidRDefault="00573761" w:rsidP="00FB14FE">
      <w:pPr>
        <w:tabs>
          <w:tab w:val="num" w:pos="720"/>
        </w:tabs>
        <w:spacing w:before="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FB14FE">
      <w:pPr>
        <w:tabs>
          <w:tab w:val="num" w:pos="720"/>
        </w:tabs>
        <w:spacing w:before="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FB14FE">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FB14FE">
      <w:pPr>
        <w:tabs>
          <w:tab w:val="left" w:pos="567"/>
        </w:tabs>
        <w:spacing w:before="0"/>
        <w:rPr>
          <w:rFonts w:cs="Arial"/>
        </w:rPr>
      </w:pPr>
      <w:r w:rsidRPr="00573761">
        <w:rPr>
          <w:rFonts w:cs="Arial"/>
        </w:rPr>
        <w:t>Доказ наведеног може бити:</w:t>
      </w:r>
    </w:p>
    <w:p w:rsidR="00573761" w:rsidRPr="00573761" w:rsidRDefault="00573761" w:rsidP="00FB14FE">
      <w:pPr>
        <w:tabs>
          <w:tab w:val="num" w:pos="720"/>
        </w:tabs>
        <w:spacing w:before="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FB14FE">
      <w:pPr>
        <w:tabs>
          <w:tab w:val="num" w:pos="720"/>
        </w:tabs>
        <w:spacing w:before="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FB14FE">
      <w:pPr>
        <w:tabs>
          <w:tab w:val="num" w:pos="720"/>
        </w:tabs>
        <w:spacing w:before="0"/>
        <w:rPr>
          <w:rFonts w:cs="Arial"/>
          <w:lang w:val="ru-RU"/>
        </w:rPr>
      </w:pPr>
      <w:r w:rsidRPr="00573761">
        <w:rPr>
          <w:rFonts w:cs="Arial"/>
          <w:lang w:val="ru-RU"/>
        </w:rPr>
        <w:t>исправа о наплаћеној уговорној казни;</w:t>
      </w:r>
    </w:p>
    <w:p w:rsidR="00573761" w:rsidRPr="00573761" w:rsidRDefault="00573761" w:rsidP="00FB14FE">
      <w:pPr>
        <w:tabs>
          <w:tab w:val="num" w:pos="720"/>
        </w:tabs>
        <w:spacing w:before="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FB14FE">
      <w:pPr>
        <w:tabs>
          <w:tab w:val="num" w:pos="720"/>
        </w:tabs>
        <w:spacing w:before="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Default="00573761" w:rsidP="00FB14FE">
      <w:pPr>
        <w:tabs>
          <w:tab w:val="num" w:pos="720"/>
        </w:tabs>
        <w:spacing w:before="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8959D0" w:rsidRPr="00573761" w:rsidRDefault="008959D0" w:rsidP="00FB14FE">
      <w:pPr>
        <w:tabs>
          <w:tab w:val="num" w:pos="720"/>
        </w:tabs>
        <w:spacing w:before="0"/>
        <w:rPr>
          <w:rFonts w:cs="Arial"/>
          <w:lang w:val="ru-RU"/>
        </w:rPr>
      </w:pPr>
    </w:p>
    <w:p w:rsidR="00573761" w:rsidRPr="00573761" w:rsidRDefault="00573761" w:rsidP="00FB14FE">
      <w:pPr>
        <w:tabs>
          <w:tab w:val="num" w:pos="720"/>
        </w:tabs>
        <w:spacing w:before="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FB14FE">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FB14FE">
      <w:pPr>
        <w:tabs>
          <w:tab w:val="left" w:pos="567"/>
        </w:tabs>
        <w:spacing w:before="0"/>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8" w:name="_Toc441651608"/>
      <w:bookmarkStart w:id="69" w:name="_Toc442559919"/>
      <w:r>
        <w:rPr>
          <w:rFonts w:cs="Arial"/>
          <w:b/>
          <w:lang w:val="sr-Cyrl-RS"/>
        </w:rPr>
        <w:t xml:space="preserve">6.27 </w:t>
      </w:r>
      <w:r w:rsidR="00573761" w:rsidRPr="00573761">
        <w:rPr>
          <w:rFonts w:cs="Arial"/>
          <w:b/>
        </w:rPr>
        <w:t>Увид у документацију</w:t>
      </w:r>
      <w:bookmarkEnd w:id="68"/>
      <w:bookmarkEnd w:id="69"/>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lastRenderedPageBreak/>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70" w:name="_Toc441651609"/>
      <w:bookmarkStart w:id="71"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70"/>
      <w:bookmarkEnd w:id="71"/>
    </w:p>
    <w:p w:rsidR="000D28C9" w:rsidRPr="000D28C9" w:rsidRDefault="000D28C9" w:rsidP="000D28C9">
      <w:pPr>
        <w:rPr>
          <w:rFonts w:cs="Arial"/>
        </w:rPr>
      </w:pPr>
      <w:proofErr w:type="gramStart"/>
      <w:r w:rsidRPr="000D28C9">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0D28C9">
        <w:rPr>
          <w:rFonts w:cs="Arial"/>
        </w:rPr>
        <w:t xml:space="preserve"> </w:t>
      </w:r>
      <w:proofErr w:type="gramStart"/>
      <w:r w:rsidRPr="000D28C9">
        <w:rPr>
          <w:rFonts w:cs="Arial"/>
        </w:rPr>
        <w:t>став</w:t>
      </w:r>
      <w:proofErr w:type="gramEnd"/>
      <w:r w:rsidRPr="000D28C9">
        <w:rPr>
          <w:rFonts w:cs="Arial"/>
        </w:rPr>
        <w:t xml:space="preserve"> 1. </w:t>
      </w:r>
      <w:proofErr w:type="gramStart"/>
      <w:r w:rsidRPr="000D28C9">
        <w:rPr>
          <w:rFonts w:cs="Arial"/>
        </w:rPr>
        <w:t>тач</w:t>
      </w:r>
      <w:proofErr w:type="gramEnd"/>
      <w:r w:rsidRPr="000D28C9">
        <w:rPr>
          <w:rFonts w:cs="Arial"/>
        </w:rPr>
        <w:t xml:space="preserve">. 1)–7) Закона, као и износом таксе из члана 156. </w:t>
      </w:r>
      <w:proofErr w:type="gramStart"/>
      <w:r w:rsidRPr="000D28C9">
        <w:rPr>
          <w:rFonts w:cs="Arial"/>
        </w:rPr>
        <w:t>став</w:t>
      </w:r>
      <w:proofErr w:type="gramEnd"/>
      <w:r w:rsidRPr="000D28C9">
        <w:rPr>
          <w:rFonts w:cs="Arial"/>
        </w:rPr>
        <w:t xml:space="preserve"> 1. </w:t>
      </w:r>
      <w:proofErr w:type="gramStart"/>
      <w:r w:rsidRPr="000D28C9">
        <w:rPr>
          <w:rFonts w:cs="Arial"/>
        </w:rPr>
        <w:t>тач</w:t>
      </w:r>
      <w:proofErr w:type="gramEnd"/>
      <w:r w:rsidRPr="000D28C9">
        <w:rPr>
          <w:rFonts w:cs="Arial"/>
        </w:rPr>
        <w:t xml:space="preserve">. 1)–3) Закона и детаљним упутством о потврди из члана 151. </w:t>
      </w:r>
      <w:proofErr w:type="gramStart"/>
      <w:r w:rsidRPr="000D28C9">
        <w:rPr>
          <w:rFonts w:cs="Arial"/>
        </w:rPr>
        <w:t>став</w:t>
      </w:r>
      <w:proofErr w:type="gramEnd"/>
      <w:r w:rsidRPr="000D28C9">
        <w:rPr>
          <w:rFonts w:cs="Arial"/>
        </w:rPr>
        <w:t xml:space="preserve"> 1. </w:t>
      </w:r>
      <w:proofErr w:type="gramStart"/>
      <w:r w:rsidRPr="000D28C9">
        <w:rPr>
          <w:rFonts w:cs="Arial"/>
        </w:rPr>
        <w:t>тачка</w:t>
      </w:r>
      <w:proofErr w:type="gramEnd"/>
      <w:r w:rsidRPr="000D28C9">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D28C9" w:rsidRPr="000D28C9" w:rsidRDefault="000D28C9" w:rsidP="000D28C9">
      <w:pPr>
        <w:rPr>
          <w:rFonts w:cs="Arial"/>
        </w:rPr>
      </w:pPr>
      <w:r w:rsidRPr="000D28C9">
        <w:rPr>
          <w:rFonts w:cs="Arial"/>
        </w:rPr>
        <w:t>Рокови и начин подношења захтева за заштиту права:</w:t>
      </w:r>
    </w:p>
    <w:p w:rsidR="000D28C9" w:rsidRPr="000D28C9" w:rsidRDefault="000D28C9" w:rsidP="000D28C9">
      <w:pPr>
        <w:rPr>
          <w:rFonts w:cs="Arial"/>
        </w:rPr>
      </w:pPr>
      <w:r w:rsidRPr="000D28C9">
        <w:rPr>
          <w:rFonts w:cs="Arial"/>
        </w:rPr>
        <w:t>Захтев за заштиту права подноси се лично или путем поште на адресу: ЈП „Електропривреда Србије</w:t>
      </w:r>
      <w:proofErr w:type="gramStart"/>
      <w:r w:rsidRPr="000D28C9">
        <w:rPr>
          <w:rFonts w:cs="Arial"/>
        </w:rPr>
        <w:t>“ Београд</w:t>
      </w:r>
      <w:proofErr w:type="gramEnd"/>
      <w:r w:rsidRPr="000D28C9">
        <w:rPr>
          <w:rFonts w:cs="Arial"/>
        </w:rPr>
        <w:t>,- огранак ТЕНТ,ул.Богољуба Урошевића Црног бр.44 – 11 500 Обреновац,са назнаком Захтев за заштиту права за ЈН услуга: Сервис пумпног аутомата са опремом ТЕНТ-А, бр.ЈН 3000/0849/2019(123/2019), а копија се истовремено доставља Републичкој комисији.</w:t>
      </w:r>
    </w:p>
    <w:p w:rsidR="000D28C9" w:rsidRPr="000D28C9" w:rsidRDefault="000D28C9" w:rsidP="000D28C9">
      <w:pPr>
        <w:rPr>
          <w:rFonts w:cs="Arial"/>
        </w:rPr>
      </w:pPr>
      <w:r w:rsidRPr="000D28C9">
        <w:rPr>
          <w:rFonts w:cs="Arial"/>
        </w:rPr>
        <w:t>Захтев за заштиту права се може доставити и путем електронске поште на e-mail:gordana.milosevic@eps.rs, радним данима (понедељак-петак) од 7</w:t>
      </w:r>
      <w:proofErr w:type="gramStart"/>
      <w:r w:rsidRPr="000D28C9">
        <w:rPr>
          <w:rFonts w:cs="Arial"/>
        </w:rPr>
        <w:t>,00</w:t>
      </w:r>
      <w:proofErr w:type="gramEnd"/>
      <w:r w:rsidRPr="000D28C9">
        <w:rPr>
          <w:rFonts w:cs="Arial"/>
        </w:rPr>
        <w:t xml:space="preserve"> до 14,00 часова.</w:t>
      </w:r>
    </w:p>
    <w:p w:rsidR="000D28C9" w:rsidRPr="000D28C9" w:rsidRDefault="000D28C9" w:rsidP="000D28C9">
      <w:pPr>
        <w:rPr>
          <w:rFonts w:cs="Arial"/>
        </w:rPr>
      </w:pPr>
      <w:proofErr w:type="gramStart"/>
      <w:r w:rsidRPr="000D28C9">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0D28C9" w:rsidRPr="000D28C9" w:rsidRDefault="000D28C9" w:rsidP="000D28C9">
      <w:pPr>
        <w:rPr>
          <w:rFonts w:cs="Arial"/>
        </w:rPr>
      </w:pPr>
      <w:r w:rsidRPr="000D28C9">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0D28C9">
        <w:rPr>
          <w:rFonts w:cs="Arial"/>
        </w:rPr>
        <w:t>став</w:t>
      </w:r>
      <w:proofErr w:type="gramEnd"/>
      <w:r w:rsidRPr="000D28C9">
        <w:rPr>
          <w:rFonts w:cs="Arial"/>
        </w:rPr>
        <w:t xml:space="preserve"> 2. </w:t>
      </w:r>
      <w:proofErr w:type="gramStart"/>
      <w:r w:rsidRPr="000D28C9">
        <w:rPr>
          <w:rFonts w:cs="Arial"/>
        </w:rPr>
        <w:t>овог</w:t>
      </w:r>
      <w:proofErr w:type="gramEnd"/>
      <w:r w:rsidRPr="000D28C9">
        <w:rPr>
          <w:rFonts w:cs="Arial"/>
        </w:rPr>
        <w:t xml:space="preserve"> закона указао наручиоцу на евентуалне недостатке и неправилности, а наручилац исте није отклонио. </w:t>
      </w:r>
    </w:p>
    <w:p w:rsidR="000D28C9" w:rsidRPr="000D28C9" w:rsidRDefault="000D28C9" w:rsidP="000D28C9">
      <w:pPr>
        <w:rPr>
          <w:rFonts w:cs="Arial"/>
        </w:rPr>
      </w:pPr>
      <w:proofErr w:type="gramStart"/>
      <w:r w:rsidRPr="000D28C9">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0D28C9">
        <w:rPr>
          <w:rFonts w:cs="Arial"/>
        </w:rPr>
        <w:t xml:space="preserve"> </w:t>
      </w:r>
      <w:proofErr w:type="gramStart"/>
      <w:r w:rsidRPr="000D28C9">
        <w:rPr>
          <w:rFonts w:cs="Arial"/>
        </w:rPr>
        <w:t>ове</w:t>
      </w:r>
      <w:proofErr w:type="gramEnd"/>
      <w:r w:rsidRPr="000D28C9">
        <w:rPr>
          <w:rFonts w:cs="Arial"/>
        </w:rPr>
        <w:t xml:space="preserve"> тачке, сматраће се благовременим уколико је поднет најкасније до истека рока за подношење понуда. </w:t>
      </w:r>
    </w:p>
    <w:p w:rsidR="000D28C9" w:rsidRPr="000D28C9" w:rsidRDefault="000D28C9" w:rsidP="000D28C9">
      <w:pPr>
        <w:rPr>
          <w:rFonts w:cs="Arial"/>
        </w:rPr>
      </w:pPr>
      <w:r w:rsidRPr="000D28C9">
        <w:rPr>
          <w:rFonts w:cs="Arial"/>
        </w:rPr>
        <w:t xml:space="preserve">После доношења одлуке о додели </w:t>
      </w:r>
      <w:proofErr w:type="gramStart"/>
      <w:r w:rsidRPr="000D28C9">
        <w:rPr>
          <w:rFonts w:cs="Arial"/>
        </w:rPr>
        <w:t>уговора  и</w:t>
      </w:r>
      <w:proofErr w:type="gramEnd"/>
      <w:r w:rsidRPr="000D28C9">
        <w:rPr>
          <w:rFonts w:cs="Arial"/>
        </w:rPr>
        <w:t xml:space="preserve"> одлуке о обустави поступка, рок за подношење захтева за заштиту права је 10 (десет) дана од дана објављивања одлуке на Порталу јавних набавки. </w:t>
      </w:r>
    </w:p>
    <w:p w:rsidR="000D28C9" w:rsidRPr="000D28C9" w:rsidRDefault="000D28C9" w:rsidP="000D28C9">
      <w:pPr>
        <w:rPr>
          <w:rFonts w:cs="Arial"/>
        </w:rPr>
      </w:pPr>
      <w:proofErr w:type="gramStart"/>
      <w:r w:rsidRPr="000D28C9">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0D28C9">
        <w:rPr>
          <w:rFonts w:cs="Arial"/>
        </w:rPr>
        <w:t xml:space="preserve"> </w:t>
      </w:r>
      <w:proofErr w:type="gramStart"/>
      <w:r w:rsidRPr="000D28C9">
        <w:rPr>
          <w:rFonts w:cs="Arial"/>
        </w:rPr>
        <w:t>ЗЈН.</w:t>
      </w:r>
      <w:proofErr w:type="gramEnd"/>
      <w:r w:rsidRPr="000D28C9">
        <w:rPr>
          <w:rFonts w:cs="Arial"/>
        </w:rPr>
        <w:t xml:space="preserve"> </w:t>
      </w:r>
    </w:p>
    <w:p w:rsidR="000D28C9" w:rsidRPr="000D28C9" w:rsidRDefault="000D28C9" w:rsidP="000D28C9">
      <w:pPr>
        <w:rPr>
          <w:rFonts w:cs="Arial"/>
        </w:rPr>
      </w:pPr>
      <w:proofErr w:type="gramStart"/>
      <w:r w:rsidRPr="000D28C9">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0D28C9">
        <w:rPr>
          <w:rFonts w:cs="Arial"/>
        </w:rPr>
        <w:t xml:space="preserve"> </w:t>
      </w:r>
    </w:p>
    <w:p w:rsidR="000D28C9" w:rsidRPr="000D28C9" w:rsidRDefault="000D28C9" w:rsidP="000D28C9">
      <w:pPr>
        <w:rPr>
          <w:rFonts w:cs="Arial"/>
        </w:rPr>
      </w:pPr>
      <w:proofErr w:type="gramStart"/>
      <w:r w:rsidRPr="000D28C9">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0D28C9">
        <w:rPr>
          <w:rFonts w:cs="Arial"/>
        </w:rPr>
        <w:t xml:space="preserve"> </w:t>
      </w:r>
    </w:p>
    <w:p w:rsidR="000D28C9" w:rsidRPr="000D28C9" w:rsidRDefault="000D28C9" w:rsidP="000D28C9">
      <w:pPr>
        <w:rPr>
          <w:rFonts w:cs="Arial"/>
        </w:rPr>
      </w:pPr>
      <w:proofErr w:type="gramStart"/>
      <w:r w:rsidRPr="000D28C9">
        <w:rPr>
          <w:rFonts w:cs="Arial"/>
        </w:rPr>
        <w:t>Детаљно упутство о садржини потпуног захтева за заштиту права у складу са чланом   151.</w:t>
      </w:r>
      <w:proofErr w:type="gramEnd"/>
      <w:r w:rsidRPr="000D28C9">
        <w:rPr>
          <w:rFonts w:cs="Arial"/>
        </w:rPr>
        <w:t xml:space="preserve"> </w:t>
      </w:r>
      <w:proofErr w:type="gramStart"/>
      <w:r w:rsidRPr="000D28C9">
        <w:rPr>
          <w:rFonts w:cs="Arial"/>
        </w:rPr>
        <w:t>став</w:t>
      </w:r>
      <w:proofErr w:type="gramEnd"/>
      <w:r w:rsidRPr="000D28C9">
        <w:rPr>
          <w:rFonts w:cs="Arial"/>
        </w:rPr>
        <w:t xml:space="preserve"> 1. </w:t>
      </w:r>
      <w:proofErr w:type="gramStart"/>
      <w:r w:rsidRPr="000D28C9">
        <w:rPr>
          <w:rFonts w:cs="Arial"/>
        </w:rPr>
        <w:t>тач</w:t>
      </w:r>
      <w:proofErr w:type="gramEnd"/>
      <w:r w:rsidRPr="000D28C9">
        <w:rPr>
          <w:rFonts w:cs="Arial"/>
        </w:rPr>
        <w:t>. 1) – 7) ЗЈН:</w:t>
      </w:r>
    </w:p>
    <w:p w:rsidR="000D28C9" w:rsidRPr="000D28C9" w:rsidRDefault="000D28C9" w:rsidP="000D28C9">
      <w:pPr>
        <w:rPr>
          <w:rFonts w:cs="Arial"/>
        </w:rPr>
      </w:pPr>
      <w:r w:rsidRPr="000D28C9">
        <w:rPr>
          <w:rFonts w:cs="Arial"/>
        </w:rPr>
        <w:t>Захтев за заштиту права садржи:</w:t>
      </w:r>
    </w:p>
    <w:p w:rsidR="000D28C9" w:rsidRPr="000D28C9" w:rsidRDefault="000D28C9" w:rsidP="000D28C9">
      <w:pPr>
        <w:rPr>
          <w:rFonts w:cs="Arial"/>
        </w:rPr>
      </w:pPr>
      <w:r w:rsidRPr="000D28C9">
        <w:rPr>
          <w:rFonts w:cs="Arial"/>
        </w:rPr>
        <w:t xml:space="preserve">1) </w:t>
      </w:r>
      <w:proofErr w:type="gramStart"/>
      <w:r w:rsidRPr="000D28C9">
        <w:rPr>
          <w:rFonts w:cs="Arial"/>
        </w:rPr>
        <w:t>назив</w:t>
      </w:r>
      <w:proofErr w:type="gramEnd"/>
      <w:r w:rsidRPr="000D28C9">
        <w:rPr>
          <w:rFonts w:cs="Arial"/>
        </w:rPr>
        <w:t xml:space="preserve"> и адресу подносиоца захтева и лице за контакт</w:t>
      </w:r>
    </w:p>
    <w:p w:rsidR="000D28C9" w:rsidRPr="000D28C9" w:rsidRDefault="000D28C9" w:rsidP="000D28C9">
      <w:pPr>
        <w:rPr>
          <w:rFonts w:cs="Arial"/>
        </w:rPr>
      </w:pPr>
      <w:r w:rsidRPr="000D28C9">
        <w:rPr>
          <w:rFonts w:cs="Arial"/>
        </w:rPr>
        <w:t xml:space="preserve">2) </w:t>
      </w:r>
      <w:proofErr w:type="gramStart"/>
      <w:r w:rsidRPr="000D28C9">
        <w:rPr>
          <w:rFonts w:cs="Arial"/>
        </w:rPr>
        <w:t>назив</w:t>
      </w:r>
      <w:proofErr w:type="gramEnd"/>
      <w:r w:rsidRPr="000D28C9">
        <w:rPr>
          <w:rFonts w:cs="Arial"/>
        </w:rPr>
        <w:t xml:space="preserve"> и адресу наручиоца</w:t>
      </w:r>
    </w:p>
    <w:p w:rsidR="000D28C9" w:rsidRPr="000D28C9" w:rsidRDefault="000D28C9" w:rsidP="000D28C9">
      <w:pPr>
        <w:rPr>
          <w:rFonts w:cs="Arial"/>
        </w:rPr>
      </w:pPr>
      <w:r w:rsidRPr="000D28C9">
        <w:rPr>
          <w:rFonts w:cs="Arial"/>
        </w:rPr>
        <w:lastRenderedPageBreak/>
        <w:t xml:space="preserve">3) </w:t>
      </w:r>
      <w:proofErr w:type="gramStart"/>
      <w:r w:rsidRPr="000D28C9">
        <w:rPr>
          <w:rFonts w:cs="Arial"/>
        </w:rPr>
        <w:t>податке</w:t>
      </w:r>
      <w:proofErr w:type="gramEnd"/>
      <w:r w:rsidRPr="000D28C9">
        <w:rPr>
          <w:rFonts w:cs="Arial"/>
        </w:rPr>
        <w:t xml:space="preserve"> о јавној набавци која је предмет захтева, односно о одлуци наручиоца</w:t>
      </w:r>
    </w:p>
    <w:p w:rsidR="000D28C9" w:rsidRPr="000D28C9" w:rsidRDefault="000D28C9" w:rsidP="000D28C9">
      <w:pPr>
        <w:rPr>
          <w:rFonts w:cs="Arial"/>
        </w:rPr>
      </w:pPr>
      <w:r w:rsidRPr="000D28C9">
        <w:rPr>
          <w:rFonts w:cs="Arial"/>
        </w:rPr>
        <w:t xml:space="preserve">4) </w:t>
      </w:r>
      <w:proofErr w:type="gramStart"/>
      <w:r w:rsidRPr="000D28C9">
        <w:rPr>
          <w:rFonts w:cs="Arial"/>
        </w:rPr>
        <w:t>повреде</w:t>
      </w:r>
      <w:proofErr w:type="gramEnd"/>
      <w:r w:rsidRPr="000D28C9">
        <w:rPr>
          <w:rFonts w:cs="Arial"/>
        </w:rPr>
        <w:t xml:space="preserve"> прописа којима се уређује поступак јавне набавке</w:t>
      </w:r>
    </w:p>
    <w:p w:rsidR="000D28C9" w:rsidRPr="000D28C9" w:rsidRDefault="000D28C9" w:rsidP="000D28C9">
      <w:pPr>
        <w:rPr>
          <w:rFonts w:cs="Arial"/>
        </w:rPr>
      </w:pPr>
      <w:r w:rsidRPr="000D28C9">
        <w:rPr>
          <w:rFonts w:cs="Arial"/>
        </w:rPr>
        <w:t xml:space="preserve">5) </w:t>
      </w:r>
      <w:proofErr w:type="gramStart"/>
      <w:r w:rsidRPr="000D28C9">
        <w:rPr>
          <w:rFonts w:cs="Arial"/>
        </w:rPr>
        <w:t>чињенице</w:t>
      </w:r>
      <w:proofErr w:type="gramEnd"/>
      <w:r w:rsidRPr="000D28C9">
        <w:rPr>
          <w:rFonts w:cs="Arial"/>
        </w:rPr>
        <w:t xml:space="preserve"> и доказе којима се повреде доказују</w:t>
      </w:r>
    </w:p>
    <w:p w:rsidR="000D28C9" w:rsidRPr="000D28C9" w:rsidRDefault="000D28C9" w:rsidP="000D28C9">
      <w:pPr>
        <w:rPr>
          <w:rFonts w:cs="Arial"/>
        </w:rPr>
      </w:pPr>
      <w:r w:rsidRPr="000D28C9">
        <w:rPr>
          <w:rFonts w:cs="Arial"/>
        </w:rPr>
        <w:t xml:space="preserve">6) </w:t>
      </w:r>
      <w:proofErr w:type="gramStart"/>
      <w:r w:rsidRPr="000D28C9">
        <w:rPr>
          <w:rFonts w:cs="Arial"/>
        </w:rPr>
        <w:t>потврду</w:t>
      </w:r>
      <w:proofErr w:type="gramEnd"/>
      <w:r w:rsidRPr="000D28C9">
        <w:rPr>
          <w:rFonts w:cs="Arial"/>
        </w:rPr>
        <w:t xml:space="preserve"> о уплати таксе из члана 156. ЗЈН</w:t>
      </w:r>
    </w:p>
    <w:p w:rsidR="000D28C9" w:rsidRPr="000D28C9" w:rsidRDefault="000D28C9" w:rsidP="000D28C9">
      <w:pPr>
        <w:rPr>
          <w:rFonts w:cs="Arial"/>
        </w:rPr>
      </w:pPr>
      <w:r w:rsidRPr="000D28C9">
        <w:rPr>
          <w:rFonts w:cs="Arial"/>
        </w:rPr>
        <w:t xml:space="preserve">7) </w:t>
      </w:r>
      <w:proofErr w:type="gramStart"/>
      <w:r w:rsidRPr="000D28C9">
        <w:rPr>
          <w:rFonts w:cs="Arial"/>
        </w:rPr>
        <w:t>потпис</w:t>
      </w:r>
      <w:proofErr w:type="gramEnd"/>
      <w:r w:rsidRPr="000D28C9">
        <w:rPr>
          <w:rFonts w:cs="Arial"/>
        </w:rPr>
        <w:t xml:space="preserve"> подносиоца.</w:t>
      </w:r>
    </w:p>
    <w:p w:rsidR="000D28C9" w:rsidRPr="000D28C9" w:rsidRDefault="000D28C9" w:rsidP="000D28C9">
      <w:pPr>
        <w:rPr>
          <w:rFonts w:cs="Arial"/>
        </w:rPr>
      </w:pPr>
    </w:p>
    <w:p w:rsidR="000D28C9" w:rsidRPr="000D28C9" w:rsidRDefault="000D28C9" w:rsidP="000D28C9">
      <w:pPr>
        <w:rPr>
          <w:rFonts w:cs="Arial"/>
        </w:rPr>
      </w:pPr>
      <w:proofErr w:type="gramStart"/>
      <w:r w:rsidRPr="000D28C9">
        <w:rPr>
          <w:rFonts w:cs="Arial"/>
        </w:rPr>
        <w:t>Ако поднети захтев за заштиту права не садржи све обавезне елементе   наручилац ће такав захтев одбацити закључком.</w:t>
      </w:r>
      <w:proofErr w:type="gramEnd"/>
      <w:r w:rsidRPr="000D28C9">
        <w:rPr>
          <w:rFonts w:cs="Arial"/>
        </w:rPr>
        <w:t xml:space="preserve"> </w:t>
      </w:r>
    </w:p>
    <w:p w:rsidR="000D28C9" w:rsidRPr="000D28C9" w:rsidRDefault="000D28C9" w:rsidP="000D28C9">
      <w:pPr>
        <w:rPr>
          <w:rFonts w:cs="Arial"/>
        </w:rPr>
      </w:pPr>
      <w:proofErr w:type="gramStart"/>
      <w:r w:rsidRPr="000D28C9">
        <w:rPr>
          <w:rFonts w:cs="Arial"/>
        </w:rPr>
        <w:t>Закључак   наручилац доставља подносиоцу захтева и Републичкој комисији у року од три дана од дана доношења.</w:t>
      </w:r>
      <w:proofErr w:type="gramEnd"/>
      <w:r w:rsidRPr="000D28C9">
        <w:rPr>
          <w:rFonts w:cs="Arial"/>
        </w:rPr>
        <w:t xml:space="preserve"> </w:t>
      </w:r>
    </w:p>
    <w:p w:rsidR="000D28C9" w:rsidRPr="000D28C9" w:rsidRDefault="000D28C9" w:rsidP="000D28C9">
      <w:pPr>
        <w:rPr>
          <w:rFonts w:cs="Arial"/>
        </w:rPr>
      </w:pPr>
      <w:proofErr w:type="gramStart"/>
      <w:r w:rsidRPr="000D28C9">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0D28C9">
        <w:rPr>
          <w:rFonts w:cs="Arial"/>
        </w:rPr>
        <w:t xml:space="preserve"> </w:t>
      </w:r>
    </w:p>
    <w:p w:rsidR="000D28C9" w:rsidRPr="000D28C9" w:rsidRDefault="000D28C9" w:rsidP="000D28C9">
      <w:pPr>
        <w:rPr>
          <w:rFonts w:cs="Arial"/>
        </w:rPr>
      </w:pPr>
      <w:proofErr w:type="gramStart"/>
      <w:r w:rsidRPr="000D28C9">
        <w:rPr>
          <w:rFonts w:cs="Arial"/>
        </w:rPr>
        <w:t>Износ таксе из члана 156.</w:t>
      </w:r>
      <w:proofErr w:type="gramEnd"/>
      <w:r w:rsidRPr="000D28C9">
        <w:rPr>
          <w:rFonts w:cs="Arial"/>
        </w:rPr>
        <w:t xml:space="preserve"> </w:t>
      </w:r>
      <w:proofErr w:type="gramStart"/>
      <w:r w:rsidRPr="000D28C9">
        <w:rPr>
          <w:rFonts w:cs="Arial"/>
        </w:rPr>
        <w:t>став</w:t>
      </w:r>
      <w:proofErr w:type="gramEnd"/>
      <w:r w:rsidRPr="000D28C9">
        <w:rPr>
          <w:rFonts w:cs="Arial"/>
        </w:rPr>
        <w:t xml:space="preserve"> 1. </w:t>
      </w:r>
      <w:proofErr w:type="gramStart"/>
      <w:r w:rsidRPr="000D28C9">
        <w:rPr>
          <w:rFonts w:cs="Arial"/>
        </w:rPr>
        <w:t>тач</w:t>
      </w:r>
      <w:proofErr w:type="gramEnd"/>
      <w:r w:rsidRPr="000D28C9">
        <w:rPr>
          <w:rFonts w:cs="Arial"/>
        </w:rPr>
        <w:t xml:space="preserve">. </w:t>
      </w:r>
      <w:proofErr w:type="gramStart"/>
      <w:r w:rsidRPr="000D28C9">
        <w:rPr>
          <w:rFonts w:cs="Arial"/>
        </w:rPr>
        <w:t>1)-</w:t>
      </w:r>
      <w:proofErr w:type="gramEnd"/>
      <w:r w:rsidRPr="000D28C9">
        <w:rPr>
          <w:rFonts w:cs="Arial"/>
        </w:rPr>
        <w:t xml:space="preserve"> 3) ЗЈН:</w:t>
      </w:r>
    </w:p>
    <w:p w:rsidR="000D28C9" w:rsidRPr="000D28C9" w:rsidRDefault="000D28C9" w:rsidP="000D28C9">
      <w:pPr>
        <w:rPr>
          <w:rFonts w:cs="Arial"/>
        </w:rPr>
      </w:pPr>
      <w:r w:rsidRPr="000D28C9">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3000 0849 2019(123 2019), сврха: ЗЗП, ЈП ЕПС Београд-огранак ТЕНТ Београд-Обреновац, јн. бр. 3000/0849/2019 (123/2019), прималац уплате: буџет Републике Србије) уплати таксу од: </w:t>
      </w:r>
    </w:p>
    <w:p w:rsidR="000D28C9" w:rsidRPr="000D28C9" w:rsidRDefault="000D28C9" w:rsidP="000D28C9">
      <w:pPr>
        <w:rPr>
          <w:rFonts w:cs="Arial"/>
        </w:rPr>
      </w:pPr>
      <w:r w:rsidRPr="000D28C9">
        <w:rPr>
          <w:rFonts w:cs="Arial"/>
        </w:rPr>
        <w:t xml:space="preserve">1) 120.000,00 динара ако се захтев за заштиту права подноси пре отварања понуда </w:t>
      </w:r>
    </w:p>
    <w:p w:rsidR="000D28C9" w:rsidRPr="000D28C9" w:rsidRDefault="000D28C9" w:rsidP="000D28C9">
      <w:pPr>
        <w:rPr>
          <w:rFonts w:cs="Arial"/>
        </w:rPr>
      </w:pPr>
      <w:r w:rsidRPr="000D28C9">
        <w:rPr>
          <w:rFonts w:cs="Arial"/>
        </w:rPr>
        <w:t xml:space="preserve">2) 120.000,00 динара ако се захтев за заштиту права подноси након отварања понуда </w:t>
      </w:r>
    </w:p>
    <w:p w:rsidR="000D28C9" w:rsidRPr="000D28C9" w:rsidRDefault="000D28C9" w:rsidP="000D28C9">
      <w:pPr>
        <w:rPr>
          <w:rFonts w:cs="Arial"/>
        </w:rPr>
      </w:pPr>
      <w:proofErr w:type="gramStart"/>
      <w:r w:rsidRPr="000D28C9">
        <w:rPr>
          <w:rFonts w:cs="Arial"/>
        </w:rPr>
        <w:t>Свака странка у поступку сноси трошкове које проузрокује својим радњама.</w:t>
      </w:r>
      <w:proofErr w:type="gramEnd"/>
    </w:p>
    <w:p w:rsidR="000D28C9" w:rsidRPr="000D28C9" w:rsidRDefault="000D28C9" w:rsidP="000D28C9">
      <w:pPr>
        <w:rPr>
          <w:rFonts w:cs="Arial"/>
        </w:rPr>
      </w:pPr>
      <w:proofErr w:type="gramStart"/>
      <w:r w:rsidRPr="000D28C9">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0D28C9" w:rsidRPr="000D28C9" w:rsidRDefault="000D28C9" w:rsidP="000D28C9">
      <w:pPr>
        <w:rPr>
          <w:rFonts w:cs="Arial"/>
        </w:rPr>
      </w:pPr>
      <w:proofErr w:type="gramStart"/>
      <w:r w:rsidRPr="000D28C9">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0D28C9" w:rsidRPr="000D28C9" w:rsidRDefault="000D28C9" w:rsidP="000D28C9">
      <w:pPr>
        <w:rPr>
          <w:rFonts w:cs="Arial"/>
        </w:rPr>
      </w:pPr>
      <w:proofErr w:type="gramStart"/>
      <w:r w:rsidRPr="000D28C9">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0D28C9" w:rsidRPr="000D28C9" w:rsidRDefault="000D28C9" w:rsidP="000D28C9">
      <w:pPr>
        <w:rPr>
          <w:rFonts w:cs="Arial"/>
        </w:rPr>
      </w:pPr>
      <w:proofErr w:type="gramStart"/>
      <w:r w:rsidRPr="000D28C9">
        <w:rPr>
          <w:rFonts w:cs="Arial"/>
        </w:rPr>
        <w:t>Странке у захтеву морају прецизно да наведу трошкове за које траже накнаду.</w:t>
      </w:r>
      <w:proofErr w:type="gramEnd"/>
    </w:p>
    <w:p w:rsidR="000D28C9" w:rsidRPr="000D28C9" w:rsidRDefault="000D28C9" w:rsidP="000D28C9">
      <w:pPr>
        <w:rPr>
          <w:rFonts w:cs="Arial"/>
        </w:rPr>
      </w:pPr>
      <w:proofErr w:type="gramStart"/>
      <w:r w:rsidRPr="000D28C9">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D28C9" w:rsidRPr="000D28C9" w:rsidRDefault="000D28C9" w:rsidP="000D28C9">
      <w:pPr>
        <w:rPr>
          <w:rFonts w:cs="Arial"/>
        </w:rPr>
      </w:pPr>
      <w:proofErr w:type="gramStart"/>
      <w:r w:rsidRPr="000D28C9">
        <w:rPr>
          <w:rFonts w:cs="Arial"/>
        </w:rPr>
        <w:t>О трошковима одлучује Републичка комисија.</w:t>
      </w:r>
      <w:proofErr w:type="gramEnd"/>
      <w:r w:rsidRPr="000D28C9">
        <w:rPr>
          <w:rFonts w:cs="Arial"/>
        </w:rPr>
        <w:t xml:space="preserve"> </w:t>
      </w:r>
      <w:proofErr w:type="gramStart"/>
      <w:r w:rsidRPr="000D28C9">
        <w:rPr>
          <w:rFonts w:cs="Arial"/>
        </w:rPr>
        <w:t>Одлука Републичке комисије је извршни наслов.</w:t>
      </w:r>
      <w:proofErr w:type="gramEnd"/>
    </w:p>
    <w:p w:rsidR="000D28C9" w:rsidRPr="000D28C9" w:rsidRDefault="000D28C9" w:rsidP="000D28C9">
      <w:pPr>
        <w:rPr>
          <w:rFonts w:cs="Arial"/>
        </w:rPr>
      </w:pPr>
      <w:proofErr w:type="gramStart"/>
      <w:r w:rsidRPr="000D28C9">
        <w:rPr>
          <w:rFonts w:cs="Arial"/>
        </w:rPr>
        <w:t>Детаљно упутство о потврди из члана 151.</w:t>
      </w:r>
      <w:proofErr w:type="gramEnd"/>
      <w:r w:rsidRPr="000D28C9">
        <w:rPr>
          <w:rFonts w:cs="Arial"/>
        </w:rPr>
        <w:t xml:space="preserve"> </w:t>
      </w:r>
      <w:proofErr w:type="gramStart"/>
      <w:r w:rsidRPr="000D28C9">
        <w:rPr>
          <w:rFonts w:cs="Arial"/>
        </w:rPr>
        <w:t>став</w:t>
      </w:r>
      <w:proofErr w:type="gramEnd"/>
      <w:r w:rsidRPr="000D28C9">
        <w:rPr>
          <w:rFonts w:cs="Arial"/>
        </w:rPr>
        <w:t xml:space="preserve"> 1. </w:t>
      </w:r>
      <w:proofErr w:type="gramStart"/>
      <w:r w:rsidRPr="000D28C9">
        <w:rPr>
          <w:rFonts w:cs="Arial"/>
        </w:rPr>
        <w:t>тачка</w:t>
      </w:r>
      <w:proofErr w:type="gramEnd"/>
      <w:r w:rsidRPr="000D28C9">
        <w:rPr>
          <w:rFonts w:cs="Arial"/>
        </w:rPr>
        <w:t xml:space="preserve"> 6) ЗЈН</w:t>
      </w:r>
    </w:p>
    <w:p w:rsidR="000D28C9" w:rsidRPr="000D28C9" w:rsidRDefault="000D28C9" w:rsidP="000D28C9">
      <w:pPr>
        <w:rPr>
          <w:rFonts w:cs="Arial"/>
        </w:rPr>
      </w:pPr>
      <w:proofErr w:type="gramStart"/>
      <w:r w:rsidRPr="000D28C9">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0D28C9" w:rsidRPr="000D28C9" w:rsidRDefault="000D28C9" w:rsidP="000D28C9">
      <w:pPr>
        <w:rPr>
          <w:rFonts w:cs="Arial"/>
        </w:rPr>
      </w:pPr>
      <w:proofErr w:type="gramStart"/>
      <w:r w:rsidRPr="000D28C9">
        <w:rPr>
          <w:rFonts w:cs="Arial"/>
        </w:rPr>
        <w:t>Чланом 151.</w:t>
      </w:r>
      <w:proofErr w:type="gramEnd"/>
      <w:r w:rsidRPr="000D28C9">
        <w:rPr>
          <w:rFonts w:cs="Arial"/>
        </w:rPr>
        <w:t xml:space="preserve"> Закона о јавним набавкама („</w:t>
      </w:r>
      <w:proofErr w:type="gramStart"/>
      <w:r w:rsidRPr="000D28C9">
        <w:rPr>
          <w:rFonts w:cs="Arial"/>
        </w:rPr>
        <w:t>Службени  гласник</w:t>
      </w:r>
      <w:proofErr w:type="gramEnd"/>
      <w:r w:rsidRPr="000D28C9">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0D28C9">
        <w:rPr>
          <w:rFonts w:cs="Arial"/>
        </w:rPr>
        <w:t>ЗЈН.</w:t>
      </w:r>
      <w:proofErr w:type="gramEnd"/>
    </w:p>
    <w:p w:rsidR="000D28C9" w:rsidRPr="000D28C9" w:rsidRDefault="000D28C9" w:rsidP="000D28C9">
      <w:pPr>
        <w:rPr>
          <w:rFonts w:cs="Arial"/>
        </w:rPr>
      </w:pPr>
      <w:proofErr w:type="gramStart"/>
      <w:r w:rsidRPr="000D28C9">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0D28C9">
        <w:rPr>
          <w:rFonts w:cs="Arial"/>
        </w:rPr>
        <w:t xml:space="preserve"> </w:t>
      </w:r>
      <w:proofErr w:type="gramStart"/>
      <w:r w:rsidRPr="000D28C9">
        <w:rPr>
          <w:rFonts w:cs="Arial"/>
        </w:rPr>
        <w:t>ЗЈН.</w:t>
      </w:r>
      <w:proofErr w:type="gramEnd"/>
    </w:p>
    <w:p w:rsidR="000D28C9" w:rsidRPr="000D28C9" w:rsidRDefault="000D28C9" w:rsidP="000D28C9">
      <w:pPr>
        <w:rPr>
          <w:rFonts w:cs="Arial"/>
        </w:rPr>
      </w:pPr>
      <w:proofErr w:type="gramStart"/>
      <w:r w:rsidRPr="000D28C9">
        <w:rPr>
          <w:rFonts w:cs="Arial"/>
        </w:rPr>
        <w:lastRenderedPageBreak/>
        <w:t>Као доказ о уплати таксе, у смислу члана 151.</w:t>
      </w:r>
      <w:proofErr w:type="gramEnd"/>
      <w:r w:rsidRPr="000D28C9">
        <w:rPr>
          <w:rFonts w:cs="Arial"/>
        </w:rPr>
        <w:t xml:space="preserve"> </w:t>
      </w:r>
      <w:proofErr w:type="gramStart"/>
      <w:r w:rsidRPr="000D28C9">
        <w:rPr>
          <w:rFonts w:cs="Arial"/>
        </w:rPr>
        <w:t>став</w:t>
      </w:r>
      <w:proofErr w:type="gramEnd"/>
      <w:r w:rsidRPr="000D28C9">
        <w:rPr>
          <w:rFonts w:cs="Arial"/>
        </w:rPr>
        <w:t xml:space="preserve"> 1. </w:t>
      </w:r>
      <w:proofErr w:type="gramStart"/>
      <w:r w:rsidRPr="000D28C9">
        <w:rPr>
          <w:rFonts w:cs="Arial"/>
        </w:rPr>
        <w:t>тачка</w:t>
      </w:r>
      <w:proofErr w:type="gramEnd"/>
      <w:r w:rsidRPr="000D28C9">
        <w:rPr>
          <w:rFonts w:cs="Arial"/>
        </w:rPr>
        <w:t xml:space="preserve"> 6) ЗЈН, прихватиће се:</w:t>
      </w:r>
    </w:p>
    <w:p w:rsidR="000D28C9" w:rsidRPr="000D28C9" w:rsidRDefault="000D28C9" w:rsidP="000D28C9">
      <w:pPr>
        <w:rPr>
          <w:rFonts w:cs="Arial"/>
        </w:rPr>
      </w:pPr>
      <w:r w:rsidRPr="000D28C9">
        <w:rPr>
          <w:rFonts w:cs="Arial"/>
        </w:rPr>
        <w:t>1. Потврда о извршеној уплати таксе из члана 156. ЗЈН која садржи следеће елементе:</w:t>
      </w:r>
    </w:p>
    <w:p w:rsidR="000D28C9" w:rsidRPr="000D28C9" w:rsidRDefault="000D28C9" w:rsidP="000D28C9">
      <w:pPr>
        <w:rPr>
          <w:rFonts w:cs="Arial"/>
        </w:rPr>
      </w:pPr>
      <w:r w:rsidRPr="000D28C9">
        <w:rPr>
          <w:rFonts w:cs="Arial"/>
        </w:rPr>
        <w:t xml:space="preserve">(1) </w:t>
      </w:r>
      <w:proofErr w:type="gramStart"/>
      <w:r w:rsidRPr="000D28C9">
        <w:rPr>
          <w:rFonts w:cs="Arial"/>
        </w:rPr>
        <w:t>да</w:t>
      </w:r>
      <w:proofErr w:type="gramEnd"/>
      <w:r w:rsidRPr="000D28C9">
        <w:rPr>
          <w:rFonts w:cs="Arial"/>
        </w:rPr>
        <w:t xml:space="preserve"> буде издата од стране банке и да садржи печат банке;</w:t>
      </w:r>
    </w:p>
    <w:p w:rsidR="000D28C9" w:rsidRPr="000D28C9" w:rsidRDefault="000D28C9" w:rsidP="000D28C9">
      <w:pPr>
        <w:rPr>
          <w:rFonts w:cs="Arial"/>
        </w:rPr>
      </w:pPr>
      <w:r w:rsidRPr="000D28C9">
        <w:rPr>
          <w:rFonts w:cs="Arial"/>
        </w:rPr>
        <w:t xml:space="preserve">(2) </w:t>
      </w:r>
      <w:proofErr w:type="gramStart"/>
      <w:r w:rsidRPr="000D28C9">
        <w:rPr>
          <w:rFonts w:cs="Arial"/>
        </w:rPr>
        <w:t>да</w:t>
      </w:r>
      <w:proofErr w:type="gramEnd"/>
      <w:r w:rsidRPr="000D28C9">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0D28C9">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0D28C9" w:rsidRPr="000D28C9" w:rsidRDefault="000D28C9" w:rsidP="000D28C9">
      <w:pPr>
        <w:rPr>
          <w:rFonts w:cs="Arial"/>
        </w:rPr>
      </w:pPr>
      <w:r w:rsidRPr="000D28C9">
        <w:rPr>
          <w:rFonts w:cs="Arial"/>
        </w:rPr>
        <w:t xml:space="preserve">(3) </w:t>
      </w:r>
      <w:proofErr w:type="gramStart"/>
      <w:r w:rsidRPr="000D28C9">
        <w:rPr>
          <w:rFonts w:cs="Arial"/>
        </w:rPr>
        <w:t>износ</w:t>
      </w:r>
      <w:proofErr w:type="gramEnd"/>
      <w:r w:rsidRPr="000D28C9">
        <w:rPr>
          <w:rFonts w:cs="Arial"/>
        </w:rPr>
        <w:t xml:space="preserve"> таксе из члана 156. ЗЈН чија се уплата врши;</w:t>
      </w:r>
    </w:p>
    <w:p w:rsidR="000D28C9" w:rsidRPr="000D28C9" w:rsidRDefault="000D28C9" w:rsidP="000D28C9">
      <w:pPr>
        <w:rPr>
          <w:rFonts w:cs="Arial"/>
        </w:rPr>
      </w:pPr>
      <w:r w:rsidRPr="000D28C9">
        <w:rPr>
          <w:rFonts w:cs="Arial"/>
        </w:rPr>
        <w:t xml:space="preserve">(4) </w:t>
      </w:r>
      <w:proofErr w:type="gramStart"/>
      <w:r w:rsidRPr="000D28C9">
        <w:rPr>
          <w:rFonts w:cs="Arial"/>
        </w:rPr>
        <w:t>број</w:t>
      </w:r>
      <w:proofErr w:type="gramEnd"/>
      <w:r w:rsidRPr="000D28C9">
        <w:rPr>
          <w:rFonts w:cs="Arial"/>
        </w:rPr>
        <w:t xml:space="preserve"> рачуна: 840-30678845-06;</w:t>
      </w:r>
    </w:p>
    <w:p w:rsidR="000D28C9" w:rsidRPr="000D28C9" w:rsidRDefault="000D28C9" w:rsidP="000D28C9">
      <w:pPr>
        <w:rPr>
          <w:rFonts w:cs="Arial"/>
        </w:rPr>
      </w:pPr>
      <w:r w:rsidRPr="000D28C9">
        <w:rPr>
          <w:rFonts w:cs="Arial"/>
        </w:rPr>
        <w:t xml:space="preserve">(5) </w:t>
      </w:r>
      <w:proofErr w:type="gramStart"/>
      <w:r w:rsidRPr="000D28C9">
        <w:rPr>
          <w:rFonts w:cs="Arial"/>
        </w:rPr>
        <w:t>шифру</w:t>
      </w:r>
      <w:proofErr w:type="gramEnd"/>
      <w:r w:rsidRPr="000D28C9">
        <w:rPr>
          <w:rFonts w:cs="Arial"/>
        </w:rPr>
        <w:t xml:space="preserve"> плаћања: 153 или 253;</w:t>
      </w:r>
    </w:p>
    <w:p w:rsidR="000D28C9" w:rsidRPr="000D28C9" w:rsidRDefault="000D28C9" w:rsidP="000D28C9">
      <w:pPr>
        <w:rPr>
          <w:rFonts w:cs="Arial"/>
        </w:rPr>
      </w:pPr>
      <w:r w:rsidRPr="000D28C9">
        <w:rPr>
          <w:rFonts w:cs="Arial"/>
        </w:rPr>
        <w:t xml:space="preserve">(6) </w:t>
      </w:r>
      <w:proofErr w:type="gramStart"/>
      <w:r w:rsidRPr="000D28C9">
        <w:rPr>
          <w:rFonts w:cs="Arial"/>
        </w:rPr>
        <w:t>позив</w:t>
      </w:r>
      <w:proofErr w:type="gramEnd"/>
      <w:r w:rsidRPr="000D28C9">
        <w:rPr>
          <w:rFonts w:cs="Arial"/>
        </w:rPr>
        <w:t xml:space="preserve"> на број: подаци о броју или ознаци јавне набавке поводом које се подноси захтев за заштиту права;</w:t>
      </w:r>
    </w:p>
    <w:p w:rsidR="000D28C9" w:rsidRPr="000D28C9" w:rsidRDefault="000D28C9" w:rsidP="000D28C9">
      <w:pPr>
        <w:rPr>
          <w:rFonts w:cs="Arial"/>
        </w:rPr>
      </w:pPr>
      <w:r w:rsidRPr="000D28C9">
        <w:rPr>
          <w:rFonts w:cs="Arial"/>
        </w:rPr>
        <w:t xml:space="preserve">(7) </w:t>
      </w:r>
      <w:proofErr w:type="gramStart"/>
      <w:r w:rsidRPr="000D28C9">
        <w:rPr>
          <w:rFonts w:cs="Arial"/>
        </w:rPr>
        <w:t>сврха</w:t>
      </w:r>
      <w:proofErr w:type="gramEnd"/>
      <w:r w:rsidRPr="000D28C9">
        <w:rPr>
          <w:rFonts w:cs="Arial"/>
        </w:rPr>
        <w:t>: ЗЗП; назив наручиоца; број или ознака јавне набавке поводом које се подноси захтев за заштиту права;</w:t>
      </w:r>
    </w:p>
    <w:p w:rsidR="000D28C9" w:rsidRPr="000D28C9" w:rsidRDefault="000D28C9" w:rsidP="000D28C9">
      <w:pPr>
        <w:rPr>
          <w:rFonts w:cs="Arial"/>
        </w:rPr>
      </w:pPr>
      <w:r w:rsidRPr="000D28C9">
        <w:rPr>
          <w:rFonts w:cs="Arial"/>
        </w:rPr>
        <w:t xml:space="preserve">(8) </w:t>
      </w:r>
      <w:proofErr w:type="gramStart"/>
      <w:r w:rsidRPr="000D28C9">
        <w:rPr>
          <w:rFonts w:cs="Arial"/>
        </w:rPr>
        <w:t>корисник</w:t>
      </w:r>
      <w:proofErr w:type="gramEnd"/>
      <w:r w:rsidRPr="000D28C9">
        <w:rPr>
          <w:rFonts w:cs="Arial"/>
        </w:rPr>
        <w:t>: буџет Републике Србије;</w:t>
      </w:r>
    </w:p>
    <w:p w:rsidR="000D28C9" w:rsidRPr="000D28C9" w:rsidRDefault="000D28C9" w:rsidP="000D28C9">
      <w:pPr>
        <w:rPr>
          <w:rFonts w:cs="Arial"/>
        </w:rPr>
      </w:pPr>
      <w:r w:rsidRPr="000D28C9">
        <w:rPr>
          <w:rFonts w:cs="Arial"/>
        </w:rPr>
        <w:t xml:space="preserve">(9) </w:t>
      </w:r>
      <w:proofErr w:type="gramStart"/>
      <w:r w:rsidRPr="000D28C9">
        <w:rPr>
          <w:rFonts w:cs="Arial"/>
        </w:rPr>
        <w:t>назив</w:t>
      </w:r>
      <w:proofErr w:type="gramEnd"/>
      <w:r w:rsidRPr="000D28C9">
        <w:rPr>
          <w:rFonts w:cs="Arial"/>
        </w:rPr>
        <w:t xml:space="preserve"> уплатиоца, односно назив подносиоца захтева за заштиту права за којег је извршена уплата таксе;</w:t>
      </w:r>
    </w:p>
    <w:p w:rsidR="000D28C9" w:rsidRPr="000D28C9" w:rsidRDefault="000D28C9" w:rsidP="000D28C9">
      <w:pPr>
        <w:rPr>
          <w:rFonts w:cs="Arial"/>
        </w:rPr>
      </w:pPr>
      <w:r w:rsidRPr="000D28C9">
        <w:rPr>
          <w:rFonts w:cs="Arial"/>
        </w:rPr>
        <w:t xml:space="preserve">(10) </w:t>
      </w:r>
      <w:proofErr w:type="gramStart"/>
      <w:r w:rsidRPr="000D28C9">
        <w:rPr>
          <w:rFonts w:cs="Arial"/>
        </w:rPr>
        <w:t>потпис</w:t>
      </w:r>
      <w:proofErr w:type="gramEnd"/>
      <w:r w:rsidRPr="000D28C9">
        <w:rPr>
          <w:rFonts w:cs="Arial"/>
        </w:rPr>
        <w:t xml:space="preserve"> овлашћеног лица банке.</w:t>
      </w:r>
    </w:p>
    <w:p w:rsidR="000D28C9" w:rsidRPr="000D28C9" w:rsidRDefault="000D28C9" w:rsidP="000D28C9">
      <w:pPr>
        <w:rPr>
          <w:rFonts w:cs="Arial"/>
        </w:rPr>
      </w:pPr>
      <w:r w:rsidRPr="000D28C9">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D28C9" w:rsidRPr="000D28C9" w:rsidRDefault="000D28C9" w:rsidP="000D28C9">
      <w:pPr>
        <w:rPr>
          <w:rFonts w:cs="Arial"/>
        </w:rPr>
      </w:pPr>
      <w:r w:rsidRPr="000D28C9">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D28C9" w:rsidRPr="000D28C9" w:rsidRDefault="000D28C9" w:rsidP="000D28C9">
      <w:pPr>
        <w:rPr>
          <w:rFonts w:cs="Arial"/>
        </w:rPr>
      </w:pPr>
      <w:proofErr w:type="gramStart"/>
      <w:r w:rsidRPr="000D28C9">
        <w:rPr>
          <w:rFonts w:cs="Arial"/>
        </w:rPr>
        <w:t>извршеној</w:t>
      </w:r>
      <w:proofErr w:type="gramEnd"/>
      <w:r w:rsidRPr="000D28C9">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D28C9" w:rsidRPr="000D28C9" w:rsidRDefault="000D28C9" w:rsidP="000D28C9">
      <w:pPr>
        <w:rPr>
          <w:rFonts w:cs="Arial"/>
        </w:rPr>
      </w:pPr>
      <w:r w:rsidRPr="000D28C9">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0D28C9" w:rsidP="000D28C9">
      <w:pPr>
        <w:rPr>
          <w:rFonts w:cs="Arial"/>
        </w:rPr>
      </w:pPr>
      <w:r w:rsidRPr="000D28C9">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2" w:name="_Toc441651610"/>
      <w:bookmarkStart w:id="73"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2"/>
      <w:bookmarkEnd w:id="73"/>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4" w:name="_Toc441651611"/>
      <w:bookmarkStart w:id="75" w:name="_Toc442559922"/>
      <w:r w:rsidRPr="00573761">
        <w:rPr>
          <w:rFonts w:cs="Arial"/>
          <w:b/>
        </w:rPr>
        <w:t>Измене током трајања уговора</w:t>
      </w:r>
      <w:bookmarkEnd w:id="74"/>
      <w:bookmarkEnd w:id="75"/>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0D28C9" w:rsidRPr="00E47C2E" w:rsidRDefault="000D28C9"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76" w:name="_Toc442559924"/>
      <w:proofErr w:type="gramStart"/>
      <w:r w:rsidRPr="00E47C2E">
        <w:lastRenderedPageBreak/>
        <w:t xml:space="preserve">ОБРАЗАЦ </w:t>
      </w:r>
      <w:r w:rsidR="00C56217">
        <w:t>1</w:t>
      </w:r>
      <w:r w:rsidRPr="00E47C2E">
        <w:rPr>
          <w:noProof/>
        </w:rPr>
        <w:t>.</w:t>
      </w:r>
      <w:bookmarkEnd w:id="76"/>
      <w:proofErr w:type="gramEnd"/>
    </w:p>
    <w:p w:rsidR="000D28C9" w:rsidRPr="000D28C9" w:rsidRDefault="000D28C9" w:rsidP="000D28C9">
      <w:pPr>
        <w:spacing w:before="0"/>
        <w:jc w:val="center"/>
        <w:rPr>
          <w:rFonts w:cs="Arial"/>
          <w:b/>
          <w:bCs/>
          <w:smallCaps/>
          <w:spacing w:val="5"/>
        </w:rPr>
      </w:pPr>
    </w:p>
    <w:p w:rsidR="000D28C9" w:rsidRPr="000D28C9" w:rsidRDefault="000D28C9" w:rsidP="000D28C9">
      <w:pPr>
        <w:spacing w:before="0"/>
        <w:jc w:val="center"/>
        <w:rPr>
          <w:rFonts w:cs="Arial"/>
          <w:b/>
          <w:bCs/>
          <w:smallCaps/>
          <w:spacing w:val="5"/>
        </w:rPr>
      </w:pPr>
      <w:r w:rsidRPr="000D28C9">
        <w:rPr>
          <w:rFonts w:cs="Arial"/>
          <w:b/>
          <w:bCs/>
          <w:smallCaps/>
          <w:spacing w:val="5"/>
        </w:rPr>
        <w:t>ОБРАЗАЦ ПОНУДЕ</w:t>
      </w:r>
    </w:p>
    <w:p w:rsidR="000D28C9" w:rsidRPr="000D28C9" w:rsidRDefault="000D28C9" w:rsidP="000D28C9">
      <w:pPr>
        <w:spacing w:before="0"/>
        <w:rPr>
          <w:rFonts w:cs="Arial"/>
          <w:b/>
          <w:bCs/>
          <w:smallCaps/>
          <w:spacing w:val="5"/>
        </w:rPr>
      </w:pPr>
    </w:p>
    <w:p w:rsidR="000D28C9" w:rsidRPr="000D28C9" w:rsidRDefault="000D28C9" w:rsidP="000D28C9">
      <w:pPr>
        <w:spacing w:before="0"/>
        <w:rPr>
          <w:rFonts w:eastAsia="TimesNewRomanPS-BoldMT" w:cs="Arial"/>
          <w:bCs/>
          <w:color w:val="000000" w:themeColor="text1"/>
        </w:rPr>
      </w:pPr>
      <w:r w:rsidRPr="000D28C9">
        <w:rPr>
          <w:rFonts w:eastAsia="TimesNewRomanPS-BoldMT" w:cs="Arial"/>
          <w:bCs/>
          <w:color w:val="000000"/>
        </w:rPr>
        <w:t xml:space="preserve">Понуда бр._________ од _______________ </w:t>
      </w:r>
      <w:proofErr w:type="gramStart"/>
      <w:r w:rsidRPr="000D28C9">
        <w:rPr>
          <w:rFonts w:eastAsia="TimesNewRomanPS-BoldMT" w:cs="Arial"/>
          <w:bCs/>
          <w:color w:val="000000"/>
        </w:rPr>
        <w:t>за  отворени</w:t>
      </w:r>
      <w:proofErr w:type="gramEnd"/>
      <w:r w:rsidRPr="000D28C9">
        <w:rPr>
          <w:rFonts w:eastAsia="TimesNewRomanPS-BoldMT" w:cs="Arial"/>
          <w:bCs/>
          <w:color w:val="000000"/>
        </w:rPr>
        <w:t xml:space="preserve"> поступак јавне набавке– </w:t>
      </w:r>
      <w:r w:rsidRPr="000D28C9">
        <w:rPr>
          <w:rFonts w:eastAsia="TimesNewRomanPS-BoldMT" w:cs="Arial"/>
          <w:bCs/>
          <w:color w:val="000000" w:themeColor="text1"/>
        </w:rPr>
        <w:t>Сервис пумпног аутомата са опремом ТЕНТ-А ЈН бр. 3000/0849/2019(123/2019)</w:t>
      </w:r>
    </w:p>
    <w:p w:rsidR="000D28C9" w:rsidRPr="000D28C9" w:rsidRDefault="000D28C9" w:rsidP="000D28C9">
      <w:pPr>
        <w:spacing w:before="0"/>
        <w:rPr>
          <w:rFonts w:eastAsia="TimesNewRomanPS-BoldMT" w:cs="Arial"/>
          <w:bCs/>
          <w:color w:val="00B0F0"/>
        </w:rPr>
      </w:pPr>
    </w:p>
    <w:p w:rsidR="000D28C9" w:rsidRPr="000D28C9" w:rsidRDefault="000D28C9" w:rsidP="000D28C9">
      <w:pPr>
        <w:spacing w:before="0"/>
        <w:rPr>
          <w:rFonts w:cs="Arial"/>
          <w:b/>
          <w:bCs/>
          <w:iCs/>
        </w:rPr>
      </w:pPr>
      <w:proofErr w:type="gramStart"/>
      <w:r w:rsidRPr="000D28C9">
        <w:rPr>
          <w:rFonts w:cs="Arial"/>
          <w:b/>
          <w:bCs/>
          <w:iCs/>
        </w:rPr>
        <w:t>1)ОПШТИ</w:t>
      </w:r>
      <w:proofErr w:type="gramEnd"/>
      <w:r w:rsidRPr="000D28C9">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0D28C9" w:rsidRPr="000D28C9" w:rsidTr="009270A9">
        <w:trPr>
          <w:trHeight w:val="620"/>
        </w:trPr>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iCs/>
              </w:rPr>
            </w:pPr>
            <w:r w:rsidRPr="000D28C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rPr>
            </w:pPr>
          </w:p>
        </w:tc>
      </w:tr>
      <w:tr w:rsidR="000D28C9" w:rsidRPr="000D28C9" w:rsidTr="009270A9">
        <w:trPr>
          <w:trHeight w:val="620"/>
        </w:trPr>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b/>
                <w:bCs/>
                <w:iCs/>
              </w:rPr>
            </w:pPr>
            <w:r w:rsidRPr="000D28C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rPr>
            </w:pPr>
          </w:p>
          <w:p w:rsidR="000D28C9" w:rsidRPr="000D28C9" w:rsidRDefault="000D28C9" w:rsidP="000D28C9">
            <w:pPr>
              <w:spacing w:before="0"/>
              <w:rPr>
                <w:rFonts w:cs="Arial"/>
                <w:b/>
                <w:bCs/>
                <w:iCs/>
              </w:rPr>
            </w:pPr>
          </w:p>
          <w:p w:rsidR="000D28C9" w:rsidRPr="000D28C9" w:rsidRDefault="000D28C9" w:rsidP="000D28C9">
            <w:pPr>
              <w:spacing w:before="0"/>
              <w:rPr>
                <w:rFonts w:cs="Arial"/>
                <w:b/>
                <w:bCs/>
                <w:iCs/>
              </w:rPr>
            </w:pPr>
          </w:p>
        </w:tc>
      </w:tr>
      <w:tr w:rsidR="000D28C9" w:rsidRPr="000D28C9" w:rsidTr="009270A9">
        <w:trPr>
          <w:trHeight w:val="683"/>
        </w:trPr>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b/>
                <w:bCs/>
                <w:iCs/>
              </w:rPr>
            </w:pPr>
            <w:r w:rsidRPr="000D28C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rPr>
            </w:pPr>
          </w:p>
          <w:p w:rsidR="000D28C9" w:rsidRPr="000D28C9" w:rsidRDefault="000D28C9" w:rsidP="000D28C9">
            <w:pPr>
              <w:spacing w:before="0"/>
              <w:rPr>
                <w:rFonts w:cs="Arial"/>
                <w:b/>
                <w:bCs/>
                <w:iCs/>
              </w:rPr>
            </w:pPr>
          </w:p>
          <w:p w:rsidR="000D28C9" w:rsidRPr="000D28C9" w:rsidRDefault="000D28C9" w:rsidP="000D28C9">
            <w:pPr>
              <w:spacing w:before="0"/>
              <w:rPr>
                <w:rFonts w:cs="Arial"/>
                <w:b/>
                <w:bCs/>
                <w:iCs/>
              </w:rPr>
            </w:pPr>
          </w:p>
        </w:tc>
      </w:tr>
      <w:tr w:rsidR="000D28C9" w:rsidRPr="000D28C9" w:rsidTr="009270A9">
        <w:trPr>
          <w:trHeight w:val="647"/>
        </w:trPr>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b/>
                <w:bCs/>
                <w:iCs/>
              </w:rPr>
            </w:pPr>
            <w:r w:rsidRPr="000D28C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rPr>
            </w:pPr>
          </w:p>
          <w:p w:rsidR="000D28C9" w:rsidRPr="000D28C9" w:rsidRDefault="000D28C9" w:rsidP="000D28C9">
            <w:pPr>
              <w:spacing w:before="0"/>
              <w:rPr>
                <w:rFonts w:cs="Arial"/>
                <w:b/>
                <w:bCs/>
                <w:iCs/>
              </w:rPr>
            </w:pPr>
          </w:p>
          <w:p w:rsidR="000D28C9" w:rsidRPr="000D28C9" w:rsidRDefault="000D28C9" w:rsidP="000D28C9">
            <w:pPr>
              <w:spacing w:before="0"/>
              <w:rPr>
                <w:rFonts w:cs="Arial"/>
                <w:b/>
                <w:bCs/>
                <w:iCs/>
              </w:rPr>
            </w:pPr>
          </w:p>
        </w:tc>
      </w:tr>
      <w:tr w:rsidR="000D28C9" w:rsidRPr="000D28C9" w:rsidTr="009270A9">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b/>
                <w:bCs/>
                <w:iCs/>
                <w:lang w:val="ru-RU"/>
              </w:rPr>
            </w:pPr>
            <w:r w:rsidRPr="000D28C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lang w:val="ru-RU"/>
              </w:rPr>
            </w:pPr>
          </w:p>
        </w:tc>
      </w:tr>
      <w:tr w:rsidR="000D28C9" w:rsidRPr="000D28C9" w:rsidTr="009270A9">
        <w:trPr>
          <w:trHeight w:val="512"/>
        </w:trPr>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iCs/>
              </w:rPr>
            </w:pPr>
          </w:p>
          <w:p w:rsidR="000D28C9" w:rsidRPr="000D28C9" w:rsidRDefault="000D28C9" w:rsidP="000D28C9">
            <w:pPr>
              <w:spacing w:before="0"/>
              <w:rPr>
                <w:rFonts w:cs="Arial"/>
                <w:b/>
                <w:bCs/>
                <w:iCs/>
              </w:rPr>
            </w:pPr>
            <w:r w:rsidRPr="000D28C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rPr>
            </w:pPr>
          </w:p>
          <w:p w:rsidR="000D28C9" w:rsidRPr="000D28C9" w:rsidRDefault="000D28C9" w:rsidP="000D28C9">
            <w:pPr>
              <w:spacing w:before="0"/>
              <w:rPr>
                <w:rFonts w:cs="Arial"/>
                <w:b/>
                <w:bCs/>
                <w:iCs/>
              </w:rPr>
            </w:pPr>
          </w:p>
          <w:p w:rsidR="000D28C9" w:rsidRPr="000D28C9" w:rsidRDefault="000D28C9" w:rsidP="000D28C9">
            <w:pPr>
              <w:spacing w:before="0"/>
              <w:rPr>
                <w:rFonts w:cs="Arial"/>
                <w:b/>
                <w:bCs/>
                <w:iCs/>
              </w:rPr>
            </w:pPr>
          </w:p>
        </w:tc>
      </w:tr>
      <w:tr w:rsidR="000D28C9" w:rsidRPr="000D28C9" w:rsidTr="009270A9">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b/>
                <w:bCs/>
                <w:iCs/>
                <w:lang w:val="ru-RU"/>
              </w:rPr>
            </w:pPr>
            <w:r w:rsidRPr="000D28C9">
              <w:rPr>
                <w:rFonts w:cs="Arial"/>
                <w:iCs/>
                <w:lang w:val="ru-RU"/>
              </w:rPr>
              <w:t>Електронска адреса понуђача (</w:t>
            </w:r>
            <w:r w:rsidRPr="000D28C9">
              <w:rPr>
                <w:rFonts w:cs="Arial"/>
                <w:iCs/>
              </w:rPr>
              <w:t>e</w:t>
            </w:r>
            <w:r w:rsidRPr="000D28C9">
              <w:rPr>
                <w:rFonts w:cs="Arial"/>
                <w:iCs/>
                <w:lang w:val="ru-RU"/>
              </w:rPr>
              <w:t>-</w:t>
            </w:r>
            <w:r w:rsidRPr="000D28C9">
              <w:rPr>
                <w:rFonts w:cs="Arial"/>
                <w:iCs/>
              </w:rPr>
              <w:t>mail</w:t>
            </w:r>
            <w:r w:rsidRPr="000D28C9">
              <w:rPr>
                <w:rFonts w:cs="Arial"/>
                <w:iCs/>
                <w:lang w:val="ru-RU"/>
              </w:rPr>
              <w:t>):</w:t>
            </w:r>
          </w:p>
          <w:p w:rsidR="000D28C9" w:rsidRPr="000D28C9" w:rsidRDefault="000D28C9" w:rsidP="000D28C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lang w:val="ru-RU"/>
              </w:rPr>
            </w:pPr>
          </w:p>
        </w:tc>
      </w:tr>
      <w:tr w:rsidR="000D28C9" w:rsidRPr="000D28C9" w:rsidTr="009270A9">
        <w:trPr>
          <w:trHeight w:val="557"/>
        </w:trPr>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b/>
                <w:bCs/>
                <w:iCs/>
              </w:rPr>
            </w:pPr>
            <w:r w:rsidRPr="000D28C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rPr>
            </w:pPr>
          </w:p>
          <w:p w:rsidR="000D28C9" w:rsidRPr="000D28C9" w:rsidRDefault="000D28C9" w:rsidP="000D28C9">
            <w:pPr>
              <w:spacing w:before="0"/>
              <w:rPr>
                <w:rFonts w:cs="Arial"/>
                <w:b/>
                <w:bCs/>
                <w:iCs/>
              </w:rPr>
            </w:pPr>
          </w:p>
          <w:p w:rsidR="000D28C9" w:rsidRPr="000D28C9" w:rsidRDefault="000D28C9" w:rsidP="000D28C9">
            <w:pPr>
              <w:spacing w:before="0"/>
              <w:rPr>
                <w:rFonts w:cs="Arial"/>
                <w:b/>
                <w:bCs/>
                <w:iCs/>
              </w:rPr>
            </w:pPr>
          </w:p>
        </w:tc>
      </w:tr>
      <w:tr w:rsidR="000D28C9" w:rsidRPr="000D28C9" w:rsidTr="009270A9">
        <w:trPr>
          <w:trHeight w:val="530"/>
        </w:trPr>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b/>
                <w:bCs/>
                <w:iCs/>
              </w:rPr>
            </w:pPr>
            <w:r w:rsidRPr="000D28C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rPr>
            </w:pPr>
          </w:p>
          <w:p w:rsidR="000D28C9" w:rsidRPr="000D28C9" w:rsidRDefault="000D28C9" w:rsidP="000D28C9">
            <w:pPr>
              <w:spacing w:before="0"/>
              <w:rPr>
                <w:rFonts w:cs="Arial"/>
                <w:b/>
                <w:bCs/>
                <w:iCs/>
              </w:rPr>
            </w:pPr>
          </w:p>
          <w:p w:rsidR="000D28C9" w:rsidRPr="000D28C9" w:rsidRDefault="000D28C9" w:rsidP="000D28C9">
            <w:pPr>
              <w:spacing w:before="0"/>
              <w:rPr>
                <w:rFonts w:cs="Arial"/>
                <w:b/>
                <w:bCs/>
                <w:iCs/>
              </w:rPr>
            </w:pPr>
          </w:p>
        </w:tc>
      </w:tr>
      <w:tr w:rsidR="000D28C9" w:rsidRPr="000D28C9" w:rsidTr="009270A9">
        <w:trPr>
          <w:trHeight w:val="593"/>
        </w:trPr>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b/>
                <w:bCs/>
                <w:iCs/>
                <w:lang w:val="ru-RU"/>
              </w:rPr>
            </w:pPr>
            <w:r w:rsidRPr="000D28C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cs="Arial"/>
                <w:b/>
                <w:bCs/>
                <w:iCs/>
                <w:lang w:val="ru-RU"/>
              </w:rPr>
            </w:pPr>
          </w:p>
          <w:p w:rsidR="000D28C9" w:rsidRPr="000D28C9" w:rsidRDefault="000D28C9" w:rsidP="000D28C9">
            <w:pPr>
              <w:spacing w:before="0"/>
              <w:rPr>
                <w:rFonts w:cs="Arial"/>
                <w:b/>
                <w:bCs/>
                <w:iCs/>
                <w:lang w:val="ru-RU"/>
              </w:rPr>
            </w:pPr>
          </w:p>
          <w:p w:rsidR="000D28C9" w:rsidRPr="000D28C9" w:rsidRDefault="000D28C9" w:rsidP="000D28C9">
            <w:pPr>
              <w:spacing w:before="0"/>
              <w:rPr>
                <w:rFonts w:cs="Arial"/>
                <w:b/>
                <w:bCs/>
                <w:iCs/>
                <w:lang w:val="ru-RU"/>
              </w:rPr>
            </w:pPr>
          </w:p>
        </w:tc>
      </w:tr>
      <w:tr w:rsidR="000D28C9" w:rsidRPr="000D28C9" w:rsidTr="009270A9">
        <w:trPr>
          <w:trHeight w:val="593"/>
        </w:trPr>
        <w:tc>
          <w:tcPr>
            <w:tcW w:w="4621"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pacing w:before="0"/>
              <w:rPr>
                <w:rFonts w:cs="Arial"/>
                <w:b/>
                <w:bCs/>
                <w:iCs/>
                <w:lang w:val="ru-RU"/>
              </w:rPr>
            </w:pPr>
            <w:r w:rsidRPr="000D28C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ind w:firstLine="708"/>
              <w:rPr>
                <w:rFonts w:cs="Arial"/>
                <w:b/>
                <w:bCs/>
                <w:iCs/>
                <w:lang w:val="ru-RU"/>
              </w:rPr>
            </w:pPr>
          </w:p>
          <w:p w:rsidR="000D28C9" w:rsidRPr="000D28C9" w:rsidRDefault="000D28C9" w:rsidP="000D28C9">
            <w:pPr>
              <w:spacing w:before="0"/>
              <w:ind w:firstLine="708"/>
              <w:rPr>
                <w:rFonts w:cs="Arial"/>
                <w:b/>
                <w:bCs/>
                <w:iCs/>
                <w:lang w:val="ru-RU"/>
              </w:rPr>
            </w:pPr>
          </w:p>
          <w:p w:rsidR="000D28C9" w:rsidRPr="000D28C9" w:rsidRDefault="000D28C9" w:rsidP="000D28C9">
            <w:pPr>
              <w:spacing w:before="0"/>
              <w:ind w:firstLine="708"/>
              <w:rPr>
                <w:rFonts w:cs="Arial"/>
                <w:b/>
                <w:bCs/>
                <w:iCs/>
                <w:lang w:val="ru-RU"/>
              </w:rPr>
            </w:pPr>
          </w:p>
        </w:tc>
      </w:tr>
    </w:tbl>
    <w:p w:rsidR="000D28C9" w:rsidRPr="000D28C9" w:rsidRDefault="000D28C9" w:rsidP="000D28C9">
      <w:pPr>
        <w:spacing w:before="0"/>
        <w:rPr>
          <w:rFonts w:cs="Arial"/>
        </w:rPr>
      </w:pPr>
    </w:p>
    <w:p w:rsidR="000D28C9" w:rsidRPr="000D28C9" w:rsidRDefault="000D28C9" w:rsidP="000D28C9">
      <w:pPr>
        <w:spacing w:before="0"/>
        <w:rPr>
          <w:rFonts w:eastAsia="TimesNewRomanPSMT" w:cs="Arial"/>
          <w:b/>
          <w:bCs/>
          <w:iCs/>
        </w:rPr>
      </w:pPr>
      <w:r w:rsidRPr="000D28C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0D28C9" w:rsidRPr="000D28C9" w:rsidTr="009270A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jc w:val="center"/>
              <w:rPr>
                <w:rFonts w:cs="Arial"/>
              </w:rPr>
            </w:pPr>
          </w:p>
          <w:p w:rsidR="000D28C9" w:rsidRPr="000D28C9" w:rsidRDefault="000D28C9" w:rsidP="000D28C9">
            <w:pPr>
              <w:spacing w:before="0"/>
              <w:jc w:val="center"/>
              <w:rPr>
                <w:rFonts w:eastAsia="TimesNewRomanPSMT" w:cs="Arial"/>
                <w:b/>
                <w:bCs/>
              </w:rPr>
            </w:pPr>
            <w:r w:rsidRPr="000D28C9">
              <w:rPr>
                <w:rFonts w:eastAsia="TimesNewRomanPSMT" w:cs="Arial"/>
                <w:b/>
                <w:bCs/>
              </w:rPr>
              <w:t xml:space="preserve">А) САМОСТАЛНО </w:t>
            </w:r>
          </w:p>
        </w:tc>
      </w:tr>
      <w:tr w:rsidR="000D28C9" w:rsidRPr="000D28C9" w:rsidTr="009270A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jc w:val="center"/>
              <w:rPr>
                <w:rFonts w:eastAsia="TimesNewRomanPSMT" w:cs="Arial"/>
                <w:b/>
                <w:bCs/>
              </w:rPr>
            </w:pPr>
          </w:p>
          <w:p w:rsidR="000D28C9" w:rsidRPr="000D28C9" w:rsidRDefault="000D28C9" w:rsidP="000D28C9">
            <w:pPr>
              <w:spacing w:before="0"/>
              <w:jc w:val="center"/>
              <w:rPr>
                <w:rFonts w:eastAsia="TimesNewRomanPSMT" w:cs="Arial"/>
                <w:b/>
                <w:bCs/>
              </w:rPr>
            </w:pPr>
            <w:r w:rsidRPr="000D28C9">
              <w:rPr>
                <w:rFonts w:eastAsia="TimesNewRomanPSMT" w:cs="Arial"/>
                <w:b/>
                <w:bCs/>
              </w:rPr>
              <w:t>Б) СА ПОДИЗВОЂАЧЕМ</w:t>
            </w:r>
          </w:p>
        </w:tc>
      </w:tr>
      <w:tr w:rsidR="000D28C9" w:rsidRPr="000D28C9" w:rsidTr="009270A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jc w:val="center"/>
              <w:rPr>
                <w:rFonts w:eastAsia="TimesNewRomanPSMT" w:cs="Arial"/>
                <w:b/>
                <w:bCs/>
              </w:rPr>
            </w:pPr>
          </w:p>
          <w:p w:rsidR="000D28C9" w:rsidRPr="000D28C9" w:rsidRDefault="000D28C9" w:rsidP="000D28C9">
            <w:pPr>
              <w:spacing w:before="0"/>
              <w:jc w:val="center"/>
              <w:rPr>
                <w:rFonts w:cs="Arial"/>
                <w:b/>
                <w:iCs/>
                <w:lang w:val="ru-RU"/>
              </w:rPr>
            </w:pPr>
            <w:r w:rsidRPr="000D28C9">
              <w:rPr>
                <w:rFonts w:eastAsia="TimesNewRomanPSMT" w:cs="Arial"/>
                <w:b/>
                <w:bCs/>
              </w:rPr>
              <w:t>В) КАО ЗАЈЕДНИЧКУ ПОНУДУ</w:t>
            </w:r>
          </w:p>
        </w:tc>
      </w:tr>
    </w:tbl>
    <w:p w:rsidR="000D28C9" w:rsidRPr="000D28C9" w:rsidRDefault="000D28C9" w:rsidP="000D28C9">
      <w:pPr>
        <w:spacing w:before="0"/>
        <w:rPr>
          <w:rFonts w:cs="Arial"/>
          <w:b/>
          <w:iCs/>
          <w:lang w:val="ru-RU"/>
        </w:rPr>
      </w:pPr>
    </w:p>
    <w:p w:rsidR="000D28C9" w:rsidRDefault="000D28C9" w:rsidP="000D28C9">
      <w:pPr>
        <w:spacing w:before="0"/>
        <w:rPr>
          <w:rFonts w:cs="Arial"/>
          <w:iCs/>
          <w:lang w:val="sr-Latn-RS"/>
        </w:rPr>
      </w:pPr>
      <w:r w:rsidRPr="000D28C9">
        <w:rPr>
          <w:rFonts w:cs="Arial"/>
          <w:b/>
          <w:iCs/>
          <w:lang w:val="ru-RU"/>
        </w:rPr>
        <w:t>Напомена:</w:t>
      </w:r>
      <w:r w:rsidRPr="000D28C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B0226" w:rsidRDefault="008B0226" w:rsidP="000D28C9">
      <w:pPr>
        <w:spacing w:before="0"/>
        <w:rPr>
          <w:rFonts w:cs="Arial"/>
          <w:iCs/>
          <w:lang w:val="sr-Latn-RS"/>
        </w:rPr>
      </w:pPr>
    </w:p>
    <w:p w:rsidR="008B0226" w:rsidRDefault="008B0226" w:rsidP="000D28C9">
      <w:pPr>
        <w:spacing w:before="0"/>
        <w:rPr>
          <w:rFonts w:cs="Arial"/>
          <w:iCs/>
          <w:lang w:val="sr-Cyrl-RS"/>
        </w:rPr>
      </w:pPr>
    </w:p>
    <w:p w:rsidR="00636A29" w:rsidRPr="00636A29" w:rsidRDefault="00636A29" w:rsidP="000D28C9">
      <w:pPr>
        <w:spacing w:before="0"/>
        <w:rPr>
          <w:rFonts w:cs="Arial"/>
          <w:iCs/>
          <w:lang w:val="sr-Cyrl-RS"/>
        </w:rPr>
      </w:pPr>
    </w:p>
    <w:p w:rsidR="000D28C9" w:rsidRPr="000D28C9" w:rsidRDefault="000D28C9" w:rsidP="000D28C9">
      <w:pPr>
        <w:spacing w:before="0"/>
        <w:rPr>
          <w:rFonts w:cs="Arial"/>
          <w:iCs/>
          <w:lang w:val="ru-RU"/>
        </w:rPr>
      </w:pPr>
    </w:p>
    <w:p w:rsidR="000D28C9" w:rsidRPr="000D28C9" w:rsidRDefault="000D28C9" w:rsidP="000D28C9">
      <w:pPr>
        <w:spacing w:before="0"/>
        <w:rPr>
          <w:rFonts w:eastAsia="TimesNewRomanPSMT" w:cs="Arial"/>
          <w:b/>
          <w:bCs/>
        </w:rPr>
      </w:pPr>
      <w:r w:rsidRPr="000D28C9">
        <w:rPr>
          <w:rFonts w:eastAsia="TimesNewRomanPSMT" w:cs="Arial"/>
          <w:b/>
          <w:bCs/>
          <w:lang w:val="sr-Cyrl-CS"/>
        </w:rPr>
        <w:lastRenderedPageBreak/>
        <w:t xml:space="preserve">3) </w:t>
      </w:r>
      <w:r w:rsidRPr="000D28C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cs="Arial"/>
              </w:rPr>
            </w:pPr>
          </w:p>
          <w:p w:rsidR="000D28C9" w:rsidRPr="000D28C9" w:rsidRDefault="000D28C9" w:rsidP="000D28C9">
            <w:pPr>
              <w:spacing w:before="0"/>
              <w:rPr>
                <w:rFonts w:eastAsia="TimesNewRomanPSMT" w:cs="Arial"/>
                <w:bCs/>
              </w:rPr>
            </w:pPr>
            <w:r w:rsidRPr="000D28C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rPr>
          <w:trHeight w:val="557"/>
        </w:trPr>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r w:rsidRPr="000D28C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lang w:val="ru-RU"/>
              </w:rPr>
            </w:pPr>
            <w:r w:rsidRPr="000D28C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lang w:val="ru-RU"/>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lang w:val="ru-RU"/>
              </w:rPr>
            </w:pPr>
            <w:r w:rsidRPr="000D28C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lang w:val="ru-RU"/>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Cs/>
              </w:rPr>
            </w:pPr>
            <w:r w:rsidRPr="000D28C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rPr>
          <w:trHeight w:val="512"/>
        </w:trPr>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r w:rsidRPr="000D28C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lang w:val="ru-RU"/>
              </w:rPr>
            </w:pPr>
            <w:r w:rsidRPr="000D28C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lang w:val="ru-RU"/>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lang w:val="ru-RU"/>
              </w:rPr>
            </w:pPr>
            <w:r w:rsidRPr="000D28C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lang w:val="ru-RU"/>
              </w:rPr>
            </w:pPr>
          </w:p>
        </w:tc>
      </w:tr>
    </w:tbl>
    <w:p w:rsidR="000D28C9" w:rsidRPr="000D28C9" w:rsidRDefault="000D28C9" w:rsidP="000D28C9">
      <w:pPr>
        <w:spacing w:before="0"/>
        <w:rPr>
          <w:rFonts w:cs="Arial"/>
          <w:b/>
          <w:bCs/>
          <w:iCs/>
          <w:u w:val="single"/>
          <w:lang w:val="ru-RU"/>
        </w:rPr>
      </w:pPr>
    </w:p>
    <w:p w:rsidR="000D28C9" w:rsidRPr="000D28C9" w:rsidRDefault="000D28C9" w:rsidP="000D28C9">
      <w:pPr>
        <w:spacing w:before="0"/>
        <w:rPr>
          <w:rFonts w:cs="Arial"/>
          <w:b/>
          <w:bCs/>
          <w:iCs/>
          <w:u w:val="single"/>
          <w:lang w:val="ru-RU"/>
        </w:rPr>
      </w:pPr>
    </w:p>
    <w:p w:rsidR="000D28C9" w:rsidRPr="000D28C9" w:rsidRDefault="000D28C9" w:rsidP="000D28C9">
      <w:pPr>
        <w:spacing w:before="0"/>
        <w:rPr>
          <w:rFonts w:cs="Arial"/>
          <w:iCs/>
          <w:lang w:val="ru-RU"/>
        </w:rPr>
      </w:pPr>
      <w:r w:rsidRPr="000D28C9">
        <w:rPr>
          <w:rFonts w:cs="Arial"/>
          <w:b/>
          <w:bCs/>
          <w:iCs/>
          <w:u w:val="single"/>
          <w:lang w:val="ru-RU"/>
        </w:rPr>
        <w:t>Напомена:</w:t>
      </w:r>
    </w:p>
    <w:p w:rsidR="000D28C9" w:rsidRPr="000D28C9" w:rsidRDefault="000D28C9" w:rsidP="000D28C9">
      <w:pPr>
        <w:spacing w:before="0"/>
        <w:rPr>
          <w:rFonts w:eastAsia="TimesNewRomanPSMT" w:cs="Arial"/>
          <w:b/>
          <w:bCs/>
          <w:lang w:val="ru-RU"/>
        </w:rPr>
      </w:pPr>
      <w:r w:rsidRPr="000D28C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D28C9" w:rsidRPr="000D28C9" w:rsidRDefault="000D28C9" w:rsidP="000D28C9">
      <w:pPr>
        <w:spacing w:before="0"/>
        <w:rPr>
          <w:rFonts w:eastAsia="TimesNewRomanPSMT" w:cs="Arial"/>
          <w:b/>
          <w:bCs/>
          <w:lang w:val="ru-RU"/>
        </w:rPr>
      </w:pPr>
    </w:p>
    <w:p w:rsidR="000D28C9" w:rsidRPr="000D28C9" w:rsidRDefault="000D28C9" w:rsidP="000D28C9">
      <w:pPr>
        <w:spacing w:before="0"/>
        <w:rPr>
          <w:rFonts w:eastAsia="TimesNewRomanPSMT" w:cs="Arial"/>
          <w:b/>
          <w:bCs/>
          <w:lang w:val="ru-RU"/>
        </w:rPr>
      </w:pPr>
    </w:p>
    <w:p w:rsidR="000D28C9" w:rsidRPr="000D28C9" w:rsidRDefault="000D28C9" w:rsidP="000D28C9">
      <w:pPr>
        <w:spacing w:before="0"/>
        <w:rPr>
          <w:rFonts w:eastAsia="TimesNewRomanPSMT" w:cs="Arial"/>
          <w:b/>
          <w:bCs/>
          <w:lang w:val="ru-RU"/>
        </w:rPr>
      </w:pPr>
    </w:p>
    <w:p w:rsidR="000D28C9" w:rsidRPr="000D28C9" w:rsidRDefault="000D28C9" w:rsidP="000D28C9">
      <w:pPr>
        <w:spacing w:before="0"/>
        <w:rPr>
          <w:rFonts w:eastAsia="TimesNewRomanPSMT" w:cs="Arial"/>
          <w:b/>
          <w:bCs/>
          <w:lang w:val="ru-RU"/>
        </w:rPr>
      </w:pPr>
    </w:p>
    <w:p w:rsidR="000D28C9" w:rsidRDefault="000D28C9" w:rsidP="000D28C9">
      <w:pPr>
        <w:spacing w:before="0"/>
        <w:rPr>
          <w:rFonts w:eastAsia="TimesNewRomanPSMT" w:cs="Arial"/>
          <w:b/>
          <w:bCs/>
          <w:lang w:val="sr-Latn-RS"/>
        </w:rPr>
      </w:pPr>
    </w:p>
    <w:p w:rsidR="00C95502" w:rsidRPr="000D28C9" w:rsidRDefault="00C95502" w:rsidP="000D28C9">
      <w:pPr>
        <w:spacing w:before="0"/>
        <w:rPr>
          <w:rFonts w:eastAsia="TimesNewRomanPSMT" w:cs="Arial"/>
          <w:b/>
          <w:bCs/>
          <w:lang w:val="sr-Latn-RS"/>
        </w:rPr>
      </w:pPr>
    </w:p>
    <w:p w:rsidR="000D28C9" w:rsidRPr="000D28C9" w:rsidRDefault="000D28C9" w:rsidP="000D28C9">
      <w:pPr>
        <w:spacing w:before="0"/>
        <w:rPr>
          <w:rFonts w:eastAsia="TimesNewRomanPSMT" w:cs="Arial"/>
          <w:b/>
          <w:bCs/>
          <w:lang w:val="ru-RU"/>
        </w:rPr>
      </w:pPr>
    </w:p>
    <w:p w:rsidR="000D28C9" w:rsidRPr="000D28C9" w:rsidRDefault="000D28C9" w:rsidP="000D28C9">
      <w:pPr>
        <w:spacing w:before="0"/>
        <w:rPr>
          <w:rFonts w:eastAsia="TimesNewRomanPSMT" w:cs="Arial"/>
          <w:b/>
          <w:bCs/>
          <w:lang w:val="ru-RU"/>
        </w:rPr>
      </w:pPr>
    </w:p>
    <w:p w:rsidR="000D28C9" w:rsidRPr="000D28C9" w:rsidRDefault="000D28C9" w:rsidP="000D28C9">
      <w:pPr>
        <w:spacing w:before="0"/>
        <w:rPr>
          <w:rFonts w:eastAsia="TimesNewRomanPSMT" w:cs="Arial"/>
          <w:b/>
          <w:bCs/>
          <w:lang w:val="ru-RU"/>
        </w:rPr>
      </w:pPr>
    </w:p>
    <w:p w:rsidR="000D28C9" w:rsidRPr="000D28C9" w:rsidRDefault="000D28C9" w:rsidP="000D28C9">
      <w:pPr>
        <w:spacing w:before="0"/>
        <w:rPr>
          <w:rFonts w:eastAsia="TimesNewRomanPSMT" w:cs="Arial"/>
          <w:b/>
          <w:bCs/>
          <w:lang w:val="ru-RU"/>
        </w:rPr>
      </w:pPr>
    </w:p>
    <w:p w:rsidR="000D28C9" w:rsidRPr="000D28C9" w:rsidRDefault="000D28C9" w:rsidP="000D28C9">
      <w:pPr>
        <w:spacing w:before="0"/>
        <w:rPr>
          <w:rFonts w:eastAsia="TimesNewRomanPSMT" w:cs="Arial"/>
          <w:b/>
          <w:bCs/>
          <w:lang w:val="ru-RU"/>
        </w:rPr>
      </w:pPr>
    </w:p>
    <w:p w:rsidR="000D28C9" w:rsidRPr="000D28C9" w:rsidRDefault="000D28C9" w:rsidP="000D28C9">
      <w:pPr>
        <w:spacing w:before="0"/>
        <w:rPr>
          <w:rFonts w:eastAsia="TimesNewRomanPSMT" w:cs="Arial"/>
          <w:b/>
          <w:bCs/>
          <w:lang w:val="ru-RU"/>
        </w:rPr>
      </w:pPr>
      <w:r w:rsidRPr="000D28C9">
        <w:rPr>
          <w:rFonts w:eastAsia="TimesNewRomanPSMT" w:cs="Arial"/>
          <w:b/>
          <w:bCs/>
          <w:lang w:val="sr-Cyrl-CS"/>
        </w:rPr>
        <w:t xml:space="preserve">4) </w:t>
      </w:r>
      <w:r w:rsidRPr="000D28C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cs="Arial"/>
              </w:rPr>
            </w:pPr>
          </w:p>
          <w:p w:rsidR="000D28C9" w:rsidRPr="000D28C9" w:rsidRDefault="000D28C9" w:rsidP="000D28C9">
            <w:pPr>
              <w:spacing w:before="0"/>
              <w:rPr>
                <w:rFonts w:eastAsia="TimesNewRomanPSMT" w:cs="Arial"/>
                <w:bCs/>
                <w:lang w:val="ru-RU"/>
              </w:rPr>
            </w:pPr>
            <w:r w:rsidRPr="000D28C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lang w:val="ru-RU"/>
              </w:rPr>
            </w:pPr>
            <w:r w:rsidRPr="000D28C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lang w:val="ru-RU"/>
              </w:rPr>
            </w:pPr>
          </w:p>
        </w:tc>
      </w:tr>
      <w:tr w:rsidR="000D28C9" w:rsidRPr="000D28C9" w:rsidTr="009270A9">
        <w:trPr>
          <w:trHeight w:val="557"/>
        </w:trPr>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r w:rsidRPr="000D28C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rPr>
            </w:pPr>
            <w:r w:rsidRPr="000D28C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lang w:val="ru-RU"/>
              </w:rPr>
            </w:pPr>
            <w:r w:rsidRPr="000D28C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lang w:val="ru-RU"/>
              </w:rPr>
            </w:pPr>
            <w:r w:rsidRPr="000D28C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lang w:val="ru-RU"/>
              </w:rPr>
            </w:pPr>
          </w:p>
        </w:tc>
      </w:tr>
      <w:tr w:rsidR="000D28C9" w:rsidRPr="000D28C9" w:rsidTr="009270A9">
        <w:trPr>
          <w:trHeight w:val="602"/>
        </w:trPr>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r w:rsidRPr="000D28C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rPr>
            </w:pPr>
            <w:r w:rsidRPr="000D28C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lang w:val="ru-RU"/>
              </w:rPr>
            </w:pPr>
            <w:r w:rsidRPr="000D28C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lang w:val="ru-RU"/>
              </w:rPr>
            </w:pPr>
            <w:r w:rsidRPr="000D28C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lang w:val="ru-RU"/>
              </w:rPr>
            </w:pPr>
          </w:p>
        </w:tc>
      </w:tr>
      <w:tr w:rsidR="000D28C9" w:rsidRPr="000D28C9" w:rsidTr="009270A9">
        <w:trPr>
          <w:trHeight w:val="503"/>
        </w:trPr>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r w:rsidRPr="000D28C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lang w:val="ru-RU"/>
              </w:rPr>
            </w:pPr>
          </w:p>
          <w:p w:rsidR="000D28C9" w:rsidRPr="000D28C9" w:rsidRDefault="000D28C9" w:rsidP="000D28C9">
            <w:pPr>
              <w:spacing w:before="0"/>
              <w:rPr>
                <w:rFonts w:eastAsia="TimesNewRomanPSMT" w:cs="Arial"/>
                <w:b/>
                <w:bCs/>
              </w:rPr>
            </w:pPr>
            <w:r w:rsidRPr="000D28C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r w:rsidR="000D28C9" w:rsidRPr="000D28C9" w:rsidTr="009270A9">
        <w:tc>
          <w:tcPr>
            <w:tcW w:w="465"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D28C9" w:rsidRPr="000D28C9" w:rsidRDefault="000D28C9" w:rsidP="000D28C9">
            <w:pPr>
              <w:snapToGrid w:val="0"/>
              <w:spacing w:before="0"/>
              <w:rPr>
                <w:rFonts w:eastAsia="TimesNewRomanPSMT" w:cs="Arial"/>
                <w:bCs/>
              </w:rPr>
            </w:pPr>
          </w:p>
          <w:p w:rsidR="000D28C9" w:rsidRPr="000D28C9" w:rsidRDefault="000D28C9" w:rsidP="000D28C9">
            <w:pPr>
              <w:spacing w:before="0"/>
              <w:rPr>
                <w:rFonts w:eastAsia="TimesNewRomanPSMT" w:cs="Arial"/>
                <w:b/>
                <w:bCs/>
              </w:rPr>
            </w:pPr>
            <w:r w:rsidRPr="000D28C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D28C9" w:rsidRPr="000D28C9" w:rsidRDefault="000D28C9" w:rsidP="000D28C9">
            <w:pPr>
              <w:snapToGrid w:val="0"/>
              <w:spacing w:before="0"/>
              <w:rPr>
                <w:rFonts w:eastAsia="TimesNewRomanPSMT" w:cs="Arial"/>
                <w:b/>
                <w:bCs/>
              </w:rPr>
            </w:pPr>
          </w:p>
        </w:tc>
      </w:tr>
    </w:tbl>
    <w:p w:rsidR="000D28C9" w:rsidRPr="000D28C9" w:rsidRDefault="000D28C9" w:rsidP="000D28C9">
      <w:pPr>
        <w:spacing w:before="0"/>
        <w:rPr>
          <w:rFonts w:cs="Arial"/>
          <w:b/>
          <w:bCs/>
          <w:iCs/>
          <w:u w:val="single"/>
        </w:rPr>
      </w:pPr>
    </w:p>
    <w:p w:rsidR="000D28C9" w:rsidRPr="000D28C9" w:rsidRDefault="000D28C9" w:rsidP="000D28C9">
      <w:pPr>
        <w:spacing w:before="0"/>
        <w:rPr>
          <w:rFonts w:cs="Arial"/>
          <w:iCs/>
          <w:lang w:val="ru-RU"/>
        </w:rPr>
      </w:pPr>
      <w:r w:rsidRPr="000D28C9">
        <w:rPr>
          <w:rFonts w:cs="Arial"/>
          <w:b/>
          <w:bCs/>
          <w:iCs/>
          <w:u w:val="single"/>
        </w:rPr>
        <w:t>Напомена:</w:t>
      </w:r>
    </w:p>
    <w:p w:rsidR="000D28C9" w:rsidRPr="000D28C9" w:rsidRDefault="000D28C9" w:rsidP="000D28C9">
      <w:pPr>
        <w:spacing w:before="0"/>
        <w:rPr>
          <w:rFonts w:cs="Arial"/>
          <w:iCs/>
          <w:lang w:val="ru-RU"/>
        </w:rPr>
      </w:pPr>
      <w:r w:rsidRPr="000D28C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D28C9" w:rsidRPr="000D28C9" w:rsidRDefault="000D28C9" w:rsidP="000D28C9">
      <w:pPr>
        <w:spacing w:before="0"/>
        <w:rPr>
          <w:rFonts w:cs="Arial"/>
          <w:iCs/>
          <w:lang w:val="ru-RU"/>
        </w:rPr>
      </w:pPr>
    </w:p>
    <w:p w:rsidR="000D28C9" w:rsidRPr="000D28C9" w:rsidRDefault="000D28C9" w:rsidP="000D28C9">
      <w:pPr>
        <w:spacing w:before="0"/>
        <w:rPr>
          <w:rFonts w:cs="Arial"/>
          <w:iCs/>
          <w:lang w:val="ru-RU"/>
        </w:rPr>
      </w:pPr>
    </w:p>
    <w:p w:rsidR="000D28C9" w:rsidRPr="000D28C9" w:rsidRDefault="000D28C9" w:rsidP="000D28C9">
      <w:pPr>
        <w:spacing w:before="0"/>
        <w:rPr>
          <w:rFonts w:cs="Arial"/>
          <w:iCs/>
          <w:lang w:val="ru-RU"/>
        </w:rPr>
      </w:pPr>
    </w:p>
    <w:p w:rsidR="000D28C9" w:rsidRPr="000D28C9" w:rsidRDefault="000D28C9" w:rsidP="000D28C9">
      <w:pPr>
        <w:spacing w:before="0"/>
        <w:rPr>
          <w:rFonts w:cs="Arial"/>
          <w:iCs/>
          <w:lang w:val="ru-RU"/>
        </w:rPr>
      </w:pPr>
    </w:p>
    <w:p w:rsidR="000D28C9" w:rsidRPr="000D28C9" w:rsidRDefault="000D28C9" w:rsidP="000D28C9">
      <w:pPr>
        <w:spacing w:before="0"/>
        <w:rPr>
          <w:rFonts w:cs="Arial"/>
          <w:iCs/>
          <w:lang w:val="ru-RU"/>
        </w:rPr>
      </w:pPr>
    </w:p>
    <w:p w:rsidR="000D28C9" w:rsidRPr="000D28C9" w:rsidRDefault="000D28C9" w:rsidP="000D28C9">
      <w:pPr>
        <w:spacing w:before="0"/>
        <w:rPr>
          <w:rFonts w:cs="Arial"/>
          <w:iCs/>
          <w:lang w:val="ru-RU"/>
        </w:rPr>
      </w:pPr>
    </w:p>
    <w:p w:rsidR="000D28C9" w:rsidRPr="000D28C9" w:rsidRDefault="000D28C9" w:rsidP="000D28C9">
      <w:pPr>
        <w:spacing w:before="0"/>
        <w:rPr>
          <w:rFonts w:cs="Arial"/>
          <w:iCs/>
          <w:lang w:val="ru-RU"/>
        </w:rPr>
      </w:pPr>
    </w:p>
    <w:p w:rsidR="000D28C9" w:rsidRPr="000D28C9" w:rsidRDefault="000D28C9" w:rsidP="000D28C9">
      <w:pPr>
        <w:spacing w:before="0"/>
        <w:rPr>
          <w:rFonts w:cs="Arial"/>
          <w:iCs/>
          <w:lang w:val="ru-RU"/>
        </w:rPr>
      </w:pPr>
    </w:p>
    <w:p w:rsidR="000D28C9" w:rsidRPr="000D28C9" w:rsidRDefault="000D28C9" w:rsidP="000D28C9">
      <w:pPr>
        <w:spacing w:before="0"/>
        <w:rPr>
          <w:rFonts w:cs="Arial"/>
          <w:iCs/>
          <w:lang w:val="ru-RU"/>
        </w:rPr>
      </w:pPr>
    </w:p>
    <w:p w:rsidR="000D28C9" w:rsidRPr="000D28C9" w:rsidRDefault="000D28C9" w:rsidP="000D28C9">
      <w:pPr>
        <w:spacing w:before="0"/>
        <w:rPr>
          <w:rFonts w:eastAsia="TimesNewRomanPSMT" w:cs="Arial"/>
          <w:b/>
          <w:bCs/>
          <w:lang w:val="sr-Cyrl-CS"/>
        </w:rPr>
      </w:pPr>
      <w:r w:rsidRPr="000D28C9">
        <w:rPr>
          <w:rFonts w:eastAsia="TimesNewRomanPSMT" w:cs="Arial"/>
          <w:b/>
          <w:bCs/>
          <w:lang w:val="sr-Cyrl-CS"/>
        </w:rPr>
        <w:t>5) ЦЕНА И КОМЕРЦИЈАЛНИ УСЛОВИ ПОНУДЕ</w:t>
      </w:r>
    </w:p>
    <w:p w:rsidR="000D28C9" w:rsidRPr="000D28C9" w:rsidRDefault="000D28C9" w:rsidP="000D28C9">
      <w:pPr>
        <w:spacing w:before="0"/>
        <w:jc w:val="center"/>
        <w:rPr>
          <w:rFonts w:cs="Arial"/>
          <w:b/>
          <w:bCs/>
          <w:iCs/>
          <w:u w:val="single"/>
          <w:lang w:val="sr-Cyrl-CS"/>
        </w:rPr>
      </w:pPr>
      <w:r w:rsidRPr="000D28C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D28C9" w:rsidRPr="000D28C9" w:rsidTr="009270A9">
        <w:trPr>
          <w:trHeight w:val="485"/>
        </w:trPr>
        <w:tc>
          <w:tcPr>
            <w:tcW w:w="5920" w:type="dxa"/>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eastAsia="TimesNewRomanPSMT" w:cs="Arial"/>
                <w:b/>
                <w:bCs/>
              </w:rPr>
              <w:t xml:space="preserve">ПРЕДМЕТ </w:t>
            </w:r>
            <w:r w:rsidRPr="000D28C9">
              <w:rPr>
                <w:rFonts w:eastAsia="TimesNewRomanPSMT" w:cs="Arial"/>
                <w:b/>
                <w:bCs/>
                <w:lang w:val="sr-Cyrl-CS"/>
              </w:rPr>
              <w:t xml:space="preserve">И БРОЈ </w:t>
            </w:r>
            <w:r w:rsidRPr="000D28C9">
              <w:rPr>
                <w:rFonts w:eastAsia="TimesNewRomanPSMT" w:cs="Arial"/>
                <w:b/>
                <w:bCs/>
              </w:rPr>
              <w:t>НАБАВКЕ</w:t>
            </w:r>
          </w:p>
        </w:tc>
        <w:tc>
          <w:tcPr>
            <w:tcW w:w="4394" w:type="dxa"/>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 xml:space="preserve">УКУПНА ЦЕНА </w:t>
            </w:r>
            <w:r w:rsidRPr="000D28C9">
              <w:rPr>
                <w:rFonts w:eastAsia="Arial Unicode MS" w:cs="Arial"/>
                <w:b/>
                <w:bCs/>
                <w:iCs/>
                <w:kern w:val="1"/>
                <w:lang w:val="sr-Cyrl-CS" w:eastAsia="ar-SA"/>
              </w:rPr>
              <w:t xml:space="preserve">дин. </w:t>
            </w:r>
            <w:r w:rsidRPr="000D28C9">
              <w:rPr>
                <w:rFonts w:cs="Arial"/>
                <w:b/>
                <w:bCs/>
                <w:iCs/>
                <w:lang w:val="sr-Cyrl-CS"/>
              </w:rPr>
              <w:t>без ПДВ-а</w:t>
            </w:r>
          </w:p>
        </w:tc>
      </w:tr>
      <w:tr w:rsidR="000D28C9" w:rsidRPr="000D28C9" w:rsidTr="009270A9">
        <w:trPr>
          <w:trHeight w:val="440"/>
        </w:trPr>
        <w:tc>
          <w:tcPr>
            <w:tcW w:w="5920" w:type="dxa"/>
            <w:vAlign w:val="center"/>
          </w:tcPr>
          <w:p w:rsidR="000D28C9" w:rsidRPr="000D28C9" w:rsidRDefault="000D28C9" w:rsidP="000D28C9">
            <w:pPr>
              <w:spacing w:before="0"/>
              <w:rPr>
                <w:rFonts w:cs="Arial"/>
                <w:b/>
                <w:lang w:val="sr-Cyrl-CS"/>
              </w:rPr>
            </w:pPr>
            <w:r w:rsidRPr="000D28C9">
              <w:rPr>
                <w:rFonts w:cs="Arial"/>
                <w:b/>
                <w:lang w:val="sr-Cyrl-CS"/>
              </w:rPr>
              <w:t>Сервис пумпног аутомата са опремом ТЕНТ-А</w:t>
            </w:r>
            <w:r w:rsidRPr="000D28C9">
              <w:t xml:space="preserve"> </w:t>
            </w:r>
            <w:r w:rsidRPr="000D28C9">
              <w:rPr>
                <w:rFonts w:cs="Arial"/>
                <w:b/>
                <w:lang w:val="sr-Cyrl-CS"/>
              </w:rPr>
              <w:t>3000/0849/2019(123/2019)</w:t>
            </w:r>
          </w:p>
        </w:tc>
        <w:tc>
          <w:tcPr>
            <w:tcW w:w="4394" w:type="dxa"/>
          </w:tcPr>
          <w:p w:rsidR="000D28C9" w:rsidRPr="000D28C9" w:rsidRDefault="000D28C9" w:rsidP="000D28C9">
            <w:pPr>
              <w:spacing w:before="0"/>
              <w:jc w:val="center"/>
              <w:rPr>
                <w:rFonts w:cs="Arial"/>
                <w:b/>
                <w:bCs/>
                <w:iCs/>
                <w:lang w:val="sr-Cyrl-CS"/>
              </w:rPr>
            </w:pPr>
          </w:p>
          <w:p w:rsidR="000D28C9" w:rsidRPr="000D28C9" w:rsidRDefault="000D28C9" w:rsidP="000D28C9">
            <w:pPr>
              <w:spacing w:before="0"/>
              <w:jc w:val="center"/>
              <w:rPr>
                <w:rFonts w:cs="Arial"/>
                <w:b/>
                <w:bCs/>
                <w:iCs/>
                <w:lang w:val="sr-Cyrl-CS"/>
              </w:rPr>
            </w:pPr>
          </w:p>
        </w:tc>
      </w:tr>
    </w:tbl>
    <w:p w:rsidR="000D28C9" w:rsidRPr="000D28C9" w:rsidRDefault="000D28C9" w:rsidP="000D28C9">
      <w:pPr>
        <w:spacing w:before="0"/>
        <w:jc w:val="center"/>
        <w:rPr>
          <w:rFonts w:cs="Arial"/>
          <w:b/>
          <w:bCs/>
          <w:iCs/>
          <w:u w:val="single"/>
          <w:lang w:val="sr-Cyrl-CS"/>
        </w:rPr>
      </w:pPr>
      <w:r w:rsidRPr="000D28C9">
        <w:rPr>
          <w:rFonts w:cs="Arial"/>
          <w:b/>
          <w:bCs/>
          <w:iCs/>
          <w:u w:val="single"/>
          <w:lang w:val="sr-Cyrl-CS"/>
        </w:rPr>
        <w:t>КОМЕРЦИЈАЛНИ УСЛОВИ</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3969"/>
      </w:tblGrid>
      <w:tr w:rsidR="000D28C9" w:rsidRPr="000D28C9" w:rsidTr="009270A9">
        <w:trPr>
          <w:trHeight w:val="647"/>
        </w:trPr>
        <w:tc>
          <w:tcPr>
            <w:tcW w:w="6805" w:type="dxa"/>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УСЛОВ НАРУЧИОЦА</w:t>
            </w:r>
          </w:p>
        </w:tc>
        <w:tc>
          <w:tcPr>
            <w:tcW w:w="3969" w:type="dxa"/>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ПОНУДА ПОНУЂАЧА</w:t>
            </w:r>
          </w:p>
        </w:tc>
      </w:tr>
      <w:tr w:rsidR="000D28C9" w:rsidRPr="000D28C9" w:rsidTr="009270A9">
        <w:tc>
          <w:tcPr>
            <w:tcW w:w="6805" w:type="dxa"/>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РОК И НАЧИН ПЛАЋАЊА:</w:t>
            </w:r>
          </w:p>
          <w:p w:rsidR="000D28C9" w:rsidRPr="000D28C9" w:rsidRDefault="000D28C9" w:rsidP="000D28C9">
            <w:pPr>
              <w:spacing w:before="0"/>
              <w:jc w:val="center"/>
              <w:rPr>
                <w:rFonts w:cs="Arial"/>
                <w:bCs/>
                <w:iCs/>
                <w:lang w:val="sr-Cyrl-CS"/>
              </w:rPr>
            </w:pPr>
            <w:r w:rsidRPr="000D28C9">
              <w:rPr>
                <w:rFonts w:cs="Arial"/>
                <w:bCs/>
                <w:iCs/>
                <w:lang w:val="sr-Cyrl-CS"/>
              </w:rPr>
              <w:t>У законском року до 45 дана од пријема исправног рачуна и потписивања Записника о  финалном-квантитативном и квалитативном пријему услуга</w:t>
            </w:r>
          </w:p>
          <w:p w:rsidR="000D28C9" w:rsidRPr="000D28C9" w:rsidRDefault="000D28C9" w:rsidP="000D28C9">
            <w:pPr>
              <w:spacing w:before="0"/>
              <w:jc w:val="center"/>
              <w:rPr>
                <w:rFonts w:cs="Arial"/>
                <w:b/>
                <w:bCs/>
                <w:iCs/>
                <w:lang w:val="sr-Cyrl-CS"/>
              </w:rPr>
            </w:pPr>
          </w:p>
        </w:tc>
        <w:tc>
          <w:tcPr>
            <w:tcW w:w="3969" w:type="dxa"/>
            <w:vAlign w:val="center"/>
          </w:tcPr>
          <w:p w:rsidR="000D28C9" w:rsidRPr="000D28C9" w:rsidRDefault="000D28C9" w:rsidP="000D28C9">
            <w:pPr>
              <w:spacing w:before="0"/>
              <w:rPr>
                <w:rFonts w:cs="Arial"/>
                <w:bCs/>
                <w:iCs/>
                <w:lang w:val="sr-Cyrl-CS"/>
              </w:rPr>
            </w:pPr>
          </w:p>
          <w:p w:rsidR="000D28C9" w:rsidRPr="000D28C9" w:rsidRDefault="000D28C9" w:rsidP="000D28C9">
            <w:pPr>
              <w:spacing w:before="0"/>
              <w:jc w:val="center"/>
              <w:rPr>
                <w:rFonts w:cs="Arial"/>
                <w:bCs/>
                <w:iCs/>
                <w:lang w:val="sr-Cyrl-CS"/>
              </w:rPr>
            </w:pPr>
          </w:p>
          <w:p w:rsidR="000D28C9" w:rsidRPr="000D28C9" w:rsidRDefault="000D28C9" w:rsidP="000D28C9">
            <w:pPr>
              <w:spacing w:before="0"/>
              <w:jc w:val="center"/>
              <w:rPr>
                <w:rFonts w:cs="Arial"/>
                <w:bCs/>
                <w:iCs/>
                <w:lang w:val="sr-Cyrl-CS"/>
              </w:rPr>
            </w:pPr>
            <w:r w:rsidRPr="000D28C9">
              <w:rPr>
                <w:rFonts w:cs="Arial"/>
                <w:bCs/>
                <w:iCs/>
                <w:lang w:val="sr-Cyrl-CS"/>
              </w:rPr>
              <w:t>Сагласан за захтевом наручиоца</w:t>
            </w:r>
          </w:p>
          <w:p w:rsidR="000D28C9" w:rsidRPr="000D28C9" w:rsidRDefault="000D28C9" w:rsidP="000D28C9">
            <w:pPr>
              <w:spacing w:before="0"/>
              <w:jc w:val="center"/>
              <w:rPr>
                <w:rFonts w:cs="Arial"/>
                <w:bCs/>
                <w:iCs/>
                <w:lang w:val="sr-Cyrl-CS"/>
              </w:rPr>
            </w:pPr>
            <w:r w:rsidRPr="000D28C9">
              <w:rPr>
                <w:rFonts w:cs="Arial"/>
                <w:bCs/>
                <w:iCs/>
                <w:lang w:val="sr-Cyrl-CS"/>
              </w:rPr>
              <w:t>ДА/НЕ (заокружити)</w:t>
            </w:r>
          </w:p>
          <w:p w:rsidR="000D28C9" w:rsidRPr="000D28C9" w:rsidRDefault="000D28C9" w:rsidP="000D28C9">
            <w:pPr>
              <w:spacing w:before="0"/>
              <w:rPr>
                <w:rFonts w:cs="Arial"/>
                <w:bCs/>
                <w:iCs/>
                <w:lang w:val="sr-Cyrl-CS"/>
              </w:rPr>
            </w:pPr>
          </w:p>
          <w:p w:rsidR="000D28C9" w:rsidRPr="000D28C9" w:rsidRDefault="000D28C9" w:rsidP="000D28C9">
            <w:pPr>
              <w:spacing w:before="0"/>
              <w:rPr>
                <w:rFonts w:cs="Arial"/>
                <w:b/>
                <w:bCs/>
                <w:iCs/>
                <w:lang w:val="sr-Cyrl-CS"/>
              </w:rPr>
            </w:pPr>
          </w:p>
        </w:tc>
      </w:tr>
      <w:tr w:rsidR="000D28C9" w:rsidRPr="000D28C9" w:rsidTr="009270A9">
        <w:tc>
          <w:tcPr>
            <w:tcW w:w="6805" w:type="dxa"/>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РОК ИЗВРШЕЊА:</w:t>
            </w:r>
          </w:p>
          <w:p w:rsidR="000D28C9" w:rsidRPr="000D28C9" w:rsidRDefault="000D28C9" w:rsidP="000D28C9">
            <w:pPr>
              <w:spacing w:before="0"/>
              <w:jc w:val="center"/>
              <w:rPr>
                <w:rFonts w:cs="Arial"/>
                <w:spacing w:val="4"/>
                <w:lang w:val="sr-Cyrl-CS"/>
              </w:rPr>
            </w:pPr>
            <w:r w:rsidRPr="000D28C9">
              <w:rPr>
                <w:rFonts w:cs="Arial"/>
                <w:spacing w:val="4"/>
                <w:lang w:val="sr-Cyrl-CS"/>
              </w:rPr>
              <w:t>Изабрани понуђач је обавезан да услугу изврши у периоду од 8 месеци  од дана закључења Уговора, а према позиву и динамици Наручиоца .</w:t>
            </w:r>
          </w:p>
          <w:p w:rsidR="000D28C9" w:rsidRPr="000D28C9" w:rsidRDefault="000D28C9" w:rsidP="000D28C9">
            <w:pPr>
              <w:spacing w:before="0"/>
              <w:jc w:val="center"/>
              <w:rPr>
                <w:rFonts w:cs="Arial"/>
                <w:bCs/>
                <w:iCs/>
                <w:lang w:val="sr-Cyrl-CS"/>
              </w:rPr>
            </w:pPr>
            <w:r w:rsidRPr="000D28C9">
              <w:rPr>
                <w:rFonts w:cs="Arial"/>
                <w:spacing w:val="4"/>
                <w:lang w:val="sr-Cyrl-CS"/>
              </w:rPr>
              <w:t>Изабрани понуђач је у обавези да у року од 10 дана   од позива Наручиоца изврши услугу.</w:t>
            </w:r>
          </w:p>
        </w:tc>
        <w:tc>
          <w:tcPr>
            <w:tcW w:w="3969" w:type="dxa"/>
            <w:vAlign w:val="center"/>
          </w:tcPr>
          <w:p w:rsidR="000D28C9" w:rsidRPr="000D28C9" w:rsidRDefault="000D28C9" w:rsidP="000D28C9">
            <w:pPr>
              <w:spacing w:before="0"/>
              <w:jc w:val="center"/>
              <w:rPr>
                <w:rFonts w:cs="Arial"/>
                <w:bCs/>
                <w:iCs/>
                <w:lang w:val="sr-Cyrl-CS"/>
              </w:rPr>
            </w:pPr>
            <w:r w:rsidRPr="000D28C9">
              <w:rPr>
                <w:rFonts w:cs="Arial"/>
                <w:bCs/>
                <w:iCs/>
                <w:lang w:val="sr-Cyrl-CS"/>
              </w:rPr>
              <w:t>Сагласан за захтевом наручиоца</w:t>
            </w:r>
          </w:p>
          <w:p w:rsidR="000D28C9" w:rsidRPr="000D28C9" w:rsidRDefault="000D28C9" w:rsidP="000D28C9">
            <w:pPr>
              <w:spacing w:before="0"/>
              <w:jc w:val="center"/>
              <w:rPr>
                <w:rFonts w:cs="Arial"/>
                <w:bCs/>
                <w:iCs/>
                <w:lang w:val="sr-Cyrl-CS"/>
              </w:rPr>
            </w:pPr>
            <w:r w:rsidRPr="000D28C9">
              <w:rPr>
                <w:rFonts w:cs="Arial"/>
                <w:bCs/>
                <w:iCs/>
                <w:lang w:val="sr-Cyrl-CS"/>
              </w:rPr>
              <w:t>ДА/НЕ (заокружити)</w:t>
            </w:r>
          </w:p>
          <w:p w:rsidR="000D28C9" w:rsidRPr="000D28C9" w:rsidRDefault="000D28C9" w:rsidP="000D28C9">
            <w:pPr>
              <w:spacing w:before="0"/>
              <w:rPr>
                <w:rFonts w:cs="Arial"/>
                <w:bCs/>
                <w:iCs/>
                <w:lang w:val="sr-Cyrl-CS"/>
              </w:rPr>
            </w:pPr>
          </w:p>
          <w:p w:rsidR="000D28C9" w:rsidRPr="000D28C9" w:rsidRDefault="000D28C9" w:rsidP="000D28C9">
            <w:pPr>
              <w:spacing w:before="0"/>
              <w:jc w:val="center"/>
              <w:rPr>
                <w:rFonts w:cs="Arial"/>
                <w:bCs/>
                <w:iCs/>
              </w:rPr>
            </w:pPr>
          </w:p>
        </w:tc>
      </w:tr>
      <w:tr w:rsidR="000D28C9" w:rsidRPr="000D28C9" w:rsidTr="009270A9">
        <w:tc>
          <w:tcPr>
            <w:tcW w:w="6805" w:type="dxa"/>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ГАРАНТНИ РОК:</w:t>
            </w:r>
          </w:p>
          <w:p w:rsidR="000D28C9" w:rsidRPr="000D28C9" w:rsidRDefault="000D28C9" w:rsidP="000D28C9">
            <w:pPr>
              <w:spacing w:before="0"/>
              <w:jc w:val="center"/>
              <w:rPr>
                <w:rFonts w:cs="Arial"/>
                <w:bCs/>
                <w:iCs/>
                <w:lang w:val="sr-Cyrl-CS"/>
              </w:rPr>
            </w:pPr>
            <w:r w:rsidRPr="000D28C9">
              <w:rPr>
                <w:rFonts w:cs="Arial"/>
                <w:bCs/>
                <w:iCs/>
                <w:lang w:val="sr-Cyrl-CS"/>
              </w:rPr>
              <w:t>је минимум 12 месеци од дана сачињавања, верификовања и потписивања Записника о квалитативном пријему  услуга.</w:t>
            </w:r>
          </w:p>
          <w:p w:rsidR="000D28C9" w:rsidRPr="000D28C9" w:rsidRDefault="000D28C9" w:rsidP="000D28C9">
            <w:pPr>
              <w:spacing w:before="0"/>
              <w:jc w:val="center"/>
              <w:rPr>
                <w:rFonts w:cs="Arial"/>
                <w:b/>
                <w:bCs/>
                <w:iCs/>
                <w:lang w:val="sr-Cyrl-CS"/>
              </w:rPr>
            </w:pPr>
            <w:r w:rsidRPr="000D28C9">
              <w:rPr>
                <w:rFonts w:cs="Arial"/>
                <w:bCs/>
                <w:iCs/>
                <w:lang w:val="sr-Cyrl-CS"/>
              </w:rPr>
              <w:t>Изабрани Понуђач је дужан да о свом трошку отклони све евентуалне недостатке у току трајања гарантног рока.</w:t>
            </w:r>
          </w:p>
        </w:tc>
        <w:tc>
          <w:tcPr>
            <w:tcW w:w="3969" w:type="dxa"/>
            <w:vAlign w:val="center"/>
          </w:tcPr>
          <w:p w:rsidR="000D28C9" w:rsidRPr="000D28C9" w:rsidRDefault="000D28C9" w:rsidP="000D28C9">
            <w:pPr>
              <w:spacing w:before="0"/>
              <w:jc w:val="center"/>
              <w:rPr>
                <w:rFonts w:cs="Arial"/>
                <w:b/>
                <w:bCs/>
                <w:iCs/>
                <w:lang w:val="sr-Cyrl-CS"/>
              </w:rPr>
            </w:pPr>
          </w:p>
          <w:p w:rsidR="000D28C9" w:rsidRPr="000D28C9" w:rsidRDefault="000D28C9" w:rsidP="000D28C9">
            <w:pPr>
              <w:spacing w:before="0"/>
              <w:jc w:val="center"/>
              <w:rPr>
                <w:rFonts w:cs="Arial"/>
                <w:bCs/>
                <w:iCs/>
                <w:lang w:val="sr-Cyrl-CS"/>
              </w:rPr>
            </w:pPr>
            <w:r w:rsidRPr="000D28C9">
              <w:rPr>
                <w:rFonts w:cs="Arial"/>
                <w:bCs/>
                <w:iCs/>
                <w:lang w:val="sr-Cyrl-CS"/>
              </w:rPr>
              <w:t>____ месеци од дана сачињавања, верификовања и потписивања Записника о квалитативном пријему  услуга.</w:t>
            </w:r>
          </w:p>
          <w:p w:rsidR="000D28C9" w:rsidRPr="000D28C9" w:rsidRDefault="000D28C9" w:rsidP="000D28C9">
            <w:pPr>
              <w:spacing w:before="0"/>
              <w:jc w:val="center"/>
              <w:rPr>
                <w:rFonts w:cs="Arial"/>
                <w:b/>
                <w:bCs/>
                <w:iCs/>
                <w:lang w:val="sr-Cyrl-CS"/>
              </w:rPr>
            </w:pPr>
            <w:r w:rsidRPr="000D28C9">
              <w:rPr>
                <w:rFonts w:cs="Arial"/>
                <w:bCs/>
                <w:iCs/>
                <w:lang w:val="sr-Cyrl-CS"/>
              </w:rPr>
              <w:t>Изабрани Понуђач је дужан да о свом трошку отклони све евентуалне недостатке у току трајања гарантног рока..</w:t>
            </w:r>
          </w:p>
        </w:tc>
      </w:tr>
      <w:tr w:rsidR="000D28C9" w:rsidRPr="000D28C9" w:rsidTr="009270A9">
        <w:trPr>
          <w:trHeight w:val="818"/>
        </w:trPr>
        <w:tc>
          <w:tcPr>
            <w:tcW w:w="6805" w:type="dxa"/>
            <w:vAlign w:val="center"/>
          </w:tcPr>
          <w:p w:rsidR="000D28C9" w:rsidRPr="000D28C9" w:rsidRDefault="000D28C9" w:rsidP="000D28C9">
            <w:pPr>
              <w:spacing w:before="0"/>
              <w:jc w:val="center"/>
              <w:rPr>
                <w:rFonts w:cs="Arial"/>
                <w:b/>
                <w:bCs/>
                <w:iCs/>
                <w:lang w:val="sr-Cyrl-CS"/>
              </w:rPr>
            </w:pPr>
          </w:p>
          <w:p w:rsidR="000D28C9" w:rsidRPr="000D28C9" w:rsidRDefault="000D28C9" w:rsidP="000D28C9">
            <w:pPr>
              <w:spacing w:before="0"/>
              <w:jc w:val="left"/>
              <w:rPr>
                <w:rFonts w:cs="Arial"/>
                <w:b/>
                <w:bCs/>
                <w:iCs/>
                <w:lang w:val="sr-Cyrl-CS"/>
              </w:rPr>
            </w:pPr>
            <w:r w:rsidRPr="000D28C9">
              <w:rPr>
                <w:rFonts w:cs="Arial"/>
                <w:b/>
                <w:bCs/>
                <w:iCs/>
                <w:lang w:val="sr-Cyrl-CS"/>
              </w:rPr>
              <w:t xml:space="preserve">МЕСТО ИЗВРШЕЊА: </w:t>
            </w:r>
            <w:r w:rsidRPr="000D28C9">
              <w:rPr>
                <w:rFonts w:cs="Arial"/>
                <w:bCs/>
                <w:iCs/>
                <w:color w:val="000000" w:themeColor="text1"/>
                <w:lang w:val="sr-Cyrl-CS"/>
              </w:rPr>
              <w:t>Место извршења  је Огранак ТЕНТ , локација А, Богољуба Урошевића 44 Обреновац-Бензинска пумпа на допреми угља Тент А . Паритет ФЦА-Наручилац.</w:t>
            </w:r>
          </w:p>
        </w:tc>
        <w:tc>
          <w:tcPr>
            <w:tcW w:w="3969" w:type="dxa"/>
            <w:vAlign w:val="center"/>
          </w:tcPr>
          <w:p w:rsidR="000D28C9" w:rsidRPr="000D28C9" w:rsidRDefault="000D28C9" w:rsidP="000D28C9">
            <w:pPr>
              <w:spacing w:before="0"/>
              <w:jc w:val="center"/>
              <w:rPr>
                <w:rFonts w:cs="Arial"/>
                <w:bCs/>
                <w:iCs/>
                <w:color w:val="000000" w:themeColor="text1"/>
                <w:lang w:val="sr-Cyrl-CS"/>
              </w:rPr>
            </w:pPr>
            <w:r w:rsidRPr="000D28C9">
              <w:rPr>
                <w:rFonts w:cs="Arial"/>
                <w:bCs/>
                <w:iCs/>
                <w:color w:val="000000" w:themeColor="text1"/>
                <w:lang w:val="sr-Cyrl-CS"/>
              </w:rPr>
              <w:t>Сагласан за захтевом наручиоца</w:t>
            </w:r>
          </w:p>
          <w:p w:rsidR="000D28C9" w:rsidRPr="000D28C9" w:rsidRDefault="000D28C9" w:rsidP="000D28C9">
            <w:pPr>
              <w:spacing w:before="0"/>
              <w:jc w:val="center"/>
              <w:rPr>
                <w:rFonts w:cs="Arial"/>
                <w:b/>
                <w:bCs/>
                <w:iCs/>
                <w:lang w:val="sr-Cyrl-CS"/>
              </w:rPr>
            </w:pPr>
            <w:r w:rsidRPr="000D28C9">
              <w:rPr>
                <w:rFonts w:cs="Arial"/>
                <w:bCs/>
                <w:iCs/>
                <w:color w:val="000000" w:themeColor="text1"/>
                <w:lang w:val="sr-Cyrl-CS"/>
              </w:rPr>
              <w:t>ДА/НЕ (заокружити)</w:t>
            </w:r>
          </w:p>
        </w:tc>
      </w:tr>
      <w:tr w:rsidR="000D28C9" w:rsidRPr="000D28C9" w:rsidTr="009270A9">
        <w:trPr>
          <w:trHeight w:val="800"/>
        </w:trPr>
        <w:tc>
          <w:tcPr>
            <w:tcW w:w="6805" w:type="dxa"/>
            <w:vAlign w:val="center"/>
          </w:tcPr>
          <w:p w:rsidR="000D28C9" w:rsidRPr="000D28C9" w:rsidRDefault="000D28C9" w:rsidP="000D28C9">
            <w:pPr>
              <w:spacing w:before="0"/>
              <w:jc w:val="center"/>
              <w:rPr>
                <w:rFonts w:cs="Arial"/>
                <w:b/>
                <w:bCs/>
                <w:iCs/>
                <w:lang w:val="sr-Cyrl-CS"/>
              </w:rPr>
            </w:pPr>
          </w:p>
          <w:p w:rsidR="000D28C9" w:rsidRPr="000D28C9" w:rsidRDefault="000D28C9" w:rsidP="000D28C9">
            <w:pPr>
              <w:spacing w:before="0"/>
              <w:jc w:val="center"/>
              <w:rPr>
                <w:rFonts w:cs="Arial"/>
                <w:b/>
                <w:bCs/>
                <w:iCs/>
                <w:lang w:val="sr-Cyrl-CS"/>
              </w:rPr>
            </w:pPr>
            <w:r w:rsidRPr="000D28C9">
              <w:rPr>
                <w:rFonts w:cs="Arial"/>
                <w:b/>
                <w:bCs/>
                <w:iCs/>
                <w:lang w:val="sr-Cyrl-CS"/>
              </w:rPr>
              <w:t>РОК ВАЖЕЊА ПОНУДЕ:</w:t>
            </w:r>
          </w:p>
          <w:p w:rsidR="000D28C9" w:rsidRPr="000D28C9" w:rsidRDefault="000D28C9" w:rsidP="000D28C9">
            <w:pPr>
              <w:spacing w:before="0"/>
              <w:jc w:val="center"/>
              <w:rPr>
                <w:rFonts w:cs="Arial"/>
                <w:b/>
                <w:bCs/>
                <w:iCs/>
                <w:lang w:val="sr-Cyrl-CS"/>
              </w:rPr>
            </w:pPr>
          </w:p>
          <w:p w:rsidR="000D28C9" w:rsidRPr="000D28C9" w:rsidRDefault="000D28C9" w:rsidP="000D28C9">
            <w:pPr>
              <w:spacing w:before="0"/>
              <w:jc w:val="center"/>
              <w:rPr>
                <w:rFonts w:cs="Arial"/>
                <w:b/>
                <w:bCs/>
                <w:iCs/>
                <w:lang w:val="sr-Cyrl-CS"/>
              </w:rPr>
            </w:pPr>
            <w:r w:rsidRPr="000D28C9">
              <w:rPr>
                <w:rFonts w:cs="Arial"/>
                <w:bCs/>
                <w:iCs/>
                <w:lang w:val="sr-Cyrl-CS"/>
              </w:rPr>
              <w:t>не може бити краћ</w:t>
            </w:r>
            <w:r w:rsidRPr="000D28C9">
              <w:rPr>
                <w:rFonts w:cs="Arial"/>
                <w:bCs/>
                <w:iCs/>
              </w:rPr>
              <w:t>и</w:t>
            </w:r>
            <w:r w:rsidRPr="000D28C9">
              <w:rPr>
                <w:rFonts w:cs="Arial"/>
                <w:bCs/>
                <w:iCs/>
                <w:lang w:val="sr-Cyrl-CS"/>
              </w:rPr>
              <w:t xml:space="preserve"> од </w:t>
            </w:r>
            <w:r w:rsidRPr="000D28C9">
              <w:rPr>
                <w:rFonts w:cs="Arial"/>
                <w:bCs/>
                <w:iCs/>
                <w:color w:val="000000" w:themeColor="text1"/>
                <w:lang w:val="sr-Cyrl-CS"/>
              </w:rPr>
              <w:t>60</w:t>
            </w:r>
            <w:r w:rsidRPr="000D28C9">
              <w:rPr>
                <w:rFonts w:cs="Arial"/>
                <w:bCs/>
                <w:iCs/>
                <w:lang w:val="sr-Cyrl-CS"/>
              </w:rPr>
              <w:t xml:space="preserve"> дана од дана отварања понуда</w:t>
            </w:r>
          </w:p>
        </w:tc>
        <w:tc>
          <w:tcPr>
            <w:tcW w:w="3969" w:type="dxa"/>
            <w:vAlign w:val="center"/>
          </w:tcPr>
          <w:p w:rsidR="000D28C9" w:rsidRPr="000D28C9" w:rsidRDefault="000D28C9" w:rsidP="000D28C9">
            <w:pPr>
              <w:spacing w:before="0"/>
              <w:jc w:val="center"/>
              <w:rPr>
                <w:rFonts w:cs="Arial"/>
                <w:b/>
                <w:bCs/>
                <w:iCs/>
                <w:lang w:val="sr-Cyrl-CS"/>
              </w:rPr>
            </w:pPr>
          </w:p>
          <w:p w:rsidR="000D28C9" w:rsidRPr="000D28C9" w:rsidRDefault="000D28C9" w:rsidP="000D28C9">
            <w:pPr>
              <w:spacing w:before="0"/>
              <w:jc w:val="center"/>
              <w:rPr>
                <w:rFonts w:cs="Arial"/>
                <w:b/>
                <w:bCs/>
                <w:iCs/>
                <w:lang w:val="sr-Cyrl-CS"/>
              </w:rPr>
            </w:pPr>
            <w:r w:rsidRPr="000D28C9">
              <w:rPr>
                <w:rFonts w:cs="Arial"/>
                <w:bCs/>
                <w:iCs/>
                <w:lang w:val="sr-Cyrl-CS"/>
              </w:rPr>
              <w:t>_____ дана од дана отварања понуда</w:t>
            </w:r>
          </w:p>
        </w:tc>
      </w:tr>
      <w:tr w:rsidR="000D28C9" w:rsidRPr="000D28C9" w:rsidTr="009270A9">
        <w:tc>
          <w:tcPr>
            <w:tcW w:w="10774" w:type="dxa"/>
            <w:gridSpan w:val="2"/>
          </w:tcPr>
          <w:p w:rsidR="000D28C9" w:rsidRPr="000D28C9" w:rsidRDefault="000D28C9" w:rsidP="000D28C9">
            <w:pPr>
              <w:spacing w:before="0"/>
              <w:rPr>
                <w:rFonts w:cs="Arial"/>
                <w:bCs/>
                <w:iCs/>
                <w:lang w:val="sr-Cyrl-CS"/>
              </w:rPr>
            </w:pPr>
            <w:r w:rsidRPr="000D28C9">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D28C9" w:rsidRPr="000D28C9" w:rsidRDefault="000D28C9" w:rsidP="000D28C9">
      <w:pPr>
        <w:spacing w:before="0"/>
        <w:rPr>
          <w:rFonts w:cs="Arial"/>
          <w:b/>
          <w:bCs/>
          <w:iCs/>
          <w:lang w:val="sr-Cyrl-CS"/>
        </w:rPr>
      </w:pPr>
    </w:p>
    <w:p w:rsidR="000D28C9" w:rsidRPr="000D28C9" w:rsidRDefault="000D28C9" w:rsidP="000D28C9">
      <w:pPr>
        <w:spacing w:before="0"/>
        <w:rPr>
          <w:rFonts w:eastAsia="TimesNewRomanPSMT" w:cs="Arial"/>
          <w:bCs/>
          <w:lang w:val="sr-Cyrl-CS"/>
        </w:rPr>
      </w:pPr>
      <w:r w:rsidRPr="000D28C9">
        <w:rPr>
          <w:rFonts w:eastAsia="TimesNewRomanPSMT" w:cs="Arial"/>
          <w:bCs/>
        </w:rPr>
        <w:t xml:space="preserve">Датум </w:t>
      </w:r>
      <w:r w:rsidRPr="000D28C9">
        <w:rPr>
          <w:rFonts w:eastAsia="TimesNewRomanPSMT" w:cs="Arial"/>
          <w:bCs/>
        </w:rPr>
        <w:tab/>
      </w:r>
      <w:r w:rsidRPr="000D28C9">
        <w:rPr>
          <w:rFonts w:eastAsia="TimesNewRomanPSMT" w:cs="Arial"/>
          <w:bCs/>
        </w:rPr>
        <w:tab/>
      </w:r>
      <w:r w:rsidRPr="000D28C9">
        <w:rPr>
          <w:rFonts w:eastAsia="TimesNewRomanPSMT" w:cs="Arial"/>
          <w:bCs/>
        </w:rPr>
        <w:tab/>
      </w:r>
      <w:r w:rsidRPr="000D28C9">
        <w:rPr>
          <w:rFonts w:eastAsia="TimesNewRomanPSMT" w:cs="Arial"/>
          <w:bCs/>
        </w:rPr>
        <w:tab/>
        <w:t xml:space="preserve">                                   Понуђач</w:t>
      </w:r>
    </w:p>
    <w:p w:rsidR="000D28C9" w:rsidRPr="000D28C9" w:rsidRDefault="000D28C9" w:rsidP="000D28C9">
      <w:pPr>
        <w:spacing w:before="0"/>
        <w:rPr>
          <w:rFonts w:eastAsia="TimesNewRomanPS-BoldMT" w:cs="Arial"/>
          <w:b/>
          <w:bCs/>
          <w:iCs/>
          <w:lang w:val="sr-Cyrl-CS"/>
        </w:rPr>
      </w:pPr>
      <w:r w:rsidRPr="000D28C9">
        <w:rPr>
          <w:rFonts w:eastAsia="TimesNewRomanPS-BoldMT" w:cs="Arial"/>
          <w:b/>
          <w:bCs/>
          <w:iCs/>
        </w:rPr>
        <w:t>________________________</w:t>
      </w:r>
      <w:r w:rsidRPr="000D28C9">
        <w:rPr>
          <w:rFonts w:eastAsia="TimesNewRomanPS-BoldMT" w:cs="Arial"/>
          <w:b/>
          <w:bCs/>
          <w:iCs/>
          <w:lang w:val="sr-Cyrl-CS"/>
        </w:rPr>
        <w:t xml:space="preserve">        М.П.</w:t>
      </w:r>
      <w:r w:rsidRPr="000D28C9">
        <w:rPr>
          <w:rFonts w:eastAsia="TimesNewRomanPS-BoldMT" w:cs="Arial"/>
          <w:b/>
          <w:bCs/>
          <w:iCs/>
        </w:rPr>
        <w:tab/>
      </w:r>
      <w:r w:rsidRPr="000D28C9">
        <w:rPr>
          <w:rFonts w:eastAsia="TimesNewRomanPS-BoldMT" w:cs="Arial"/>
          <w:b/>
          <w:bCs/>
          <w:iCs/>
          <w:lang w:val="sr-Cyrl-CS"/>
        </w:rPr>
        <w:t xml:space="preserve">_____________________                                      </w:t>
      </w:r>
    </w:p>
    <w:p w:rsidR="000D28C9" w:rsidRPr="000D28C9" w:rsidRDefault="000D28C9" w:rsidP="000D28C9">
      <w:pPr>
        <w:spacing w:before="0"/>
        <w:rPr>
          <w:rFonts w:cs="Arial"/>
          <w:b/>
          <w:bCs/>
          <w:iCs/>
          <w:u w:val="single"/>
        </w:rPr>
      </w:pPr>
    </w:p>
    <w:p w:rsidR="000D28C9" w:rsidRPr="000D28C9" w:rsidRDefault="000D28C9" w:rsidP="000D28C9">
      <w:pPr>
        <w:spacing w:before="0"/>
        <w:rPr>
          <w:rFonts w:cs="Arial"/>
          <w:b/>
          <w:bCs/>
          <w:iCs/>
          <w:u w:val="single"/>
        </w:rPr>
      </w:pPr>
      <w:r w:rsidRPr="000D28C9">
        <w:rPr>
          <w:rFonts w:cs="Arial"/>
          <w:b/>
          <w:bCs/>
          <w:iCs/>
          <w:u w:val="single"/>
        </w:rPr>
        <w:t>Напомене:</w:t>
      </w:r>
    </w:p>
    <w:p w:rsidR="000D28C9" w:rsidRPr="000D28C9" w:rsidRDefault="000D28C9" w:rsidP="000D28C9">
      <w:pPr>
        <w:autoSpaceDE w:val="0"/>
        <w:autoSpaceDN w:val="0"/>
        <w:adjustRightInd w:val="0"/>
        <w:rPr>
          <w:rFonts w:eastAsia="TimesNewRomanPS-BoldMT" w:cs="Arial"/>
          <w:bCs/>
          <w:iCs/>
        </w:rPr>
      </w:pPr>
      <w:proofErr w:type="gramStart"/>
      <w:r w:rsidRPr="000D28C9">
        <w:rPr>
          <w:rFonts w:eastAsia="TimesNewRomanPS-BoldMT" w:cs="Arial"/>
          <w:bCs/>
          <w:iCs/>
        </w:rPr>
        <w:t>-  Понуђач је обавезан да у обрасцу понуде попуни све комерцијалне услове (сва празна поља).</w:t>
      </w:r>
      <w:proofErr w:type="gramEnd"/>
    </w:p>
    <w:p w:rsidR="000D28C9" w:rsidRPr="000D28C9" w:rsidRDefault="000D28C9" w:rsidP="000D28C9">
      <w:pPr>
        <w:autoSpaceDE w:val="0"/>
        <w:autoSpaceDN w:val="0"/>
        <w:adjustRightInd w:val="0"/>
        <w:rPr>
          <w:rFonts w:eastAsia="TimesNewRomanPS-BoldMT" w:cs="Arial"/>
          <w:bCs/>
          <w:iCs/>
          <w:lang w:val="ru-RU"/>
        </w:rPr>
      </w:pPr>
      <w:r w:rsidRPr="000D28C9">
        <w:rPr>
          <w:rFonts w:eastAsia="TimesNewRomanPS-BoldMT" w:cs="Arial"/>
          <w:bCs/>
          <w:iCs/>
        </w:rPr>
        <w:t xml:space="preserve">- </w:t>
      </w:r>
      <w:r w:rsidRPr="000D28C9">
        <w:rPr>
          <w:rFonts w:eastAsia="TimesNewRomanPS-BoldMT" w:cs="Arial"/>
          <w:bCs/>
          <w:iCs/>
          <w:lang w:val="ru-RU"/>
        </w:rPr>
        <w:t>Уколико понуђачи подносе заједничку понуду</w:t>
      </w:r>
      <w:proofErr w:type="gramStart"/>
      <w:r w:rsidRPr="000D28C9">
        <w:rPr>
          <w:rFonts w:eastAsia="TimesNewRomanPS-BoldMT" w:cs="Arial"/>
          <w:bCs/>
          <w:iCs/>
          <w:lang w:val="ru-RU"/>
        </w:rPr>
        <w:t>,група</w:t>
      </w:r>
      <w:proofErr w:type="gramEnd"/>
      <w:r w:rsidRPr="000D28C9">
        <w:rPr>
          <w:rFonts w:eastAsia="TimesNewRomanPS-BoldMT" w:cs="Arial"/>
          <w:bCs/>
          <w:iCs/>
          <w:lang w:val="ru-RU"/>
        </w:rPr>
        <w:t xml:space="preserve"> понуђача може да о</w:t>
      </w:r>
      <w:r w:rsidRPr="000D28C9">
        <w:rPr>
          <w:rFonts w:eastAsia="TimesNewRomanPS-BoldMT" w:cs="Arial"/>
          <w:bCs/>
          <w:iCs/>
        </w:rPr>
        <w:t>власти</w:t>
      </w:r>
      <w:r w:rsidRPr="000D28C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636A29" w:rsidRDefault="00636A29" w:rsidP="000D28C9">
      <w:pPr>
        <w:spacing w:before="0"/>
        <w:jc w:val="right"/>
        <w:outlineLvl w:val="1"/>
        <w:rPr>
          <w:rFonts w:cs="Arial"/>
          <w:b/>
          <w:lang w:val="sr-Cyrl-RS"/>
        </w:rPr>
      </w:pPr>
      <w:bookmarkStart w:id="77" w:name="_Toc442559925"/>
    </w:p>
    <w:p w:rsidR="000D28C9" w:rsidRPr="000D28C9" w:rsidRDefault="000D28C9" w:rsidP="000D28C9">
      <w:pPr>
        <w:spacing w:before="0"/>
        <w:jc w:val="right"/>
        <w:outlineLvl w:val="1"/>
        <w:rPr>
          <w:rFonts w:cs="Arial"/>
          <w:b/>
        </w:rPr>
      </w:pPr>
      <w:proofErr w:type="gramStart"/>
      <w:r w:rsidRPr="000D28C9">
        <w:rPr>
          <w:rFonts w:cs="Arial"/>
          <w:b/>
        </w:rPr>
        <w:lastRenderedPageBreak/>
        <w:t>ОБРАЗАЦ 2.</w:t>
      </w:r>
      <w:bookmarkEnd w:id="77"/>
      <w:proofErr w:type="gramEnd"/>
    </w:p>
    <w:p w:rsidR="000D28C9" w:rsidRPr="000D28C9" w:rsidRDefault="000D28C9" w:rsidP="000D28C9">
      <w:pPr>
        <w:spacing w:before="0"/>
        <w:jc w:val="center"/>
        <w:rPr>
          <w:rFonts w:cs="Arial"/>
          <w:b/>
        </w:rPr>
      </w:pPr>
      <w:r w:rsidRPr="000D28C9">
        <w:rPr>
          <w:rFonts w:cs="Arial"/>
          <w:b/>
        </w:rPr>
        <w:t>ОБРАЗАЦ СТРУКУТРЕ ЦЕНЕ</w:t>
      </w:r>
    </w:p>
    <w:p w:rsidR="000D28C9" w:rsidRPr="000D28C9" w:rsidRDefault="000D28C9" w:rsidP="000D28C9">
      <w:pPr>
        <w:spacing w:before="0"/>
        <w:rPr>
          <w:rFonts w:cs="Arial"/>
        </w:rPr>
      </w:pPr>
    </w:p>
    <w:p w:rsidR="000D28C9" w:rsidRPr="000D28C9" w:rsidRDefault="000D28C9" w:rsidP="000D28C9">
      <w:pPr>
        <w:spacing w:before="0"/>
        <w:rPr>
          <w:rFonts w:cs="Arial"/>
        </w:rPr>
      </w:pPr>
      <w:proofErr w:type="gramStart"/>
      <w:r w:rsidRPr="000D28C9">
        <w:rPr>
          <w:rFonts w:cs="Arial"/>
        </w:rPr>
        <w:t>Табела 1.</w:t>
      </w:r>
      <w:proofErr w:type="gramEnd"/>
    </w:p>
    <w:tbl>
      <w:tblPr>
        <w:tblW w:w="576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69"/>
        <w:gridCol w:w="791"/>
        <w:gridCol w:w="966"/>
        <w:gridCol w:w="1375"/>
        <w:gridCol w:w="1529"/>
        <w:gridCol w:w="1352"/>
        <w:gridCol w:w="1529"/>
      </w:tblGrid>
      <w:tr w:rsidR="000D28C9" w:rsidRPr="000D28C9" w:rsidTr="009270A9">
        <w:tc>
          <w:tcPr>
            <w:tcW w:w="399" w:type="pct"/>
            <w:shd w:val="clear" w:color="auto" w:fill="C6D9F1" w:themeFill="text2" w:themeFillTint="33"/>
            <w:vAlign w:val="center"/>
          </w:tcPr>
          <w:p w:rsidR="000D28C9" w:rsidRPr="000D28C9" w:rsidRDefault="000D28C9" w:rsidP="000D28C9">
            <w:pPr>
              <w:spacing w:before="0"/>
              <w:jc w:val="center"/>
              <w:rPr>
                <w:rFonts w:cs="Arial"/>
                <w:bCs/>
                <w:iCs/>
                <w:lang w:val="sr-Cyrl-CS"/>
              </w:rPr>
            </w:pPr>
            <w:r w:rsidRPr="000D28C9">
              <w:rPr>
                <w:rFonts w:cs="Arial"/>
                <w:bCs/>
                <w:iCs/>
                <w:lang w:val="sr-Cyrl-CS"/>
              </w:rPr>
              <w:t>Рбр</w:t>
            </w:r>
          </w:p>
        </w:tc>
        <w:tc>
          <w:tcPr>
            <w:tcW w:w="1064" w:type="pct"/>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rPr>
              <w:t>Врста</w:t>
            </w:r>
            <w:r w:rsidRPr="000D28C9">
              <w:rPr>
                <w:rFonts w:cs="Arial"/>
                <w:b/>
                <w:bCs/>
                <w:iCs/>
                <w:lang w:val="sr-Cyrl-CS"/>
              </w:rPr>
              <w:t xml:space="preserve"> услуге</w:t>
            </w:r>
          </w:p>
        </w:tc>
        <w:tc>
          <w:tcPr>
            <w:tcW w:w="371" w:type="pct"/>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Јед.</w:t>
            </w:r>
          </w:p>
          <w:p w:rsidR="000D28C9" w:rsidRPr="000D28C9" w:rsidRDefault="000D28C9" w:rsidP="000D28C9">
            <w:pPr>
              <w:spacing w:before="0"/>
              <w:jc w:val="center"/>
              <w:rPr>
                <w:rFonts w:cs="Arial"/>
                <w:b/>
                <w:bCs/>
                <w:iCs/>
                <w:lang w:val="sr-Cyrl-CS"/>
              </w:rPr>
            </w:pPr>
            <w:r w:rsidRPr="000D28C9">
              <w:rPr>
                <w:rFonts w:cs="Arial"/>
                <w:b/>
                <w:bCs/>
                <w:iCs/>
                <w:lang w:val="sr-Cyrl-CS"/>
              </w:rPr>
              <w:t>мере</w:t>
            </w:r>
          </w:p>
        </w:tc>
        <w:tc>
          <w:tcPr>
            <w:tcW w:w="453" w:type="pct"/>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Обим (количина)</w:t>
            </w:r>
          </w:p>
        </w:tc>
        <w:tc>
          <w:tcPr>
            <w:tcW w:w="645" w:type="pct"/>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Јед.</w:t>
            </w:r>
          </w:p>
          <w:p w:rsidR="000D28C9" w:rsidRPr="000D28C9" w:rsidRDefault="000D28C9" w:rsidP="000D28C9">
            <w:pPr>
              <w:spacing w:before="0"/>
              <w:jc w:val="center"/>
              <w:rPr>
                <w:rFonts w:cs="Arial"/>
                <w:b/>
                <w:bCs/>
                <w:iCs/>
                <w:lang w:val="sr-Cyrl-CS"/>
              </w:rPr>
            </w:pPr>
            <w:r w:rsidRPr="000D28C9">
              <w:rPr>
                <w:rFonts w:cs="Arial"/>
                <w:b/>
                <w:bCs/>
                <w:iCs/>
                <w:lang w:val="sr-Cyrl-CS"/>
              </w:rPr>
              <w:t>цена без ПДВ</w:t>
            </w:r>
          </w:p>
          <w:p w:rsidR="000D28C9" w:rsidRPr="000D28C9" w:rsidRDefault="000D28C9" w:rsidP="000D28C9">
            <w:pPr>
              <w:spacing w:before="0"/>
              <w:jc w:val="center"/>
              <w:rPr>
                <w:rFonts w:cs="Arial"/>
                <w:b/>
                <w:bCs/>
                <w:iCs/>
                <w:lang w:val="sr-Cyrl-CS"/>
              </w:rPr>
            </w:pPr>
            <w:r w:rsidRPr="000D28C9">
              <w:rPr>
                <w:rFonts w:cs="Arial"/>
                <w:b/>
                <w:bCs/>
                <w:iCs/>
                <w:lang w:val="sr-Cyrl-CS"/>
              </w:rPr>
              <w:t xml:space="preserve">дин. </w:t>
            </w:r>
          </w:p>
        </w:tc>
        <w:tc>
          <w:tcPr>
            <w:tcW w:w="717" w:type="pct"/>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Јед.</w:t>
            </w:r>
          </w:p>
          <w:p w:rsidR="000D28C9" w:rsidRPr="000D28C9" w:rsidRDefault="000D28C9" w:rsidP="000D28C9">
            <w:pPr>
              <w:spacing w:before="0"/>
              <w:jc w:val="center"/>
              <w:rPr>
                <w:rFonts w:cs="Arial"/>
                <w:b/>
                <w:bCs/>
                <w:iCs/>
                <w:lang w:val="sr-Cyrl-CS"/>
              </w:rPr>
            </w:pPr>
            <w:r w:rsidRPr="000D28C9">
              <w:rPr>
                <w:rFonts w:cs="Arial"/>
                <w:b/>
                <w:bCs/>
                <w:iCs/>
                <w:lang w:val="sr-Cyrl-CS"/>
              </w:rPr>
              <w:t>цена са ПДВ</w:t>
            </w:r>
          </w:p>
          <w:p w:rsidR="000D28C9" w:rsidRPr="000D28C9" w:rsidRDefault="000D28C9" w:rsidP="000D28C9">
            <w:pPr>
              <w:spacing w:before="0"/>
              <w:jc w:val="center"/>
              <w:rPr>
                <w:rFonts w:cs="Arial"/>
                <w:b/>
                <w:bCs/>
                <w:iCs/>
                <w:lang w:val="sr-Cyrl-CS"/>
              </w:rPr>
            </w:pPr>
            <w:r w:rsidRPr="000D28C9">
              <w:rPr>
                <w:rFonts w:cs="Arial"/>
                <w:b/>
                <w:bCs/>
                <w:iCs/>
                <w:lang w:val="sr-Cyrl-CS"/>
              </w:rPr>
              <w:t xml:space="preserve">дин. </w:t>
            </w:r>
          </w:p>
        </w:tc>
        <w:tc>
          <w:tcPr>
            <w:tcW w:w="634" w:type="pct"/>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Укупна цена без ПДВ</w:t>
            </w:r>
          </w:p>
          <w:p w:rsidR="000D28C9" w:rsidRPr="000D28C9" w:rsidRDefault="000D28C9" w:rsidP="000D28C9">
            <w:pPr>
              <w:spacing w:before="0"/>
              <w:jc w:val="center"/>
              <w:rPr>
                <w:rFonts w:cs="Arial"/>
                <w:b/>
                <w:bCs/>
                <w:iCs/>
                <w:lang w:val="sr-Cyrl-CS"/>
              </w:rPr>
            </w:pPr>
            <w:r w:rsidRPr="000D28C9">
              <w:rPr>
                <w:rFonts w:cs="Arial"/>
                <w:b/>
                <w:bCs/>
                <w:iCs/>
                <w:lang w:val="sr-Cyrl-CS"/>
              </w:rPr>
              <w:t xml:space="preserve">дин. </w:t>
            </w:r>
          </w:p>
        </w:tc>
        <w:tc>
          <w:tcPr>
            <w:tcW w:w="717" w:type="pct"/>
            <w:shd w:val="clear" w:color="auto" w:fill="C6D9F1" w:themeFill="text2" w:themeFillTint="33"/>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Укупна цена са ПДВ</w:t>
            </w:r>
          </w:p>
          <w:p w:rsidR="000D28C9" w:rsidRPr="000D28C9" w:rsidRDefault="000D28C9" w:rsidP="000D28C9">
            <w:pPr>
              <w:spacing w:before="0"/>
              <w:jc w:val="center"/>
              <w:rPr>
                <w:rFonts w:cs="Arial"/>
                <w:b/>
                <w:bCs/>
                <w:iCs/>
                <w:lang w:val="sr-Cyrl-CS"/>
              </w:rPr>
            </w:pPr>
            <w:r w:rsidRPr="000D28C9">
              <w:rPr>
                <w:rFonts w:cs="Arial"/>
                <w:b/>
                <w:bCs/>
                <w:iCs/>
                <w:lang w:val="sr-Cyrl-CS"/>
              </w:rPr>
              <w:t xml:space="preserve">дин. </w:t>
            </w:r>
          </w:p>
        </w:tc>
      </w:tr>
      <w:tr w:rsidR="000D28C9" w:rsidRPr="000D28C9" w:rsidTr="009270A9">
        <w:tc>
          <w:tcPr>
            <w:tcW w:w="399" w:type="pct"/>
            <w:shd w:val="clear" w:color="auto" w:fill="auto"/>
          </w:tcPr>
          <w:p w:rsidR="000D28C9" w:rsidRPr="000D28C9" w:rsidRDefault="000D28C9" w:rsidP="000D28C9">
            <w:pPr>
              <w:spacing w:before="0"/>
              <w:jc w:val="center"/>
              <w:rPr>
                <w:rFonts w:cs="Arial"/>
                <w:b/>
                <w:bCs/>
                <w:iCs/>
                <w:lang w:val="sr-Cyrl-CS"/>
              </w:rPr>
            </w:pPr>
            <w:r w:rsidRPr="000D28C9">
              <w:rPr>
                <w:rFonts w:cs="Arial"/>
                <w:b/>
                <w:bCs/>
                <w:iCs/>
                <w:lang w:val="sr-Cyrl-CS"/>
              </w:rPr>
              <w:t>(1)</w:t>
            </w:r>
          </w:p>
        </w:tc>
        <w:tc>
          <w:tcPr>
            <w:tcW w:w="1064" w:type="pct"/>
            <w:shd w:val="clear" w:color="auto" w:fill="auto"/>
          </w:tcPr>
          <w:p w:rsidR="000D28C9" w:rsidRPr="000D28C9" w:rsidRDefault="000D28C9" w:rsidP="000D28C9">
            <w:pPr>
              <w:spacing w:before="0"/>
              <w:jc w:val="center"/>
              <w:rPr>
                <w:rFonts w:cs="Arial"/>
                <w:b/>
                <w:bCs/>
                <w:iCs/>
                <w:lang w:val="sr-Cyrl-CS"/>
              </w:rPr>
            </w:pPr>
            <w:r w:rsidRPr="000D28C9">
              <w:rPr>
                <w:rFonts w:cs="Arial"/>
                <w:b/>
                <w:bCs/>
                <w:iCs/>
                <w:lang w:val="sr-Cyrl-CS"/>
              </w:rPr>
              <w:t>(2)</w:t>
            </w:r>
          </w:p>
        </w:tc>
        <w:tc>
          <w:tcPr>
            <w:tcW w:w="371" w:type="pct"/>
            <w:shd w:val="clear" w:color="auto" w:fill="auto"/>
          </w:tcPr>
          <w:p w:rsidR="000D28C9" w:rsidRPr="000D28C9" w:rsidRDefault="000D28C9" w:rsidP="000D28C9">
            <w:pPr>
              <w:spacing w:before="0"/>
              <w:jc w:val="center"/>
              <w:rPr>
                <w:rFonts w:cs="Arial"/>
                <w:b/>
                <w:bCs/>
                <w:iCs/>
                <w:lang w:val="sr-Cyrl-CS"/>
              </w:rPr>
            </w:pPr>
            <w:r w:rsidRPr="000D28C9">
              <w:rPr>
                <w:rFonts w:cs="Arial"/>
                <w:b/>
                <w:bCs/>
                <w:iCs/>
                <w:lang w:val="sr-Cyrl-CS"/>
              </w:rPr>
              <w:t>(3)</w:t>
            </w:r>
          </w:p>
        </w:tc>
        <w:tc>
          <w:tcPr>
            <w:tcW w:w="453" w:type="pct"/>
            <w:shd w:val="clear" w:color="auto" w:fill="auto"/>
          </w:tcPr>
          <w:p w:rsidR="000D28C9" w:rsidRPr="000D28C9" w:rsidRDefault="000D28C9" w:rsidP="000D28C9">
            <w:pPr>
              <w:spacing w:before="0"/>
              <w:jc w:val="center"/>
              <w:rPr>
                <w:rFonts w:cs="Arial"/>
                <w:b/>
                <w:bCs/>
                <w:iCs/>
                <w:lang w:val="sr-Cyrl-CS"/>
              </w:rPr>
            </w:pPr>
            <w:r w:rsidRPr="000D28C9">
              <w:rPr>
                <w:rFonts w:cs="Arial"/>
                <w:b/>
                <w:bCs/>
                <w:iCs/>
                <w:lang w:val="sr-Cyrl-CS"/>
              </w:rPr>
              <w:t>(4)</w:t>
            </w:r>
          </w:p>
        </w:tc>
        <w:tc>
          <w:tcPr>
            <w:tcW w:w="645" w:type="pct"/>
            <w:shd w:val="clear" w:color="auto" w:fill="auto"/>
          </w:tcPr>
          <w:p w:rsidR="000D28C9" w:rsidRPr="000D28C9" w:rsidRDefault="000D28C9" w:rsidP="000D28C9">
            <w:pPr>
              <w:spacing w:before="0"/>
              <w:jc w:val="center"/>
              <w:rPr>
                <w:rFonts w:cs="Arial"/>
                <w:b/>
                <w:bCs/>
                <w:iCs/>
                <w:lang w:val="sr-Cyrl-CS"/>
              </w:rPr>
            </w:pPr>
            <w:r w:rsidRPr="000D28C9">
              <w:rPr>
                <w:rFonts w:cs="Arial"/>
                <w:b/>
                <w:bCs/>
                <w:iCs/>
                <w:lang w:val="sr-Cyrl-CS"/>
              </w:rPr>
              <w:t>(5)</w:t>
            </w:r>
          </w:p>
        </w:tc>
        <w:tc>
          <w:tcPr>
            <w:tcW w:w="717" w:type="pct"/>
            <w:shd w:val="clear" w:color="auto" w:fill="auto"/>
          </w:tcPr>
          <w:p w:rsidR="000D28C9" w:rsidRPr="000D28C9" w:rsidRDefault="000D28C9" w:rsidP="000D28C9">
            <w:pPr>
              <w:spacing w:before="0"/>
              <w:jc w:val="center"/>
              <w:rPr>
                <w:rFonts w:cs="Arial"/>
                <w:b/>
                <w:bCs/>
                <w:iCs/>
                <w:lang w:val="sr-Cyrl-CS"/>
              </w:rPr>
            </w:pPr>
            <w:r w:rsidRPr="000D28C9">
              <w:rPr>
                <w:rFonts w:cs="Arial"/>
                <w:b/>
                <w:bCs/>
                <w:iCs/>
                <w:lang w:val="sr-Cyrl-CS"/>
              </w:rPr>
              <w:t>(6)</w:t>
            </w:r>
          </w:p>
        </w:tc>
        <w:tc>
          <w:tcPr>
            <w:tcW w:w="634" w:type="pct"/>
            <w:shd w:val="clear" w:color="auto" w:fill="auto"/>
          </w:tcPr>
          <w:p w:rsidR="000D28C9" w:rsidRPr="000D28C9" w:rsidRDefault="000D28C9" w:rsidP="000D28C9">
            <w:pPr>
              <w:spacing w:before="0"/>
              <w:jc w:val="center"/>
              <w:rPr>
                <w:rFonts w:cs="Arial"/>
                <w:b/>
                <w:bCs/>
                <w:iCs/>
                <w:lang w:val="sr-Cyrl-CS"/>
              </w:rPr>
            </w:pPr>
            <w:r w:rsidRPr="000D28C9">
              <w:rPr>
                <w:rFonts w:cs="Arial"/>
                <w:b/>
                <w:bCs/>
                <w:iCs/>
                <w:lang w:val="sr-Cyrl-CS"/>
              </w:rPr>
              <w:t>(7)</w:t>
            </w:r>
          </w:p>
        </w:tc>
        <w:tc>
          <w:tcPr>
            <w:tcW w:w="717" w:type="pct"/>
            <w:shd w:val="clear" w:color="auto" w:fill="auto"/>
          </w:tcPr>
          <w:p w:rsidR="000D28C9" w:rsidRPr="000D28C9" w:rsidRDefault="000D28C9" w:rsidP="000D28C9">
            <w:pPr>
              <w:spacing w:before="0"/>
              <w:jc w:val="center"/>
              <w:rPr>
                <w:rFonts w:cs="Arial"/>
                <w:b/>
                <w:bCs/>
                <w:iCs/>
                <w:lang w:val="sr-Cyrl-CS"/>
              </w:rPr>
            </w:pPr>
            <w:r w:rsidRPr="000D28C9">
              <w:rPr>
                <w:rFonts w:cs="Arial"/>
                <w:b/>
                <w:bCs/>
                <w:iCs/>
                <w:lang w:val="sr-Cyrl-CS"/>
              </w:rPr>
              <w:t>(8)</w:t>
            </w:r>
          </w:p>
        </w:tc>
      </w:tr>
      <w:tr w:rsidR="000D28C9" w:rsidRPr="000D28C9" w:rsidTr="009270A9">
        <w:tc>
          <w:tcPr>
            <w:tcW w:w="399" w:type="pct"/>
            <w:shd w:val="clear" w:color="auto" w:fill="auto"/>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1.</w:t>
            </w:r>
          </w:p>
        </w:tc>
        <w:tc>
          <w:tcPr>
            <w:tcW w:w="1064" w:type="pct"/>
            <w:shd w:val="clear" w:color="auto" w:fill="auto"/>
          </w:tcPr>
          <w:p w:rsidR="000D28C9" w:rsidRPr="000D28C9" w:rsidRDefault="000D28C9" w:rsidP="000D28C9">
            <w:pPr>
              <w:spacing w:before="0"/>
              <w:jc w:val="center"/>
              <w:rPr>
                <w:rFonts w:cs="Arial"/>
                <w:bCs/>
                <w:iCs/>
                <w:lang w:val="sr-Cyrl-CS"/>
              </w:rPr>
            </w:pPr>
            <w:r w:rsidRPr="000D28C9">
              <w:rPr>
                <w:rFonts w:cs="Arial"/>
                <w:bCs/>
                <w:iCs/>
                <w:lang w:val="sr-Cyrl-CS"/>
              </w:rPr>
              <w:t>Извршити припрему за баждарење, као и само баждарење волометра    аутомата за издавање горива.</w:t>
            </w:r>
          </w:p>
        </w:tc>
        <w:tc>
          <w:tcPr>
            <w:tcW w:w="371" w:type="pct"/>
            <w:shd w:val="clear" w:color="auto" w:fill="auto"/>
            <w:vAlign w:val="center"/>
          </w:tcPr>
          <w:p w:rsidR="000D28C9" w:rsidRPr="000D28C9" w:rsidRDefault="000D28C9" w:rsidP="000D28C9">
            <w:pPr>
              <w:spacing w:before="0"/>
              <w:jc w:val="center"/>
              <w:rPr>
                <w:rFonts w:cs="Arial"/>
                <w:bCs/>
                <w:iCs/>
                <w:lang w:val="sr-Cyrl-RS"/>
              </w:rPr>
            </w:pPr>
            <w:r w:rsidRPr="000D28C9">
              <w:rPr>
                <w:rFonts w:cs="Arial"/>
                <w:bCs/>
                <w:iCs/>
                <w:lang w:val="sr-Cyrl-RS"/>
              </w:rPr>
              <w:t>ком</w:t>
            </w:r>
          </w:p>
        </w:tc>
        <w:tc>
          <w:tcPr>
            <w:tcW w:w="453" w:type="pct"/>
            <w:shd w:val="clear" w:color="auto" w:fill="auto"/>
            <w:vAlign w:val="center"/>
          </w:tcPr>
          <w:p w:rsidR="000D28C9" w:rsidRPr="000D28C9" w:rsidRDefault="000D28C9" w:rsidP="000D28C9">
            <w:pPr>
              <w:spacing w:before="0"/>
              <w:jc w:val="center"/>
              <w:rPr>
                <w:rFonts w:cs="Arial"/>
                <w:bCs/>
                <w:iCs/>
                <w:lang w:val="sr-Cyrl-CS"/>
              </w:rPr>
            </w:pPr>
            <w:r w:rsidRPr="000D28C9">
              <w:rPr>
                <w:rFonts w:cs="Arial"/>
                <w:bCs/>
                <w:iCs/>
                <w:lang w:val="sr-Cyrl-CS"/>
              </w:rPr>
              <w:t>1</w:t>
            </w:r>
          </w:p>
        </w:tc>
        <w:tc>
          <w:tcPr>
            <w:tcW w:w="645" w:type="pct"/>
            <w:shd w:val="clear" w:color="auto" w:fill="auto"/>
            <w:vAlign w:val="center"/>
          </w:tcPr>
          <w:p w:rsidR="000D28C9" w:rsidRPr="000D28C9" w:rsidRDefault="000D28C9" w:rsidP="000D28C9">
            <w:pPr>
              <w:spacing w:before="0"/>
              <w:jc w:val="center"/>
              <w:rPr>
                <w:rFonts w:cs="Arial"/>
                <w:b/>
                <w:bCs/>
                <w:iCs/>
              </w:rPr>
            </w:pPr>
          </w:p>
        </w:tc>
        <w:tc>
          <w:tcPr>
            <w:tcW w:w="717" w:type="pct"/>
            <w:shd w:val="clear" w:color="auto" w:fill="auto"/>
            <w:vAlign w:val="center"/>
          </w:tcPr>
          <w:p w:rsidR="000D28C9" w:rsidRPr="000D28C9" w:rsidRDefault="000D28C9" w:rsidP="000D28C9">
            <w:pPr>
              <w:spacing w:before="0"/>
              <w:jc w:val="center"/>
              <w:rPr>
                <w:rFonts w:cs="Arial"/>
                <w:b/>
                <w:bCs/>
                <w:iCs/>
              </w:rPr>
            </w:pPr>
          </w:p>
        </w:tc>
        <w:tc>
          <w:tcPr>
            <w:tcW w:w="634" w:type="pct"/>
            <w:shd w:val="clear" w:color="auto" w:fill="auto"/>
            <w:vAlign w:val="center"/>
          </w:tcPr>
          <w:p w:rsidR="000D28C9" w:rsidRPr="000D28C9" w:rsidRDefault="000D28C9" w:rsidP="000D28C9">
            <w:pPr>
              <w:spacing w:before="0"/>
              <w:jc w:val="center"/>
              <w:rPr>
                <w:rFonts w:cs="Arial"/>
                <w:b/>
                <w:bCs/>
                <w:iCs/>
              </w:rPr>
            </w:pPr>
          </w:p>
        </w:tc>
        <w:tc>
          <w:tcPr>
            <w:tcW w:w="717" w:type="pct"/>
            <w:shd w:val="clear" w:color="auto" w:fill="auto"/>
            <w:vAlign w:val="center"/>
          </w:tcPr>
          <w:p w:rsidR="000D28C9" w:rsidRPr="000D28C9" w:rsidRDefault="000D28C9" w:rsidP="000D28C9">
            <w:pPr>
              <w:spacing w:before="0"/>
              <w:jc w:val="center"/>
              <w:rPr>
                <w:rFonts w:cs="Arial"/>
                <w:b/>
                <w:bCs/>
                <w:iCs/>
              </w:rPr>
            </w:pPr>
          </w:p>
        </w:tc>
      </w:tr>
      <w:tr w:rsidR="000D28C9" w:rsidRPr="000D28C9" w:rsidTr="009270A9">
        <w:tc>
          <w:tcPr>
            <w:tcW w:w="399" w:type="pct"/>
            <w:shd w:val="clear" w:color="auto" w:fill="auto"/>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2.</w:t>
            </w:r>
          </w:p>
        </w:tc>
        <w:tc>
          <w:tcPr>
            <w:tcW w:w="1064" w:type="pct"/>
            <w:shd w:val="clear" w:color="auto" w:fill="auto"/>
          </w:tcPr>
          <w:p w:rsidR="000D28C9" w:rsidRPr="000D28C9" w:rsidRDefault="000D28C9" w:rsidP="000D28C9">
            <w:pPr>
              <w:spacing w:before="0"/>
              <w:rPr>
                <w:rFonts w:cs="Arial"/>
                <w:bCs/>
                <w:iCs/>
                <w:lang w:val="sr-Cyrl-CS"/>
              </w:rPr>
            </w:pPr>
            <w:r w:rsidRPr="000D28C9">
              <w:rPr>
                <w:rFonts w:cs="Arial"/>
                <w:bCs/>
                <w:iCs/>
                <w:lang w:val="sr-Cyrl-CS"/>
              </w:rPr>
              <w:t>Извршити редован годишњи преглед пумпног аутомата и опреме у Ex изведби</w:t>
            </w:r>
          </w:p>
        </w:tc>
        <w:tc>
          <w:tcPr>
            <w:tcW w:w="371" w:type="pct"/>
            <w:shd w:val="clear" w:color="auto" w:fill="auto"/>
          </w:tcPr>
          <w:p w:rsidR="000D28C9" w:rsidRPr="000D28C9" w:rsidRDefault="000D28C9" w:rsidP="000D28C9">
            <w:pPr>
              <w:jc w:val="center"/>
            </w:pPr>
            <w:r w:rsidRPr="000D28C9">
              <w:t>ком</w:t>
            </w:r>
          </w:p>
        </w:tc>
        <w:tc>
          <w:tcPr>
            <w:tcW w:w="453" w:type="pct"/>
            <w:shd w:val="clear" w:color="auto" w:fill="auto"/>
            <w:vAlign w:val="center"/>
          </w:tcPr>
          <w:p w:rsidR="000D28C9" w:rsidRPr="000D28C9" w:rsidRDefault="000D28C9" w:rsidP="000D28C9">
            <w:pPr>
              <w:spacing w:before="0"/>
              <w:jc w:val="center"/>
              <w:rPr>
                <w:rFonts w:cs="Arial"/>
                <w:bCs/>
                <w:iCs/>
                <w:lang w:val="sr-Cyrl-CS"/>
              </w:rPr>
            </w:pPr>
            <w:r w:rsidRPr="000D28C9">
              <w:rPr>
                <w:rFonts w:cs="Arial"/>
                <w:bCs/>
                <w:iCs/>
                <w:lang w:val="sr-Cyrl-CS"/>
              </w:rPr>
              <w:t>1</w:t>
            </w:r>
          </w:p>
        </w:tc>
        <w:tc>
          <w:tcPr>
            <w:tcW w:w="645" w:type="pct"/>
            <w:shd w:val="clear" w:color="auto" w:fill="auto"/>
            <w:vAlign w:val="center"/>
          </w:tcPr>
          <w:p w:rsidR="000D28C9" w:rsidRPr="000D28C9" w:rsidRDefault="000D28C9" w:rsidP="000D28C9">
            <w:pPr>
              <w:spacing w:before="0"/>
              <w:jc w:val="center"/>
              <w:rPr>
                <w:rFonts w:cs="Arial"/>
                <w:b/>
                <w:bCs/>
                <w:iCs/>
              </w:rPr>
            </w:pPr>
          </w:p>
        </w:tc>
        <w:tc>
          <w:tcPr>
            <w:tcW w:w="717" w:type="pct"/>
            <w:shd w:val="clear" w:color="auto" w:fill="auto"/>
            <w:vAlign w:val="center"/>
          </w:tcPr>
          <w:p w:rsidR="000D28C9" w:rsidRPr="000D28C9" w:rsidRDefault="000D28C9" w:rsidP="000D28C9">
            <w:pPr>
              <w:spacing w:before="0"/>
              <w:jc w:val="center"/>
              <w:rPr>
                <w:rFonts w:cs="Arial"/>
                <w:b/>
                <w:bCs/>
                <w:iCs/>
              </w:rPr>
            </w:pPr>
          </w:p>
        </w:tc>
        <w:tc>
          <w:tcPr>
            <w:tcW w:w="634" w:type="pct"/>
            <w:shd w:val="clear" w:color="auto" w:fill="auto"/>
            <w:vAlign w:val="center"/>
          </w:tcPr>
          <w:p w:rsidR="000D28C9" w:rsidRPr="000D28C9" w:rsidRDefault="000D28C9" w:rsidP="000D28C9">
            <w:pPr>
              <w:spacing w:before="0"/>
              <w:jc w:val="center"/>
              <w:rPr>
                <w:rFonts w:cs="Arial"/>
                <w:b/>
                <w:bCs/>
                <w:iCs/>
              </w:rPr>
            </w:pPr>
          </w:p>
        </w:tc>
        <w:tc>
          <w:tcPr>
            <w:tcW w:w="717" w:type="pct"/>
            <w:shd w:val="clear" w:color="auto" w:fill="auto"/>
            <w:vAlign w:val="center"/>
          </w:tcPr>
          <w:p w:rsidR="000D28C9" w:rsidRPr="000D28C9" w:rsidRDefault="000D28C9" w:rsidP="000D28C9">
            <w:pPr>
              <w:spacing w:before="0"/>
              <w:jc w:val="center"/>
              <w:rPr>
                <w:rFonts w:cs="Arial"/>
                <w:b/>
                <w:bCs/>
                <w:iCs/>
              </w:rPr>
            </w:pPr>
          </w:p>
        </w:tc>
      </w:tr>
      <w:tr w:rsidR="000D28C9" w:rsidRPr="000D28C9" w:rsidTr="009270A9">
        <w:tc>
          <w:tcPr>
            <w:tcW w:w="399" w:type="pct"/>
            <w:shd w:val="clear" w:color="auto" w:fill="auto"/>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3.</w:t>
            </w:r>
          </w:p>
        </w:tc>
        <w:tc>
          <w:tcPr>
            <w:tcW w:w="1064" w:type="pct"/>
            <w:shd w:val="clear" w:color="auto" w:fill="auto"/>
          </w:tcPr>
          <w:p w:rsidR="000D28C9" w:rsidRPr="000D28C9" w:rsidRDefault="000D28C9" w:rsidP="000D28C9">
            <w:pPr>
              <w:spacing w:before="0"/>
              <w:rPr>
                <w:rFonts w:cs="Arial"/>
                <w:bCs/>
                <w:iCs/>
                <w:lang w:val="sr-Cyrl-CS"/>
              </w:rPr>
            </w:pPr>
            <w:r w:rsidRPr="000D28C9">
              <w:rPr>
                <w:rFonts w:cs="Arial"/>
                <w:bCs/>
                <w:iCs/>
                <w:lang w:val="sr-Cyrl-CS"/>
              </w:rPr>
              <w:t>Извршити редован преглед АТ вентила</w:t>
            </w:r>
          </w:p>
        </w:tc>
        <w:tc>
          <w:tcPr>
            <w:tcW w:w="371" w:type="pct"/>
            <w:shd w:val="clear" w:color="auto" w:fill="auto"/>
          </w:tcPr>
          <w:p w:rsidR="000D28C9" w:rsidRPr="000D28C9" w:rsidRDefault="000D28C9" w:rsidP="000D28C9">
            <w:pPr>
              <w:jc w:val="center"/>
            </w:pPr>
            <w:r w:rsidRPr="000D28C9">
              <w:t>ком</w:t>
            </w:r>
          </w:p>
        </w:tc>
        <w:tc>
          <w:tcPr>
            <w:tcW w:w="453" w:type="pct"/>
            <w:shd w:val="clear" w:color="auto" w:fill="auto"/>
            <w:vAlign w:val="center"/>
          </w:tcPr>
          <w:p w:rsidR="000D28C9" w:rsidRPr="000D28C9" w:rsidRDefault="000D28C9" w:rsidP="000D28C9">
            <w:pPr>
              <w:spacing w:before="0"/>
              <w:jc w:val="center"/>
              <w:rPr>
                <w:rFonts w:cs="Arial"/>
                <w:bCs/>
                <w:iCs/>
                <w:lang w:val="sr-Cyrl-CS"/>
              </w:rPr>
            </w:pPr>
            <w:r w:rsidRPr="000D28C9">
              <w:rPr>
                <w:rFonts w:cs="Arial"/>
                <w:bCs/>
                <w:iCs/>
                <w:lang w:val="sr-Cyrl-CS"/>
              </w:rPr>
              <w:t>2</w:t>
            </w:r>
          </w:p>
        </w:tc>
        <w:tc>
          <w:tcPr>
            <w:tcW w:w="645" w:type="pct"/>
            <w:shd w:val="clear" w:color="auto" w:fill="auto"/>
            <w:vAlign w:val="center"/>
          </w:tcPr>
          <w:p w:rsidR="000D28C9" w:rsidRPr="000D28C9" w:rsidRDefault="000D28C9" w:rsidP="000D28C9">
            <w:pPr>
              <w:spacing w:before="0"/>
              <w:jc w:val="center"/>
              <w:rPr>
                <w:rFonts w:cs="Arial"/>
                <w:b/>
                <w:bCs/>
                <w:iCs/>
              </w:rPr>
            </w:pPr>
          </w:p>
        </w:tc>
        <w:tc>
          <w:tcPr>
            <w:tcW w:w="717" w:type="pct"/>
            <w:shd w:val="clear" w:color="auto" w:fill="auto"/>
            <w:vAlign w:val="center"/>
          </w:tcPr>
          <w:p w:rsidR="000D28C9" w:rsidRPr="000D28C9" w:rsidRDefault="000D28C9" w:rsidP="000D28C9">
            <w:pPr>
              <w:spacing w:before="0"/>
              <w:jc w:val="center"/>
              <w:rPr>
                <w:rFonts w:cs="Arial"/>
                <w:b/>
                <w:bCs/>
                <w:iCs/>
              </w:rPr>
            </w:pPr>
          </w:p>
        </w:tc>
        <w:tc>
          <w:tcPr>
            <w:tcW w:w="634" w:type="pct"/>
            <w:shd w:val="clear" w:color="auto" w:fill="auto"/>
            <w:vAlign w:val="center"/>
          </w:tcPr>
          <w:p w:rsidR="000D28C9" w:rsidRPr="000D28C9" w:rsidRDefault="000D28C9" w:rsidP="000D28C9">
            <w:pPr>
              <w:spacing w:before="0"/>
              <w:jc w:val="center"/>
              <w:rPr>
                <w:rFonts w:cs="Arial"/>
                <w:b/>
                <w:bCs/>
                <w:iCs/>
              </w:rPr>
            </w:pPr>
          </w:p>
        </w:tc>
        <w:tc>
          <w:tcPr>
            <w:tcW w:w="717" w:type="pct"/>
            <w:shd w:val="clear" w:color="auto" w:fill="auto"/>
            <w:vAlign w:val="center"/>
          </w:tcPr>
          <w:p w:rsidR="000D28C9" w:rsidRPr="000D28C9" w:rsidRDefault="000D28C9" w:rsidP="000D28C9">
            <w:pPr>
              <w:spacing w:before="0"/>
              <w:jc w:val="center"/>
              <w:rPr>
                <w:rFonts w:cs="Arial"/>
                <w:b/>
                <w:bCs/>
                <w:iCs/>
              </w:rPr>
            </w:pPr>
          </w:p>
        </w:tc>
      </w:tr>
      <w:tr w:rsidR="000D28C9" w:rsidRPr="000D28C9" w:rsidTr="009270A9">
        <w:tc>
          <w:tcPr>
            <w:tcW w:w="399" w:type="pct"/>
            <w:shd w:val="clear" w:color="auto" w:fill="auto"/>
            <w:vAlign w:val="center"/>
          </w:tcPr>
          <w:p w:rsidR="000D28C9" w:rsidRPr="000D28C9" w:rsidRDefault="000D28C9" w:rsidP="000D28C9">
            <w:pPr>
              <w:spacing w:before="0"/>
              <w:jc w:val="center"/>
              <w:rPr>
                <w:rFonts w:cs="Arial"/>
                <w:b/>
                <w:bCs/>
                <w:iCs/>
                <w:lang w:val="sr-Cyrl-CS"/>
              </w:rPr>
            </w:pPr>
            <w:r w:rsidRPr="000D28C9">
              <w:rPr>
                <w:rFonts w:cs="Arial"/>
                <w:b/>
                <w:bCs/>
                <w:iCs/>
                <w:lang w:val="sr-Cyrl-CS"/>
              </w:rPr>
              <w:t>4.</w:t>
            </w:r>
          </w:p>
        </w:tc>
        <w:tc>
          <w:tcPr>
            <w:tcW w:w="1064" w:type="pct"/>
            <w:shd w:val="clear" w:color="auto" w:fill="auto"/>
          </w:tcPr>
          <w:p w:rsidR="000D28C9" w:rsidRPr="000D28C9" w:rsidRDefault="000D28C9" w:rsidP="000D28C9">
            <w:pPr>
              <w:spacing w:before="0"/>
              <w:rPr>
                <w:rFonts w:cs="Arial"/>
                <w:bCs/>
                <w:iCs/>
                <w:lang w:val="sr-Cyrl-CS"/>
              </w:rPr>
            </w:pPr>
            <w:r w:rsidRPr="000D28C9">
              <w:rPr>
                <w:rFonts w:cs="Arial"/>
                <w:bCs/>
                <w:iCs/>
                <w:lang w:val="sr-Cyrl-CS"/>
              </w:rPr>
              <w:t>Извршити припрему за баждарење као и само баждарење мерне летве.</w:t>
            </w:r>
          </w:p>
        </w:tc>
        <w:tc>
          <w:tcPr>
            <w:tcW w:w="371" w:type="pct"/>
            <w:shd w:val="clear" w:color="auto" w:fill="auto"/>
          </w:tcPr>
          <w:p w:rsidR="000D28C9" w:rsidRPr="000D28C9" w:rsidRDefault="000D28C9" w:rsidP="000D28C9">
            <w:pPr>
              <w:jc w:val="center"/>
            </w:pPr>
            <w:r w:rsidRPr="000D28C9">
              <w:t>ком</w:t>
            </w:r>
          </w:p>
        </w:tc>
        <w:tc>
          <w:tcPr>
            <w:tcW w:w="453" w:type="pct"/>
            <w:shd w:val="clear" w:color="auto" w:fill="auto"/>
            <w:vAlign w:val="center"/>
          </w:tcPr>
          <w:p w:rsidR="000D28C9" w:rsidRPr="000D28C9" w:rsidRDefault="000D28C9" w:rsidP="000D28C9">
            <w:pPr>
              <w:spacing w:before="0"/>
              <w:jc w:val="center"/>
              <w:rPr>
                <w:rFonts w:cs="Arial"/>
                <w:bCs/>
                <w:iCs/>
                <w:lang w:val="sr-Cyrl-CS"/>
              </w:rPr>
            </w:pPr>
            <w:r w:rsidRPr="000D28C9">
              <w:rPr>
                <w:rFonts w:cs="Arial"/>
                <w:bCs/>
                <w:iCs/>
                <w:lang w:val="sr-Cyrl-CS"/>
              </w:rPr>
              <w:t>1</w:t>
            </w:r>
          </w:p>
        </w:tc>
        <w:tc>
          <w:tcPr>
            <w:tcW w:w="645" w:type="pct"/>
            <w:shd w:val="clear" w:color="auto" w:fill="auto"/>
            <w:vAlign w:val="center"/>
          </w:tcPr>
          <w:p w:rsidR="000D28C9" w:rsidRPr="000D28C9" w:rsidRDefault="000D28C9" w:rsidP="000D28C9">
            <w:pPr>
              <w:spacing w:before="0"/>
              <w:jc w:val="center"/>
              <w:rPr>
                <w:rFonts w:cs="Arial"/>
                <w:b/>
                <w:bCs/>
                <w:iCs/>
              </w:rPr>
            </w:pPr>
          </w:p>
        </w:tc>
        <w:tc>
          <w:tcPr>
            <w:tcW w:w="717" w:type="pct"/>
            <w:shd w:val="clear" w:color="auto" w:fill="auto"/>
            <w:vAlign w:val="center"/>
          </w:tcPr>
          <w:p w:rsidR="000D28C9" w:rsidRPr="000D28C9" w:rsidRDefault="000D28C9" w:rsidP="000D28C9">
            <w:pPr>
              <w:spacing w:before="0"/>
              <w:jc w:val="center"/>
              <w:rPr>
                <w:rFonts w:cs="Arial"/>
                <w:b/>
                <w:bCs/>
                <w:iCs/>
              </w:rPr>
            </w:pPr>
          </w:p>
        </w:tc>
        <w:tc>
          <w:tcPr>
            <w:tcW w:w="634" w:type="pct"/>
            <w:shd w:val="clear" w:color="auto" w:fill="auto"/>
            <w:vAlign w:val="center"/>
          </w:tcPr>
          <w:p w:rsidR="000D28C9" w:rsidRPr="000D28C9" w:rsidRDefault="000D28C9" w:rsidP="000D28C9">
            <w:pPr>
              <w:spacing w:before="0"/>
              <w:jc w:val="center"/>
              <w:rPr>
                <w:rFonts w:cs="Arial"/>
                <w:b/>
                <w:bCs/>
                <w:iCs/>
              </w:rPr>
            </w:pPr>
          </w:p>
        </w:tc>
        <w:tc>
          <w:tcPr>
            <w:tcW w:w="717" w:type="pct"/>
            <w:shd w:val="clear" w:color="auto" w:fill="auto"/>
            <w:vAlign w:val="center"/>
          </w:tcPr>
          <w:p w:rsidR="000D28C9" w:rsidRPr="000D28C9" w:rsidRDefault="000D28C9" w:rsidP="000D28C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D28C9" w:rsidRPr="000D28C9" w:rsidTr="009270A9">
        <w:trPr>
          <w:trHeight w:val="418"/>
        </w:trPr>
        <w:tc>
          <w:tcPr>
            <w:tcW w:w="568" w:type="dxa"/>
            <w:vAlign w:val="center"/>
          </w:tcPr>
          <w:p w:rsidR="000D28C9" w:rsidRPr="000D28C9" w:rsidRDefault="000D28C9" w:rsidP="000D28C9">
            <w:pPr>
              <w:spacing w:before="0"/>
              <w:jc w:val="center"/>
              <w:rPr>
                <w:rFonts w:cs="Arial"/>
                <w:b/>
                <w:lang w:val="sr-Latn-CS"/>
              </w:rPr>
            </w:pPr>
            <w:r w:rsidRPr="000D28C9">
              <w:rPr>
                <w:rFonts w:cs="Arial"/>
                <w:b/>
              </w:rPr>
              <w:t>I</w:t>
            </w:r>
          </w:p>
        </w:tc>
        <w:tc>
          <w:tcPr>
            <w:tcW w:w="6740" w:type="dxa"/>
          </w:tcPr>
          <w:p w:rsidR="000D28C9" w:rsidRPr="000D28C9" w:rsidRDefault="000D28C9" w:rsidP="000D28C9">
            <w:pPr>
              <w:spacing w:before="0"/>
              <w:jc w:val="center"/>
              <w:rPr>
                <w:rFonts w:cs="Arial"/>
                <w:b/>
              </w:rPr>
            </w:pPr>
            <w:r w:rsidRPr="000D28C9">
              <w:rPr>
                <w:rFonts w:cs="Arial"/>
                <w:b/>
              </w:rPr>
              <w:t>УКУПНО ПОНУЂЕНА ЦЕНА  без ПДВ динара</w:t>
            </w:r>
          </w:p>
          <w:p w:rsidR="000D28C9" w:rsidRPr="000D28C9" w:rsidRDefault="000D28C9" w:rsidP="000D28C9">
            <w:pPr>
              <w:spacing w:before="0"/>
              <w:jc w:val="center"/>
              <w:rPr>
                <w:rFonts w:cs="Arial"/>
                <w:b/>
              </w:rPr>
            </w:pPr>
            <w:r w:rsidRPr="000D28C9">
              <w:rPr>
                <w:rFonts w:cs="Arial"/>
                <w:b/>
              </w:rPr>
              <w:t xml:space="preserve">(збир колоне бр. </w:t>
            </w:r>
            <w:r w:rsidRPr="000D28C9">
              <w:rPr>
                <w:rFonts w:cs="Arial"/>
                <w:b/>
                <w:lang w:val="sr-Cyrl-CS"/>
              </w:rPr>
              <w:t>7</w:t>
            </w:r>
            <w:r w:rsidRPr="000D28C9">
              <w:rPr>
                <w:rFonts w:cs="Arial"/>
                <w:b/>
              </w:rPr>
              <w:t>)</w:t>
            </w:r>
          </w:p>
        </w:tc>
        <w:tc>
          <w:tcPr>
            <w:tcW w:w="2610" w:type="dxa"/>
          </w:tcPr>
          <w:p w:rsidR="000D28C9" w:rsidRPr="000D28C9" w:rsidRDefault="000D28C9" w:rsidP="000D28C9">
            <w:pPr>
              <w:spacing w:before="0"/>
              <w:rPr>
                <w:rFonts w:cs="Arial"/>
                <w:color w:val="FF0000"/>
              </w:rPr>
            </w:pPr>
          </w:p>
        </w:tc>
      </w:tr>
      <w:tr w:rsidR="000D28C9" w:rsidRPr="000D28C9" w:rsidTr="009270A9">
        <w:trPr>
          <w:trHeight w:val="610"/>
        </w:trPr>
        <w:tc>
          <w:tcPr>
            <w:tcW w:w="568" w:type="dxa"/>
            <w:tcBorders>
              <w:bottom w:val="single" w:sz="4" w:space="0" w:color="auto"/>
            </w:tcBorders>
            <w:vAlign w:val="center"/>
          </w:tcPr>
          <w:p w:rsidR="000D28C9" w:rsidRPr="000D28C9" w:rsidRDefault="000D28C9" w:rsidP="000D28C9">
            <w:pPr>
              <w:spacing w:before="0"/>
              <w:jc w:val="center"/>
              <w:rPr>
                <w:rFonts w:cs="Arial"/>
                <w:b/>
                <w:lang w:val="sr-Latn-CS"/>
              </w:rPr>
            </w:pPr>
            <w:r w:rsidRPr="000D28C9">
              <w:rPr>
                <w:rFonts w:cs="Arial"/>
                <w:b/>
                <w:lang w:val="sr-Latn-CS"/>
              </w:rPr>
              <w:t>II</w:t>
            </w:r>
          </w:p>
        </w:tc>
        <w:tc>
          <w:tcPr>
            <w:tcW w:w="6740" w:type="dxa"/>
            <w:tcBorders>
              <w:bottom w:val="single" w:sz="4" w:space="0" w:color="auto"/>
              <w:right w:val="single" w:sz="4" w:space="0" w:color="auto"/>
            </w:tcBorders>
          </w:tcPr>
          <w:p w:rsidR="000D28C9" w:rsidRPr="000D28C9" w:rsidRDefault="000D28C9" w:rsidP="000D28C9">
            <w:pPr>
              <w:spacing w:before="0"/>
              <w:jc w:val="center"/>
              <w:rPr>
                <w:rFonts w:cs="Arial"/>
                <w:b/>
              </w:rPr>
            </w:pPr>
            <w:r w:rsidRPr="000D28C9">
              <w:rPr>
                <w:rFonts w:cs="Arial"/>
                <w:b/>
              </w:rPr>
              <w:t>УКУПАН ИЗНОС  ПДВ динара</w:t>
            </w:r>
          </w:p>
        </w:tc>
        <w:tc>
          <w:tcPr>
            <w:tcW w:w="2610" w:type="dxa"/>
            <w:tcBorders>
              <w:bottom w:val="single" w:sz="4" w:space="0" w:color="auto"/>
              <w:right w:val="single" w:sz="4" w:space="0" w:color="auto"/>
            </w:tcBorders>
          </w:tcPr>
          <w:p w:rsidR="000D28C9" w:rsidRPr="000D28C9" w:rsidRDefault="000D28C9" w:rsidP="000D28C9">
            <w:pPr>
              <w:spacing w:before="0"/>
              <w:rPr>
                <w:rFonts w:cs="Arial"/>
                <w:color w:val="FF0000"/>
              </w:rPr>
            </w:pPr>
          </w:p>
        </w:tc>
      </w:tr>
      <w:tr w:rsidR="000D28C9" w:rsidRPr="000D28C9" w:rsidTr="009270A9">
        <w:trPr>
          <w:trHeight w:val="562"/>
        </w:trPr>
        <w:tc>
          <w:tcPr>
            <w:tcW w:w="568" w:type="dxa"/>
            <w:tcBorders>
              <w:bottom w:val="single" w:sz="4" w:space="0" w:color="auto"/>
            </w:tcBorders>
            <w:vAlign w:val="center"/>
          </w:tcPr>
          <w:p w:rsidR="000D28C9" w:rsidRPr="000D28C9" w:rsidRDefault="000D28C9" w:rsidP="000D28C9">
            <w:pPr>
              <w:spacing w:before="0"/>
              <w:jc w:val="center"/>
              <w:rPr>
                <w:rFonts w:cs="Arial"/>
                <w:b/>
                <w:lang w:val="sr-Latn-CS"/>
              </w:rPr>
            </w:pPr>
            <w:r w:rsidRPr="000D28C9">
              <w:rPr>
                <w:rFonts w:cs="Arial"/>
                <w:b/>
                <w:lang w:val="sr-Latn-CS"/>
              </w:rPr>
              <w:t>III</w:t>
            </w:r>
          </w:p>
        </w:tc>
        <w:tc>
          <w:tcPr>
            <w:tcW w:w="6740" w:type="dxa"/>
            <w:tcBorders>
              <w:bottom w:val="single" w:sz="4" w:space="0" w:color="auto"/>
              <w:right w:val="single" w:sz="4" w:space="0" w:color="auto"/>
            </w:tcBorders>
          </w:tcPr>
          <w:p w:rsidR="000D28C9" w:rsidRPr="000D28C9" w:rsidRDefault="000D28C9" w:rsidP="000D28C9">
            <w:pPr>
              <w:spacing w:before="0"/>
              <w:jc w:val="center"/>
              <w:rPr>
                <w:rFonts w:cs="Arial"/>
                <w:b/>
              </w:rPr>
            </w:pPr>
            <w:r w:rsidRPr="000D28C9">
              <w:rPr>
                <w:rFonts w:cs="Arial"/>
                <w:b/>
              </w:rPr>
              <w:t>УКУПНО ПОНУЂЕНА ЦЕНА  са ПДВ</w:t>
            </w:r>
          </w:p>
          <w:p w:rsidR="000D28C9" w:rsidRPr="000D28C9" w:rsidRDefault="000D28C9" w:rsidP="000D28C9">
            <w:pPr>
              <w:spacing w:before="0"/>
              <w:jc w:val="center"/>
              <w:rPr>
                <w:rFonts w:cs="Arial"/>
                <w:b/>
              </w:rPr>
            </w:pPr>
            <w:r w:rsidRPr="000D28C9">
              <w:rPr>
                <w:rFonts w:cs="Arial"/>
                <w:b/>
              </w:rPr>
              <w:t>(ред. бр.</w:t>
            </w:r>
            <w:r w:rsidRPr="000D28C9">
              <w:rPr>
                <w:rFonts w:cs="Arial"/>
                <w:b/>
                <w:lang w:val="sr-Latn-CS"/>
              </w:rPr>
              <w:t>I</w:t>
            </w:r>
            <w:r w:rsidRPr="000D28C9">
              <w:rPr>
                <w:rFonts w:cs="Arial"/>
                <w:b/>
              </w:rPr>
              <w:t>+ред.бр.</w:t>
            </w:r>
            <w:r w:rsidRPr="000D28C9">
              <w:rPr>
                <w:rFonts w:cs="Arial"/>
                <w:b/>
                <w:lang w:val="sr-Latn-CS"/>
              </w:rPr>
              <w:t>II</w:t>
            </w:r>
            <w:r w:rsidRPr="000D28C9">
              <w:rPr>
                <w:rFonts w:cs="Arial"/>
                <w:b/>
              </w:rPr>
              <w:t>) динара</w:t>
            </w:r>
          </w:p>
        </w:tc>
        <w:tc>
          <w:tcPr>
            <w:tcW w:w="2610" w:type="dxa"/>
            <w:tcBorders>
              <w:bottom w:val="single" w:sz="4" w:space="0" w:color="auto"/>
              <w:right w:val="single" w:sz="4" w:space="0" w:color="auto"/>
            </w:tcBorders>
          </w:tcPr>
          <w:p w:rsidR="000D28C9" w:rsidRPr="000D28C9" w:rsidRDefault="000D28C9" w:rsidP="000D28C9">
            <w:pPr>
              <w:spacing w:before="0"/>
              <w:rPr>
                <w:rFonts w:cs="Arial"/>
                <w:color w:val="FF0000"/>
              </w:rPr>
            </w:pPr>
          </w:p>
        </w:tc>
      </w:tr>
    </w:tbl>
    <w:p w:rsidR="000D28C9" w:rsidRPr="000D28C9" w:rsidRDefault="000D28C9" w:rsidP="000D28C9">
      <w:pPr>
        <w:spacing w:before="0"/>
        <w:rPr>
          <w:rFonts w:cs="Arial"/>
        </w:rPr>
      </w:pPr>
    </w:p>
    <w:p w:rsidR="000D28C9" w:rsidRPr="000D28C9" w:rsidRDefault="000D28C9" w:rsidP="000D28C9">
      <w:pPr>
        <w:widowControl w:val="0"/>
        <w:spacing w:before="0"/>
        <w:rPr>
          <w:rFonts w:eastAsia="Arial Unicode MS" w:cs="Arial"/>
        </w:rPr>
      </w:pPr>
    </w:p>
    <w:p w:rsidR="000D28C9" w:rsidRPr="000D28C9" w:rsidRDefault="000D28C9" w:rsidP="000D28C9">
      <w:pPr>
        <w:widowControl w:val="0"/>
        <w:spacing w:before="0"/>
        <w:rPr>
          <w:rFonts w:eastAsia="Arial Unicode MS" w:cs="Arial"/>
        </w:rPr>
      </w:pPr>
      <w:r w:rsidRPr="000D28C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D28C9" w:rsidRPr="000D28C9" w:rsidTr="009270A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D28C9" w:rsidRPr="000D28C9" w:rsidRDefault="000D28C9" w:rsidP="000D28C9">
            <w:pPr>
              <w:spacing w:before="0"/>
              <w:rPr>
                <w:rFonts w:cs="Arial"/>
                <w:lang w:val="sr-Latn-CS" w:eastAsia="sr-Latn-CS"/>
              </w:rPr>
            </w:pPr>
            <w:r w:rsidRPr="000D28C9">
              <w:rPr>
                <w:rFonts w:cs="Arial"/>
                <w:lang w:val="sr-Latn-CS" w:eastAsia="sr-Latn-CS"/>
              </w:rPr>
              <w:t>Посебно исказани трошкови у дин/ процентима који су укључени у укупно понуђену цену без ПДВ-а</w:t>
            </w:r>
          </w:p>
          <w:p w:rsidR="000D28C9" w:rsidRPr="000D28C9" w:rsidRDefault="000D28C9" w:rsidP="000D28C9">
            <w:pPr>
              <w:spacing w:before="0"/>
              <w:rPr>
                <w:rFonts w:cs="Arial"/>
                <w:lang w:val="sr-Latn-CS" w:eastAsia="sr-Latn-CS"/>
              </w:rPr>
            </w:pPr>
            <w:r w:rsidRPr="000D28C9">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0D28C9" w:rsidRPr="000D28C9" w:rsidRDefault="000D28C9" w:rsidP="000D28C9">
            <w:pPr>
              <w:spacing w:before="0"/>
              <w:rPr>
                <w:rFonts w:cs="Arial"/>
                <w:lang w:val="sr-Latn-CS" w:eastAsia="sr-Latn-CS"/>
              </w:rPr>
            </w:pPr>
            <w:r w:rsidRPr="000D28C9">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0D28C9" w:rsidRPr="000D28C9" w:rsidRDefault="000D28C9" w:rsidP="000D28C9">
            <w:pPr>
              <w:spacing w:before="0"/>
              <w:jc w:val="center"/>
              <w:rPr>
                <w:rFonts w:cs="Arial"/>
                <w:lang w:val="sr-Latn-CS" w:eastAsia="sr-Latn-CS"/>
              </w:rPr>
            </w:pPr>
            <w:r w:rsidRPr="000D28C9">
              <w:rPr>
                <w:rFonts w:cs="Arial"/>
                <w:lang w:val="sr-Latn-CS" w:eastAsia="sr-Latn-CS"/>
              </w:rPr>
              <w:t>_____динара односно ____%</w:t>
            </w:r>
          </w:p>
        </w:tc>
      </w:tr>
      <w:tr w:rsidR="000D28C9" w:rsidRPr="000D28C9" w:rsidTr="009270A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28C9" w:rsidRPr="000D28C9" w:rsidRDefault="000D28C9" w:rsidP="000D28C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D28C9" w:rsidRPr="000D28C9" w:rsidRDefault="000D28C9" w:rsidP="000D28C9">
            <w:pPr>
              <w:spacing w:before="0"/>
              <w:rPr>
                <w:rFonts w:cs="Arial"/>
                <w:lang w:val="sr-Latn-CS" w:eastAsia="sr-Latn-CS"/>
              </w:rPr>
            </w:pPr>
            <w:r w:rsidRPr="000D28C9">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0D28C9" w:rsidRPr="000D28C9" w:rsidRDefault="000D28C9" w:rsidP="000D28C9">
            <w:pPr>
              <w:spacing w:before="0"/>
              <w:jc w:val="center"/>
              <w:rPr>
                <w:rFonts w:cs="Arial"/>
                <w:lang w:val="sr-Latn-CS" w:eastAsia="sr-Latn-CS"/>
              </w:rPr>
            </w:pPr>
            <w:r w:rsidRPr="000D28C9">
              <w:rPr>
                <w:rFonts w:cs="Arial"/>
                <w:lang w:val="sr-Latn-CS" w:eastAsia="sr-Latn-CS"/>
              </w:rPr>
              <w:t>_____динара односно ____%</w:t>
            </w:r>
          </w:p>
        </w:tc>
      </w:tr>
      <w:tr w:rsidR="000D28C9" w:rsidRPr="000D28C9" w:rsidTr="009270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28C9" w:rsidRPr="000D28C9" w:rsidRDefault="000D28C9" w:rsidP="000D28C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D28C9" w:rsidRPr="000D28C9" w:rsidRDefault="000D28C9" w:rsidP="000D28C9">
            <w:pPr>
              <w:spacing w:before="0"/>
              <w:rPr>
                <w:rFonts w:cs="Arial"/>
                <w:lang w:val="sr-Cyrl-CS" w:eastAsia="sr-Latn-CS"/>
              </w:rPr>
            </w:pPr>
            <w:r w:rsidRPr="000D28C9">
              <w:rPr>
                <w:rFonts w:cs="Arial"/>
                <w:lang w:val="sr-Latn-CS" w:eastAsia="sr-Latn-CS"/>
              </w:rPr>
              <w:t>Остали трошкови</w:t>
            </w:r>
            <w:r w:rsidRPr="000D28C9">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0D28C9" w:rsidRPr="000D28C9" w:rsidRDefault="000D28C9" w:rsidP="000D28C9">
            <w:pPr>
              <w:spacing w:before="0"/>
              <w:jc w:val="center"/>
              <w:rPr>
                <w:rFonts w:cs="Arial"/>
                <w:lang w:val="sr-Latn-CS" w:eastAsia="sr-Latn-CS"/>
              </w:rPr>
            </w:pPr>
            <w:r w:rsidRPr="000D28C9">
              <w:rPr>
                <w:rFonts w:cs="Arial"/>
                <w:lang w:val="sr-Latn-CS" w:eastAsia="sr-Latn-CS"/>
              </w:rPr>
              <w:t>_____динара односно ____%</w:t>
            </w:r>
          </w:p>
        </w:tc>
      </w:tr>
    </w:tbl>
    <w:p w:rsidR="000D28C9" w:rsidRPr="000D28C9" w:rsidRDefault="000D28C9" w:rsidP="000D28C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0D28C9" w:rsidRPr="000D28C9" w:rsidTr="009270A9">
        <w:trPr>
          <w:jc w:val="center"/>
        </w:trPr>
        <w:tc>
          <w:tcPr>
            <w:tcW w:w="3882" w:type="dxa"/>
          </w:tcPr>
          <w:p w:rsidR="000D28C9" w:rsidRPr="000D28C9" w:rsidRDefault="000D28C9" w:rsidP="000D28C9">
            <w:pPr>
              <w:spacing w:before="0"/>
              <w:jc w:val="center"/>
              <w:rPr>
                <w:rFonts w:cs="Arial"/>
              </w:rPr>
            </w:pPr>
            <w:r w:rsidRPr="000D28C9">
              <w:rPr>
                <w:rFonts w:cs="Arial"/>
              </w:rPr>
              <w:t>Датум:</w:t>
            </w:r>
          </w:p>
        </w:tc>
        <w:tc>
          <w:tcPr>
            <w:tcW w:w="2127" w:type="dxa"/>
          </w:tcPr>
          <w:p w:rsidR="000D28C9" w:rsidRPr="000D28C9" w:rsidRDefault="000D28C9" w:rsidP="000D28C9">
            <w:pPr>
              <w:spacing w:before="0"/>
              <w:jc w:val="center"/>
              <w:rPr>
                <w:rFonts w:cs="Arial"/>
                <w:lang w:val="ru-RU"/>
              </w:rPr>
            </w:pPr>
          </w:p>
        </w:tc>
        <w:tc>
          <w:tcPr>
            <w:tcW w:w="4022" w:type="dxa"/>
          </w:tcPr>
          <w:p w:rsidR="000D28C9" w:rsidRPr="000D28C9" w:rsidRDefault="000D28C9" w:rsidP="000D28C9">
            <w:pPr>
              <w:spacing w:before="0"/>
              <w:jc w:val="center"/>
              <w:rPr>
                <w:rFonts w:cs="Arial"/>
                <w:lang w:val="sr-Cyrl-CS"/>
              </w:rPr>
            </w:pPr>
            <w:r w:rsidRPr="000D28C9">
              <w:rPr>
                <w:rFonts w:cs="Arial"/>
                <w:lang w:val="sr-Cyrl-CS"/>
              </w:rPr>
              <w:t>П</w:t>
            </w:r>
            <w:r w:rsidRPr="000D28C9">
              <w:rPr>
                <w:rFonts w:cs="Arial"/>
              </w:rPr>
              <w:t>онуђач</w:t>
            </w:r>
          </w:p>
        </w:tc>
      </w:tr>
      <w:tr w:rsidR="000D28C9" w:rsidRPr="000D28C9" w:rsidTr="009270A9">
        <w:trPr>
          <w:jc w:val="center"/>
        </w:trPr>
        <w:tc>
          <w:tcPr>
            <w:tcW w:w="3882" w:type="dxa"/>
          </w:tcPr>
          <w:p w:rsidR="000D28C9" w:rsidRPr="000D28C9" w:rsidRDefault="000D28C9" w:rsidP="000D28C9">
            <w:pPr>
              <w:spacing w:before="0"/>
              <w:jc w:val="center"/>
              <w:rPr>
                <w:rFonts w:cs="Arial"/>
              </w:rPr>
            </w:pPr>
          </w:p>
        </w:tc>
        <w:tc>
          <w:tcPr>
            <w:tcW w:w="2127" w:type="dxa"/>
          </w:tcPr>
          <w:p w:rsidR="000D28C9" w:rsidRPr="000D28C9" w:rsidRDefault="000D28C9" w:rsidP="000D28C9">
            <w:pPr>
              <w:spacing w:before="0"/>
              <w:jc w:val="center"/>
              <w:rPr>
                <w:rFonts w:cs="Arial"/>
              </w:rPr>
            </w:pPr>
            <w:r w:rsidRPr="000D28C9">
              <w:rPr>
                <w:rFonts w:cs="Arial"/>
              </w:rPr>
              <w:t>М.П.</w:t>
            </w:r>
          </w:p>
        </w:tc>
        <w:tc>
          <w:tcPr>
            <w:tcW w:w="4022" w:type="dxa"/>
          </w:tcPr>
          <w:p w:rsidR="000D28C9" w:rsidRPr="000D28C9" w:rsidRDefault="000D28C9" w:rsidP="000D28C9">
            <w:pPr>
              <w:spacing w:before="0"/>
              <w:jc w:val="center"/>
              <w:rPr>
                <w:rFonts w:cs="Arial"/>
                <w:lang w:val="ru-RU"/>
              </w:rPr>
            </w:pPr>
          </w:p>
        </w:tc>
      </w:tr>
      <w:tr w:rsidR="000D28C9" w:rsidRPr="000D28C9" w:rsidTr="009270A9">
        <w:trPr>
          <w:jc w:val="center"/>
        </w:trPr>
        <w:tc>
          <w:tcPr>
            <w:tcW w:w="3882" w:type="dxa"/>
            <w:tcBorders>
              <w:bottom w:val="single" w:sz="4" w:space="0" w:color="auto"/>
            </w:tcBorders>
          </w:tcPr>
          <w:p w:rsidR="000D28C9" w:rsidRPr="000D28C9" w:rsidRDefault="000D28C9" w:rsidP="000D28C9">
            <w:pPr>
              <w:spacing w:before="0"/>
              <w:jc w:val="center"/>
              <w:rPr>
                <w:rFonts w:cs="Arial"/>
              </w:rPr>
            </w:pPr>
          </w:p>
        </w:tc>
        <w:tc>
          <w:tcPr>
            <w:tcW w:w="2127" w:type="dxa"/>
          </w:tcPr>
          <w:p w:rsidR="000D28C9" w:rsidRPr="000D28C9" w:rsidRDefault="000D28C9" w:rsidP="000D28C9">
            <w:pPr>
              <w:spacing w:before="0"/>
              <w:jc w:val="center"/>
              <w:rPr>
                <w:rFonts w:cs="Arial"/>
                <w:lang w:val="ru-RU"/>
              </w:rPr>
            </w:pPr>
          </w:p>
        </w:tc>
        <w:tc>
          <w:tcPr>
            <w:tcW w:w="4022" w:type="dxa"/>
            <w:tcBorders>
              <w:bottom w:val="single" w:sz="4" w:space="0" w:color="auto"/>
            </w:tcBorders>
          </w:tcPr>
          <w:p w:rsidR="000D28C9" w:rsidRPr="000D28C9" w:rsidRDefault="000D28C9" w:rsidP="000D28C9">
            <w:pPr>
              <w:spacing w:before="0"/>
              <w:jc w:val="center"/>
              <w:rPr>
                <w:rFonts w:cs="Arial"/>
                <w:lang w:val="ru-RU"/>
              </w:rPr>
            </w:pPr>
          </w:p>
        </w:tc>
      </w:tr>
      <w:tr w:rsidR="000D28C9" w:rsidRPr="000D28C9" w:rsidTr="009270A9">
        <w:trPr>
          <w:trHeight w:val="389"/>
          <w:jc w:val="center"/>
        </w:trPr>
        <w:tc>
          <w:tcPr>
            <w:tcW w:w="3882" w:type="dxa"/>
            <w:tcBorders>
              <w:top w:val="single" w:sz="4" w:space="0" w:color="auto"/>
            </w:tcBorders>
          </w:tcPr>
          <w:p w:rsidR="000D28C9" w:rsidRPr="000D28C9" w:rsidRDefault="000D28C9" w:rsidP="000D28C9">
            <w:pPr>
              <w:spacing w:before="0"/>
              <w:jc w:val="center"/>
              <w:rPr>
                <w:rFonts w:cs="Arial"/>
              </w:rPr>
            </w:pPr>
          </w:p>
        </w:tc>
        <w:tc>
          <w:tcPr>
            <w:tcW w:w="2127" w:type="dxa"/>
          </w:tcPr>
          <w:p w:rsidR="000D28C9" w:rsidRPr="000D28C9" w:rsidRDefault="000D28C9" w:rsidP="000D28C9">
            <w:pPr>
              <w:spacing w:before="0"/>
              <w:jc w:val="center"/>
              <w:rPr>
                <w:rFonts w:cs="Arial"/>
                <w:lang w:val="ru-RU"/>
              </w:rPr>
            </w:pPr>
          </w:p>
        </w:tc>
        <w:tc>
          <w:tcPr>
            <w:tcW w:w="4022" w:type="dxa"/>
            <w:tcBorders>
              <w:top w:val="single" w:sz="4" w:space="0" w:color="auto"/>
            </w:tcBorders>
          </w:tcPr>
          <w:p w:rsidR="000D28C9" w:rsidRPr="000D28C9" w:rsidRDefault="000D28C9" w:rsidP="000D28C9">
            <w:pPr>
              <w:spacing w:before="0"/>
              <w:jc w:val="center"/>
              <w:rPr>
                <w:rFonts w:cs="Arial"/>
                <w:lang w:val="ru-RU"/>
              </w:rPr>
            </w:pPr>
          </w:p>
        </w:tc>
      </w:tr>
    </w:tbl>
    <w:p w:rsidR="000D28C9" w:rsidRPr="000D28C9" w:rsidRDefault="000D28C9" w:rsidP="000D28C9">
      <w:pPr>
        <w:rPr>
          <w:rFonts w:cs="Arial"/>
          <w:lang w:val="sr-Latn-CS"/>
        </w:rPr>
      </w:pPr>
      <w:r w:rsidRPr="000D28C9">
        <w:rPr>
          <w:rFonts w:cs="Arial"/>
          <w:lang w:val="sr-Latn-CS"/>
        </w:rPr>
        <w:t>Напомена:</w:t>
      </w:r>
    </w:p>
    <w:p w:rsidR="000D28C9" w:rsidRPr="000D28C9" w:rsidRDefault="000D28C9" w:rsidP="000D28C9">
      <w:pPr>
        <w:rPr>
          <w:rFonts w:cs="Arial"/>
          <w:lang w:val="sr-Latn-CS"/>
        </w:rPr>
      </w:pPr>
      <w:r w:rsidRPr="000D28C9">
        <w:rPr>
          <w:rFonts w:cs="Arial"/>
          <w:lang w:val="sr-Latn-CS"/>
        </w:rPr>
        <w:lastRenderedPageBreak/>
        <w:t>-Уколико група понуђача подноси заједничку понуду овај образац потписује и оверава Носилац посла.</w:t>
      </w:r>
    </w:p>
    <w:p w:rsidR="000D28C9" w:rsidRPr="000D28C9" w:rsidRDefault="000D28C9" w:rsidP="000D28C9">
      <w:pPr>
        <w:rPr>
          <w:rFonts w:cs="Arial"/>
          <w:lang w:val="sr-Latn-CS"/>
        </w:rPr>
      </w:pPr>
      <w:r w:rsidRPr="000D28C9">
        <w:rPr>
          <w:rFonts w:cs="Arial"/>
          <w:lang w:val="sr-Latn-CS"/>
        </w:rPr>
        <w:t xml:space="preserve">- Уколико понуђач подноси понуду са подизвођачем овај образац потписује и оверава печатом понуђач. </w:t>
      </w:r>
    </w:p>
    <w:p w:rsidR="000D28C9" w:rsidRPr="000D28C9" w:rsidRDefault="000D28C9" w:rsidP="000D28C9">
      <w:pPr>
        <w:rPr>
          <w:rFonts w:cs="Arial"/>
          <w:lang w:val="sr-Latn-CS"/>
        </w:rPr>
      </w:pPr>
      <w:r w:rsidRPr="000D28C9">
        <w:rPr>
          <w:rFonts w:cs="Arial"/>
          <w:lang w:val="sr-Latn-CS"/>
        </w:rPr>
        <w:t>Упутствоза попуњавање Обрасца структуре цене</w:t>
      </w:r>
    </w:p>
    <w:p w:rsidR="000D28C9" w:rsidRPr="000D28C9" w:rsidRDefault="000D28C9" w:rsidP="000D28C9">
      <w:pPr>
        <w:rPr>
          <w:rFonts w:cs="Arial"/>
          <w:lang w:val="sr-Latn-CS"/>
        </w:rPr>
      </w:pPr>
      <w:r w:rsidRPr="000D28C9">
        <w:rPr>
          <w:rFonts w:cs="Arial"/>
          <w:lang w:val="sr-Latn-CS"/>
        </w:rPr>
        <w:t>Понуђач треба да попуни образац структуре цене Табела 1. на следећи начин:</w:t>
      </w:r>
    </w:p>
    <w:p w:rsidR="000D28C9" w:rsidRPr="000D28C9" w:rsidRDefault="000D28C9" w:rsidP="000D28C9">
      <w:pPr>
        <w:rPr>
          <w:rFonts w:cs="Arial"/>
          <w:lang w:val="sr-Latn-CS"/>
        </w:rPr>
      </w:pPr>
      <w:r w:rsidRPr="000D28C9">
        <w:rPr>
          <w:rFonts w:cs="Arial"/>
          <w:lang w:val="sr-Latn-CS"/>
        </w:rPr>
        <w:t>-у колону 5. уписати колико износи јединична цена без ПДВ за извршену услугу;</w:t>
      </w:r>
    </w:p>
    <w:p w:rsidR="000D28C9" w:rsidRPr="000D28C9" w:rsidRDefault="000D28C9" w:rsidP="000D28C9">
      <w:pPr>
        <w:rPr>
          <w:rFonts w:cs="Arial"/>
          <w:lang w:val="sr-Latn-CS"/>
        </w:rPr>
      </w:pPr>
      <w:r w:rsidRPr="000D28C9">
        <w:rPr>
          <w:rFonts w:cs="Arial"/>
          <w:lang w:val="sr-Latn-CS"/>
        </w:rPr>
        <w:t>-у колону 6. уписати колико износи јединична цена са ПДВ за извршену услугу;</w:t>
      </w:r>
    </w:p>
    <w:p w:rsidR="000D28C9" w:rsidRPr="000D28C9" w:rsidRDefault="000D28C9" w:rsidP="000D28C9">
      <w:pPr>
        <w:rPr>
          <w:rFonts w:cs="Arial"/>
          <w:lang w:val="sr-Latn-CS"/>
        </w:rPr>
      </w:pPr>
      <w:r w:rsidRPr="000D28C9">
        <w:rPr>
          <w:rFonts w:cs="Arial"/>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0D28C9" w:rsidRPr="000D28C9" w:rsidRDefault="000D28C9" w:rsidP="000D28C9">
      <w:pPr>
        <w:rPr>
          <w:rFonts w:cs="Arial"/>
          <w:lang w:val="sr-Latn-CS"/>
        </w:rPr>
      </w:pPr>
      <w:r w:rsidRPr="000D28C9">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0D28C9" w:rsidRPr="000D28C9" w:rsidRDefault="000D28C9" w:rsidP="000D28C9">
      <w:pPr>
        <w:rPr>
          <w:rFonts w:cs="Arial"/>
          <w:lang w:val="sr-Latn-CS"/>
        </w:rPr>
      </w:pPr>
      <w:r w:rsidRPr="000D28C9">
        <w:rPr>
          <w:rFonts w:cs="Arial"/>
          <w:lang w:val="sr-Latn-CS"/>
        </w:rPr>
        <w:t>-у ред бр. I – уписује се укупно понуђена цена за све позиције  без ПДВ (збир</w:t>
      </w:r>
      <w:r w:rsidR="00201C68">
        <w:rPr>
          <w:rFonts w:cs="Arial"/>
          <w:lang w:val="sr-Cyrl-RS"/>
        </w:rPr>
        <w:t xml:space="preserve"> </w:t>
      </w:r>
      <w:r w:rsidRPr="000D28C9">
        <w:rPr>
          <w:rFonts w:cs="Arial"/>
          <w:lang w:val="sr-Latn-CS"/>
        </w:rPr>
        <w:t>колоне бр. 5)</w:t>
      </w:r>
    </w:p>
    <w:p w:rsidR="000D28C9" w:rsidRPr="000D28C9" w:rsidRDefault="000D28C9" w:rsidP="000D28C9">
      <w:pPr>
        <w:rPr>
          <w:rFonts w:cs="Arial"/>
          <w:lang w:val="sr-Latn-CS"/>
        </w:rPr>
      </w:pPr>
      <w:r w:rsidRPr="000D28C9">
        <w:rPr>
          <w:rFonts w:cs="Arial"/>
          <w:lang w:val="sr-Latn-CS"/>
        </w:rPr>
        <w:t xml:space="preserve">-у ред бр. II – уписује се укупан износ ПДВ </w:t>
      </w:r>
    </w:p>
    <w:p w:rsidR="000D28C9" w:rsidRPr="000D28C9" w:rsidRDefault="000D28C9" w:rsidP="000D28C9">
      <w:pPr>
        <w:rPr>
          <w:rFonts w:cs="Arial"/>
          <w:lang w:val="sr-Latn-CS"/>
        </w:rPr>
      </w:pPr>
      <w:r w:rsidRPr="000D28C9">
        <w:rPr>
          <w:rFonts w:cs="Arial"/>
          <w:lang w:val="sr-Latn-CS"/>
        </w:rPr>
        <w:t>-у ред бр. III – уписује се укупно понуђена цена са ПДВ (ред бр. I + ред.бр. II)</w:t>
      </w:r>
    </w:p>
    <w:p w:rsidR="000D28C9" w:rsidRPr="000D28C9" w:rsidRDefault="000D28C9" w:rsidP="000D28C9">
      <w:pPr>
        <w:rPr>
          <w:rFonts w:cs="Arial"/>
          <w:lang w:val="sr-Latn-CS"/>
        </w:rPr>
      </w:pPr>
      <w:r w:rsidRPr="000D28C9">
        <w:rPr>
          <w:rFonts w:cs="Arial"/>
          <w:lang w:val="sr-Latn-CS"/>
        </w:rPr>
        <w:t>- -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1)-на место предвиђено за место и датум уписује се место и датум попуњавањаобрасца структуре цене.</w:t>
      </w:r>
    </w:p>
    <w:p w:rsidR="000D28C9" w:rsidRPr="000D28C9" w:rsidRDefault="000D28C9" w:rsidP="000D28C9">
      <w:pPr>
        <w:rPr>
          <w:rFonts w:cs="Arial"/>
          <w:lang w:val="sr-Latn-CS"/>
        </w:rPr>
      </w:pPr>
      <w:r w:rsidRPr="000D28C9">
        <w:rPr>
          <w:rFonts w:cs="Arial"/>
          <w:lang w:val="sr-Latn-CS"/>
        </w:rPr>
        <w:t>-на  место предвиђено за печат и потпис понуђач печатом оверава и потписује образац структуре цене.</w:t>
      </w:r>
    </w:p>
    <w:p w:rsidR="000D28C9" w:rsidRPr="000D28C9" w:rsidRDefault="000D28C9" w:rsidP="000D28C9">
      <w:pPr>
        <w:rPr>
          <w:rFonts w:cs="Arial"/>
          <w:lang w:val="sr-Latn-CS"/>
        </w:rPr>
      </w:pPr>
      <w:r w:rsidRPr="000D28C9">
        <w:rPr>
          <w:rFonts w:cs="Arial"/>
          <w:lang w:val="sr-Latn-CS"/>
        </w:rPr>
        <w:t>*У складу са чл. 12. ст. 2. Правилника о обавезним елементима конкурсне документације у поступцима јавних набавки и начину доказивања испуњености услова,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0D28C9" w:rsidRPr="000D28C9" w:rsidRDefault="000D28C9" w:rsidP="000D28C9">
      <w:pPr>
        <w:rPr>
          <w:rFonts w:eastAsia="TimesNewRomanPS-BoldMT" w:cs="Arial"/>
          <w:lang w:val="sr-Cyrl-RS"/>
        </w:rPr>
      </w:pPr>
    </w:p>
    <w:p w:rsidR="00403B7E" w:rsidRDefault="00403B7E" w:rsidP="00537552">
      <w:pPr>
        <w:rPr>
          <w:rFonts w:eastAsia="TimesNewRomanPS-BoldMT" w:cs="Arial"/>
          <w:lang w:val="sr-Cyrl-RS"/>
        </w:rPr>
      </w:pPr>
    </w:p>
    <w:p w:rsidR="0031484F" w:rsidRDefault="0031484F" w:rsidP="00537552">
      <w:pPr>
        <w:rPr>
          <w:rFonts w:eastAsia="TimesNewRomanPS-BoldMT" w:cs="Arial"/>
          <w:lang w:val="sr-Cyrl-RS"/>
        </w:rPr>
      </w:pPr>
    </w:p>
    <w:p w:rsidR="00343A18" w:rsidRPr="00E47C2E" w:rsidRDefault="00055A79" w:rsidP="00343A18">
      <w:pPr>
        <w:pStyle w:val="KDObrazac"/>
        <w:spacing w:before="0"/>
      </w:pPr>
      <w:bookmarkStart w:id="78" w:name="_Toc442559926"/>
      <w:r>
        <w:rPr>
          <w:lang w:val="sr-Cyrl-RS"/>
        </w:rPr>
        <w:t>О</w:t>
      </w:r>
      <w:r w:rsidR="00343A18" w:rsidRPr="00E47C2E">
        <w:t xml:space="preserve">БРАЗАЦ </w:t>
      </w:r>
      <w:r w:rsidR="00625403">
        <w:rPr>
          <w:lang w:val="sr-Cyrl-RS"/>
        </w:rPr>
        <w:t>3</w:t>
      </w:r>
      <w:r w:rsidR="00343A18" w:rsidRPr="00E47C2E">
        <w:t>.</w:t>
      </w:r>
      <w:bookmarkEnd w:id="78"/>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122C3C" w:rsidRPr="00122C3C" w:rsidRDefault="00122C3C" w:rsidP="00122C3C">
      <w:pPr>
        <w:ind w:right="-360"/>
        <w:rPr>
          <w:rFonts w:cs="Arial"/>
          <w:lang w:val="ru-RU"/>
        </w:rPr>
      </w:pPr>
      <w:r w:rsidRPr="00122C3C">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22C3C" w:rsidRPr="00122C3C" w:rsidRDefault="00122C3C" w:rsidP="00122C3C">
      <w:pPr>
        <w:rPr>
          <w:rFonts w:cs="Arial"/>
          <w:lang w:val="ru-RU"/>
        </w:rPr>
      </w:pPr>
    </w:p>
    <w:p w:rsidR="00122C3C" w:rsidRPr="00122C3C" w:rsidRDefault="00122C3C" w:rsidP="00122C3C">
      <w:pPr>
        <w:ind w:right="-360"/>
        <w:rPr>
          <w:rFonts w:cs="Arial"/>
          <w:lang w:val="ru-RU"/>
        </w:rPr>
      </w:pPr>
    </w:p>
    <w:p w:rsidR="00122C3C" w:rsidRPr="00122C3C" w:rsidRDefault="00122C3C" w:rsidP="00122C3C">
      <w:pPr>
        <w:jc w:val="center"/>
        <w:rPr>
          <w:rFonts w:cs="Arial"/>
          <w:b/>
          <w:lang w:val="ru-RU"/>
        </w:rPr>
      </w:pPr>
      <w:r w:rsidRPr="00122C3C">
        <w:rPr>
          <w:rFonts w:cs="Arial"/>
          <w:b/>
          <w:lang w:val="ru-RU"/>
        </w:rPr>
        <w:t>ИЗЈАВУ О НЕЗАВИСНОЈ ПОНУДИ</w:t>
      </w:r>
    </w:p>
    <w:p w:rsidR="00122C3C" w:rsidRPr="00122C3C" w:rsidRDefault="00122C3C" w:rsidP="00122C3C">
      <w:pPr>
        <w:jc w:val="center"/>
        <w:rPr>
          <w:rFonts w:cs="Arial"/>
          <w:b/>
          <w:lang w:val="ru-RU"/>
        </w:rPr>
      </w:pPr>
    </w:p>
    <w:p w:rsidR="00122C3C" w:rsidRPr="00122C3C" w:rsidRDefault="00122C3C" w:rsidP="00122C3C">
      <w:pPr>
        <w:jc w:val="center"/>
        <w:rPr>
          <w:rFonts w:cs="Arial"/>
          <w:b/>
          <w:lang w:val="ru-RU"/>
        </w:rPr>
      </w:pPr>
    </w:p>
    <w:p w:rsidR="00122C3C" w:rsidRPr="00122C3C" w:rsidRDefault="00122C3C" w:rsidP="00122C3C">
      <w:pPr>
        <w:rPr>
          <w:rFonts w:cs="Arial"/>
          <w:lang w:val="ru-RU"/>
        </w:rPr>
      </w:pPr>
      <w:r w:rsidRPr="00122C3C">
        <w:rPr>
          <w:rFonts w:cs="Arial"/>
          <w:lang w:val="ru-RU"/>
        </w:rPr>
        <w:t>и под пуном материјалном и кривичном одговорношћу потврђује да је Понуду број:________ за јавну набавку услуга</w:t>
      </w:r>
      <w:r w:rsidRPr="00122C3C">
        <w:t xml:space="preserve"> </w:t>
      </w:r>
      <w:r w:rsidRPr="00122C3C">
        <w:rPr>
          <w:rFonts w:cs="Arial"/>
          <w:lang w:val="ru-RU"/>
        </w:rPr>
        <w:t>Сервис пумпног аутомата са опремом ТЕНТ-А у отвореном поступку јавне набавке ЈН бр.</w:t>
      </w:r>
      <w:r w:rsidRPr="00122C3C">
        <w:t xml:space="preserve"> </w:t>
      </w:r>
      <w:r w:rsidRPr="00122C3C">
        <w:rPr>
          <w:rFonts w:cs="Arial"/>
          <w:lang w:val="ru-RU"/>
        </w:rPr>
        <w:t xml:space="preserve">3000/0849/2019(123/2019)Наручиоца </w:t>
      </w:r>
      <w:r w:rsidRPr="00122C3C">
        <w:rPr>
          <w:rFonts w:eastAsia="Arial Unicode MS" w:cs="Arial"/>
          <w:color w:val="000000"/>
          <w:kern w:val="1"/>
          <w:lang w:eastAsia="ar-SA"/>
        </w:rPr>
        <w:t>Јавно предузеће „Електропривреда Србије“ Београд</w:t>
      </w:r>
      <w:r w:rsidRPr="00122C3C">
        <w:rPr>
          <w:rFonts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122C3C" w:rsidRPr="00122C3C" w:rsidRDefault="00122C3C" w:rsidP="00122C3C">
      <w:pPr>
        <w:tabs>
          <w:tab w:val="left" w:pos="0"/>
        </w:tabs>
        <w:rPr>
          <w:rFonts w:cs="Arial"/>
          <w:lang w:val="ru-RU"/>
        </w:rPr>
      </w:pPr>
      <w:r w:rsidRPr="00122C3C">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22C3C" w:rsidRPr="00122C3C" w:rsidRDefault="00122C3C" w:rsidP="00122C3C">
      <w:pPr>
        <w:rPr>
          <w:rFonts w:cs="Arial"/>
          <w:b/>
          <w:lang w:val="ru-RU"/>
        </w:rPr>
      </w:pPr>
    </w:p>
    <w:p w:rsidR="00122C3C" w:rsidRPr="00122C3C" w:rsidRDefault="00122C3C" w:rsidP="00122C3C">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22C3C" w:rsidRPr="00122C3C" w:rsidTr="009270A9">
        <w:trPr>
          <w:jc w:val="center"/>
        </w:trPr>
        <w:tc>
          <w:tcPr>
            <w:tcW w:w="3882" w:type="dxa"/>
          </w:tcPr>
          <w:p w:rsidR="00122C3C" w:rsidRPr="00122C3C" w:rsidRDefault="00122C3C" w:rsidP="00122C3C">
            <w:pPr>
              <w:spacing w:before="0"/>
              <w:jc w:val="center"/>
              <w:rPr>
                <w:rFonts w:cs="Arial"/>
              </w:rPr>
            </w:pPr>
            <w:r w:rsidRPr="00122C3C">
              <w:rPr>
                <w:rFonts w:cs="Arial"/>
              </w:rPr>
              <w:t>Датум:</w:t>
            </w:r>
          </w:p>
        </w:tc>
        <w:tc>
          <w:tcPr>
            <w:tcW w:w="2127" w:type="dxa"/>
          </w:tcPr>
          <w:p w:rsidR="00122C3C" w:rsidRPr="00122C3C" w:rsidRDefault="00122C3C" w:rsidP="00122C3C">
            <w:pPr>
              <w:spacing w:before="0"/>
              <w:jc w:val="center"/>
              <w:rPr>
                <w:rFonts w:cs="Arial"/>
                <w:lang w:val="ru-RU"/>
              </w:rPr>
            </w:pPr>
          </w:p>
        </w:tc>
        <w:tc>
          <w:tcPr>
            <w:tcW w:w="4022" w:type="dxa"/>
          </w:tcPr>
          <w:p w:rsidR="00122C3C" w:rsidRPr="00122C3C" w:rsidRDefault="00122C3C" w:rsidP="00122C3C">
            <w:pPr>
              <w:spacing w:before="0"/>
              <w:jc w:val="center"/>
              <w:rPr>
                <w:rFonts w:cs="Arial"/>
                <w:lang w:val="sr-Latn-CS" w:eastAsia="sr-Latn-CS"/>
              </w:rPr>
            </w:pPr>
            <w:r w:rsidRPr="00122C3C">
              <w:rPr>
                <w:rFonts w:cs="Arial"/>
                <w:lang w:val="sr-Cyrl-CS" w:eastAsia="sr-Latn-CS"/>
              </w:rPr>
              <w:t>П</w:t>
            </w:r>
            <w:r w:rsidRPr="00122C3C">
              <w:rPr>
                <w:rFonts w:cs="Arial"/>
                <w:lang w:val="sr-Latn-CS" w:eastAsia="sr-Latn-CS"/>
              </w:rPr>
              <w:t>онуђач/члан групе понуђача</w:t>
            </w:r>
          </w:p>
          <w:p w:rsidR="00122C3C" w:rsidRPr="00122C3C" w:rsidRDefault="00122C3C" w:rsidP="00122C3C">
            <w:pPr>
              <w:spacing w:before="0"/>
              <w:jc w:val="center"/>
              <w:rPr>
                <w:rFonts w:cs="Arial"/>
              </w:rPr>
            </w:pPr>
          </w:p>
        </w:tc>
      </w:tr>
      <w:tr w:rsidR="00122C3C" w:rsidRPr="00122C3C" w:rsidTr="009270A9">
        <w:trPr>
          <w:jc w:val="center"/>
        </w:trPr>
        <w:tc>
          <w:tcPr>
            <w:tcW w:w="3882" w:type="dxa"/>
          </w:tcPr>
          <w:p w:rsidR="00122C3C" w:rsidRPr="00122C3C" w:rsidRDefault="00122C3C" w:rsidP="00122C3C">
            <w:pPr>
              <w:spacing w:before="0"/>
              <w:jc w:val="center"/>
              <w:rPr>
                <w:rFonts w:cs="Arial"/>
              </w:rPr>
            </w:pPr>
          </w:p>
        </w:tc>
        <w:tc>
          <w:tcPr>
            <w:tcW w:w="2127" w:type="dxa"/>
          </w:tcPr>
          <w:p w:rsidR="00122C3C" w:rsidRPr="00122C3C" w:rsidRDefault="00122C3C" w:rsidP="00122C3C">
            <w:pPr>
              <w:spacing w:before="0"/>
              <w:jc w:val="center"/>
              <w:rPr>
                <w:rFonts w:cs="Arial"/>
              </w:rPr>
            </w:pPr>
            <w:r w:rsidRPr="00122C3C">
              <w:rPr>
                <w:rFonts w:cs="Arial"/>
              </w:rPr>
              <w:t>М.П.</w:t>
            </w:r>
          </w:p>
        </w:tc>
        <w:tc>
          <w:tcPr>
            <w:tcW w:w="4022" w:type="dxa"/>
          </w:tcPr>
          <w:p w:rsidR="00122C3C" w:rsidRPr="00122C3C" w:rsidRDefault="00122C3C" w:rsidP="00122C3C">
            <w:pPr>
              <w:spacing w:before="0"/>
              <w:jc w:val="center"/>
              <w:rPr>
                <w:rFonts w:cs="Arial"/>
                <w:lang w:val="ru-RU"/>
              </w:rPr>
            </w:pPr>
          </w:p>
        </w:tc>
      </w:tr>
      <w:tr w:rsidR="00122C3C" w:rsidRPr="00122C3C" w:rsidTr="009270A9">
        <w:trPr>
          <w:jc w:val="center"/>
        </w:trPr>
        <w:tc>
          <w:tcPr>
            <w:tcW w:w="3882" w:type="dxa"/>
            <w:tcBorders>
              <w:bottom w:val="single" w:sz="4" w:space="0" w:color="auto"/>
            </w:tcBorders>
          </w:tcPr>
          <w:p w:rsidR="00122C3C" w:rsidRPr="00122C3C" w:rsidRDefault="00122C3C" w:rsidP="00122C3C">
            <w:pPr>
              <w:spacing w:before="0"/>
              <w:jc w:val="center"/>
              <w:rPr>
                <w:rFonts w:cs="Arial"/>
              </w:rPr>
            </w:pPr>
          </w:p>
        </w:tc>
        <w:tc>
          <w:tcPr>
            <w:tcW w:w="2127" w:type="dxa"/>
          </w:tcPr>
          <w:p w:rsidR="00122C3C" w:rsidRPr="00122C3C" w:rsidRDefault="00122C3C" w:rsidP="00122C3C">
            <w:pPr>
              <w:spacing w:before="0"/>
              <w:jc w:val="center"/>
              <w:rPr>
                <w:rFonts w:cs="Arial"/>
                <w:lang w:val="ru-RU"/>
              </w:rPr>
            </w:pPr>
          </w:p>
        </w:tc>
        <w:tc>
          <w:tcPr>
            <w:tcW w:w="4022" w:type="dxa"/>
            <w:tcBorders>
              <w:bottom w:val="single" w:sz="4" w:space="0" w:color="auto"/>
            </w:tcBorders>
          </w:tcPr>
          <w:p w:rsidR="00122C3C" w:rsidRPr="00122C3C" w:rsidRDefault="00122C3C" w:rsidP="00122C3C">
            <w:pPr>
              <w:spacing w:before="0"/>
              <w:jc w:val="center"/>
              <w:rPr>
                <w:rFonts w:cs="Arial"/>
                <w:lang w:val="ru-RU"/>
              </w:rPr>
            </w:pPr>
          </w:p>
        </w:tc>
      </w:tr>
      <w:tr w:rsidR="00122C3C" w:rsidRPr="00122C3C" w:rsidTr="009270A9">
        <w:trPr>
          <w:trHeight w:val="389"/>
          <w:jc w:val="center"/>
        </w:trPr>
        <w:tc>
          <w:tcPr>
            <w:tcW w:w="3882" w:type="dxa"/>
            <w:tcBorders>
              <w:top w:val="single" w:sz="4" w:space="0" w:color="auto"/>
            </w:tcBorders>
          </w:tcPr>
          <w:p w:rsidR="00122C3C" w:rsidRPr="00122C3C" w:rsidRDefault="00122C3C" w:rsidP="00122C3C">
            <w:pPr>
              <w:spacing w:before="0"/>
              <w:jc w:val="center"/>
              <w:rPr>
                <w:rFonts w:cs="Arial"/>
              </w:rPr>
            </w:pPr>
          </w:p>
          <w:p w:rsidR="00122C3C" w:rsidRPr="00122C3C" w:rsidRDefault="00122C3C" w:rsidP="00122C3C">
            <w:pPr>
              <w:spacing w:before="0"/>
              <w:jc w:val="center"/>
              <w:rPr>
                <w:rFonts w:cs="Arial"/>
              </w:rPr>
            </w:pPr>
          </w:p>
        </w:tc>
        <w:tc>
          <w:tcPr>
            <w:tcW w:w="2127" w:type="dxa"/>
          </w:tcPr>
          <w:p w:rsidR="00122C3C" w:rsidRPr="00122C3C" w:rsidRDefault="00122C3C" w:rsidP="00122C3C">
            <w:pPr>
              <w:spacing w:before="0"/>
              <w:jc w:val="center"/>
              <w:rPr>
                <w:rFonts w:cs="Arial"/>
                <w:lang w:val="ru-RU"/>
              </w:rPr>
            </w:pPr>
          </w:p>
        </w:tc>
        <w:tc>
          <w:tcPr>
            <w:tcW w:w="4022" w:type="dxa"/>
            <w:tcBorders>
              <w:top w:val="single" w:sz="4" w:space="0" w:color="auto"/>
            </w:tcBorders>
          </w:tcPr>
          <w:p w:rsidR="00122C3C" w:rsidRPr="00122C3C" w:rsidRDefault="00122C3C" w:rsidP="00122C3C">
            <w:pPr>
              <w:spacing w:before="0"/>
              <w:jc w:val="center"/>
              <w:rPr>
                <w:rFonts w:cs="Arial"/>
                <w:lang w:val="ru-RU"/>
              </w:rPr>
            </w:pPr>
          </w:p>
        </w:tc>
      </w:tr>
    </w:tbl>
    <w:p w:rsidR="00122C3C" w:rsidRPr="00122C3C" w:rsidRDefault="00122C3C" w:rsidP="00122C3C">
      <w:pPr>
        <w:tabs>
          <w:tab w:val="left" w:pos="6028"/>
        </w:tabs>
        <w:autoSpaceDE w:val="0"/>
        <w:autoSpaceDN w:val="0"/>
        <w:adjustRightInd w:val="0"/>
        <w:ind w:left="360"/>
        <w:rPr>
          <w:rFonts w:eastAsia="Calibri" w:cs="Arial"/>
          <w:bCs/>
          <w:iCs/>
        </w:rPr>
      </w:pPr>
    </w:p>
    <w:p w:rsidR="00122C3C" w:rsidRPr="00122C3C" w:rsidRDefault="00122C3C" w:rsidP="00122C3C">
      <w:pPr>
        <w:jc w:val="center"/>
        <w:rPr>
          <w:rFonts w:cs="Arial"/>
          <w:b/>
          <w:lang w:val="ru-RU"/>
        </w:rPr>
      </w:pPr>
    </w:p>
    <w:p w:rsidR="00122C3C" w:rsidRPr="00122C3C" w:rsidRDefault="00122C3C" w:rsidP="00122C3C">
      <w:pPr>
        <w:jc w:val="center"/>
        <w:rPr>
          <w:rFonts w:cs="Arial"/>
          <w:b/>
          <w:lang w:val="ru-RU"/>
        </w:rPr>
      </w:pPr>
    </w:p>
    <w:p w:rsidR="00122C3C" w:rsidRPr="00122C3C" w:rsidRDefault="00122C3C" w:rsidP="00122C3C">
      <w:pPr>
        <w:rPr>
          <w:rFonts w:cs="Arial"/>
          <w:lang w:val="sr-Cyrl-CS"/>
        </w:rPr>
      </w:pPr>
      <w:r w:rsidRPr="00122C3C">
        <w:rPr>
          <w:rFonts w:cs="Arial"/>
          <w:b/>
          <w:lang w:val="ru-RU"/>
        </w:rPr>
        <w:t>Напомена:</w:t>
      </w:r>
      <w:r w:rsidRPr="00122C3C">
        <w:rPr>
          <w:rFonts w:cs="Arial"/>
        </w:rPr>
        <w:t xml:space="preserve">Уколико </w:t>
      </w:r>
      <w:r w:rsidRPr="00122C3C">
        <w:rPr>
          <w:rFonts w:cs="Arial"/>
          <w:lang w:val="sr-Cyrl-CS"/>
        </w:rPr>
        <w:t xml:space="preserve">заједничку </w:t>
      </w:r>
      <w:r w:rsidRPr="00122C3C">
        <w:rPr>
          <w:rFonts w:cs="Arial"/>
        </w:rPr>
        <w:t xml:space="preserve">понуду подноси група понуђача Изјава </w:t>
      </w:r>
      <w:r w:rsidRPr="00122C3C">
        <w:rPr>
          <w:rFonts w:cs="Arial"/>
          <w:lang w:val="sr-Cyrl-CS"/>
        </w:rPr>
        <w:t xml:space="preserve">се доставља за сваког члана групе понуђача. Изјава </w:t>
      </w:r>
      <w:r w:rsidRPr="00122C3C">
        <w:rPr>
          <w:rFonts w:cs="Arial"/>
        </w:rPr>
        <w:t>мора бити попуњена, потписана од стране овлашћеног лица</w:t>
      </w:r>
      <w:r w:rsidRPr="00122C3C">
        <w:rPr>
          <w:rFonts w:cs="Arial"/>
          <w:lang w:val="sr-Cyrl-CS"/>
        </w:rPr>
        <w:t xml:space="preserve"> за заступање</w:t>
      </w:r>
      <w:r w:rsidRPr="00122C3C">
        <w:rPr>
          <w:rFonts w:cs="Arial"/>
        </w:rPr>
        <w:t xml:space="preserve"> понуђача из групе понуђача и оверена печатом. </w:t>
      </w:r>
    </w:p>
    <w:p w:rsidR="00A42CFE" w:rsidRPr="00A42CFE" w:rsidRDefault="00122C3C" w:rsidP="00122C3C">
      <w:pPr>
        <w:rPr>
          <w:rFonts w:cs="Arial"/>
          <w:lang w:val="sr-Cyrl-CS"/>
        </w:rPr>
      </w:pPr>
      <w:r w:rsidRPr="00122C3C">
        <w:rPr>
          <w:rFonts w:cs="Arial"/>
        </w:rPr>
        <w:t>Приликом подношења понуде овај образац копирати у потребном броју примерака</w:t>
      </w:r>
      <w:proofErr w:type="gramStart"/>
      <w:r w:rsidRPr="00122C3C">
        <w:rPr>
          <w:rFonts w:cs="Arial"/>
        </w:rPr>
        <w:t>.</w:t>
      </w:r>
      <w:r w:rsidR="00A42CFE" w:rsidRPr="00A42CFE">
        <w:rPr>
          <w:rFonts w:cs="Arial"/>
        </w:rPr>
        <w:t>.</w:t>
      </w:r>
      <w:proofErr w:type="gramEnd"/>
    </w:p>
    <w:p w:rsidR="00A42CFE" w:rsidRPr="00A42CFE" w:rsidRDefault="00A42CFE" w:rsidP="00A42CFE">
      <w:pPr>
        <w:jc w:val="center"/>
        <w:rPr>
          <w:rFonts w:cs="Arial"/>
          <w:lang w:val="ru-RU"/>
        </w:rPr>
      </w:pPr>
    </w:p>
    <w:p w:rsidR="00A42CFE" w:rsidRPr="00A42CFE" w:rsidRDefault="00A42CFE" w:rsidP="00A42CFE">
      <w:pPr>
        <w:rPr>
          <w:rFonts w:cs="Arial"/>
          <w:lang w:val="ru-RU"/>
        </w:rPr>
      </w:pPr>
    </w:p>
    <w:p w:rsidR="00A42CFE" w:rsidRPr="00A42CFE" w:rsidRDefault="00A42CFE" w:rsidP="00A42CFE">
      <w:pPr>
        <w:rPr>
          <w:rFonts w:cs="Arial"/>
          <w:lang w:val="ru-RU"/>
        </w:rPr>
      </w:pPr>
    </w:p>
    <w:p w:rsidR="00E804E6" w:rsidRPr="00E804E6" w:rsidRDefault="00E804E6" w:rsidP="00343A18">
      <w:pPr>
        <w:rPr>
          <w:rFonts w:cs="Arial"/>
          <w:lang w:val="sr-Cyrl-RS"/>
        </w:rPr>
      </w:pPr>
    </w:p>
    <w:p w:rsidR="00343A18" w:rsidRPr="00E47C2E" w:rsidRDefault="00343A18" w:rsidP="00343A18">
      <w:pPr>
        <w:pStyle w:val="KDObrazac"/>
        <w:spacing w:before="0"/>
      </w:pPr>
      <w:bookmarkStart w:id="79" w:name="_Toc442559928"/>
      <w:proofErr w:type="gramStart"/>
      <w:r w:rsidRPr="00E47C2E">
        <w:lastRenderedPageBreak/>
        <w:t xml:space="preserve">ОБРАЗАЦ </w:t>
      </w:r>
      <w:r w:rsidR="00A429D9">
        <w:rPr>
          <w:lang w:val="sr-Cyrl-RS"/>
        </w:rPr>
        <w:t>4</w:t>
      </w:r>
      <w:r w:rsidRPr="00E47C2E">
        <w:t>.</w:t>
      </w:r>
      <w:bookmarkEnd w:id="79"/>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66049C" w:rsidRPr="0066049C" w:rsidRDefault="0066049C" w:rsidP="0066049C">
      <w:pPr>
        <w:rPr>
          <w:rFonts w:cs="Arial"/>
          <w:lang w:val="ru-RU"/>
        </w:rPr>
      </w:pPr>
      <w:r w:rsidRPr="0066049C">
        <w:rPr>
          <w:rFonts w:cs="Arial"/>
          <w:lang w:val="ru-RU"/>
        </w:rPr>
        <w:t>На основу члана 75. став 2. Закона о јавним набавкама („Службени гласник РС“ бр.124/2012, 14/15  и 68/15)</w:t>
      </w:r>
      <w:r w:rsidRPr="0066049C">
        <w:rPr>
          <w:rFonts w:cs="Arial"/>
        </w:rPr>
        <w:t xml:space="preserve"> као </w:t>
      </w:r>
      <w:r w:rsidRPr="0066049C">
        <w:rPr>
          <w:rFonts w:cs="Arial"/>
          <w:lang w:val="ru-RU"/>
        </w:rPr>
        <w:t>понуђач/члан групе понуђача/подизвођач дајем:</w:t>
      </w:r>
    </w:p>
    <w:p w:rsidR="0066049C" w:rsidRPr="0066049C" w:rsidRDefault="0066049C" w:rsidP="0066049C">
      <w:pPr>
        <w:rPr>
          <w:rFonts w:cs="Arial"/>
          <w:lang w:val="ru-RU"/>
        </w:rPr>
      </w:pPr>
    </w:p>
    <w:p w:rsidR="0066049C" w:rsidRPr="0066049C" w:rsidRDefault="0066049C" w:rsidP="0066049C">
      <w:pPr>
        <w:rPr>
          <w:rFonts w:cs="Arial"/>
          <w:lang w:val="ru-RU"/>
        </w:rPr>
      </w:pPr>
    </w:p>
    <w:p w:rsidR="0066049C" w:rsidRPr="0066049C" w:rsidRDefault="0066049C" w:rsidP="0066049C">
      <w:pPr>
        <w:rPr>
          <w:rFonts w:cs="Arial"/>
          <w:lang w:val="ru-RU"/>
        </w:rPr>
      </w:pPr>
    </w:p>
    <w:p w:rsidR="0066049C" w:rsidRPr="0066049C" w:rsidRDefault="0066049C" w:rsidP="0066049C">
      <w:pPr>
        <w:jc w:val="center"/>
        <w:rPr>
          <w:rFonts w:cs="Arial"/>
          <w:b/>
          <w:lang w:val="ru-RU"/>
        </w:rPr>
      </w:pPr>
      <w:bookmarkStart w:id="80" w:name="_Toc442559929"/>
      <w:r w:rsidRPr="0066049C">
        <w:rPr>
          <w:rFonts w:cs="Arial"/>
          <w:b/>
          <w:lang w:val="ru-RU"/>
        </w:rPr>
        <w:t>И З Ј А В У</w:t>
      </w:r>
      <w:bookmarkEnd w:id="80"/>
    </w:p>
    <w:p w:rsidR="0066049C" w:rsidRPr="0066049C" w:rsidRDefault="0066049C" w:rsidP="0066049C">
      <w:pPr>
        <w:rPr>
          <w:rFonts w:cs="Arial"/>
        </w:rPr>
      </w:pPr>
    </w:p>
    <w:p w:rsidR="0066049C" w:rsidRPr="0066049C" w:rsidRDefault="0066049C" w:rsidP="0066049C">
      <w:pPr>
        <w:rPr>
          <w:rFonts w:cs="Arial"/>
        </w:rPr>
      </w:pPr>
    </w:p>
    <w:p w:rsidR="0066049C" w:rsidRPr="0066049C" w:rsidRDefault="0066049C" w:rsidP="0066049C">
      <w:pPr>
        <w:rPr>
          <w:rFonts w:cs="Arial"/>
          <w:lang w:val="ru-RU"/>
        </w:rPr>
      </w:pPr>
      <w:r w:rsidRPr="0066049C">
        <w:rPr>
          <w:rFonts w:cs="Arial"/>
          <w:lang w:val="ru-RU"/>
        </w:rPr>
        <w:t xml:space="preserve">којом изричито наводимо да </w:t>
      </w:r>
      <w:r w:rsidRPr="0066049C">
        <w:rPr>
          <w:rFonts w:cs="Arial"/>
        </w:rPr>
        <w:t>смо у свом досадашњем раду и</w:t>
      </w:r>
      <w:r w:rsidRPr="0066049C">
        <w:rPr>
          <w:rFonts w:cs="Arial"/>
          <w:lang w:val="ru-RU"/>
        </w:rPr>
        <w:t xml:space="preserve"> при састављању Понуде </w:t>
      </w:r>
      <w:r w:rsidRPr="0066049C">
        <w:rPr>
          <w:rFonts w:cs="Arial"/>
        </w:rPr>
        <w:t xml:space="preserve"> број: ______________</w:t>
      </w:r>
      <w:r w:rsidRPr="0066049C">
        <w:rPr>
          <w:rFonts w:cs="Arial"/>
          <w:lang w:val="ru-RU"/>
        </w:rPr>
        <w:t xml:space="preserve">за јавну набавку услуга Сервис пумпног аутомата са опремом ТЕНТ-А </w:t>
      </w:r>
      <w:r w:rsidRPr="0066049C">
        <w:rPr>
          <w:rFonts w:cs="Arial"/>
        </w:rPr>
        <w:t>у отвореном поступку</w:t>
      </w:r>
      <w:r w:rsidRPr="0066049C">
        <w:rPr>
          <w:rFonts w:cs="Arial"/>
          <w:lang w:val="sr-Cyrl-RS"/>
        </w:rPr>
        <w:t xml:space="preserve"> </w:t>
      </w:r>
      <w:r w:rsidRPr="0066049C">
        <w:rPr>
          <w:rFonts w:cs="Arial"/>
          <w:lang w:val="ru-RU"/>
        </w:rPr>
        <w:t>јавне набавке 3000/0849/2019(123/2019)поштовали обавезе које произилазе из важећих прописа о заштити на раду, запошљавању и условима рада, заштити животне средине</w:t>
      </w:r>
      <w:r w:rsidRPr="0066049C">
        <w:rPr>
          <w:rFonts w:cs="Arial"/>
        </w:rPr>
        <w:t>,</w:t>
      </w:r>
      <w:r w:rsidRPr="0066049C">
        <w:rPr>
          <w:rFonts w:cs="Arial"/>
          <w:lang w:val="ru-RU"/>
        </w:rPr>
        <w:t xml:space="preserve"> као и да </w:t>
      </w:r>
      <w:r w:rsidRPr="0066049C">
        <w:rPr>
          <w:rFonts w:cs="Arial"/>
        </w:rPr>
        <w:t>немамо забрану обављања делатности која је на снази у време подношења Понуде.</w:t>
      </w:r>
    </w:p>
    <w:p w:rsidR="0066049C" w:rsidRPr="0066049C" w:rsidRDefault="0066049C" w:rsidP="0066049C">
      <w:pPr>
        <w:rPr>
          <w:rFonts w:cs="Arial"/>
        </w:rPr>
      </w:pPr>
    </w:p>
    <w:p w:rsidR="0066049C" w:rsidRPr="0066049C" w:rsidRDefault="0066049C" w:rsidP="0066049C">
      <w:pPr>
        <w:tabs>
          <w:tab w:val="left" w:pos="6028"/>
        </w:tabs>
        <w:autoSpaceDE w:val="0"/>
        <w:autoSpaceDN w:val="0"/>
        <w:adjustRightInd w:val="0"/>
        <w:ind w:left="360"/>
        <w:rPr>
          <w:rFonts w:eastAsia="Calibri" w:cs="Arial"/>
          <w:bCs/>
          <w:iCs/>
        </w:rPr>
      </w:pPr>
    </w:p>
    <w:p w:rsidR="0066049C" w:rsidRPr="0066049C" w:rsidRDefault="0066049C" w:rsidP="0066049C">
      <w:pPr>
        <w:tabs>
          <w:tab w:val="left" w:pos="6028"/>
        </w:tabs>
        <w:autoSpaceDE w:val="0"/>
        <w:autoSpaceDN w:val="0"/>
        <w:adjustRightInd w:val="0"/>
        <w:ind w:left="360"/>
        <w:rPr>
          <w:rFonts w:eastAsia="Calibri" w:cs="Arial"/>
          <w:bCs/>
          <w:iCs/>
        </w:rPr>
      </w:pPr>
    </w:p>
    <w:p w:rsidR="0066049C" w:rsidRPr="0066049C" w:rsidRDefault="0066049C" w:rsidP="0066049C">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66049C" w:rsidRPr="0066049C" w:rsidTr="009270A9">
        <w:trPr>
          <w:jc w:val="center"/>
        </w:trPr>
        <w:tc>
          <w:tcPr>
            <w:tcW w:w="3882" w:type="dxa"/>
          </w:tcPr>
          <w:p w:rsidR="0066049C" w:rsidRPr="0066049C" w:rsidRDefault="0066049C" w:rsidP="0066049C">
            <w:pPr>
              <w:spacing w:before="0"/>
              <w:jc w:val="center"/>
              <w:rPr>
                <w:rFonts w:cs="Arial"/>
              </w:rPr>
            </w:pPr>
            <w:r w:rsidRPr="0066049C">
              <w:rPr>
                <w:rFonts w:cs="Arial"/>
              </w:rPr>
              <w:t>Датум:</w:t>
            </w:r>
          </w:p>
        </w:tc>
        <w:tc>
          <w:tcPr>
            <w:tcW w:w="2127" w:type="dxa"/>
          </w:tcPr>
          <w:p w:rsidR="0066049C" w:rsidRPr="0066049C" w:rsidRDefault="0066049C" w:rsidP="0066049C">
            <w:pPr>
              <w:spacing w:before="0"/>
              <w:jc w:val="center"/>
              <w:rPr>
                <w:rFonts w:cs="Arial"/>
                <w:lang w:val="ru-RU"/>
              </w:rPr>
            </w:pPr>
          </w:p>
        </w:tc>
        <w:tc>
          <w:tcPr>
            <w:tcW w:w="4022" w:type="dxa"/>
          </w:tcPr>
          <w:p w:rsidR="0066049C" w:rsidRPr="0066049C" w:rsidRDefault="0066049C" w:rsidP="0066049C">
            <w:pPr>
              <w:spacing w:before="0"/>
              <w:jc w:val="center"/>
              <w:rPr>
                <w:rFonts w:cs="Arial"/>
                <w:lang w:val="sr-Cyrl-CS"/>
              </w:rPr>
            </w:pPr>
            <w:r w:rsidRPr="0066049C">
              <w:rPr>
                <w:rFonts w:cs="Arial"/>
                <w:lang w:val="sr-Cyrl-CS"/>
              </w:rPr>
              <w:t>П</w:t>
            </w:r>
            <w:r w:rsidRPr="0066049C">
              <w:rPr>
                <w:rFonts w:cs="Arial"/>
              </w:rPr>
              <w:t>онуђач</w:t>
            </w:r>
            <w:r w:rsidRPr="0066049C">
              <w:rPr>
                <w:rFonts w:cs="Arial"/>
                <w:lang w:val="sr-Cyrl-CS"/>
              </w:rPr>
              <w:t>/ члан групе понуђача/ подизвођач</w:t>
            </w:r>
          </w:p>
        </w:tc>
      </w:tr>
      <w:tr w:rsidR="0066049C" w:rsidRPr="0066049C" w:rsidTr="009270A9">
        <w:trPr>
          <w:jc w:val="center"/>
        </w:trPr>
        <w:tc>
          <w:tcPr>
            <w:tcW w:w="3882" w:type="dxa"/>
          </w:tcPr>
          <w:p w:rsidR="0066049C" w:rsidRPr="0066049C" w:rsidRDefault="0066049C" w:rsidP="0066049C">
            <w:pPr>
              <w:spacing w:before="0"/>
              <w:jc w:val="center"/>
              <w:rPr>
                <w:rFonts w:cs="Arial"/>
              </w:rPr>
            </w:pPr>
          </w:p>
        </w:tc>
        <w:tc>
          <w:tcPr>
            <w:tcW w:w="2127" w:type="dxa"/>
          </w:tcPr>
          <w:p w:rsidR="0066049C" w:rsidRPr="0066049C" w:rsidRDefault="0066049C" w:rsidP="0066049C">
            <w:pPr>
              <w:spacing w:before="0"/>
              <w:jc w:val="center"/>
              <w:rPr>
                <w:rFonts w:cs="Arial"/>
              </w:rPr>
            </w:pPr>
            <w:r w:rsidRPr="0066049C">
              <w:rPr>
                <w:rFonts w:cs="Arial"/>
              </w:rPr>
              <w:t>М.П.</w:t>
            </w:r>
          </w:p>
        </w:tc>
        <w:tc>
          <w:tcPr>
            <w:tcW w:w="4022" w:type="dxa"/>
          </w:tcPr>
          <w:p w:rsidR="0066049C" w:rsidRPr="0066049C" w:rsidRDefault="0066049C" w:rsidP="0066049C">
            <w:pPr>
              <w:spacing w:before="0"/>
              <w:jc w:val="center"/>
              <w:rPr>
                <w:rFonts w:cs="Arial"/>
                <w:lang w:val="ru-RU"/>
              </w:rPr>
            </w:pPr>
          </w:p>
        </w:tc>
      </w:tr>
      <w:tr w:rsidR="0066049C" w:rsidRPr="0066049C" w:rsidTr="009270A9">
        <w:trPr>
          <w:jc w:val="center"/>
        </w:trPr>
        <w:tc>
          <w:tcPr>
            <w:tcW w:w="3882" w:type="dxa"/>
            <w:tcBorders>
              <w:bottom w:val="single" w:sz="4" w:space="0" w:color="auto"/>
            </w:tcBorders>
          </w:tcPr>
          <w:p w:rsidR="0066049C" w:rsidRPr="0066049C" w:rsidRDefault="0066049C" w:rsidP="0066049C">
            <w:pPr>
              <w:spacing w:before="0"/>
              <w:jc w:val="center"/>
              <w:rPr>
                <w:rFonts w:cs="Arial"/>
              </w:rPr>
            </w:pPr>
          </w:p>
        </w:tc>
        <w:tc>
          <w:tcPr>
            <w:tcW w:w="2127" w:type="dxa"/>
          </w:tcPr>
          <w:p w:rsidR="0066049C" w:rsidRPr="0066049C" w:rsidRDefault="0066049C" w:rsidP="0066049C">
            <w:pPr>
              <w:spacing w:before="0"/>
              <w:jc w:val="center"/>
              <w:rPr>
                <w:rFonts w:cs="Arial"/>
                <w:lang w:val="ru-RU"/>
              </w:rPr>
            </w:pPr>
          </w:p>
        </w:tc>
        <w:tc>
          <w:tcPr>
            <w:tcW w:w="4022" w:type="dxa"/>
            <w:tcBorders>
              <w:bottom w:val="single" w:sz="4" w:space="0" w:color="auto"/>
            </w:tcBorders>
          </w:tcPr>
          <w:p w:rsidR="0066049C" w:rsidRPr="0066049C" w:rsidRDefault="0066049C" w:rsidP="0066049C">
            <w:pPr>
              <w:spacing w:before="0"/>
              <w:jc w:val="center"/>
              <w:rPr>
                <w:rFonts w:cs="Arial"/>
                <w:lang w:val="ru-RU"/>
              </w:rPr>
            </w:pPr>
          </w:p>
        </w:tc>
      </w:tr>
      <w:tr w:rsidR="0066049C" w:rsidRPr="0066049C" w:rsidTr="009270A9">
        <w:trPr>
          <w:trHeight w:val="389"/>
          <w:jc w:val="center"/>
        </w:trPr>
        <w:tc>
          <w:tcPr>
            <w:tcW w:w="3882" w:type="dxa"/>
            <w:tcBorders>
              <w:top w:val="single" w:sz="4" w:space="0" w:color="auto"/>
            </w:tcBorders>
          </w:tcPr>
          <w:p w:rsidR="0066049C" w:rsidRPr="0066049C" w:rsidRDefault="0066049C" w:rsidP="0066049C">
            <w:pPr>
              <w:spacing w:before="0"/>
              <w:jc w:val="center"/>
              <w:rPr>
                <w:rFonts w:cs="Arial"/>
              </w:rPr>
            </w:pPr>
          </w:p>
          <w:p w:rsidR="0066049C" w:rsidRPr="0066049C" w:rsidRDefault="0066049C" w:rsidP="0066049C">
            <w:pPr>
              <w:spacing w:before="0"/>
              <w:jc w:val="center"/>
              <w:rPr>
                <w:rFonts w:cs="Arial"/>
              </w:rPr>
            </w:pPr>
          </w:p>
        </w:tc>
        <w:tc>
          <w:tcPr>
            <w:tcW w:w="2127" w:type="dxa"/>
          </w:tcPr>
          <w:p w:rsidR="0066049C" w:rsidRPr="0066049C" w:rsidRDefault="0066049C" w:rsidP="0066049C">
            <w:pPr>
              <w:spacing w:before="0"/>
              <w:jc w:val="center"/>
              <w:rPr>
                <w:rFonts w:cs="Arial"/>
                <w:lang w:val="ru-RU"/>
              </w:rPr>
            </w:pPr>
          </w:p>
        </w:tc>
        <w:tc>
          <w:tcPr>
            <w:tcW w:w="4022" w:type="dxa"/>
            <w:tcBorders>
              <w:top w:val="single" w:sz="4" w:space="0" w:color="auto"/>
            </w:tcBorders>
          </w:tcPr>
          <w:p w:rsidR="0066049C" w:rsidRPr="0066049C" w:rsidRDefault="0066049C" w:rsidP="0066049C">
            <w:pPr>
              <w:spacing w:before="0"/>
              <w:jc w:val="center"/>
              <w:rPr>
                <w:rFonts w:cs="Arial"/>
                <w:lang w:val="ru-RU"/>
              </w:rPr>
            </w:pPr>
          </w:p>
        </w:tc>
      </w:tr>
    </w:tbl>
    <w:p w:rsidR="0066049C" w:rsidRPr="0066049C" w:rsidRDefault="0066049C" w:rsidP="0066049C">
      <w:pPr>
        <w:rPr>
          <w:rFonts w:cs="Arial"/>
          <w:lang w:val="sr-Cyrl-CS"/>
        </w:rPr>
      </w:pPr>
      <w:r w:rsidRPr="0066049C">
        <w:rPr>
          <w:rFonts w:cs="Arial"/>
          <w:b/>
        </w:rPr>
        <w:t>Напомена:</w:t>
      </w:r>
      <w:r w:rsidRPr="0066049C">
        <w:rPr>
          <w:rFonts w:cs="Arial"/>
        </w:rPr>
        <w:t xml:space="preserve"> Уколико </w:t>
      </w:r>
      <w:r w:rsidRPr="0066049C">
        <w:rPr>
          <w:rFonts w:cs="Arial"/>
          <w:lang w:val="sr-Cyrl-CS"/>
        </w:rPr>
        <w:t xml:space="preserve">заједничку </w:t>
      </w:r>
      <w:r w:rsidRPr="0066049C">
        <w:rPr>
          <w:rFonts w:cs="Arial"/>
        </w:rPr>
        <w:t xml:space="preserve">понуду подноси група понуђача Изјава </w:t>
      </w:r>
      <w:r w:rsidRPr="0066049C">
        <w:rPr>
          <w:rFonts w:cs="Arial"/>
          <w:lang w:val="sr-Cyrl-CS"/>
        </w:rPr>
        <w:t xml:space="preserve">се доставља за сваког члана групе понуђача. Изјава </w:t>
      </w:r>
      <w:r w:rsidRPr="0066049C">
        <w:rPr>
          <w:rFonts w:cs="Arial"/>
        </w:rPr>
        <w:t>мора бити попуњена, потписана од стране овлашћеног лица</w:t>
      </w:r>
      <w:r w:rsidRPr="0066049C">
        <w:rPr>
          <w:rFonts w:cs="Arial"/>
          <w:lang w:val="sr-Cyrl-CS"/>
        </w:rPr>
        <w:t xml:space="preserve"> за заступање</w:t>
      </w:r>
      <w:r w:rsidRPr="0066049C">
        <w:rPr>
          <w:rFonts w:cs="Arial"/>
        </w:rPr>
        <w:t xml:space="preserve"> понуђача из групе понуђача и оверена печатом. </w:t>
      </w:r>
    </w:p>
    <w:p w:rsidR="0066049C" w:rsidRPr="0066049C" w:rsidRDefault="0066049C" w:rsidP="0066049C">
      <w:pPr>
        <w:rPr>
          <w:rFonts w:cs="Arial"/>
        </w:rPr>
      </w:pPr>
      <w:proofErr w:type="gramStart"/>
      <w:r w:rsidRPr="0066049C">
        <w:rPr>
          <w:rFonts w:eastAsia="Calibri" w:cs="Arial"/>
        </w:rPr>
        <w:t xml:space="preserve">У случају да понуђач подноси понуду са подизвођачем, Изјава </w:t>
      </w:r>
      <w:r w:rsidRPr="0066049C">
        <w:rPr>
          <w:rFonts w:eastAsia="Calibri" w:cs="Arial"/>
          <w:lang w:val="sr-Cyrl-CS"/>
        </w:rPr>
        <w:t>се доставља за понуђача и сваког подизвођача.</w:t>
      </w:r>
      <w:proofErr w:type="gramEnd"/>
      <w:r w:rsidRPr="0066049C">
        <w:rPr>
          <w:rFonts w:eastAsia="Calibri" w:cs="Arial"/>
          <w:lang w:val="sr-Cyrl-CS"/>
        </w:rPr>
        <w:t xml:space="preserve"> Изјава </w:t>
      </w:r>
      <w:r w:rsidRPr="0066049C">
        <w:rPr>
          <w:rFonts w:eastAsia="Calibri" w:cs="Arial"/>
        </w:rPr>
        <w:t xml:space="preserve">мора бити </w:t>
      </w:r>
      <w:r w:rsidRPr="0066049C">
        <w:rPr>
          <w:rFonts w:eastAsia="Calibri" w:cs="Arial"/>
          <w:lang w:val="sr-Cyrl-CS"/>
        </w:rPr>
        <w:t>попуњена,</w:t>
      </w:r>
      <w:r w:rsidRPr="0066049C">
        <w:rPr>
          <w:rFonts w:eastAsia="Calibri" w:cs="Arial"/>
        </w:rPr>
        <w:t xml:space="preserve"> потписана</w:t>
      </w:r>
      <w:r w:rsidRPr="0066049C">
        <w:rPr>
          <w:rFonts w:eastAsia="Calibri" w:cs="Arial"/>
          <w:lang w:val="sr-Cyrl-CS"/>
        </w:rPr>
        <w:t xml:space="preserve"> и оверена</w:t>
      </w:r>
      <w:r w:rsidRPr="0066049C">
        <w:rPr>
          <w:rFonts w:eastAsia="Calibri" w:cs="Arial"/>
        </w:rPr>
        <w:t xml:space="preserve"> од стране овлашћеног лица за заступање </w:t>
      </w:r>
      <w:r w:rsidRPr="0066049C">
        <w:rPr>
          <w:rFonts w:eastAsia="Calibri" w:cs="Arial"/>
          <w:lang w:val="sr-Cyrl-CS"/>
        </w:rPr>
        <w:t>понуђача/подизво</w:t>
      </w:r>
      <w:r w:rsidRPr="0066049C">
        <w:rPr>
          <w:rFonts w:eastAsia="Calibri" w:cs="Arial"/>
        </w:rPr>
        <w:t>ђача</w:t>
      </w:r>
      <w:r w:rsidRPr="0066049C">
        <w:rPr>
          <w:rFonts w:eastAsia="Calibri" w:cs="Arial"/>
          <w:lang w:val="sr-Cyrl-CS"/>
        </w:rPr>
        <w:t xml:space="preserve"> и оверена печатом.</w:t>
      </w:r>
    </w:p>
    <w:p w:rsidR="0066049C" w:rsidRPr="0066049C" w:rsidRDefault="0066049C" w:rsidP="0066049C">
      <w:pPr>
        <w:rPr>
          <w:rFonts w:cs="Arial"/>
          <w:lang w:val="sr-Cyrl-CS"/>
        </w:rPr>
      </w:pPr>
      <w:proofErr w:type="gramStart"/>
      <w:r w:rsidRPr="0066049C">
        <w:rPr>
          <w:rFonts w:cs="Arial"/>
        </w:rPr>
        <w:t>Приликом подношења понуде овај образац копирати у потребном броју примерака.</w:t>
      </w:r>
      <w:proofErr w:type="gramEnd"/>
    </w:p>
    <w:p w:rsidR="0066049C" w:rsidRPr="0066049C" w:rsidRDefault="0066049C" w:rsidP="0066049C">
      <w:pPr>
        <w:rPr>
          <w:rFonts w:cs="Arial"/>
        </w:rPr>
      </w:pPr>
    </w:p>
    <w:p w:rsidR="00343A18" w:rsidRPr="00E47C2E" w:rsidRDefault="00343A18" w:rsidP="00343A18">
      <w:pPr>
        <w:rPr>
          <w:rFonts w:cs="Arial"/>
          <w:lang w:val="sr-Cyrl-CS"/>
        </w:rPr>
      </w:pPr>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DE4F3C" w:rsidRDefault="00DE4F3C" w:rsidP="00DE4F3C">
      <w:pPr>
        <w:pStyle w:val="KDObrazac"/>
        <w:spacing w:before="0"/>
      </w:pPr>
    </w:p>
    <w:p w:rsidR="00C60CC4" w:rsidRPr="00C60CC4" w:rsidRDefault="00C60CC4" w:rsidP="00C60CC4">
      <w:pPr>
        <w:pStyle w:val="KDObrazac"/>
        <w:rPr>
          <w:lang w:val="sr-Latn-RS"/>
        </w:rPr>
      </w:pPr>
      <w:bookmarkStart w:id="81" w:name="_Toc442559942"/>
      <w:r w:rsidRPr="00A429D9">
        <w:lastRenderedPageBreak/>
        <w:t xml:space="preserve">ОБРАЗАЦ </w:t>
      </w:r>
      <w:bookmarkEnd w:id="81"/>
      <w:r w:rsidR="002313DB">
        <w:rPr>
          <w:lang w:val="sr-Latn-RS"/>
        </w:rPr>
        <w:t>5</w:t>
      </w:r>
    </w:p>
    <w:p w:rsidR="00C60CC4" w:rsidRPr="00E47C2E" w:rsidRDefault="00C60CC4" w:rsidP="00C60CC4">
      <w:pPr>
        <w:spacing w:before="0"/>
        <w:jc w:val="center"/>
        <w:rPr>
          <w:rFonts w:cs="Arial"/>
          <w:b/>
        </w:rPr>
      </w:pPr>
      <w:r w:rsidRPr="00E47C2E">
        <w:rPr>
          <w:rFonts w:cs="Arial"/>
          <w:b/>
        </w:rPr>
        <w:t>ОБРАЗАЦ ТРОШКОВА ПРИПРЕМЕ ПОНУДЕ</w:t>
      </w:r>
    </w:p>
    <w:p w:rsidR="00C60CC4" w:rsidRPr="00E47C2E" w:rsidRDefault="00C60CC4" w:rsidP="00C60CC4">
      <w:pPr>
        <w:spacing w:after="120"/>
        <w:jc w:val="center"/>
        <w:rPr>
          <w:rFonts w:cs="Arial"/>
        </w:rPr>
      </w:pPr>
      <w:proofErr w:type="gramStart"/>
      <w:r w:rsidRPr="00E47C2E">
        <w:rPr>
          <w:rFonts w:cs="Arial"/>
        </w:rPr>
        <w:t>за</w:t>
      </w:r>
      <w:proofErr w:type="gramEnd"/>
      <w:r w:rsidRPr="00E47C2E">
        <w:rPr>
          <w:rFonts w:cs="Arial"/>
        </w:rPr>
        <w:t xml:space="preserve"> јавну набавку услуга:</w:t>
      </w:r>
      <w:r w:rsidRPr="00A429D9">
        <w:t xml:space="preserve"> </w:t>
      </w:r>
      <w:r w:rsidR="00B5784B" w:rsidRPr="00B5784B">
        <w:rPr>
          <w:rFonts w:cs="Arial"/>
          <w:lang w:val="sr-Cyrl-RS"/>
        </w:rPr>
        <w:t>за јавну набавку услуга: Сервис пумпног аутомата са опремом ТЕНТ-А ЈН бр. 3000/0849/2019(123/2019)</w:t>
      </w:r>
    </w:p>
    <w:p w:rsidR="00C60CC4" w:rsidRPr="00A429D9" w:rsidRDefault="00C60CC4" w:rsidP="00C60CC4">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60CC4" w:rsidRPr="00A429D9" w:rsidRDefault="00C60CC4" w:rsidP="00C60CC4">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60CC4" w:rsidRPr="00A429D9" w:rsidTr="00BF42F3">
        <w:trPr>
          <w:trHeight w:val="307"/>
          <w:tblCellSpacing w:w="20" w:type="dxa"/>
        </w:trPr>
        <w:tc>
          <w:tcPr>
            <w:tcW w:w="5323" w:type="dxa"/>
            <w:shd w:val="clear" w:color="auto" w:fill="auto"/>
            <w:vAlign w:val="center"/>
          </w:tcPr>
          <w:p w:rsidR="00C60CC4" w:rsidRPr="00A429D9" w:rsidRDefault="00C60CC4" w:rsidP="00BF42F3">
            <w:pPr>
              <w:jc w:val="center"/>
              <w:rPr>
                <w:rFonts w:cs="Arial"/>
              </w:rPr>
            </w:pPr>
            <w:r w:rsidRPr="00A429D9">
              <w:rPr>
                <w:rFonts w:cs="Arial"/>
              </w:rPr>
              <w:t>Укупни трошкови без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433"/>
          <w:tblCellSpacing w:w="20" w:type="dxa"/>
        </w:trPr>
        <w:tc>
          <w:tcPr>
            <w:tcW w:w="5323" w:type="dxa"/>
            <w:shd w:val="clear" w:color="auto" w:fill="auto"/>
            <w:vAlign w:val="center"/>
          </w:tcPr>
          <w:p w:rsidR="00C60CC4" w:rsidRPr="00A429D9" w:rsidRDefault="00C60CC4" w:rsidP="00BF42F3">
            <w:pPr>
              <w:autoSpaceDE w:val="0"/>
              <w:autoSpaceDN w:val="0"/>
              <w:adjustRightInd w:val="0"/>
              <w:jc w:val="center"/>
              <w:rPr>
                <w:rFonts w:cs="Arial"/>
              </w:rPr>
            </w:pPr>
            <w:r w:rsidRPr="00A429D9">
              <w:rPr>
                <w:rFonts w:cs="Arial"/>
              </w:rPr>
              <w:t>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190"/>
          <w:tblCellSpacing w:w="20" w:type="dxa"/>
        </w:trPr>
        <w:tc>
          <w:tcPr>
            <w:tcW w:w="5323" w:type="dxa"/>
            <w:shd w:val="clear" w:color="auto" w:fill="auto"/>
          </w:tcPr>
          <w:p w:rsidR="00C60CC4" w:rsidRPr="00A429D9" w:rsidRDefault="00C60CC4" w:rsidP="00BF42F3">
            <w:pPr>
              <w:jc w:val="center"/>
              <w:rPr>
                <w:rFonts w:cs="Arial"/>
              </w:rPr>
            </w:pPr>
          </w:p>
          <w:p w:rsidR="00C60CC4" w:rsidRPr="00A429D9" w:rsidRDefault="00C60CC4" w:rsidP="00BF42F3">
            <w:pPr>
              <w:jc w:val="center"/>
              <w:rPr>
                <w:rFonts w:cs="Arial"/>
              </w:rPr>
            </w:pPr>
            <w:r w:rsidRPr="00A429D9">
              <w:rPr>
                <w:rFonts w:cs="Arial"/>
              </w:rPr>
              <w:t>Укупни  трошкови са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bl>
    <w:p w:rsidR="00C60CC4" w:rsidRPr="00A429D9" w:rsidRDefault="00C60CC4" w:rsidP="00C60CC4">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60CC4" w:rsidRPr="00A429D9" w:rsidRDefault="00C60CC4" w:rsidP="00C60CC4">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60CC4" w:rsidRPr="00A429D9" w:rsidTr="00BF42F3">
        <w:trPr>
          <w:jc w:val="center"/>
        </w:trPr>
        <w:tc>
          <w:tcPr>
            <w:tcW w:w="3882" w:type="dxa"/>
          </w:tcPr>
          <w:p w:rsidR="00C60CC4" w:rsidRPr="00A429D9" w:rsidRDefault="00C60CC4" w:rsidP="00BF42F3">
            <w:pPr>
              <w:spacing w:before="0"/>
              <w:jc w:val="center"/>
              <w:rPr>
                <w:rFonts w:cs="Arial"/>
              </w:rPr>
            </w:pPr>
            <w:r w:rsidRPr="00A429D9">
              <w:rPr>
                <w:rFonts w:cs="Arial"/>
              </w:rPr>
              <w:t>Датум:</w:t>
            </w:r>
          </w:p>
        </w:tc>
        <w:tc>
          <w:tcPr>
            <w:tcW w:w="2127" w:type="dxa"/>
          </w:tcPr>
          <w:p w:rsidR="00C60CC4" w:rsidRPr="00A429D9" w:rsidRDefault="00C60CC4" w:rsidP="00BF42F3">
            <w:pPr>
              <w:spacing w:before="0"/>
              <w:jc w:val="center"/>
              <w:rPr>
                <w:rFonts w:cs="Arial"/>
                <w:lang w:val="ru-RU"/>
              </w:rPr>
            </w:pPr>
          </w:p>
        </w:tc>
        <w:tc>
          <w:tcPr>
            <w:tcW w:w="4022" w:type="dxa"/>
          </w:tcPr>
          <w:p w:rsidR="00C60CC4" w:rsidRPr="00A429D9" w:rsidRDefault="00C60CC4" w:rsidP="00BF42F3">
            <w:pPr>
              <w:spacing w:before="0"/>
              <w:jc w:val="center"/>
              <w:rPr>
                <w:rFonts w:cs="Arial"/>
                <w:lang w:val="sr-Cyrl-CS"/>
              </w:rPr>
            </w:pPr>
            <w:r w:rsidRPr="00A429D9">
              <w:rPr>
                <w:rFonts w:cs="Arial"/>
                <w:lang w:val="sr-Cyrl-CS"/>
              </w:rPr>
              <w:t>П</w:t>
            </w:r>
            <w:r w:rsidRPr="00A429D9">
              <w:rPr>
                <w:rFonts w:cs="Arial"/>
              </w:rPr>
              <w:t>онуђач</w:t>
            </w:r>
          </w:p>
        </w:tc>
      </w:tr>
      <w:tr w:rsidR="00C60CC4" w:rsidRPr="00A429D9" w:rsidTr="00BF42F3">
        <w:trPr>
          <w:jc w:val="center"/>
        </w:trPr>
        <w:tc>
          <w:tcPr>
            <w:tcW w:w="3882" w:type="dxa"/>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rPr>
            </w:pPr>
            <w:r w:rsidRPr="00A429D9">
              <w:rPr>
                <w:rFonts w:cs="Arial"/>
              </w:rPr>
              <w:t>М.П.</w:t>
            </w:r>
          </w:p>
        </w:tc>
        <w:tc>
          <w:tcPr>
            <w:tcW w:w="4022" w:type="dxa"/>
          </w:tcPr>
          <w:p w:rsidR="00C60CC4" w:rsidRPr="00A429D9" w:rsidRDefault="00C60CC4" w:rsidP="00BF42F3">
            <w:pPr>
              <w:spacing w:before="0"/>
              <w:jc w:val="center"/>
              <w:rPr>
                <w:rFonts w:cs="Arial"/>
                <w:lang w:val="ru-RU"/>
              </w:rPr>
            </w:pPr>
          </w:p>
        </w:tc>
      </w:tr>
      <w:tr w:rsidR="00C60CC4" w:rsidRPr="00A429D9" w:rsidTr="00BF42F3">
        <w:trPr>
          <w:jc w:val="center"/>
        </w:trPr>
        <w:tc>
          <w:tcPr>
            <w:tcW w:w="3882" w:type="dxa"/>
            <w:tcBorders>
              <w:bottom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bottom w:val="single" w:sz="4" w:space="0" w:color="auto"/>
            </w:tcBorders>
          </w:tcPr>
          <w:p w:rsidR="00C60CC4" w:rsidRPr="00A429D9" w:rsidRDefault="00C60CC4" w:rsidP="00BF42F3">
            <w:pPr>
              <w:spacing w:before="0"/>
              <w:jc w:val="center"/>
              <w:rPr>
                <w:rFonts w:cs="Arial"/>
                <w:lang w:val="ru-RU"/>
              </w:rPr>
            </w:pPr>
          </w:p>
        </w:tc>
      </w:tr>
      <w:tr w:rsidR="00C60CC4" w:rsidRPr="00A429D9" w:rsidTr="00BF42F3">
        <w:trPr>
          <w:trHeight w:val="389"/>
          <w:jc w:val="center"/>
        </w:trPr>
        <w:tc>
          <w:tcPr>
            <w:tcW w:w="3882" w:type="dxa"/>
            <w:tcBorders>
              <w:top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top w:val="single" w:sz="4" w:space="0" w:color="auto"/>
            </w:tcBorders>
          </w:tcPr>
          <w:p w:rsidR="00C60CC4" w:rsidRPr="00A429D9" w:rsidRDefault="00C60CC4" w:rsidP="00BF42F3">
            <w:pPr>
              <w:spacing w:before="0"/>
              <w:jc w:val="center"/>
              <w:rPr>
                <w:rFonts w:cs="Arial"/>
                <w:lang w:val="ru-RU"/>
              </w:rPr>
            </w:pPr>
          </w:p>
        </w:tc>
      </w:tr>
    </w:tbl>
    <w:p w:rsidR="00C60CC4" w:rsidRPr="00A429D9" w:rsidRDefault="00C60CC4" w:rsidP="00C60CC4">
      <w:pPr>
        <w:tabs>
          <w:tab w:val="left" w:pos="0"/>
        </w:tabs>
        <w:spacing w:before="0"/>
        <w:rPr>
          <w:rFonts w:cs="Arial"/>
          <w:b/>
          <w:lang w:val="ru-RU"/>
        </w:rPr>
      </w:pPr>
      <w:r w:rsidRPr="00A429D9">
        <w:rPr>
          <w:rFonts w:cs="Arial"/>
          <w:b/>
          <w:lang w:val="ru-RU"/>
        </w:rPr>
        <w:t>Напомена:</w:t>
      </w:r>
    </w:p>
    <w:p w:rsidR="00C60CC4" w:rsidRPr="00A429D9" w:rsidRDefault="00C60CC4" w:rsidP="00C60CC4">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60CC4" w:rsidRPr="00A429D9" w:rsidRDefault="00C60CC4" w:rsidP="00C60CC4">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C60CC4" w:rsidRPr="00A429D9" w:rsidRDefault="00C60CC4" w:rsidP="00C60CC4">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60CC4" w:rsidRPr="00A429D9" w:rsidRDefault="00C60CC4" w:rsidP="00C60CC4">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60CC4" w:rsidRDefault="00C60CC4"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A33D79" w:rsidRDefault="00A33D79" w:rsidP="00C60CC4">
      <w:pPr>
        <w:pStyle w:val="KDObrazac"/>
        <w:spacing w:before="0"/>
        <w:rPr>
          <w:lang w:val="sr-Cyrl-RS"/>
        </w:rPr>
      </w:pPr>
    </w:p>
    <w:p w:rsidR="00A33D79" w:rsidRDefault="00A33D79" w:rsidP="00C60CC4">
      <w:pPr>
        <w:pStyle w:val="KDObrazac"/>
        <w:spacing w:before="0"/>
        <w:rPr>
          <w:lang w:val="sr-Cyrl-RS"/>
        </w:rPr>
      </w:pPr>
    </w:p>
    <w:p w:rsidR="00DE4F3C" w:rsidRDefault="00DE4F3C" w:rsidP="00925E05">
      <w:pPr>
        <w:pStyle w:val="KDObrazac"/>
        <w:spacing w:before="0"/>
        <w:rPr>
          <w:lang w:val="sr-Cyrl-RS"/>
        </w:rPr>
      </w:pPr>
    </w:p>
    <w:p w:rsidR="000068DC" w:rsidRDefault="000068DC" w:rsidP="00925E05">
      <w:pPr>
        <w:pStyle w:val="KDObrazac"/>
        <w:spacing w:before="0"/>
        <w:rPr>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lastRenderedPageBreak/>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Default="00932668" w:rsidP="00781B02">
      <w:pPr>
        <w:rPr>
          <w:rFonts w:cs="Arial"/>
          <w:lang w:val="sr-Cyrl-RS"/>
        </w:rPr>
      </w:pPr>
    </w:p>
    <w:p w:rsidR="00855EC9" w:rsidRDefault="00855EC9" w:rsidP="00781B02">
      <w:pPr>
        <w:rPr>
          <w:rFonts w:cs="Arial"/>
          <w:lang w:val="sr-Cyrl-RS"/>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lastRenderedPageBreak/>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8B0226" w:rsidRDefault="008B0226" w:rsidP="00DE7D4F">
      <w:pPr>
        <w:spacing w:before="0"/>
        <w:rPr>
          <w:rFonts w:cs="Arial"/>
          <w:lang w:val="sr-Cyrl-RS"/>
        </w:rPr>
      </w:pPr>
    </w:p>
    <w:p w:rsidR="000068DC" w:rsidRDefault="000068DC" w:rsidP="00DE7D4F">
      <w:pPr>
        <w:spacing w:before="0"/>
        <w:rPr>
          <w:rFonts w:cs="Arial"/>
          <w:lang w:val="sr-Cyrl-RS"/>
        </w:rPr>
      </w:pPr>
    </w:p>
    <w:p w:rsidR="000068DC" w:rsidRDefault="000068DC" w:rsidP="00DE7D4F">
      <w:pPr>
        <w:spacing w:before="0"/>
        <w:rPr>
          <w:rFonts w:cs="Arial"/>
          <w:lang w:val="sr-Cyrl-RS"/>
        </w:rPr>
      </w:pPr>
    </w:p>
    <w:p w:rsidR="00B5784B" w:rsidRPr="00B5784B" w:rsidRDefault="00B5784B" w:rsidP="00B5784B">
      <w:pPr>
        <w:jc w:val="center"/>
        <w:rPr>
          <w:rFonts w:cs="Arial"/>
          <w:b/>
        </w:rPr>
      </w:pPr>
      <w:bookmarkStart w:id="82" w:name="_Toc442559948"/>
      <w:r w:rsidRPr="00B5784B">
        <w:rPr>
          <w:rFonts w:cs="Arial"/>
          <w:b/>
        </w:rPr>
        <w:lastRenderedPageBreak/>
        <w:t>8. МОДЕЛ УГОВОРА</w:t>
      </w:r>
    </w:p>
    <w:p w:rsidR="00B5784B" w:rsidRPr="00B5784B" w:rsidRDefault="00B5784B" w:rsidP="00B5784B">
      <w:pPr>
        <w:keepNext/>
        <w:tabs>
          <w:tab w:val="left" w:pos="567"/>
        </w:tabs>
        <w:spacing w:before="0"/>
        <w:ind w:left="360"/>
        <w:jc w:val="center"/>
        <w:outlineLvl w:val="0"/>
        <w:rPr>
          <w:rFonts w:cs="Arial"/>
          <w:b/>
        </w:rPr>
      </w:pPr>
    </w:p>
    <w:p w:rsidR="00B5784B" w:rsidRPr="00B5784B" w:rsidRDefault="00B5784B" w:rsidP="00B5784B">
      <w:pPr>
        <w:tabs>
          <w:tab w:val="left" w:pos="567"/>
        </w:tabs>
        <w:spacing w:before="0"/>
        <w:rPr>
          <w:rFonts w:cs="Arial"/>
        </w:rPr>
      </w:pPr>
      <w:r w:rsidRPr="00B5784B">
        <w:tab/>
      </w:r>
      <w:bookmarkEnd w:id="82"/>
      <w:proofErr w:type="gramStart"/>
      <w:r w:rsidRPr="00B5784B">
        <w:rPr>
          <w:rFonts w:cs="Arial"/>
        </w:rPr>
        <w:t>У складу са датим Моделом уговора и елементима најповољније понуде биће закључен Уговор о јавној набавци.</w:t>
      </w:r>
      <w:proofErr w:type="gramEnd"/>
      <w:r w:rsidRPr="00B5784B">
        <w:rPr>
          <w:rFonts w:cs="Arial"/>
        </w:rPr>
        <w:t xml:space="preserve"> </w:t>
      </w:r>
      <w:proofErr w:type="gramStart"/>
      <w:r w:rsidRPr="00B5784B">
        <w:rPr>
          <w:rFonts w:cs="Arial"/>
        </w:rPr>
        <w:t>Понуђач дати Модел уговора потписује, оверава и доставља у понуди.</w:t>
      </w:r>
      <w:proofErr w:type="gramEnd"/>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rPr>
          <w:rFonts w:cs="Arial"/>
          <w:b/>
        </w:rPr>
      </w:pPr>
      <w:r w:rsidRPr="00B5784B">
        <w:rPr>
          <w:rFonts w:cs="Arial"/>
          <w:b/>
        </w:rPr>
        <w:t>Уговорне стране:</w:t>
      </w:r>
    </w:p>
    <w:p w:rsidR="00B5784B" w:rsidRPr="00B5784B" w:rsidRDefault="00B5784B" w:rsidP="00B5784B">
      <w:pPr>
        <w:tabs>
          <w:tab w:val="left" w:pos="567"/>
        </w:tabs>
        <w:spacing w:before="0"/>
        <w:rPr>
          <w:rFonts w:cs="Arial"/>
          <w:b/>
        </w:rPr>
      </w:pPr>
    </w:p>
    <w:p w:rsidR="00B5784B" w:rsidRPr="00B5784B" w:rsidRDefault="00B5784B" w:rsidP="00B5784B">
      <w:pPr>
        <w:tabs>
          <w:tab w:val="left" w:pos="567"/>
        </w:tabs>
        <w:spacing w:before="0"/>
        <w:rPr>
          <w:rFonts w:cs="Arial"/>
        </w:rPr>
      </w:pPr>
      <w:r w:rsidRPr="00B5784B">
        <w:rPr>
          <w:rFonts w:cs="Arial"/>
          <w:b/>
        </w:rPr>
        <w:t>КОРИСНИК УСЛУГЕ</w:t>
      </w:r>
      <w:r w:rsidRPr="00B5784B">
        <w:rPr>
          <w:rFonts w:cs="Arial"/>
        </w:rPr>
        <w:t xml:space="preserve">: </w:t>
      </w:r>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rPr>
          <w:rFonts w:cs="Arial"/>
          <w:color w:val="000000" w:themeColor="text1"/>
        </w:rPr>
      </w:pPr>
      <w:r w:rsidRPr="00B5784B">
        <w:rPr>
          <w:rFonts w:cs="Arial"/>
        </w:rPr>
        <w:t>Јавно предузеће „Електропривреда Србије</w:t>
      </w:r>
      <w:proofErr w:type="gramStart"/>
      <w:r w:rsidRPr="00B5784B">
        <w:rPr>
          <w:rFonts w:cs="Arial"/>
        </w:rPr>
        <w:t>“ из</w:t>
      </w:r>
      <w:proofErr w:type="gramEnd"/>
      <w:r w:rsidRPr="00B5784B">
        <w:rPr>
          <w:rFonts w:cs="Arial"/>
        </w:rPr>
        <w:t xml:space="preserve"> Београда, Улица </w:t>
      </w:r>
      <w:r w:rsidRPr="00B5784B">
        <w:rPr>
          <w:rFonts w:cs="Arial"/>
          <w:lang w:val="sr-Cyrl-RS"/>
        </w:rPr>
        <w:t>Балканска</w:t>
      </w:r>
      <w:r w:rsidRPr="00B5784B">
        <w:rPr>
          <w:rFonts w:cs="Arial"/>
        </w:rPr>
        <w:t xml:space="preserve"> бр. </w:t>
      </w:r>
      <w:r w:rsidRPr="00B5784B">
        <w:rPr>
          <w:rFonts w:cs="Arial"/>
          <w:lang w:val="sr-Cyrl-RS"/>
        </w:rPr>
        <w:t>13</w:t>
      </w:r>
      <w:r w:rsidRPr="00B5784B">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w:t>
      </w:r>
      <w:proofErr w:type="gramStart"/>
      <w:r w:rsidRPr="00B5784B">
        <w:rPr>
          <w:rFonts w:cs="Arial"/>
        </w:rPr>
        <w:t xml:space="preserve">директор  </w:t>
      </w:r>
      <w:r w:rsidRPr="00B5784B">
        <w:rPr>
          <w:rFonts w:cs="Arial"/>
          <w:lang w:val="sr-Cyrl-RS"/>
        </w:rPr>
        <w:t>Жељко</w:t>
      </w:r>
      <w:proofErr w:type="gramEnd"/>
      <w:r w:rsidRPr="00B5784B">
        <w:rPr>
          <w:rFonts w:cs="Arial"/>
          <w:lang w:val="sr-Cyrl-RS"/>
        </w:rPr>
        <w:t xml:space="preserve"> Вујиновић</w:t>
      </w:r>
      <w:r w:rsidRPr="00B5784B">
        <w:rPr>
          <w:rFonts w:cs="Arial"/>
          <w:color w:val="000000" w:themeColor="text1"/>
        </w:rPr>
        <w:t xml:space="preserve"> (у даљем тексту: Корисник услуге)  </w:t>
      </w:r>
    </w:p>
    <w:p w:rsidR="00B5784B" w:rsidRPr="00B5784B" w:rsidRDefault="00B5784B" w:rsidP="00B5784B">
      <w:pPr>
        <w:tabs>
          <w:tab w:val="left" w:pos="567"/>
        </w:tabs>
        <w:spacing w:before="0"/>
        <w:rPr>
          <w:rFonts w:cs="Arial"/>
        </w:rPr>
      </w:pPr>
      <w:proofErr w:type="gramStart"/>
      <w:r w:rsidRPr="00B5784B">
        <w:rPr>
          <w:rFonts w:cs="Arial"/>
        </w:rPr>
        <w:t>и</w:t>
      </w:r>
      <w:proofErr w:type="gramEnd"/>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rPr>
          <w:rFonts w:cs="Arial"/>
        </w:rPr>
      </w:pPr>
      <w:r w:rsidRPr="00B5784B">
        <w:rPr>
          <w:rFonts w:cs="Arial"/>
          <w:b/>
        </w:rPr>
        <w:t>ПРУЖАЛАЦ УСЛУГЕ</w:t>
      </w:r>
      <w:r w:rsidRPr="00B5784B">
        <w:rPr>
          <w:rFonts w:cs="Arial"/>
        </w:rPr>
        <w:t xml:space="preserve">:  </w:t>
      </w:r>
    </w:p>
    <w:p w:rsidR="00B5784B" w:rsidRPr="00B5784B" w:rsidRDefault="00B5784B" w:rsidP="00B5784B">
      <w:pPr>
        <w:tabs>
          <w:tab w:val="left" w:pos="567"/>
        </w:tabs>
        <w:spacing w:before="0"/>
        <w:rPr>
          <w:rFonts w:cs="Arial"/>
        </w:rPr>
      </w:pPr>
    </w:p>
    <w:p w:rsidR="00B5784B" w:rsidRPr="00B5784B" w:rsidRDefault="00B5784B" w:rsidP="00B5784B">
      <w:pPr>
        <w:numPr>
          <w:ilvl w:val="0"/>
          <w:numId w:val="8"/>
        </w:numPr>
        <w:spacing w:before="0"/>
        <w:ind w:left="0" w:firstLine="0"/>
        <w:contextualSpacing/>
        <w:rPr>
          <w:rFonts w:eastAsia="Calibri" w:cs="Arial"/>
        </w:rPr>
      </w:pPr>
      <w:r w:rsidRPr="00B5784B">
        <w:rPr>
          <w:rFonts w:eastAsia="Calibri" w:cs="Arial"/>
        </w:rPr>
        <w:t xml:space="preserve">_________________ </w:t>
      </w:r>
      <w:proofErr w:type="gramStart"/>
      <w:r w:rsidRPr="00B5784B">
        <w:rPr>
          <w:rFonts w:eastAsia="Calibri" w:cs="Arial"/>
        </w:rPr>
        <w:t>из</w:t>
      </w:r>
      <w:proofErr w:type="gramEnd"/>
      <w:r w:rsidRPr="00B5784B">
        <w:rPr>
          <w:rFonts w:eastAsia="Calibri" w:cs="Arial"/>
        </w:rPr>
        <w:t xml:space="preserve"> ________, ул. ____________, бр.____, матични број: ___________, ПИБ: ___________, текући рачун ____________,банка ______________ кога заступа __________________, _____________, (</w:t>
      </w:r>
      <w:r w:rsidRPr="00B5784B">
        <w:rPr>
          <w:rFonts w:eastAsia="Calibri" w:cs="Arial"/>
          <w:color w:val="00B0F0"/>
        </w:rPr>
        <w:t>као лидер у име и за рачун групе понуђача)</w:t>
      </w:r>
      <w:r w:rsidRPr="00B5784B">
        <w:rPr>
          <w:rFonts w:eastAsia="Calibri" w:cs="Arial"/>
        </w:rPr>
        <w:t xml:space="preserve"> </w:t>
      </w:r>
    </w:p>
    <w:p w:rsidR="00B5784B" w:rsidRPr="00B5784B" w:rsidRDefault="00B5784B" w:rsidP="00B5784B">
      <w:pPr>
        <w:spacing w:before="0"/>
        <w:ind w:left="360"/>
        <w:rPr>
          <w:rFonts w:cs="Arial"/>
        </w:rPr>
      </w:pPr>
    </w:p>
    <w:p w:rsidR="00B5784B" w:rsidRPr="00B5784B" w:rsidRDefault="00B5784B" w:rsidP="00B5784B">
      <w:pPr>
        <w:spacing w:before="0"/>
        <w:rPr>
          <w:rFonts w:eastAsia="Calibri" w:cs="Arial"/>
          <w:lang w:val="sr-Cyrl-BA"/>
        </w:rPr>
      </w:pPr>
      <w:r w:rsidRPr="00B5784B">
        <w:rPr>
          <w:rFonts w:eastAsia="Calibri" w:cs="Arial"/>
        </w:rPr>
        <w:t>2а</w:t>
      </w:r>
      <w:proofErr w:type="gramStart"/>
      <w:r w:rsidRPr="00B5784B">
        <w:rPr>
          <w:rFonts w:eastAsia="Calibri" w:cs="Arial"/>
        </w:rPr>
        <w:t>)_</w:t>
      </w:r>
      <w:proofErr w:type="gramEnd"/>
      <w:r w:rsidRPr="00B5784B">
        <w:rPr>
          <w:rFonts w:eastAsia="Calibri" w:cs="Arial"/>
        </w:rPr>
        <w:t>_______________________________________из</w:t>
      </w:r>
      <w:r w:rsidRPr="00B5784B">
        <w:rPr>
          <w:rFonts w:eastAsia="Calibri" w:cs="Arial"/>
        </w:rPr>
        <w:tab/>
        <w:t>_____________, улица</w:t>
      </w:r>
    </w:p>
    <w:p w:rsidR="00B5784B" w:rsidRPr="00B5784B" w:rsidRDefault="00B5784B" w:rsidP="00B5784B">
      <w:pPr>
        <w:tabs>
          <w:tab w:val="left" w:pos="567"/>
        </w:tabs>
        <w:spacing w:before="0"/>
        <w:rPr>
          <w:rFonts w:cs="Arial"/>
        </w:rPr>
      </w:pPr>
      <w:r w:rsidRPr="00B5784B">
        <w:rPr>
          <w:rFonts w:eastAsia="Calibri" w:cs="Arial"/>
        </w:rPr>
        <w:t xml:space="preserve"> ___________________ </w:t>
      </w:r>
      <w:proofErr w:type="gramStart"/>
      <w:r w:rsidRPr="00B5784B">
        <w:rPr>
          <w:rFonts w:eastAsia="Calibri" w:cs="Arial"/>
        </w:rPr>
        <w:t>бр</w:t>
      </w:r>
      <w:proofErr w:type="gramEnd"/>
      <w:r w:rsidRPr="00B5784B">
        <w:rPr>
          <w:rFonts w:eastAsia="Calibri" w:cs="Arial"/>
        </w:rPr>
        <w:t xml:space="preserve">. ___, ПИБ: _____________, матични број _____________, </w:t>
      </w:r>
      <w:r w:rsidRPr="00B5784B">
        <w:rPr>
          <w:rFonts w:cs="Arial"/>
        </w:rPr>
        <w:t>текући рачун ____________</w:t>
      </w:r>
      <w:proofErr w:type="gramStart"/>
      <w:r w:rsidRPr="00B5784B">
        <w:rPr>
          <w:rFonts w:cs="Arial"/>
        </w:rPr>
        <w:t>,банка</w:t>
      </w:r>
      <w:proofErr w:type="gramEnd"/>
      <w:r w:rsidRPr="00B5784B">
        <w:rPr>
          <w:rFonts w:cs="Arial"/>
        </w:rPr>
        <w:t xml:space="preserve"> ______________ ,</w:t>
      </w:r>
      <w:r w:rsidRPr="00B5784B">
        <w:rPr>
          <w:rFonts w:eastAsia="Calibri" w:cs="Arial"/>
        </w:rPr>
        <w:t>кога заступа __________________________, (</w:t>
      </w:r>
      <w:r w:rsidRPr="00B5784B">
        <w:rPr>
          <w:rFonts w:eastAsia="Calibri" w:cs="Arial"/>
          <w:color w:val="00B0F0"/>
        </w:rPr>
        <w:t>члан групе понуђача или подизвођач</w:t>
      </w:r>
      <w:r w:rsidRPr="00B5784B">
        <w:rPr>
          <w:rFonts w:eastAsia="Calibri" w:cs="Arial"/>
        </w:rPr>
        <w:t>)</w:t>
      </w:r>
      <w:r w:rsidRPr="00B5784B">
        <w:rPr>
          <w:rFonts w:cs="Arial"/>
        </w:rPr>
        <w:t xml:space="preserve"> </w:t>
      </w:r>
    </w:p>
    <w:p w:rsidR="00B5784B" w:rsidRPr="00B5784B" w:rsidRDefault="00B5784B" w:rsidP="00B5784B">
      <w:pPr>
        <w:tabs>
          <w:tab w:val="left" w:pos="567"/>
        </w:tabs>
        <w:spacing w:before="0"/>
        <w:rPr>
          <w:rFonts w:cs="Arial"/>
        </w:rPr>
      </w:pPr>
      <w:r w:rsidRPr="00B5784B">
        <w:rPr>
          <w:rFonts w:cs="Arial"/>
        </w:rPr>
        <w:t>(</w:t>
      </w:r>
      <w:proofErr w:type="gramStart"/>
      <w:r w:rsidRPr="00B5784B">
        <w:rPr>
          <w:rFonts w:cs="Arial"/>
        </w:rPr>
        <w:t>у</w:t>
      </w:r>
      <w:proofErr w:type="gramEnd"/>
      <w:r w:rsidRPr="00B5784B">
        <w:rPr>
          <w:rFonts w:cs="Arial"/>
        </w:rPr>
        <w:t xml:space="preserve"> даљем тексту заједно: Уговорне стране)</w:t>
      </w:r>
    </w:p>
    <w:p w:rsidR="00B5784B" w:rsidRPr="00B5784B" w:rsidRDefault="00B5784B" w:rsidP="00B5784B">
      <w:pPr>
        <w:spacing w:before="0"/>
        <w:rPr>
          <w:rFonts w:eastAsia="Calibri" w:cs="Arial"/>
        </w:rPr>
      </w:pPr>
    </w:p>
    <w:p w:rsidR="00B5784B" w:rsidRPr="00B5784B" w:rsidRDefault="00B5784B" w:rsidP="00B5784B">
      <w:pPr>
        <w:spacing w:before="0"/>
        <w:rPr>
          <w:rFonts w:eastAsia="Calibri" w:cs="Arial"/>
          <w:lang w:val="sr-Cyrl-BA"/>
        </w:rPr>
      </w:pPr>
      <w:r w:rsidRPr="00B5784B">
        <w:rPr>
          <w:rFonts w:eastAsia="Calibri" w:cs="Arial"/>
        </w:rPr>
        <w:t>2б</w:t>
      </w:r>
      <w:proofErr w:type="gramStart"/>
      <w:r w:rsidRPr="00B5784B">
        <w:rPr>
          <w:rFonts w:eastAsia="Calibri" w:cs="Arial"/>
        </w:rPr>
        <w:t>)_</w:t>
      </w:r>
      <w:proofErr w:type="gramEnd"/>
      <w:r w:rsidRPr="00B5784B">
        <w:rPr>
          <w:rFonts w:eastAsia="Calibri" w:cs="Arial"/>
        </w:rPr>
        <w:t>______________________________________из</w:t>
      </w:r>
      <w:r w:rsidRPr="00B5784B">
        <w:rPr>
          <w:rFonts w:eastAsia="Calibri" w:cs="Arial"/>
        </w:rPr>
        <w:tab/>
        <w:t>_____________, улица</w:t>
      </w:r>
    </w:p>
    <w:p w:rsidR="00B5784B" w:rsidRPr="00B5784B" w:rsidRDefault="00B5784B" w:rsidP="00B5784B">
      <w:pPr>
        <w:spacing w:before="0"/>
        <w:rPr>
          <w:rFonts w:eastAsia="Calibri" w:cs="Arial"/>
        </w:rPr>
      </w:pPr>
      <w:r w:rsidRPr="00B5784B">
        <w:rPr>
          <w:rFonts w:eastAsia="Calibri" w:cs="Arial"/>
        </w:rPr>
        <w:t xml:space="preserve"> ___________________ </w:t>
      </w:r>
      <w:proofErr w:type="gramStart"/>
      <w:r w:rsidRPr="00B5784B">
        <w:rPr>
          <w:rFonts w:eastAsia="Calibri" w:cs="Arial"/>
        </w:rPr>
        <w:t>бр</w:t>
      </w:r>
      <w:proofErr w:type="gramEnd"/>
      <w:r w:rsidRPr="00B5784B">
        <w:rPr>
          <w:rFonts w:eastAsia="Calibri" w:cs="Arial"/>
        </w:rPr>
        <w:t xml:space="preserve">. ___, ПИБ: _____________, матични број _____________, </w:t>
      </w:r>
    </w:p>
    <w:p w:rsidR="00B5784B" w:rsidRPr="00B5784B" w:rsidRDefault="00B5784B" w:rsidP="00B5784B">
      <w:pPr>
        <w:spacing w:before="0"/>
        <w:rPr>
          <w:rFonts w:eastAsia="Calibri" w:cs="Arial"/>
        </w:rPr>
      </w:pPr>
      <w:proofErr w:type="gramStart"/>
      <w:r w:rsidRPr="00B5784B">
        <w:rPr>
          <w:rFonts w:cs="Arial"/>
        </w:rPr>
        <w:t>текући</w:t>
      </w:r>
      <w:proofErr w:type="gramEnd"/>
      <w:r w:rsidRPr="00B5784B">
        <w:rPr>
          <w:rFonts w:cs="Arial"/>
        </w:rPr>
        <w:t xml:space="preserve"> рачун ____________,банка ______________ ,</w:t>
      </w:r>
      <w:r w:rsidRPr="00B5784B">
        <w:rPr>
          <w:rFonts w:eastAsia="Calibri" w:cs="Arial"/>
        </w:rPr>
        <w:t>кога  заступа _______________________, (</w:t>
      </w:r>
      <w:r w:rsidRPr="00B5784B">
        <w:rPr>
          <w:rFonts w:eastAsia="Calibri" w:cs="Arial"/>
          <w:color w:val="00B0F0"/>
        </w:rPr>
        <w:t>члан групе понуђача или подизвођач</w:t>
      </w:r>
      <w:r w:rsidRPr="00B5784B">
        <w:rPr>
          <w:rFonts w:eastAsia="Calibri" w:cs="Arial"/>
        </w:rPr>
        <w:t>),</w:t>
      </w:r>
    </w:p>
    <w:p w:rsidR="00B5784B" w:rsidRPr="00B5784B" w:rsidRDefault="00B5784B" w:rsidP="00B5784B">
      <w:pPr>
        <w:spacing w:before="0"/>
        <w:rPr>
          <w:rFonts w:eastAsia="Calibri" w:cs="Arial"/>
        </w:rPr>
      </w:pPr>
      <w:r w:rsidRPr="00B5784B">
        <w:rPr>
          <w:rFonts w:cs="Arial"/>
        </w:rPr>
        <w:t xml:space="preserve"> (</w:t>
      </w:r>
      <w:proofErr w:type="gramStart"/>
      <w:r w:rsidRPr="00B5784B">
        <w:rPr>
          <w:rFonts w:cs="Arial"/>
        </w:rPr>
        <w:t>у</w:t>
      </w:r>
      <w:proofErr w:type="gramEnd"/>
      <w:r w:rsidRPr="00B5784B">
        <w:rPr>
          <w:rFonts w:cs="Arial"/>
        </w:rPr>
        <w:t xml:space="preserve"> даљем тексту: Пружалац услуге) </w:t>
      </w:r>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rPr>
          <w:rFonts w:cs="Arial"/>
        </w:rPr>
      </w:pPr>
      <w:proofErr w:type="gramStart"/>
      <w:r w:rsidRPr="00B5784B">
        <w:rPr>
          <w:rFonts w:cs="Arial"/>
        </w:rPr>
        <w:t>закључиле</w:t>
      </w:r>
      <w:proofErr w:type="gramEnd"/>
      <w:r w:rsidRPr="00B5784B">
        <w:rPr>
          <w:rFonts w:cs="Arial"/>
        </w:rPr>
        <w:t xml:space="preserve"> су, дана __________.године следећи:</w:t>
      </w:r>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jc w:val="center"/>
        <w:rPr>
          <w:rFonts w:cs="Arial"/>
          <w:b/>
        </w:rPr>
      </w:pPr>
      <w:r w:rsidRPr="00B5784B">
        <w:rPr>
          <w:rFonts w:cs="Arial"/>
          <w:b/>
        </w:rPr>
        <w:t>УГОВОР О ПРУЖАЊУ УСЛУГЕ</w:t>
      </w:r>
    </w:p>
    <w:p w:rsidR="00B5784B" w:rsidRDefault="00B5784B" w:rsidP="00B5784B">
      <w:pPr>
        <w:tabs>
          <w:tab w:val="left" w:pos="567"/>
        </w:tabs>
        <w:spacing w:before="0"/>
        <w:jc w:val="center"/>
        <w:rPr>
          <w:rFonts w:cs="Arial"/>
          <w:b/>
        </w:rPr>
      </w:pPr>
      <w:r w:rsidRPr="00B5784B">
        <w:rPr>
          <w:rFonts w:cs="Arial"/>
          <w:b/>
        </w:rPr>
        <w:t xml:space="preserve">Сервис пумпног аутомата са опремом ТЕНТ-А </w:t>
      </w:r>
    </w:p>
    <w:p w:rsidR="00F55162" w:rsidRPr="00B5784B" w:rsidRDefault="00F55162" w:rsidP="00B5784B">
      <w:pPr>
        <w:tabs>
          <w:tab w:val="left" w:pos="567"/>
        </w:tabs>
        <w:spacing w:before="0"/>
        <w:jc w:val="center"/>
        <w:rPr>
          <w:rFonts w:cs="Arial"/>
          <w:b/>
          <w:lang w:val="sr-Cyrl-RS"/>
        </w:rPr>
      </w:pPr>
    </w:p>
    <w:p w:rsidR="00B5784B" w:rsidRPr="00B5784B" w:rsidRDefault="00B5784B" w:rsidP="00B5784B">
      <w:pPr>
        <w:tabs>
          <w:tab w:val="left" w:pos="567"/>
        </w:tabs>
        <w:spacing w:before="0"/>
        <w:rPr>
          <w:rFonts w:cs="Arial"/>
          <w:b/>
        </w:rPr>
      </w:pPr>
      <w:r w:rsidRPr="00B5784B">
        <w:rPr>
          <w:rFonts w:cs="Arial"/>
          <w:b/>
        </w:rPr>
        <w:t>УВОДНЕ ОДРЕДБЕ</w:t>
      </w:r>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rPr>
          <w:rFonts w:cs="Arial"/>
        </w:rPr>
      </w:pPr>
      <w:r w:rsidRPr="00B5784B">
        <w:rPr>
          <w:rFonts w:cs="Arial"/>
        </w:rPr>
        <w:t>Уговорне стране констатују:</w:t>
      </w:r>
    </w:p>
    <w:p w:rsidR="00B5784B" w:rsidRPr="00B5784B" w:rsidRDefault="00B5784B" w:rsidP="00B5784B">
      <w:pPr>
        <w:numPr>
          <w:ilvl w:val="0"/>
          <w:numId w:val="26"/>
        </w:numPr>
        <w:tabs>
          <w:tab w:val="left" w:pos="567"/>
        </w:tabs>
        <w:spacing w:before="0"/>
        <w:rPr>
          <w:rFonts w:cs="Arial"/>
        </w:rPr>
      </w:pPr>
      <w:proofErr w:type="gramStart"/>
      <w:r w:rsidRPr="00B5784B">
        <w:rPr>
          <w:rFonts w:cs="Arial"/>
        </w:rPr>
        <w:t>да</w:t>
      </w:r>
      <w:proofErr w:type="gramEnd"/>
      <w:r w:rsidRPr="00B5784B">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w:t>
      </w:r>
      <w:r w:rsidRPr="00B5784B">
        <w:rPr>
          <w:rFonts w:cs="Arial"/>
          <w:lang w:val="sr-Cyrl-RS"/>
        </w:rPr>
        <w:t>а</w:t>
      </w:r>
      <w:r w:rsidRPr="00B5784B">
        <w:rPr>
          <w:rFonts w:cs="Arial"/>
        </w:rPr>
        <w:t xml:space="preserve"> Сервис пумпног аутомата са опремом ТЕНТ-А (у даљем тексту: Услуга), бр.ЈН</w:t>
      </w:r>
      <w:r w:rsidRPr="00B5784B">
        <w:t xml:space="preserve"> </w:t>
      </w:r>
      <w:r w:rsidRPr="00B5784B">
        <w:rPr>
          <w:rFonts w:cs="Arial"/>
        </w:rPr>
        <w:t>3000/0849/2019(123/2019)</w:t>
      </w:r>
    </w:p>
    <w:p w:rsidR="00B5784B" w:rsidRPr="00B5784B" w:rsidRDefault="00B5784B" w:rsidP="00B5784B">
      <w:pPr>
        <w:numPr>
          <w:ilvl w:val="0"/>
          <w:numId w:val="25"/>
        </w:numPr>
        <w:tabs>
          <w:tab w:val="clear" w:pos="360"/>
          <w:tab w:val="num" w:pos="567"/>
          <w:tab w:val="num" w:pos="644"/>
        </w:tabs>
        <w:spacing w:before="0"/>
        <w:ind w:left="568" w:hanging="284"/>
        <w:rPr>
          <w:rFonts w:cs="Arial"/>
          <w:lang w:val="ru-RU"/>
        </w:rPr>
      </w:pPr>
      <w:r w:rsidRPr="00B5784B">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B5784B">
        <w:rPr>
          <w:rFonts w:cs="Arial"/>
          <w:color w:val="00B0F0"/>
          <w:lang w:val="sr-Latn-RS"/>
        </w:rPr>
        <w:t>.</w:t>
      </w:r>
    </w:p>
    <w:p w:rsidR="00B5784B" w:rsidRPr="00B5784B" w:rsidRDefault="00B5784B" w:rsidP="00B5784B">
      <w:pPr>
        <w:numPr>
          <w:ilvl w:val="0"/>
          <w:numId w:val="25"/>
        </w:numPr>
        <w:tabs>
          <w:tab w:val="clear" w:pos="360"/>
          <w:tab w:val="num" w:pos="567"/>
          <w:tab w:val="num" w:pos="644"/>
        </w:tabs>
        <w:spacing w:before="0"/>
        <w:ind w:left="644"/>
        <w:rPr>
          <w:rFonts w:cs="Arial"/>
          <w:lang w:val="ru-RU"/>
        </w:rPr>
      </w:pPr>
      <w:r w:rsidRPr="00B5784B">
        <w:rPr>
          <w:rFonts w:cs="Arial"/>
          <w:lang w:val="ru-RU"/>
        </w:rPr>
        <w:lastRenderedPageBreak/>
        <w:tab/>
        <w:t>да Понуда Понуђача (у даљем тексту: Пружалац услуге) у _________отвореном поступку за ЈН број</w:t>
      </w:r>
      <w:r w:rsidRPr="00B5784B">
        <w:rPr>
          <w:rFonts w:cs="Arial"/>
          <w:lang w:val="sr-Latn-RS"/>
        </w:rPr>
        <w:t xml:space="preserve"> </w:t>
      </w:r>
      <w:r w:rsidRPr="00B5784B">
        <w:rPr>
          <w:rFonts w:cs="Arial"/>
          <w:lang w:val="ru-RU"/>
        </w:rPr>
        <w:t>3000/0849/2019(123/2019)која је заведена код Корисника услуге под   бројем ______ од _____.201</w:t>
      </w:r>
      <w:r w:rsidRPr="00B5784B">
        <w:rPr>
          <w:rFonts w:cs="Arial"/>
          <w:lang w:val="sr-Cyrl-RS"/>
        </w:rPr>
        <w:t>9</w:t>
      </w:r>
      <w:r w:rsidRPr="00B5784B">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B5784B" w:rsidRPr="00B5784B" w:rsidRDefault="00B5784B" w:rsidP="00B5784B">
      <w:pPr>
        <w:tabs>
          <w:tab w:val="left" w:pos="567"/>
        </w:tabs>
        <w:spacing w:before="0"/>
        <w:rPr>
          <w:rFonts w:cs="Arial"/>
        </w:rPr>
      </w:pPr>
      <w:r w:rsidRPr="00B5784B">
        <w:rPr>
          <w:rFonts w:cs="Arial"/>
        </w:rPr>
        <w:t>•</w:t>
      </w:r>
      <w:r w:rsidRPr="00B5784B">
        <w:rPr>
          <w:rFonts w:cs="Arial"/>
        </w:rPr>
        <w:tab/>
      </w:r>
      <w:proofErr w:type="gramStart"/>
      <w:r w:rsidRPr="00B5784B">
        <w:rPr>
          <w:rFonts w:cs="Arial"/>
        </w:rPr>
        <w:t>да</w:t>
      </w:r>
      <w:proofErr w:type="gramEnd"/>
      <w:r w:rsidRPr="00B5784B">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jc w:val="left"/>
        <w:rPr>
          <w:rFonts w:cs="Arial"/>
          <w:b/>
        </w:rPr>
      </w:pPr>
      <w:r w:rsidRPr="00B5784B">
        <w:rPr>
          <w:rFonts w:cs="Arial"/>
          <w:b/>
        </w:rPr>
        <w:t>ПРЕДМЕТ УГОВОРА</w:t>
      </w:r>
    </w:p>
    <w:p w:rsidR="00B5784B" w:rsidRPr="00B5784B" w:rsidRDefault="00B5784B" w:rsidP="00B5784B">
      <w:pPr>
        <w:tabs>
          <w:tab w:val="left" w:pos="567"/>
        </w:tabs>
        <w:spacing w:before="0"/>
        <w:jc w:val="center"/>
        <w:rPr>
          <w:rFonts w:cs="Arial"/>
        </w:rPr>
      </w:pPr>
      <w:proofErr w:type="gramStart"/>
      <w:r w:rsidRPr="00B5784B">
        <w:rPr>
          <w:rFonts w:cs="Arial"/>
          <w:b/>
        </w:rPr>
        <w:t>Члан 1</w:t>
      </w:r>
      <w:r w:rsidRPr="00B5784B">
        <w:rPr>
          <w:rFonts w:cs="Arial"/>
        </w:rPr>
        <w:t>.</w:t>
      </w:r>
      <w:proofErr w:type="gramEnd"/>
    </w:p>
    <w:p w:rsidR="00B5784B" w:rsidRPr="00B5784B" w:rsidRDefault="00B5784B" w:rsidP="00B5784B">
      <w:pPr>
        <w:tabs>
          <w:tab w:val="left" w:pos="567"/>
        </w:tabs>
        <w:spacing w:before="0"/>
        <w:rPr>
          <w:rFonts w:cs="Arial"/>
          <w:lang w:val="sr-Cyrl-RS"/>
        </w:rPr>
      </w:pPr>
      <w:r w:rsidRPr="00B5784B">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 Сервис пумпног аутомата са опремом ТЕНТ-А </w:t>
      </w:r>
      <w:proofErr w:type="gramStart"/>
      <w:r w:rsidRPr="00B5784B">
        <w:rPr>
          <w:rFonts w:cs="Arial"/>
        </w:rPr>
        <w:t>“ (</w:t>
      </w:r>
      <w:proofErr w:type="gramEnd"/>
      <w:r w:rsidRPr="00B5784B">
        <w:rPr>
          <w:rFonts w:cs="Arial"/>
        </w:rPr>
        <w:t xml:space="preserve">у даљем тексту: Услуга) која се састоји од: </w:t>
      </w:r>
    </w:p>
    <w:p w:rsidR="00B5784B" w:rsidRPr="00B5784B" w:rsidRDefault="00B5784B" w:rsidP="00B5784B">
      <w:pPr>
        <w:tabs>
          <w:tab w:val="left" w:pos="567"/>
        </w:tabs>
        <w:spacing w:before="0"/>
        <w:rPr>
          <w:rFonts w:cs="Arial"/>
          <w:lang w:val="sr-Cyrl-RS"/>
        </w:rPr>
      </w:pPr>
      <w:r w:rsidRPr="00B5784B">
        <w:rPr>
          <w:rFonts w:cs="Arial"/>
          <w:lang w:val="sr-Cyrl-RS"/>
        </w:rPr>
        <w:t xml:space="preserve">    1.  Извршити припрему за баждарење, као и само баждарење волометра    аутомата за издавање горива.</w:t>
      </w:r>
    </w:p>
    <w:p w:rsidR="00B5784B" w:rsidRPr="00B5784B" w:rsidRDefault="00B5784B" w:rsidP="00B5784B">
      <w:pPr>
        <w:tabs>
          <w:tab w:val="left" w:pos="567"/>
        </w:tabs>
        <w:spacing w:before="0"/>
        <w:rPr>
          <w:rFonts w:cs="Arial"/>
          <w:lang w:val="sr-Cyrl-RS"/>
        </w:rPr>
      </w:pPr>
      <w:r w:rsidRPr="00B5784B">
        <w:rPr>
          <w:rFonts w:cs="Arial"/>
          <w:lang w:val="sr-Cyrl-RS"/>
        </w:rPr>
        <w:t xml:space="preserve">    2.  Извршити редован годишњи преглед пумпног аутомата и опреме у Ex изведби</w:t>
      </w:r>
    </w:p>
    <w:p w:rsidR="00B5784B" w:rsidRPr="00B5784B" w:rsidRDefault="00B5784B" w:rsidP="00B5784B">
      <w:pPr>
        <w:tabs>
          <w:tab w:val="left" w:pos="567"/>
        </w:tabs>
        <w:spacing w:before="0"/>
        <w:rPr>
          <w:rFonts w:cs="Arial"/>
          <w:lang w:val="sr-Cyrl-RS"/>
        </w:rPr>
      </w:pPr>
      <w:r w:rsidRPr="00B5784B">
        <w:rPr>
          <w:rFonts w:cs="Arial"/>
          <w:lang w:val="sr-Cyrl-RS"/>
        </w:rPr>
        <w:t xml:space="preserve">    3.  Извршити редован преглед АТ вентила</w:t>
      </w:r>
    </w:p>
    <w:p w:rsidR="00B5784B" w:rsidRPr="00B5784B" w:rsidRDefault="00B5784B" w:rsidP="00B5784B">
      <w:pPr>
        <w:tabs>
          <w:tab w:val="left" w:pos="567"/>
        </w:tabs>
        <w:spacing w:before="0"/>
        <w:rPr>
          <w:rFonts w:cs="Arial"/>
        </w:rPr>
      </w:pPr>
      <w:r w:rsidRPr="00B5784B">
        <w:rPr>
          <w:rFonts w:cs="Arial"/>
          <w:lang w:val="sr-Cyrl-RS"/>
        </w:rPr>
        <w:t xml:space="preserve">    4.  Извршити припрему за баждарење као и само баждарење мерне летве.</w:t>
      </w:r>
    </w:p>
    <w:p w:rsidR="00B5784B" w:rsidRPr="00B5784B" w:rsidRDefault="00B5784B" w:rsidP="00B5784B">
      <w:pPr>
        <w:tabs>
          <w:tab w:val="left" w:pos="567"/>
        </w:tabs>
        <w:spacing w:before="0"/>
        <w:rPr>
          <w:rFonts w:cs="Arial"/>
          <w:lang w:val="sr-Cyrl-RS"/>
        </w:rPr>
      </w:pPr>
    </w:p>
    <w:p w:rsidR="00B5784B" w:rsidRPr="00B5784B" w:rsidRDefault="00B5784B" w:rsidP="00B5784B">
      <w:pPr>
        <w:tabs>
          <w:tab w:val="left" w:pos="567"/>
        </w:tabs>
        <w:spacing w:before="0"/>
        <w:rPr>
          <w:rFonts w:cs="Arial"/>
          <w:b/>
        </w:rPr>
      </w:pPr>
      <w:r w:rsidRPr="00B5784B">
        <w:rPr>
          <w:rFonts w:cs="Arial"/>
        </w:rPr>
        <w:tab/>
      </w:r>
      <w:r w:rsidRPr="00B5784B">
        <w:rPr>
          <w:rFonts w:cs="Arial"/>
          <w:b/>
        </w:rPr>
        <w:t>ЦЕНА</w:t>
      </w:r>
    </w:p>
    <w:p w:rsidR="00B5784B" w:rsidRPr="00B5784B" w:rsidRDefault="00B5784B" w:rsidP="00B5784B">
      <w:pPr>
        <w:tabs>
          <w:tab w:val="left" w:pos="567"/>
        </w:tabs>
        <w:rPr>
          <w:rFonts w:cs="Arial"/>
          <w:b/>
        </w:rPr>
      </w:pPr>
      <w:r w:rsidRPr="00B5784B">
        <w:rPr>
          <w:rFonts w:cs="Arial"/>
          <w:b/>
          <w:lang w:val="sr-Cyrl-RS"/>
        </w:rPr>
        <w:t xml:space="preserve">                                                                   </w:t>
      </w:r>
      <w:proofErr w:type="gramStart"/>
      <w:r w:rsidRPr="00B5784B">
        <w:rPr>
          <w:rFonts w:cs="Arial"/>
          <w:b/>
        </w:rPr>
        <w:t>Члан 2.</w:t>
      </w:r>
      <w:proofErr w:type="gramEnd"/>
    </w:p>
    <w:p w:rsidR="00B5784B" w:rsidRPr="00B5784B" w:rsidRDefault="00B5784B" w:rsidP="00B5784B">
      <w:pPr>
        <w:tabs>
          <w:tab w:val="left" w:pos="567"/>
        </w:tabs>
        <w:rPr>
          <w:rFonts w:cs="Arial"/>
        </w:rPr>
      </w:pPr>
      <w:proofErr w:type="gramStart"/>
      <w:r w:rsidRPr="00B5784B">
        <w:rPr>
          <w:rFonts w:cs="Arial"/>
        </w:rPr>
        <w:t>Цена Услуге из члана 1.</w:t>
      </w:r>
      <w:proofErr w:type="gramEnd"/>
      <w:r w:rsidRPr="00B5784B">
        <w:rPr>
          <w:rFonts w:cs="Arial"/>
        </w:rPr>
        <w:t xml:space="preserve"> </w:t>
      </w:r>
      <w:proofErr w:type="gramStart"/>
      <w:r w:rsidRPr="00B5784B">
        <w:rPr>
          <w:rFonts w:cs="Arial"/>
        </w:rPr>
        <w:t>овог</w:t>
      </w:r>
      <w:proofErr w:type="gramEnd"/>
      <w:r w:rsidRPr="00B5784B">
        <w:rPr>
          <w:rFonts w:cs="Arial"/>
        </w:rPr>
        <w:t xml:space="preserve"> Уговора износи __________________ (словима: ________________________) RSD, без пореза на додату вредност.</w:t>
      </w:r>
    </w:p>
    <w:p w:rsidR="00B5784B" w:rsidRPr="00B5784B" w:rsidRDefault="00B5784B" w:rsidP="00B5784B">
      <w:pPr>
        <w:tabs>
          <w:tab w:val="left" w:pos="567"/>
        </w:tabs>
        <w:rPr>
          <w:rFonts w:cs="Arial"/>
        </w:rPr>
      </w:pPr>
      <w:proofErr w:type="gramStart"/>
      <w:r w:rsidRPr="00B5784B">
        <w:rPr>
          <w:rFonts w:cs="Arial"/>
        </w:rPr>
        <w:t>На  цену</w:t>
      </w:r>
      <w:proofErr w:type="gramEnd"/>
      <w:r w:rsidRPr="00B5784B">
        <w:rPr>
          <w:rFonts w:cs="Arial"/>
        </w:rPr>
        <w:t xml:space="preserve"> Услуге из става 1. </w:t>
      </w:r>
      <w:proofErr w:type="gramStart"/>
      <w:r w:rsidRPr="00B5784B">
        <w:rPr>
          <w:rFonts w:cs="Arial"/>
        </w:rPr>
        <w:t>овог</w:t>
      </w:r>
      <w:proofErr w:type="gramEnd"/>
      <w:r w:rsidRPr="00B5784B">
        <w:rPr>
          <w:rFonts w:cs="Arial"/>
        </w:rPr>
        <w:t xml:space="preserve"> члана обрачунава се припадајући порез на додату вредност у складу са прописима Републике Србије.</w:t>
      </w:r>
    </w:p>
    <w:p w:rsidR="00B5784B" w:rsidRPr="00B5784B" w:rsidRDefault="00B5784B" w:rsidP="00B5784B">
      <w:pPr>
        <w:tabs>
          <w:tab w:val="left" w:pos="567"/>
        </w:tabs>
        <w:spacing w:before="0"/>
        <w:rPr>
          <w:rFonts w:cs="Arial"/>
          <w:b/>
          <w:lang w:val="sr-Cyrl-RS"/>
        </w:rPr>
      </w:pPr>
      <w:r w:rsidRPr="00B5784B">
        <w:rPr>
          <w:rFonts w:cs="Arial"/>
        </w:rPr>
        <w:t>У цену су урачунати сви трошкови везани за реализацију Услуге</w:t>
      </w:r>
      <w:r w:rsidRPr="00B5784B">
        <w:rPr>
          <w:rFonts w:cs="Arial"/>
          <w:b/>
        </w:rPr>
        <w:t xml:space="preserve"> </w:t>
      </w:r>
    </w:p>
    <w:p w:rsidR="00B5784B" w:rsidRPr="00B5784B" w:rsidRDefault="00B5784B" w:rsidP="00B5784B">
      <w:pPr>
        <w:tabs>
          <w:tab w:val="left" w:pos="567"/>
        </w:tabs>
        <w:spacing w:before="0"/>
        <w:rPr>
          <w:rFonts w:cs="Arial"/>
          <w:b/>
          <w:lang w:val="sr-Cyrl-RS"/>
        </w:rPr>
      </w:pPr>
    </w:p>
    <w:p w:rsidR="00B5784B" w:rsidRPr="00B5784B" w:rsidRDefault="00B5784B" w:rsidP="00B5784B">
      <w:pPr>
        <w:tabs>
          <w:tab w:val="left" w:pos="567"/>
        </w:tabs>
        <w:spacing w:before="0"/>
        <w:rPr>
          <w:rFonts w:cs="Arial"/>
          <w:b/>
        </w:rPr>
      </w:pPr>
      <w:r w:rsidRPr="00B5784B">
        <w:rPr>
          <w:rFonts w:cs="Arial"/>
          <w:b/>
        </w:rPr>
        <w:t>НАЧИН ПЛАЋАЊА</w:t>
      </w:r>
    </w:p>
    <w:p w:rsidR="00B5784B" w:rsidRPr="00B5784B" w:rsidRDefault="00B5784B" w:rsidP="00B5784B">
      <w:pPr>
        <w:tabs>
          <w:tab w:val="left" w:pos="567"/>
        </w:tabs>
        <w:spacing w:before="0"/>
        <w:jc w:val="center"/>
        <w:rPr>
          <w:rFonts w:cs="Arial"/>
        </w:rPr>
      </w:pPr>
      <w:proofErr w:type="gramStart"/>
      <w:r w:rsidRPr="00B5784B">
        <w:rPr>
          <w:rFonts w:cs="Arial"/>
          <w:b/>
        </w:rPr>
        <w:t>Члан 3</w:t>
      </w:r>
      <w:r w:rsidRPr="00B5784B">
        <w:rPr>
          <w:rFonts w:cs="Arial"/>
        </w:rPr>
        <w:t>.</w:t>
      </w:r>
      <w:proofErr w:type="gramEnd"/>
    </w:p>
    <w:p w:rsidR="00B5784B" w:rsidRPr="00B5784B" w:rsidRDefault="00B5784B" w:rsidP="00B5784B">
      <w:pPr>
        <w:tabs>
          <w:tab w:val="left" w:pos="567"/>
        </w:tabs>
        <w:spacing w:before="0"/>
        <w:rPr>
          <w:rFonts w:cs="Arial"/>
          <w:color w:val="000000" w:themeColor="text1"/>
        </w:rPr>
      </w:pPr>
      <w:r w:rsidRPr="00B5784B">
        <w:rPr>
          <w:rFonts w:cs="Arial"/>
          <w:color w:val="000000" w:themeColor="text1"/>
        </w:rPr>
        <w:t xml:space="preserve">Корисник услуге се обавезује да Пружаоцу услуга плати извршену Услугу динарском </w:t>
      </w:r>
      <w:proofErr w:type="gramStart"/>
      <w:r w:rsidRPr="00B5784B">
        <w:rPr>
          <w:rFonts w:cs="Arial"/>
          <w:color w:val="000000" w:themeColor="text1"/>
        </w:rPr>
        <w:t>дознаком ,</w:t>
      </w:r>
      <w:proofErr w:type="gramEnd"/>
      <w:r w:rsidRPr="00B5784B">
        <w:rPr>
          <w:rFonts w:cs="Arial"/>
          <w:color w:val="000000" w:themeColor="text1"/>
        </w:rPr>
        <w:t xml:space="preserve"> на следећи начин:</w:t>
      </w:r>
    </w:p>
    <w:p w:rsidR="00B5784B" w:rsidRPr="00B5784B" w:rsidRDefault="00B5784B" w:rsidP="00B5784B">
      <w:pPr>
        <w:tabs>
          <w:tab w:val="left" w:pos="567"/>
        </w:tabs>
        <w:spacing w:before="0"/>
        <w:rPr>
          <w:rFonts w:cs="Arial"/>
          <w:color w:val="000000" w:themeColor="text1"/>
          <w:lang w:val="sr-Cyrl-RS"/>
        </w:rPr>
      </w:pPr>
      <w:r w:rsidRPr="00B5784B">
        <w:rPr>
          <w:rFonts w:cs="Arial"/>
          <w:color w:val="000000" w:themeColor="text1"/>
        </w:rPr>
        <w:t>•</w:t>
      </w:r>
      <w:r w:rsidRPr="00B5784B">
        <w:rPr>
          <w:rFonts w:cs="Arial"/>
          <w:color w:val="000000" w:themeColor="text1"/>
        </w:rPr>
        <w:tab/>
        <w:t xml:space="preserve">Плаћање се врши сукцесивно у зависности од извршења уговорених услуга, у </w:t>
      </w:r>
      <w:proofErr w:type="gramStart"/>
      <w:r w:rsidRPr="00B5784B">
        <w:rPr>
          <w:rFonts w:cs="Arial"/>
          <w:color w:val="000000" w:themeColor="text1"/>
        </w:rPr>
        <w:t>року  до</w:t>
      </w:r>
      <w:proofErr w:type="gramEnd"/>
      <w:r w:rsidRPr="00B5784B">
        <w:rPr>
          <w:rFonts w:cs="Arial"/>
          <w:color w:val="000000" w:themeColor="text1"/>
        </w:rPr>
        <w:t xml:space="preserve"> 45 (четрдесетпет дана) дана од дана пријема исправног рачуна, са уговореним прилогом-обострано потписаним записником</w:t>
      </w:r>
    </w:p>
    <w:p w:rsidR="00B5784B" w:rsidRPr="00B5784B" w:rsidRDefault="00B5784B" w:rsidP="00B5784B">
      <w:pPr>
        <w:tabs>
          <w:tab w:val="left" w:pos="567"/>
        </w:tabs>
        <w:spacing w:before="0"/>
        <w:rPr>
          <w:rFonts w:cs="Arial"/>
          <w:color w:val="000000" w:themeColor="text1"/>
          <w:lang w:val="sr-Cyrl-RS"/>
        </w:rPr>
      </w:pPr>
      <w:r w:rsidRPr="00B5784B">
        <w:rPr>
          <w:rFonts w:cs="Arial"/>
          <w:b/>
          <w:color w:val="000000" w:themeColor="text1"/>
          <w:lang w:val="sr-Cyrl-RS"/>
        </w:rPr>
        <w:t xml:space="preserve">Рачун мора да гласи на </w:t>
      </w:r>
      <w:r w:rsidRPr="00B5784B">
        <w:rPr>
          <w:rFonts w:cs="Arial"/>
          <w:color w:val="000000" w:themeColor="text1"/>
          <w:lang w:val="sr-Cyrl-RS"/>
        </w:rPr>
        <w:t>: Јавно предузеће „Електропривреда Србије“ Београд, Балканска 13, ПИБ 103920327, Огранак ТЕНТ Београд-Обреновац, Богољуба Урошевића Црног 44</w:t>
      </w:r>
    </w:p>
    <w:p w:rsidR="00B5784B" w:rsidRPr="00B5784B" w:rsidRDefault="00B5784B" w:rsidP="00B5784B">
      <w:pPr>
        <w:tabs>
          <w:tab w:val="left" w:pos="567"/>
        </w:tabs>
        <w:spacing w:before="0"/>
        <w:rPr>
          <w:rFonts w:cs="Arial"/>
          <w:color w:val="000000" w:themeColor="text1"/>
          <w:lang w:val="sr-Cyrl-RS"/>
        </w:rPr>
      </w:pPr>
      <w:r w:rsidRPr="00B5784B">
        <w:rPr>
          <w:rFonts w:cs="Arial"/>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B5784B" w:rsidRPr="00B5784B" w:rsidRDefault="00B5784B" w:rsidP="00B5784B">
      <w:pPr>
        <w:tabs>
          <w:tab w:val="left" w:pos="567"/>
        </w:tabs>
        <w:spacing w:before="0"/>
        <w:rPr>
          <w:rFonts w:cs="Arial"/>
          <w:color w:val="000000" w:themeColor="text1"/>
          <w:lang w:val="sr-Cyrl-RS"/>
        </w:rPr>
      </w:pPr>
      <w:r w:rsidRPr="00B5784B">
        <w:rPr>
          <w:rFonts w:cs="Arial"/>
          <w:color w:val="000000" w:themeColor="text1"/>
          <w:lang w:val="sr-Cyrl-RS"/>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5784B" w:rsidRPr="00B5784B" w:rsidRDefault="00B5784B" w:rsidP="00B5784B">
      <w:pPr>
        <w:tabs>
          <w:tab w:val="left" w:pos="567"/>
        </w:tabs>
        <w:spacing w:before="0"/>
        <w:rPr>
          <w:rFonts w:cs="Arial"/>
          <w:color w:val="000000" w:themeColor="text1"/>
          <w:lang w:val="sr-Cyrl-RS"/>
        </w:rPr>
      </w:pPr>
      <w:r w:rsidRPr="00B5784B">
        <w:rPr>
          <w:rFonts w:cs="Arial"/>
          <w:color w:val="000000" w:themeColor="text1"/>
          <w:lang w:val="sr-Cyrl-RS"/>
        </w:rPr>
        <w:t>У случају примене корекције цене пружалац услуга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B5784B" w:rsidRPr="00B5784B" w:rsidRDefault="00B5784B" w:rsidP="00B5784B">
      <w:pPr>
        <w:tabs>
          <w:tab w:val="left" w:pos="567"/>
        </w:tabs>
        <w:spacing w:before="0"/>
        <w:rPr>
          <w:rFonts w:cs="Arial"/>
        </w:rPr>
      </w:pPr>
      <w:r w:rsidRPr="00B5784B">
        <w:rPr>
          <w:rFonts w:cs="Arial"/>
        </w:rPr>
        <w:lastRenderedPageBreak/>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jc w:val="center"/>
        <w:rPr>
          <w:rFonts w:cs="Arial"/>
        </w:rPr>
      </w:pPr>
      <w:proofErr w:type="gramStart"/>
      <w:r w:rsidRPr="00B5784B">
        <w:rPr>
          <w:rFonts w:cs="Arial"/>
          <w:b/>
        </w:rPr>
        <w:t xml:space="preserve">Члан </w:t>
      </w:r>
      <w:r w:rsidRPr="00B5784B">
        <w:rPr>
          <w:rFonts w:cs="Arial"/>
          <w:b/>
          <w:lang w:val="sr-Cyrl-RS"/>
        </w:rPr>
        <w:t>4</w:t>
      </w:r>
      <w:r w:rsidRPr="00B5784B">
        <w:rPr>
          <w:rFonts w:cs="Arial"/>
        </w:rPr>
        <w:t>.</w:t>
      </w:r>
      <w:proofErr w:type="gramEnd"/>
    </w:p>
    <w:p w:rsidR="00B5784B" w:rsidRPr="00B5784B" w:rsidRDefault="00B5784B" w:rsidP="00B5784B">
      <w:pPr>
        <w:tabs>
          <w:tab w:val="left" w:pos="567"/>
        </w:tabs>
        <w:spacing w:before="0"/>
        <w:rPr>
          <w:rFonts w:cs="Arial"/>
        </w:rPr>
      </w:pPr>
      <w:r w:rsidRPr="00B5784B">
        <w:rPr>
          <w:rFonts w:cs="Arial"/>
        </w:rPr>
        <w:t>Адресе Уговорних страна за пријем писмена и поште, су следеће:</w:t>
      </w:r>
    </w:p>
    <w:p w:rsidR="00B5784B" w:rsidRPr="00B5784B" w:rsidRDefault="00B5784B" w:rsidP="00B5784B">
      <w:pPr>
        <w:tabs>
          <w:tab w:val="left" w:pos="567"/>
        </w:tabs>
        <w:spacing w:before="0"/>
        <w:rPr>
          <w:rFonts w:cs="Arial"/>
        </w:rPr>
      </w:pPr>
      <w:r w:rsidRPr="00B5784B">
        <w:rPr>
          <w:rFonts w:cs="Arial"/>
        </w:rPr>
        <w:t>Корисник услуге:</w:t>
      </w:r>
      <w:r w:rsidRPr="00B5784B">
        <w:rPr>
          <w:rFonts w:cs="Arial"/>
        </w:rPr>
        <w:tab/>
        <w:t>Јавно предузеће „Електропривреда Србије</w:t>
      </w:r>
      <w:proofErr w:type="gramStart"/>
      <w:r w:rsidRPr="00B5784B">
        <w:rPr>
          <w:rFonts w:cs="Arial"/>
        </w:rPr>
        <w:t>“ Београд</w:t>
      </w:r>
      <w:proofErr w:type="gramEnd"/>
      <w:r w:rsidRPr="00B5784B">
        <w:rPr>
          <w:rFonts w:cs="Arial"/>
        </w:rPr>
        <w:t>, Огранак ТЕНТ Београд-Обреновац, локација ТЕНТ А на адреси: Богољуба Урошевића Црног 44, 11500 Обреновац</w:t>
      </w:r>
    </w:p>
    <w:p w:rsidR="00B5784B" w:rsidRPr="00B5784B" w:rsidRDefault="00B5784B" w:rsidP="00B5784B">
      <w:pPr>
        <w:tabs>
          <w:tab w:val="left" w:pos="567"/>
        </w:tabs>
        <w:spacing w:before="0"/>
        <w:rPr>
          <w:rFonts w:cs="Arial"/>
        </w:rPr>
      </w:pPr>
      <w:r w:rsidRPr="00B5784B">
        <w:rPr>
          <w:rFonts w:cs="Arial"/>
        </w:rPr>
        <w:t>Пружалац услуге:</w:t>
      </w:r>
      <w:r w:rsidRPr="00B5784B">
        <w:rPr>
          <w:rFonts w:cs="Arial"/>
        </w:rPr>
        <w:tab/>
        <w:t>__________________________________________</w:t>
      </w:r>
    </w:p>
    <w:p w:rsidR="00B5784B" w:rsidRPr="00B5784B" w:rsidRDefault="00B5784B" w:rsidP="00B5784B">
      <w:pPr>
        <w:tabs>
          <w:tab w:val="left" w:pos="567"/>
        </w:tabs>
        <w:spacing w:before="0"/>
        <w:rPr>
          <w:rFonts w:cs="Arial"/>
        </w:rPr>
      </w:pPr>
      <w:r w:rsidRPr="00B5784B">
        <w:rPr>
          <w:rFonts w:cs="Arial"/>
        </w:rPr>
        <w:t xml:space="preserve">Подизвођач: </w:t>
      </w:r>
      <w:r w:rsidRPr="00B5784B">
        <w:rPr>
          <w:rFonts w:cs="Arial"/>
        </w:rPr>
        <w:tab/>
      </w:r>
      <w:r w:rsidRPr="00B5784B">
        <w:rPr>
          <w:rFonts w:cs="Arial"/>
        </w:rPr>
        <w:tab/>
        <w:t xml:space="preserve">_________________________________________ </w:t>
      </w:r>
    </w:p>
    <w:p w:rsidR="00B5784B" w:rsidRPr="00B5784B" w:rsidRDefault="00B5784B" w:rsidP="00B5784B">
      <w:pPr>
        <w:tabs>
          <w:tab w:val="left" w:pos="567"/>
        </w:tabs>
        <w:spacing w:before="0"/>
        <w:rPr>
          <w:rFonts w:cs="Arial"/>
        </w:rPr>
      </w:pPr>
      <w:r w:rsidRPr="00B5784B">
        <w:rPr>
          <w:rFonts w:cs="Arial"/>
        </w:rPr>
        <w:tab/>
      </w:r>
      <w:r w:rsidRPr="00B5784B">
        <w:rPr>
          <w:rFonts w:cs="Arial"/>
        </w:rPr>
        <w:tab/>
      </w:r>
      <w:r w:rsidRPr="00B5784B">
        <w:rPr>
          <w:rFonts w:cs="Arial"/>
        </w:rPr>
        <w:tab/>
      </w:r>
    </w:p>
    <w:p w:rsidR="00B5784B" w:rsidRPr="00B5784B" w:rsidRDefault="00B5784B" w:rsidP="00B5784B">
      <w:pPr>
        <w:tabs>
          <w:tab w:val="left" w:pos="567"/>
        </w:tabs>
        <w:spacing w:before="0"/>
        <w:rPr>
          <w:rFonts w:cs="Arial"/>
          <w:b/>
        </w:rPr>
      </w:pPr>
      <w:proofErr w:type="gramStart"/>
      <w:r w:rsidRPr="00B5784B">
        <w:rPr>
          <w:rFonts w:cs="Arial"/>
          <w:b/>
        </w:rPr>
        <w:t>РОК  И</w:t>
      </w:r>
      <w:proofErr w:type="gramEnd"/>
      <w:r w:rsidRPr="00B5784B">
        <w:rPr>
          <w:rFonts w:cs="Arial"/>
          <w:b/>
        </w:rPr>
        <w:t xml:space="preserve"> ДИНАМКА ПРУЖАЊА УСЛУГЕ</w:t>
      </w:r>
    </w:p>
    <w:p w:rsidR="00B5784B" w:rsidRPr="00B5784B" w:rsidRDefault="00B5784B" w:rsidP="00B5784B">
      <w:pPr>
        <w:tabs>
          <w:tab w:val="left" w:pos="567"/>
        </w:tabs>
        <w:spacing w:before="0"/>
        <w:jc w:val="center"/>
        <w:rPr>
          <w:rFonts w:cs="Arial"/>
        </w:rPr>
      </w:pPr>
      <w:proofErr w:type="gramStart"/>
      <w:r w:rsidRPr="00B5784B">
        <w:rPr>
          <w:rFonts w:cs="Arial"/>
          <w:b/>
        </w:rPr>
        <w:t xml:space="preserve">Члан </w:t>
      </w:r>
      <w:r w:rsidRPr="00B5784B">
        <w:rPr>
          <w:rFonts w:cs="Arial"/>
          <w:b/>
          <w:lang w:val="sr-Cyrl-RS"/>
        </w:rPr>
        <w:t>5</w:t>
      </w:r>
      <w:r w:rsidRPr="00B5784B">
        <w:rPr>
          <w:rFonts w:cs="Arial"/>
        </w:rPr>
        <w:t>.</w:t>
      </w:r>
      <w:proofErr w:type="gramEnd"/>
    </w:p>
    <w:p w:rsidR="00B5784B" w:rsidRPr="00B5784B" w:rsidRDefault="00B5784B" w:rsidP="00B5784B">
      <w:pPr>
        <w:tabs>
          <w:tab w:val="left" w:pos="567"/>
        </w:tabs>
        <w:spacing w:before="0"/>
        <w:rPr>
          <w:rFonts w:cs="Arial"/>
        </w:rPr>
      </w:pPr>
      <w:r w:rsidRPr="00B5784B">
        <w:rPr>
          <w:rFonts w:cs="Arial"/>
          <w:lang w:val="sr-Cyrl-RS"/>
        </w:rPr>
        <w:t>Пружалац услуга</w:t>
      </w:r>
      <w:r w:rsidRPr="00B5784B">
        <w:rPr>
          <w:rFonts w:cs="Arial"/>
        </w:rPr>
        <w:t xml:space="preserve"> је обавезан да услугу изврши у периоду од 8 месеци  од дана закључења Уговора, а према позиву и динамици Наручиоца .</w:t>
      </w:r>
    </w:p>
    <w:p w:rsidR="00B5784B" w:rsidRPr="00B5784B" w:rsidRDefault="00B5784B" w:rsidP="00B5784B">
      <w:pPr>
        <w:tabs>
          <w:tab w:val="left" w:pos="567"/>
        </w:tabs>
        <w:spacing w:before="0"/>
        <w:rPr>
          <w:rFonts w:cs="Arial"/>
          <w:lang w:val="sr-Cyrl-RS"/>
        </w:rPr>
      </w:pPr>
      <w:proofErr w:type="gramStart"/>
      <w:r w:rsidRPr="00B5784B">
        <w:rPr>
          <w:rFonts w:cs="Arial"/>
        </w:rPr>
        <w:t>Изабрани понуђач је у обавези да у року од 10 дана   од позива Наручиоца изврши услугу</w:t>
      </w:r>
      <w:r w:rsidRPr="00B5784B">
        <w:rPr>
          <w:rFonts w:cs="Arial"/>
          <w:lang w:val="sr-Cyrl-RS"/>
        </w:rPr>
        <w:t>.</w:t>
      </w:r>
      <w:proofErr w:type="gramEnd"/>
    </w:p>
    <w:p w:rsidR="00B5784B" w:rsidRPr="00B5784B" w:rsidRDefault="00B5784B" w:rsidP="00B5784B">
      <w:pPr>
        <w:tabs>
          <w:tab w:val="left" w:pos="567"/>
        </w:tabs>
        <w:spacing w:before="0"/>
        <w:rPr>
          <w:rFonts w:cs="Arial"/>
          <w:lang w:val="sr-Cyrl-RS"/>
        </w:rPr>
      </w:pPr>
      <w:r w:rsidRPr="00B5784B">
        <w:rPr>
          <w:rFonts w:cs="Arial"/>
        </w:rPr>
        <w:t xml:space="preserve">Место </w:t>
      </w:r>
      <w:proofErr w:type="gramStart"/>
      <w:r w:rsidRPr="00B5784B">
        <w:rPr>
          <w:rFonts w:cs="Arial"/>
        </w:rPr>
        <w:t>извршења  је</w:t>
      </w:r>
      <w:proofErr w:type="gramEnd"/>
      <w:r w:rsidRPr="00B5784B">
        <w:rPr>
          <w:rFonts w:cs="Arial"/>
        </w:rPr>
        <w:t xml:space="preserve"> Огранак ТЕНТ , локација А, Богољуба Урошевића 44 Обреновац-Бензинска пумпа на допреми угља Тент А . </w:t>
      </w:r>
      <w:proofErr w:type="gramStart"/>
      <w:r w:rsidRPr="00B5784B">
        <w:rPr>
          <w:rFonts w:cs="Arial"/>
        </w:rPr>
        <w:t>Паритет ФЦА-</w:t>
      </w:r>
      <w:r w:rsidRPr="00B5784B">
        <w:rPr>
          <w:rFonts w:cs="Arial"/>
          <w:lang w:val="sr-Cyrl-RS"/>
        </w:rPr>
        <w:t>Корисник услуга.</w:t>
      </w:r>
      <w:proofErr w:type="gramEnd"/>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rPr>
          <w:rFonts w:cs="Arial"/>
          <w:b/>
        </w:rPr>
      </w:pPr>
      <w:r w:rsidRPr="00B5784B">
        <w:rPr>
          <w:rFonts w:cs="Arial"/>
          <w:b/>
        </w:rPr>
        <w:t>ИЗВРШИОЦИ</w:t>
      </w:r>
      <w:r w:rsidRPr="00B5784B">
        <w:rPr>
          <w:rFonts w:cs="Arial"/>
          <w:b/>
        </w:rPr>
        <w:tab/>
      </w:r>
    </w:p>
    <w:p w:rsidR="00B5784B" w:rsidRPr="00B5784B" w:rsidRDefault="00B5784B" w:rsidP="00B5784B">
      <w:pPr>
        <w:tabs>
          <w:tab w:val="left" w:pos="567"/>
        </w:tabs>
        <w:spacing w:before="0"/>
        <w:jc w:val="center"/>
        <w:rPr>
          <w:rFonts w:cs="Arial"/>
        </w:rPr>
      </w:pPr>
      <w:proofErr w:type="gramStart"/>
      <w:r w:rsidRPr="00B5784B">
        <w:rPr>
          <w:rFonts w:cs="Arial"/>
          <w:b/>
        </w:rPr>
        <w:t xml:space="preserve">Члан </w:t>
      </w:r>
      <w:r w:rsidRPr="00B5784B">
        <w:rPr>
          <w:rFonts w:cs="Arial"/>
          <w:b/>
          <w:lang w:val="sr-Cyrl-RS"/>
        </w:rPr>
        <w:t>6</w:t>
      </w:r>
      <w:r w:rsidRPr="00B5784B">
        <w:rPr>
          <w:rFonts w:cs="Arial"/>
        </w:rPr>
        <w:t>.</w:t>
      </w:r>
      <w:proofErr w:type="gramEnd"/>
    </w:p>
    <w:p w:rsidR="00B5784B" w:rsidRPr="00B5784B" w:rsidRDefault="00B5784B" w:rsidP="00B5784B">
      <w:pPr>
        <w:tabs>
          <w:tab w:val="left" w:pos="567"/>
        </w:tabs>
        <w:spacing w:before="0"/>
        <w:rPr>
          <w:rFonts w:cs="Arial"/>
        </w:rPr>
      </w:pPr>
      <w:proofErr w:type="gramStart"/>
      <w:r w:rsidRPr="00B5784B">
        <w:rPr>
          <w:rFonts w:cs="Arial"/>
        </w:rPr>
        <w:t>Извршиоци су ангажована лица од стране Пружаоца услуге.</w:t>
      </w:r>
      <w:proofErr w:type="gramEnd"/>
    </w:p>
    <w:p w:rsidR="00B5784B" w:rsidRPr="00B5784B" w:rsidRDefault="00B5784B" w:rsidP="00B5784B">
      <w:pPr>
        <w:tabs>
          <w:tab w:val="left" w:pos="567"/>
        </w:tabs>
        <w:spacing w:before="0"/>
        <w:rPr>
          <w:rFonts w:cs="Arial"/>
        </w:rPr>
      </w:pPr>
      <w:r w:rsidRPr="00B5784B">
        <w:rPr>
          <w:rFonts w:cs="Arial"/>
        </w:rPr>
        <w:t>Уколико се током извршења Услуге, појави оправдана потреба за заменом једног или више извршилаца</w:t>
      </w:r>
      <w:proofErr w:type="gramStart"/>
      <w:r w:rsidRPr="00B5784B">
        <w:rPr>
          <w:rFonts w:cs="Arial"/>
        </w:rPr>
        <w:t>,  као</w:t>
      </w:r>
      <w:proofErr w:type="gramEnd"/>
      <w:r w:rsidRPr="00B5784B">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B5784B" w:rsidRPr="00B5784B" w:rsidRDefault="00B5784B" w:rsidP="00B5784B">
      <w:pPr>
        <w:tabs>
          <w:tab w:val="left" w:pos="567"/>
        </w:tabs>
        <w:spacing w:before="0"/>
        <w:rPr>
          <w:rFonts w:cs="Arial"/>
        </w:rPr>
      </w:pPr>
      <w:proofErr w:type="gramStart"/>
      <w:r w:rsidRPr="00B5784B">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B5784B" w:rsidRPr="00B5784B" w:rsidRDefault="00B5784B" w:rsidP="00B5784B">
      <w:pPr>
        <w:tabs>
          <w:tab w:val="left" w:pos="567"/>
        </w:tabs>
        <w:spacing w:before="0"/>
        <w:rPr>
          <w:rFonts w:cs="Arial"/>
          <w:b/>
        </w:rPr>
      </w:pPr>
      <w:r w:rsidRPr="00B5784B">
        <w:rPr>
          <w:rFonts w:cs="Arial"/>
          <w:b/>
          <w:lang w:val="sr-Cyrl-RS"/>
        </w:rPr>
        <w:t xml:space="preserve">                                                                     </w:t>
      </w:r>
      <w:proofErr w:type="gramStart"/>
      <w:r w:rsidRPr="00B5784B">
        <w:rPr>
          <w:rFonts w:cs="Arial"/>
          <w:b/>
        </w:rPr>
        <w:t xml:space="preserve">Члан </w:t>
      </w:r>
      <w:r w:rsidRPr="00B5784B">
        <w:rPr>
          <w:rFonts w:cs="Arial"/>
          <w:b/>
          <w:lang w:val="sr-Cyrl-RS"/>
        </w:rPr>
        <w:t>7</w:t>
      </w:r>
      <w:r w:rsidRPr="00B5784B">
        <w:rPr>
          <w:rFonts w:cs="Arial"/>
          <w:b/>
        </w:rPr>
        <w:t>.</w:t>
      </w:r>
      <w:proofErr w:type="gramEnd"/>
    </w:p>
    <w:p w:rsidR="00B5784B" w:rsidRPr="00B5784B" w:rsidRDefault="00B5784B" w:rsidP="00B5784B">
      <w:pPr>
        <w:tabs>
          <w:tab w:val="left" w:pos="567"/>
        </w:tabs>
        <w:spacing w:before="0"/>
        <w:rPr>
          <w:rFonts w:cs="Arial"/>
        </w:rPr>
      </w:pPr>
      <w:r w:rsidRPr="00B5784B">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B5784B" w:rsidRPr="00B5784B" w:rsidRDefault="00B5784B" w:rsidP="00B5784B">
      <w:pPr>
        <w:tabs>
          <w:tab w:val="left" w:pos="567"/>
        </w:tabs>
        <w:spacing w:before="0"/>
        <w:rPr>
          <w:rFonts w:cs="Arial"/>
        </w:rPr>
      </w:pPr>
      <w:proofErr w:type="gramStart"/>
      <w:r w:rsidRPr="00B5784B">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B5784B" w:rsidRPr="00B5784B" w:rsidRDefault="00B5784B" w:rsidP="00B5784B">
      <w:pPr>
        <w:tabs>
          <w:tab w:val="left" w:pos="567"/>
        </w:tabs>
        <w:spacing w:before="0"/>
        <w:rPr>
          <w:rFonts w:cs="Arial"/>
          <w:b/>
        </w:rPr>
      </w:pPr>
      <w:r w:rsidRPr="00B5784B">
        <w:rPr>
          <w:rFonts w:cs="Arial"/>
          <w:b/>
          <w:lang w:val="sr-Cyrl-RS"/>
        </w:rPr>
        <w:t xml:space="preserve">                                                                  </w:t>
      </w:r>
      <w:proofErr w:type="gramStart"/>
      <w:r w:rsidRPr="00B5784B">
        <w:rPr>
          <w:rFonts w:cs="Arial"/>
          <w:b/>
        </w:rPr>
        <w:t xml:space="preserve">Члан </w:t>
      </w:r>
      <w:r w:rsidRPr="00B5784B">
        <w:rPr>
          <w:rFonts w:cs="Arial"/>
          <w:b/>
          <w:lang w:val="sr-Cyrl-RS"/>
        </w:rPr>
        <w:t>8</w:t>
      </w:r>
      <w:r w:rsidRPr="00B5784B">
        <w:rPr>
          <w:rFonts w:cs="Arial"/>
          <w:b/>
        </w:rPr>
        <w:t>.</w:t>
      </w:r>
      <w:proofErr w:type="gramEnd"/>
    </w:p>
    <w:p w:rsidR="00B5784B" w:rsidRPr="00B5784B" w:rsidRDefault="00B5784B" w:rsidP="00B5784B">
      <w:pPr>
        <w:tabs>
          <w:tab w:val="left" w:pos="567"/>
        </w:tabs>
        <w:spacing w:before="0"/>
        <w:rPr>
          <w:rFonts w:cs="Arial"/>
        </w:rPr>
      </w:pPr>
      <w:proofErr w:type="gramStart"/>
      <w:r w:rsidRPr="00B5784B">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5784B" w:rsidRPr="00B5784B" w:rsidRDefault="00B5784B" w:rsidP="00B5784B">
      <w:pPr>
        <w:tabs>
          <w:tab w:val="left" w:pos="567"/>
        </w:tabs>
        <w:spacing w:before="0"/>
        <w:rPr>
          <w:rFonts w:cs="Arial"/>
          <w:color w:val="FF0000"/>
        </w:rPr>
      </w:pPr>
      <w:r w:rsidRPr="00B5784B">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B5784B">
        <w:rPr>
          <w:rFonts w:cs="Arial"/>
        </w:rPr>
        <w:t>лицима .</w:t>
      </w:r>
      <w:proofErr w:type="gramEnd"/>
    </w:p>
    <w:p w:rsidR="00B5784B" w:rsidRPr="00B5784B" w:rsidRDefault="00B5784B" w:rsidP="00B5784B">
      <w:pPr>
        <w:rPr>
          <w:rFonts w:cs="Arial"/>
          <w:color w:val="000000" w:themeColor="text1"/>
          <w:lang w:val="sr-Cyrl-RS"/>
        </w:rPr>
      </w:pPr>
      <w:r w:rsidRPr="00B5784B">
        <w:rPr>
          <w:rFonts w:cs="Arial"/>
          <w:color w:val="FF0000"/>
          <w:lang w:val="sr-Cyrl-RS"/>
        </w:rPr>
        <w:t xml:space="preserve"> </w:t>
      </w:r>
      <w:r w:rsidRPr="00B5784B">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rPr>
          <w:rFonts w:cs="Arial"/>
          <w:b/>
        </w:rPr>
      </w:pPr>
      <w:r w:rsidRPr="00B5784B">
        <w:rPr>
          <w:rFonts w:cs="Arial"/>
          <w:b/>
        </w:rPr>
        <w:t xml:space="preserve">ЗАКЉУЧИВАЊЕ И СТУПАЊЕ НА СНАГУ </w:t>
      </w:r>
    </w:p>
    <w:p w:rsidR="00B5784B" w:rsidRPr="00B5784B" w:rsidRDefault="00B5784B" w:rsidP="00B5784B">
      <w:pPr>
        <w:tabs>
          <w:tab w:val="left" w:pos="567"/>
        </w:tabs>
        <w:spacing w:before="0"/>
        <w:rPr>
          <w:rFonts w:cs="Arial"/>
          <w:b/>
        </w:rPr>
      </w:pPr>
      <w:r w:rsidRPr="00B5784B">
        <w:rPr>
          <w:rFonts w:cs="Arial"/>
          <w:b/>
          <w:lang w:val="sr-Cyrl-RS"/>
        </w:rPr>
        <w:t xml:space="preserve">                                                                      </w:t>
      </w:r>
      <w:proofErr w:type="gramStart"/>
      <w:r w:rsidRPr="00B5784B">
        <w:rPr>
          <w:rFonts w:cs="Arial"/>
          <w:b/>
        </w:rPr>
        <w:t xml:space="preserve">Члан </w:t>
      </w:r>
      <w:r w:rsidRPr="00B5784B">
        <w:rPr>
          <w:rFonts w:cs="Arial"/>
          <w:b/>
          <w:lang w:val="sr-Cyrl-RS"/>
        </w:rPr>
        <w:t>9</w:t>
      </w:r>
      <w:r w:rsidRPr="00B5784B">
        <w:rPr>
          <w:rFonts w:cs="Arial"/>
          <w:b/>
        </w:rPr>
        <w:t>.</w:t>
      </w:r>
      <w:proofErr w:type="gramEnd"/>
    </w:p>
    <w:p w:rsidR="00B5784B" w:rsidRPr="00B5784B" w:rsidRDefault="00B5784B" w:rsidP="00B5784B">
      <w:pPr>
        <w:tabs>
          <w:tab w:val="left" w:pos="567"/>
        </w:tabs>
        <w:spacing w:before="0"/>
        <w:rPr>
          <w:rFonts w:cs="Arial"/>
        </w:rPr>
      </w:pPr>
      <w:proofErr w:type="gramStart"/>
      <w:r w:rsidRPr="00B5784B">
        <w:rPr>
          <w:rFonts w:cs="Arial"/>
        </w:rPr>
        <w:t>Овај Уговор сматра се закљученим када га потпишу овлашћени представници Уговорних страна.</w:t>
      </w:r>
      <w:proofErr w:type="gramEnd"/>
    </w:p>
    <w:p w:rsidR="00B5784B" w:rsidRPr="00B5784B" w:rsidRDefault="00B5784B" w:rsidP="00B5784B">
      <w:pPr>
        <w:tabs>
          <w:tab w:val="left" w:pos="567"/>
        </w:tabs>
        <w:spacing w:before="0"/>
        <w:rPr>
          <w:rFonts w:cs="Arial"/>
        </w:rPr>
      </w:pPr>
    </w:p>
    <w:p w:rsidR="00B5784B" w:rsidRPr="00B5784B" w:rsidRDefault="00B5784B" w:rsidP="00B5784B">
      <w:pPr>
        <w:tabs>
          <w:tab w:val="left" w:pos="567"/>
        </w:tabs>
        <w:spacing w:before="0"/>
        <w:rPr>
          <w:rFonts w:cs="Arial"/>
          <w:b/>
        </w:rPr>
      </w:pPr>
      <w:r w:rsidRPr="00B5784B">
        <w:rPr>
          <w:rFonts w:cs="Arial"/>
          <w:b/>
          <w:lang w:val="sr-Cyrl-RS"/>
        </w:rPr>
        <w:t xml:space="preserve">                                                                        </w:t>
      </w:r>
      <w:proofErr w:type="gramStart"/>
      <w:r w:rsidRPr="00B5784B">
        <w:rPr>
          <w:rFonts w:cs="Arial"/>
          <w:b/>
        </w:rPr>
        <w:t>Члан 1</w:t>
      </w:r>
      <w:r w:rsidRPr="00B5784B">
        <w:rPr>
          <w:rFonts w:cs="Arial"/>
          <w:b/>
          <w:lang w:val="sr-Cyrl-RS"/>
        </w:rPr>
        <w:t>0</w:t>
      </w:r>
      <w:r w:rsidRPr="00B5784B">
        <w:rPr>
          <w:rFonts w:cs="Arial"/>
          <w:b/>
        </w:rPr>
        <w:t>.</w:t>
      </w:r>
      <w:proofErr w:type="gramEnd"/>
    </w:p>
    <w:p w:rsidR="00B5784B" w:rsidRPr="00B5784B" w:rsidRDefault="00B5784B" w:rsidP="00B5784B">
      <w:pPr>
        <w:tabs>
          <w:tab w:val="left" w:pos="567"/>
        </w:tabs>
        <w:spacing w:before="0"/>
        <w:rPr>
          <w:rFonts w:cs="Arial"/>
        </w:rPr>
      </w:pPr>
      <w:proofErr w:type="gramStart"/>
      <w:r w:rsidRPr="00B5784B">
        <w:rPr>
          <w:rFonts w:cs="Arial"/>
        </w:rPr>
        <w:t>Угoвoр сe зaкључуje дo испуњeњa свих угoвoрних oбaвeзa.</w:t>
      </w:r>
      <w:proofErr w:type="gramEnd"/>
    </w:p>
    <w:p w:rsidR="00B5784B" w:rsidRPr="00B5784B" w:rsidRDefault="00B5784B" w:rsidP="00B5784B">
      <w:pPr>
        <w:tabs>
          <w:tab w:val="left" w:pos="567"/>
        </w:tabs>
        <w:spacing w:before="0"/>
        <w:rPr>
          <w:rFonts w:cs="Arial"/>
        </w:rPr>
      </w:pPr>
      <w:r w:rsidRPr="00B5784B">
        <w:rPr>
          <w:rFonts w:cs="Arial"/>
        </w:rPr>
        <w:t xml:space="preserve">Обавезе </w:t>
      </w:r>
      <w:proofErr w:type="gramStart"/>
      <w:r w:rsidRPr="00B5784B">
        <w:rPr>
          <w:rFonts w:cs="Arial"/>
        </w:rPr>
        <w:t>по  овом</w:t>
      </w:r>
      <w:proofErr w:type="gramEnd"/>
      <w:r w:rsidRPr="00B5784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B5784B" w:rsidRPr="00B5784B" w:rsidRDefault="00B5784B" w:rsidP="00B5784B">
      <w:pPr>
        <w:tabs>
          <w:tab w:val="left" w:pos="567"/>
        </w:tabs>
        <w:spacing w:before="0"/>
        <w:rPr>
          <w:rFonts w:cs="Arial"/>
          <w:color w:val="00B0F0"/>
          <w:lang w:val="sr-Cyrl-RS"/>
        </w:rPr>
      </w:pPr>
    </w:p>
    <w:p w:rsidR="00B5784B" w:rsidRPr="00B5784B" w:rsidRDefault="00B5784B" w:rsidP="00B5784B">
      <w:pPr>
        <w:tabs>
          <w:tab w:val="left" w:pos="567"/>
        </w:tabs>
        <w:spacing w:before="0"/>
        <w:rPr>
          <w:rFonts w:cs="Arial"/>
          <w:b/>
        </w:rPr>
      </w:pPr>
      <w:r w:rsidRPr="00B5784B">
        <w:rPr>
          <w:rFonts w:cs="Arial"/>
          <w:b/>
          <w:lang w:val="sr-Cyrl-RS"/>
        </w:rPr>
        <w:t xml:space="preserve">                                                                    </w:t>
      </w:r>
      <w:proofErr w:type="gramStart"/>
      <w:r w:rsidRPr="00B5784B">
        <w:rPr>
          <w:rFonts w:cs="Arial"/>
          <w:b/>
        </w:rPr>
        <w:t>Члан 1</w:t>
      </w:r>
      <w:r w:rsidRPr="00B5784B">
        <w:rPr>
          <w:rFonts w:cs="Arial"/>
          <w:b/>
          <w:lang w:val="sr-Cyrl-RS"/>
        </w:rPr>
        <w:t>1</w:t>
      </w:r>
      <w:r w:rsidRPr="00B5784B">
        <w:rPr>
          <w:rFonts w:cs="Arial"/>
          <w:b/>
        </w:rPr>
        <w:t>.</w:t>
      </w:r>
      <w:proofErr w:type="gramEnd"/>
    </w:p>
    <w:p w:rsidR="00B5784B" w:rsidRPr="00B5784B" w:rsidRDefault="00B5784B" w:rsidP="00B5784B">
      <w:pPr>
        <w:tabs>
          <w:tab w:val="left" w:pos="567"/>
        </w:tabs>
        <w:spacing w:before="0"/>
        <w:rPr>
          <w:rFonts w:cs="Arial"/>
        </w:rPr>
      </w:pPr>
      <w:r w:rsidRPr="00B5784B">
        <w:rPr>
          <w:rFonts w:cs="Arial"/>
        </w:rPr>
        <w:t xml:space="preserve">Овај Уговор и његови </w:t>
      </w:r>
      <w:proofErr w:type="gramStart"/>
      <w:r w:rsidRPr="00B5784B">
        <w:rPr>
          <w:rFonts w:cs="Arial"/>
        </w:rPr>
        <w:t>Прилози  од</w:t>
      </w:r>
      <w:proofErr w:type="gramEnd"/>
      <w:r w:rsidRPr="00B5784B">
        <w:rPr>
          <w:rFonts w:cs="Arial"/>
        </w:rPr>
        <w:t xml:space="preserve"> 1 до </w:t>
      </w:r>
      <w:r w:rsidRPr="00B5784B">
        <w:rPr>
          <w:rFonts w:cs="Arial"/>
          <w:lang w:val="sr-Cyrl-RS"/>
        </w:rPr>
        <w:t>4</w:t>
      </w:r>
      <w:r w:rsidRPr="00B5784B">
        <w:rPr>
          <w:rFonts w:cs="Arial"/>
        </w:rPr>
        <w:t xml:space="preserve"> из члана 2</w:t>
      </w:r>
      <w:r w:rsidRPr="00B5784B">
        <w:rPr>
          <w:rFonts w:cs="Arial"/>
          <w:lang w:val="sr-Cyrl-RS"/>
        </w:rPr>
        <w:t>3</w:t>
      </w:r>
      <w:r w:rsidRPr="00B5784B">
        <w:rPr>
          <w:rFonts w:cs="Arial"/>
        </w:rPr>
        <w:t xml:space="preserve">. </w:t>
      </w:r>
      <w:proofErr w:type="gramStart"/>
      <w:r w:rsidRPr="00B5784B">
        <w:rPr>
          <w:rFonts w:cs="Arial"/>
        </w:rPr>
        <w:t>овог</w:t>
      </w:r>
      <w:proofErr w:type="gramEnd"/>
      <w:r w:rsidRPr="00B5784B">
        <w:rPr>
          <w:rFonts w:cs="Arial"/>
        </w:rPr>
        <w:t xml:space="preserve"> Уговора, сачињени су на српском језику. </w:t>
      </w:r>
    </w:p>
    <w:p w:rsidR="00B5784B" w:rsidRPr="00B5784B" w:rsidRDefault="00B5784B" w:rsidP="00B5784B">
      <w:pPr>
        <w:tabs>
          <w:tab w:val="left" w:pos="567"/>
        </w:tabs>
        <w:spacing w:before="0"/>
        <w:rPr>
          <w:rFonts w:cs="Arial"/>
        </w:rPr>
      </w:pPr>
      <w:proofErr w:type="gramStart"/>
      <w:r w:rsidRPr="00B5784B">
        <w:rPr>
          <w:rFonts w:cs="Arial"/>
        </w:rPr>
        <w:t>На овај Уговор примењују се закони Републике Србије.</w:t>
      </w:r>
      <w:proofErr w:type="gramEnd"/>
    </w:p>
    <w:p w:rsidR="00B5784B" w:rsidRPr="00B5784B" w:rsidRDefault="00B5784B" w:rsidP="00B5784B">
      <w:pPr>
        <w:tabs>
          <w:tab w:val="left" w:pos="567"/>
        </w:tabs>
        <w:spacing w:before="0"/>
        <w:rPr>
          <w:rFonts w:cs="Arial"/>
          <w:lang w:val="sr-Cyrl-RS"/>
        </w:rPr>
      </w:pPr>
      <w:proofErr w:type="gramStart"/>
      <w:r w:rsidRPr="00B5784B">
        <w:rPr>
          <w:rFonts w:cs="Arial"/>
        </w:rPr>
        <w:t>У случају спора меродавно право је право Републике Србије, а поступак се води на српском језику.</w:t>
      </w:r>
      <w:proofErr w:type="gramEnd"/>
    </w:p>
    <w:p w:rsidR="00B5784B" w:rsidRPr="00B5784B" w:rsidRDefault="00B5784B" w:rsidP="00B5784B">
      <w:pPr>
        <w:tabs>
          <w:tab w:val="left" w:pos="567"/>
        </w:tabs>
        <w:spacing w:before="0"/>
        <w:rPr>
          <w:rFonts w:cs="Arial"/>
          <w:lang w:val="sr-Cyrl-RS"/>
        </w:rPr>
      </w:pPr>
    </w:p>
    <w:p w:rsidR="00B5784B" w:rsidRPr="00B5784B" w:rsidRDefault="00B5784B" w:rsidP="00B5784B">
      <w:pPr>
        <w:tabs>
          <w:tab w:val="left" w:pos="567"/>
        </w:tabs>
        <w:spacing w:before="0"/>
        <w:rPr>
          <w:rFonts w:cs="Arial"/>
          <w:b/>
          <w:lang w:val="sr-Cyrl-RS"/>
        </w:rPr>
      </w:pPr>
      <w:r w:rsidRPr="00B5784B">
        <w:rPr>
          <w:rFonts w:cs="Arial"/>
          <w:b/>
        </w:rPr>
        <w:t>ОВЛАШЋЕНИ ПРЕДСТАВНИЦИ ЗА ПРАЋЕЊЕ УГОВОРА</w:t>
      </w:r>
    </w:p>
    <w:p w:rsidR="00B5784B" w:rsidRPr="00B5784B" w:rsidRDefault="00B5784B" w:rsidP="00B5784B">
      <w:pPr>
        <w:tabs>
          <w:tab w:val="left" w:pos="567"/>
        </w:tabs>
        <w:spacing w:before="0"/>
        <w:rPr>
          <w:rFonts w:cs="Arial"/>
          <w:b/>
          <w:lang w:val="sr-Cyrl-RS"/>
        </w:rPr>
      </w:pPr>
    </w:p>
    <w:p w:rsidR="00B5784B" w:rsidRPr="00B5784B" w:rsidRDefault="00B5784B" w:rsidP="00B5784B">
      <w:pPr>
        <w:tabs>
          <w:tab w:val="left" w:pos="567"/>
        </w:tabs>
        <w:spacing w:before="0"/>
        <w:rPr>
          <w:rFonts w:cs="Arial"/>
          <w:b/>
        </w:rPr>
      </w:pPr>
      <w:r w:rsidRPr="00B5784B">
        <w:rPr>
          <w:rFonts w:cs="Arial"/>
          <w:b/>
          <w:lang w:val="sr-Cyrl-RS"/>
        </w:rPr>
        <w:t xml:space="preserve">                                                             </w:t>
      </w:r>
      <w:proofErr w:type="gramStart"/>
      <w:r w:rsidRPr="00B5784B">
        <w:rPr>
          <w:rFonts w:cs="Arial"/>
          <w:b/>
        </w:rPr>
        <w:t>Члан 1</w:t>
      </w:r>
      <w:r w:rsidRPr="00B5784B">
        <w:rPr>
          <w:rFonts w:cs="Arial"/>
          <w:b/>
          <w:lang w:val="sr-Cyrl-RS"/>
        </w:rPr>
        <w:t>2</w:t>
      </w:r>
      <w:r w:rsidRPr="00B5784B">
        <w:rPr>
          <w:rFonts w:cs="Arial"/>
          <w:b/>
        </w:rPr>
        <w:t>.</w:t>
      </w:r>
      <w:proofErr w:type="gramEnd"/>
    </w:p>
    <w:p w:rsidR="00B5784B" w:rsidRPr="00B5784B" w:rsidRDefault="00B5784B" w:rsidP="00B5784B">
      <w:pPr>
        <w:tabs>
          <w:tab w:val="left" w:pos="567"/>
        </w:tabs>
        <w:spacing w:before="0"/>
        <w:rPr>
          <w:rFonts w:cs="Arial"/>
        </w:rPr>
      </w:pPr>
      <w:proofErr w:type="gramStart"/>
      <w:r w:rsidRPr="00B5784B">
        <w:rPr>
          <w:rFonts w:cs="Arial"/>
        </w:rPr>
        <w:t>Овлашћени представници за праћење реализације Услуге из члана 1.</w:t>
      </w:r>
      <w:proofErr w:type="gramEnd"/>
      <w:r w:rsidRPr="00B5784B">
        <w:rPr>
          <w:rFonts w:cs="Arial"/>
        </w:rPr>
        <w:t xml:space="preserve"> </w:t>
      </w:r>
      <w:proofErr w:type="gramStart"/>
      <w:r w:rsidRPr="00B5784B">
        <w:rPr>
          <w:rFonts w:cs="Arial"/>
        </w:rPr>
        <w:t>овог</w:t>
      </w:r>
      <w:proofErr w:type="gramEnd"/>
      <w:r w:rsidRPr="00B5784B">
        <w:rPr>
          <w:rFonts w:cs="Arial"/>
        </w:rPr>
        <w:t xml:space="preserve"> Уговора су: </w:t>
      </w:r>
    </w:p>
    <w:p w:rsidR="00B5784B" w:rsidRPr="00B5784B" w:rsidRDefault="00B5784B" w:rsidP="00B5784B">
      <w:pPr>
        <w:tabs>
          <w:tab w:val="left" w:pos="567"/>
        </w:tabs>
        <w:spacing w:before="0"/>
        <w:rPr>
          <w:rFonts w:cs="Arial"/>
          <w:lang w:val="sr-Latn-RS"/>
        </w:rPr>
      </w:pPr>
      <w:r w:rsidRPr="00B5784B">
        <w:rPr>
          <w:rFonts w:cs="Arial"/>
        </w:rPr>
        <w:tab/>
        <w:t xml:space="preserve">- </w:t>
      </w:r>
      <w:proofErr w:type="gramStart"/>
      <w:r w:rsidRPr="00B5784B">
        <w:rPr>
          <w:rFonts w:cs="Arial"/>
        </w:rPr>
        <w:t>за</w:t>
      </w:r>
      <w:proofErr w:type="gramEnd"/>
      <w:r w:rsidRPr="00B5784B">
        <w:rPr>
          <w:rFonts w:cs="Arial"/>
        </w:rPr>
        <w:t xml:space="preserve"> Корисника услуге: </w:t>
      </w:r>
      <w:r w:rsidRPr="00B5784B">
        <w:rPr>
          <w:rFonts w:cs="Arial"/>
        </w:rPr>
        <w:tab/>
      </w:r>
      <w:r w:rsidRPr="00B5784B">
        <w:rPr>
          <w:rFonts w:cs="Arial"/>
          <w:lang w:val="sr-Latn-RS"/>
        </w:rPr>
        <w:t>___________________________</w:t>
      </w:r>
    </w:p>
    <w:p w:rsidR="00B5784B" w:rsidRPr="00B5784B" w:rsidRDefault="00B5784B" w:rsidP="00B5784B">
      <w:pPr>
        <w:tabs>
          <w:tab w:val="left" w:pos="567"/>
        </w:tabs>
        <w:spacing w:before="0"/>
        <w:rPr>
          <w:rFonts w:cs="Arial"/>
          <w:lang w:val="sr-Latn-RS"/>
        </w:rPr>
      </w:pPr>
      <w:r w:rsidRPr="00B5784B">
        <w:rPr>
          <w:rFonts w:cs="Arial"/>
          <w:lang w:val="sr-Latn-RS"/>
        </w:rPr>
        <w:t xml:space="preserve">  </w:t>
      </w:r>
    </w:p>
    <w:p w:rsidR="00B5784B" w:rsidRPr="00B5784B" w:rsidRDefault="00B5784B" w:rsidP="00B5784B">
      <w:pPr>
        <w:tabs>
          <w:tab w:val="left" w:pos="567"/>
        </w:tabs>
        <w:spacing w:before="0"/>
        <w:rPr>
          <w:rFonts w:cs="Arial"/>
        </w:rPr>
      </w:pPr>
      <w:r w:rsidRPr="00B5784B">
        <w:rPr>
          <w:rFonts w:cs="Arial"/>
        </w:rPr>
        <w:tab/>
        <w:t xml:space="preserve">- </w:t>
      </w:r>
      <w:proofErr w:type="gramStart"/>
      <w:r w:rsidRPr="00B5784B">
        <w:rPr>
          <w:rFonts w:cs="Arial"/>
        </w:rPr>
        <w:t>за</w:t>
      </w:r>
      <w:proofErr w:type="gramEnd"/>
      <w:r w:rsidRPr="00B5784B">
        <w:rPr>
          <w:rFonts w:cs="Arial"/>
        </w:rPr>
        <w:t xml:space="preserve"> Пружаоца услуге: </w:t>
      </w:r>
      <w:r w:rsidRPr="00B5784B">
        <w:rPr>
          <w:rFonts w:cs="Arial"/>
        </w:rPr>
        <w:tab/>
        <w:t>________________________________</w:t>
      </w:r>
    </w:p>
    <w:p w:rsidR="00B5784B" w:rsidRPr="00B5784B" w:rsidRDefault="00B5784B" w:rsidP="00B5784B">
      <w:pPr>
        <w:tabs>
          <w:tab w:val="left" w:pos="567"/>
        </w:tabs>
        <w:spacing w:before="0"/>
        <w:rPr>
          <w:rFonts w:cs="Arial"/>
        </w:rPr>
      </w:pPr>
      <w:r w:rsidRPr="00B5784B">
        <w:rPr>
          <w:rFonts w:cs="Arial"/>
        </w:rPr>
        <w:t xml:space="preserve">Овлашћења и дужности овлашћених </w:t>
      </w:r>
      <w:proofErr w:type="gramStart"/>
      <w:r w:rsidRPr="00B5784B">
        <w:rPr>
          <w:rFonts w:cs="Arial"/>
        </w:rPr>
        <w:t>представника  за</w:t>
      </w:r>
      <w:proofErr w:type="gramEnd"/>
      <w:r w:rsidRPr="00B5784B">
        <w:rPr>
          <w:rFonts w:cs="Arial"/>
        </w:rPr>
        <w:t xml:space="preserve"> праћење реализације овог Уговора су да:</w:t>
      </w:r>
    </w:p>
    <w:p w:rsidR="00B5784B" w:rsidRPr="00B5784B" w:rsidRDefault="00B5784B" w:rsidP="00B5784B">
      <w:pPr>
        <w:tabs>
          <w:tab w:val="left" w:pos="567"/>
        </w:tabs>
        <w:spacing w:before="0"/>
        <w:rPr>
          <w:rFonts w:cs="Arial"/>
        </w:rPr>
      </w:pPr>
      <w:r w:rsidRPr="00B5784B">
        <w:rPr>
          <w:rFonts w:cs="Arial"/>
        </w:rPr>
        <w:t>-</w:t>
      </w:r>
      <w:r w:rsidRPr="00B5784B">
        <w:rPr>
          <w:rFonts w:cs="Arial"/>
        </w:rPr>
        <w:tab/>
      </w:r>
      <w:proofErr w:type="gramStart"/>
      <w:r w:rsidRPr="00B5784B">
        <w:rPr>
          <w:rFonts w:cs="Arial"/>
        </w:rPr>
        <w:t>примају</w:t>
      </w:r>
      <w:proofErr w:type="gramEnd"/>
      <w:r w:rsidRPr="00B5784B">
        <w:rPr>
          <w:rFonts w:cs="Arial"/>
        </w:rPr>
        <w:t xml:space="preserve"> месечне Записнике </w:t>
      </w:r>
      <w:r w:rsidRPr="00B5784B">
        <w:rPr>
          <w:rFonts w:cs="Arial"/>
          <w:lang w:val="sr-Cyrl-RS"/>
        </w:rPr>
        <w:t xml:space="preserve"> и </w:t>
      </w:r>
      <w:r w:rsidRPr="00B5784B">
        <w:rPr>
          <w:rFonts w:cs="Arial"/>
        </w:rPr>
        <w:t xml:space="preserve"> изјашњавају се поводом истих ( сагласност односно примедбе на извештај );</w:t>
      </w:r>
    </w:p>
    <w:p w:rsidR="00B5784B" w:rsidRPr="00B5784B" w:rsidRDefault="00B5784B" w:rsidP="00B5784B">
      <w:pPr>
        <w:tabs>
          <w:tab w:val="left" w:pos="567"/>
        </w:tabs>
        <w:spacing w:before="0"/>
        <w:rPr>
          <w:rFonts w:cs="Arial"/>
        </w:rPr>
      </w:pPr>
      <w:r w:rsidRPr="00B5784B">
        <w:rPr>
          <w:rFonts w:cs="Arial"/>
        </w:rPr>
        <w:t>-</w:t>
      </w:r>
      <w:r w:rsidRPr="00B5784B">
        <w:rPr>
          <w:rFonts w:cs="Arial"/>
        </w:rPr>
        <w:tab/>
      </w:r>
      <w:proofErr w:type="gramStart"/>
      <w:r w:rsidRPr="00B5784B">
        <w:rPr>
          <w:rFonts w:cs="Arial"/>
        </w:rPr>
        <w:t>исти</w:t>
      </w:r>
      <w:proofErr w:type="gramEnd"/>
      <w:r w:rsidRPr="00B5784B">
        <w:rPr>
          <w:rFonts w:cs="Arial"/>
        </w:rPr>
        <w:t xml:space="preserve"> доставе другој Уговорној страни и да прате поступање по примедбама; </w:t>
      </w:r>
    </w:p>
    <w:p w:rsidR="00B5784B" w:rsidRPr="00B5784B" w:rsidRDefault="00B5784B" w:rsidP="00B5784B">
      <w:pPr>
        <w:tabs>
          <w:tab w:val="left" w:pos="567"/>
        </w:tabs>
        <w:spacing w:before="0"/>
        <w:rPr>
          <w:rFonts w:cs="Arial"/>
        </w:rPr>
      </w:pPr>
      <w:r w:rsidRPr="00B5784B">
        <w:rPr>
          <w:rFonts w:cs="Arial"/>
        </w:rPr>
        <w:t>-           Да сачине, потпишу и верификују Записник о квалитативном пријему услуга (без примедби);</w:t>
      </w:r>
    </w:p>
    <w:p w:rsidR="00B5784B" w:rsidRPr="00B5784B" w:rsidRDefault="00B5784B" w:rsidP="00B5784B">
      <w:pPr>
        <w:tabs>
          <w:tab w:val="left" w:pos="567"/>
        </w:tabs>
        <w:spacing w:before="0"/>
        <w:rPr>
          <w:rFonts w:cs="Arial"/>
        </w:rPr>
      </w:pPr>
      <w:r w:rsidRPr="00B5784B">
        <w:rPr>
          <w:rFonts w:cs="Arial"/>
        </w:rPr>
        <w:t>-</w:t>
      </w:r>
      <w:r w:rsidRPr="00B5784B">
        <w:rPr>
          <w:rFonts w:cs="Arial"/>
        </w:rPr>
        <w:tab/>
      </w:r>
      <w:proofErr w:type="gramStart"/>
      <w:r w:rsidRPr="00B5784B">
        <w:rPr>
          <w:rFonts w:cs="Arial"/>
        </w:rPr>
        <w:t>благовремено</w:t>
      </w:r>
      <w:proofErr w:type="gramEnd"/>
      <w:r w:rsidRPr="00B5784B">
        <w:rPr>
          <w:rFonts w:cs="Arial"/>
        </w:rPr>
        <w:t xml:space="preserve"> приме Коначан Записник  о извршеној услузи и изјасне се поводом истог у писменој форми;</w:t>
      </w:r>
    </w:p>
    <w:p w:rsidR="00B5784B" w:rsidRPr="00B5784B" w:rsidRDefault="00B5784B" w:rsidP="00B5784B">
      <w:pPr>
        <w:tabs>
          <w:tab w:val="left" w:pos="567"/>
        </w:tabs>
        <w:spacing w:before="0"/>
        <w:rPr>
          <w:rFonts w:cs="Arial"/>
        </w:rPr>
      </w:pPr>
      <w:r w:rsidRPr="00B5784B">
        <w:rPr>
          <w:rFonts w:cs="Arial"/>
        </w:rPr>
        <w:t>-</w:t>
      </w:r>
      <w:r w:rsidRPr="00B5784B">
        <w:rPr>
          <w:rFonts w:cs="Arial"/>
        </w:rPr>
        <w:tab/>
      </w:r>
      <w:proofErr w:type="gramStart"/>
      <w:r w:rsidRPr="00B5784B">
        <w:rPr>
          <w:rFonts w:cs="Arial"/>
        </w:rPr>
        <w:t>извршавају</w:t>
      </w:r>
      <w:proofErr w:type="gramEnd"/>
      <w:r w:rsidRPr="00B5784B">
        <w:rPr>
          <w:rFonts w:cs="Arial"/>
        </w:rPr>
        <w:t xml:space="preserve"> и друге дужности везане за реализацију предмета овог Уговора, по потреби.</w:t>
      </w:r>
    </w:p>
    <w:p w:rsidR="00B5784B" w:rsidRPr="00B5784B" w:rsidRDefault="00B5784B" w:rsidP="00B5784B">
      <w:pPr>
        <w:tabs>
          <w:tab w:val="left" w:pos="567"/>
        </w:tabs>
        <w:spacing w:before="0"/>
        <w:rPr>
          <w:rFonts w:cs="Arial"/>
          <w:lang w:val="sr-Cyrl-RS"/>
        </w:rPr>
      </w:pPr>
      <w:proofErr w:type="gramStart"/>
      <w:r w:rsidRPr="00B5784B">
        <w:rPr>
          <w:rFonts w:cs="Arial"/>
        </w:rPr>
        <w:t>Уговорне стране, могу да извршен допуне и промене овлашћених представника, званичним писаним путем.</w:t>
      </w:r>
      <w:proofErr w:type="gramEnd"/>
    </w:p>
    <w:p w:rsidR="00B5784B" w:rsidRPr="00B5784B" w:rsidRDefault="00B5784B" w:rsidP="00B5784B">
      <w:pPr>
        <w:tabs>
          <w:tab w:val="left" w:pos="567"/>
        </w:tabs>
        <w:spacing w:before="0"/>
        <w:rPr>
          <w:rFonts w:cs="Arial"/>
          <w:lang w:val="sr-Cyrl-RS"/>
        </w:rPr>
      </w:pPr>
    </w:p>
    <w:p w:rsidR="00B5784B" w:rsidRPr="00B5784B" w:rsidRDefault="00B5784B" w:rsidP="00B5784B">
      <w:pPr>
        <w:tabs>
          <w:tab w:val="left" w:pos="567"/>
        </w:tabs>
        <w:spacing w:before="0"/>
        <w:rPr>
          <w:rFonts w:cs="Arial"/>
          <w:b/>
        </w:rPr>
      </w:pPr>
      <w:r w:rsidRPr="00B5784B">
        <w:rPr>
          <w:rFonts w:cs="Arial"/>
          <w:b/>
        </w:rPr>
        <w:t xml:space="preserve">КВАЛИТАТИВНИ И КВАНТИТАТИВНИ ПРИЈЕМ </w:t>
      </w:r>
    </w:p>
    <w:p w:rsidR="00B5784B" w:rsidRPr="00B5784B" w:rsidRDefault="00B5784B" w:rsidP="00B5784B">
      <w:pPr>
        <w:tabs>
          <w:tab w:val="left" w:pos="567"/>
        </w:tabs>
        <w:spacing w:before="0"/>
        <w:rPr>
          <w:rFonts w:cs="Arial"/>
          <w:b/>
        </w:rPr>
      </w:pPr>
      <w:r w:rsidRPr="00B5784B">
        <w:rPr>
          <w:rFonts w:cs="Arial"/>
          <w:b/>
          <w:lang w:val="sr-Cyrl-RS"/>
        </w:rPr>
        <w:t xml:space="preserve">                                                                   </w:t>
      </w:r>
      <w:proofErr w:type="gramStart"/>
      <w:r w:rsidRPr="00B5784B">
        <w:rPr>
          <w:rFonts w:cs="Arial"/>
          <w:b/>
        </w:rPr>
        <w:t>Члан 1</w:t>
      </w:r>
      <w:r w:rsidRPr="00B5784B">
        <w:rPr>
          <w:rFonts w:cs="Arial"/>
          <w:b/>
          <w:lang w:val="sr-Cyrl-RS"/>
        </w:rPr>
        <w:t>3</w:t>
      </w:r>
      <w:r w:rsidRPr="00B5784B">
        <w:rPr>
          <w:rFonts w:cs="Arial"/>
          <w:b/>
        </w:rPr>
        <w:t>.</w:t>
      </w:r>
      <w:proofErr w:type="gramEnd"/>
    </w:p>
    <w:p w:rsidR="00B5784B" w:rsidRPr="00B5784B" w:rsidRDefault="00B5784B" w:rsidP="00B5784B">
      <w:pPr>
        <w:tabs>
          <w:tab w:val="left" w:pos="567"/>
        </w:tabs>
        <w:spacing w:before="0"/>
        <w:rPr>
          <w:rFonts w:cs="Arial"/>
        </w:rPr>
      </w:pPr>
      <w:r w:rsidRPr="00B5784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B5784B" w:rsidRPr="00B5784B" w:rsidRDefault="00B5784B" w:rsidP="00B5784B">
      <w:pPr>
        <w:tabs>
          <w:tab w:val="left" w:pos="567"/>
        </w:tabs>
        <w:spacing w:before="0"/>
        <w:rPr>
          <w:rFonts w:cs="Arial"/>
        </w:rPr>
      </w:pPr>
      <w:r w:rsidRPr="00B5784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B5784B">
        <w:rPr>
          <w:rFonts w:cs="Arial"/>
        </w:rPr>
        <w:t>:пет</w:t>
      </w:r>
      <w:proofErr w:type="gramEnd"/>
      <w:r w:rsidRPr="00B5784B">
        <w:rPr>
          <w:rFonts w:cs="Arial"/>
        </w:rPr>
        <w:t>) дана.</w:t>
      </w:r>
    </w:p>
    <w:p w:rsidR="00B5784B" w:rsidRPr="00B5784B" w:rsidRDefault="00B5784B" w:rsidP="00B5784B">
      <w:pPr>
        <w:tabs>
          <w:tab w:val="left" w:pos="567"/>
        </w:tabs>
        <w:spacing w:before="0"/>
        <w:rPr>
          <w:rFonts w:cs="Arial"/>
          <w:lang w:val="sr-Cyrl-RS"/>
        </w:rPr>
      </w:pPr>
      <w:r w:rsidRPr="00B5784B">
        <w:rPr>
          <w:rFonts w:cs="Arial"/>
        </w:rPr>
        <w:t xml:space="preserve">Пружалац </w:t>
      </w:r>
      <w:proofErr w:type="gramStart"/>
      <w:r w:rsidRPr="00B5784B">
        <w:rPr>
          <w:rFonts w:cs="Arial"/>
        </w:rPr>
        <w:t>услуге  се</w:t>
      </w:r>
      <w:proofErr w:type="gramEnd"/>
      <w:r w:rsidRPr="00B5784B">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Pr="00B5784B">
        <w:rPr>
          <w:rFonts w:cs="Arial"/>
          <w:lang w:val="sr-Cyrl-RS"/>
        </w:rPr>
        <w:t>.</w:t>
      </w:r>
    </w:p>
    <w:p w:rsidR="00B5784B" w:rsidRPr="00B5784B" w:rsidRDefault="00B5784B" w:rsidP="00B5784B">
      <w:pPr>
        <w:tabs>
          <w:tab w:val="left" w:pos="567"/>
        </w:tabs>
        <w:spacing w:before="0"/>
        <w:rPr>
          <w:rFonts w:cs="Arial"/>
          <w:b/>
          <w:color w:val="000000" w:themeColor="text1"/>
          <w:lang w:val="sr-Cyrl-RS"/>
        </w:rPr>
      </w:pPr>
      <w:r w:rsidRPr="00B5784B">
        <w:rPr>
          <w:rFonts w:cs="Arial"/>
          <w:b/>
          <w:color w:val="000000" w:themeColor="text1"/>
        </w:rPr>
        <w:t xml:space="preserve">ГАРАНТНИ РОК </w:t>
      </w:r>
    </w:p>
    <w:p w:rsidR="00B5784B" w:rsidRPr="00B5784B" w:rsidRDefault="00B5784B" w:rsidP="00B5784B">
      <w:pPr>
        <w:tabs>
          <w:tab w:val="left" w:pos="3883"/>
        </w:tabs>
        <w:spacing w:before="0"/>
        <w:rPr>
          <w:rFonts w:cs="Arial"/>
          <w:b/>
          <w:color w:val="000000" w:themeColor="text1"/>
          <w:lang w:val="sr-Latn-RS"/>
        </w:rPr>
      </w:pPr>
      <w:r w:rsidRPr="00B5784B">
        <w:rPr>
          <w:rFonts w:cs="Arial"/>
          <w:b/>
          <w:color w:val="000000" w:themeColor="text1"/>
          <w:lang w:val="sr-Cyrl-RS"/>
        </w:rPr>
        <w:tab/>
        <w:t>Члан 14.</w:t>
      </w:r>
    </w:p>
    <w:p w:rsidR="00B5784B" w:rsidRPr="00B5784B" w:rsidRDefault="00B5784B" w:rsidP="00B5784B">
      <w:pPr>
        <w:tabs>
          <w:tab w:val="left" w:pos="3883"/>
        </w:tabs>
        <w:spacing w:before="0"/>
        <w:rPr>
          <w:rFonts w:cs="Arial"/>
          <w:b/>
          <w:color w:val="000000" w:themeColor="text1"/>
          <w:lang w:val="sr-Latn-RS"/>
        </w:rPr>
      </w:pPr>
    </w:p>
    <w:p w:rsidR="00B5784B" w:rsidRPr="00B5784B" w:rsidRDefault="00B5784B" w:rsidP="00B5784B">
      <w:pPr>
        <w:tabs>
          <w:tab w:val="left" w:pos="567"/>
        </w:tabs>
        <w:spacing w:before="0"/>
        <w:rPr>
          <w:rFonts w:cs="Arial"/>
          <w:color w:val="000000" w:themeColor="text1"/>
        </w:rPr>
      </w:pPr>
      <w:r w:rsidRPr="00B5784B">
        <w:rPr>
          <w:rFonts w:cs="Arial"/>
          <w:color w:val="000000" w:themeColor="text1"/>
        </w:rPr>
        <w:t xml:space="preserve">Гарантни рок не може бити краћи од </w:t>
      </w:r>
      <w:r w:rsidRPr="00B5784B">
        <w:rPr>
          <w:rFonts w:cs="Arial"/>
          <w:color w:val="000000" w:themeColor="text1"/>
          <w:lang w:val="sr-Cyrl-RS"/>
        </w:rPr>
        <w:t>______________</w:t>
      </w:r>
      <w:r w:rsidRPr="00B5784B">
        <w:rPr>
          <w:rFonts w:cs="Arial"/>
          <w:color w:val="000000" w:themeColor="text1"/>
        </w:rPr>
        <w:t xml:space="preserve"> (</w:t>
      </w:r>
      <w:proofErr w:type="gramStart"/>
      <w:r w:rsidRPr="00B5784B">
        <w:rPr>
          <w:rFonts w:cs="Arial"/>
          <w:color w:val="000000" w:themeColor="text1"/>
        </w:rPr>
        <w:t>словима:</w:t>
      </w:r>
      <w:proofErr w:type="gramEnd"/>
      <w:r w:rsidRPr="00B5784B">
        <w:rPr>
          <w:rFonts w:cs="Arial"/>
          <w:color w:val="000000" w:themeColor="text1"/>
          <w:lang w:val="sr-Cyrl-RS"/>
        </w:rPr>
        <w:t>___________-</w:t>
      </w:r>
      <w:r w:rsidRPr="00B5784B">
        <w:rPr>
          <w:rFonts w:cs="Arial"/>
          <w:color w:val="000000" w:themeColor="text1"/>
        </w:rPr>
        <w:t>) месец</w:t>
      </w:r>
      <w:r w:rsidRPr="00B5784B">
        <w:rPr>
          <w:rFonts w:cs="Arial"/>
          <w:color w:val="000000" w:themeColor="text1"/>
          <w:lang w:val="sr-Cyrl-RS"/>
        </w:rPr>
        <w:t>и</w:t>
      </w:r>
      <w:r w:rsidRPr="00B5784B">
        <w:rPr>
          <w:rFonts w:cs="Arial"/>
          <w:color w:val="000000" w:themeColor="text1"/>
        </w:rPr>
        <w:t xml:space="preserve">, од дана сачињавања, потписивања и верификовања Записника о квалитативном </w:t>
      </w:r>
      <w:r w:rsidRPr="00B5784B">
        <w:rPr>
          <w:rFonts w:cs="Arial"/>
          <w:color w:val="000000" w:themeColor="text1"/>
          <w:lang w:val="sr-Cyrl-RS"/>
        </w:rPr>
        <w:t xml:space="preserve">пријему </w:t>
      </w:r>
      <w:r w:rsidRPr="00B5784B">
        <w:rPr>
          <w:rFonts w:cs="Arial"/>
          <w:color w:val="000000" w:themeColor="text1"/>
        </w:rPr>
        <w:t xml:space="preserve">(без примедби) из члана 13. </w:t>
      </w:r>
      <w:proofErr w:type="gramStart"/>
      <w:r w:rsidRPr="00B5784B">
        <w:rPr>
          <w:rFonts w:cs="Arial"/>
          <w:color w:val="000000" w:themeColor="text1"/>
        </w:rPr>
        <w:t>овог</w:t>
      </w:r>
      <w:proofErr w:type="gramEnd"/>
      <w:r w:rsidRPr="00B5784B">
        <w:rPr>
          <w:rFonts w:cs="Arial"/>
          <w:color w:val="000000" w:themeColor="text1"/>
        </w:rPr>
        <w:t xml:space="preserve"> Уговора. </w:t>
      </w:r>
    </w:p>
    <w:p w:rsidR="00B5784B" w:rsidRPr="00B5784B" w:rsidRDefault="00B5784B" w:rsidP="00B5784B">
      <w:pPr>
        <w:tabs>
          <w:tab w:val="left" w:pos="567"/>
        </w:tabs>
        <w:spacing w:before="0"/>
        <w:rPr>
          <w:rFonts w:cs="Arial"/>
          <w:color w:val="000000" w:themeColor="text1"/>
        </w:rPr>
      </w:pPr>
      <w:r w:rsidRPr="00B5784B">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B5784B">
        <w:rPr>
          <w:rFonts w:cs="Arial"/>
          <w:color w:val="000000" w:themeColor="text1"/>
        </w:rPr>
        <w:lastRenderedPageBreak/>
        <w:t>гарантном року, Корисник услуге ће рекламацију о недостацима доставити Пружаоцу услуге одмах а најкасније у року од 5 (словима</w:t>
      </w:r>
      <w:proofErr w:type="gramStart"/>
      <w:r w:rsidRPr="00B5784B">
        <w:rPr>
          <w:rFonts w:cs="Arial"/>
          <w:color w:val="000000" w:themeColor="text1"/>
        </w:rPr>
        <w:t>:пет</w:t>
      </w:r>
      <w:proofErr w:type="gramEnd"/>
      <w:r w:rsidRPr="00B5784B">
        <w:rPr>
          <w:rFonts w:cs="Arial"/>
          <w:color w:val="000000" w:themeColor="text1"/>
        </w:rPr>
        <w:t xml:space="preserve">) дана по утврђивању недостатка. </w:t>
      </w:r>
    </w:p>
    <w:p w:rsidR="00B5784B" w:rsidRPr="00B5784B" w:rsidRDefault="00B5784B" w:rsidP="00B5784B">
      <w:pPr>
        <w:tabs>
          <w:tab w:val="left" w:pos="567"/>
        </w:tabs>
        <w:spacing w:before="0"/>
        <w:rPr>
          <w:rFonts w:cs="Arial"/>
          <w:color w:val="000000" w:themeColor="text1"/>
          <w:lang w:val="sr-Cyrl-RS"/>
        </w:rPr>
      </w:pPr>
      <w:r w:rsidRPr="00B5784B">
        <w:rPr>
          <w:rFonts w:cs="Arial"/>
          <w:color w:val="000000" w:themeColor="text1"/>
        </w:rPr>
        <w:t>Пружалац услуге се обавезује да најкасније у року од 10 (словима</w:t>
      </w:r>
      <w:proofErr w:type="gramStart"/>
      <w:r w:rsidRPr="00B5784B">
        <w:rPr>
          <w:rFonts w:cs="Arial"/>
          <w:color w:val="000000" w:themeColor="text1"/>
        </w:rPr>
        <w:t>:десет</w:t>
      </w:r>
      <w:proofErr w:type="gramEnd"/>
      <w:r w:rsidRPr="00B5784B">
        <w:rPr>
          <w:rFonts w:cs="Arial"/>
          <w:color w:val="000000" w:themeColor="text1"/>
        </w:rPr>
        <w:t>) дана од дана пријема рекламације отклони утврђене недостатке о свом трошку.</w:t>
      </w:r>
    </w:p>
    <w:p w:rsidR="00B5784B" w:rsidRPr="00B5784B" w:rsidRDefault="00B5784B" w:rsidP="00B5784B">
      <w:pPr>
        <w:tabs>
          <w:tab w:val="left" w:pos="567"/>
        </w:tabs>
        <w:spacing w:before="0"/>
        <w:rPr>
          <w:rFonts w:cs="Arial"/>
          <w:lang w:val="sr-Cyrl-RS"/>
        </w:rPr>
      </w:pPr>
    </w:p>
    <w:p w:rsidR="00B5784B" w:rsidRPr="00B5784B" w:rsidRDefault="00B5784B" w:rsidP="00B5784B">
      <w:pPr>
        <w:tabs>
          <w:tab w:val="left" w:pos="567"/>
          <w:tab w:val="left" w:pos="6360"/>
        </w:tabs>
        <w:spacing w:before="0"/>
        <w:rPr>
          <w:rFonts w:cs="Arial"/>
          <w:b/>
        </w:rPr>
      </w:pPr>
      <w:r w:rsidRPr="00B5784B">
        <w:rPr>
          <w:rFonts w:cs="Arial"/>
          <w:b/>
        </w:rPr>
        <w:t>ВИША СИЛА</w:t>
      </w:r>
    </w:p>
    <w:p w:rsidR="00B5784B" w:rsidRPr="00B5784B" w:rsidRDefault="00B5784B" w:rsidP="00B5784B">
      <w:pPr>
        <w:tabs>
          <w:tab w:val="left" w:pos="567"/>
          <w:tab w:val="left" w:pos="6360"/>
        </w:tabs>
        <w:spacing w:before="0"/>
        <w:rPr>
          <w:rFonts w:cs="Arial"/>
          <w:b/>
        </w:rPr>
      </w:pPr>
      <w:r w:rsidRPr="00B5784B">
        <w:rPr>
          <w:rFonts w:cs="Arial"/>
          <w:b/>
          <w:lang w:val="sr-Cyrl-RS"/>
        </w:rPr>
        <w:t xml:space="preserve">                                                               </w:t>
      </w:r>
      <w:proofErr w:type="gramStart"/>
      <w:r w:rsidRPr="00B5784B">
        <w:rPr>
          <w:rFonts w:cs="Arial"/>
          <w:b/>
        </w:rPr>
        <w:t>Члан 1</w:t>
      </w:r>
      <w:r w:rsidRPr="00B5784B">
        <w:rPr>
          <w:rFonts w:cs="Arial"/>
          <w:b/>
          <w:lang w:val="sr-Cyrl-RS"/>
        </w:rPr>
        <w:t>5</w:t>
      </w:r>
      <w:r w:rsidRPr="00B5784B">
        <w:rPr>
          <w:rFonts w:cs="Arial"/>
          <w:b/>
        </w:rPr>
        <w:t>.</w:t>
      </w:r>
      <w:proofErr w:type="gramEnd"/>
    </w:p>
    <w:p w:rsidR="00B5784B" w:rsidRPr="00B5784B" w:rsidRDefault="00B5784B" w:rsidP="00B5784B">
      <w:pPr>
        <w:tabs>
          <w:tab w:val="left" w:pos="567"/>
          <w:tab w:val="left" w:pos="6360"/>
        </w:tabs>
        <w:spacing w:before="0"/>
        <w:rPr>
          <w:rFonts w:cs="Arial"/>
        </w:rPr>
      </w:pPr>
      <w:r w:rsidRPr="00B5784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B5784B">
        <w:rPr>
          <w:rFonts w:cs="Arial"/>
        </w:rPr>
        <w:t>:три</w:t>
      </w:r>
      <w:proofErr w:type="gramEnd"/>
      <w:r w:rsidRPr="00B5784B">
        <w:rPr>
          <w:rFonts w:cs="Arial"/>
        </w:rPr>
        <w:t>) радна дана о наступању више силе.</w:t>
      </w:r>
    </w:p>
    <w:p w:rsidR="00B5784B" w:rsidRPr="00B5784B" w:rsidRDefault="00B5784B" w:rsidP="00B5784B">
      <w:pPr>
        <w:tabs>
          <w:tab w:val="left" w:pos="567"/>
          <w:tab w:val="left" w:pos="6360"/>
        </w:tabs>
        <w:spacing w:before="0"/>
        <w:rPr>
          <w:rFonts w:cs="Arial"/>
        </w:rPr>
      </w:pPr>
      <w:proofErr w:type="gramStart"/>
      <w:r w:rsidRPr="00B5784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B5784B">
        <w:rPr>
          <w:rFonts w:cs="Arial"/>
        </w:rPr>
        <w:t xml:space="preserve"> </w:t>
      </w:r>
    </w:p>
    <w:p w:rsidR="00B5784B" w:rsidRPr="00B5784B" w:rsidRDefault="00B5784B" w:rsidP="00B5784B">
      <w:pPr>
        <w:tabs>
          <w:tab w:val="left" w:pos="567"/>
          <w:tab w:val="left" w:pos="6360"/>
        </w:tabs>
        <w:spacing w:before="0"/>
        <w:rPr>
          <w:rFonts w:cs="Arial"/>
        </w:rPr>
      </w:pPr>
      <w:proofErr w:type="gramStart"/>
      <w:r w:rsidRPr="00B5784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B5784B" w:rsidRPr="00B5784B" w:rsidRDefault="00B5784B" w:rsidP="00B5784B">
      <w:pPr>
        <w:tabs>
          <w:tab w:val="left" w:pos="567"/>
          <w:tab w:val="left" w:pos="6360"/>
        </w:tabs>
        <w:spacing w:before="0"/>
        <w:rPr>
          <w:rFonts w:cs="Arial"/>
        </w:rPr>
      </w:pPr>
      <w:r w:rsidRPr="00B5784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5784B" w:rsidRPr="00B5784B" w:rsidRDefault="00B5784B" w:rsidP="00B5784B">
      <w:pPr>
        <w:tabs>
          <w:tab w:val="left" w:pos="567"/>
          <w:tab w:val="left" w:pos="6360"/>
        </w:tabs>
        <w:spacing w:before="0"/>
        <w:rPr>
          <w:rFonts w:cs="Arial"/>
        </w:rPr>
      </w:pPr>
    </w:p>
    <w:p w:rsidR="00B5784B" w:rsidRPr="00B5784B" w:rsidRDefault="00B5784B" w:rsidP="00B5784B">
      <w:pPr>
        <w:tabs>
          <w:tab w:val="left" w:pos="567"/>
          <w:tab w:val="left" w:pos="6360"/>
        </w:tabs>
        <w:spacing w:before="0"/>
        <w:rPr>
          <w:rFonts w:cs="Arial"/>
          <w:b/>
        </w:rPr>
      </w:pPr>
      <w:r w:rsidRPr="00B5784B">
        <w:rPr>
          <w:rFonts w:cs="Arial"/>
          <w:b/>
        </w:rPr>
        <w:t>НАКНАДА ШТЕТЕ</w:t>
      </w:r>
    </w:p>
    <w:p w:rsidR="00B5784B" w:rsidRPr="00B5784B" w:rsidRDefault="00B5784B" w:rsidP="00B5784B">
      <w:pPr>
        <w:tabs>
          <w:tab w:val="left" w:pos="567"/>
          <w:tab w:val="left" w:pos="6360"/>
        </w:tabs>
        <w:spacing w:before="0"/>
        <w:rPr>
          <w:rFonts w:cs="Arial"/>
          <w:b/>
        </w:rPr>
      </w:pPr>
      <w:r w:rsidRPr="00B5784B">
        <w:rPr>
          <w:rFonts w:cs="Arial"/>
          <w:b/>
          <w:lang w:val="sr-Cyrl-RS"/>
        </w:rPr>
        <w:t xml:space="preserve">                                                                      </w:t>
      </w:r>
      <w:proofErr w:type="gramStart"/>
      <w:r w:rsidRPr="00B5784B">
        <w:rPr>
          <w:rFonts w:cs="Arial"/>
          <w:b/>
        </w:rPr>
        <w:t>Члан 1</w:t>
      </w:r>
      <w:r w:rsidRPr="00B5784B">
        <w:rPr>
          <w:rFonts w:cs="Arial"/>
          <w:b/>
          <w:lang w:val="sr-Cyrl-RS"/>
        </w:rPr>
        <w:t>6</w:t>
      </w:r>
      <w:r w:rsidRPr="00B5784B">
        <w:rPr>
          <w:rFonts w:cs="Arial"/>
          <w:b/>
        </w:rPr>
        <w:t>.</w:t>
      </w:r>
      <w:proofErr w:type="gramEnd"/>
    </w:p>
    <w:p w:rsidR="00B5784B" w:rsidRPr="00B5784B" w:rsidRDefault="00B5784B" w:rsidP="00B5784B">
      <w:pPr>
        <w:tabs>
          <w:tab w:val="left" w:pos="567"/>
          <w:tab w:val="left" w:pos="6360"/>
        </w:tabs>
        <w:spacing w:before="0"/>
        <w:rPr>
          <w:rFonts w:cs="Arial"/>
        </w:rPr>
      </w:pPr>
      <w:proofErr w:type="gramStart"/>
      <w:r w:rsidRPr="00B5784B">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5784B" w:rsidRPr="00B5784B" w:rsidRDefault="00B5784B" w:rsidP="00B5784B">
      <w:pPr>
        <w:tabs>
          <w:tab w:val="left" w:pos="567"/>
          <w:tab w:val="left" w:pos="6360"/>
        </w:tabs>
        <w:spacing w:before="0"/>
        <w:rPr>
          <w:rFonts w:cs="Arial"/>
        </w:rPr>
      </w:pPr>
      <w:r w:rsidRPr="00B5784B">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5784B" w:rsidRPr="00B5784B" w:rsidRDefault="00B5784B" w:rsidP="00B5784B">
      <w:pPr>
        <w:tabs>
          <w:tab w:val="left" w:pos="567"/>
          <w:tab w:val="left" w:pos="6360"/>
        </w:tabs>
        <w:spacing w:before="0"/>
        <w:rPr>
          <w:rFonts w:cs="Arial"/>
        </w:rPr>
      </w:pPr>
      <w:r w:rsidRPr="00B5784B">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5784B" w:rsidRPr="00B5784B" w:rsidRDefault="00B5784B" w:rsidP="00B5784B">
      <w:pPr>
        <w:tabs>
          <w:tab w:val="left" w:pos="567"/>
          <w:tab w:val="left" w:pos="6360"/>
        </w:tabs>
        <w:spacing w:before="0"/>
        <w:rPr>
          <w:rFonts w:cs="Arial"/>
          <w:lang w:val="sr-Cyrl-RS"/>
        </w:rPr>
      </w:pPr>
      <w:proofErr w:type="gramStart"/>
      <w:r w:rsidRPr="00B5784B">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B5784B">
        <w:rPr>
          <w:rFonts w:cs="Arial"/>
        </w:rPr>
        <w:t xml:space="preserve"> </w:t>
      </w:r>
    </w:p>
    <w:p w:rsidR="00B5784B" w:rsidRPr="00B5784B" w:rsidRDefault="00B5784B" w:rsidP="00B5784B">
      <w:pPr>
        <w:tabs>
          <w:tab w:val="left" w:pos="567"/>
          <w:tab w:val="left" w:pos="6360"/>
        </w:tabs>
        <w:spacing w:before="0"/>
        <w:rPr>
          <w:rFonts w:cs="Arial"/>
        </w:rPr>
      </w:pPr>
    </w:p>
    <w:p w:rsidR="00B5784B" w:rsidRPr="00B5784B" w:rsidRDefault="00B5784B" w:rsidP="00B5784B">
      <w:pPr>
        <w:tabs>
          <w:tab w:val="left" w:pos="567"/>
          <w:tab w:val="left" w:pos="6360"/>
        </w:tabs>
        <w:spacing w:before="0"/>
        <w:rPr>
          <w:rFonts w:cs="Arial"/>
          <w:b/>
        </w:rPr>
      </w:pPr>
      <w:r w:rsidRPr="00B5784B">
        <w:rPr>
          <w:rFonts w:cs="Arial"/>
          <w:b/>
        </w:rPr>
        <w:t>УГОВОРНА КАЗНА</w:t>
      </w:r>
    </w:p>
    <w:p w:rsidR="00B5784B" w:rsidRPr="00B5784B" w:rsidRDefault="00B5784B" w:rsidP="00B5784B">
      <w:pPr>
        <w:tabs>
          <w:tab w:val="left" w:pos="567"/>
          <w:tab w:val="left" w:pos="6360"/>
        </w:tabs>
        <w:spacing w:before="0"/>
        <w:rPr>
          <w:rFonts w:cs="Arial"/>
          <w:b/>
        </w:rPr>
      </w:pPr>
      <w:r w:rsidRPr="00B5784B">
        <w:rPr>
          <w:rFonts w:cs="Arial"/>
          <w:b/>
          <w:lang w:val="sr-Cyrl-RS"/>
        </w:rPr>
        <w:t xml:space="preserve">                                                                    </w:t>
      </w:r>
      <w:proofErr w:type="gramStart"/>
      <w:r w:rsidRPr="00B5784B">
        <w:rPr>
          <w:rFonts w:cs="Arial"/>
          <w:b/>
        </w:rPr>
        <w:t>Члан 1</w:t>
      </w:r>
      <w:r w:rsidRPr="00B5784B">
        <w:rPr>
          <w:rFonts w:cs="Arial"/>
          <w:b/>
          <w:lang w:val="sr-Cyrl-RS"/>
        </w:rPr>
        <w:t>7</w:t>
      </w:r>
      <w:r w:rsidRPr="00B5784B">
        <w:rPr>
          <w:rFonts w:cs="Arial"/>
          <w:b/>
        </w:rPr>
        <w:t>.</w:t>
      </w:r>
      <w:proofErr w:type="gramEnd"/>
    </w:p>
    <w:p w:rsidR="00B5784B" w:rsidRPr="00B5784B" w:rsidRDefault="00B5784B" w:rsidP="00B5784B">
      <w:pPr>
        <w:tabs>
          <w:tab w:val="left" w:pos="567"/>
          <w:tab w:val="left" w:pos="6360"/>
        </w:tabs>
        <w:spacing w:before="0"/>
        <w:rPr>
          <w:rFonts w:cs="Arial"/>
        </w:rPr>
      </w:pPr>
      <w:r w:rsidRPr="00B5784B">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B5784B">
        <w:rPr>
          <w:rFonts w:cs="Arial"/>
        </w:rPr>
        <w:t>став</w:t>
      </w:r>
      <w:proofErr w:type="gramEnd"/>
      <w:r w:rsidRPr="00B5784B">
        <w:rPr>
          <w:rFonts w:cs="Arial"/>
        </w:rPr>
        <w:t xml:space="preserve"> 1. </w:t>
      </w:r>
      <w:proofErr w:type="gramStart"/>
      <w:r w:rsidRPr="00B5784B">
        <w:rPr>
          <w:rFonts w:cs="Arial"/>
        </w:rPr>
        <w:t>овог</w:t>
      </w:r>
      <w:proofErr w:type="gramEnd"/>
      <w:r w:rsidRPr="00B5784B">
        <w:rPr>
          <w:rFonts w:cs="Arial"/>
        </w:rPr>
        <w:t xml:space="preserve"> Уговора за сваки започети дан кашњења, у максималном износу од 10% од цене из члана 2. </w:t>
      </w:r>
      <w:proofErr w:type="gramStart"/>
      <w:r w:rsidRPr="00B5784B">
        <w:rPr>
          <w:rFonts w:cs="Arial"/>
        </w:rPr>
        <w:t>став</w:t>
      </w:r>
      <w:proofErr w:type="gramEnd"/>
      <w:r w:rsidRPr="00B5784B">
        <w:rPr>
          <w:rFonts w:cs="Arial"/>
        </w:rPr>
        <w:t xml:space="preserve"> 1. </w:t>
      </w:r>
      <w:proofErr w:type="gramStart"/>
      <w:r w:rsidRPr="00B5784B">
        <w:rPr>
          <w:rFonts w:cs="Arial"/>
        </w:rPr>
        <w:t>овог</w:t>
      </w:r>
      <w:proofErr w:type="gramEnd"/>
      <w:r w:rsidRPr="00B5784B">
        <w:rPr>
          <w:rFonts w:cs="Arial"/>
        </w:rPr>
        <w:t xml:space="preserve"> Уговора без пореза на додату вредност. </w:t>
      </w:r>
    </w:p>
    <w:p w:rsidR="00B5784B" w:rsidRPr="00B5784B" w:rsidRDefault="00B5784B" w:rsidP="00B5784B">
      <w:pPr>
        <w:tabs>
          <w:tab w:val="left" w:pos="567"/>
          <w:tab w:val="left" w:pos="6360"/>
        </w:tabs>
        <w:spacing w:before="0"/>
        <w:rPr>
          <w:rFonts w:cs="Arial"/>
        </w:rPr>
      </w:pPr>
      <w:r w:rsidRPr="00B5784B">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B5784B">
        <w:rPr>
          <w:rFonts w:cs="Arial"/>
        </w:rPr>
        <w:t>Наплата пенала се може извршити и пребијањем међусобних обавеза ако такве постоје између уговорних страна.</w:t>
      </w:r>
      <w:proofErr w:type="gramEnd"/>
    </w:p>
    <w:p w:rsidR="00B5784B" w:rsidRPr="00B5784B" w:rsidRDefault="00B5784B" w:rsidP="00B5784B">
      <w:pPr>
        <w:tabs>
          <w:tab w:val="left" w:pos="567"/>
          <w:tab w:val="left" w:pos="6360"/>
        </w:tabs>
        <w:spacing w:before="0"/>
        <w:rPr>
          <w:rFonts w:cs="Arial"/>
        </w:rPr>
      </w:pPr>
      <w:proofErr w:type="gramStart"/>
      <w:r w:rsidRPr="00B5784B">
        <w:rPr>
          <w:rFonts w:cs="Arial"/>
        </w:rPr>
        <w:lastRenderedPageBreak/>
        <w:t>Уколико Корисник услуге услед кашњења из ст.1.</w:t>
      </w:r>
      <w:proofErr w:type="gramEnd"/>
      <w:r w:rsidRPr="00B5784B">
        <w:rPr>
          <w:rFonts w:cs="Arial"/>
        </w:rPr>
        <w:t xml:space="preserve"> </w:t>
      </w:r>
      <w:proofErr w:type="gramStart"/>
      <w:r w:rsidRPr="00B5784B">
        <w:rPr>
          <w:rFonts w:cs="Arial"/>
        </w:rPr>
        <w:t>овог</w:t>
      </w:r>
      <w:proofErr w:type="gramEnd"/>
      <w:r w:rsidRPr="00B5784B">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B5784B" w:rsidRPr="00B5784B" w:rsidRDefault="00B5784B" w:rsidP="00B5784B">
      <w:pPr>
        <w:tabs>
          <w:tab w:val="left" w:pos="567"/>
          <w:tab w:val="left" w:pos="6360"/>
        </w:tabs>
        <w:spacing w:before="0"/>
        <w:rPr>
          <w:rFonts w:cs="Arial"/>
          <w:b/>
        </w:rPr>
      </w:pPr>
    </w:p>
    <w:p w:rsidR="00B5784B" w:rsidRPr="00B5784B" w:rsidRDefault="00B5784B" w:rsidP="00B5784B">
      <w:pPr>
        <w:tabs>
          <w:tab w:val="left" w:pos="567"/>
          <w:tab w:val="left" w:pos="6360"/>
        </w:tabs>
        <w:spacing w:before="0"/>
        <w:rPr>
          <w:rFonts w:cs="Arial"/>
          <w:b/>
        </w:rPr>
      </w:pPr>
      <w:r w:rsidRPr="00B5784B">
        <w:rPr>
          <w:rFonts w:cs="Arial"/>
          <w:b/>
        </w:rPr>
        <w:t>РАСКИД УГОВОРА</w:t>
      </w:r>
    </w:p>
    <w:p w:rsidR="00B5784B" w:rsidRPr="00B5784B" w:rsidRDefault="00B5784B" w:rsidP="00B5784B">
      <w:pPr>
        <w:tabs>
          <w:tab w:val="left" w:pos="567"/>
          <w:tab w:val="left" w:pos="6360"/>
        </w:tabs>
        <w:spacing w:before="0"/>
        <w:rPr>
          <w:rFonts w:cs="Arial"/>
          <w:b/>
        </w:rPr>
      </w:pPr>
      <w:r w:rsidRPr="00B5784B">
        <w:rPr>
          <w:rFonts w:cs="Arial"/>
          <w:b/>
          <w:lang w:val="sr-Cyrl-RS"/>
        </w:rPr>
        <w:t xml:space="preserve">                                                                  </w:t>
      </w:r>
      <w:proofErr w:type="gramStart"/>
      <w:r w:rsidRPr="00B5784B">
        <w:rPr>
          <w:rFonts w:cs="Arial"/>
          <w:b/>
        </w:rPr>
        <w:t>Члан 1</w:t>
      </w:r>
      <w:r w:rsidRPr="00B5784B">
        <w:rPr>
          <w:rFonts w:cs="Arial"/>
          <w:b/>
          <w:lang w:val="sr-Cyrl-RS"/>
        </w:rPr>
        <w:t>8</w:t>
      </w:r>
      <w:r w:rsidRPr="00B5784B">
        <w:rPr>
          <w:rFonts w:cs="Arial"/>
          <w:b/>
        </w:rPr>
        <w:t>.</w:t>
      </w:r>
      <w:proofErr w:type="gramEnd"/>
    </w:p>
    <w:p w:rsidR="00B5784B" w:rsidRPr="00B5784B" w:rsidRDefault="00B5784B" w:rsidP="00B5784B">
      <w:pPr>
        <w:tabs>
          <w:tab w:val="left" w:pos="567"/>
          <w:tab w:val="left" w:pos="6360"/>
        </w:tabs>
        <w:spacing w:before="0"/>
        <w:rPr>
          <w:rFonts w:cs="Arial"/>
        </w:rPr>
      </w:pPr>
      <w:r w:rsidRPr="00B5784B">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5784B" w:rsidRPr="00B5784B" w:rsidRDefault="00B5784B" w:rsidP="00B5784B">
      <w:pPr>
        <w:tabs>
          <w:tab w:val="left" w:pos="567"/>
          <w:tab w:val="left" w:pos="6360"/>
        </w:tabs>
        <w:spacing w:before="0"/>
        <w:rPr>
          <w:rFonts w:cs="Arial"/>
        </w:rPr>
      </w:pPr>
      <w:r w:rsidRPr="00B5784B">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5784B" w:rsidRPr="00B5784B" w:rsidRDefault="00B5784B" w:rsidP="00B5784B">
      <w:pPr>
        <w:tabs>
          <w:tab w:val="left" w:pos="567"/>
          <w:tab w:val="left" w:pos="6360"/>
        </w:tabs>
        <w:spacing w:before="0"/>
        <w:rPr>
          <w:rFonts w:cs="Arial"/>
        </w:rPr>
      </w:pPr>
      <w:proofErr w:type="gramStart"/>
      <w:r w:rsidRPr="00B5784B">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17.</w:t>
      </w:r>
      <w:proofErr w:type="gramEnd"/>
      <w:r w:rsidRPr="00B5784B">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5784B" w:rsidRPr="00B5784B" w:rsidRDefault="00B5784B" w:rsidP="00B5784B">
      <w:pPr>
        <w:tabs>
          <w:tab w:val="left" w:pos="567"/>
          <w:tab w:val="left" w:pos="6360"/>
        </w:tabs>
        <w:spacing w:before="0"/>
        <w:rPr>
          <w:rFonts w:cs="Arial"/>
          <w:b/>
        </w:rPr>
      </w:pPr>
    </w:p>
    <w:p w:rsidR="00B5784B" w:rsidRPr="00B5784B" w:rsidRDefault="00B5784B" w:rsidP="00B5784B">
      <w:pPr>
        <w:tabs>
          <w:tab w:val="left" w:pos="567"/>
          <w:tab w:val="left" w:pos="6360"/>
        </w:tabs>
        <w:spacing w:before="0"/>
        <w:rPr>
          <w:rFonts w:cs="Arial"/>
          <w:b/>
        </w:rPr>
      </w:pPr>
      <w:r w:rsidRPr="00B5784B">
        <w:rPr>
          <w:rFonts w:cs="Arial"/>
          <w:b/>
          <w:lang w:val="sr-Cyrl-RS"/>
        </w:rPr>
        <w:t xml:space="preserve">                                                                   </w:t>
      </w:r>
      <w:proofErr w:type="gramStart"/>
      <w:r w:rsidRPr="00B5784B">
        <w:rPr>
          <w:rFonts w:cs="Arial"/>
          <w:b/>
        </w:rPr>
        <w:t xml:space="preserve">Члан </w:t>
      </w:r>
      <w:r w:rsidRPr="00B5784B">
        <w:rPr>
          <w:rFonts w:cs="Arial"/>
          <w:b/>
          <w:lang w:val="sr-Cyrl-RS"/>
        </w:rPr>
        <w:t>19</w:t>
      </w:r>
      <w:r w:rsidRPr="00B5784B">
        <w:rPr>
          <w:rFonts w:cs="Arial"/>
          <w:b/>
        </w:rPr>
        <w:t>.</w:t>
      </w:r>
      <w:proofErr w:type="gramEnd"/>
    </w:p>
    <w:p w:rsidR="00B5784B" w:rsidRPr="00B5784B" w:rsidRDefault="00B5784B" w:rsidP="00B5784B">
      <w:pPr>
        <w:tabs>
          <w:tab w:val="left" w:pos="567"/>
          <w:tab w:val="left" w:pos="6360"/>
        </w:tabs>
        <w:spacing w:before="0"/>
        <w:rPr>
          <w:rFonts w:cs="Arial"/>
        </w:rPr>
      </w:pPr>
      <w:proofErr w:type="gramStart"/>
      <w:r w:rsidRPr="00B5784B">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5784B" w:rsidRPr="00B5784B" w:rsidRDefault="00B5784B" w:rsidP="00B5784B">
      <w:pPr>
        <w:tabs>
          <w:tab w:val="left" w:pos="567"/>
          <w:tab w:val="left" w:pos="6360"/>
        </w:tabs>
        <w:spacing w:before="0"/>
        <w:rPr>
          <w:rFonts w:cs="Arial"/>
          <w:b/>
        </w:rPr>
      </w:pPr>
    </w:p>
    <w:p w:rsidR="00B5784B" w:rsidRPr="00B5784B" w:rsidRDefault="00B5784B" w:rsidP="00B5784B">
      <w:pPr>
        <w:tabs>
          <w:tab w:val="left" w:pos="567"/>
          <w:tab w:val="left" w:pos="6360"/>
        </w:tabs>
        <w:spacing w:before="0"/>
        <w:rPr>
          <w:rFonts w:cs="Arial"/>
          <w:b/>
        </w:rPr>
      </w:pPr>
      <w:r w:rsidRPr="00B5784B">
        <w:rPr>
          <w:rFonts w:cs="Arial"/>
          <w:b/>
          <w:lang w:val="sr-Cyrl-RS"/>
        </w:rPr>
        <w:t xml:space="preserve">                                                                    </w:t>
      </w:r>
      <w:proofErr w:type="gramStart"/>
      <w:r w:rsidRPr="00B5784B">
        <w:rPr>
          <w:rFonts w:cs="Arial"/>
          <w:b/>
        </w:rPr>
        <w:t>Члан 2</w:t>
      </w:r>
      <w:r w:rsidRPr="00B5784B">
        <w:rPr>
          <w:rFonts w:cs="Arial"/>
          <w:b/>
          <w:lang w:val="sr-Cyrl-RS"/>
        </w:rPr>
        <w:t>0</w:t>
      </w:r>
      <w:r w:rsidRPr="00B5784B">
        <w:rPr>
          <w:rFonts w:cs="Arial"/>
          <w:b/>
        </w:rPr>
        <w:t>.</w:t>
      </w:r>
      <w:proofErr w:type="gramEnd"/>
    </w:p>
    <w:p w:rsidR="00B5784B" w:rsidRPr="00B5784B" w:rsidRDefault="00B5784B" w:rsidP="00B5784B">
      <w:pPr>
        <w:tabs>
          <w:tab w:val="left" w:pos="567"/>
          <w:tab w:val="left" w:pos="6360"/>
        </w:tabs>
        <w:spacing w:before="0"/>
        <w:rPr>
          <w:rFonts w:cs="Arial"/>
          <w:b/>
        </w:rPr>
      </w:pPr>
    </w:p>
    <w:p w:rsidR="00B5784B" w:rsidRPr="00B5784B" w:rsidRDefault="00B5784B" w:rsidP="00B5784B">
      <w:pPr>
        <w:tabs>
          <w:tab w:val="left" w:pos="567"/>
          <w:tab w:val="left" w:pos="6360"/>
        </w:tabs>
        <w:spacing w:before="0"/>
        <w:rPr>
          <w:rFonts w:cs="Arial"/>
        </w:rPr>
      </w:pPr>
      <w:proofErr w:type="gramStart"/>
      <w:r w:rsidRPr="00B5784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B5784B">
        <w:rPr>
          <w:rFonts w:cs="Arial"/>
        </w:rPr>
        <w:t xml:space="preserve"> </w:t>
      </w:r>
      <w:proofErr w:type="gramStart"/>
      <w:r w:rsidRPr="00B5784B">
        <w:rPr>
          <w:rFonts w:cs="Arial"/>
        </w:rPr>
        <w:t>Закона о јавним набавкама.</w:t>
      </w:r>
      <w:proofErr w:type="gramEnd"/>
    </w:p>
    <w:p w:rsidR="00B5784B" w:rsidRPr="00B5784B" w:rsidRDefault="00B5784B" w:rsidP="00B5784B">
      <w:pPr>
        <w:tabs>
          <w:tab w:val="left" w:pos="567"/>
          <w:tab w:val="left" w:pos="6360"/>
        </w:tabs>
        <w:spacing w:before="0"/>
        <w:rPr>
          <w:rFonts w:cs="Arial"/>
        </w:rPr>
      </w:pPr>
      <w:r w:rsidRPr="00B5784B">
        <w:rPr>
          <w:rFonts w:cs="Arial"/>
        </w:rPr>
        <w:t xml:space="preserve">Уговорне стране током трајања овог </w:t>
      </w:r>
      <w:proofErr w:type="gramStart"/>
      <w:r w:rsidRPr="00B5784B">
        <w:rPr>
          <w:rFonts w:cs="Arial"/>
        </w:rPr>
        <w:t>Уговора  због</w:t>
      </w:r>
      <w:proofErr w:type="gramEnd"/>
      <w:r w:rsidRPr="00B5784B">
        <w:rPr>
          <w:rFonts w:cs="Arial"/>
        </w:rPr>
        <w:t xml:space="preserve"> промењених околности ближе одређених у члану 115. </w:t>
      </w:r>
      <w:proofErr w:type="gramStart"/>
      <w:r w:rsidRPr="00B5784B">
        <w:rPr>
          <w:rFonts w:cs="Arial"/>
        </w:rPr>
        <w:t>Закона, могу у писменој форми путем Анекса извршити измене и допуне овог Уговора.</w:t>
      </w:r>
      <w:proofErr w:type="gramEnd"/>
    </w:p>
    <w:p w:rsidR="00B5784B" w:rsidRPr="00B5784B" w:rsidRDefault="00B5784B" w:rsidP="00B5784B">
      <w:pPr>
        <w:tabs>
          <w:tab w:val="left" w:pos="567"/>
          <w:tab w:val="left" w:pos="6360"/>
        </w:tabs>
        <w:spacing w:before="0"/>
        <w:rPr>
          <w:rFonts w:cs="Arial"/>
          <w:lang w:val="sr-Cyrl-RS"/>
        </w:rPr>
      </w:pPr>
      <w:r w:rsidRPr="00B5784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5784B">
        <w:rPr>
          <w:rFonts w:cs="Arial"/>
          <w:lang w:val="sr-Cyrl-RS"/>
        </w:rPr>
        <w:t>.</w:t>
      </w:r>
    </w:p>
    <w:p w:rsidR="00B5784B" w:rsidRPr="00B5784B" w:rsidRDefault="00B5784B" w:rsidP="00B5784B">
      <w:pPr>
        <w:tabs>
          <w:tab w:val="left" w:pos="567"/>
          <w:tab w:val="left" w:pos="6360"/>
        </w:tabs>
        <w:spacing w:before="0"/>
        <w:rPr>
          <w:rFonts w:cs="Arial"/>
          <w:lang w:val="sr-Cyrl-RS"/>
        </w:rPr>
      </w:pPr>
    </w:p>
    <w:p w:rsidR="00B5784B" w:rsidRPr="00B5784B" w:rsidRDefault="00B5784B" w:rsidP="00B5784B">
      <w:pPr>
        <w:tabs>
          <w:tab w:val="left" w:pos="567"/>
          <w:tab w:val="left" w:pos="6360"/>
        </w:tabs>
        <w:spacing w:before="0"/>
        <w:rPr>
          <w:rFonts w:cs="Arial"/>
          <w:b/>
          <w:lang w:val="sr-Cyrl-RS"/>
        </w:rPr>
      </w:pPr>
    </w:p>
    <w:p w:rsidR="00B5784B" w:rsidRPr="00B5784B" w:rsidRDefault="00B5784B" w:rsidP="00B5784B">
      <w:pPr>
        <w:tabs>
          <w:tab w:val="left" w:pos="567"/>
          <w:tab w:val="left" w:pos="6360"/>
        </w:tabs>
        <w:spacing w:before="0"/>
        <w:rPr>
          <w:rFonts w:cs="Arial"/>
          <w:b/>
        </w:rPr>
      </w:pPr>
      <w:r w:rsidRPr="00B5784B">
        <w:rPr>
          <w:rFonts w:cs="Arial"/>
          <w:b/>
          <w:lang w:val="sr-Cyrl-RS"/>
        </w:rPr>
        <w:t xml:space="preserve">                                                                       </w:t>
      </w:r>
      <w:proofErr w:type="gramStart"/>
      <w:r w:rsidRPr="00B5784B">
        <w:rPr>
          <w:rFonts w:cs="Arial"/>
          <w:b/>
        </w:rPr>
        <w:t>Члан 2</w:t>
      </w:r>
      <w:r w:rsidRPr="00B5784B">
        <w:rPr>
          <w:rFonts w:cs="Arial"/>
          <w:b/>
          <w:lang w:val="sr-Cyrl-RS"/>
        </w:rPr>
        <w:t>1</w:t>
      </w:r>
      <w:r w:rsidRPr="00B5784B">
        <w:rPr>
          <w:rFonts w:cs="Arial"/>
          <w:b/>
        </w:rPr>
        <w:t>.</w:t>
      </w:r>
      <w:proofErr w:type="gramEnd"/>
    </w:p>
    <w:p w:rsidR="00B5784B" w:rsidRPr="00B5784B" w:rsidRDefault="00B5784B" w:rsidP="00B5784B">
      <w:pPr>
        <w:tabs>
          <w:tab w:val="left" w:pos="567"/>
          <w:tab w:val="left" w:pos="6360"/>
        </w:tabs>
        <w:spacing w:before="0"/>
        <w:rPr>
          <w:rFonts w:cs="Arial"/>
          <w:lang w:val="sr-Cyrl-RS"/>
        </w:rPr>
      </w:pPr>
      <w:proofErr w:type="gramStart"/>
      <w:r w:rsidRPr="00B5784B">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5784B" w:rsidRPr="00B5784B" w:rsidRDefault="00B5784B" w:rsidP="00B5784B">
      <w:pPr>
        <w:tabs>
          <w:tab w:val="left" w:pos="567"/>
          <w:tab w:val="left" w:pos="6360"/>
        </w:tabs>
        <w:spacing w:before="0"/>
        <w:rPr>
          <w:rFonts w:cs="Arial"/>
        </w:rPr>
      </w:pPr>
    </w:p>
    <w:p w:rsidR="00B5784B" w:rsidRPr="00B5784B" w:rsidRDefault="00B5784B" w:rsidP="00B5784B">
      <w:pPr>
        <w:tabs>
          <w:tab w:val="left" w:pos="567"/>
          <w:tab w:val="left" w:pos="6360"/>
        </w:tabs>
        <w:spacing w:before="0"/>
        <w:rPr>
          <w:rFonts w:cs="Arial"/>
          <w:b/>
        </w:rPr>
      </w:pPr>
      <w:r w:rsidRPr="00B5784B">
        <w:rPr>
          <w:rFonts w:cs="Arial"/>
          <w:b/>
          <w:lang w:val="sr-Cyrl-RS"/>
        </w:rPr>
        <w:t xml:space="preserve">                                                                        </w:t>
      </w:r>
      <w:proofErr w:type="gramStart"/>
      <w:r w:rsidRPr="00B5784B">
        <w:rPr>
          <w:rFonts w:cs="Arial"/>
          <w:b/>
        </w:rPr>
        <w:t>Члан 2</w:t>
      </w:r>
      <w:r w:rsidRPr="00B5784B">
        <w:rPr>
          <w:rFonts w:cs="Arial"/>
          <w:b/>
          <w:lang w:val="sr-Cyrl-RS"/>
        </w:rPr>
        <w:t>2</w:t>
      </w:r>
      <w:r w:rsidRPr="00B5784B">
        <w:rPr>
          <w:rFonts w:cs="Arial"/>
          <w:b/>
        </w:rPr>
        <w:t>.</w:t>
      </w:r>
      <w:proofErr w:type="gramEnd"/>
    </w:p>
    <w:p w:rsidR="00B5784B" w:rsidRDefault="00B5784B" w:rsidP="00B5784B">
      <w:pPr>
        <w:tabs>
          <w:tab w:val="left" w:pos="567"/>
          <w:tab w:val="left" w:pos="6360"/>
        </w:tabs>
        <w:spacing w:before="0"/>
        <w:rPr>
          <w:rFonts w:cs="Arial"/>
        </w:rPr>
      </w:pPr>
      <w:proofErr w:type="gramStart"/>
      <w:r w:rsidRPr="00B5784B">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B5784B" w:rsidRDefault="00B5784B" w:rsidP="00B5784B">
      <w:pPr>
        <w:tabs>
          <w:tab w:val="left" w:pos="567"/>
          <w:tab w:val="left" w:pos="6360"/>
        </w:tabs>
        <w:spacing w:before="0"/>
        <w:rPr>
          <w:rFonts w:cs="Arial"/>
        </w:rPr>
      </w:pPr>
    </w:p>
    <w:p w:rsidR="00B5784B" w:rsidRDefault="00B5784B" w:rsidP="00B5784B">
      <w:pPr>
        <w:tabs>
          <w:tab w:val="left" w:pos="567"/>
          <w:tab w:val="left" w:pos="6360"/>
        </w:tabs>
        <w:spacing w:before="0"/>
        <w:rPr>
          <w:rFonts w:cs="Arial"/>
        </w:rPr>
      </w:pPr>
    </w:p>
    <w:p w:rsidR="00B5784B" w:rsidRPr="00B5784B" w:rsidRDefault="00B5784B" w:rsidP="00B5784B">
      <w:pPr>
        <w:tabs>
          <w:tab w:val="left" w:pos="567"/>
          <w:tab w:val="left" w:pos="6360"/>
        </w:tabs>
        <w:spacing w:before="0"/>
        <w:rPr>
          <w:rFonts w:cs="Arial"/>
        </w:rPr>
      </w:pPr>
    </w:p>
    <w:p w:rsidR="00B5784B" w:rsidRPr="00B5784B" w:rsidRDefault="00B5784B" w:rsidP="00B5784B">
      <w:pPr>
        <w:tabs>
          <w:tab w:val="left" w:pos="567"/>
          <w:tab w:val="left" w:pos="6360"/>
        </w:tabs>
        <w:spacing w:before="0"/>
        <w:rPr>
          <w:rFonts w:cs="Arial"/>
          <w:b/>
        </w:rPr>
      </w:pPr>
    </w:p>
    <w:p w:rsidR="00B5784B" w:rsidRPr="00B5784B" w:rsidRDefault="00B5784B" w:rsidP="00B5784B">
      <w:pPr>
        <w:tabs>
          <w:tab w:val="left" w:pos="567"/>
          <w:tab w:val="left" w:pos="6360"/>
        </w:tabs>
        <w:spacing w:before="0"/>
        <w:rPr>
          <w:rFonts w:cs="Arial"/>
          <w:b/>
        </w:rPr>
      </w:pPr>
      <w:r w:rsidRPr="00B5784B">
        <w:rPr>
          <w:rFonts w:cs="Arial"/>
          <w:b/>
          <w:lang w:val="sr-Cyrl-RS"/>
        </w:rPr>
        <w:lastRenderedPageBreak/>
        <w:t xml:space="preserve">                                                                     </w:t>
      </w:r>
      <w:proofErr w:type="gramStart"/>
      <w:r w:rsidRPr="00B5784B">
        <w:rPr>
          <w:rFonts w:cs="Arial"/>
          <w:b/>
        </w:rPr>
        <w:t>Члан 2</w:t>
      </w:r>
      <w:r w:rsidRPr="00B5784B">
        <w:rPr>
          <w:rFonts w:cs="Arial"/>
          <w:b/>
          <w:lang w:val="sr-Cyrl-RS"/>
        </w:rPr>
        <w:t>3</w:t>
      </w:r>
      <w:r w:rsidRPr="00B5784B">
        <w:rPr>
          <w:rFonts w:cs="Arial"/>
          <w:b/>
        </w:rPr>
        <w:t>.</w:t>
      </w:r>
      <w:proofErr w:type="gramEnd"/>
    </w:p>
    <w:p w:rsidR="00B5784B" w:rsidRPr="00B5784B" w:rsidRDefault="00B5784B" w:rsidP="00B5784B">
      <w:pPr>
        <w:tabs>
          <w:tab w:val="left" w:pos="567"/>
          <w:tab w:val="left" w:pos="6360"/>
        </w:tabs>
        <w:spacing w:before="0"/>
        <w:rPr>
          <w:rFonts w:cs="Arial"/>
        </w:rPr>
      </w:pPr>
      <w:r w:rsidRPr="00B5784B">
        <w:rPr>
          <w:rFonts w:cs="Arial"/>
        </w:rPr>
        <w:t>Саставни део овог Уговора чине:</w:t>
      </w:r>
    </w:p>
    <w:p w:rsidR="00B5784B" w:rsidRPr="00B5784B" w:rsidRDefault="00B5784B" w:rsidP="00B5784B">
      <w:pPr>
        <w:tabs>
          <w:tab w:val="left" w:pos="567"/>
          <w:tab w:val="left" w:pos="6360"/>
        </w:tabs>
        <w:spacing w:before="0"/>
        <w:rPr>
          <w:rFonts w:cs="Arial"/>
          <w:lang w:val="sr-Cyrl-RS"/>
        </w:rPr>
      </w:pPr>
      <w:r w:rsidRPr="00B5784B">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B5784B" w:rsidRPr="00B5784B" w:rsidRDefault="00B5784B" w:rsidP="00B5784B">
      <w:pPr>
        <w:tabs>
          <w:tab w:val="left" w:pos="567"/>
          <w:tab w:val="left" w:pos="6360"/>
        </w:tabs>
        <w:spacing w:before="0"/>
        <w:rPr>
          <w:rFonts w:cs="Arial"/>
          <w:lang w:val="sr-Cyrl-RS"/>
        </w:rPr>
      </w:pPr>
      <w:r w:rsidRPr="00B5784B">
        <w:rPr>
          <w:rFonts w:cs="Arial"/>
          <w:lang w:val="sr-Cyrl-RS"/>
        </w:rPr>
        <w:t>Саставни део овог Уговора чине:</w:t>
      </w:r>
    </w:p>
    <w:p w:rsidR="00B5784B" w:rsidRPr="00B5784B" w:rsidRDefault="00B5784B" w:rsidP="00B5784B">
      <w:pPr>
        <w:tabs>
          <w:tab w:val="left" w:pos="567"/>
          <w:tab w:val="left" w:pos="6360"/>
        </w:tabs>
        <w:spacing w:before="0"/>
        <w:rPr>
          <w:rFonts w:cs="Arial"/>
          <w:lang w:val="sr-Cyrl-RS"/>
        </w:rPr>
      </w:pPr>
      <w:r w:rsidRPr="00B5784B">
        <w:rPr>
          <w:rFonts w:cs="Arial"/>
          <w:lang w:val="sr-Cyrl-RS"/>
        </w:rPr>
        <w:t>Прилог број 1 Понуда</w:t>
      </w:r>
      <w:r w:rsidRPr="00B5784B">
        <w:rPr>
          <w:rFonts w:cs="Arial"/>
          <w:lang w:val="sr-Cyrl-RS"/>
        </w:rPr>
        <w:tab/>
      </w:r>
    </w:p>
    <w:p w:rsidR="00B5784B" w:rsidRPr="00B5784B" w:rsidRDefault="00B5784B" w:rsidP="00B5784B">
      <w:pPr>
        <w:tabs>
          <w:tab w:val="left" w:pos="567"/>
          <w:tab w:val="left" w:pos="6360"/>
        </w:tabs>
        <w:spacing w:before="0"/>
        <w:rPr>
          <w:rFonts w:cs="Arial"/>
          <w:lang w:val="sr-Cyrl-RS"/>
        </w:rPr>
      </w:pPr>
      <w:r w:rsidRPr="00B5784B">
        <w:rPr>
          <w:rFonts w:cs="Arial"/>
          <w:lang w:val="sr-Cyrl-RS"/>
        </w:rPr>
        <w:t>Прилог број 2 Структура цене из Понуде;</w:t>
      </w:r>
    </w:p>
    <w:p w:rsidR="00B5784B" w:rsidRPr="00B5784B" w:rsidRDefault="00B5784B" w:rsidP="00B5784B">
      <w:pPr>
        <w:tabs>
          <w:tab w:val="left" w:pos="567"/>
          <w:tab w:val="left" w:pos="6360"/>
        </w:tabs>
        <w:spacing w:before="0"/>
        <w:rPr>
          <w:rFonts w:cs="Arial"/>
          <w:lang w:val="sr-Cyrl-RS"/>
        </w:rPr>
      </w:pPr>
      <w:r w:rsidRPr="00B5784B">
        <w:rPr>
          <w:rFonts w:cs="Arial"/>
          <w:lang w:val="sr-Cyrl-RS"/>
        </w:rPr>
        <w:t>Прилог број 3 Споразум о заједничком извршењу услуге(у случају да је изабрана заједничка понуда)</w:t>
      </w:r>
    </w:p>
    <w:p w:rsidR="00B5784B" w:rsidRPr="00B5784B" w:rsidRDefault="00B5784B" w:rsidP="00B5784B">
      <w:pPr>
        <w:tabs>
          <w:tab w:val="left" w:pos="567"/>
          <w:tab w:val="left" w:pos="6360"/>
        </w:tabs>
        <w:spacing w:before="0"/>
        <w:rPr>
          <w:rFonts w:cs="Arial"/>
          <w:lang w:val="sr-Cyrl-RS"/>
        </w:rPr>
      </w:pPr>
      <w:r w:rsidRPr="00B5784B">
        <w:rPr>
          <w:rFonts w:cs="Arial"/>
          <w:lang w:val="sr-Cyrl-RS"/>
        </w:rPr>
        <w:t>Прилог број 4.Безбедност и здравље на раду;</w:t>
      </w:r>
    </w:p>
    <w:p w:rsidR="00B5784B" w:rsidRPr="00B5784B" w:rsidRDefault="00B5784B" w:rsidP="00B5784B">
      <w:pPr>
        <w:tabs>
          <w:tab w:val="left" w:pos="567"/>
          <w:tab w:val="left" w:pos="6360"/>
        </w:tabs>
        <w:spacing w:before="0"/>
        <w:rPr>
          <w:rFonts w:cs="Arial"/>
          <w:lang w:val="sr-Cyrl-RS"/>
        </w:rPr>
      </w:pPr>
    </w:p>
    <w:p w:rsidR="00B5784B" w:rsidRPr="00B5784B" w:rsidRDefault="00B5784B" w:rsidP="00B5784B">
      <w:pPr>
        <w:tabs>
          <w:tab w:val="left" w:pos="567"/>
          <w:tab w:val="left" w:pos="6360"/>
        </w:tabs>
        <w:spacing w:before="0"/>
        <w:rPr>
          <w:rFonts w:cs="Arial"/>
          <w:lang w:val="sr-Cyrl-RS"/>
        </w:rPr>
      </w:pPr>
    </w:p>
    <w:p w:rsidR="00B5784B" w:rsidRPr="00B5784B" w:rsidRDefault="00B5784B" w:rsidP="00B5784B">
      <w:pPr>
        <w:tabs>
          <w:tab w:val="left" w:pos="567"/>
          <w:tab w:val="left" w:pos="6360"/>
        </w:tabs>
        <w:spacing w:before="0"/>
        <w:rPr>
          <w:rFonts w:cs="Arial"/>
          <w:lang w:val="sr-Cyrl-RS"/>
        </w:rPr>
      </w:pPr>
    </w:p>
    <w:p w:rsidR="00B5784B" w:rsidRPr="00B5784B" w:rsidRDefault="00B5784B" w:rsidP="00B5784B">
      <w:pPr>
        <w:tabs>
          <w:tab w:val="left" w:pos="567"/>
          <w:tab w:val="left" w:pos="6360"/>
        </w:tabs>
        <w:spacing w:before="0"/>
        <w:rPr>
          <w:rFonts w:cs="Arial"/>
          <w:b/>
        </w:rPr>
      </w:pPr>
      <w:r w:rsidRPr="00B5784B">
        <w:rPr>
          <w:rFonts w:cs="Arial"/>
          <w:b/>
          <w:lang w:val="sr-Cyrl-RS"/>
        </w:rPr>
        <w:t xml:space="preserve">                                                                          </w:t>
      </w:r>
      <w:proofErr w:type="gramStart"/>
      <w:r w:rsidRPr="00B5784B">
        <w:rPr>
          <w:rFonts w:cs="Arial"/>
          <w:b/>
        </w:rPr>
        <w:t>Члан 2</w:t>
      </w:r>
      <w:r w:rsidRPr="00B5784B">
        <w:rPr>
          <w:rFonts w:cs="Arial"/>
          <w:b/>
          <w:lang w:val="sr-Cyrl-RS"/>
        </w:rPr>
        <w:t>4</w:t>
      </w:r>
      <w:r w:rsidRPr="00B5784B">
        <w:rPr>
          <w:rFonts w:cs="Arial"/>
          <w:b/>
        </w:rPr>
        <w:t>.</w:t>
      </w:r>
      <w:proofErr w:type="gramEnd"/>
    </w:p>
    <w:p w:rsidR="00B5784B" w:rsidRPr="00B5784B" w:rsidRDefault="00B5784B" w:rsidP="00B5784B">
      <w:pPr>
        <w:tabs>
          <w:tab w:val="left" w:pos="567"/>
          <w:tab w:val="left" w:pos="6360"/>
        </w:tabs>
        <w:spacing w:before="0"/>
        <w:rPr>
          <w:rFonts w:cs="Arial"/>
        </w:rPr>
      </w:pPr>
      <w:proofErr w:type="gramStart"/>
      <w:r w:rsidRPr="00B5784B">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B5784B" w:rsidRPr="00B5784B" w:rsidRDefault="00B5784B" w:rsidP="00B5784B">
      <w:pPr>
        <w:tabs>
          <w:tab w:val="left" w:pos="567"/>
          <w:tab w:val="left" w:pos="6360"/>
        </w:tabs>
        <w:spacing w:before="0"/>
        <w:rPr>
          <w:rFonts w:cs="Arial"/>
        </w:rPr>
      </w:pPr>
    </w:p>
    <w:p w:rsidR="00B5784B" w:rsidRPr="00B5784B" w:rsidRDefault="00B5784B" w:rsidP="00B5784B">
      <w:pPr>
        <w:tabs>
          <w:tab w:val="left" w:pos="567"/>
          <w:tab w:val="left" w:pos="6360"/>
        </w:tabs>
        <w:spacing w:before="0"/>
        <w:rPr>
          <w:rFonts w:cs="Arial"/>
        </w:rPr>
      </w:pPr>
      <w:proofErr w:type="gramStart"/>
      <w:r w:rsidRPr="00B5784B">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B5784B" w:rsidRPr="00B5784B" w:rsidRDefault="00B5784B" w:rsidP="00B5784B">
      <w:pPr>
        <w:tabs>
          <w:tab w:val="left" w:pos="567"/>
          <w:tab w:val="left" w:pos="6360"/>
        </w:tabs>
        <w:spacing w:before="0"/>
        <w:rPr>
          <w:rFonts w:cs="Arial"/>
          <w:b/>
        </w:rPr>
      </w:pPr>
    </w:p>
    <w:p w:rsidR="00B5784B" w:rsidRPr="00B5784B" w:rsidRDefault="00B5784B" w:rsidP="00B5784B">
      <w:pPr>
        <w:tabs>
          <w:tab w:val="left" w:pos="567"/>
          <w:tab w:val="left" w:pos="6360"/>
        </w:tabs>
        <w:spacing w:before="0"/>
        <w:rPr>
          <w:rFonts w:cs="Arial"/>
          <w:b/>
        </w:rPr>
      </w:pPr>
    </w:p>
    <w:p w:rsidR="00B5784B" w:rsidRPr="00B5784B" w:rsidRDefault="00B5784B" w:rsidP="00B5784B">
      <w:pPr>
        <w:tabs>
          <w:tab w:val="left" w:pos="567"/>
          <w:tab w:val="left" w:pos="6360"/>
        </w:tabs>
        <w:spacing w:before="0"/>
        <w:rPr>
          <w:rFonts w:cs="Arial"/>
        </w:rPr>
      </w:pPr>
      <w:r w:rsidRPr="00B5784B">
        <w:rPr>
          <w:rFonts w:cs="Arial"/>
        </w:rPr>
        <w:t>КОРИСНИК УСЛУГА                                                                  ПРУЖАЛАЦ УСЛУГА</w:t>
      </w:r>
    </w:p>
    <w:p w:rsidR="00B5784B" w:rsidRPr="00B5784B" w:rsidRDefault="00B5784B" w:rsidP="00B5784B">
      <w:pPr>
        <w:tabs>
          <w:tab w:val="left" w:pos="567"/>
          <w:tab w:val="left" w:pos="6360"/>
        </w:tabs>
        <w:spacing w:before="0"/>
        <w:rPr>
          <w:rFonts w:cs="Arial"/>
        </w:rPr>
      </w:pPr>
      <w:r w:rsidRPr="00B5784B">
        <w:rPr>
          <w:rFonts w:cs="Arial"/>
        </w:rPr>
        <w:t>ЈП „Електропривреда Србије“Београд                                                Назив</w:t>
      </w:r>
    </w:p>
    <w:p w:rsidR="00B5784B" w:rsidRPr="00B5784B" w:rsidRDefault="00B5784B" w:rsidP="00B5784B">
      <w:pPr>
        <w:tabs>
          <w:tab w:val="left" w:pos="567"/>
          <w:tab w:val="left" w:pos="6360"/>
        </w:tabs>
        <w:spacing w:before="0"/>
        <w:rPr>
          <w:rFonts w:cs="Arial"/>
        </w:rPr>
      </w:pPr>
      <w:r w:rsidRPr="00B5784B">
        <w:rPr>
          <w:rFonts w:cs="Arial"/>
        </w:rPr>
        <w:t>Огранак ТЕНТ Београд-Обреновац</w:t>
      </w:r>
    </w:p>
    <w:p w:rsidR="00B5784B" w:rsidRPr="00B5784B" w:rsidRDefault="00B5784B" w:rsidP="00B5784B">
      <w:pPr>
        <w:tabs>
          <w:tab w:val="left" w:pos="567"/>
          <w:tab w:val="left" w:pos="6360"/>
        </w:tabs>
        <w:spacing w:before="0"/>
        <w:rPr>
          <w:rFonts w:cs="Arial"/>
        </w:rPr>
      </w:pPr>
      <w:r w:rsidRPr="00B5784B">
        <w:rPr>
          <w:rFonts w:cs="Arial"/>
        </w:rPr>
        <w:t>___________________________________                             ________________________</w:t>
      </w:r>
    </w:p>
    <w:p w:rsidR="00B5784B" w:rsidRPr="00B5784B" w:rsidRDefault="00B5784B" w:rsidP="00B5784B">
      <w:pPr>
        <w:tabs>
          <w:tab w:val="left" w:pos="567"/>
          <w:tab w:val="left" w:pos="6360"/>
        </w:tabs>
        <w:spacing w:before="0"/>
        <w:rPr>
          <w:rFonts w:cs="Arial"/>
        </w:rPr>
      </w:pPr>
      <w:r w:rsidRPr="00B5784B">
        <w:rPr>
          <w:rFonts w:cs="Arial"/>
        </w:rPr>
        <w:t xml:space="preserve">                                                                           </w:t>
      </w:r>
      <w:proofErr w:type="gramStart"/>
      <w:r w:rsidRPr="00B5784B">
        <w:rPr>
          <w:rFonts w:cs="Arial"/>
        </w:rPr>
        <w:t>М.П.</w:t>
      </w:r>
      <w:proofErr w:type="gramEnd"/>
    </w:p>
    <w:p w:rsidR="00B5784B" w:rsidRPr="00B5784B" w:rsidRDefault="00B5784B" w:rsidP="00B5784B">
      <w:pPr>
        <w:tabs>
          <w:tab w:val="left" w:pos="567"/>
          <w:tab w:val="left" w:pos="6360"/>
        </w:tabs>
        <w:spacing w:before="0"/>
        <w:rPr>
          <w:rFonts w:cs="Arial"/>
        </w:rPr>
      </w:pPr>
      <w:r w:rsidRPr="00B5784B">
        <w:rPr>
          <w:rFonts w:cs="Arial"/>
        </w:rPr>
        <w:t xml:space="preserve">Финансијски </w:t>
      </w:r>
      <w:proofErr w:type="gramStart"/>
      <w:r w:rsidRPr="00B5784B">
        <w:rPr>
          <w:rFonts w:cs="Arial"/>
        </w:rPr>
        <w:t>директор ,</w:t>
      </w:r>
      <w:proofErr w:type="gramEnd"/>
      <w:r w:rsidRPr="00B5784B">
        <w:rPr>
          <w:rFonts w:cs="Arial"/>
        </w:rPr>
        <w:t xml:space="preserve"> </w:t>
      </w:r>
    </w:p>
    <w:p w:rsidR="00B5784B" w:rsidRPr="00B5784B" w:rsidRDefault="00B5784B" w:rsidP="00B5784B">
      <w:pPr>
        <w:tabs>
          <w:tab w:val="left" w:pos="567"/>
          <w:tab w:val="left" w:pos="6360"/>
        </w:tabs>
        <w:spacing w:before="0"/>
        <w:rPr>
          <w:rFonts w:cs="Arial"/>
          <w:lang w:val="sr-Cyrl-RS"/>
        </w:rPr>
      </w:pPr>
      <w:r w:rsidRPr="00B5784B">
        <w:rPr>
          <w:rFonts w:cs="Arial"/>
        </w:rPr>
        <w:t xml:space="preserve">      Жељко Вујиновић   </w:t>
      </w:r>
    </w:p>
    <w:p w:rsidR="00B5784B" w:rsidRPr="00B5784B" w:rsidRDefault="00B5784B" w:rsidP="00B5784B">
      <w:pPr>
        <w:tabs>
          <w:tab w:val="left" w:pos="567"/>
          <w:tab w:val="left" w:pos="6360"/>
        </w:tabs>
        <w:spacing w:before="0"/>
        <w:rPr>
          <w:rFonts w:cs="Arial"/>
          <w:lang w:val="sr-Cyrl-RS"/>
        </w:rPr>
      </w:pPr>
      <w:r w:rsidRPr="00B5784B">
        <w:rPr>
          <w:rFonts w:cs="Arial"/>
        </w:rPr>
        <w:t xml:space="preserve">                                  </w:t>
      </w:r>
    </w:p>
    <w:p w:rsidR="00B5784B" w:rsidRPr="00B5784B" w:rsidRDefault="00B5784B" w:rsidP="00B5784B"/>
    <w:p w:rsidR="00B5784B" w:rsidRPr="00B5784B" w:rsidRDefault="00B5784B" w:rsidP="00B5784B"/>
    <w:p w:rsidR="00B5784B" w:rsidRPr="00B5784B" w:rsidRDefault="00B5784B" w:rsidP="00B5784B"/>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Default="002B5D18" w:rsidP="008A5AA0">
      <w:pPr>
        <w:rPr>
          <w:lang w:val="sr-Latn-RS"/>
        </w:rPr>
      </w:pPr>
    </w:p>
    <w:p w:rsidR="00B5784B" w:rsidRDefault="00B5784B" w:rsidP="008A5AA0">
      <w:pPr>
        <w:rPr>
          <w:lang w:val="sr-Latn-RS"/>
        </w:rPr>
      </w:pPr>
    </w:p>
    <w:p w:rsidR="00B5784B" w:rsidRDefault="00B5784B" w:rsidP="008A5AA0">
      <w:pPr>
        <w:rPr>
          <w:lang w:val="sr-Latn-RS"/>
        </w:rPr>
      </w:pPr>
    </w:p>
    <w:p w:rsidR="00B5784B" w:rsidRDefault="00B5784B" w:rsidP="008A5AA0">
      <w:pPr>
        <w:rPr>
          <w:lang w:val="sr-Latn-RS"/>
        </w:rPr>
      </w:pPr>
    </w:p>
    <w:p w:rsidR="00B5784B" w:rsidRDefault="00B5784B" w:rsidP="008A5AA0">
      <w:pPr>
        <w:rPr>
          <w:lang w:val="sr-Latn-RS"/>
        </w:rPr>
      </w:pPr>
    </w:p>
    <w:p w:rsidR="00B5784B" w:rsidRDefault="00B5784B" w:rsidP="008A5AA0">
      <w:pPr>
        <w:rPr>
          <w:lang w:val="sr-Latn-RS"/>
        </w:rPr>
      </w:pPr>
    </w:p>
    <w:p w:rsidR="00B5784B" w:rsidRPr="00B5784B" w:rsidRDefault="00B5784B" w:rsidP="008A5AA0">
      <w:pPr>
        <w:rPr>
          <w:lang w:val="sr-Latn-RS"/>
        </w:rPr>
      </w:pPr>
    </w:p>
    <w:p w:rsidR="008A5AA0" w:rsidRDefault="008A5AA0" w:rsidP="008A5AA0">
      <w:pPr>
        <w:rPr>
          <w:lang w:val="sr-Cyrl-RS"/>
        </w:rPr>
      </w:pPr>
    </w:p>
    <w:p w:rsidR="00625FA1" w:rsidRDefault="00625FA1" w:rsidP="008A5AA0">
      <w:pPr>
        <w:rPr>
          <w:lang w:val="sr-Cyrl-RS"/>
        </w:rPr>
      </w:pPr>
    </w:p>
    <w:p w:rsidR="00625FA1" w:rsidRDefault="00625FA1" w:rsidP="008A5AA0">
      <w:pPr>
        <w:rPr>
          <w:lang w:val="sr-Cyrl-RS"/>
        </w:rPr>
      </w:pPr>
    </w:p>
    <w:p w:rsidR="00625FA1" w:rsidRDefault="00625FA1" w:rsidP="008A5AA0">
      <w:pPr>
        <w:rPr>
          <w:lang w:val="sr-Cyrl-RS"/>
        </w:rPr>
      </w:pPr>
    </w:p>
    <w:p w:rsidR="00752723" w:rsidRDefault="00752723" w:rsidP="008A5AA0">
      <w:pPr>
        <w:rPr>
          <w:lang w:val="sr-Cyrl-RS"/>
        </w:rPr>
      </w:pPr>
      <w:r>
        <w:rPr>
          <w:noProof/>
          <w:lang w:val="sr-Latn-RS" w:eastAsia="sr-Latn-RS"/>
        </w:rPr>
        <w:lastRenderedPageBreak/>
        <w:drawing>
          <wp:inline distT="0" distB="0" distL="0" distR="0" wp14:anchorId="388B036D" wp14:editId="480F41B7">
            <wp:extent cx="570865" cy="588010"/>
            <wp:effectExtent l="0" t="0" r="635" b="254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752723" w:rsidRPr="00752723" w:rsidRDefault="00752723" w:rsidP="00752723">
      <w:pPr>
        <w:rPr>
          <w:lang w:val="sr-Cyrl-RS"/>
        </w:rPr>
      </w:pPr>
    </w:p>
    <w:p w:rsidR="00752723" w:rsidRDefault="00752723" w:rsidP="00752723">
      <w:pPr>
        <w:rPr>
          <w:lang w:val="sr-Cyrl-RS"/>
        </w:rPr>
      </w:pPr>
    </w:p>
    <w:p w:rsidR="00752723" w:rsidRPr="00AD4BF1" w:rsidRDefault="00752723" w:rsidP="00752723">
      <w:pPr>
        <w:spacing w:after="40"/>
        <w:rPr>
          <w:b/>
          <w:sz w:val="20"/>
          <w:lang w:val="sr-Latn-CS"/>
        </w:rPr>
      </w:pPr>
      <w:r>
        <w:rPr>
          <w:lang w:val="sr-Cyrl-RS"/>
        </w:rPr>
        <w:tab/>
      </w:r>
      <w:r w:rsidRPr="00AD4BF1">
        <w:rPr>
          <w:b/>
          <w:sz w:val="20"/>
          <w:lang w:val="sr-Cyrl-RS"/>
        </w:rPr>
        <w:t xml:space="preserve">Огранак </w:t>
      </w:r>
      <w:r w:rsidRPr="00AD4BF1">
        <w:rPr>
          <w:b/>
          <w:sz w:val="20"/>
          <w:lang w:val="sr-Latn-CS"/>
        </w:rPr>
        <w:t>ТЕНТ</w:t>
      </w:r>
    </w:p>
    <w:p w:rsidR="00752723" w:rsidRPr="00AD4BF1" w:rsidRDefault="00752723" w:rsidP="00752723">
      <w:pPr>
        <w:spacing w:after="20"/>
        <w:rPr>
          <w:b/>
          <w:sz w:val="20"/>
          <w:lang w:val="sr-Cyrl-CS"/>
        </w:rPr>
      </w:pPr>
      <w:r w:rsidRPr="00AD4BF1">
        <w:rPr>
          <w:b/>
          <w:sz w:val="20"/>
          <w:lang w:val="sr-Cyrl-CS"/>
        </w:rPr>
        <w:t>Сектор за управљање ризицима</w:t>
      </w:r>
    </w:p>
    <w:p w:rsidR="00752723" w:rsidRPr="00AD4BF1" w:rsidRDefault="00752723" w:rsidP="00752723">
      <w:pPr>
        <w:rPr>
          <w:b/>
          <w:sz w:val="20"/>
          <w:lang w:val="sr-Cyrl-RS"/>
        </w:rPr>
      </w:pPr>
      <w:r w:rsidRPr="00AD4BF1">
        <w:rPr>
          <w:b/>
          <w:sz w:val="20"/>
          <w:lang w:val="sr-Cyrl-RS"/>
        </w:rPr>
        <w:t>Датум ________________</w:t>
      </w:r>
    </w:p>
    <w:p w:rsidR="00752723" w:rsidRPr="00AD4BF1" w:rsidRDefault="00752723" w:rsidP="00752723">
      <w:pPr>
        <w:jc w:val="center"/>
        <w:rPr>
          <w:b/>
          <w:sz w:val="32"/>
          <w:szCs w:val="32"/>
          <w:lang w:val="ru-RU"/>
        </w:rPr>
      </w:pPr>
      <w:r w:rsidRPr="00AD4BF1">
        <w:rPr>
          <w:b/>
          <w:sz w:val="32"/>
          <w:szCs w:val="32"/>
          <w:lang w:val="ru-RU"/>
        </w:rPr>
        <w:t>ПРАВИЛА</w:t>
      </w:r>
    </w:p>
    <w:p w:rsidR="00752723" w:rsidRPr="00AD4BF1" w:rsidRDefault="00752723" w:rsidP="00752723">
      <w:pPr>
        <w:jc w:val="center"/>
        <w:rPr>
          <w:b/>
          <w:sz w:val="32"/>
          <w:szCs w:val="32"/>
          <w:lang w:val="ru-RU"/>
        </w:rPr>
      </w:pPr>
      <w:r w:rsidRPr="00AD4BF1">
        <w:rPr>
          <w:b/>
          <w:sz w:val="32"/>
          <w:szCs w:val="32"/>
          <w:lang w:val="ru-RU"/>
        </w:rPr>
        <w:t>БЕЗБЕДНОСТИ НА РАДУ У ТЕНТ</w:t>
      </w:r>
    </w:p>
    <w:p w:rsidR="00752723" w:rsidRPr="00AD4BF1" w:rsidRDefault="00752723" w:rsidP="00752723">
      <w:pPr>
        <w:rPr>
          <w:lang w:val="sr-Latn-CS"/>
        </w:rPr>
      </w:pPr>
    </w:p>
    <w:p w:rsidR="00752723" w:rsidRPr="00AD4BF1" w:rsidRDefault="00752723" w:rsidP="0075272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752723" w:rsidRPr="00AD4BF1" w:rsidRDefault="00752723" w:rsidP="00752723">
      <w:pPr>
        <w:rPr>
          <w:lang w:val="sr-Cyrl-CS"/>
        </w:rPr>
      </w:pPr>
      <w:r w:rsidRPr="00AD4BF1">
        <w:rPr>
          <w:lang w:val="sr-Cyrl-CS"/>
        </w:rPr>
        <w:t>У зависности од врсте и обима радова/услуга примењују се одређене тачке ових правила.</w:t>
      </w:r>
    </w:p>
    <w:p w:rsidR="00752723" w:rsidRPr="00AD4BF1" w:rsidRDefault="00752723" w:rsidP="0075272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752723" w:rsidRPr="00AD4BF1" w:rsidRDefault="00752723" w:rsidP="00752723">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752723" w:rsidRPr="00AD4BF1" w:rsidRDefault="00752723" w:rsidP="0075272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752723" w:rsidRPr="00AD4BF1" w:rsidRDefault="00752723" w:rsidP="0075272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2723" w:rsidRPr="00AD4BF1" w:rsidRDefault="00752723" w:rsidP="0075272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752723" w:rsidRPr="00AD4BF1" w:rsidRDefault="00752723" w:rsidP="0075272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752723" w:rsidRPr="00AD4BF1" w:rsidRDefault="00752723" w:rsidP="00752723">
      <w:pPr>
        <w:rPr>
          <w:lang w:val="sr-Cyrl-RS"/>
        </w:rPr>
      </w:pPr>
    </w:p>
    <w:p w:rsidR="00752723" w:rsidRPr="00AD4BF1" w:rsidRDefault="00752723" w:rsidP="00752723">
      <w:pPr>
        <w:spacing w:after="40"/>
        <w:rPr>
          <w:b/>
          <w:u w:val="single"/>
          <w:lang w:val="sr-Cyrl-RS"/>
        </w:rPr>
      </w:pPr>
      <w:r w:rsidRPr="00AD4BF1">
        <w:rPr>
          <w:b/>
          <w:u w:val="single"/>
          <w:lang w:val="sr-Latn-CS"/>
        </w:rPr>
        <w:t xml:space="preserve">I  ОБАВЕЗЕ ИЗВОЂАЧА РАДОВА </w:t>
      </w:r>
    </w:p>
    <w:p w:rsidR="00752723" w:rsidRPr="00AD4BF1" w:rsidRDefault="00752723" w:rsidP="00752723">
      <w:pPr>
        <w:rPr>
          <w:b/>
          <w:u w:val="single"/>
          <w:lang w:val="sr-Cyrl-RS"/>
        </w:rPr>
      </w:pPr>
    </w:p>
    <w:p w:rsidR="00752723" w:rsidRPr="00AD4BF1" w:rsidRDefault="00752723" w:rsidP="00752723">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2723" w:rsidRPr="00AD4BF1" w:rsidRDefault="00752723" w:rsidP="00752723">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2723" w:rsidRPr="00AD4BF1" w:rsidRDefault="00752723" w:rsidP="0075272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2723" w:rsidRPr="00AD4BF1" w:rsidRDefault="00752723" w:rsidP="0075272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2723" w:rsidRPr="00AD4BF1" w:rsidRDefault="00752723" w:rsidP="00752723">
      <w:pPr>
        <w:numPr>
          <w:ilvl w:val="0"/>
          <w:numId w:val="3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752723" w:rsidRPr="00AD4BF1" w:rsidRDefault="00752723" w:rsidP="00752723">
      <w:pPr>
        <w:numPr>
          <w:ilvl w:val="0"/>
          <w:numId w:val="33"/>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752723" w:rsidRPr="00AD4BF1" w:rsidRDefault="00752723" w:rsidP="00752723">
      <w:pPr>
        <w:ind w:left="720"/>
        <w:rPr>
          <w:lang w:val="sr-Cyrl-RS"/>
        </w:rPr>
      </w:pPr>
    </w:p>
    <w:p w:rsidR="00752723" w:rsidRPr="00AD4BF1" w:rsidRDefault="00752723" w:rsidP="0075272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2723" w:rsidRPr="00AD4BF1" w:rsidRDefault="00752723" w:rsidP="0075272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752723" w:rsidRPr="00AD4BF1" w:rsidRDefault="00752723" w:rsidP="00752723">
      <w:pPr>
        <w:numPr>
          <w:ilvl w:val="0"/>
          <w:numId w:val="3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752723" w:rsidRPr="00AD4BF1" w:rsidRDefault="00752723" w:rsidP="00752723">
      <w:pPr>
        <w:numPr>
          <w:ilvl w:val="0"/>
          <w:numId w:val="33"/>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w:t>
      </w:r>
      <w:r w:rsidRPr="00AD4BF1">
        <w:rPr>
          <w:lang w:val="ru-RU"/>
        </w:rPr>
        <w:lastRenderedPageBreak/>
        <w:t>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752723" w:rsidRPr="00AD4BF1" w:rsidRDefault="00752723" w:rsidP="00752723">
      <w:pPr>
        <w:numPr>
          <w:ilvl w:val="0"/>
          <w:numId w:val="33"/>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w:t>
      </w:r>
      <w:r w:rsidRPr="00AD4BF1">
        <w:rPr>
          <w:lang w:val="sr-Cyrl-CS"/>
        </w:rPr>
        <w:lastRenderedPageBreak/>
        <w:t xml:space="preserve">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2723" w:rsidRPr="00AD4BF1" w:rsidRDefault="00752723" w:rsidP="00752723">
      <w:pPr>
        <w:numPr>
          <w:ilvl w:val="0"/>
          <w:numId w:val="3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752723" w:rsidRPr="00AD4BF1" w:rsidRDefault="00752723" w:rsidP="00752723">
      <w:pPr>
        <w:numPr>
          <w:ilvl w:val="0"/>
          <w:numId w:val="33"/>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752723" w:rsidRPr="00AD4BF1" w:rsidRDefault="00752723" w:rsidP="00752723">
      <w:pPr>
        <w:numPr>
          <w:ilvl w:val="0"/>
          <w:numId w:val="3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2723" w:rsidRPr="00AD4BF1" w:rsidRDefault="00752723" w:rsidP="00752723">
      <w:pPr>
        <w:numPr>
          <w:ilvl w:val="0"/>
          <w:numId w:val="33"/>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752723" w:rsidRPr="00AD4BF1" w:rsidRDefault="00752723" w:rsidP="00752723">
      <w:pPr>
        <w:numPr>
          <w:ilvl w:val="0"/>
          <w:numId w:val="3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752723" w:rsidRPr="00AD4BF1" w:rsidRDefault="00752723" w:rsidP="00752723">
      <w:pPr>
        <w:numPr>
          <w:ilvl w:val="0"/>
          <w:numId w:val="3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752723" w:rsidRPr="00AD4BF1" w:rsidRDefault="00752723" w:rsidP="00752723">
      <w:pPr>
        <w:numPr>
          <w:ilvl w:val="0"/>
          <w:numId w:val="33"/>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752723" w:rsidRPr="00AD4BF1" w:rsidRDefault="00752723" w:rsidP="00752723">
      <w:pPr>
        <w:numPr>
          <w:ilvl w:val="0"/>
          <w:numId w:val="33"/>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2723" w:rsidRPr="00AD4BF1" w:rsidRDefault="00752723" w:rsidP="00752723">
      <w:pPr>
        <w:numPr>
          <w:ilvl w:val="0"/>
          <w:numId w:val="3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752723" w:rsidRPr="00AD4BF1" w:rsidRDefault="00752723" w:rsidP="00752723">
      <w:pPr>
        <w:numPr>
          <w:ilvl w:val="0"/>
          <w:numId w:val="3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2723" w:rsidRPr="00AD4BF1" w:rsidRDefault="00752723" w:rsidP="00752723">
      <w:pPr>
        <w:numPr>
          <w:ilvl w:val="0"/>
          <w:numId w:val="33"/>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752723" w:rsidRPr="00AD4BF1" w:rsidRDefault="00752723" w:rsidP="00752723">
      <w:pPr>
        <w:numPr>
          <w:ilvl w:val="0"/>
          <w:numId w:val="3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2723" w:rsidRPr="00AD4BF1" w:rsidRDefault="00752723" w:rsidP="00752723">
      <w:pPr>
        <w:numPr>
          <w:ilvl w:val="0"/>
          <w:numId w:val="33"/>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2723" w:rsidRPr="00AD4BF1" w:rsidRDefault="00752723" w:rsidP="00752723">
      <w:pPr>
        <w:numPr>
          <w:ilvl w:val="0"/>
          <w:numId w:val="3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752723" w:rsidRPr="00AD4BF1" w:rsidRDefault="00752723" w:rsidP="00752723">
      <w:pPr>
        <w:numPr>
          <w:ilvl w:val="0"/>
          <w:numId w:val="3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752723" w:rsidRPr="00AD4BF1" w:rsidRDefault="00752723" w:rsidP="00752723">
      <w:pPr>
        <w:numPr>
          <w:ilvl w:val="0"/>
          <w:numId w:val="3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752723" w:rsidRPr="00AD4BF1" w:rsidRDefault="00752723" w:rsidP="00752723">
      <w:pPr>
        <w:numPr>
          <w:ilvl w:val="0"/>
          <w:numId w:val="3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752723" w:rsidRPr="00AD4BF1" w:rsidRDefault="00752723" w:rsidP="00752723">
      <w:pPr>
        <w:numPr>
          <w:ilvl w:val="0"/>
          <w:numId w:val="3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2723" w:rsidRPr="00AD4BF1" w:rsidRDefault="00752723" w:rsidP="00752723">
      <w:pPr>
        <w:numPr>
          <w:ilvl w:val="0"/>
          <w:numId w:val="3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752723" w:rsidRPr="00AD4BF1" w:rsidRDefault="00752723" w:rsidP="00752723">
      <w:pPr>
        <w:numPr>
          <w:ilvl w:val="0"/>
          <w:numId w:val="33"/>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752723" w:rsidRPr="00AD4BF1" w:rsidRDefault="00752723" w:rsidP="00752723">
      <w:pPr>
        <w:numPr>
          <w:ilvl w:val="0"/>
          <w:numId w:val="3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752723" w:rsidRPr="00AD4BF1" w:rsidRDefault="00752723" w:rsidP="00752723">
      <w:pPr>
        <w:numPr>
          <w:ilvl w:val="0"/>
          <w:numId w:val="33"/>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2723" w:rsidRPr="00AD4BF1" w:rsidRDefault="00752723" w:rsidP="00752723">
      <w:pPr>
        <w:ind w:left="360"/>
        <w:rPr>
          <w:lang w:val="ru-RU"/>
        </w:rPr>
      </w:pPr>
    </w:p>
    <w:p w:rsidR="00752723" w:rsidRPr="00AD4BF1" w:rsidRDefault="00752723" w:rsidP="00752723">
      <w:pPr>
        <w:jc w:val="left"/>
        <w:rPr>
          <w:b/>
          <w:u w:val="single"/>
          <w:lang w:val="sr-Cyrl-CS"/>
        </w:rPr>
      </w:pPr>
      <w:r w:rsidRPr="00AD4BF1">
        <w:rPr>
          <w:b/>
          <w:u w:val="single"/>
          <w:lang w:val="sr-Cyrl-CS"/>
        </w:rPr>
        <w:t>II ОБАВЕЗЕ ИЗВОЂАЧА РАДОВА ЧИЈИ СУ ЗАПОСЛЕНИ АНГАЖОВАНИ</w:t>
      </w:r>
    </w:p>
    <w:p w:rsidR="00752723" w:rsidRPr="00AD4BF1" w:rsidRDefault="00752723" w:rsidP="00752723">
      <w:pPr>
        <w:jc w:val="left"/>
        <w:rPr>
          <w:b/>
          <w:u w:val="single"/>
          <w:lang w:val="sr-Cyrl-CS"/>
        </w:rPr>
      </w:pPr>
      <w:r w:rsidRPr="00AD4BF1">
        <w:rPr>
          <w:b/>
          <w:u w:val="single"/>
          <w:lang w:val="sr-Cyrl-CS"/>
        </w:rPr>
        <w:t>ПО „НОРМА ЧАС“</w:t>
      </w:r>
    </w:p>
    <w:p w:rsidR="00752723" w:rsidRPr="00AD4BF1" w:rsidRDefault="00752723" w:rsidP="00752723">
      <w:pPr>
        <w:jc w:val="left"/>
        <w:rPr>
          <w:b/>
          <w:u w:val="single"/>
          <w:lang w:val="sr-Cyrl-CS"/>
        </w:rPr>
      </w:pPr>
    </w:p>
    <w:p w:rsidR="00752723" w:rsidRPr="00AD4BF1" w:rsidRDefault="00752723" w:rsidP="0075272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752723" w:rsidRPr="00AD4BF1" w:rsidRDefault="00752723" w:rsidP="00752723">
      <w:pPr>
        <w:autoSpaceDE w:val="0"/>
        <w:autoSpaceDN w:val="0"/>
        <w:adjustRightInd w:val="0"/>
        <w:jc w:val="left"/>
        <w:rPr>
          <w:sz w:val="24"/>
          <w:szCs w:val="24"/>
        </w:rPr>
      </w:pP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2723" w:rsidRPr="00AD4BF1" w:rsidRDefault="00752723" w:rsidP="00752723">
      <w:pPr>
        <w:numPr>
          <w:ilvl w:val="0"/>
          <w:numId w:val="34"/>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2723" w:rsidRPr="00AD4BF1" w:rsidRDefault="00752723" w:rsidP="00752723">
      <w:pPr>
        <w:numPr>
          <w:ilvl w:val="0"/>
          <w:numId w:val="3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2723" w:rsidRPr="00AD4BF1" w:rsidRDefault="00752723" w:rsidP="00752723">
      <w:pPr>
        <w:numPr>
          <w:ilvl w:val="0"/>
          <w:numId w:val="3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2723" w:rsidRPr="00AD4BF1" w:rsidRDefault="00752723" w:rsidP="00752723">
      <w:pPr>
        <w:numPr>
          <w:ilvl w:val="0"/>
          <w:numId w:val="3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2723" w:rsidRPr="00AD4BF1" w:rsidRDefault="00752723" w:rsidP="00752723">
      <w:pPr>
        <w:numPr>
          <w:ilvl w:val="0"/>
          <w:numId w:val="3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2723" w:rsidRPr="00AD4BF1" w:rsidRDefault="00752723" w:rsidP="00752723">
      <w:pPr>
        <w:numPr>
          <w:ilvl w:val="0"/>
          <w:numId w:val="3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2723" w:rsidRPr="00AD4BF1" w:rsidRDefault="00752723" w:rsidP="00752723">
      <w:pPr>
        <w:numPr>
          <w:ilvl w:val="0"/>
          <w:numId w:val="34"/>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752723" w:rsidRPr="00AD4BF1" w:rsidRDefault="00752723" w:rsidP="00752723">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752723" w:rsidRPr="00AD4BF1" w:rsidRDefault="00752723" w:rsidP="00752723">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2723" w:rsidRPr="00AD4BF1" w:rsidRDefault="00752723" w:rsidP="00752723">
      <w:pPr>
        <w:spacing w:before="360" w:after="360"/>
        <w:rPr>
          <w:b/>
          <w:u w:val="single"/>
          <w:lang w:val="sr-Cyrl-RS"/>
        </w:rPr>
      </w:pPr>
      <w:r w:rsidRPr="00AD4BF1">
        <w:rPr>
          <w:b/>
          <w:u w:val="single"/>
          <w:lang w:val="sr-Cyrl-RS"/>
        </w:rPr>
        <w:t>IV НЕПОШТОВАЊЕ ПРАВИЛА</w:t>
      </w:r>
    </w:p>
    <w:p w:rsidR="00752723" w:rsidRPr="00AD4BF1" w:rsidRDefault="00752723" w:rsidP="0075272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752723" w:rsidRPr="00AD4BF1" w:rsidRDefault="00752723" w:rsidP="0075272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2723" w:rsidRPr="00AD4BF1" w:rsidRDefault="00752723" w:rsidP="0075272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2723" w:rsidRPr="00AD4BF1" w:rsidRDefault="00752723" w:rsidP="0075272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2723" w:rsidRPr="00AD4BF1" w:rsidRDefault="00752723" w:rsidP="0075272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2723" w:rsidRPr="00AD4BF1" w:rsidRDefault="00752723" w:rsidP="0075272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2723" w:rsidRPr="00AD4BF1" w:rsidRDefault="00752723" w:rsidP="0075272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2723" w:rsidRPr="00AD4BF1" w:rsidRDefault="00752723" w:rsidP="0075272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2723" w:rsidRPr="00AD4BF1" w:rsidRDefault="00752723" w:rsidP="00752723">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2723" w:rsidRPr="00AD4BF1" w:rsidRDefault="00752723" w:rsidP="00752723">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2723" w:rsidRPr="00AD4BF1" w:rsidRDefault="00752723" w:rsidP="00752723">
      <w:pPr>
        <w:spacing w:before="280" w:after="160"/>
        <w:rPr>
          <w:b/>
          <w:u w:val="single"/>
          <w:lang w:val="sr-Cyrl-RS"/>
        </w:rPr>
      </w:pPr>
      <w:r w:rsidRPr="00AD4BF1">
        <w:rPr>
          <w:b/>
          <w:u w:val="single"/>
          <w:lang w:val="sr-Latn-CS"/>
        </w:rPr>
        <w:t>V  САСТАНЦИ У ВЕЗИ БЕЗБЕДНОСТИ И ЗДРАВЉА НА РАДУ</w:t>
      </w:r>
    </w:p>
    <w:p w:rsidR="00752723" w:rsidRPr="00AD4BF1" w:rsidRDefault="00752723" w:rsidP="0075272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лице за безбедност и здравље у ТЕНТ,</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надзорни орган,</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752723" w:rsidRPr="00AD4BF1" w:rsidRDefault="00752723" w:rsidP="0075272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ru-RU"/>
        </w:rPr>
        <w:t>План заједничких мера</w:t>
      </w:r>
    </w:p>
    <w:p w:rsidR="00752723" w:rsidRPr="00AD4BF1" w:rsidRDefault="00752723" w:rsidP="0075272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752723" w:rsidRPr="00AD4BF1" w:rsidRDefault="00752723" w:rsidP="0075272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752723" w:rsidRPr="00AD4BF1" w:rsidRDefault="00752723" w:rsidP="00752723">
      <w:pPr>
        <w:numPr>
          <w:ilvl w:val="1"/>
          <w:numId w:val="35"/>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752723" w:rsidRDefault="00752723" w:rsidP="00752723">
      <w:pPr>
        <w:tabs>
          <w:tab w:val="left" w:pos="0"/>
        </w:tabs>
        <w:spacing w:before="80"/>
        <w:jc w:val="right"/>
        <w:rPr>
          <w:lang w:val="sr-Cyrl-CS"/>
        </w:rPr>
      </w:pPr>
    </w:p>
    <w:p w:rsidR="00752723" w:rsidRPr="002424ED" w:rsidRDefault="00752723" w:rsidP="00752723">
      <w:pPr>
        <w:rPr>
          <w:lang w:val="sr-Cyrl-RS"/>
        </w:rPr>
      </w:pPr>
    </w:p>
    <w:p w:rsidR="009E245C" w:rsidRPr="00752723" w:rsidRDefault="009E245C" w:rsidP="00752723">
      <w:pPr>
        <w:tabs>
          <w:tab w:val="left" w:pos="1119"/>
        </w:tabs>
        <w:rPr>
          <w:lang w:val="sr-Cyrl-RS"/>
        </w:rPr>
      </w:pPr>
    </w:p>
    <w:sectPr w:rsidR="009E245C" w:rsidRPr="00752723" w:rsidSect="00B16DCF">
      <w:headerReference w:type="default" r:id="rId170"/>
      <w:footerReference w:type="even" r:id="rId171"/>
      <w:footerReference w:type="default" r:id="rId172"/>
      <w:headerReference w:type="first" r:id="rId173"/>
      <w:footerReference w:type="first" r:id="rId17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D5C" w:rsidRDefault="00270D5C">
      <w:r>
        <w:separator/>
      </w:r>
    </w:p>
    <w:p w:rsidR="00270D5C" w:rsidRDefault="00270D5C"/>
  </w:endnote>
  <w:endnote w:type="continuationSeparator" w:id="0">
    <w:p w:rsidR="00270D5C" w:rsidRDefault="00270D5C">
      <w:r>
        <w:continuationSeparator/>
      </w:r>
    </w:p>
    <w:p w:rsidR="00270D5C" w:rsidRDefault="00270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Default="0021157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1571" w:rsidRDefault="00211571" w:rsidP="00841BE7">
    <w:pPr>
      <w:pStyle w:val="Footer"/>
      <w:ind w:right="360"/>
    </w:pPr>
  </w:p>
  <w:p w:rsidR="00211571" w:rsidRDefault="0021157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Pr="00EC5BB4" w:rsidRDefault="002115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2B9B">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2B9B">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Pr="00EC5BB4" w:rsidRDefault="002115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2B9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2B9B">
      <w:rPr>
        <w:rStyle w:val="PageNumber"/>
        <w:rFonts w:cs="Arial"/>
        <w:b/>
        <w:noProof/>
        <w:szCs w:val="24"/>
      </w:rPr>
      <w:t>48</w:t>
    </w:r>
    <w:r w:rsidRPr="00EC5BB4">
      <w:rPr>
        <w:rStyle w:val="PageNumber"/>
        <w:rFonts w:cs="Arial"/>
        <w:b/>
        <w:szCs w:val="24"/>
      </w:rPr>
      <w:fldChar w:fldCharType="end"/>
    </w:r>
  </w:p>
  <w:p w:rsidR="00211571" w:rsidRDefault="00211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D5C" w:rsidRDefault="00270D5C">
      <w:r>
        <w:separator/>
      </w:r>
    </w:p>
    <w:p w:rsidR="00270D5C" w:rsidRDefault="00270D5C"/>
  </w:footnote>
  <w:footnote w:type="continuationSeparator" w:id="0">
    <w:p w:rsidR="00270D5C" w:rsidRDefault="00270D5C">
      <w:r>
        <w:continuationSeparator/>
      </w:r>
    </w:p>
    <w:p w:rsidR="00270D5C" w:rsidRDefault="00270D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Default="00211571" w:rsidP="004276AD">
    <w:pPr>
      <w:pStyle w:val="Header"/>
      <w:rPr>
        <w:sz w:val="20"/>
      </w:rPr>
    </w:pPr>
  </w:p>
  <w:p w:rsidR="00211571" w:rsidRPr="004276AD" w:rsidRDefault="00211571" w:rsidP="00300B35">
    <w:pPr>
      <w:pStyle w:val="Header"/>
      <w:jc w:val="right"/>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00300B35" w:rsidRPr="00300B35">
      <w:rPr>
        <w:szCs w:val="24"/>
      </w:rPr>
      <w:t>ЈН3000/0849/2019(123/2019)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571" w:rsidRDefault="00211571" w:rsidP="004276AD">
    <w:pPr>
      <w:pStyle w:val="Header"/>
    </w:pPr>
  </w:p>
  <w:p w:rsidR="00211571" w:rsidRPr="00BE078B" w:rsidRDefault="00211571"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8F4952">
      <w:rPr>
        <w:szCs w:val="24"/>
      </w:rPr>
      <w:t>ЈН3000/0</w:t>
    </w:r>
    <w:r w:rsidR="00300B35">
      <w:rPr>
        <w:szCs w:val="24"/>
      </w:rPr>
      <w:t>849</w:t>
    </w:r>
    <w:r w:rsidRPr="008F4952">
      <w:rPr>
        <w:szCs w:val="24"/>
      </w:rPr>
      <w:t>/201</w:t>
    </w:r>
    <w:r w:rsidR="00300B35">
      <w:rPr>
        <w:szCs w:val="24"/>
      </w:rPr>
      <w:t>9</w:t>
    </w:r>
    <w:r w:rsidRPr="008F4952">
      <w:rPr>
        <w:szCs w:val="24"/>
      </w:rPr>
      <w:t>(</w:t>
    </w:r>
    <w:r w:rsidR="00300B35">
      <w:rPr>
        <w:szCs w:val="24"/>
      </w:rPr>
      <w:t>123</w:t>
    </w:r>
    <w:r w:rsidRPr="008F4952">
      <w:rPr>
        <w:szCs w:val="24"/>
      </w:rPr>
      <w:t>/201</w:t>
    </w:r>
    <w:r w:rsidR="00300B35">
      <w:rPr>
        <w:szCs w:val="24"/>
      </w:rPr>
      <w:t>9</w:t>
    </w:r>
    <w:r w:rsidRPr="008F4952">
      <w:rPr>
        <w:szCs w:val="24"/>
      </w:rPr>
      <w:t>)</w:t>
    </w:r>
  </w:p>
  <w:p w:rsidR="00211571" w:rsidRPr="00210557" w:rsidRDefault="0021157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2F2AFF"/>
    <w:multiLevelType w:val="hybridMultilevel"/>
    <w:tmpl w:val="796699E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5">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6">
    <w:nsid w:val="423F27E0"/>
    <w:multiLevelType w:val="hybridMultilevel"/>
    <w:tmpl w:val="DCB22F5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AEA3CDA"/>
    <w:multiLevelType w:val="hybridMultilevel"/>
    <w:tmpl w:val="6B4CA49A"/>
    <w:lvl w:ilvl="0" w:tplc="241A0001">
      <w:start w:val="1"/>
      <w:numFmt w:val="bullet"/>
      <w:lvlText w:val=""/>
      <w:lvlJc w:val="left"/>
      <w:pPr>
        <w:ind w:left="644" w:hanging="360"/>
      </w:pPr>
      <w:rPr>
        <w:rFonts w:ascii="Symbol" w:hAnsi="Symbol"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934D25"/>
    <w:multiLevelType w:val="hybridMultilevel"/>
    <w:tmpl w:val="97C627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6B66C534"/>
    <w:lvl w:ilvl="0" w:tplc="FEACCBE2">
      <w:start w:val="1"/>
      <w:numFmt w:val="bullet"/>
      <w:pStyle w:val="KDNabrajanje"/>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CFF365C"/>
    <w:multiLevelType w:val="hybridMultilevel"/>
    <w:tmpl w:val="4B3A5D6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40D7346"/>
    <w:multiLevelType w:val="hybridMultilevel"/>
    <w:tmpl w:val="0E3C50D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A1A180B"/>
    <w:multiLevelType w:val="hybridMultilevel"/>
    <w:tmpl w:val="E39C9D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3"/>
  </w:num>
  <w:num w:numId="3">
    <w:abstractNumId w:val="87"/>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8"/>
  </w:num>
  <w:num w:numId="7">
    <w:abstractNumId w:val="72"/>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num>
  <w:num w:numId="10">
    <w:abstractNumId w:val="74"/>
  </w:num>
  <w:num w:numId="11">
    <w:abstractNumId w:val="67"/>
  </w:num>
  <w:num w:numId="12">
    <w:abstractNumId w:val="58"/>
  </w:num>
  <w:num w:numId="13">
    <w:abstractNumId w:val="55"/>
  </w:num>
  <w:num w:numId="14">
    <w:abstractNumId w:val="102"/>
  </w:num>
  <w:num w:numId="15">
    <w:abstractNumId w:val="69"/>
  </w:num>
  <w:num w:numId="16">
    <w:abstractNumId w:val="62"/>
  </w:num>
  <w:num w:numId="17">
    <w:abstractNumId w:val="88"/>
  </w:num>
  <w:num w:numId="18">
    <w:abstractNumId w:val="81"/>
  </w:num>
  <w:num w:numId="19">
    <w:abstractNumId w:val="91"/>
  </w:num>
  <w:num w:numId="20">
    <w:abstractNumId w:val="66"/>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64"/>
  </w:num>
  <w:num w:numId="28">
    <w:abstractNumId w:val="65"/>
  </w:num>
  <w:num w:numId="29">
    <w:abstractNumId w:val="101"/>
  </w:num>
  <w:num w:numId="30">
    <w:abstractNumId w:val="68"/>
  </w:num>
  <w:num w:numId="31">
    <w:abstractNumId w:val="75"/>
  </w:num>
  <w:num w:numId="32">
    <w:abstractNumId w:val="70"/>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99"/>
  </w:num>
  <w:num w:numId="38">
    <w:abstractNumId w:val="95"/>
  </w:num>
  <w:num w:numId="39">
    <w:abstractNumId w:val="76"/>
  </w:num>
  <w:num w:numId="40">
    <w:abstractNumId w:val="59"/>
  </w:num>
  <w:num w:numId="41">
    <w:abstractNumId w:val="80"/>
  </w:num>
  <w:num w:numId="42">
    <w:abstractNumId w:val="90"/>
  </w:num>
  <w:num w:numId="43">
    <w:abstractNumId w:val="8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8DC"/>
    <w:rsid w:val="00006E35"/>
    <w:rsid w:val="00007AED"/>
    <w:rsid w:val="00007CE7"/>
    <w:rsid w:val="000104DC"/>
    <w:rsid w:val="00010771"/>
    <w:rsid w:val="000107F3"/>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49CF"/>
    <w:rsid w:val="0002512F"/>
    <w:rsid w:val="00025304"/>
    <w:rsid w:val="000256C5"/>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A0C"/>
    <w:rsid w:val="00034E32"/>
    <w:rsid w:val="00034E4F"/>
    <w:rsid w:val="00034FFF"/>
    <w:rsid w:val="000350BD"/>
    <w:rsid w:val="00035379"/>
    <w:rsid w:val="0003588D"/>
    <w:rsid w:val="000359EE"/>
    <w:rsid w:val="00035C04"/>
    <w:rsid w:val="00036222"/>
    <w:rsid w:val="000364AD"/>
    <w:rsid w:val="000365C7"/>
    <w:rsid w:val="00036776"/>
    <w:rsid w:val="00036A80"/>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7A4"/>
    <w:rsid w:val="00046BC7"/>
    <w:rsid w:val="00046BE9"/>
    <w:rsid w:val="00046D24"/>
    <w:rsid w:val="00046DA8"/>
    <w:rsid w:val="00046F29"/>
    <w:rsid w:val="00046FA0"/>
    <w:rsid w:val="0004735E"/>
    <w:rsid w:val="0004799D"/>
    <w:rsid w:val="0005007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275"/>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1AA"/>
    <w:rsid w:val="00070234"/>
    <w:rsid w:val="00070240"/>
    <w:rsid w:val="000706CF"/>
    <w:rsid w:val="000706E1"/>
    <w:rsid w:val="00071074"/>
    <w:rsid w:val="000711DD"/>
    <w:rsid w:val="000718B1"/>
    <w:rsid w:val="00072ABE"/>
    <w:rsid w:val="00072F55"/>
    <w:rsid w:val="00073409"/>
    <w:rsid w:val="000734C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2A2"/>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15"/>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134"/>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28C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AA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3C"/>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DFA"/>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C0A"/>
    <w:rsid w:val="00191CC8"/>
    <w:rsid w:val="00191D5B"/>
    <w:rsid w:val="00191DBB"/>
    <w:rsid w:val="00192224"/>
    <w:rsid w:val="00192230"/>
    <w:rsid w:val="00192727"/>
    <w:rsid w:val="00192B46"/>
    <w:rsid w:val="00192E7A"/>
    <w:rsid w:val="001930F3"/>
    <w:rsid w:val="0019387A"/>
    <w:rsid w:val="001939CD"/>
    <w:rsid w:val="00193ACF"/>
    <w:rsid w:val="00193C15"/>
    <w:rsid w:val="0019425A"/>
    <w:rsid w:val="001945D3"/>
    <w:rsid w:val="001945FA"/>
    <w:rsid w:val="001948C6"/>
    <w:rsid w:val="001948F8"/>
    <w:rsid w:val="00194903"/>
    <w:rsid w:val="00194C7D"/>
    <w:rsid w:val="00195498"/>
    <w:rsid w:val="001959B0"/>
    <w:rsid w:val="001959D0"/>
    <w:rsid w:val="00196151"/>
    <w:rsid w:val="001965D3"/>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97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307C"/>
    <w:rsid w:val="001D31F6"/>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7A5"/>
    <w:rsid w:val="001F05D3"/>
    <w:rsid w:val="001F10C6"/>
    <w:rsid w:val="001F17A8"/>
    <w:rsid w:val="001F1802"/>
    <w:rsid w:val="001F18D5"/>
    <w:rsid w:val="001F18F4"/>
    <w:rsid w:val="001F282D"/>
    <w:rsid w:val="001F2AC6"/>
    <w:rsid w:val="001F2BE5"/>
    <w:rsid w:val="001F2E75"/>
    <w:rsid w:val="001F31C3"/>
    <w:rsid w:val="001F322B"/>
    <w:rsid w:val="001F3DA5"/>
    <w:rsid w:val="001F3DCE"/>
    <w:rsid w:val="001F3FC6"/>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1C68"/>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57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13DB"/>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B6C"/>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08E"/>
    <w:rsid w:val="00260104"/>
    <w:rsid w:val="00260B87"/>
    <w:rsid w:val="00260D53"/>
    <w:rsid w:val="00261232"/>
    <w:rsid w:val="00261249"/>
    <w:rsid w:val="00261349"/>
    <w:rsid w:val="00261377"/>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0D5C"/>
    <w:rsid w:val="00271733"/>
    <w:rsid w:val="00271952"/>
    <w:rsid w:val="00271C4C"/>
    <w:rsid w:val="002726E9"/>
    <w:rsid w:val="00272C7B"/>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9F"/>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62"/>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156"/>
    <w:rsid w:val="002C7BDB"/>
    <w:rsid w:val="002D0167"/>
    <w:rsid w:val="002D0554"/>
    <w:rsid w:val="002D0583"/>
    <w:rsid w:val="002D05BE"/>
    <w:rsid w:val="002D08E2"/>
    <w:rsid w:val="002D0FC0"/>
    <w:rsid w:val="002D1762"/>
    <w:rsid w:val="002D1C63"/>
    <w:rsid w:val="002D1C67"/>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359A"/>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6BC"/>
    <w:rsid w:val="002F1788"/>
    <w:rsid w:val="002F1C1B"/>
    <w:rsid w:val="002F1CA7"/>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0B35"/>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175"/>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20"/>
    <w:rsid w:val="00332B9E"/>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91"/>
    <w:rsid w:val="003442ED"/>
    <w:rsid w:val="00344337"/>
    <w:rsid w:val="00344368"/>
    <w:rsid w:val="00344587"/>
    <w:rsid w:val="00344E22"/>
    <w:rsid w:val="00344ED8"/>
    <w:rsid w:val="00344F70"/>
    <w:rsid w:val="00345036"/>
    <w:rsid w:val="0034602A"/>
    <w:rsid w:val="003460FF"/>
    <w:rsid w:val="003473A0"/>
    <w:rsid w:val="003477C1"/>
    <w:rsid w:val="00347BBC"/>
    <w:rsid w:val="00347D2C"/>
    <w:rsid w:val="0035022B"/>
    <w:rsid w:val="00350262"/>
    <w:rsid w:val="00350395"/>
    <w:rsid w:val="003503BE"/>
    <w:rsid w:val="003508B5"/>
    <w:rsid w:val="00350FB0"/>
    <w:rsid w:val="003515FF"/>
    <w:rsid w:val="0035163D"/>
    <w:rsid w:val="0035188B"/>
    <w:rsid w:val="00351BDA"/>
    <w:rsid w:val="0035236F"/>
    <w:rsid w:val="003525AA"/>
    <w:rsid w:val="00352784"/>
    <w:rsid w:val="003527E1"/>
    <w:rsid w:val="00352864"/>
    <w:rsid w:val="003528F1"/>
    <w:rsid w:val="00352C3A"/>
    <w:rsid w:val="00352D61"/>
    <w:rsid w:val="00353889"/>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22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0F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7A1"/>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5559"/>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A1F"/>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5DB"/>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2CA"/>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B7"/>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9D"/>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7E"/>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F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B9B"/>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8E"/>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B2E"/>
    <w:rsid w:val="00485C55"/>
    <w:rsid w:val="00485F02"/>
    <w:rsid w:val="004863B7"/>
    <w:rsid w:val="0048686C"/>
    <w:rsid w:val="00486F52"/>
    <w:rsid w:val="00487309"/>
    <w:rsid w:val="004873A5"/>
    <w:rsid w:val="00487825"/>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87"/>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0F"/>
    <w:rsid w:val="004A58FB"/>
    <w:rsid w:val="004A5947"/>
    <w:rsid w:val="004A597C"/>
    <w:rsid w:val="004A5D09"/>
    <w:rsid w:val="004A5F4F"/>
    <w:rsid w:val="004A61E3"/>
    <w:rsid w:val="004A6B01"/>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165"/>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5AF"/>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F4"/>
    <w:rsid w:val="004E1B12"/>
    <w:rsid w:val="004E1B58"/>
    <w:rsid w:val="004E2137"/>
    <w:rsid w:val="004E2434"/>
    <w:rsid w:val="004E25C2"/>
    <w:rsid w:val="004E2917"/>
    <w:rsid w:val="004E297C"/>
    <w:rsid w:val="004E2C0C"/>
    <w:rsid w:val="004E2CD2"/>
    <w:rsid w:val="004E3430"/>
    <w:rsid w:val="004E3973"/>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3DEB"/>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6F2A"/>
    <w:rsid w:val="0052736F"/>
    <w:rsid w:val="0052795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CC2"/>
    <w:rsid w:val="00563146"/>
    <w:rsid w:val="0056349E"/>
    <w:rsid w:val="00563DD7"/>
    <w:rsid w:val="00563FE6"/>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231"/>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9DE"/>
    <w:rsid w:val="005C2A56"/>
    <w:rsid w:val="005C2EF7"/>
    <w:rsid w:val="005C301A"/>
    <w:rsid w:val="005C31BC"/>
    <w:rsid w:val="005C32A0"/>
    <w:rsid w:val="005C33B2"/>
    <w:rsid w:val="005C396D"/>
    <w:rsid w:val="005C4376"/>
    <w:rsid w:val="005C4B44"/>
    <w:rsid w:val="005C4C36"/>
    <w:rsid w:val="005C4F53"/>
    <w:rsid w:val="005C5088"/>
    <w:rsid w:val="005C5298"/>
    <w:rsid w:val="005C548F"/>
    <w:rsid w:val="005C5735"/>
    <w:rsid w:val="005C5A99"/>
    <w:rsid w:val="005C5D39"/>
    <w:rsid w:val="005C5D7F"/>
    <w:rsid w:val="005C5EB5"/>
    <w:rsid w:val="005C618C"/>
    <w:rsid w:val="005C63ED"/>
    <w:rsid w:val="005C6554"/>
    <w:rsid w:val="005C668D"/>
    <w:rsid w:val="005C68EF"/>
    <w:rsid w:val="005C6920"/>
    <w:rsid w:val="005C6A63"/>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E02"/>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487E"/>
    <w:rsid w:val="005E4F99"/>
    <w:rsid w:val="005E50F1"/>
    <w:rsid w:val="005E531A"/>
    <w:rsid w:val="005E5779"/>
    <w:rsid w:val="005E58D5"/>
    <w:rsid w:val="005E5B77"/>
    <w:rsid w:val="005E5E93"/>
    <w:rsid w:val="005E692E"/>
    <w:rsid w:val="005E69B6"/>
    <w:rsid w:val="005E6C60"/>
    <w:rsid w:val="005E6C70"/>
    <w:rsid w:val="005E6C85"/>
    <w:rsid w:val="005E7B5A"/>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8"/>
    <w:rsid w:val="005F29CA"/>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5CAB"/>
    <w:rsid w:val="00625FA1"/>
    <w:rsid w:val="00626522"/>
    <w:rsid w:val="0062654B"/>
    <w:rsid w:val="00626C2D"/>
    <w:rsid w:val="00626DCA"/>
    <w:rsid w:val="00626FC9"/>
    <w:rsid w:val="006274B4"/>
    <w:rsid w:val="006274FB"/>
    <w:rsid w:val="00627DA8"/>
    <w:rsid w:val="00630278"/>
    <w:rsid w:val="0063038F"/>
    <w:rsid w:val="00630421"/>
    <w:rsid w:val="00630CB1"/>
    <w:rsid w:val="00631036"/>
    <w:rsid w:val="00631454"/>
    <w:rsid w:val="006318B6"/>
    <w:rsid w:val="00631AF1"/>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A29"/>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53A"/>
    <w:rsid w:val="00643A8E"/>
    <w:rsid w:val="00643D46"/>
    <w:rsid w:val="006441A1"/>
    <w:rsid w:val="00644370"/>
    <w:rsid w:val="0064484E"/>
    <w:rsid w:val="00644D45"/>
    <w:rsid w:val="00645483"/>
    <w:rsid w:val="0064553E"/>
    <w:rsid w:val="0064572D"/>
    <w:rsid w:val="00645F72"/>
    <w:rsid w:val="006460AA"/>
    <w:rsid w:val="006469F3"/>
    <w:rsid w:val="00646EF8"/>
    <w:rsid w:val="00646F30"/>
    <w:rsid w:val="00647193"/>
    <w:rsid w:val="00647A26"/>
    <w:rsid w:val="00650121"/>
    <w:rsid w:val="00650243"/>
    <w:rsid w:val="006506C2"/>
    <w:rsid w:val="00651009"/>
    <w:rsid w:val="00651550"/>
    <w:rsid w:val="006518CA"/>
    <w:rsid w:val="0065197C"/>
    <w:rsid w:val="00651AA8"/>
    <w:rsid w:val="00651E34"/>
    <w:rsid w:val="00651EBA"/>
    <w:rsid w:val="00652A26"/>
    <w:rsid w:val="00652D53"/>
    <w:rsid w:val="00652D55"/>
    <w:rsid w:val="00653694"/>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428"/>
    <w:rsid w:val="006577BC"/>
    <w:rsid w:val="0066049C"/>
    <w:rsid w:val="00660662"/>
    <w:rsid w:val="0066068A"/>
    <w:rsid w:val="00660E11"/>
    <w:rsid w:val="006618E1"/>
    <w:rsid w:val="006619FB"/>
    <w:rsid w:val="00661A0A"/>
    <w:rsid w:val="00661BB7"/>
    <w:rsid w:val="006625C2"/>
    <w:rsid w:val="00662F41"/>
    <w:rsid w:val="00663D9E"/>
    <w:rsid w:val="00664027"/>
    <w:rsid w:val="00664534"/>
    <w:rsid w:val="006649AB"/>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8BF"/>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386"/>
    <w:rsid w:val="006C1CEB"/>
    <w:rsid w:val="006C2E55"/>
    <w:rsid w:val="006C2F8C"/>
    <w:rsid w:val="006C3B86"/>
    <w:rsid w:val="006C3D5B"/>
    <w:rsid w:val="006C3E61"/>
    <w:rsid w:val="006C3E7E"/>
    <w:rsid w:val="006C3FDA"/>
    <w:rsid w:val="006C401E"/>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D5B"/>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3AD"/>
    <w:rsid w:val="006F549A"/>
    <w:rsid w:val="006F570F"/>
    <w:rsid w:val="006F571D"/>
    <w:rsid w:val="006F5E34"/>
    <w:rsid w:val="006F602A"/>
    <w:rsid w:val="006F6057"/>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3F3"/>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2FBE"/>
    <w:rsid w:val="00713006"/>
    <w:rsid w:val="00713067"/>
    <w:rsid w:val="0071311C"/>
    <w:rsid w:val="00713279"/>
    <w:rsid w:val="00713A8C"/>
    <w:rsid w:val="00713B67"/>
    <w:rsid w:val="00713C4F"/>
    <w:rsid w:val="00713E3E"/>
    <w:rsid w:val="00714667"/>
    <w:rsid w:val="007148F5"/>
    <w:rsid w:val="00714FD3"/>
    <w:rsid w:val="007152B5"/>
    <w:rsid w:val="00715D42"/>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323"/>
    <w:rsid w:val="007407F7"/>
    <w:rsid w:val="00740954"/>
    <w:rsid w:val="00740FD5"/>
    <w:rsid w:val="00741046"/>
    <w:rsid w:val="00741BD5"/>
    <w:rsid w:val="00741F26"/>
    <w:rsid w:val="00742003"/>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23"/>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87C"/>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491"/>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3FC1"/>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4E"/>
    <w:rsid w:val="007C0E7C"/>
    <w:rsid w:val="007C114C"/>
    <w:rsid w:val="007C1277"/>
    <w:rsid w:val="007C18A0"/>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0C"/>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0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1D8"/>
    <w:rsid w:val="007F1516"/>
    <w:rsid w:val="007F164E"/>
    <w:rsid w:val="007F1B3A"/>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4E36"/>
    <w:rsid w:val="007F500F"/>
    <w:rsid w:val="007F516E"/>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15"/>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17E9C"/>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9A0"/>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47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C9"/>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D19"/>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5FC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157"/>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BD3"/>
    <w:rsid w:val="00883E20"/>
    <w:rsid w:val="0088408D"/>
    <w:rsid w:val="00884497"/>
    <w:rsid w:val="00884794"/>
    <w:rsid w:val="00884BCC"/>
    <w:rsid w:val="00884F52"/>
    <w:rsid w:val="00884FB7"/>
    <w:rsid w:val="00885A94"/>
    <w:rsid w:val="008860C1"/>
    <w:rsid w:val="00886461"/>
    <w:rsid w:val="00886647"/>
    <w:rsid w:val="00886827"/>
    <w:rsid w:val="00886892"/>
    <w:rsid w:val="00886A95"/>
    <w:rsid w:val="00886D2E"/>
    <w:rsid w:val="00886FAE"/>
    <w:rsid w:val="00887219"/>
    <w:rsid w:val="0088724B"/>
    <w:rsid w:val="00887410"/>
    <w:rsid w:val="00887753"/>
    <w:rsid w:val="0088775D"/>
    <w:rsid w:val="00887807"/>
    <w:rsid w:val="00887EA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26"/>
    <w:rsid w:val="008959D0"/>
    <w:rsid w:val="00896A1D"/>
    <w:rsid w:val="00896DC8"/>
    <w:rsid w:val="00896ECA"/>
    <w:rsid w:val="00897218"/>
    <w:rsid w:val="00897674"/>
    <w:rsid w:val="00897711"/>
    <w:rsid w:val="00897A36"/>
    <w:rsid w:val="00897AF0"/>
    <w:rsid w:val="00897D3B"/>
    <w:rsid w:val="008A0536"/>
    <w:rsid w:val="008A1111"/>
    <w:rsid w:val="008A1998"/>
    <w:rsid w:val="008A19D6"/>
    <w:rsid w:val="008A1EF4"/>
    <w:rsid w:val="008A22E4"/>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226"/>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2C"/>
    <w:rsid w:val="008B48B6"/>
    <w:rsid w:val="008B4B02"/>
    <w:rsid w:val="008B4F7E"/>
    <w:rsid w:val="008B4FF4"/>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7B"/>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1F"/>
    <w:rsid w:val="008D33B1"/>
    <w:rsid w:val="008D46DF"/>
    <w:rsid w:val="008D476D"/>
    <w:rsid w:val="008D4C2B"/>
    <w:rsid w:val="008D4F98"/>
    <w:rsid w:val="008D5016"/>
    <w:rsid w:val="008D5429"/>
    <w:rsid w:val="008D5F13"/>
    <w:rsid w:val="008D60CF"/>
    <w:rsid w:val="008D66F8"/>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952"/>
    <w:rsid w:val="008F4CC3"/>
    <w:rsid w:val="008F555D"/>
    <w:rsid w:val="008F5C6E"/>
    <w:rsid w:val="008F5CD1"/>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40"/>
    <w:rsid w:val="00907DB6"/>
    <w:rsid w:val="00910312"/>
    <w:rsid w:val="009103F8"/>
    <w:rsid w:val="00910720"/>
    <w:rsid w:val="00910A1A"/>
    <w:rsid w:val="00910BCE"/>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6FEF"/>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4C"/>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28C"/>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F05"/>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396"/>
    <w:rsid w:val="009A0881"/>
    <w:rsid w:val="009A09D8"/>
    <w:rsid w:val="009A0DC0"/>
    <w:rsid w:val="009A10B5"/>
    <w:rsid w:val="009A11E6"/>
    <w:rsid w:val="009A16D1"/>
    <w:rsid w:val="009A1A14"/>
    <w:rsid w:val="009A233A"/>
    <w:rsid w:val="009A2888"/>
    <w:rsid w:val="009A3198"/>
    <w:rsid w:val="009A3852"/>
    <w:rsid w:val="009A3BED"/>
    <w:rsid w:val="009A3D36"/>
    <w:rsid w:val="009A3D5B"/>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2D"/>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3D79"/>
    <w:rsid w:val="00A34113"/>
    <w:rsid w:val="00A3466B"/>
    <w:rsid w:val="00A34797"/>
    <w:rsid w:val="00A34A79"/>
    <w:rsid w:val="00A34CE4"/>
    <w:rsid w:val="00A34F3A"/>
    <w:rsid w:val="00A35156"/>
    <w:rsid w:val="00A35347"/>
    <w:rsid w:val="00A353B8"/>
    <w:rsid w:val="00A356F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2CFE"/>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326"/>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B7A"/>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DF7"/>
    <w:rsid w:val="00A8303D"/>
    <w:rsid w:val="00A83780"/>
    <w:rsid w:val="00A83E9A"/>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633"/>
    <w:rsid w:val="00A9077E"/>
    <w:rsid w:val="00A907E7"/>
    <w:rsid w:val="00A9142E"/>
    <w:rsid w:val="00A91B4A"/>
    <w:rsid w:val="00A91DF5"/>
    <w:rsid w:val="00A91F68"/>
    <w:rsid w:val="00A92096"/>
    <w:rsid w:val="00A921E7"/>
    <w:rsid w:val="00A9243C"/>
    <w:rsid w:val="00A92688"/>
    <w:rsid w:val="00A92A93"/>
    <w:rsid w:val="00A92D21"/>
    <w:rsid w:val="00A93A23"/>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0CDB"/>
    <w:rsid w:val="00AC1A40"/>
    <w:rsid w:val="00AC1BFB"/>
    <w:rsid w:val="00AC1CAC"/>
    <w:rsid w:val="00AC1EFD"/>
    <w:rsid w:val="00AC254B"/>
    <w:rsid w:val="00AC2689"/>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53CF"/>
    <w:rsid w:val="00AD60F4"/>
    <w:rsid w:val="00AD6AF3"/>
    <w:rsid w:val="00AD6CD3"/>
    <w:rsid w:val="00AD6FB8"/>
    <w:rsid w:val="00AD7293"/>
    <w:rsid w:val="00AD72B0"/>
    <w:rsid w:val="00AD749B"/>
    <w:rsid w:val="00AD7607"/>
    <w:rsid w:val="00AD779B"/>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7DB"/>
    <w:rsid w:val="00B55C9E"/>
    <w:rsid w:val="00B55CA5"/>
    <w:rsid w:val="00B55F0B"/>
    <w:rsid w:val="00B56027"/>
    <w:rsid w:val="00B563CC"/>
    <w:rsid w:val="00B566EF"/>
    <w:rsid w:val="00B5680E"/>
    <w:rsid w:val="00B5690A"/>
    <w:rsid w:val="00B569C8"/>
    <w:rsid w:val="00B56C01"/>
    <w:rsid w:val="00B56D23"/>
    <w:rsid w:val="00B5784B"/>
    <w:rsid w:val="00B578A4"/>
    <w:rsid w:val="00B578B7"/>
    <w:rsid w:val="00B579DB"/>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8EE"/>
    <w:rsid w:val="00B7166F"/>
    <w:rsid w:val="00B71B46"/>
    <w:rsid w:val="00B72190"/>
    <w:rsid w:val="00B722F4"/>
    <w:rsid w:val="00B7243A"/>
    <w:rsid w:val="00B72DA0"/>
    <w:rsid w:val="00B72F2E"/>
    <w:rsid w:val="00B73336"/>
    <w:rsid w:val="00B7342A"/>
    <w:rsid w:val="00B73437"/>
    <w:rsid w:val="00B73AF8"/>
    <w:rsid w:val="00B73F08"/>
    <w:rsid w:val="00B74396"/>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1C08"/>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5F"/>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9AF"/>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172"/>
    <w:rsid w:val="00C466C9"/>
    <w:rsid w:val="00C46AEC"/>
    <w:rsid w:val="00C46E9D"/>
    <w:rsid w:val="00C46FE3"/>
    <w:rsid w:val="00C472E0"/>
    <w:rsid w:val="00C474B3"/>
    <w:rsid w:val="00C4759A"/>
    <w:rsid w:val="00C47615"/>
    <w:rsid w:val="00C47A96"/>
    <w:rsid w:val="00C47D48"/>
    <w:rsid w:val="00C47FA0"/>
    <w:rsid w:val="00C50E98"/>
    <w:rsid w:val="00C51192"/>
    <w:rsid w:val="00C51437"/>
    <w:rsid w:val="00C5147E"/>
    <w:rsid w:val="00C517B0"/>
    <w:rsid w:val="00C51953"/>
    <w:rsid w:val="00C51A3E"/>
    <w:rsid w:val="00C51A40"/>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6C8"/>
    <w:rsid w:val="00C56912"/>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0D"/>
    <w:rsid w:val="00C64A78"/>
    <w:rsid w:val="00C64B4E"/>
    <w:rsid w:val="00C64ED8"/>
    <w:rsid w:val="00C64F1F"/>
    <w:rsid w:val="00C64F31"/>
    <w:rsid w:val="00C65320"/>
    <w:rsid w:val="00C65852"/>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DDE"/>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A47"/>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02"/>
    <w:rsid w:val="00C95595"/>
    <w:rsid w:val="00C95E86"/>
    <w:rsid w:val="00C95F6F"/>
    <w:rsid w:val="00C97891"/>
    <w:rsid w:val="00C978BE"/>
    <w:rsid w:val="00C97AED"/>
    <w:rsid w:val="00CA00DD"/>
    <w:rsid w:val="00CA028F"/>
    <w:rsid w:val="00CA0951"/>
    <w:rsid w:val="00CA0CE9"/>
    <w:rsid w:val="00CA107E"/>
    <w:rsid w:val="00CA15A2"/>
    <w:rsid w:val="00CA1883"/>
    <w:rsid w:val="00CA1AEE"/>
    <w:rsid w:val="00CA2059"/>
    <w:rsid w:val="00CA26BD"/>
    <w:rsid w:val="00CA2F2C"/>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C10"/>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5FB"/>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4C92"/>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02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6C8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6FC"/>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267"/>
    <w:rsid w:val="00D563CB"/>
    <w:rsid w:val="00D564C4"/>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C12"/>
    <w:rsid w:val="00D73495"/>
    <w:rsid w:val="00D73918"/>
    <w:rsid w:val="00D73E0F"/>
    <w:rsid w:val="00D741FC"/>
    <w:rsid w:val="00D7442C"/>
    <w:rsid w:val="00D744E5"/>
    <w:rsid w:val="00D74A92"/>
    <w:rsid w:val="00D75F90"/>
    <w:rsid w:val="00D7621C"/>
    <w:rsid w:val="00D766DC"/>
    <w:rsid w:val="00D76B68"/>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6E5"/>
    <w:rsid w:val="00D94ACF"/>
    <w:rsid w:val="00D94B1C"/>
    <w:rsid w:val="00D94E8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0E9"/>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5FE2"/>
    <w:rsid w:val="00DF64A1"/>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849"/>
    <w:rsid w:val="00E068F2"/>
    <w:rsid w:val="00E069C1"/>
    <w:rsid w:val="00E06A67"/>
    <w:rsid w:val="00E06CEC"/>
    <w:rsid w:val="00E06D12"/>
    <w:rsid w:val="00E071D3"/>
    <w:rsid w:val="00E07975"/>
    <w:rsid w:val="00E10692"/>
    <w:rsid w:val="00E10C37"/>
    <w:rsid w:val="00E1127E"/>
    <w:rsid w:val="00E1173D"/>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AC"/>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6BA7"/>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77FDF"/>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5EDD"/>
    <w:rsid w:val="00E860EB"/>
    <w:rsid w:val="00E86317"/>
    <w:rsid w:val="00E86603"/>
    <w:rsid w:val="00E876B2"/>
    <w:rsid w:val="00E90340"/>
    <w:rsid w:val="00E90551"/>
    <w:rsid w:val="00E9094B"/>
    <w:rsid w:val="00E90CE0"/>
    <w:rsid w:val="00E90FAC"/>
    <w:rsid w:val="00E9117D"/>
    <w:rsid w:val="00E913BF"/>
    <w:rsid w:val="00E91D4D"/>
    <w:rsid w:val="00E91F1C"/>
    <w:rsid w:val="00E92028"/>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13D"/>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DF8"/>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B50"/>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DFD"/>
    <w:rsid w:val="00ED50A6"/>
    <w:rsid w:val="00ED5109"/>
    <w:rsid w:val="00ED51FA"/>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8F"/>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8D2"/>
    <w:rsid w:val="00EF2BCE"/>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5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6D2"/>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162"/>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2F3B"/>
    <w:rsid w:val="00F8369E"/>
    <w:rsid w:val="00F83795"/>
    <w:rsid w:val="00F8389B"/>
    <w:rsid w:val="00F83CF3"/>
    <w:rsid w:val="00F84689"/>
    <w:rsid w:val="00F84AB1"/>
    <w:rsid w:val="00F84F58"/>
    <w:rsid w:val="00F853A9"/>
    <w:rsid w:val="00F85842"/>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30"/>
    <w:rsid w:val="00F91CC6"/>
    <w:rsid w:val="00F9262E"/>
    <w:rsid w:val="00F928D4"/>
    <w:rsid w:val="00F92AB0"/>
    <w:rsid w:val="00F92AC0"/>
    <w:rsid w:val="00F92E83"/>
    <w:rsid w:val="00F93038"/>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5A4F"/>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45A"/>
    <w:rsid w:val="00FB14FE"/>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2CF"/>
    <w:rsid w:val="00FC238F"/>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7B0"/>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42CF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644"/>
      </w:tabs>
      <w:spacing w:before="80"/>
      <w:ind w:left="64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F4C9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F4C9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42CF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644"/>
      </w:tabs>
      <w:spacing w:before="80"/>
      <w:ind w:left="64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EF28D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F4C9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F4C92"/>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ntTable" Target="fontTable.xml"/><Relationship Id="rId170" Type="http://schemas.openxmlformats.org/officeDocument/2006/relationships/header" Target="head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1.xml"/><Relationship Id="rId176"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718B7E6-81C6-4F4A-BE5E-BF20C90C599C}">
  <ds:schemaRefs>
    <ds:schemaRef ds:uri="http://schemas.openxmlformats.org/officeDocument/2006/bibliography"/>
  </ds:schemaRefs>
</ds:datastoreItem>
</file>

<file path=customXml/itemProps100.xml><?xml version="1.0" encoding="utf-8"?>
<ds:datastoreItem xmlns:ds="http://schemas.openxmlformats.org/officeDocument/2006/customXml" ds:itemID="{9E87EDDB-4672-417F-94A8-322C0C15F326}">
  <ds:schemaRefs>
    <ds:schemaRef ds:uri="http://schemas.openxmlformats.org/officeDocument/2006/bibliography"/>
  </ds:schemaRefs>
</ds:datastoreItem>
</file>

<file path=customXml/itemProps101.xml><?xml version="1.0" encoding="utf-8"?>
<ds:datastoreItem xmlns:ds="http://schemas.openxmlformats.org/officeDocument/2006/customXml" ds:itemID="{530B0095-2EC2-4FC4-A00E-7425831B11E8}">
  <ds:schemaRefs>
    <ds:schemaRef ds:uri="http://schemas.openxmlformats.org/officeDocument/2006/bibliography"/>
  </ds:schemaRefs>
</ds:datastoreItem>
</file>

<file path=customXml/itemProps102.xml><?xml version="1.0" encoding="utf-8"?>
<ds:datastoreItem xmlns:ds="http://schemas.openxmlformats.org/officeDocument/2006/customXml" ds:itemID="{FA55CF10-551B-4BB9-BB22-37FEE7665544}">
  <ds:schemaRefs>
    <ds:schemaRef ds:uri="http://schemas.openxmlformats.org/officeDocument/2006/bibliography"/>
  </ds:schemaRefs>
</ds:datastoreItem>
</file>

<file path=customXml/itemProps103.xml><?xml version="1.0" encoding="utf-8"?>
<ds:datastoreItem xmlns:ds="http://schemas.openxmlformats.org/officeDocument/2006/customXml" ds:itemID="{76C9D661-20C4-4035-B7B3-C1448CB2DF6D}">
  <ds:schemaRefs>
    <ds:schemaRef ds:uri="http://schemas.openxmlformats.org/officeDocument/2006/bibliography"/>
  </ds:schemaRefs>
</ds:datastoreItem>
</file>

<file path=customXml/itemProps104.xml><?xml version="1.0" encoding="utf-8"?>
<ds:datastoreItem xmlns:ds="http://schemas.openxmlformats.org/officeDocument/2006/customXml" ds:itemID="{C4CE97EC-84E5-419E-B80E-7A94F6FF2D4B}">
  <ds:schemaRefs>
    <ds:schemaRef ds:uri="http://schemas.openxmlformats.org/officeDocument/2006/bibliography"/>
  </ds:schemaRefs>
</ds:datastoreItem>
</file>

<file path=customXml/itemProps105.xml><?xml version="1.0" encoding="utf-8"?>
<ds:datastoreItem xmlns:ds="http://schemas.openxmlformats.org/officeDocument/2006/customXml" ds:itemID="{37FF1E00-1FA9-436A-9BF5-C4B01D84992E}">
  <ds:schemaRefs>
    <ds:schemaRef ds:uri="http://schemas.openxmlformats.org/officeDocument/2006/bibliography"/>
  </ds:schemaRefs>
</ds:datastoreItem>
</file>

<file path=customXml/itemProps106.xml><?xml version="1.0" encoding="utf-8"?>
<ds:datastoreItem xmlns:ds="http://schemas.openxmlformats.org/officeDocument/2006/customXml" ds:itemID="{BA7B87D0-B172-4D8D-8580-94462F21BF3F}">
  <ds:schemaRefs>
    <ds:schemaRef ds:uri="http://schemas.openxmlformats.org/officeDocument/2006/bibliography"/>
  </ds:schemaRefs>
</ds:datastoreItem>
</file>

<file path=customXml/itemProps107.xml><?xml version="1.0" encoding="utf-8"?>
<ds:datastoreItem xmlns:ds="http://schemas.openxmlformats.org/officeDocument/2006/customXml" ds:itemID="{86CA643B-3499-4C49-B3BA-F527BD32652C}">
  <ds:schemaRefs>
    <ds:schemaRef ds:uri="http://schemas.openxmlformats.org/officeDocument/2006/bibliography"/>
  </ds:schemaRefs>
</ds:datastoreItem>
</file>

<file path=customXml/itemProps108.xml><?xml version="1.0" encoding="utf-8"?>
<ds:datastoreItem xmlns:ds="http://schemas.openxmlformats.org/officeDocument/2006/customXml" ds:itemID="{8D77F2EB-32C3-4B43-843D-560EFFD01373}">
  <ds:schemaRefs>
    <ds:schemaRef ds:uri="http://schemas.openxmlformats.org/officeDocument/2006/bibliography"/>
  </ds:schemaRefs>
</ds:datastoreItem>
</file>

<file path=customXml/itemProps109.xml><?xml version="1.0" encoding="utf-8"?>
<ds:datastoreItem xmlns:ds="http://schemas.openxmlformats.org/officeDocument/2006/customXml" ds:itemID="{3F108B05-A46A-4DFB-A746-5C50FA0E1733}">
  <ds:schemaRefs>
    <ds:schemaRef ds:uri="http://schemas.openxmlformats.org/officeDocument/2006/bibliography"/>
  </ds:schemaRefs>
</ds:datastoreItem>
</file>

<file path=customXml/itemProps11.xml><?xml version="1.0" encoding="utf-8"?>
<ds:datastoreItem xmlns:ds="http://schemas.openxmlformats.org/officeDocument/2006/customXml" ds:itemID="{687B1E93-7069-49E8-811D-6EF1EC9E17AB}">
  <ds:schemaRefs>
    <ds:schemaRef ds:uri="http://schemas.openxmlformats.org/officeDocument/2006/bibliography"/>
  </ds:schemaRefs>
</ds:datastoreItem>
</file>

<file path=customXml/itemProps110.xml><?xml version="1.0" encoding="utf-8"?>
<ds:datastoreItem xmlns:ds="http://schemas.openxmlformats.org/officeDocument/2006/customXml" ds:itemID="{7E25B915-A3A7-4843-856E-EE91247836C2}">
  <ds:schemaRefs>
    <ds:schemaRef ds:uri="http://schemas.openxmlformats.org/officeDocument/2006/bibliography"/>
  </ds:schemaRefs>
</ds:datastoreItem>
</file>

<file path=customXml/itemProps111.xml><?xml version="1.0" encoding="utf-8"?>
<ds:datastoreItem xmlns:ds="http://schemas.openxmlformats.org/officeDocument/2006/customXml" ds:itemID="{439579FD-4E01-4FF8-A8F0-B85A497D2E2B}">
  <ds:schemaRefs>
    <ds:schemaRef ds:uri="http://schemas.openxmlformats.org/officeDocument/2006/bibliography"/>
  </ds:schemaRefs>
</ds:datastoreItem>
</file>

<file path=customXml/itemProps112.xml><?xml version="1.0" encoding="utf-8"?>
<ds:datastoreItem xmlns:ds="http://schemas.openxmlformats.org/officeDocument/2006/customXml" ds:itemID="{D9974301-E469-4A60-AEEC-77D39EDF3B96}">
  <ds:schemaRefs>
    <ds:schemaRef ds:uri="http://schemas.openxmlformats.org/officeDocument/2006/bibliography"/>
  </ds:schemaRefs>
</ds:datastoreItem>
</file>

<file path=customXml/itemProps113.xml><?xml version="1.0" encoding="utf-8"?>
<ds:datastoreItem xmlns:ds="http://schemas.openxmlformats.org/officeDocument/2006/customXml" ds:itemID="{C28BA084-946D-4D62-9F4C-DB244D66A5C4}">
  <ds:schemaRefs>
    <ds:schemaRef ds:uri="http://schemas.openxmlformats.org/officeDocument/2006/bibliography"/>
  </ds:schemaRefs>
</ds:datastoreItem>
</file>

<file path=customXml/itemProps114.xml><?xml version="1.0" encoding="utf-8"?>
<ds:datastoreItem xmlns:ds="http://schemas.openxmlformats.org/officeDocument/2006/customXml" ds:itemID="{34A86709-D337-4D6B-ABAD-07526BDD9A84}">
  <ds:schemaRefs>
    <ds:schemaRef ds:uri="http://schemas.openxmlformats.org/officeDocument/2006/bibliography"/>
  </ds:schemaRefs>
</ds:datastoreItem>
</file>

<file path=customXml/itemProps115.xml><?xml version="1.0" encoding="utf-8"?>
<ds:datastoreItem xmlns:ds="http://schemas.openxmlformats.org/officeDocument/2006/customXml" ds:itemID="{BD33E2CF-6A3C-4723-A118-631C4053363E}">
  <ds:schemaRefs>
    <ds:schemaRef ds:uri="http://schemas.openxmlformats.org/officeDocument/2006/bibliography"/>
  </ds:schemaRefs>
</ds:datastoreItem>
</file>

<file path=customXml/itemProps116.xml><?xml version="1.0" encoding="utf-8"?>
<ds:datastoreItem xmlns:ds="http://schemas.openxmlformats.org/officeDocument/2006/customXml" ds:itemID="{2B931EBE-6919-4DA0-A9F4-2DD9C871E7BD}">
  <ds:schemaRefs>
    <ds:schemaRef ds:uri="http://schemas.openxmlformats.org/officeDocument/2006/bibliography"/>
  </ds:schemaRefs>
</ds:datastoreItem>
</file>

<file path=customXml/itemProps117.xml><?xml version="1.0" encoding="utf-8"?>
<ds:datastoreItem xmlns:ds="http://schemas.openxmlformats.org/officeDocument/2006/customXml" ds:itemID="{EA9A318F-F274-47F9-9B9B-849B3EC0795E}">
  <ds:schemaRefs>
    <ds:schemaRef ds:uri="http://schemas.openxmlformats.org/officeDocument/2006/bibliography"/>
  </ds:schemaRefs>
</ds:datastoreItem>
</file>

<file path=customXml/itemProps118.xml><?xml version="1.0" encoding="utf-8"?>
<ds:datastoreItem xmlns:ds="http://schemas.openxmlformats.org/officeDocument/2006/customXml" ds:itemID="{FB7942F7-B3C8-48D9-B6F8-1A89287DA6E9}">
  <ds:schemaRefs>
    <ds:schemaRef ds:uri="http://schemas.openxmlformats.org/officeDocument/2006/bibliography"/>
  </ds:schemaRefs>
</ds:datastoreItem>
</file>

<file path=customXml/itemProps119.xml><?xml version="1.0" encoding="utf-8"?>
<ds:datastoreItem xmlns:ds="http://schemas.openxmlformats.org/officeDocument/2006/customXml" ds:itemID="{D87F7DB9-3D40-4AAE-B068-EED7F2E33997}">
  <ds:schemaRefs>
    <ds:schemaRef ds:uri="http://schemas.openxmlformats.org/officeDocument/2006/bibliography"/>
  </ds:schemaRefs>
</ds:datastoreItem>
</file>

<file path=customXml/itemProps12.xml><?xml version="1.0" encoding="utf-8"?>
<ds:datastoreItem xmlns:ds="http://schemas.openxmlformats.org/officeDocument/2006/customXml" ds:itemID="{B860DCCF-9F7B-4088-BBCF-3BA32A23AFEC}">
  <ds:schemaRefs>
    <ds:schemaRef ds:uri="http://schemas.openxmlformats.org/officeDocument/2006/bibliography"/>
  </ds:schemaRefs>
</ds:datastoreItem>
</file>

<file path=customXml/itemProps120.xml><?xml version="1.0" encoding="utf-8"?>
<ds:datastoreItem xmlns:ds="http://schemas.openxmlformats.org/officeDocument/2006/customXml" ds:itemID="{CD8C856C-945A-4405-B237-9A61261AD30D}">
  <ds:schemaRefs>
    <ds:schemaRef ds:uri="http://schemas.openxmlformats.org/officeDocument/2006/bibliography"/>
  </ds:schemaRefs>
</ds:datastoreItem>
</file>

<file path=customXml/itemProps121.xml><?xml version="1.0" encoding="utf-8"?>
<ds:datastoreItem xmlns:ds="http://schemas.openxmlformats.org/officeDocument/2006/customXml" ds:itemID="{3EB04764-F7AD-4012-9A14-2C0046A390DA}">
  <ds:schemaRefs>
    <ds:schemaRef ds:uri="http://schemas.openxmlformats.org/officeDocument/2006/bibliography"/>
  </ds:schemaRefs>
</ds:datastoreItem>
</file>

<file path=customXml/itemProps122.xml><?xml version="1.0" encoding="utf-8"?>
<ds:datastoreItem xmlns:ds="http://schemas.openxmlformats.org/officeDocument/2006/customXml" ds:itemID="{2772CDA4-6657-4539-95FE-B759E413064E}">
  <ds:schemaRefs>
    <ds:schemaRef ds:uri="http://schemas.openxmlformats.org/officeDocument/2006/bibliography"/>
  </ds:schemaRefs>
</ds:datastoreItem>
</file>

<file path=customXml/itemProps123.xml><?xml version="1.0" encoding="utf-8"?>
<ds:datastoreItem xmlns:ds="http://schemas.openxmlformats.org/officeDocument/2006/customXml" ds:itemID="{B9671325-09E2-4BA2-A652-6E3703FDE9F7}">
  <ds:schemaRefs>
    <ds:schemaRef ds:uri="http://schemas.openxmlformats.org/officeDocument/2006/bibliography"/>
  </ds:schemaRefs>
</ds:datastoreItem>
</file>

<file path=customXml/itemProps124.xml><?xml version="1.0" encoding="utf-8"?>
<ds:datastoreItem xmlns:ds="http://schemas.openxmlformats.org/officeDocument/2006/customXml" ds:itemID="{6D499E82-FA98-4F4B-9D43-B809840853BC}">
  <ds:schemaRefs>
    <ds:schemaRef ds:uri="http://schemas.openxmlformats.org/officeDocument/2006/bibliography"/>
  </ds:schemaRefs>
</ds:datastoreItem>
</file>

<file path=customXml/itemProps125.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customXml/itemProps126.xml><?xml version="1.0" encoding="utf-8"?>
<ds:datastoreItem xmlns:ds="http://schemas.openxmlformats.org/officeDocument/2006/customXml" ds:itemID="{09C1D36F-6819-4F90-8022-C5DB5F3AE03A}">
  <ds:schemaRefs>
    <ds:schemaRef ds:uri="http://schemas.openxmlformats.org/officeDocument/2006/bibliography"/>
  </ds:schemaRefs>
</ds:datastoreItem>
</file>

<file path=customXml/itemProps127.xml><?xml version="1.0" encoding="utf-8"?>
<ds:datastoreItem xmlns:ds="http://schemas.openxmlformats.org/officeDocument/2006/customXml" ds:itemID="{3CE7DFDE-7D4D-4028-A0BB-41C65E610D70}">
  <ds:schemaRefs>
    <ds:schemaRef ds:uri="http://schemas.openxmlformats.org/officeDocument/2006/bibliography"/>
  </ds:schemaRefs>
</ds:datastoreItem>
</file>

<file path=customXml/itemProps128.xml><?xml version="1.0" encoding="utf-8"?>
<ds:datastoreItem xmlns:ds="http://schemas.openxmlformats.org/officeDocument/2006/customXml" ds:itemID="{3ACE9425-3993-45A3-9290-4AA6EAEEABA4}">
  <ds:schemaRefs>
    <ds:schemaRef ds:uri="http://schemas.openxmlformats.org/officeDocument/2006/bibliography"/>
  </ds:schemaRefs>
</ds:datastoreItem>
</file>

<file path=customXml/itemProps129.xml><?xml version="1.0" encoding="utf-8"?>
<ds:datastoreItem xmlns:ds="http://schemas.openxmlformats.org/officeDocument/2006/customXml" ds:itemID="{E15DE056-D65E-4878-9CF7-3E259AC6D5CE}">
  <ds:schemaRefs>
    <ds:schemaRef ds:uri="http://schemas.openxmlformats.org/officeDocument/2006/bibliography"/>
  </ds:schemaRefs>
</ds:datastoreItem>
</file>

<file path=customXml/itemProps13.xml><?xml version="1.0" encoding="utf-8"?>
<ds:datastoreItem xmlns:ds="http://schemas.openxmlformats.org/officeDocument/2006/customXml" ds:itemID="{8356BA6E-3B2A-44B6-84D3-F8090C2698BE}">
  <ds:schemaRefs>
    <ds:schemaRef ds:uri="http://schemas.openxmlformats.org/officeDocument/2006/bibliography"/>
  </ds:schemaRefs>
</ds:datastoreItem>
</file>

<file path=customXml/itemProps130.xml><?xml version="1.0" encoding="utf-8"?>
<ds:datastoreItem xmlns:ds="http://schemas.openxmlformats.org/officeDocument/2006/customXml" ds:itemID="{DEADC90D-45F5-42B7-949F-465AB9D20E9F}">
  <ds:schemaRefs>
    <ds:schemaRef ds:uri="http://schemas.openxmlformats.org/officeDocument/2006/bibliography"/>
  </ds:schemaRefs>
</ds:datastoreItem>
</file>

<file path=customXml/itemProps131.xml><?xml version="1.0" encoding="utf-8"?>
<ds:datastoreItem xmlns:ds="http://schemas.openxmlformats.org/officeDocument/2006/customXml" ds:itemID="{8C0ED8DF-264D-4847-9BF9-BD730E4CC90C}">
  <ds:schemaRefs>
    <ds:schemaRef ds:uri="http://schemas.openxmlformats.org/officeDocument/2006/bibliography"/>
  </ds:schemaRefs>
</ds:datastoreItem>
</file>

<file path=customXml/itemProps132.xml><?xml version="1.0" encoding="utf-8"?>
<ds:datastoreItem xmlns:ds="http://schemas.openxmlformats.org/officeDocument/2006/customXml" ds:itemID="{E4F2590B-8E20-46BC-AA71-6609D4ABAC45}">
  <ds:schemaRefs>
    <ds:schemaRef ds:uri="http://schemas.openxmlformats.org/officeDocument/2006/bibliography"/>
  </ds:schemaRefs>
</ds:datastoreItem>
</file>

<file path=customXml/itemProps133.xml><?xml version="1.0" encoding="utf-8"?>
<ds:datastoreItem xmlns:ds="http://schemas.openxmlformats.org/officeDocument/2006/customXml" ds:itemID="{FBD451D4-5A23-476F-A0F1-BD3809F548DE}">
  <ds:schemaRefs>
    <ds:schemaRef ds:uri="http://schemas.openxmlformats.org/officeDocument/2006/bibliography"/>
  </ds:schemaRefs>
</ds:datastoreItem>
</file>

<file path=customXml/itemProps134.xml><?xml version="1.0" encoding="utf-8"?>
<ds:datastoreItem xmlns:ds="http://schemas.openxmlformats.org/officeDocument/2006/customXml" ds:itemID="{BD4DF12F-566A-4D03-9B90-1D89A91003AA}">
  <ds:schemaRefs>
    <ds:schemaRef ds:uri="http://schemas.openxmlformats.org/officeDocument/2006/bibliography"/>
  </ds:schemaRefs>
</ds:datastoreItem>
</file>

<file path=customXml/itemProps135.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136.xml><?xml version="1.0" encoding="utf-8"?>
<ds:datastoreItem xmlns:ds="http://schemas.openxmlformats.org/officeDocument/2006/customXml" ds:itemID="{3DA653EB-329D-424E-914E-C4A06B6A0192}">
  <ds:schemaRefs>
    <ds:schemaRef ds:uri="http://schemas.openxmlformats.org/officeDocument/2006/bibliography"/>
  </ds:schemaRefs>
</ds:datastoreItem>
</file>

<file path=customXml/itemProps137.xml><?xml version="1.0" encoding="utf-8"?>
<ds:datastoreItem xmlns:ds="http://schemas.openxmlformats.org/officeDocument/2006/customXml" ds:itemID="{F2371CFF-D547-461E-9757-4B75B6270F4B}">
  <ds:schemaRefs>
    <ds:schemaRef ds:uri="http://schemas.openxmlformats.org/officeDocument/2006/bibliography"/>
  </ds:schemaRefs>
</ds:datastoreItem>
</file>

<file path=customXml/itemProps138.xml><?xml version="1.0" encoding="utf-8"?>
<ds:datastoreItem xmlns:ds="http://schemas.openxmlformats.org/officeDocument/2006/customXml" ds:itemID="{D4F9EE37-5BBB-41FB-B40F-130C7571F70B}">
  <ds:schemaRefs>
    <ds:schemaRef ds:uri="http://schemas.openxmlformats.org/officeDocument/2006/bibliography"/>
  </ds:schemaRefs>
</ds:datastoreItem>
</file>

<file path=customXml/itemProps139.xml><?xml version="1.0" encoding="utf-8"?>
<ds:datastoreItem xmlns:ds="http://schemas.openxmlformats.org/officeDocument/2006/customXml" ds:itemID="{7570693A-A147-4E55-A51E-F3A8A81CE950}">
  <ds:schemaRefs>
    <ds:schemaRef ds:uri="http://schemas.openxmlformats.org/officeDocument/2006/bibliography"/>
  </ds:schemaRefs>
</ds:datastoreItem>
</file>

<file path=customXml/itemProps14.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140.xml><?xml version="1.0" encoding="utf-8"?>
<ds:datastoreItem xmlns:ds="http://schemas.openxmlformats.org/officeDocument/2006/customXml" ds:itemID="{D5EED574-A01E-411C-8583-35612C7C2258}">
  <ds:schemaRefs>
    <ds:schemaRef ds:uri="http://schemas.openxmlformats.org/officeDocument/2006/bibliography"/>
  </ds:schemaRefs>
</ds:datastoreItem>
</file>

<file path=customXml/itemProps141.xml><?xml version="1.0" encoding="utf-8"?>
<ds:datastoreItem xmlns:ds="http://schemas.openxmlformats.org/officeDocument/2006/customXml" ds:itemID="{74A3DE42-E64C-4132-94EB-8D2CAA711A16}">
  <ds:schemaRefs>
    <ds:schemaRef ds:uri="http://schemas.openxmlformats.org/officeDocument/2006/bibliography"/>
  </ds:schemaRefs>
</ds:datastoreItem>
</file>

<file path=customXml/itemProps142.xml><?xml version="1.0" encoding="utf-8"?>
<ds:datastoreItem xmlns:ds="http://schemas.openxmlformats.org/officeDocument/2006/customXml" ds:itemID="{58573818-84BC-4DC4-B9A7-99C37F6D54D6}">
  <ds:schemaRefs>
    <ds:schemaRef ds:uri="http://schemas.openxmlformats.org/officeDocument/2006/bibliography"/>
  </ds:schemaRefs>
</ds:datastoreItem>
</file>

<file path=customXml/itemProps143.xml><?xml version="1.0" encoding="utf-8"?>
<ds:datastoreItem xmlns:ds="http://schemas.openxmlformats.org/officeDocument/2006/customXml" ds:itemID="{5F3B6107-B9EE-4ACB-BB8D-32E7D8860CBF}">
  <ds:schemaRefs>
    <ds:schemaRef ds:uri="http://schemas.openxmlformats.org/officeDocument/2006/bibliography"/>
  </ds:schemaRefs>
</ds:datastoreItem>
</file>

<file path=customXml/itemProps144.xml><?xml version="1.0" encoding="utf-8"?>
<ds:datastoreItem xmlns:ds="http://schemas.openxmlformats.org/officeDocument/2006/customXml" ds:itemID="{DFE633FF-337C-4BA9-B636-127B644C3754}">
  <ds:schemaRefs>
    <ds:schemaRef ds:uri="http://schemas.openxmlformats.org/officeDocument/2006/bibliography"/>
  </ds:schemaRefs>
</ds:datastoreItem>
</file>

<file path=customXml/itemProps145.xml><?xml version="1.0" encoding="utf-8"?>
<ds:datastoreItem xmlns:ds="http://schemas.openxmlformats.org/officeDocument/2006/customXml" ds:itemID="{717C3CC1-C19B-44E2-B2E9-2C413922FE41}">
  <ds:schemaRefs>
    <ds:schemaRef ds:uri="http://schemas.openxmlformats.org/officeDocument/2006/bibliography"/>
  </ds:schemaRefs>
</ds:datastoreItem>
</file>

<file path=customXml/itemProps146.xml><?xml version="1.0" encoding="utf-8"?>
<ds:datastoreItem xmlns:ds="http://schemas.openxmlformats.org/officeDocument/2006/customXml" ds:itemID="{7C8A4678-95B6-4DEA-8E52-B3C3ED814302}">
  <ds:schemaRefs>
    <ds:schemaRef ds:uri="http://schemas.openxmlformats.org/officeDocument/2006/bibliography"/>
  </ds:schemaRefs>
</ds:datastoreItem>
</file>

<file path=customXml/itemProps147.xml><?xml version="1.0" encoding="utf-8"?>
<ds:datastoreItem xmlns:ds="http://schemas.openxmlformats.org/officeDocument/2006/customXml" ds:itemID="{6C1C6766-A51A-478B-92D8-699379ABFCF6}">
  <ds:schemaRefs>
    <ds:schemaRef ds:uri="http://schemas.openxmlformats.org/officeDocument/2006/bibliography"/>
  </ds:schemaRefs>
</ds:datastoreItem>
</file>

<file path=customXml/itemProps148.xml><?xml version="1.0" encoding="utf-8"?>
<ds:datastoreItem xmlns:ds="http://schemas.openxmlformats.org/officeDocument/2006/customXml" ds:itemID="{97A844AD-822E-4A5B-A6F5-53802F30D8D6}">
  <ds:schemaRefs>
    <ds:schemaRef ds:uri="http://schemas.openxmlformats.org/officeDocument/2006/bibliography"/>
  </ds:schemaRefs>
</ds:datastoreItem>
</file>

<file path=customXml/itemProps149.xml><?xml version="1.0" encoding="utf-8"?>
<ds:datastoreItem xmlns:ds="http://schemas.openxmlformats.org/officeDocument/2006/customXml" ds:itemID="{5CE25937-B00B-486E-8902-9E22752D1DFB}">
  <ds:schemaRefs>
    <ds:schemaRef ds:uri="http://schemas.openxmlformats.org/officeDocument/2006/bibliography"/>
  </ds:schemaRefs>
</ds:datastoreItem>
</file>

<file path=customXml/itemProps15.xml><?xml version="1.0" encoding="utf-8"?>
<ds:datastoreItem xmlns:ds="http://schemas.openxmlformats.org/officeDocument/2006/customXml" ds:itemID="{28E7E2EE-EB66-44E8-9DDE-C0E2A02AE039}">
  <ds:schemaRefs>
    <ds:schemaRef ds:uri="http://schemas.openxmlformats.org/officeDocument/2006/bibliography"/>
  </ds:schemaRefs>
</ds:datastoreItem>
</file>

<file path=customXml/itemProps150.xml><?xml version="1.0" encoding="utf-8"?>
<ds:datastoreItem xmlns:ds="http://schemas.openxmlformats.org/officeDocument/2006/customXml" ds:itemID="{00EB5DF5-BA64-447A-8D17-9EA08CBCFDA7}">
  <ds:schemaRefs>
    <ds:schemaRef ds:uri="http://schemas.openxmlformats.org/officeDocument/2006/bibliography"/>
  </ds:schemaRefs>
</ds:datastoreItem>
</file>

<file path=customXml/itemProps151.xml><?xml version="1.0" encoding="utf-8"?>
<ds:datastoreItem xmlns:ds="http://schemas.openxmlformats.org/officeDocument/2006/customXml" ds:itemID="{196EEBBB-A8C5-43A7-8B67-DD9E327C0389}">
  <ds:schemaRefs>
    <ds:schemaRef ds:uri="http://schemas.openxmlformats.org/officeDocument/2006/bibliography"/>
  </ds:schemaRefs>
</ds:datastoreItem>
</file>

<file path=customXml/itemProps152.xml><?xml version="1.0" encoding="utf-8"?>
<ds:datastoreItem xmlns:ds="http://schemas.openxmlformats.org/officeDocument/2006/customXml" ds:itemID="{D42C3779-25ED-4019-B365-852B3FC2A21A}">
  <ds:schemaRefs>
    <ds:schemaRef ds:uri="http://schemas.openxmlformats.org/officeDocument/2006/bibliography"/>
  </ds:schemaRefs>
</ds:datastoreItem>
</file>

<file path=customXml/itemProps153.xml><?xml version="1.0" encoding="utf-8"?>
<ds:datastoreItem xmlns:ds="http://schemas.openxmlformats.org/officeDocument/2006/customXml" ds:itemID="{04FD458D-94CA-4BB8-960B-476D4AD6E702}">
  <ds:schemaRefs>
    <ds:schemaRef ds:uri="http://schemas.openxmlformats.org/officeDocument/2006/bibliography"/>
  </ds:schemaRefs>
</ds:datastoreItem>
</file>

<file path=customXml/itemProps154.xml><?xml version="1.0" encoding="utf-8"?>
<ds:datastoreItem xmlns:ds="http://schemas.openxmlformats.org/officeDocument/2006/customXml" ds:itemID="{4053EC5F-ECBF-44F8-81EA-6535A0633D11}">
  <ds:schemaRefs>
    <ds:schemaRef ds:uri="http://schemas.openxmlformats.org/officeDocument/2006/bibliography"/>
  </ds:schemaRefs>
</ds:datastoreItem>
</file>

<file path=customXml/itemProps155.xml><?xml version="1.0" encoding="utf-8"?>
<ds:datastoreItem xmlns:ds="http://schemas.openxmlformats.org/officeDocument/2006/customXml" ds:itemID="{12AA18CD-4C29-4BA3-8944-CDC84C54DE54}">
  <ds:schemaRefs>
    <ds:schemaRef ds:uri="http://schemas.openxmlformats.org/officeDocument/2006/bibliography"/>
  </ds:schemaRefs>
</ds:datastoreItem>
</file>

<file path=customXml/itemProps156.xml><?xml version="1.0" encoding="utf-8"?>
<ds:datastoreItem xmlns:ds="http://schemas.openxmlformats.org/officeDocument/2006/customXml" ds:itemID="{BB51B33D-2AFE-49FE-8A1E-A1D4718BF2A3}">
  <ds:schemaRefs>
    <ds:schemaRef ds:uri="http://schemas.openxmlformats.org/officeDocument/2006/bibliography"/>
  </ds:schemaRefs>
</ds:datastoreItem>
</file>

<file path=customXml/itemProps157.xml><?xml version="1.0" encoding="utf-8"?>
<ds:datastoreItem xmlns:ds="http://schemas.openxmlformats.org/officeDocument/2006/customXml" ds:itemID="{F8008659-D56E-4488-BC0B-8E516CF465A8}">
  <ds:schemaRefs>
    <ds:schemaRef ds:uri="http://schemas.openxmlformats.org/officeDocument/2006/bibliography"/>
  </ds:schemaRefs>
</ds:datastoreItem>
</file>

<file path=customXml/itemProps16.xml><?xml version="1.0" encoding="utf-8"?>
<ds:datastoreItem xmlns:ds="http://schemas.openxmlformats.org/officeDocument/2006/customXml" ds:itemID="{0CEE8412-1DB9-4E82-ACC2-F0CDC14AD167}">
  <ds:schemaRefs>
    <ds:schemaRef ds:uri="http://schemas.openxmlformats.org/officeDocument/2006/bibliography"/>
  </ds:schemaRefs>
</ds:datastoreItem>
</file>

<file path=customXml/itemProps17.xml><?xml version="1.0" encoding="utf-8"?>
<ds:datastoreItem xmlns:ds="http://schemas.openxmlformats.org/officeDocument/2006/customXml" ds:itemID="{D28C2C36-C549-477A-935B-D8E6E0A7536D}">
  <ds:schemaRefs>
    <ds:schemaRef ds:uri="http://schemas.openxmlformats.org/officeDocument/2006/bibliography"/>
  </ds:schemaRefs>
</ds:datastoreItem>
</file>

<file path=customXml/itemProps18.xml><?xml version="1.0" encoding="utf-8"?>
<ds:datastoreItem xmlns:ds="http://schemas.openxmlformats.org/officeDocument/2006/customXml" ds:itemID="{F77044F8-49FC-4258-8D10-55616FE0E5EF}">
  <ds:schemaRefs>
    <ds:schemaRef ds:uri="http://schemas.openxmlformats.org/officeDocument/2006/bibliography"/>
  </ds:schemaRefs>
</ds:datastoreItem>
</file>

<file path=customXml/itemProps19.xml><?xml version="1.0" encoding="utf-8"?>
<ds:datastoreItem xmlns:ds="http://schemas.openxmlformats.org/officeDocument/2006/customXml" ds:itemID="{B7FFE97B-A9FE-49FC-8D81-53ED62D7AB11}">
  <ds:schemaRefs>
    <ds:schemaRef ds:uri="http://schemas.openxmlformats.org/officeDocument/2006/bibliography"/>
  </ds:schemaRefs>
</ds:datastoreItem>
</file>

<file path=customXml/itemProps2.xml><?xml version="1.0" encoding="utf-8"?>
<ds:datastoreItem xmlns:ds="http://schemas.openxmlformats.org/officeDocument/2006/customXml" ds:itemID="{2BCA9E47-3708-4D76-9B65-6141607A97F9}">
  <ds:schemaRefs>
    <ds:schemaRef ds:uri="http://schemas.openxmlformats.org/officeDocument/2006/bibliography"/>
  </ds:schemaRefs>
</ds:datastoreItem>
</file>

<file path=customXml/itemProps20.xml><?xml version="1.0" encoding="utf-8"?>
<ds:datastoreItem xmlns:ds="http://schemas.openxmlformats.org/officeDocument/2006/customXml" ds:itemID="{6338E341-DC86-4043-9CC2-744B84D30288}">
  <ds:schemaRefs>
    <ds:schemaRef ds:uri="http://schemas.openxmlformats.org/officeDocument/2006/bibliography"/>
  </ds:schemaRefs>
</ds:datastoreItem>
</file>

<file path=customXml/itemProps21.xml><?xml version="1.0" encoding="utf-8"?>
<ds:datastoreItem xmlns:ds="http://schemas.openxmlformats.org/officeDocument/2006/customXml" ds:itemID="{EDB4BA6D-CEC0-4709-9642-EC8406D363B9}">
  <ds:schemaRefs>
    <ds:schemaRef ds:uri="http://schemas.openxmlformats.org/officeDocument/2006/bibliography"/>
  </ds:schemaRefs>
</ds:datastoreItem>
</file>

<file path=customXml/itemProps22.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23.xml><?xml version="1.0" encoding="utf-8"?>
<ds:datastoreItem xmlns:ds="http://schemas.openxmlformats.org/officeDocument/2006/customXml" ds:itemID="{7E7FFE7A-3CAD-4E4C-81C8-6184D8E30F82}">
  <ds:schemaRefs>
    <ds:schemaRef ds:uri="http://schemas.openxmlformats.org/officeDocument/2006/bibliography"/>
  </ds:schemaRefs>
</ds:datastoreItem>
</file>

<file path=customXml/itemProps24.xml><?xml version="1.0" encoding="utf-8"?>
<ds:datastoreItem xmlns:ds="http://schemas.openxmlformats.org/officeDocument/2006/customXml" ds:itemID="{33923DA9-8F60-4CDE-AA5C-6973B470E652}">
  <ds:schemaRefs>
    <ds:schemaRef ds:uri="http://schemas.openxmlformats.org/officeDocument/2006/bibliography"/>
  </ds:schemaRefs>
</ds:datastoreItem>
</file>

<file path=customXml/itemProps25.xml><?xml version="1.0" encoding="utf-8"?>
<ds:datastoreItem xmlns:ds="http://schemas.openxmlformats.org/officeDocument/2006/customXml" ds:itemID="{813ED848-A982-404A-94EB-87224640FB3A}">
  <ds:schemaRefs>
    <ds:schemaRef ds:uri="http://schemas.openxmlformats.org/officeDocument/2006/bibliography"/>
  </ds:schemaRefs>
</ds:datastoreItem>
</file>

<file path=customXml/itemProps26.xml><?xml version="1.0" encoding="utf-8"?>
<ds:datastoreItem xmlns:ds="http://schemas.openxmlformats.org/officeDocument/2006/customXml" ds:itemID="{9000DF60-9186-4B09-AFAB-AD2000C7ADCA}">
  <ds:schemaRefs>
    <ds:schemaRef ds:uri="http://schemas.openxmlformats.org/officeDocument/2006/bibliography"/>
  </ds:schemaRefs>
</ds:datastoreItem>
</file>

<file path=customXml/itemProps27.xml><?xml version="1.0" encoding="utf-8"?>
<ds:datastoreItem xmlns:ds="http://schemas.openxmlformats.org/officeDocument/2006/customXml" ds:itemID="{27FD26A5-6CA5-462D-8C7F-F2456EEB6DF5}">
  <ds:schemaRefs>
    <ds:schemaRef ds:uri="http://schemas.openxmlformats.org/officeDocument/2006/bibliography"/>
  </ds:schemaRefs>
</ds:datastoreItem>
</file>

<file path=customXml/itemProps28.xml><?xml version="1.0" encoding="utf-8"?>
<ds:datastoreItem xmlns:ds="http://schemas.openxmlformats.org/officeDocument/2006/customXml" ds:itemID="{0584521B-0AE6-4E0F-8276-F917C1ACA399}">
  <ds:schemaRefs>
    <ds:schemaRef ds:uri="http://schemas.openxmlformats.org/officeDocument/2006/bibliography"/>
  </ds:schemaRefs>
</ds:datastoreItem>
</file>

<file path=customXml/itemProps29.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3.xml><?xml version="1.0" encoding="utf-8"?>
<ds:datastoreItem xmlns:ds="http://schemas.openxmlformats.org/officeDocument/2006/customXml" ds:itemID="{708BF2B6-7F52-44FB-BCE3-CAB6135E7B0E}">
  <ds:schemaRefs>
    <ds:schemaRef ds:uri="http://schemas.openxmlformats.org/officeDocument/2006/bibliography"/>
  </ds:schemaRefs>
</ds:datastoreItem>
</file>

<file path=customXml/itemProps30.xml><?xml version="1.0" encoding="utf-8"?>
<ds:datastoreItem xmlns:ds="http://schemas.openxmlformats.org/officeDocument/2006/customXml" ds:itemID="{5711906D-CFE0-486A-8047-F8549C24490C}">
  <ds:schemaRefs>
    <ds:schemaRef ds:uri="http://schemas.openxmlformats.org/officeDocument/2006/bibliography"/>
  </ds:schemaRefs>
</ds:datastoreItem>
</file>

<file path=customXml/itemProps31.xml><?xml version="1.0" encoding="utf-8"?>
<ds:datastoreItem xmlns:ds="http://schemas.openxmlformats.org/officeDocument/2006/customXml" ds:itemID="{4D11006D-26CA-4410-B0F9-E99B799D000B}">
  <ds:schemaRefs>
    <ds:schemaRef ds:uri="http://schemas.openxmlformats.org/officeDocument/2006/bibliography"/>
  </ds:schemaRefs>
</ds:datastoreItem>
</file>

<file path=customXml/itemProps32.xml><?xml version="1.0" encoding="utf-8"?>
<ds:datastoreItem xmlns:ds="http://schemas.openxmlformats.org/officeDocument/2006/customXml" ds:itemID="{67FDDD2C-5071-4F1B-9931-A7607C77A35D}">
  <ds:schemaRefs>
    <ds:schemaRef ds:uri="http://schemas.openxmlformats.org/officeDocument/2006/bibliography"/>
  </ds:schemaRefs>
</ds:datastoreItem>
</file>

<file path=customXml/itemProps33.xml><?xml version="1.0" encoding="utf-8"?>
<ds:datastoreItem xmlns:ds="http://schemas.openxmlformats.org/officeDocument/2006/customXml" ds:itemID="{69CAD660-3EA9-4C64-B66C-F9B3F0B2311B}">
  <ds:schemaRefs>
    <ds:schemaRef ds:uri="http://schemas.openxmlformats.org/officeDocument/2006/bibliography"/>
  </ds:schemaRefs>
</ds:datastoreItem>
</file>

<file path=customXml/itemProps34.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customXml/itemProps35.xml><?xml version="1.0" encoding="utf-8"?>
<ds:datastoreItem xmlns:ds="http://schemas.openxmlformats.org/officeDocument/2006/customXml" ds:itemID="{12A280B8-C0CE-4D65-BD59-54454DA4CB16}">
  <ds:schemaRefs>
    <ds:schemaRef ds:uri="http://schemas.openxmlformats.org/officeDocument/2006/bibliography"/>
  </ds:schemaRefs>
</ds:datastoreItem>
</file>

<file path=customXml/itemProps36.xml><?xml version="1.0" encoding="utf-8"?>
<ds:datastoreItem xmlns:ds="http://schemas.openxmlformats.org/officeDocument/2006/customXml" ds:itemID="{5643DD83-724B-4251-83E1-4F5ABB0F026D}">
  <ds:schemaRefs>
    <ds:schemaRef ds:uri="http://schemas.openxmlformats.org/officeDocument/2006/bibliography"/>
  </ds:schemaRefs>
</ds:datastoreItem>
</file>

<file path=customXml/itemProps37.xml><?xml version="1.0" encoding="utf-8"?>
<ds:datastoreItem xmlns:ds="http://schemas.openxmlformats.org/officeDocument/2006/customXml" ds:itemID="{79917B08-7688-442C-B945-F4ACBDF2DD9F}">
  <ds:schemaRefs>
    <ds:schemaRef ds:uri="http://schemas.openxmlformats.org/officeDocument/2006/bibliography"/>
  </ds:schemaRefs>
</ds:datastoreItem>
</file>

<file path=customXml/itemProps38.xml><?xml version="1.0" encoding="utf-8"?>
<ds:datastoreItem xmlns:ds="http://schemas.openxmlformats.org/officeDocument/2006/customXml" ds:itemID="{79BBA263-03CD-4B57-A0C8-167AAC0C32DB}">
  <ds:schemaRefs>
    <ds:schemaRef ds:uri="http://schemas.openxmlformats.org/officeDocument/2006/bibliography"/>
  </ds:schemaRefs>
</ds:datastoreItem>
</file>

<file path=customXml/itemProps39.xml><?xml version="1.0" encoding="utf-8"?>
<ds:datastoreItem xmlns:ds="http://schemas.openxmlformats.org/officeDocument/2006/customXml" ds:itemID="{4100E799-45B5-4927-8E9F-D0A5B16AD502}">
  <ds:schemaRefs>
    <ds:schemaRef ds:uri="http://schemas.openxmlformats.org/officeDocument/2006/bibliography"/>
  </ds:schemaRefs>
</ds:datastoreItem>
</file>

<file path=customXml/itemProps4.xml><?xml version="1.0" encoding="utf-8"?>
<ds:datastoreItem xmlns:ds="http://schemas.openxmlformats.org/officeDocument/2006/customXml" ds:itemID="{D5D16C4D-69A9-4A45-9402-4439B08D146D}">
  <ds:schemaRefs>
    <ds:schemaRef ds:uri="http://schemas.openxmlformats.org/officeDocument/2006/bibliography"/>
  </ds:schemaRefs>
</ds:datastoreItem>
</file>

<file path=customXml/itemProps40.xml><?xml version="1.0" encoding="utf-8"?>
<ds:datastoreItem xmlns:ds="http://schemas.openxmlformats.org/officeDocument/2006/customXml" ds:itemID="{27D03878-0D7B-453C-B614-1BC70B5C3D76}">
  <ds:schemaRefs>
    <ds:schemaRef ds:uri="http://schemas.openxmlformats.org/officeDocument/2006/bibliography"/>
  </ds:schemaRefs>
</ds:datastoreItem>
</file>

<file path=customXml/itemProps41.xml><?xml version="1.0" encoding="utf-8"?>
<ds:datastoreItem xmlns:ds="http://schemas.openxmlformats.org/officeDocument/2006/customXml" ds:itemID="{65E15943-C8FA-49F0-BBF5-F2C93675A291}">
  <ds:schemaRefs>
    <ds:schemaRef ds:uri="http://schemas.openxmlformats.org/officeDocument/2006/bibliography"/>
  </ds:schemaRefs>
</ds:datastoreItem>
</file>

<file path=customXml/itemProps42.xml><?xml version="1.0" encoding="utf-8"?>
<ds:datastoreItem xmlns:ds="http://schemas.openxmlformats.org/officeDocument/2006/customXml" ds:itemID="{FC3AD6F3-1CFF-4CA8-88A5-844BB1D9B096}">
  <ds:schemaRefs>
    <ds:schemaRef ds:uri="http://schemas.openxmlformats.org/officeDocument/2006/bibliography"/>
  </ds:schemaRefs>
</ds:datastoreItem>
</file>

<file path=customXml/itemProps43.xml><?xml version="1.0" encoding="utf-8"?>
<ds:datastoreItem xmlns:ds="http://schemas.openxmlformats.org/officeDocument/2006/customXml" ds:itemID="{FA8149ED-A5E2-41BC-B426-7572C1BDFBD2}">
  <ds:schemaRefs>
    <ds:schemaRef ds:uri="http://schemas.openxmlformats.org/officeDocument/2006/bibliography"/>
  </ds:schemaRefs>
</ds:datastoreItem>
</file>

<file path=customXml/itemProps44.xml><?xml version="1.0" encoding="utf-8"?>
<ds:datastoreItem xmlns:ds="http://schemas.openxmlformats.org/officeDocument/2006/customXml" ds:itemID="{3CE223C8-5672-42BC-9AFF-F1847B415E04}">
  <ds:schemaRefs>
    <ds:schemaRef ds:uri="http://schemas.openxmlformats.org/officeDocument/2006/bibliography"/>
  </ds:schemaRefs>
</ds:datastoreItem>
</file>

<file path=customXml/itemProps45.xml><?xml version="1.0" encoding="utf-8"?>
<ds:datastoreItem xmlns:ds="http://schemas.openxmlformats.org/officeDocument/2006/customXml" ds:itemID="{147921D1-EB94-4337-95CB-AE075DC53B15}">
  <ds:schemaRefs>
    <ds:schemaRef ds:uri="http://schemas.openxmlformats.org/officeDocument/2006/bibliography"/>
  </ds:schemaRefs>
</ds:datastoreItem>
</file>

<file path=customXml/itemProps46.xml><?xml version="1.0" encoding="utf-8"?>
<ds:datastoreItem xmlns:ds="http://schemas.openxmlformats.org/officeDocument/2006/customXml" ds:itemID="{EC6327F4-53C4-41B8-8DD0-62CEE455BD6F}">
  <ds:schemaRefs>
    <ds:schemaRef ds:uri="http://schemas.openxmlformats.org/officeDocument/2006/bibliography"/>
  </ds:schemaRefs>
</ds:datastoreItem>
</file>

<file path=customXml/itemProps47.xml><?xml version="1.0" encoding="utf-8"?>
<ds:datastoreItem xmlns:ds="http://schemas.openxmlformats.org/officeDocument/2006/customXml" ds:itemID="{C7FA5A4C-D8D1-4A32-AB7A-78D4946643C1}">
  <ds:schemaRefs>
    <ds:schemaRef ds:uri="http://schemas.openxmlformats.org/officeDocument/2006/bibliography"/>
  </ds:schemaRefs>
</ds:datastoreItem>
</file>

<file path=customXml/itemProps48.xml><?xml version="1.0" encoding="utf-8"?>
<ds:datastoreItem xmlns:ds="http://schemas.openxmlformats.org/officeDocument/2006/customXml" ds:itemID="{79BD7FB4-D001-4259-A2A5-1CD9412D446B}">
  <ds:schemaRefs>
    <ds:schemaRef ds:uri="http://schemas.openxmlformats.org/officeDocument/2006/bibliography"/>
  </ds:schemaRefs>
</ds:datastoreItem>
</file>

<file path=customXml/itemProps49.xml><?xml version="1.0" encoding="utf-8"?>
<ds:datastoreItem xmlns:ds="http://schemas.openxmlformats.org/officeDocument/2006/customXml" ds:itemID="{3D1A6CFA-008E-4D6D-851E-E43A54F0C122}">
  <ds:schemaRefs>
    <ds:schemaRef ds:uri="http://schemas.openxmlformats.org/officeDocument/2006/bibliography"/>
  </ds:schemaRefs>
</ds:datastoreItem>
</file>

<file path=customXml/itemProps5.xml><?xml version="1.0" encoding="utf-8"?>
<ds:datastoreItem xmlns:ds="http://schemas.openxmlformats.org/officeDocument/2006/customXml" ds:itemID="{F76AB457-F833-4CA6-9C0D-350FEF263AC8}">
  <ds:schemaRefs>
    <ds:schemaRef ds:uri="http://schemas.openxmlformats.org/officeDocument/2006/bibliography"/>
  </ds:schemaRefs>
</ds:datastoreItem>
</file>

<file path=customXml/itemProps50.xml><?xml version="1.0" encoding="utf-8"?>
<ds:datastoreItem xmlns:ds="http://schemas.openxmlformats.org/officeDocument/2006/customXml" ds:itemID="{C44DEC03-8D07-49D8-AD98-18442C8E07EE}">
  <ds:schemaRefs>
    <ds:schemaRef ds:uri="http://schemas.openxmlformats.org/officeDocument/2006/bibliography"/>
  </ds:schemaRefs>
</ds:datastoreItem>
</file>

<file path=customXml/itemProps51.xml><?xml version="1.0" encoding="utf-8"?>
<ds:datastoreItem xmlns:ds="http://schemas.openxmlformats.org/officeDocument/2006/customXml" ds:itemID="{D2D7DE30-0270-42A5-9283-207735240E5F}">
  <ds:schemaRefs>
    <ds:schemaRef ds:uri="http://schemas.openxmlformats.org/officeDocument/2006/bibliography"/>
  </ds:schemaRefs>
</ds:datastoreItem>
</file>

<file path=customXml/itemProps52.xml><?xml version="1.0" encoding="utf-8"?>
<ds:datastoreItem xmlns:ds="http://schemas.openxmlformats.org/officeDocument/2006/customXml" ds:itemID="{38CAC4F9-FB29-47D3-AB95-E7D97C94AAA7}">
  <ds:schemaRefs>
    <ds:schemaRef ds:uri="http://schemas.openxmlformats.org/officeDocument/2006/bibliography"/>
  </ds:schemaRefs>
</ds:datastoreItem>
</file>

<file path=customXml/itemProps53.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54.xml><?xml version="1.0" encoding="utf-8"?>
<ds:datastoreItem xmlns:ds="http://schemas.openxmlformats.org/officeDocument/2006/customXml" ds:itemID="{CD80D10D-CD9A-449C-93C8-9DB6E280E6E3}">
  <ds:schemaRefs>
    <ds:schemaRef ds:uri="http://schemas.openxmlformats.org/officeDocument/2006/bibliography"/>
  </ds:schemaRefs>
</ds:datastoreItem>
</file>

<file path=customXml/itemProps55.xml><?xml version="1.0" encoding="utf-8"?>
<ds:datastoreItem xmlns:ds="http://schemas.openxmlformats.org/officeDocument/2006/customXml" ds:itemID="{FD417DC3-23B9-40D9-97D2-4F30E26EB516}">
  <ds:schemaRefs>
    <ds:schemaRef ds:uri="http://schemas.openxmlformats.org/officeDocument/2006/bibliography"/>
  </ds:schemaRefs>
</ds:datastoreItem>
</file>

<file path=customXml/itemProps56.xml><?xml version="1.0" encoding="utf-8"?>
<ds:datastoreItem xmlns:ds="http://schemas.openxmlformats.org/officeDocument/2006/customXml" ds:itemID="{43D53A42-2664-46CB-BB46-BADF99FC3778}">
  <ds:schemaRefs>
    <ds:schemaRef ds:uri="http://schemas.openxmlformats.org/officeDocument/2006/bibliography"/>
  </ds:schemaRefs>
</ds:datastoreItem>
</file>

<file path=customXml/itemProps57.xml><?xml version="1.0" encoding="utf-8"?>
<ds:datastoreItem xmlns:ds="http://schemas.openxmlformats.org/officeDocument/2006/customXml" ds:itemID="{783B3C47-AA1D-4179-A801-AFA271A7DC31}">
  <ds:schemaRefs>
    <ds:schemaRef ds:uri="http://schemas.openxmlformats.org/officeDocument/2006/bibliography"/>
  </ds:schemaRefs>
</ds:datastoreItem>
</file>

<file path=customXml/itemProps58.xml><?xml version="1.0" encoding="utf-8"?>
<ds:datastoreItem xmlns:ds="http://schemas.openxmlformats.org/officeDocument/2006/customXml" ds:itemID="{F990BD8E-07C2-49B6-930B-925304C740F4}">
  <ds:schemaRefs>
    <ds:schemaRef ds:uri="http://schemas.openxmlformats.org/officeDocument/2006/bibliography"/>
  </ds:schemaRefs>
</ds:datastoreItem>
</file>

<file path=customXml/itemProps59.xml><?xml version="1.0" encoding="utf-8"?>
<ds:datastoreItem xmlns:ds="http://schemas.openxmlformats.org/officeDocument/2006/customXml" ds:itemID="{FB693E3D-330C-49F4-90AD-6DBFC877A9E7}">
  <ds:schemaRefs>
    <ds:schemaRef ds:uri="http://schemas.openxmlformats.org/officeDocument/2006/bibliography"/>
  </ds:schemaRefs>
</ds:datastoreItem>
</file>

<file path=customXml/itemProps6.xml><?xml version="1.0" encoding="utf-8"?>
<ds:datastoreItem xmlns:ds="http://schemas.openxmlformats.org/officeDocument/2006/customXml" ds:itemID="{8A65C6D3-9D1B-4FC5-9FDF-C8A518D0E79D}">
  <ds:schemaRefs>
    <ds:schemaRef ds:uri="http://schemas.openxmlformats.org/officeDocument/2006/bibliography"/>
  </ds:schemaRefs>
</ds:datastoreItem>
</file>

<file path=customXml/itemProps60.xml><?xml version="1.0" encoding="utf-8"?>
<ds:datastoreItem xmlns:ds="http://schemas.openxmlformats.org/officeDocument/2006/customXml" ds:itemID="{0A5C0312-D870-4391-91E7-1EFB3308E499}">
  <ds:schemaRefs>
    <ds:schemaRef ds:uri="http://schemas.openxmlformats.org/officeDocument/2006/bibliography"/>
  </ds:schemaRefs>
</ds:datastoreItem>
</file>

<file path=customXml/itemProps61.xml><?xml version="1.0" encoding="utf-8"?>
<ds:datastoreItem xmlns:ds="http://schemas.openxmlformats.org/officeDocument/2006/customXml" ds:itemID="{5B791D31-AC9E-41B7-B656-BE42D7E29743}">
  <ds:schemaRefs>
    <ds:schemaRef ds:uri="http://schemas.openxmlformats.org/officeDocument/2006/bibliography"/>
  </ds:schemaRefs>
</ds:datastoreItem>
</file>

<file path=customXml/itemProps62.xml><?xml version="1.0" encoding="utf-8"?>
<ds:datastoreItem xmlns:ds="http://schemas.openxmlformats.org/officeDocument/2006/customXml" ds:itemID="{49FDD6DF-7D10-4587-8096-FA27E8EC2F28}">
  <ds:schemaRefs>
    <ds:schemaRef ds:uri="http://schemas.openxmlformats.org/officeDocument/2006/bibliography"/>
  </ds:schemaRefs>
</ds:datastoreItem>
</file>

<file path=customXml/itemProps63.xml><?xml version="1.0" encoding="utf-8"?>
<ds:datastoreItem xmlns:ds="http://schemas.openxmlformats.org/officeDocument/2006/customXml" ds:itemID="{B3056939-43D4-464D-A30A-7C836822D002}">
  <ds:schemaRefs>
    <ds:schemaRef ds:uri="http://schemas.openxmlformats.org/officeDocument/2006/bibliography"/>
  </ds:schemaRefs>
</ds:datastoreItem>
</file>

<file path=customXml/itemProps64.xml><?xml version="1.0" encoding="utf-8"?>
<ds:datastoreItem xmlns:ds="http://schemas.openxmlformats.org/officeDocument/2006/customXml" ds:itemID="{3BBDFDC2-7F01-4C9B-BF83-D472A87DB2E7}">
  <ds:schemaRefs>
    <ds:schemaRef ds:uri="http://schemas.openxmlformats.org/officeDocument/2006/bibliography"/>
  </ds:schemaRefs>
</ds:datastoreItem>
</file>

<file path=customXml/itemProps65.xml><?xml version="1.0" encoding="utf-8"?>
<ds:datastoreItem xmlns:ds="http://schemas.openxmlformats.org/officeDocument/2006/customXml" ds:itemID="{2ECB9D46-19C7-49CA-AB02-F9DB41044652}">
  <ds:schemaRefs>
    <ds:schemaRef ds:uri="http://schemas.openxmlformats.org/officeDocument/2006/bibliography"/>
  </ds:schemaRefs>
</ds:datastoreItem>
</file>

<file path=customXml/itemProps66.xml><?xml version="1.0" encoding="utf-8"?>
<ds:datastoreItem xmlns:ds="http://schemas.openxmlformats.org/officeDocument/2006/customXml" ds:itemID="{2F17AC09-FD36-46DB-BEF5-0852E6F7F001}">
  <ds:schemaRefs>
    <ds:schemaRef ds:uri="http://schemas.openxmlformats.org/officeDocument/2006/bibliography"/>
  </ds:schemaRefs>
</ds:datastoreItem>
</file>

<file path=customXml/itemProps67.xml><?xml version="1.0" encoding="utf-8"?>
<ds:datastoreItem xmlns:ds="http://schemas.openxmlformats.org/officeDocument/2006/customXml" ds:itemID="{D31DBF5F-89DF-4921-87D7-3BEBC53FFBCA}">
  <ds:schemaRefs>
    <ds:schemaRef ds:uri="http://schemas.openxmlformats.org/officeDocument/2006/bibliography"/>
  </ds:schemaRefs>
</ds:datastoreItem>
</file>

<file path=customXml/itemProps68.xml><?xml version="1.0" encoding="utf-8"?>
<ds:datastoreItem xmlns:ds="http://schemas.openxmlformats.org/officeDocument/2006/customXml" ds:itemID="{087904A2-5FA2-4D97-BCCF-68DFB422484D}">
  <ds:schemaRefs>
    <ds:schemaRef ds:uri="http://schemas.openxmlformats.org/officeDocument/2006/bibliography"/>
  </ds:schemaRefs>
</ds:datastoreItem>
</file>

<file path=customXml/itemProps69.xml><?xml version="1.0" encoding="utf-8"?>
<ds:datastoreItem xmlns:ds="http://schemas.openxmlformats.org/officeDocument/2006/customXml" ds:itemID="{CEA453CF-EB8D-4B23-BD02-0574A3CDE9A4}">
  <ds:schemaRefs>
    <ds:schemaRef ds:uri="http://schemas.openxmlformats.org/officeDocument/2006/bibliography"/>
  </ds:schemaRefs>
</ds:datastoreItem>
</file>

<file path=customXml/itemProps7.xml><?xml version="1.0" encoding="utf-8"?>
<ds:datastoreItem xmlns:ds="http://schemas.openxmlformats.org/officeDocument/2006/customXml" ds:itemID="{DACF4997-4646-4271-B237-D52E2F8F80D3}">
  <ds:schemaRefs>
    <ds:schemaRef ds:uri="http://schemas.openxmlformats.org/officeDocument/2006/bibliography"/>
  </ds:schemaRefs>
</ds:datastoreItem>
</file>

<file path=customXml/itemProps70.xml><?xml version="1.0" encoding="utf-8"?>
<ds:datastoreItem xmlns:ds="http://schemas.openxmlformats.org/officeDocument/2006/customXml" ds:itemID="{D55DDA48-4140-4115-8BC7-EE7C59B10F18}">
  <ds:schemaRefs>
    <ds:schemaRef ds:uri="http://schemas.openxmlformats.org/officeDocument/2006/bibliography"/>
  </ds:schemaRefs>
</ds:datastoreItem>
</file>

<file path=customXml/itemProps71.xml><?xml version="1.0" encoding="utf-8"?>
<ds:datastoreItem xmlns:ds="http://schemas.openxmlformats.org/officeDocument/2006/customXml" ds:itemID="{0CC85A72-837E-4C65-9404-BEAC5C862C1A}">
  <ds:schemaRefs>
    <ds:schemaRef ds:uri="http://schemas.openxmlformats.org/officeDocument/2006/bibliography"/>
  </ds:schemaRefs>
</ds:datastoreItem>
</file>

<file path=customXml/itemProps72.xml><?xml version="1.0" encoding="utf-8"?>
<ds:datastoreItem xmlns:ds="http://schemas.openxmlformats.org/officeDocument/2006/customXml" ds:itemID="{1916D0E5-2A76-42B7-8B59-BDBE708184AD}">
  <ds:schemaRefs>
    <ds:schemaRef ds:uri="http://schemas.openxmlformats.org/officeDocument/2006/bibliography"/>
  </ds:schemaRefs>
</ds:datastoreItem>
</file>

<file path=customXml/itemProps73.xml><?xml version="1.0" encoding="utf-8"?>
<ds:datastoreItem xmlns:ds="http://schemas.openxmlformats.org/officeDocument/2006/customXml" ds:itemID="{4DCDC358-B7F5-4749-BA78-229BFB7DB92D}">
  <ds:schemaRefs>
    <ds:schemaRef ds:uri="http://schemas.openxmlformats.org/officeDocument/2006/bibliography"/>
  </ds:schemaRefs>
</ds:datastoreItem>
</file>

<file path=customXml/itemProps74.xml><?xml version="1.0" encoding="utf-8"?>
<ds:datastoreItem xmlns:ds="http://schemas.openxmlformats.org/officeDocument/2006/customXml" ds:itemID="{240C8D10-B379-488C-84E2-4B11BEAB8935}">
  <ds:schemaRefs>
    <ds:schemaRef ds:uri="http://schemas.openxmlformats.org/officeDocument/2006/bibliography"/>
  </ds:schemaRefs>
</ds:datastoreItem>
</file>

<file path=customXml/itemProps75.xml><?xml version="1.0" encoding="utf-8"?>
<ds:datastoreItem xmlns:ds="http://schemas.openxmlformats.org/officeDocument/2006/customXml" ds:itemID="{6A24E7C6-67DE-4E35-AA38-D8740C18157B}">
  <ds:schemaRefs>
    <ds:schemaRef ds:uri="http://schemas.openxmlformats.org/officeDocument/2006/bibliography"/>
  </ds:schemaRefs>
</ds:datastoreItem>
</file>

<file path=customXml/itemProps76.xml><?xml version="1.0" encoding="utf-8"?>
<ds:datastoreItem xmlns:ds="http://schemas.openxmlformats.org/officeDocument/2006/customXml" ds:itemID="{65F24C87-7CC3-4517-83AA-811ADD4E9F9E}">
  <ds:schemaRefs>
    <ds:schemaRef ds:uri="http://schemas.openxmlformats.org/officeDocument/2006/bibliography"/>
  </ds:schemaRefs>
</ds:datastoreItem>
</file>

<file path=customXml/itemProps77.xml><?xml version="1.0" encoding="utf-8"?>
<ds:datastoreItem xmlns:ds="http://schemas.openxmlformats.org/officeDocument/2006/customXml" ds:itemID="{BA32F3D2-609E-40F9-9EE5-2F703067CF48}">
  <ds:schemaRefs>
    <ds:schemaRef ds:uri="http://schemas.openxmlformats.org/officeDocument/2006/bibliography"/>
  </ds:schemaRefs>
</ds:datastoreItem>
</file>

<file path=customXml/itemProps78.xml><?xml version="1.0" encoding="utf-8"?>
<ds:datastoreItem xmlns:ds="http://schemas.openxmlformats.org/officeDocument/2006/customXml" ds:itemID="{73C767D6-7846-4EC7-AE61-85A11AE32B3D}">
  <ds:schemaRefs>
    <ds:schemaRef ds:uri="http://schemas.openxmlformats.org/officeDocument/2006/bibliography"/>
  </ds:schemaRefs>
</ds:datastoreItem>
</file>

<file path=customXml/itemProps79.xml><?xml version="1.0" encoding="utf-8"?>
<ds:datastoreItem xmlns:ds="http://schemas.openxmlformats.org/officeDocument/2006/customXml" ds:itemID="{AB17385D-B5BA-4476-974E-2E5935F56AB7}">
  <ds:schemaRefs>
    <ds:schemaRef ds:uri="http://schemas.openxmlformats.org/officeDocument/2006/bibliography"/>
  </ds:schemaRefs>
</ds:datastoreItem>
</file>

<file path=customXml/itemProps8.xml><?xml version="1.0" encoding="utf-8"?>
<ds:datastoreItem xmlns:ds="http://schemas.openxmlformats.org/officeDocument/2006/customXml" ds:itemID="{D729C4F1-401D-4A82-AEA2-326C4D354165}">
  <ds:schemaRefs>
    <ds:schemaRef ds:uri="http://schemas.openxmlformats.org/officeDocument/2006/bibliography"/>
  </ds:schemaRefs>
</ds:datastoreItem>
</file>

<file path=customXml/itemProps80.xml><?xml version="1.0" encoding="utf-8"?>
<ds:datastoreItem xmlns:ds="http://schemas.openxmlformats.org/officeDocument/2006/customXml" ds:itemID="{FEE94C35-9FD3-4956-9455-B7A17AFF28C9}">
  <ds:schemaRefs>
    <ds:schemaRef ds:uri="http://schemas.openxmlformats.org/officeDocument/2006/bibliography"/>
  </ds:schemaRefs>
</ds:datastoreItem>
</file>

<file path=customXml/itemProps81.xml><?xml version="1.0" encoding="utf-8"?>
<ds:datastoreItem xmlns:ds="http://schemas.openxmlformats.org/officeDocument/2006/customXml" ds:itemID="{AE97F210-10BA-4AD2-9CA0-1D474BD2E970}">
  <ds:schemaRefs>
    <ds:schemaRef ds:uri="http://schemas.openxmlformats.org/officeDocument/2006/bibliography"/>
  </ds:schemaRefs>
</ds:datastoreItem>
</file>

<file path=customXml/itemProps82.xml><?xml version="1.0" encoding="utf-8"?>
<ds:datastoreItem xmlns:ds="http://schemas.openxmlformats.org/officeDocument/2006/customXml" ds:itemID="{EEEF0EC7-7BE1-4ED0-8526-6D9635362D63}">
  <ds:schemaRefs>
    <ds:schemaRef ds:uri="http://schemas.openxmlformats.org/officeDocument/2006/bibliography"/>
  </ds:schemaRefs>
</ds:datastoreItem>
</file>

<file path=customXml/itemProps83.xml><?xml version="1.0" encoding="utf-8"?>
<ds:datastoreItem xmlns:ds="http://schemas.openxmlformats.org/officeDocument/2006/customXml" ds:itemID="{B7BF1782-36D8-42A7-80E5-A4B349652513}">
  <ds:schemaRefs>
    <ds:schemaRef ds:uri="http://schemas.openxmlformats.org/officeDocument/2006/bibliography"/>
  </ds:schemaRefs>
</ds:datastoreItem>
</file>

<file path=customXml/itemProps84.xml><?xml version="1.0" encoding="utf-8"?>
<ds:datastoreItem xmlns:ds="http://schemas.openxmlformats.org/officeDocument/2006/customXml" ds:itemID="{5593DC7B-9DBF-422C-A58B-920A301E5E24}">
  <ds:schemaRefs>
    <ds:schemaRef ds:uri="http://schemas.openxmlformats.org/officeDocument/2006/bibliography"/>
  </ds:schemaRefs>
</ds:datastoreItem>
</file>

<file path=customXml/itemProps85.xml><?xml version="1.0" encoding="utf-8"?>
<ds:datastoreItem xmlns:ds="http://schemas.openxmlformats.org/officeDocument/2006/customXml" ds:itemID="{E9D4818E-D43B-452A-9DB5-BF782FC3371A}">
  <ds:schemaRefs>
    <ds:schemaRef ds:uri="http://schemas.openxmlformats.org/officeDocument/2006/bibliography"/>
  </ds:schemaRefs>
</ds:datastoreItem>
</file>

<file path=customXml/itemProps86.xml><?xml version="1.0" encoding="utf-8"?>
<ds:datastoreItem xmlns:ds="http://schemas.openxmlformats.org/officeDocument/2006/customXml" ds:itemID="{466F8F97-95CF-41DC-B337-05DD91901B3D}">
  <ds:schemaRefs>
    <ds:schemaRef ds:uri="http://schemas.openxmlformats.org/officeDocument/2006/bibliography"/>
  </ds:schemaRefs>
</ds:datastoreItem>
</file>

<file path=customXml/itemProps87.xml><?xml version="1.0" encoding="utf-8"?>
<ds:datastoreItem xmlns:ds="http://schemas.openxmlformats.org/officeDocument/2006/customXml" ds:itemID="{17092A73-3064-4377-995A-BB32F33C7CCE}">
  <ds:schemaRefs>
    <ds:schemaRef ds:uri="http://schemas.openxmlformats.org/officeDocument/2006/bibliography"/>
  </ds:schemaRefs>
</ds:datastoreItem>
</file>

<file path=customXml/itemProps88.xml><?xml version="1.0" encoding="utf-8"?>
<ds:datastoreItem xmlns:ds="http://schemas.openxmlformats.org/officeDocument/2006/customXml" ds:itemID="{7D32FD78-AE45-4109-B63C-C75134FDF74D}">
  <ds:schemaRefs>
    <ds:schemaRef ds:uri="http://schemas.openxmlformats.org/officeDocument/2006/bibliography"/>
  </ds:schemaRefs>
</ds:datastoreItem>
</file>

<file path=customXml/itemProps89.xml><?xml version="1.0" encoding="utf-8"?>
<ds:datastoreItem xmlns:ds="http://schemas.openxmlformats.org/officeDocument/2006/customXml" ds:itemID="{C510C9BA-54A2-4E4D-8B47-BD6E6CE4482E}">
  <ds:schemaRefs>
    <ds:schemaRef ds:uri="http://schemas.openxmlformats.org/officeDocument/2006/bibliography"/>
  </ds:schemaRefs>
</ds:datastoreItem>
</file>

<file path=customXml/itemProps9.xml><?xml version="1.0" encoding="utf-8"?>
<ds:datastoreItem xmlns:ds="http://schemas.openxmlformats.org/officeDocument/2006/customXml" ds:itemID="{6D5C324D-70BF-4730-8DA4-D8EFC20F6AD4}">
  <ds:schemaRefs>
    <ds:schemaRef ds:uri="http://schemas.openxmlformats.org/officeDocument/2006/bibliography"/>
  </ds:schemaRefs>
</ds:datastoreItem>
</file>

<file path=customXml/itemProps90.xml><?xml version="1.0" encoding="utf-8"?>
<ds:datastoreItem xmlns:ds="http://schemas.openxmlformats.org/officeDocument/2006/customXml" ds:itemID="{13BA8FC1-8FDB-4FD4-83D8-19CB7C339B64}">
  <ds:schemaRefs>
    <ds:schemaRef ds:uri="http://schemas.openxmlformats.org/officeDocument/2006/bibliography"/>
  </ds:schemaRefs>
</ds:datastoreItem>
</file>

<file path=customXml/itemProps91.xml><?xml version="1.0" encoding="utf-8"?>
<ds:datastoreItem xmlns:ds="http://schemas.openxmlformats.org/officeDocument/2006/customXml" ds:itemID="{2443A881-D217-4955-A12B-2A849921C8E4}">
  <ds:schemaRefs>
    <ds:schemaRef ds:uri="http://schemas.openxmlformats.org/officeDocument/2006/bibliography"/>
  </ds:schemaRefs>
</ds:datastoreItem>
</file>

<file path=customXml/itemProps92.xml><?xml version="1.0" encoding="utf-8"?>
<ds:datastoreItem xmlns:ds="http://schemas.openxmlformats.org/officeDocument/2006/customXml" ds:itemID="{D7DFD590-F315-41BD-B6CA-9DF5A904A61F}">
  <ds:schemaRefs>
    <ds:schemaRef ds:uri="http://schemas.openxmlformats.org/officeDocument/2006/bibliography"/>
  </ds:schemaRefs>
</ds:datastoreItem>
</file>

<file path=customXml/itemProps93.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94.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95.xml><?xml version="1.0" encoding="utf-8"?>
<ds:datastoreItem xmlns:ds="http://schemas.openxmlformats.org/officeDocument/2006/customXml" ds:itemID="{31132EB0-28A5-46A1-828C-2E7EBB4EEC2C}">
  <ds:schemaRefs>
    <ds:schemaRef ds:uri="http://schemas.openxmlformats.org/officeDocument/2006/bibliography"/>
  </ds:schemaRefs>
</ds:datastoreItem>
</file>

<file path=customXml/itemProps96.xml><?xml version="1.0" encoding="utf-8"?>
<ds:datastoreItem xmlns:ds="http://schemas.openxmlformats.org/officeDocument/2006/customXml" ds:itemID="{EA722FAA-5529-4235-919E-58B3227085B8}">
  <ds:schemaRefs>
    <ds:schemaRef ds:uri="http://schemas.openxmlformats.org/officeDocument/2006/bibliography"/>
  </ds:schemaRefs>
</ds:datastoreItem>
</file>

<file path=customXml/itemProps97.xml><?xml version="1.0" encoding="utf-8"?>
<ds:datastoreItem xmlns:ds="http://schemas.openxmlformats.org/officeDocument/2006/customXml" ds:itemID="{BCDEAD3D-EB50-4186-83C7-0E3A8F0604FE}">
  <ds:schemaRefs>
    <ds:schemaRef ds:uri="http://schemas.openxmlformats.org/officeDocument/2006/bibliography"/>
  </ds:schemaRefs>
</ds:datastoreItem>
</file>

<file path=customXml/itemProps98.xml><?xml version="1.0" encoding="utf-8"?>
<ds:datastoreItem xmlns:ds="http://schemas.openxmlformats.org/officeDocument/2006/customXml" ds:itemID="{DA7D52E1-8BEE-41A2-B852-5F134399DD4E}">
  <ds:schemaRefs>
    <ds:schemaRef ds:uri="http://schemas.openxmlformats.org/officeDocument/2006/bibliography"/>
  </ds:schemaRefs>
</ds:datastoreItem>
</file>

<file path=customXml/itemProps99.xml><?xml version="1.0" encoding="utf-8"?>
<ds:datastoreItem xmlns:ds="http://schemas.openxmlformats.org/officeDocument/2006/customXml" ds:itemID="{48316F1F-B9E9-4489-8089-62BC3D66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16413</Words>
  <Characters>93556</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109750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135</cp:revision>
  <cp:lastPrinted>2019-03-12T08:50:00Z</cp:lastPrinted>
  <dcterms:created xsi:type="dcterms:W3CDTF">2019-03-11T09:18:00Z</dcterms:created>
  <dcterms:modified xsi:type="dcterms:W3CDTF">2019-03-22T07:18:00Z</dcterms:modified>
</cp:coreProperties>
</file>