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E501A" w14:textId="77777777" w:rsidR="00113B84" w:rsidRPr="002743C0" w:rsidRDefault="00113B84" w:rsidP="00113B84">
      <w:pPr>
        <w:suppressAutoHyphens/>
        <w:jc w:val="center"/>
        <w:rPr>
          <w:rFonts w:eastAsia="Arial Unicode MS" w:cs="Arial"/>
          <w:b/>
          <w:kern w:val="1"/>
          <w:lang w:val="ru-RU" w:eastAsia="ar-SA"/>
        </w:rPr>
      </w:pPr>
      <w:r w:rsidRPr="002743C0">
        <w:rPr>
          <w:rFonts w:eastAsia="Arial Unicode MS" w:cs="Arial"/>
          <w:b/>
          <w:kern w:val="1"/>
          <w:lang w:val="ru-RU" w:eastAsia="ar-SA"/>
        </w:rPr>
        <w:t>ЈАВНО ПРЕДУЗЕЋЕ «ЕЛЕКТРОПРИВРЕДА СРБИЈЕ» БЕОГРАД</w:t>
      </w:r>
    </w:p>
    <w:p w14:paraId="2A03CFA9" w14:textId="77777777" w:rsidR="00210557" w:rsidRPr="002743C0" w:rsidRDefault="00A44AA6" w:rsidP="00210557">
      <w:pPr>
        <w:jc w:val="center"/>
        <w:rPr>
          <w:rFonts w:cs="Arial"/>
          <w:b/>
          <w:lang w:val="ru-RU"/>
        </w:rPr>
      </w:pPr>
      <w:r w:rsidRPr="002743C0">
        <w:rPr>
          <w:rFonts w:cs="Arial"/>
          <w:b/>
          <w:lang w:val="ru-RU"/>
        </w:rPr>
        <w:t xml:space="preserve">      </w:t>
      </w:r>
      <w:r w:rsidR="00AF3AF8" w:rsidRPr="002743C0">
        <w:rPr>
          <w:rFonts w:cs="Arial"/>
          <w:b/>
          <w:lang w:val="ru-RU"/>
        </w:rPr>
        <w:t xml:space="preserve">ОГРАНАК </w:t>
      </w:r>
      <w:r w:rsidR="00F16226" w:rsidRPr="002743C0">
        <w:rPr>
          <w:rFonts w:cs="Arial"/>
          <w:b/>
          <w:lang w:val="ru-RU"/>
        </w:rPr>
        <w:t>ТЕНТ</w:t>
      </w:r>
    </w:p>
    <w:p w14:paraId="6F42548B" w14:textId="77777777" w:rsidR="00113B84" w:rsidRPr="002743C0" w:rsidRDefault="00113B84" w:rsidP="00113B84">
      <w:pPr>
        <w:jc w:val="center"/>
        <w:rPr>
          <w:rFonts w:cs="Arial"/>
          <w:b/>
          <w:lang w:val="ru-RU"/>
        </w:rPr>
      </w:pPr>
    </w:p>
    <w:p w14:paraId="5EB243A4" w14:textId="77777777" w:rsidR="00210557" w:rsidRPr="002743C0" w:rsidRDefault="00B67C02" w:rsidP="00210557">
      <w:pPr>
        <w:jc w:val="center"/>
        <w:rPr>
          <w:rFonts w:cs="Arial"/>
          <w:lang w:val="sr-Latn-CS"/>
        </w:rPr>
      </w:pPr>
      <w:r w:rsidRPr="002743C0">
        <w:rPr>
          <w:rFonts w:cs="Arial"/>
          <w:noProof/>
          <w:lang w:val="sr-Latn-RS" w:eastAsia="sr-Latn-RS"/>
        </w:rPr>
        <w:drawing>
          <wp:inline distT="0" distB="0" distL="0" distR="0" wp14:anchorId="11B9E65D" wp14:editId="23C7469E">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7D9E130" w14:textId="77777777" w:rsidR="00210557" w:rsidRPr="002743C0" w:rsidRDefault="00210557" w:rsidP="00210557">
      <w:pPr>
        <w:jc w:val="center"/>
        <w:rPr>
          <w:rFonts w:cs="Arial"/>
          <w:b/>
          <w:lang w:val="sr-Latn-CS"/>
        </w:rPr>
      </w:pPr>
    </w:p>
    <w:p w14:paraId="7CA0DCE1" w14:textId="77777777" w:rsidR="00210557" w:rsidRPr="002743C0" w:rsidRDefault="00210557" w:rsidP="00781B02">
      <w:pPr>
        <w:jc w:val="center"/>
        <w:rPr>
          <w:rFonts w:cs="Arial"/>
          <w:b/>
          <w:lang w:val="ru-RU"/>
        </w:rPr>
      </w:pPr>
      <w:bookmarkStart w:id="0" w:name="_Toc441215596"/>
      <w:bookmarkStart w:id="1" w:name="_Toc441651535"/>
      <w:bookmarkStart w:id="2" w:name="_Toc442559872"/>
      <w:r w:rsidRPr="002743C0">
        <w:rPr>
          <w:rFonts w:cs="Arial"/>
          <w:b/>
          <w:lang w:val="ru-RU"/>
        </w:rPr>
        <w:t>КОНКУРСНА ДОКУМЕНТАЦИЈА</w:t>
      </w:r>
      <w:bookmarkEnd w:id="0"/>
      <w:bookmarkEnd w:id="1"/>
      <w:bookmarkEnd w:id="2"/>
    </w:p>
    <w:p w14:paraId="42469A0D" w14:textId="77777777" w:rsidR="00210557" w:rsidRPr="002743C0" w:rsidRDefault="00D516F7" w:rsidP="00210557">
      <w:pPr>
        <w:jc w:val="center"/>
        <w:rPr>
          <w:rFonts w:cs="Arial"/>
          <w:lang w:val="ru-RU"/>
        </w:rPr>
      </w:pPr>
      <w:r w:rsidRPr="002743C0">
        <w:rPr>
          <w:rFonts w:cs="Arial"/>
          <w:lang w:val="sr-Cyrl-CS"/>
        </w:rPr>
        <w:t xml:space="preserve">за подношење понуда </w:t>
      </w:r>
      <w:r w:rsidR="00210557" w:rsidRPr="002743C0">
        <w:rPr>
          <w:rFonts w:cs="Arial"/>
          <w:lang w:val="ru-RU"/>
        </w:rPr>
        <w:t xml:space="preserve">у </w:t>
      </w:r>
      <w:r w:rsidR="00B7166F" w:rsidRPr="002743C0">
        <w:rPr>
          <w:rFonts w:cs="Arial"/>
          <w:lang w:val="ru-RU"/>
        </w:rPr>
        <w:t xml:space="preserve">отвореном </w:t>
      </w:r>
      <w:r w:rsidR="00210557" w:rsidRPr="002743C0">
        <w:rPr>
          <w:rFonts w:cs="Arial"/>
          <w:lang w:val="ru-RU"/>
        </w:rPr>
        <w:t xml:space="preserve">поступку </w:t>
      </w:r>
    </w:p>
    <w:p w14:paraId="2990B75F" w14:textId="77777777" w:rsidR="00210557" w:rsidRPr="002743C0" w:rsidRDefault="00210557" w:rsidP="00781B02">
      <w:pPr>
        <w:jc w:val="center"/>
        <w:rPr>
          <w:rFonts w:cs="Arial"/>
          <w:lang w:val="ru-RU"/>
        </w:rPr>
      </w:pPr>
      <w:bookmarkStart w:id="3" w:name="_Toc441215597"/>
      <w:bookmarkStart w:id="4" w:name="_Toc441651536"/>
      <w:bookmarkStart w:id="5" w:name="_Toc442559873"/>
      <w:r w:rsidRPr="002743C0">
        <w:rPr>
          <w:rFonts w:cs="Arial"/>
          <w:lang w:val="ru-RU"/>
        </w:rPr>
        <w:t xml:space="preserve">за јавну набавку </w:t>
      </w:r>
      <w:r w:rsidR="00A63575" w:rsidRPr="002743C0">
        <w:rPr>
          <w:rFonts w:cs="Arial"/>
          <w:lang w:val="ru-RU"/>
        </w:rPr>
        <w:t xml:space="preserve">услуга </w:t>
      </w:r>
      <w:r w:rsidRPr="002743C0">
        <w:rPr>
          <w:rFonts w:cs="Arial"/>
          <w:lang w:val="ru-RU"/>
        </w:rPr>
        <w:t>бр</w:t>
      </w:r>
      <w:bookmarkEnd w:id="3"/>
      <w:bookmarkEnd w:id="4"/>
      <w:bookmarkEnd w:id="5"/>
      <w:r w:rsidR="00F72DD2" w:rsidRPr="002743C0">
        <w:rPr>
          <w:rFonts w:cs="Arial"/>
          <w:lang w:val="ru-RU"/>
        </w:rPr>
        <w:t>. 2810/2018 (3000/1759/2018)</w:t>
      </w:r>
    </w:p>
    <w:p w14:paraId="2FD77867" w14:textId="77777777" w:rsidR="00210557" w:rsidRPr="002743C0" w:rsidRDefault="00210557" w:rsidP="00781B02">
      <w:pPr>
        <w:rPr>
          <w:rFonts w:cs="Arial"/>
          <w:lang w:val="ru-RU"/>
        </w:rPr>
      </w:pPr>
    </w:p>
    <w:p w14:paraId="7832C66E" w14:textId="77777777" w:rsidR="00210557" w:rsidRPr="002743C0" w:rsidRDefault="00F72DD2" w:rsidP="00210557">
      <w:pPr>
        <w:pStyle w:val="Title"/>
        <w:spacing w:before="0"/>
        <w:rPr>
          <w:rFonts w:cs="Arial"/>
          <w:sz w:val="22"/>
          <w:szCs w:val="22"/>
        </w:rPr>
      </w:pPr>
      <w:r w:rsidRPr="002743C0">
        <w:rPr>
          <w:rFonts w:cs="Arial"/>
          <w:sz w:val="22"/>
          <w:szCs w:val="22"/>
        </w:rPr>
        <w:t>Ремонт турбоагрегата  блока А2 ТЕНТ А</w:t>
      </w:r>
    </w:p>
    <w:p w14:paraId="4EF360F2" w14:textId="77777777" w:rsidR="00E13FFC" w:rsidRPr="002743C0" w:rsidRDefault="00D445B5" w:rsidP="00D445B5">
      <w:pPr>
        <w:pStyle w:val="Title"/>
        <w:tabs>
          <w:tab w:val="center" w:pos="4514"/>
          <w:tab w:val="left" w:pos="6750"/>
        </w:tabs>
        <w:spacing w:before="0"/>
        <w:jc w:val="left"/>
        <w:rPr>
          <w:rFonts w:cs="Arial"/>
          <w:sz w:val="22"/>
          <w:szCs w:val="22"/>
        </w:rPr>
      </w:pPr>
      <w:r w:rsidRPr="002743C0">
        <w:rPr>
          <w:rFonts w:cs="Arial"/>
          <w:sz w:val="22"/>
          <w:szCs w:val="22"/>
        </w:rPr>
        <w:tab/>
      </w:r>
      <w:r w:rsidRPr="002743C0">
        <w:rPr>
          <w:rFonts w:cs="Arial"/>
          <w:sz w:val="22"/>
          <w:szCs w:val="22"/>
        </w:rPr>
        <w:tab/>
      </w:r>
    </w:p>
    <w:p w14:paraId="69DB0ED6" w14:textId="77777777" w:rsidR="00210557" w:rsidRPr="002743C0" w:rsidRDefault="00210557" w:rsidP="00210557">
      <w:pPr>
        <w:pStyle w:val="Title"/>
        <w:spacing w:before="0"/>
        <w:rPr>
          <w:rFonts w:cs="Arial"/>
          <w:sz w:val="22"/>
          <w:szCs w:val="22"/>
        </w:rPr>
      </w:pPr>
    </w:p>
    <w:p w14:paraId="13D5094D" w14:textId="77777777" w:rsidR="00210557" w:rsidRPr="002743C0" w:rsidRDefault="00210557" w:rsidP="00210557">
      <w:pPr>
        <w:pStyle w:val="Title"/>
        <w:spacing w:before="0"/>
        <w:rPr>
          <w:rFonts w:cs="Arial"/>
          <w:b w:val="0"/>
          <w:sz w:val="22"/>
          <w:szCs w:val="22"/>
        </w:rPr>
      </w:pPr>
    </w:p>
    <w:p w14:paraId="6ED2957A" w14:textId="77777777" w:rsidR="00F72DD2" w:rsidRPr="002743C0" w:rsidRDefault="00F72DD2" w:rsidP="00F72DD2">
      <w:pPr>
        <w:jc w:val="right"/>
        <w:rPr>
          <w:rFonts w:eastAsia="Arial Unicode MS"/>
          <w:lang w:val="ru-RU"/>
        </w:rPr>
      </w:pPr>
      <w:r w:rsidRPr="002743C0">
        <w:rPr>
          <w:rFonts w:eastAsia="Arial Unicode MS"/>
          <w:lang w:val="ru-RU"/>
        </w:rPr>
        <w:t>К О М И С И Ј А</w:t>
      </w:r>
    </w:p>
    <w:p w14:paraId="1FBD669A" w14:textId="77777777" w:rsidR="00F72DD2" w:rsidRPr="002743C0" w:rsidRDefault="00F72DD2" w:rsidP="00F72DD2">
      <w:pPr>
        <w:jc w:val="right"/>
        <w:rPr>
          <w:rFonts w:eastAsia="Arial Unicode MS"/>
          <w:lang w:val="ru-RU"/>
        </w:rPr>
      </w:pPr>
      <w:r w:rsidRPr="002743C0">
        <w:rPr>
          <w:rFonts w:eastAsia="Arial Unicode MS"/>
          <w:lang w:val="sr-Latn-RS"/>
        </w:rPr>
        <w:t xml:space="preserve">                                                                     </w:t>
      </w:r>
      <w:r w:rsidRPr="002743C0">
        <w:rPr>
          <w:rFonts w:eastAsia="Arial Unicode MS"/>
          <w:lang w:val="ru-RU"/>
        </w:rPr>
        <w:t>за спровођење ЈН 2810/2018(3000/1759/2018)</w:t>
      </w:r>
    </w:p>
    <w:p w14:paraId="4015F065" w14:textId="77777777" w:rsidR="00F72DD2" w:rsidRPr="002743C0" w:rsidRDefault="00F72DD2" w:rsidP="00F72DD2">
      <w:pPr>
        <w:jc w:val="right"/>
        <w:rPr>
          <w:rFonts w:eastAsia="Arial Unicode MS"/>
          <w:lang w:val="ru-RU"/>
        </w:rPr>
      </w:pPr>
      <w:r w:rsidRPr="002743C0">
        <w:rPr>
          <w:rFonts w:eastAsia="Arial Unicode MS"/>
          <w:lang w:val="sr-Latn-RS"/>
        </w:rPr>
        <w:t xml:space="preserve">                 </w:t>
      </w:r>
      <w:r w:rsidRPr="002743C0">
        <w:rPr>
          <w:rFonts w:eastAsia="Arial Unicode MS"/>
          <w:lang w:val="ru-RU"/>
        </w:rPr>
        <w:t xml:space="preserve">формирана Решењем бр. </w:t>
      </w:r>
      <w:r w:rsidRPr="002743C0">
        <w:rPr>
          <w:rFonts w:cs="Arial"/>
          <w:lang w:val="sr-Latn-RS"/>
        </w:rPr>
        <w:t>105.Е.03.01-649085/2-201</w:t>
      </w:r>
      <w:r w:rsidRPr="002743C0">
        <w:rPr>
          <w:rFonts w:cs="Arial"/>
          <w:lang w:val="sr-Cyrl-RS"/>
        </w:rPr>
        <w:t>8</w:t>
      </w:r>
      <w:r w:rsidRPr="002743C0">
        <w:rPr>
          <w:rFonts w:eastAsia="Arial Unicode MS" w:cs="Arial"/>
          <w:kern w:val="2"/>
          <w:lang w:val="ru-RU"/>
        </w:rPr>
        <w:t xml:space="preserve"> од 24</w:t>
      </w:r>
      <w:r w:rsidRPr="002743C0">
        <w:rPr>
          <w:rFonts w:eastAsia="Arial Unicode MS" w:cs="Arial"/>
          <w:kern w:val="2"/>
          <w:lang w:val="sr-Latn-RS"/>
        </w:rPr>
        <w:t>.12</w:t>
      </w:r>
      <w:r w:rsidRPr="002743C0">
        <w:rPr>
          <w:rFonts w:eastAsia="Arial Unicode MS" w:cs="Arial"/>
          <w:kern w:val="2"/>
          <w:lang w:val="ru-RU"/>
        </w:rPr>
        <w:t>.2018. године</w:t>
      </w:r>
    </w:p>
    <w:p w14:paraId="24B4335A" w14:textId="77777777" w:rsidR="00F72DD2" w:rsidRPr="002743C0" w:rsidRDefault="00F72DD2" w:rsidP="00F72DD2">
      <w:pPr>
        <w:pStyle w:val="Title"/>
        <w:spacing w:before="0"/>
        <w:jc w:val="right"/>
        <w:rPr>
          <w:rFonts w:cs="Arial"/>
          <w:b w:val="0"/>
          <w:sz w:val="22"/>
          <w:szCs w:val="22"/>
        </w:rPr>
      </w:pPr>
    </w:p>
    <w:p w14:paraId="3022C350" w14:textId="77777777" w:rsidR="00F72DD2" w:rsidRPr="002743C0" w:rsidRDefault="00F72DD2" w:rsidP="00F72DD2">
      <w:pPr>
        <w:jc w:val="right"/>
        <w:rPr>
          <w:rFonts w:eastAsia="Arial Unicode MS" w:cs="Arial"/>
          <w:b/>
          <w:kern w:val="2"/>
          <w:lang w:val="ru-RU"/>
        </w:rPr>
      </w:pPr>
    </w:p>
    <w:p w14:paraId="550EAC33" w14:textId="110DF7FF" w:rsidR="00EB0687" w:rsidRDefault="00EB0687" w:rsidP="00A86DE2">
      <w:pPr>
        <w:autoSpaceDE w:val="0"/>
        <w:autoSpaceDN w:val="0"/>
        <w:adjustRightInd w:val="0"/>
        <w:spacing w:before="0" w:after="200" w:line="276" w:lineRule="auto"/>
        <w:contextualSpacing/>
        <w:rPr>
          <w:rFonts w:eastAsia="TimesNewRomanPS-BoldMT" w:cs="Arial"/>
          <w:bCs/>
          <w:lang w:val="sr-Cyrl-RS" w:eastAsia="sr-Latn-CS"/>
        </w:rPr>
      </w:pPr>
      <w:r>
        <w:rPr>
          <w:rFonts w:eastAsia="TimesNewRomanPS-BoldMT" w:cs="Arial"/>
          <w:bCs/>
          <w:lang w:val="sr-Cyrl-RS" w:eastAsia="sr-Latn-CS"/>
        </w:rPr>
        <w:t xml:space="preserve">                                         </w:t>
      </w:r>
    </w:p>
    <w:p w14:paraId="5FEFB598" w14:textId="47E15382" w:rsidR="00A86DE2" w:rsidRDefault="00A86DE2" w:rsidP="00A86DE2">
      <w:pPr>
        <w:autoSpaceDE w:val="0"/>
        <w:autoSpaceDN w:val="0"/>
        <w:adjustRightInd w:val="0"/>
        <w:spacing w:before="0" w:after="200" w:line="276" w:lineRule="auto"/>
        <w:contextualSpacing/>
        <w:rPr>
          <w:rFonts w:eastAsia="TimesNewRomanPS-BoldMT" w:cs="Arial"/>
          <w:bCs/>
          <w:lang w:val="sr-Cyrl-RS" w:eastAsia="sr-Latn-CS"/>
        </w:rPr>
      </w:pPr>
    </w:p>
    <w:p w14:paraId="2A4D8E46" w14:textId="0BBC1881" w:rsidR="00A86DE2" w:rsidRDefault="00A86DE2" w:rsidP="00A86DE2">
      <w:pPr>
        <w:autoSpaceDE w:val="0"/>
        <w:autoSpaceDN w:val="0"/>
        <w:adjustRightInd w:val="0"/>
        <w:spacing w:before="0" w:after="200" w:line="276" w:lineRule="auto"/>
        <w:contextualSpacing/>
        <w:rPr>
          <w:rFonts w:eastAsia="TimesNewRomanPS-BoldMT" w:cs="Arial"/>
          <w:bCs/>
          <w:lang w:val="sr-Cyrl-RS" w:eastAsia="sr-Latn-CS"/>
        </w:rPr>
      </w:pPr>
    </w:p>
    <w:p w14:paraId="4A04CD4D" w14:textId="442A1567" w:rsidR="00A86DE2" w:rsidRDefault="00A86DE2" w:rsidP="00A86DE2">
      <w:pPr>
        <w:autoSpaceDE w:val="0"/>
        <w:autoSpaceDN w:val="0"/>
        <w:adjustRightInd w:val="0"/>
        <w:spacing w:before="0" w:after="200" w:line="276" w:lineRule="auto"/>
        <w:contextualSpacing/>
        <w:rPr>
          <w:rFonts w:eastAsia="TimesNewRomanPS-BoldMT" w:cs="Arial"/>
          <w:bCs/>
          <w:lang w:val="sr-Cyrl-RS" w:eastAsia="sr-Latn-CS"/>
        </w:rPr>
      </w:pPr>
    </w:p>
    <w:p w14:paraId="1D83E996" w14:textId="1C3AB6A0" w:rsidR="00A86DE2" w:rsidRDefault="00A86DE2" w:rsidP="00A86DE2">
      <w:pPr>
        <w:autoSpaceDE w:val="0"/>
        <w:autoSpaceDN w:val="0"/>
        <w:adjustRightInd w:val="0"/>
        <w:spacing w:before="0" w:after="200" w:line="276" w:lineRule="auto"/>
        <w:contextualSpacing/>
        <w:rPr>
          <w:rFonts w:eastAsia="TimesNewRomanPS-BoldMT" w:cs="Arial"/>
          <w:bCs/>
          <w:lang w:val="sr-Cyrl-RS" w:eastAsia="sr-Latn-CS"/>
        </w:rPr>
      </w:pPr>
    </w:p>
    <w:p w14:paraId="137CE4DB" w14:textId="77777777" w:rsidR="00A86DE2" w:rsidRPr="00C216ED" w:rsidRDefault="00A86DE2" w:rsidP="00A86DE2">
      <w:pPr>
        <w:autoSpaceDE w:val="0"/>
        <w:autoSpaceDN w:val="0"/>
        <w:adjustRightInd w:val="0"/>
        <w:spacing w:before="0" w:after="200" w:line="276" w:lineRule="auto"/>
        <w:contextualSpacing/>
        <w:rPr>
          <w:rFonts w:eastAsia="TimesNewRomanPS-BoldMT" w:cs="Arial"/>
          <w:bCs/>
          <w:lang w:val="sr-Cyrl-RS" w:eastAsia="sr-Latn-CS"/>
        </w:rPr>
      </w:pPr>
    </w:p>
    <w:p w14:paraId="08CF4A2E" w14:textId="77777777" w:rsidR="00F72DD2" w:rsidRPr="002743C0" w:rsidRDefault="00F72DD2" w:rsidP="00F72DD2">
      <w:pPr>
        <w:jc w:val="right"/>
        <w:rPr>
          <w:rFonts w:eastAsia="Arial Unicode MS" w:cs="Arial"/>
          <w:b/>
          <w:kern w:val="2"/>
        </w:rPr>
      </w:pPr>
    </w:p>
    <w:p w14:paraId="135D82E2" w14:textId="77777777" w:rsidR="00C6752E" w:rsidRPr="002743C0" w:rsidRDefault="00C6752E" w:rsidP="00C6752E">
      <w:pPr>
        <w:rPr>
          <w:rFonts w:eastAsia="Arial Unicode MS" w:cs="Arial"/>
          <w:b/>
          <w:kern w:val="2"/>
        </w:rPr>
      </w:pPr>
    </w:p>
    <w:p w14:paraId="0572C61D" w14:textId="77777777" w:rsidR="00150FCE" w:rsidRPr="002743C0" w:rsidRDefault="00150FCE" w:rsidP="00F72DD2">
      <w:pPr>
        <w:pStyle w:val="BodyText"/>
        <w:spacing w:before="0"/>
        <w:rPr>
          <w:rFonts w:cs="Arial"/>
          <w:sz w:val="22"/>
          <w:szCs w:val="22"/>
          <w:lang w:val="en-US"/>
        </w:rPr>
      </w:pPr>
    </w:p>
    <w:p w14:paraId="1F26E7E1" w14:textId="77777777" w:rsidR="00E13FFC" w:rsidRPr="002743C0" w:rsidRDefault="00E13FFC" w:rsidP="000C50A0">
      <w:pPr>
        <w:pStyle w:val="BodyText"/>
        <w:spacing w:before="0"/>
        <w:jc w:val="center"/>
        <w:rPr>
          <w:rFonts w:cs="Arial"/>
          <w:sz w:val="22"/>
          <w:szCs w:val="22"/>
          <w:lang w:val="en-US"/>
        </w:rPr>
      </w:pPr>
    </w:p>
    <w:p w14:paraId="329A760F" w14:textId="77777777" w:rsidR="00E13FFC" w:rsidRPr="002743C0" w:rsidRDefault="00E13FFC" w:rsidP="000C50A0">
      <w:pPr>
        <w:pStyle w:val="BodyText"/>
        <w:spacing w:before="0"/>
        <w:jc w:val="center"/>
        <w:rPr>
          <w:rFonts w:cs="Arial"/>
          <w:sz w:val="22"/>
          <w:szCs w:val="22"/>
          <w:lang w:val="en-US"/>
        </w:rPr>
      </w:pPr>
    </w:p>
    <w:p w14:paraId="6AAFF6B0" w14:textId="77777777" w:rsidR="00E13FFC" w:rsidRPr="002743C0" w:rsidRDefault="00E13FFC" w:rsidP="000C50A0">
      <w:pPr>
        <w:pStyle w:val="BodyText"/>
        <w:spacing w:before="0"/>
        <w:jc w:val="center"/>
        <w:rPr>
          <w:rFonts w:cs="Arial"/>
          <w:sz w:val="22"/>
          <w:szCs w:val="22"/>
          <w:lang w:val="en-US"/>
        </w:rPr>
      </w:pPr>
    </w:p>
    <w:p w14:paraId="7B97A496" w14:textId="77777777" w:rsidR="00150FCE" w:rsidRPr="002743C0" w:rsidRDefault="00150FCE" w:rsidP="000C50A0">
      <w:pPr>
        <w:pStyle w:val="BodyText"/>
        <w:spacing w:before="0"/>
        <w:jc w:val="center"/>
        <w:rPr>
          <w:rFonts w:cs="Arial"/>
          <w:sz w:val="22"/>
          <w:szCs w:val="22"/>
          <w:lang w:val="ru-RU"/>
        </w:rPr>
      </w:pPr>
    </w:p>
    <w:p w14:paraId="039208DB" w14:textId="19F88E4C" w:rsidR="00E13FFC" w:rsidRPr="002743C0" w:rsidRDefault="00E13FFC" w:rsidP="00E13FFC">
      <w:pPr>
        <w:spacing w:before="0"/>
        <w:jc w:val="center"/>
        <w:rPr>
          <w:rFonts w:eastAsia="Arial Unicode MS" w:cs="Arial"/>
          <w:kern w:val="2"/>
          <w:lang w:val="ru-RU"/>
        </w:rPr>
      </w:pPr>
      <w:r w:rsidRPr="002743C0">
        <w:rPr>
          <w:rFonts w:eastAsia="Arial Unicode MS" w:cs="Arial"/>
          <w:kern w:val="2"/>
          <w:lang w:val="ru-RU"/>
        </w:rPr>
        <w:t>(зав</w:t>
      </w:r>
      <w:r w:rsidR="00A86DE2">
        <w:rPr>
          <w:rFonts w:eastAsia="Arial Unicode MS" w:cs="Arial"/>
          <w:kern w:val="2"/>
          <w:lang w:val="ru-RU"/>
        </w:rPr>
        <w:t>едено у ЈП ЕПС број 105-E.03.01-31571/3-2019 од 21.03</w:t>
      </w:r>
      <w:bookmarkStart w:id="6" w:name="_GoBack"/>
      <w:bookmarkEnd w:id="6"/>
      <w:r w:rsidR="0033788A" w:rsidRPr="002743C0">
        <w:rPr>
          <w:rFonts w:eastAsia="Arial Unicode MS" w:cs="Arial"/>
          <w:kern w:val="2"/>
          <w:lang w:val="ru-RU"/>
        </w:rPr>
        <w:t>.2019</w:t>
      </w:r>
      <w:r w:rsidRPr="002743C0">
        <w:rPr>
          <w:rFonts w:eastAsia="Arial Unicode MS" w:cs="Arial"/>
          <w:kern w:val="2"/>
          <w:lang w:val="ru-RU"/>
        </w:rPr>
        <w:t>. године)</w:t>
      </w:r>
    </w:p>
    <w:p w14:paraId="146A5E80" w14:textId="77777777" w:rsidR="00E13FFC" w:rsidRPr="002743C0" w:rsidRDefault="00E13FFC" w:rsidP="00E13FFC">
      <w:pPr>
        <w:spacing w:before="0"/>
        <w:jc w:val="center"/>
        <w:rPr>
          <w:rFonts w:eastAsia="Arial Unicode MS" w:cs="Arial"/>
          <w:kern w:val="2"/>
          <w:lang w:val="ru-RU"/>
        </w:rPr>
      </w:pPr>
    </w:p>
    <w:p w14:paraId="4FB81D08" w14:textId="77777777" w:rsidR="00E13FFC" w:rsidRPr="002743C0" w:rsidRDefault="00E13FFC" w:rsidP="00E13FFC">
      <w:pPr>
        <w:spacing w:before="0"/>
        <w:jc w:val="center"/>
        <w:rPr>
          <w:rFonts w:eastAsia="Arial Unicode MS" w:cs="Arial"/>
          <w:kern w:val="2"/>
          <w:lang w:val="ru-RU"/>
        </w:rPr>
      </w:pPr>
    </w:p>
    <w:p w14:paraId="653E8F26" w14:textId="77777777" w:rsidR="00E13FFC" w:rsidRPr="002743C0" w:rsidRDefault="00F72DD2" w:rsidP="00E13FFC">
      <w:pPr>
        <w:spacing w:before="0"/>
        <w:jc w:val="center"/>
        <w:rPr>
          <w:rFonts w:cs="Arial"/>
          <w:lang w:val="ru-RU"/>
        </w:rPr>
      </w:pPr>
      <w:r w:rsidRPr="002743C0">
        <w:rPr>
          <w:rFonts w:cs="Arial"/>
          <w:lang w:val="ru-RU"/>
        </w:rPr>
        <w:t>Обреновац</w:t>
      </w:r>
      <w:r w:rsidR="00E13FFC" w:rsidRPr="002743C0">
        <w:rPr>
          <w:rFonts w:cs="Arial"/>
          <w:lang w:val="ru-RU"/>
        </w:rPr>
        <w:t>,</w:t>
      </w:r>
      <w:r w:rsidRPr="002743C0">
        <w:rPr>
          <w:rFonts w:cs="Arial"/>
          <w:lang w:val="ru-RU"/>
        </w:rPr>
        <w:t xml:space="preserve"> Јануар 2019</w:t>
      </w:r>
      <w:r w:rsidR="00E13FFC" w:rsidRPr="002743C0">
        <w:rPr>
          <w:rFonts w:cs="Arial"/>
          <w:lang w:val="ru-RU"/>
        </w:rPr>
        <w:t>. године</w:t>
      </w:r>
    </w:p>
    <w:p w14:paraId="2C069D71" w14:textId="77777777" w:rsidR="00E13FFC" w:rsidRPr="002743C0" w:rsidRDefault="00E13FFC" w:rsidP="00E13FFC">
      <w:pPr>
        <w:spacing w:before="0"/>
        <w:jc w:val="center"/>
        <w:rPr>
          <w:rFonts w:cs="Arial"/>
          <w:b/>
          <w:lang w:val="ru-RU"/>
        </w:rPr>
      </w:pPr>
    </w:p>
    <w:p w14:paraId="14D2BC77" w14:textId="77777777" w:rsidR="000C50A0" w:rsidRPr="002743C0" w:rsidRDefault="000C50A0" w:rsidP="000C50A0">
      <w:pPr>
        <w:spacing w:before="0"/>
        <w:jc w:val="center"/>
        <w:rPr>
          <w:rFonts w:cs="Arial"/>
          <w:b/>
          <w:lang w:val="ru-RU"/>
        </w:rPr>
      </w:pPr>
    </w:p>
    <w:p w14:paraId="7394CE7C" w14:textId="77777777" w:rsidR="00261778" w:rsidRPr="002743C0" w:rsidRDefault="000C50A0" w:rsidP="000C50A0">
      <w:pPr>
        <w:spacing w:before="0"/>
        <w:rPr>
          <w:rFonts w:eastAsia="TimesNewRomanPSMT" w:cs="Arial"/>
          <w:kern w:val="2"/>
          <w:lang w:val="ru-RU"/>
        </w:rPr>
      </w:pPr>
      <w:r w:rsidRPr="002743C0">
        <w:rPr>
          <w:rFonts w:eastAsia="TimesNewRomanPSMT" w:cs="Arial"/>
          <w:kern w:val="2"/>
          <w:lang w:val="ru-RU"/>
        </w:rPr>
        <w:br w:type="page"/>
      </w:r>
      <w:r w:rsidR="00261778" w:rsidRPr="002743C0">
        <w:rPr>
          <w:rFonts w:eastAsia="TimesNewRomanPSMT" w:cs="Arial"/>
          <w:kern w:val="2"/>
          <w:lang w:val="ru-RU"/>
        </w:rPr>
        <w:lastRenderedPageBreak/>
        <w:t>На основу чл</w:t>
      </w:r>
      <w:r w:rsidR="00472BF8" w:rsidRPr="002743C0">
        <w:rPr>
          <w:rFonts w:eastAsia="TimesNewRomanPSMT" w:cs="Arial"/>
          <w:kern w:val="2"/>
          <w:lang w:val="ru-RU"/>
        </w:rPr>
        <w:t>ана</w:t>
      </w:r>
      <w:r w:rsidR="00A44AA6" w:rsidRPr="002743C0">
        <w:rPr>
          <w:rFonts w:eastAsia="TimesNewRomanPSMT" w:cs="Arial"/>
          <w:kern w:val="2"/>
          <w:lang w:val="ru-RU"/>
        </w:rPr>
        <w:t xml:space="preserve"> </w:t>
      </w:r>
      <w:r w:rsidR="00010E49" w:rsidRPr="002743C0">
        <w:rPr>
          <w:rFonts w:eastAsia="TimesNewRomanPSMT" w:cs="Arial"/>
          <w:kern w:val="2"/>
          <w:lang w:val="ru-RU"/>
        </w:rPr>
        <w:t>32</w:t>
      </w:r>
      <w:r w:rsidR="00E13FFC" w:rsidRPr="002743C0">
        <w:rPr>
          <w:rFonts w:eastAsia="TimesNewRomanPSMT" w:cs="Arial"/>
          <w:kern w:val="2"/>
          <w:lang w:val="ru-RU"/>
        </w:rPr>
        <w:t>.</w:t>
      </w:r>
      <w:r w:rsidR="00010E49" w:rsidRPr="002743C0">
        <w:rPr>
          <w:rFonts w:eastAsia="TimesNewRomanPSMT" w:cs="Arial"/>
          <w:kern w:val="2"/>
          <w:lang w:val="ru-RU"/>
        </w:rPr>
        <w:t xml:space="preserve"> и 61</w:t>
      </w:r>
      <w:r w:rsidR="009D3699" w:rsidRPr="002743C0">
        <w:rPr>
          <w:rFonts w:eastAsia="TimesNewRomanPSMT" w:cs="Arial"/>
          <w:kern w:val="2"/>
          <w:lang w:val="ru-RU"/>
        </w:rPr>
        <w:t>.</w:t>
      </w:r>
      <w:r w:rsidR="00261778" w:rsidRPr="002743C0">
        <w:rPr>
          <w:rFonts w:eastAsia="TimesNewRomanPSMT" w:cs="Arial"/>
          <w:kern w:val="2"/>
          <w:lang w:val="ru-RU"/>
        </w:rPr>
        <w:t xml:space="preserve"> Закона о јавним набавкама („Сл. гласник РС” бр. </w:t>
      </w:r>
      <w:r w:rsidR="00750519" w:rsidRPr="002743C0">
        <w:rPr>
          <w:rFonts w:eastAsia="TimesNewRomanPSMT" w:cs="Arial"/>
          <w:kern w:val="2"/>
          <w:lang w:val="ru-RU"/>
        </w:rPr>
        <w:t>124/</w:t>
      </w:r>
      <w:r w:rsidR="009060E7" w:rsidRPr="002743C0">
        <w:rPr>
          <w:rFonts w:eastAsia="TimesNewRomanPSMT" w:cs="Arial"/>
          <w:kern w:val="2"/>
          <w:lang w:val="ru-RU"/>
        </w:rPr>
        <w:t>12, 14/15 и 68/15</w:t>
      </w:r>
      <w:r w:rsidR="000F57ED" w:rsidRPr="002743C0">
        <w:rPr>
          <w:rFonts w:eastAsia="TimesNewRomanPSMT" w:cs="Arial"/>
          <w:kern w:val="2"/>
          <w:lang w:val="ru-RU"/>
        </w:rPr>
        <w:t>, у даљем тексту</w:t>
      </w:r>
      <w:r w:rsidR="00BA1E63" w:rsidRPr="002743C0">
        <w:rPr>
          <w:rFonts w:eastAsia="Calibri" w:cs="Arial"/>
          <w:bCs/>
          <w:lang w:val="ru-RU"/>
        </w:rPr>
        <w:t>Закон</w:t>
      </w:r>
      <w:r w:rsidR="00261778" w:rsidRPr="002743C0">
        <w:rPr>
          <w:rFonts w:eastAsia="TimesNewRomanPSMT" w:cs="Arial"/>
          <w:kern w:val="2"/>
          <w:lang w:val="ru-RU"/>
        </w:rPr>
        <w:t>),чл</w:t>
      </w:r>
      <w:r w:rsidR="00472BF8" w:rsidRPr="002743C0">
        <w:rPr>
          <w:rFonts w:eastAsia="TimesNewRomanPSMT" w:cs="Arial"/>
          <w:kern w:val="2"/>
          <w:lang w:val="ru-RU"/>
        </w:rPr>
        <w:t>ана</w:t>
      </w:r>
      <w:r w:rsidR="0033788A" w:rsidRPr="002743C0">
        <w:rPr>
          <w:rFonts w:eastAsia="TimesNewRomanPSMT" w:cs="Arial"/>
          <w:kern w:val="2"/>
          <w:lang w:val="ru-RU"/>
        </w:rPr>
        <w:t xml:space="preserve"> 2</w:t>
      </w:r>
      <w:r w:rsidR="00261778" w:rsidRPr="002743C0">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2743C0">
        <w:rPr>
          <w:rFonts w:eastAsia="TimesNewRomanPSMT" w:cs="Arial"/>
          <w:kern w:val="2"/>
          <w:lang w:val="ru-RU"/>
        </w:rPr>
        <w:t xml:space="preserve">лова („Сл. гласник РС” бр. </w:t>
      </w:r>
      <w:r w:rsidR="00DB369C" w:rsidRPr="002743C0">
        <w:rPr>
          <w:rFonts w:eastAsia="TimesNewRomanPSMT" w:cs="Arial"/>
          <w:kern w:val="2"/>
          <w:lang w:val="ru-RU"/>
        </w:rPr>
        <w:t>86/15</w:t>
      </w:r>
      <w:r w:rsidR="00261778" w:rsidRPr="002743C0">
        <w:rPr>
          <w:rFonts w:eastAsia="TimesNewRomanPSMT" w:cs="Arial"/>
          <w:kern w:val="2"/>
          <w:lang w:val="ru-RU"/>
        </w:rPr>
        <w:t xml:space="preserve">), </w:t>
      </w:r>
      <w:r w:rsidR="00261778" w:rsidRPr="002743C0">
        <w:rPr>
          <w:rFonts w:eastAsia="Arial Unicode MS" w:cs="Arial"/>
          <w:kern w:val="2"/>
          <w:lang w:val="ru-RU"/>
        </w:rPr>
        <w:t xml:space="preserve">Одлуке о покретању поступка јавне набавке број </w:t>
      </w:r>
      <w:r w:rsidR="0033788A" w:rsidRPr="002743C0">
        <w:rPr>
          <w:rFonts w:cs="Arial"/>
          <w:lang w:val="sr-Latn-RS"/>
        </w:rPr>
        <w:t>105.Е.03.01-649085/1-201</w:t>
      </w:r>
      <w:r w:rsidR="0033788A" w:rsidRPr="002743C0">
        <w:rPr>
          <w:rFonts w:cs="Arial"/>
          <w:lang w:val="sr-Cyrl-RS"/>
        </w:rPr>
        <w:t>8</w:t>
      </w:r>
      <w:r w:rsidR="0033788A" w:rsidRPr="002743C0">
        <w:rPr>
          <w:rFonts w:eastAsia="Arial Unicode MS" w:cs="Arial"/>
          <w:kern w:val="2"/>
          <w:sz w:val="24"/>
          <w:szCs w:val="24"/>
          <w:lang w:val="ru-RU"/>
        </w:rPr>
        <w:t xml:space="preserve"> од 24</w:t>
      </w:r>
      <w:r w:rsidR="0033788A" w:rsidRPr="002743C0">
        <w:rPr>
          <w:rFonts w:eastAsia="Arial Unicode MS" w:cs="Arial"/>
          <w:kern w:val="2"/>
          <w:sz w:val="24"/>
          <w:szCs w:val="24"/>
          <w:lang w:val="sr-Latn-RS"/>
        </w:rPr>
        <w:t>.12</w:t>
      </w:r>
      <w:r w:rsidR="0033788A" w:rsidRPr="002743C0">
        <w:rPr>
          <w:rFonts w:eastAsia="Arial Unicode MS" w:cs="Arial"/>
          <w:kern w:val="2"/>
          <w:sz w:val="24"/>
          <w:szCs w:val="24"/>
          <w:lang w:val="ru-RU"/>
        </w:rPr>
        <w:t>.2018. године</w:t>
      </w:r>
      <w:r w:rsidR="00261778" w:rsidRPr="002743C0">
        <w:rPr>
          <w:rFonts w:eastAsia="Arial Unicode MS" w:cs="Arial"/>
          <w:kern w:val="2"/>
          <w:lang w:val="ru-RU"/>
        </w:rPr>
        <w:t xml:space="preserve"> и Решења о образовању комисије за јавну набавку број </w:t>
      </w:r>
      <w:r w:rsidR="0033788A" w:rsidRPr="002743C0">
        <w:rPr>
          <w:rFonts w:cs="Arial"/>
          <w:lang w:val="sr-Latn-RS"/>
        </w:rPr>
        <w:t>105.Е.03.01-649085/2-201</w:t>
      </w:r>
      <w:r w:rsidR="0033788A" w:rsidRPr="002743C0">
        <w:rPr>
          <w:rFonts w:cs="Arial"/>
          <w:lang w:val="sr-Cyrl-RS"/>
        </w:rPr>
        <w:t>8</w:t>
      </w:r>
      <w:r w:rsidR="0033788A" w:rsidRPr="002743C0">
        <w:rPr>
          <w:rFonts w:eastAsia="Arial Unicode MS" w:cs="Arial"/>
          <w:kern w:val="2"/>
          <w:sz w:val="24"/>
          <w:szCs w:val="24"/>
          <w:lang w:val="ru-RU"/>
        </w:rPr>
        <w:t xml:space="preserve"> од 24</w:t>
      </w:r>
      <w:r w:rsidR="0033788A" w:rsidRPr="002743C0">
        <w:rPr>
          <w:rFonts w:eastAsia="Arial Unicode MS" w:cs="Arial"/>
          <w:kern w:val="2"/>
          <w:sz w:val="24"/>
          <w:szCs w:val="24"/>
          <w:lang w:val="sr-Latn-RS"/>
        </w:rPr>
        <w:t>.12</w:t>
      </w:r>
      <w:r w:rsidR="0033788A" w:rsidRPr="002743C0">
        <w:rPr>
          <w:rFonts w:eastAsia="Arial Unicode MS" w:cs="Arial"/>
          <w:kern w:val="2"/>
          <w:sz w:val="24"/>
          <w:szCs w:val="24"/>
          <w:lang w:val="ru-RU"/>
        </w:rPr>
        <w:t>.2018. године</w:t>
      </w:r>
      <w:r w:rsidR="0033788A" w:rsidRPr="002743C0">
        <w:rPr>
          <w:rFonts w:eastAsia="Arial Unicode MS" w:cs="Arial"/>
          <w:kern w:val="2"/>
          <w:lang w:val="ru-RU"/>
        </w:rPr>
        <w:t xml:space="preserve"> </w:t>
      </w:r>
      <w:r w:rsidR="00261778" w:rsidRPr="002743C0">
        <w:rPr>
          <w:rFonts w:eastAsia="Arial Unicode MS" w:cs="Arial"/>
          <w:kern w:val="2"/>
          <w:lang w:val="ru-RU"/>
        </w:rPr>
        <w:t>припремљена је:</w:t>
      </w:r>
    </w:p>
    <w:p w14:paraId="2EC26029" w14:textId="77777777" w:rsidR="00261778" w:rsidRPr="002743C0" w:rsidRDefault="00261778" w:rsidP="000C50A0">
      <w:pPr>
        <w:pStyle w:val="BodyText"/>
        <w:spacing w:before="0"/>
        <w:rPr>
          <w:rFonts w:cs="Arial"/>
          <w:b/>
          <w:spacing w:val="80"/>
          <w:sz w:val="22"/>
          <w:szCs w:val="22"/>
          <w:lang w:val="ru-RU"/>
        </w:rPr>
      </w:pPr>
    </w:p>
    <w:p w14:paraId="71EFDB22" w14:textId="77777777" w:rsidR="000C50A0" w:rsidRPr="002743C0" w:rsidRDefault="000C50A0" w:rsidP="000C50A0">
      <w:pPr>
        <w:pStyle w:val="BodyText"/>
        <w:spacing w:before="0"/>
        <w:rPr>
          <w:rFonts w:cs="Arial"/>
          <w:b/>
          <w:spacing w:val="80"/>
          <w:sz w:val="22"/>
          <w:szCs w:val="22"/>
          <w:lang w:val="ru-RU"/>
        </w:rPr>
      </w:pPr>
    </w:p>
    <w:p w14:paraId="19B6AA2E" w14:textId="77777777" w:rsidR="00210557" w:rsidRPr="002743C0" w:rsidRDefault="00210557" w:rsidP="00781B02">
      <w:pPr>
        <w:jc w:val="center"/>
        <w:rPr>
          <w:rFonts w:cs="Arial"/>
          <w:b/>
          <w:lang w:val="ru-RU"/>
        </w:rPr>
      </w:pPr>
      <w:bookmarkStart w:id="7" w:name="_Toc441215598"/>
      <w:bookmarkStart w:id="8" w:name="_Toc441651537"/>
      <w:bookmarkStart w:id="9" w:name="_Toc442559874"/>
      <w:r w:rsidRPr="002743C0">
        <w:rPr>
          <w:rFonts w:cs="Arial"/>
          <w:b/>
          <w:lang w:val="ru-RU"/>
        </w:rPr>
        <w:t>КОНКУРСНА ДОКУМЕНТАЦИЈА</w:t>
      </w:r>
      <w:bookmarkEnd w:id="7"/>
      <w:bookmarkEnd w:id="8"/>
      <w:bookmarkEnd w:id="9"/>
    </w:p>
    <w:p w14:paraId="0FAB5FE2" w14:textId="77777777" w:rsidR="00210557" w:rsidRPr="002743C0" w:rsidRDefault="00D516F7" w:rsidP="00210557">
      <w:pPr>
        <w:jc w:val="center"/>
        <w:rPr>
          <w:rFonts w:cs="Arial"/>
          <w:lang w:val="ru-RU"/>
        </w:rPr>
      </w:pPr>
      <w:r w:rsidRPr="002743C0">
        <w:rPr>
          <w:rFonts w:cs="Arial"/>
          <w:lang w:val="sr-Cyrl-CS"/>
        </w:rPr>
        <w:t xml:space="preserve">за подношење понуда </w:t>
      </w:r>
      <w:r w:rsidR="00210557" w:rsidRPr="002743C0">
        <w:rPr>
          <w:rFonts w:cs="Arial"/>
          <w:lang w:val="ru-RU"/>
        </w:rPr>
        <w:t xml:space="preserve">у </w:t>
      </w:r>
      <w:r w:rsidR="00010E49" w:rsidRPr="002743C0">
        <w:rPr>
          <w:rFonts w:cs="Arial"/>
          <w:lang w:val="ru-RU"/>
        </w:rPr>
        <w:t xml:space="preserve">отвореном </w:t>
      </w:r>
      <w:r w:rsidR="00210557" w:rsidRPr="002743C0">
        <w:rPr>
          <w:rFonts w:cs="Arial"/>
          <w:lang w:val="ru-RU"/>
        </w:rPr>
        <w:t xml:space="preserve">поступку </w:t>
      </w:r>
    </w:p>
    <w:p w14:paraId="3C8A2B48" w14:textId="77777777" w:rsidR="00210557" w:rsidRPr="002743C0" w:rsidRDefault="00210557" w:rsidP="00781B02">
      <w:pPr>
        <w:jc w:val="center"/>
        <w:rPr>
          <w:rFonts w:cs="Arial"/>
          <w:b/>
          <w:lang w:val="sr-Cyrl-RS"/>
        </w:rPr>
      </w:pPr>
      <w:bookmarkStart w:id="10" w:name="_Toc441215599"/>
      <w:bookmarkStart w:id="11" w:name="_Toc441651538"/>
      <w:bookmarkStart w:id="12" w:name="_Toc442559875"/>
      <w:r w:rsidRPr="002743C0">
        <w:rPr>
          <w:rFonts w:cs="Arial"/>
          <w:b/>
          <w:lang w:val="ru-RU"/>
        </w:rPr>
        <w:t xml:space="preserve">за јавну набавку </w:t>
      </w:r>
      <w:r w:rsidR="00A63575" w:rsidRPr="002743C0">
        <w:rPr>
          <w:rFonts w:cs="Arial"/>
          <w:b/>
          <w:lang w:val="ru-RU"/>
        </w:rPr>
        <w:t xml:space="preserve">услуга </w:t>
      </w:r>
      <w:r w:rsidRPr="002743C0">
        <w:rPr>
          <w:rFonts w:cs="Arial"/>
          <w:b/>
          <w:lang w:val="ru-RU"/>
        </w:rPr>
        <w:t>бр.</w:t>
      </w:r>
      <w:bookmarkEnd w:id="10"/>
      <w:bookmarkEnd w:id="11"/>
      <w:bookmarkEnd w:id="12"/>
      <w:r w:rsidR="0033788A" w:rsidRPr="002743C0">
        <w:rPr>
          <w:rFonts w:cs="Arial"/>
          <w:b/>
          <w:lang w:val="ru-RU"/>
        </w:rPr>
        <w:t xml:space="preserve"> 2810/201</w:t>
      </w:r>
      <w:r w:rsidR="0033788A" w:rsidRPr="002743C0">
        <w:rPr>
          <w:rFonts w:cs="Arial"/>
          <w:b/>
          <w:lang w:val="sr-Cyrl-RS"/>
        </w:rPr>
        <w:t>8 (3000/1759/2018)</w:t>
      </w:r>
    </w:p>
    <w:p w14:paraId="1BAB3C41" w14:textId="77777777" w:rsidR="009D3699" w:rsidRPr="002743C0" w:rsidRDefault="009D3699" w:rsidP="000C50A0">
      <w:pPr>
        <w:pStyle w:val="BodyText"/>
        <w:spacing w:before="0"/>
        <w:rPr>
          <w:rFonts w:cs="Arial"/>
          <w:sz w:val="22"/>
          <w:szCs w:val="22"/>
          <w:lang w:val="sr-Latn-CS"/>
        </w:rPr>
      </w:pPr>
    </w:p>
    <w:p w14:paraId="13334DF3" w14:textId="77777777" w:rsidR="009D3699" w:rsidRPr="002743C0" w:rsidRDefault="009D3699" w:rsidP="000C50A0">
      <w:pPr>
        <w:pStyle w:val="BodyText"/>
        <w:spacing w:before="0"/>
        <w:rPr>
          <w:rFonts w:cs="Arial"/>
          <w:sz w:val="22"/>
          <w:szCs w:val="22"/>
          <w:lang w:val="sr-Latn-CS"/>
        </w:rPr>
      </w:pPr>
    </w:p>
    <w:p w14:paraId="32422FEE" w14:textId="77777777" w:rsidR="009D3699" w:rsidRPr="002743C0" w:rsidRDefault="009D3699" w:rsidP="000C50A0">
      <w:pPr>
        <w:pStyle w:val="BodyText"/>
        <w:spacing w:before="0"/>
        <w:rPr>
          <w:rFonts w:cs="Arial"/>
          <w:sz w:val="22"/>
          <w:szCs w:val="22"/>
          <w:lang w:val="sr-Latn-CS"/>
        </w:rPr>
      </w:pPr>
    </w:p>
    <w:p w14:paraId="30359055" w14:textId="77777777" w:rsidR="00C62AA7" w:rsidRPr="002743C0" w:rsidRDefault="00C62AA7" w:rsidP="00C62AA7">
      <w:pPr>
        <w:pStyle w:val="Title"/>
        <w:rPr>
          <w:rFonts w:cs="Arial"/>
          <w:sz w:val="22"/>
          <w:szCs w:val="22"/>
          <w:lang w:val="de-DE"/>
        </w:rPr>
      </w:pPr>
      <w:r w:rsidRPr="002743C0">
        <w:rPr>
          <w:rFonts w:cs="Arial"/>
          <w:sz w:val="22"/>
          <w:szCs w:val="22"/>
          <w:lang w:val="de-DE"/>
        </w:rPr>
        <w:t>Садр</w:t>
      </w:r>
      <w:r w:rsidRPr="002743C0">
        <w:rPr>
          <w:rFonts w:cs="Arial"/>
          <w:sz w:val="22"/>
          <w:szCs w:val="22"/>
          <w:lang w:val="ru-RU"/>
        </w:rPr>
        <w:t>ж</w:t>
      </w:r>
      <w:r w:rsidRPr="002743C0">
        <w:rPr>
          <w:rFonts w:cs="Arial"/>
          <w:sz w:val="22"/>
          <w:szCs w:val="22"/>
          <w:lang w:val="de-DE"/>
        </w:rPr>
        <w:t>ај</w:t>
      </w:r>
      <w:r w:rsidRPr="002743C0">
        <w:rPr>
          <w:rFonts w:cs="Arial"/>
          <w:sz w:val="22"/>
          <w:szCs w:val="22"/>
          <w:lang w:val="ru-RU"/>
        </w:rPr>
        <w:t xml:space="preserve"> к</w:t>
      </w:r>
      <w:r w:rsidRPr="002743C0">
        <w:rPr>
          <w:rFonts w:cs="Arial"/>
          <w:sz w:val="22"/>
          <w:szCs w:val="22"/>
          <w:lang w:val="de-DE"/>
        </w:rPr>
        <w:t>онкурсне</w:t>
      </w:r>
      <w:r w:rsidR="00E13FFC" w:rsidRPr="002743C0">
        <w:rPr>
          <w:rFonts w:cs="Arial"/>
          <w:sz w:val="22"/>
          <w:szCs w:val="22"/>
          <w:lang w:val="de-DE"/>
        </w:rPr>
        <w:t xml:space="preserve"> </w:t>
      </w:r>
      <w:r w:rsidRPr="002743C0">
        <w:rPr>
          <w:rFonts w:cs="Arial"/>
          <w:sz w:val="22"/>
          <w:szCs w:val="22"/>
          <w:lang w:val="de-DE"/>
        </w:rPr>
        <w:t>документације:</w:t>
      </w:r>
    </w:p>
    <w:p w14:paraId="11EEE2AD" w14:textId="77777777" w:rsidR="00C62AA7" w:rsidRPr="002743C0" w:rsidRDefault="00C62AA7" w:rsidP="00C62AA7">
      <w:pPr>
        <w:pStyle w:val="Title"/>
        <w:rPr>
          <w:rFonts w:cs="Arial"/>
          <w:b w:val="0"/>
          <w:sz w:val="22"/>
          <w:szCs w:val="22"/>
          <w:lang w:val="ru-RU"/>
        </w:rPr>
      </w:pP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sz w:val="22"/>
          <w:szCs w:val="22"/>
          <w:lang w:val="ru-RU"/>
        </w:rPr>
        <w:tab/>
      </w:r>
      <w:r w:rsidRPr="002743C0">
        <w:rPr>
          <w:rFonts w:cs="Arial"/>
          <w:b w:val="0"/>
          <w:sz w:val="22"/>
          <w:szCs w:val="22"/>
          <w:lang w:val="ru-RU"/>
        </w:rPr>
        <w:t>страна</w:t>
      </w:r>
      <w:r w:rsidRPr="002743C0">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2743C0" w:rsidRPr="002743C0" w14:paraId="704544FD" w14:textId="77777777" w:rsidTr="00C62AA7">
        <w:tc>
          <w:tcPr>
            <w:tcW w:w="564" w:type="dxa"/>
          </w:tcPr>
          <w:p w14:paraId="147AB981" w14:textId="77777777" w:rsidR="00C62AA7" w:rsidRPr="002743C0" w:rsidRDefault="00C62AA7" w:rsidP="004C3B38">
            <w:pPr>
              <w:tabs>
                <w:tab w:val="left" w:pos="360"/>
                <w:tab w:val="left" w:pos="567"/>
                <w:tab w:val="right" w:leader="dot" w:pos="9639"/>
              </w:tabs>
              <w:jc w:val="center"/>
              <w:rPr>
                <w:rFonts w:cs="Arial"/>
              </w:rPr>
            </w:pPr>
            <w:r w:rsidRPr="002743C0">
              <w:rPr>
                <w:rFonts w:cs="Arial"/>
              </w:rPr>
              <w:t>1.</w:t>
            </w:r>
          </w:p>
        </w:tc>
        <w:tc>
          <w:tcPr>
            <w:tcW w:w="7574" w:type="dxa"/>
          </w:tcPr>
          <w:p w14:paraId="432B353F" w14:textId="77777777" w:rsidR="00C62AA7" w:rsidRPr="002743C0" w:rsidRDefault="00C62AA7" w:rsidP="004C3B38">
            <w:pPr>
              <w:tabs>
                <w:tab w:val="left" w:pos="360"/>
                <w:tab w:val="left" w:pos="567"/>
                <w:tab w:val="right" w:leader="dot" w:pos="9639"/>
              </w:tabs>
              <w:rPr>
                <w:rFonts w:cs="Arial"/>
                <w:lang w:val="ru-RU"/>
              </w:rPr>
            </w:pPr>
            <w:r w:rsidRPr="002743C0">
              <w:rPr>
                <w:rFonts w:cs="Arial"/>
                <w:lang w:val="ru-RU"/>
              </w:rPr>
              <w:t>Општи подаци о јавној набавци</w:t>
            </w:r>
          </w:p>
        </w:tc>
        <w:tc>
          <w:tcPr>
            <w:tcW w:w="810" w:type="dxa"/>
          </w:tcPr>
          <w:p w14:paraId="6BA6923E" w14:textId="77777777" w:rsidR="00C62AA7" w:rsidRPr="002743C0" w:rsidRDefault="005549A1" w:rsidP="004C3B38">
            <w:pPr>
              <w:tabs>
                <w:tab w:val="left" w:pos="360"/>
                <w:tab w:val="left" w:pos="567"/>
                <w:tab w:val="right" w:leader="dot" w:pos="9639"/>
              </w:tabs>
              <w:jc w:val="center"/>
              <w:rPr>
                <w:rFonts w:cs="Arial"/>
                <w:lang w:val="sr-Cyrl-RS"/>
              </w:rPr>
            </w:pPr>
            <w:r w:rsidRPr="002743C0">
              <w:rPr>
                <w:rFonts w:cs="Arial"/>
                <w:lang w:val="sr-Cyrl-RS"/>
              </w:rPr>
              <w:t>3</w:t>
            </w:r>
          </w:p>
        </w:tc>
      </w:tr>
      <w:tr w:rsidR="002743C0" w:rsidRPr="002743C0" w14:paraId="13E75F28" w14:textId="77777777" w:rsidTr="00C62AA7">
        <w:tc>
          <w:tcPr>
            <w:tcW w:w="564" w:type="dxa"/>
          </w:tcPr>
          <w:p w14:paraId="2C74907A" w14:textId="77777777" w:rsidR="00C62AA7" w:rsidRPr="002743C0" w:rsidRDefault="00C62AA7" w:rsidP="004C3B38">
            <w:pPr>
              <w:tabs>
                <w:tab w:val="left" w:pos="360"/>
                <w:tab w:val="left" w:pos="567"/>
                <w:tab w:val="right" w:leader="dot" w:pos="9639"/>
              </w:tabs>
              <w:jc w:val="center"/>
              <w:rPr>
                <w:rFonts w:cs="Arial"/>
              </w:rPr>
            </w:pPr>
            <w:r w:rsidRPr="002743C0">
              <w:rPr>
                <w:rFonts w:cs="Arial"/>
              </w:rPr>
              <w:t>2.</w:t>
            </w:r>
          </w:p>
        </w:tc>
        <w:tc>
          <w:tcPr>
            <w:tcW w:w="7574" w:type="dxa"/>
          </w:tcPr>
          <w:p w14:paraId="0ED767D3" w14:textId="77777777" w:rsidR="00C62AA7" w:rsidRPr="002743C0" w:rsidRDefault="00C62AA7" w:rsidP="004C3B38">
            <w:pPr>
              <w:tabs>
                <w:tab w:val="left" w:pos="317"/>
                <w:tab w:val="left" w:pos="360"/>
                <w:tab w:val="right" w:leader="dot" w:pos="9639"/>
              </w:tabs>
              <w:rPr>
                <w:rFonts w:cs="Arial"/>
              </w:rPr>
            </w:pPr>
            <w:r w:rsidRPr="002743C0">
              <w:rPr>
                <w:rFonts w:cs="Arial"/>
              </w:rPr>
              <w:t>Подаци о предмету набавке</w:t>
            </w:r>
          </w:p>
        </w:tc>
        <w:tc>
          <w:tcPr>
            <w:tcW w:w="810" w:type="dxa"/>
          </w:tcPr>
          <w:p w14:paraId="78B6B269" w14:textId="77777777" w:rsidR="00C62AA7" w:rsidRPr="002743C0" w:rsidRDefault="005549A1" w:rsidP="004C3B38">
            <w:pPr>
              <w:tabs>
                <w:tab w:val="left" w:pos="360"/>
                <w:tab w:val="left" w:pos="567"/>
                <w:tab w:val="right" w:leader="dot" w:pos="9639"/>
              </w:tabs>
              <w:jc w:val="center"/>
              <w:rPr>
                <w:rFonts w:cs="Arial"/>
                <w:lang w:val="sr-Cyrl-RS"/>
              </w:rPr>
            </w:pPr>
            <w:r w:rsidRPr="002743C0">
              <w:rPr>
                <w:rFonts w:cs="Arial"/>
                <w:lang w:val="sr-Cyrl-RS"/>
              </w:rPr>
              <w:t>3</w:t>
            </w:r>
          </w:p>
        </w:tc>
      </w:tr>
      <w:tr w:rsidR="002743C0" w:rsidRPr="002743C0" w14:paraId="51083923" w14:textId="77777777" w:rsidTr="00C62AA7">
        <w:tc>
          <w:tcPr>
            <w:tcW w:w="564" w:type="dxa"/>
          </w:tcPr>
          <w:p w14:paraId="2E3A427F" w14:textId="77777777" w:rsidR="00C62AA7" w:rsidRPr="002743C0" w:rsidRDefault="00C62AA7" w:rsidP="004C3B38">
            <w:pPr>
              <w:tabs>
                <w:tab w:val="left" w:pos="360"/>
                <w:tab w:val="left" w:pos="567"/>
                <w:tab w:val="right" w:leader="dot" w:pos="9639"/>
              </w:tabs>
              <w:jc w:val="center"/>
              <w:rPr>
                <w:rFonts w:cs="Arial"/>
              </w:rPr>
            </w:pPr>
            <w:r w:rsidRPr="002743C0">
              <w:rPr>
                <w:rFonts w:cs="Arial"/>
              </w:rPr>
              <w:t>3.</w:t>
            </w:r>
          </w:p>
        </w:tc>
        <w:tc>
          <w:tcPr>
            <w:tcW w:w="7574" w:type="dxa"/>
          </w:tcPr>
          <w:p w14:paraId="0C15C820" w14:textId="77777777" w:rsidR="00C62AA7" w:rsidRPr="002743C0" w:rsidRDefault="00C62AA7" w:rsidP="006F517A">
            <w:pPr>
              <w:tabs>
                <w:tab w:val="left" w:pos="317"/>
                <w:tab w:val="left" w:pos="360"/>
                <w:tab w:val="right" w:leader="dot" w:pos="9639"/>
              </w:tabs>
              <w:rPr>
                <w:rFonts w:cs="Arial"/>
                <w:lang w:val="ru-RU"/>
              </w:rPr>
            </w:pPr>
            <w:r w:rsidRPr="002743C0">
              <w:rPr>
                <w:rFonts w:cs="Arial"/>
                <w:lang w:val="ru-RU"/>
              </w:rPr>
              <w:t xml:space="preserve">Техничка спецификација (врста, техничке карактеристике, квалитет, </w:t>
            </w:r>
            <w:r w:rsidR="006F517A" w:rsidRPr="002743C0">
              <w:rPr>
                <w:rFonts w:cs="Arial"/>
                <w:lang w:val="ru-RU"/>
              </w:rPr>
              <w:t>обим</w:t>
            </w:r>
            <w:r w:rsidRPr="002743C0">
              <w:rPr>
                <w:rFonts w:cs="Arial"/>
                <w:lang w:val="ru-RU"/>
              </w:rPr>
              <w:t xml:space="preserve"> и опис </w:t>
            </w:r>
            <w:r w:rsidR="00A63575" w:rsidRPr="002743C0">
              <w:rPr>
                <w:rFonts w:cs="Arial"/>
                <w:lang w:val="ru-RU"/>
              </w:rPr>
              <w:t>услуга</w:t>
            </w:r>
            <w:r w:rsidRPr="002743C0">
              <w:rPr>
                <w:rFonts w:cs="Arial"/>
                <w:lang w:val="ru-RU"/>
              </w:rPr>
              <w:t>...)</w:t>
            </w:r>
          </w:p>
        </w:tc>
        <w:tc>
          <w:tcPr>
            <w:tcW w:w="810" w:type="dxa"/>
          </w:tcPr>
          <w:p w14:paraId="3AAB19C4" w14:textId="77777777" w:rsidR="00C62AA7" w:rsidRPr="002743C0" w:rsidRDefault="005549A1" w:rsidP="004C3B38">
            <w:pPr>
              <w:tabs>
                <w:tab w:val="left" w:pos="360"/>
                <w:tab w:val="left" w:pos="567"/>
                <w:tab w:val="right" w:leader="dot" w:pos="9639"/>
              </w:tabs>
              <w:jc w:val="center"/>
              <w:rPr>
                <w:rFonts w:cs="Arial"/>
                <w:lang w:val="sr-Cyrl-RS"/>
              </w:rPr>
            </w:pPr>
            <w:r w:rsidRPr="002743C0">
              <w:rPr>
                <w:rFonts w:cs="Arial"/>
                <w:lang w:val="sr-Cyrl-RS"/>
              </w:rPr>
              <w:t>4</w:t>
            </w:r>
          </w:p>
        </w:tc>
      </w:tr>
      <w:tr w:rsidR="002743C0" w:rsidRPr="002743C0" w14:paraId="3517BABB" w14:textId="77777777" w:rsidTr="00C62AA7">
        <w:tc>
          <w:tcPr>
            <w:tcW w:w="564" w:type="dxa"/>
          </w:tcPr>
          <w:p w14:paraId="4384D1C0" w14:textId="77777777" w:rsidR="00C62AA7" w:rsidRPr="002743C0" w:rsidRDefault="00C62AA7" w:rsidP="004C3B38">
            <w:pPr>
              <w:tabs>
                <w:tab w:val="left" w:pos="360"/>
                <w:tab w:val="left" w:pos="567"/>
                <w:tab w:val="right" w:leader="dot" w:pos="9639"/>
              </w:tabs>
              <w:jc w:val="center"/>
              <w:rPr>
                <w:rFonts w:cs="Arial"/>
              </w:rPr>
            </w:pPr>
            <w:r w:rsidRPr="002743C0">
              <w:rPr>
                <w:rFonts w:cs="Arial"/>
              </w:rPr>
              <w:t>4.</w:t>
            </w:r>
          </w:p>
        </w:tc>
        <w:tc>
          <w:tcPr>
            <w:tcW w:w="7574" w:type="dxa"/>
          </w:tcPr>
          <w:p w14:paraId="596F8B04" w14:textId="77777777" w:rsidR="00C62AA7" w:rsidRPr="002743C0" w:rsidRDefault="00C62AA7" w:rsidP="004C3B38">
            <w:pPr>
              <w:tabs>
                <w:tab w:val="left" w:pos="317"/>
                <w:tab w:val="left" w:pos="360"/>
                <w:tab w:val="right" w:leader="dot" w:pos="9639"/>
              </w:tabs>
              <w:rPr>
                <w:rFonts w:cs="Arial"/>
                <w:lang w:val="ru-RU"/>
              </w:rPr>
            </w:pPr>
            <w:r w:rsidRPr="002743C0">
              <w:rPr>
                <w:rFonts w:cs="Arial"/>
                <w:lang w:val="ru-RU"/>
              </w:rPr>
              <w:t>Услови за учешће у поступку ЈН и упутство како се доказује испуњеност услова</w:t>
            </w:r>
          </w:p>
        </w:tc>
        <w:tc>
          <w:tcPr>
            <w:tcW w:w="810" w:type="dxa"/>
          </w:tcPr>
          <w:p w14:paraId="2734F13F" w14:textId="28FBF106" w:rsidR="00C62AA7" w:rsidRPr="002743C0" w:rsidRDefault="005549A1" w:rsidP="004C3B38">
            <w:pPr>
              <w:tabs>
                <w:tab w:val="left" w:pos="360"/>
                <w:tab w:val="left" w:pos="567"/>
                <w:tab w:val="right" w:leader="dot" w:pos="9639"/>
              </w:tabs>
              <w:jc w:val="center"/>
              <w:rPr>
                <w:rFonts w:cs="Arial"/>
              </w:rPr>
            </w:pPr>
            <w:r w:rsidRPr="002743C0">
              <w:rPr>
                <w:rFonts w:cs="Arial"/>
              </w:rPr>
              <w:t>1</w:t>
            </w:r>
            <w:r w:rsidR="00EB0687">
              <w:rPr>
                <w:rFonts w:cs="Arial"/>
              </w:rPr>
              <w:t>5</w:t>
            </w:r>
          </w:p>
        </w:tc>
      </w:tr>
      <w:tr w:rsidR="002743C0" w:rsidRPr="002743C0" w14:paraId="4FB1AFC0" w14:textId="77777777" w:rsidTr="00C62AA7">
        <w:tc>
          <w:tcPr>
            <w:tcW w:w="564" w:type="dxa"/>
          </w:tcPr>
          <w:p w14:paraId="6A635E4A" w14:textId="77777777" w:rsidR="00C62AA7" w:rsidRPr="002743C0" w:rsidRDefault="00C62AA7" w:rsidP="004C3B38">
            <w:pPr>
              <w:tabs>
                <w:tab w:val="left" w:pos="360"/>
                <w:tab w:val="left" w:pos="567"/>
                <w:tab w:val="right" w:leader="dot" w:pos="9639"/>
              </w:tabs>
              <w:jc w:val="center"/>
              <w:rPr>
                <w:rFonts w:cs="Arial"/>
              </w:rPr>
            </w:pPr>
            <w:r w:rsidRPr="002743C0">
              <w:rPr>
                <w:rFonts w:cs="Arial"/>
              </w:rPr>
              <w:t>5.</w:t>
            </w:r>
          </w:p>
        </w:tc>
        <w:tc>
          <w:tcPr>
            <w:tcW w:w="7574" w:type="dxa"/>
          </w:tcPr>
          <w:p w14:paraId="01252C3B" w14:textId="77777777" w:rsidR="00C62AA7" w:rsidRPr="002743C0" w:rsidRDefault="00C62AA7" w:rsidP="004C3B38">
            <w:pPr>
              <w:tabs>
                <w:tab w:val="left" w:pos="317"/>
                <w:tab w:val="left" w:pos="360"/>
                <w:tab w:val="right" w:leader="dot" w:pos="9639"/>
              </w:tabs>
              <w:rPr>
                <w:rFonts w:cs="Arial"/>
              </w:rPr>
            </w:pPr>
            <w:r w:rsidRPr="002743C0">
              <w:rPr>
                <w:rFonts w:cs="Arial"/>
              </w:rPr>
              <w:t>Критеријум за доделу уговора</w:t>
            </w:r>
          </w:p>
        </w:tc>
        <w:tc>
          <w:tcPr>
            <w:tcW w:w="810" w:type="dxa"/>
          </w:tcPr>
          <w:p w14:paraId="0A1E83C4" w14:textId="7F3DBA65" w:rsidR="00C62AA7" w:rsidRPr="002743C0" w:rsidRDefault="00EB0687" w:rsidP="004C3B38">
            <w:pPr>
              <w:tabs>
                <w:tab w:val="left" w:pos="360"/>
                <w:tab w:val="left" w:pos="567"/>
                <w:tab w:val="right" w:leader="dot" w:pos="9639"/>
              </w:tabs>
              <w:jc w:val="center"/>
              <w:rPr>
                <w:rFonts w:cs="Arial"/>
                <w:lang w:val="sr-Cyrl-RS"/>
              </w:rPr>
            </w:pPr>
            <w:r>
              <w:rPr>
                <w:rFonts w:cs="Arial"/>
                <w:lang w:val="sr-Cyrl-RS"/>
              </w:rPr>
              <w:t>2</w:t>
            </w:r>
            <w:r w:rsidR="006A267F">
              <w:rPr>
                <w:rFonts w:cs="Arial"/>
                <w:lang w:val="sr-Cyrl-RS"/>
              </w:rPr>
              <w:t>2</w:t>
            </w:r>
          </w:p>
        </w:tc>
      </w:tr>
      <w:tr w:rsidR="002743C0" w:rsidRPr="002743C0" w14:paraId="12B40888" w14:textId="77777777" w:rsidTr="00C62AA7">
        <w:tc>
          <w:tcPr>
            <w:tcW w:w="564" w:type="dxa"/>
          </w:tcPr>
          <w:p w14:paraId="6EB02AE8" w14:textId="77777777" w:rsidR="00C62AA7" w:rsidRPr="002743C0" w:rsidRDefault="00C62AA7" w:rsidP="004C3B38">
            <w:pPr>
              <w:tabs>
                <w:tab w:val="left" w:pos="360"/>
                <w:tab w:val="left" w:pos="567"/>
                <w:tab w:val="right" w:leader="dot" w:pos="9639"/>
              </w:tabs>
              <w:jc w:val="center"/>
              <w:rPr>
                <w:rFonts w:cs="Arial"/>
              </w:rPr>
            </w:pPr>
            <w:r w:rsidRPr="002743C0">
              <w:rPr>
                <w:rFonts w:cs="Arial"/>
              </w:rPr>
              <w:t>6.</w:t>
            </w:r>
          </w:p>
        </w:tc>
        <w:tc>
          <w:tcPr>
            <w:tcW w:w="7574" w:type="dxa"/>
          </w:tcPr>
          <w:p w14:paraId="776AF9D1" w14:textId="77777777" w:rsidR="00C62AA7" w:rsidRPr="002743C0" w:rsidRDefault="00C62AA7" w:rsidP="004C3B38">
            <w:pPr>
              <w:tabs>
                <w:tab w:val="left" w:pos="360"/>
                <w:tab w:val="left" w:pos="567"/>
                <w:tab w:val="right" w:leader="dot" w:pos="9639"/>
              </w:tabs>
              <w:rPr>
                <w:rFonts w:cs="Arial"/>
                <w:lang w:val="ru-RU"/>
              </w:rPr>
            </w:pPr>
            <w:r w:rsidRPr="002743C0">
              <w:rPr>
                <w:rFonts w:cs="Arial"/>
                <w:lang w:val="ru-RU"/>
              </w:rPr>
              <w:t>Упутство понуђачима како да сачине понуду</w:t>
            </w:r>
          </w:p>
        </w:tc>
        <w:tc>
          <w:tcPr>
            <w:tcW w:w="810" w:type="dxa"/>
          </w:tcPr>
          <w:p w14:paraId="5DFECAB9" w14:textId="2E54754C" w:rsidR="00C62AA7" w:rsidRPr="002743C0" w:rsidRDefault="00EB0687" w:rsidP="004C3B38">
            <w:pPr>
              <w:tabs>
                <w:tab w:val="left" w:pos="360"/>
                <w:tab w:val="left" w:pos="567"/>
                <w:tab w:val="right" w:leader="dot" w:pos="9639"/>
              </w:tabs>
              <w:jc w:val="center"/>
              <w:rPr>
                <w:rFonts w:cs="Arial"/>
              </w:rPr>
            </w:pPr>
            <w:r>
              <w:rPr>
                <w:rFonts w:cs="Arial"/>
              </w:rPr>
              <w:t>2</w:t>
            </w:r>
            <w:r w:rsidR="006A267F">
              <w:rPr>
                <w:rFonts w:cs="Arial"/>
              </w:rPr>
              <w:t>3</w:t>
            </w:r>
          </w:p>
        </w:tc>
      </w:tr>
      <w:tr w:rsidR="002743C0" w:rsidRPr="002743C0" w14:paraId="4FB1ED6F" w14:textId="77777777" w:rsidTr="00C62AA7">
        <w:tc>
          <w:tcPr>
            <w:tcW w:w="564" w:type="dxa"/>
          </w:tcPr>
          <w:p w14:paraId="1FB7FD69" w14:textId="77777777" w:rsidR="00C62AA7" w:rsidRPr="002743C0" w:rsidRDefault="00C62AA7" w:rsidP="004C3B38">
            <w:pPr>
              <w:tabs>
                <w:tab w:val="left" w:pos="360"/>
                <w:tab w:val="left" w:pos="567"/>
                <w:tab w:val="right" w:leader="dot" w:pos="9639"/>
              </w:tabs>
              <w:jc w:val="center"/>
              <w:rPr>
                <w:rFonts w:cs="Arial"/>
              </w:rPr>
            </w:pPr>
            <w:r w:rsidRPr="002743C0">
              <w:rPr>
                <w:rFonts w:cs="Arial"/>
              </w:rPr>
              <w:t>7.</w:t>
            </w:r>
          </w:p>
        </w:tc>
        <w:tc>
          <w:tcPr>
            <w:tcW w:w="7574" w:type="dxa"/>
          </w:tcPr>
          <w:p w14:paraId="70815ADE" w14:textId="09065669" w:rsidR="00C62AA7" w:rsidRPr="002743C0" w:rsidRDefault="006A267F" w:rsidP="004C3B38">
            <w:pPr>
              <w:tabs>
                <w:tab w:val="left" w:pos="360"/>
                <w:tab w:val="left" w:pos="567"/>
                <w:tab w:val="right" w:leader="dot" w:pos="9639"/>
              </w:tabs>
              <w:rPr>
                <w:rFonts w:cs="Arial"/>
                <w:lang w:val="sr-Cyrl-RS"/>
              </w:rPr>
            </w:pPr>
            <w:r>
              <w:rPr>
                <w:rFonts w:cs="Arial"/>
              </w:rPr>
              <w:t>Обрасци ( 1 – 9</w:t>
            </w:r>
            <w:r w:rsidR="005549A1" w:rsidRPr="002743C0">
              <w:rPr>
                <w:rFonts w:cs="Arial"/>
              </w:rPr>
              <w:t xml:space="preserve"> </w:t>
            </w:r>
            <w:r w:rsidR="00C62AA7" w:rsidRPr="002743C0">
              <w:rPr>
                <w:rFonts w:cs="Arial"/>
              </w:rPr>
              <w:t>)</w:t>
            </w:r>
            <w:r w:rsidR="005549A1" w:rsidRPr="002743C0">
              <w:rPr>
                <w:rFonts w:cs="Arial"/>
                <w:lang w:val="sr-Cyrl-RS"/>
              </w:rPr>
              <w:t xml:space="preserve"> и прилози ( 1 – 4 )</w:t>
            </w:r>
          </w:p>
        </w:tc>
        <w:tc>
          <w:tcPr>
            <w:tcW w:w="810" w:type="dxa"/>
          </w:tcPr>
          <w:p w14:paraId="2D87D98E" w14:textId="3C3F37DF" w:rsidR="00C62AA7" w:rsidRPr="002743C0" w:rsidRDefault="006A267F" w:rsidP="005549A1">
            <w:pPr>
              <w:tabs>
                <w:tab w:val="left" w:pos="360"/>
                <w:tab w:val="left" w:pos="567"/>
                <w:tab w:val="right" w:leader="dot" w:pos="9639"/>
              </w:tabs>
              <w:rPr>
                <w:rFonts w:cs="Arial"/>
                <w:lang w:val="sr-Cyrl-RS"/>
              </w:rPr>
            </w:pPr>
            <w:r>
              <w:rPr>
                <w:rFonts w:cs="Arial"/>
                <w:lang w:val="sr-Cyrl-RS"/>
              </w:rPr>
              <w:t xml:space="preserve">   40</w:t>
            </w:r>
          </w:p>
        </w:tc>
      </w:tr>
      <w:tr w:rsidR="00C62AA7" w:rsidRPr="002743C0" w14:paraId="6B824446" w14:textId="77777777" w:rsidTr="00C62AA7">
        <w:tc>
          <w:tcPr>
            <w:tcW w:w="564" w:type="dxa"/>
          </w:tcPr>
          <w:p w14:paraId="77EE94C9" w14:textId="77777777" w:rsidR="00C62AA7" w:rsidRPr="002743C0" w:rsidRDefault="00C62AA7" w:rsidP="004C3B38">
            <w:pPr>
              <w:tabs>
                <w:tab w:val="left" w:pos="360"/>
                <w:tab w:val="left" w:pos="567"/>
                <w:tab w:val="right" w:leader="dot" w:pos="9639"/>
              </w:tabs>
              <w:jc w:val="center"/>
              <w:rPr>
                <w:rFonts w:cs="Arial"/>
              </w:rPr>
            </w:pPr>
            <w:r w:rsidRPr="002743C0">
              <w:rPr>
                <w:rFonts w:cs="Arial"/>
              </w:rPr>
              <w:t>8.</w:t>
            </w:r>
          </w:p>
        </w:tc>
        <w:tc>
          <w:tcPr>
            <w:tcW w:w="7574" w:type="dxa"/>
          </w:tcPr>
          <w:p w14:paraId="16CEDE94" w14:textId="77777777" w:rsidR="00C62AA7" w:rsidRPr="002743C0" w:rsidRDefault="00C62AA7" w:rsidP="004C3B38">
            <w:pPr>
              <w:tabs>
                <w:tab w:val="left" w:pos="360"/>
                <w:tab w:val="left" w:pos="567"/>
                <w:tab w:val="right" w:leader="dot" w:pos="9639"/>
              </w:tabs>
              <w:rPr>
                <w:rFonts w:cs="Arial"/>
              </w:rPr>
            </w:pPr>
            <w:r w:rsidRPr="002743C0">
              <w:rPr>
                <w:rFonts w:cs="Arial"/>
              </w:rPr>
              <w:t>Модел уговора</w:t>
            </w:r>
          </w:p>
        </w:tc>
        <w:tc>
          <w:tcPr>
            <w:tcW w:w="810" w:type="dxa"/>
          </w:tcPr>
          <w:p w14:paraId="193D9B7A" w14:textId="7933FD61" w:rsidR="00C62AA7" w:rsidRPr="002743C0" w:rsidRDefault="006A267F" w:rsidP="004C3B38">
            <w:pPr>
              <w:tabs>
                <w:tab w:val="left" w:pos="360"/>
                <w:tab w:val="left" w:pos="567"/>
                <w:tab w:val="right" w:leader="dot" w:pos="9639"/>
              </w:tabs>
              <w:jc w:val="center"/>
              <w:rPr>
                <w:rFonts w:cs="Arial"/>
                <w:lang w:val="sr-Cyrl-RS"/>
              </w:rPr>
            </w:pPr>
            <w:r>
              <w:rPr>
                <w:rFonts w:cs="Arial"/>
                <w:lang w:val="sr-Cyrl-RS"/>
              </w:rPr>
              <w:t>65</w:t>
            </w:r>
          </w:p>
        </w:tc>
      </w:tr>
    </w:tbl>
    <w:p w14:paraId="7F823107" w14:textId="77777777" w:rsidR="009D3699" w:rsidRPr="002743C0" w:rsidRDefault="009D3699" w:rsidP="000C50A0">
      <w:pPr>
        <w:pStyle w:val="BodyText"/>
        <w:spacing w:before="0"/>
        <w:rPr>
          <w:rFonts w:cs="Arial"/>
          <w:b/>
          <w:spacing w:val="80"/>
          <w:sz w:val="22"/>
          <w:szCs w:val="22"/>
          <w:highlight w:val="yellow"/>
        </w:rPr>
      </w:pPr>
    </w:p>
    <w:p w14:paraId="409FE6A2" w14:textId="4E05495A" w:rsidR="00F5264D" w:rsidRPr="002743C0" w:rsidRDefault="00C53AC6" w:rsidP="00C53AC6">
      <w:pPr>
        <w:jc w:val="right"/>
        <w:rPr>
          <w:rFonts w:cs="Arial"/>
          <w:lang w:val="sr-Cyrl-CS"/>
        </w:rPr>
      </w:pPr>
      <w:r w:rsidRPr="002743C0">
        <w:rPr>
          <w:rFonts w:cs="Arial"/>
          <w:bCs/>
          <w:noProof/>
          <w:lang w:val="sr-Cyrl-CS"/>
        </w:rPr>
        <w:t>Укупа</w:t>
      </w:r>
      <w:r w:rsidR="00DE1F13" w:rsidRPr="002743C0">
        <w:rPr>
          <w:rFonts w:cs="Arial"/>
          <w:bCs/>
          <w:noProof/>
          <w:lang w:val="sr-Cyrl-CS"/>
        </w:rPr>
        <w:t>н број стр</w:t>
      </w:r>
      <w:r w:rsidR="006A267F">
        <w:rPr>
          <w:rFonts w:cs="Arial"/>
          <w:bCs/>
          <w:noProof/>
          <w:lang w:val="sr-Cyrl-CS"/>
        </w:rPr>
        <w:t>ана документације: 81</w:t>
      </w:r>
    </w:p>
    <w:p w14:paraId="515FAFE4" w14:textId="77777777" w:rsidR="001853E1" w:rsidRPr="002743C0" w:rsidRDefault="001853E1" w:rsidP="000C50A0">
      <w:pPr>
        <w:pStyle w:val="BodyText"/>
        <w:spacing w:before="0"/>
        <w:rPr>
          <w:rFonts w:cs="Arial"/>
          <w:sz w:val="22"/>
          <w:szCs w:val="22"/>
        </w:rPr>
      </w:pPr>
    </w:p>
    <w:p w14:paraId="5EEB8BE7" w14:textId="77777777" w:rsidR="00FA0E61" w:rsidRPr="002743C0" w:rsidRDefault="00473AD5" w:rsidP="005B68BA">
      <w:pPr>
        <w:pStyle w:val="Heading10"/>
        <w:numPr>
          <w:ilvl w:val="0"/>
          <w:numId w:val="16"/>
        </w:numPr>
        <w:rPr>
          <w:rFonts w:cs="Arial"/>
          <w:lang w:val="en-US"/>
        </w:rPr>
      </w:pPr>
      <w:r w:rsidRPr="002743C0">
        <w:rPr>
          <w:rFonts w:cs="Arial"/>
          <w:lang w:val="ru-RU"/>
        </w:rPr>
        <w:br w:type="page"/>
      </w:r>
      <w:bookmarkStart w:id="13" w:name="_Toc430335136"/>
      <w:bookmarkStart w:id="14" w:name="_Toc442559876"/>
      <w:bookmarkStart w:id="15" w:name="_Toc427817447"/>
      <w:r w:rsidR="00FA0E61" w:rsidRPr="002743C0">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6062"/>
      </w:tblGrid>
      <w:tr w:rsidR="002743C0" w:rsidRPr="002743C0" w14:paraId="66A780C8" w14:textId="77777777" w:rsidTr="002E12CC">
        <w:tc>
          <w:tcPr>
            <w:tcW w:w="3032" w:type="dxa"/>
            <w:shd w:val="clear" w:color="auto" w:fill="auto"/>
          </w:tcPr>
          <w:p w14:paraId="0D63011A" w14:textId="77777777" w:rsidR="002E12CC" w:rsidRPr="002743C0" w:rsidRDefault="002E12CC" w:rsidP="004276AD">
            <w:pPr>
              <w:autoSpaceDE w:val="0"/>
              <w:autoSpaceDN w:val="0"/>
              <w:adjustRightInd w:val="0"/>
              <w:jc w:val="center"/>
              <w:rPr>
                <w:rFonts w:eastAsia="TimesNewRomanPSMT" w:cs="Arial"/>
                <w:bCs/>
              </w:rPr>
            </w:pPr>
          </w:p>
          <w:p w14:paraId="2A2DF04E" w14:textId="77777777" w:rsidR="002E12CC" w:rsidRPr="002743C0" w:rsidRDefault="002E12CC" w:rsidP="004276AD">
            <w:pPr>
              <w:autoSpaceDE w:val="0"/>
              <w:autoSpaceDN w:val="0"/>
              <w:adjustRightInd w:val="0"/>
              <w:jc w:val="center"/>
              <w:rPr>
                <w:rFonts w:eastAsia="TimesNewRomanPSMT" w:cs="Arial"/>
                <w:bCs/>
              </w:rPr>
            </w:pPr>
          </w:p>
          <w:p w14:paraId="3F689A1B" w14:textId="77777777" w:rsidR="004276AD" w:rsidRPr="002743C0" w:rsidRDefault="004276AD" w:rsidP="004276AD">
            <w:pPr>
              <w:autoSpaceDE w:val="0"/>
              <w:autoSpaceDN w:val="0"/>
              <w:adjustRightInd w:val="0"/>
              <w:jc w:val="center"/>
              <w:rPr>
                <w:rFonts w:eastAsia="TimesNewRomanPSMT" w:cs="Arial"/>
                <w:bCs/>
              </w:rPr>
            </w:pPr>
            <w:r w:rsidRPr="002743C0">
              <w:rPr>
                <w:rFonts w:eastAsia="TimesNewRomanPSMT" w:cs="Arial"/>
                <w:bCs/>
              </w:rPr>
              <w:t>Назив и адреса Наручиоца</w:t>
            </w:r>
          </w:p>
        </w:tc>
        <w:tc>
          <w:tcPr>
            <w:tcW w:w="6213" w:type="dxa"/>
            <w:shd w:val="clear" w:color="auto" w:fill="auto"/>
          </w:tcPr>
          <w:p w14:paraId="2AECD95F" w14:textId="77777777" w:rsidR="004276AD" w:rsidRPr="002743C0" w:rsidRDefault="004276AD" w:rsidP="00D445B5">
            <w:pPr>
              <w:suppressAutoHyphens/>
              <w:spacing w:before="0" w:line="100" w:lineRule="atLeast"/>
              <w:jc w:val="center"/>
              <w:rPr>
                <w:rFonts w:cs="Arial"/>
                <w:lang w:val="ru-RU"/>
              </w:rPr>
            </w:pPr>
            <w:r w:rsidRPr="002743C0">
              <w:rPr>
                <w:rFonts w:cs="Arial"/>
                <w:lang w:val="ru-RU"/>
              </w:rPr>
              <w:t>Јавно предузеће „Електропривреда Србије“ Београд,</w:t>
            </w:r>
          </w:p>
          <w:p w14:paraId="5B5BEA00" w14:textId="77777777" w:rsidR="004276AD" w:rsidRPr="002743C0" w:rsidRDefault="0033788A" w:rsidP="00D445B5">
            <w:pPr>
              <w:suppressAutoHyphens/>
              <w:spacing w:before="0" w:line="100" w:lineRule="atLeast"/>
              <w:jc w:val="center"/>
              <w:rPr>
                <w:rFonts w:cs="Arial"/>
                <w:lang w:val="ru-RU"/>
              </w:rPr>
            </w:pPr>
            <w:r w:rsidRPr="002743C0">
              <w:rPr>
                <w:rFonts w:cs="Arial"/>
                <w:lang w:val="ru-RU"/>
              </w:rPr>
              <w:t>Улица Балканска бр.13</w:t>
            </w:r>
            <w:r w:rsidR="004276AD" w:rsidRPr="002743C0">
              <w:rPr>
                <w:rFonts w:cs="Arial"/>
                <w:lang w:val="ru-RU"/>
              </w:rPr>
              <w:t>, 11000 Београд</w:t>
            </w:r>
          </w:p>
          <w:p w14:paraId="702CEFB1" w14:textId="77777777" w:rsidR="00E13FFC" w:rsidRPr="002743C0" w:rsidRDefault="00C6752E" w:rsidP="00D445B5">
            <w:pPr>
              <w:suppressAutoHyphens/>
              <w:spacing w:before="0" w:line="100" w:lineRule="atLeast"/>
              <w:jc w:val="center"/>
              <w:rPr>
                <w:rFonts w:cs="Arial"/>
                <w:lang w:val="ru-RU"/>
              </w:rPr>
            </w:pPr>
            <w:r w:rsidRPr="002743C0">
              <w:rPr>
                <w:rFonts w:cs="Arial"/>
                <w:lang w:val="ru-RU"/>
              </w:rPr>
              <w:t xml:space="preserve">Огранак ТЕНТ, Богољуба Урошевића Црног бр.44., </w:t>
            </w:r>
          </w:p>
          <w:p w14:paraId="06F45683" w14:textId="77777777" w:rsidR="002E12CC" w:rsidRPr="002743C0" w:rsidRDefault="00C6752E" w:rsidP="00D445B5">
            <w:pPr>
              <w:suppressAutoHyphens/>
              <w:spacing w:before="0" w:line="100" w:lineRule="atLeast"/>
              <w:jc w:val="center"/>
              <w:rPr>
                <w:rFonts w:cs="Arial"/>
              </w:rPr>
            </w:pPr>
            <w:r w:rsidRPr="002743C0">
              <w:rPr>
                <w:rFonts w:cs="Arial"/>
              </w:rPr>
              <w:t>11500 Обреновац</w:t>
            </w:r>
          </w:p>
        </w:tc>
      </w:tr>
      <w:tr w:rsidR="002743C0" w:rsidRPr="002743C0" w14:paraId="0CA1F08C" w14:textId="77777777" w:rsidTr="002E12CC">
        <w:tc>
          <w:tcPr>
            <w:tcW w:w="3032" w:type="dxa"/>
            <w:shd w:val="clear" w:color="auto" w:fill="auto"/>
          </w:tcPr>
          <w:p w14:paraId="43046467" w14:textId="77777777" w:rsidR="004276AD" w:rsidRPr="002743C0" w:rsidRDefault="004276AD" w:rsidP="004276AD">
            <w:pPr>
              <w:autoSpaceDE w:val="0"/>
              <w:autoSpaceDN w:val="0"/>
              <w:adjustRightInd w:val="0"/>
              <w:jc w:val="center"/>
              <w:rPr>
                <w:rFonts w:eastAsia="TimesNewRomanPSMT" w:cs="Arial"/>
                <w:bCs/>
              </w:rPr>
            </w:pPr>
            <w:r w:rsidRPr="002743C0">
              <w:rPr>
                <w:rFonts w:eastAsia="TimesNewRomanPSMT" w:cs="Arial"/>
                <w:bCs/>
              </w:rPr>
              <w:t>Интернет страница Наручиоца</w:t>
            </w:r>
          </w:p>
        </w:tc>
        <w:tc>
          <w:tcPr>
            <w:tcW w:w="6213" w:type="dxa"/>
            <w:shd w:val="clear" w:color="auto" w:fill="auto"/>
          </w:tcPr>
          <w:p w14:paraId="1A8CA4E7" w14:textId="77777777" w:rsidR="004276AD" w:rsidRPr="002743C0" w:rsidRDefault="00134303"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2743C0">
                <w:rPr>
                  <w:rStyle w:val="Hyperlink"/>
                  <w:rFonts w:eastAsia="Arial Unicode MS" w:cs="Arial"/>
                  <w:color w:val="auto"/>
                  <w:kern w:val="1"/>
                  <w:lang w:eastAsia="ar-SA"/>
                </w:rPr>
                <w:t>www.eps.rs</w:t>
              </w:r>
            </w:hyperlink>
          </w:p>
          <w:p w14:paraId="209EF176" w14:textId="77777777" w:rsidR="002E12CC" w:rsidRPr="002743C0" w:rsidRDefault="002E12CC" w:rsidP="004276AD">
            <w:pPr>
              <w:autoSpaceDE w:val="0"/>
              <w:autoSpaceDN w:val="0"/>
              <w:adjustRightInd w:val="0"/>
              <w:jc w:val="center"/>
              <w:rPr>
                <w:rFonts w:eastAsia="TimesNewRomanPSMT" w:cs="Arial"/>
                <w:bCs/>
              </w:rPr>
            </w:pPr>
          </w:p>
        </w:tc>
      </w:tr>
      <w:tr w:rsidR="002743C0" w:rsidRPr="002743C0" w14:paraId="32A0AB90" w14:textId="77777777" w:rsidTr="002E12CC">
        <w:tc>
          <w:tcPr>
            <w:tcW w:w="3032" w:type="dxa"/>
            <w:shd w:val="clear" w:color="auto" w:fill="auto"/>
          </w:tcPr>
          <w:p w14:paraId="3B95D292" w14:textId="77777777" w:rsidR="004276AD" w:rsidRPr="002743C0" w:rsidRDefault="004276AD" w:rsidP="004276AD">
            <w:pPr>
              <w:autoSpaceDE w:val="0"/>
              <w:autoSpaceDN w:val="0"/>
              <w:adjustRightInd w:val="0"/>
              <w:jc w:val="center"/>
              <w:rPr>
                <w:rFonts w:eastAsia="TimesNewRomanPSMT" w:cs="Arial"/>
                <w:bCs/>
              </w:rPr>
            </w:pPr>
            <w:r w:rsidRPr="002743C0">
              <w:rPr>
                <w:rFonts w:eastAsia="TimesNewRomanPSMT" w:cs="Arial"/>
                <w:bCs/>
              </w:rPr>
              <w:t>Врста поступка</w:t>
            </w:r>
          </w:p>
        </w:tc>
        <w:tc>
          <w:tcPr>
            <w:tcW w:w="6213" w:type="dxa"/>
            <w:shd w:val="clear" w:color="auto" w:fill="auto"/>
            <w:vAlign w:val="center"/>
          </w:tcPr>
          <w:p w14:paraId="7DBC0F37" w14:textId="77777777" w:rsidR="004276AD" w:rsidRPr="002743C0" w:rsidRDefault="00010E49" w:rsidP="004276AD">
            <w:pPr>
              <w:autoSpaceDE w:val="0"/>
              <w:autoSpaceDN w:val="0"/>
              <w:adjustRightInd w:val="0"/>
              <w:jc w:val="center"/>
              <w:rPr>
                <w:rFonts w:eastAsia="TimesNewRomanPSMT" w:cs="Arial"/>
                <w:bCs/>
              </w:rPr>
            </w:pPr>
            <w:r w:rsidRPr="002743C0">
              <w:rPr>
                <w:rFonts w:eastAsia="TimesNewRomanPSMT" w:cs="Arial"/>
                <w:bCs/>
              </w:rPr>
              <w:t>Отворени поступак</w:t>
            </w:r>
          </w:p>
        </w:tc>
      </w:tr>
      <w:tr w:rsidR="002743C0" w:rsidRPr="002743C0" w14:paraId="510FC665" w14:textId="77777777" w:rsidTr="002E12CC">
        <w:trPr>
          <w:trHeight w:val="575"/>
        </w:trPr>
        <w:tc>
          <w:tcPr>
            <w:tcW w:w="3032" w:type="dxa"/>
            <w:shd w:val="clear" w:color="auto" w:fill="auto"/>
          </w:tcPr>
          <w:p w14:paraId="58E29372" w14:textId="77777777" w:rsidR="004276AD" w:rsidRPr="002743C0" w:rsidRDefault="004276AD" w:rsidP="004276AD">
            <w:pPr>
              <w:autoSpaceDE w:val="0"/>
              <w:autoSpaceDN w:val="0"/>
              <w:adjustRightInd w:val="0"/>
              <w:jc w:val="center"/>
              <w:rPr>
                <w:rFonts w:eastAsia="TimesNewRomanPSMT" w:cs="Arial"/>
                <w:bCs/>
              </w:rPr>
            </w:pPr>
            <w:r w:rsidRPr="002743C0">
              <w:rPr>
                <w:rFonts w:eastAsia="TimesNewRomanPSMT" w:cs="Arial"/>
                <w:bCs/>
              </w:rPr>
              <w:t>Предмет јавне набавке</w:t>
            </w:r>
          </w:p>
        </w:tc>
        <w:tc>
          <w:tcPr>
            <w:tcW w:w="6213" w:type="dxa"/>
            <w:shd w:val="clear" w:color="auto" w:fill="auto"/>
          </w:tcPr>
          <w:p w14:paraId="073F57FB" w14:textId="77777777" w:rsidR="004276AD" w:rsidRPr="002743C0" w:rsidRDefault="004276AD" w:rsidP="002E12CC">
            <w:pPr>
              <w:pStyle w:val="Heading10"/>
              <w:jc w:val="center"/>
              <w:rPr>
                <w:rFonts w:cs="Arial"/>
                <w:b w:val="0"/>
              </w:rPr>
            </w:pPr>
            <w:bookmarkStart w:id="16" w:name="_Toc442559877"/>
            <w:r w:rsidRPr="002743C0">
              <w:rPr>
                <w:rFonts w:cs="Arial"/>
                <w:b w:val="0"/>
              </w:rPr>
              <w:t xml:space="preserve">Набавка </w:t>
            </w:r>
            <w:r w:rsidR="00A63575" w:rsidRPr="002743C0">
              <w:rPr>
                <w:rFonts w:cs="Arial"/>
                <w:b w:val="0"/>
              </w:rPr>
              <w:t>услуга</w:t>
            </w:r>
            <w:r w:rsidRPr="002743C0">
              <w:rPr>
                <w:rFonts w:cs="Arial"/>
                <w:b w:val="0"/>
              </w:rPr>
              <w:t xml:space="preserve">: </w:t>
            </w:r>
            <w:bookmarkEnd w:id="16"/>
            <w:r w:rsidR="0033788A" w:rsidRPr="002743C0">
              <w:rPr>
                <w:rFonts w:cs="Arial"/>
                <w:b w:val="0"/>
              </w:rPr>
              <w:t>Ремонт турбоагрегата блока А2 ТЕНТ А</w:t>
            </w:r>
          </w:p>
          <w:p w14:paraId="241EEA50" w14:textId="77777777" w:rsidR="004276AD" w:rsidRPr="002743C0" w:rsidRDefault="004276AD" w:rsidP="004276AD">
            <w:pPr>
              <w:rPr>
                <w:rFonts w:cs="Arial"/>
                <w:lang w:val="ru-RU"/>
              </w:rPr>
            </w:pPr>
          </w:p>
        </w:tc>
      </w:tr>
      <w:tr w:rsidR="002743C0" w:rsidRPr="002743C0" w14:paraId="01B98826" w14:textId="77777777" w:rsidTr="002E12CC">
        <w:trPr>
          <w:trHeight w:val="995"/>
        </w:trPr>
        <w:tc>
          <w:tcPr>
            <w:tcW w:w="3032" w:type="dxa"/>
            <w:shd w:val="clear" w:color="auto" w:fill="auto"/>
          </w:tcPr>
          <w:p w14:paraId="653AE788" w14:textId="77777777" w:rsidR="002E12CC" w:rsidRPr="002743C0" w:rsidRDefault="002E12CC" w:rsidP="002E12CC">
            <w:pPr>
              <w:autoSpaceDE w:val="0"/>
              <w:autoSpaceDN w:val="0"/>
              <w:adjustRightInd w:val="0"/>
              <w:jc w:val="center"/>
              <w:rPr>
                <w:rFonts w:eastAsia="TimesNewRomanPSMT" w:cs="Arial"/>
                <w:bCs/>
                <w:lang w:val="ru-RU"/>
              </w:rPr>
            </w:pPr>
          </w:p>
          <w:p w14:paraId="1FD13A41" w14:textId="77777777" w:rsidR="002E12CC" w:rsidRPr="002743C0" w:rsidRDefault="002E12CC" w:rsidP="002E12CC">
            <w:pPr>
              <w:autoSpaceDE w:val="0"/>
              <w:autoSpaceDN w:val="0"/>
              <w:adjustRightInd w:val="0"/>
              <w:jc w:val="center"/>
              <w:rPr>
                <w:rFonts w:eastAsia="TimesNewRomanPSMT" w:cs="Arial"/>
                <w:bCs/>
              </w:rPr>
            </w:pPr>
            <w:r w:rsidRPr="002743C0">
              <w:rPr>
                <w:rFonts w:cs="Arial"/>
              </w:rPr>
              <w:t>Опис сваке партије</w:t>
            </w:r>
          </w:p>
        </w:tc>
        <w:tc>
          <w:tcPr>
            <w:tcW w:w="6213" w:type="dxa"/>
            <w:shd w:val="clear" w:color="auto" w:fill="auto"/>
            <w:vAlign w:val="center"/>
          </w:tcPr>
          <w:p w14:paraId="38B48E08" w14:textId="77777777" w:rsidR="002E12CC" w:rsidRPr="002743C0" w:rsidRDefault="002E12CC" w:rsidP="0033788A">
            <w:pPr>
              <w:pStyle w:val="ListParagraph"/>
              <w:widowControl w:val="0"/>
              <w:ind w:left="0"/>
              <w:jc w:val="center"/>
              <w:rPr>
                <w:rFonts w:ascii="Arial" w:hAnsi="Arial" w:cs="Arial"/>
                <w:lang w:val="ru-RU"/>
              </w:rPr>
            </w:pPr>
            <w:r w:rsidRPr="002743C0">
              <w:rPr>
                <w:rFonts w:ascii="Arial" w:hAnsi="Arial" w:cs="Arial"/>
              </w:rPr>
              <w:t>J</w:t>
            </w:r>
            <w:r w:rsidRPr="002743C0">
              <w:rPr>
                <w:rFonts w:ascii="Arial" w:hAnsi="Arial" w:cs="Arial"/>
                <w:lang w:val="ru-RU"/>
              </w:rPr>
              <w:t>авна набавка није обликована по партијама</w:t>
            </w:r>
          </w:p>
        </w:tc>
      </w:tr>
      <w:tr w:rsidR="002743C0" w:rsidRPr="002743C0" w14:paraId="2B24D5F0" w14:textId="77777777" w:rsidTr="002E12CC">
        <w:trPr>
          <w:trHeight w:val="594"/>
        </w:trPr>
        <w:tc>
          <w:tcPr>
            <w:tcW w:w="3032" w:type="dxa"/>
            <w:shd w:val="clear" w:color="auto" w:fill="auto"/>
          </w:tcPr>
          <w:p w14:paraId="45A8D8F8" w14:textId="77777777" w:rsidR="004276AD" w:rsidRPr="002743C0" w:rsidRDefault="004276AD" w:rsidP="004276AD">
            <w:pPr>
              <w:autoSpaceDE w:val="0"/>
              <w:autoSpaceDN w:val="0"/>
              <w:adjustRightInd w:val="0"/>
              <w:jc w:val="center"/>
              <w:rPr>
                <w:rFonts w:eastAsia="TimesNewRomanPSMT" w:cs="Arial"/>
                <w:bCs/>
              </w:rPr>
            </w:pPr>
            <w:r w:rsidRPr="002743C0">
              <w:rPr>
                <w:rFonts w:eastAsia="TimesNewRomanPSMT" w:cs="Arial"/>
                <w:bCs/>
              </w:rPr>
              <w:t>Циљ поступка</w:t>
            </w:r>
          </w:p>
        </w:tc>
        <w:tc>
          <w:tcPr>
            <w:tcW w:w="6213" w:type="dxa"/>
            <w:shd w:val="clear" w:color="auto" w:fill="auto"/>
          </w:tcPr>
          <w:p w14:paraId="799880A7" w14:textId="77777777" w:rsidR="004276AD" w:rsidRPr="002743C0" w:rsidRDefault="004276AD" w:rsidP="004276AD">
            <w:pPr>
              <w:autoSpaceDE w:val="0"/>
              <w:autoSpaceDN w:val="0"/>
              <w:adjustRightInd w:val="0"/>
              <w:jc w:val="center"/>
              <w:rPr>
                <w:rFonts w:eastAsia="TimesNewRomanPSMT" w:cs="Arial"/>
                <w:bCs/>
              </w:rPr>
            </w:pPr>
            <w:r w:rsidRPr="002743C0">
              <w:rPr>
                <w:rFonts w:eastAsia="TimesNewRomanPSMT" w:cs="Arial"/>
                <w:bCs/>
              </w:rPr>
              <w:t xml:space="preserve"> Закључење Уговора о јавној набавци </w:t>
            </w:r>
          </w:p>
          <w:p w14:paraId="6A8C8059" w14:textId="77777777" w:rsidR="002E12CC" w:rsidRPr="002743C0" w:rsidRDefault="002E12CC" w:rsidP="002E12CC">
            <w:pPr>
              <w:autoSpaceDE w:val="0"/>
              <w:autoSpaceDN w:val="0"/>
              <w:adjustRightInd w:val="0"/>
              <w:rPr>
                <w:rFonts w:eastAsia="TimesNewRomanPSMT" w:cs="Arial"/>
                <w:b/>
                <w:bCs/>
              </w:rPr>
            </w:pPr>
          </w:p>
        </w:tc>
      </w:tr>
      <w:tr w:rsidR="002743C0" w:rsidRPr="002743C0" w14:paraId="19424A64" w14:textId="77777777" w:rsidTr="002E12CC">
        <w:trPr>
          <w:trHeight w:val="1057"/>
        </w:trPr>
        <w:tc>
          <w:tcPr>
            <w:tcW w:w="3032" w:type="dxa"/>
            <w:shd w:val="clear" w:color="auto" w:fill="auto"/>
          </w:tcPr>
          <w:p w14:paraId="3F30187A" w14:textId="77777777" w:rsidR="004276AD" w:rsidRPr="002743C0" w:rsidRDefault="004276AD" w:rsidP="004276AD">
            <w:pPr>
              <w:autoSpaceDE w:val="0"/>
              <w:autoSpaceDN w:val="0"/>
              <w:adjustRightInd w:val="0"/>
              <w:jc w:val="center"/>
              <w:rPr>
                <w:rFonts w:eastAsia="TimesNewRomanPSMT" w:cs="Arial"/>
                <w:bCs/>
              </w:rPr>
            </w:pPr>
          </w:p>
          <w:p w14:paraId="3327D451" w14:textId="77777777" w:rsidR="004276AD" w:rsidRPr="002743C0" w:rsidRDefault="004276AD" w:rsidP="004276AD">
            <w:pPr>
              <w:autoSpaceDE w:val="0"/>
              <w:autoSpaceDN w:val="0"/>
              <w:adjustRightInd w:val="0"/>
              <w:jc w:val="center"/>
              <w:rPr>
                <w:rFonts w:eastAsia="TimesNewRomanPSMT" w:cs="Arial"/>
                <w:bCs/>
              </w:rPr>
            </w:pPr>
            <w:r w:rsidRPr="002743C0">
              <w:rPr>
                <w:rFonts w:eastAsia="TimesNewRomanPSMT" w:cs="Arial"/>
                <w:bCs/>
              </w:rPr>
              <w:t>Контакт</w:t>
            </w:r>
          </w:p>
        </w:tc>
        <w:tc>
          <w:tcPr>
            <w:tcW w:w="6213" w:type="dxa"/>
            <w:shd w:val="clear" w:color="auto" w:fill="auto"/>
            <w:vAlign w:val="center"/>
          </w:tcPr>
          <w:p w14:paraId="1A08F2A8" w14:textId="77777777" w:rsidR="0033788A" w:rsidRPr="002743C0" w:rsidRDefault="0033788A" w:rsidP="0033788A">
            <w:pPr>
              <w:jc w:val="center"/>
              <w:rPr>
                <w:rFonts w:cs="Arial"/>
                <w:lang w:val="sr-Latn-RS"/>
              </w:rPr>
            </w:pPr>
            <w:r w:rsidRPr="002743C0">
              <w:rPr>
                <w:rFonts w:cs="Arial"/>
                <w:lang w:val="sr-Cyrl-RS"/>
              </w:rPr>
              <w:t>Драгана Красавчић</w:t>
            </w:r>
          </w:p>
          <w:p w14:paraId="6451D897" w14:textId="77777777" w:rsidR="0033788A" w:rsidRPr="002743C0" w:rsidRDefault="0033788A" w:rsidP="0033788A">
            <w:pPr>
              <w:jc w:val="center"/>
              <w:rPr>
                <w:rFonts w:cs="Arial"/>
                <w:lang w:val="ru-RU"/>
              </w:rPr>
            </w:pPr>
            <w:r w:rsidRPr="002743C0">
              <w:rPr>
                <w:rFonts w:cs="Arial"/>
              </w:rPr>
              <w:t>e</w:t>
            </w:r>
            <w:r w:rsidRPr="002743C0">
              <w:rPr>
                <w:rFonts w:cs="Arial"/>
                <w:lang w:val="ru-RU"/>
              </w:rPr>
              <w:t>-</w:t>
            </w:r>
            <w:r w:rsidRPr="002743C0">
              <w:rPr>
                <w:rFonts w:cs="Arial"/>
              </w:rPr>
              <w:t>mail</w:t>
            </w:r>
            <w:r w:rsidRPr="002743C0">
              <w:rPr>
                <w:rFonts w:cs="Arial"/>
                <w:lang w:val="ru-RU"/>
              </w:rPr>
              <w:t xml:space="preserve">: </w:t>
            </w:r>
            <w:r w:rsidRPr="002743C0">
              <w:rPr>
                <w:rFonts w:cs="Arial"/>
                <w:u w:val="single"/>
              </w:rPr>
              <w:t>dragana</w:t>
            </w:r>
            <w:r w:rsidRPr="002743C0">
              <w:rPr>
                <w:rFonts w:cs="Arial"/>
                <w:u w:val="single"/>
                <w:lang w:val="ru-RU"/>
              </w:rPr>
              <w:t>.</w:t>
            </w:r>
            <w:r w:rsidRPr="002743C0">
              <w:rPr>
                <w:rFonts w:cs="Arial"/>
                <w:u w:val="single"/>
              </w:rPr>
              <w:t>krasavcic</w:t>
            </w:r>
            <w:r w:rsidRPr="002743C0">
              <w:rPr>
                <w:rFonts w:cs="Arial"/>
                <w:u w:val="single"/>
                <w:lang w:val="ru-RU"/>
              </w:rPr>
              <w:t>@</w:t>
            </w:r>
            <w:r w:rsidRPr="002743C0">
              <w:rPr>
                <w:rFonts w:cs="Arial"/>
                <w:u w:val="single"/>
              </w:rPr>
              <w:t>eps</w:t>
            </w:r>
            <w:r w:rsidRPr="002743C0">
              <w:rPr>
                <w:rFonts w:cs="Arial"/>
                <w:u w:val="single"/>
                <w:lang w:val="ru-RU"/>
              </w:rPr>
              <w:t>.</w:t>
            </w:r>
            <w:r w:rsidRPr="002743C0">
              <w:rPr>
                <w:rFonts w:cs="Arial"/>
                <w:u w:val="single"/>
              </w:rPr>
              <w:t>rs</w:t>
            </w:r>
          </w:p>
          <w:p w14:paraId="32EF1696" w14:textId="77777777" w:rsidR="004276AD" w:rsidRPr="002743C0" w:rsidRDefault="004276AD" w:rsidP="004276AD">
            <w:pPr>
              <w:jc w:val="center"/>
              <w:rPr>
                <w:rFonts w:cs="Arial"/>
                <w:lang w:val="ru-RU"/>
              </w:rPr>
            </w:pPr>
          </w:p>
        </w:tc>
      </w:tr>
    </w:tbl>
    <w:p w14:paraId="1F2CA643" w14:textId="77777777" w:rsidR="00FA0E61" w:rsidRPr="002743C0" w:rsidRDefault="00FA0E61" w:rsidP="000C50A0">
      <w:pPr>
        <w:spacing w:before="0"/>
        <w:rPr>
          <w:rFonts w:cs="Arial"/>
          <w:lang w:val="ru-RU"/>
        </w:rPr>
      </w:pPr>
    </w:p>
    <w:p w14:paraId="0EF31A35" w14:textId="77777777" w:rsidR="002E12CC" w:rsidRPr="002743C0" w:rsidRDefault="002E12CC" w:rsidP="000C50A0">
      <w:pPr>
        <w:spacing w:before="0"/>
        <w:rPr>
          <w:rFonts w:cs="Arial"/>
          <w:lang w:val="ru-RU"/>
        </w:rPr>
      </w:pPr>
    </w:p>
    <w:p w14:paraId="1F4109C5" w14:textId="77777777" w:rsidR="002E12CC" w:rsidRPr="002743C0" w:rsidRDefault="002E12CC" w:rsidP="000C50A0">
      <w:pPr>
        <w:spacing w:before="0"/>
        <w:rPr>
          <w:rFonts w:cs="Arial"/>
          <w:lang w:val="ru-RU"/>
        </w:rPr>
      </w:pPr>
    </w:p>
    <w:p w14:paraId="1D208BFB" w14:textId="77777777" w:rsidR="002E12CC" w:rsidRPr="002743C0" w:rsidRDefault="002E12CC" w:rsidP="005B68BA">
      <w:pPr>
        <w:pStyle w:val="Heading10"/>
        <w:numPr>
          <w:ilvl w:val="0"/>
          <w:numId w:val="16"/>
        </w:numPr>
        <w:jc w:val="both"/>
        <w:rPr>
          <w:rFonts w:cs="Arial"/>
        </w:rPr>
      </w:pPr>
      <w:bookmarkStart w:id="17" w:name="_Toc442559878"/>
      <w:bookmarkStart w:id="18" w:name="_Toc427817448"/>
      <w:r w:rsidRPr="002743C0">
        <w:rPr>
          <w:rFonts w:cs="Arial"/>
        </w:rPr>
        <w:t>ПОДАЦИ О ПРЕДМЕТУ ЈАВНЕ НАБАВКЕ</w:t>
      </w:r>
    </w:p>
    <w:p w14:paraId="04A6E59E" w14:textId="77777777" w:rsidR="002E12CC" w:rsidRPr="002743C0" w:rsidRDefault="002E12CC" w:rsidP="0032186E">
      <w:pPr>
        <w:pStyle w:val="Heading10"/>
        <w:ind w:left="0" w:firstLine="0"/>
        <w:jc w:val="both"/>
        <w:rPr>
          <w:rFonts w:cs="Arial"/>
        </w:rPr>
      </w:pPr>
      <w:r w:rsidRPr="002743C0">
        <w:rPr>
          <w:rFonts w:cs="Arial"/>
        </w:rPr>
        <w:t>2.1 Опис предмета јавне набавке, назив и ознака из општег речника набавке</w:t>
      </w:r>
    </w:p>
    <w:p w14:paraId="11C3922D" w14:textId="77777777" w:rsidR="0033788A" w:rsidRPr="002743C0" w:rsidRDefault="0033788A" w:rsidP="0032186E">
      <w:pPr>
        <w:spacing w:before="0"/>
        <w:rPr>
          <w:rFonts w:cs="Arial"/>
          <w:lang w:val="ru-RU" w:eastAsia="zh-CN"/>
        </w:rPr>
      </w:pPr>
      <w:r w:rsidRPr="002743C0">
        <w:rPr>
          <w:rFonts w:cs="Arial"/>
          <w:b/>
          <w:lang w:val="sr-Cyrl-RS" w:eastAsia="zh-CN"/>
        </w:rPr>
        <w:t xml:space="preserve"> </w:t>
      </w:r>
      <w:r w:rsidR="002E12CC" w:rsidRPr="002743C0">
        <w:rPr>
          <w:rFonts w:cs="Arial"/>
          <w:b/>
          <w:lang w:val="ru-RU" w:eastAsia="zh-CN"/>
        </w:rPr>
        <w:t>Опис предмета јавне набавке</w:t>
      </w:r>
      <w:r w:rsidR="002E12CC" w:rsidRPr="002743C0">
        <w:rPr>
          <w:rFonts w:cs="Arial"/>
          <w:lang w:val="ru-RU" w:eastAsia="zh-CN"/>
        </w:rPr>
        <w:t xml:space="preserve">: </w:t>
      </w:r>
      <w:r w:rsidRPr="002743C0">
        <w:rPr>
          <w:rFonts w:cs="Arial"/>
          <w:lang w:val="ru-RU"/>
        </w:rPr>
        <w:t>Ремонт турбоагрегата блока А2 ТЕНТ А</w:t>
      </w:r>
    </w:p>
    <w:p w14:paraId="16CB8F88" w14:textId="77777777" w:rsidR="002E12CC" w:rsidRPr="002743C0" w:rsidRDefault="0033788A" w:rsidP="0032186E">
      <w:pPr>
        <w:spacing w:before="0"/>
        <w:rPr>
          <w:rFonts w:cs="Arial"/>
          <w:lang w:val="ru-RU" w:eastAsia="zh-CN"/>
        </w:rPr>
      </w:pPr>
      <w:r w:rsidRPr="002743C0">
        <w:rPr>
          <w:rFonts w:cs="Arial"/>
          <w:b/>
          <w:lang w:val="ru-RU" w:eastAsia="zh-CN"/>
        </w:rPr>
        <w:t xml:space="preserve"> </w:t>
      </w:r>
      <w:r w:rsidR="002E12CC" w:rsidRPr="002743C0">
        <w:rPr>
          <w:rFonts w:cs="Arial"/>
          <w:b/>
          <w:lang w:val="ru-RU" w:eastAsia="zh-CN"/>
        </w:rPr>
        <w:t>Назив из општег речника набавке</w:t>
      </w:r>
      <w:r w:rsidR="002E12CC" w:rsidRPr="002743C0">
        <w:rPr>
          <w:rFonts w:cs="Arial"/>
          <w:lang w:val="ru-RU" w:eastAsia="zh-CN"/>
        </w:rPr>
        <w:t>:</w:t>
      </w:r>
      <w:r w:rsidRPr="002743C0">
        <w:rPr>
          <w:rFonts w:cs="Arial"/>
          <w:lang w:val="ru-RU" w:eastAsia="zh-CN"/>
        </w:rPr>
        <w:t xml:space="preserve"> услуге поправке и одржавања уређаја изузев електричних</w:t>
      </w:r>
    </w:p>
    <w:p w14:paraId="1A4E1D50" w14:textId="77777777" w:rsidR="002E12CC" w:rsidRPr="002743C0" w:rsidRDefault="002E12CC" w:rsidP="0032186E">
      <w:pPr>
        <w:spacing w:before="0"/>
        <w:rPr>
          <w:rFonts w:cs="Arial"/>
          <w:lang w:val="ru-RU" w:eastAsia="zh-CN"/>
        </w:rPr>
      </w:pPr>
      <w:r w:rsidRPr="002743C0">
        <w:rPr>
          <w:rFonts w:cs="Arial"/>
          <w:b/>
          <w:lang w:val="ru-RU" w:eastAsia="zh-CN"/>
        </w:rPr>
        <w:t>Ознака из општег речника набавке</w:t>
      </w:r>
      <w:r w:rsidRPr="002743C0">
        <w:rPr>
          <w:rFonts w:cs="Arial"/>
          <w:lang w:val="ru-RU" w:eastAsia="zh-CN"/>
        </w:rPr>
        <w:t xml:space="preserve">: </w:t>
      </w:r>
      <w:r w:rsidR="0033788A" w:rsidRPr="002743C0">
        <w:rPr>
          <w:rFonts w:cs="Arial"/>
          <w:lang w:val="ru-RU" w:eastAsia="zh-CN"/>
        </w:rPr>
        <w:t xml:space="preserve"> 50531000</w:t>
      </w:r>
    </w:p>
    <w:p w14:paraId="41C755C9" w14:textId="77777777" w:rsidR="0032186E" w:rsidRPr="002743C0" w:rsidRDefault="0032186E" w:rsidP="0032186E">
      <w:pPr>
        <w:spacing w:before="0"/>
        <w:rPr>
          <w:rFonts w:cs="Arial"/>
          <w:lang w:val="ru-RU" w:eastAsia="zh-CN"/>
        </w:rPr>
      </w:pPr>
    </w:p>
    <w:p w14:paraId="1732E40D" w14:textId="77777777" w:rsidR="002E12CC" w:rsidRPr="002743C0" w:rsidRDefault="002E12CC" w:rsidP="0032186E">
      <w:pPr>
        <w:spacing w:before="0"/>
        <w:rPr>
          <w:rFonts w:cs="Arial"/>
          <w:lang w:eastAsia="zh-CN"/>
        </w:rPr>
      </w:pPr>
      <w:r w:rsidRPr="002743C0">
        <w:rPr>
          <w:rFonts w:cs="Arial"/>
          <w:lang w:val="ru-RU" w:eastAsia="zh-CN"/>
        </w:rPr>
        <w:t xml:space="preserve">Детаљани подаци о предмету набавке наведени су у техничкој спецификацији (поглавље 3. </w:t>
      </w:r>
      <w:r w:rsidRPr="002743C0">
        <w:rPr>
          <w:rFonts w:cs="Arial"/>
          <w:lang w:eastAsia="zh-CN"/>
        </w:rPr>
        <w:t>Конкурсне документације)</w:t>
      </w:r>
    </w:p>
    <w:p w14:paraId="16638D02" w14:textId="77777777" w:rsidR="00C6752E" w:rsidRPr="002743C0" w:rsidRDefault="00C6752E" w:rsidP="002E12CC">
      <w:pPr>
        <w:tabs>
          <w:tab w:val="left" w:pos="1134"/>
        </w:tabs>
        <w:rPr>
          <w:rFonts w:cs="Arial"/>
          <w:lang w:val="sr-Cyrl-RS"/>
        </w:rPr>
      </w:pPr>
    </w:p>
    <w:p w14:paraId="042547BE" w14:textId="77777777" w:rsidR="00D445B5" w:rsidRPr="002743C0" w:rsidRDefault="00D445B5" w:rsidP="002E12CC">
      <w:pPr>
        <w:tabs>
          <w:tab w:val="left" w:pos="1134"/>
        </w:tabs>
        <w:rPr>
          <w:rFonts w:cs="Arial"/>
          <w:lang w:val="sr-Cyrl-RS"/>
        </w:rPr>
      </w:pPr>
    </w:p>
    <w:p w14:paraId="253DF87A" w14:textId="77777777" w:rsidR="0033788A" w:rsidRPr="002743C0" w:rsidRDefault="0033788A" w:rsidP="002E12CC">
      <w:pPr>
        <w:tabs>
          <w:tab w:val="left" w:pos="1134"/>
        </w:tabs>
        <w:rPr>
          <w:rFonts w:cs="Arial"/>
          <w:lang w:val="sr-Cyrl-RS"/>
        </w:rPr>
      </w:pPr>
    </w:p>
    <w:p w14:paraId="5572197D" w14:textId="77777777" w:rsidR="0033788A" w:rsidRPr="002743C0" w:rsidRDefault="0033788A" w:rsidP="002E12CC">
      <w:pPr>
        <w:tabs>
          <w:tab w:val="left" w:pos="1134"/>
        </w:tabs>
        <w:rPr>
          <w:rFonts w:cs="Arial"/>
          <w:lang w:val="sr-Cyrl-RS"/>
        </w:rPr>
      </w:pPr>
    </w:p>
    <w:p w14:paraId="1548C0F5" w14:textId="77777777" w:rsidR="0033788A" w:rsidRPr="002743C0" w:rsidRDefault="0033788A" w:rsidP="002E12CC">
      <w:pPr>
        <w:tabs>
          <w:tab w:val="left" w:pos="1134"/>
        </w:tabs>
        <w:rPr>
          <w:rFonts w:cs="Arial"/>
          <w:lang w:val="sr-Cyrl-RS"/>
        </w:rPr>
      </w:pPr>
    </w:p>
    <w:p w14:paraId="231F23BD" w14:textId="77777777" w:rsidR="0033788A" w:rsidRPr="002743C0" w:rsidRDefault="0033788A" w:rsidP="002E12CC">
      <w:pPr>
        <w:tabs>
          <w:tab w:val="left" w:pos="1134"/>
        </w:tabs>
        <w:rPr>
          <w:rFonts w:cs="Arial"/>
          <w:lang w:val="sr-Cyrl-RS"/>
        </w:rPr>
      </w:pPr>
    </w:p>
    <w:p w14:paraId="7CAACDFE" w14:textId="77777777" w:rsidR="0033788A" w:rsidRPr="002743C0" w:rsidRDefault="0033788A" w:rsidP="002E12CC">
      <w:pPr>
        <w:tabs>
          <w:tab w:val="left" w:pos="1134"/>
        </w:tabs>
        <w:rPr>
          <w:rFonts w:cs="Arial"/>
          <w:lang w:val="sr-Cyrl-RS"/>
        </w:rPr>
      </w:pPr>
    </w:p>
    <w:p w14:paraId="3FAD7C4A" w14:textId="77777777" w:rsidR="0033788A" w:rsidRPr="002743C0" w:rsidRDefault="0033788A" w:rsidP="002E12CC">
      <w:pPr>
        <w:tabs>
          <w:tab w:val="left" w:pos="1134"/>
        </w:tabs>
        <w:rPr>
          <w:rFonts w:cs="Arial"/>
          <w:lang w:val="sr-Cyrl-RS"/>
        </w:rPr>
      </w:pPr>
    </w:p>
    <w:p w14:paraId="7D85F5D3" w14:textId="77777777" w:rsidR="0033788A" w:rsidRPr="002743C0" w:rsidRDefault="0033788A" w:rsidP="002E12CC">
      <w:pPr>
        <w:tabs>
          <w:tab w:val="left" w:pos="1134"/>
        </w:tabs>
        <w:rPr>
          <w:rFonts w:cs="Arial"/>
          <w:lang w:val="sr-Cyrl-RS"/>
        </w:rPr>
      </w:pPr>
    </w:p>
    <w:p w14:paraId="1734A2C8" w14:textId="77777777" w:rsidR="0033788A" w:rsidRPr="002743C0" w:rsidRDefault="0033788A" w:rsidP="002E12CC">
      <w:pPr>
        <w:tabs>
          <w:tab w:val="left" w:pos="1134"/>
        </w:tabs>
        <w:rPr>
          <w:rFonts w:cs="Arial"/>
          <w:lang w:val="sr-Cyrl-RS"/>
        </w:rPr>
      </w:pPr>
    </w:p>
    <w:p w14:paraId="59558156" w14:textId="77777777" w:rsidR="0033788A" w:rsidRPr="002743C0" w:rsidRDefault="0033788A" w:rsidP="002E12CC">
      <w:pPr>
        <w:tabs>
          <w:tab w:val="left" w:pos="1134"/>
        </w:tabs>
        <w:rPr>
          <w:rFonts w:cs="Arial"/>
          <w:lang w:val="sr-Cyrl-RS"/>
        </w:rPr>
      </w:pPr>
    </w:p>
    <w:p w14:paraId="404FA04D" w14:textId="7A58DBFD" w:rsidR="0032186E" w:rsidRPr="002743C0" w:rsidRDefault="00DB369C" w:rsidP="005B68BA">
      <w:pPr>
        <w:pStyle w:val="Heading10"/>
        <w:numPr>
          <w:ilvl w:val="0"/>
          <w:numId w:val="16"/>
        </w:numPr>
        <w:jc w:val="both"/>
        <w:rPr>
          <w:rFonts w:cs="Arial"/>
        </w:rPr>
      </w:pPr>
      <w:r w:rsidRPr="002743C0">
        <w:rPr>
          <w:rFonts w:cs="Arial"/>
        </w:rPr>
        <w:lastRenderedPageBreak/>
        <w:t>ТЕХНИЧК</w:t>
      </w:r>
      <w:r w:rsidR="0032186E" w:rsidRPr="002743C0">
        <w:rPr>
          <w:rFonts w:cs="Arial"/>
        </w:rPr>
        <w:t>А</w:t>
      </w:r>
      <w:r w:rsidR="00761B99" w:rsidRPr="002743C0">
        <w:rPr>
          <w:rFonts w:cs="Arial"/>
          <w:lang w:val="sr-Cyrl-RS"/>
        </w:rPr>
        <w:t xml:space="preserve"> </w:t>
      </w:r>
      <w:r w:rsidR="0032186E" w:rsidRPr="002743C0">
        <w:rPr>
          <w:rFonts w:cs="Arial"/>
        </w:rPr>
        <w:t>СПЕЦИФИКАЦИЈА</w:t>
      </w:r>
    </w:p>
    <w:p w14:paraId="49C57E91" w14:textId="77777777" w:rsidR="00E13FFC" w:rsidRPr="002743C0" w:rsidRDefault="00E13FFC" w:rsidP="0032186E">
      <w:pPr>
        <w:pStyle w:val="Heading10"/>
        <w:ind w:left="0" w:firstLine="0"/>
        <w:jc w:val="both"/>
        <w:rPr>
          <w:rFonts w:cs="Arial"/>
          <w:lang w:val="en-US"/>
        </w:rPr>
      </w:pPr>
      <w:bookmarkStart w:id="19" w:name="_Toc441651541"/>
      <w:bookmarkStart w:id="20" w:name="_Toc442559879"/>
      <w:bookmarkEnd w:id="17"/>
    </w:p>
    <w:p w14:paraId="38955D4A" w14:textId="77777777" w:rsidR="00DB369C" w:rsidRPr="002743C0" w:rsidRDefault="0032186E" w:rsidP="0032186E">
      <w:pPr>
        <w:pStyle w:val="Heading10"/>
        <w:ind w:left="0" w:firstLine="0"/>
        <w:jc w:val="both"/>
        <w:rPr>
          <w:rFonts w:cs="Arial"/>
        </w:rPr>
      </w:pPr>
      <w:r w:rsidRPr="002743C0">
        <w:rPr>
          <w:rFonts w:cs="Arial"/>
        </w:rPr>
        <w:t xml:space="preserve">3.1 </w:t>
      </w:r>
      <w:r w:rsidR="00DB369C" w:rsidRPr="002743C0">
        <w:rPr>
          <w:rFonts w:cs="Arial"/>
        </w:rPr>
        <w:t>Врста</w:t>
      </w:r>
      <w:r w:rsidR="005551C2" w:rsidRPr="002743C0">
        <w:rPr>
          <w:rFonts w:cs="Arial"/>
        </w:rPr>
        <w:t xml:space="preserve"> и </w:t>
      </w:r>
      <w:r w:rsidR="006F517A" w:rsidRPr="002743C0">
        <w:rPr>
          <w:rFonts w:cs="Arial"/>
        </w:rPr>
        <w:t>обим</w:t>
      </w:r>
      <w:bookmarkEnd w:id="19"/>
      <w:bookmarkEnd w:id="20"/>
      <w:r w:rsidR="00E13FFC" w:rsidRPr="002743C0">
        <w:rPr>
          <w:rFonts w:cs="Arial"/>
          <w:lang w:val="en-US"/>
        </w:rPr>
        <w:t xml:space="preserve"> </w:t>
      </w:r>
      <w:r w:rsidR="00A63575" w:rsidRPr="002743C0">
        <w:rPr>
          <w:rFonts w:cs="Arial"/>
        </w:rPr>
        <w:t>услуга</w:t>
      </w:r>
    </w:p>
    <w:p w14:paraId="5528A6D7" w14:textId="77777777" w:rsidR="0033788A" w:rsidRPr="002743C0" w:rsidRDefault="0033788A" w:rsidP="0033788A">
      <w:pPr>
        <w:pStyle w:val="A-Naslov"/>
      </w:pPr>
      <w:bookmarkStart w:id="21" w:name="_Toc481873569"/>
      <w:r w:rsidRPr="002743C0">
        <w:t xml:space="preserve">Основни подаци </w:t>
      </w:r>
      <w:bookmarkEnd w:id="21"/>
      <w:r w:rsidRPr="002743C0">
        <w:t>о траженим радовима</w:t>
      </w:r>
    </w:p>
    <w:p w14:paraId="13956079" w14:textId="77777777" w:rsidR="0033788A" w:rsidRPr="002743C0" w:rsidRDefault="0033788A" w:rsidP="000E6D2C">
      <w:pPr>
        <w:pStyle w:val="A-Tekst"/>
      </w:pPr>
    </w:p>
    <w:p w14:paraId="64A2B7AE" w14:textId="77777777" w:rsidR="0033788A" w:rsidRPr="002743C0" w:rsidRDefault="0033788A" w:rsidP="000E6D2C">
      <w:pPr>
        <w:pStyle w:val="A-Tekst"/>
      </w:pPr>
      <w:r w:rsidRPr="002743C0">
        <w:t>Предмет ове спецификације је:</w:t>
      </w:r>
    </w:p>
    <w:p w14:paraId="516D711E" w14:textId="77777777" w:rsidR="0033788A" w:rsidRPr="002743C0" w:rsidRDefault="0033788A" w:rsidP="000E6D2C">
      <w:pPr>
        <w:pStyle w:val="A-Tekst"/>
        <w:numPr>
          <w:ilvl w:val="0"/>
          <w:numId w:val="32"/>
        </w:numPr>
      </w:pPr>
      <w:r w:rsidRPr="002743C0">
        <w:t>Капитални ремонт турбине високог притиска са санацијама дефеката – заптивача, разделне равни, корекције центричности;</w:t>
      </w:r>
    </w:p>
    <w:p w14:paraId="6E995CBE" w14:textId="77777777" w:rsidR="0033788A" w:rsidRPr="002743C0" w:rsidRDefault="0033788A" w:rsidP="000E6D2C">
      <w:pPr>
        <w:pStyle w:val="A-Tekst"/>
        <w:numPr>
          <w:ilvl w:val="0"/>
          <w:numId w:val="32"/>
        </w:numPr>
      </w:pPr>
      <w:r w:rsidRPr="002743C0">
        <w:t>Ремонт припадајућих регулационих вентила високог притиска и брегастог механизма;</w:t>
      </w:r>
    </w:p>
    <w:p w14:paraId="0C87E4DB" w14:textId="77777777" w:rsidR="0033788A" w:rsidRPr="002743C0" w:rsidRDefault="0033788A" w:rsidP="000E6D2C">
      <w:pPr>
        <w:pStyle w:val="A-Tekst"/>
        <w:numPr>
          <w:ilvl w:val="0"/>
          <w:numId w:val="32"/>
        </w:numPr>
      </w:pPr>
      <w:r w:rsidRPr="002743C0">
        <w:t>Ревизија лежајева 1-7 и корекција центричности – линија ротора;</w:t>
      </w:r>
    </w:p>
    <w:p w14:paraId="5463548A" w14:textId="77777777" w:rsidR="0033788A" w:rsidRPr="002743C0" w:rsidRDefault="0033788A" w:rsidP="000E6D2C">
      <w:pPr>
        <w:pStyle w:val="A-Tekst"/>
        <w:numPr>
          <w:ilvl w:val="0"/>
          <w:numId w:val="32"/>
        </w:numPr>
      </w:pPr>
      <w:r w:rsidRPr="002743C0">
        <w:t xml:space="preserve">Ремонт генератора – демонтажа до заптивних лежајева и провера заптивности са свим неопходним санацијама и подешавањима; </w:t>
      </w:r>
    </w:p>
    <w:p w14:paraId="01AF07B4" w14:textId="77777777" w:rsidR="0033788A" w:rsidRPr="002743C0" w:rsidRDefault="0033788A" w:rsidP="000E6D2C">
      <w:pPr>
        <w:pStyle w:val="A-Tekst"/>
        <w:numPr>
          <w:ilvl w:val="0"/>
          <w:numId w:val="32"/>
        </w:numPr>
      </w:pPr>
      <w:r w:rsidRPr="002743C0">
        <w:t>Ремонт левог заштитног вентила ( стоп вентил ТСП).</w:t>
      </w:r>
    </w:p>
    <w:p w14:paraId="32C74880" w14:textId="77777777" w:rsidR="0033788A" w:rsidRPr="002743C0" w:rsidRDefault="0033788A" w:rsidP="000E6D2C">
      <w:pPr>
        <w:pStyle w:val="A-Tekst"/>
      </w:pPr>
    </w:p>
    <w:p w14:paraId="2235349D" w14:textId="77777777" w:rsidR="0033788A" w:rsidRPr="002743C0" w:rsidRDefault="0033788A" w:rsidP="000E6D2C">
      <w:pPr>
        <w:pStyle w:val="A-Tekst"/>
      </w:pPr>
      <w:r w:rsidRPr="002743C0">
        <w:t xml:space="preserve">У наставку су дати постојећи параметри парног турбопостројења и спецификација </w:t>
      </w:r>
      <w:r w:rsidR="00786928" w:rsidRPr="002743C0">
        <w:t>предвиђених услуга</w:t>
      </w:r>
      <w:r w:rsidRPr="002743C0">
        <w:t xml:space="preserve"> на истим.</w:t>
      </w:r>
    </w:p>
    <w:p w14:paraId="6E303AE8" w14:textId="77777777" w:rsidR="0033788A" w:rsidRPr="002743C0" w:rsidRDefault="0033788A" w:rsidP="000E6D2C">
      <w:pPr>
        <w:pStyle w:val="A-Tekst"/>
      </w:pPr>
      <w:r w:rsidRPr="002743C0">
        <w:t>У табели 1 датој испод су приказани параметри турбопостројења инсталираних на блоковима А1 и А2.</w:t>
      </w:r>
    </w:p>
    <w:p w14:paraId="4B50C83F" w14:textId="77777777" w:rsidR="0033788A" w:rsidRPr="002743C0" w:rsidRDefault="0033788A" w:rsidP="000E6D2C">
      <w:pPr>
        <w:pStyle w:val="A-Tekst"/>
      </w:pPr>
      <w:r w:rsidRPr="002743C0">
        <w:t>Табела 1 – Параметри парног турбопостројења</w:t>
      </w:r>
    </w:p>
    <w:tbl>
      <w:tblPr>
        <w:tblW w:w="9140" w:type="dxa"/>
        <w:tblLayout w:type="fixed"/>
        <w:tblCellMar>
          <w:left w:w="0" w:type="dxa"/>
          <w:right w:w="0" w:type="dxa"/>
        </w:tblCellMar>
        <w:tblLook w:val="0000" w:firstRow="0" w:lastRow="0" w:firstColumn="0" w:lastColumn="0" w:noHBand="0" w:noVBand="0"/>
      </w:tblPr>
      <w:tblGrid>
        <w:gridCol w:w="725"/>
        <w:gridCol w:w="5445"/>
        <w:gridCol w:w="2970"/>
      </w:tblGrid>
      <w:tr w:rsidR="0033788A" w:rsidRPr="002743C0" w14:paraId="690BC606" w14:textId="77777777" w:rsidTr="004C0539">
        <w:trPr>
          <w:trHeight w:hRule="exact" w:val="408"/>
        </w:trPr>
        <w:tc>
          <w:tcPr>
            <w:tcW w:w="725" w:type="dxa"/>
            <w:tcBorders>
              <w:top w:val="single" w:sz="4" w:space="0" w:color="auto"/>
              <w:left w:val="single" w:sz="4" w:space="0" w:color="auto"/>
              <w:bottom w:val="nil"/>
              <w:right w:val="nil"/>
            </w:tcBorders>
            <w:shd w:val="clear" w:color="auto" w:fill="FFFFFF"/>
            <w:vAlign w:val="center"/>
          </w:tcPr>
          <w:p w14:paraId="751EFD5D" w14:textId="77777777" w:rsidR="0033788A" w:rsidRPr="002743C0" w:rsidRDefault="0033788A" w:rsidP="004C0539">
            <w:pPr>
              <w:widowControl w:val="0"/>
              <w:spacing w:line="260" w:lineRule="exact"/>
              <w:ind w:left="280"/>
              <w:rPr>
                <w:rFonts w:cs="Arial"/>
              </w:rPr>
            </w:pPr>
            <w:r w:rsidRPr="002743C0">
              <w:rPr>
                <w:rFonts w:cs="Arial"/>
                <w:shd w:val="clear" w:color="auto" w:fill="FFFFFF"/>
                <w:lang w:eastAsia="hr-HR"/>
              </w:rPr>
              <w:t>1.</w:t>
            </w:r>
          </w:p>
        </w:tc>
        <w:tc>
          <w:tcPr>
            <w:tcW w:w="5445" w:type="dxa"/>
            <w:tcBorders>
              <w:top w:val="single" w:sz="4" w:space="0" w:color="auto"/>
              <w:left w:val="single" w:sz="4" w:space="0" w:color="auto"/>
              <w:bottom w:val="nil"/>
              <w:right w:val="nil"/>
            </w:tcBorders>
            <w:shd w:val="clear" w:color="auto" w:fill="FFFFFF"/>
            <w:vAlign w:val="center"/>
          </w:tcPr>
          <w:p w14:paraId="40EAC8E1" w14:textId="77777777" w:rsidR="0033788A" w:rsidRPr="002743C0" w:rsidRDefault="0033788A" w:rsidP="004C0539">
            <w:pPr>
              <w:widowControl w:val="0"/>
              <w:spacing w:line="260" w:lineRule="exact"/>
              <w:rPr>
                <w:rFonts w:cs="Arial"/>
                <w:noProof/>
                <w:lang w:val="sr-Cyrl-CS"/>
              </w:rPr>
            </w:pPr>
            <w:r w:rsidRPr="002743C0">
              <w:rPr>
                <w:rFonts w:cs="Arial"/>
                <w:noProof/>
                <w:shd w:val="clear" w:color="auto" w:fill="FFFFFF"/>
                <w:lang w:val="sr-Cyrl-CS" w:eastAsia="hr-HR"/>
              </w:rPr>
              <w:t xml:space="preserve">Номинална снага </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0A292F64" w14:textId="77777777" w:rsidR="0033788A" w:rsidRPr="002743C0" w:rsidRDefault="0033788A" w:rsidP="004C0539">
            <w:pPr>
              <w:widowControl w:val="0"/>
              <w:spacing w:line="260" w:lineRule="exact"/>
              <w:rPr>
                <w:rFonts w:cs="Arial"/>
                <w:noProof/>
                <w:lang w:val="sr-Cyrl-CS"/>
              </w:rPr>
            </w:pPr>
            <w:r w:rsidRPr="002743C0">
              <w:rPr>
                <w:rFonts w:cs="Arial"/>
                <w:noProof/>
                <w:shd w:val="clear" w:color="auto" w:fill="FFFFFF"/>
                <w:lang w:val="sr-Cyrl-CS" w:eastAsia="hr-HR"/>
              </w:rPr>
              <w:t>210 МW</w:t>
            </w:r>
          </w:p>
        </w:tc>
      </w:tr>
      <w:tr w:rsidR="0033788A" w:rsidRPr="002743C0" w14:paraId="4C1367BE" w14:textId="77777777" w:rsidTr="004C0539">
        <w:trPr>
          <w:trHeight w:hRule="exact" w:val="365"/>
        </w:trPr>
        <w:tc>
          <w:tcPr>
            <w:tcW w:w="725" w:type="dxa"/>
            <w:tcBorders>
              <w:top w:val="single" w:sz="4" w:space="0" w:color="auto"/>
              <w:left w:val="single" w:sz="4" w:space="0" w:color="auto"/>
              <w:bottom w:val="nil"/>
              <w:right w:val="nil"/>
            </w:tcBorders>
            <w:shd w:val="clear" w:color="auto" w:fill="FFFFFF"/>
            <w:vAlign w:val="center"/>
          </w:tcPr>
          <w:p w14:paraId="03B8C4F3" w14:textId="77777777" w:rsidR="0033788A" w:rsidRPr="002743C0" w:rsidRDefault="0033788A" w:rsidP="004C0539">
            <w:pPr>
              <w:widowControl w:val="0"/>
              <w:spacing w:line="260" w:lineRule="exact"/>
              <w:ind w:left="280"/>
              <w:rPr>
                <w:rFonts w:cs="Arial"/>
                <w:noProof/>
                <w:lang w:val="sr-Cyrl-CS"/>
              </w:rPr>
            </w:pPr>
            <w:r w:rsidRPr="002743C0">
              <w:rPr>
                <w:rFonts w:cs="Arial"/>
                <w:noProof/>
                <w:shd w:val="clear" w:color="auto" w:fill="FFFFFF"/>
                <w:lang w:val="sr-Cyrl-CS" w:eastAsia="hr-HR"/>
              </w:rPr>
              <w:t>2.</w:t>
            </w:r>
          </w:p>
        </w:tc>
        <w:tc>
          <w:tcPr>
            <w:tcW w:w="5445" w:type="dxa"/>
            <w:tcBorders>
              <w:top w:val="single" w:sz="4" w:space="0" w:color="auto"/>
              <w:left w:val="single" w:sz="4" w:space="0" w:color="auto"/>
              <w:bottom w:val="nil"/>
              <w:right w:val="nil"/>
            </w:tcBorders>
            <w:shd w:val="clear" w:color="auto" w:fill="FFFFFF"/>
            <w:vAlign w:val="center"/>
          </w:tcPr>
          <w:p w14:paraId="62685FEA" w14:textId="77777777" w:rsidR="0033788A" w:rsidRPr="002743C0" w:rsidRDefault="0033788A" w:rsidP="004C0539">
            <w:pPr>
              <w:widowControl w:val="0"/>
              <w:spacing w:line="260" w:lineRule="exact"/>
              <w:rPr>
                <w:rFonts w:cs="Arial"/>
                <w:noProof/>
                <w:lang w:val="sr-Cyrl-CS"/>
              </w:rPr>
            </w:pPr>
            <w:r w:rsidRPr="002743C0">
              <w:rPr>
                <w:rFonts w:cs="Arial"/>
                <w:noProof/>
                <w:shd w:val="clear" w:color="auto" w:fill="FFFFFF"/>
                <w:lang w:val="sr-Cyrl-CS" w:eastAsia="hr-HR"/>
              </w:rPr>
              <w:t>Број обртаја</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59347257" w14:textId="77777777" w:rsidR="0033788A" w:rsidRPr="002743C0" w:rsidRDefault="0033788A" w:rsidP="004C0539">
            <w:pPr>
              <w:widowControl w:val="0"/>
              <w:spacing w:line="260" w:lineRule="exact"/>
              <w:rPr>
                <w:rFonts w:cs="Arial"/>
                <w:noProof/>
              </w:rPr>
            </w:pPr>
            <w:r w:rsidRPr="002743C0">
              <w:rPr>
                <w:rFonts w:cs="Arial"/>
                <w:noProof/>
                <w:shd w:val="clear" w:color="auto" w:fill="FFFFFF"/>
                <w:lang w:val="sr-Cyrl-CS" w:eastAsia="hr-HR"/>
              </w:rPr>
              <w:t>3000 о/</w:t>
            </w:r>
            <w:r w:rsidRPr="002743C0">
              <w:rPr>
                <w:rFonts w:cs="Arial"/>
                <w:noProof/>
                <w:shd w:val="clear" w:color="auto" w:fill="FFFFFF"/>
                <w:lang w:eastAsia="hr-HR"/>
              </w:rPr>
              <w:t>min</w:t>
            </w:r>
          </w:p>
        </w:tc>
      </w:tr>
      <w:tr w:rsidR="0033788A" w:rsidRPr="002743C0" w14:paraId="2E06B149" w14:textId="77777777" w:rsidTr="004C0539">
        <w:trPr>
          <w:trHeight w:hRule="exact" w:val="365"/>
        </w:trPr>
        <w:tc>
          <w:tcPr>
            <w:tcW w:w="725" w:type="dxa"/>
            <w:tcBorders>
              <w:top w:val="single" w:sz="4" w:space="0" w:color="auto"/>
              <w:left w:val="single" w:sz="4" w:space="0" w:color="auto"/>
              <w:bottom w:val="nil"/>
              <w:right w:val="nil"/>
            </w:tcBorders>
            <w:shd w:val="clear" w:color="auto" w:fill="FFFFFF"/>
            <w:vAlign w:val="center"/>
          </w:tcPr>
          <w:p w14:paraId="1F7FD2B2" w14:textId="77777777" w:rsidR="0033788A" w:rsidRPr="002743C0" w:rsidRDefault="0033788A" w:rsidP="004C0539">
            <w:pPr>
              <w:widowControl w:val="0"/>
              <w:spacing w:line="260" w:lineRule="exact"/>
              <w:ind w:left="280"/>
              <w:rPr>
                <w:rFonts w:cs="Arial"/>
                <w:noProof/>
                <w:lang w:val="sr-Cyrl-CS"/>
              </w:rPr>
            </w:pPr>
            <w:r w:rsidRPr="002743C0">
              <w:rPr>
                <w:rFonts w:cs="Arial"/>
                <w:noProof/>
                <w:shd w:val="clear" w:color="auto" w:fill="FFFFFF"/>
                <w:lang w:val="sr-Cyrl-CS" w:eastAsia="hr-HR"/>
              </w:rPr>
              <w:t>3.</w:t>
            </w:r>
          </w:p>
        </w:tc>
        <w:tc>
          <w:tcPr>
            <w:tcW w:w="5445" w:type="dxa"/>
            <w:tcBorders>
              <w:top w:val="single" w:sz="4" w:space="0" w:color="auto"/>
              <w:left w:val="single" w:sz="4" w:space="0" w:color="auto"/>
              <w:bottom w:val="nil"/>
              <w:right w:val="nil"/>
            </w:tcBorders>
            <w:shd w:val="clear" w:color="auto" w:fill="FFFFFF"/>
            <w:vAlign w:val="center"/>
          </w:tcPr>
          <w:p w14:paraId="05C2B502" w14:textId="77777777" w:rsidR="0033788A" w:rsidRPr="002743C0" w:rsidRDefault="0033788A" w:rsidP="004C0539">
            <w:pPr>
              <w:widowControl w:val="0"/>
              <w:spacing w:line="260" w:lineRule="exact"/>
              <w:rPr>
                <w:rFonts w:cs="Arial"/>
                <w:noProof/>
                <w:lang w:val="sr-Cyrl-CS"/>
              </w:rPr>
            </w:pPr>
            <w:r w:rsidRPr="002743C0">
              <w:rPr>
                <w:rFonts w:cs="Arial"/>
                <w:noProof/>
                <w:shd w:val="clear" w:color="auto" w:fill="FFFFFF"/>
                <w:lang w:val="sr-Cyrl-CS" w:eastAsia="hr-HR"/>
              </w:rPr>
              <w:t>Притисак свеже паре</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19A6C600" w14:textId="77777777" w:rsidR="0033788A" w:rsidRPr="002743C0" w:rsidRDefault="0033788A" w:rsidP="004C0539">
            <w:pPr>
              <w:widowControl w:val="0"/>
              <w:spacing w:line="260" w:lineRule="exact"/>
              <w:rPr>
                <w:rFonts w:cs="Arial"/>
                <w:noProof/>
                <w:lang w:val="sr-Cyrl-CS"/>
              </w:rPr>
            </w:pPr>
            <w:r w:rsidRPr="002743C0">
              <w:rPr>
                <w:rFonts w:cs="Arial"/>
                <w:noProof/>
                <w:shd w:val="clear" w:color="auto" w:fill="FFFFFF"/>
                <w:lang w:val="sr-Cyrl-CS" w:eastAsia="hr-HR"/>
              </w:rPr>
              <w:t xml:space="preserve">(130 </w:t>
            </w:r>
            <w:r w:rsidRPr="002743C0">
              <w:rPr>
                <w:rFonts w:cs="Arial"/>
                <w:noProof/>
                <w:shd w:val="clear" w:color="auto" w:fill="FFFFFF"/>
                <w:lang w:eastAsia="es-ES_tradnl"/>
              </w:rPr>
              <w:t>ata</w:t>
            </w:r>
            <w:r w:rsidRPr="002743C0">
              <w:rPr>
                <w:rFonts w:cs="Arial"/>
                <w:noProof/>
                <w:shd w:val="clear" w:color="auto" w:fill="FFFFFF"/>
                <w:lang w:val="sr-Cyrl-CS" w:eastAsia="es-ES_tradnl"/>
              </w:rPr>
              <w:t xml:space="preserve">) </w:t>
            </w:r>
            <w:r w:rsidRPr="002743C0">
              <w:rPr>
                <w:rFonts w:cs="Arial"/>
                <w:noProof/>
                <w:shd w:val="clear" w:color="auto" w:fill="FFFFFF"/>
                <w:lang w:val="sr-Cyrl-CS" w:eastAsia="hr-HR"/>
              </w:rPr>
              <w:t xml:space="preserve">127.5 </w:t>
            </w:r>
            <w:r w:rsidRPr="002743C0">
              <w:rPr>
                <w:rFonts w:cs="Arial"/>
                <w:noProof/>
                <w:shd w:val="clear" w:color="auto" w:fill="FFFFFF"/>
                <w:lang w:eastAsia="hr-HR"/>
              </w:rPr>
              <w:t>bar</w:t>
            </w:r>
            <w:r w:rsidRPr="002743C0">
              <w:rPr>
                <w:rFonts w:cs="Arial"/>
                <w:noProof/>
                <w:shd w:val="clear" w:color="auto" w:fill="FFFFFF"/>
                <w:lang w:val="sr-Cyrl-CS" w:eastAsia="hr-HR"/>
              </w:rPr>
              <w:t xml:space="preserve"> </w:t>
            </w:r>
            <w:r w:rsidRPr="002743C0">
              <w:rPr>
                <w:rFonts w:cs="Arial"/>
                <w:noProof/>
                <w:shd w:val="clear" w:color="auto" w:fill="FFFFFF"/>
                <w:lang w:eastAsia="hr-HR"/>
              </w:rPr>
              <w:t>aps</w:t>
            </w:r>
            <w:r w:rsidRPr="002743C0">
              <w:rPr>
                <w:rFonts w:cs="Arial"/>
                <w:noProof/>
                <w:shd w:val="clear" w:color="auto" w:fill="FFFFFF"/>
                <w:lang w:val="sr-Cyrl-CS" w:eastAsia="hr-HR"/>
              </w:rPr>
              <w:t>.</w:t>
            </w:r>
          </w:p>
        </w:tc>
      </w:tr>
      <w:tr w:rsidR="0033788A" w:rsidRPr="002743C0" w14:paraId="3187BC29" w14:textId="77777777" w:rsidTr="004C0539">
        <w:trPr>
          <w:trHeight w:hRule="exact" w:val="365"/>
        </w:trPr>
        <w:tc>
          <w:tcPr>
            <w:tcW w:w="725" w:type="dxa"/>
            <w:tcBorders>
              <w:top w:val="single" w:sz="4" w:space="0" w:color="auto"/>
              <w:left w:val="single" w:sz="4" w:space="0" w:color="auto"/>
              <w:bottom w:val="nil"/>
              <w:right w:val="nil"/>
            </w:tcBorders>
            <w:shd w:val="clear" w:color="auto" w:fill="FFFFFF"/>
            <w:vAlign w:val="center"/>
          </w:tcPr>
          <w:p w14:paraId="51CC1BB4" w14:textId="77777777" w:rsidR="0033788A" w:rsidRPr="002743C0" w:rsidRDefault="0033788A" w:rsidP="004C0539">
            <w:pPr>
              <w:widowControl w:val="0"/>
              <w:spacing w:line="260" w:lineRule="exact"/>
              <w:ind w:left="280"/>
              <w:rPr>
                <w:rFonts w:cs="Arial"/>
                <w:noProof/>
                <w:lang w:val="sr-Cyrl-CS"/>
              </w:rPr>
            </w:pPr>
            <w:r w:rsidRPr="002743C0">
              <w:rPr>
                <w:rFonts w:cs="Arial"/>
                <w:noProof/>
                <w:shd w:val="clear" w:color="auto" w:fill="FFFFFF"/>
                <w:lang w:val="sr-Cyrl-CS" w:eastAsia="hr-HR"/>
              </w:rPr>
              <w:t>4.</w:t>
            </w:r>
          </w:p>
        </w:tc>
        <w:tc>
          <w:tcPr>
            <w:tcW w:w="5445" w:type="dxa"/>
            <w:tcBorders>
              <w:top w:val="single" w:sz="4" w:space="0" w:color="auto"/>
              <w:left w:val="single" w:sz="4" w:space="0" w:color="auto"/>
              <w:bottom w:val="nil"/>
              <w:right w:val="nil"/>
            </w:tcBorders>
            <w:shd w:val="clear" w:color="auto" w:fill="FFFFFF"/>
            <w:vAlign w:val="center"/>
          </w:tcPr>
          <w:p w14:paraId="1E4FAE98" w14:textId="77777777" w:rsidR="0033788A" w:rsidRPr="002743C0" w:rsidRDefault="0033788A" w:rsidP="004C0539">
            <w:pPr>
              <w:widowControl w:val="0"/>
              <w:spacing w:line="260" w:lineRule="exact"/>
              <w:rPr>
                <w:rFonts w:cs="Arial"/>
                <w:noProof/>
                <w:lang w:val="sr-Cyrl-CS"/>
              </w:rPr>
            </w:pPr>
            <w:r w:rsidRPr="002743C0">
              <w:rPr>
                <w:rFonts w:cs="Arial"/>
                <w:noProof/>
                <w:shd w:val="clear" w:color="auto" w:fill="FFFFFF"/>
                <w:lang w:val="sr-Cyrl-CS" w:eastAsia="hr-HR"/>
              </w:rPr>
              <w:t>Температура свеже паре</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71E9CDC4" w14:textId="77777777" w:rsidR="0033788A" w:rsidRPr="002743C0" w:rsidRDefault="0033788A" w:rsidP="004C0539">
            <w:pPr>
              <w:widowControl w:val="0"/>
              <w:spacing w:line="260" w:lineRule="exact"/>
              <w:rPr>
                <w:rFonts w:cs="Arial"/>
                <w:noProof/>
              </w:rPr>
            </w:pPr>
            <w:r w:rsidRPr="002743C0">
              <w:rPr>
                <w:rFonts w:cs="Arial"/>
                <w:noProof/>
                <w:shd w:val="clear" w:color="auto" w:fill="FFFFFF"/>
                <w:lang w:val="sr-Cyrl-CS" w:eastAsia="hr-HR"/>
              </w:rPr>
              <w:t>535°</w:t>
            </w:r>
            <w:r w:rsidRPr="002743C0">
              <w:rPr>
                <w:rFonts w:cs="Arial"/>
                <w:noProof/>
                <w:shd w:val="clear" w:color="auto" w:fill="FFFFFF"/>
                <w:lang w:eastAsia="hr-HR"/>
              </w:rPr>
              <w:t>C</w:t>
            </w:r>
          </w:p>
        </w:tc>
      </w:tr>
      <w:tr w:rsidR="0033788A" w:rsidRPr="002743C0" w14:paraId="7D0949E5" w14:textId="77777777" w:rsidTr="006B4A1E">
        <w:trPr>
          <w:trHeight w:hRule="exact" w:val="890"/>
        </w:trPr>
        <w:tc>
          <w:tcPr>
            <w:tcW w:w="725" w:type="dxa"/>
            <w:tcBorders>
              <w:top w:val="single" w:sz="4" w:space="0" w:color="auto"/>
              <w:left w:val="single" w:sz="4" w:space="0" w:color="auto"/>
              <w:bottom w:val="nil"/>
              <w:right w:val="nil"/>
            </w:tcBorders>
            <w:shd w:val="clear" w:color="auto" w:fill="FFFFFF"/>
            <w:vAlign w:val="center"/>
          </w:tcPr>
          <w:p w14:paraId="3F4A305C" w14:textId="77777777" w:rsidR="0033788A" w:rsidRPr="002743C0" w:rsidRDefault="0033788A" w:rsidP="004C0539">
            <w:pPr>
              <w:widowControl w:val="0"/>
              <w:spacing w:line="260" w:lineRule="exact"/>
              <w:ind w:left="280"/>
              <w:rPr>
                <w:rFonts w:cs="Arial"/>
                <w:noProof/>
                <w:lang w:val="sr-Cyrl-CS"/>
              </w:rPr>
            </w:pPr>
            <w:r w:rsidRPr="002743C0">
              <w:rPr>
                <w:rFonts w:cs="Arial"/>
                <w:noProof/>
                <w:shd w:val="clear" w:color="auto" w:fill="FFFFFF"/>
                <w:lang w:val="sr-Cyrl-CS" w:eastAsia="hr-HR"/>
              </w:rPr>
              <w:t>5.</w:t>
            </w:r>
          </w:p>
        </w:tc>
        <w:tc>
          <w:tcPr>
            <w:tcW w:w="5445" w:type="dxa"/>
            <w:tcBorders>
              <w:top w:val="single" w:sz="4" w:space="0" w:color="auto"/>
              <w:left w:val="single" w:sz="4" w:space="0" w:color="auto"/>
              <w:bottom w:val="nil"/>
              <w:right w:val="nil"/>
            </w:tcBorders>
            <w:shd w:val="clear" w:color="auto" w:fill="FFFFFF"/>
            <w:vAlign w:val="center"/>
          </w:tcPr>
          <w:p w14:paraId="1C2E0D7E" w14:textId="77777777" w:rsidR="0033788A" w:rsidRPr="002743C0" w:rsidRDefault="0033788A" w:rsidP="004C0539">
            <w:pPr>
              <w:widowControl w:val="0"/>
              <w:spacing w:line="360" w:lineRule="exact"/>
              <w:rPr>
                <w:rFonts w:cs="Arial"/>
                <w:noProof/>
                <w:lang w:val="sr-Cyrl-CS"/>
              </w:rPr>
            </w:pPr>
            <w:r w:rsidRPr="002743C0">
              <w:rPr>
                <w:rFonts w:cs="Arial"/>
                <w:noProof/>
                <w:shd w:val="clear" w:color="auto" w:fill="FFFFFF"/>
                <w:lang w:val="sr-Cyrl-CS" w:eastAsia="hr-HR"/>
              </w:rPr>
              <w:t>Притисак паре иза ЦВП код номиналне снаге (зависи од отпора линије међупрегрејања)</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2DC86CF9" w14:textId="77777777" w:rsidR="0033788A" w:rsidRPr="002743C0" w:rsidRDefault="0033788A" w:rsidP="004C0539">
            <w:pPr>
              <w:widowControl w:val="0"/>
              <w:spacing w:line="260" w:lineRule="exact"/>
              <w:rPr>
                <w:rFonts w:cs="Arial"/>
                <w:noProof/>
                <w:lang w:val="sr-Cyrl-CS"/>
              </w:rPr>
            </w:pPr>
            <w:r w:rsidRPr="002743C0">
              <w:rPr>
                <w:rFonts w:cs="Arial"/>
                <w:noProof/>
                <w:shd w:val="clear" w:color="auto" w:fill="FFFFFF"/>
                <w:lang w:val="sr-Cyrl-CS" w:eastAsia="hr-HR"/>
              </w:rPr>
              <w:t xml:space="preserve">(26.4 </w:t>
            </w:r>
            <w:r w:rsidRPr="002743C0">
              <w:rPr>
                <w:rFonts w:cs="Arial"/>
                <w:noProof/>
                <w:shd w:val="clear" w:color="auto" w:fill="FFFFFF"/>
                <w:lang w:eastAsia="es-ES_tradnl"/>
              </w:rPr>
              <w:t>ata</w:t>
            </w:r>
            <w:r w:rsidRPr="002743C0">
              <w:rPr>
                <w:rFonts w:cs="Arial"/>
                <w:noProof/>
                <w:shd w:val="clear" w:color="auto" w:fill="FFFFFF"/>
                <w:lang w:val="sr-Cyrl-CS" w:eastAsia="es-ES_tradnl"/>
              </w:rPr>
              <w:t xml:space="preserve">) </w:t>
            </w:r>
            <w:r w:rsidRPr="002743C0">
              <w:rPr>
                <w:rFonts w:cs="Arial"/>
                <w:noProof/>
                <w:shd w:val="clear" w:color="auto" w:fill="FFFFFF"/>
                <w:lang w:val="sr-Cyrl-CS" w:eastAsia="hr-HR"/>
              </w:rPr>
              <w:t xml:space="preserve">25.9 </w:t>
            </w:r>
            <w:r w:rsidRPr="002743C0">
              <w:rPr>
                <w:rFonts w:cs="Arial"/>
                <w:noProof/>
                <w:shd w:val="clear" w:color="auto" w:fill="FFFFFF"/>
                <w:lang w:eastAsia="hr-HR"/>
              </w:rPr>
              <w:t>bar</w:t>
            </w:r>
            <w:r w:rsidRPr="002743C0">
              <w:rPr>
                <w:rFonts w:cs="Arial"/>
                <w:noProof/>
                <w:shd w:val="clear" w:color="auto" w:fill="FFFFFF"/>
                <w:lang w:val="sr-Cyrl-CS" w:eastAsia="hr-HR"/>
              </w:rPr>
              <w:t xml:space="preserve"> </w:t>
            </w:r>
            <w:r w:rsidRPr="002743C0">
              <w:rPr>
                <w:rFonts w:cs="Arial"/>
                <w:noProof/>
                <w:shd w:val="clear" w:color="auto" w:fill="FFFFFF"/>
                <w:lang w:eastAsia="hr-HR"/>
              </w:rPr>
              <w:t>aps</w:t>
            </w:r>
            <w:r w:rsidRPr="002743C0">
              <w:rPr>
                <w:rFonts w:cs="Arial"/>
                <w:noProof/>
                <w:shd w:val="clear" w:color="auto" w:fill="FFFFFF"/>
                <w:lang w:val="sr-Cyrl-CS" w:eastAsia="hr-HR"/>
              </w:rPr>
              <w:t>.</w:t>
            </w:r>
          </w:p>
        </w:tc>
      </w:tr>
      <w:tr w:rsidR="0033788A" w:rsidRPr="002743C0" w14:paraId="2AD0F7F0" w14:textId="77777777" w:rsidTr="004C0539">
        <w:trPr>
          <w:trHeight w:hRule="exact" w:val="739"/>
        </w:trPr>
        <w:tc>
          <w:tcPr>
            <w:tcW w:w="725" w:type="dxa"/>
            <w:tcBorders>
              <w:top w:val="single" w:sz="4" w:space="0" w:color="auto"/>
              <w:left w:val="single" w:sz="4" w:space="0" w:color="auto"/>
              <w:bottom w:val="nil"/>
              <w:right w:val="nil"/>
            </w:tcBorders>
            <w:shd w:val="clear" w:color="auto" w:fill="FFFFFF"/>
            <w:vAlign w:val="center"/>
          </w:tcPr>
          <w:p w14:paraId="6864D44B" w14:textId="77777777" w:rsidR="0033788A" w:rsidRPr="002743C0" w:rsidRDefault="0033788A" w:rsidP="004C0539">
            <w:pPr>
              <w:widowControl w:val="0"/>
              <w:spacing w:line="260" w:lineRule="exact"/>
              <w:ind w:left="280"/>
              <w:rPr>
                <w:rFonts w:cs="Arial"/>
                <w:noProof/>
                <w:lang w:val="sr-Cyrl-CS"/>
              </w:rPr>
            </w:pPr>
            <w:r w:rsidRPr="002743C0">
              <w:rPr>
                <w:rFonts w:cs="Arial"/>
                <w:noProof/>
                <w:shd w:val="clear" w:color="auto" w:fill="FFFFFF"/>
                <w:lang w:val="sr-Cyrl-CS" w:eastAsia="hr-HR"/>
              </w:rPr>
              <w:t>6.</w:t>
            </w:r>
          </w:p>
        </w:tc>
        <w:tc>
          <w:tcPr>
            <w:tcW w:w="5445" w:type="dxa"/>
            <w:tcBorders>
              <w:top w:val="single" w:sz="4" w:space="0" w:color="auto"/>
              <w:left w:val="single" w:sz="4" w:space="0" w:color="auto"/>
              <w:bottom w:val="nil"/>
              <w:right w:val="nil"/>
            </w:tcBorders>
            <w:shd w:val="clear" w:color="auto" w:fill="FFFFFF"/>
            <w:vAlign w:val="center"/>
          </w:tcPr>
          <w:p w14:paraId="7F31360E" w14:textId="77777777" w:rsidR="0033788A" w:rsidRPr="002743C0" w:rsidRDefault="0033788A" w:rsidP="004C0539">
            <w:pPr>
              <w:widowControl w:val="0"/>
              <w:spacing w:line="360" w:lineRule="exact"/>
              <w:rPr>
                <w:rFonts w:cs="Arial"/>
                <w:noProof/>
                <w:lang w:val="sr-Cyrl-CS"/>
              </w:rPr>
            </w:pPr>
            <w:r w:rsidRPr="002743C0">
              <w:rPr>
                <w:rFonts w:cs="Arial"/>
                <w:noProof/>
                <w:shd w:val="clear" w:color="auto" w:fill="FFFFFF"/>
                <w:lang w:val="sr-Cyrl-CS" w:eastAsia="hr-HR"/>
              </w:rPr>
              <w:t>Температура паре иза ЦВП (код номиналне снаге)</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1DF3BE1C" w14:textId="77777777" w:rsidR="0033788A" w:rsidRPr="002743C0" w:rsidRDefault="0033788A" w:rsidP="004C0539">
            <w:pPr>
              <w:widowControl w:val="0"/>
              <w:spacing w:line="260" w:lineRule="exact"/>
              <w:rPr>
                <w:rFonts w:cs="Arial"/>
                <w:noProof/>
              </w:rPr>
            </w:pPr>
            <w:r w:rsidRPr="002743C0">
              <w:rPr>
                <w:rFonts w:cs="Arial"/>
                <w:noProof/>
                <w:shd w:val="clear" w:color="auto" w:fill="FFFFFF"/>
                <w:lang w:val="sr-Cyrl-CS" w:eastAsia="hr-HR"/>
              </w:rPr>
              <w:t>330°</w:t>
            </w:r>
            <w:r w:rsidRPr="002743C0">
              <w:rPr>
                <w:rFonts w:cs="Arial"/>
                <w:noProof/>
                <w:shd w:val="clear" w:color="auto" w:fill="FFFFFF"/>
                <w:lang w:eastAsia="hr-HR"/>
              </w:rPr>
              <w:t>C</w:t>
            </w:r>
          </w:p>
        </w:tc>
      </w:tr>
      <w:tr w:rsidR="0033788A" w:rsidRPr="002743C0" w14:paraId="3A7E73BD" w14:textId="77777777" w:rsidTr="004C0539">
        <w:trPr>
          <w:trHeight w:hRule="exact" w:val="370"/>
        </w:trPr>
        <w:tc>
          <w:tcPr>
            <w:tcW w:w="725" w:type="dxa"/>
            <w:tcBorders>
              <w:top w:val="single" w:sz="4" w:space="0" w:color="auto"/>
              <w:left w:val="single" w:sz="4" w:space="0" w:color="auto"/>
              <w:bottom w:val="nil"/>
              <w:right w:val="nil"/>
            </w:tcBorders>
            <w:shd w:val="clear" w:color="auto" w:fill="FFFFFF"/>
            <w:vAlign w:val="center"/>
          </w:tcPr>
          <w:p w14:paraId="2DC47BC5" w14:textId="77777777" w:rsidR="0033788A" w:rsidRPr="002743C0" w:rsidRDefault="0033788A" w:rsidP="004C0539">
            <w:pPr>
              <w:widowControl w:val="0"/>
              <w:spacing w:line="260" w:lineRule="exact"/>
              <w:ind w:left="280"/>
              <w:rPr>
                <w:rFonts w:cs="Arial"/>
                <w:noProof/>
                <w:lang w:val="sr-Cyrl-CS"/>
              </w:rPr>
            </w:pPr>
            <w:r w:rsidRPr="002743C0">
              <w:rPr>
                <w:rFonts w:cs="Arial"/>
                <w:noProof/>
                <w:shd w:val="clear" w:color="auto" w:fill="FFFFFF"/>
                <w:lang w:val="sr-Cyrl-CS" w:eastAsia="hr-HR"/>
              </w:rPr>
              <w:t>7.</w:t>
            </w:r>
          </w:p>
        </w:tc>
        <w:tc>
          <w:tcPr>
            <w:tcW w:w="5445" w:type="dxa"/>
            <w:tcBorders>
              <w:top w:val="single" w:sz="4" w:space="0" w:color="auto"/>
              <w:left w:val="single" w:sz="4" w:space="0" w:color="auto"/>
              <w:bottom w:val="nil"/>
              <w:right w:val="nil"/>
            </w:tcBorders>
            <w:shd w:val="clear" w:color="auto" w:fill="FFFFFF"/>
            <w:vAlign w:val="center"/>
          </w:tcPr>
          <w:p w14:paraId="65CCF647" w14:textId="77777777" w:rsidR="0033788A" w:rsidRPr="002743C0" w:rsidRDefault="0033788A" w:rsidP="004C0539">
            <w:pPr>
              <w:widowControl w:val="0"/>
              <w:spacing w:line="260" w:lineRule="exact"/>
              <w:rPr>
                <w:rFonts w:cs="Arial"/>
                <w:noProof/>
                <w:lang w:val="sr-Cyrl-CS"/>
              </w:rPr>
            </w:pPr>
            <w:r w:rsidRPr="002743C0">
              <w:rPr>
                <w:rFonts w:cs="Arial"/>
                <w:noProof/>
                <w:shd w:val="clear" w:color="auto" w:fill="FFFFFF"/>
                <w:lang w:val="sr-Cyrl-CS" w:eastAsia="hr-HR"/>
              </w:rPr>
              <w:t>Притисак паре испред ЦСП</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0310E71A" w14:textId="77777777" w:rsidR="0033788A" w:rsidRPr="002743C0" w:rsidRDefault="0033788A" w:rsidP="004C0539">
            <w:pPr>
              <w:widowControl w:val="0"/>
              <w:spacing w:line="260" w:lineRule="exact"/>
              <w:rPr>
                <w:rFonts w:cs="Arial"/>
                <w:noProof/>
                <w:lang w:val="sr-Cyrl-CS"/>
              </w:rPr>
            </w:pPr>
            <w:r w:rsidRPr="002743C0">
              <w:rPr>
                <w:rFonts w:cs="Arial"/>
                <w:noProof/>
                <w:shd w:val="clear" w:color="auto" w:fill="FFFFFF"/>
                <w:lang w:val="sr-Cyrl-CS" w:eastAsia="hr-HR"/>
              </w:rPr>
              <w:t xml:space="preserve">(24.2 </w:t>
            </w:r>
            <w:r w:rsidRPr="002743C0">
              <w:rPr>
                <w:rFonts w:cs="Arial"/>
                <w:noProof/>
                <w:shd w:val="clear" w:color="auto" w:fill="FFFFFF"/>
                <w:lang w:eastAsia="es-ES_tradnl"/>
              </w:rPr>
              <w:t>ata</w:t>
            </w:r>
            <w:r w:rsidRPr="002743C0">
              <w:rPr>
                <w:rFonts w:cs="Arial"/>
                <w:noProof/>
                <w:shd w:val="clear" w:color="auto" w:fill="FFFFFF"/>
                <w:lang w:val="sr-Cyrl-CS" w:eastAsia="es-ES_tradnl"/>
              </w:rPr>
              <w:t xml:space="preserve">) </w:t>
            </w:r>
            <w:r w:rsidRPr="002743C0">
              <w:rPr>
                <w:rFonts w:cs="Arial"/>
                <w:noProof/>
                <w:shd w:val="clear" w:color="auto" w:fill="FFFFFF"/>
                <w:lang w:val="sr-Cyrl-CS" w:eastAsia="hr-HR"/>
              </w:rPr>
              <w:t xml:space="preserve">23.7 </w:t>
            </w:r>
            <w:r w:rsidRPr="002743C0">
              <w:rPr>
                <w:rFonts w:cs="Arial"/>
                <w:noProof/>
                <w:shd w:val="clear" w:color="auto" w:fill="FFFFFF"/>
                <w:lang w:eastAsia="hr-HR"/>
              </w:rPr>
              <w:t>bar</w:t>
            </w:r>
            <w:r w:rsidRPr="002743C0">
              <w:rPr>
                <w:rFonts w:cs="Arial"/>
                <w:noProof/>
                <w:shd w:val="clear" w:color="auto" w:fill="FFFFFF"/>
                <w:lang w:val="sr-Cyrl-CS" w:eastAsia="hr-HR"/>
              </w:rPr>
              <w:t xml:space="preserve"> </w:t>
            </w:r>
            <w:r w:rsidRPr="002743C0">
              <w:rPr>
                <w:rFonts w:cs="Arial"/>
                <w:noProof/>
                <w:shd w:val="clear" w:color="auto" w:fill="FFFFFF"/>
                <w:lang w:eastAsia="hr-HR"/>
              </w:rPr>
              <w:t>aps</w:t>
            </w:r>
            <w:r w:rsidRPr="002743C0">
              <w:rPr>
                <w:rFonts w:cs="Arial"/>
                <w:noProof/>
                <w:shd w:val="clear" w:color="auto" w:fill="FFFFFF"/>
                <w:lang w:val="sr-Cyrl-CS" w:eastAsia="hr-HR"/>
              </w:rPr>
              <w:t>.</w:t>
            </w:r>
          </w:p>
        </w:tc>
      </w:tr>
      <w:tr w:rsidR="0033788A" w:rsidRPr="002743C0" w14:paraId="02ED3B1B" w14:textId="77777777" w:rsidTr="004C0539">
        <w:trPr>
          <w:trHeight w:hRule="exact" w:val="370"/>
        </w:trPr>
        <w:tc>
          <w:tcPr>
            <w:tcW w:w="725" w:type="dxa"/>
            <w:tcBorders>
              <w:top w:val="single" w:sz="4" w:space="0" w:color="auto"/>
              <w:left w:val="single" w:sz="4" w:space="0" w:color="auto"/>
              <w:bottom w:val="nil"/>
              <w:right w:val="nil"/>
            </w:tcBorders>
            <w:shd w:val="clear" w:color="auto" w:fill="FFFFFF"/>
            <w:vAlign w:val="center"/>
          </w:tcPr>
          <w:p w14:paraId="202AE258" w14:textId="77777777" w:rsidR="0033788A" w:rsidRPr="002743C0" w:rsidRDefault="0033788A" w:rsidP="004C0539">
            <w:pPr>
              <w:widowControl w:val="0"/>
              <w:spacing w:line="260" w:lineRule="exact"/>
              <w:ind w:left="280"/>
              <w:rPr>
                <w:rFonts w:cs="Arial"/>
                <w:noProof/>
                <w:lang w:val="sr-Cyrl-CS"/>
              </w:rPr>
            </w:pPr>
            <w:r w:rsidRPr="002743C0">
              <w:rPr>
                <w:rFonts w:cs="Arial"/>
                <w:noProof/>
                <w:shd w:val="clear" w:color="auto" w:fill="FFFFFF"/>
                <w:lang w:val="sr-Cyrl-CS" w:eastAsia="hr-HR"/>
              </w:rPr>
              <w:t>8.</w:t>
            </w:r>
          </w:p>
        </w:tc>
        <w:tc>
          <w:tcPr>
            <w:tcW w:w="5445" w:type="dxa"/>
            <w:tcBorders>
              <w:top w:val="single" w:sz="4" w:space="0" w:color="auto"/>
              <w:left w:val="single" w:sz="4" w:space="0" w:color="auto"/>
              <w:bottom w:val="nil"/>
              <w:right w:val="nil"/>
            </w:tcBorders>
            <w:shd w:val="clear" w:color="auto" w:fill="FFFFFF"/>
            <w:vAlign w:val="center"/>
          </w:tcPr>
          <w:p w14:paraId="283A1BCB" w14:textId="77777777" w:rsidR="0033788A" w:rsidRPr="002743C0" w:rsidRDefault="0033788A" w:rsidP="004C0539">
            <w:pPr>
              <w:widowControl w:val="0"/>
              <w:spacing w:line="260" w:lineRule="exact"/>
              <w:rPr>
                <w:rFonts w:cs="Arial"/>
                <w:noProof/>
                <w:lang w:val="sr-Cyrl-CS"/>
              </w:rPr>
            </w:pPr>
            <w:r w:rsidRPr="002743C0">
              <w:rPr>
                <w:rFonts w:cs="Arial"/>
                <w:noProof/>
                <w:shd w:val="clear" w:color="auto" w:fill="FFFFFF"/>
                <w:lang w:val="sr-Cyrl-CS" w:eastAsia="hr-HR"/>
              </w:rPr>
              <w:t>Температура паре испред ЦСП</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5848FBB5" w14:textId="77777777" w:rsidR="0033788A" w:rsidRPr="002743C0" w:rsidRDefault="0033788A" w:rsidP="004C0539">
            <w:pPr>
              <w:widowControl w:val="0"/>
              <w:spacing w:line="260" w:lineRule="exact"/>
              <w:rPr>
                <w:rFonts w:cs="Arial"/>
                <w:noProof/>
              </w:rPr>
            </w:pPr>
            <w:r w:rsidRPr="002743C0">
              <w:rPr>
                <w:rFonts w:cs="Arial"/>
                <w:noProof/>
                <w:shd w:val="clear" w:color="auto" w:fill="FFFFFF"/>
                <w:lang w:val="sr-Cyrl-CS" w:eastAsia="hr-HR"/>
              </w:rPr>
              <w:t>535°</w:t>
            </w:r>
            <w:r w:rsidRPr="002743C0">
              <w:rPr>
                <w:rFonts w:cs="Arial"/>
                <w:noProof/>
                <w:shd w:val="clear" w:color="auto" w:fill="FFFFFF"/>
                <w:lang w:eastAsia="hr-HR"/>
              </w:rPr>
              <w:t>C</w:t>
            </w:r>
          </w:p>
        </w:tc>
      </w:tr>
      <w:tr w:rsidR="0033788A" w:rsidRPr="002743C0" w14:paraId="76E9DF3A" w14:textId="77777777" w:rsidTr="004C0539">
        <w:trPr>
          <w:trHeight w:hRule="exact" w:val="1337"/>
        </w:trPr>
        <w:tc>
          <w:tcPr>
            <w:tcW w:w="725" w:type="dxa"/>
            <w:tcBorders>
              <w:top w:val="single" w:sz="4" w:space="0" w:color="auto"/>
              <w:left w:val="single" w:sz="4" w:space="0" w:color="auto"/>
              <w:bottom w:val="nil"/>
              <w:right w:val="nil"/>
            </w:tcBorders>
            <w:shd w:val="clear" w:color="auto" w:fill="FFFFFF"/>
            <w:vAlign w:val="center"/>
          </w:tcPr>
          <w:p w14:paraId="620120F2" w14:textId="77777777" w:rsidR="0033788A" w:rsidRPr="002743C0" w:rsidRDefault="0033788A" w:rsidP="004C0539">
            <w:pPr>
              <w:widowControl w:val="0"/>
              <w:spacing w:line="260" w:lineRule="exact"/>
              <w:ind w:left="280"/>
              <w:rPr>
                <w:rFonts w:cs="Arial"/>
                <w:noProof/>
                <w:lang w:val="sr-Cyrl-CS"/>
              </w:rPr>
            </w:pPr>
            <w:r w:rsidRPr="002743C0">
              <w:rPr>
                <w:rFonts w:cs="Arial"/>
                <w:noProof/>
                <w:shd w:val="clear" w:color="auto" w:fill="FFFFFF"/>
                <w:lang w:val="sr-Cyrl-CS" w:eastAsia="hr-HR"/>
              </w:rPr>
              <w:t>9.</w:t>
            </w:r>
          </w:p>
        </w:tc>
        <w:tc>
          <w:tcPr>
            <w:tcW w:w="5445" w:type="dxa"/>
            <w:tcBorders>
              <w:top w:val="single" w:sz="4" w:space="0" w:color="auto"/>
              <w:left w:val="single" w:sz="4" w:space="0" w:color="auto"/>
              <w:bottom w:val="nil"/>
              <w:right w:val="nil"/>
            </w:tcBorders>
            <w:shd w:val="clear" w:color="auto" w:fill="FFFFFF"/>
            <w:vAlign w:val="center"/>
          </w:tcPr>
          <w:p w14:paraId="6059CF36" w14:textId="77777777" w:rsidR="0033788A" w:rsidRPr="002743C0" w:rsidRDefault="0033788A" w:rsidP="004C0539">
            <w:pPr>
              <w:widowControl w:val="0"/>
              <w:spacing w:line="350" w:lineRule="exact"/>
              <w:rPr>
                <w:rFonts w:cs="Arial"/>
                <w:i/>
                <w:noProof/>
                <w:lang w:val="ru-RU"/>
              </w:rPr>
            </w:pPr>
            <w:r w:rsidRPr="002743C0">
              <w:rPr>
                <w:rFonts w:cs="Arial"/>
                <w:noProof/>
                <w:shd w:val="clear" w:color="auto" w:fill="FFFFFF"/>
                <w:lang w:val="sr-Cyrl-CS" w:eastAsia="hr-HR"/>
              </w:rPr>
              <w:t>Притисак у кондензатору код прорачунске температуре расхладне воде +15°</w:t>
            </w:r>
            <w:r w:rsidRPr="002743C0">
              <w:rPr>
                <w:rFonts w:cs="Arial"/>
                <w:noProof/>
                <w:shd w:val="clear" w:color="auto" w:fill="FFFFFF"/>
                <w:lang w:eastAsia="hr-HR"/>
              </w:rPr>
              <w:t>C</w:t>
            </w:r>
            <w:r w:rsidRPr="002743C0">
              <w:rPr>
                <w:rFonts w:cs="Arial"/>
                <w:noProof/>
                <w:shd w:val="clear" w:color="auto" w:fill="FFFFFF"/>
                <w:lang w:val="sr-Cyrl-CS" w:eastAsia="hr-HR"/>
              </w:rPr>
              <w:t xml:space="preserve"> и прорачунске потрошње воде 25000 </w:t>
            </w:r>
            <w:r w:rsidRPr="002743C0">
              <w:rPr>
                <w:rFonts w:cs="Arial"/>
                <w:noProof/>
                <w:shd w:val="clear" w:color="auto" w:fill="FFFFFF"/>
                <w:lang w:eastAsia="hr-HR"/>
              </w:rPr>
              <w:t>m</w:t>
            </w:r>
            <w:r w:rsidRPr="002743C0">
              <w:rPr>
                <w:rFonts w:cs="Arial"/>
                <w:noProof/>
                <w:shd w:val="clear" w:color="auto" w:fill="FFFFFF"/>
                <w:lang w:val="ru-RU" w:eastAsia="hr-HR"/>
              </w:rPr>
              <w:t>³/</w:t>
            </w:r>
            <w:r w:rsidRPr="002743C0">
              <w:rPr>
                <w:rFonts w:cs="Arial"/>
                <w:noProof/>
                <w:shd w:val="clear" w:color="auto" w:fill="FFFFFF"/>
                <w:lang w:eastAsia="hr-HR"/>
              </w:rPr>
              <w:t>h</w:t>
            </w:r>
          </w:p>
        </w:tc>
        <w:tc>
          <w:tcPr>
            <w:tcW w:w="2970" w:type="dxa"/>
            <w:tcBorders>
              <w:top w:val="single" w:sz="4" w:space="0" w:color="auto"/>
              <w:left w:val="single" w:sz="4" w:space="0" w:color="auto"/>
              <w:bottom w:val="nil"/>
              <w:right w:val="single" w:sz="4" w:space="0" w:color="auto"/>
            </w:tcBorders>
            <w:shd w:val="clear" w:color="auto" w:fill="FFFFFF"/>
            <w:vAlign w:val="center"/>
          </w:tcPr>
          <w:p w14:paraId="706F3FA7" w14:textId="77777777" w:rsidR="0033788A" w:rsidRPr="002743C0" w:rsidRDefault="0033788A" w:rsidP="004C0539">
            <w:pPr>
              <w:widowControl w:val="0"/>
              <w:spacing w:line="260" w:lineRule="exact"/>
              <w:rPr>
                <w:rFonts w:cs="Arial"/>
                <w:noProof/>
                <w:lang w:val="sr-Cyrl-CS"/>
              </w:rPr>
            </w:pPr>
            <w:r w:rsidRPr="002743C0">
              <w:rPr>
                <w:rFonts w:cs="Arial"/>
                <w:noProof/>
                <w:shd w:val="clear" w:color="auto" w:fill="FFFFFF"/>
                <w:lang w:val="sr-Cyrl-CS" w:eastAsia="hr-HR"/>
              </w:rPr>
              <w:t xml:space="preserve">(0.050 </w:t>
            </w:r>
            <w:r w:rsidRPr="002743C0">
              <w:rPr>
                <w:rFonts w:cs="Arial"/>
                <w:noProof/>
                <w:shd w:val="clear" w:color="auto" w:fill="FFFFFF"/>
                <w:lang w:eastAsia="es-ES_tradnl"/>
              </w:rPr>
              <w:t>ata</w:t>
            </w:r>
            <w:r w:rsidRPr="002743C0">
              <w:rPr>
                <w:rFonts w:cs="Arial"/>
                <w:noProof/>
                <w:shd w:val="clear" w:color="auto" w:fill="FFFFFF"/>
                <w:lang w:val="sr-Cyrl-CS" w:eastAsia="es-ES_tradnl"/>
              </w:rPr>
              <w:t xml:space="preserve">) </w:t>
            </w:r>
            <w:r w:rsidRPr="002743C0">
              <w:rPr>
                <w:rFonts w:cs="Arial"/>
                <w:noProof/>
                <w:shd w:val="clear" w:color="auto" w:fill="FFFFFF"/>
                <w:lang w:val="sr-Cyrl-CS" w:eastAsia="hr-HR"/>
              </w:rPr>
              <w:t xml:space="preserve">0.049 </w:t>
            </w:r>
            <w:r w:rsidRPr="002743C0">
              <w:rPr>
                <w:rFonts w:cs="Arial"/>
                <w:noProof/>
                <w:shd w:val="clear" w:color="auto" w:fill="FFFFFF"/>
                <w:lang w:eastAsia="hr-HR"/>
              </w:rPr>
              <w:t>bar</w:t>
            </w:r>
            <w:r w:rsidRPr="002743C0">
              <w:rPr>
                <w:rFonts w:cs="Arial"/>
                <w:noProof/>
                <w:shd w:val="clear" w:color="auto" w:fill="FFFFFF"/>
                <w:lang w:val="sr-Cyrl-CS" w:eastAsia="hr-HR"/>
              </w:rPr>
              <w:t xml:space="preserve"> </w:t>
            </w:r>
            <w:r w:rsidRPr="002743C0">
              <w:rPr>
                <w:rFonts w:cs="Arial"/>
                <w:noProof/>
                <w:shd w:val="clear" w:color="auto" w:fill="FFFFFF"/>
                <w:lang w:eastAsia="hr-HR"/>
              </w:rPr>
              <w:t>aps</w:t>
            </w:r>
            <w:r w:rsidRPr="002743C0">
              <w:rPr>
                <w:rFonts w:cs="Arial"/>
                <w:noProof/>
                <w:shd w:val="clear" w:color="auto" w:fill="FFFFFF"/>
                <w:lang w:val="sr-Cyrl-CS" w:eastAsia="hr-HR"/>
              </w:rPr>
              <w:t>.</w:t>
            </w:r>
          </w:p>
        </w:tc>
      </w:tr>
      <w:tr w:rsidR="0033788A" w:rsidRPr="002743C0" w14:paraId="2A203A74" w14:textId="77777777" w:rsidTr="004C0539">
        <w:trPr>
          <w:trHeight w:hRule="exact" w:val="403"/>
        </w:trPr>
        <w:tc>
          <w:tcPr>
            <w:tcW w:w="725" w:type="dxa"/>
            <w:tcBorders>
              <w:top w:val="single" w:sz="4" w:space="0" w:color="auto"/>
              <w:left w:val="single" w:sz="4" w:space="0" w:color="auto"/>
              <w:bottom w:val="single" w:sz="4" w:space="0" w:color="auto"/>
              <w:right w:val="nil"/>
            </w:tcBorders>
            <w:shd w:val="clear" w:color="auto" w:fill="FFFFFF"/>
            <w:vAlign w:val="center"/>
          </w:tcPr>
          <w:p w14:paraId="0525B420" w14:textId="77777777" w:rsidR="0033788A" w:rsidRPr="002743C0" w:rsidRDefault="0033788A" w:rsidP="004C0539">
            <w:pPr>
              <w:widowControl w:val="0"/>
              <w:spacing w:line="260" w:lineRule="exact"/>
              <w:ind w:left="160"/>
              <w:rPr>
                <w:rFonts w:cs="Arial"/>
                <w:noProof/>
                <w:lang w:val="sr-Cyrl-CS"/>
              </w:rPr>
            </w:pPr>
            <w:r w:rsidRPr="002743C0">
              <w:rPr>
                <w:rFonts w:cs="Arial"/>
                <w:noProof/>
                <w:shd w:val="clear" w:color="auto" w:fill="FFFFFF"/>
                <w:lang w:val="sr-Cyrl-CS" w:eastAsia="hr-HR"/>
              </w:rPr>
              <w:t>10.</w:t>
            </w:r>
          </w:p>
        </w:tc>
        <w:tc>
          <w:tcPr>
            <w:tcW w:w="5445" w:type="dxa"/>
            <w:tcBorders>
              <w:top w:val="single" w:sz="4" w:space="0" w:color="auto"/>
              <w:left w:val="single" w:sz="4" w:space="0" w:color="auto"/>
              <w:bottom w:val="single" w:sz="4" w:space="0" w:color="auto"/>
              <w:right w:val="nil"/>
            </w:tcBorders>
            <w:shd w:val="clear" w:color="auto" w:fill="FFFFFF"/>
            <w:vAlign w:val="center"/>
          </w:tcPr>
          <w:p w14:paraId="127BF370" w14:textId="77777777" w:rsidR="0033788A" w:rsidRPr="002743C0" w:rsidRDefault="0033788A" w:rsidP="004C0539">
            <w:pPr>
              <w:widowControl w:val="0"/>
              <w:spacing w:line="260" w:lineRule="exact"/>
              <w:rPr>
                <w:rFonts w:cs="Arial"/>
                <w:lang w:val="sr-Cyrl-CS"/>
              </w:rPr>
            </w:pPr>
            <w:r w:rsidRPr="002743C0">
              <w:rPr>
                <w:rFonts w:cs="Arial"/>
                <w:noProof/>
                <w:shd w:val="clear" w:color="auto" w:fill="FFFFFF"/>
                <w:lang w:val="sr-Cyrl-CS" w:eastAsia="hr-HR"/>
              </w:rPr>
              <w:t>Максимална потрошња паре турбине</w:t>
            </w:r>
          </w:p>
        </w:tc>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14:paraId="3836D1ED" w14:textId="77777777" w:rsidR="0033788A" w:rsidRPr="002743C0" w:rsidRDefault="0033788A" w:rsidP="004C0539">
            <w:pPr>
              <w:widowControl w:val="0"/>
              <w:spacing w:line="260" w:lineRule="exact"/>
              <w:rPr>
                <w:rFonts w:cs="Arial"/>
              </w:rPr>
            </w:pPr>
            <w:r w:rsidRPr="002743C0">
              <w:rPr>
                <w:rFonts w:cs="Arial"/>
                <w:shd w:val="clear" w:color="auto" w:fill="FFFFFF"/>
                <w:lang w:eastAsia="hr-HR"/>
              </w:rPr>
              <w:t>645 t/h</w:t>
            </w:r>
          </w:p>
        </w:tc>
      </w:tr>
    </w:tbl>
    <w:p w14:paraId="316F4750" w14:textId="77777777" w:rsidR="0033788A" w:rsidRPr="002743C0" w:rsidRDefault="0033788A" w:rsidP="0033788A">
      <w:pPr>
        <w:pStyle w:val="ListParagraph"/>
        <w:autoSpaceDE w:val="0"/>
        <w:autoSpaceDN w:val="0"/>
        <w:adjustRightInd w:val="0"/>
        <w:spacing w:after="0"/>
        <w:ind w:left="0"/>
        <w:rPr>
          <w:rFonts w:ascii="Arial" w:hAnsi="Arial" w:cs="Arial"/>
          <w:lang w:val="sr-Cyrl-RS"/>
        </w:rPr>
      </w:pPr>
      <w:bookmarkStart w:id="22" w:name="_Toc481873571"/>
    </w:p>
    <w:p w14:paraId="150F935E" w14:textId="77777777" w:rsidR="0033788A" w:rsidRPr="002743C0" w:rsidRDefault="0033788A" w:rsidP="0033788A">
      <w:pPr>
        <w:pStyle w:val="A-Podnaslov"/>
        <w:rPr>
          <w:rFonts w:ascii="Arial" w:hAnsi="Arial" w:cs="Arial"/>
          <w:sz w:val="22"/>
          <w:szCs w:val="22"/>
        </w:rPr>
      </w:pPr>
      <w:r w:rsidRPr="002743C0">
        <w:rPr>
          <w:rFonts w:ascii="Arial" w:hAnsi="Arial" w:cs="Arial"/>
          <w:sz w:val="22"/>
          <w:szCs w:val="22"/>
        </w:rPr>
        <w:lastRenderedPageBreak/>
        <w:t>Карактеристике конструкције</w:t>
      </w:r>
      <w:bookmarkEnd w:id="22"/>
    </w:p>
    <w:p w14:paraId="119545AF" w14:textId="77777777" w:rsidR="0033788A" w:rsidRPr="002743C0" w:rsidRDefault="0033788A" w:rsidP="0033788A">
      <w:pPr>
        <w:pStyle w:val="A-PodPodNaslov"/>
        <w:rPr>
          <w:rFonts w:ascii="Arial" w:hAnsi="Arial" w:cs="Arial"/>
          <w:sz w:val="22"/>
          <w:szCs w:val="22"/>
          <w:lang w:val="sr-Cyrl-RS"/>
        </w:rPr>
      </w:pPr>
      <w:bookmarkStart w:id="23" w:name="_Toc481873572"/>
      <w:r w:rsidRPr="002743C0">
        <w:rPr>
          <w:rFonts w:ascii="Arial" w:hAnsi="Arial" w:cs="Arial"/>
          <w:sz w:val="22"/>
          <w:szCs w:val="22"/>
          <w:lang w:val="sr-Cyrl-RS"/>
        </w:rPr>
        <w:t>Парна турбина</w:t>
      </w:r>
      <w:bookmarkEnd w:id="23"/>
    </w:p>
    <w:p w14:paraId="269EF775" w14:textId="77777777" w:rsidR="0033788A" w:rsidRPr="002743C0" w:rsidRDefault="0033788A" w:rsidP="000E6D2C">
      <w:pPr>
        <w:pStyle w:val="A-Tekst"/>
      </w:pPr>
      <w:r w:rsidRPr="002743C0">
        <w:t>Кондензациона парна турбина К200-130 (заводске ознаке ПВК200), састављена је из три цилиндра и чини једноосовински агрегат са два излаза и са међупрегрејањем паре.</w:t>
      </w:r>
    </w:p>
    <w:p w14:paraId="3B8815C7" w14:textId="77777777" w:rsidR="0033788A" w:rsidRPr="002743C0" w:rsidRDefault="0033788A" w:rsidP="000E6D2C">
      <w:pPr>
        <w:pStyle w:val="A-Tekst"/>
      </w:pPr>
      <w:r w:rsidRPr="002743C0">
        <w:t>Цилиндар високог притиска има 12 степени, од којих је први регулациони. Довод паре у ЦВП распоређен је са стране средњег лежаја, пошто је лопатични апарат ЦВП изведен за лево окретање.</w:t>
      </w:r>
    </w:p>
    <w:p w14:paraId="6EB837B3" w14:textId="77777777" w:rsidR="0033788A" w:rsidRPr="002743C0" w:rsidRDefault="0033788A" w:rsidP="000E6D2C">
      <w:pPr>
        <w:pStyle w:val="A-Tekst"/>
      </w:pPr>
      <w:r w:rsidRPr="002743C0">
        <w:t>Цилиндар средњег притиска има 11 степени. Првих 7 дискова ротора отковани су заједно са осовином, четири последња су навучена.</w:t>
      </w:r>
    </w:p>
    <w:p w14:paraId="2C3DC803" w14:textId="77777777" w:rsidR="0033788A" w:rsidRPr="002743C0" w:rsidRDefault="0033788A" w:rsidP="000E6D2C">
      <w:pPr>
        <w:pStyle w:val="A-Tekst"/>
      </w:pPr>
      <w:r w:rsidRPr="002743C0">
        <w:t>Цилиндар ниског притиска је варене конструкције и двострујни. Свака грана паре пролазећи одговарајућу половину ЦНП улази у свој кондензатор. Свих осам дискова ротора ниског притиска су навучени.</w:t>
      </w:r>
    </w:p>
    <w:p w14:paraId="592EE9D7" w14:textId="77777777" w:rsidR="0033788A" w:rsidRPr="002743C0" w:rsidRDefault="0033788A" w:rsidP="000E6D2C">
      <w:pPr>
        <w:pStyle w:val="A-Tekst"/>
      </w:pPr>
      <w:r w:rsidRPr="002743C0">
        <w:t>Ротори високог и средњег притиска спојени су међу собом крутом спојницом и имају заједнички лежај.</w:t>
      </w:r>
    </w:p>
    <w:p w14:paraId="77CDB345" w14:textId="77777777" w:rsidR="0033788A" w:rsidRPr="002743C0" w:rsidRDefault="0033788A" w:rsidP="000E6D2C">
      <w:pPr>
        <w:pStyle w:val="A-Tekst"/>
      </w:pPr>
      <w:r w:rsidRPr="002743C0">
        <w:t>Ротори средњег и ниског притиска спојени су међусобом полуеластичном спојницом.</w:t>
      </w:r>
    </w:p>
    <w:p w14:paraId="296359ED" w14:textId="77777777" w:rsidR="0033788A" w:rsidRPr="002743C0" w:rsidRDefault="0033788A" w:rsidP="000E6D2C">
      <w:pPr>
        <w:pStyle w:val="A-Tekst"/>
      </w:pPr>
      <w:r w:rsidRPr="002743C0">
        <w:t>Вратило турбине окреће се у правцу стрелице сата ако се гледа са стране предњег лежаја на генератор.</w:t>
      </w:r>
    </w:p>
    <w:p w14:paraId="637D9650" w14:textId="77777777" w:rsidR="0033788A" w:rsidRPr="002743C0" w:rsidRDefault="0033788A" w:rsidP="000E6D2C">
      <w:pPr>
        <w:pStyle w:val="A-Tekst"/>
      </w:pPr>
      <w:r w:rsidRPr="002743C0">
        <w:t>Фиксна тачка налази се на средњем раму предњег дела ЦНП, тако, да се агрегат шири у страну предњег лежаја приближно до 32 mm, а у страну генератора до 3 mm.</w:t>
      </w:r>
    </w:p>
    <w:p w14:paraId="63FC6443" w14:textId="77777777" w:rsidR="0033788A" w:rsidRPr="002743C0" w:rsidRDefault="0033788A" w:rsidP="0033788A">
      <w:pPr>
        <w:pStyle w:val="A-PodPodNaslov"/>
        <w:rPr>
          <w:rFonts w:ascii="Arial" w:hAnsi="Arial" w:cs="Arial"/>
          <w:sz w:val="22"/>
          <w:szCs w:val="22"/>
          <w:lang w:val="sr-Cyrl-RS"/>
        </w:rPr>
      </w:pPr>
      <w:bookmarkStart w:id="24" w:name="_Toc481873573"/>
      <w:r w:rsidRPr="002743C0">
        <w:rPr>
          <w:rFonts w:ascii="Arial" w:hAnsi="Arial" w:cs="Arial"/>
          <w:sz w:val="22"/>
          <w:szCs w:val="22"/>
          <w:lang w:val="sr-Cyrl-RS"/>
        </w:rPr>
        <w:t>Расподела паре</w:t>
      </w:r>
      <w:bookmarkEnd w:id="24"/>
    </w:p>
    <w:p w14:paraId="649F3913" w14:textId="77777777" w:rsidR="0033788A" w:rsidRPr="002743C0" w:rsidRDefault="0033788A" w:rsidP="000E6D2C">
      <w:pPr>
        <w:pStyle w:val="A-Tekst"/>
      </w:pPr>
      <w:r w:rsidRPr="002743C0">
        <w:t>Систем расподеле паре сапничког типа укључује у себе по 2 стоп вентила и два заштитна вентила и по 4 регулациона вентила ЦВП и ЦСП. Парне коморе стоп вентила спојене су међу собом изједначујућом линијом која спречава појаву разлике притиска у њима. Кроз четири спојне цеви пара долази од стоп вентила у регулационе вентиле. Редослед отварања вентила високог притиска је такав, да се у почетку пара доводи ка горњим, а затим доњим сапничким коморама.</w:t>
      </w:r>
    </w:p>
    <w:p w14:paraId="4B5D8CD5" w14:textId="77777777" w:rsidR="0033788A" w:rsidRPr="002743C0" w:rsidRDefault="0033788A" w:rsidP="000E6D2C">
      <w:pPr>
        <w:pStyle w:val="A-Tekst"/>
      </w:pPr>
      <w:r w:rsidRPr="002743C0">
        <w:t>Међупрегрејана пара долази у почетку на заштитне, затим кроз 4 спојне цеви у регулационе вентиле средњег притиска, који су постављени на кућишту турбине. Из заштитних вентила пара се може одводити у кондензатор преко одговарајућих засуна иза којих су уграђени хладњаци паре у које се убризгава кондензат.</w:t>
      </w:r>
    </w:p>
    <w:p w14:paraId="5EF095AD" w14:textId="77777777" w:rsidR="0033788A" w:rsidRPr="002743C0" w:rsidRDefault="0033788A" w:rsidP="000E6D2C">
      <w:pPr>
        <w:pStyle w:val="A-Tekst"/>
      </w:pPr>
      <w:r w:rsidRPr="002743C0">
        <w:t>Приликом модификације турбине, ради регулације притиска одузимања број 2, за потребе топлификације, уграђене су испред обе стране проточних делова ЦНП регулационе дијафрагме 24/28 степена, које погони двострани сервомотор.</w:t>
      </w:r>
    </w:p>
    <w:p w14:paraId="4EAB06EE" w14:textId="77777777" w:rsidR="0033788A" w:rsidRPr="002743C0" w:rsidRDefault="0033788A" w:rsidP="000E6D2C">
      <w:pPr>
        <w:pStyle w:val="A-Tekst"/>
      </w:pPr>
      <w:r w:rsidRPr="002743C0">
        <w:t>Управљање стоп и заштиним вентилима остварује се индивидуалним сервомоторима, а регулациони вентили ВП и СП управљају се једним заједничким сервомотором. Систем полуга изведен је на тај начин, да се у почетку отварају регулациони вентили ЦСП, а затим ЦВП.</w:t>
      </w:r>
    </w:p>
    <w:p w14:paraId="1235C6AF" w14:textId="77777777" w:rsidR="0033788A" w:rsidRPr="002743C0" w:rsidRDefault="0033788A" w:rsidP="0033788A">
      <w:pPr>
        <w:pStyle w:val="A-PodPodNaslov"/>
        <w:rPr>
          <w:rFonts w:ascii="Arial" w:hAnsi="Arial" w:cs="Arial"/>
          <w:sz w:val="22"/>
          <w:szCs w:val="22"/>
          <w:lang w:val="sr-Cyrl-RS"/>
        </w:rPr>
      </w:pPr>
      <w:bookmarkStart w:id="25" w:name="_Toc481873575"/>
      <w:r w:rsidRPr="002743C0">
        <w:rPr>
          <w:rFonts w:ascii="Arial" w:hAnsi="Arial" w:cs="Arial"/>
          <w:sz w:val="22"/>
          <w:szCs w:val="22"/>
          <w:lang w:val="sr-Cyrl-RS"/>
        </w:rPr>
        <w:t>Систем за заптивање</w:t>
      </w:r>
      <w:bookmarkEnd w:id="25"/>
    </w:p>
    <w:p w14:paraId="3413E278" w14:textId="77777777" w:rsidR="0033788A" w:rsidRPr="002743C0" w:rsidRDefault="0033788A" w:rsidP="000E6D2C">
      <w:pPr>
        <w:pStyle w:val="A-Tekst"/>
      </w:pPr>
      <w:r w:rsidRPr="002743C0">
        <w:t xml:space="preserve">За спречавање изласка паре дуж осовине у цилиндрима, који раде под притиском и усисавања ваздуха у цилиндре, који раде под вакуумом, предвиђен је систем за довод и отсисавање паре из крајњих заптивача. Спречавање пропаривања дуж осовине произилази на рачун степенастог снижења притиска паре, која је прошла кроз лабиринтске заптиваче. </w:t>
      </w:r>
    </w:p>
    <w:p w14:paraId="79E3E697" w14:textId="77777777" w:rsidR="0033788A" w:rsidRPr="002743C0" w:rsidRDefault="0033788A" w:rsidP="0033788A">
      <w:pPr>
        <w:pStyle w:val="A-PodPodNaslov"/>
        <w:rPr>
          <w:rFonts w:ascii="Arial" w:hAnsi="Arial" w:cs="Arial"/>
          <w:sz w:val="22"/>
          <w:szCs w:val="22"/>
          <w:lang w:val="sr-Cyrl-RS"/>
        </w:rPr>
      </w:pPr>
      <w:bookmarkStart w:id="26" w:name="_Toc481873577"/>
      <w:r w:rsidRPr="002743C0">
        <w:rPr>
          <w:rFonts w:ascii="Arial" w:hAnsi="Arial" w:cs="Arial"/>
          <w:sz w:val="22"/>
          <w:szCs w:val="22"/>
          <w:lang w:val="sr-Cyrl-RS"/>
        </w:rPr>
        <w:lastRenderedPageBreak/>
        <w:t>Уређај за лагано окретање ротора турбоагрегата - прекретни уређај</w:t>
      </w:r>
      <w:bookmarkEnd w:id="26"/>
    </w:p>
    <w:p w14:paraId="37121642" w14:textId="77777777" w:rsidR="0033788A" w:rsidRPr="002743C0" w:rsidRDefault="0033788A" w:rsidP="000E6D2C">
      <w:pPr>
        <w:pStyle w:val="A-Tekst"/>
      </w:pPr>
      <w:r w:rsidRPr="002743C0">
        <w:t>Турбина је снабдевена уређајем за лагано окретање ротора - прекретним уређајем, који окреће ротор брзином 3,4 о/</w:t>
      </w:r>
      <w:r w:rsidRPr="002743C0">
        <w:rPr>
          <w:lang w:val="en-US"/>
        </w:rPr>
        <w:t>min</w:t>
      </w:r>
      <w:r w:rsidRPr="002743C0">
        <w:t xml:space="preserve"> ради обезбеђења равномерног загревања пред покретање, када се пара доводи на заптивање ради стварања вакуума у кондензатору, и за равномерно хлађење после заустављања. Прекретни уређај се састоји од електромотора снаге 30 кW, 730 о/</w:t>
      </w:r>
      <w:r w:rsidRPr="002743C0">
        <w:rPr>
          <w:lang w:val="ru-RU"/>
        </w:rPr>
        <w:t xml:space="preserve"> </w:t>
      </w:r>
      <w:r w:rsidRPr="002743C0">
        <w:rPr>
          <w:lang w:val="en-US"/>
        </w:rPr>
        <w:t>min</w:t>
      </w:r>
      <w:r w:rsidRPr="002743C0">
        <w:t xml:space="preserve">, двостепеног редукторског преноса на ротор турбине с преносним односом 220:1 и елементима даљинског укључења, постављеним на поклопцу задњег лежаја турбине. Вођећи зупчаник редуктора има завојно померање на осовини, тако да зупчаник аутоматски излази из узубљења с вођеним точком, који се налази на вратилу турбине, када брзина обртања ротора пређе 3,4 о/мин (код покретања паром). </w:t>
      </w:r>
    </w:p>
    <w:p w14:paraId="4BECAEED" w14:textId="77777777" w:rsidR="0033788A" w:rsidRPr="002743C0" w:rsidRDefault="0033788A" w:rsidP="0033788A">
      <w:pPr>
        <w:pStyle w:val="A-Podnaslov"/>
        <w:rPr>
          <w:rFonts w:ascii="Arial" w:hAnsi="Arial" w:cs="Arial"/>
          <w:sz w:val="22"/>
          <w:szCs w:val="22"/>
        </w:rPr>
      </w:pPr>
      <w:bookmarkStart w:id="27" w:name="_Toc481873578"/>
      <w:r w:rsidRPr="002743C0">
        <w:rPr>
          <w:rFonts w:ascii="Arial" w:hAnsi="Arial" w:cs="Arial"/>
          <w:sz w:val="22"/>
          <w:szCs w:val="22"/>
        </w:rPr>
        <w:t>Регулација и заштита</w:t>
      </w:r>
      <w:bookmarkEnd w:id="27"/>
    </w:p>
    <w:p w14:paraId="51FFA8D7" w14:textId="77777777" w:rsidR="0033788A" w:rsidRPr="002743C0" w:rsidRDefault="0033788A" w:rsidP="000E6D2C">
      <w:pPr>
        <w:pStyle w:val="A-Tekst"/>
      </w:pPr>
      <w:r w:rsidRPr="002743C0">
        <w:t>Турбина је оригинално била снабдевена хидрауличним системом аутоматске регулације, као и уређајима за заштиту, који обезбеђују обуставу турбине у случају хаварних нарушавања режима њеног рада. У претходним ремонтима извршена је модернизација овог система на електро-хидраулични систем регулације који ради и данас.</w:t>
      </w:r>
    </w:p>
    <w:p w14:paraId="57FD2BC7" w14:textId="77777777" w:rsidR="0033788A" w:rsidRPr="002743C0" w:rsidRDefault="0033788A" w:rsidP="0033788A">
      <w:pPr>
        <w:pStyle w:val="A-Podnaslov"/>
        <w:rPr>
          <w:rFonts w:ascii="Arial" w:hAnsi="Arial" w:cs="Arial"/>
          <w:sz w:val="22"/>
          <w:szCs w:val="22"/>
        </w:rPr>
      </w:pPr>
      <w:bookmarkStart w:id="28" w:name="_Toc481873581"/>
      <w:r w:rsidRPr="002743C0">
        <w:rPr>
          <w:rFonts w:ascii="Arial" w:hAnsi="Arial" w:cs="Arial"/>
          <w:sz w:val="22"/>
          <w:szCs w:val="22"/>
        </w:rPr>
        <w:t>Уљни систем</w:t>
      </w:r>
      <w:bookmarkEnd w:id="28"/>
    </w:p>
    <w:p w14:paraId="26854BCF" w14:textId="77777777" w:rsidR="0033788A" w:rsidRPr="002743C0" w:rsidRDefault="0033788A" w:rsidP="000E6D2C">
      <w:pPr>
        <w:pStyle w:val="A-Tekst"/>
      </w:pPr>
      <w:r w:rsidRPr="002743C0">
        <w:t>Као радна течност у систему регулације и подмазивања примењује се турбинско уље ознаке MOBIL DTE OIL Light.</w:t>
      </w:r>
    </w:p>
    <w:p w14:paraId="62BA07DC" w14:textId="77777777" w:rsidR="0033788A" w:rsidRPr="002743C0" w:rsidRDefault="0033788A" w:rsidP="000E6D2C">
      <w:pPr>
        <w:pStyle w:val="A-Tekst"/>
        <w:rPr>
          <w:lang w:val="ru-RU"/>
        </w:rPr>
      </w:pPr>
      <w:r w:rsidRPr="002743C0">
        <w:t xml:space="preserve">Довод уља у систем регулације са притиском 20 </w:t>
      </w:r>
      <w:r w:rsidRPr="002743C0">
        <w:rPr>
          <w:lang w:val="en-US"/>
        </w:rPr>
        <w:t>bara</w:t>
      </w:r>
      <w:r w:rsidRPr="002743C0">
        <w:t xml:space="preserve"> врши се помоћу центрифугалне пумпе, која се погони непосредно од вратила турбине</w:t>
      </w:r>
      <w:r w:rsidRPr="002743C0">
        <w:rPr>
          <w:lang w:val="ru-RU"/>
        </w:rPr>
        <w:t>.</w:t>
      </w:r>
    </w:p>
    <w:p w14:paraId="15CC5D97" w14:textId="77777777" w:rsidR="0033788A" w:rsidRPr="002743C0" w:rsidRDefault="0033788A" w:rsidP="000E6D2C">
      <w:pPr>
        <w:pStyle w:val="A-Tekst"/>
      </w:pPr>
      <w:r w:rsidRPr="002743C0">
        <w:t xml:space="preserve">Довод уља у систем подмазивања са притиском 3 </w:t>
      </w:r>
      <w:r w:rsidRPr="002743C0">
        <w:rPr>
          <w:lang w:val="en-US"/>
        </w:rPr>
        <w:t>bara</w:t>
      </w:r>
      <w:r w:rsidRPr="002743C0">
        <w:t xml:space="preserve"> (до хладњака уља) врши се помоћу два ејектора укључених</w:t>
      </w:r>
      <w:r w:rsidRPr="002743C0">
        <w:rPr>
          <w:lang w:val="ru-RU"/>
        </w:rPr>
        <w:t xml:space="preserve"> </w:t>
      </w:r>
      <w:r w:rsidRPr="002743C0">
        <w:t>у серији.</w:t>
      </w:r>
    </w:p>
    <w:p w14:paraId="5C2F1516" w14:textId="77777777" w:rsidR="0033788A" w:rsidRPr="002743C0" w:rsidRDefault="0033788A" w:rsidP="000E6D2C">
      <w:pPr>
        <w:pStyle w:val="A-Tekst"/>
      </w:pPr>
      <w:r w:rsidRPr="002743C0">
        <w:t>Притисак уља за подмазивање (иза хладњака уља) на нивоу осе турбине износи 1</w:t>
      </w:r>
      <w:r w:rsidRPr="002743C0">
        <w:rPr>
          <w:lang w:val="ru-RU"/>
        </w:rPr>
        <w:t xml:space="preserve"> </w:t>
      </w:r>
      <w:r w:rsidRPr="002743C0">
        <w:rPr>
          <w:lang w:val="sr-Latn-RS"/>
        </w:rPr>
        <w:t>(1,3)</w:t>
      </w:r>
      <w:r w:rsidRPr="002743C0">
        <w:t xml:space="preserve"> </w:t>
      </w:r>
      <w:r w:rsidRPr="002743C0">
        <w:rPr>
          <w:lang w:val="en-US"/>
        </w:rPr>
        <w:t>bar</w:t>
      </w:r>
      <w:r w:rsidRPr="002743C0">
        <w:t xml:space="preserve"> и регулише се преливним уљним вентилом.</w:t>
      </w:r>
    </w:p>
    <w:p w14:paraId="1548E5C8" w14:textId="77777777" w:rsidR="0033788A" w:rsidRPr="002743C0" w:rsidRDefault="0033788A" w:rsidP="000E6D2C">
      <w:pPr>
        <w:pStyle w:val="A-Tekst"/>
      </w:pPr>
      <w:r w:rsidRPr="002743C0">
        <w:t xml:space="preserve">Притисак уља на усисном прикључку главне центрифугалне пумпе од 1 </w:t>
      </w:r>
      <w:r w:rsidRPr="002743C0">
        <w:rPr>
          <w:lang w:val="en-US"/>
        </w:rPr>
        <w:t>bara</w:t>
      </w:r>
      <w:r w:rsidRPr="002743C0">
        <w:t xml:space="preserve"> обезбеђује први ејектор.</w:t>
      </w:r>
    </w:p>
    <w:p w14:paraId="28A3D5A4" w14:textId="77777777" w:rsidR="0033788A" w:rsidRPr="002743C0" w:rsidRDefault="0033788A" w:rsidP="000E6D2C">
      <w:pPr>
        <w:pStyle w:val="A-Tekst"/>
      </w:pPr>
      <w:r w:rsidRPr="002743C0">
        <w:t>За хлађење уља уграђена су три хладњака. Хладњаци уља укључени су и са уљне и водене стране паралелно. Дозвољено је искључење једног од хладњака како са стране расхладне воде, тако и уља ради чишћења код пуног оптерећења турбине и температуре расхладне воде испод 30°С.</w:t>
      </w:r>
    </w:p>
    <w:p w14:paraId="3047BFF5" w14:textId="77777777" w:rsidR="0033788A" w:rsidRPr="002743C0" w:rsidRDefault="0033788A" w:rsidP="000E6D2C">
      <w:pPr>
        <w:pStyle w:val="A-Tekst"/>
      </w:pPr>
      <w:r w:rsidRPr="002743C0">
        <w:t>Температура уља регулише се протоком расхладне вође на улазу у хладњак. Предвиђен је резервни довод расхладне воде из резервоара техничке воде.</w:t>
      </w:r>
    </w:p>
    <w:p w14:paraId="4B9BE981" w14:textId="77777777" w:rsidR="0033788A" w:rsidRPr="002743C0" w:rsidRDefault="0033788A" w:rsidP="000E6D2C">
      <w:pPr>
        <w:pStyle w:val="A-Tekst"/>
        <w:rPr>
          <w:noProof/>
        </w:rPr>
      </w:pPr>
      <w:r w:rsidRPr="002743C0">
        <w:t xml:space="preserve">Укупна запремина уљног система заједно са напуњеним хладњацима уља и уљоводима, износи око 32 </w:t>
      </w:r>
      <w:r w:rsidRPr="002743C0">
        <w:rPr>
          <w:noProof/>
        </w:rPr>
        <w:t>m³.</w:t>
      </w:r>
      <w:r w:rsidRPr="002743C0">
        <w:rPr>
          <w:noProof/>
        </w:rPr>
        <w:br w:type="page"/>
      </w:r>
    </w:p>
    <w:p w14:paraId="3759C8FD" w14:textId="77777777" w:rsidR="0033788A" w:rsidRPr="002743C0" w:rsidRDefault="0033788A" w:rsidP="0033788A">
      <w:pPr>
        <w:pStyle w:val="A-Podnaslov"/>
        <w:rPr>
          <w:rFonts w:ascii="Arial" w:hAnsi="Arial" w:cs="Arial"/>
          <w:sz w:val="22"/>
          <w:szCs w:val="22"/>
        </w:rPr>
      </w:pPr>
      <w:bookmarkStart w:id="29" w:name="_Toc481873585"/>
      <w:r w:rsidRPr="002743C0">
        <w:rPr>
          <w:rFonts w:ascii="Arial" w:hAnsi="Arial" w:cs="Arial"/>
          <w:sz w:val="22"/>
          <w:szCs w:val="22"/>
        </w:rPr>
        <w:lastRenderedPageBreak/>
        <w:t>Турбогенератор</w:t>
      </w:r>
      <w:bookmarkEnd w:id="29"/>
    </w:p>
    <w:p w14:paraId="0A80648F" w14:textId="77777777" w:rsidR="0033788A" w:rsidRPr="002743C0" w:rsidRDefault="0033788A" w:rsidP="000E6D2C">
      <w:pPr>
        <w:pStyle w:val="A-Tekst"/>
      </w:pPr>
      <w:r w:rsidRPr="002743C0">
        <w:t>Парне турбине К200-130 су спојене са електричним генераторима ТГВ-200. Турбогенератори су производње Електротјажмаш, СССР и од првог пуштања у рад у погону су више од 300.000 радних сати на мрежи. Основни подаци турбогенератора на су дати у наредној табели.</w:t>
      </w:r>
    </w:p>
    <w:p w14:paraId="7A9E82D5" w14:textId="77777777" w:rsidR="0033788A" w:rsidRPr="002743C0" w:rsidRDefault="0033788A" w:rsidP="0033788A">
      <w:pPr>
        <w:keepLines/>
        <w:spacing w:before="60" w:after="60" w:line="264" w:lineRule="auto"/>
        <w:jc w:val="center"/>
        <w:rPr>
          <w:rFonts w:cs="Arial"/>
          <w:lang w:val="ru-RU"/>
        </w:rPr>
      </w:pPr>
      <w:r w:rsidRPr="002743C0">
        <w:rPr>
          <w:rFonts w:cs="Arial"/>
          <w:lang w:val="sr-Latn-CS"/>
        </w:rPr>
        <w:t xml:space="preserve">Табела </w:t>
      </w:r>
      <w:r w:rsidRPr="002743C0">
        <w:rPr>
          <w:rFonts w:cs="Arial"/>
          <w:lang w:val="ru-RU"/>
        </w:rPr>
        <w:t xml:space="preserve">2 </w:t>
      </w:r>
      <w:r w:rsidRPr="002743C0">
        <w:rPr>
          <w:rFonts w:cs="Arial"/>
          <w:lang w:val="sr-Latn-CS"/>
        </w:rPr>
        <w:t>–</w:t>
      </w:r>
      <w:r w:rsidRPr="002743C0">
        <w:rPr>
          <w:rFonts w:cs="Arial"/>
          <w:lang w:val="ru-RU"/>
        </w:rPr>
        <w:t xml:space="preserve"> Основни подаци турбогенератора</w:t>
      </w:r>
    </w:p>
    <w:tbl>
      <w:tblPr>
        <w:tblW w:w="9005" w:type="dxa"/>
        <w:tblInd w:w="-10" w:type="dxa"/>
        <w:tblLayout w:type="fixed"/>
        <w:tblCellMar>
          <w:left w:w="0" w:type="dxa"/>
          <w:right w:w="0" w:type="dxa"/>
        </w:tblCellMar>
        <w:tblLook w:val="0000" w:firstRow="0" w:lastRow="0" w:firstColumn="0" w:lastColumn="0" w:noHBand="0" w:noVBand="0"/>
      </w:tblPr>
      <w:tblGrid>
        <w:gridCol w:w="6305"/>
        <w:gridCol w:w="2700"/>
      </w:tblGrid>
      <w:tr w:rsidR="0033788A" w:rsidRPr="002743C0" w14:paraId="3A38A2E5" w14:textId="77777777" w:rsidTr="004C0539">
        <w:trPr>
          <w:trHeight w:hRule="exact" w:val="392"/>
        </w:trPr>
        <w:tc>
          <w:tcPr>
            <w:tcW w:w="6305" w:type="dxa"/>
            <w:tcBorders>
              <w:top w:val="single" w:sz="4" w:space="0" w:color="auto"/>
              <w:left w:val="single" w:sz="4" w:space="0" w:color="auto"/>
              <w:bottom w:val="nil"/>
              <w:right w:val="nil"/>
            </w:tcBorders>
            <w:shd w:val="clear" w:color="auto" w:fill="FFFFFF"/>
            <w:vAlign w:val="center"/>
          </w:tcPr>
          <w:p w14:paraId="2E0E311F" w14:textId="77777777" w:rsidR="0033788A" w:rsidRPr="002743C0" w:rsidRDefault="0033788A" w:rsidP="004C0539">
            <w:pPr>
              <w:rPr>
                <w:rFonts w:cs="Arial"/>
              </w:rPr>
            </w:pPr>
            <w:r w:rsidRPr="002743C0">
              <w:rPr>
                <w:rFonts w:cs="Arial"/>
              </w:rPr>
              <w:t>Tип</w:t>
            </w:r>
          </w:p>
        </w:tc>
        <w:tc>
          <w:tcPr>
            <w:tcW w:w="2700" w:type="dxa"/>
            <w:tcBorders>
              <w:top w:val="single" w:sz="4" w:space="0" w:color="auto"/>
              <w:left w:val="single" w:sz="4" w:space="0" w:color="auto"/>
              <w:bottom w:val="nil"/>
              <w:right w:val="single" w:sz="4" w:space="0" w:color="auto"/>
            </w:tcBorders>
            <w:shd w:val="clear" w:color="auto" w:fill="FFFFFF"/>
            <w:vAlign w:val="center"/>
          </w:tcPr>
          <w:p w14:paraId="717F42F5" w14:textId="77777777" w:rsidR="0033788A" w:rsidRPr="002743C0" w:rsidRDefault="0033788A" w:rsidP="004C0539">
            <w:pPr>
              <w:jc w:val="center"/>
              <w:rPr>
                <w:rFonts w:cs="Arial"/>
              </w:rPr>
            </w:pPr>
            <w:r w:rsidRPr="002743C0">
              <w:rPr>
                <w:rFonts w:cs="Arial"/>
              </w:rPr>
              <w:t>ТГВ 200E</w:t>
            </w:r>
          </w:p>
        </w:tc>
      </w:tr>
      <w:tr w:rsidR="0033788A" w:rsidRPr="002743C0" w14:paraId="587942E8"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29CE08A1" w14:textId="77777777" w:rsidR="0033788A" w:rsidRPr="002743C0" w:rsidRDefault="0033788A" w:rsidP="004C0539">
            <w:pPr>
              <w:rPr>
                <w:rFonts w:cs="Arial"/>
              </w:rPr>
            </w:pPr>
            <w:r w:rsidRPr="002743C0">
              <w:rPr>
                <w:rFonts w:cs="Arial"/>
              </w:rPr>
              <w:t>Број полова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602DCF5E" w14:textId="77777777" w:rsidR="0033788A" w:rsidRPr="002743C0" w:rsidRDefault="0033788A" w:rsidP="004C0539">
            <w:pPr>
              <w:jc w:val="center"/>
              <w:rPr>
                <w:rFonts w:cs="Arial"/>
              </w:rPr>
            </w:pPr>
            <w:r w:rsidRPr="002743C0">
              <w:rPr>
                <w:rFonts w:cs="Arial"/>
              </w:rPr>
              <w:t>2</w:t>
            </w:r>
          </w:p>
        </w:tc>
      </w:tr>
      <w:tr w:rsidR="0033788A" w:rsidRPr="002743C0" w14:paraId="636508EB"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3F089E7D" w14:textId="77777777" w:rsidR="0033788A" w:rsidRPr="002743C0" w:rsidRDefault="0033788A" w:rsidP="004C0539">
            <w:pPr>
              <w:rPr>
                <w:rFonts w:cs="Arial"/>
              </w:rPr>
            </w:pPr>
            <w:r w:rsidRPr="002743C0">
              <w:rPr>
                <w:rFonts w:cs="Arial"/>
              </w:rPr>
              <w:t>Број фаза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48B503F1" w14:textId="77777777" w:rsidR="0033788A" w:rsidRPr="002743C0" w:rsidRDefault="0033788A" w:rsidP="004C0539">
            <w:pPr>
              <w:jc w:val="center"/>
              <w:rPr>
                <w:rFonts w:cs="Arial"/>
              </w:rPr>
            </w:pPr>
            <w:r w:rsidRPr="002743C0">
              <w:rPr>
                <w:rFonts w:cs="Arial"/>
              </w:rPr>
              <w:t>3</w:t>
            </w:r>
          </w:p>
        </w:tc>
      </w:tr>
      <w:tr w:rsidR="0033788A" w:rsidRPr="002743C0" w14:paraId="560DC4C0"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36140D71" w14:textId="77777777" w:rsidR="0033788A" w:rsidRPr="002743C0" w:rsidRDefault="0033788A" w:rsidP="004C0539">
            <w:pPr>
              <w:rPr>
                <w:rFonts w:cs="Arial"/>
              </w:rPr>
            </w:pPr>
            <w:r w:rsidRPr="002743C0">
              <w:rPr>
                <w:rFonts w:cs="Arial"/>
              </w:rPr>
              <w:t>Спој</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3A547B5F" w14:textId="77777777" w:rsidR="0033788A" w:rsidRPr="002743C0" w:rsidRDefault="0033788A" w:rsidP="004C0539">
            <w:pPr>
              <w:jc w:val="center"/>
              <w:rPr>
                <w:rFonts w:cs="Arial"/>
              </w:rPr>
            </w:pPr>
            <w:r w:rsidRPr="002743C0">
              <w:rPr>
                <w:rFonts w:cs="Arial"/>
              </w:rPr>
              <w:t>Звезда</w:t>
            </w:r>
          </w:p>
        </w:tc>
      </w:tr>
      <w:tr w:rsidR="0033788A" w:rsidRPr="002743C0" w14:paraId="0D6BE4BD"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6941E066" w14:textId="77777777" w:rsidR="0033788A" w:rsidRPr="002743C0" w:rsidRDefault="0033788A" w:rsidP="004C0539">
            <w:pPr>
              <w:rPr>
                <w:rFonts w:cs="Arial"/>
              </w:rPr>
            </w:pPr>
            <w:r w:rsidRPr="002743C0">
              <w:rPr>
                <w:rFonts w:cs="Arial"/>
              </w:rPr>
              <w:t>Привидна номинална снага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1F4AA36A" w14:textId="77777777" w:rsidR="0033788A" w:rsidRPr="002743C0" w:rsidRDefault="0033788A" w:rsidP="004C0539">
            <w:pPr>
              <w:jc w:val="center"/>
              <w:rPr>
                <w:rFonts w:cs="Arial"/>
              </w:rPr>
            </w:pPr>
            <w:r w:rsidRPr="002743C0">
              <w:rPr>
                <w:rFonts w:cs="Arial"/>
              </w:rPr>
              <w:t>247 MVA</w:t>
            </w:r>
          </w:p>
        </w:tc>
      </w:tr>
      <w:tr w:rsidR="0033788A" w:rsidRPr="002743C0" w14:paraId="2AA06CF3"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7F32E838" w14:textId="77777777" w:rsidR="0033788A" w:rsidRPr="002743C0" w:rsidRDefault="0033788A" w:rsidP="004C0539">
            <w:pPr>
              <w:rPr>
                <w:rFonts w:cs="Arial"/>
              </w:rPr>
            </w:pPr>
            <w:r w:rsidRPr="002743C0">
              <w:rPr>
                <w:rFonts w:cs="Arial"/>
              </w:rPr>
              <w:t>Активна номинална снага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5F03AA12" w14:textId="77777777" w:rsidR="0033788A" w:rsidRPr="002743C0" w:rsidRDefault="0033788A" w:rsidP="004C0539">
            <w:pPr>
              <w:jc w:val="center"/>
              <w:rPr>
                <w:rFonts w:cs="Arial"/>
              </w:rPr>
            </w:pPr>
            <w:r w:rsidRPr="002743C0">
              <w:rPr>
                <w:rFonts w:cs="Arial"/>
              </w:rPr>
              <w:t>210 MW</w:t>
            </w:r>
          </w:p>
        </w:tc>
      </w:tr>
      <w:tr w:rsidR="0033788A" w:rsidRPr="002743C0" w14:paraId="501D5E39"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67807C25" w14:textId="77777777" w:rsidR="0033788A" w:rsidRPr="002743C0" w:rsidRDefault="0033788A" w:rsidP="004C0539">
            <w:pPr>
              <w:rPr>
                <w:rFonts w:cs="Arial"/>
              </w:rPr>
            </w:pPr>
            <w:r w:rsidRPr="002743C0">
              <w:rPr>
                <w:rFonts w:cs="Arial"/>
              </w:rPr>
              <w:t>Номинални напон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4727776D" w14:textId="77777777" w:rsidR="0033788A" w:rsidRPr="002743C0" w:rsidRDefault="0033788A" w:rsidP="004C0539">
            <w:pPr>
              <w:jc w:val="center"/>
              <w:rPr>
                <w:rFonts w:cs="Arial"/>
              </w:rPr>
            </w:pPr>
            <w:r w:rsidRPr="002743C0">
              <w:rPr>
                <w:rFonts w:cs="Arial"/>
              </w:rPr>
              <w:t>15750V±5%</w:t>
            </w:r>
          </w:p>
        </w:tc>
      </w:tr>
      <w:tr w:rsidR="0033788A" w:rsidRPr="002743C0" w14:paraId="42A0BEBD"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11B49171" w14:textId="77777777" w:rsidR="0033788A" w:rsidRPr="002743C0" w:rsidRDefault="0033788A" w:rsidP="004C0539">
            <w:pPr>
              <w:rPr>
                <w:rFonts w:cs="Arial"/>
              </w:rPr>
            </w:pPr>
            <w:r w:rsidRPr="002743C0">
              <w:rPr>
                <w:rFonts w:cs="Arial"/>
              </w:rPr>
              <w:t>Номинална струја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573C62A2" w14:textId="77777777" w:rsidR="0033788A" w:rsidRPr="002743C0" w:rsidRDefault="0033788A" w:rsidP="004C0539">
            <w:pPr>
              <w:jc w:val="center"/>
              <w:rPr>
                <w:rFonts w:cs="Arial"/>
              </w:rPr>
            </w:pPr>
            <w:r w:rsidRPr="002743C0">
              <w:rPr>
                <w:rFonts w:cs="Arial"/>
              </w:rPr>
              <w:t>9050 А</w:t>
            </w:r>
          </w:p>
        </w:tc>
      </w:tr>
      <w:tr w:rsidR="0033788A" w:rsidRPr="002743C0" w14:paraId="13271402"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2BC222FE" w14:textId="77777777" w:rsidR="0033788A" w:rsidRPr="002743C0" w:rsidRDefault="0033788A" w:rsidP="004C0539">
            <w:pPr>
              <w:rPr>
                <w:rFonts w:cs="Arial"/>
              </w:rPr>
            </w:pPr>
            <w:r w:rsidRPr="002743C0">
              <w:rPr>
                <w:rFonts w:cs="Arial"/>
              </w:rPr>
              <w:t>Фактор снаге</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51C524F1" w14:textId="77777777" w:rsidR="0033788A" w:rsidRPr="002743C0" w:rsidRDefault="0033788A" w:rsidP="004C0539">
            <w:pPr>
              <w:jc w:val="center"/>
              <w:rPr>
                <w:rFonts w:cs="Arial"/>
              </w:rPr>
            </w:pPr>
            <w:r w:rsidRPr="002743C0">
              <w:rPr>
                <w:rFonts w:cs="Arial"/>
              </w:rPr>
              <w:t>0,85</w:t>
            </w:r>
          </w:p>
        </w:tc>
      </w:tr>
      <w:tr w:rsidR="0033788A" w:rsidRPr="002743C0" w14:paraId="458A9BDF"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5D375E20" w14:textId="77777777" w:rsidR="0033788A" w:rsidRPr="002743C0" w:rsidRDefault="0033788A" w:rsidP="004C0539">
            <w:pPr>
              <w:rPr>
                <w:rFonts w:cs="Arial"/>
              </w:rPr>
            </w:pPr>
            <w:r w:rsidRPr="002743C0">
              <w:rPr>
                <w:rFonts w:cs="Arial"/>
              </w:rPr>
              <w:t>Номинална фреквенција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3022E3D1" w14:textId="77777777" w:rsidR="0033788A" w:rsidRPr="002743C0" w:rsidRDefault="0033788A" w:rsidP="004C0539">
            <w:pPr>
              <w:jc w:val="center"/>
              <w:rPr>
                <w:rFonts w:cs="Arial"/>
              </w:rPr>
            </w:pPr>
            <w:r w:rsidRPr="002743C0">
              <w:rPr>
                <w:rFonts w:cs="Arial"/>
              </w:rPr>
              <w:t>50 Hz</w:t>
            </w:r>
          </w:p>
        </w:tc>
      </w:tr>
      <w:tr w:rsidR="0033788A" w:rsidRPr="002743C0" w14:paraId="292AB6DA"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718A96C5" w14:textId="77777777" w:rsidR="0033788A" w:rsidRPr="002743C0" w:rsidRDefault="0033788A" w:rsidP="004C0539">
            <w:pPr>
              <w:rPr>
                <w:rFonts w:cs="Arial"/>
              </w:rPr>
            </w:pPr>
            <w:r w:rsidRPr="002743C0">
              <w:rPr>
                <w:rFonts w:cs="Arial"/>
              </w:rPr>
              <w:t>Номинални број обртаја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6CC6FED2" w14:textId="77777777" w:rsidR="0033788A" w:rsidRPr="002743C0" w:rsidRDefault="0033788A" w:rsidP="004C0539">
            <w:pPr>
              <w:jc w:val="center"/>
              <w:rPr>
                <w:rFonts w:cs="Arial"/>
              </w:rPr>
            </w:pPr>
            <w:r w:rsidRPr="002743C0">
              <w:rPr>
                <w:rFonts w:cs="Arial"/>
              </w:rPr>
              <w:t>3000 obr/min</w:t>
            </w:r>
          </w:p>
        </w:tc>
      </w:tr>
      <w:tr w:rsidR="0033788A" w:rsidRPr="002743C0" w14:paraId="108DD946"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66B586B6" w14:textId="77777777" w:rsidR="0033788A" w:rsidRPr="002743C0" w:rsidRDefault="0033788A" w:rsidP="004C0539">
            <w:pPr>
              <w:rPr>
                <w:rFonts w:cs="Arial"/>
              </w:rPr>
            </w:pPr>
            <w:r w:rsidRPr="002743C0">
              <w:rPr>
                <w:rFonts w:cs="Arial"/>
              </w:rPr>
              <w:t>Напон побуде</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5CFDD2D3" w14:textId="77777777" w:rsidR="0033788A" w:rsidRPr="002743C0" w:rsidRDefault="0033788A" w:rsidP="004C0539">
            <w:pPr>
              <w:jc w:val="center"/>
              <w:rPr>
                <w:rFonts w:cs="Arial"/>
              </w:rPr>
            </w:pPr>
            <w:r w:rsidRPr="002743C0">
              <w:rPr>
                <w:rFonts w:cs="Arial"/>
              </w:rPr>
              <w:t>460 V</w:t>
            </w:r>
          </w:p>
        </w:tc>
      </w:tr>
      <w:tr w:rsidR="0033788A" w:rsidRPr="002743C0" w14:paraId="095DB5B5"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2CD50622" w14:textId="77777777" w:rsidR="0033788A" w:rsidRPr="002743C0" w:rsidRDefault="0033788A" w:rsidP="004C0539">
            <w:pPr>
              <w:rPr>
                <w:rFonts w:cs="Arial"/>
              </w:rPr>
            </w:pPr>
            <w:r w:rsidRPr="002743C0">
              <w:rPr>
                <w:rFonts w:cs="Arial"/>
              </w:rPr>
              <w:t>Струја побуде</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03590692" w14:textId="77777777" w:rsidR="0033788A" w:rsidRPr="002743C0" w:rsidRDefault="0033788A" w:rsidP="004C0539">
            <w:pPr>
              <w:jc w:val="center"/>
              <w:rPr>
                <w:rFonts w:cs="Arial"/>
              </w:rPr>
            </w:pPr>
            <w:r w:rsidRPr="002743C0">
              <w:rPr>
                <w:rFonts w:cs="Arial"/>
              </w:rPr>
              <w:t>1930 А</w:t>
            </w:r>
          </w:p>
        </w:tc>
      </w:tr>
      <w:tr w:rsidR="0033788A" w:rsidRPr="002743C0" w14:paraId="13CB95A8"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6B1089BD" w14:textId="77777777" w:rsidR="0033788A" w:rsidRPr="002743C0" w:rsidRDefault="0033788A" w:rsidP="004C0539">
            <w:pPr>
              <w:rPr>
                <w:rFonts w:cs="Arial"/>
              </w:rPr>
            </w:pPr>
            <w:r w:rsidRPr="002743C0">
              <w:rPr>
                <w:rFonts w:cs="Arial"/>
              </w:rPr>
              <w:t>Степен корисног дејства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7480FF35" w14:textId="77777777" w:rsidR="0033788A" w:rsidRPr="002743C0" w:rsidRDefault="0033788A" w:rsidP="004C0539">
            <w:pPr>
              <w:jc w:val="center"/>
              <w:rPr>
                <w:rFonts w:cs="Arial"/>
              </w:rPr>
            </w:pPr>
            <w:r w:rsidRPr="002743C0">
              <w:rPr>
                <w:rFonts w:cs="Arial"/>
              </w:rPr>
              <w:t>0,986</w:t>
            </w:r>
          </w:p>
        </w:tc>
      </w:tr>
      <w:tr w:rsidR="0033788A" w:rsidRPr="002743C0" w14:paraId="409CF705"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04391C2F" w14:textId="77777777" w:rsidR="0033788A" w:rsidRPr="002743C0" w:rsidRDefault="0033788A" w:rsidP="004C0539">
            <w:pPr>
              <w:rPr>
                <w:rFonts w:cs="Arial"/>
              </w:rPr>
            </w:pPr>
            <w:r w:rsidRPr="002743C0">
              <w:rPr>
                <w:rFonts w:cs="Arial"/>
              </w:rPr>
              <w:t>Класа изолације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1DFAFBDC" w14:textId="77777777" w:rsidR="0033788A" w:rsidRPr="002743C0" w:rsidRDefault="0033788A" w:rsidP="004C0539">
            <w:pPr>
              <w:jc w:val="center"/>
              <w:rPr>
                <w:rFonts w:cs="Arial"/>
              </w:rPr>
            </w:pPr>
            <w:r w:rsidRPr="002743C0">
              <w:rPr>
                <w:rFonts w:cs="Arial"/>
              </w:rPr>
              <w:t>B</w:t>
            </w:r>
          </w:p>
        </w:tc>
      </w:tr>
      <w:tr w:rsidR="0033788A" w:rsidRPr="002743C0" w14:paraId="59CEDD0C"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60BD5B53" w14:textId="77777777" w:rsidR="0033788A" w:rsidRPr="002743C0" w:rsidRDefault="0033788A" w:rsidP="004C0539">
            <w:pPr>
              <w:rPr>
                <w:rFonts w:cs="Arial"/>
              </w:rPr>
            </w:pPr>
            <w:r w:rsidRPr="002743C0">
              <w:rPr>
                <w:rFonts w:cs="Arial"/>
              </w:rPr>
              <w:t>Класа изолације ротора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5B655731" w14:textId="77777777" w:rsidR="0033788A" w:rsidRPr="002743C0" w:rsidRDefault="0033788A" w:rsidP="004C0539">
            <w:pPr>
              <w:jc w:val="center"/>
              <w:rPr>
                <w:rFonts w:cs="Arial"/>
              </w:rPr>
            </w:pPr>
            <w:r w:rsidRPr="002743C0">
              <w:rPr>
                <w:rFonts w:cs="Arial"/>
              </w:rPr>
              <w:t>B</w:t>
            </w:r>
          </w:p>
        </w:tc>
      </w:tr>
      <w:tr w:rsidR="0033788A" w:rsidRPr="002743C0" w14:paraId="548BF735"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700304ED" w14:textId="77777777" w:rsidR="0033788A" w:rsidRPr="002743C0" w:rsidRDefault="0033788A" w:rsidP="004C0539">
            <w:pPr>
              <w:rPr>
                <w:rFonts w:cs="Arial"/>
              </w:rPr>
            </w:pPr>
            <w:r w:rsidRPr="002743C0">
              <w:rPr>
                <w:rFonts w:cs="Arial"/>
              </w:rPr>
              <w:t>Класа загревања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3EE0E3B2" w14:textId="77777777" w:rsidR="0033788A" w:rsidRPr="002743C0" w:rsidRDefault="0033788A" w:rsidP="004C0539">
            <w:pPr>
              <w:jc w:val="center"/>
              <w:rPr>
                <w:rFonts w:cs="Arial"/>
              </w:rPr>
            </w:pPr>
            <w:r w:rsidRPr="002743C0">
              <w:rPr>
                <w:rFonts w:cs="Arial"/>
              </w:rPr>
              <w:t>B</w:t>
            </w:r>
          </w:p>
        </w:tc>
      </w:tr>
      <w:tr w:rsidR="0033788A" w:rsidRPr="002743C0" w14:paraId="433EA616"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18979A67" w14:textId="77777777" w:rsidR="0033788A" w:rsidRPr="002743C0" w:rsidRDefault="0033788A" w:rsidP="004C0539">
            <w:pPr>
              <w:rPr>
                <w:rFonts w:cs="Arial"/>
              </w:rPr>
            </w:pPr>
            <w:r w:rsidRPr="002743C0">
              <w:rPr>
                <w:rFonts w:cs="Arial"/>
              </w:rPr>
              <w:t>Хлађење намотаја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0B0B1559" w14:textId="77777777" w:rsidR="0033788A" w:rsidRPr="002743C0" w:rsidRDefault="0033788A" w:rsidP="004C0539">
            <w:pPr>
              <w:jc w:val="center"/>
              <w:rPr>
                <w:rFonts w:cs="Arial"/>
              </w:rPr>
            </w:pPr>
            <w:r w:rsidRPr="002743C0">
              <w:rPr>
                <w:rFonts w:cs="Arial"/>
              </w:rPr>
              <w:t>Водоник</w:t>
            </w:r>
          </w:p>
        </w:tc>
      </w:tr>
      <w:tr w:rsidR="0033788A" w:rsidRPr="002743C0" w14:paraId="48AD8CDE"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55768105" w14:textId="77777777" w:rsidR="0033788A" w:rsidRPr="002743C0" w:rsidRDefault="0033788A" w:rsidP="004C0539">
            <w:pPr>
              <w:rPr>
                <w:rFonts w:cs="Arial"/>
                <w:lang w:val="ru-RU"/>
              </w:rPr>
            </w:pPr>
            <w:r w:rsidRPr="002743C0">
              <w:rPr>
                <w:rFonts w:cs="Arial"/>
                <w:lang w:val="ru-RU"/>
              </w:rPr>
              <w:t>Хлађење намотаја ротора, гвожђа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3E406D4A" w14:textId="77777777" w:rsidR="0033788A" w:rsidRPr="002743C0" w:rsidRDefault="0033788A" w:rsidP="004C0539">
            <w:pPr>
              <w:jc w:val="center"/>
              <w:rPr>
                <w:rFonts w:cs="Arial"/>
              </w:rPr>
            </w:pPr>
            <w:r w:rsidRPr="002743C0">
              <w:rPr>
                <w:rFonts w:cs="Arial"/>
              </w:rPr>
              <w:t>Водоник</w:t>
            </w:r>
          </w:p>
        </w:tc>
      </w:tr>
      <w:tr w:rsidR="0033788A" w:rsidRPr="002743C0" w14:paraId="0F299CBC"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45020A72" w14:textId="77777777" w:rsidR="0033788A" w:rsidRPr="002743C0" w:rsidRDefault="0033788A" w:rsidP="004C0539">
            <w:pPr>
              <w:rPr>
                <w:rFonts w:cs="Arial"/>
              </w:rPr>
            </w:pPr>
            <w:r w:rsidRPr="002743C0">
              <w:rPr>
                <w:rFonts w:cs="Arial"/>
              </w:rPr>
              <w:t>Пречник отвора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7A57A388" w14:textId="77777777" w:rsidR="0033788A" w:rsidRPr="002743C0" w:rsidRDefault="0033788A" w:rsidP="004C0539">
            <w:pPr>
              <w:jc w:val="center"/>
              <w:rPr>
                <w:rFonts w:cs="Arial"/>
              </w:rPr>
            </w:pPr>
            <w:r w:rsidRPr="002743C0">
              <w:rPr>
                <w:rFonts w:cs="Arial"/>
              </w:rPr>
              <w:t>1275 mm</w:t>
            </w:r>
          </w:p>
        </w:tc>
      </w:tr>
      <w:tr w:rsidR="0033788A" w:rsidRPr="002743C0" w14:paraId="4BBD2595"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4A6E8361" w14:textId="77777777" w:rsidR="0033788A" w:rsidRPr="002743C0" w:rsidRDefault="0033788A" w:rsidP="004C0539">
            <w:pPr>
              <w:rPr>
                <w:rFonts w:cs="Arial"/>
              </w:rPr>
            </w:pPr>
            <w:r w:rsidRPr="002743C0">
              <w:rPr>
                <w:rFonts w:cs="Arial"/>
              </w:rPr>
              <w:t>Дужина гвожђа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0CB30B17" w14:textId="77777777" w:rsidR="0033788A" w:rsidRPr="002743C0" w:rsidRDefault="0033788A" w:rsidP="004C0539">
            <w:pPr>
              <w:jc w:val="center"/>
              <w:rPr>
                <w:rFonts w:cs="Arial"/>
              </w:rPr>
            </w:pPr>
            <w:r w:rsidRPr="002743C0">
              <w:rPr>
                <w:rFonts w:cs="Arial"/>
              </w:rPr>
              <w:t>5000 mm</w:t>
            </w:r>
          </w:p>
        </w:tc>
      </w:tr>
      <w:tr w:rsidR="0033788A" w:rsidRPr="002743C0" w14:paraId="0E2F7DCB" w14:textId="77777777" w:rsidTr="004C0539">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14:paraId="32578FC2" w14:textId="77777777" w:rsidR="0033788A" w:rsidRPr="002743C0" w:rsidRDefault="0033788A" w:rsidP="004C0539">
            <w:pPr>
              <w:rPr>
                <w:rFonts w:cs="Arial"/>
              </w:rPr>
            </w:pPr>
            <w:r w:rsidRPr="002743C0">
              <w:rPr>
                <w:rFonts w:cs="Arial"/>
              </w:rPr>
              <w:t>Тежина статора са ротором</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14:paraId="6432DC04" w14:textId="77777777" w:rsidR="0033788A" w:rsidRPr="002743C0" w:rsidRDefault="0033788A" w:rsidP="004C0539">
            <w:pPr>
              <w:jc w:val="center"/>
              <w:rPr>
                <w:rFonts w:cs="Arial"/>
              </w:rPr>
            </w:pPr>
            <w:r w:rsidRPr="002743C0">
              <w:rPr>
                <w:rFonts w:cs="Arial"/>
              </w:rPr>
              <w:t>262,8 t</w:t>
            </w:r>
          </w:p>
        </w:tc>
      </w:tr>
    </w:tbl>
    <w:p w14:paraId="4EF97D48" w14:textId="77777777" w:rsidR="0033788A" w:rsidRPr="002743C0" w:rsidRDefault="0033788A" w:rsidP="000E6D2C">
      <w:pPr>
        <w:pStyle w:val="A-Tekst"/>
      </w:pPr>
    </w:p>
    <w:p w14:paraId="54481742" w14:textId="77777777" w:rsidR="0033788A" w:rsidRPr="002743C0" w:rsidRDefault="0033788A" w:rsidP="000E6D2C">
      <w:pPr>
        <w:pStyle w:val="A-Tekst"/>
      </w:pPr>
      <w:r w:rsidRPr="002743C0">
        <w:br w:type="page"/>
      </w:r>
    </w:p>
    <w:p w14:paraId="6CB13297" w14:textId="77777777" w:rsidR="0033788A" w:rsidRPr="002743C0" w:rsidRDefault="00786928" w:rsidP="0033788A">
      <w:pPr>
        <w:pStyle w:val="A-Podnaslov"/>
        <w:rPr>
          <w:rFonts w:ascii="Arial" w:hAnsi="Arial" w:cs="Arial"/>
          <w:sz w:val="22"/>
          <w:szCs w:val="22"/>
        </w:rPr>
      </w:pPr>
      <w:r w:rsidRPr="002743C0">
        <w:rPr>
          <w:rFonts w:ascii="Arial" w:hAnsi="Arial" w:cs="Arial"/>
          <w:sz w:val="22"/>
          <w:szCs w:val="22"/>
        </w:rPr>
        <w:lastRenderedPageBreak/>
        <w:t>Опис тражених услуга</w:t>
      </w:r>
      <w:r w:rsidR="0033788A" w:rsidRPr="002743C0">
        <w:rPr>
          <w:rFonts w:ascii="Arial" w:hAnsi="Arial" w:cs="Arial"/>
          <w:sz w:val="22"/>
          <w:szCs w:val="22"/>
        </w:rPr>
        <w:t xml:space="preserve"> на турбоагрегу А2</w:t>
      </w:r>
    </w:p>
    <w:p w14:paraId="64EEAF1C" w14:textId="77777777" w:rsidR="0033788A" w:rsidRPr="002743C0" w:rsidRDefault="0033788A" w:rsidP="000E6D2C">
      <w:pPr>
        <w:pStyle w:val="A-Tekst"/>
      </w:pPr>
      <w:r w:rsidRPr="002743C0">
        <w:t xml:space="preserve">У наредним ремонту блока А2 ( 2019.год.) је </w:t>
      </w:r>
      <w:r w:rsidR="00786928" w:rsidRPr="002743C0">
        <w:t>потребно извршити следеће услуге</w:t>
      </w:r>
      <w:r w:rsidRPr="002743C0">
        <w:t>:</w:t>
      </w:r>
    </w:p>
    <w:p w14:paraId="33C0A083" w14:textId="77777777" w:rsidR="0033788A" w:rsidRPr="002743C0" w:rsidRDefault="0033788A" w:rsidP="000E6D2C">
      <w:pPr>
        <w:pStyle w:val="A-Tekst"/>
      </w:pPr>
    </w:p>
    <w:p w14:paraId="7FDA852C" w14:textId="77777777" w:rsidR="0033788A" w:rsidRPr="002743C0" w:rsidRDefault="0033788A" w:rsidP="000E6D2C">
      <w:pPr>
        <w:pStyle w:val="A-Tekst"/>
        <w:numPr>
          <w:ilvl w:val="0"/>
          <w:numId w:val="31"/>
        </w:numPr>
      </w:pPr>
      <w:r w:rsidRPr="002743C0">
        <w:t>Капитални ремонт турбине високог притиска, ко</w:t>
      </w:r>
      <w:r w:rsidR="00786928" w:rsidRPr="002743C0">
        <w:t>ји обухвата следећу групу услуга</w:t>
      </w:r>
      <w:r w:rsidRPr="002743C0">
        <w:t>:</w:t>
      </w:r>
    </w:p>
    <w:p w14:paraId="7D33E30A" w14:textId="77777777" w:rsidR="0033788A" w:rsidRPr="002743C0" w:rsidRDefault="0033788A" w:rsidP="000E6D2C">
      <w:pPr>
        <w:pStyle w:val="A-Tekst"/>
        <w:numPr>
          <w:ilvl w:val="1"/>
          <w:numId w:val="31"/>
        </w:numPr>
      </w:pPr>
      <w:r w:rsidRPr="002743C0">
        <w:t>мерење зазора на реперима за контролу издужења ЦВП</w:t>
      </w:r>
      <w:r w:rsidRPr="002743C0">
        <w:rPr>
          <w:lang w:val="sr-Latn-RS"/>
        </w:rPr>
        <w:t>;</w:t>
      </w:r>
      <w:r w:rsidRPr="002743C0">
        <w:t xml:space="preserve"> </w:t>
      </w:r>
    </w:p>
    <w:p w14:paraId="4A99F2CA" w14:textId="77777777" w:rsidR="0033788A" w:rsidRPr="002743C0" w:rsidRDefault="0033788A" w:rsidP="000E6D2C">
      <w:pPr>
        <w:pStyle w:val="A-Tekst"/>
        <w:numPr>
          <w:ilvl w:val="1"/>
          <w:numId w:val="31"/>
        </w:numPr>
      </w:pPr>
      <w:r w:rsidRPr="002743C0">
        <w:t>демонтажа прирубничких веза пароупусних цеви и горње половине ЦВП</w:t>
      </w:r>
      <w:r w:rsidRPr="002743C0">
        <w:rPr>
          <w:lang w:val="sr-Latn-RS"/>
        </w:rPr>
        <w:t>;</w:t>
      </w:r>
    </w:p>
    <w:p w14:paraId="0F04087A" w14:textId="77777777" w:rsidR="0033788A" w:rsidRPr="002743C0" w:rsidRDefault="0033788A" w:rsidP="000E6D2C">
      <w:pPr>
        <w:pStyle w:val="A-Tekst"/>
        <w:numPr>
          <w:ilvl w:val="1"/>
          <w:numId w:val="31"/>
        </w:numPr>
      </w:pPr>
      <w:r w:rsidRPr="002743C0">
        <w:t>демонтажа горње половине ЦВП грејањем завртњева</w:t>
      </w:r>
      <w:r w:rsidRPr="002743C0">
        <w:rPr>
          <w:lang w:val="sr-Latn-RS"/>
        </w:rPr>
        <w:t>;</w:t>
      </w:r>
      <w:r w:rsidRPr="002743C0">
        <w:t xml:space="preserve">  </w:t>
      </w:r>
    </w:p>
    <w:p w14:paraId="28C5E2AD" w14:textId="77777777" w:rsidR="0033788A" w:rsidRPr="002743C0" w:rsidRDefault="0033788A" w:rsidP="000E6D2C">
      <w:pPr>
        <w:pStyle w:val="A-Tekst"/>
        <w:numPr>
          <w:ilvl w:val="1"/>
          <w:numId w:val="31"/>
        </w:numPr>
      </w:pPr>
      <w:r w:rsidRPr="002743C0">
        <w:t>демонтажа горњих половина обујмица</w:t>
      </w:r>
      <w:r w:rsidRPr="002743C0">
        <w:rPr>
          <w:lang w:val="sr-Latn-RS"/>
        </w:rPr>
        <w:t>;</w:t>
      </w:r>
      <w:r w:rsidRPr="002743C0">
        <w:t xml:space="preserve"> </w:t>
      </w:r>
    </w:p>
    <w:p w14:paraId="4A95BCB9" w14:textId="77777777" w:rsidR="0033788A" w:rsidRPr="002743C0" w:rsidRDefault="0033788A" w:rsidP="000E6D2C">
      <w:pPr>
        <w:pStyle w:val="A-Tekst"/>
        <w:numPr>
          <w:ilvl w:val="1"/>
          <w:numId w:val="31"/>
        </w:numPr>
      </w:pPr>
      <w:r w:rsidRPr="002743C0">
        <w:t>контрола свих реперних мера пре демонтаже (зазори у клиновима ослањања цилиндра на лежајне блокове, парни и аксијални ход ротора, аксијални и радијални зазори у проточном делу и у предњим и задњим заптивним кутијама, положај ротора у односу на кућиште, бацање спојнице ВП/СП у спојеном и слободном стању, провера центриричности спојнице РВП-РСП)</w:t>
      </w:r>
      <w:r w:rsidRPr="002743C0">
        <w:rPr>
          <w:lang w:val="sr-Latn-RS"/>
        </w:rPr>
        <w:t>;</w:t>
      </w:r>
    </w:p>
    <w:p w14:paraId="6D75CFAF" w14:textId="77777777" w:rsidR="0033788A" w:rsidRPr="002743C0" w:rsidRDefault="0033788A" w:rsidP="000E6D2C">
      <w:pPr>
        <w:pStyle w:val="A-Tekst"/>
        <w:numPr>
          <w:ilvl w:val="1"/>
          <w:numId w:val="31"/>
        </w:numPr>
      </w:pPr>
      <w:r w:rsidRPr="002743C0">
        <w:t xml:space="preserve">демонтажа завртњева спојнице РВП-РСП </w:t>
      </w:r>
      <w:r w:rsidRPr="002743C0">
        <w:rPr>
          <w:lang w:val="sr-Latn-RS"/>
        </w:rPr>
        <w:t>;</w:t>
      </w:r>
    </w:p>
    <w:p w14:paraId="5BAD5B8B" w14:textId="77777777" w:rsidR="0033788A" w:rsidRPr="002743C0" w:rsidRDefault="0033788A" w:rsidP="000E6D2C">
      <w:pPr>
        <w:pStyle w:val="A-Tekst"/>
        <w:numPr>
          <w:ilvl w:val="1"/>
          <w:numId w:val="31"/>
        </w:numPr>
      </w:pPr>
      <w:r w:rsidRPr="002743C0">
        <w:t>демонтажа ротора и мерење бацања ротора</w:t>
      </w:r>
      <w:r w:rsidRPr="002743C0">
        <w:rPr>
          <w:lang w:val="sr-Latn-RS"/>
        </w:rPr>
        <w:t>;</w:t>
      </w:r>
    </w:p>
    <w:p w14:paraId="249DBDC9" w14:textId="77777777" w:rsidR="0033788A" w:rsidRPr="002743C0" w:rsidRDefault="0033788A" w:rsidP="000E6D2C">
      <w:pPr>
        <w:pStyle w:val="A-Tekst"/>
        <w:numPr>
          <w:ilvl w:val="1"/>
          <w:numId w:val="31"/>
        </w:numPr>
      </w:pPr>
      <w:r w:rsidRPr="002743C0">
        <w:t>демонтажа доњих половина обујмица</w:t>
      </w:r>
      <w:r w:rsidRPr="002743C0">
        <w:rPr>
          <w:lang w:val="sr-Latn-RS"/>
        </w:rPr>
        <w:t>;</w:t>
      </w:r>
    </w:p>
    <w:p w14:paraId="52869D23" w14:textId="77777777" w:rsidR="0033788A" w:rsidRPr="002743C0" w:rsidRDefault="0033788A" w:rsidP="000E6D2C">
      <w:pPr>
        <w:pStyle w:val="A-Tekst"/>
        <w:numPr>
          <w:ilvl w:val="1"/>
          <w:numId w:val="31"/>
        </w:numPr>
      </w:pPr>
      <w:r w:rsidRPr="002743C0">
        <w:t>демонтажа горњих и доњих половина дијафрагми из обујмица</w:t>
      </w:r>
      <w:r w:rsidRPr="002743C0">
        <w:rPr>
          <w:lang w:val="sr-Latn-RS"/>
        </w:rPr>
        <w:t>;</w:t>
      </w:r>
    </w:p>
    <w:p w14:paraId="11472EBF" w14:textId="77777777" w:rsidR="0033788A" w:rsidRPr="002743C0" w:rsidRDefault="0033788A" w:rsidP="000E6D2C">
      <w:pPr>
        <w:pStyle w:val="A-Tekst"/>
        <w:numPr>
          <w:ilvl w:val="1"/>
          <w:numId w:val="31"/>
        </w:numPr>
      </w:pPr>
      <w:r w:rsidRPr="002743C0">
        <w:t>припрема елемената ТВП за НДТ испитивања</w:t>
      </w:r>
      <w:r w:rsidRPr="002743C0">
        <w:rPr>
          <w:lang w:val="sr-Latn-RS"/>
        </w:rPr>
        <w:t>;</w:t>
      </w:r>
    </w:p>
    <w:p w14:paraId="72D8FF7E" w14:textId="7348AB56" w:rsidR="0033788A" w:rsidRPr="002743C0" w:rsidRDefault="0033788A" w:rsidP="000E6D2C">
      <w:pPr>
        <w:pStyle w:val="A-Tekst"/>
        <w:numPr>
          <w:ilvl w:val="1"/>
          <w:numId w:val="31"/>
        </w:numPr>
      </w:pPr>
      <w:r w:rsidRPr="002743C0">
        <w:t>контрола ротора и санација детектованих оштећења</w:t>
      </w:r>
      <w:r w:rsidR="00053D34" w:rsidRPr="002743C0">
        <w:rPr>
          <w:lang w:val="ru-RU"/>
        </w:rPr>
        <w:t xml:space="preserve"> </w:t>
      </w:r>
      <w:r w:rsidR="00053D34" w:rsidRPr="002743C0">
        <w:t>у условима електране</w:t>
      </w:r>
      <w:r w:rsidRPr="002743C0">
        <w:rPr>
          <w:lang w:val="sr-Latn-RS"/>
        </w:rPr>
        <w:t>;</w:t>
      </w:r>
    </w:p>
    <w:p w14:paraId="09CE8820" w14:textId="77777777" w:rsidR="0033788A" w:rsidRPr="002743C0" w:rsidRDefault="0033788A" w:rsidP="000E6D2C">
      <w:pPr>
        <w:pStyle w:val="A-Tekst"/>
        <w:numPr>
          <w:ilvl w:val="1"/>
          <w:numId w:val="31"/>
        </w:numPr>
      </w:pPr>
      <w:r w:rsidRPr="002743C0">
        <w:t>контрола полуспојница</w:t>
      </w:r>
      <w:r w:rsidRPr="002743C0">
        <w:rPr>
          <w:lang w:val="sr-Latn-RS"/>
        </w:rPr>
        <w:t>;</w:t>
      </w:r>
    </w:p>
    <w:p w14:paraId="5348F722" w14:textId="45E1E4EC" w:rsidR="0033788A" w:rsidRPr="002743C0" w:rsidRDefault="0033788A" w:rsidP="000E6D2C">
      <w:pPr>
        <w:pStyle w:val="A-Tekst"/>
        <w:numPr>
          <w:ilvl w:val="1"/>
          <w:numId w:val="31"/>
        </w:numPr>
      </w:pPr>
      <w:r w:rsidRPr="002743C0">
        <w:t>контрола топлотних зазора обујмица у кућишту и дијафрагми у обујмицама и корекције</w:t>
      </w:r>
      <w:r w:rsidRPr="002743C0">
        <w:rPr>
          <w:lang w:val="sr-Latn-RS"/>
        </w:rPr>
        <w:t>;</w:t>
      </w:r>
    </w:p>
    <w:p w14:paraId="313DC671" w14:textId="0618141E" w:rsidR="0033788A" w:rsidRPr="002743C0" w:rsidRDefault="0033788A" w:rsidP="000E6D2C">
      <w:pPr>
        <w:pStyle w:val="A-Tekst"/>
        <w:numPr>
          <w:ilvl w:val="1"/>
          <w:numId w:val="31"/>
        </w:numPr>
      </w:pPr>
      <w:r w:rsidRPr="002743C0">
        <w:t>контрола топлотних зазора заптивних кутија у кућишту и корекције</w:t>
      </w:r>
      <w:r w:rsidRPr="002743C0">
        <w:rPr>
          <w:lang w:val="sr-Latn-RS"/>
        </w:rPr>
        <w:t>;</w:t>
      </w:r>
    </w:p>
    <w:p w14:paraId="29F2B6E4" w14:textId="64C88954" w:rsidR="0033788A" w:rsidRPr="002743C0" w:rsidRDefault="0033788A" w:rsidP="000E6D2C">
      <w:pPr>
        <w:pStyle w:val="A-Tekst"/>
        <w:numPr>
          <w:ilvl w:val="1"/>
          <w:numId w:val="31"/>
        </w:numPr>
      </w:pPr>
      <w:r w:rsidRPr="002743C0">
        <w:t>контрола дијафрагми и санација</w:t>
      </w:r>
      <w:r w:rsidRPr="002743C0">
        <w:rPr>
          <w:lang w:val="sr-Latn-RS"/>
        </w:rPr>
        <w:t>;</w:t>
      </w:r>
    </w:p>
    <w:p w14:paraId="5F5F1A80" w14:textId="7C4951D3" w:rsidR="0033788A" w:rsidRPr="002743C0" w:rsidRDefault="0033788A" w:rsidP="000E6D2C">
      <w:pPr>
        <w:pStyle w:val="A-Tekst"/>
        <w:numPr>
          <w:ilvl w:val="1"/>
          <w:numId w:val="31"/>
        </w:numPr>
      </w:pPr>
      <w:r w:rsidRPr="002743C0">
        <w:t>контрола обујмица и санација</w:t>
      </w:r>
      <w:r w:rsidRPr="002743C0">
        <w:rPr>
          <w:lang w:val="sr-Latn-RS"/>
        </w:rPr>
        <w:t>;</w:t>
      </w:r>
    </w:p>
    <w:p w14:paraId="5E8879E3" w14:textId="77777777" w:rsidR="0033788A" w:rsidRPr="002743C0" w:rsidRDefault="0033788A" w:rsidP="000E6D2C">
      <w:pPr>
        <w:pStyle w:val="A-Tekst"/>
        <w:numPr>
          <w:ilvl w:val="1"/>
          <w:numId w:val="31"/>
        </w:numPr>
      </w:pPr>
      <w:r w:rsidRPr="002743C0">
        <w:t>контрола деформација хоризонталног споја кућишта ВП и контрола налегања разделне равни методом отиска</w:t>
      </w:r>
      <w:r w:rsidRPr="002743C0">
        <w:rPr>
          <w:lang w:val="sr-Latn-RS"/>
        </w:rPr>
        <w:t>;</w:t>
      </w:r>
    </w:p>
    <w:p w14:paraId="34B8EE0E" w14:textId="77777777" w:rsidR="0033788A" w:rsidRPr="002743C0" w:rsidRDefault="0033788A" w:rsidP="000E6D2C">
      <w:pPr>
        <w:pStyle w:val="A-Tekst"/>
        <w:numPr>
          <w:ilvl w:val="1"/>
          <w:numId w:val="31"/>
        </w:numPr>
      </w:pPr>
      <w:r w:rsidRPr="002743C0">
        <w:t>туширање разделне равни до потпуног налегања</w:t>
      </w:r>
      <w:r w:rsidRPr="002743C0">
        <w:rPr>
          <w:lang w:val="sr-Latn-RS"/>
        </w:rPr>
        <w:t>;</w:t>
      </w:r>
    </w:p>
    <w:p w14:paraId="35915AD7" w14:textId="23D50497" w:rsidR="0033788A" w:rsidRPr="002743C0" w:rsidRDefault="0033788A" w:rsidP="000E6D2C">
      <w:pPr>
        <w:pStyle w:val="A-Tekst"/>
        <w:numPr>
          <w:ilvl w:val="1"/>
          <w:numId w:val="31"/>
        </w:numPr>
      </w:pPr>
      <w:r w:rsidRPr="002743C0">
        <w:t>санација детектованих прслина на кућишту и оштећења на цевоводима заптивања и одузимања</w:t>
      </w:r>
      <w:r w:rsidRPr="002743C0">
        <w:rPr>
          <w:lang w:val="sr-Latn-RS"/>
        </w:rPr>
        <w:t>;</w:t>
      </w:r>
      <w:r w:rsidRPr="002743C0">
        <w:t xml:space="preserve"> </w:t>
      </w:r>
    </w:p>
    <w:p w14:paraId="2456B616" w14:textId="77777777" w:rsidR="0033788A" w:rsidRPr="002743C0" w:rsidRDefault="0033788A" w:rsidP="000E6D2C">
      <w:pPr>
        <w:pStyle w:val="A-Tekst"/>
        <w:numPr>
          <w:ilvl w:val="1"/>
          <w:numId w:val="31"/>
        </w:numPr>
      </w:pPr>
      <w:r w:rsidRPr="002743C0">
        <w:t>замена међустепених заптивача и заптивача заптивних кутија и лиснатих опруга</w:t>
      </w:r>
      <w:r w:rsidRPr="002743C0">
        <w:rPr>
          <w:lang w:val="sr-Latn-RS"/>
        </w:rPr>
        <w:t>;</w:t>
      </w:r>
    </w:p>
    <w:p w14:paraId="2D942483" w14:textId="77777777" w:rsidR="0033788A" w:rsidRPr="002743C0" w:rsidRDefault="0033788A" w:rsidP="000E6D2C">
      <w:pPr>
        <w:pStyle w:val="A-Tekst"/>
        <w:numPr>
          <w:ilvl w:val="1"/>
          <w:numId w:val="31"/>
        </w:numPr>
      </w:pPr>
      <w:r w:rsidRPr="002743C0">
        <w:t>замена надбандажних лимова међустепеног заптивања</w:t>
      </w:r>
      <w:r w:rsidRPr="002743C0">
        <w:rPr>
          <w:lang w:val="sr-Latn-RS"/>
        </w:rPr>
        <w:t>;</w:t>
      </w:r>
    </w:p>
    <w:p w14:paraId="27498A1C" w14:textId="77777777" w:rsidR="0033788A" w:rsidRPr="002743C0" w:rsidRDefault="0033788A" w:rsidP="000E6D2C">
      <w:pPr>
        <w:pStyle w:val="A-Tekst"/>
        <w:numPr>
          <w:ilvl w:val="1"/>
          <w:numId w:val="31"/>
        </w:numPr>
      </w:pPr>
      <w:r w:rsidRPr="002743C0">
        <w:t>туширање прирубничких заптивних површина пароупусних цеви и замена спирометалних заптивача</w:t>
      </w:r>
      <w:r w:rsidRPr="002743C0">
        <w:rPr>
          <w:lang w:val="sr-Latn-RS"/>
        </w:rPr>
        <w:t>;</w:t>
      </w:r>
    </w:p>
    <w:p w14:paraId="4B4429D1" w14:textId="3E1DCEED" w:rsidR="0033788A" w:rsidRPr="002743C0" w:rsidRDefault="0033788A" w:rsidP="000E6D2C">
      <w:pPr>
        <w:pStyle w:val="A-Tekst"/>
        <w:numPr>
          <w:ilvl w:val="1"/>
          <w:numId w:val="31"/>
        </w:numPr>
      </w:pPr>
      <w:r w:rsidRPr="002743C0">
        <w:t>замена оштећених завртњева и брезона</w:t>
      </w:r>
      <w:r w:rsidRPr="002743C0">
        <w:rPr>
          <w:lang w:val="sr-Latn-RS"/>
        </w:rPr>
        <w:t>;</w:t>
      </w:r>
    </w:p>
    <w:p w14:paraId="11050202" w14:textId="77777777" w:rsidR="0033788A" w:rsidRPr="002743C0" w:rsidRDefault="0033788A" w:rsidP="000E6D2C">
      <w:pPr>
        <w:pStyle w:val="A-Tekst"/>
        <w:numPr>
          <w:ilvl w:val="1"/>
          <w:numId w:val="31"/>
        </w:numPr>
      </w:pPr>
      <w:r w:rsidRPr="002743C0">
        <w:t>центрирање проточног дела са подешавањем свих функционалних, топлотних и монтажних зазора према нормама произвођача</w:t>
      </w:r>
      <w:r w:rsidRPr="002743C0">
        <w:rPr>
          <w:lang w:val="sr-Latn-RS"/>
        </w:rPr>
        <w:t>;</w:t>
      </w:r>
    </w:p>
    <w:p w14:paraId="082ABA5B" w14:textId="77777777" w:rsidR="0033788A" w:rsidRPr="002743C0" w:rsidRDefault="0033788A" w:rsidP="000E6D2C">
      <w:pPr>
        <w:pStyle w:val="A-Tekst"/>
        <w:numPr>
          <w:ilvl w:val="1"/>
          <w:numId w:val="31"/>
        </w:numPr>
      </w:pPr>
      <w:r w:rsidRPr="002743C0">
        <w:t>подешавање радног положаја ротора ВП</w:t>
      </w:r>
      <w:r w:rsidRPr="002743C0">
        <w:rPr>
          <w:lang w:val="sr-Latn-RS"/>
        </w:rPr>
        <w:t>;</w:t>
      </w:r>
    </w:p>
    <w:p w14:paraId="6A3BEE4D" w14:textId="77777777" w:rsidR="0033788A" w:rsidRPr="002743C0" w:rsidRDefault="0033788A" w:rsidP="000E6D2C">
      <w:pPr>
        <w:pStyle w:val="A-Tekst"/>
        <w:numPr>
          <w:ilvl w:val="1"/>
          <w:numId w:val="31"/>
        </w:numPr>
      </w:pPr>
      <w:r w:rsidRPr="002743C0">
        <w:t>центрирање спојнице РВП-РСП</w:t>
      </w:r>
      <w:r w:rsidRPr="002743C0">
        <w:rPr>
          <w:lang w:val="sr-Latn-RS"/>
        </w:rPr>
        <w:t>;</w:t>
      </w:r>
    </w:p>
    <w:p w14:paraId="1831F77C" w14:textId="77777777" w:rsidR="0033788A" w:rsidRPr="002743C0" w:rsidRDefault="0033788A" w:rsidP="000E6D2C">
      <w:pPr>
        <w:pStyle w:val="A-Tekst"/>
        <w:numPr>
          <w:ilvl w:val="1"/>
          <w:numId w:val="31"/>
        </w:numPr>
      </w:pPr>
      <w:r w:rsidRPr="002743C0">
        <w:lastRenderedPageBreak/>
        <w:t>контрола положаја рукавца ротора либелом</w:t>
      </w:r>
      <w:r w:rsidRPr="002743C0">
        <w:rPr>
          <w:lang w:val="sr-Latn-RS"/>
        </w:rPr>
        <w:t>;</w:t>
      </w:r>
    </w:p>
    <w:p w14:paraId="4FF01F05" w14:textId="77777777" w:rsidR="0033788A" w:rsidRPr="002743C0" w:rsidRDefault="0033788A" w:rsidP="000E6D2C">
      <w:pPr>
        <w:pStyle w:val="A-Tekst"/>
        <w:numPr>
          <w:ilvl w:val="1"/>
          <w:numId w:val="31"/>
        </w:numPr>
      </w:pPr>
      <w:r w:rsidRPr="002743C0">
        <w:t>контрола ротора по клатну</w:t>
      </w:r>
      <w:r w:rsidR="008D0F13" w:rsidRPr="002743C0">
        <w:rPr>
          <w:lang w:val="ru-RU"/>
        </w:rPr>
        <w:t xml:space="preserve"> </w:t>
      </w:r>
      <w:r w:rsidR="008D0F13" w:rsidRPr="002743C0">
        <w:t>и корекције</w:t>
      </w:r>
      <w:r w:rsidRPr="002743C0">
        <w:rPr>
          <w:lang w:val="sr-Latn-RS"/>
        </w:rPr>
        <w:t>;</w:t>
      </w:r>
    </w:p>
    <w:p w14:paraId="49E2EDE3" w14:textId="77777777" w:rsidR="0033788A" w:rsidRPr="002743C0" w:rsidRDefault="0033788A" w:rsidP="000E6D2C">
      <w:pPr>
        <w:pStyle w:val="A-Tekst"/>
        <w:numPr>
          <w:ilvl w:val="1"/>
          <w:numId w:val="31"/>
        </w:numPr>
      </w:pPr>
      <w:r w:rsidRPr="002743C0">
        <w:t>контрола оптерећења на “шапама” ЦВП пре и после ремонта</w:t>
      </w:r>
      <w:r w:rsidRPr="002743C0">
        <w:rPr>
          <w:lang w:val="sr-Latn-RS"/>
        </w:rPr>
        <w:t>;</w:t>
      </w:r>
    </w:p>
    <w:p w14:paraId="21CD0CF6" w14:textId="77777777" w:rsidR="0033788A" w:rsidRPr="002743C0" w:rsidRDefault="0033788A" w:rsidP="000E6D2C">
      <w:pPr>
        <w:pStyle w:val="A-Tekst"/>
        <w:numPr>
          <w:ilvl w:val="1"/>
          <w:numId w:val="31"/>
        </w:numPr>
      </w:pPr>
      <w:r w:rsidRPr="002743C0">
        <w:t>финална монтажа цилиндра</w:t>
      </w:r>
      <w:r w:rsidRPr="002743C0">
        <w:rPr>
          <w:lang w:val="sr-Latn-RS"/>
        </w:rPr>
        <w:t>.</w:t>
      </w:r>
    </w:p>
    <w:p w14:paraId="5276F7A2" w14:textId="77777777" w:rsidR="0033788A" w:rsidRPr="002743C0" w:rsidRDefault="0033788A" w:rsidP="000E6D2C">
      <w:pPr>
        <w:pStyle w:val="A-Tekst"/>
      </w:pPr>
    </w:p>
    <w:p w14:paraId="3906D985" w14:textId="77777777" w:rsidR="0033788A" w:rsidRPr="002743C0" w:rsidRDefault="0033788A" w:rsidP="000E6D2C">
      <w:pPr>
        <w:pStyle w:val="A-Tekst"/>
        <w:numPr>
          <w:ilvl w:val="0"/>
          <w:numId w:val="31"/>
        </w:numPr>
      </w:pPr>
      <w:r w:rsidRPr="002743C0">
        <w:t>Ремонт свих лежајних блокова, ко</w:t>
      </w:r>
      <w:r w:rsidR="00786928" w:rsidRPr="002743C0">
        <w:t>ји обухвата следећу групу УСЛУГА</w:t>
      </w:r>
      <w:r w:rsidRPr="002743C0">
        <w:t>:</w:t>
      </w:r>
    </w:p>
    <w:p w14:paraId="56D38AB9" w14:textId="77777777" w:rsidR="0033788A" w:rsidRPr="002743C0" w:rsidRDefault="0033788A" w:rsidP="000E6D2C">
      <w:pPr>
        <w:pStyle w:val="A-Tekst"/>
        <w:numPr>
          <w:ilvl w:val="1"/>
          <w:numId w:val="31"/>
        </w:numPr>
      </w:pPr>
      <w:r w:rsidRPr="002743C0">
        <w:t>демонтажа горњих половина поклопаца лежајних блокова</w:t>
      </w:r>
      <w:r w:rsidRPr="002743C0">
        <w:rPr>
          <w:lang w:val="sr-Latn-RS"/>
        </w:rPr>
        <w:t>;</w:t>
      </w:r>
    </w:p>
    <w:p w14:paraId="0C7DB905" w14:textId="77777777" w:rsidR="0033788A" w:rsidRPr="002743C0" w:rsidRDefault="0033788A" w:rsidP="000E6D2C">
      <w:pPr>
        <w:pStyle w:val="A-Tekst"/>
        <w:numPr>
          <w:ilvl w:val="1"/>
          <w:numId w:val="31"/>
        </w:numPr>
      </w:pPr>
      <w:r w:rsidRPr="002743C0">
        <w:t>контрола преднапона на свим лежајевима пре демонтаже</w:t>
      </w:r>
      <w:r w:rsidRPr="002743C0">
        <w:rPr>
          <w:lang w:val="sr-Latn-RS"/>
        </w:rPr>
        <w:t>;</w:t>
      </w:r>
    </w:p>
    <w:p w14:paraId="4E2FB82D" w14:textId="77777777" w:rsidR="0033788A" w:rsidRPr="002743C0" w:rsidRDefault="0033788A" w:rsidP="000E6D2C">
      <w:pPr>
        <w:pStyle w:val="A-Tekst"/>
        <w:numPr>
          <w:ilvl w:val="1"/>
          <w:numId w:val="31"/>
        </w:numPr>
      </w:pPr>
      <w:r w:rsidRPr="002743C0">
        <w:t>демонтажа горњих половина свих лежајева</w:t>
      </w:r>
      <w:r w:rsidRPr="002743C0">
        <w:rPr>
          <w:lang w:val="sr-Latn-RS"/>
        </w:rPr>
        <w:t>;</w:t>
      </w:r>
    </w:p>
    <w:p w14:paraId="17B97B81" w14:textId="77777777" w:rsidR="0033788A" w:rsidRPr="002743C0" w:rsidRDefault="0033788A" w:rsidP="000E6D2C">
      <w:pPr>
        <w:pStyle w:val="A-Tekst"/>
        <w:numPr>
          <w:ilvl w:val="1"/>
          <w:numId w:val="31"/>
        </w:numPr>
      </w:pPr>
      <w:r w:rsidRPr="002743C0">
        <w:t>контрола зазора рукаваца ротора у лежајевима</w:t>
      </w:r>
      <w:r w:rsidRPr="002743C0">
        <w:rPr>
          <w:lang w:val="sr-Latn-RS"/>
        </w:rPr>
        <w:t>;</w:t>
      </w:r>
    </w:p>
    <w:p w14:paraId="41C3BF95" w14:textId="77777777" w:rsidR="0033788A" w:rsidRPr="002743C0" w:rsidRDefault="0033788A" w:rsidP="000E6D2C">
      <w:pPr>
        <w:pStyle w:val="A-Tekst"/>
        <w:numPr>
          <w:ilvl w:val="1"/>
          <w:numId w:val="31"/>
        </w:numPr>
      </w:pPr>
      <w:r w:rsidRPr="002743C0">
        <w:t>контрола зазора на папучама доњих половина лежајева</w:t>
      </w:r>
      <w:r w:rsidRPr="002743C0">
        <w:rPr>
          <w:lang w:val="sr-Latn-RS"/>
        </w:rPr>
        <w:t>;</w:t>
      </w:r>
    </w:p>
    <w:p w14:paraId="0D99880E" w14:textId="77777777" w:rsidR="0033788A" w:rsidRPr="002743C0" w:rsidRDefault="0033788A" w:rsidP="000E6D2C">
      <w:pPr>
        <w:pStyle w:val="A-Tekst"/>
        <w:numPr>
          <w:ilvl w:val="1"/>
          <w:numId w:val="31"/>
        </w:numPr>
      </w:pPr>
      <w:r w:rsidRPr="002743C0">
        <w:t>демонтажа доњих половина лежајева</w:t>
      </w:r>
      <w:r w:rsidRPr="002743C0">
        <w:rPr>
          <w:lang w:val="sr-Latn-RS"/>
        </w:rPr>
        <w:t>;</w:t>
      </w:r>
    </w:p>
    <w:p w14:paraId="56053B28" w14:textId="77777777" w:rsidR="0033788A" w:rsidRPr="002743C0" w:rsidRDefault="0033788A" w:rsidP="000E6D2C">
      <w:pPr>
        <w:pStyle w:val="A-Tekst"/>
        <w:numPr>
          <w:ilvl w:val="1"/>
          <w:numId w:val="31"/>
        </w:numPr>
      </w:pPr>
      <w:r w:rsidRPr="002743C0">
        <w:t xml:space="preserve">демонтажа и замена уљних заптивача на свим лежајевима </w:t>
      </w:r>
      <w:r w:rsidRPr="002743C0">
        <w:rPr>
          <w:lang w:val="sr-Latn-RS"/>
        </w:rPr>
        <w:t>;</w:t>
      </w:r>
    </w:p>
    <w:p w14:paraId="275D8851" w14:textId="0D8F1F1B" w:rsidR="0033788A" w:rsidRPr="002743C0" w:rsidRDefault="0033788A" w:rsidP="000E6D2C">
      <w:pPr>
        <w:pStyle w:val="A-Tekst"/>
        <w:numPr>
          <w:ilvl w:val="1"/>
          <w:numId w:val="31"/>
        </w:numPr>
      </w:pPr>
      <w:r w:rsidRPr="002743C0">
        <w:t>припрема лежајева турбоагрегата (бр.1÷7) за наливање - чишћење, контрола налегања разделних равни, димензиона контрола рукаваца ротора</w:t>
      </w:r>
      <w:r w:rsidR="00004740" w:rsidRPr="002743C0">
        <w:rPr>
          <w:lang w:val="sr-Latn-RS"/>
        </w:rPr>
        <w:t>;</w:t>
      </w:r>
      <w:r w:rsidRPr="002743C0">
        <w:t>димензиона контрола</w:t>
      </w:r>
      <w:r w:rsidR="001A62C3" w:rsidRPr="002743C0">
        <w:rPr>
          <w:lang w:val="sr-Latn-RS"/>
        </w:rPr>
        <w:t xml:space="preserve"> </w:t>
      </w:r>
      <w:r w:rsidR="001A62C3" w:rsidRPr="002743C0">
        <w:t>и корекције</w:t>
      </w:r>
      <w:r w:rsidRPr="002743C0">
        <w:t xml:space="preserve"> сегмената аксијалног лежаја</w:t>
      </w:r>
      <w:r w:rsidRPr="002743C0">
        <w:rPr>
          <w:lang w:val="sr-Latn-RS"/>
        </w:rPr>
        <w:t>;</w:t>
      </w:r>
    </w:p>
    <w:p w14:paraId="4A435441" w14:textId="77777777" w:rsidR="0033788A" w:rsidRPr="002743C0" w:rsidRDefault="0033788A" w:rsidP="000E6D2C">
      <w:pPr>
        <w:pStyle w:val="A-Tekst"/>
        <w:numPr>
          <w:ilvl w:val="1"/>
          <w:numId w:val="31"/>
        </w:numPr>
      </w:pPr>
      <w:r w:rsidRPr="002743C0">
        <w:t>демонтажа лежајног блока бр.1</w:t>
      </w:r>
      <w:r w:rsidRPr="002743C0">
        <w:rPr>
          <w:lang w:val="sr-Latn-RS"/>
        </w:rPr>
        <w:t xml:space="preserve"> ;</w:t>
      </w:r>
    </w:p>
    <w:p w14:paraId="140430BC" w14:textId="77777777" w:rsidR="0033788A" w:rsidRPr="002743C0" w:rsidRDefault="0033788A" w:rsidP="000E6D2C">
      <w:pPr>
        <w:pStyle w:val="A-Tekst"/>
        <w:numPr>
          <w:ilvl w:val="1"/>
          <w:numId w:val="31"/>
        </w:numPr>
      </w:pPr>
      <w:r w:rsidRPr="002743C0">
        <w:t xml:space="preserve">замена антифрикционих трака испод првог лежајног блока </w:t>
      </w:r>
      <w:r w:rsidRPr="002743C0">
        <w:rPr>
          <w:lang w:val="sr-Latn-RS"/>
        </w:rPr>
        <w:t>;</w:t>
      </w:r>
    </w:p>
    <w:p w14:paraId="7FCE5E15" w14:textId="46A91790" w:rsidR="0033788A" w:rsidRPr="002743C0" w:rsidRDefault="0033788A" w:rsidP="000E6D2C">
      <w:pPr>
        <w:pStyle w:val="A-Tekst"/>
        <w:numPr>
          <w:ilvl w:val="1"/>
          <w:numId w:val="31"/>
        </w:numPr>
      </w:pPr>
      <w:r w:rsidRPr="002743C0">
        <w:t>димензиона контрола лежајева</w:t>
      </w:r>
      <w:r w:rsidR="001A62C3" w:rsidRPr="002743C0">
        <w:t xml:space="preserve"> и корекције</w:t>
      </w:r>
      <w:r w:rsidRPr="002743C0">
        <w:t xml:space="preserve"> (НДТ испитивања су обавеза Наручиоца)</w:t>
      </w:r>
      <w:r w:rsidRPr="002743C0">
        <w:rPr>
          <w:lang w:val="sr-Latn-RS"/>
        </w:rPr>
        <w:t>;</w:t>
      </w:r>
    </w:p>
    <w:p w14:paraId="2AFC37E7" w14:textId="77777777" w:rsidR="0033788A" w:rsidRPr="002743C0" w:rsidRDefault="0033788A" w:rsidP="000E6D2C">
      <w:pPr>
        <w:pStyle w:val="A-Tekst"/>
        <w:numPr>
          <w:ilvl w:val="1"/>
          <w:numId w:val="31"/>
        </w:numPr>
      </w:pPr>
      <w:r w:rsidRPr="002743C0">
        <w:t>монтажа лежајног блока бр.</w:t>
      </w:r>
      <w:r w:rsidR="00053D34" w:rsidRPr="002743C0">
        <w:t>1</w:t>
      </w:r>
      <w:r w:rsidRPr="002743C0">
        <w:rPr>
          <w:lang w:val="sr-Latn-RS"/>
        </w:rPr>
        <w:t>;</w:t>
      </w:r>
      <w:r w:rsidRPr="002743C0">
        <w:t xml:space="preserve"> </w:t>
      </w:r>
    </w:p>
    <w:p w14:paraId="28F95E87" w14:textId="77777777" w:rsidR="0033788A" w:rsidRPr="002743C0" w:rsidRDefault="0033788A" w:rsidP="000E6D2C">
      <w:pPr>
        <w:pStyle w:val="A-Tekst"/>
        <w:numPr>
          <w:ilvl w:val="1"/>
          <w:numId w:val="31"/>
        </w:numPr>
      </w:pPr>
      <w:r w:rsidRPr="002743C0">
        <w:t>монтажа доњих половина лежајева турбоагрегата са контролом зазора на папучама доњих половина лежајева</w:t>
      </w:r>
      <w:r w:rsidRPr="002743C0">
        <w:rPr>
          <w:lang w:val="sr-Latn-RS"/>
        </w:rPr>
        <w:t>;</w:t>
      </w:r>
      <w:r w:rsidRPr="002743C0">
        <w:t xml:space="preserve"> </w:t>
      </w:r>
    </w:p>
    <w:p w14:paraId="01AC3112" w14:textId="77777777" w:rsidR="0033788A" w:rsidRPr="002743C0" w:rsidRDefault="0033788A" w:rsidP="000E6D2C">
      <w:pPr>
        <w:pStyle w:val="A-Tekst"/>
        <w:numPr>
          <w:ilvl w:val="1"/>
          <w:numId w:val="31"/>
        </w:numPr>
      </w:pPr>
      <w:r w:rsidRPr="002743C0">
        <w:t>мерење зазора и преднапона на свим лежајевима</w:t>
      </w:r>
      <w:r w:rsidRPr="002743C0">
        <w:rPr>
          <w:lang w:val="sr-Latn-RS"/>
        </w:rPr>
        <w:t>;</w:t>
      </w:r>
    </w:p>
    <w:p w14:paraId="45E332B7" w14:textId="77777777" w:rsidR="0033788A" w:rsidRPr="002743C0" w:rsidRDefault="0033788A" w:rsidP="000E6D2C">
      <w:pPr>
        <w:pStyle w:val="A-Tekst"/>
        <w:numPr>
          <w:ilvl w:val="1"/>
          <w:numId w:val="31"/>
        </w:numPr>
      </w:pPr>
      <w:r w:rsidRPr="002743C0">
        <w:t>корекције на папучама доњих половина лежајева при контрола и центрирању линије ротора преко спојница турбоагрегата</w:t>
      </w:r>
      <w:r w:rsidRPr="002743C0">
        <w:rPr>
          <w:lang w:val="sr-Latn-RS"/>
        </w:rPr>
        <w:t>;</w:t>
      </w:r>
    </w:p>
    <w:p w14:paraId="381D72A5" w14:textId="77777777" w:rsidR="00235373" w:rsidRPr="002743C0" w:rsidRDefault="0033788A" w:rsidP="00235373">
      <w:pPr>
        <w:pStyle w:val="A-Tekst"/>
        <w:numPr>
          <w:ilvl w:val="1"/>
          <w:numId w:val="31"/>
        </w:numPr>
      </w:pPr>
      <w:r w:rsidRPr="002743C0">
        <w:t>финална монтажа лежајева</w:t>
      </w:r>
      <w:r w:rsidRPr="002743C0">
        <w:rPr>
          <w:lang w:val="sr-Latn-RS"/>
        </w:rPr>
        <w:t>.</w:t>
      </w:r>
    </w:p>
    <w:p w14:paraId="5CC3FE74" w14:textId="598D82AE" w:rsidR="00235373" w:rsidRPr="002743C0" w:rsidRDefault="00152D05" w:rsidP="00CC099B">
      <w:pPr>
        <w:pStyle w:val="A-Tekst"/>
      </w:pPr>
      <w:r>
        <w:t>Обавеза Изабраног понуђача</w:t>
      </w:r>
      <w:r w:rsidR="00235373" w:rsidRPr="002743C0">
        <w:t xml:space="preserve"> је демонтажа и монтажа свих лежајева турбоагрегата, заптивача, уградња нових заптивача и центрирање, затим обезбеђење правилне центричности – комплетне линије ротора и обезбеђење побољшања постојећег вибрационог стања ротора турбоагрегата</w:t>
      </w:r>
      <w:r w:rsidR="008D0F13" w:rsidRPr="002743C0">
        <w:t xml:space="preserve"> у складу са прописаним границама важећих стандарда за ову опрему за трајни безбедан рад</w:t>
      </w:r>
      <w:r w:rsidR="00235373" w:rsidRPr="002743C0">
        <w:t>. Права слика вибрационог стања ће се потврдити након потпуног прогревања опреме</w:t>
      </w:r>
      <w:r w:rsidR="008D0F13" w:rsidRPr="002743C0">
        <w:t xml:space="preserve"> и након истека пробног рада</w:t>
      </w:r>
      <w:r w:rsidR="00235373" w:rsidRPr="002743C0">
        <w:t>.</w:t>
      </w:r>
    </w:p>
    <w:p w14:paraId="6605922A" w14:textId="77777777" w:rsidR="0033788A" w:rsidRPr="002743C0" w:rsidRDefault="0033788A" w:rsidP="000E6D2C">
      <w:pPr>
        <w:pStyle w:val="A-Tekst"/>
      </w:pPr>
    </w:p>
    <w:p w14:paraId="7EC52FEB" w14:textId="77777777" w:rsidR="0033788A" w:rsidRPr="002743C0" w:rsidRDefault="0033788A" w:rsidP="000E6D2C">
      <w:pPr>
        <w:pStyle w:val="A-Tekst"/>
        <w:numPr>
          <w:ilvl w:val="0"/>
          <w:numId w:val="31"/>
        </w:numPr>
      </w:pPr>
      <w:r w:rsidRPr="002743C0">
        <w:t>Ремонт левог заштитног вентила ТСП, регулационих вентила ТВП</w:t>
      </w:r>
      <w:r w:rsidR="00235373" w:rsidRPr="002743C0">
        <w:t>, ТСП</w:t>
      </w:r>
      <w:r w:rsidRPr="002743C0">
        <w:t xml:space="preserve"> и брегастог механизма, који обухвата следећу групу </w:t>
      </w:r>
      <w:r w:rsidR="00786928" w:rsidRPr="002743C0">
        <w:t>УСЛУГА</w:t>
      </w:r>
      <w:r w:rsidRPr="002743C0">
        <w:t>:</w:t>
      </w:r>
    </w:p>
    <w:p w14:paraId="6DCC4254" w14:textId="77777777" w:rsidR="0033788A" w:rsidRPr="002743C0" w:rsidRDefault="0033788A" w:rsidP="000E6D2C">
      <w:pPr>
        <w:pStyle w:val="A-Tekst"/>
        <w:numPr>
          <w:ilvl w:val="1"/>
          <w:numId w:val="31"/>
        </w:numPr>
      </w:pPr>
      <w:r w:rsidRPr="002743C0">
        <w:t>контрола свих зазора на брегастом механизму и провера стања брегова уз санацију (по потреби)</w:t>
      </w:r>
      <w:r w:rsidRPr="002743C0">
        <w:rPr>
          <w:lang w:val="sr-Latn-RS"/>
        </w:rPr>
        <w:t>;</w:t>
      </w:r>
    </w:p>
    <w:p w14:paraId="50198960" w14:textId="77777777" w:rsidR="0033788A" w:rsidRPr="002743C0" w:rsidRDefault="0033788A" w:rsidP="000E6D2C">
      <w:pPr>
        <w:pStyle w:val="A-Tekst"/>
        <w:numPr>
          <w:ilvl w:val="1"/>
          <w:numId w:val="31"/>
        </w:numPr>
      </w:pPr>
      <w:r w:rsidRPr="002743C0">
        <w:t>демонтажа брегова и зупчастих летви погона регулационих вентила ТВП</w:t>
      </w:r>
      <w:r w:rsidRPr="002743C0">
        <w:rPr>
          <w:lang w:val="sr-Latn-RS"/>
        </w:rPr>
        <w:t>;</w:t>
      </w:r>
      <w:r w:rsidRPr="002743C0">
        <w:t xml:space="preserve"> </w:t>
      </w:r>
    </w:p>
    <w:p w14:paraId="7EB80143" w14:textId="61083882" w:rsidR="0033788A" w:rsidRPr="002743C0" w:rsidRDefault="0033788A" w:rsidP="000E6D2C">
      <w:pPr>
        <w:pStyle w:val="A-Tekst"/>
        <w:numPr>
          <w:ilvl w:val="1"/>
          <w:numId w:val="31"/>
        </w:numPr>
      </w:pPr>
      <w:r w:rsidRPr="002743C0">
        <w:t xml:space="preserve">демонтажа погона </w:t>
      </w:r>
      <w:r w:rsidR="00235373" w:rsidRPr="002743C0">
        <w:t xml:space="preserve">заштитног </w:t>
      </w:r>
      <w:r w:rsidRPr="002743C0">
        <w:t>и регулационих вентила ТВП и ТСП (горе наведених)</w:t>
      </w:r>
      <w:r w:rsidRPr="002743C0">
        <w:rPr>
          <w:lang w:val="sr-Latn-RS"/>
        </w:rPr>
        <w:t>;</w:t>
      </w:r>
    </w:p>
    <w:p w14:paraId="74155BED" w14:textId="136CC07A" w:rsidR="0033788A" w:rsidRPr="002743C0" w:rsidRDefault="0033788A" w:rsidP="000E6D2C">
      <w:pPr>
        <w:pStyle w:val="A-Tekst"/>
        <w:numPr>
          <w:ilvl w:val="1"/>
          <w:numId w:val="31"/>
        </w:numPr>
      </w:pPr>
      <w:r w:rsidRPr="002743C0">
        <w:t xml:space="preserve">демонтажа деоница цевовода за заптивање </w:t>
      </w:r>
      <w:r w:rsidR="00235373" w:rsidRPr="002743C0">
        <w:t xml:space="preserve">заштитног </w:t>
      </w:r>
      <w:r w:rsidRPr="002743C0">
        <w:t>и регулационих вентила ТВП и ТСП (горе наведених)</w:t>
      </w:r>
      <w:r w:rsidRPr="002743C0">
        <w:rPr>
          <w:lang w:val="sr-Latn-RS"/>
        </w:rPr>
        <w:t>;</w:t>
      </w:r>
    </w:p>
    <w:p w14:paraId="72748536" w14:textId="77777777" w:rsidR="0033788A" w:rsidRPr="002743C0" w:rsidRDefault="0033788A" w:rsidP="000E6D2C">
      <w:pPr>
        <w:pStyle w:val="A-Tekst"/>
        <w:numPr>
          <w:ilvl w:val="1"/>
          <w:numId w:val="31"/>
        </w:numPr>
      </w:pPr>
      <w:r w:rsidRPr="002743C0">
        <w:lastRenderedPageBreak/>
        <w:t>демонтажа горњег дела и парног дела вентила</w:t>
      </w:r>
      <w:r w:rsidRPr="002743C0">
        <w:rPr>
          <w:lang w:val="sr-Latn-RS"/>
        </w:rPr>
        <w:t>;</w:t>
      </w:r>
    </w:p>
    <w:p w14:paraId="7B275B08" w14:textId="77777777" w:rsidR="0033788A" w:rsidRPr="002743C0" w:rsidRDefault="0033788A" w:rsidP="000E6D2C">
      <w:pPr>
        <w:pStyle w:val="A-Tekst"/>
        <w:numPr>
          <w:ilvl w:val="1"/>
          <w:numId w:val="31"/>
        </w:numPr>
      </w:pPr>
      <w:r w:rsidRPr="002743C0">
        <w:t>чишћење и припрема за испитивање без разарања</w:t>
      </w:r>
      <w:r w:rsidRPr="002743C0">
        <w:rPr>
          <w:lang w:val="sr-Latn-RS"/>
        </w:rPr>
        <w:t>;</w:t>
      </w:r>
    </w:p>
    <w:p w14:paraId="2FDC29D5" w14:textId="57DA1DE7" w:rsidR="0033788A" w:rsidRPr="002743C0" w:rsidRDefault="0033788A" w:rsidP="000E6D2C">
      <w:pPr>
        <w:pStyle w:val="A-Tekst"/>
        <w:numPr>
          <w:ilvl w:val="1"/>
          <w:numId w:val="31"/>
        </w:numPr>
      </w:pPr>
      <w:r w:rsidRPr="002743C0">
        <w:t xml:space="preserve">ревизија стања свих делова </w:t>
      </w:r>
      <w:r w:rsidR="00235373" w:rsidRPr="002743C0">
        <w:t>регулације</w:t>
      </w:r>
      <w:r w:rsidRPr="002743C0">
        <w:t xml:space="preserve"> (опруге, лежајеви, вретена, чауре, седишта, затварачи итд</w:t>
      </w:r>
      <w:r w:rsidR="00235373" w:rsidRPr="002743C0">
        <w:t>.</w:t>
      </w:r>
      <w:r w:rsidRPr="002743C0">
        <w:t>) са заменом и санација оштећених делова</w:t>
      </w:r>
      <w:r w:rsidRPr="002743C0">
        <w:rPr>
          <w:lang w:val="sr-Latn-RS"/>
        </w:rPr>
        <w:t>;</w:t>
      </w:r>
    </w:p>
    <w:p w14:paraId="2C3DA7D2" w14:textId="77777777" w:rsidR="0033788A" w:rsidRPr="002743C0" w:rsidRDefault="0033788A" w:rsidP="000E6D2C">
      <w:pPr>
        <w:pStyle w:val="A-Tekst"/>
        <w:numPr>
          <w:ilvl w:val="1"/>
          <w:numId w:val="31"/>
        </w:numPr>
      </w:pPr>
      <w:r w:rsidRPr="002743C0">
        <w:t>контрола отиска затварача на седишта вентила и по потреби наваривање и обрада заптивних површина до исправног заптивног стања</w:t>
      </w:r>
      <w:r w:rsidRPr="002743C0">
        <w:rPr>
          <w:lang w:val="sr-Latn-RS"/>
        </w:rPr>
        <w:t>;</w:t>
      </w:r>
    </w:p>
    <w:p w14:paraId="545BFC27" w14:textId="77777777" w:rsidR="0033788A" w:rsidRPr="002743C0" w:rsidRDefault="0033788A" w:rsidP="000E6D2C">
      <w:pPr>
        <w:pStyle w:val="A-Tekst"/>
        <w:numPr>
          <w:ilvl w:val="1"/>
          <w:numId w:val="31"/>
        </w:numPr>
      </w:pPr>
      <w:r w:rsidRPr="002743C0">
        <w:t>мерење хода вретена вентила</w:t>
      </w:r>
      <w:r w:rsidRPr="002743C0">
        <w:rPr>
          <w:lang w:val="sr-Latn-RS"/>
        </w:rPr>
        <w:t>;</w:t>
      </w:r>
    </w:p>
    <w:p w14:paraId="67E54E57" w14:textId="77777777" w:rsidR="0033788A" w:rsidRPr="002743C0" w:rsidRDefault="0033788A" w:rsidP="000E6D2C">
      <w:pPr>
        <w:pStyle w:val="A-Tekst"/>
        <w:numPr>
          <w:ilvl w:val="1"/>
          <w:numId w:val="31"/>
        </w:numPr>
      </w:pPr>
      <w:r w:rsidRPr="002743C0">
        <w:t>финална монтажа вентила</w:t>
      </w:r>
      <w:r w:rsidRPr="002743C0">
        <w:rPr>
          <w:lang w:val="sr-Latn-RS"/>
        </w:rPr>
        <w:t>;</w:t>
      </w:r>
    </w:p>
    <w:p w14:paraId="62FB4834" w14:textId="77777777" w:rsidR="0033788A" w:rsidRPr="002743C0" w:rsidRDefault="0033788A" w:rsidP="000E6D2C">
      <w:pPr>
        <w:pStyle w:val="A-Tekst"/>
      </w:pPr>
    </w:p>
    <w:p w14:paraId="5D0DE29B" w14:textId="77777777" w:rsidR="0033788A" w:rsidRPr="002743C0" w:rsidRDefault="0033788A" w:rsidP="000E6D2C">
      <w:pPr>
        <w:pStyle w:val="A-Tekst"/>
        <w:numPr>
          <w:ilvl w:val="0"/>
          <w:numId w:val="31"/>
        </w:numPr>
      </w:pPr>
      <w:r w:rsidRPr="002743C0">
        <w:t>Ремонт уређаја за лагано окретање ротора, ко</w:t>
      </w:r>
      <w:r w:rsidR="00786928" w:rsidRPr="002743C0">
        <w:t>ји обухвата следећу групу услуга</w:t>
      </w:r>
      <w:r w:rsidRPr="002743C0">
        <w:t>:</w:t>
      </w:r>
    </w:p>
    <w:p w14:paraId="78BB4DD7" w14:textId="77777777" w:rsidR="0033788A" w:rsidRPr="002743C0" w:rsidRDefault="0033788A" w:rsidP="000E6D2C">
      <w:pPr>
        <w:pStyle w:val="A-Tekst"/>
        <w:numPr>
          <w:ilvl w:val="1"/>
          <w:numId w:val="31"/>
        </w:numPr>
      </w:pPr>
      <w:r w:rsidRPr="002743C0">
        <w:t>демонтажа свих делова уређаја</w:t>
      </w:r>
      <w:r w:rsidRPr="002743C0">
        <w:rPr>
          <w:lang w:val="sr-Latn-RS"/>
        </w:rPr>
        <w:t>;</w:t>
      </w:r>
      <w:r w:rsidRPr="002743C0">
        <w:t xml:space="preserve"> </w:t>
      </w:r>
    </w:p>
    <w:p w14:paraId="44A622C6" w14:textId="77777777" w:rsidR="0033788A" w:rsidRPr="002743C0" w:rsidRDefault="0033788A" w:rsidP="000E6D2C">
      <w:pPr>
        <w:pStyle w:val="A-Tekst"/>
        <w:numPr>
          <w:ilvl w:val="1"/>
          <w:numId w:val="31"/>
        </w:numPr>
      </w:pPr>
      <w:r w:rsidRPr="002743C0">
        <w:t>чишћење и ревизија свих делова уређаја са заменом оштећених делова</w:t>
      </w:r>
      <w:r w:rsidRPr="002743C0">
        <w:rPr>
          <w:lang w:val="sr-Latn-RS"/>
        </w:rPr>
        <w:t>;</w:t>
      </w:r>
    </w:p>
    <w:p w14:paraId="3490CE89" w14:textId="77777777" w:rsidR="0033788A" w:rsidRPr="002743C0" w:rsidRDefault="0033788A" w:rsidP="000E6D2C">
      <w:pPr>
        <w:pStyle w:val="A-Tekst"/>
        <w:numPr>
          <w:ilvl w:val="1"/>
          <w:numId w:val="31"/>
        </w:numPr>
      </w:pPr>
      <w:r w:rsidRPr="002743C0">
        <w:t>провера стања површина зуба зупчаника</w:t>
      </w:r>
      <w:r w:rsidRPr="002743C0">
        <w:rPr>
          <w:lang w:val="sr-Latn-RS"/>
        </w:rPr>
        <w:t>;</w:t>
      </w:r>
      <w:r w:rsidRPr="002743C0">
        <w:t xml:space="preserve"> </w:t>
      </w:r>
    </w:p>
    <w:p w14:paraId="325037FC" w14:textId="77777777" w:rsidR="0033788A" w:rsidRPr="002743C0" w:rsidRDefault="0033788A" w:rsidP="000E6D2C">
      <w:pPr>
        <w:pStyle w:val="A-Tekst"/>
        <w:numPr>
          <w:ilvl w:val="1"/>
          <w:numId w:val="31"/>
        </w:numPr>
      </w:pPr>
      <w:r w:rsidRPr="002743C0">
        <w:t>провера налегања тушир плочом</w:t>
      </w:r>
      <w:r w:rsidRPr="002743C0">
        <w:rPr>
          <w:lang w:val="sr-Latn-RS"/>
        </w:rPr>
        <w:t>;</w:t>
      </w:r>
      <w:r w:rsidRPr="002743C0">
        <w:t xml:space="preserve"> </w:t>
      </w:r>
    </w:p>
    <w:p w14:paraId="4A808CB2" w14:textId="77777777" w:rsidR="0033788A" w:rsidRPr="002743C0" w:rsidRDefault="0033788A" w:rsidP="000E6D2C">
      <w:pPr>
        <w:pStyle w:val="A-Tekst"/>
        <w:numPr>
          <w:ilvl w:val="1"/>
          <w:numId w:val="31"/>
        </w:numPr>
      </w:pPr>
      <w:r w:rsidRPr="002743C0">
        <w:t>замена свих уљних заптивача</w:t>
      </w:r>
      <w:r w:rsidRPr="002743C0">
        <w:rPr>
          <w:lang w:val="sr-Latn-RS"/>
        </w:rPr>
        <w:t>;</w:t>
      </w:r>
    </w:p>
    <w:p w14:paraId="40A273D0" w14:textId="77777777" w:rsidR="0033788A" w:rsidRPr="002743C0" w:rsidRDefault="0033788A" w:rsidP="000E6D2C">
      <w:pPr>
        <w:pStyle w:val="A-Tekst"/>
        <w:numPr>
          <w:ilvl w:val="1"/>
          <w:numId w:val="31"/>
        </w:numPr>
      </w:pPr>
      <w:r w:rsidRPr="002743C0">
        <w:t>ревизија спојнице</w:t>
      </w:r>
      <w:r w:rsidRPr="002743C0">
        <w:rPr>
          <w:lang w:val="sr-Latn-RS"/>
        </w:rPr>
        <w:t>;</w:t>
      </w:r>
      <w:r w:rsidRPr="002743C0">
        <w:t xml:space="preserve"> </w:t>
      </w:r>
    </w:p>
    <w:p w14:paraId="3341C2A9" w14:textId="77777777" w:rsidR="0033788A" w:rsidRPr="002743C0" w:rsidRDefault="0033788A" w:rsidP="000E6D2C">
      <w:pPr>
        <w:pStyle w:val="A-Tekst"/>
        <w:numPr>
          <w:ilvl w:val="1"/>
          <w:numId w:val="31"/>
        </w:numPr>
      </w:pPr>
      <w:r w:rsidRPr="002743C0">
        <w:t>центрирање погонског мотора и повезивање са прекретним стројем</w:t>
      </w:r>
      <w:r w:rsidRPr="002743C0">
        <w:rPr>
          <w:lang w:val="sr-Latn-RS"/>
        </w:rPr>
        <w:t>;</w:t>
      </w:r>
    </w:p>
    <w:p w14:paraId="7CD5ADE6" w14:textId="77777777" w:rsidR="0033788A" w:rsidRPr="002743C0" w:rsidRDefault="0033788A" w:rsidP="000E6D2C">
      <w:pPr>
        <w:pStyle w:val="A-Tekst"/>
        <w:numPr>
          <w:ilvl w:val="1"/>
          <w:numId w:val="31"/>
        </w:numPr>
      </w:pPr>
      <w:r w:rsidRPr="002743C0">
        <w:t>финална монтажа уређаја</w:t>
      </w:r>
      <w:r w:rsidRPr="002743C0">
        <w:rPr>
          <w:lang w:val="sr-Latn-RS"/>
        </w:rPr>
        <w:t>.</w:t>
      </w:r>
    </w:p>
    <w:p w14:paraId="2C7D4EF6" w14:textId="77777777" w:rsidR="0033788A" w:rsidRPr="002743C0" w:rsidRDefault="0033788A" w:rsidP="000E6D2C">
      <w:pPr>
        <w:pStyle w:val="A-Tekst"/>
      </w:pPr>
    </w:p>
    <w:p w14:paraId="5E4AF753" w14:textId="77777777" w:rsidR="0033788A" w:rsidRPr="002743C0" w:rsidRDefault="0033788A" w:rsidP="000E6D2C">
      <w:pPr>
        <w:pStyle w:val="A-Tekst"/>
        <w:numPr>
          <w:ilvl w:val="0"/>
          <w:numId w:val="31"/>
        </w:numPr>
      </w:pPr>
      <w:r w:rsidRPr="002743C0">
        <w:t>Уљни систем турбине</w:t>
      </w:r>
      <w:r w:rsidRPr="002743C0">
        <w:rPr>
          <w:lang w:val="sr-Latn-RS"/>
        </w:rPr>
        <w:t>:</w:t>
      </w:r>
    </w:p>
    <w:p w14:paraId="7CFF21AF" w14:textId="77777777" w:rsidR="0033788A" w:rsidRPr="002743C0" w:rsidRDefault="0033788A" w:rsidP="000E6D2C">
      <w:pPr>
        <w:pStyle w:val="A-Tekst"/>
        <w:numPr>
          <w:ilvl w:val="1"/>
          <w:numId w:val="31"/>
        </w:numPr>
      </w:pPr>
      <w:r w:rsidRPr="002743C0">
        <w:t>ревизија главне уљне пумпe и зупчасте спојнице ГУП-РВП, са заменом свих оштећених или истрошених делова</w:t>
      </w:r>
      <w:r w:rsidRPr="002743C0">
        <w:rPr>
          <w:lang w:val="sr-Latn-RS"/>
        </w:rPr>
        <w:t>.</w:t>
      </w:r>
    </w:p>
    <w:p w14:paraId="6CFF9F1E" w14:textId="25882AE0" w:rsidR="002743C0" w:rsidRPr="002743C0" w:rsidRDefault="002743C0" w:rsidP="000E6D2C">
      <w:pPr>
        <w:pStyle w:val="A-Tekst"/>
        <w:numPr>
          <w:ilvl w:val="1"/>
          <w:numId w:val="31"/>
        </w:numPr>
      </w:pPr>
      <w:r w:rsidRPr="002743C0">
        <w:t>Испирање комплетног уљног система</w:t>
      </w:r>
    </w:p>
    <w:p w14:paraId="62BC4469" w14:textId="77777777" w:rsidR="0033788A" w:rsidRPr="002743C0" w:rsidRDefault="0033788A" w:rsidP="000E6D2C">
      <w:pPr>
        <w:pStyle w:val="A-Tekst"/>
      </w:pPr>
    </w:p>
    <w:p w14:paraId="6B996A80" w14:textId="77777777" w:rsidR="0033788A" w:rsidRPr="002743C0" w:rsidRDefault="0033788A" w:rsidP="000E6D2C">
      <w:pPr>
        <w:pStyle w:val="A-Tekst"/>
        <w:numPr>
          <w:ilvl w:val="0"/>
          <w:numId w:val="31"/>
        </w:numPr>
      </w:pPr>
      <w:r w:rsidRPr="002743C0">
        <w:t>Ремонт машинског дела турбогенератора</w:t>
      </w:r>
    </w:p>
    <w:p w14:paraId="7797A217" w14:textId="77777777" w:rsidR="0033788A" w:rsidRPr="002743C0" w:rsidRDefault="0033788A" w:rsidP="000E6D2C">
      <w:pPr>
        <w:pStyle w:val="A-Tekst"/>
        <w:numPr>
          <w:ilvl w:val="1"/>
          <w:numId w:val="31"/>
        </w:numPr>
      </w:pPr>
      <w:r w:rsidRPr="002743C0">
        <w:t>демонтажа горњих деклова генератора на обе стране (Л6 и Л7);</w:t>
      </w:r>
    </w:p>
    <w:p w14:paraId="0F323449" w14:textId="77777777" w:rsidR="0033788A" w:rsidRPr="002743C0" w:rsidRDefault="0033788A" w:rsidP="000E6D2C">
      <w:pPr>
        <w:pStyle w:val="A-Tekst"/>
        <w:numPr>
          <w:ilvl w:val="1"/>
          <w:numId w:val="31"/>
        </w:numPr>
      </w:pPr>
      <w:r w:rsidRPr="002743C0">
        <w:t>демонтажа уљних водова на обе стране генератора;</w:t>
      </w:r>
    </w:p>
    <w:p w14:paraId="140C859A" w14:textId="77777777" w:rsidR="0033788A" w:rsidRPr="002743C0" w:rsidRDefault="0033788A" w:rsidP="000E6D2C">
      <w:pPr>
        <w:pStyle w:val="A-Tekst"/>
        <w:numPr>
          <w:ilvl w:val="1"/>
          <w:numId w:val="31"/>
        </w:numPr>
      </w:pPr>
      <w:r w:rsidRPr="002743C0">
        <w:t>демонтажа спољњих делова генератора;</w:t>
      </w:r>
    </w:p>
    <w:p w14:paraId="3F6E1773" w14:textId="77777777" w:rsidR="0033788A" w:rsidRPr="002743C0" w:rsidRDefault="0033788A" w:rsidP="000E6D2C">
      <w:pPr>
        <w:pStyle w:val="A-Tekst"/>
        <w:numPr>
          <w:ilvl w:val="1"/>
          <w:numId w:val="31"/>
        </w:numPr>
      </w:pPr>
      <w:r w:rsidRPr="002743C0">
        <w:t>демонтажа носећих лежајева са обујмицама лежајева;</w:t>
      </w:r>
    </w:p>
    <w:p w14:paraId="7D865A96" w14:textId="77777777" w:rsidR="0033788A" w:rsidRPr="002743C0" w:rsidRDefault="0033788A" w:rsidP="000E6D2C">
      <w:pPr>
        <w:pStyle w:val="A-Tekst"/>
        <w:numPr>
          <w:ilvl w:val="1"/>
          <w:numId w:val="31"/>
        </w:numPr>
      </w:pPr>
      <w:r w:rsidRPr="002743C0">
        <w:t>демонтажа обујмица и статорских елемената заптивања (до заптивних прстенова);</w:t>
      </w:r>
    </w:p>
    <w:p w14:paraId="264E1518" w14:textId="77777777" w:rsidR="0033788A" w:rsidRPr="002743C0" w:rsidRDefault="0033788A" w:rsidP="000E6D2C">
      <w:pPr>
        <w:pStyle w:val="A-Tekst"/>
        <w:numPr>
          <w:ilvl w:val="1"/>
          <w:numId w:val="31"/>
        </w:numPr>
      </w:pPr>
      <w:r w:rsidRPr="002743C0">
        <w:t>провера заптивних прстенова на обе стране;</w:t>
      </w:r>
    </w:p>
    <w:p w14:paraId="1C8C0313" w14:textId="77777777" w:rsidR="0033788A" w:rsidRPr="002743C0" w:rsidRDefault="0033788A" w:rsidP="000E6D2C">
      <w:pPr>
        <w:pStyle w:val="A-Tekst"/>
        <w:numPr>
          <w:ilvl w:val="1"/>
          <w:numId w:val="31"/>
        </w:numPr>
      </w:pPr>
      <w:r w:rsidRPr="002743C0">
        <w:t>туширање налегајућих површина заптивних лежајева према тушир плочи и обрада уљних клинова помоћу калибара по потреби;</w:t>
      </w:r>
    </w:p>
    <w:p w14:paraId="425EC313" w14:textId="77777777" w:rsidR="0033788A" w:rsidRPr="002743C0" w:rsidRDefault="0033788A" w:rsidP="000E6D2C">
      <w:pPr>
        <w:pStyle w:val="A-Tekst"/>
        <w:numPr>
          <w:ilvl w:val="1"/>
          <w:numId w:val="31"/>
        </w:numPr>
      </w:pPr>
      <w:r w:rsidRPr="002743C0">
        <w:t>испирање система заптивног уља преко припадајућег резервоара;</w:t>
      </w:r>
    </w:p>
    <w:p w14:paraId="486E7B35" w14:textId="77777777" w:rsidR="0033788A" w:rsidRPr="002743C0" w:rsidRDefault="0033788A" w:rsidP="000E6D2C">
      <w:pPr>
        <w:pStyle w:val="A-Tekst"/>
        <w:numPr>
          <w:ilvl w:val="1"/>
          <w:numId w:val="31"/>
        </w:numPr>
      </w:pPr>
      <w:r w:rsidRPr="002743C0">
        <w:t>монтажа тушираних заптивних прстенова и туширање према гребену ротора на лицу места, монтажа и подешавање обујмица заптивних прстенова на обе стране;</w:t>
      </w:r>
    </w:p>
    <w:p w14:paraId="517968C9" w14:textId="77777777" w:rsidR="0033788A" w:rsidRPr="002743C0" w:rsidRDefault="0033788A" w:rsidP="000E6D2C">
      <w:pPr>
        <w:pStyle w:val="A-Tekst"/>
        <w:numPr>
          <w:ilvl w:val="1"/>
          <w:numId w:val="31"/>
        </w:numPr>
      </w:pPr>
      <w:r w:rsidRPr="002743C0">
        <w:t>монтирање и подешавање преднапона опруга на заптивним прстеновима;</w:t>
      </w:r>
    </w:p>
    <w:p w14:paraId="39B5BA44" w14:textId="77777777" w:rsidR="0033788A" w:rsidRPr="002743C0" w:rsidRDefault="0033788A" w:rsidP="000E6D2C">
      <w:pPr>
        <w:pStyle w:val="A-Tekst"/>
        <w:numPr>
          <w:ilvl w:val="1"/>
          <w:numId w:val="31"/>
        </w:numPr>
      </w:pPr>
      <w:r w:rsidRPr="002743C0">
        <w:t>проба заптивности генератора ваздухом под притиском од 4,2bar ( са Наручиоцем);</w:t>
      </w:r>
    </w:p>
    <w:p w14:paraId="0BB794FA" w14:textId="77777777" w:rsidR="0033788A" w:rsidRPr="002743C0" w:rsidRDefault="0033788A" w:rsidP="000E6D2C">
      <w:pPr>
        <w:pStyle w:val="A-Tekst"/>
        <w:numPr>
          <w:ilvl w:val="1"/>
          <w:numId w:val="31"/>
        </w:numPr>
      </w:pPr>
      <w:r w:rsidRPr="002743C0">
        <w:lastRenderedPageBreak/>
        <w:t>монтажа горњих половина лежајева са припадајућим обујмицама на обе стране;</w:t>
      </w:r>
    </w:p>
    <w:p w14:paraId="1CDAFF3B" w14:textId="77777777" w:rsidR="0033788A" w:rsidRPr="002743C0" w:rsidRDefault="0033788A" w:rsidP="000E6D2C">
      <w:pPr>
        <w:pStyle w:val="A-Tekst"/>
        <w:numPr>
          <w:ilvl w:val="1"/>
          <w:numId w:val="31"/>
        </w:numPr>
      </w:pPr>
      <w:r w:rsidRPr="002743C0">
        <w:t>подешавање налегања између обујмица и сфера носећих лежајева;</w:t>
      </w:r>
    </w:p>
    <w:p w14:paraId="187E4E0E" w14:textId="77777777" w:rsidR="0033788A" w:rsidRPr="002743C0" w:rsidRDefault="0033788A" w:rsidP="000E6D2C">
      <w:pPr>
        <w:pStyle w:val="A-Tekst"/>
        <w:numPr>
          <w:ilvl w:val="1"/>
          <w:numId w:val="31"/>
        </w:numPr>
      </w:pPr>
      <w:r w:rsidRPr="002743C0">
        <w:t>подешавање преднапона обујмица носећих лежајева и горњих половина малих деклова на обе стране;</w:t>
      </w:r>
    </w:p>
    <w:p w14:paraId="40853DD6" w14:textId="77777777" w:rsidR="0033788A" w:rsidRPr="002743C0" w:rsidRDefault="0033788A" w:rsidP="000E6D2C">
      <w:pPr>
        <w:pStyle w:val="A-Tekst"/>
        <w:numPr>
          <w:ilvl w:val="1"/>
          <w:numId w:val="31"/>
        </w:numPr>
      </w:pPr>
      <w:r w:rsidRPr="002743C0">
        <w:t>монтажа свих лабиринтских заптивки и центрирање;</w:t>
      </w:r>
    </w:p>
    <w:p w14:paraId="52A210E9" w14:textId="77777777" w:rsidR="0033788A" w:rsidRPr="002743C0" w:rsidRDefault="0033788A" w:rsidP="000E6D2C">
      <w:pPr>
        <w:pStyle w:val="A-Tekst"/>
        <w:numPr>
          <w:ilvl w:val="1"/>
          <w:numId w:val="31"/>
        </w:numPr>
      </w:pPr>
      <w:r w:rsidRPr="002743C0">
        <w:t>монтажа уљовода</w:t>
      </w:r>
      <w:r w:rsidRPr="002743C0">
        <w:rPr>
          <w:lang w:val="sr-Latn-RS"/>
        </w:rPr>
        <w:t>.</w:t>
      </w:r>
    </w:p>
    <w:p w14:paraId="2E6F9024" w14:textId="77777777" w:rsidR="0033788A" w:rsidRPr="002743C0" w:rsidRDefault="0033788A" w:rsidP="000E6D2C">
      <w:pPr>
        <w:pStyle w:val="A-Tekst"/>
      </w:pPr>
    </w:p>
    <w:p w14:paraId="08F97239" w14:textId="65BA0972" w:rsidR="0033788A" w:rsidRPr="002743C0" w:rsidRDefault="0033788A" w:rsidP="000E6D2C">
      <w:pPr>
        <w:pStyle w:val="A-Tekst"/>
        <w:numPr>
          <w:ilvl w:val="0"/>
          <w:numId w:val="31"/>
        </w:numPr>
      </w:pPr>
      <w:r w:rsidRPr="002743C0">
        <w:t xml:space="preserve"> Услуга машинске обраде хоновања спојница ВП/СП, (комплетна маш</w:t>
      </w:r>
      <w:r w:rsidR="00786928" w:rsidRPr="002743C0">
        <w:t>инска обрада је обавеза иабраног понуђача</w:t>
      </w:r>
      <w:r w:rsidRPr="002743C0">
        <w:t>)</w:t>
      </w:r>
    </w:p>
    <w:p w14:paraId="649FB093" w14:textId="77777777" w:rsidR="0033788A" w:rsidRPr="002743C0" w:rsidRDefault="0033788A" w:rsidP="000E6D2C">
      <w:pPr>
        <w:pStyle w:val="A-Tekst"/>
      </w:pPr>
    </w:p>
    <w:p w14:paraId="5D45D643" w14:textId="45FD831A" w:rsidR="00655DA4" w:rsidRPr="002743C0" w:rsidRDefault="00655DA4" w:rsidP="00655DA4">
      <w:pPr>
        <w:pStyle w:val="A-Tekst"/>
      </w:pPr>
      <w:r w:rsidRPr="002743C0">
        <w:t>Дефинисани радови сматрају се завршеним након истека пробног континуалног рада у трајању од 72 сата, при чему вибрационо стање турбоаграгата мора бити боље од стања пре ремонта</w:t>
      </w:r>
      <w:r w:rsidR="000002EA" w:rsidRPr="002743C0">
        <w:t xml:space="preserve"> а у складу са важећим стандардима за ову врсту опреме што подразумева границе апсолутних и релативних вибрација за трајни безбедан рад опреме</w:t>
      </w:r>
      <w:r w:rsidRPr="002743C0">
        <w:t xml:space="preserve">. </w:t>
      </w:r>
      <w:r w:rsidR="000002EA" w:rsidRPr="002743C0">
        <w:t>То значи да је о</w:t>
      </w:r>
      <w:r w:rsidRPr="002743C0">
        <w:t>бавеза изабраног понуђача и балансирање ротора на лицу места ради обезбеђења захтеваног вибрационог стања</w:t>
      </w:r>
      <w:r w:rsidR="000002EA" w:rsidRPr="002743C0">
        <w:t xml:space="preserve"> на основу извршених мерења и дефинисаних тешких места од стране Наручиоца</w:t>
      </w:r>
      <w:r w:rsidRPr="002743C0">
        <w:t>. Обострано потписаним протоколом након завршетка пробног рада постројење се предаје наручиоцу и почиње трајање гарантног периода.</w:t>
      </w:r>
    </w:p>
    <w:p w14:paraId="5B39A087" w14:textId="77777777" w:rsidR="00655DA4" w:rsidRPr="002743C0" w:rsidRDefault="00655DA4" w:rsidP="00655DA4">
      <w:pPr>
        <w:pStyle w:val="A-Tekst"/>
      </w:pPr>
    </w:p>
    <w:p w14:paraId="4CD0533A" w14:textId="19EB10B3" w:rsidR="00655DA4" w:rsidRPr="002743C0" w:rsidRDefault="00655DA4" w:rsidP="00655DA4">
      <w:pPr>
        <w:pStyle w:val="A-Tekst"/>
      </w:pPr>
      <w:r w:rsidRPr="002743C0">
        <w:t xml:space="preserve">Радови који нису наведени не спадају у обавезу </w:t>
      </w:r>
      <w:r w:rsidR="00152D05">
        <w:t>изабраног понуђача</w:t>
      </w:r>
      <w:r w:rsidRPr="002743C0">
        <w:t>, а то се односи на:</w:t>
      </w:r>
    </w:p>
    <w:p w14:paraId="6F15BF65" w14:textId="77777777" w:rsidR="00655DA4" w:rsidRPr="002743C0" w:rsidRDefault="00655DA4" w:rsidP="00655DA4">
      <w:pPr>
        <w:pStyle w:val="A-Tekst"/>
      </w:pPr>
      <w:r w:rsidRPr="002743C0">
        <w:t>-</w:t>
      </w:r>
      <w:r w:rsidRPr="002743C0">
        <w:tab/>
        <w:t>Ревизија ејектора и помоћног система;</w:t>
      </w:r>
    </w:p>
    <w:p w14:paraId="76861A47" w14:textId="11AB16F9" w:rsidR="00C32BE0" w:rsidRPr="002743C0" w:rsidRDefault="00C32BE0" w:rsidP="00655DA4">
      <w:pPr>
        <w:pStyle w:val="A-Tekst"/>
      </w:pPr>
      <w:r w:rsidRPr="002743C0">
        <w:t>-</w:t>
      </w:r>
      <w:r w:rsidRPr="002743C0">
        <w:tab/>
        <w:t>Радови у парном делу кондензатора;</w:t>
      </w:r>
    </w:p>
    <w:p w14:paraId="5550E164" w14:textId="068E885E" w:rsidR="00954082" w:rsidRPr="002743C0" w:rsidRDefault="00954082" w:rsidP="00655DA4">
      <w:pPr>
        <w:pStyle w:val="A-Tekst"/>
      </w:pPr>
      <w:r w:rsidRPr="002743C0">
        <w:t xml:space="preserve">- </w:t>
      </w:r>
      <w:r w:rsidR="00B54A66" w:rsidRPr="002743C0">
        <w:rPr>
          <w:lang w:val="sr-Latn-RS"/>
        </w:rPr>
        <w:tab/>
      </w:r>
      <w:r w:rsidRPr="002743C0">
        <w:t>Скеларски и изолатерски радови</w:t>
      </w:r>
    </w:p>
    <w:p w14:paraId="1AE38F20" w14:textId="77777777" w:rsidR="00655DA4" w:rsidRPr="002743C0" w:rsidRDefault="00655DA4" w:rsidP="00655DA4">
      <w:pPr>
        <w:pStyle w:val="A-Tekst"/>
      </w:pPr>
    </w:p>
    <w:p w14:paraId="26F67147" w14:textId="374F71C1" w:rsidR="00655DA4" w:rsidRPr="002743C0" w:rsidRDefault="00655DA4" w:rsidP="00655DA4">
      <w:pPr>
        <w:pStyle w:val="A-Tekst"/>
      </w:pPr>
      <w:r w:rsidRPr="002743C0">
        <w:t xml:space="preserve">Наручилац ће током извршења дефинисаних радова ангожовати одређени број сопственог техничког особља које ће вршити надзор над радовима и координацију са другим групацијама ради обезбеђења захтеваног квалитета услуге, </w:t>
      </w:r>
      <w:r w:rsidR="008E2F9B" w:rsidRPr="002743C0">
        <w:t xml:space="preserve">затим </w:t>
      </w:r>
      <w:r w:rsidRPr="002743C0">
        <w:t xml:space="preserve">комуникације са особљем ТЕНТ-а које је ангажовано на блоку А2 на другим деловима постројења и на радовима који су неопходни за реализацију ремонта турбоагрегата, али нису обавеза Изабраног понуђача (пескарење, магацин, машинска обрада у радионици ТЕНТ-а која није обавеза Изабраног понуђача, </w:t>
      </w:r>
      <w:r w:rsidR="008E2F9B" w:rsidRPr="002743C0">
        <w:t>радови на помоћним системима, скелар</w:t>
      </w:r>
      <w:r w:rsidR="000002EA" w:rsidRPr="002743C0">
        <w:t>с</w:t>
      </w:r>
      <w:r w:rsidR="008E2F9B" w:rsidRPr="002743C0">
        <w:t>ки и изолатерски радови)</w:t>
      </w:r>
    </w:p>
    <w:p w14:paraId="45F0C87E" w14:textId="2360537F" w:rsidR="00655DA4" w:rsidRPr="002743C0" w:rsidRDefault="00152D05" w:rsidP="00655DA4">
      <w:pPr>
        <w:pStyle w:val="A-Tekst"/>
      </w:pPr>
      <w:r>
        <w:rPr>
          <w:i/>
        </w:rPr>
        <w:t>Обавеза Изабраног понуђача</w:t>
      </w:r>
      <w:r w:rsidR="00655DA4" w:rsidRPr="002743C0">
        <w:rPr>
          <w:i/>
        </w:rPr>
        <w:t xml:space="preserve"> је ангажовање стручних лица за извођење свих радова при ремонту, између којих треба да ангажује и потребан број заваривача као и краниста са припадајућим атестима</w:t>
      </w:r>
      <w:r w:rsidR="00655DA4" w:rsidRPr="002743C0">
        <w:t>.</w:t>
      </w:r>
    </w:p>
    <w:p w14:paraId="6AB2AEEB" w14:textId="74C681EE" w:rsidR="00152D05" w:rsidRPr="002743C0" w:rsidRDefault="00152D05" w:rsidP="00655DA4">
      <w:pPr>
        <w:pStyle w:val="A-Tekst"/>
      </w:pPr>
    </w:p>
    <w:p w14:paraId="3B8813A3" w14:textId="6CF4EBE3" w:rsidR="000002EA" w:rsidRPr="002743C0" w:rsidRDefault="000002EA" w:rsidP="000002EA">
      <w:pPr>
        <w:pStyle w:val="A-Tekst"/>
      </w:pPr>
      <w:r w:rsidRPr="002743C0">
        <w:t>ОБАВЕЗЕ ИЗАБРАНОГ ПОНУЂАЧА</w:t>
      </w:r>
    </w:p>
    <w:p w14:paraId="6E663971" w14:textId="7EEEBA8A" w:rsidR="000002EA" w:rsidRPr="002743C0" w:rsidRDefault="000002EA" w:rsidP="00CC160F">
      <w:pPr>
        <w:pStyle w:val="A-Tekst"/>
        <w:numPr>
          <w:ilvl w:val="0"/>
          <w:numId w:val="29"/>
        </w:numPr>
      </w:pPr>
      <w:r w:rsidRPr="002743C0">
        <w:t>Изабрани понуђач је у обавези да обезбеди  контејнере неопходне за смештај радника у току ремонта и контејнер за смештај алата</w:t>
      </w:r>
    </w:p>
    <w:p w14:paraId="62B68D19" w14:textId="269841A5" w:rsidR="000002EA" w:rsidRPr="002743C0" w:rsidRDefault="000002EA" w:rsidP="00CC160F">
      <w:pPr>
        <w:pStyle w:val="A-Tekst"/>
        <w:numPr>
          <w:ilvl w:val="0"/>
          <w:numId w:val="29"/>
        </w:numPr>
      </w:pPr>
      <w:r w:rsidRPr="002743C0">
        <w:t>исхрана и смештај радника</w:t>
      </w:r>
    </w:p>
    <w:p w14:paraId="104FEB66" w14:textId="40115B7E" w:rsidR="000002EA" w:rsidRPr="002743C0" w:rsidRDefault="000002EA" w:rsidP="00CC160F">
      <w:pPr>
        <w:pStyle w:val="A-Tekst"/>
        <w:numPr>
          <w:ilvl w:val="0"/>
          <w:numId w:val="29"/>
        </w:numPr>
      </w:pPr>
      <w:r w:rsidRPr="002743C0">
        <w:t>Изабрани понуђач мора да гарантује квалитет извршених радова у складу са нормативима, односно захтевима из техничке спецификације и Уговора</w:t>
      </w:r>
    </w:p>
    <w:p w14:paraId="6506706F" w14:textId="2DFA9DAF" w:rsidR="000002EA" w:rsidRPr="002743C0" w:rsidRDefault="000002EA" w:rsidP="00CC160F">
      <w:pPr>
        <w:pStyle w:val="A-Tekst"/>
        <w:numPr>
          <w:ilvl w:val="0"/>
          <w:numId w:val="29"/>
        </w:numPr>
      </w:pPr>
      <w:r w:rsidRPr="002743C0">
        <w:lastRenderedPageBreak/>
        <w:t>да кординира своје радове са осталим радовима који су обавеза Наручиоца и да их изврши у датом року</w:t>
      </w:r>
    </w:p>
    <w:p w14:paraId="43143DFF" w14:textId="04B583E1" w:rsidR="000002EA" w:rsidRPr="002743C0" w:rsidRDefault="000002EA" w:rsidP="00CC160F">
      <w:pPr>
        <w:pStyle w:val="A-Tekst"/>
        <w:numPr>
          <w:ilvl w:val="0"/>
          <w:numId w:val="29"/>
        </w:numPr>
      </w:pPr>
      <w:r w:rsidRPr="002743C0">
        <w:t>да у сваком тренутку омогући надзорном органу Наручиоца увид у стање радова</w:t>
      </w:r>
    </w:p>
    <w:p w14:paraId="7A9B3A26" w14:textId="4DF838B3" w:rsidR="000002EA" w:rsidRPr="002743C0" w:rsidRDefault="000002EA" w:rsidP="00CC160F">
      <w:pPr>
        <w:pStyle w:val="A-Tekst"/>
        <w:numPr>
          <w:ilvl w:val="0"/>
          <w:numId w:val="29"/>
        </w:numPr>
      </w:pPr>
      <w:r w:rsidRPr="002743C0">
        <w:t>да именује свог овлашћеног представника на градилишту</w:t>
      </w:r>
    </w:p>
    <w:p w14:paraId="076477C0" w14:textId="1F471435" w:rsidR="00C81F6F" w:rsidRPr="002743C0" w:rsidRDefault="00C81F6F" w:rsidP="00CC160F">
      <w:pPr>
        <w:pStyle w:val="A-Tekst"/>
        <w:numPr>
          <w:ilvl w:val="0"/>
          <w:numId w:val="29"/>
        </w:numPr>
      </w:pPr>
      <w:r w:rsidRPr="002743C0">
        <w:t>да поседује потребан алат за све предвиђене радове (осим специјалних алата које обезбеђује Наручилац), тј. да обезбеди сву опрему и комплете алата (ручни, електрични, мерни алат, као и опрема за подизање терета наведена у техничком капацитету), неопходних за извођење ремонта</w:t>
      </w:r>
    </w:p>
    <w:p w14:paraId="57A378C1" w14:textId="7A22569B" w:rsidR="000002EA" w:rsidRPr="002743C0" w:rsidRDefault="000002EA" w:rsidP="00CC160F">
      <w:pPr>
        <w:pStyle w:val="A-Tekst"/>
        <w:numPr>
          <w:ilvl w:val="0"/>
          <w:numId w:val="29"/>
        </w:numPr>
      </w:pPr>
      <w:r w:rsidRPr="002743C0">
        <w:t xml:space="preserve">да обезбеди сав неопходан потрошни материјал (техничке гасове, средства за чишћење, шмиргле, </w:t>
      </w:r>
      <w:r w:rsidR="00C81F6F" w:rsidRPr="002743C0">
        <w:t xml:space="preserve">брусне плоче, </w:t>
      </w:r>
      <w:r w:rsidRPr="002743C0">
        <w:t>плоче за резање и сечење, додатни материјали за заваривање са припадајућим атестима, паста за туширање,</w:t>
      </w:r>
      <w:r w:rsidR="00C81F6F" w:rsidRPr="002743C0">
        <w:t xml:space="preserve"> додатни алати („камење“) и </w:t>
      </w:r>
      <w:r w:rsidRPr="002743C0">
        <w:t>мазива за хонова</w:t>
      </w:r>
      <w:r w:rsidR="00C81F6F" w:rsidRPr="002743C0">
        <w:t>ње</w:t>
      </w:r>
      <w:r w:rsidRPr="002743C0">
        <w:t>)</w:t>
      </w:r>
      <w:r w:rsidR="00C81F6F" w:rsidRPr="002743C0">
        <w:t xml:space="preserve"> као и сву осталу опрему која овде није посебно наведена а потребна је за извршење посла</w:t>
      </w:r>
    </w:p>
    <w:p w14:paraId="355C5CAE" w14:textId="3FFA2FAE" w:rsidR="000002EA" w:rsidRPr="002743C0" w:rsidRDefault="000002EA" w:rsidP="00CC160F">
      <w:pPr>
        <w:pStyle w:val="A-Tekst"/>
        <w:numPr>
          <w:ilvl w:val="0"/>
          <w:numId w:val="29"/>
        </w:numPr>
      </w:pPr>
      <w:r w:rsidRPr="002743C0">
        <w:t>унутрашњи транспорт делова и опреме</w:t>
      </w:r>
      <w:r w:rsidR="00C81F6F" w:rsidRPr="002743C0">
        <w:t>, као и учествовање у спољашњем транспорту</w:t>
      </w:r>
    </w:p>
    <w:p w14:paraId="335C4D83" w14:textId="7657A8B2" w:rsidR="000002EA" w:rsidRPr="002743C0" w:rsidRDefault="000002EA" w:rsidP="00CC160F">
      <w:pPr>
        <w:pStyle w:val="A-Tekst"/>
        <w:numPr>
          <w:ilvl w:val="0"/>
          <w:numId w:val="29"/>
        </w:numPr>
      </w:pPr>
      <w:r w:rsidRPr="002743C0">
        <w:t xml:space="preserve">да обезбеди кранисте са одговарајућим </w:t>
      </w:r>
      <w:r w:rsidR="00C81F6F" w:rsidRPr="002743C0">
        <w:t>потврдама/</w:t>
      </w:r>
      <w:r w:rsidR="00CC160F" w:rsidRPr="002743C0">
        <w:t>уверењима</w:t>
      </w:r>
      <w:r w:rsidRPr="002743C0">
        <w:t xml:space="preserve"> за рад у периоду трајања ремонтних радова</w:t>
      </w:r>
    </w:p>
    <w:p w14:paraId="77166D4F" w14:textId="5F090F09" w:rsidR="000002EA" w:rsidRPr="002743C0" w:rsidRDefault="000002EA" w:rsidP="00AF303F">
      <w:pPr>
        <w:pStyle w:val="A-Tekst"/>
        <w:numPr>
          <w:ilvl w:val="0"/>
          <w:numId w:val="29"/>
        </w:numPr>
      </w:pPr>
      <w:r w:rsidRPr="002743C0">
        <w:t>да обезбеди апарате за заваривање и завариваче са одговарајућим атестима за заваривање поступцима у заштити аргона и ручно-електролучно</w:t>
      </w:r>
    </w:p>
    <w:p w14:paraId="326C5DEB" w14:textId="0AFE0635" w:rsidR="000002EA" w:rsidRPr="002743C0" w:rsidRDefault="000002EA" w:rsidP="00AF303F">
      <w:pPr>
        <w:pStyle w:val="A-Tekst"/>
        <w:numPr>
          <w:ilvl w:val="0"/>
          <w:numId w:val="29"/>
        </w:numPr>
      </w:pPr>
      <w:r w:rsidRPr="002743C0">
        <w:t>да предложи квалификоване технологије заваривања Надзору на сагласност</w:t>
      </w:r>
    </w:p>
    <w:p w14:paraId="025BE1B5" w14:textId="29B88C66" w:rsidR="000002EA" w:rsidRPr="002743C0" w:rsidRDefault="000002EA" w:rsidP="00AF303F">
      <w:pPr>
        <w:pStyle w:val="A-Tekst"/>
        <w:numPr>
          <w:ilvl w:val="0"/>
          <w:numId w:val="29"/>
        </w:numPr>
      </w:pPr>
      <w:r w:rsidRPr="002743C0">
        <w:t>да изврши припреме површина елемената турбине за испитивање методама без разарања</w:t>
      </w:r>
    </w:p>
    <w:p w14:paraId="6FD81C57" w14:textId="1317D282" w:rsidR="000002EA" w:rsidRPr="002743C0" w:rsidRDefault="000002EA" w:rsidP="00AF303F">
      <w:pPr>
        <w:pStyle w:val="A-Tekst"/>
        <w:numPr>
          <w:ilvl w:val="0"/>
          <w:numId w:val="29"/>
        </w:numPr>
      </w:pPr>
      <w:r w:rsidRPr="002743C0">
        <w:t>да разврста и припреми за предају отпад настао на градилишту</w:t>
      </w:r>
    </w:p>
    <w:p w14:paraId="50C419EF" w14:textId="01BD3CC9" w:rsidR="000002EA" w:rsidRPr="002743C0" w:rsidRDefault="000002EA" w:rsidP="00AF303F">
      <w:pPr>
        <w:pStyle w:val="A-Tekst"/>
        <w:numPr>
          <w:ilvl w:val="0"/>
          <w:numId w:val="29"/>
        </w:numPr>
      </w:pPr>
      <w:r w:rsidRPr="002743C0">
        <w:t>да након завршетка радова очисти градилиште</w:t>
      </w:r>
    </w:p>
    <w:p w14:paraId="0E23C80F" w14:textId="77777777" w:rsidR="000002EA" w:rsidRPr="002743C0" w:rsidRDefault="000002EA" w:rsidP="000002EA">
      <w:pPr>
        <w:pStyle w:val="A-Tekst"/>
      </w:pPr>
    </w:p>
    <w:p w14:paraId="0DBE9FF3" w14:textId="54C5C639" w:rsidR="000002EA" w:rsidRPr="002743C0" w:rsidRDefault="000002EA" w:rsidP="000002EA">
      <w:pPr>
        <w:pStyle w:val="A-Tekst"/>
      </w:pPr>
      <w:r w:rsidRPr="002743C0">
        <w:t>ОБАВЕЗЕ НАРУЧИОЦА</w:t>
      </w:r>
    </w:p>
    <w:p w14:paraId="650ADF1A" w14:textId="2CD3F323" w:rsidR="000002EA" w:rsidRPr="002743C0" w:rsidRDefault="000002EA" w:rsidP="00AF303F">
      <w:pPr>
        <w:pStyle w:val="A-Tekst"/>
        <w:numPr>
          <w:ilvl w:val="0"/>
          <w:numId w:val="29"/>
        </w:numPr>
      </w:pPr>
      <w:r w:rsidRPr="002743C0">
        <w:t>мерење вибрационог стања турбоагрегата пре заустављања блокова за ремонт</w:t>
      </w:r>
      <w:r w:rsidR="00C81F6F" w:rsidRPr="002743C0">
        <w:t xml:space="preserve"> као и мерења при кретању блока из ремонта</w:t>
      </w:r>
    </w:p>
    <w:p w14:paraId="6D1DE0A1" w14:textId="1A6EB840" w:rsidR="000002EA" w:rsidRPr="002743C0" w:rsidRDefault="000002EA" w:rsidP="00AF303F">
      <w:pPr>
        <w:pStyle w:val="A-Tekst"/>
        <w:numPr>
          <w:ilvl w:val="0"/>
          <w:numId w:val="29"/>
        </w:numPr>
      </w:pPr>
      <w:r w:rsidRPr="002743C0">
        <w:t xml:space="preserve">да пре почетка радова достави изабраном понуђачу све контролне листе оригиналног испоручиоца опреме које поседује. </w:t>
      </w:r>
      <w:r w:rsidRPr="002743C0">
        <w:rPr>
          <w:i/>
        </w:rPr>
        <w:t>Уколико Наручилац не поседује контролне листе за неки део опреме, изабрани понуђач је у обавези да Наручиоцу достави на сагласност предлог мера које је потребно остварити</w:t>
      </w:r>
    </w:p>
    <w:p w14:paraId="2E3F67D1" w14:textId="0BCCBFAA" w:rsidR="000002EA" w:rsidRPr="002743C0" w:rsidRDefault="000002EA" w:rsidP="00AF303F">
      <w:pPr>
        <w:pStyle w:val="A-Tekst"/>
        <w:numPr>
          <w:ilvl w:val="0"/>
          <w:numId w:val="29"/>
        </w:numPr>
      </w:pPr>
      <w:r w:rsidRPr="002743C0">
        <w:t>да обезбеди изабраном понуђачу подлоге за израду технологија заваривања</w:t>
      </w:r>
    </w:p>
    <w:p w14:paraId="517E82FC" w14:textId="0F2DCD92" w:rsidR="000002EA" w:rsidRPr="002743C0" w:rsidRDefault="000002EA" w:rsidP="00AF303F">
      <w:pPr>
        <w:pStyle w:val="A-Tekst"/>
        <w:numPr>
          <w:ilvl w:val="0"/>
          <w:numId w:val="29"/>
        </w:numPr>
      </w:pPr>
      <w:r w:rsidRPr="002743C0">
        <w:t>демонтажа и монтажа турбинске изолације и скела</w:t>
      </w:r>
    </w:p>
    <w:p w14:paraId="7D73D103" w14:textId="4539C6AC" w:rsidR="000002EA" w:rsidRPr="002743C0" w:rsidRDefault="000002EA" w:rsidP="00AF303F">
      <w:pPr>
        <w:pStyle w:val="A-Tekst"/>
        <w:numPr>
          <w:ilvl w:val="0"/>
          <w:numId w:val="29"/>
        </w:numPr>
      </w:pPr>
      <w:r w:rsidRPr="002743C0">
        <w:t xml:space="preserve">демонтажа мерно-регулацоне опреме </w:t>
      </w:r>
    </w:p>
    <w:p w14:paraId="5F266DA1" w14:textId="6D5AEF9E" w:rsidR="000002EA" w:rsidRPr="002743C0" w:rsidRDefault="000002EA" w:rsidP="00AF303F">
      <w:pPr>
        <w:pStyle w:val="A-Tekst"/>
        <w:numPr>
          <w:ilvl w:val="0"/>
          <w:numId w:val="29"/>
        </w:numPr>
      </w:pPr>
      <w:r w:rsidRPr="002743C0">
        <w:t>мерење слегања турбостолова</w:t>
      </w:r>
    </w:p>
    <w:p w14:paraId="604897F9" w14:textId="379335FD" w:rsidR="000002EA" w:rsidRPr="002743C0" w:rsidRDefault="000002EA" w:rsidP="00AF303F">
      <w:pPr>
        <w:pStyle w:val="A-Tekst"/>
        <w:numPr>
          <w:ilvl w:val="0"/>
          <w:numId w:val="29"/>
        </w:numPr>
      </w:pPr>
      <w:r w:rsidRPr="002743C0">
        <w:t>спољашњи транспорт делова, опреме и отпада</w:t>
      </w:r>
    </w:p>
    <w:p w14:paraId="5BFB072B" w14:textId="5F8FFEF3" w:rsidR="000002EA" w:rsidRPr="002743C0" w:rsidRDefault="000002EA" w:rsidP="00AF303F">
      <w:pPr>
        <w:pStyle w:val="A-Tekst"/>
        <w:numPr>
          <w:ilvl w:val="0"/>
          <w:numId w:val="29"/>
        </w:numPr>
      </w:pPr>
      <w:r w:rsidRPr="002743C0">
        <w:t>испитивање делова турбина методама без разарања</w:t>
      </w:r>
    </w:p>
    <w:p w14:paraId="484EE30C" w14:textId="25D704BC" w:rsidR="000002EA" w:rsidRPr="002743C0" w:rsidRDefault="000002EA" w:rsidP="00AF303F">
      <w:pPr>
        <w:pStyle w:val="A-Tekst"/>
        <w:numPr>
          <w:ilvl w:val="0"/>
          <w:numId w:val="29"/>
        </w:numPr>
      </w:pPr>
      <w:r w:rsidRPr="002743C0">
        <w:t>да обезбеди изабраном понуђачу неопходне специјалне алате и пр</w:t>
      </w:r>
      <w:r w:rsidR="00C81F6F" w:rsidRPr="002743C0">
        <w:t>и</w:t>
      </w:r>
      <w:r w:rsidRPr="002743C0">
        <w:t>бор</w:t>
      </w:r>
      <w:r w:rsidR="00197852" w:rsidRPr="002743C0">
        <w:t xml:space="preserve"> (т</w:t>
      </w:r>
      <w:r w:rsidR="00C81F6F" w:rsidRPr="002743C0">
        <w:t>раверзе за подизање терета ротора</w:t>
      </w:r>
      <w:r w:rsidR="00197852" w:rsidRPr="002743C0">
        <w:t>, грејачи са апаратима за издужење завртњева)</w:t>
      </w:r>
      <w:r w:rsidR="00C81F6F" w:rsidRPr="002743C0">
        <w:t xml:space="preserve"> </w:t>
      </w:r>
      <w:r w:rsidRPr="002743C0">
        <w:t>и води рачуна о њиховој правилној употреби и складиштењу</w:t>
      </w:r>
    </w:p>
    <w:p w14:paraId="156928D1" w14:textId="7CBAE3E1" w:rsidR="000002EA" w:rsidRPr="002743C0" w:rsidRDefault="000002EA" w:rsidP="00AF303F">
      <w:pPr>
        <w:pStyle w:val="A-Tekst"/>
        <w:numPr>
          <w:ilvl w:val="0"/>
          <w:numId w:val="29"/>
        </w:numPr>
      </w:pPr>
      <w:r w:rsidRPr="002743C0">
        <w:lastRenderedPageBreak/>
        <w:t>Надзор над радовима; Наручилац задржава право да, због комплексности радова, обезбеди по два радника за сваки део постројења, који ће активно учествовати у радовима и вршити надзор над радовима, контролисати и евидентирати сва мерења на ТА и осталој опреми</w:t>
      </w:r>
      <w:r w:rsidR="003D039D" w:rsidRPr="002743C0">
        <w:t xml:space="preserve">, као </w:t>
      </w:r>
      <w:r w:rsidR="00197852" w:rsidRPr="002743C0">
        <w:t>и координацију са другим групацијама</w:t>
      </w:r>
    </w:p>
    <w:p w14:paraId="7E4F8B26" w14:textId="2E8FD1EB" w:rsidR="000002EA" w:rsidRPr="002743C0" w:rsidRDefault="000002EA" w:rsidP="00AF303F">
      <w:pPr>
        <w:pStyle w:val="A-Tekst"/>
        <w:numPr>
          <w:ilvl w:val="0"/>
          <w:numId w:val="29"/>
        </w:numPr>
      </w:pPr>
      <w:r w:rsidRPr="002743C0">
        <w:t>машинска обрада</w:t>
      </w:r>
      <w:r w:rsidR="003D039D" w:rsidRPr="002743C0">
        <w:t xml:space="preserve"> у сопственој радионици</w:t>
      </w:r>
      <w:r w:rsidRPr="002743C0">
        <w:t xml:space="preserve"> делова, заптивних лимова уљних заптивача и др.</w:t>
      </w:r>
    </w:p>
    <w:p w14:paraId="4C9A3DF8" w14:textId="47F8DE6C" w:rsidR="000002EA" w:rsidRPr="002743C0" w:rsidRDefault="000002EA" w:rsidP="00AF303F">
      <w:pPr>
        <w:pStyle w:val="A-Tekst"/>
        <w:numPr>
          <w:ilvl w:val="0"/>
          <w:numId w:val="29"/>
        </w:numPr>
      </w:pPr>
      <w:r w:rsidRPr="002743C0">
        <w:t>набавка резервних делова</w:t>
      </w:r>
      <w:r w:rsidR="003D039D" w:rsidRPr="002743C0">
        <w:t xml:space="preserve"> који се мењају</w:t>
      </w:r>
    </w:p>
    <w:p w14:paraId="54483506" w14:textId="3A5D249D" w:rsidR="000002EA" w:rsidRPr="002743C0" w:rsidRDefault="000002EA" w:rsidP="00AF303F">
      <w:pPr>
        <w:pStyle w:val="A-Tekst"/>
        <w:numPr>
          <w:ilvl w:val="0"/>
          <w:numId w:val="29"/>
        </w:numPr>
      </w:pPr>
      <w:r w:rsidRPr="002743C0">
        <w:t>да обезбеди електричну енергију и одговарајуће прикључке, технички вазду</w:t>
      </w:r>
      <w:r w:rsidR="003D039D" w:rsidRPr="002743C0">
        <w:t>х, воду, сајле већег пречника које нису наведене под обавезама изабраног понуђача</w:t>
      </w:r>
      <w:r w:rsidR="00AF303F" w:rsidRPr="002743C0">
        <w:t xml:space="preserve"> (у техничком капацитету)</w:t>
      </w:r>
    </w:p>
    <w:p w14:paraId="71271087" w14:textId="4D5DE972" w:rsidR="000002EA" w:rsidRPr="002743C0" w:rsidRDefault="000002EA" w:rsidP="00AF303F">
      <w:pPr>
        <w:pStyle w:val="A-Tekst"/>
        <w:numPr>
          <w:ilvl w:val="0"/>
          <w:numId w:val="29"/>
        </w:numPr>
      </w:pPr>
      <w:r w:rsidRPr="002743C0">
        <w:t>да има важећ</w:t>
      </w:r>
      <w:r w:rsidR="003D039D" w:rsidRPr="002743C0">
        <w:t>е</w:t>
      </w:r>
      <w:r w:rsidRPr="002743C0">
        <w:t xml:space="preserve"> атест</w:t>
      </w:r>
      <w:r w:rsidR="003D039D" w:rsidRPr="002743C0">
        <w:t>е издате</w:t>
      </w:r>
      <w:r w:rsidRPr="002743C0">
        <w:t xml:space="preserve"> од стране надлежног сертификационог тела</w:t>
      </w:r>
      <w:r w:rsidR="003D039D" w:rsidRPr="002743C0">
        <w:t xml:space="preserve"> за кранове</w:t>
      </w:r>
    </w:p>
    <w:p w14:paraId="02B1F3B9" w14:textId="546D2E0A" w:rsidR="000002EA" w:rsidRPr="002743C0" w:rsidRDefault="000002EA" w:rsidP="00AF303F">
      <w:pPr>
        <w:pStyle w:val="A-Tekst"/>
        <w:numPr>
          <w:ilvl w:val="0"/>
          <w:numId w:val="29"/>
        </w:numPr>
      </w:pPr>
      <w:r w:rsidRPr="002743C0">
        <w:t>да на време изврши део радова који нису обавеза изабраног понуђача, а неопходно их је извести како би изабрани понуђач могао да испуни своје обавезе у предвиђеном року</w:t>
      </w:r>
    </w:p>
    <w:p w14:paraId="216B0B78" w14:textId="47852344" w:rsidR="000002EA" w:rsidRPr="002743C0" w:rsidRDefault="000002EA" w:rsidP="00AF303F">
      <w:pPr>
        <w:pStyle w:val="A-Tekst"/>
        <w:numPr>
          <w:ilvl w:val="0"/>
          <w:numId w:val="29"/>
        </w:numPr>
      </w:pPr>
      <w:r w:rsidRPr="002743C0">
        <w:t>Наручилац задржава право да измени избор стоп</w:t>
      </w:r>
      <w:r w:rsidR="003D039D" w:rsidRPr="002743C0">
        <w:t>/</w:t>
      </w:r>
      <w:r w:rsidRPr="002743C0">
        <w:t xml:space="preserve">регулационих вентила предвиђених за ремонт без посебне најаве изабраном понуђачу и без додатних трошкова по Наручиоца </w:t>
      </w:r>
    </w:p>
    <w:p w14:paraId="626F37BF" w14:textId="77777777" w:rsidR="000002EA" w:rsidRPr="002743C0" w:rsidRDefault="000002EA" w:rsidP="00655DA4">
      <w:pPr>
        <w:pStyle w:val="A-Tekst"/>
      </w:pPr>
    </w:p>
    <w:p w14:paraId="00950B48" w14:textId="637D6B79" w:rsidR="00152D05" w:rsidRDefault="00152D05" w:rsidP="00152D05">
      <w:pPr>
        <w:pStyle w:val="Heading10"/>
        <w:ind w:left="0" w:firstLine="0"/>
        <w:jc w:val="both"/>
        <w:rPr>
          <w:rFonts w:cs="Arial"/>
        </w:rPr>
      </w:pPr>
      <w:r w:rsidRPr="00E47C2E">
        <w:rPr>
          <w:rFonts w:cs="Arial"/>
        </w:rPr>
        <w:t>3.2</w:t>
      </w:r>
      <w:r w:rsidR="007D333C">
        <w:rPr>
          <w:rFonts w:cs="Arial"/>
          <w:lang w:val="sr-Cyrl-RS"/>
        </w:rPr>
        <w:t>.</w:t>
      </w:r>
      <w:r w:rsidRPr="00E47C2E">
        <w:rPr>
          <w:rFonts w:cs="Arial"/>
        </w:rPr>
        <w:t xml:space="preserve"> Квалитет и техничке карактеристике (спецификације)</w:t>
      </w:r>
    </w:p>
    <w:p w14:paraId="09D8BC44" w14:textId="77777777" w:rsidR="00152D05" w:rsidRPr="00152D05" w:rsidRDefault="00152D05" w:rsidP="00152D05">
      <w:pPr>
        <w:rPr>
          <w:lang w:val="sr-Cyrl-CS" w:eastAsia="ar-SA"/>
        </w:rPr>
      </w:pPr>
    </w:p>
    <w:p w14:paraId="70DE8638" w14:textId="5334B38A" w:rsidR="00152D05" w:rsidRPr="00152D05" w:rsidRDefault="00152D05" w:rsidP="00152D05">
      <w:pPr>
        <w:pStyle w:val="ListParagraph"/>
        <w:autoSpaceDE w:val="0"/>
        <w:autoSpaceDN w:val="0"/>
        <w:adjustRightInd w:val="0"/>
        <w:spacing w:before="0" w:after="0" w:line="240" w:lineRule="auto"/>
        <w:ind w:left="0"/>
        <w:contextualSpacing w:val="0"/>
        <w:rPr>
          <w:rFonts w:ascii="Arial" w:hAnsi="Arial" w:cs="Arial"/>
          <w:b/>
        </w:rPr>
      </w:pPr>
      <w:r w:rsidRPr="00152D05">
        <w:rPr>
          <w:rFonts w:ascii="Arial" w:hAnsi="Arial" w:cs="Arial"/>
          <w:b/>
        </w:rPr>
        <w:t>Техничка документација која се доставља као саставни део понуде, а којом се доказује  да понуђене услуге испуњавају захтеване техничке карактеристике</w:t>
      </w:r>
    </w:p>
    <w:p w14:paraId="27D8842F" w14:textId="77777777" w:rsidR="00152D05" w:rsidRPr="00152D05" w:rsidRDefault="00152D05" w:rsidP="00152D05">
      <w:pPr>
        <w:pStyle w:val="ListParagraph"/>
        <w:autoSpaceDE w:val="0"/>
        <w:autoSpaceDN w:val="0"/>
        <w:adjustRightInd w:val="0"/>
        <w:spacing w:before="0" w:after="0" w:line="240" w:lineRule="auto"/>
        <w:ind w:left="0"/>
        <w:contextualSpacing w:val="0"/>
        <w:rPr>
          <w:rFonts w:ascii="Arial" w:hAnsi="Arial" w:cs="Arial"/>
        </w:rPr>
      </w:pPr>
    </w:p>
    <w:p w14:paraId="293AD1AF" w14:textId="577D2FE9" w:rsidR="00655DA4" w:rsidRPr="002743C0" w:rsidRDefault="00655DA4" w:rsidP="00655DA4">
      <w:pPr>
        <w:pStyle w:val="A-Tekst"/>
      </w:pPr>
      <w:r w:rsidRPr="002743C0">
        <w:t xml:space="preserve">Оверена изјава под пуном кривичном и материјалном одговорношћу од понуђача да поседује сву неопходну техничку документацију и монтажне протоколе </w:t>
      </w:r>
      <w:r w:rsidR="008869B0">
        <w:t>за извршење дефинисаних радова.</w:t>
      </w:r>
    </w:p>
    <w:p w14:paraId="7CB8F56A" w14:textId="77777777" w:rsidR="00655DA4" w:rsidRPr="002743C0" w:rsidRDefault="00655DA4" w:rsidP="000E6D2C">
      <w:pPr>
        <w:pStyle w:val="A-Tekst"/>
      </w:pPr>
    </w:p>
    <w:p w14:paraId="18F9565E" w14:textId="26DDD7F0" w:rsidR="0033788A" w:rsidRDefault="0033788A" w:rsidP="000E6D2C">
      <w:pPr>
        <w:pStyle w:val="A-Tekst"/>
        <w:rPr>
          <w:b/>
          <w:u w:val="single"/>
        </w:rPr>
      </w:pPr>
      <w:r w:rsidRPr="002743C0">
        <w:rPr>
          <w:b/>
          <w:u w:val="single"/>
        </w:rPr>
        <w:t>Остале обавезе</w:t>
      </w:r>
    </w:p>
    <w:p w14:paraId="27B1DA0C" w14:textId="4FE5FED9" w:rsidR="007D333C" w:rsidRPr="007D333C" w:rsidRDefault="007D333C" w:rsidP="000E6D2C">
      <w:pPr>
        <w:pStyle w:val="A-Tekst"/>
      </w:pPr>
      <w:r w:rsidRPr="002743C0">
        <w:t>Обавеза Изабраног понуђача је да прецизно води дневник радова и редовно га до</w:t>
      </w:r>
      <w:r>
        <w:t>ставља Наручиоцу на сагласност.</w:t>
      </w:r>
    </w:p>
    <w:p w14:paraId="30731F14" w14:textId="77777777" w:rsidR="00E13FFC" w:rsidRPr="002743C0" w:rsidRDefault="0033788A" w:rsidP="000E6D2C">
      <w:pPr>
        <w:pStyle w:val="A-Tekst"/>
      </w:pPr>
      <w:r w:rsidRPr="002743C0">
        <w:t>Уколико се у раду турбоагрегата појаве неправилности које су последица пропуста у изв</w:t>
      </w:r>
      <w:r w:rsidR="00786928" w:rsidRPr="002743C0">
        <w:t>ршењу радова на турбини, Изабрани понуђач</w:t>
      </w:r>
      <w:r w:rsidRPr="002743C0">
        <w:t xml:space="preserve"> је дужан да отклони исте о свом трошку у најкраћем року.</w:t>
      </w:r>
    </w:p>
    <w:p w14:paraId="4B7C0E51" w14:textId="3F6B8521" w:rsidR="00DB369C" w:rsidRPr="002743C0" w:rsidRDefault="000628D0" w:rsidP="000628D0">
      <w:pPr>
        <w:pStyle w:val="Heading10"/>
        <w:ind w:left="0" w:firstLine="0"/>
        <w:jc w:val="both"/>
        <w:rPr>
          <w:rFonts w:cs="Arial"/>
        </w:rPr>
      </w:pPr>
      <w:r w:rsidRPr="002743C0">
        <w:rPr>
          <w:rFonts w:cs="Arial"/>
        </w:rPr>
        <w:t>3.</w:t>
      </w:r>
      <w:r w:rsidR="007D333C">
        <w:rPr>
          <w:rFonts w:cs="Arial"/>
          <w:lang w:val="sr-Cyrl-RS"/>
        </w:rPr>
        <w:t>3</w:t>
      </w:r>
      <w:r w:rsidRPr="002743C0">
        <w:rPr>
          <w:rFonts w:cs="Arial"/>
        </w:rPr>
        <w:t xml:space="preserve"> </w:t>
      </w:r>
      <w:r w:rsidR="00DB369C" w:rsidRPr="002743C0">
        <w:rPr>
          <w:rFonts w:cs="Arial"/>
        </w:rPr>
        <w:t xml:space="preserve">Рок </w:t>
      </w:r>
      <w:r w:rsidR="00A63575" w:rsidRPr="002743C0">
        <w:rPr>
          <w:rFonts w:cs="Arial"/>
        </w:rPr>
        <w:t>извршења услуга</w:t>
      </w:r>
    </w:p>
    <w:p w14:paraId="713E2146" w14:textId="77777777" w:rsidR="003E6010" w:rsidRPr="002743C0" w:rsidRDefault="003E6010" w:rsidP="003E6010">
      <w:pPr>
        <w:pStyle w:val="ListParagraph"/>
        <w:autoSpaceDE w:val="0"/>
        <w:autoSpaceDN w:val="0"/>
        <w:adjustRightInd w:val="0"/>
        <w:spacing w:before="0" w:after="0" w:line="240" w:lineRule="auto"/>
        <w:ind w:left="0"/>
        <w:contextualSpacing w:val="0"/>
        <w:rPr>
          <w:rFonts w:ascii="Arial" w:hAnsi="Arial" w:cs="Arial"/>
          <w:lang w:val="sr-Cyrl-RS"/>
        </w:rPr>
      </w:pPr>
      <w:bookmarkStart w:id="30" w:name="_Toc441651542"/>
      <w:bookmarkStart w:id="31" w:name="_Toc442559880"/>
      <w:r w:rsidRPr="002743C0">
        <w:rPr>
          <w:rFonts w:ascii="Arial" w:hAnsi="Arial" w:cs="Arial"/>
          <w:lang w:val="ru-RU"/>
        </w:rPr>
        <w:t xml:space="preserve">Изабрани понуђач је обавезан да услугу </w:t>
      </w:r>
      <w:r w:rsidRPr="002743C0">
        <w:rPr>
          <w:rFonts w:ascii="Arial" w:hAnsi="Arial" w:cs="Arial"/>
          <w:lang w:val="sr-Cyrl-RS"/>
        </w:rPr>
        <w:t>из</w:t>
      </w:r>
      <w:r w:rsidRPr="002743C0">
        <w:rPr>
          <w:rFonts w:ascii="Arial" w:hAnsi="Arial" w:cs="Arial"/>
          <w:lang w:val="ru-RU"/>
        </w:rPr>
        <w:t xml:space="preserve">врши у </w:t>
      </w:r>
      <w:r w:rsidRPr="002743C0">
        <w:rPr>
          <w:rFonts w:ascii="Arial" w:hAnsi="Arial" w:cs="Arial"/>
          <w:lang w:val="sr-Cyrl-RS"/>
        </w:rPr>
        <w:t xml:space="preserve">року </w:t>
      </w:r>
      <w:r w:rsidR="00614EB5" w:rsidRPr="002743C0">
        <w:rPr>
          <w:rFonts w:ascii="Arial" w:hAnsi="Arial" w:cs="Arial"/>
          <w:lang w:val="sr-Cyrl-RS"/>
        </w:rPr>
        <w:t xml:space="preserve">од </w:t>
      </w:r>
      <w:r w:rsidRPr="002743C0">
        <w:rPr>
          <w:rFonts w:ascii="Arial" w:hAnsi="Arial" w:cs="Arial"/>
          <w:lang w:val="sr-Cyrl-RS"/>
        </w:rPr>
        <w:t>12 месеци од дана ступања уговора на снагу, у складу са усвојеним Термин планом ремонта блока А2 за 2019.годину.</w:t>
      </w:r>
    </w:p>
    <w:p w14:paraId="778F7130" w14:textId="77777777" w:rsidR="000E6D2C" w:rsidRPr="002743C0" w:rsidRDefault="000E6D2C" w:rsidP="000E6D2C">
      <w:pPr>
        <w:pStyle w:val="KDParagraf"/>
        <w:spacing w:before="0"/>
        <w:rPr>
          <w:rFonts w:cs="Arial"/>
          <w:lang w:val="sr-Cyrl-CS"/>
        </w:rPr>
      </w:pPr>
      <w:r w:rsidRPr="002743C0">
        <w:rPr>
          <w:rFonts w:cs="Arial"/>
          <w:lang w:val="sr-Cyrl-CS"/>
        </w:rPr>
        <w:t>Услуга ће се извршити у току ремонта блока А2 у 2019. години. Планирана дужина трајања ремонта је 60 (шездесет) дана, а почетак ремонта је планиран за 15.06. 2019.године.</w:t>
      </w:r>
    </w:p>
    <w:p w14:paraId="54F63AE4" w14:textId="77777777" w:rsidR="000E6D2C" w:rsidRPr="002743C0" w:rsidRDefault="000E6D2C" w:rsidP="000E6D2C">
      <w:pPr>
        <w:pStyle w:val="KDParagraf"/>
        <w:spacing w:before="0"/>
        <w:rPr>
          <w:rFonts w:cs="Arial"/>
          <w:lang w:val="sr-Cyrl-CS"/>
        </w:rPr>
      </w:pPr>
      <w:r w:rsidRPr="002743C0">
        <w:rPr>
          <w:rFonts w:cs="Arial"/>
          <w:lang w:val="sr-Cyrl-CS"/>
        </w:rPr>
        <w:t xml:space="preserve">Наручилац задржава право да промени термин почетка ремонтних радова, у складу са ГПП за 2019. године, без додатних трошкова за Наручиоца. </w:t>
      </w:r>
    </w:p>
    <w:p w14:paraId="053E31CC" w14:textId="77777777" w:rsidR="000E6D2C" w:rsidRPr="002743C0" w:rsidRDefault="000E6D2C" w:rsidP="000E6D2C">
      <w:pPr>
        <w:autoSpaceDE w:val="0"/>
        <w:autoSpaceDN w:val="0"/>
        <w:adjustRightInd w:val="0"/>
        <w:spacing w:before="0"/>
        <w:rPr>
          <w:rFonts w:cs="Arial"/>
          <w:lang w:val="ru-RU"/>
        </w:rPr>
      </w:pPr>
      <w:r w:rsidRPr="002743C0">
        <w:rPr>
          <w:rFonts w:cs="Arial"/>
          <w:lang w:val="sr-Cyrl-CS"/>
        </w:rPr>
        <w:t>О тачном термину почетка ремонтних радова, Наручилац ће обавестити изабраног Понуђача најкасније у року од 15 (петнаест) дана пре почетка ремонта А2 у 2019. години.</w:t>
      </w:r>
    </w:p>
    <w:p w14:paraId="3E0900FA" w14:textId="79C68ABF" w:rsidR="00DB369C" w:rsidRPr="007D333C" w:rsidRDefault="00781B02" w:rsidP="007D333C">
      <w:pPr>
        <w:pStyle w:val="Heading10"/>
        <w:rPr>
          <w:rFonts w:cs="Arial"/>
          <w:lang w:val="sr-Cyrl-RS"/>
        </w:rPr>
      </w:pPr>
      <w:r w:rsidRPr="002743C0">
        <w:rPr>
          <w:rFonts w:cs="Arial"/>
        </w:rPr>
        <w:lastRenderedPageBreak/>
        <w:t>3.</w:t>
      </w:r>
      <w:r w:rsidR="007D333C">
        <w:rPr>
          <w:rFonts w:cs="Arial"/>
          <w:lang w:val="sr-Cyrl-RS"/>
        </w:rPr>
        <w:t>4</w:t>
      </w:r>
      <w:r w:rsidRPr="002743C0">
        <w:rPr>
          <w:rFonts w:cs="Arial"/>
        </w:rPr>
        <w:t>.</w:t>
      </w:r>
      <w:r w:rsidR="00DB369C" w:rsidRPr="002743C0">
        <w:rPr>
          <w:rFonts w:cs="Arial"/>
        </w:rPr>
        <w:t xml:space="preserve">Место </w:t>
      </w:r>
      <w:bookmarkEnd w:id="30"/>
      <w:bookmarkEnd w:id="31"/>
      <w:r w:rsidR="00A63575" w:rsidRPr="002743C0">
        <w:rPr>
          <w:rFonts w:cs="Arial"/>
        </w:rPr>
        <w:t>извршења услуга</w:t>
      </w:r>
    </w:p>
    <w:p w14:paraId="7A77548D" w14:textId="77777777" w:rsidR="00E13FFC" w:rsidRPr="002743C0" w:rsidRDefault="00786928" w:rsidP="00614EB5">
      <w:pPr>
        <w:pStyle w:val="Heading10"/>
        <w:ind w:left="0" w:firstLine="0"/>
        <w:jc w:val="both"/>
        <w:rPr>
          <w:rFonts w:cs="Arial"/>
          <w:b w:val="0"/>
          <w:lang w:eastAsia="zh-CN"/>
        </w:rPr>
      </w:pPr>
      <w:r w:rsidRPr="002743C0">
        <w:rPr>
          <w:rFonts w:cs="Arial"/>
          <w:b w:val="0"/>
          <w:lang w:eastAsia="zh-CN"/>
        </w:rPr>
        <w:t>Место извршења је огранак ТЕНТ – локација ТЕНТ А Обреновац, а паритет ф-ко огранак огранак ТЕНТ – локација ТЕНТ А Обреновац.</w:t>
      </w:r>
    </w:p>
    <w:p w14:paraId="4EF3AE57" w14:textId="69C4683A" w:rsidR="008112A2" w:rsidRPr="002743C0" w:rsidRDefault="00781B02" w:rsidP="00781B02">
      <w:pPr>
        <w:pStyle w:val="Heading10"/>
        <w:rPr>
          <w:rFonts w:cs="Arial"/>
        </w:rPr>
      </w:pPr>
      <w:r w:rsidRPr="002743C0">
        <w:rPr>
          <w:rFonts w:cs="Arial"/>
          <w:lang w:val="ru-RU"/>
        </w:rPr>
        <w:t>3.</w:t>
      </w:r>
      <w:r w:rsidR="007D333C">
        <w:rPr>
          <w:rFonts w:cs="Arial"/>
          <w:lang w:val="ru-RU"/>
        </w:rPr>
        <w:t>5</w:t>
      </w:r>
      <w:r w:rsidRPr="002743C0">
        <w:rPr>
          <w:rFonts w:cs="Arial"/>
          <w:lang w:val="ru-RU"/>
        </w:rPr>
        <w:t xml:space="preserve">. </w:t>
      </w:r>
      <w:r w:rsidR="008112A2" w:rsidRPr="002743C0">
        <w:rPr>
          <w:rFonts w:cs="Arial"/>
        </w:rPr>
        <w:t>Квалитативни и квантитативни пријем</w:t>
      </w:r>
    </w:p>
    <w:p w14:paraId="75742907" w14:textId="77777777" w:rsidR="00786928" w:rsidRPr="002743C0" w:rsidRDefault="00786928" w:rsidP="00786928">
      <w:pPr>
        <w:pStyle w:val="Heading10"/>
        <w:ind w:left="0" w:firstLine="0"/>
        <w:jc w:val="both"/>
        <w:rPr>
          <w:rFonts w:cs="Arial"/>
        </w:rPr>
      </w:pPr>
      <w:r w:rsidRPr="002743C0">
        <w:rPr>
          <w:rFonts w:cs="Arial"/>
          <w:b w:val="0"/>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sidRPr="002743C0">
        <w:rPr>
          <w:rFonts w:cs="Arial"/>
          <w:b w:val="0"/>
          <w:lang w:val="sr-Cyrl-RS"/>
        </w:rPr>
        <w:t>Наручиоца</w:t>
      </w:r>
      <w:r w:rsidRPr="002743C0">
        <w:rPr>
          <w:rFonts w:cs="Arial"/>
          <w:b w:val="0"/>
        </w:rPr>
        <w:t xml:space="preserve"> </w:t>
      </w:r>
      <w:r w:rsidRPr="002743C0">
        <w:rPr>
          <w:rFonts w:cs="Arial"/>
          <w:b w:val="0"/>
          <w:lang w:val="sr-Cyrl-RS"/>
        </w:rPr>
        <w:t xml:space="preserve"> </w:t>
      </w:r>
      <w:r w:rsidRPr="002743C0">
        <w:rPr>
          <w:rFonts w:cs="Arial"/>
          <w:b w:val="0"/>
          <w:lang w:eastAsia="zh-CN"/>
        </w:rPr>
        <w:t>огранак ТЕНТ – локација ТЕНТ А Обреновац</w:t>
      </w:r>
      <w:r w:rsidRPr="002743C0">
        <w:rPr>
          <w:rFonts w:cs="Arial"/>
        </w:rPr>
        <w:t>.</w:t>
      </w:r>
    </w:p>
    <w:p w14:paraId="0456E131" w14:textId="77777777" w:rsidR="00786928" w:rsidRPr="002743C0" w:rsidRDefault="00786928" w:rsidP="00786928">
      <w:pPr>
        <w:pStyle w:val="KDParagraf"/>
        <w:spacing w:before="0"/>
        <w:rPr>
          <w:rFonts w:cs="Arial"/>
          <w:lang w:val="sr-Cyrl-CS"/>
        </w:rPr>
      </w:pPr>
      <w:r w:rsidRPr="002743C0">
        <w:rPr>
          <w:rFonts w:cs="Arial"/>
          <w:lang w:val="sr-Cyrl-CS"/>
        </w:rPr>
        <w:t xml:space="preserve">У случају да се приликом пријема Услуге утврди да стварно стање не одговара обиму и квалитету, </w:t>
      </w:r>
      <w:r w:rsidRPr="002743C0">
        <w:rPr>
          <w:rFonts w:cs="Arial"/>
          <w:lang w:val="sr-Cyrl-RS"/>
        </w:rPr>
        <w:t>Наручилац</w:t>
      </w:r>
      <w:r w:rsidRPr="002743C0">
        <w:rPr>
          <w:rFonts w:cs="Arial"/>
          <w:lang w:val="sr-Cyrl-CS"/>
        </w:rPr>
        <w:t xml:space="preserve"> је дужан да рекламацију записнички констатује и исту одмах достави </w:t>
      </w:r>
      <w:r w:rsidRPr="002743C0">
        <w:rPr>
          <w:rFonts w:cs="Arial"/>
          <w:lang w:val="sr-Cyrl-RS"/>
        </w:rPr>
        <w:t>изабраном понуђачу</w:t>
      </w:r>
      <w:r w:rsidRPr="002743C0">
        <w:rPr>
          <w:rFonts w:cs="Arial"/>
          <w:lang w:val="sr-Cyrl-CS"/>
        </w:rPr>
        <w:t xml:space="preserve"> у року од </w:t>
      </w:r>
      <w:r w:rsidRPr="002743C0">
        <w:rPr>
          <w:rFonts w:cs="Arial"/>
          <w:lang w:val="sr-Cyrl-RS"/>
        </w:rPr>
        <w:t>10</w:t>
      </w:r>
      <w:r w:rsidRPr="002743C0">
        <w:rPr>
          <w:rFonts w:cs="Arial"/>
          <w:lang w:val="sr-Cyrl-CS"/>
        </w:rPr>
        <w:t xml:space="preserve"> (словима:</w:t>
      </w:r>
      <w:r w:rsidRPr="002743C0">
        <w:rPr>
          <w:rFonts w:cs="Arial"/>
          <w:lang w:val="sr-Cyrl-RS"/>
        </w:rPr>
        <w:t xml:space="preserve"> десет</w:t>
      </w:r>
      <w:r w:rsidRPr="002743C0">
        <w:rPr>
          <w:rFonts w:cs="Arial"/>
          <w:lang w:val="sr-Cyrl-CS"/>
        </w:rPr>
        <w:t>) дана.</w:t>
      </w:r>
    </w:p>
    <w:p w14:paraId="1409BACB" w14:textId="77777777" w:rsidR="00E13FFC" w:rsidRPr="002743C0" w:rsidRDefault="00786928" w:rsidP="00614EB5">
      <w:pPr>
        <w:pStyle w:val="KDParagraf"/>
        <w:spacing w:before="0"/>
        <w:rPr>
          <w:rFonts w:cs="Arial"/>
          <w:lang w:val="sr-Cyrl-CS"/>
        </w:rPr>
      </w:pPr>
      <w:r w:rsidRPr="002743C0">
        <w:rPr>
          <w:rFonts w:cs="Arial"/>
          <w:lang w:val="sr-Cyrl-RS"/>
        </w:rPr>
        <w:t xml:space="preserve">Изабрани понуђач </w:t>
      </w:r>
      <w:r w:rsidRPr="002743C0">
        <w:rPr>
          <w:rFonts w:cs="Arial"/>
          <w:lang w:val="sr-Cyrl-CS"/>
        </w:rPr>
        <w:t xml:space="preserve">се обавезује да недостатке установљене од стране </w:t>
      </w:r>
      <w:r w:rsidRPr="002743C0">
        <w:rPr>
          <w:rFonts w:cs="Arial"/>
          <w:lang w:val="sr-Cyrl-RS"/>
        </w:rPr>
        <w:t>наручиоца</w:t>
      </w:r>
      <w:r w:rsidRPr="002743C0">
        <w:rPr>
          <w:rFonts w:cs="Arial"/>
          <w:lang w:val="sr-Cyrl-CS"/>
        </w:rPr>
        <w:t xml:space="preserve"> приликом квалитативног пријема отклони у року од </w:t>
      </w:r>
      <w:r w:rsidRPr="002743C0">
        <w:rPr>
          <w:rFonts w:cs="Arial"/>
          <w:lang w:val="sr-Cyrl-RS"/>
        </w:rPr>
        <w:t>5</w:t>
      </w:r>
      <w:r w:rsidRPr="002743C0">
        <w:rPr>
          <w:rFonts w:cs="Arial"/>
          <w:lang w:val="sr-Cyrl-CS"/>
        </w:rPr>
        <w:t xml:space="preserve"> (словима: </w:t>
      </w:r>
      <w:r w:rsidRPr="002743C0">
        <w:rPr>
          <w:rFonts w:cs="Arial"/>
          <w:lang w:val="sr-Cyrl-RS"/>
        </w:rPr>
        <w:t xml:space="preserve">пет </w:t>
      </w:r>
      <w:r w:rsidRPr="002743C0">
        <w:rPr>
          <w:rFonts w:cs="Arial"/>
          <w:lang w:val="sr-Cyrl-CS"/>
        </w:rPr>
        <w:t>дана) од момента пријема рекламације о свом трошку.</w:t>
      </w:r>
    </w:p>
    <w:p w14:paraId="544FB4BE" w14:textId="067679F0" w:rsidR="004D14FC" w:rsidRPr="002743C0" w:rsidRDefault="00781B02" w:rsidP="00781B02">
      <w:pPr>
        <w:pStyle w:val="Heading10"/>
        <w:rPr>
          <w:rFonts w:cs="Arial"/>
        </w:rPr>
      </w:pPr>
      <w:bookmarkStart w:id="32" w:name="_Toc441651543"/>
      <w:bookmarkStart w:id="33" w:name="_Toc442559881"/>
      <w:r w:rsidRPr="002743C0">
        <w:rPr>
          <w:rFonts w:cs="Arial"/>
          <w:lang w:val="ru-RU"/>
        </w:rPr>
        <w:t>3.</w:t>
      </w:r>
      <w:r w:rsidR="007D333C">
        <w:rPr>
          <w:rFonts w:cs="Arial"/>
          <w:lang w:val="ru-RU"/>
        </w:rPr>
        <w:t>6.</w:t>
      </w:r>
      <w:r w:rsidRPr="002743C0">
        <w:rPr>
          <w:rFonts w:cs="Arial"/>
          <w:lang w:val="ru-RU"/>
        </w:rPr>
        <w:t xml:space="preserve"> </w:t>
      </w:r>
      <w:r w:rsidR="004D14FC" w:rsidRPr="002743C0">
        <w:rPr>
          <w:rFonts w:cs="Arial"/>
        </w:rPr>
        <w:t>Гарантни рок</w:t>
      </w:r>
      <w:bookmarkEnd w:id="32"/>
      <w:bookmarkEnd w:id="33"/>
    </w:p>
    <w:p w14:paraId="10D5C34E" w14:textId="77777777" w:rsidR="00614EB5" w:rsidRPr="002743C0" w:rsidRDefault="00614EB5" w:rsidP="00614EB5">
      <w:pPr>
        <w:spacing w:before="0"/>
        <w:rPr>
          <w:rFonts w:cs="Arial"/>
          <w:lang w:val="sr-Cyrl-CS" w:eastAsia="zh-CN"/>
        </w:rPr>
      </w:pPr>
      <w:r w:rsidRPr="002743C0">
        <w:rPr>
          <w:rFonts w:cs="Arial"/>
          <w:lang w:val="ru-RU" w:eastAsia="zh-CN"/>
        </w:rPr>
        <w:t xml:space="preserve">Гарантни рок за предмет набавке је 12 месеци од од дана коначног извршења услуга, односно од дана сачињавања, потписивања и верификовања Коначног записника о </w:t>
      </w:r>
      <w:r w:rsidRPr="002743C0">
        <w:rPr>
          <w:rFonts w:cs="Arial"/>
          <w:bCs/>
          <w:iCs/>
          <w:lang w:val="sr-Cyrl-CS"/>
        </w:rPr>
        <w:t>квалитативном пријему  услуга</w:t>
      </w:r>
      <w:r w:rsidRPr="002743C0">
        <w:rPr>
          <w:rFonts w:cs="Arial"/>
          <w:lang w:val="sr-Cyrl-CS" w:eastAsia="zh-CN"/>
        </w:rPr>
        <w:t xml:space="preserve"> </w:t>
      </w:r>
    </w:p>
    <w:p w14:paraId="73B2387C" w14:textId="77777777" w:rsidR="00614EB5" w:rsidRPr="002743C0" w:rsidRDefault="00614EB5" w:rsidP="00614EB5">
      <w:pPr>
        <w:spacing w:before="0"/>
        <w:rPr>
          <w:rFonts w:cs="Arial"/>
          <w:lang w:val="ru-RU" w:eastAsia="zh-CN"/>
        </w:rPr>
      </w:pPr>
      <w:r w:rsidRPr="002743C0">
        <w:rPr>
          <w:rFonts w:cs="Arial"/>
          <w:lang w:val="sr-Cyrl-CS" w:eastAsia="zh-CN"/>
        </w:rPr>
        <w:t xml:space="preserve">Изабрани </w:t>
      </w:r>
      <w:r w:rsidRPr="002743C0">
        <w:rPr>
          <w:rFonts w:cs="Arial"/>
          <w:lang w:val="ru-RU" w:eastAsia="zh-CN"/>
        </w:rPr>
        <w:t xml:space="preserve">Понуђач је дужан да о свом трошку отклони све евентуалне недостатке у току трајања гарантног рока. </w:t>
      </w:r>
    </w:p>
    <w:p w14:paraId="26160443" w14:textId="2C05ED55" w:rsidR="005703DE" w:rsidRPr="002743C0" w:rsidRDefault="00523A92" w:rsidP="005703DE">
      <w:pPr>
        <w:spacing w:before="0"/>
        <w:jc w:val="left"/>
        <w:rPr>
          <w:rFonts w:cs="Arial"/>
          <w:lang w:val="ru-RU" w:eastAsia="zh-CN"/>
        </w:rPr>
      </w:pPr>
      <w:r w:rsidRPr="002743C0">
        <w:rPr>
          <w:rFonts w:cs="Arial"/>
          <w:lang w:val="ru-RU" w:eastAsia="zh-CN"/>
        </w:rPr>
        <w:br w:type="page"/>
      </w:r>
    </w:p>
    <w:p w14:paraId="773B2957" w14:textId="77777777" w:rsidR="00756A02" w:rsidRPr="002743C0" w:rsidRDefault="00756A02" w:rsidP="005B68BA">
      <w:pPr>
        <w:pStyle w:val="Heading10"/>
        <w:numPr>
          <w:ilvl w:val="0"/>
          <w:numId w:val="16"/>
        </w:numPr>
        <w:jc w:val="both"/>
        <w:rPr>
          <w:rFonts w:cs="Arial"/>
        </w:rPr>
      </w:pPr>
      <w:bookmarkStart w:id="34" w:name="_Toc442559884"/>
      <w:r w:rsidRPr="002743C0">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3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2743C0" w:rsidRPr="002743C0" w14:paraId="6EA1B047" w14:textId="77777777" w:rsidTr="008112A2">
        <w:trPr>
          <w:trHeight w:val="524"/>
          <w:jc w:val="center"/>
        </w:trPr>
        <w:tc>
          <w:tcPr>
            <w:tcW w:w="729" w:type="dxa"/>
            <w:vAlign w:val="center"/>
          </w:tcPr>
          <w:p w14:paraId="33ADEFC8" w14:textId="77777777" w:rsidR="00175774" w:rsidRPr="002743C0" w:rsidRDefault="00175774" w:rsidP="003A4822">
            <w:pPr>
              <w:jc w:val="center"/>
              <w:rPr>
                <w:rFonts w:cs="Arial"/>
                <w:b/>
              </w:rPr>
            </w:pPr>
            <w:r w:rsidRPr="002743C0">
              <w:rPr>
                <w:rFonts w:cs="Arial"/>
                <w:b/>
              </w:rPr>
              <w:t>Ред. бр.</w:t>
            </w:r>
          </w:p>
        </w:tc>
        <w:tc>
          <w:tcPr>
            <w:tcW w:w="8430" w:type="dxa"/>
            <w:vAlign w:val="center"/>
          </w:tcPr>
          <w:p w14:paraId="32D4AB31" w14:textId="77777777" w:rsidR="00175774" w:rsidRPr="002743C0" w:rsidRDefault="00175774" w:rsidP="003A4822">
            <w:pPr>
              <w:ind w:right="-180"/>
              <w:jc w:val="center"/>
              <w:rPr>
                <w:rFonts w:cs="Arial"/>
                <w:b/>
                <w:lang w:val="ru-RU"/>
              </w:rPr>
            </w:pPr>
            <w:r w:rsidRPr="002743C0">
              <w:rPr>
                <w:rFonts w:cs="Arial"/>
                <w:b/>
                <w:lang w:val="ru-RU"/>
              </w:rPr>
              <w:t xml:space="preserve">4.1  ОБАВЕЗНИ УСЛОВИ </w:t>
            </w:r>
          </w:p>
          <w:p w14:paraId="23B840FB" w14:textId="77777777" w:rsidR="00175774" w:rsidRPr="002743C0" w:rsidRDefault="00175774" w:rsidP="00A44AA6">
            <w:pPr>
              <w:jc w:val="center"/>
              <w:rPr>
                <w:rFonts w:cs="Arial"/>
                <w:b/>
              </w:rPr>
            </w:pPr>
            <w:r w:rsidRPr="002743C0">
              <w:rPr>
                <w:rFonts w:cs="Arial"/>
                <w:b/>
                <w:lang w:val="ru-RU"/>
              </w:rPr>
              <w:t xml:space="preserve">ЗА УЧЕШЋЕ У ПОСТУПКУ ЈАВНЕ НАБАВКЕ ИЗ ЧЛАНА 75. </w:t>
            </w:r>
            <w:r w:rsidRPr="002743C0">
              <w:rPr>
                <w:rFonts w:cs="Arial"/>
                <w:b/>
              </w:rPr>
              <w:t>З</w:t>
            </w:r>
            <w:r w:rsidR="005C7CDE" w:rsidRPr="002743C0">
              <w:rPr>
                <w:rFonts w:cs="Arial"/>
                <w:b/>
              </w:rPr>
              <w:t>АКОНА</w:t>
            </w:r>
          </w:p>
        </w:tc>
      </w:tr>
      <w:tr w:rsidR="002743C0" w:rsidRPr="002743C0" w14:paraId="616123EC" w14:textId="77777777" w:rsidTr="008112A2">
        <w:trPr>
          <w:jc w:val="center"/>
        </w:trPr>
        <w:tc>
          <w:tcPr>
            <w:tcW w:w="729" w:type="dxa"/>
            <w:vAlign w:val="center"/>
          </w:tcPr>
          <w:p w14:paraId="4BF47E7E" w14:textId="77777777" w:rsidR="00175774" w:rsidRPr="002743C0" w:rsidRDefault="00175774" w:rsidP="003A4822">
            <w:pPr>
              <w:jc w:val="center"/>
              <w:rPr>
                <w:rFonts w:cs="Arial"/>
              </w:rPr>
            </w:pPr>
            <w:r w:rsidRPr="002743C0">
              <w:rPr>
                <w:rFonts w:cs="Arial"/>
              </w:rPr>
              <w:t>1.</w:t>
            </w:r>
          </w:p>
        </w:tc>
        <w:tc>
          <w:tcPr>
            <w:tcW w:w="8430" w:type="dxa"/>
            <w:vAlign w:val="center"/>
          </w:tcPr>
          <w:p w14:paraId="7DA5746C" w14:textId="77777777" w:rsidR="00E13FFC" w:rsidRPr="002743C0" w:rsidRDefault="00E13FFC" w:rsidP="00E13FFC">
            <w:pPr>
              <w:autoSpaceDE w:val="0"/>
              <w:autoSpaceDN w:val="0"/>
              <w:adjustRightInd w:val="0"/>
              <w:rPr>
                <w:rFonts w:cs="Arial"/>
                <w:b/>
                <w:u w:val="single"/>
                <w:lang w:val="ru-RU"/>
              </w:rPr>
            </w:pPr>
            <w:r w:rsidRPr="002743C0">
              <w:rPr>
                <w:rFonts w:cs="Arial"/>
                <w:b/>
                <w:u w:val="single"/>
                <w:lang w:val="ru-RU"/>
              </w:rPr>
              <w:t>Услов:</w:t>
            </w:r>
          </w:p>
          <w:p w14:paraId="4F704C78" w14:textId="77777777" w:rsidR="00E13FFC" w:rsidRPr="002743C0" w:rsidRDefault="00E13FFC" w:rsidP="00E13FFC">
            <w:pPr>
              <w:autoSpaceDE w:val="0"/>
              <w:autoSpaceDN w:val="0"/>
              <w:adjustRightInd w:val="0"/>
              <w:rPr>
                <w:rFonts w:cs="Arial"/>
                <w:lang w:val="ru-RU"/>
              </w:rPr>
            </w:pPr>
            <w:r w:rsidRPr="002743C0">
              <w:rPr>
                <w:rFonts w:cs="Arial"/>
                <w:lang w:val="pl-PL"/>
              </w:rPr>
              <w:t>Да је понуђач регистрован код надлежног органа, односно уписан у одговарајући регистар</w:t>
            </w:r>
          </w:p>
          <w:p w14:paraId="22326D8A" w14:textId="77777777" w:rsidR="00E13FFC" w:rsidRPr="002743C0" w:rsidRDefault="00E13FFC" w:rsidP="00E13FFC">
            <w:pPr>
              <w:autoSpaceDE w:val="0"/>
              <w:autoSpaceDN w:val="0"/>
              <w:adjustRightInd w:val="0"/>
              <w:rPr>
                <w:rFonts w:cs="Arial"/>
                <w:b/>
                <w:u w:val="single"/>
                <w:lang w:val="ru-RU"/>
              </w:rPr>
            </w:pPr>
            <w:r w:rsidRPr="002743C0">
              <w:rPr>
                <w:rFonts w:cs="Arial"/>
                <w:b/>
                <w:u w:val="single"/>
                <w:lang w:val="ru-RU"/>
              </w:rPr>
              <w:t xml:space="preserve">Доказ: </w:t>
            </w:r>
          </w:p>
          <w:p w14:paraId="03A107BA" w14:textId="77777777" w:rsidR="00E13FFC" w:rsidRPr="002743C0" w:rsidRDefault="00E13FFC" w:rsidP="00E13FFC">
            <w:pPr>
              <w:tabs>
                <w:tab w:val="left" w:pos="680"/>
              </w:tabs>
              <w:snapToGrid w:val="0"/>
              <w:rPr>
                <w:rFonts w:eastAsia="Calibri" w:cs="Arial"/>
                <w:lang w:val="ru-RU"/>
              </w:rPr>
            </w:pPr>
            <w:r w:rsidRPr="002743C0">
              <w:rPr>
                <w:rFonts w:eastAsia="Calibri" w:cs="Arial"/>
                <w:lang w:val="ru-RU"/>
              </w:rPr>
              <w:t xml:space="preserve">- </w:t>
            </w:r>
            <w:r w:rsidRPr="002743C0">
              <w:rPr>
                <w:rFonts w:eastAsia="Calibri" w:cs="Arial"/>
                <w:b/>
                <w:lang w:val="ru-RU"/>
              </w:rPr>
              <w:t>за правно лице:</w:t>
            </w:r>
            <w:r w:rsidRPr="002743C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53B20DB6" w14:textId="77777777" w:rsidR="00E13FFC" w:rsidRPr="002743C0" w:rsidRDefault="00E13FFC" w:rsidP="00E13FFC">
            <w:pPr>
              <w:tabs>
                <w:tab w:val="left" w:pos="680"/>
              </w:tabs>
              <w:snapToGrid w:val="0"/>
              <w:rPr>
                <w:rFonts w:eastAsia="Calibri" w:cs="Arial"/>
                <w:lang w:val="ru-RU"/>
              </w:rPr>
            </w:pPr>
            <w:r w:rsidRPr="002743C0">
              <w:rPr>
                <w:rFonts w:eastAsia="Calibri" w:cs="Arial"/>
                <w:lang w:val="ru-RU"/>
              </w:rPr>
              <w:t xml:space="preserve">- </w:t>
            </w:r>
            <w:r w:rsidRPr="002743C0">
              <w:rPr>
                <w:rFonts w:eastAsia="Calibri" w:cs="Arial"/>
                <w:b/>
                <w:lang w:val="ru-RU"/>
              </w:rPr>
              <w:t xml:space="preserve">за предузетнике: </w:t>
            </w:r>
            <w:r w:rsidRPr="002743C0">
              <w:rPr>
                <w:rFonts w:eastAsia="Calibri" w:cs="Arial"/>
                <w:lang w:val="ru-RU"/>
              </w:rPr>
              <w:t xml:space="preserve">Извод из регистра Агенције за привредне регистре, односно извод из одговарајућег регистра </w:t>
            </w:r>
          </w:p>
          <w:p w14:paraId="70C4E039" w14:textId="77777777" w:rsidR="00E13FFC" w:rsidRPr="002743C0" w:rsidRDefault="00E13FFC" w:rsidP="00E13FFC">
            <w:pPr>
              <w:autoSpaceDE w:val="0"/>
              <w:autoSpaceDN w:val="0"/>
              <w:adjustRightInd w:val="0"/>
              <w:rPr>
                <w:rFonts w:eastAsia="Calibri" w:cs="Arial"/>
              </w:rPr>
            </w:pPr>
            <w:r w:rsidRPr="002743C0">
              <w:rPr>
                <w:rFonts w:eastAsia="Calibri" w:cs="Arial"/>
              </w:rPr>
              <w:t xml:space="preserve">Напомена: </w:t>
            </w:r>
          </w:p>
          <w:p w14:paraId="4BDAD421" w14:textId="77777777" w:rsidR="00E13FFC" w:rsidRPr="002743C0" w:rsidRDefault="00E13FFC" w:rsidP="005B68BA">
            <w:pPr>
              <w:numPr>
                <w:ilvl w:val="0"/>
                <w:numId w:val="22"/>
              </w:numPr>
              <w:tabs>
                <w:tab w:val="left" w:pos="680"/>
              </w:tabs>
              <w:snapToGrid w:val="0"/>
              <w:spacing w:before="0"/>
              <w:ind w:left="714" w:hanging="357"/>
              <w:contextualSpacing/>
              <w:rPr>
                <w:rFonts w:eastAsia="Calibri" w:cs="Arial"/>
                <w:lang w:val="ru-RU"/>
              </w:rPr>
            </w:pPr>
            <w:r w:rsidRPr="002743C0">
              <w:rPr>
                <w:rFonts w:eastAsia="Calibri" w:cs="Arial"/>
                <w:lang w:val="ru-RU"/>
              </w:rPr>
              <w:t xml:space="preserve">У случају да понуду подноси група понуђача, овај доказ доставити за сваког </w:t>
            </w:r>
            <w:r w:rsidRPr="002743C0">
              <w:rPr>
                <w:rFonts w:eastAsia="Calibri" w:cs="Arial"/>
                <w:lang w:val="sr-Cyrl-CS"/>
              </w:rPr>
              <w:t>члана групе понуђача</w:t>
            </w:r>
          </w:p>
          <w:p w14:paraId="2508E5B5" w14:textId="77777777" w:rsidR="00175774" w:rsidRPr="002743C0" w:rsidRDefault="00E13FFC" w:rsidP="005B68BA">
            <w:pPr>
              <w:numPr>
                <w:ilvl w:val="0"/>
                <w:numId w:val="17"/>
              </w:numPr>
              <w:tabs>
                <w:tab w:val="left" w:pos="680"/>
              </w:tabs>
              <w:snapToGrid w:val="0"/>
              <w:spacing w:before="0"/>
              <w:ind w:left="714" w:hanging="357"/>
              <w:contextualSpacing/>
              <w:jc w:val="left"/>
              <w:rPr>
                <w:rFonts w:cs="Arial"/>
                <w:lang w:val="ru-RU"/>
              </w:rPr>
            </w:pPr>
            <w:r w:rsidRPr="002743C0">
              <w:rPr>
                <w:rFonts w:eastAsia="Calibri" w:cs="Arial"/>
                <w:lang w:val="ru-RU"/>
              </w:rPr>
              <w:t>У случају да понуђач подноси понуду са подизвођачем, овај доказ доставити и за сваког подизвођача</w:t>
            </w:r>
          </w:p>
        </w:tc>
      </w:tr>
      <w:tr w:rsidR="002743C0" w:rsidRPr="002743C0" w14:paraId="329238BC" w14:textId="77777777" w:rsidTr="008112A2">
        <w:trPr>
          <w:trHeight w:val="3706"/>
          <w:jc w:val="center"/>
        </w:trPr>
        <w:tc>
          <w:tcPr>
            <w:tcW w:w="729" w:type="dxa"/>
            <w:vAlign w:val="center"/>
          </w:tcPr>
          <w:p w14:paraId="66AC0666" w14:textId="77777777" w:rsidR="00175774" w:rsidRPr="002743C0" w:rsidRDefault="00175774" w:rsidP="003A4822">
            <w:pPr>
              <w:jc w:val="center"/>
              <w:rPr>
                <w:rFonts w:cs="Arial"/>
              </w:rPr>
            </w:pPr>
            <w:r w:rsidRPr="002743C0">
              <w:rPr>
                <w:rFonts w:cs="Arial"/>
              </w:rPr>
              <w:t>2.</w:t>
            </w:r>
          </w:p>
        </w:tc>
        <w:tc>
          <w:tcPr>
            <w:tcW w:w="8430" w:type="dxa"/>
            <w:vAlign w:val="center"/>
          </w:tcPr>
          <w:p w14:paraId="707E65F2" w14:textId="77777777" w:rsidR="00E13FFC" w:rsidRPr="002743C0" w:rsidRDefault="00E13FFC" w:rsidP="00E13FFC">
            <w:pPr>
              <w:autoSpaceDE w:val="0"/>
              <w:autoSpaceDN w:val="0"/>
              <w:adjustRightInd w:val="0"/>
              <w:jc w:val="left"/>
              <w:rPr>
                <w:rFonts w:cs="Arial"/>
                <w:lang w:val="sr-Latn-CS" w:eastAsia="sr-Latn-CS"/>
              </w:rPr>
            </w:pPr>
            <w:r w:rsidRPr="002743C0">
              <w:rPr>
                <w:rFonts w:cs="Arial"/>
                <w:b/>
                <w:u w:val="single"/>
                <w:lang w:val="sr-Latn-CS" w:eastAsia="sr-Latn-CS"/>
              </w:rPr>
              <w:t>Услов:</w:t>
            </w:r>
            <w:r w:rsidRPr="002743C0">
              <w:rPr>
                <w:rFonts w:cs="Arial"/>
                <w:lang w:val="sr-Latn-CS" w:eastAsia="sr-Latn-CS"/>
              </w:rPr>
              <w:t xml:space="preserve"> </w:t>
            </w:r>
          </w:p>
          <w:p w14:paraId="3C19EE86" w14:textId="77777777" w:rsidR="00E13FFC" w:rsidRPr="002743C0" w:rsidRDefault="00E13FFC" w:rsidP="00E13FFC">
            <w:pPr>
              <w:autoSpaceDE w:val="0"/>
              <w:autoSpaceDN w:val="0"/>
              <w:adjustRightInd w:val="0"/>
              <w:jc w:val="left"/>
              <w:rPr>
                <w:rFonts w:cs="Arial"/>
                <w:lang w:val="sr-Latn-CS" w:eastAsia="sr-Latn-CS"/>
              </w:rPr>
            </w:pPr>
            <w:r w:rsidRPr="002743C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9E05D07" w14:textId="77777777" w:rsidR="00E13FFC" w:rsidRPr="002743C0" w:rsidRDefault="00E13FFC" w:rsidP="00E13FFC">
            <w:pPr>
              <w:autoSpaceDE w:val="0"/>
              <w:autoSpaceDN w:val="0"/>
              <w:adjustRightInd w:val="0"/>
              <w:jc w:val="left"/>
              <w:rPr>
                <w:rFonts w:cs="Arial"/>
                <w:b/>
                <w:u w:val="single"/>
                <w:lang w:val="sr-Latn-CS" w:eastAsia="sr-Latn-CS"/>
              </w:rPr>
            </w:pPr>
            <w:r w:rsidRPr="002743C0">
              <w:rPr>
                <w:rFonts w:cs="Arial"/>
                <w:b/>
                <w:u w:val="single"/>
                <w:lang w:val="sr-Latn-CS" w:eastAsia="sr-Latn-CS"/>
              </w:rPr>
              <w:t>Доказ:</w:t>
            </w:r>
          </w:p>
          <w:p w14:paraId="3F5DA0EC" w14:textId="77777777" w:rsidR="00E13FFC" w:rsidRPr="002743C0" w:rsidRDefault="00E13FFC" w:rsidP="00E13FFC">
            <w:pPr>
              <w:autoSpaceDE w:val="0"/>
              <w:autoSpaceDN w:val="0"/>
              <w:adjustRightInd w:val="0"/>
              <w:jc w:val="left"/>
              <w:rPr>
                <w:rFonts w:cs="Arial"/>
                <w:b/>
                <w:u w:val="single"/>
                <w:lang w:val="sr-Latn-CS" w:eastAsia="sr-Latn-CS"/>
              </w:rPr>
            </w:pPr>
            <w:r w:rsidRPr="002743C0">
              <w:rPr>
                <w:rFonts w:eastAsia="Calibri" w:cs="Arial"/>
                <w:lang w:val="ru-RU" w:eastAsia="sr-Latn-CS"/>
              </w:rPr>
              <w:t xml:space="preserve">- </w:t>
            </w:r>
            <w:r w:rsidRPr="002743C0">
              <w:rPr>
                <w:rFonts w:eastAsia="Calibri" w:cs="Arial"/>
                <w:b/>
                <w:lang w:val="sr-Latn-CS" w:eastAsia="sr-Latn-CS"/>
              </w:rPr>
              <w:t>за правно лице:</w:t>
            </w:r>
          </w:p>
          <w:p w14:paraId="05F34D3D" w14:textId="77777777" w:rsidR="00E13FFC" w:rsidRPr="002743C0" w:rsidRDefault="00E13FFC" w:rsidP="00E13FFC">
            <w:pPr>
              <w:jc w:val="left"/>
              <w:rPr>
                <w:rFonts w:cs="Arial"/>
                <w:lang w:val="sr-Latn-CS" w:eastAsia="sr-Latn-CS"/>
              </w:rPr>
            </w:pPr>
            <w:r w:rsidRPr="002743C0">
              <w:rPr>
                <w:rFonts w:cs="Arial"/>
                <w:lang w:val="sr-Latn-CS" w:eastAsia="sr-Latn-CS"/>
              </w:rPr>
              <w:t>1) ЗА ЗАКОНСКОГ ЗАСТУПНИКА</w:t>
            </w:r>
            <w:r w:rsidRPr="002743C0">
              <w:rPr>
                <w:rFonts w:cs="Arial"/>
                <w:b/>
                <w:lang w:val="sr-Latn-CS" w:eastAsia="sr-Latn-CS"/>
              </w:rPr>
              <w:t xml:space="preserve"> – уверење из казнене евиденције надлежне полицијске управе Министарства унутрашњих послова</w:t>
            </w:r>
            <w:r w:rsidRPr="002743C0">
              <w:rPr>
                <w:rFonts w:cs="Arial"/>
                <w:lang w:val="sr-Latn-CS" w:eastAsia="sr-Latn-CS"/>
              </w:rPr>
              <w:t xml:space="preserve"> – захтев за издавање овог уверења може се поднети према </w:t>
            </w:r>
            <w:r w:rsidRPr="002743C0">
              <w:rPr>
                <w:rFonts w:cs="Arial"/>
                <w:b/>
                <w:lang w:val="sr-Latn-CS" w:eastAsia="sr-Latn-CS"/>
              </w:rPr>
              <w:t>месту рођења</w:t>
            </w:r>
            <w:r w:rsidRPr="002743C0">
              <w:rPr>
                <w:rFonts w:cs="Arial"/>
                <w:lang w:val="sr-Latn-CS" w:eastAsia="sr-Latn-CS"/>
              </w:rPr>
              <w:t xml:space="preserve"> или према </w:t>
            </w:r>
            <w:r w:rsidRPr="002743C0">
              <w:rPr>
                <w:rFonts w:cs="Arial"/>
                <w:b/>
                <w:lang w:val="sr-Latn-CS" w:eastAsia="sr-Latn-CS"/>
              </w:rPr>
              <w:t>месту пребивалишта</w:t>
            </w:r>
            <w:r w:rsidRPr="002743C0">
              <w:rPr>
                <w:rFonts w:cs="Arial"/>
                <w:lang w:val="sr-Latn-CS" w:eastAsia="sr-Latn-CS"/>
              </w:rPr>
              <w:t>.</w:t>
            </w:r>
          </w:p>
          <w:p w14:paraId="61E6C5EB" w14:textId="77777777" w:rsidR="00E13FFC" w:rsidRPr="002743C0" w:rsidRDefault="00E13FFC" w:rsidP="00E13FFC">
            <w:pPr>
              <w:jc w:val="left"/>
              <w:rPr>
                <w:rFonts w:cs="Arial"/>
                <w:lang w:val="sr-Latn-CS" w:eastAsia="sr-Latn-CS"/>
              </w:rPr>
            </w:pPr>
            <w:r w:rsidRPr="002743C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6" w:history="1">
              <w:r w:rsidRPr="002743C0">
                <w:rPr>
                  <w:rStyle w:val="Hyperlink"/>
                  <w:rFonts w:cs="Arial"/>
                  <w:color w:val="auto"/>
                  <w:lang w:val="sr-Latn-CS" w:eastAsia="sr-Latn-CS"/>
                </w:rPr>
                <w:t>http://www.bg.vi.sud.rs/lt/articles/o-visem-sudu/obavestenje-ke-za-pravna-lica.html</w:t>
              </w:r>
            </w:hyperlink>
          </w:p>
          <w:p w14:paraId="6D43C161" w14:textId="77777777" w:rsidR="00E13FFC" w:rsidRPr="002743C0" w:rsidRDefault="00E13FFC" w:rsidP="00E13FFC">
            <w:pPr>
              <w:jc w:val="left"/>
              <w:rPr>
                <w:rFonts w:cs="Arial"/>
                <w:lang w:val="sr-Latn-CS" w:eastAsia="sr-Latn-CS"/>
              </w:rPr>
            </w:pPr>
            <w:r w:rsidRPr="002743C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2743C0">
              <w:rPr>
                <w:rFonts w:cs="Arial"/>
                <w:b/>
                <w:lang w:val="sr-Latn-CS" w:eastAsia="sr-Latn-CS"/>
              </w:rPr>
              <w:t xml:space="preserve">Уверење Основног суда  </w:t>
            </w:r>
            <w:r w:rsidRPr="002743C0">
              <w:rPr>
                <w:rFonts w:cs="Arial"/>
                <w:lang w:val="sr-Latn-CS" w:eastAsia="sr-Latn-CS"/>
              </w:rPr>
              <w:t>(</w:t>
            </w:r>
            <w:r w:rsidRPr="002743C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2743C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5B5E8D7D" w14:textId="77777777" w:rsidR="00E13FFC" w:rsidRPr="002743C0" w:rsidRDefault="00E13FFC" w:rsidP="00E13FFC">
            <w:pPr>
              <w:jc w:val="left"/>
              <w:rPr>
                <w:rFonts w:cs="Arial"/>
                <w:b/>
                <w:lang w:val="sr-Latn-CS" w:eastAsia="sr-Latn-CS"/>
              </w:rPr>
            </w:pPr>
            <w:r w:rsidRPr="002743C0">
              <w:rPr>
                <w:rFonts w:cs="Arial"/>
                <w:lang w:val="sr-Latn-CS" w:eastAsia="sr-Latn-CS"/>
              </w:rPr>
              <w:lastRenderedPageBreak/>
              <w:t xml:space="preserve">Посебна напомена: Уколико уверење </w:t>
            </w:r>
            <w:r w:rsidRPr="002743C0">
              <w:rPr>
                <w:rFonts w:cs="Arial"/>
                <w:lang w:val="sr-Cyrl-CS" w:eastAsia="sr-Latn-CS"/>
              </w:rPr>
              <w:t>О</w:t>
            </w:r>
            <w:r w:rsidRPr="002743C0">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2743C0">
              <w:rPr>
                <w:rFonts w:cs="Arial"/>
                <w:u w:val="single"/>
                <w:lang w:val="sr-Latn-CS" w:eastAsia="sr-Latn-CS"/>
              </w:rPr>
              <w:t>и</w:t>
            </w:r>
            <w:r w:rsidRPr="002743C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2743C0">
              <w:rPr>
                <w:rFonts w:cs="Arial"/>
                <w:b/>
                <w:lang w:val="sr-Latn-CS" w:eastAsia="sr-Latn-CS"/>
              </w:rPr>
              <w:t>кривична дела против привреде и кривично дело примања мита.</w:t>
            </w:r>
          </w:p>
          <w:p w14:paraId="5566D9F0" w14:textId="77777777" w:rsidR="00E13FFC" w:rsidRPr="002743C0" w:rsidRDefault="00E13FFC" w:rsidP="00E13FFC">
            <w:pPr>
              <w:jc w:val="left"/>
              <w:rPr>
                <w:rFonts w:cs="Arial"/>
                <w:lang w:val="sr-Latn-CS" w:eastAsia="sr-Latn-CS"/>
              </w:rPr>
            </w:pPr>
            <w:r w:rsidRPr="002743C0">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2743C0">
              <w:rPr>
                <w:rFonts w:cs="Arial"/>
                <w:lang w:val="sr-Latn-CS" w:eastAsia="sr-Latn-CS"/>
              </w:rPr>
              <w:t xml:space="preserve"> – захтев за издавање овог уверења може се поднети према </w:t>
            </w:r>
            <w:r w:rsidRPr="002743C0">
              <w:rPr>
                <w:rFonts w:cs="Arial"/>
                <w:b/>
                <w:lang w:val="sr-Latn-CS" w:eastAsia="sr-Latn-CS"/>
              </w:rPr>
              <w:t>месту рођења</w:t>
            </w:r>
            <w:r w:rsidRPr="002743C0">
              <w:rPr>
                <w:rFonts w:cs="Arial"/>
                <w:lang w:val="sr-Latn-CS" w:eastAsia="sr-Latn-CS"/>
              </w:rPr>
              <w:t xml:space="preserve"> или према </w:t>
            </w:r>
            <w:r w:rsidRPr="002743C0">
              <w:rPr>
                <w:rFonts w:cs="Arial"/>
                <w:b/>
                <w:lang w:val="sr-Latn-CS" w:eastAsia="sr-Latn-CS"/>
              </w:rPr>
              <w:t>месту пребивалишта</w:t>
            </w:r>
            <w:r w:rsidRPr="002743C0">
              <w:rPr>
                <w:rFonts w:cs="Arial"/>
                <w:lang w:val="sr-Latn-CS" w:eastAsia="sr-Latn-CS"/>
              </w:rPr>
              <w:t>.</w:t>
            </w:r>
          </w:p>
          <w:p w14:paraId="65C3AABF" w14:textId="77777777" w:rsidR="00E13FFC" w:rsidRPr="002743C0" w:rsidRDefault="00E13FFC" w:rsidP="00E13FFC">
            <w:pPr>
              <w:autoSpaceDE w:val="0"/>
              <w:autoSpaceDN w:val="0"/>
              <w:adjustRightInd w:val="0"/>
              <w:jc w:val="left"/>
              <w:rPr>
                <w:rFonts w:eastAsia="Calibri" w:cs="Arial"/>
                <w:lang w:val="sr-Latn-CS" w:eastAsia="sr-Latn-CS"/>
              </w:rPr>
            </w:pPr>
            <w:r w:rsidRPr="002743C0">
              <w:rPr>
                <w:rFonts w:eastAsia="Calibri" w:cs="Arial"/>
                <w:lang w:val="sr-Latn-CS" w:eastAsia="sr-Latn-CS"/>
              </w:rPr>
              <w:t xml:space="preserve">Напомена: </w:t>
            </w:r>
          </w:p>
          <w:p w14:paraId="1E7A4412" w14:textId="77777777" w:rsidR="00E13FFC" w:rsidRPr="002743C0" w:rsidRDefault="00E13FFC" w:rsidP="005B68BA">
            <w:pPr>
              <w:numPr>
                <w:ilvl w:val="0"/>
                <w:numId w:val="22"/>
              </w:numPr>
              <w:tabs>
                <w:tab w:val="left" w:pos="680"/>
              </w:tabs>
              <w:snapToGrid w:val="0"/>
              <w:spacing w:before="0"/>
              <w:ind w:left="714" w:hanging="357"/>
              <w:contextualSpacing/>
              <w:jc w:val="left"/>
              <w:rPr>
                <w:rFonts w:eastAsia="Calibri" w:cs="Arial"/>
                <w:lang w:val="sr-Latn-CS" w:eastAsia="sr-Latn-CS"/>
              </w:rPr>
            </w:pPr>
            <w:r w:rsidRPr="002743C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5392227B" w14:textId="77777777" w:rsidR="00E13FFC" w:rsidRPr="002743C0" w:rsidRDefault="00E13FFC" w:rsidP="005B68BA">
            <w:pPr>
              <w:numPr>
                <w:ilvl w:val="0"/>
                <w:numId w:val="22"/>
              </w:numPr>
              <w:tabs>
                <w:tab w:val="left" w:pos="680"/>
              </w:tabs>
              <w:snapToGrid w:val="0"/>
              <w:spacing w:before="0"/>
              <w:ind w:left="714" w:hanging="357"/>
              <w:contextualSpacing/>
              <w:jc w:val="left"/>
              <w:rPr>
                <w:rFonts w:eastAsia="Calibri" w:cs="Arial"/>
                <w:lang w:val="sr-Latn-CS" w:eastAsia="sr-Latn-CS"/>
              </w:rPr>
            </w:pPr>
            <w:r w:rsidRPr="002743C0">
              <w:rPr>
                <w:rFonts w:eastAsia="Calibri" w:cs="Arial"/>
                <w:lang w:val="sr-Latn-CS" w:eastAsia="sr-Latn-CS"/>
              </w:rPr>
              <w:t>У случају да правно лице има више законских заступника, ове доказе доставити за сваког од њих</w:t>
            </w:r>
          </w:p>
          <w:p w14:paraId="2841AE83" w14:textId="77777777" w:rsidR="00E13FFC" w:rsidRPr="002743C0" w:rsidRDefault="00E13FFC" w:rsidP="005B68BA">
            <w:pPr>
              <w:numPr>
                <w:ilvl w:val="0"/>
                <w:numId w:val="22"/>
              </w:numPr>
              <w:tabs>
                <w:tab w:val="left" w:pos="680"/>
              </w:tabs>
              <w:snapToGrid w:val="0"/>
              <w:spacing w:before="0"/>
              <w:ind w:left="714" w:hanging="357"/>
              <w:contextualSpacing/>
              <w:jc w:val="left"/>
              <w:rPr>
                <w:rFonts w:eastAsia="Calibri" w:cs="Arial"/>
                <w:lang w:val="sr-Latn-CS" w:eastAsia="sr-Latn-CS"/>
              </w:rPr>
            </w:pPr>
            <w:r w:rsidRPr="002743C0">
              <w:rPr>
                <w:rFonts w:eastAsia="Calibri" w:cs="Arial"/>
                <w:lang w:val="sr-Latn-CS" w:eastAsia="sr-Latn-CS"/>
              </w:rPr>
              <w:t xml:space="preserve">У случају да понуду подноси група понуђача, ове доказе доставити за сваког </w:t>
            </w:r>
            <w:r w:rsidRPr="002743C0">
              <w:rPr>
                <w:rFonts w:eastAsia="Calibri" w:cs="Arial"/>
                <w:lang w:val="sr-Cyrl-CS" w:eastAsia="sr-Latn-CS"/>
              </w:rPr>
              <w:t>члана групе понуђача</w:t>
            </w:r>
          </w:p>
          <w:p w14:paraId="7AD0ABA8" w14:textId="77777777" w:rsidR="00E13FFC" w:rsidRPr="002743C0" w:rsidRDefault="00E13FFC" w:rsidP="005B68BA">
            <w:pPr>
              <w:numPr>
                <w:ilvl w:val="0"/>
                <w:numId w:val="22"/>
              </w:numPr>
              <w:tabs>
                <w:tab w:val="left" w:pos="680"/>
              </w:tabs>
              <w:snapToGrid w:val="0"/>
              <w:spacing w:before="0"/>
              <w:ind w:left="714" w:hanging="357"/>
              <w:contextualSpacing/>
              <w:jc w:val="left"/>
              <w:rPr>
                <w:rFonts w:cs="Arial"/>
                <w:lang w:val="sr-Latn-CS" w:eastAsia="sr-Latn-CS"/>
              </w:rPr>
            </w:pPr>
            <w:r w:rsidRPr="002743C0">
              <w:rPr>
                <w:rFonts w:eastAsia="Calibri" w:cs="Arial"/>
                <w:lang w:val="sr-Latn-CS" w:eastAsia="sr-Latn-CS"/>
              </w:rPr>
              <w:t xml:space="preserve">У случају да понуђач подноси понуду са подизвођачем, ове доказе доставити и за </w:t>
            </w:r>
            <w:r w:rsidRPr="002743C0">
              <w:rPr>
                <w:rFonts w:eastAsia="Calibri" w:cs="Arial"/>
                <w:lang w:val="sr-Cyrl-CS" w:eastAsia="sr-Latn-CS"/>
              </w:rPr>
              <w:t xml:space="preserve">сваког </w:t>
            </w:r>
            <w:r w:rsidRPr="002743C0">
              <w:rPr>
                <w:rFonts w:eastAsia="Calibri" w:cs="Arial"/>
                <w:lang w:val="sr-Latn-CS" w:eastAsia="sr-Latn-CS"/>
              </w:rPr>
              <w:t xml:space="preserve">подизвођача </w:t>
            </w:r>
          </w:p>
          <w:p w14:paraId="32564498" w14:textId="77777777" w:rsidR="00B46D29" w:rsidRPr="002743C0" w:rsidRDefault="00E13FFC" w:rsidP="00E13FFC">
            <w:pPr>
              <w:tabs>
                <w:tab w:val="left" w:pos="680"/>
              </w:tabs>
              <w:snapToGrid w:val="0"/>
              <w:spacing w:before="0"/>
              <w:contextualSpacing/>
              <w:jc w:val="left"/>
              <w:rPr>
                <w:rFonts w:eastAsia="Calibri" w:cs="Arial"/>
                <w:lang w:val="ru-RU"/>
              </w:rPr>
            </w:pPr>
            <w:r w:rsidRPr="002743C0">
              <w:rPr>
                <w:rFonts w:eastAsia="Calibri" w:cs="Arial"/>
                <w:b/>
                <w:lang w:val="sr-Latn-CS" w:eastAsia="sr-Latn-CS"/>
              </w:rPr>
              <w:t>Ови докази не могу бити старији од два месеца пре отварања понуда</w:t>
            </w:r>
            <w:r w:rsidRPr="002743C0">
              <w:rPr>
                <w:rFonts w:eastAsia="Calibri" w:cs="Arial"/>
                <w:lang w:val="sr-Latn-CS" w:eastAsia="sr-Latn-CS"/>
              </w:rPr>
              <w:t>.</w:t>
            </w:r>
          </w:p>
        </w:tc>
      </w:tr>
      <w:tr w:rsidR="002743C0" w:rsidRPr="002743C0" w14:paraId="73F2CF82" w14:textId="77777777" w:rsidTr="008112A2">
        <w:trPr>
          <w:trHeight w:val="70"/>
          <w:jc w:val="center"/>
        </w:trPr>
        <w:tc>
          <w:tcPr>
            <w:tcW w:w="729" w:type="dxa"/>
            <w:vAlign w:val="center"/>
          </w:tcPr>
          <w:p w14:paraId="2E976302" w14:textId="77777777" w:rsidR="00175774" w:rsidRPr="002743C0" w:rsidRDefault="00175774" w:rsidP="003A4822">
            <w:pPr>
              <w:jc w:val="center"/>
              <w:rPr>
                <w:rFonts w:cs="Arial"/>
              </w:rPr>
            </w:pPr>
            <w:r w:rsidRPr="002743C0">
              <w:rPr>
                <w:rFonts w:cs="Arial"/>
              </w:rPr>
              <w:lastRenderedPageBreak/>
              <w:t>3.</w:t>
            </w:r>
          </w:p>
        </w:tc>
        <w:tc>
          <w:tcPr>
            <w:tcW w:w="8430" w:type="dxa"/>
            <w:vAlign w:val="center"/>
          </w:tcPr>
          <w:p w14:paraId="00BE0DFC" w14:textId="77777777" w:rsidR="00562AED" w:rsidRPr="002743C0" w:rsidRDefault="00562AED" w:rsidP="00562AED">
            <w:pPr>
              <w:snapToGrid w:val="0"/>
              <w:rPr>
                <w:rFonts w:cs="Arial"/>
                <w:lang w:val="sr-Latn-CS" w:eastAsia="sr-Latn-CS"/>
              </w:rPr>
            </w:pPr>
            <w:r w:rsidRPr="002743C0">
              <w:rPr>
                <w:rFonts w:cs="Arial"/>
                <w:b/>
                <w:u w:val="single"/>
                <w:lang w:val="sr-Latn-CS" w:eastAsia="sr-Latn-CS"/>
              </w:rPr>
              <w:t>Услов</w:t>
            </w:r>
            <w:r w:rsidRPr="002743C0">
              <w:rPr>
                <w:rFonts w:cs="Arial"/>
                <w:u w:val="single"/>
                <w:lang w:val="sr-Latn-CS" w:eastAsia="sr-Latn-CS"/>
              </w:rPr>
              <w:t>:</w:t>
            </w:r>
            <w:r w:rsidRPr="002743C0">
              <w:rPr>
                <w:rFonts w:cs="Arial"/>
                <w:lang w:val="sr-Latn-CS" w:eastAsia="sr-Latn-CS"/>
              </w:rPr>
              <w:t xml:space="preserve"> </w:t>
            </w:r>
          </w:p>
          <w:p w14:paraId="162B3040" w14:textId="77777777" w:rsidR="00562AED" w:rsidRPr="002743C0" w:rsidRDefault="00562AED" w:rsidP="00562AED">
            <w:pPr>
              <w:snapToGrid w:val="0"/>
              <w:rPr>
                <w:rFonts w:cs="Arial"/>
                <w:lang w:val="sr-Latn-CS" w:eastAsia="sr-Latn-CS"/>
              </w:rPr>
            </w:pPr>
            <w:r w:rsidRPr="002743C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1E6C778" w14:textId="77777777" w:rsidR="00562AED" w:rsidRPr="002743C0" w:rsidRDefault="00562AED" w:rsidP="00562AED">
            <w:pPr>
              <w:autoSpaceDE w:val="0"/>
              <w:autoSpaceDN w:val="0"/>
              <w:adjustRightInd w:val="0"/>
              <w:rPr>
                <w:rFonts w:cs="Arial"/>
                <w:b/>
                <w:u w:val="single"/>
                <w:lang w:val="sr-Latn-CS" w:eastAsia="sr-Latn-CS"/>
              </w:rPr>
            </w:pPr>
            <w:r w:rsidRPr="002743C0">
              <w:rPr>
                <w:rFonts w:cs="Arial"/>
                <w:b/>
                <w:u w:val="single"/>
                <w:lang w:val="sr-Latn-CS" w:eastAsia="sr-Latn-CS"/>
              </w:rPr>
              <w:t>Доказ:</w:t>
            </w:r>
          </w:p>
          <w:p w14:paraId="5D7EF8C2" w14:textId="77777777" w:rsidR="00562AED" w:rsidRPr="002743C0" w:rsidRDefault="00562AED" w:rsidP="00562AED">
            <w:pPr>
              <w:snapToGrid w:val="0"/>
              <w:rPr>
                <w:rFonts w:eastAsia="Calibri" w:cs="Arial"/>
                <w:lang w:val="ru-RU" w:eastAsia="sr-Latn-CS"/>
              </w:rPr>
            </w:pPr>
            <w:r w:rsidRPr="002743C0">
              <w:rPr>
                <w:rFonts w:eastAsia="Calibri" w:cs="Arial"/>
                <w:lang w:val="ru-RU" w:eastAsia="sr-Latn-CS"/>
              </w:rPr>
              <w:t xml:space="preserve">- </w:t>
            </w:r>
            <w:r w:rsidRPr="002743C0">
              <w:rPr>
                <w:rFonts w:eastAsia="Calibri" w:cs="Arial"/>
                <w:b/>
                <w:lang w:val="ru-RU" w:eastAsia="sr-Latn-CS"/>
              </w:rPr>
              <w:t xml:space="preserve">за правно лице, предузетнике и физичка лица: </w:t>
            </w:r>
          </w:p>
          <w:p w14:paraId="6B1A0879" w14:textId="77777777" w:rsidR="00562AED" w:rsidRPr="002743C0" w:rsidRDefault="00562AED" w:rsidP="00562AED">
            <w:pPr>
              <w:snapToGrid w:val="0"/>
              <w:rPr>
                <w:rFonts w:eastAsia="Calibri" w:cs="Arial"/>
                <w:lang w:val="ru-RU" w:eastAsia="sr-Latn-CS"/>
              </w:rPr>
            </w:pPr>
            <w:r w:rsidRPr="002743C0">
              <w:rPr>
                <w:rFonts w:eastAsia="Calibri" w:cs="Arial"/>
                <w:b/>
                <w:lang w:val="ru-RU" w:eastAsia="sr-Latn-CS"/>
              </w:rPr>
              <w:t>1.Уверење Пореске управе</w:t>
            </w:r>
            <w:r w:rsidRPr="002743C0">
              <w:rPr>
                <w:rFonts w:eastAsia="Calibri" w:cs="Arial"/>
                <w:lang w:val="ru-RU" w:eastAsia="sr-Latn-CS"/>
              </w:rPr>
              <w:t xml:space="preserve"> Министарства финансија да је измирио доспеле </w:t>
            </w:r>
            <w:r w:rsidRPr="002743C0">
              <w:rPr>
                <w:rFonts w:cs="Arial"/>
                <w:lang w:val="ru-RU" w:eastAsia="sr-Latn-CS"/>
              </w:rPr>
              <w:t xml:space="preserve">порезе и доприносе </w:t>
            </w:r>
            <w:r w:rsidRPr="002743C0">
              <w:rPr>
                <w:rFonts w:eastAsia="Calibri" w:cs="Arial"/>
                <w:b/>
                <w:u w:val="single"/>
                <w:lang w:val="ru-RU" w:eastAsia="sr-Latn-CS"/>
              </w:rPr>
              <w:t>и</w:t>
            </w:r>
          </w:p>
          <w:p w14:paraId="60C3F1F5" w14:textId="77777777" w:rsidR="00562AED" w:rsidRPr="002743C0" w:rsidRDefault="00562AED" w:rsidP="00562AED">
            <w:pPr>
              <w:rPr>
                <w:rFonts w:cs="Arial"/>
                <w:lang w:val="ru-RU" w:eastAsia="sr-Latn-CS"/>
              </w:rPr>
            </w:pPr>
            <w:r w:rsidRPr="002743C0">
              <w:rPr>
                <w:rFonts w:eastAsia="Calibri" w:cs="Arial"/>
                <w:b/>
                <w:lang w:val="ru-RU" w:eastAsia="sr-Latn-CS"/>
              </w:rPr>
              <w:t>2.Уверење Управе јавних прихода локалне самоуправе (града, односно општине</w:t>
            </w:r>
            <w:r w:rsidRPr="002743C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2743C0">
              <w:rPr>
                <w:rFonts w:eastAsia="Calibri" w:cs="Arial"/>
                <w:lang w:val="ru-RU" w:eastAsia="sr-Latn-CS"/>
              </w:rPr>
              <w:t xml:space="preserve">да је измирио обавезе по основу изворних локалних јавних прихода </w:t>
            </w:r>
          </w:p>
          <w:p w14:paraId="58262256" w14:textId="77777777" w:rsidR="00562AED" w:rsidRPr="002743C0" w:rsidRDefault="00562AED" w:rsidP="00562AED">
            <w:pPr>
              <w:ind w:right="122"/>
              <w:rPr>
                <w:rFonts w:cs="Arial"/>
                <w:lang w:val="ru-RU" w:eastAsia="sr-Latn-CS"/>
              </w:rPr>
            </w:pPr>
            <w:r w:rsidRPr="002743C0">
              <w:rPr>
                <w:rFonts w:cs="Arial"/>
                <w:lang w:val="ru-RU" w:eastAsia="sr-Latn-CS"/>
              </w:rPr>
              <w:t>Напомена:</w:t>
            </w:r>
          </w:p>
          <w:p w14:paraId="4A003161" w14:textId="77777777" w:rsidR="00562AED" w:rsidRPr="002743C0" w:rsidRDefault="00562AED" w:rsidP="005B68BA">
            <w:pPr>
              <w:numPr>
                <w:ilvl w:val="0"/>
                <w:numId w:val="23"/>
              </w:numPr>
              <w:autoSpaceDE w:val="0"/>
              <w:autoSpaceDN w:val="0"/>
              <w:adjustRightInd w:val="0"/>
              <w:snapToGrid w:val="0"/>
              <w:spacing w:before="0"/>
              <w:ind w:hanging="357"/>
              <w:contextualSpacing/>
              <w:rPr>
                <w:rFonts w:eastAsia="TimesNewRomanPSMT" w:cs="Arial"/>
                <w:b/>
                <w:u w:val="single"/>
                <w:lang w:val="sr-Latn-CS" w:eastAsia="sr-Latn-CS"/>
              </w:rPr>
            </w:pPr>
            <w:r w:rsidRPr="002743C0">
              <w:rPr>
                <w:rFonts w:eastAsia="TimesNewRomanPSMT" w:cs="Arial"/>
                <w:lang w:val="sr-Latn-CS" w:eastAsia="sr-Latn-CS"/>
              </w:rPr>
              <w:t>Уколико локална (општин</w:t>
            </w:r>
            <w:r w:rsidRPr="002743C0">
              <w:rPr>
                <w:rFonts w:eastAsia="TimesNewRomanPSMT" w:cs="Arial"/>
                <w:lang w:val="sr-Cyrl-CS" w:eastAsia="sr-Latn-CS"/>
              </w:rPr>
              <w:t>с</w:t>
            </w:r>
            <w:r w:rsidRPr="002743C0">
              <w:rPr>
                <w:rFonts w:eastAsia="TimesNewRomanPSMT" w:cs="Arial"/>
                <w:lang w:val="sr-Latn-CS" w:eastAsia="sr-Latn-CS"/>
              </w:rPr>
              <w:t>ка) управа</w:t>
            </w:r>
            <w:r w:rsidRPr="002743C0">
              <w:rPr>
                <w:rFonts w:eastAsia="TimesNewRomanPSMT" w:cs="Arial"/>
                <w:lang w:val="sr-Cyrl-CS" w:eastAsia="sr-Latn-CS"/>
              </w:rPr>
              <w:t xml:space="preserve"> јавних приход</w:t>
            </w:r>
            <w:r w:rsidRPr="002743C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2743C0">
              <w:rPr>
                <w:rFonts w:eastAsia="TimesNewRomanPSMT" w:cs="Arial"/>
                <w:lang w:val="sr-Cyrl-CS" w:eastAsia="sr-Latn-CS"/>
              </w:rPr>
              <w:t xml:space="preserve">јавних прихода </w:t>
            </w:r>
            <w:r w:rsidRPr="002743C0">
              <w:rPr>
                <w:rFonts w:eastAsia="TimesNewRomanPSMT" w:cs="Arial"/>
                <w:lang w:val="sr-Latn-CS" w:eastAsia="sr-Latn-CS"/>
              </w:rPr>
              <w:t xml:space="preserve">приложи и потврде </w:t>
            </w:r>
            <w:r w:rsidRPr="002743C0">
              <w:rPr>
                <w:rFonts w:eastAsia="TimesNewRomanPSMT" w:cs="Arial"/>
                <w:lang w:val="sr-Cyrl-CS" w:eastAsia="sr-Latn-CS"/>
              </w:rPr>
              <w:t xml:space="preserve">тих </w:t>
            </w:r>
            <w:r w:rsidRPr="002743C0">
              <w:rPr>
                <w:rFonts w:eastAsia="TimesNewRomanPSMT" w:cs="Arial"/>
                <w:lang w:val="sr-Latn-CS" w:eastAsia="sr-Latn-CS"/>
              </w:rPr>
              <w:t>осталих лок</w:t>
            </w:r>
            <w:r w:rsidRPr="002743C0">
              <w:rPr>
                <w:rFonts w:eastAsia="TimesNewRomanPSMT" w:cs="Arial"/>
                <w:lang w:val="sr-Cyrl-CS" w:eastAsia="sr-Latn-CS"/>
              </w:rPr>
              <w:t>а</w:t>
            </w:r>
            <w:r w:rsidRPr="002743C0">
              <w:rPr>
                <w:rFonts w:eastAsia="TimesNewRomanPSMT" w:cs="Arial"/>
                <w:lang w:val="sr-Latn-CS" w:eastAsia="sr-Latn-CS"/>
              </w:rPr>
              <w:t xml:space="preserve">лних органа/организација/установа </w:t>
            </w:r>
          </w:p>
          <w:p w14:paraId="047344E9" w14:textId="77777777" w:rsidR="00562AED" w:rsidRPr="002743C0" w:rsidRDefault="00562AED" w:rsidP="005B68BA">
            <w:pPr>
              <w:numPr>
                <w:ilvl w:val="0"/>
                <w:numId w:val="23"/>
              </w:numPr>
              <w:autoSpaceDE w:val="0"/>
              <w:autoSpaceDN w:val="0"/>
              <w:adjustRightInd w:val="0"/>
              <w:snapToGrid w:val="0"/>
              <w:spacing w:before="0"/>
              <w:ind w:hanging="357"/>
              <w:contextualSpacing/>
              <w:rPr>
                <w:rFonts w:eastAsia="Calibri" w:cs="Arial"/>
                <w:lang w:val="sr-Latn-CS" w:eastAsia="sr-Latn-CS"/>
              </w:rPr>
            </w:pPr>
            <w:r w:rsidRPr="002743C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2743C0">
              <w:rPr>
                <w:rFonts w:eastAsia="TimesNewRomanPSMT" w:cs="Arial"/>
                <w:b/>
                <w:lang w:val="sr-Latn-CS" w:eastAsia="sr-Latn-CS"/>
              </w:rPr>
              <w:t>у</w:t>
            </w:r>
            <w:r w:rsidRPr="002743C0">
              <w:rPr>
                <w:rFonts w:eastAsia="Calibri" w:cs="Arial"/>
                <w:b/>
                <w:lang w:val="ru-RU" w:eastAsia="sr-Latn-CS"/>
              </w:rPr>
              <w:t>верење Агенције за приватизацију да се налази у поступку приватизације</w:t>
            </w:r>
          </w:p>
          <w:p w14:paraId="55275CFC" w14:textId="77777777" w:rsidR="00562AED" w:rsidRPr="002743C0" w:rsidRDefault="00562AED" w:rsidP="005B68BA">
            <w:pPr>
              <w:numPr>
                <w:ilvl w:val="0"/>
                <w:numId w:val="23"/>
              </w:numPr>
              <w:tabs>
                <w:tab w:val="left" w:pos="680"/>
              </w:tabs>
              <w:snapToGrid w:val="0"/>
              <w:spacing w:before="0"/>
              <w:ind w:hanging="357"/>
              <w:contextualSpacing/>
              <w:rPr>
                <w:rFonts w:eastAsia="Calibri" w:cs="Arial"/>
                <w:lang w:val="sr-Latn-CS" w:eastAsia="sr-Latn-CS"/>
              </w:rPr>
            </w:pPr>
            <w:r w:rsidRPr="002743C0">
              <w:rPr>
                <w:rFonts w:eastAsia="Calibri" w:cs="Arial"/>
                <w:lang w:val="sr-Latn-CS" w:eastAsia="sr-Latn-CS"/>
              </w:rPr>
              <w:t>У случају да понуду подноси група понуђача, ове доказе доставити за сваког учесника из групе</w:t>
            </w:r>
          </w:p>
          <w:p w14:paraId="62270E2E" w14:textId="77777777" w:rsidR="00562AED" w:rsidRPr="002743C0" w:rsidRDefault="00562AED" w:rsidP="005B68BA">
            <w:pPr>
              <w:numPr>
                <w:ilvl w:val="0"/>
                <w:numId w:val="24"/>
              </w:numPr>
              <w:tabs>
                <w:tab w:val="left" w:pos="680"/>
              </w:tabs>
              <w:snapToGrid w:val="0"/>
              <w:spacing w:before="0"/>
              <w:contextualSpacing/>
              <w:rPr>
                <w:rFonts w:cs="Arial"/>
                <w:lang w:val="sr-Latn-CS" w:eastAsia="sr-Latn-CS"/>
              </w:rPr>
            </w:pPr>
            <w:r w:rsidRPr="002743C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F57E45D" w14:textId="77777777" w:rsidR="00175774" w:rsidRPr="002743C0" w:rsidRDefault="00562AED" w:rsidP="00562AED">
            <w:pPr>
              <w:tabs>
                <w:tab w:val="left" w:pos="680"/>
              </w:tabs>
              <w:snapToGrid w:val="0"/>
              <w:contextualSpacing/>
              <w:rPr>
                <w:rFonts w:eastAsia="Calibri" w:cs="Arial"/>
                <w:lang w:val="sr-Latn-CS" w:eastAsia="sr-Latn-CS"/>
              </w:rPr>
            </w:pPr>
            <w:r w:rsidRPr="002743C0">
              <w:rPr>
                <w:rFonts w:eastAsia="Calibri" w:cs="Arial"/>
                <w:b/>
                <w:lang w:val="sr-Latn-CS" w:eastAsia="sr-Latn-CS"/>
              </w:rPr>
              <w:t xml:space="preserve">Ови докази не могу бити старији од два месеца </w:t>
            </w:r>
            <w:r w:rsidRPr="002743C0">
              <w:rPr>
                <w:rFonts w:eastAsia="Calibri" w:cs="Arial"/>
                <w:b/>
                <w:lang w:val="sr-Cyrl-CS" w:eastAsia="sr-Latn-CS"/>
              </w:rPr>
              <w:t>пре</w:t>
            </w:r>
            <w:r w:rsidRPr="002743C0">
              <w:rPr>
                <w:rFonts w:eastAsia="Calibri" w:cs="Arial"/>
                <w:b/>
                <w:lang w:val="sr-Latn-CS" w:eastAsia="sr-Latn-CS"/>
              </w:rPr>
              <w:t xml:space="preserve"> отварања понуда</w:t>
            </w:r>
            <w:r w:rsidRPr="002743C0">
              <w:rPr>
                <w:rFonts w:eastAsia="Calibri" w:cs="Arial"/>
                <w:lang w:val="sr-Latn-CS" w:eastAsia="sr-Latn-CS"/>
              </w:rPr>
              <w:t>.</w:t>
            </w:r>
          </w:p>
          <w:p w14:paraId="39E07B9C" w14:textId="77777777" w:rsidR="00781122" w:rsidRPr="002743C0" w:rsidRDefault="00781122" w:rsidP="00562AED">
            <w:pPr>
              <w:tabs>
                <w:tab w:val="left" w:pos="680"/>
              </w:tabs>
              <w:snapToGrid w:val="0"/>
              <w:contextualSpacing/>
              <w:rPr>
                <w:rFonts w:eastAsia="Calibri" w:cs="Arial"/>
                <w:lang w:val="ru-RU"/>
              </w:rPr>
            </w:pPr>
          </w:p>
        </w:tc>
      </w:tr>
      <w:tr w:rsidR="002743C0" w:rsidRPr="002743C0" w14:paraId="38F291EC" w14:textId="77777777" w:rsidTr="008112A2">
        <w:trPr>
          <w:jc w:val="center"/>
        </w:trPr>
        <w:tc>
          <w:tcPr>
            <w:tcW w:w="729" w:type="dxa"/>
            <w:vAlign w:val="center"/>
          </w:tcPr>
          <w:p w14:paraId="450FA523" w14:textId="77777777" w:rsidR="00175774" w:rsidRPr="002743C0" w:rsidRDefault="00175774" w:rsidP="003A4822">
            <w:pPr>
              <w:jc w:val="center"/>
              <w:rPr>
                <w:rFonts w:cs="Arial"/>
              </w:rPr>
            </w:pPr>
            <w:r w:rsidRPr="002743C0">
              <w:rPr>
                <w:rFonts w:cs="Arial"/>
              </w:rPr>
              <w:lastRenderedPageBreak/>
              <w:t xml:space="preserve">4. </w:t>
            </w:r>
          </w:p>
        </w:tc>
        <w:tc>
          <w:tcPr>
            <w:tcW w:w="8430" w:type="dxa"/>
          </w:tcPr>
          <w:p w14:paraId="043F13C0" w14:textId="77777777" w:rsidR="00562AED" w:rsidRPr="002743C0" w:rsidRDefault="00562AED" w:rsidP="00562AED">
            <w:pPr>
              <w:snapToGrid w:val="0"/>
              <w:rPr>
                <w:rFonts w:cs="Arial"/>
                <w:b/>
                <w:u w:val="single"/>
                <w:lang w:val="sr-Latn-CS" w:eastAsia="sr-Latn-CS"/>
              </w:rPr>
            </w:pPr>
            <w:r w:rsidRPr="002743C0">
              <w:rPr>
                <w:rFonts w:cs="Arial"/>
                <w:b/>
                <w:u w:val="single"/>
                <w:lang w:val="sr-Latn-CS" w:eastAsia="sr-Latn-CS"/>
              </w:rPr>
              <w:t>Услов:</w:t>
            </w:r>
          </w:p>
          <w:p w14:paraId="02E54CAC" w14:textId="77777777" w:rsidR="00562AED" w:rsidRPr="002743C0" w:rsidRDefault="00562AED" w:rsidP="00562AED">
            <w:pPr>
              <w:snapToGrid w:val="0"/>
              <w:rPr>
                <w:rFonts w:cs="Arial"/>
                <w:lang w:val="sr-Latn-CS" w:eastAsia="sr-Latn-CS"/>
              </w:rPr>
            </w:pPr>
            <w:r w:rsidRPr="002743C0">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31BB247F" w14:textId="77777777" w:rsidR="00562AED" w:rsidRPr="002743C0" w:rsidRDefault="00562AED" w:rsidP="00562AED">
            <w:pPr>
              <w:autoSpaceDE w:val="0"/>
              <w:autoSpaceDN w:val="0"/>
              <w:adjustRightInd w:val="0"/>
              <w:rPr>
                <w:rFonts w:cs="Arial"/>
                <w:b/>
                <w:u w:val="single"/>
                <w:lang w:val="sr-Latn-CS" w:eastAsia="sr-Latn-CS"/>
              </w:rPr>
            </w:pPr>
            <w:r w:rsidRPr="002743C0">
              <w:rPr>
                <w:rFonts w:cs="Arial"/>
                <w:b/>
                <w:u w:val="single"/>
                <w:lang w:val="sr-Latn-CS" w:eastAsia="sr-Latn-CS"/>
              </w:rPr>
              <w:t>Доказ:</w:t>
            </w:r>
          </w:p>
          <w:p w14:paraId="7373F6F3" w14:textId="696BA774" w:rsidR="00562AED" w:rsidRPr="002743C0" w:rsidRDefault="00562AED" w:rsidP="00562AED">
            <w:pPr>
              <w:rPr>
                <w:rFonts w:cs="Arial"/>
                <w:b/>
                <w:lang w:val="sr-Latn-CS" w:eastAsia="sr-Latn-CS"/>
              </w:rPr>
            </w:pPr>
            <w:r w:rsidRPr="002743C0">
              <w:rPr>
                <w:rFonts w:cs="Arial"/>
                <w:lang w:val="sr-Latn-CS" w:eastAsia="sr-Latn-CS"/>
              </w:rPr>
              <w:t>Потписан и оверен Образац изјаве на основу члан</w:t>
            </w:r>
            <w:r w:rsidR="005703DE">
              <w:rPr>
                <w:rFonts w:cs="Arial"/>
                <w:lang w:val="sr-Latn-CS" w:eastAsia="sr-Latn-CS"/>
              </w:rPr>
              <w:t>а 75. став 2. ЗЈН(Образац бр.4</w:t>
            </w:r>
            <w:r w:rsidRPr="002743C0">
              <w:rPr>
                <w:rFonts w:cs="Arial"/>
                <w:lang w:val="sr-Latn-CS" w:eastAsia="sr-Latn-CS"/>
              </w:rPr>
              <w:t>)</w:t>
            </w:r>
          </w:p>
          <w:p w14:paraId="42D5BED0" w14:textId="77777777" w:rsidR="00562AED" w:rsidRPr="002743C0" w:rsidRDefault="00562AED" w:rsidP="00562AED">
            <w:pPr>
              <w:snapToGrid w:val="0"/>
              <w:rPr>
                <w:rFonts w:cs="Arial"/>
                <w:lang w:val="sr-Cyrl-CS" w:eastAsia="sr-Latn-CS"/>
              </w:rPr>
            </w:pPr>
            <w:r w:rsidRPr="002743C0">
              <w:rPr>
                <w:rFonts w:cs="Arial"/>
                <w:lang w:val="sr-Latn-CS" w:eastAsia="sr-Latn-CS"/>
              </w:rPr>
              <w:t>Напомена:</w:t>
            </w:r>
          </w:p>
          <w:p w14:paraId="1D061931" w14:textId="77777777" w:rsidR="00562AED" w:rsidRPr="002743C0" w:rsidRDefault="00562AED" w:rsidP="005B68BA">
            <w:pPr>
              <w:numPr>
                <w:ilvl w:val="0"/>
                <w:numId w:val="25"/>
              </w:numPr>
              <w:snapToGrid w:val="0"/>
              <w:rPr>
                <w:rFonts w:cs="Arial"/>
                <w:lang w:val="sr-Cyrl-CS" w:eastAsia="sr-Latn-CS"/>
              </w:rPr>
            </w:pPr>
            <w:r w:rsidRPr="002743C0">
              <w:rPr>
                <w:rFonts w:cs="Arial"/>
                <w:lang w:val="sr-Latn-CS" w:eastAsia="sr-Latn-CS"/>
              </w:rPr>
              <w:t xml:space="preserve">Изјава мора да буде потписана од стране овлашћеног лица </w:t>
            </w:r>
            <w:r w:rsidRPr="002743C0">
              <w:rPr>
                <w:rFonts w:cs="Arial"/>
                <w:lang w:val="sr-Cyrl-CS" w:eastAsia="sr-Latn-CS"/>
              </w:rPr>
              <w:t>за заступање понуђача</w:t>
            </w:r>
            <w:r w:rsidRPr="002743C0">
              <w:rPr>
                <w:rFonts w:cs="Arial"/>
                <w:lang w:val="sr-Latn-CS" w:eastAsia="sr-Latn-CS"/>
              </w:rPr>
              <w:t xml:space="preserve"> и оверена печатом. </w:t>
            </w:r>
          </w:p>
          <w:p w14:paraId="0E01284C" w14:textId="77777777" w:rsidR="00562AED" w:rsidRPr="002743C0" w:rsidRDefault="00562AED" w:rsidP="005B68BA">
            <w:pPr>
              <w:numPr>
                <w:ilvl w:val="0"/>
                <w:numId w:val="25"/>
              </w:numPr>
              <w:snapToGrid w:val="0"/>
              <w:rPr>
                <w:rFonts w:cs="Arial"/>
                <w:lang w:val="sr-Latn-CS" w:eastAsia="sr-Latn-CS"/>
              </w:rPr>
            </w:pPr>
            <w:r w:rsidRPr="002743C0">
              <w:rPr>
                <w:rFonts w:cs="Arial"/>
                <w:lang w:val="sr-Latn-CS" w:eastAsia="sr-Latn-CS"/>
              </w:rPr>
              <w:t xml:space="preserve">Уколико понуду подноси група понуђача, Изјава мора бити </w:t>
            </w:r>
            <w:r w:rsidRPr="002743C0">
              <w:rPr>
                <w:rFonts w:cs="Arial"/>
                <w:lang w:val="sr-Cyrl-CS" w:eastAsia="sr-Latn-CS"/>
              </w:rPr>
              <w:t>достављена за сваког члана групе понуђача. Изјава мора бити</w:t>
            </w:r>
            <w:r w:rsidRPr="002743C0">
              <w:rPr>
                <w:rFonts w:cs="Arial"/>
                <w:lang w:val="sr-Latn-CS" w:eastAsia="sr-Latn-CS"/>
              </w:rPr>
              <w:t xml:space="preserve"> потписана од стране овлашћеног лица </w:t>
            </w:r>
            <w:r w:rsidRPr="002743C0">
              <w:rPr>
                <w:rFonts w:cs="Arial"/>
                <w:lang w:val="sr-Cyrl-CS" w:eastAsia="sr-Latn-CS"/>
              </w:rPr>
              <w:t xml:space="preserve">за заступање </w:t>
            </w:r>
            <w:r w:rsidRPr="002743C0">
              <w:rPr>
                <w:rFonts w:cs="Arial"/>
                <w:lang w:val="sr-Latn-CS" w:eastAsia="sr-Latn-CS"/>
              </w:rPr>
              <w:t xml:space="preserve">понуђача из групе понуђача и оверена печатом.  </w:t>
            </w:r>
          </w:p>
          <w:p w14:paraId="5D73A7A0" w14:textId="77777777" w:rsidR="005E487E" w:rsidRPr="002743C0" w:rsidRDefault="00562AED" w:rsidP="005B68BA">
            <w:pPr>
              <w:numPr>
                <w:ilvl w:val="0"/>
                <w:numId w:val="25"/>
              </w:numPr>
              <w:tabs>
                <w:tab w:val="num" w:pos="723"/>
              </w:tabs>
              <w:snapToGrid w:val="0"/>
              <w:ind w:left="723"/>
              <w:rPr>
                <w:rFonts w:cs="Arial"/>
                <w:lang w:val="sr-Latn-CS" w:eastAsia="sr-Latn-CS"/>
              </w:rPr>
            </w:pPr>
            <w:r w:rsidRPr="002743C0">
              <w:rPr>
                <w:rFonts w:cs="Arial"/>
                <w:lang w:val="sr-Latn-CS" w:eastAsia="sr-Latn-CS"/>
              </w:rPr>
              <w:t xml:space="preserve">Уколико понуђач подноси понуду са подизвођачем, Изјава мора бити </w:t>
            </w:r>
            <w:r w:rsidRPr="002743C0">
              <w:rPr>
                <w:rFonts w:cs="Arial"/>
                <w:lang w:val="sr-Cyrl-CS" w:eastAsia="sr-Latn-CS"/>
              </w:rPr>
              <w:t xml:space="preserve">достављена и за сваког </w:t>
            </w:r>
            <w:r w:rsidRPr="002743C0">
              <w:rPr>
                <w:rFonts w:cs="Arial"/>
                <w:lang w:val="sr-Latn-CS" w:eastAsia="sr-Latn-CS"/>
              </w:rPr>
              <w:t>подизвођача.</w:t>
            </w:r>
            <w:r w:rsidRPr="002743C0">
              <w:rPr>
                <w:rFonts w:cs="Arial"/>
                <w:lang w:val="sr-Cyrl-CS" w:eastAsia="sr-Latn-CS"/>
              </w:rPr>
              <w:t xml:space="preserve"> Изјава мора бити</w:t>
            </w:r>
            <w:r w:rsidRPr="002743C0">
              <w:rPr>
                <w:rFonts w:cs="Arial"/>
                <w:lang w:val="sr-Latn-CS" w:eastAsia="sr-Latn-CS"/>
              </w:rPr>
              <w:t xml:space="preserve"> потписана од стране овлашћеног лица </w:t>
            </w:r>
            <w:r w:rsidRPr="002743C0">
              <w:rPr>
                <w:rFonts w:cs="Arial"/>
                <w:lang w:val="sr-Cyrl-CS" w:eastAsia="sr-Latn-CS"/>
              </w:rPr>
              <w:t xml:space="preserve">за заступање </w:t>
            </w:r>
            <w:r w:rsidRPr="002743C0">
              <w:rPr>
                <w:rFonts w:cs="Arial"/>
                <w:lang w:val="sr-Latn-CS" w:eastAsia="sr-Latn-CS"/>
              </w:rPr>
              <w:t xml:space="preserve">подизвођача и оверена печатом.  </w:t>
            </w:r>
          </w:p>
        </w:tc>
      </w:tr>
      <w:tr w:rsidR="002743C0" w:rsidRPr="002743C0" w14:paraId="3EB82FB5" w14:textId="77777777" w:rsidTr="008112A2">
        <w:trPr>
          <w:jc w:val="center"/>
        </w:trPr>
        <w:tc>
          <w:tcPr>
            <w:tcW w:w="729" w:type="dxa"/>
            <w:vAlign w:val="center"/>
          </w:tcPr>
          <w:p w14:paraId="4CD4DAAF" w14:textId="77777777" w:rsidR="00175774" w:rsidRPr="002743C0" w:rsidRDefault="00175774" w:rsidP="003A4822">
            <w:pPr>
              <w:jc w:val="center"/>
              <w:rPr>
                <w:rFonts w:cs="Arial"/>
                <w:lang w:val="ru-RU"/>
              </w:rPr>
            </w:pPr>
          </w:p>
        </w:tc>
        <w:tc>
          <w:tcPr>
            <w:tcW w:w="8430" w:type="dxa"/>
          </w:tcPr>
          <w:p w14:paraId="1CD63E26" w14:textId="77777777" w:rsidR="00562AED" w:rsidRPr="002743C0" w:rsidRDefault="00562AED" w:rsidP="00562AED">
            <w:pPr>
              <w:ind w:right="-180"/>
              <w:jc w:val="center"/>
              <w:rPr>
                <w:rFonts w:cs="Arial"/>
                <w:b/>
                <w:lang w:val="sr-Latn-CS" w:eastAsia="sr-Latn-CS"/>
              </w:rPr>
            </w:pPr>
            <w:r w:rsidRPr="002743C0">
              <w:rPr>
                <w:rFonts w:cs="Arial"/>
                <w:b/>
                <w:lang w:val="sr-Latn-CS" w:eastAsia="sr-Latn-CS"/>
              </w:rPr>
              <w:t xml:space="preserve">4.2  ДОДАТНИ УСЛОВИ </w:t>
            </w:r>
          </w:p>
          <w:p w14:paraId="621AF1B9" w14:textId="77777777" w:rsidR="00175774" w:rsidRPr="002743C0" w:rsidRDefault="00562AED" w:rsidP="00786928">
            <w:pPr>
              <w:snapToGrid w:val="0"/>
              <w:jc w:val="center"/>
              <w:rPr>
                <w:rFonts w:cs="Arial"/>
                <w:b/>
                <w:lang w:val="sr-Latn-CS" w:eastAsia="sr-Latn-CS"/>
              </w:rPr>
            </w:pPr>
            <w:r w:rsidRPr="002743C0">
              <w:rPr>
                <w:rFonts w:cs="Arial"/>
                <w:b/>
                <w:lang w:val="sr-Latn-CS" w:eastAsia="sr-Latn-CS"/>
              </w:rPr>
              <w:t>ЗА УЧЕШЋЕ У ПОСТУПКУ ЈАВНЕ НАБАВКЕ ИЗ ЧЛАНА 76. ЗАКОНА</w:t>
            </w:r>
          </w:p>
        </w:tc>
      </w:tr>
      <w:tr w:rsidR="002743C0" w:rsidRPr="002743C0" w14:paraId="3C99E609" w14:textId="77777777" w:rsidTr="00926B08">
        <w:trPr>
          <w:trHeight w:val="1160"/>
          <w:jc w:val="center"/>
        </w:trPr>
        <w:tc>
          <w:tcPr>
            <w:tcW w:w="729" w:type="dxa"/>
            <w:vAlign w:val="center"/>
          </w:tcPr>
          <w:p w14:paraId="3B0B0301" w14:textId="77777777" w:rsidR="00175774" w:rsidRPr="002743C0" w:rsidRDefault="00786928" w:rsidP="003A4822">
            <w:pPr>
              <w:jc w:val="center"/>
              <w:rPr>
                <w:rFonts w:cs="Arial"/>
              </w:rPr>
            </w:pPr>
            <w:r w:rsidRPr="002743C0">
              <w:rPr>
                <w:rFonts w:cs="Arial"/>
              </w:rPr>
              <w:t>5</w:t>
            </w:r>
            <w:r w:rsidR="00175774" w:rsidRPr="002743C0">
              <w:rPr>
                <w:rFonts w:cs="Arial"/>
              </w:rPr>
              <w:t>.</w:t>
            </w:r>
          </w:p>
        </w:tc>
        <w:tc>
          <w:tcPr>
            <w:tcW w:w="8430" w:type="dxa"/>
          </w:tcPr>
          <w:p w14:paraId="307F0572" w14:textId="77777777" w:rsidR="00926B08" w:rsidRPr="002743C0" w:rsidRDefault="00926B08" w:rsidP="00926B08">
            <w:pPr>
              <w:autoSpaceDE w:val="0"/>
              <w:autoSpaceDN w:val="0"/>
              <w:adjustRightInd w:val="0"/>
              <w:rPr>
                <w:rFonts w:cs="Arial"/>
                <w:b/>
                <w:lang w:val="sr-Latn-CS" w:eastAsia="sr-Latn-CS"/>
              </w:rPr>
            </w:pPr>
            <w:r w:rsidRPr="002743C0">
              <w:rPr>
                <w:rFonts w:cs="Arial"/>
                <w:b/>
                <w:u w:val="single"/>
                <w:lang w:val="sr-Latn-CS" w:eastAsia="sr-Latn-CS"/>
              </w:rPr>
              <w:t>Услов:</w:t>
            </w:r>
          </w:p>
          <w:p w14:paraId="1400B637" w14:textId="77777777" w:rsidR="00530C0B" w:rsidRPr="002743C0" w:rsidRDefault="00530C0B" w:rsidP="00530C0B">
            <w:pPr>
              <w:autoSpaceDE w:val="0"/>
              <w:autoSpaceDN w:val="0"/>
              <w:adjustRightInd w:val="0"/>
              <w:rPr>
                <w:rFonts w:cs="Arial"/>
                <w:b/>
                <w:lang w:val="sr-Latn-CS" w:eastAsia="sr-Latn-CS"/>
              </w:rPr>
            </w:pPr>
            <w:r w:rsidRPr="002743C0">
              <w:rPr>
                <w:rFonts w:cs="Arial"/>
                <w:b/>
                <w:lang w:val="sr-Latn-CS" w:eastAsia="sr-Latn-CS"/>
              </w:rPr>
              <w:t xml:space="preserve">Пословни капацитет </w:t>
            </w:r>
          </w:p>
          <w:p w14:paraId="7A5B209D" w14:textId="77777777" w:rsidR="00530C0B" w:rsidRPr="002743C0" w:rsidRDefault="00530C0B" w:rsidP="00530C0B">
            <w:pPr>
              <w:autoSpaceDE w:val="0"/>
              <w:autoSpaceDN w:val="0"/>
              <w:adjustRightInd w:val="0"/>
              <w:spacing w:before="0"/>
              <w:rPr>
                <w:rFonts w:cs="Arial"/>
                <w:lang w:val="sr-Cyrl-RS" w:eastAsia="sr-Latn-CS"/>
              </w:rPr>
            </w:pPr>
            <w:r w:rsidRPr="002743C0">
              <w:rPr>
                <w:rFonts w:cs="Arial"/>
                <w:lang w:val="sr-Latn-CS" w:eastAsia="sr-Latn-CS"/>
              </w:rPr>
              <w:t xml:space="preserve">Понуђач располаже </w:t>
            </w:r>
            <w:r w:rsidRPr="002743C0">
              <w:rPr>
                <w:rFonts w:cs="Arial"/>
                <w:lang w:val="sr-Cyrl-RS" w:eastAsia="sr-Latn-CS"/>
              </w:rPr>
              <w:t>минималним</w:t>
            </w:r>
            <w:r w:rsidRPr="002743C0">
              <w:rPr>
                <w:rFonts w:cs="Arial"/>
                <w:lang w:val="sr-Latn-CS" w:eastAsia="sr-Latn-CS"/>
              </w:rPr>
              <w:t xml:space="preserve"> </w:t>
            </w:r>
            <w:r w:rsidRPr="002743C0">
              <w:rPr>
                <w:rFonts w:cs="Arial"/>
                <w:b/>
                <w:lang w:val="sr-Latn-CS" w:eastAsia="sr-Latn-CS"/>
              </w:rPr>
              <w:t>пословним капацитетом</w:t>
            </w:r>
            <w:r w:rsidRPr="002743C0">
              <w:rPr>
                <w:rFonts w:cs="Arial"/>
                <w:lang w:val="sr-Latn-CS" w:eastAsia="sr-Latn-CS"/>
              </w:rPr>
              <w:t xml:space="preserve"> ако:</w:t>
            </w:r>
          </w:p>
          <w:p w14:paraId="1F9EEC30" w14:textId="4DF698B2" w:rsidR="007009A6" w:rsidRPr="007009A6" w:rsidRDefault="007009A6" w:rsidP="007009A6">
            <w:pPr>
              <w:pStyle w:val="ListParagraph"/>
              <w:numPr>
                <w:ilvl w:val="0"/>
                <w:numId w:val="43"/>
              </w:numPr>
              <w:rPr>
                <w:rFonts w:ascii="Arial" w:hAnsi="Arial" w:cs="Arial"/>
                <w:lang w:val="ru-RU"/>
              </w:rPr>
            </w:pPr>
            <w:r w:rsidRPr="007009A6">
              <w:rPr>
                <w:rFonts w:ascii="Arial" w:hAnsi="Arial" w:cs="Arial"/>
                <w:lang w:val="sr-Cyrl-CS"/>
              </w:rPr>
              <w:t>ј</w:t>
            </w:r>
            <w:r w:rsidR="00530C0B" w:rsidRPr="007009A6">
              <w:rPr>
                <w:rFonts w:ascii="Arial" w:hAnsi="Arial" w:cs="Arial"/>
                <w:lang w:val="sr-Cyrl-CS"/>
              </w:rPr>
              <w:t>е у претходних 5 (пет) година</w:t>
            </w:r>
            <w:r w:rsidR="00530C0B" w:rsidRPr="007009A6">
              <w:rPr>
                <w:rFonts w:ascii="Arial" w:hAnsi="Arial" w:cs="Arial"/>
                <w:lang w:val="sr-Latn-RS"/>
              </w:rPr>
              <w:t>,</w:t>
            </w:r>
            <w:r w:rsidR="00530C0B" w:rsidRPr="007009A6">
              <w:rPr>
                <w:rFonts w:ascii="Arial" w:hAnsi="Arial" w:cs="Arial"/>
                <w:lang w:val="sr-Cyrl-RS"/>
              </w:rPr>
              <w:t xml:space="preserve"> </w:t>
            </w:r>
            <w:r w:rsidR="00530C0B" w:rsidRPr="007009A6">
              <w:rPr>
                <w:rFonts w:ascii="Arial" w:hAnsi="Arial" w:cs="Arial"/>
                <w:lang w:val="sr-Cyrl-CS"/>
              </w:rPr>
              <w:t xml:space="preserve">до дана објављивања Позива за подношење понуда </w:t>
            </w:r>
            <w:r w:rsidR="00530C0B" w:rsidRPr="007009A6">
              <w:rPr>
                <w:rFonts w:ascii="Arial" w:hAnsi="Arial" w:cs="Arial"/>
                <w:lang w:val="sr-Cyrl-RS"/>
              </w:rPr>
              <w:t>на Порталу јавних набавки</w:t>
            </w:r>
            <w:r w:rsidR="00530C0B" w:rsidRPr="007009A6">
              <w:rPr>
                <w:rFonts w:ascii="Arial" w:hAnsi="Arial" w:cs="Arial"/>
                <w:lang w:val="sr-Latn-RS"/>
              </w:rPr>
              <w:t>,</w:t>
            </w:r>
            <w:r w:rsidR="00530C0B" w:rsidRPr="007009A6">
              <w:rPr>
                <w:rFonts w:ascii="Arial" w:hAnsi="Arial" w:cs="Arial"/>
                <w:lang w:val="sr-Cyrl-RS"/>
              </w:rPr>
              <w:t xml:space="preserve"> </w:t>
            </w:r>
            <w:r w:rsidR="00530C0B" w:rsidRPr="007009A6">
              <w:rPr>
                <w:rFonts w:ascii="Arial" w:hAnsi="Arial" w:cs="Arial"/>
                <w:lang w:val="sr-Cyrl-CS"/>
              </w:rPr>
              <w:t>извршио референтне набавке - ремонт турбоагрегата снаге 200М</w:t>
            </w:r>
            <w:r w:rsidR="00530C0B" w:rsidRPr="007009A6">
              <w:rPr>
                <w:rFonts w:ascii="Arial" w:hAnsi="Arial" w:cs="Arial"/>
                <w:lang w:val="sr-Latn-RS"/>
              </w:rPr>
              <w:t xml:space="preserve">W </w:t>
            </w:r>
            <w:r w:rsidR="00530C0B" w:rsidRPr="007009A6">
              <w:rPr>
                <w:rFonts w:ascii="Arial" w:hAnsi="Arial" w:cs="Arial"/>
                <w:lang w:val="sr-Cyrl-RS"/>
              </w:rPr>
              <w:t>и в</w:t>
            </w:r>
            <w:r w:rsidR="004C392E" w:rsidRPr="007009A6">
              <w:rPr>
                <w:rFonts w:ascii="Arial" w:hAnsi="Arial" w:cs="Arial"/>
                <w:lang w:val="sr-Cyrl-RS"/>
              </w:rPr>
              <w:t>еће</w:t>
            </w:r>
            <w:r w:rsidR="00530C0B" w:rsidRPr="007009A6">
              <w:rPr>
                <w:rFonts w:ascii="Arial" w:hAnsi="Arial" w:cs="Arial"/>
                <w:lang w:val="sr-Cyrl-CS"/>
              </w:rPr>
              <w:t xml:space="preserve"> </w:t>
            </w:r>
            <w:r w:rsidRPr="007009A6">
              <w:rPr>
                <w:rFonts w:ascii="Arial" w:hAnsi="Arial" w:cs="Arial"/>
                <w:lang w:val="ru-RU"/>
              </w:rPr>
              <w:t>у уговореном року, обиму и квалитету и да у гарантном року није било рекламација на исте.</w:t>
            </w:r>
          </w:p>
          <w:p w14:paraId="1804C9C7" w14:textId="6DE5B007" w:rsidR="00926B08" w:rsidRPr="002743C0" w:rsidRDefault="00926B08" w:rsidP="004C392E">
            <w:pPr>
              <w:pStyle w:val="ListParagraph"/>
              <w:numPr>
                <w:ilvl w:val="0"/>
                <w:numId w:val="43"/>
              </w:numPr>
              <w:spacing w:before="0"/>
              <w:rPr>
                <w:rFonts w:ascii="Arial" w:hAnsi="Arial" w:cs="Arial"/>
                <w:lang w:val="sr-Cyrl-RS" w:eastAsia="sr-Latn-CS"/>
              </w:rPr>
            </w:pPr>
            <w:r w:rsidRPr="007009A6">
              <w:rPr>
                <w:rFonts w:ascii="Arial" w:hAnsi="Arial" w:cs="Arial"/>
                <w:lang w:val="sr-Latn-CS" w:eastAsia="sr-Latn-CS"/>
              </w:rPr>
              <w:t>има уведен систем управљања квалитетом</w:t>
            </w:r>
            <w:r w:rsidRPr="002743C0">
              <w:rPr>
                <w:rFonts w:ascii="Arial" w:hAnsi="Arial" w:cs="Arial"/>
                <w:lang w:val="sr-Latn-CS" w:eastAsia="sr-Latn-CS"/>
              </w:rPr>
              <w:t xml:space="preserve"> у складу са захтевима стандарда  ISO 9001:2008</w:t>
            </w:r>
            <w:r w:rsidR="00530C0B" w:rsidRPr="002743C0">
              <w:rPr>
                <w:rFonts w:ascii="Arial" w:hAnsi="Arial" w:cs="Arial"/>
                <w:lang w:val="sr-Cyrl-RS" w:eastAsia="sr-Latn-CS"/>
              </w:rPr>
              <w:t xml:space="preserve"> или одговарајући</w:t>
            </w:r>
          </w:p>
          <w:p w14:paraId="0ABD8F31" w14:textId="77777777" w:rsidR="00926B08" w:rsidRPr="002743C0" w:rsidRDefault="00926B08" w:rsidP="00926B08">
            <w:pPr>
              <w:autoSpaceDE w:val="0"/>
              <w:autoSpaceDN w:val="0"/>
              <w:adjustRightInd w:val="0"/>
              <w:rPr>
                <w:rFonts w:cs="Arial"/>
                <w:b/>
                <w:u w:val="single"/>
                <w:lang w:val="sr-Latn-CS" w:eastAsia="sr-Latn-CS"/>
              </w:rPr>
            </w:pPr>
            <w:r w:rsidRPr="002743C0">
              <w:rPr>
                <w:rFonts w:cs="Arial"/>
                <w:b/>
                <w:u w:val="single"/>
                <w:lang w:val="sr-Latn-CS" w:eastAsia="sr-Latn-CS"/>
              </w:rPr>
              <w:t xml:space="preserve">Доказ: </w:t>
            </w:r>
          </w:p>
          <w:p w14:paraId="252B119C" w14:textId="77777777" w:rsidR="00530C0B" w:rsidRPr="002743C0" w:rsidRDefault="004C392E" w:rsidP="00530C0B">
            <w:pPr>
              <w:autoSpaceDE w:val="0"/>
              <w:autoSpaceDN w:val="0"/>
              <w:adjustRightInd w:val="0"/>
              <w:spacing w:before="0"/>
              <w:ind w:left="279" w:hanging="220"/>
              <w:rPr>
                <w:rFonts w:cs="Arial"/>
                <w:lang w:val="sr-Cyrl-RS" w:eastAsia="sr-Latn-CS"/>
              </w:rPr>
            </w:pPr>
            <w:r w:rsidRPr="002743C0">
              <w:rPr>
                <w:rFonts w:cs="Arial"/>
                <w:lang w:val="sr-Cyrl-RS" w:eastAsia="sr-Latn-CS"/>
              </w:rPr>
              <w:t xml:space="preserve">1.1 </w:t>
            </w:r>
            <w:r w:rsidR="00530C0B" w:rsidRPr="002743C0">
              <w:rPr>
                <w:rFonts w:cs="Arial"/>
                <w:lang w:val="sr-Cyrl-RS" w:eastAsia="sr-Latn-CS"/>
              </w:rPr>
              <w:t>Списак извршених услуга (образац бр.5)</w:t>
            </w:r>
          </w:p>
          <w:p w14:paraId="004F5A1A" w14:textId="77777777" w:rsidR="00530C0B" w:rsidRPr="002743C0" w:rsidRDefault="004C392E" w:rsidP="00530C0B">
            <w:pPr>
              <w:autoSpaceDE w:val="0"/>
              <w:autoSpaceDN w:val="0"/>
              <w:adjustRightInd w:val="0"/>
              <w:spacing w:before="0"/>
              <w:ind w:left="279" w:hanging="220"/>
              <w:rPr>
                <w:rFonts w:cs="Arial"/>
                <w:lang w:val="sr-Cyrl-RS" w:eastAsia="sr-Latn-CS"/>
              </w:rPr>
            </w:pPr>
            <w:r w:rsidRPr="002743C0">
              <w:rPr>
                <w:rFonts w:cs="Arial"/>
                <w:lang w:val="sr-Cyrl-RS" w:eastAsia="sr-Latn-CS"/>
              </w:rPr>
              <w:t xml:space="preserve">1.2 </w:t>
            </w:r>
            <w:r w:rsidR="00530C0B" w:rsidRPr="002743C0">
              <w:rPr>
                <w:rFonts w:cs="Arial"/>
                <w:lang w:val="sr-Latn-CS" w:eastAsia="sr-Latn-CS"/>
              </w:rPr>
              <w:t xml:space="preserve">Потписане и оверене потврде </w:t>
            </w:r>
            <w:r w:rsidR="00530C0B" w:rsidRPr="002743C0">
              <w:rPr>
                <w:rFonts w:cs="Arial"/>
                <w:lang w:val="sr-Cyrl-RS" w:eastAsia="sr-Latn-CS"/>
              </w:rPr>
              <w:t>Наручилаца (образац бр.6)</w:t>
            </w:r>
          </w:p>
          <w:p w14:paraId="7F405568" w14:textId="77777777" w:rsidR="004C392E" w:rsidRPr="002743C0" w:rsidRDefault="004C392E" w:rsidP="00530C0B">
            <w:pPr>
              <w:autoSpaceDE w:val="0"/>
              <w:autoSpaceDN w:val="0"/>
              <w:adjustRightInd w:val="0"/>
              <w:spacing w:before="0"/>
              <w:ind w:left="279" w:hanging="220"/>
              <w:rPr>
                <w:rFonts w:cs="Arial"/>
                <w:lang w:val="sr-Cyrl-RS" w:eastAsia="sr-Latn-CS"/>
              </w:rPr>
            </w:pPr>
            <w:r w:rsidRPr="002743C0">
              <w:rPr>
                <w:rFonts w:cs="Arial"/>
                <w:lang w:val="sr-Cyrl-RS" w:eastAsia="sr-Latn-CS"/>
              </w:rPr>
              <w:t>1.3 Фотокопија уговора о извршеним референтним услугама</w:t>
            </w:r>
          </w:p>
          <w:p w14:paraId="62197F4D" w14:textId="77777777" w:rsidR="00530C0B" w:rsidRPr="002743C0" w:rsidRDefault="004C392E" w:rsidP="00530C0B">
            <w:pPr>
              <w:autoSpaceDE w:val="0"/>
              <w:autoSpaceDN w:val="0"/>
              <w:adjustRightInd w:val="0"/>
              <w:spacing w:before="0"/>
              <w:ind w:left="279" w:hanging="220"/>
              <w:rPr>
                <w:rFonts w:cs="Arial"/>
                <w:lang w:val="sr-Cyrl-RS" w:eastAsia="sr-Latn-CS"/>
              </w:rPr>
            </w:pPr>
            <w:r w:rsidRPr="002743C0">
              <w:rPr>
                <w:rFonts w:cs="Arial"/>
                <w:lang w:val="sr-Cyrl-RS" w:eastAsia="sr-Latn-CS"/>
              </w:rPr>
              <w:t xml:space="preserve">2. </w:t>
            </w:r>
            <w:r w:rsidR="00530C0B" w:rsidRPr="002743C0">
              <w:rPr>
                <w:rFonts w:cs="Arial"/>
                <w:lang w:val="sr-Cyrl-RS" w:eastAsia="sr-Latn-CS"/>
              </w:rPr>
              <w:t xml:space="preserve">Фотокопија сертификата </w:t>
            </w:r>
            <w:r w:rsidR="00530C0B" w:rsidRPr="002743C0">
              <w:rPr>
                <w:rFonts w:cs="Arial"/>
                <w:lang w:val="sr-Latn-CS" w:eastAsia="sr-Latn-CS"/>
              </w:rPr>
              <w:t>ISO 9001:2008</w:t>
            </w:r>
            <w:r w:rsidR="00530C0B" w:rsidRPr="002743C0">
              <w:rPr>
                <w:rFonts w:cs="Arial"/>
                <w:lang w:val="sr-Cyrl-RS" w:eastAsia="sr-Latn-CS"/>
              </w:rPr>
              <w:t xml:space="preserve"> или одговарајући</w:t>
            </w:r>
          </w:p>
          <w:p w14:paraId="07359341" w14:textId="77777777" w:rsidR="00530C0B" w:rsidRPr="002743C0" w:rsidRDefault="00530C0B" w:rsidP="00530C0B">
            <w:pPr>
              <w:rPr>
                <w:rFonts w:cs="Arial"/>
                <w:b/>
                <w:u w:val="single"/>
                <w:lang w:val="sr-Cyrl-RS" w:eastAsia="sr-Latn-CS"/>
              </w:rPr>
            </w:pPr>
            <w:r w:rsidRPr="002743C0">
              <w:rPr>
                <w:rFonts w:cs="Arial"/>
                <w:b/>
                <w:u w:val="single"/>
                <w:lang w:val="sr-Latn-CS" w:eastAsia="sr-Latn-CS"/>
              </w:rPr>
              <w:t>Напомена:</w:t>
            </w:r>
          </w:p>
          <w:p w14:paraId="2A3BA00A" w14:textId="77777777" w:rsidR="00535A1E" w:rsidRPr="002743C0" w:rsidRDefault="00535A1E" w:rsidP="004C392E">
            <w:pPr>
              <w:pStyle w:val="ListParagraph"/>
              <w:numPr>
                <w:ilvl w:val="0"/>
                <w:numId w:val="32"/>
              </w:numPr>
              <w:rPr>
                <w:rFonts w:ascii="Arial" w:hAnsi="Arial" w:cs="Arial"/>
                <w:lang w:val="sr-Cyrl-RS" w:eastAsia="sr-Latn-CS"/>
              </w:rPr>
            </w:pPr>
            <w:r w:rsidRPr="002743C0">
              <w:rPr>
                <w:rFonts w:ascii="Arial" w:hAnsi="Arial" w:cs="Arial"/>
                <w:lang w:val="sr-Cyrl-RS" w:eastAsia="sr-Latn-CS"/>
              </w:rPr>
              <w:t xml:space="preserve">Поседовање сертификата </w:t>
            </w:r>
            <w:r w:rsidRPr="002743C0">
              <w:rPr>
                <w:rFonts w:ascii="Arial" w:hAnsi="Arial" w:cs="Arial"/>
                <w:lang w:val="sr-Latn-CS" w:eastAsia="sr-Latn-CS"/>
              </w:rPr>
              <w:t>ISO 9001</w:t>
            </w:r>
            <w:r w:rsidRPr="002743C0">
              <w:rPr>
                <w:rFonts w:ascii="Arial" w:hAnsi="Arial" w:cs="Arial"/>
                <w:lang w:val="sr-Cyrl-RS" w:eastAsia="sr-Latn-CS"/>
              </w:rPr>
              <w:t xml:space="preserve"> доказује сп</w:t>
            </w:r>
            <w:r w:rsidR="00BB00A1" w:rsidRPr="002743C0">
              <w:rPr>
                <w:rFonts w:ascii="Arial" w:hAnsi="Arial" w:cs="Arial"/>
                <w:lang w:val="sr-Cyrl-RS" w:eastAsia="sr-Latn-CS"/>
              </w:rPr>
              <w:t>особност фирме да доследно испуњ</w:t>
            </w:r>
            <w:r w:rsidRPr="002743C0">
              <w:rPr>
                <w:rFonts w:ascii="Arial" w:hAnsi="Arial" w:cs="Arial"/>
                <w:lang w:val="sr-Cyrl-RS" w:eastAsia="sr-Latn-CS"/>
              </w:rPr>
              <w:t>ава захтеве корисника и да поседује организациону структуру, одговорност субјекта у организацији и ресурсе потребне за остварење постављених циљева у погледу ква</w:t>
            </w:r>
            <w:r w:rsidR="00BB00A1" w:rsidRPr="002743C0">
              <w:rPr>
                <w:rFonts w:ascii="Arial" w:hAnsi="Arial" w:cs="Arial"/>
                <w:lang w:val="sr-Cyrl-RS" w:eastAsia="sr-Latn-CS"/>
              </w:rPr>
              <w:t>лошег пружања услуге и  непоштовања рокова, што је у случају ове набавке , од пресудног значаја.</w:t>
            </w:r>
          </w:p>
          <w:p w14:paraId="279A02B3" w14:textId="59B040AD" w:rsidR="007009A6" w:rsidRPr="007009A6" w:rsidRDefault="00530C0B" w:rsidP="007009A6">
            <w:pPr>
              <w:pStyle w:val="ListParagraph"/>
              <w:numPr>
                <w:ilvl w:val="0"/>
                <w:numId w:val="25"/>
              </w:numPr>
              <w:tabs>
                <w:tab w:val="left" w:pos="680"/>
              </w:tabs>
              <w:snapToGrid w:val="0"/>
              <w:spacing w:before="0" w:after="0"/>
              <w:rPr>
                <w:rFonts w:ascii="Arial" w:hAnsi="Arial" w:cs="Arial"/>
              </w:rPr>
            </w:pPr>
            <w:r w:rsidRPr="002743C0">
              <w:rPr>
                <w:rFonts w:ascii="Arial" w:hAnsi="Arial" w:cs="Arial"/>
                <w:lang w:val="sr-Latn-CS"/>
              </w:rPr>
              <w:t xml:space="preserve">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w:t>
            </w:r>
          </w:p>
          <w:p w14:paraId="59AE0124" w14:textId="77777777" w:rsidR="007009A6" w:rsidRPr="007009A6" w:rsidRDefault="007009A6" w:rsidP="007009A6">
            <w:pPr>
              <w:pStyle w:val="ListParagraph"/>
              <w:tabs>
                <w:tab w:val="left" w:pos="680"/>
              </w:tabs>
              <w:snapToGrid w:val="0"/>
              <w:spacing w:before="0" w:after="0"/>
              <w:rPr>
                <w:rFonts w:ascii="Arial" w:hAnsi="Arial" w:cs="Arial"/>
              </w:rPr>
            </w:pPr>
          </w:p>
          <w:p w14:paraId="4C775F52" w14:textId="5C00D937" w:rsidR="00530C0B" w:rsidRPr="002743C0" w:rsidRDefault="00530C0B" w:rsidP="007009A6">
            <w:pPr>
              <w:pStyle w:val="ListParagraph"/>
              <w:tabs>
                <w:tab w:val="left" w:pos="680"/>
              </w:tabs>
              <w:snapToGrid w:val="0"/>
              <w:spacing w:before="0" w:after="0"/>
              <w:rPr>
                <w:rFonts w:ascii="Arial" w:hAnsi="Arial" w:cs="Arial"/>
              </w:rPr>
            </w:pPr>
            <w:r w:rsidRPr="002743C0">
              <w:rPr>
                <w:rFonts w:ascii="Arial" w:hAnsi="Arial" w:cs="Arial"/>
                <w:lang w:val="sr-Latn-CS"/>
              </w:rPr>
              <w:lastRenderedPageBreak/>
              <w:t xml:space="preserve">испуњавају услов из тачке 1. </w:t>
            </w:r>
            <w:r w:rsidRPr="002743C0">
              <w:rPr>
                <w:rFonts w:ascii="Arial" w:hAnsi="Arial" w:cs="Arial"/>
              </w:rPr>
              <w:t>(референце) овај доказ доставити за те чланове.</w:t>
            </w:r>
          </w:p>
          <w:p w14:paraId="1A90B5C4" w14:textId="77777777" w:rsidR="00175774" w:rsidRPr="002743C0" w:rsidRDefault="00530C0B" w:rsidP="005B68BA">
            <w:pPr>
              <w:numPr>
                <w:ilvl w:val="0"/>
                <w:numId w:val="25"/>
              </w:numPr>
              <w:snapToGrid w:val="0"/>
              <w:rPr>
                <w:rFonts w:cs="Arial"/>
                <w:lang w:val="sr-Latn-CS" w:eastAsia="sr-Latn-CS"/>
              </w:rPr>
            </w:pPr>
            <w:r w:rsidRPr="002743C0">
              <w:rPr>
                <w:rFonts w:cs="Arial"/>
                <w:lang w:val="ru-RU"/>
              </w:rPr>
              <w:t>У случају да понуђач подноси понуду са подизвођачем, ове доказе не треба доставити за подизвођача.</w:t>
            </w:r>
            <w:r w:rsidRPr="002743C0">
              <w:rPr>
                <w:rFonts w:cs="Arial"/>
                <w:lang w:val="sr-Latn-CS" w:eastAsia="sr-Latn-CS"/>
              </w:rPr>
              <w:t>.</w:t>
            </w:r>
            <w:r w:rsidR="00926B08" w:rsidRPr="002743C0">
              <w:rPr>
                <w:rFonts w:cs="Arial"/>
                <w:lang w:val="sr-Latn-CS" w:eastAsia="sr-Latn-CS"/>
              </w:rPr>
              <w:t>.</w:t>
            </w:r>
          </w:p>
        </w:tc>
      </w:tr>
      <w:tr w:rsidR="002743C0" w:rsidRPr="002743C0" w14:paraId="0FDD26CB" w14:textId="77777777" w:rsidTr="008112A2">
        <w:trPr>
          <w:jc w:val="center"/>
        </w:trPr>
        <w:tc>
          <w:tcPr>
            <w:tcW w:w="729" w:type="dxa"/>
            <w:vAlign w:val="center"/>
          </w:tcPr>
          <w:p w14:paraId="771ACC32" w14:textId="77777777" w:rsidR="00530C0B" w:rsidRPr="002743C0" w:rsidRDefault="00530C0B" w:rsidP="003A4822">
            <w:pPr>
              <w:jc w:val="center"/>
              <w:rPr>
                <w:rFonts w:cs="Arial"/>
                <w:lang w:val="ru-RU"/>
              </w:rPr>
            </w:pPr>
          </w:p>
          <w:p w14:paraId="5A188DB4" w14:textId="77777777" w:rsidR="00530C0B" w:rsidRPr="002743C0" w:rsidRDefault="00530C0B" w:rsidP="003A4822">
            <w:pPr>
              <w:jc w:val="center"/>
              <w:rPr>
                <w:rFonts w:cs="Arial"/>
                <w:lang w:val="ru-RU"/>
              </w:rPr>
            </w:pPr>
          </w:p>
          <w:p w14:paraId="7B010FD3" w14:textId="77777777" w:rsidR="00530C0B" w:rsidRPr="002743C0" w:rsidRDefault="00530C0B" w:rsidP="003A4822">
            <w:pPr>
              <w:jc w:val="center"/>
              <w:rPr>
                <w:rFonts w:cs="Arial"/>
                <w:lang w:val="ru-RU"/>
              </w:rPr>
            </w:pPr>
          </w:p>
          <w:p w14:paraId="72C8FEE5" w14:textId="77777777" w:rsidR="00530C0B" w:rsidRPr="002743C0" w:rsidRDefault="00530C0B" w:rsidP="003A4822">
            <w:pPr>
              <w:jc w:val="center"/>
              <w:rPr>
                <w:rFonts w:cs="Arial"/>
                <w:lang w:val="ru-RU"/>
              </w:rPr>
            </w:pPr>
          </w:p>
          <w:p w14:paraId="23E7911A" w14:textId="77777777" w:rsidR="00530C0B" w:rsidRPr="002743C0" w:rsidRDefault="00530C0B" w:rsidP="003A4822">
            <w:pPr>
              <w:jc w:val="center"/>
              <w:rPr>
                <w:rFonts w:cs="Arial"/>
                <w:lang w:val="ru-RU"/>
              </w:rPr>
            </w:pPr>
          </w:p>
          <w:p w14:paraId="05B65A4E" w14:textId="77777777" w:rsidR="00530C0B" w:rsidRPr="002743C0" w:rsidRDefault="00530C0B" w:rsidP="003A4822">
            <w:pPr>
              <w:jc w:val="center"/>
              <w:rPr>
                <w:rFonts w:cs="Arial"/>
                <w:lang w:val="ru-RU"/>
              </w:rPr>
            </w:pPr>
          </w:p>
          <w:p w14:paraId="3FB31D3B" w14:textId="77777777" w:rsidR="00530C0B" w:rsidRPr="002743C0" w:rsidRDefault="00530C0B" w:rsidP="003A4822">
            <w:pPr>
              <w:jc w:val="center"/>
              <w:rPr>
                <w:rFonts w:cs="Arial"/>
                <w:lang w:val="ru-RU"/>
              </w:rPr>
            </w:pPr>
          </w:p>
          <w:p w14:paraId="5575316E" w14:textId="77777777" w:rsidR="00530C0B" w:rsidRPr="002743C0" w:rsidRDefault="00530C0B" w:rsidP="003A4822">
            <w:pPr>
              <w:jc w:val="center"/>
              <w:rPr>
                <w:rFonts w:cs="Arial"/>
                <w:lang w:val="ru-RU"/>
              </w:rPr>
            </w:pPr>
          </w:p>
          <w:p w14:paraId="0BF6305E" w14:textId="77777777" w:rsidR="00175774" w:rsidRPr="002743C0" w:rsidRDefault="00530C0B" w:rsidP="00530C0B">
            <w:pPr>
              <w:rPr>
                <w:rFonts w:cs="Arial"/>
              </w:rPr>
            </w:pPr>
            <w:r w:rsidRPr="002743C0">
              <w:rPr>
                <w:rFonts w:cs="Arial"/>
              </w:rPr>
              <w:t>6</w:t>
            </w:r>
            <w:r w:rsidR="00175774" w:rsidRPr="002743C0">
              <w:rPr>
                <w:rFonts w:cs="Arial"/>
              </w:rPr>
              <w:t>.</w:t>
            </w:r>
          </w:p>
        </w:tc>
        <w:tc>
          <w:tcPr>
            <w:tcW w:w="8430" w:type="dxa"/>
          </w:tcPr>
          <w:p w14:paraId="7EAA2CBC" w14:textId="77777777" w:rsidR="00530C0B" w:rsidRPr="002743C0" w:rsidRDefault="00530C0B" w:rsidP="00530C0B">
            <w:pPr>
              <w:autoSpaceDE w:val="0"/>
              <w:autoSpaceDN w:val="0"/>
              <w:adjustRightInd w:val="0"/>
              <w:rPr>
                <w:rFonts w:cs="Arial"/>
                <w:b/>
                <w:u w:val="single"/>
                <w:lang w:val="sr-Latn-CS" w:eastAsia="sr-Latn-CS"/>
              </w:rPr>
            </w:pPr>
            <w:r w:rsidRPr="002743C0">
              <w:rPr>
                <w:rFonts w:cs="Arial"/>
                <w:b/>
                <w:u w:val="single"/>
                <w:lang w:val="sr-Latn-CS" w:eastAsia="sr-Latn-CS"/>
              </w:rPr>
              <w:t>Услов:</w:t>
            </w:r>
          </w:p>
          <w:p w14:paraId="6183170A" w14:textId="77777777" w:rsidR="00530C0B" w:rsidRPr="002743C0" w:rsidRDefault="00530C0B" w:rsidP="00530C0B">
            <w:pPr>
              <w:autoSpaceDE w:val="0"/>
              <w:autoSpaceDN w:val="0"/>
              <w:adjustRightInd w:val="0"/>
              <w:rPr>
                <w:rFonts w:cs="Arial"/>
                <w:b/>
                <w:lang w:val="sr-Cyrl-RS" w:eastAsia="sr-Latn-CS"/>
              </w:rPr>
            </w:pPr>
            <w:r w:rsidRPr="002743C0">
              <w:rPr>
                <w:rFonts w:cs="Arial"/>
                <w:b/>
                <w:lang w:val="sr-Cyrl-RS" w:eastAsia="sr-Latn-CS"/>
              </w:rPr>
              <w:t>Технички капацитет</w:t>
            </w:r>
          </w:p>
          <w:p w14:paraId="5E51C8AC" w14:textId="77777777" w:rsidR="00C34008" w:rsidRPr="002743C0" w:rsidRDefault="00C34008" w:rsidP="00530C0B">
            <w:pPr>
              <w:autoSpaceDE w:val="0"/>
              <w:autoSpaceDN w:val="0"/>
              <w:adjustRightInd w:val="0"/>
              <w:spacing w:before="0" w:after="60"/>
              <w:rPr>
                <w:rFonts w:cs="Arial"/>
                <w:lang w:val="sr-Latn-CS" w:eastAsia="sr-Latn-CS"/>
              </w:rPr>
            </w:pPr>
          </w:p>
          <w:p w14:paraId="3970A0CE" w14:textId="77777777" w:rsidR="00C34008" w:rsidRPr="002743C0" w:rsidRDefault="00C34008" w:rsidP="00C34008">
            <w:pPr>
              <w:spacing w:before="0"/>
              <w:rPr>
                <w:rFonts w:cs="Arial"/>
                <w:lang w:val="sr-Cyrl-CS" w:eastAsia="sr-Latn-CS"/>
              </w:rPr>
            </w:pPr>
            <w:r w:rsidRPr="002743C0">
              <w:rPr>
                <w:rFonts w:cs="Arial"/>
                <w:lang w:val="ru-RU" w:eastAsia="sr-Latn-CS"/>
              </w:rPr>
              <w:t xml:space="preserve">Понуђач располаже довољним </w:t>
            </w:r>
            <w:r w:rsidRPr="002743C0">
              <w:rPr>
                <w:rFonts w:cs="Arial"/>
                <w:lang w:val="sr-Latn-CS" w:eastAsia="sr-Latn-CS"/>
              </w:rPr>
              <w:t>техничким</w:t>
            </w:r>
            <w:r w:rsidRPr="002743C0">
              <w:rPr>
                <w:rFonts w:cs="Arial"/>
                <w:lang w:val="ru-RU" w:eastAsia="sr-Latn-CS"/>
              </w:rPr>
              <w:t xml:space="preserve"> капацитетом</w:t>
            </w:r>
            <w:r w:rsidRPr="002743C0">
              <w:rPr>
                <w:rFonts w:cs="Arial"/>
                <w:lang w:val="sr-Latn-CS" w:eastAsia="sr-Latn-CS"/>
              </w:rPr>
              <w:t xml:space="preserve"> ако поседује </w:t>
            </w:r>
            <w:r w:rsidRPr="002743C0">
              <w:rPr>
                <w:rFonts w:cs="Arial"/>
                <w:lang w:val="sr-Cyrl-CS" w:eastAsia="sr-Latn-CS"/>
              </w:rPr>
              <w:t xml:space="preserve">(власништво/закуп): </w:t>
            </w:r>
          </w:p>
          <w:p w14:paraId="33521EC5" w14:textId="575BC8CC" w:rsidR="005514C9" w:rsidRPr="005514C9" w:rsidRDefault="00C34008" w:rsidP="005514C9">
            <w:pPr>
              <w:autoSpaceDE w:val="0"/>
              <w:autoSpaceDN w:val="0"/>
              <w:adjustRightInd w:val="0"/>
              <w:spacing w:before="0"/>
              <w:rPr>
                <w:rFonts w:eastAsia="Calibri" w:cs="Arial"/>
                <w:sz w:val="20"/>
                <w:szCs w:val="20"/>
                <w:lang w:val="sr-Cyrl-RS"/>
              </w:rPr>
            </w:pPr>
            <w:r w:rsidRPr="002743C0">
              <w:rPr>
                <w:rFonts w:eastAsia="Calibri" w:cs="Arial"/>
                <w:sz w:val="20"/>
                <w:szCs w:val="20"/>
                <w:lang w:val="sr-Cyrl-RS"/>
              </w:rPr>
              <w:t>1.</w:t>
            </w:r>
            <w:r w:rsidR="005514C9" w:rsidRPr="002743C0">
              <w:rPr>
                <w:rFonts w:eastAsia="Calibri" w:cs="Arial"/>
                <w:sz w:val="20"/>
                <w:szCs w:val="20"/>
                <w:lang w:val="ru-RU"/>
              </w:rPr>
              <w:t xml:space="preserve"> Потезна дизалица са челичним ужетом (сајлцуг) 0,8</w:t>
            </w:r>
            <w:r w:rsidR="005514C9" w:rsidRPr="002743C0">
              <w:rPr>
                <w:rFonts w:eastAsia="Calibri" w:cs="Arial"/>
                <w:sz w:val="20"/>
                <w:szCs w:val="20"/>
              </w:rPr>
              <w:t>t</w:t>
            </w:r>
            <w:r w:rsidR="005514C9" w:rsidRPr="002743C0">
              <w:rPr>
                <w:rFonts w:eastAsia="Calibri" w:cs="Arial"/>
                <w:sz w:val="20"/>
                <w:szCs w:val="20"/>
                <w:lang w:val="ru-RU"/>
              </w:rPr>
              <w:t xml:space="preserve"> </w:t>
            </w:r>
            <w:r w:rsidR="005514C9" w:rsidRPr="002743C0">
              <w:rPr>
                <w:rFonts w:eastAsia="Calibri" w:cs="Arial"/>
                <w:sz w:val="20"/>
                <w:szCs w:val="20"/>
                <w:lang w:val="sr-Cyrl-RS"/>
              </w:rPr>
              <w:t xml:space="preserve"> </w:t>
            </w:r>
            <w:r w:rsidR="005514C9" w:rsidRPr="005514C9">
              <w:rPr>
                <w:rFonts w:eastAsia="Calibri" w:cs="Arial"/>
                <w:sz w:val="20"/>
                <w:szCs w:val="20"/>
                <w:lang w:val="sr-Cyrl-RS"/>
              </w:rPr>
              <w:t xml:space="preserve">са атестом – </w:t>
            </w:r>
            <w:r w:rsidR="005514C9" w:rsidRPr="005514C9">
              <w:rPr>
                <w:rFonts w:eastAsia="Calibri" w:cs="Arial"/>
                <w:sz w:val="20"/>
                <w:szCs w:val="20"/>
                <w:lang w:val="ru-RU"/>
              </w:rPr>
              <w:t>2</w:t>
            </w:r>
            <w:r w:rsidR="005514C9" w:rsidRPr="005514C9">
              <w:rPr>
                <w:rFonts w:eastAsia="Calibri" w:cs="Arial"/>
                <w:sz w:val="20"/>
                <w:szCs w:val="20"/>
                <w:lang w:val="sr-Cyrl-RS"/>
              </w:rPr>
              <w:t xml:space="preserve"> ком.</w:t>
            </w:r>
          </w:p>
          <w:p w14:paraId="70732BA1"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2</w:t>
            </w:r>
            <w:r w:rsidRPr="005514C9">
              <w:rPr>
                <w:rFonts w:eastAsia="Calibri" w:cs="Arial"/>
                <w:sz w:val="20"/>
                <w:szCs w:val="20"/>
                <w:lang w:val="sr-Cyrl-RS"/>
              </w:rPr>
              <w:t>.</w:t>
            </w:r>
            <w:r w:rsidRPr="005514C9">
              <w:rPr>
                <w:rFonts w:eastAsia="Calibri" w:cs="Arial"/>
                <w:sz w:val="20"/>
                <w:szCs w:val="20"/>
                <w:lang w:val="ru-RU"/>
              </w:rPr>
              <w:t xml:space="preserve"> Потезна дизалица са челичним ужетом (сајлцуг) 1,5</w:t>
            </w:r>
            <w:r w:rsidRPr="005514C9">
              <w:rPr>
                <w:rFonts w:eastAsia="Calibri" w:cs="Arial"/>
                <w:sz w:val="20"/>
                <w:szCs w:val="20"/>
              </w:rPr>
              <w:t>t</w:t>
            </w:r>
            <w:r w:rsidRPr="005514C9">
              <w:rPr>
                <w:rFonts w:eastAsia="Calibri" w:cs="Arial"/>
                <w:sz w:val="20"/>
                <w:szCs w:val="20"/>
                <w:lang w:val="ru-RU"/>
              </w:rPr>
              <w:t>; 1,6</w:t>
            </w:r>
            <w:r w:rsidRPr="005514C9">
              <w:rPr>
                <w:rFonts w:eastAsia="Calibri" w:cs="Arial"/>
                <w:sz w:val="20"/>
                <w:szCs w:val="20"/>
              </w:rPr>
              <w:t>t</w:t>
            </w:r>
            <w:r w:rsidRPr="005514C9">
              <w:rPr>
                <w:rFonts w:eastAsia="Calibri" w:cs="Arial"/>
                <w:sz w:val="20"/>
                <w:szCs w:val="20"/>
                <w:lang w:val="sr-Cyrl-RS"/>
              </w:rPr>
              <w:t xml:space="preserve"> са атестом - </w:t>
            </w:r>
            <w:r w:rsidRPr="005514C9">
              <w:rPr>
                <w:rFonts w:eastAsia="Calibri" w:cs="Arial"/>
                <w:sz w:val="20"/>
                <w:szCs w:val="20"/>
                <w:lang w:val="ru-RU"/>
              </w:rPr>
              <w:t>4</w:t>
            </w:r>
            <w:r w:rsidRPr="005514C9">
              <w:rPr>
                <w:rFonts w:eastAsia="Calibri" w:cs="Arial"/>
                <w:sz w:val="20"/>
                <w:szCs w:val="20"/>
                <w:lang w:val="sr-Cyrl-RS"/>
              </w:rPr>
              <w:t xml:space="preserve"> ком. </w:t>
            </w:r>
          </w:p>
          <w:p w14:paraId="0D5DA4F2" w14:textId="77777777" w:rsidR="005514C9" w:rsidRPr="005514C9" w:rsidRDefault="005514C9" w:rsidP="005514C9">
            <w:pPr>
              <w:autoSpaceDE w:val="0"/>
              <w:autoSpaceDN w:val="0"/>
              <w:adjustRightInd w:val="0"/>
              <w:spacing w:before="0"/>
              <w:rPr>
                <w:rFonts w:eastAsia="Calibri" w:cs="Arial"/>
                <w:sz w:val="20"/>
                <w:szCs w:val="20"/>
                <w:lang w:val="ru-RU"/>
              </w:rPr>
            </w:pPr>
            <w:r w:rsidRPr="005514C9">
              <w:rPr>
                <w:rFonts w:eastAsia="Calibri" w:cs="Arial"/>
                <w:sz w:val="20"/>
                <w:szCs w:val="20"/>
                <w:lang w:val="ru-RU"/>
              </w:rPr>
              <w:t>3</w:t>
            </w:r>
            <w:r w:rsidRPr="005514C9">
              <w:rPr>
                <w:rFonts w:eastAsia="Calibri" w:cs="Arial"/>
                <w:sz w:val="20"/>
                <w:szCs w:val="20"/>
                <w:lang w:val="sr-Cyrl-RS"/>
              </w:rPr>
              <w:t xml:space="preserve">. </w:t>
            </w:r>
            <w:r w:rsidRPr="005514C9">
              <w:rPr>
                <w:rFonts w:eastAsia="Calibri" w:cs="Arial"/>
                <w:sz w:val="20"/>
                <w:szCs w:val="20"/>
                <w:lang w:val="ru-RU"/>
              </w:rPr>
              <w:t xml:space="preserve"> Потезна дизалица са челичним ужетом (сајлцуг) 3</w:t>
            </w:r>
            <w:r w:rsidRPr="005514C9">
              <w:rPr>
                <w:rFonts w:eastAsia="Calibri" w:cs="Arial"/>
                <w:sz w:val="20"/>
                <w:szCs w:val="20"/>
              </w:rPr>
              <w:t>t</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4</w:t>
            </w:r>
            <w:r w:rsidRPr="005514C9">
              <w:rPr>
                <w:rFonts w:eastAsia="Calibri" w:cs="Arial"/>
                <w:sz w:val="20"/>
                <w:szCs w:val="20"/>
                <w:lang w:val="sr-Cyrl-RS"/>
              </w:rPr>
              <w:t xml:space="preserve"> ком</w:t>
            </w:r>
          </w:p>
          <w:p w14:paraId="5C8D894A" w14:textId="77777777" w:rsidR="005514C9" w:rsidRPr="005514C9" w:rsidRDefault="005514C9" w:rsidP="005514C9">
            <w:pPr>
              <w:autoSpaceDE w:val="0"/>
              <w:autoSpaceDN w:val="0"/>
              <w:adjustRightInd w:val="0"/>
              <w:spacing w:before="0"/>
              <w:rPr>
                <w:rFonts w:eastAsia="Calibri" w:cs="Arial"/>
                <w:sz w:val="20"/>
                <w:szCs w:val="20"/>
                <w:lang w:val="ru-RU"/>
              </w:rPr>
            </w:pPr>
            <w:r w:rsidRPr="005514C9">
              <w:rPr>
                <w:rFonts w:eastAsia="Calibri" w:cs="Arial"/>
                <w:sz w:val="20"/>
                <w:szCs w:val="20"/>
                <w:lang w:val="ru-RU"/>
              </w:rPr>
              <w:t>4</w:t>
            </w:r>
            <w:r w:rsidRPr="005514C9">
              <w:rPr>
                <w:rFonts w:eastAsia="Calibri" w:cs="Arial"/>
                <w:sz w:val="20"/>
                <w:szCs w:val="20"/>
                <w:lang w:val="sr-Cyrl-RS"/>
              </w:rPr>
              <w:t xml:space="preserve">. </w:t>
            </w:r>
            <w:r w:rsidRPr="005514C9">
              <w:rPr>
                <w:rFonts w:eastAsia="Calibri" w:cs="Arial"/>
                <w:sz w:val="20"/>
                <w:szCs w:val="20"/>
                <w:lang w:val="ru-RU"/>
              </w:rPr>
              <w:t xml:space="preserve"> Потезна дизалица са челичним ужетом (сајлцуг) 4</w:t>
            </w:r>
            <w:r w:rsidRPr="005514C9">
              <w:rPr>
                <w:rFonts w:eastAsia="Calibri" w:cs="Arial"/>
                <w:sz w:val="20"/>
                <w:szCs w:val="20"/>
              </w:rPr>
              <w:t>t</w:t>
            </w:r>
            <w:r w:rsidRPr="005514C9">
              <w:rPr>
                <w:rFonts w:eastAsia="Calibri" w:cs="Arial"/>
                <w:sz w:val="20"/>
                <w:szCs w:val="20"/>
                <w:lang w:val="sr-Cyrl-RS"/>
              </w:rPr>
              <w:t xml:space="preserve"> </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2</w:t>
            </w:r>
            <w:r w:rsidRPr="005514C9">
              <w:rPr>
                <w:rFonts w:eastAsia="Calibri" w:cs="Arial"/>
                <w:sz w:val="20"/>
                <w:szCs w:val="20"/>
                <w:lang w:val="sr-Cyrl-RS"/>
              </w:rPr>
              <w:t xml:space="preserve"> ком.</w:t>
            </w:r>
          </w:p>
          <w:p w14:paraId="3CD8D09F"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5</w:t>
            </w:r>
            <w:r w:rsidRPr="005514C9">
              <w:rPr>
                <w:rFonts w:eastAsia="Calibri" w:cs="Arial"/>
                <w:sz w:val="20"/>
                <w:szCs w:val="20"/>
                <w:lang w:val="sr-Cyrl-RS"/>
              </w:rPr>
              <w:t xml:space="preserve">. </w:t>
            </w:r>
            <w:r w:rsidRPr="005514C9">
              <w:rPr>
                <w:rFonts w:eastAsia="Calibri" w:cs="Arial"/>
                <w:sz w:val="20"/>
                <w:szCs w:val="20"/>
                <w:lang w:val="ru-RU"/>
              </w:rPr>
              <w:t>Ручна полужна ланчана дизалица (хупцуг) 0,8</w:t>
            </w:r>
            <w:r w:rsidRPr="005514C9">
              <w:rPr>
                <w:rFonts w:eastAsia="Calibri" w:cs="Arial"/>
                <w:sz w:val="20"/>
                <w:szCs w:val="20"/>
              </w:rPr>
              <w:t>t</w:t>
            </w:r>
            <w:r w:rsidRPr="005514C9">
              <w:rPr>
                <w:rFonts w:eastAsia="Calibri" w:cs="Arial"/>
                <w:sz w:val="20"/>
                <w:szCs w:val="20"/>
                <w:lang w:val="sr-Cyrl-RS"/>
              </w:rPr>
              <w:t xml:space="preserve"> са атестом  –</w:t>
            </w:r>
            <w:r w:rsidRPr="005514C9">
              <w:rPr>
                <w:rFonts w:eastAsia="Calibri" w:cs="Arial"/>
                <w:sz w:val="20"/>
                <w:szCs w:val="20"/>
                <w:lang w:val="ru-RU"/>
              </w:rPr>
              <w:t xml:space="preserve"> 2</w:t>
            </w:r>
            <w:r w:rsidRPr="005514C9">
              <w:rPr>
                <w:rFonts w:eastAsia="Calibri" w:cs="Arial"/>
                <w:sz w:val="20"/>
                <w:szCs w:val="20"/>
                <w:lang w:val="sr-Cyrl-RS"/>
              </w:rPr>
              <w:t xml:space="preserve"> ком.</w:t>
            </w:r>
          </w:p>
          <w:p w14:paraId="64C83D73"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6</w:t>
            </w:r>
            <w:r w:rsidRPr="005514C9">
              <w:rPr>
                <w:rFonts w:eastAsia="Calibri" w:cs="Arial"/>
                <w:sz w:val="20"/>
                <w:szCs w:val="20"/>
                <w:lang w:val="sr-Cyrl-RS"/>
              </w:rPr>
              <w:t xml:space="preserve">. </w:t>
            </w:r>
            <w:r w:rsidRPr="005514C9">
              <w:rPr>
                <w:rFonts w:eastAsia="Calibri" w:cs="Arial"/>
                <w:sz w:val="20"/>
                <w:szCs w:val="20"/>
                <w:lang w:val="ru-RU"/>
              </w:rPr>
              <w:t>Ручна полужна ланчана дизалица (хупцуг) 1,5</w:t>
            </w:r>
            <w:r w:rsidRPr="005514C9">
              <w:rPr>
                <w:rFonts w:eastAsia="Calibri" w:cs="Arial"/>
                <w:sz w:val="20"/>
                <w:szCs w:val="20"/>
              </w:rPr>
              <w:t>t</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4</w:t>
            </w:r>
            <w:r w:rsidRPr="005514C9">
              <w:rPr>
                <w:rFonts w:eastAsia="Calibri" w:cs="Arial"/>
                <w:sz w:val="20"/>
                <w:szCs w:val="20"/>
                <w:lang w:val="sr-Cyrl-RS"/>
              </w:rPr>
              <w:t xml:space="preserve"> ком.</w:t>
            </w:r>
          </w:p>
          <w:p w14:paraId="70EA4EE0"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7</w:t>
            </w:r>
            <w:r w:rsidRPr="005514C9">
              <w:rPr>
                <w:rFonts w:eastAsia="Calibri" w:cs="Arial"/>
                <w:sz w:val="20"/>
                <w:szCs w:val="20"/>
                <w:lang w:val="sr-Cyrl-RS"/>
              </w:rPr>
              <w:t xml:space="preserve">. </w:t>
            </w:r>
            <w:r w:rsidRPr="005514C9">
              <w:rPr>
                <w:rFonts w:eastAsia="Calibri" w:cs="Arial"/>
                <w:sz w:val="20"/>
                <w:szCs w:val="20"/>
                <w:lang w:val="ru-RU"/>
              </w:rPr>
              <w:t xml:space="preserve"> Ручна полужна ланчана дизалица (хупцуг) 3</w:t>
            </w:r>
            <w:r w:rsidRPr="005514C9">
              <w:rPr>
                <w:rFonts w:eastAsia="Calibri" w:cs="Arial"/>
                <w:sz w:val="20"/>
                <w:szCs w:val="20"/>
              </w:rPr>
              <w:t>t</w:t>
            </w:r>
            <w:r w:rsidRPr="005514C9">
              <w:rPr>
                <w:rFonts w:eastAsia="Calibri" w:cs="Arial"/>
                <w:sz w:val="20"/>
                <w:szCs w:val="20"/>
                <w:lang w:val="sr-Cyrl-RS"/>
              </w:rPr>
              <w:t xml:space="preserve"> са атестом</w:t>
            </w:r>
            <w:r w:rsidRPr="005514C9">
              <w:rPr>
                <w:rFonts w:eastAsia="Calibri" w:cs="Arial"/>
                <w:sz w:val="20"/>
                <w:szCs w:val="20"/>
                <w:lang w:val="ru-RU"/>
              </w:rPr>
              <w:t xml:space="preserve"> </w:t>
            </w:r>
            <w:r w:rsidRPr="005514C9">
              <w:rPr>
                <w:rFonts w:eastAsia="Calibri" w:cs="Arial"/>
                <w:sz w:val="20"/>
                <w:szCs w:val="20"/>
                <w:lang w:val="sr-Cyrl-RS"/>
              </w:rPr>
              <w:t xml:space="preserve">– </w:t>
            </w:r>
            <w:r w:rsidRPr="005514C9">
              <w:rPr>
                <w:rFonts w:eastAsia="Calibri" w:cs="Arial"/>
                <w:sz w:val="20"/>
                <w:szCs w:val="20"/>
                <w:lang w:val="ru-RU"/>
              </w:rPr>
              <w:t>4</w:t>
            </w:r>
            <w:r w:rsidRPr="005514C9">
              <w:rPr>
                <w:rFonts w:eastAsia="Calibri" w:cs="Arial"/>
                <w:sz w:val="20"/>
                <w:szCs w:val="20"/>
                <w:lang w:val="sr-Cyrl-RS"/>
              </w:rPr>
              <w:t xml:space="preserve"> ком.</w:t>
            </w:r>
          </w:p>
          <w:p w14:paraId="67E0C901" w14:textId="77777777" w:rsidR="005514C9" w:rsidRPr="005514C9" w:rsidRDefault="005514C9" w:rsidP="005514C9">
            <w:pPr>
              <w:autoSpaceDE w:val="0"/>
              <w:autoSpaceDN w:val="0"/>
              <w:adjustRightInd w:val="0"/>
              <w:spacing w:before="0"/>
              <w:rPr>
                <w:rFonts w:eastAsia="Calibri" w:cs="Arial"/>
                <w:sz w:val="20"/>
                <w:szCs w:val="20"/>
                <w:lang w:val="ru-RU"/>
              </w:rPr>
            </w:pPr>
            <w:r w:rsidRPr="005514C9">
              <w:rPr>
                <w:rFonts w:eastAsia="Calibri" w:cs="Arial"/>
                <w:sz w:val="20"/>
                <w:szCs w:val="20"/>
                <w:lang w:val="ru-RU"/>
              </w:rPr>
              <w:t>8</w:t>
            </w:r>
            <w:r w:rsidRPr="005514C9">
              <w:rPr>
                <w:rFonts w:eastAsia="Calibri" w:cs="Arial"/>
                <w:sz w:val="20"/>
                <w:szCs w:val="20"/>
                <w:lang w:val="sr-Cyrl-RS"/>
              </w:rPr>
              <w:t xml:space="preserve">. </w:t>
            </w:r>
            <w:r w:rsidRPr="005514C9">
              <w:rPr>
                <w:rFonts w:eastAsia="Calibri" w:cs="Arial"/>
                <w:sz w:val="20"/>
                <w:szCs w:val="20"/>
                <w:lang w:val="ru-RU"/>
              </w:rPr>
              <w:t xml:space="preserve"> Ручна полужна ланчана дизалица (хупцуг) 5</w:t>
            </w:r>
            <w:r w:rsidRPr="005514C9">
              <w:rPr>
                <w:rFonts w:eastAsia="Calibri" w:cs="Arial"/>
                <w:sz w:val="20"/>
                <w:szCs w:val="20"/>
              </w:rPr>
              <w:t>t</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1</w:t>
            </w:r>
            <w:r w:rsidRPr="005514C9">
              <w:rPr>
                <w:rFonts w:eastAsia="Calibri" w:cs="Arial"/>
                <w:sz w:val="20"/>
                <w:szCs w:val="20"/>
                <w:lang w:val="sr-Cyrl-RS"/>
              </w:rPr>
              <w:t xml:space="preserve"> ком.</w:t>
            </w:r>
          </w:p>
          <w:p w14:paraId="358C1F47"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9</w:t>
            </w:r>
            <w:r w:rsidRPr="005514C9">
              <w:rPr>
                <w:rFonts w:eastAsia="Calibri" w:cs="Arial"/>
                <w:sz w:val="20"/>
                <w:szCs w:val="20"/>
                <w:lang w:val="sr-Cyrl-RS"/>
              </w:rPr>
              <w:t xml:space="preserve">. </w:t>
            </w:r>
            <w:r w:rsidRPr="005514C9">
              <w:rPr>
                <w:rFonts w:eastAsia="Calibri" w:cs="Arial"/>
                <w:sz w:val="20"/>
                <w:szCs w:val="20"/>
                <w:lang w:val="ru-RU"/>
              </w:rPr>
              <w:t xml:space="preserve"> Ручна полужна ланчана дизалица (хупцуг) 6</w:t>
            </w:r>
            <w:r w:rsidRPr="005514C9">
              <w:rPr>
                <w:rFonts w:eastAsia="Calibri" w:cs="Arial"/>
                <w:sz w:val="20"/>
                <w:szCs w:val="20"/>
              </w:rPr>
              <w:t>t</w:t>
            </w:r>
            <w:r w:rsidRPr="005514C9">
              <w:rPr>
                <w:rFonts w:eastAsia="Calibri" w:cs="Arial"/>
                <w:sz w:val="20"/>
                <w:szCs w:val="20"/>
                <w:lang w:val="sr-Cyrl-RS"/>
              </w:rPr>
              <w:t xml:space="preserve"> са атестом - </w:t>
            </w:r>
            <w:r w:rsidRPr="005514C9">
              <w:rPr>
                <w:rFonts w:eastAsia="Calibri" w:cs="Arial"/>
                <w:sz w:val="20"/>
                <w:szCs w:val="20"/>
                <w:lang w:val="ru-RU"/>
              </w:rPr>
              <w:t xml:space="preserve"> 1</w:t>
            </w:r>
            <w:r w:rsidRPr="005514C9">
              <w:rPr>
                <w:rFonts w:eastAsia="Calibri" w:cs="Arial"/>
                <w:sz w:val="20"/>
                <w:szCs w:val="20"/>
                <w:lang w:val="sr-Cyrl-RS"/>
              </w:rPr>
              <w:t xml:space="preserve"> ком. </w:t>
            </w:r>
          </w:p>
          <w:p w14:paraId="5B98C08E"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10</w:t>
            </w:r>
            <w:r w:rsidRPr="005514C9">
              <w:rPr>
                <w:rFonts w:eastAsia="Calibri" w:cs="Arial"/>
                <w:sz w:val="20"/>
                <w:szCs w:val="20"/>
                <w:lang w:val="sr-Cyrl-RS"/>
              </w:rPr>
              <w:t xml:space="preserve">. </w:t>
            </w:r>
            <w:r w:rsidRPr="005514C9">
              <w:rPr>
                <w:rFonts w:eastAsia="Calibri" w:cs="Arial"/>
                <w:sz w:val="20"/>
                <w:szCs w:val="20"/>
                <w:lang w:val="ru-RU"/>
              </w:rPr>
              <w:t>Ручна ланчана дизалица (флашенцуг) 1</w:t>
            </w:r>
            <w:r w:rsidRPr="005514C9">
              <w:rPr>
                <w:rFonts w:eastAsia="Calibri" w:cs="Arial"/>
                <w:sz w:val="20"/>
                <w:szCs w:val="20"/>
              </w:rPr>
              <w:t>t</w:t>
            </w:r>
            <w:r w:rsidRPr="005514C9">
              <w:rPr>
                <w:rFonts w:eastAsia="Calibri" w:cs="Arial"/>
                <w:sz w:val="20"/>
                <w:szCs w:val="20"/>
                <w:lang w:val="sr-Cyrl-RS"/>
              </w:rPr>
              <w:t xml:space="preserve"> са атестом –</w:t>
            </w:r>
            <w:r w:rsidRPr="005514C9">
              <w:rPr>
                <w:rFonts w:eastAsia="Calibri" w:cs="Arial"/>
                <w:sz w:val="20"/>
                <w:szCs w:val="20"/>
                <w:lang w:val="ru-RU"/>
              </w:rPr>
              <w:t xml:space="preserve"> 2</w:t>
            </w:r>
            <w:r w:rsidRPr="005514C9">
              <w:rPr>
                <w:rFonts w:eastAsia="Calibri" w:cs="Arial"/>
                <w:sz w:val="20"/>
                <w:szCs w:val="20"/>
                <w:lang w:val="sr-Cyrl-RS"/>
              </w:rPr>
              <w:t xml:space="preserve"> ком. </w:t>
            </w:r>
          </w:p>
          <w:p w14:paraId="0E1FF8A8" w14:textId="77777777" w:rsidR="005514C9" w:rsidRPr="005514C9" w:rsidRDefault="005514C9" w:rsidP="005514C9">
            <w:pPr>
              <w:autoSpaceDE w:val="0"/>
              <w:autoSpaceDN w:val="0"/>
              <w:adjustRightInd w:val="0"/>
              <w:spacing w:before="0"/>
              <w:rPr>
                <w:rFonts w:eastAsia="Calibri" w:cs="Arial"/>
                <w:sz w:val="20"/>
                <w:szCs w:val="20"/>
                <w:lang w:val="ru-RU"/>
              </w:rPr>
            </w:pPr>
            <w:r w:rsidRPr="005514C9">
              <w:rPr>
                <w:rFonts w:eastAsia="Calibri" w:cs="Arial"/>
                <w:sz w:val="20"/>
                <w:szCs w:val="20"/>
                <w:lang w:val="ru-RU"/>
              </w:rPr>
              <w:t>11</w:t>
            </w:r>
            <w:r w:rsidRPr="005514C9">
              <w:rPr>
                <w:rFonts w:eastAsia="Calibri" w:cs="Arial"/>
                <w:sz w:val="20"/>
                <w:szCs w:val="20"/>
                <w:lang w:val="sr-Cyrl-RS"/>
              </w:rPr>
              <w:t xml:space="preserve">. </w:t>
            </w:r>
            <w:r w:rsidRPr="005514C9">
              <w:rPr>
                <w:rFonts w:eastAsia="Calibri" w:cs="Arial"/>
                <w:sz w:val="20"/>
                <w:szCs w:val="20"/>
                <w:lang w:val="ru-RU"/>
              </w:rPr>
              <w:t>Ручна ланчана дизалица (флашенцуг) 2</w:t>
            </w:r>
            <w:r w:rsidRPr="005514C9">
              <w:rPr>
                <w:rFonts w:eastAsia="Calibri" w:cs="Arial"/>
                <w:sz w:val="20"/>
                <w:szCs w:val="20"/>
              </w:rPr>
              <w:t>t</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1</w:t>
            </w:r>
            <w:r w:rsidRPr="005514C9">
              <w:rPr>
                <w:rFonts w:eastAsia="Calibri" w:cs="Arial"/>
                <w:sz w:val="20"/>
                <w:szCs w:val="20"/>
                <w:lang w:val="sr-Cyrl-RS"/>
              </w:rPr>
              <w:t xml:space="preserve"> ком.</w:t>
            </w:r>
          </w:p>
          <w:p w14:paraId="7B92FC2D"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12</w:t>
            </w:r>
            <w:r w:rsidRPr="005514C9">
              <w:rPr>
                <w:rFonts w:eastAsia="Calibri" w:cs="Arial"/>
                <w:sz w:val="20"/>
                <w:szCs w:val="20"/>
                <w:lang w:val="sr-Cyrl-RS"/>
              </w:rPr>
              <w:t xml:space="preserve">. </w:t>
            </w:r>
            <w:r w:rsidRPr="005514C9">
              <w:rPr>
                <w:rFonts w:eastAsia="Calibri" w:cs="Arial"/>
                <w:sz w:val="20"/>
                <w:szCs w:val="20"/>
                <w:lang w:val="ru-RU"/>
              </w:rPr>
              <w:t>Ручна ланчана дизалица (флашенцуг) 3</w:t>
            </w:r>
            <w:r w:rsidRPr="005514C9">
              <w:rPr>
                <w:rFonts w:eastAsia="Calibri" w:cs="Arial"/>
                <w:sz w:val="20"/>
                <w:szCs w:val="20"/>
              </w:rPr>
              <w:t>t</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1</w:t>
            </w:r>
            <w:r w:rsidRPr="005514C9">
              <w:rPr>
                <w:rFonts w:eastAsia="Calibri" w:cs="Arial"/>
                <w:sz w:val="20"/>
                <w:szCs w:val="20"/>
                <w:lang w:val="sr-Cyrl-RS"/>
              </w:rPr>
              <w:t xml:space="preserve"> ком.</w:t>
            </w:r>
          </w:p>
          <w:p w14:paraId="50E13E90"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13</w:t>
            </w:r>
            <w:r w:rsidRPr="005514C9">
              <w:rPr>
                <w:rFonts w:eastAsia="Calibri" w:cs="Arial"/>
                <w:sz w:val="20"/>
                <w:szCs w:val="20"/>
                <w:lang w:val="sr-Cyrl-RS"/>
              </w:rPr>
              <w:t xml:space="preserve">. </w:t>
            </w:r>
            <w:r w:rsidRPr="005514C9">
              <w:rPr>
                <w:rFonts w:eastAsia="Calibri" w:cs="Arial"/>
                <w:sz w:val="20"/>
                <w:szCs w:val="20"/>
                <w:lang w:val="ru-RU"/>
              </w:rPr>
              <w:t>Ручна ланчана дизалица (флашенцуг) 5</w:t>
            </w:r>
            <w:r w:rsidRPr="005514C9">
              <w:rPr>
                <w:rFonts w:eastAsia="Calibri" w:cs="Arial"/>
                <w:sz w:val="20"/>
                <w:szCs w:val="20"/>
              </w:rPr>
              <w:t>t</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1</w:t>
            </w:r>
            <w:r w:rsidRPr="005514C9">
              <w:rPr>
                <w:rFonts w:eastAsia="Calibri" w:cs="Arial"/>
                <w:sz w:val="20"/>
                <w:szCs w:val="20"/>
                <w:lang w:val="sr-Cyrl-RS"/>
              </w:rPr>
              <w:t xml:space="preserve"> ком.</w:t>
            </w:r>
          </w:p>
          <w:p w14:paraId="6C29E9A9"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14</w:t>
            </w:r>
            <w:r w:rsidRPr="005514C9">
              <w:rPr>
                <w:rFonts w:eastAsia="Calibri" w:cs="Arial"/>
                <w:sz w:val="20"/>
                <w:szCs w:val="20"/>
                <w:lang w:val="sr-Cyrl-RS"/>
              </w:rPr>
              <w:t xml:space="preserve">. </w:t>
            </w:r>
            <w:r w:rsidRPr="005514C9">
              <w:rPr>
                <w:rFonts w:eastAsia="Calibri" w:cs="Arial"/>
                <w:sz w:val="20"/>
                <w:szCs w:val="20"/>
                <w:lang w:val="ru-RU"/>
              </w:rPr>
              <w:t xml:space="preserve"> Колска винта 5</w:t>
            </w:r>
            <w:r w:rsidRPr="005514C9">
              <w:rPr>
                <w:rFonts w:eastAsia="Calibri" w:cs="Arial"/>
                <w:sz w:val="20"/>
                <w:szCs w:val="20"/>
              </w:rPr>
              <w:t>t</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2</w:t>
            </w:r>
            <w:r w:rsidRPr="005514C9">
              <w:rPr>
                <w:rFonts w:eastAsia="Calibri" w:cs="Arial"/>
                <w:sz w:val="20"/>
                <w:szCs w:val="20"/>
                <w:lang w:val="sr-Cyrl-RS"/>
              </w:rPr>
              <w:t xml:space="preserve"> ком.</w:t>
            </w:r>
          </w:p>
          <w:p w14:paraId="1EF5DFF3" w14:textId="77777777" w:rsidR="005514C9" w:rsidRPr="005514C9" w:rsidRDefault="005514C9" w:rsidP="005514C9">
            <w:pPr>
              <w:autoSpaceDE w:val="0"/>
              <w:autoSpaceDN w:val="0"/>
              <w:adjustRightInd w:val="0"/>
              <w:spacing w:before="0"/>
              <w:rPr>
                <w:rFonts w:eastAsia="Calibri" w:cs="Arial"/>
                <w:sz w:val="20"/>
                <w:szCs w:val="20"/>
                <w:lang w:val="ru-RU"/>
              </w:rPr>
            </w:pPr>
            <w:r w:rsidRPr="005514C9">
              <w:rPr>
                <w:rFonts w:eastAsia="Calibri" w:cs="Arial"/>
                <w:sz w:val="20"/>
                <w:szCs w:val="20"/>
                <w:lang w:val="ru-RU"/>
              </w:rPr>
              <w:t>15</w:t>
            </w:r>
            <w:r w:rsidRPr="005514C9">
              <w:rPr>
                <w:rFonts w:eastAsia="Calibri" w:cs="Arial"/>
                <w:sz w:val="20"/>
                <w:szCs w:val="20"/>
                <w:lang w:val="sr-Cyrl-RS"/>
              </w:rPr>
              <w:t xml:space="preserve">. </w:t>
            </w:r>
            <w:r w:rsidRPr="005514C9">
              <w:rPr>
                <w:rFonts w:eastAsia="Calibri" w:cs="Arial"/>
                <w:sz w:val="20"/>
                <w:szCs w:val="20"/>
                <w:lang w:val="ru-RU"/>
              </w:rPr>
              <w:t xml:space="preserve"> Хидраулична дизалица </w:t>
            </w:r>
            <w:r w:rsidRPr="005514C9">
              <w:rPr>
                <w:rFonts w:eastAsia="Calibri" w:cs="Arial"/>
                <w:sz w:val="20"/>
                <w:szCs w:val="20"/>
              </w:rPr>
              <w:t>H</w:t>
            </w:r>
            <w:r w:rsidRPr="005514C9">
              <w:rPr>
                <w:rFonts w:eastAsia="Calibri" w:cs="Arial"/>
                <w:sz w:val="20"/>
                <w:szCs w:val="20"/>
                <w:lang w:val="ru-RU"/>
              </w:rPr>
              <w:t>=60</w:t>
            </w:r>
            <w:r w:rsidRPr="005514C9">
              <w:rPr>
                <w:rFonts w:eastAsia="Calibri" w:cs="Arial"/>
                <w:sz w:val="20"/>
                <w:szCs w:val="20"/>
              </w:rPr>
              <w:t>mm</w:t>
            </w:r>
            <w:r w:rsidRPr="005514C9">
              <w:rPr>
                <w:rFonts w:eastAsia="Calibri" w:cs="Arial"/>
                <w:sz w:val="20"/>
                <w:szCs w:val="20"/>
                <w:lang w:val="ru-RU"/>
              </w:rPr>
              <w:t xml:space="preserve"> 50</w:t>
            </w:r>
            <w:r w:rsidRPr="005514C9">
              <w:rPr>
                <w:rFonts w:eastAsia="Calibri" w:cs="Arial"/>
                <w:sz w:val="20"/>
                <w:szCs w:val="20"/>
              </w:rPr>
              <w:t>t</w:t>
            </w:r>
            <w:r w:rsidRPr="005514C9">
              <w:rPr>
                <w:rFonts w:eastAsia="Calibri" w:cs="Arial"/>
                <w:sz w:val="20"/>
                <w:szCs w:val="20"/>
                <w:lang w:val="ru-RU"/>
              </w:rPr>
              <w:t xml:space="preserve"> </w:t>
            </w:r>
            <w:r w:rsidRPr="005514C9">
              <w:rPr>
                <w:rFonts w:eastAsia="Calibri" w:cs="Arial"/>
                <w:sz w:val="20"/>
                <w:szCs w:val="20"/>
                <w:lang w:val="sr-Cyrl-RS"/>
              </w:rPr>
              <w:t xml:space="preserve"> - </w:t>
            </w:r>
            <w:r w:rsidRPr="005514C9">
              <w:rPr>
                <w:rFonts w:eastAsia="Calibri" w:cs="Arial"/>
                <w:sz w:val="20"/>
                <w:szCs w:val="20"/>
                <w:lang w:val="ru-RU"/>
              </w:rPr>
              <w:t>2</w:t>
            </w:r>
            <w:r w:rsidRPr="005514C9">
              <w:rPr>
                <w:rFonts w:eastAsia="Calibri" w:cs="Arial"/>
                <w:sz w:val="20"/>
                <w:szCs w:val="20"/>
                <w:lang w:val="sr-Cyrl-RS"/>
              </w:rPr>
              <w:t xml:space="preserve"> ком.</w:t>
            </w:r>
          </w:p>
          <w:p w14:paraId="599D21F3"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16</w:t>
            </w:r>
            <w:r w:rsidRPr="005514C9">
              <w:rPr>
                <w:rFonts w:eastAsia="Calibri" w:cs="Arial"/>
                <w:sz w:val="20"/>
                <w:szCs w:val="20"/>
                <w:lang w:val="sr-Cyrl-RS"/>
              </w:rPr>
              <w:t>.</w:t>
            </w:r>
            <w:r w:rsidRPr="005514C9">
              <w:rPr>
                <w:rFonts w:eastAsia="Calibri" w:cs="Arial"/>
                <w:sz w:val="20"/>
                <w:szCs w:val="20"/>
                <w:lang w:val="ru-RU"/>
              </w:rPr>
              <w:t xml:space="preserve"> Котураче (разне) 1-40</w:t>
            </w:r>
            <w:r w:rsidRPr="005514C9">
              <w:rPr>
                <w:rFonts w:eastAsia="Calibri" w:cs="Arial"/>
                <w:sz w:val="20"/>
                <w:szCs w:val="20"/>
              </w:rPr>
              <w:t>t</w:t>
            </w:r>
            <w:r w:rsidRPr="005514C9">
              <w:rPr>
                <w:rFonts w:eastAsia="Calibri" w:cs="Arial"/>
                <w:sz w:val="20"/>
                <w:szCs w:val="20"/>
                <w:lang w:val="sr-Cyrl-RS"/>
              </w:rPr>
              <w:t xml:space="preserve"> са атестом – </w:t>
            </w:r>
            <w:r w:rsidRPr="005514C9">
              <w:rPr>
                <w:rFonts w:eastAsia="Calibri" w:cs="Arial"/>
                <w:sz w:val="20"/>
                <w:szCs w:val="20"/>
                <w:lang w:val="ru-RU"/>
              </w:rPr>
              <w:t>5</w:t>
            </w:r>
            <w:r w:rsidRPr="005514C9">
              <w:rPr>
                <w:rFonts w:eastAsia="Calibri" w:cs="Arial"/>
                <w:sz w:val="20"/>
                <w:szCs w:val="20"/>
                <w:lang w:val="sr-Cyrl-RS"/>
              </w:rPr>
              <w:t xml:space="preserve"> ком.</w:t>
            </w:r>
          </w:p>
          <w:p w14:paraId="7C2C5BB6"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17</w:t>
            </w:r>
            <w:r w:rsidRPr="005514C9">
              <w:rPr>
                <w:rFonts w:eastAsia="Calibri" w:cs="Arial"/>
                <w:sz w:val="20"/>
                <w:szCs w:val="20"/>
                <w:lang w:val="sr-Cyrl-RS"/>
              </w:rPr>
              <w:t xml:space="preserve">. </w:t>
            </w:r>
            <w:r w:rsidRPr="005514C9">
              <w:rPr>
                <w:rFonts w:eastAsia="Calibri" w:cs="Arial"/>
                <w:sz w:val="20"/>
                <w:szCs w:val="20"/>
                <w:lang w:val="ru-RU"/>
              </w:rPr>
              <w:t xml:space="preserve"> Апарати за електро и аргонско заваривање 300</w:t>
            </w:r>
            <w:r w:rsidRPr="005514C9">
              <w:rPr>
                <w:rFonts w:eastAsia="Calibri" w:cs="Arial"/>
                <w:sz w:val="20"/>
                <w:szCs w:val="20"/>
              </w:rPr>
              <w:t>A</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4</w:t>
            </w:r>
            <w:r w:rsidRPr="005514C9">
              <w:rPr>
                <w:rFonts w:eastAsia="Calibri" w:cs="Arial"/>
                <w:sz w:val="20"/>
                <w:szCs w:val="20"/>
                <w:lang w:val="sr-Cyrl-RS"/>
              </w:rPr>
              <w:t xml:space="preserve"> ком.</w:t>
            </w:r>
          </w:p>
          <w:p w14:paraId="4CC75FA9"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18</w:t>
            </w:r>
            <w:r w:rsidRPr="005514C9">
              <w:rPr>
                <w:rFonts w:eastAsia="Calibri" w:cs="Arial"/>
                <w:sz w:val="20"/>
                <w:szCs w:val="20"/>
                <w:lang w:val="sr-Cyrl-RS"/>
              </w:rPr>
              <w:t>.</w:t>
            </w:r>
            <w:r w:rsidRPr="005514C9">
              <w:rPr>
                <w:rFonts w:eastAsia="Calibri" w:cs="Arial"/>
                <w:sz w:val="20"/>
                <w:szCs w:val="20"/>
                <w:lang w:val="ru-RU"/>
              </w:rPr>
              <w:t xml:space="preserve"> Апарати за електро и аргонско заваривање 220</w:t>
            </w:r>
            <w:r w:rsidRPr="005514C9">
              <w:rPr>
                <w:rFonts w:eastAsia="Calibri" w:cs="Arial"/>
                <w:sz w:val="20"/>
                <w:szCs w:val="20"/>
              </w:rPr>
              <w:t>A</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2</w:t>
            </w:r>
            <w:r w:rsidRPr="005514C9">
              <w:rPr>
                <w:rFonts w:eastAsia="Calibri" w:cs="Arial"/>
                <w:sz w:val="20"/>
                <w:szCs w:val="20"/>
                <w:lang w:val="sr-Cyrl-RS"/>
              </w:rPr>
              <w:t xml:space="preserve"> ком. </w:t>
            </w:r>
          </w:p>
          <w:p w14:paraId="17ADAAB1" w14:textId="77777777" w:rsidR="005514C9" w:rsidRPr="005514C9" w:rsidRDefault="005514C9" w:rsidP="005514C9">
            <w:pPr>
              <w:autoSpaceDE w:val="0"/>
              <w:autoSpaceDN w:val="0"/>
              <w:adjustRightInd w:val="0"/>
              <w:spacing w:before="0"/>
              <w:rPr>
                <w:rFonts w:eastAsia="Calibri" w:cs="Arial"/>
                <w:sz w:val="20"/>
                <w:szCs w:val="20"/>
                <w:lang w:val="ru-RU"/>
              </w:rPr>
            </w:pPr>
            <w:r w:rsidRPr="005514C9">
              <w:rPr>
                <w:rFonts w:eastAsia="Calibri" w:cs="Arial"/>
                <w:sz w:val="20"/>
                <w:szCs w:val="20"/>
                <w:lang w:val="ru-RU"/>
              </w:rPr>
              <w:t>19</w:t>
            </w:r>
            <w:r w:rsidRPr="005514C9">
              <w:rPr>
                <w:rFonts w:eastAsia="Calibri" w:cs="Arial"/>
                <w:sz w:val="20"/>
                <w:szCs w:val="20"/>
                <w:lang w:val="sr-Cyrl-RS"/>
              </w:rPr>
              <w:t>.</w:t>
            </w:r>
            <w:r w:rsidRPr="005514C9">
              <w:rPr>
                <w:rFonts w:eastAsia="Calibri" w:cs="Arial"/>
                <w:sz w:val="20"/>
                <w:szCs w:val="20"/>
                <w:lang w:val="ru-RU"/>
              </w:rPr>
              <w:t xml:space="preserve"> Апарати за електро заваривање 400</w:t>
            </w:r>
            <w:r w:rsidRPr="005514C9">
              <w:rPr>
                <w:rFonts w:eastAsia="Calibri" w:cs="Arial"/>
                <w:sz w:val="20"/>
                <w:szCs w:val="20"/>
              </w:rPr>
              <w:t>A</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1</w:t>
            </w:r>
            <w:r w:rsidRPr="005514C9">
              <w:rPr>
                <w:rFonts w:eastAsia="Calibri" w:cs="Arial"/>
                <w:sz w:val="20"/>
                <w:szCs w:val="20"/>
                <w:lang w:val="sr-Cyrl-RS"/>
              </w:rPr>
              <w:t xml:space="preserve"> ком.</w:t>
            </w:r>
          </w:p>
          <w:p w14:paraId="7C7A0909"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20</w:t>
            </w:r>
            <w:r w:rsidRPr="005514C9">
              <w:rPr>
                <w:rFonts w:eastAsia="Calibri" w:cs="Arial"/>
                <w:sz w:val="20"/>
                <w:szCs w:val="20"/>
                <w:lang w:val="sr-Cyrl-RS"/>
              </w:rPr>
              <w:t xml:space="preserve">. </w:t>
            </w:r>
            <w:r w:rsidRPr="005514C9">
              <w:rPr>
                <w:rFonts w:eastAsia="Calibri" w:cs="Arial"/>
                <w:sz w:val="20"/>
                <w:szCs w:val="20"/>
                <w:lang w:val="ru-RU"/>
              </w:rPr>
              <w:t xml:space="preserve"> Апарати за електро заваривање 200</w:t>
            </w:r>
            <w:r w:rsidRPr="005514C9">
              <w:rPr>
                <w:rFonts w:eastAsia="Calibri" w:cs="Arial"/>
                <w:sz w:val="20"/>
                <w:szCs w:val="20"/>
              </w:rPr>
              <w:t>A</w:t>
            </w:r>
            <w:r w:rsidRPr="005514C9">
              <w:rPr>
                <w:rFonts w:eastAsia="Calibri" w:cs="Arial"/>
                <w:sz w:val="20"/>
                <w:szCs w:val="20"/>
                <w:lang w:val="sr-Cyrl-RS"/>
              </w:rPr>
              <w:t xml:space="preserve"> са атестом - </w:t>
            </w:r>
            <w:r w:rsidRPr="005514C9">
              <w:rPr>
                <w:rFonts w:eastAsia="Calibri" w:cs="Arial"/>
                <w:sz w:val="20"/>
                <w:szCs w:val="20"/>
                <w:lang w:val="ru-RU"/>
              </w:rPr>
              <w:t xml:space="preserve"> 2</w:t>
            </w:r>
            <w:r w:rsidRPr="005514C9">
              <w:rPr>
                <w:rFonts w:eastAsia="Calibri" w:cs="Arial"/>
                <w:sz w:val="20"/>
                <w:szCs w:val="20"/>
                <w:lang w:val="sr-Cyrl-RS"/>
              </w:rPr>
              <w:t xml:space="preserve"> ком. </w:t>
            </w:r>
          </w:p>
          <w:p w14:paraId="70B99C12"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21</w:t>
            </w:r>
            <w:r w:rsidRPr="005514C9">
              <w:rPr>
                <w:rFonts w:eastAsia="Calibri" w:cs="Arial"/>
                <w:sz w:val="20"/>
                <w:szCs w:val="20"/>
                <w:lang w:val="sr-Cyrl-RS"/>
              </w:rPr>
              <w:t xml:space="preserve">. </w:t>
            </w:r>
            <w:r w:rsidRPr="005514C9">
              <w:rPr>
                <w:rFonts w:eastAsia="Calibri" w:cs="Arial"/>
                <w:sz w:val="20"/>
                <w:szCs w:val="20"/>
                <w:lang w:val="ru-RU"/>
              </w:rPr>
              <w:t xml:space="preserve"> Гарнитура за гасно сечење и заваривање - </w:t>
            </w:r>
            <w:r w:rsidRPr="005514C9">
              <w:rPr>
                <w:rFonts w:eastAsia="Calibri" w:cs="Arial"/>
                <w:sz w:val="20"/>
                <w:szCs w:val="20"/>
                <w:lang w:val="sr-Cyrl-RS"/>
              </w:rPr>
              <w:t xml:space="preserve"> </w:t>
            </w:r>
            <w:r w:rsidRPr="005514C9">
              <w:rPr>
                <w:rFonts w:eastAsia="Calibri" w:cs="Arial"/>
                <w:sz w:val="20"/>
                <w:szCs w:val="20"/>
                <w:lang w:val="ru-RU"/>
              </w:rPr>
              <w:t>4</w:t>
            </w:r>
            <w:r w:rsidRPr="005514C9">
              <w:rPr>
                <w:rFonts w:eastAsia="Calibri" w:cs="Arial"/>
                <w:sz w:val="20"/>
                <w:szCs w:val="20"/>
                <w:lang w:val="sr-Cyrl-RS"/>
              </w:rPr>
              <w:t xml:space="preserve"> гар.</w:t>
            </w:r>
          </w:p>
          <w:p w14:paraId="1BA55DD8"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22</w:t>
            </w:r>
            <w:r w:rsidRPr="005514C9">
              <w:rPr>
                <w:rFonts w:eastAsia="Calibri" w:cs="Arial"/>
                <w:sz w:val="20"/>
                <w:szCs w:val="20"/>
                <w:lang w:val="sr-Cyrl-RS"/>
              </w:rPr>
              <w:t>.</w:t>
            </w:r>
            <w:r w:rsidRPr="005514C9">
              <w:rPr>
                <w:rFonts w:eastAsia="Calibri" w:cs="Arial"/>
                <w:sz w:val="20"/>
                <w:szCs w:val="20"/>
                <w:lang w:val="ru-RU"/>
              </w:rPr>
              <w:t xml:space="preserve"> Боце за аргон</w:t>
            </w:r>
            <w:r w:rsidRPr="005514C9">
              <w:rPr>
                <w:rFonts w:eastAsia="Calibri" w:cs="Arial"/>
                <w:sz w:val="20"/>
                <w:szCs w:val="20"/>
                <w:lang w:val="sr-Cyrl-RS"/>
              </w:rPr>
              <w:t xml:space="preserve"> са атестом</w:t>
            </w:r>
            <w:r w:rsidRPr="005514C9">
              <w:rPr>
                <w:rFonts w:eastAsia="Calibri" w:cs="Arial"/>
                <w:sz w:val="20"/>
                <w:szCs w:val="20"/>
                <w:lang w:val="ru-RU"/>
              </w:rPr>
              <w:t xml:space="preserve"> – 2</w:t>
            </w:r>
            <w:r w:rsidRPr="005514C9">
              <w:rPr>
                <w:rFonts w:eastAsia="Calibri" w:cs="Arial"/>
                <w:sz w:val="20"/>
                <w:szCs w:val="20"/>
                <w:lang w:val="sr-Cyrl-RS"/>
              </w:rPr>
              <w:t xml:space="preserve"> ком. </w:t>
            </w:r>
          </w:p>
          <w:p w14:paraId="320DF253" w14:textId="77777777" w:rsidR="005514C9" w:rsidRPr="005514C9" w:rsidRDefault="005514C9" w:rsidP="005514C9">
            <w:pPr>
              <w:autoSpaceDE w:val="0"/>
              <w:autoSpaceDN w:val="0"/>
              <w:adjustRightInd w:val="0"/>
              <w:spacing w:before="0"/>
              <w:rPr>
                <w:rFonts w:eastAsia="Calibri" w:cs="Arial"/>
                <w:sz w:val="20"/>
                <w:szCs w:val="20"/>
                <w:lang w:val="ru-RU"/>
              </w:rPr>
            </w:pPr>
            <w:r w:rsidRPr="005514C9">
              <w:rPr>
                <w:rFonts w:eastAsia="Calibri" w:cs="Arial"/>
                <w:sz w:val="20"/>
                <w:szCs w:val="20"/>
                <w:lang w:val="ru-RU"/>
              </w:rPr>
              <w:t>23</w:t>
            </w:r>
            <w:r w:rsidRPr="005514C9">
              <w:rPr>
                <w:rFonts w:eastAsia="Calibri" w:cs="Arial"/>
                <w:sz w:val="20"/>
                <w:szCs w:val="20"/>
                <w:lang w:val="sr-Cyrl-RS"/>
              </w:rPr>
              <w:t>.</w:t>
            </w:r>
            <w:r w:rsidRPr="005514C9">
              <w:rPr>
                <w:rFonts w:eastAsia="Calibri" w:cs="Arial"/>
                <w:sz w:val="20"/>
                <w:szCs w:val="20"/>
                <w:lang w:val="ru-RU"/>
              </w:rPr>
              <w:t xml:space="preserve"> Боце за бутан</w:t>
            </w:r>
            <w:r w:rsidRPr="005514C9">
              <w:rPr>
                <w:rFonts w:eastAsia="Calibri" w:cs="Arial"/>
                <w:sz w:val="20"/>
                <w:szCs w:val="20"/>
                <w:lang w:val="sr-Cyrl-RS"/>
              </w:rPr>
              <w:t xml:space="preserve"> са атестом</w:t>
            </w:r>
            <w:r w:rsidRPr="005514C9">
              <w:rPr>
                <w:rFonts w:eastAsia="Calibri" w:cs="Arial"/>
                <w:sz w:val="20"/>
                <w:szCs w:val="20"/>
                <w:lang w:val="ru-RU"/>
              </w:rPr>
              <w:t xml:space="preserve"> - </w:t>
            </w:r>
            <w:r w:rsidRPr="005514C9">
              <w:rPr>
                <w:rFonts w:eastAsia="Calibri" w:cs="Arial"/>
                <w:sz w:val="20"/>
                <w:szCs w:val="20"/>
                <w:lang w:val="sr-Cyrl-RS"/>
              </w:rPr>
              <w:t xml:space="preserve"> </w:t>
            </w:r>
            <w:r w:rsidRPr="005514C9">
              <w:rPr>
                <w:rFonts w:eastAsia="Calibri" w:cs="Arial"/>
                <w:sz w:val="20"/>
                <w:szCs w:val="20"/>
                <w:lang w:val="ru-RU"/>
              </w:rPr>
              <w:t>4</w:t>
            </w:r>
            <w:r w:rsidRPr="005514C9">
              <w:rPr>
                <w:rFonts w:eastAsia="Calibri" w:cs="Arial"/>
                <w:sz w:val="20"/>
                <w:szCs w:val="20"/>
                <w:lang w:val="sr-Cyrl-RS"/>
              </w:rPr>
              <w:t xml:space="preserve"> ком.</w:t>
            </w:r>
          </w:p>
          <w:p w14:paraId="5C161F3C" w14:textId="77777777" w:rsidR="005514C9" w:rsidRPr="005514C9" w:rsidRDefault="005514C9" w:rsidP="005514C9">
            <w:pPr>
              <w:autoSpaceDE w:val="0"/>
              <w:autoSpaceDN w:val="0"/>
              <w:adjustRightInd w:val="0"/>
              <w:spacing w:before="0"/>
              <w:rPr>
                <w:rFonts w:eastAsia="Calibri" w:cs="Arial"/>
                <w:sz w:val="20"/>
                <w:szCs w:val="20"/>
                <w:lang w:val="ru-RU"/>
              </w:rPr>
            </w:pPr>
            <w:r w:rsidRPr="005514C9">
              <w:rPr>
                <w:rFonts w:eastAsia="Calibri" w:cs="Arial"/>
                <w:sz w:val="20"/>
                <w:szCs w:val="20"/>
                <w:lang w:val="ru-RU"/>
              </w:rPr>
              <w:t>24</w:t>
            </w:r>
            <w:r w:rsidRPr="005514C9">
              <w:rPr>
                <w:rFonts w:eastAsia="Calibri" w:cs="Arial"/>
                <w:sz w:val="20"/>
                <w:szCs w:val="20"/>
                <w:lang w:val="sr-Cyrl-RS"/>
              </w:rPr>
              <w:t xml:space="preserve">. </w:t>
            </w:r>
            <w:r w:rsidRPr="005514C9">
              <w:rPr>
                <w:rFonts w:eastAsia="Calibri" w:cs="Arial"/>
                <w:sz w:val="20"/>
                <w:szCs w:val="20"/>
                <w:lang w:val="ru-RU"/>
              </w:rPr>
              <w:t xml:space="preserve"> Пећ за сушење електроде преносна (тоболац) - </w:t>
            </w:r>
            <w:r w:rsidRPr="005514C9">
              <w:rPr>
                <w:rFonts w:eastAsia="Calibri" w:cs="Arial"/>
                <w:sz w:val="20"/>
                <w:szCs w:val="20"/>
                <w:lang w:val="sr-Cyrl-RS"/>
              </w:rPr>
              <w:t xml:space="preserve"> </w:t>
            </w:r>
            <w:r w:rsidRPr="005514C9">
              <w:rPr>
                <w:rFonts w:eastAsia="Calibri" w:cs="Arial"/>
                <w:sz w:val="20"/>
                <w:szCs w:val="20"/>
                <w:lang w:val="ru-RU"/>
              </w:rPr>
              <w:t>2</w:t>
            </w:r>
            <w:r w:rsidRPr="005514C9">
              <w:rPr>
                <w:rFonts w:eastAsia="Calibri" w:cs="Arial"/>
                <w:sz w:val="20"/>
                <w:szCs w:val="20"/>
                <w:lang w:val="sr-Cyrl-RS"/>
              </w:rPr>
              <w:t xml:space="preserve"> ком.</w:t>
            </w:r>
          </w:p>
          <w:p w14:paraId="57B92CC4"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25</w:t>
            </w:r>
            <w:r w:rsidRPr="005514C9">
              <w:rPr>
                <w:rFonts w:eastAsia="Calibri" w:cs="Arial"/>
                <w:sz w:val="20"/>
                <w:szCs w:val="20"/>
                <w:lang w:val="sr-Cyrl-RS"/>
              </w:rPr>
              <w:t xml:space="preserve">. </w:t>
            </w:r>
            <w:r w:rsidRPr="005514C9">
              <w:rPr>
                <w:rFonts w:eastAsia="Calibri" w:cs="Arial"/>
                <w:sz w:val="20"/>
                <w:szCs w:val="20"/>
                <w:lang w:val="ru-RU"/>
              </w:rPr>
              <w:t xml:space="preserve"> Кљунасто помично мерило (шублер) </w:t>
            </w:r>
            <w:r w:rsidRPr="005514C9">
              <w:rPr>
                <w:rFonts w:eastAsia="Calibri" w:cs="Arial"/>
                <w:sz w:val="20"/>
                <w:szCs w:val="20"/>
              </w:rPr>
              <w:t>L</w:t>
            </w:r>
            <w:r w:rsidRPr="005514C9">
              <w:rPr>
                <w:rFonts w:eastAsia="Calibri" w:cs="Arial"/>
                <w:sz w:val="20"/>
                <w:szCs w:val="20"/>
                <w:lang w:val="ru-RU"/>
              </w:rPr>
              <w:t>=150</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2</w:t>
            </w:r>
            <w:r w:rsidRPr="005514C9">
              <w:rPr>
                <w:rFonts w:eastAsia="Calibri" w:cs="Arial"/>
                <w:sz w:val="20"/>
                <w:szCs w:val="20"/>
                <w:lang w:val="sr-Cyrl-RS"/>
              </w:rPr>
              <w:t xml:space="preserve"> ком.</w:t>
            </w:r>
          </w:p>
          <w:p w14:paraId="75F75196" w14:textId="77777777" w:rsidR="005514C9" w:rsidRPr="005514C9" w:rsidRDefault="005514C9" w:rsidP="005514C9">
            <w:pPr>
              <w:autoSpaceDE w:val="0"/>
              <w:autoSpaceDN w:val="0"/>
              <w:adjustRightInd w:val="0"/>
              <w:spacing w:before="0"/>
              <w:rPr>
                <w:rFonts w:eastAsia="Calibri" w:cs="Arial"/>
                <w:sz w:val="20"/>
                <w:szCs w:val="20"/>
                <w:lang w:val="ru-RU"/>
              </w:rPr>
            </w:pPr>
            <w:r w:rsidRPr="005514C9">
              <w:rPr>
                <w:rFonts w:eastAsia="Calibri" w:cs="Arial"/>
                <w:sz w:val="20"/>
                <w:szCs w:val="20"/>
                <w:lang w:val="ru-RU"/>
              </w:rPr>
              <w:t>26</w:t>
            </w:r>
            <w:r w:rsidRPr="005514C9">
              <w:rPr>
                <w:rFonts w:eastAsia="Calibri" w:cs="Arial"/>
                <w:sz w:val="20"/>
                <w:szCs w:val="20"/>
                <w:lang w:val="sr-Cyrl-RS"/>
              </w:rPr>
              <w:t xml:space="preserve">. </w:t>
            </w:r>
            <w:r w:rsidRPr="005514C9">
              <w:rPr>
                <w:rFonts w:eastAsia="Calibri" w:cs="Arial"/>
                <w:sz w:val="20"/>
                <w:szCs w:val="20"/>
                <w:lang w:val="ru-RU"/>
              </w:rPr>
              <w:t xml:space="preserve"> Кљунасто помично мерило (шублер) </w:t>
            </w:r>
            <w:r w:rsidRPr="005514C9">
              <w:rPr>
                <w:rFonts w:eastAsia="Calibri" w:cs="Arial"/>
                <w:sz w:val="20"/>
                <w:szCs w:val="20"/>
              </w:rPr>
              <w:t>L</w:t>
            </w:r>
            <w:r w:rsidRPr="005514C9">
              <w:rPr>
                <w:rFonts w:eastAsia="Calibri" w:cs="Arial"/>
                <w:sz w:val="20"/>
                <w:szCs w:val="20"/>
                <w:lang w:val="ru-RU"/>
              </w:rPr>
              <w:t>=300</w:t>
            </w:r>
            <w:r w:rsidRPr="005514C9">
              <w:rPr>
                <w:rFonts w:eastAsia="Calibri" w:cs="Arial"/>
                <w:sz w:val="20"/>
                <w:szCs w:val="20"/>
              </w:rPr>
              <w:t>mm</w:t>
            </w:r>
            <w:r w:rsidRPr="005514C9">
              <w:rPr>
                <w:rFonts w:eastAsia="Calibri" w:cs="Arial"/>
                <w:sz w:val="20"/>
                <w:szCs w:val="20"/>
                <w:lang w:val="sr-Cyrl-RS"/>
              </w:rPr>
              <w:t xml:space="preserve"> са атестом</w:t>
            </w:r>
            <w:r w:rsidRPr="005514C9">
              <w:rPr>
                <w:rFonts w:eastAsia="Calibri" w:cs="Arial"/>
                <w:sz w:val="20"/>
                <w:szCs w:val="20"/>
                <w:lang w:val="ru-RU"/>
              </w:rPr>
              <w:t xml:space="preserve"> </w:t>
            </w:r>
            <w:r w:rsidRPr="005514C9">
              <w:rPr>
                <w:rFonts w:eastAsia="Calibri" w:cs="Arial"/>
                <w:sz w:val="20"/>
                <w:szCs w:val="20"/>
                <w:lang w:val="sr-Cyrl-RS"/>
              </w:rPr>
              <w:t xml:space="preserve"> - </w:t>
            </w:r>
            <w:r w:rsidRPr="005514C9">
              <w:rPr>
                <w:rFonts w:eastAsia="Calibri" w:cs="Arial"/>
                <w:sz w:val="20"/>
                <w:szCs w:val="20"/>
                <w:lang w:val="ru-RU"/>
              </w:rPr>
              <w:t>2</w:t>
            </w:r>
            <w:r w:rsidRPr="005514C9">
              <w:rPr>
                <w:rFonts w:eastAsia="Calibri" w:cs="Arial"/>
                <w:sz w:val="20"/>
                <w:szCs w:val="20"/>
                <w:lang w:val="sr-Cyrl-RS"/>
              </w:rPr>
              <w:t xml:space="preserve"> ком.</w:t>
            </w:r>
          </w:p>
          <w:p w14:paraId="2C01E765"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27</w:t>
            </w:r>
            <w:r w:rsidRPr="005514C9">
              <w:rPr>
                <w:rFonts w:eastAsia="Calibri" w:cs="Arial"/>
                <w:sz w:val="20"/>
                <w:szCs w:val="20"/>
                <w:lang w:val="sr-Cyrl-RS"/>
              </w:rPr>
              <w:t xml:space="preserve">. </w:t>
            </w:r>
            <w:r w:rsidRPr="005514C9">
              <w:rPr>
                <w:rFonts w:eastAsia="Calibri" w:cs="Arial"/>
                <w:sz w:val="20"/>
                <w:szCs w:val="20"/>
                <w:lang w:val="ru-RU"/>
              </w:rPr>
              <w:t xml:space="preserve"> Кљунасто помично мерило (шублер) </w:t>
            </w:r>
            <w:r w:rsidRPr="005514C9">
              <w:rPr>
                <w:rFonts w:eastAsia="Calibri" w:cs="Arial"/>
                <w:sz w:val="20"/>
                <w:szCs w:val="20"/>
              </w:rPr>
              <w:t>L</w:t>
            </w:r>
            <w:r w:rsidRPr="005514C9">
              <w:rPr>
                <w:rFonts w:eastAsia="Calibri" w:cs="Arial"/>
                <w:sz w:val="20"/>
                <w:szCs w:val="20"/>
                <w:lang w:val="ru-RU"/>
              </w:rPr>
              <w:t>=500</w:t>
            </w:r>
            <w:r w:rsidRPr="005514C9">
              <w:rPr>
                <w:rFonts w:eastAsia="Calibri" w:cs="Arial"/>
                <w:sz w:val="20"/>
                <w:szCs w:val="20"/>
              </w:rPr>
              <w:t>mm</w:t>
            </w:r>
            <w:r w:rsidRPr="005514C9">
              <w:rPr>
                <w:rFonts w:eastAsia="Calibri" w:cs="Arial"/>
                <w:sz w:val="20"/>
                <w:szCs w:val="20"/>
                <w:lang w:val="sr-Cyrl-RS"/>
              </w:rPr>
              <w:t xml:space="preserve"> са атестом -</w:t>
            </w:r>
            <w:r w:rsidRPr="005514C9">
              <w:rPr>
                <w:rFonts w:eastAsia="Calibri" w:cs="Arial"/>
                <w:sz w:val="20"/>
                <w:szCs w:val="20"/>
                <w:lang w:val="ru-RU"/>
              </w:rPr>
              <w:t xml:space="preserve"> 1</w:t>
            </w:r>
            <w:r w:rsidRPr="005514C9">
              <w:rPr>
                <w:rFonts w:eastAsia="Calibri" w:cs="Arial"/>
                <w:sz w:val="20"/>
                <w:szCs w:val="20"/>
                <w:lang w:val="sr-Cyrl-RS"/>
              </w:rPr>
              <w:t xml:space="preserve"> ком. </w:t>
            </w:r>
          </w:p>
          <w:p w14:paraId="6016E9ED"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28</w:t>
            </w:r>
            <w:r w:rsidRPr="005514C9">
              <w:rPr>
                <w:rFonts w:eastAsia="Calibri" w:cs="Arial"/>
                <w:sz w:val="20"/>
                <w:szCs w:val="20"/>
                <w:lang w:val="sr-Cyrl-RS"/>
              </w:rPr>
              <w:t xml:space="preserve">. </w:t>
            </w:r>
            <w:r w:rsidRPr="005514C9">
              <w:rPr>
                <w:rFonts w:eastAsia="Calibri" w:cs="Arial"/>
                <w:sz w:val="20"/>
                <w:szCs w:val="20"/>
                <w:lang w:val="ru-RU"/>
              </w:rPr>
              <w:t xml:space="preserve"> Кљунасто помично мерило (шублер) </w:t>
            </w:r>
            <w:r w:rsidRPr="005514C9">
              <w:rPr>
                <w:rFonts w:eastAsia="Calibri" w:cs="Arial"/>
                <w:sz w:val="20"/>
                <w:szCs w:val="20"/>
              </w:rPr>
              <w:t>L</w:t>
            </w:r>
            <w:r w:rsidRPr="005514C9">
              <w:rPr>
                <w:rFonts w:eastAsia="Calibri" w:cs="Arial"/>
                <w:sz w:val="20"/>
                <w:szCs w:val="20"/>
                <w:lang w:val="ru-RU"/>
              </w:rPr>
              <w:t>=1000</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lang w:val="sr-Cyrl-RS"/>
              </w:rPr>
              <w:t xml:space="preserve"> са атестом -  </w:t>
            </w:r>
            <w:r w:rsidRPr="005514C9">
              <w:rPr>
                <w:rFonts w:eastAsia="Calibri" w:cs="Arial"/>
                <w:sz w:val="20"/>
                <w:szCs w:val="20"/>
                <w:lang w:val="ru-RU"/>
              </w:rPr>
              <w:t>1</w:t>
            </w:r>
            <w:r w:rsidRPr="005514C9">
              <w:rPr>
                <w:rFonts w:eastAsia="Calibri" w:cs="Arial"/>
                <w:sz w:val="20"/>
                <w:szCs w:val="20"/>
                <w:lang w:val="sr-Cyrl-RS"/>
              </w:rPr>
              <w:t xml:space="preserve"> ком. </w:t>
            </w:r>
          </w:p>
          <w:p w14:paraId="6A1919F0"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29</w:t>
            </w:r>
            <w:r w:rsidRPr="005514C9">
              <w:rPr>
                <w:rFonts w:eastAsia="Calibri" w:cs="Arial"/>
                <w:sz w:val="20"/>
                <w:szCs w:val="20"/>
                <w:lang w:val="sr-Cyrl-RS"/>
              </w:rPr>
              <w:t xml:space="preserve">. </w:t>
            </w:r>
            <w:r w:rsidRPr="005514C9">
              <w:rPr>
                <w:rFonts w:eastAsia="Calibri" w:cs="Arial"/>
                <w:sz w:val="20"/>
                <w:szCs w:val="20"/>
                <w:lang w:val="ru-RU"/>
              </w:rPr>
              <w:t xml:space="preserve"> Микрометар обухватни (сет) 0-500</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2</w:t>
            </w:r>
            <w:r w:rsidRPr="005514C9">
              <w:rPr>
                <w:rFonts w:eastAsia="Calibri" w:cs="Arial"/>
                <w:sz w:val="20"/>
                <w:szCs w:val="20"/>
                <w:lang w:val="sr-Cyrl-RS"/>
              </w:rPr>
              <w:t xml:space="preserve"> ком.</w:t>
            </w:r>
          </w:p>
          <w:p w14:paraId="6004FB28" w14:textId="77777777" w:rsidR="005514C9" w:rsidRPr="005514C9" w:rsidRDefault="005514C9" w:rsidP="005514C9">
            <w:pPr>
              <w:autoSpaceDE w:val="0"/>
              <w:autoSpaceDN w:val="0"/>
              <w:adjustRightInd w:val="0"/>
              <w:spacing w:before="0"/>
              <w:rPr>
                <w:rFonts w:eastAsia="Calibri" w:cs="Arial"/>
                <w:sz w:val="20"/>
                <w:szCs w:val="20"/>
                <w:lang w:val="ru-RU"/>
              </w:rPr>
            </w:pPr>
            <w:r w:rsidRPr="005514C9">
              <w:rPr>
                <w:rFonts w:eastAsia="Calibri" w:cs="Arial"/>
                <w:sz w:val="20"/>
                <w:szCs w:val="20"/>
                <w:lang w:val="ru-RU"/>
              </w:rPr>
              <w:t>30</w:t>
            </w:r>
            <w:r w:rsidRPr="005514C9">
              <w:rPr>
                <w:rFonts w:eastAsia="Calibri" w:cs="Arial"/>
                <w:sz w:val="20"/>
                <w:szCs w:val="20"/>
                <w:lang w:val="sr-Cyrl-RS"/>
              </w:rPr>
              <w:t xml:space="preserve">. </w:t>
            </w:r>
            <w:r w:rsidRPr="005514C9">
              <w:rPr>
                <w:rFonts w:eastAsia="Calibri" w:cs="Arial"/>
                <w:sz w:val="20"/>
                <w:szCs w:val="20"/>
                <w:lang w:val="ru-RU"/>
              </w:rPr>
              <w:t xml:space="preserve"> Микрометар штапни (сет) 0-900</w:t>
            </w:r>
            <w:r w:rsidRPr="005514C9">
              <w:rPr>
                <w:rFonts w:eastAsia="Calibri" w:cs="Arial"/>
                <w:sz w:val="20"/>
                <w:szCs w:val="20"/>
              </w:rPr>
              <w:t>mm</w:t>
            </w:r>
            <w:r w:rsidRPr="005514C9">
              <w:rPr>
                <w:rFonts w:eastAsia="Calibri" w:cs="Arial"/>
                <w:sz w:val="20"/>
                <w:szCs w:val="20"/>
                <w:lang w:val="ru-RU"/>
              </w:rPr>
              <w:t xml:space="preserve"> са атестом</w:t>
            </w:r>
            <w:r w:rsidRPr="005514C9">
              <w:rPr>
                <w:rFonts w:eastAsia="Calibri" w:cs="Arial"/>
                <w:sz w:val="20"/>
                <w:szCs w:val="20"/>
                <w:lang w:val="sr-Cyrl-RS"/>
              </w:rPr>
              <w:t xml:space="preserve"> - </w:t>
            </w:r>
            <w:r w:rsidRPr="005514C9">
              <w:rPr>
                <w:rFonts w:eastAsia="Calibri" w:cs="Arial"/>
                <w:sz w:val="20"/>
                <w:szCs w:val="20"/>
                <w:lang w:val="ru-RU"/>
              </w:rPr>
              <w:t>2</w:t>
            </w:r>
            <w:r w:rsidRPr="005514C9">
              <w:rPr>
                <w:rFonts w:eastAsia="Calibri" w:cs="Arial"/>
                <w:sz w:val="20"/>
                <w:szCs w:val="20"/>
                <w:lang w:val="sr-Cyrl-RS"/>
              </w:rPr>
              <w:t xml:space="preserve"> ком.</w:t>
            </w:r>
          </w:p>
          <w:p w14:paraId="3A2407BF"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31</w:t>
            </w:r>
            <w:r w:rsidRPr="005514C9">
              <w:rPr>
                <w:rFonts w:eastAsia="Calibri" w:cs="Arial"/>
                <w:sz w:val="20"/>
                <w:szCs w:val="20"/>
                <w:lang w:val="sr-Cyrl-RS"/>
              </w:rPr>
              <w:t xml:space="preserve">. </w:t>
            </w:r>
            <w:r w:rsidRPr="005514C9">
              <w:rPr>
                <w:rFonts w:eastAsia="Calibri" w:cs="Arial"/>
                <w:sz w:val="20"/>
                <w:szCs w:val="20"/>
                <w:lang w:val="ru-RU"/>
              </w:rPr>
              <w:t xml:space="preserve"> Дубиномер </w:t>
            </w:r>
            <w:r w:rsidRPr="005514C9">
              <w:rPr>
                <w:rFonts w:eastAsia="Calibri" w:cs="Arial"/>
                <w:sz w:val="20"/>
                <w:szCs w:val="20"/>
              </w:rPr>
              <w:t>L</w:t>
            </w:r>
            <w:r w:rsidRPr="005514C9">
              <w:rPr>
                <w:rFonts w:eastAsia="Calibri" w:cs="Arial"/>
                <w:sz w:val="20"/>
                <w:szCs w:val="20"/>
                <w:lang w:val="ru-RU"/>
              </w:rPr>
              <w:t>=200</w:t>
            </w:r>
            <w:r w:rsidRPr="005514C9">
              <w:rPr>
                <w:rFonts w:eastAsia="Calibri" w:cs="Arial"/>
                <w:sz w:val="20"/>
                <w:szCs w:val="20"/>
              </w:rPr>
              <w:t>mm</w:t>
            </w:r>
            <w:r w:rsidRPr="005514C9">
              <w:rPr>
                <w:rFonts w:eastAsia="Calibri" w:cs="Arial"/>
                <w:sz w:val="20"/>
                <w:szCs w:val="20"/>
                <w:lang w:val="sr-Cyrl-RS"/>
              </w:rPr>
              <w:t xml:space="preserve"> са атестом</w:t>
            </w:r>
            <w:r w:rsidRPr="005514C9">
              <w:rPr>
                <w:rFonts w:eastAsia="Calibri" w:cs="Arial"/>
                <w:sz w:val="20"/>
                <w:szCs w:val="20"/>
                <w:lang w:val="ru-RU"/>
              </w:rPr>
              <w:t xml:space="preserve"> </w:t>
            </w:r>
            <w:r w:rsidRPr="005514C9">
              <w:rPr>
                <w:rFonts w:eastAsia="Calibri" w:cs="Arial"/>
                <w:sz w:val="20"/>
                <w:szCs w:val="20"/>
                <w:lang w:val="sr-Cyrl-RS"/>
              </w:rPr>
              <w:t>-</w:t>
            </w:r>
            <w:r w:rsidRPr="005514C9">
              <w:rPr>
                <w:rFonts w:eastAsia="Calibri" w:cs="Arial"/>
                <w:sz w:val="20"/>
                <w:szCs w:val="20"/>
                <w:lang w:val="ru-RU"/>
              </w:rPr>
              <w:t>2</w:t>
            </w:r>
            <w:r w:rsidRPr="005514C9">
              <w:rPr>
                <w:rFonts w:eastAsia="Calibri" w:cs="Arial"/>
                <w:sz w:val="20"/>
                <w:szCs w:val="20"/>
                <w:lang w:val="sr-Cyrl-RS"/>
              </w:rPr>
              <w:t xml:space="preserve"> ком.</w:t>
            </w:r>
          </w:p>
          <w:p w14:paraId="1349F88A" w14:textId="77777777" w:rsidR="005514C9" w:rsidRPr="005514C9" w:rsidRDefault="005514C9" w:rsidP="005514C9">
            <w:pPr>
              <w:autoSpaceDE w:val="0"/>
              <w:autoSpaceDN w:val="0"/>
              <w:adjustRightInd w:val="0"/>
              <w:spacing w:before="0"/>
              <w:rPr>
                <w:rFonts w:eastAsia="Calibri" w:cs="Arial"/>
                <w:sz w:val="20"/>
                <w:szCs w:val="20"/>
                <w:lang w:val="ru-RU"/>
              </w:rPr>
            </w:pPr>
            <w:r w:rsidRPr="005514C9">
              <w:rPr>
                <w:rFonts w:eastAsia="Calibri" w:cs="Arial"/>
                <w:sz w:val="20"/>
                <w:szCs w:val="20"/>
                <w:lang w:val="ru-RU"/>
              </w:rPr>
              <w:t>32</w:t>
            </w:r>
            <w:r w:rsidRPr="005514C9">
              <w:rPr>
                <w:rFonts w:eastAsia="Calibri" w:cs="Arial"/>
                <w:sz w:val="20"/>
                <w:szCs w:val="20"/>
                <w:lang w:val="sr-Cyrl-RS"/>
              </w:rPr>
              <w:t xml:space="preserve">. </w:t>
            </w:r>
            <w:r w:rsidRPr="005514C9">
              <w:rPr>
                <w:rFonts w:eastAsia="Calibri" w:cs="Arial"/>
                <w:sz w:val="20"/>
                <w:szCs w:val="20"/>
                <w:lang w:val="ru-RU"/>
              </w:rPr>
              <w:t xml:space="preserve"> Дубиномер </w:t>
            </w:r>
            <w:r w:rsidRPr="005514C9">
              <w:rPr>
                <w:rFonts w:eastAsia="Calibri" w:cs="Arial"/>
                <w:sz w:val="20"/>
                <w:szCs w:val="20"/>
              </w:rPr>
              <w:t>L</w:t>
            </w:r>
            <w:r w:rsidRPr="005514C9">
              <w:rPr>
                <w:rFonts w:eastAsia="Calibri" w:cs="Arial"/>
                <w:sz w:val="20"/>
                <w:szCs w:val="20"/>
                <w:lang w:val="ru-RU"/>
              </w:rPr>
              <w:t>=900</w:t>
            </w:r>
            <w:r w:rsidRPr="005514C9">
              <w:rPr>
                <w:rFonts w:eastAsia="Calibri" w:cs="Arial"/>
                <w:sz w:val="20"/>
                <w:szCs w:val="20"/>
              </w:rPr>
              <w:t>mm</w:t>
            </w:r>
            <w:r w:rsidRPr="005514C9">
              <w:rPr>
                <w:rFonts w:eastAsia="Calibri" w:cs="Arial"/>
                <w:sz w:val="20"/>
                <w:szCs w:val="20"/>
                <w:lang w:val="sr-Cyrl-RS"/>
              </w:rPr>
              <w:t xml:space="preserve"> са атестом</w:t>
            </w:r>
            <w:r w:rsidRPr="005514C9">
              <w:rPr>
                <w:rFonts w:eastAsia="Calibri" w:cs="Arial"/>
                <w:sz w:val="20"/>
                <w:szCs w:val="20"/>
                <w:lang w:val="ru-RU"/>
              </w:rPr>
              <w:t xml:space="preserve"> </w:t>
            </w:r>
            <w:r w:rsidRPr="005514C9">
              <w:rPr>
                <w:rFonts w:eastAsia="Calibri" w:cs="Arial"/>
                <w:sz w:val="20"/>
                <w:szCs w:val="20"/>
                <w:lang w:val="sr-Cyrl-RS"/>
              </w:rPr>
              <w:t xml:space="preserve">- </w:t>
            </w:r>
            <w:r w:rsidRPr="005514C9">
              <w:rPr>
                <w:rFonts w:eastAsia="Calibri" w:cs="Arial"/>
                <w:sz w:val="20"/>
                <w:szCs w:val="20"/>
                <w:lang w:val="ru-RU"/>
              </w:rPr>
              <w:t>1</w:t>
            </w:r>
            <w:r w:rsidRPr="005514C9">
              <w:rPr>
                <w:rFonts w:eastAsia="Calibri" w:cs="Arial"/>
                <w:sz w:val="20"/>
                <w:szCs w:val="20"/>
                <w:lang w:val="sr-Cyrl-RS"/>
              </w:rPr>
              <w:t xml:space="preserve"> ком.</w:t>
            </w:r>
          </w:p>
          <w:p w14:paraId="17D08AEB"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33</w:t>
            </w:r>
            <w:r w:rsidRPr="005514C9">
              <w:rPr>
                <w:rFonts w:eastAsia="Calibri" w:cs="Arial"/>
                <w:sz w:val="20"/>
                <w:szCs w:val="20"/>
                <w:lang w:val="sr-Cyrl-RS"/>
              </w:rPr>
              <w:t>.</w:t>
            </w:r>
            <w:r w:rsidRPr="005514C9">
              <w:rPr>
                <w:rFonts w:eastAsia="Calibri" w:cs="Arial"/>
                <w:sz w:val="20"/>
                <w:szCs w:val="20"/>
                <w:lang w:val="ru-RU"/>
              </w:rPr>
              <w:t xml:space="preserve"> Компаратери</w:t>
            </w:r>
            <w:r w:rsidRPr="005514C9">
              <w:rPr>
                <w:rFonts w:eastAsia="Calibri" w:cs="Arial"/>
                <w:sz w:val="20"/>
                <w:szCs w:val="20"/>
                <w:lang w:val="sr-Cyrl-RS"/>
              </w:rPr>
              <w:t xml:space="preserve"> са атестом</w:t>
            </w:r>
            <w:r w:rsidRPr="005514C9">
              <w:rPr>
                <w:rFonts w:eastAsia="Calibri" w:cs="Arial"/>
                <w:sz w:val="20"/>
                <w:szCs w:val="20"/>
                <w:lang w:val="ru-RU"/>
              </w:rPr>
              <w:t xml:space="preserve"> – 10</w:t>
            </w:r>
            <w:r w:rsidRPr="005514C9">
              <w:rPr>
                <w:rFonts w:eastAsia="Calibri" w:cs="Arial"/>
                <w:sz w:val="20"/>
                <w:szCs w:val="20"/>
                <w:lang w:val="sr-Cyrl-RS"/>
              </w:rPr>
              <w:t xml:space="preserve"> ком. </w:t>
            </w:r>
          </w:p>
          <w:p w14:paraId="366E2978"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34</w:t>
            </w:r>
            <w:r w:rsidRPr="005514C9">
              <w:rPr>
                <w:rFonts w:eastAsia="Calibri" w:cs="Arial"/>
                <w:sz w:val="20"/>
                <w:szCs w:val="20"/>
                <w:lang w:val="sr-Cyrl-RS"/>
              </w:rPr>
              <w:t>.</w:t>
            </w:r>
            <w:r w:rsidRPr="005514C9">
              <w:rPr>
                <w:rFonts w:eastAsia="Calibri" w:cs="Arial"/>
                <w:sz w:val="20"/>
                <w:szCs w:val="20"/>
                <w:lang w:val="ru-RU"/>
              </w:rPr>
              <w:t xml:space="preserve"> Гарнитура еталон плочица 0,01-100</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2</w:t>
            </w:r>
            <w:r w:rsidRPr="005514C9">
              <w:rPr>
                <w:rFonts w:eastAsia="Calibri" w:cs="Arial"/>
                <w:sz w:val="20"/>
                <w:szCs w:val="20"/>
                <w:lang w:val="sr-Cyrl-RS"/>
              </w:rPr>
              <w:t xml:space="preserve"> ком.</w:t>
            </w:r>
          </w:p>
          <w:p w14:paraId="3B39C11A"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35</w:t>
            </w:r>
            <w:r w:rsidRPr="005514C9">
              <w:rPr>
                <w:rFonts w:eastAsia="Calibri" w:cs="Arial"/>
                <w:sz w:val="20"/>
                <w:szCs w:val="20"/>
                <w:lang w:val="sr-Cyrl-RS"/>
              </w:rPr>
              <w:t>.</w:t>
            </w:r>
            <w:r w:rsidRPr="005514C9">
              <w:rPr>
                <w:rFonts w:eastAsia="Calibri" w:cs="Arial"/>
                <w:sz w:val="20"/>
                <w:szCs w:val="20"/>
                <w:lang w:val="ru-RU"/>
              </w:rPr>
              <w:t xml:space="preserve"> Машинска либела 0,01</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rPr>
              <w:t>L</w:t>
            </w:r>
            <w:r w:rsidRPr="005514C9">
              <w:rPr>
                <w:rFonts w:eastAsia="Calibri" w:cs="Arial"/>
                <w:sz w:val="20"/>
                <w:szCs w:val="20"/>
                <w:lang w:val="ru-RU"/>
              </w:rPr>
              <w:t>=300</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lang w:val="sr-Cyrl-RS"/>
              </w:rPr>
              <w:t xml:space="preserve">са атестом – </w:t>
            </w:r>
            <w:r w:rsidRPr="005514C9">
              <w:rPr>
                <w:rFonts w:eastAsia="Calibri" w:cs="Arial"/>
                <w:sz w:val="20"/>
                <w:szCs w:val="20"/>
                <w:lang w:val="ru-RU"/>
              </w:rPr>
              <w:t>1</w:t>
            </w:r>
            <w:r w:rsidRPr="005514C9">
              <w:rPr>
                <w:rFonts w:eastAsia="Calibri" w:cs="Arial"/>
                <w:sz w:val="20"/>
                <w:szCs w:val="20"/>
                <w:lang w:val="sr-Cyrl-RS"/>
              </w:rPr>
              <w:t xml:space="preserve"> ком.</w:t>
            </w:r>
          </w:p>
          <w:p w14:paraId="31B1DA7D"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36</w:t>
            </w:r>
            <w:r w:rsidRPr="005514C9">
              <w:rPr>
                <w:rFonts w:eastAsia="Calibri" w:cs="Arial"/>
                <w:sz w:val="20"/>
                <w:szCs w:val="20"/>
                <w:lang w:val="sr-Cyrl-RS"/>
              </w:rPr>
              <w:t xml:space="preserve">. </w:t>
            </w:r>
            <w:r w:rsidRPr="005514C9">
              <w:rPr>
                <w:rFonts w:eastAsia="Calibri" w:cs="Arial"/>
                <w:sz w:val="20"/>
                <w:szCs w:val="20"/>
                <w:lang w:val="ru-RU"/>
              </w:rPr>
              <w:t xml:space="preserve"> Либела са дигиталним угломером</w:t>
            </w:r>
            <w:r w:rsidRPr="005514C9">
              <w:rPr>
                <w:rFonts w:eastAsia="Calibri" w:cs="Arial"/>
                <w:sz w:val="20"/>
                <w:szCs w:val="20"/>
                <w:lang w:val="sr-Cyrl-RS"/>
              </w:rPr>
              <w:t xml:space="preserve"> са атестом </w:t>
            </w:r>
            <w:r w:rsidRPr="005514C9">
              <w:rPr>
                <w:rFonts w:eastAsia="Calibri" w:cs="Arial"/>
                <w:sz w:val="20"/>
                <w:szCs w:val="20"/>
                <w:lang w:val="ru-RU"/>
              </w:rPr>
              <w:t xml:space="preserve"> – 1</w:t>
            </w:r>
            <w:r w:rsidRPr="005514C9">
              <w:rPr>
                <w:rFonts w:eastAsia="Calibri" w:cs="Arial"/>
                <w:sz w:val="20"/>
                <w:szCs w:val="20"/>
                <w:lang w:val="sr-Cyrl-RS"/>
              </w:rPr>
              <w:t xml:space="preserve"> ком.</w:t>
            </w:r>
          </w:p>
          <w:p w14:paraId="0F17B14C"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37</w:t>
            </w:r>
            <w:r w:rsidRPr="005514C9">
              <w:rPr>
                <w:rFonts w:eastAsia="Calibri" w:cs="Arial"/>
                <w:sz w:val="20"/>
                <w:szCs w:val="20"/>
                <w:lang w:val="sr-Cyrl-RS"/>
              </w:rPr>
              <w:t xml:space="preserve">. </w:t>
            </w:r>
            <w:r w:rsidRPr="005514C9">
              <w:rPr>
                <w:rFonts w:eastAsia="Calibri" w:cs="Arial"/>
                <w:sz w:val="20"/>
                <w:szCs w:val="20"/>
                <w:lang w:val="ru-RU"/>
              </w:rPr>
              <w:t xml:space="preserve"> Браварски алат (комплет) – 10</w:t>
            </w:r>
            <w:r w:rsidRPr="005514C9">
              <w:rPr>
                <w:rFonts w:eastAsia="Calibri" w:cs="Arial"/>
                <w:sz w:val="20"/>
                <w:szCs w:val="20"/>
                <w:lang w:val="sr-Cyrl-RS"/>
              </w:rPr>
              <w:t xml:space="preserve"> ком.</w:t>
            </w:r>
          </w:p>
          <w:p w14:paraId="1AF979D1"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38</w:t>
            </w:r>
            <w:r w:rsidRPr="005514C9">
              <w:rPr>
                <w:rFonts w:eastAsia="Calibri" w:cs="Arial"/>
                <w:sz w:val="20"/>
                <w:szCs w:val="20"/>
                <w:lang w:val="sr-Cyrl-RS"/>
              </w:rPr>
              <w:t>.</w:t>
            </w:r>
            <w:r w:rsidRPr="005514C9">
              <w:rPr>
                <w:rFonts w:eastAsia="Calibri" w:cs="Arial"/>
                <w:sz w:val="20"/>
                <w:szCs w:val="20"/>
                <w:lang w:val="ru-RU"/>
              </w:rPr>
              <w:t xml:space="preserve"> Електробрусилица Ø230</w:t>
            </w:r>
            <w:r w:rsidRPr="005514C9">
              <w:rPr>
                <w:rFonts w:eastAsia="Calibri" w:cs="Arial"/>
                <w:sz w:val="20"/>
                <w:szCs w:val="20"/>
              </w:rPr>
              <w:t>mm</w:t>
            </w:r>
            <w:r w:rsidRPr="005514C9">
              <w:rPr>
                <w:rFonts w:eastAsia="Calibri" w:cs="Arial"/>
                <w:sz w:val="20"/>
                <w:szCs w:val="20"/>
                <w:lang w:val="sr-Cyrl-RS"/>
              </w:rPr>
              <w:t xml:space="preserve"> –</w:t>
            </w:r>
            <w:r w:rsidRPr="005514C9">
              <w:rPr>
                <w:rFonts w:eastAsia="Calibri" w:cs="Arial"/>
                <w:sz w:val="20"/>
                <w:szCs w:val="20"/>
                <w:lang w:val="ru-RU"/>
              </w:rPr>
              <w:t xml:space="preserve"> 5</w:t>
            </w:r>
            <w:r w:rsidRPr="005514C9">
              <w:rPr>
                <w:rFonts w:eastAsia="Calibri" w:cs="Arial"/>
                <w:sz w:val="20"/>
                <w:szCs w:val="20"/>
                <w:lang w:val="sr-Cyrl-RS"/>
              </w:rPr>
              <w:t xml:space="preserve"> ком.</w:t>
            </w:r>
          </w:p>
          <w:p w14:paraId="6FC30C28"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39 Електробрусилица Ø180</w:t>
            </w:r>
            <w:r w:rsidRPr="005514C9">
              <w:rPr>
                <w:rFonts w:eastAsia="Calibri" w:cs="Arial"/>
                <w:sz w:val="20"/>
                <w:szCs w:val="20"/>
              </w:rPr>
              <w:t>mm</w:t>
            </w:r>
            <w:r w:rsidRPr="005514C9">
              <w:rPr>
                <w:rFonts w:eastAsia="Calibri" w:cs="Arial"/>
                <w:sz w:val="20"/>
                <w:szCs w:val="20"/>
                <w:lang w:val="sr-Cyrl-RS"/>
              </w:rPr>
              <w:t xml:space="preserve"> - </w:t>
            </w:r>
            <w:r w:rsidRPr="005514C9">
              <w:rPr>
                <w:rFonts w:eastAsia="Calibri" w:cs="Arial"/>
                <w:sz w:val="20"/>
                <w:szCs w:val="20"/>
                <w:lang w:val="ru-RU"/>
              </w:rPr>
              <w:t xml:space="preserve"> 5</w:t>
            </w:r>
            <w:r w:rsidRPr="005514C9">
              <w:rPr>
                <w:rFonts w:eastAsia="Calibri" w:cs="Arial"/>
                <w:sz w:val="20"/>
                <w:szCs w:val="20"/>
                <w:lang w:val="sr-Cyrl-RS"/>
              </w:rPr>
              <w:t xml:space="preserve"> ком.</w:t>
            </w:r>
          </w:p>
          <w:p w14:paraId="28B65471"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40 Електробрусилица Ø115-Ø125</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lang w:val="sr-Cyrl-RS"/>
              </w:rPr>
              <w:t xml:space="preserve">– </w:t>
            </w:r>
            <w:r w:rsidRPr="005514C9">
              <w:rPr>
                <w:rFonts w:eastAsia="Calibri" w:cs="Arial"/>
                <w:sz w:val="20"/>
                <w:szCs w:val="20"/>
                <w:lang w:val="ru-RU"/>
              </w:rPr>
              <w:t>5</w:t>
            </w:r>
            <w:r w:rsidRPr="005514C9">
              <w:rPr>
                <w:rFonts w:eastAsia="Calibri" w:cs="Arial"/>
                <w:sz w:val="20"/>
                <w:szCs w:val="20"/>
                <w:lang w:val="sr-Cyrl-RS"/>
              </w:rPr>
              <w:t xml:space="preserve"> ком.</w:t>
            </w:r>
          </w:p>
          <w:p w14:paraId="75D23AE7"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41</w:t>
            </w:r>
            <w:r w:rsidRPr="005514C9">
              <w:rPr>
                <w:rFonts w:eastAsia="Calibri" w:cs="Arial"/>
                <w:sz w:val="20"/>
                <w:szCs w:val="20"/>
                <w:lang w:val="sr-Cyrl-RS"/>
              </w:rPr>
              <w:t xml:space="preserve">. </w:t>
            </w:r>
            <w:r w:rsidRPr="005514C9">
              <w:rPr>
                <w:rFonts w:eastAsia="Calibri" w:cs="Arial"/>
                <w:sz w:val="20"/>
                <w:szCs w:val="20"/>
                <w:lang w:val="ru-RU"/>
              </w:rPr>
              <w:t>Електробрусилица чеона (шлајферица) – 5</w:t>
            </w:r>
            <w:r w:rsidRPr="005514C9">
              <w:rPr>
                <w:rFonts w:eastAsia="Calibri" w:cs="Arial"/>
                <w:sz w:val="20"/>
                <w:szCs w:val="20"/>
                <w:lang w:val="sr-Cyrl-RS"/>
              </w:rPr>
              <w:t xml:space="preserve"> ком.</w:t>
            </w:r>
          </w:p>
          <w:p w14:paraId="1D2AB78A" w14:textId="77777777" w:rsidR="005514C9" w:rsidRPr="005514C9" w:rsidRDefault="005514C9" w:rsidP="005514C9">
            <w:pPr>
              <w:autoSpaceDE w:val="0"/>
              <w:autoSpaceDN w:val="0"/>
              <w:adjustRightInd w:val="0"/>
              <w:spacing w:before="0"/>
              <w:rPr>
                <w:rFonts w:eastAsia="Calibri" w:cs="Arial"/>
                <w:sz w:val="20"/>
                <w:szCs w:val="20"/>
                <w:lang w:val="ru-RU"/>
              </w:rPr>
            </w:pPr>
            <w:r w:rsidRPr="005514C9">
              <w:rPr>
                <w:rFonts w:eastAsia="Calibri" w:cs="Arial"/>
                <w:sz w:val="20"/>
                <w:szCs w:val="20"/>
                <w:lang w:val="ru-RU"/>
              </w:rPr>
              <w:t>42</w:t>
            </w:r>
            <w:r w:rsidRPr="005514C9">
              <w:rPr>
                <w:rFonts w:eastAsia="Calibri" w:cs="Arial"/>
                <w:sz w:val="20"/>
                <w:szCs w:val="20"/>
                <w:lang w:val="sr-Cyrl-RS"/>
              </w:rPr>
              <w:t>.</w:t>
            </w:r>
            <w:r w:rsidRPr="005514C9">
              <w:rPr>
                <w:rFonts w:eastAsia="Calibri" w:cs="Arial"/>
                <w:sz w:val="20"/>
                <w:szCs w:val="20"/>
                <w:lang w:val="ru-RU"/>
              </w:rPr>
              <w:t xml:space="preserve"> Електробушилица до Ø13</w:t>
            </w:r>
            <w:r w:rsidRPr="005514C9">
              <w:rPr>
                <w:rFonts w:eastAsia="Calibri" w:cs="Arial"/>
                <w:sz w:val="20"/>
                <w:szCs w:val="20"/>
              </w:rPr>
              <w:t>mm</w:t>
            </w:r>
            <w:r w:rsidRPr="005514C9">
              <w:rPr>
                <w:rFonts w:eastAsia="Calibri" w:cs="Arial"/>
                <w:sz w:val="20"/>
                <w:szCs w:val="20"/>
                <w:lang w:val="sr-Cyrl-RS"/>
              </w:rPr>
              <w:t xml:space="preserve"> - </w:t>
            </w:r>
            <w:r w:rsidRPr="005514C9">
              <w:rPr>
                <w:rFonts w:eastAsia="Calibri" w:cs="Arial"/>
                <w:sz w:val="20"/>
                <w:szCs w:val="20"/>
                <w:lang w:val="ru-RU"/>
              </w:rPr>
              <w:t xml:space="preserve"> 3</w:t>
            </w:r>
            <w:r w:rsidRPr="005514C9">
              <w:rPr>
                <w:rFonts w:eastAsia="Calibri" w:cs="Arial"/>
                <w:sz w:val="20"/>
                <w:szCs w:val="20"/>
                <w:lang w:val="sr-Cyrl-RS"/>
              </w:rPr>
              <w:t xml:space="preserve"> ком.</w:t>
            </w:r>
          </w:p>
          <w:p w14:paraId="0ACFFA49"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43</w:t>
            </w:r>
            <w:r w:rsidRPr="005514C9">
              <w:rPr>
                <w:rFonts w:eastAsia="Calibri" w:cs="Arial"/>
                <w:sz w:val="20"/>
                <w:szCs w:val="20"/>
                <w:lang w:val="sr-Cyrl-RS"/>
              </w:rPr>
              <w:t>.</w:t>
            </w:r>
            <w:r w:rsidRPr="005514C9">
              <w:rPr>
                <w:rFonts w:eastAsia="Calibri" w:cs="Arial"/>
                <w:sz w:val="20"/>
                <w:szCs w:val="20"/>
                <w:lang w:val="ru-RU"/>
              </w:rPr>
              <w:t xml:space="preserve"> Електромагнетна бушилица до Ø32</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lang w:val="sr-Cyrl-RS"/>
              </w:rPr>
              <w:t xml:space="preserve"> - </w:t>
            </w:r>
            <w:r w:rsidRPr="005514C9">
              <w:rPr>
                <w:rFonts w:eastAsia="Calibri" w:cs="Arial"/>
                <w:sz w:val="20"/>
                <w:szCs w:val="20"/>
                <w:lang w:val="ru-RU"/>
              </w:rPr>
              <w:t>1</w:t>
            </w:r>
            <w:r w:rsidRPr="005514C9">
              <w:rPr>
                <w:rFonts w:eastAsia="Calibri" w:cs="Arial"/>
                <w:sz w:val="20"/>
                <w:szCs w:val="20"/>
                <w:lang w:val="sr-Cyrl-RS"/>
              </w:rPr>
              <w:t xml:space="preserve"> ком. </w:t>
            </w:r>
          </w:p>
          <w:p w14:paraId="67C16B21"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44</w:t>
            </w:r>
            <w:r w:rsidRPr="005514C9">
              <w:rPr>
                <w:rFonts w:eastAsia="Calibri" w:cs="Arial"/>
                <w:sz w:val="20"/>
                <w:szCs w:val="20"/>
                <w:lang w:val="sr-Cyrl-RS"/>
              </w:rPr>
              <w:t xml:space="preserve">. </w:t>
            </w:r>
            <w:r w:rsidRPr="005514C9">
              <w:rPr>
                <w:rFonts w:eastAsia="Calibri" w:cs="Arial"/>
                <w:sz w:val="20"/>
                <w:szCs w:val="20"/>
                <w:lang w:val="ru-RU"/>
              </w:rPr>
              <w:t xml:space="preserve"> Акубушилица до Ø13</w:t>
            </w:r>
            <w:r w:rsidRPr="005514C9">
              <w:rPr>
                <w:rFonts w:eastAsia="Calibri" w:cs="Arial"/>
                <w:sz w:val="20"/>
                <w:szCs w:val="20"/>
              </w:rPr>
              <w:t>mm</w:t>
            </w:r>
            <w:r w:rsidRPr="005514C9">
              <w:rPr>
                <w:rFonts w:eastAsia="Calibri" w:cs="Arial"/>
                <w:sz w:val="20"/>
                <w:szCs w:val="20"/>
                <w:lang w:val="ru-RU"/>
              </w:rPr>
              <w:t xml:space="preserve"> </w:t>
            </w:r>
            <w:r w:rsidRPr="005514C9">
              <w:rPr>
                <w:rFonts w:eastAsia="Calibri" w:cs="Arial"/>
                <w:sz w:val="20"/>
                <w:szCs w:val="20"/>
                <w:lang w:val="sr-Cyrl-RS"/>
              </w:rPr>
              <w:t xml:space="preserve"> - </w:t>
            </w:r>
            <w:r w:rsidRPr="005514C9">
              <w:rPr>
                <w:rFonts w:eastAsia="Calibri" w:cs="Arial"/>
                <w:sz w:val="20"/>
                <w:szCs w:val="20"/>
                <w:lang w:val="ru-RU"/>
              </w:rPr>
              <w:t>1</w:t>
            </w:r>
            <w:r w:rsidRPr="005514C9">
              <w:rPr>
                <w:rFonts w:eastAsia="Calibri" w:cs="Arial"/>
                <w:sz w:val="20"/>
                <w:szCs w:val="20"/>
                <w:lang w:val="sr-Cyrl-RS"/>
              </w:rPr>
              <w:t xml:space="preserve"> ком.</w:t>
            </w:r>
          </w:p>
          <w:p w14:paraId="0237BC11"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45</w:t>
            </w:r>
            <w:r w:rsidRPr="005514C9">
              <w:rPr>
                <w:rFonts w:eastAsia="Calibri" w:cs="Arial"/>
                <w:sz w:val="20"/>
                <w:szCs w:val="20"/>
                <w:lang w:val="sr-Cyrl-RS"/>
              </w:rPr>
              <w:t xml:space="preserve">. </w:t>
            </w:r>
            <w:r w:rsidRPr="005514C9">
              <w:rPr>
                <w:rFonts w:eastAsia="Calibri" w:cs="Arial"/>
                <w:sz w:val="20"/>
                <w:szCs w:val="20"/>
                <w:lang w:val="ru-RU"/>
              </w:rPr>
              <w:t xml:space="preserve"> Електро пиштољ за одвртање/завртање завртњ</w:t>
            </w:r>
            <w:r w:rsidRPr="005514C9">
              <w:rPr>
                <w:rFonts w:eastAsia="Calibri" w:cs="Arial"/>
                <w:sz w:val="20"/>
                <w:szCs w:val="20"/>
                <w:lang w:val="sr-Cyrl-RS"/>
              </w:rPr>
              <w:t>е</w:t>
            </w:r>
            <w:r w:rsidRPr="005514C9">
              <w:rPr>
                <w:rFonts w:eastAsia="Calibri" w:cs="Arial"/>
                <w:sz w:val="20"/>
                <w:szCs w:val="20"/>
                <w:lang w:val="ru-RU"/>
              </w:rPr>
              <w:t>ва – 2</w:t>
            </w:r>
            <w:r w:rsidRPr="005514C9">
              <w:rPr>
                <w:rFonts w:eastAsia="Calibri" w:cs="Arial"/>
                <w:sz w:val="20"/>
                <w:szCs w:val="20"/>
                <w:lang w:val="sr-Cyrl-RS"/>
              </w:rPr>
              <w:t xml:space="preserve"> ком.</w:t>
            </w:r>
          </w:p>
          <w:p w14:paraId="2F367AF2"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46</w:t>
            </w:r>
            <w:r w:rsidRPr="005514C9">
              <w:rPr>
                <w:rFonts w:eastAsia="Calibri" w:cs="Arial"/>
                <w:sz w:val="20"/>
                <w:szCs w:val="20"/>
                <w:lang w:val="sr-Cyrl-RS"/>
              </w:rPr>
              <w:t xml:space="preserve">. </w:t>
            </w:r>
            <w:r w:rsidRPr="005514C9">
              <w:rPr>
                <w:rFonts w:eastAsia="Calibri" w:cs="Arial"/>
                <w:sz w:val="20"/>
                <w:szCs w:val="20"/>
                <w:lang w:val="ru-RU"/>
              </w:rPr>
              <w:t xml:space="preserve"> Пнеумо пиштољ за за одвртање/завртање завртњ</w:t>
            </w:r>
            <w:r w:rsidRPr="005514C9">
              <w:rPr>
                <w:rFonts w:eastAsia="Calibri" w:cs="Arial"/>
                <w:sz w:val="20"/>
                <w:szCs w:val="20"/>
                <w:lang w:val="sr-Cyrl-RS"/>
              </w:rPr>
              <w:t>е</w:t>
            </w:r>
            <w:r w:rsidRPr="005514C9">
              <w:rPr>
                <w:rFonts w:eastAsia="Calibri" w:cs="Arial"/>
                <w:sz w:val="20"/>
                <w:szCs w:val="20"/>
                <w:lang w:val="ru-RU"/>
              </w:rPr>
              <w:t>ва – 2</w:t>
            </w:r>
            <w:r w:rsidRPr="005514C9">
              <w:rPr>
                <w:rFonts w:eastAsia="Calibri" w:cs="Arial"/>
                <w:sz w:val="20"/>
                <w:szCs w:val="20"/>
                <w:lang w:val="sr-Cyrl-RS"/>
              </w:rPr>
              <w:t xml:space="preserve"> ком.</w:t>
            </w:r>
          </w:p>
          <w:p w14:paraId="5817542E" w14:textId="77777777" w:rsidR="005514C9" w:rsidRPr="005514C9" w:rsidRDefault="005514C9" w:rsidP="005514C9">
            <w:pPr>
              <w:autoSpaceDE w:val="0"/>
              <w:autoSpaceDN w:val="0"/>
              <w:adjustRightInd w:val="0"/>
              <w:spacing w:before="0"/>
              <w:rPr>
                <w:rFonts w:eastAsia="Calibri" w:cs="Arial"/>
                <w:sz w:val="20"/>
                <w:szCs w:val="20"/>
                <w:lang w:val="sr-Cyrl-RS"/>
              </w:rPr>
            </w:pPr>
            <w:r w:rsidRPr="005514C9">
              <w:rPr>
                <w:rFonts w:eastAsia="Calibri" w:cs="Arial"/>
                <w:sz w:val="20"/>
                <w:szCs w:val="20"/>
                <w:lang w:val="ru-RU"/>
              </w:rPr>
              <w:t>47</w:t>
            </w:r>
            <w:r w:rsidRPr="005514C9">
              <w:rPr>
                <w:rFonts w:eastAsia="Calibri" w:cs="Arial"/>
                <w:sz w:val="20"/>
                <w:szCs w:val="20"/>
                <w:lang w:val="sr-Cyrl-RS"/>
              </w:rPr>
              <w:t xml:space="preserve">. </w:t>
            </w:r>
            <w:r w:rsidRPr="005514C9">
              <w:rPr>
                <w:rFonts w:eastAsia="Calibri" w:cs="Arial"/>
                <w:sz w:val="20"/>
                <w:szCs w:val="20"/>
                <w:lang w:val="ru-RU"/>
              </w:rPr>
              <w:t>Тоцило – 2</w:t>
            </w:r>
            <w:r w:rsidRPr="005514C9">
              <w:rPr>
                <w:rFonts w:eastAsia="Calibri" w:cs="Arial"/>
                <w:sz w:val="20"/>
                <w:szCs w:val="20"/>
                <w:lang w:val="sr-Cyrl-RS"/>
              </w:rPr>
              <w:t xml:space="preserve"> ком. </w:t>
            </w:r>
          </w:p>
          <w:p w14:paraId="12055762" w14:textId="77777777" w:rsidR="005514C9" w:rsidRPr="005514C9" w:rsidRDefault="005514C9" w:rsidP="005514C9">
            <w:pPr>
              <w:autoSpaceDE w:val="0"/>
              <w:autoSpaceDN w:val="0"/>
              <w:adjustRightInd w:val="0"/>
              <w:spacing w:before="0"/>
              <w:rPr>
                <w:rFonts w:eastAsia="Calibri" w:cs="Arial"/>
                <w:sz w:val="20"/>
                <w:szCs w:val="20"/>
                <w:lang w:val="ru-RU"/>
              </w:rPr>
            </w:pPr>
            <w:r w:rsidRPr="005514C9">
              <w:rPr>
                <w:rFonts w:eastAsia="Calibri" w:cs="Arial"/>
                <w:sz w:val="20"/>
                <w:szCs w:val="20"/>
                <w:lang w:val="ru-RU"/>
              </w:rPr>
              <w:lastRenderedPageBreak/>
              <w:t>48</w:t>
            </w:r>
            <w:r w:rsidRPr="005514C9">
              <w:rPr>
                <w:rFonts w:eastAsia="Calibri" w:cs="Arial"/>
                <w:sz w:val="20"/>
                <w:szCs w:val="20"/>
                <w:lang w:val="sr-Cyrl-RS"/>
              </w:rPr>
              <w:t xml:space="preserve">. </w:t>
            </w:r>
            <w:r w:rsidRPr="005514C9">
              <w:rPr>
                <w:rFonts w:eastAsia="Calibri" w:cs="Arial"/>
                <w:sz w:val="20"/>
                <w:szCs w:val="20"/>
                <w:lang w:val="ru-RU"/>
              </w:rPr>
              <w:t>Гарнитура гедора 10-32</w:t>
            </w:r>
            <w:r w:rsidRPr="005514C9">
              <w:rPr>
                <w:rFonts w:eastAsia="Calibri" w:cs="Arial"/>
                <w:sz w:val="20"/>
                <w:szCs w:val="20"/>
              </w:rPr>
              <w:t>mm</w:t>
            </w:r>
            <w:r w:rsidRPr="005514C9">
              <w:rPr>
                <w:rFonts w:eastAsia="Calibri" w:cs="Arial"/>
                <w:sz w:val="20"/>
                <w:szCs w:val="20"/>
                <w:lang w:val="sr-Cyrl-RS"/>
              </w:rPr>
              <w:t xml:space="preserve"> - </w:t>
            </w:r>
            <w:r w:rsidRPr="005514C9">
              <w:rPr>
                <w:rFonts w:eastAsia="Calibri" w:cs="Arial"/>
                <w:sz w:val="20"/>
                <w:szCs w:val="20"/>
                <w:lang w:val="ru-RU"/>
              </w:rPr>
              <w:t>3</w:t>
            </w:r>
            <w:r w:rsidRPr="005514C9">
              <w:rPr>
                <w:rFonts w:eastAsia="Calibri" w:cs="Arial"/>
                <w:sz w:val="20"/>
                <w:szCs w:val="20"/>
                <w:lang w:val="sr-Cyrl-RS"/>
              </w:rPr>
              <w:t xml:space="preserve"> гар.</w:t>
            </w:r>
          </w:p>
          <w:p w14:paraId="71F608F0" w14:textId="77777777" w:rsidR="005514C9" w:rsidRPr="005514C9" w:rsidRDefault="005514C9" w:rsidP="005514C9">
            <w:pPr>
              <w:autoSpaceDE w:val="0"/>
              <w:autoSpaceDN w:val="0"/>
              <w:adjustRightInd w:val="0"/>
              <w:spacing w:before="0"/>
              <w:rPr>
                <w:rFonts w:eastAsia="Calibri" w:cs="Arial"/>
                <w:sz w:val="20"/>
                <w:szCs w:val="20"/>
                <w:lang w:val="ru-RU"/>
              </w:rPr>
            </w:pPr>
            <w:r w:rsidRPr="005514C9">
              <w:rPr>
                <w:rFonts w:eastAsia="Calibri" w:cs="Arial"/>
                <w:sz w:val="20"/>
                <w:szCs w:val="20"/>
                <w:lang w:val="ru-RU"/>
              </w:rPr>
              <w:t>49 Гарнитура гедора 46-80</w:t>
            </w:r>
            <w:r w:rsidRPr="005514C9">
              <w:rPr>
                <w:rFonts w:eastAsia="Calibri" w:cs="Arial"/>
                <w:sz w:val="20"/>
                <w:szCs w:val="20"/>
              </w:rPr>
              <w:t>mm</w:t>
            </w:r>
            <w:r w:rsidRPr="005514C9">
              <w:rPr>
                <w:rFonts w:eastAsia="Calibri" w:cs="Arial"/>
                <w:sz w:val="20"/>
                <w:szCs w:val="20"/>
                <w:lang w:val="sr-Cyrl-RS"/>
              </w:rPr>
              <w:t xml:space="preserve"> - </w:t>
            </w:r>
            <w:r w:rsidRPr="005514C9">
              <w:rPr>
                <w:rFonts w:eastAsia="Calibri" w:cs="Arial"/>
                <w:sz w:val="20"/>
                <w:szCs w:val="20"/>
                <w:lang w:val="ru-RU"/>
              </w:rPr>
              <w:t xml:space="preserve"> 1</w:t>
            </w:r>
            <w:r w:rsidRPr="005514C9">
              <w:rPr>
                <w:rFonts w:eastAsia="Calibri" w:cs="Arial"/>
                <w:sz w:val="20"/>
                <w:szCs w:val="20"/>
                <w:lang w:val="sr-Cyrl-RS"/>
              </w:rPr>
              <w:t xml:space="preserve"> гар.</w:t>
            </w:r>
          </w:p>
          <w:p w14:paraId="06C1E430" w14:textId="77777777" w:rsidR="005514C9" w:rsidRPr="002743C0" w:rsidRDefault="005514C9" w:rsidP="005514C9">
            <w:pPr>
              <w:autoSpaceDE w:val="0"/>
              <w:autoSpaceDN w:val="0"/>
              <w:adjustRightInd w:val="0"/>
              <w:spacing w:before="0"/>
              <w:rPr>
                <w:rFonts w:eastAsia="Calibri" w:cs="Arial"/>
                <w:sz w:val="20"/>
                <w:szCs w:val="20"/>
                <w:lang w:val="ru-RU"/>
              </w:rPr>
            </w:pPr>
            <w:r w:rsidRPr="002743C0">
              <w:rPr>
                <w:rFonts w:eastAsia="Calibri" w:cs="Arial"/>
                <w:sz w:val="20"/>
                <w:szCs w:val="20"/>
                <w:lang w:val="ru-RU"/>
              </w:rPr>
              <w:t>50. Алат и опрему за хоновање  спојница – 1 ком</w:t>
            </w:r>
          </w:p>
          <w:p w14:paraId="7DB41942" w14:textId="7E7A4265" w:rsidR="00C34008" w:rsidRPr="002743C0" w:rsidRDefault="00C34008" w:rsidP="00C34008">
            <w:pPr>
              <w:autoSpaceDE w:val="0"/>
              <w:autoSpaceDN w:val="0"/>
              <w:adjustRightInd w:val="0"/>
              <w:spacing w:before="0"/>
              <w:rPr>
                <w:rFonts w:eastAsia="Calibri" w:cs="Arial"/>
                <w:sz w:val="20"/>
                <w:szCs w:val="20"/>
                <w:lang w:val="sr-Cyrl-RS"/>
              </w:rPr>
            </w:pPr>
          </w:p>
          <w:p w14:paraId="0139F0B8" w14:textId="77777777" w:rsidR="00C34008" w:rsidRPr="002743C0" w:rsidRDefault="00C34008" w:rsidP="00C34008">
            <w:pPr>
              <w:spacing w:before="0"/>
              <w:rPr>
                <w:rFonts w:cs="Arial"/>
                <w:b/>
                <w:u w:val="single"/>
                <w:lang w:val="sr-Latn-CS" w:eastAsia="sr-Latn-CS"/>
              </w:rPr>
            </w:pPr>
            <w:r w:rsidRPr="002743C0">
              <w:rPr>
                <w:rFonts w:cs="Arial"/>
                <w:b/>
                <w:u w:val="single"/>
                <w:lang w:val="sr-Latn-CS" w:eastAsia="sr-Latn-CS"/>
              </w:rPr>
              <w:t xml:space="preserve">Доказ: </w:t>
            </w:r>
          </w:p>
          <w:p w14:paraId="26D4658A" w14:textId="77777777" w:rsidR="00C34008" w:rsidRPr="002743C0" w:rsidRDefault="00C34008" w:rsidP="00C34008">
            <w:pPr>
              <w:numPr>
                <w:ilvl w:val="0"/>
                <w:numId w:val="44"/>
              </w:numPr>
              <w:shd w:val="clear" w:color="auto" w:fill="FFFFFF"/>
              <w:tabs>
                <w:tab w:val="left" w:pos="192"/>
                <w:tab w:val="left" w:pos="680"/>
              </w:tabs>
              <w:spacing w:before="0" w:after="200" w:line="276" w:lineRule="auto"/>
              <w:contextualSpacing/>
              <w:rPr>
                <w:rFonts w:eastAsia="Calibri" w:cs="Arial"/>
                <w:lang w:val="sr-Cyrl-RS"/>
              </w:rPr>
            </w:pPr>
            <w:r w:rsidRPr="002743C0">
              <w:rPr>
                <w:rFonts w:eastAsia="Calibri" w:cs="Arial"/>
                <w:lang w:val="sr-Cyrl-RS"/>
              </w:rPr>
              <w:t>Изјава понуђача дата под пуном материјалном и кривичном одговорношћу да у власништву или закупу има наведену опрему. Изјава мора садржати с</w:t>
            </w:r>
            <w:r w:rsidRPr="002743C0">
              <w:rPr>
                <w:rFonts w:eastAsia="Calibri" w:cs="Arial"/>
              </w:rPr>
              <w:t>писак опреме</w:t>
            </w:r>
            <w:r w:rsidRPr="002743C0">
              <w:rPr>
                <w:rFonts w:cs="Arial"/>
                <w:lang w:val="sr-Latn-CS" w:eastAsia="sr-Latn-CS"/>
              </w:rPr>
              <w:t xml:space="preserve"> Образац бр. </w:t>
            </w:r>
            <w:r w:rsidRPr="002743C0">
              <w:rPr>
                <w:rFonts w:cs="Arial"/>
                <w:lang w:val="sr-Cyrl-RS" w:eastAsia="sr-Latn-CS"/>
              </w:rPr>
              <w:t>8</w:t>
            </w:r>
            <w:r w:rsidRPr="002743C0">
              <w:rPr>
                <w:rFonts w:eastAsia="Calibri" w:cs="Arial"/>
                <w:lang w:val="sr-Cyrl-RS"/>
              </w:rPr>
              <w:t>.</w:t>
            </w:r>
            <w:r w:rsidRPr="002743C0">
              <w:rPr>
                <w:rFonts w:eastAsia="Calibri" w:cs="Arial"/>
              </w:rPr>
              <w:t xml:space="preserve"> </w:t>
            </w:r>
          </w:p>
          <w:p w14:paraId="3D48166E" w14:textId="77777777" w:rsidR="00C34008" w:rsidRPr="002743C0" w:rsidRDefault="00C34008" w:rsidP="00C34008">
            <w:pPr>
              <w:numPr>
                <w:ilvl w:val="0"/>
                <w:numId w:val="44"/>
              </w:numPr>
              <w:shd w:val="clear" w:color="auto" w:fill="FFFFFF"/>
              <w:tabs>
                <w:tab w:val="left" w:pos="192"/>
                <w:tab w:val="left" w:pos="680"/>
              </w:tabs>
              <w:spacing w:before="0" w:after="200" w:line="276" w:lineRule="auto"/>
              <w:contextualSpacing/>
              <w:jc w:val="left"/>
              <w:rPr>
                <w:rFonts w:eastAsia="Calibri" w:cs="Arial"/>
                <w:lang w:val="sr-Cyrl-RS"/>
              </w:rPr>
            </w:pPr>
            <w:r w:rsidRPr="002743C0">
              <w:rPr>
                <w:rFonts w:eastAsia="Calibri" w:cs="Arial"/>
                <w:lang w:val="sr-Cyrl-RS"/>
              </w:rPr>
              <w:t xml:space="preserve">Одговарајући атести </w:t>
            </w:r>
          </w:p>
          <w:p w14:paraId="11916141" w14:textId="77777777" w:rsidR="00C34008" w:rsidRPr="002743C0" w:rsidRDefault="00C34008" w:rsidP="00C34008">
            <w:pPr>
              <w:rPr>
                <w:rFonts w:cs="Arial"/>
                <w:b/>
                <w:u w:val="single"/>
                <w:lang w:val="sr-Cyrl-RS" w:eastAsia="sr-Latn-CS"/>
              </w:rPr>
            </w:pPr>
            <w:r w:rsidRPr="002743C0">
              <w:rPr>
                <w:rFonts w:cs="Arial"/>
                <w:b/>
                <w:u w:val="single"/>
                <w:lang w:val="sr-Latn-CS" w:eastAsia="sr-Latn-CS"/>
              </w:rPr>
              <w:t>Напомена:</w:t>
            </w:r>
          </w:p>
          <w:p w14:paraId="114CA9F9" w14:textId="77777777" w:rsidR="00C34008" w:rsidRPr="002743C0" w:rsidRDefault="00C34008" w:rsidP="00C34008">
            <w:pPr>
              <w:numPr>
                <w:ilvl w:val="0"/>
                <w:numId w:val="25"/>
              </w:numPr>
              <w:snapToGrid w:val="0"/>
              <w:rPr>
                <w:rFonts w:eastAsia="Calibri" w:cs="Arial"/>
                <w:lang w:val="sr-Cyrl-RS"/>
              </w:rPr>
            </w:pPr>
            <w:r w:rsidRPr="002743C0">
              <w:rPr>
                <w:rFonts w:eastAsia="Calibri" w:cs="Arial"/>
                <w:sz w:val="18"/>
                <w:szCs w:val="18"/>
                <w:lang w:val="sr-Cyrl-RS"/>
              </w:rPr>
              <w:t xml:space="preserve">- </w:t>
            </w:r>
            <w:r w:rsidRPr="002743C0">
              <w:rPr>
                <w:rFonts w:eastAsia="Calibri" w:cs="Arial"/>
                <w:lang w:val="sr-Cyrl-RS"/>
              </w:rPr>
              <w:t xml:space="preserve">У ставкама (1-16) тражено је да понуђач поседује у власништву или закупу опрему која се користи за монтажно-демонтажне радове предвиђене техничком спецификацијом. Предвиђене су минималне количине ове опреме како би се несметано и квалитетно извршила предвиђена услуга. </w:t>
            </w:r>
          </w:p>
          <w:p w14:paraId="45216124" w14:textId="7E406FFE" w:rsidR="00C34008" w:rsidRPr="002743C0" w:rsidRDefault="00C34008" w:rsidP="00C34008">
            <w:pPr>
              <w:spacing w:before="0" w:line="252" w:lineRule="auto"/>
              <w:ind w:left="765"/>
              <w:jc w:val="left"/>
              <w:rPr>
                <w:rFonts w:eastAsia="Calibri" w:cs="Arial"/>
                <w:lang w:val="sr-Cyrl-RS"/>
              </w:rPr>
            </w:pPr>
            <w:r w:rsidRPr="002743C0">
              <w:rPr>
                <w:rFonts w:eastAsia="Calibri" w:cs="Arial"/>
                <w:lang w:val="sr-Cyrl-RS"/>
              </w:rPr>
              <w:t xml:space="preserve">- У ставкама (17-24) тражено је да понуђач поседује у власништву или закупу опрему која се стандардно користи за све врсте браварско-заваривачких радова у било којој грани машинске индустрије. </w:t>
            </w:r>
          </w:p>
          <w:p w14:paraId="028C5657" w14:textId="05185EB8" w:rsidR="00C34008" w:rsidRPr="002743C0" w:rsidRDefault="00C34008" w:rsidP="00CC099B">
            <w:pPr>
              <w:autoSpaceDE w:val="0"/>
              <w:autoSpaceDN w:val="0"/>
              <w:adjustRightInd w:val="0"/>
              <w:spacing w:before="0" w:after="60"/>
              <w:ind w:left="646"/>
              <w:rPr>
                <w:rFonts w:eastAsia="Calibri" w:cs="Arial"/>
                <w:lang w:val="sr-Cyrl-RS"/>
              </w:rPr>
            </w:pPr>
            <w:r w:rsidRPr="002743C0">
              <w:rPr>
                <w:rFonts w:eastAsia="Calibri" w:cs="Arial"/>
                <w:lang w:val="sr-Cyrl-RS"/>
              </w:rPr>
              <w:t>- У ставкама (24-49) тражено је да понуђач поседује у власништву или закупу опрему за димензионо мерење и стандардне сетове браварских алата</w:t>
            </w:r>
            <w:r w:rsidRPr="002743C0">
              <w:rPr>
                <w:rFonts w:eastAsia="Calibri" w:cs="Arial"/>
                <w:lang w:val="ru-RU"/>
              </w:rPr>
              <w:t xml:space="preserve">, </w:t>
            </w:r>
            <w:r w:rsidRPr="002743C0">
              <w:rPr>
                <w:rFonts w:eastAsia="Calibri" w:cs="Arial"/>
                <w:lang w:val="sr-Cyrl-RS"/>
              </w:rPr>
              <w:t>тражена прецизност је 0,01</w:t>
            </w:r>
            <w:r w:rsidRPr="002743C0">
              <w:rPr>
                <w:rFonts w:eastAsia="Calibri" w:cs="Arial"/>
              </w:rPr>
              <w:t>mm</w:t>
            </w:r>
          </w:p>
          <w:p w14:paraId="20EF1134" w14:textId="62D930EB" w:rsidR="003116A9" w:rsidRPr="002743C0" w:rsidRDefault="003116A9" w:rsidP="00CC099B">
            <w:pPr>
              <w:autoSpaceDE w:val="0"/>
              <w:autoSpaceDN w:val="0"/>
              <w:adjustRightInd w:val="0"/>
              <w:spacing w:before="0" w:after="60"/>
              <w:ind w:left="646"/>
              <w:rPr>
                <w:rFonts w:cs="Arial"/>
                <w:lang w:val="sr-Cyrl-RS" w:eastAsia="sr-Latn-CS"/>
              </w:rPr>
            </w:pPr>
            <w:r w:rsidRPr="002743C0">
              <w:rPr>
                <w:rFonts w:eastAsia="Calibri" w:cs="Arial"/>
                <w:lang w:val="sr-Cyrl-RS"/>
              </w:rPr>
              <w:t xml:space="preserve">- </w:t>
            </w:r>
            <w:r w:rsidRPr="002743C0">
              <w:rPr>
                <w:rFonts w:cs="Arial"/>
                <w:lang w:val="sr-Cyrl-RS" w:eastAsia="sr-Latn-CS"/>
              </w:rPr>
              <w:t>Испуњавање захтеваног техничког капацитета ставка 50 је неопходно за оцену способности понуђача за извршење тачке 7 из техничке спецификације</w:t>
            </w:r>
          </w:p>
          <w:p w14:paraId="012AA190" w14:textId="77777777" w:rsidR="00530C0B" w:rsidRPr="002743C0" w:rsidRDefault="00530C0B" w:rsidP="005B68BA">
            <w:pPr>
              <w:numPr>
                <w:ilvl w:val="0"/>
                <w:numId w:val="25"/>
              </w:numPr>
              <w:snapToGrid w:val="0"/>
              <w:rPr>
                <w:rFonts w:cs="Arial"/>
                <w:lang w:val="sr-Latn-CS" w:eastAsia="sr-Latn-CS"/>
              </w:rPr>
            </w:pPr>
            <w:r w:rsidRPr="002743C0">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14:paraId="5B84C742" w14:textId="77777777" w:rsidR="00175774" w:rsidRPr="002743C0" w:rsidRDefault="00530C0B" w:rsidP="005B68BA">
            <w:pPr>
              <w:numPr>
                <w:ilvl w:val="0"/>
                <w:numId w:val="25"/>
              </w:numPr>
              <w:snapToGrid w:val="0"/>
              <w:rPr>
                <w:rFonts w:eastAsia="Calibri" w:cs="Arial"/>
                <w:lang w:val="sr-Latn-CS" w:eastAsia="sr-Latn-CS"/>
              </w:rPr>
            </w:pPr>
            <w:r w:rsidRPr="002743C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743C0" w:rsidRPr="002743C0" w14:paraId="03639CE9" w14:textId="77777777" w:rsidTr="008112A2">
        <w:trPr>
          <w:jc w:val="center"/>
        </w:trPr>
        <w:tc>
          <w:tcPr>
            <w:tcW w:w="729" w:type="dxa"/>
            <w:vAlign w:val="center"/>
          </w:tcPr>
          <w:p w14:paraId="3225E355" w14:textId="77777777" w:rsidR="00175774" w:rsidRPr="002743C0" w:rsidRDefault="00530C0B" w:rsidP="003A4822">
            <w:pPr>
              <w:jc w:val="center"/>
              <w:rPr>
                <w:rFonts w:cs="Arial"/>
              </w:rPr>
            </w:pPr>
            <w:r w:rsidRPr="002743C0">
              <w:rPr>
                <w:rFonts w:cs="Arial"/>
              </w:rPr>
              <w:lastRenderedPageBreak/>
              <w:t>7</w:t>
            </w:r>
            <w:r w:rsidR="00175774" w:rsidRPr="002743C0">
              <w:rPr>
                <w:rFonts w:cs="Arial"/>
              </w:rPr>
              <w:t>.</w:t>
            </w:r>
          </w:p>
        </w:tc>
        <w:tc>
          <w:tcPr>
            <w:tcW w:w="8430" w:type="dxa"/>
          </w:tcPr>
          <w:p w14:paraId="728F0672" w14:textId="77777777" w:rsidR="00530C0B" w:rsidRPr="002743C0" w:rsidRDefault="00530C0B" w:rsidP="00530C0B">
            <w:pPr>
              <w:autoSpaceDE w:val="0"/>
              <w:autoSpaceDN w:val="0"/>
              <w:adjustRightInd w:val="0"/>
              <w:rPr>
                <w:rFonts w:cs="Arial"/>
                <w:b/>
                <w:u w:val="single"/>
                <w:lang w:val="sr-Latn-CS" w:eastAsia="sr-Latn-CS"/>
              </w:rPr>
            </w:pPr>
            <w:r w:rsidRPr="002743C0">
              <w:rPr>
                <w:rFonts w:cs="Arial"/>
                <w:b/>
                <w:u w:val="single"/>
                <w:lang w:val="sr-Latn-CS" w:eastAsia="sr-Latn-CS"/>
              </w:rPr>
              <w:t>Услов:</w:t>
            </w:r>
          </w:p>
          <w:p w14:paraId="73F74A0F" w14:textId="77777777" w:rsidR="00530C0B" w:rsidRPr="002743C0" w:rsidRDefault="00530C0B" w:rsidP="00530C0B">
            <w:pPr>
              <w:autoSpaceDE w:val="0"/>
              <w:autoSpaceDN w:val="0"/>
              <w:adjustRightInd w:val="0"/>
              <w:rPr>
                <w:rFonts w:cs="Arial"/>
                <w:b/>
                <w:lang w:val="sr-Latn-CS" w:eastAsia="sr-Latn-CS"/>
              </w:rPr>
            </w:pPr>
            <w:r w:rsidRPr="002743C0">
              <w:rPr>
                <w:rFonts w:cs="Arial"/>
                <w:b/>
                <w:lang w:val="sr-Latn-CS" w:eastAsia="sr-Latn-CS"/>
              </w:rPr>
              <w:t>Кадровски капацитет</w:t>
            </w:r>
          </w:p>
          <w:p w14:paraId="70E10B05" w14:textId="77777777" w:rsidR="00530C0B" w:rsidRPr="002743C0" w:rsidRDefault="00530C0B" w:rsidP="00530C0B">
            <w:pPr>
              <w:autoSpaceDE w:val="0"/>
              <w:autoSpaceDN w:val="0"/>
              <w:adjustRightInd w:val="0"/>
              <w:spacing w:before="0" w:after="60"/>
              <w:rPr>
                <w:rFonts w:cs="Arial"/>
                <w:lang w:val="sr-Cyrl-RS" w:eastAsia="sr-Latn-CS"/>
              </w:rPr>
            </w:pPr>
            <w:r w:rsidRPr="002743C0">
              <w:rPr>
                <w:rFonts w:cs="Arial"/>
                <w:lang w:val="sr-Latn-CS" w:eastAsia="sr-Latn-CS"/>
              </w:rPr>
              <w:t xml:space="preserve">Понуђач располаже </w:t>
            </w:r>
            <w:r w:rsidRPr="002743C0">
              <w:rPr>
                <w:rFonts w:cs="Arial"/>
                <w:lang w:val="sr-Cyrl-RS" w:eastAsia="sr-Latn-CS"/>
              </w:rPr>
              <w:t xml:space="preserve">минималним </w:t>
            </w:r>
            <w:r w:rsidRPr="002743C0">
              <w:rPr>
                <w:rFonts w:cs="Arial"/>
                <w:b/>
                <w:lang w:val="sr-Latn-CS" w:eastAsia="sr-Latn-CS"/>
              </w:rPr>
              <w:t>кадровским капацитетом</w:t>
            </w:r>
            <w:r w:rsidRPr="002743C0">
              <w:rPr>
                <w:rFonts w:cs="Arial"/>
                <w:lang w:val="sr-Latn-CS" w:eastAsia="sr-Latn-CS"/>
              </w:rPr>
              <w:t xml:space="preserve"> ако има запослен</w:t>
            </w:r>
            <w:r w:rsidRPr="002743C0">
              <w:rPr>
                <w:rFonts w:cs="Arial"/>
                <w:lang w:val="sr-Cyrl-RS" w:eastAsia="sr-Latn-CS"/>
              </w:rPr>
              <w:t>е</w:t>
            </w:r>
            <w:r w:rsidRPr="002743C0">
              <w:rPr>
                <w:rFonts w:cs="Arial"/>
                <w:lang w:val="sr-Latn-CS" w:eastAsia="sr-Latn-CS"/>
              </w:rPr>
              <w:t xml:space="preserve"> </w:t>
            </w:r>
            <w:r w:rsidRPr="002743C0">
              <w:rPr>
                <w:rFonts w:cs="Arial"/>
                <w:lang w:val="sr-Cyrl-CS" w:eastAsia="sr-Latn-CS"/>
              </w:rPr>
              <w:t xml:space="preserve">извршиоце, </w:t>
            </w:r>
            <w:r w:rsidRPr="002743C0">
              <w:rPr>
                <w:rFonts w:cs="Arial"/>
                <w:lang w:val="sr-Latn-CS" w:eastAsia="sr-Latn-CS"/>
              </w:rPr>
              <w:t>односно</w:t>
            </w:r>
            <w:r w:rsidRPr="002743C0">
              <w:rPr>
                <w:rFonts w:cs="Arial"/>
                <w:lang w:val="sr-Cyrl-RS" w:eastAsia="sr-Latn-CS"/>
              </w:rPr>
              <w:t>,</w:t>
            </w:r>
            <w:r w:rsidRPr="002743C0">
              <w:rPr>
                <w:rFonts w:cs="Arial"/>
                <w:lang w:val="sr-Latn-CS" w:eastAsia="sr-Latn-CS"/>
              </w:rPr>
              <w:t xml:space="preserve"> </w:t>
            </w:r>
            <w:r w:rsidRPr="002743C0">
              <w:rPr>
                <w:rFonts w:cs="Arial"/>
                <w:lang w:val="sr-Cyrl-CS" w:eastAsia="sr-Latn-CS"/>
              </w:rPr>
              <w:t>има радно ангажоване извршиоце</w:t>
            </w:r>
            <w:r w:rsidRPr="002743C0">
              <w:rPr>
                <w:rFonts w:cs="Arial"/>
                <w:lang w:val="sr-Latn-CS" w:eastAsia="sr-Latn-CS"/>
              </w:rPr>
              <w:t xml:space="preserve"> (по основу другог облика ангажовања ван радног односа, предвиђеног члановима 197</w:t>
            </w:r>
            <w:r w:rsidRPr="002743C0">
              <w:rPr>
                <w:rFonts w:cs="Arial"/>
                <w:noProof/>
                <w:lang w:val="sr-Cyrl-RS"/>
              </w:rPr>
              <w:t>–</w:t>
            </w:r>
            <w:r w:rsidRPr="002743C0">
              <w:rPr>
                <w:rFonts w:cs="Arial"/>
                <w:lang w:val="sr-Latn-CS" w:eastAsia="sr-Latn-CS"/>
              </w:rPr>
              <w:t xml:space="preserve">202. Закона о раду) </w:t>
            </w:r>
            <w:r w:rsidRPr="002743C0">
              <w:rPr>
                <w:rFonts w:cs="Arial"/>
                <w:lang w:val="sr-Cyrl-RS" w:eastAsia="sr-Latn-CS"/>
              </w:rPr>
              <w:t>и то најмање:</w:t>
            </w:r>
          </w:p>
          <w:p w14:paraId="57126506" w14:textId="0EB58B1D" w:rsidR="00E121EC" w:rsidRPr="002743C0" w:rsidRDefault="00E121EC" w:rsidP="00E121EC">
            <w:pPr>
              <w:numPr>
                <w:ilvl w:val="0"/>
                <w:numId w:val="25"/>
              </w:numPr>
              <w:autoSpaceDE w:val="0"/>
              <w:autoSpaceDN w:val="0"/>
              <w:adjustRightInd w:val="0"/>
              <w:spacing w:before="0" w:line="276" w:lineRule="auto"/>
              <w:rPr>
                <w:rFonts w:eastAsia="Calibri" w:cs="Arial"/>
                <w:lang w:val="ru-RU"/>
              </w:rPr>
            </w:pPr>
            <w:r w:rsidRPr="002743C0">
              <w:rPr>
                <w:rFonts w:ascii="Calibri" w:eastAsia="Calibri" w:hAnsi="Calibri" w:cs="Calibri"/>
                <w:sz w:val="21"/>
                <w:szCs w:val="21"/>
                <w:lang w:val="sr-Cyrl-RS"/>
              </w:rPr>
              <w:t xml:space="preserve">1 </w:t>
            </w:r>
            <w:r w:rsidRPr="002743C0">
              <w:rPr>
                <w:rFonts w:eastAsia="Calibri" w:cs="Arial"/>
                <w:lang w:val="ru-RU"/>
              </w:rPr>
              <w:t>дипломирани инжењер (лиценца 430) са најмање 3 година радног стажа у струци</w:t>
            </w:r>
          </w:p>
          <w:p w14:paraId="24D413CF" w14:textId="63CD5B18" w:rsidR="00E121EC" w:rsidRPr="002743C0" w:rsidRDefault="00C32BE0" w:rsidP="00E121EC">
            <w:pPr>
              <w:numPr>
                <w:ilvl w:val="0"/>
                <w:numId w:val="25"/>
              </w:numPr>
              <w:autoSpaceDE w:val="0"/>
              <w:autoSpaceDN w:val="0"/>
              <w:adjustRightInd w:val="0"/>
              <w:spacing w:before="0" w:line="276" w:lineRule="auto"/>
              <w:rPr>
                <w:rFonts w:eastAsia="Calibri" w:cs="Arial"/>
                <w:lang w:val="ru-RU"/>
              </w:rPr>
            </w:pPr>
            <w:r w:rsidRPr="002743C0">
              <w:rPr>
                <w:rFonts w:eastAsia="Calibri" w:cs="Arial"/>
                <w:lang w:val="ru-RU"/>
              </w:rPr>
              <w:t>1 д</w:t>
            </w:r>
            <w:r w:rsidR="00E121EC" w:rsidRPr="002743C0">
              <w:rPr>
                <w:rFonts w:eastAsia="Calibri" w:cs="Arial"/>
                <w:lang w:val="ru-RU"/>
              </w:rPr>
              <w:t xml:space="preserve">ипломирани инжењер машинства са </w:t>
            </w:r>
            <w:r w:rsidR="00E121EC" w:rsidRPr="002743C0">
              <w:rPr>
                <w:rFonts w:eastAsia="Calibri" w:cs="Arial"/>
              </w:rPr>
              <w:t>IWE</w:t>
            </w:r>
            <w:r w:rsidR="00E121EC" w:rsidRPr="002743C0">
              <w:rPr>
                <w:rFonts w:eastAsia="Calibri" w:cs="Arial"/>
                <w:lang w:val="ru-RU"/>
              </w:rPr>
              <w:t>/</w:t>
            </w:r>
            <w:r w:rsidR="00E121EC" w:rsidRPr="002743C0">
              <w:rPr>
                <w:rFonts w:eastAsia="Calibri" w:cs="Arial"/>
              </w:rPr>
              <w:t>EWE</w:t>
            </w:r>
            <w:r w:rsidR="00E121EC" w:rsidRPr="002743C0">
              <w:rPr>
                <w:rFonts w:eastAsia="Calibri" w:cs="Arial"/>
                <w:lang w:val="ru-RU"/>
              </w:rPr>
              <w:t xml:space="preserve"> лиценцом</w:t>
            </w:r>
          </w:p>
          <w:p w14:paraId="77BA8B8A" w14:textId="288D6768" w:rsidR="00E121EC" w:rsidRPr="002743C0" w:rsidRDefault="00E121EC" w:rsidP="00E121EC">
            <w:pPr>
              <w:numPr>
                <w:ilvl w:val="0"/>
                <w:numId w:val="25"/>
              </w:numPr>
              <w:autoSpaceDE w:val="0"/>
              <w:autoSpaceDN w:val="0"/>
              <w:adjustRightInd w:val="0"/>
              <w:spacing w:before="0" w:line="276" w:lineRule="auto"/>
              <w:rPr>
                <w:rFonts w:eastAsia="Calibri" w:cs="Arial"/>
                <w:lang w:val="ru-RU"/>
              </w:rPr>
            </w:pPr>
            <w:r w:rsidRPr="002743C0">
              <w:rPr>
                <w:rFonts w:eastAsia="Calibri" w:cs="Arial"/>
                <w:lang w:val="ru-RU"/>
              </w:rPr>
              <w:t xml:space="preserve">10 монтера </w:t>
            </w:r>
            <w:r w:rsidRPr="002743C0">
              <w:rPr>
                <w:rFonts w:eastAsia="Calibri" w:cs="Arial"/>
                <w:lang w:val="sr-Cyrl-RS"/>
              </w:rPr>
              <w:t>минимум 3 степена</w:t>
            </w:r>
            <w:r w:rsidRPr="002743C0">
              <w:rPr>
                <w:rFonts w:eastAsia="Calibri" w:cs="Arial"/>
                <w:lang w:val="ru-RU"/>
              </w:rPr>
              <w:t xml:space="preserve"> машинске струке са најмање 5 година радног стажа у</w:t>
            </w:r>
            <w:r w:rsidRPr="002743C0">
              <w:rPr>
                <w:rFonts w:eastAsia="Calibri" w:cs="Arial"/>
                <w:lang w:val="sr-Cyrl-RS"/>
              </w:rPr>
              <w:t xml:space="preserve"> </w:t>
            </w:r>
            <w:r w:rsidRPr="002743C0">
              <w:rPr>
                <w:rFonts w:eastAsia="Calibri" w:cs="Arial"/>
                <w:lang w:val="ru-RU"/>
              </w:rPr>
              <w:t>струци</w:t>
            </w:r>
            <w:r w:rsidRPr="002743C0">
              <w:rPr>
                <w:rFonts w:eastAsia="Calibri" w:cs="Arial"/>
                <w:lang w:val="sr-Cyrl-RS"/>
              </w:rPr>
              <w:t>.</w:t>
            </w:r>
          </w:p>
          <w:p w14:paraId="4A8830B5" w14:textId="77777777" w:rsidR="00E121EC" w:rsidRPr="002743C0" w:rsidRDefault="00E121EC" w:rsidP="00E121EC">
            <w:pPr>
              <w:numPr>
                <w:ilvl w:val="0"/>
                <w:numId w:val="25"/>
              </w:numPr>
              <w:autoSpaceDE w:val="0"/>
              <w:autoSpaceDN w:val="0"/>
              <w:adjustRightInd w:val="0"/>
              <w:spacing w:before="0" w:line="276" w:lineRule="auto"/>
              <w:rPr>
                <w:rFonts w:eastAsia="Calibri" w:cs="Arial"/>
                <w:lang w:val="ru-RU"/>
              </w:rPr>
            </w:pPr>
            <w:r w:rsidRPr="002743C0">
              <w:rPr>
                <w:rFonts w:eastAsia="Calibri" w:cs="Arial"/>
                <w:lang w:val="ru-RU"/>
              </w:rPr>
              <w:t>4 заваривача са атестом 141/111 (РЕЛ/ТИГ)</w:t>
            </w:r>
          </w:p>
          <w:p w14:paraId="7AA489E1" w14:textId="02131802" w:rsidR="00E121EC" w:rsidRPr="002743C0" w:rsidRDefault="00E121EC" w:rsidP="00E121EC">
            <w:pPr>
              <w:pStyle w:val="ListParagraph"/>
              <w:numPr>
                <w:ilvl w:val="0"/>
                <w:numId w:val="25"/>
              </w:numPr>
              <w:autoSpaceDE w:val="0"/>
              <w:autoSpaceDN w:val="0"/>
              <w:adjustRightInd w:val="0"/>
              <w:spacing w:before="0" w:after="60"/>
              <w:rPr>
                <w:rFonts w:ascii="Arial" w:hAnsi="Arial" w:cs="Arial"/>
                <w:lang w:val="sr-Cyrl-RS" w:eastAsia="sr-Latn-CS"/>
              </w:rPr>
            </w:pPr>
            <w:r w:rsidRPr="002743C0">
              <w:rPr>
                <w:rFonts w:cs="Arial"/>
              </w:rPr>
              <w:t xml:space="preserve">2 </w:t>
            </w:r>
            <w:r w:rsidRPr="004E2C0A">
              <w:rPr>
                <w:rFonts w:ascii="Arial" w:hAnsi="Arial" w:cs="Arial"/>
              </w:rPr>
              <w:t>краниста са важећим сертификатима/</w:t>
            </w:r>
            <w:r w:rsidRPr="004E2C0A">
              <w:rPr>
                <w:rFonts w:ascii="Arial" w:hAnsi="Arial" w:cs="Arial"/>
                <w:lang w:val="sr-Cyrl-RS"/>
              </w:rPr>
              <w:t>уверењима</w:t>
            </w:r>
          </w:p>
          <w:p w14:paraId="07C50864" w14:textId="77777777" w:rsidR="00926B08" w:rsidRPr="002743C0" w:rsidRDefault="00926B08" w:rsidP="00926B08">
            <w:pPr>
              <w:autoSpaceDE w:val="0"/>
              <w:autoSpaceDN w:val="0"/>
              <w:adjustRightInd w:val="0"/>
              <w:rPr>
                <w:rFonts w:cs="Arial"/>
                <w:b/>
                <w:u w:val="single"/>
                <w:lang w:val="sr-Latn-CS" w:eastAsia="sr-Latn-CS"/>
              </w:rPr>
            </w:pPr>
            <w:r w:rsidRPr="002743C0">
              <w:rPr>
                <w:rFonts w:cs="Arial"/>
                <w:b/>
                <w:u w:val="single"/>
                <w:lang w:val="sr-Latn-CS" w:eastAsia="sr-Latn-CS"/>
              </w:rPr>
              <w:t xml:space="preserve">Доказ: </w:t>
            </w:r>
          </w:p>
          <w:p w14:paraId="0AA85CE2" w14:textId="2847C25C" w:rsidR="00E121EC" w:rsidRPr="002743C0" w:rsidRDefault="003366E2" w:rsidP="00E121EC">
            <w:pPr>
              <w:numPr>
                <w:ilvl w:val="0"/>
                <w:numId w:val="46"/>
              </w:numPr>
              <w:autoSpaceDE w:val="0"/>
              <w:autoSpaceDN w:val="0"/>
              <w:adjustRightInd w:val="0"/>
              <w:spacing w:before="0"/>
              <w:rPr>
                <w:rFonts w:cs="Arial"/>
                <w:lang w:val="sr-Latn-CS" w:eastAsia="sr-Latn-CS"/>
              </w:rPr>
            </w:pPr>
            <w:r>
              <w:rPr>
                <w:rFonts w:cs="Arial"/>
                <w:lang w:val="sr-Latn-CS" w:eastAsia="sr-Latn-CS"/>
              </w:rPr>
              <w:t>И</w:t>
            </w:r>
            <w:r w:rsidR="00E121EC" w:rsidRPr="002743C0">
              <w:rPr>
                <w:rFonts w:cs="Arial"/>
                <w:lang w:val="sr-Latn-CS" w:eastAsia="sr-Latn-CS"/>
              </w:rPr>
              <w:t xml:space="preserve">зјава понуђача о довољном кадровском капацитету  </w:t>
            </w:r>
            <w:r w:rsidR="00E121EC" w:rsidRPr="002743C0">
              <w:rPr>
                <w:rFonts w:cs="Arial"/>
                <w:i/>
                <w:lang w:val="sr-Latn-CS" w:eastAsia="sr-Latn-CS"/>
              </w:rPr>
              <w:t xml:space="preserve">Образац бр. </w:t>
            </w:r>
            <w:r w:rsidR="00E121EC" w:rsidRPr="002743C0">
              <w:rPr>
                <w:rFonts w:cs="Arial"/>
                <w:i/>
                <w:lang w:val="sr-Cyrl-RS" w:eastAsia="sr-Latn-CS"/>
              </w:rPr>
              <w:t>9</w:t>
            </w:r>
            <w:r w:rsidR="004E2C0A">
              <w:rPr>
                <w:rFonts w:cs="Arial"/>
                <w:lang w:val="sr-Cyrl-RS" w:eastAsia="sr-Latn-CS"/>
              </w:rPr>
              <w:t xml:space="preserve"> (</w:t>
            </w:r>
            <w:r w:rsidR="00310EBD">
              <w:rPr>
                <w:rFonts w:cs="Arial"/>
                <w:lang w:val="sr-Cyrl-RS" w:eastAsia="sr-Latn-CS"/>
              </w:rPr>
              <w:t xml:space="preserve">за инжењере и монтере </w:t>
            </w:r>
            <w:r w:rsidR="00E121EC" w:rsidRPr="002743C0">
              <w:rPr>
                <w:rFonts w:cs="Arial"/>
                <w:lang w:val="sr-Cyrl-RS" w:eastAsia="sr-Latn-CS"/>
              </w:rPr>
              <w:t xml:space="preserve">навести </w:t>
            </w:r>
            <w:r w:rsidR="00E121EC" w:rsidRPr="002743C0">
              <w:rPr>
                <w:rFonts w:eastAsia="Calibri" w:cs="Arial"/>
                <w:lang w:val="sr-Cyrl-RS"/>
              </w:rPr>
              <w:t>године радног стажа у струци и назив послодавца код кога су остварене)</w:t>
            </w:r>
            <w:r w:rsidR="00E121EC" w:rsidRPr="002743C0">
              <w:rPr>
                <w:rFonts w:cs="Arial"/>
                <w:lang w:val="sr-Cyrl-RS" w:eastAsia="sr-Latn-CS"/>
              </w:rPr>
              <w:t xml:space="preserve"> </w:t>
            </w:r>
          </w:p>
          <w:p w14:paraId="77FFF794" w14:textId="77777777" w:rsidR="00E121EC" w:rsidRPr="002743C0" w:rsidRDefault="00E121EC" w:rsidP="00E121EC">
            <w:pPr>
              <w:autoSpaceDE w:val="0"/>
              <w:autoSpaceDN w:val="0"/>
              <w:adjustRightInd w:val="0"/>
              <w:spacing w:before="0"/>
              <w:ind w:left="720"/>
              <w:rPr>
                <w:rFonts w:cs="Arial"/>
                <w:lang w:val="sr-Latn-CS" w:eastAsia="sr-Latn-CS"/>
              </w:rPr>
            </w:pPr>
          </w:p>
          <w:p w14:paraId="31C9F2C9" w14:textId="77777777" w:rsidR="00E121EC" w:rsidRPr="002743C0" w:rsidRDefault="00E121EC" w:rsidP="00E121EC">
            <w:pPr>
              <w:numPr>
                <w:ilvl w:val="0"/>
                <w:numId w:val="46"/>
              </w:numPr>
              <w:tabs>
                <w:tab w:val="left" w:pos="122"/>
                <w:tab w:val="left" w:pos="287"/>
              </w:tabs>
              <w:autoSpaceDE w:val="0"/>
              <w:autoSpaceDN w:val="0"/>
              <w:adjustRightInd w:val="0"/>
              <w:spacing w:before="0"/>
              <w:rPr>
                <w:rFonts w:cs="Arial"/>
                <w:b/>
                <w:lang w:val="sr-Latn-CS" w:eastAsia="sr-Latn-CS"/>
              </w:rPr>
            </w:pPr>
            <w:r w:rsidRPr="002743C0">
              <w:rPr>
                <w:rFonts w:cs="Arial"/>
                <w:lang w:val="sr-Latn-CS" w:eastAsia="sr-Latn-CS"/>
              </w:rPr>
              <w:lastRenderedPageBreak/>
              <w:t>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Pr="002743C0">
              <w:rPr>
                <w:rFonts w:cs="Arial"/>
                <w:lang w:val="sr-Cyrl-RS" w:eastAsia="sr-Latn-CS"/>
              </w:rPr>
              <w:t xml:space="preserve"> </w:t>
            </w:r>
            <w:r w:rsidRPr="002743C0">
              <w:rPr>
                <w:rFonts w:cs="Arial"/>
                <w:lang w:val="sr-Latn-CS" w:eastAsia="sr-Latn-CS"/>
              </w:rPr>
              <w:t xml:space="preserve">запослени код понуђача - </w:t>
            </w:r>
            <w:r w:rsidRPr="002743C0">
              <w:rPr>
                <w:rFonts w:eastAsia="Calibri" w:cs="Arial"/>
                <w:lang w:val="sr-Latn-CS" w:eastAsia="sr-Latn-CS"/>
              </w:rPr>
              <w:t>за лица у радном односу</w:t>
            </w:r>
            <w:r w:rsidRPr="002743C0">
              <w:rPr>
                <w:rFonts w:eastAsia="Calibri" w:cs="Arial"/>
                <w:lang w:val="sr-Cyrl-RS" w:eastAsia="sr-Latn-CS"/>
              </w:rPr>
              <w:t xml:space="preserve"> или </w:t>
            </w:r>
            <w:r w:rsidRPr="002743C0">
              <w:rPr>
                <w:rFonts w:cs="Arial"/>
                <w:lang w:val="sr-Cyrl-RS" w:eastAsia="sr-Latn-CS"/>
              </w:rPr>
              <w:t>ф</w:t>
            </w:r>
            <w:r w:rsidRPr="002743C0">
              <w:rPr>
                <w:rFonts w:cs="Arial"/>
                <w:lang w:val="sr-Latn-CS" w:eastAsia="sr-Latn-CS"/>
              </w:rPr>
              <w:t xml:space="preserve">отокопија </w:t>
            </w:r>
            <w:r w:rsidRPr="002743C0">
              <w:rPr>
                <w:rFonts w:cs="Arial"/>
                <w:lang w:val="sr-Cyrl-CS" w:eastAsia="sr-Latn-CS"/>
              </w:rPr>
              <w:t xml:space="preserve">важећег </w:t>
            </w:r>
            <w:r w:rsidRPr="002743C0">
              <w:rPr>
                <w:rFonts w:cs="Arial"/>
                <w:lang w:val="sr-Latn-CS" w:eastAsia="sr-Latn-CS"/>
              </w:rPr>
              <w:t>уговора о ангажовању (за лица ангажована ван радног односа)</w:t>
            </w:r>
          </w:p>
          <w:p w14:paraId="2B73D2FA" w14:textId="77777777" w:rsidR="00E121EC" w:rsidRPr="002743C0" w:rsidRDefault="00E121EC" w:rsidP="00E121EC">
            <w:pPr>
              <w:tabs>
                <w:tab w:val="left" w:pos="122"/>
                <w:tab w:val="left" w:pos="287"/>
              </w:tabs>
              <w:autoSpaceDE w:val="0"/>
              <w:autoSpaceDN w:val="0"/>
              <w:adjustRightInd w:val="0"/>
              <w:spacing w:before="0"/>
              <w:ind w:left="720"/>
              <w:rPr>
                <w:rFonts w:cs="Arial"/>
                <w:b/>
                <w:lang w:val="sr-Latn-CS" w:eastAsia="sr-Latn-CS"/>
              </w:rPr>
            </w:pPr>
            <w:r w:rsidRPr="002743C0">
              <w:rPr>
                <w:rFonts w:cs="Arial"/>
                <w:lang w:val="sr-Cyrl-RS" w:eastAsia="sr-Latn-CS"/>
              </w:rPr>
              <w:t>и</w:t>
            </w:r>
          </w:p>
          <w:p w14:paraId="15717F04" w14:textId="0B9B365D" w:rsidR="00E121EC" w:rsidRPr="002743C0" w:rsidRDefault="00E121EC" w:rsidP="00E121EC">
            <w:pPr>
              <w:numPr>
                <w:ilvl w:val="0"/>
                <w:numId w:val="46"/>
              </w:numPr>
              <w:tabs>
                <w:tab w:val="left" w:pos="122"/>
                <w:tab w:val="left" w:pos="287"/>
              </w:tabs>
              <w:autoSpaceDE w:val="0"/>
              <w:autoSpaceDN w:val="0"/>
              <w:adjustRightInd w:val="0"/>
              <w:spacing w:before="0"/>
              <w:rPr>
                <w:rFonts w:cs="Arial"/>
                <w:lang w:val="sr-Cyrl-CS" w:eastAsia="sr-Latn-CS"/>
              </w:rPr>
            </w:pPr>
            <w:r w:rsidRPr="002743C0">
              <w:rPr>
                <w:rFonts w:cs="Arial"/>
                <w:lang w:val="sr-Cyrl-CS" w:eastAsia="sr-Latn-CS"/>
              </w:rPr>
              <w:t>за дипломиран</w:t>
            </w:r>
            <w:r w:rsidRPr="002743C0">
              <w:rPr>
                <w:rFonts w:cs="Arial"/>
                <w:lang w:eastAsia="sr-Latn-CS"/>
              </w:rPr>
              <w:t>e</w:t>
            </w:r>
            <w:r w:rsidRPr="002743C0">
              <w:rPr>
                <w:rFonts w:cs="Arial"/>
                <w:lang w:val="sr-Cyrl-CS" w:eastAsia="sr-Latn-CS"/>
              </w:rPr>
              <w:t xml:space="preserve"> инжењер</w:t>
            </w:r>
            <w:r w:rsidRPr="002743C0">
              <w:rPr>
                <w:rFonts w:cs="Arial"/>
                <w:lang w:eastAsia="sr-Latn-CS"/>
              </w:rPr>
              <w:t>e</w:t>
            </w:r>
            <w:r w:rsidRPr="002743C0">
              <w:rPr>
                <w:rFonts w:cs="Arial"/>
                <w:lang w:val="sr-Cyrl-CS" w:eastAsia="sr-Latn-CS"/>
              </w:rPr>
              <w:t>: диплом</w:t>
            </w:r>
            <w:r w:rsidRPr="002743C0">
              <w:rPr>
                <w:rFonts w:cs="Arial"/>
                <w:lang w:eastAsia="sr-Latn-CS"/>
              </w:rPr>
              <w:t>e</w:t>
            </w:r>
            <w:r w:rsidRPr="002743C0">
              <w:rPr>
                <w:rFonts w:cs="Arial"/>
                <w:lang w:val="sr-Cyrl-CS" w:eastAsia="sr-Latn-CS"/>
              </w:rPr>
              <w:t xml:space="preserve"> (уверењ</w:t>
            </w:r>
            <w:r w:rsidR="00AF303F" w:rsidRPr="002743C0">
              <w:rPr>
                <w:rFonts w:cs="Arial"/>
                <w:lang w:val="sr-Cyrl-RS" w:eastAsia="sr-Latn-CS"/>
              </w:rPr>
              <w:t>а</w:t>
            </w:r>
            <w:r w:rsidRPr="002743C0">
              <w:rPr>
                <w:rFonts w:cs="Arial"/>
                <w:lang w:val="sr-Cyrl-CS" w:eastAsia="sr-Latn-CS"/>
              </w:rPr>
              <w:t>) о завршеном VII степену стручне спреме, копиј</w:t>
            </w:r>
            <w:r w:rsidRPr="002743C0">
              <w:rPr>
                <w:rFonts w:cs="Arial"/>
                <w:lang w:eastAsia="sr-Latn-CS"/>
              </w:rPr>
              <w:t>e</w:t>
            </w:r>
            <w:r w:rsidRPr="002743C0">
              <w:rPr>
                <w:rFonts w:cs="Arial"/>
                <w:lang w:val="sr-Cyrl-CS" w:eastAsia="sr-Latn-CS"/>
              </w:rPr>
              <w:t xml:space="preserve"> лиценц</w:t>
            </w:r>
            <w:r w:rsidRPr="002743C0">
              <w:rPr>
                <w:rFonts w:cs="Arial"/>
                <w:lang w:val="sr-Cyrl-RS" w:eastAsia="sr-Latn-CS"/>
              </w:rPr>
              <w:t>и</w:t>
            </w:r>
            <w:r w:rsidRPr="002743C0">
              <w:rPr>
                <w:rFonts w:cs="Arial"/>
                <w:lang w:val="sr-Cyrl-CS" w:eastAsia="sr-Latn-CS"/>
              </w:rPr>
              <w:t xml:space="preserve"> </w:t>
            </w:r>
          </w:p>
          <w:p w14:paraId="3E2266CA" w14:textId="77777777" w:rsidR="00E121EC" w:rsidRPr="002743C0" w:rsidRDefault="00E121EC" w:rsidP="00E121EC">
            <w:pPr>
              <w:tabs>
                <w:tab w:val="left" w:pos="122"/>
                <w:tab w:val="left" w:pos="287"/>
              </w:tabs>
              <w:autoSpaceDE w:val="0"/>
              <w:autoSpaceDN w:val="0"/>
              <w:adjustRightInd w:val="0"/>
              <w:spacing w:before="0"/>
              <w:ind w:left="720"/>
              <w:rPr>
                <w:rFonts w:cs="Arial"/>
                <w:lang w:val="sr-Cyrl-CS" w:eastAsia="sr-Latn-CS"/>
              </w:rPr>
            </w:pPr>
            <w:r w:rsidRPr="002743C0">
              <w:rPr>
                <w:rFonts w:cs="Arial"/>
                <w:lang w:val="sr-Cyrl-CS" w:eastAsia="sr-Latn-CS"/>
              </w:rPr>
              <w:t>и</w:t>
            </w:r>
          </w:p>
          <w:p w14:paraId="48CE1EE9" w14:textId="1F564794" w:rsidR="00E121EC" w:rsidRPr="002743C0" w:rsidRDefault="00E121EC" w:rsidP="00E121EC">
            <w:pPr>
              <w:numPr>
                <w:ilvl w:val="0"/>
                <w:numId w:val="46"/>
              </w:numPr>
              <w:tabs>
                <w:tab w:val="left" w:pos="122"/>
                <w:tab w:val="left" w:pos="287"/>
              </w:tabs>
              <w:autoSpaceDE w:val="0"/>
              <w:autoSpaceDN w:val="0"/>
              <w:adjustRightInd w:val="0"/>
              <w:spacing w:before="0"/>
              <w:rPr>
                <w:rFonts w:cs="Arial"/>
                <w:i/>
                <w:lang w:val="sr-Cyrl-CS" w:eastAsia="sr-Latn-CS"/>
              </w:rPr>
            </w:pPr>
            <w:r w:rsidRPr="002743C0">
              <w:rPr>
                <w:rFonts w:cs="Arial"/>
                <w:i/>
                <w:lang w:val="sr-Cyrl-CS" w:eastAsia="sr-Latn-CS"/>
              </w:rPr>
              <w:t>за монтере</w:t>
            </w:r>
            <w:r w:rsidRPr="00152D05">
              <w:rPr>
                <w:rFonts w:cs="Arial"/>
                <w:i/>
                <w:lang w:val="sr-Cyrl-CS" w:eastAsia="sr-Latn-CS"/>
              </w:rPr>
              <w:t>: дипломе</w:t>
            </w:r>
            <w:r w:rsidRPr="002743C0">
              <w:rPr>
                <w:rFonts w:cs="Arial"/>
                <w:i/>
                <w:lang w:val="sr-Cyrl-CS" w:eastAsia="sr-Latn-CS"/>
              </w:rPr>
              <w:t xml:space="preserve"> </w:t>
            </w:r>
            <w:r w:rsidR="00740863" w:rsidRPr="002743C0">
              <w:rPr>
                <w:rFonts w:cs="Arial"/>
                <w:i/>
                <w:lang w:val="sr-Latn-RS" w:eastAsia="sr-Latn-CS"/>
              </w:rPr>
              <w:t xml:space="preserve"> </w:t>
            </w:r>
          </w:p>
          <w:p w14:paraId="2684AE15" w14:textId="77777777" w:rsidR="00E121EC" w:rsidRPr="002743C0" w:rsidRDefault="00E121EC" w:rsidP="00E121EC">
            <w:pPr>
              <w:tabs>
                <w:tab w:val="left" w:pos="122"/>
                <w:tab w:val="left" w:pos="287"/>
              </w:tabs>
              <w:autoSpaceDE w:val="0"/>
              <w:autoSpaceDN w:val="0"/>
              <w:adjustRightInd w:val="0"/>
              <w:spacing w:before="0"/>
              <w:ind w:left="720"/>
              <w:rPr>
                <w:rFonts w:cs="Arial"/>
                <w:lang w:val="sr-Cyrl-CS" w:eastAsia="sr-Latn-CS"/>
              </w:rPr>
            </w:pPr>
            <w:r w:rsidRPr="002743C0">
              <w:rPr>
                <w:rFonts w:cs="Arial"/>
                <w:lang w:val="sr-Cyrl-CS" w:eastAsia="sr-Latn-CS"/>
              </w:rPr>
              <w:t>и</w:t>
            </w:r>
          </w:p>
          <w:p w14:paraId="4B172283" w14:textId="77777777" w:rsidR="00E121EC" w:rsidRPr="002743C0" w:rsidRDefault="00E121EC" w:rsidP="00E121EC">
            <w:pPr>
              <w:numPr>
                <w:ilvl w:val="0"/>
                <w:numId w:val="46"/>
              </w:numPr>
              <w:tabs>
                <w:tab w:val="left" w:pos="122"/>
                <w:tab w:val="left" w:pos="287"/>
              </w:tabs>
              <w:autoSpaceDE w:val="0"/>
              <w:autoSpaceDN w:val="0"/>
              <w:adjustRightInd w:val="0"/>
              <w:spacing w:before="0"/>
              <w:rPr>
                <w:rFonts w:cs="Arial"/>
                <w:lang w:val="sr-Cyrl-CS" w:eastAsia="sr-Latn-CS"/>
              </w:rPr>
            </w:pPr>
            <w:r w:rsidRPr="002743C0">
              <w:rPr>
                <w:rFonts w:cs="Arial"/>
                <w:lang w:val="sr-Cyrl-CS" w:eastAsia="sr-Latn-CS"/>
              </w:rPr>
              <w:t xml:space="preserve">за завариваче: </w:t>
            </w:r>
            <w:r w:rsidRPr="002743C0">
              <w:rPr>
                <w:rFonts w:cs="Arial"/>
                <w:i/>
                <w:lang w:val="sr-Cyrl-CS" w:eastAsia="sr-Latn-CS"/>
              </w:rPr>
              <w:t>дипломе</w:t>
            </w:r>
            <w:r w:rsidRPr="002743C0">
              <w:rPr>
                <w:rFonts w:cs="Arial"/>
                <w:lang w:val="sr-Cyrl-CS" w:eastAsia="sr-Latn-CS"/>
              </w:rPr>
              <w:t xml:space="preserve"> и сертификати за заваривање</w:t>
            </w:r>
          </w:p>
          <w:p w14:paraId="5193CEFC" w14:textId="77777777" w:rsidR="00E121EC" w:rsidRPr="002743C0" w:rsidRDefault="00E121EC" w:rsidP="00E121EC">
            <w:pPr>
              <w:tabs>
                <w:tab w:val="left" w:pos="122"/>
                <w:tab w:val="left" w:pos="287"/>
              </w:tabs>
              <w:autoSpaceDE w:val="0"/>
              <w:autoSpaceDN w:val="0"/>
              <w:adjustRightInd w:val="0"/>
              <w:spacing w:before="0"/>
              <w:ind w:left="720"/>
              <w:rPr>
                <w:rFonts w:cs="Arial"/>
                <w:lang w:val="sr-Cyrl-CS" w:eastAsia="sr-Latn-CS"/>
              </w:rPr>
            </w:pPr>
            <w:r w:rsidRPr="002743C0">
              <w:rPr>
                <w:rFonts w:cs="Arial"/>
                <w:lang w:val="sr-Cyrl-CS" w:eastAsia="sr-Latn-CS"/>
              </w:rPr>
              <w:t>и</w:t>
            </w:r>
          </w:p>
          <w:p w14:paraId="2E7879C2" w14:textId="376C1B2B" w:rsidR="00E121EC" w:rsidRPr="002743C0" w:rsidRDefault="00E121EC" w:rsidP="00E121EC">
            <w:pPr>
              <w:numPr>
                <w:ilvl w:val="0"/>
                <w:numId w:val="46"/>
              </w:numPr>
              <w:tabs>
                <w:tab w:val="left" w:pos="122"/>
                <w:tab w:val="left" w:pos="287"/>
              </w:tabs>
              <w:autoSpaceDE w:val="0"/>
              <w:autoSpaceDN w:val="0"/>
              <w:adjustRightInd w:val="0"/>
              <w:spacing w:before="0"/>
              <w:rPr>
                <w:rFonts w:cs="Arial"/>
                <w:lang w:val="sr-Cyrl-CS" w:eastAsia="sr-Latn-CS"/>
              </w:rPr>
            </w:pPr>
            <w:r w:rsidRPr="002743C0">
              <w:rPr>
                <w:rFonts w:cs="Arial"/>
                <w:lang w:val="sr-Cyrl-CS" w:eastAsia="sr-Latn-CS"/>
              </w:rPr>
              <w:t xml:space="preserve">за кранисте: </w:t>
            </w:r>
            <w:r w:rsidRPr="002743C0">
              <w:rPr>
                <w:rFonts w:cs="Arial"/>
                <w:i/>
                <w:lang w:val="sr-Cyrl-CS" w:eastAsia="sr-Latn-CS"/>
              </w:rPr>
              <w:t>дипломе</w:t>
            </w:r>
            <w:r w:rsidRPr="002743C0">
              <w:rPr>
                <w:rFonts w:cs="Arial"/>
                <w:lang w:val="sr-Cyrl-CS" w:eastAsia="sr-Latn-CS"/>
              </w:rPr>
              <w:t xml:space="preserve"> / уверења о оспособљености за руковање краном</w:t>
            </w:r>
          </w:p>
          <w:p w14:paraId="001B0CB2" w14:textId="77777777" w:rsidR="00E121EC" w:rsidRPr="002743C0" w:rsidRDefault="00E121EC" w:rsidP="00926B08">
            <w:pPr>
              <w:autoSpaceDE w:val="0"/>
              <w:autoSpaceDN w:val="0"/>
              <w:adjustRightInd w:val="0"/>
              <w:rPr>
                <w:rFonts w:cs="Arial"/>
                <w:b/>
                <w:u w:val="single"/>
                <w:lang w:val="sr-Latn-CS" w:eastAsia="sr-Latn-CS"/>
              </w:rPr>
            </w:pPr>
          </w:p>
          <w:p w14:paraId="6C95465D" w14:textId="77777777" w:rsidR="00926B08" w:rsidRPr="002743C0" w:rsidRDefault="00926B08" w:rsidP="00926B08">
            <w:pPr>
              <w:rPr>
                <w:rFonts w:cs="Arial"/>
                <w:b/>
                <w:u w:val="single"/>
                <w:lang w:val="sr-Latn-CS" w:eastAsia="sr-Latn-CS"/>
              </w:rPr>
            </w:pPr>
            <w:r w:rsidRPr="002743C0">
              <w:rPr>
                <w:rFonts w:cs="Arial"/>
                <w:b/>
                <w:u w:val="single"/>
                <w:lang w:val="sr-Latn-CS" w:eastAsia="sr-Latn-CS"/>
              </w:rPr>
              <w:t>Напомена:</w:t>
            </w:r>
          </w:p>
          <w:p w14:paraId="35B94FC1" w14:textId="77777777" w:rsidR="00B9570B" w:rsidRPr="002743C0" w:rsidRDefault="00B9570B" w:rsidP="00E121EC">
            <w:pPr>
              <w:pStyle w:val="ListParagraph"/>
              <w:numPr>
                <w:ilvl w:val="0"/>
                <w:numId w:val="25"/>
              </w:numPr>
              <w:rPr>
                <w:rFonts w:cs="Arial"/>
                <w:b/>
                <w:u w:val="single"/>
                <w:lang w:val="sr-Latn-CS" w:eastAsia="sr-Latn-CS"/>
              </w:rPr>
            </w:pPr>
            <w:r w:rsidRPr="002743C0">
              <w:rPr>
                <w:rFonts w:ascii="Arial" w:hAnsi="Arial" w:cs="Arial"/>
                <w:lang w:val="sr-Cyrl-RS" w:eastAsia="sr-Latn-CS"/>
              </w:rPr>
              <w:t>Испуњавање услова за кадровски капацитет је неопходно за оцену способности понуђача за извршење уговора. Понуђач на овај начин доказује да је компетентан и квалификован у области везаној за предмет јавне набавке чиме се смањује ризик од појаве неправилности у раду турбоагрегата које су последица пропуста и неквалитетног извршења ремонта и обезбеђује поштовање рокова за извршење услуге што је од посебне важности јер директно утиче на дужину трајања ремонта блока А2 у 2019.години.</w:t>
            </w:r>
          </w:p>
          <w:p w14:paraId="21355D3B" w14:textId="77777777" w:rsidR="00F30D6B" w:rsidRPr="002743C0" w:rsidRDefault="00F30D6B" w:rsidP="00E121EC">
            <w:pPr>
              <w:pStyle w:val="ListParagraph"/>
              <w:numPr>
                <w:ilvl w:val="0"/>
                <w:numId w:val="25"/>
              </w:numPr>
              <w:tabs>
                <w:tab w:val="left" w:pos="680"/>
              </w:tabs>
              <w:snapToGrid w:val="0"/>
              <w:spacing w:before="0"/>
              <w:rPr>
                <w:rFonts w:ascii="Arial" w:hAnsi="Arial" w:cs="Arial"/>
                <w:lang w:val="sr-Latn-CS"/>
              </w:rPr>
            </w:pPr>
            <w:r w:rsidRPr="002743C0">
              <w:rPr>
                <w:rFonts w:ascii="Arial" w:hAnsi="Arial" w:cs="Arial"/>
                <w:lang w:val="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14:paraId="17466A2A" w14:textId="77777777" w:rsidR="00175774" w:rsidRPr="002743C0" w:rsidRDefault="00F30D6B" w:rsidP="00E121EC">
            <w:pPr>
              <w:numPr>
                <w:ilvl w:val="0"/>
                <w:numId w:val="25"/>
              </w:numPr>
              <w:snapToGrid w:val="0"/>
              <w:rPr>
                <w:rFonts w:cs="Arial"/>
                <w:lang w:val="sr-Latn-CS" w:eastAsia="sr-Latn-CS"/>
              </w:rPr>
            </w:pPr>
            <w:r w:rsidRPr="002743C0">
              <w:rPr>
                <w:rFonts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1F874D58" w14:textId="77777777" w:rsidR="00BE2596" w:rsidRPr="002743C0" w:rsidRDefault="00BE2596" w:rsidP="00BE2596">
      <w:pPr>
        <w:spacing w:before="0"/>
        <w:rPr>
          <w:rFonts w:cs="Arial"/>
          <w:lang w:val="ru-RU" w:eastAsia="zh-CN"/>
        </w:rPr>
      </w:pPr>
    </w:p>
    <w:p w14:paraId="24AEF360" w14:textId="77777777" w:rsidR="00BE2596" w:rsidRPr="002743C0" w:rsidRDefault="00BE2596" w:rsidP="00BE2596">
      <w:pPr>
        <w:spacing w:before="0"/>
        <w:rPr>
          <w:rFonts w:cs="Arial"/>
          <w:lang w:val="ru-RU" w:eastAsia="zh-CN"/>
        </w:rPr>
      </w:pPr>
      <w:r w:rsidRPr="002743C0">
        <w:rPr>
          <w:rFonts w:cs="Arial"/>
          <w:lang w:val="ru-RU" w:eastAsia="zh-CN"/>
        </w:rPr>
        <w:t>Понуда понуђача који не докаже да испуњава наведене обавезне и дод</w:t>
      </w:r>
      <w:r w:rsidR="00F30D6B" w:rsidRPr="002743C0">
        <w:rPr>
          <w:rFonts w:cs="Arial"/>
          <w:lang w:val="ru-RU" w:eastAsia="zh-CN"/>
        </w:rPr>
        <w:t>атне услове из тачака 1.</w:t>
      </w:r>
      <w:r w:rsidR="00F30D6B" w:rsidRPr="002743C0">
        <w:rPr>
          <w:rFonts w:cs="Arial"/>
          <w:lang w:val="sr-Cyrl-RS" w:eastAsia="zh-CN"/>
        </w:rPr>
        <w:t xml:space="preserve"> </w:t>
      </w:r>
      <w:r w:rsidR="00F30D6B" w:rsidRPr="002743C0">
        <w:rPr>
          <w:rFonts w:cs="Arial"/>
          <w:lang w:val="ru-RU" w:eastAsia="zh-CN"/>
        </w:rPr>
        <w:t xml:space="preserve">до 7. </w:t>
      </w:r>
      <w:r w:rsidRPr="002743C0">
        <w:rPr>
          <w:rFonts w:cs="Arial"/>
          <w:lang w:val="ru-RU" w:eastAsia="zh-CN"/>
        </w:rPr>
        <w:t>овог обрасца, биће одбијена као неприхватљива.</w:t>
      </w:r>
    </w:p>
    <w:p w14:paraId="66BB6B83" w14:textId="77777777" w:rsidR="00BE2596" w:rsidRPr="002743C0" w:rsidRDefault="00BE2596" w:rsidP="00BE2596">
      <w:pPr>
        <w:rPr>
          <w:rFonts w:cs="Arial"/>
          <w:lang w:val="ru-RU"/>
        </w:rPr>
      </w:pPr>
      <w:r w:rsidRPr="002743C0">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3F185EED" w14:textId="77777777" w:rsidR="00BE2596" w:rsidRPr="002743C0" w:rsidRDefault="00BE2596" w:rsidP="00BE2596">
      <w:pPr>
        <w:rPr>
          <w:rFonts w:cs="Arial"/>
          <w:lang w:val="ru-RU"/>
        </w:rPr>
      </w:pPr>
    </w:p>
    <w:p w14:paraId="24FE77E0" w14:textId="77777777" w:rsidR="00BE2596" w:rsidRPr="002743C0" w:rsidRDefault="00BE2596" w:rsidP="00BE2596">
      <w:pPr>
        <w:spacing w:before="0"/>
        <w:rPr>
          <w:rFonts w:cs="Arial"/>
          <w:lang w:val="ru-RU" w:eastAsia="zh-CN"/>
        </w:rPr>
      </w:pPr>
      <w:r w:rsidRPr="002743C0">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2743C0">
        <w:rPr>
          <w:rFonts w:cs="Arial"/>
          <w:lang w:val="ru-RU"/>
        </w:rPr>
        <w:t xml:space="preserve">и члана 75. став 2. </w:t>
      </w:r>
      <w:r w:rsidRPr="002743C0">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514994AE" w14:textId="77777777" w:rsidR="00BE2596" w:rsidRPr="002743C0" w:rsidRDefault="00BE2596" w:rsidP="00BE2596">
      <w:pPr>
        <w:spacing w:before="0"/>
        <w:rPr>
          <w:rFonts w:cs="Arial"/>
          <w:lang w:val="ru-RU" w:eastAsia="zh-CN"/>
        </w:rPr>
      </w:pPr>
    </w:p>
    <w:p w14:paraId="0ED9BBEB" w14:textId="77777777" w:rsidR="00BE2596" w:rsidRPr="002743C0" w:rsidRDefault="00BE2596" w:rsidP="00BE2596">
      <w:pPr>
        <w:spacing w:before="0"/>
        <w:rPr>
          <w:rFonts w:cs="Arial"/>
          <w:lang w:val="ru-RU" w:eastAsia="zh-CN"/>
        </w:rPr>
      </w:pPr>
      <w:r w:rsidRPr="002743C0">
        <w:rPr>
          <w:rFonts w:cs="Arial"/>
          <w:lang w:val="ru-RU"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w:t>
      </w:r>
      <w:r w:rsidRPr="002743C0">
        <w:rPr>
          <w:rFonts w:cs="Arial"/>
          <w:lang w:val="ru-RU" w:eastAsia="zh-CN"/>
        </w:rPr>
        <w:lastRenderedPageBreak/>
        <w:t>најповољнија да достави на увид оригинал или оверену копију свих или појединих доказа.</w:t>
      </w:r>
    </w:p>
    <w:p w14:paraId="520ADEA4" w14:textId="77777777" w:rsidR="00BE2596" w:rsidRPr="002743C0" w:rsidRDefault="00BE2596" w:rsidP="00BE2596">
      <w:pPr>
        <w:spacing w:before="0"/>
        <w:rPr>
          <w:rFonts w:cs="Arial"/>
          <w:lang w:val="ru-RU" w:eastAsia="zh-CN"/>
        </w:rPr>
      </w:pPr>
      <w:r w:rsidRPr="002743C0">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60C233B" w14:textId="77777777" w:rsidR="00BE2596" w:rsidRPr="002743C0" w:rsidRDefault="00BE2596" w:rsidP="00BE2596">
      <w:pPr>
        <w:spacing w:before="0"/>
        <w:rPr>
          <w:rFonts w:cs="Arial"/>
          <w:lang w:val="ru-RU" w:eastAsia="zh-CN"/>
        </w:rPr>
      </w:pPr>
    </w:p>
    <w:p w14:paraId="1AB04642" w14:textId="77777777" w:rsidR="00BE2596" w:rsidRPr="002743C0" w:rsidRDefault="00BE2596" w:rsidP="00BE2596">
      <w:pPr>
        <w:spacing w:before="0"/>
        <w:rPr>
          <w:rFonts w:cs="Arial"/>
          <w:lang w:val="ru-RU" w:eastAsia="zh-CN"/>
        </w:rPr>
      </w:pPr>
      <w:r w:rsidRPr="002743C0">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778411D0" w14:textId="77777777" w:rsidR="00BE2596" w:rsidRPr="002743C0" w:rsidRDefault="00BE2596" w:rsidP="00BE2596">
      <w:pPr>
        <w:spacing w:before="0"/>
        <w:rPr>
          <w:rFonts w:cs="Arial"/>
          <w:lang w:val="ru-RU" w:eastAsia="zh-CN"/>
        </w:rPr>
      </w:pPr>
      <w:r w:rsidRPr="002743C0">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20AC4F7A" w14:textId="77777777" w:rsidR="00BE2596" w:rsidRPr="002743C0" w:rsidRDefault="00BE2596" w:rsidP="00BE2596">
      <w:pPr>
        <w:spacing w:before="0"/>
        <w:ind w:firstLine="720"/>
        <w:rPr>
          <w:rFonts w:cs="Arial"/>
          <w:lang w:val="ru-RU" w:eastAsia="zh-CN"/>
        </w:rPr>
      </w:pPr>
      <w:r w:rsidRPr="002743C0">
        <w:rPr>
          <w:rFonts w:cs="Arial"/>
          <w:lang w:val="ru-RU" w:eastAsia="zh-CN"/>
        </w:rPr>
        <w:t>1)извод из регистра надлежног органа:</w:t>
      </w:r>
    </w:p>
    <w:p w14:paraId="0D71B8FD" w14:textId="77777777" w:rsidR="00BE2596" w:rsidRPr="002743C0" w:rsidRDefault="00BE2596" w:rsidP="00BE2596">
      <w:pPr>
        <w:spacing w:before="0"/>
        <w:ind w:firstLine="720"/>
        <w:rPr>
          <w:rFonts w:cs="Arial"/>
          <w:lang w:val="ru-RU" w:eastAsia="zh-CN"/>
        </w:rPr>
      </w:pPr>
      <w:r w:rsidRPr="002743C0">
        <w:rPr>
          <w:rFonts w:cs="Arial"/>
          <w:lang w:val="ru-RU" w:eastAsia="zh-CN"/>
        </w:rPr>
        <w:t xml:space="preserve">-извод из регистра АПР: </w:t>
      </w:r>
      <w:hyperlink r:id="rId167" w:history="1">
        <w:r w:rsidRPr="002743C0">
          <w:rPr>
            <w:rStyle w:val="Hyperlink"/>
            <w:rFonts w:cs="Arial"/>
            <w:color w:val="auto"/>
            <w:lang w:eastAsia="zh-CN"/>
          </w:rPr>
          <w:t>www</w:t>
        </w:r>
        <w:r w:rsidRPr="002743C0">
          <w:rPr>
            <w:rStyle w:val="Hyperlink"/>
            <w:rFonts w:cs="Arial"/>
            <w:color w:val="auto"/>
            <w:lang w:val="ru-RU" w:eastAsia="zh-CN"/>
          </w:rPr>
          <w:t>.</w:t>
        </w:r>
        <w:r w:rsidRPr="002743C0">
          <w:rPr>
            <w:rStyle w:val="Hyperlink"/>
            <w:rFonts w:cs="Arial"/>
            <w:color w:val="auto"/>
            <w:lang w:eastAsia="zh-CN"/>
          </w:rPr>
          <w:t>apr</w:t>
        </w:r>
        <w:r w:rsidRPr="002743C0">
          <w:rPr>
            <w:rStyle w:val="Hyperlink"/>
            <w:rFonts w:cs="Arial"/>
            <w:color w:val="auto"/>
            <w:lang w:val="ru-RU" w:eastAsia="zh-CN"/>
          </w:rPr>
          <w:t>.</w:t>
        </w:r>
        <w:r w:rsidRPr="002743C0">
          <w:rPr>
            <w:rStyle w:val="Hyperlink"/>
            <w:rFonts w:cs="Arial"/>
            <w:color w:val="auto"/>
            <w:lang w:eastAsia="zh-CN"/>
          </w:rPr>
          <w:t>gov</w:t>
        </w:r>
        <w:r w:rsidRPr="002743C0">
          <w:rPr>
            <w:rStyle w:val="Hyperlink"/>
            <w:rFonts w:cs="Arial"/>
            <w:color w:val="auto"/>
            <w:lang w:val="ru-RU" w:eastAsia="zh-CN"/>
          </w:rPr>
          <w:t>.</w:t>
        </w:r>
        <w:r w:rsidRPr="002743C0">
          <w:rPr>
            <w:rStyle w:val="Hyperlink"/>
            <w:rFonts w:cs="Arial"/>
            <w:color w:val="auto"/>
            <w:lang w:eastAsia="zh-CN"/>
          </w:rPr>
          <w:t>rs</w:t>
        </w:r>
      </w:hyperlink>
    </w:p>
    <w:p w14:paraId="5ED28831" w14:textId="77777777" w:rsidR="00BE2596" w:rsidRPr="002743C0" w:rsidRDefault="00BE2596" w:rsidP="00BE2596">
      <w:pPr>
        <w:spacing w:before="0"/>
        <w:ind w:firstLine="720"/>
        <w:rPr>
          <w:rFonts w:cs="Arial"/>
          <w:lang w:val="ru-RU" w:eastAsia="zh-CN"/>
        </w:rPr>
      </w:pPr>
      <w:r w:rsidRPr="002743C0">
        <w:rPr>
          <w:rFonts w:cs="Arial"/>
          <w:lang w:val="ru-RU" w:eastAsia="zh-CN"/>
        </w:rPr>
        <w:t>2)докази из члана 75. став 1. тачка 1) ,2) и 4) Закона</w:t>
      </w:r>
    </w:p>
    <w:p w14:paraId="4DBFA82D" w14:textId="77777777" w:rsidR="00BE2596" w:rsidRPr="002743C0" w:rsidRDefault="00BE2596" w:rsidP="00BE2596">
      <w:pPr>
        <w:spacing w:before="0"/>
        <w:ind w:firstLine="720"/>
        <w:rPr>
          <w:lang w:val="ru-RU"/>
        </w:rPr>
      </w:pPr>
      <w:r w:rsidRPr="002743C0">
        <w:rPr>
          <w:rFonts w:cs="Arial"/>
          <w:lang w:val="ru-RU" w:eastAsia="zh-CN"/>
        </w:rPr>
        <w:t xml:space="preserve">-регистар понуђача: </w:t>
      </w:r>
      <w:hyperlink r:id="rId168" w:history="1">
        <w:r w:rsidRPr="002743C0">
          <w:rPr>
            <w:rStyle w:val="Hyperlink"/>
            <w:rFonts w:cs="Arial"/>
            <w:color w:val="auto"/>
            <w:lang w:eastAsia="zh-CN"/>
          </w:rPr>
          <w:t>www</w:t>
        </w:r>
        <w:r w:rsidRPr="002743C0">
          <w:rPr>
            <w:rStyle w:val="Hyperlink"/>
            <w:rFonts w:cs="Arial"/>
            <w:color w:val="auto"/>
            <w:lang w:val="ru-RU" w:eastAsia="zh-CN"/>
          </w:rPr>
          <w:t>.</w:t>
        </w:r>
        <w:r w:rsidRPr="002743C0">
          <w:rPr>
            <w:rStyle w:val="Hyperlink"/>
            <w:rFonts w:cs="Arial"/>
            <w:color w:val="auto"/>
            <w:lang w:eastAsia="zh-CN"/>
          </w:rPr>
          <w:t>apr</w:t>
        </w:r>
        <w:r w:rsidRPr="002743C0">
          <w:rPr>
            <w:rStyle w:val="Hyperlink"/>
            <w:rFonts w:cs="Arial"/>
            <w:color w:val="auto"/>
            <w:lang w:val="ru-RU" w:eastAsia="zh-CN"/>
          </w:rPr>
          <w:t>.</w:t>
        </w:r>
        <w:r w:rsidRPr="002743C0">
          <w:rPr>
            <w:rStyle w:val="Hyperlink"/>
            <w:rFonts w:cs="Arial"/>
            <w:color w:val="auto"/>
            <w:lang w:eastAsia="zh-CN"/>
          </w:rPr>
          <w:t>gov</w:t>
        </w:r>
        <w:r w:rsidRPr="002743C0">
          <w:rPr>
            <w:rStyle w:val="Hyperlink"/>
            <w:rFonts w:cs="Arial"/>
            <w:color w:val="auto"/>
            <w:lang w:val="ru-RU" w:eastAsia="zh-CN"/>
          </w:rPr>
          <w:t>.</w:t>
        </w:r>
        <w:r w:rsidRPr="002743C0">
          <w:rPr>
            <w:rStyle w:val="Hyperlink"/>
            <w:rFonts w:cs="Arial"/>
            <w:color w:val="auto"/>
            <w:lang w:eastAsia="zh-CN"/>
          </w:rPr>
          <w:t>rs</w:t>
        </w:r>
      </w:hyperlink>
    </w:p>
    <w:p w14:paraId="4CA3A129" w14:textId="77777777" w:rsidR="00BE2596" w:rsidRPr="002743C0" w:rsidRDefault="00BE2596" w:rsidP="00BE2596">
      <w:pPr>
        <w:spacing w:before="0"/>
        <w:ind w:firstLine="720"/>
        <w:rPr>
          <w:rFonts w:cs="Arial"/>
          <w:lang w:val="ru-RU" w:eastAsia="zh-CN"/>
        </w:rPr>
      </w:pPr>
    </w:p>
    <w:p w14:paraId="3C6A816E" w14:textId="77777777" w:rsidR="00BE2596" w:rsidRPr="002743C0" w:rsidRDefault="00BE2596" w:rsidP="00BE2596">
      <w:pPr>
        <w:spacing w:before="0"/>
        <w:rPr>
          <w:rFonts w:cs="Arial"/>
          <w:lang w:val="sr-Cyrl-CS" w:eastAsia="zh-CN"/>
        </w:rPr>
      </w:pPr>
      <w:r w:rsidRPr="002743C0">
        <w:rPr>
          <w:rFonts w:cs="Arial"/>
          <w:lang w:val="sr-Cyrl-CS" w:eastAsia="zh-CN"/>
        </w:rPr>
        <w:t>5</w:t>
      </w:r>
      <w:r w:rsidRPr="002743C0">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2743C0">
        <w:rPr>
          <w:rFonts w:cs="Arial"/>
          <w:lang w:val="sr-Cyrl-CS" w:eastAsia="zh-CN"/>
        </w:rPr>
        <w:t>.</w:t>
      </w:r>
    </w:p>
    <w:p w14:paraId="5CF42323" w14:textId="77777777" w:rsidR="00BE2596" w:rsidRPr="002743C0" w:rsidRDefault="00BE2596" w:rsidP="00BE2596">
      <w:pPr>
        <w:spacing w:before="0"/>
        <w:rPr>
          <w:rFonts w:cs="Arial"/>
          <w:lang w:val="sr-Cyrl-CS" w:eastAsia="zh-CN"/>
        </w:rPr>
      </w:pPr>
    </w:p>
    <w:p w14:paraId="1CF4EF2D" w14:textId="77777777" w:rsidR="00BE2596" w:rsidRPr="002743C0" w:rsidRDefault="00BE2596" w:rsidP="00BE2596">
      <w:pPr>
        <w:spacing w:before="0"/>
        <w:rPr>
          <w:rFonts w:cs="Arial"/>
          <w:lang w:val="ru-RU" w:eastAsia="zh-CN"/>
        </w:rPr>
      </w:pPr>
      <w:r w:rsidRPr="002743C0">
        <w:rPr>
          <w:rFonts w:cs="Arial"/>
          <w:lang w:val="sr-Cyrl-CS" w:eastAsia="zh-CN"/>
        </w:rPr>
        <w:t>6</w:t>
      </w:r>
      <w:r w:rsidRPr="002743C0">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B8855AE" w14:textId="77777777" w:rsidR="00BE2596" w:rsidRPr="002743C0" w:rsidRDefault="00BE2596" w:rsidP="00BE2596">
      <w:pPr>
        <w:spacing w:before="0"/>
        <w:rPr>
          <w:rFonts w:cs="Arial"/>
          <w:lang w:val="ru-RU" w:eastAsia="zh-CN"/>
        </w:rPr>
      </w:pPr>
    </w:p>
    <w:p w14:paraId="384BE73A" w14:textId="77777777" w:rsidR="00BE2596" w:rsidRPr="002743C0" w:rsidRDefault="00BE2596" w:rsidP="00BE2596">
      <w:pPr>
        <w:spacing w:before="0"/>
        <w:rPr>
          <w:rFonts w:cs="Arial"/>
          <w:lang w:val="ru-RU" w:eastAsia="zh-CN"/>
        </w:rPr>
      </w:pPr>
      <w:r w:rsidRPr="002743C0">
        <w:rPr>
          <w:rFonts w:cs="Arial"/>
          <w:lang w:val="sr-Cyrl-CS" w:eastAsia="zh-CN"/>
        </w:rPr>
        <w:t>7</w:t>
      </w:r>
      <w:r w:rsidRPr="002743C0">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52F26F04" w14:textId="77777777" w:rsidR="00BE2596" w:rsidRPr="002743C0" w:rsidRDefault="00BE2596" w:rsidP="00BE2596">
      <w:pPr>
        <w:spacing w:before="0"/>
        <w:rPr>
          <w:rFonts w:cs="Arial"/>
          <w:lang w:val="ru-RU" w:eastAsia="zh-CN"/>
        </w:rPr>
      </w:pPr>
    </w:p>
    <w:p w14:paraId="3999C937" w14:textId="77777777" w:rsidR="00BE2596" w:rsidRPr="002743C0" w:rsidRDefault="00BE2596" w:rsidP="00BE2596">
      <w:pPr>
        <w:spacing w:before="0"/>
        <w:rPr>
          <w:rFonts w:cs="Arial"/>
          <w:lang w:val="ru-RU" w:eastAsia="zh-CN"/>
        </w:rPr>
      </w:pPr>
      <w:r w:rsidRPr="002743C0">
        <w:rPr>
          <w:rFonts w:cs="Arial"/>
          <w:lang w:val="ru-RU" w:eastAsia="zh-CN"/>
        </w:rPr>
        <w:t xml:space="preserve">8. Ако се у држави у којој понуђач има седиште не издају докази из члана 77. </w:t>
      </w:r>
      <w:r w:rsidRPr="002743C0">
        <w:rPr>
          <w:rFonts w:cs="Arial"/>
          <w:lang w:val="sr-Cyrl-CS" w:eastAsia="zh-CN"/>
        </w:rPr>
        <w:t xml:space="preserve">став 1. </w:t>
      </w:r>
      <w:r w:rsidRPr="002743C0">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5BC917DF" w14:textId="77777777" w:rsidR="00BE2596" w:rsidRPr="002743C0" w:rsidRDefault="00BE2596" w:rsidP="00BE2596">
      <w:pPr>
        <w:spacing w:before="0"/>
        <w:rPr>
          <w:rFonts w:cs="Arial"/>
          <w:lang w:val="ru-RU" w:eastAsia="zh-CN"/>
        </w:rPr>
      </w:pPr>
    </w:p>
    <w:p w14:paraId="4CA5BE7F" w14:textId="0FB266E1" w:rsidR="00BE2596" w:rsidRDefault="00BE2596" w:rsidP="00BE2596">
      <w:pPr>
        <w:spacing w:before="0"/>
        <w:rPr>
          <w:rFonts w:cs="Arial"/>
          <w:lang w:val="ru-RU" w:eastAsia="zh-CN"/>
        </w:rPr>
      </w:pPr>
      <w:r w:rsidRPr="002743C0">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A216F19" w14:textId="77777777" w:rsidR="00471191" w:rsidRDefault="00471191" w:rsidP="00BE2596">
      <w:pPr>
        <w:spacing w:before="0"/>
        <w:rPr>
          <w:rFonts w:cs="Arial"/>
          <w:lang w:val="ru-RU" w:eastAsia="zh-CN"/>
        </w:rPr>
      </w:pPr>
    </w:p>
    <w:p w14:paraId="50D19B54" w14:textId="24293493" w:rsidR="00471191" w:rsidRPr="00471191" w:rsidRDefault="00471191" w:rsidP="00471191">
      <w:pPr>
        <w:pStyle w:val="KDParagraf"/>
        <w:spacing w:before="0"/>
        <w:rPr>
          <w:rFonts w:cs="Arial"/>
        </w:rPr>
      </w:pPr>
      <w:r w:rsidRPr="00471191">
        <w:rPr>
          <w:rFonts w:cs="Arial"/>
          <w:lang w:val="ru-RU"/>
        </w:rPr>
        <w:t xml:space="preserve">Сваки подизвођач мора да испуњава услове из члана 75. став 1. тачка 1), 2) и 4) </w:t>
      </w:r>
      <w:r w:rsidRPr="00471191">
        <w:rPr>
          <w:rFonts w:cs="Arial"/>
        </w:rPr>
        <w:t xml:space="preserve">и члана 75. став 2. </w:t>
      </w:r>
      <w:r w:rsidRPr="00471191">
        <w:rPr>
          <w:rFonts w:cs="Arial"/>
          <w:lang w:val="ru-RU"/>
        </w:rPr>
        <w:t xml:space="preserve">Закона, </w:t>
      </w:r>
      <w:r>
        <w:rPr>
          <w:rFonts w:cs="Arial"/>
          <w:lang w:val="ru-RU"/>
        </w:rPr>
        <w:t>што доказује достављањем тражен</w:t>
      </w:r>
      <w:r>
        <w:rPr>
          <w:rFonts w:cs="Arial"/>
          <w:lang w:val="sr-Cyrl-RS"/>
        </w:rPr>
        <w:t xml:space="preserve">их </w:t>
      </w:r>
      <w:r>
        <w:rPr>
          <w:rFonts w:cs="Arial"/>
          <w:lang w:val="ru-RU"/>
        </w:rPr>
        <w:t xml:space="preserve"> Изјава</w:t>
      </w:r>
      <w:r w:rsidRPr="00471191">
        <w:rPr>
          <w:rFonts w:cs="Arial"/>
        </w:rPr>
        <w:t xml:space="preserve"> (</w:t>
      </w:r>
      <w:r>
        <w:rPr>
          <w:rFonts w:cs="Arial"/>
          <w:lang w:eastAsia="zh-CN"/>
        </w:rPr>
        <w:t>Образац бр.8 и 9</w:t>
      </w:r>
      <w:r w:rsidRPr="00471191">
        <w:rPr>
          <w:rFonts w:cs="Arial"/>
          <w:lang w:eastAsia="zh-CN"/>
        </w:rPr>
        <w:t>.</w:t>
      </w:r>
      <w:r w:rsidRPr="00471191">
        <w:rPr>
          <w:rFonts w:cs="Arial"/>
        </w:rPr>
        <w:t>)</w:t>
      </w:r>
      <w:r w:rsidRPr="00471191">
        <w:rPr>
          <w:rFonts w:cs="Arial"/>
          <w:lang w:val="ru-RU"/>
        </w:rPr>
        <w:t xml:space="preserve">. </w:t>
      </w:r>
      <w:r w:rsidRPr="00471191">
        <w:rPr>
          <w:rFonts w:cs="Arial"/>
        </w:rPr>
        <w:t>Услове у вези са капацитетима из члана 76.Закона, понуђач испуњава самостално без обзира на ангажовање подизвођача.</w:t>
      </w:r>
    </w:p>
    <w:p w14:paraId="1440B6AA" w14:textId="77777777" w:rsidR="00471191" w:rsidRPr="00471191" w:rsidRDefault="00471191" w:rsidP="00471191">
      <w:pPr>
        <w:pStyle w:val="KDParagraf"/>
        <w:spacing w:before="0"/>
        <w:rPr>
          <w:rFonts w:cs="Arial"/>
        </w:rPr>
      </w:pPr>
    </w:p>
    <w:p w14:paraId="11AC66BC" w14:textId="782117E3" w:rsidR="00471191" w:rsidRPr="00471191" w:rsidRDefault="00471191" w:rsidP="00471191">
      <w:pPr>
        <w:spacing w:before="0"/>
        <w:rPr>
          <w:rFonts w:cs="Arial"/>
        </w:rPr>
      </w:pPr>
      <w:r w:rsidRPr="00471191">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471191">
        <w:rPr>
          <w:rFonts w:cs="Arial"/>
        </w:rPr>
        <w:t xml:space="preserve">и члана 75. став 2. </w:t>
      </w:r>
      <w:r w:rsidRPr="00471191">
        <w:rPr>
          <w:rFonts w:cs="Arial"/>
          <w:lang w:val="ru-RU"/>
        </w:rPr>
        <w:t xml:space="preserve">Закона, </w:t>
      </w:r>
      <w:r>
        <w:rPr>
          <w:rFonts w:cs="Arial"/>
          <w:lang w:val="ru-RU"/>
        </w:rPr>
        <w:t xml:space="preserve">што доказује достављањем тражених Изјава </w:t>
      </w:r>
      <w:r>
        <w:rPr>
          <w:rFonts w:cs="Arial"/>
          <w:lang w:eastAsia="zh-CN"/>
        </w:rPr>
        <w:t>(Образац бр..8 и 9</w:t>
      </w:r>
      <w:r w:rsidRPr="00471191">
        <w:rPr>
          <w:rFonts w:cs="Arial"/>
          <w:lang w:eastAsia="zh-CN"/>
        </w:rPr>
        <w:t>)</w:t>
      </w:r>
      <w:r w:rsidRPr="00471191">
        <w:rPr>
          <w:rFonts w:cs="Arial"/>
          <w:lang w:val="sr-Cyrl-CS" w:eastAsia="zh-CN"/>
        </w:rPr>
        <w:t>.</w:t>
      </w:r>
      <w:r w:rsidRPr="00471191">
        <w:rPr>
          <w:rFonts w:cs="Arial"/>
          <w:lang w:val="ru-RU"/>
        </w:rPr>
        <w:t xml:space="preserve">Услове у вези са капацитетима из члана 76. </w:t>
      </w:r>
      <w:r w:rsidRPr="00471191">
        <w:rPr>
          <w:rFonts w:cs="Arial"/>
        </w:rPr>
        <w:t>Закона понуђачи из групе испуњавају заједно, на основу достављених доказа</w:t>
      </w:r>
      <w:r w:rsidRPr="00471191">
        <w:rPr>
          <w:rFonts w:cs="Arial"/>
          <w:lang w:val="sr-Cyrl-CS"/>
        </w:rPr>
        <w:t>/Изјаве</w:t>
      </w:r>
      <w:r w:rsidRPr="00471191">
        <w:rPr>
          <w:rFonts w:cs="Arial"/>
        </w:rPr>
        <w:t xml:space="preserve"> у складу са oвим одељком конкурсне документације.</w:t>
      </w:r>
    </w:p>
    <w:p w14:paraId="1DEDFF02" w14:textId="77777777" w:rsidR="00471191" w:rsidRPr="00471191" w:rsidRDefault="00471191" w:rsidP="00471191">
      <w:pPr>
        <w:spacing w:before="0"/>
        <w:rPr>
          <w:rFonts w:cs="Arial"/>
          <w:lang w:eastAsia="zh-CN"/>
        </w:rPr>
      </w:pPr>
    </w:p>
    <w:p w14:paraId="4E5CB8DB" w14:textId="77777777" w:rsidR="00471191" w:rsidRPr="00471191" w:rsidRDefault="00471191" w:rsidP="00471191">
      <w:pPr>
        <w:spacing w:before="0"/>
        <w:rPr>
          <w:rFonts w:cs="Arial"/>
          <w:lang w:eastAsia="zh-CN"/>
        </w:rPr>
      </w:pPr>
      <w:r w:rsidRPr="00471191">
        <w:rPr>
          <w:rFonts w:cs="Arial"/>
          <w:lang w:eastAsia="zh-CN"/>
        </w:rPr>
        <w:t xml:space="preserve">Ако је понуђач доставио Изјаву из члана 77.став 4 Закона </w:t>
      </w:r>
      <w:r w:rsidRPr="00471191">
        <w:rPr>
          <w:rFonts w:cs="Arial"/>
          <w:lang w:val="sr-Cyrl-CS" w:eastAsia="zh-CN"/>
        </w:rPr>
        <w:t xml:space="preserve">Наручилац је обавезан да </w:t>
      </w:r>
      <w:r w:rsidRPr="00471191">
        <w:rPr>
          <w:rFonts w:cs="Arial"/>
          <w:lang w:eastAsia="zh-CN"/>
        </w:rPr>
        <w:t>пре доношења одлуке о додели уговора од понуђача чија понуда је изабрана као најповољнија затражи</w:t>
      </w:r>
      <w:r w:rsidRPr="00471191">
        <w:rPr>
          <w:rFonts w:cs="Arial"/>
          <w:lang w:val="sr-Cyrl-CS" w:eastAsia="zh-CN"/>
        </w:rPr>
        <w:t>ти</w:t>
      </w:r>
      <w:r w:rsidRPr="00471191">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06579F1C" w14:textId="35ACD081" w:rsidR="00471191" w:rsidRPr="00471191" w:rsidRDefault="00471191" w:rsidP="00471191">
      <w:pPr>
        <w:spacing w:before="0"/>
        <w:rPr>
          <w:rFonts w:cs="Arial"/>
          <w:lang w:eastAsia="zh-CN"/>
        </w:rPr>
      </w:pPr>
      <w:r w:rsidRPr="00471191">
        <w:rPr>
          <w:rFonts w:cs="Arial"/>
          <w:lang w:eastAsia="zh-CN"/>
        </w:rPr>
        <w:t xml:space="preserve">Наручилац </w:t>
      </w:r>
      <w:r w:rsidRPr="00471191">
        <w:rPr>
          <w:rFonts w:cs="Arial"/>
          <w:lang w:val="sr-Cyrl-CS" w:eastAsia="zh-CN"/>
        </w:rPr>
        <w:t xml:space="preserve">може </w:t>
      </w:r>
      <w:r w:rsidRPr="00471191">
        <w:rPr>
          <w:rFonts w:cs="Arial"/>
          <w:lang w:eastAsia="zh-CN"/>
        </w:rPr>
        <w:t>и од осталих понуђача затражи</w:t>
      </w:r>
      <w:r w:rsidRPr="00471191">
        <w:rPr>
          <w:rFonts w:cs="Arial"/>
          <w:lang w:val="sr-Cyrl-CS" w:eastAsia="zh-CN"/>
        </w:rPr>
        <w:t xml:space="preserve">ти </w:t>
      </w:r>
      <w:r w:rsidRPr="00471191">
        <w:rPr>
          <w:rFonts w:cs="Arial"/>
          <w:lang w:eastAsia="zh-CN"/>
        </w:rPr>
        <w:t>да доставе копију захтеваних доказа о испуњености услова.</w:t>
      </w:r>
    </w:p>
    <w:p w14:paraId="6A7F9637" w14:textId="77777777" w:rsidR="00471191" w:rsidRPr="00471191" w:rsidRDefault="00471191" w:rsidP="00471191">
      <w:pPr>
        <w:spacing w:before="0"/>
        <w:rPr>
          <w:rFonts w:cs="Arial"/>
          <w:lang w:eastAsia="zh-CN"/>
        </w:rPr>
      </w:pPr>
      <w:r w:rsidRPr="00471191">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14:paraId="0D89EAFA" w14:textId="36FE9616" w:rsidR="00BE2596" w:rsidRPr="002743C0" w:rsidRDefault="00471191" w:rsidP="00BE2596">
      <w:pPr>
        <w:spacing w:before="0"/>
        <w:rPr>
          <w:rFonts w:cs="Arial"/>
          <w:lang w:val="ru-RU" w:eastAsia="zh-CN"/>
        </w:rPr>
      </w:pPr>
      <w:r w:rsidRPr="00471191">
        <w:rPr>
          <w:rFonts w:cs="Arial"/>
          <w:lang w:eastAsia="zh-CN"/>
        </w:rPr>
        <w:t xml:space="preserve">Ако понуђач у остављеном, примереном року који не може бити краћи од 5 (пет) дана не достави </w:t>
      </w:r>
      <w:r w:rsidRPr="00471191">
        <w:rPr>
          <w:rFonts w:cs="Arial"/>
          <w:lang w:val="sr-Cyrl-CS" w:eastAsia="zh-CN"/>
        </w:rPr>
        <w:t>тражене доказе</w:t>
      </w:r>
      <w:r w:rsidRPr="00471191">
        <w:rPr>
          <w:rFonts w:cs="Arial"/>
          <w:lang w:eastAsia="zh-CN"/>
        </w:rPr>
        <w:t>, његова понуда ће се одбити као неприхватљива</w:t>
      </w:r>
    </w:p>
    <w:p w14:paraId="7F082E51" w14:textId="77777777" w:rsidR="00BE7496" w:rsidRPr="002743C0" w:rsidRDefault="00BE7496" w:rsidP="00B13CD3">
      <w:pPr>
        <w:spacing w:before="0"/>
        <w:rPr>
          <w:rFonts w:cs="Arial"/>
          <w:lang w:val="ru-RU" w:eastAsia="zh-CN"/>
        </w:rPr>
      </w:pPr>
    </w:p>
    <w:p w14:paraId="77E5CDC9" w14:textId="77777777" w:rsidR="00322313" w:rsidRPr="002743C0" w:rsidRDefault="008D2B23" w:rsidP="00BE7496">
      <w:pPr>
        <w:pStyle w:val="KDPodnaslov1"/>
        <w:spacing w:before="0"/>
        <w:rPr>
          <w:rFonts w:cs="Arial"/>
          <w:lang w:val="ru-RU"/>
        </w:rPr>
      </w:pPr>
      <w:bookmarkStart w:id="35" w:name="_Toc300928429"/>
      <w:bookmarkStart w:id="36" w:name="_Toc301160124"/>
      <w:bookmarkStart w:id="37" w:name="_Toc301165012"/>
      <w:bookmarkStart w:id="38" w:name="_Toc301248344"/>
      <w:bookmarkStart w:id="39" w:name="_Toc300928434"/>
      <w:bookmarkStart w:id="40" w:name="_Toc301160129"/>
      <w:bookmarkStart w:id="41" w:name="_Toc301165017"/>
      <w:bookmarkStart w:id="42" w:name="_Toc301248349"/>
      <w:bookmarkStart w:id="43" w:name="_Toc300928436"/>
      <w:bookmarkStart w:id="44" w:name="_Toc301160131"/>
      <w:bookmarkStart w:id="45" w:name="_Toc301165019"/>
      <w:bookmarkStart w:id="46" w:name="_Toc301248351"/>
      <w:bookmarkStart w:id="47" w:name="_Toc300928440"/>
      <w:bookmarkStart w:id="48" w:name="_Toc301160135"/>
      <w:bookmarkStart w:id="49" w:name="_Toc301165023"/>
      <w:bookmarkStart w:id="50" w:name="_Toc301248355"/>
      <w:bookmarkStart w:id="51" w:name="_Toc300928441"/>
      <w:bookmarkStart w:id="52" w:name="_Toc301160136"/>
      <w:bookmarkStart w:id="53" w:name="_Toc301165024"/>
      <w:bookmarkStart w:id="54" w:name="_Toc301248356"/>
      <w:bookmarkStart w:id="55" w:name="_Toc300928443"/>
      <w:bookmarkStart w:id="56" w:name="_Toc301160138"/>
      <w:bookmarkStart w:id="57" w:name="_Toc301165026"/>
      <w:bookmarkStart w:id="58" w:name="_Toc301248358"/>
      <w:bookmarkStart w:id="59" w:name="_Toc300928444"/>
      <w:bookmarkStart w:id="60" w:name="_Toc301160139"/>
      <w:bookmarkStart w:id="61" w:name="_Toc301165027"/>
      <w:bookmarkStart w:id="62" w:name="_Toc301248359"/>
      <w:bookmarkStart w:id="63" w:name="_Toc300928445"/>
      <w:bookmarkStart w:id="64" w:name="_Toc301160140"/>
      <w:bookmarkStart w:id="65" w:name="_Toc301165028"/>
      <w:bookmarkStart w:id="66" w:name="_Toc301248360"/>
      <w:bookmarkStart w:id="67" w:name="_Toc300928447"/>
      <w:bookmarkStart w:id="68" w:name="_Toc301160142"/>
      <w:bookmarkStart w:id="69" w:name="_Toc301165030"/>
      <w:bookmarkStart w:id="70" w:name="_Toc301248362"/>
      <w:bookmarkStart w:id="71" w:name="_Toc300928448"/>
      <w:bookmarkStart w:id="72" w:name="_Toc301160143"/>
      <w:bookmarkStart w:id="73" w:name="_Toc301165031"/>
      <w:bookmarkStart w:id="74" w:name="_Toc301248363"/>
      <w:bookmarkStart w:id="75" w:name="_Toc300928449"/>
      <w:bookmarkStart w:id="76" w:name="_Toc301160144"/>
      <w:bookmarkStart w:id="77" w:name="_Toc301165032"/>
      <w:bookmarkStart w:id="78" w:name="_Toc301248364"/>
      <w:bookmarkStart w:id="79" w:name="_Toc300928450"/>
      <w:bookmarkStart w:id="80" w:name="_Toc301160145"/>
      <w:bookmarkStart w:id="81" w:name="_Toc301165033"/>
      <w:bookmarkStart w:id="82" w:name="_Toc301248365"/>
      <w:bookmarkStart w:id="83" w:name="_Toc300928451"/>
      <w:bookmarkStart w:id="84" w:name="_Toc301160146"/>
      <w:bookmarkStart w:id="85" w:name="_Toc301165034"/>
      <w:bookmarkStart w:id="86" w:name="_Toc301248366"/>
      <w:bookmarkStart w:id="87" w:name="_Toc300928452"/>
      <w:bookmarkStart w:id="88" w:name="_Toc301160147"/>
      <w:bookmarkStart w:id="89" w:name="_Toc301165035"/>
      <w:bookmarkStart w:id="90" w:name="_Toc301248367"/>
      <w:bookmarkStart w:id="91" w:name="_Toc300928453"/>
      <w:bookmarkStart w:id="92" w:name="_Toc301160148"/>
      <w:bookmarkStart w:id="93" w:name="_Toc301165036"/>
      <w:bookmarkStart w:id="94" w:name="_Toc301248368"/>
      <w:bookmarkStart w:id="95" w:name="_Toc300928454"/>
      <w:bookmarkStart w:id="96" w:name="_Toc301160149"/>
      <w:bookmarkStart w:id="97" w:name="_Toc301165037"/>
      <w:bookmarkStart w:id="98" w:name="_Toc301248369"/>
      <w:bookmarkStart w:id="99" w:name="_Toc300928455"/>
      <w:bookmarkStart w:id="100" w:name="_Toc301160150"/>
      <w:bookmarkStart w:id="101" w:name="_Toc301165038"/>
      <w:bookmarkStart w:id="102" w:name="_Toc301248370"/>
      <w:bookmarkStart w:id="103" w:name="_Toc300928456"/>
      <w:bookmarkStart w:id="104" w:name="_Toc301160151"/>
      <w:bookmarkStart w:id="105" w:name="_Toc301165039"/>
      <w:bookmarkStart w:id="106" w:name="_Toc301248371"/>
      <w:bookmarkStart w:id="107" w:name="_Toc300928457"/>
      <w:bookmarkStart w:id="108" w:name="_Toc301160152"/>
      <w:bookmarkStart w:id="109" w:name="_Toc301165040"/>
      <w:bookmarkStart w:id="110" w:name="_Toc301248372"/>
      <w:bookmarkStart w:id="111" w:name="_Toc300928458"/>
      <w:bookmarkStart w:id="112" w:name="_Toc301160153"/>
      <w:bookmarkStart w:id="113" w:name="_Toc301165041"/>
      <w:bookmarkStart w:id="114" w:name="_Toc301248373"/>
      <w:bookmarkStart w:id="115" w:name="_Toc300928459"/>
      <w:bookmarkStart w:id="116" w:name="_Toc301160154"/>
      <w:bookmarkStart w:id="117" w:name="_Toc301165042"/>
      <w:bookmarkStart w:id="118" w:name="_Toc301248374"/>
      <w:bookmarkStart w:id="119" w:name="_Toc300928462"/>
      <w:bookmarkStart w:id="120" w:name="_Toc301160157"/>
      <w:bookmarkStart w:id="121" w:name="_Toc301165045"/>
      <w:bookmarkStart w:id="122" w:name="_Toc301248377"/>
      <w:bookmarkStart w:id="123" w:name="_Toc300928464"/>
      <w:bookmarkStart w:id="124" w:name="_Toc301160159"/>
      <w:bookmarkStart w:id="125" w:name="_Toc301165047"/>
      <w:bookmarkStart w:id="126" w:name="_Toc301248379"/>
      <w:bookmarkStart w:id="127" w:name="_Toc300928466"/>
      <w:bookmarkStart w:id="128" w:name="_Toc301160161"/>
      <w:bookmarkStart w:id="129" w:name="_Toc301165049"/>
      <w:bookmarkStart w:id="130" w:name="_Toc301248381"/>
      <w:bookmarkStart w:id="131" w:name="_Toc300928467"/>
      <w:bookmarkStart w:id="132" w:name="_Toc301160162"/>
      <w:bookmarkStart w:id="133" w:name="_Toc301165050"/>
      <w:bookmarkStart w:id="134" w:name="_Toc301248382"/>
      <w:bookmarkStart w:id="135" w:name="_Toc300928468"/>
      <w:bookmarkStart w:id="136" w:name="_Toc301160163"/>
      <w:bookmarkStart w:id="137" w:name="_Toc301165051"/>
      <w:bookmarkStart w:id="138" w:name="_Toc301248383"/>
      <w:bookmarkStart w:id="139" w:name="_Toc300928474"/>
      <w:bookmarkStart w:id="140" w:name="_Toc301160169"/>
      <w:bookmarkStart w:id="141" w:name="_Toc301165057"/>
      <w:bookmarkStart w:id="142" w:name="_Toc301248389"/>
      <w:bookmarkStart w:id="143" w:name="_Toc300928476"/>
      <w:bookmarkStart w:id="144" w:name="_Toc301160171"/>
      <w:bookmarkStart w:id="145" w:name="_Toc301165059"/>
      <w:bookmarkStart w:id="146" w:name="_Toc301248391"/>
      <w:bookmarkStart w:id="147" w:name="_Toc300928478"/>
      <w:bookmarkStart w:id="148" w:name="_Toc301160173"/>
      <w:bookmarkStart w:id="149" w:name="_Toc301165061"/>
      <w:bookmarkStart w:id="150" w:name="_Toc301248393"/>
      <w:bookmarkStart w:id="151" w:name="_Toc300928480"/>
      <w:bookmarkStart w:id="152" w:name="_Toc301160175"/>
      <w:bookmarkStart w:id="153" w:name="_Toc301165063"/>
      <w:bookmarkStart w:id="154" w:name="_Toc301248395"/>
      <w:bookmarkStart w:id="155" w:name="_Toc300928482"/>
      <w:bookmarkStart w:id="156" w:name="_Toc301160177"/>
      <w:bookmarkStart w:id="157" w:name="_Toc301165065"/>
      <w:bookmarkStart w:id="158" w:name="_Toc301248397"/>
      <w:bookmarkStart w:id="159" w:name="_Toc300928484"/>
      <w:bookmarkStart w:id="160" w:name="_Toc301160179"/>
      <w:bookmarkStart w:id="161" w:name="_Toc301165067"/>
      <w:bookmarkStart w:id="162" w:name="_Toc301248399"/>
      <w:bookmarkStart w:id="163" w:name="_Toc300928486"/>
      <w:bookmarkStart w:id="164" w:name="_Toc301160181"/>
      <w:bookmarkStart w:id="165" w:name="_Toc301165069"/>
      <w:bookmarkStart w:id="166" w:name="_Toc301248401"/>
      <w:bookmarkStart w:id="167" w:name="_Toc300928487"/>
      <w:bookmarkStart w:id="168" w:name="_Toc301160182"/>
      <w:bookmarkStart w:id="169" w:name="_Toc301165070"/>
      <w:bookmarkStart w:id="170" w:name="_Toc301248402"/>
      <w:bookmarkStart w:id="171" w:name="_Toc300928488"/>
      <w:bookmarkStart w:id="172" w:name="_Toc301160183"/>
      <w:bookmarkStart w:id="173" w:name="_Toc301165071"/>
      <w:bookmarkStart w:id="174" w:name="_Toc301248403"/>
      <w:bookmarkStart w:id="175" w:name="_Toc300928490"/>
      <w:bookmarkStart w:id="176" w:name="_Toc301160185"/>
      <w:bookmarkStart w:id="177" w:name="_Toc301165073"/>
      <w:bookmarkStart w:id="178" w:name="_Toc301248405"/>
      <w:bookmarkStart w:id="179" w:name="_Toc300928492"/>
      <w:bookmarkStart w:id="180" w:name="_Toc301160187"/>
      <w:bookmarkStart w:id="181" w:name="_Toc301165075"/>
      <w:bookmarkStart w:id="182" w:name="_Toc301248407"/>
      <w:bookmarkStart w:id="183" w:name="_Toc300928494"/>
      <w:bookmarkStart w:id="184" w:name="_Toc301160189"/>
      <w:bookmarkStart w:id="185" w:name="_Toc301165077"/>
      <w:bookmarkStart w:id="186" w:name="_Toc301248409"/>
      <w:bookmarkStart w:id="187" w:name="_Toc300928496"/>
      <w:bookmarkStart w:id="188" w:name="_Toc301160191"/>
      <w:bookmarkStart w:id="189" w:name="_Toc301165079"/>
      <w:bookmarkStart w:id="190" w:name="_Toc301248411"/>
      <w:bookmarkStart w:id="191" w:name="_Toc300928497"/>
      <w:bookmarkStart w:id="192" w:name="_Toc301160192"/>
      <w:bookmarkStart w:id="193" w:name="_Toc301165080"/>
      <w:bookmarkStart w:id="194" w:name="_Toc301248412"/>
      <w:bookmarkStart w:id="195" w:name="_Toc300928498"/>
      <w:bookmarkStart w:id="196" w:name="_Toc301160193"/>
      <w:bookmarkStart w:id="197" w:name="_Toc301165081"/>
      <w:bookmarkStart w:id="198" w:name="_Toc301248413"/>
      <w:bookmarkStart w:id="199" w:name="_Toc300928499"/>
      <w:bookmarkStart w:id="200" w:name="_Toc301160194"/>
      <w:bookmarkStart w:id="201" w:name="_Toc301165082"/>
      <w:bookmarkStart w:id="202" w:name="_Toc301248414"/>
      <w:bookmarkStart w:id="203" w:name="_Toc442559885"/>
      <w:bookmarkStart w:id="204" w:name="_Toc297798704"/>
      <w:bookmarkStart w:id="205" w:name="_Toc310433002"/>
      <w:bookmarkStart w:id="206" w:name="_Toc374917437"/>
      <w:bookmarkStart w:id="207" w:name="_Toc415142477"/>
      <w:bookmarkStart w:id="208" w:name="_Toc430335150"/>
      <w:bookmarkEnd w:id="15"/>
      <w:bookmarkEnd w:id="1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2743C0">
        <w:rPr>
          <w:rFonts w:cs="Arial"/>
          <w:lang w:val="ru-RU"/>
        </w:rPr>
        <w:t xml:space="preserve">5. </w:t>
      </w:r>
      <w:r w:rsidR="00322313" w:rsidRPr="002743C0">
        <w:rPr>
          <w:rFonts w:cs="Arial"/>
          <w:lang w:val="ru-RU"/>
        </w:rPr>
        <w:t>КРИТЕРИЈУМ ЗА ДОДЕЛУ УГОВОРА</w:t>
      </w:r>
      <w:bookmarkEnd w:id="203"/>
    </w:p>
    <w:p w14:paraId="46149BAB" w14:textId="77777777" w:rsidR="00F30D6B" w:rsidRPr="002743C0" w:rsidRDefault="00F30D6B" w:rsidP="00F30D6B">
      <w:pPr>
        <w:tabs>
          <w:tab w:val="left" w:pos="1134"/>
        </w:tabs>
        <w:spacing w:before="0"/>
        <w:rPr>
          <w:rFonts w:cs="Arial"/>
          <w:b/>
          <w:lang w:val="ru-RU"/>
        </w:rPr>
      </w:pPr>
      <w:r w:rsidRPr="002743C0">
        <w:rPr>
          <w:rFonts w:cs="Arial"/>
          <w:lang w:val="ru-RU"/>
        </w:rPr>
        <w:t xml:space="preserve">Избор најповољније понуде ће се извршити применом критеријума </w:t>
      </w:r>
      <w:r w:rsidRPr="002743C0">
        <w:rPr>
          <w:rFonts w:cs="Arial"/>
          <w:b/>
          <w:lang w:val="ru-RU"/>
        </w:rPr>
        <w:t>„Најнижа понуђена цена“.</w:t>
      </w:r>
    </w:p>
    <w:p w14:paraId="1FA4CE82" w14:textId="77777777" w:rsidR="00F30D6B" w:rsidRPr="002743C0" w:rsidRDefault="00F30D6B" w:rsidP="00F30D6B">
      <w:pPr>
        <w:tabs>
          <w:tab w:val="left" w:pos="1134"/>
        </w:tabs>
        <w:spacing w:before="0"/>
        <w:rPr>
          <w:rFonts w:cs="Arial"/>
          <w:lang w:val="ru-RU"/>
        </w:rPr>
      </w:pPr>
      <w:r w:rsidRPr="002743C0">
        <w:rPr>
          <w:rFonts w:cs="Arial"/>
          <w:lang w:val="ru-RU"/>
        </w:rPr>
        <w:t>Критеријум за оцењивање понуда</w:t>
      </w:r>
      <w:r w:rsidRPr="002743C0">
        <w:rPr>
          <w:rFonts w:cs="Arial"/>
          <w:b/>
          <w:lang w:val="ru-RU"/>
        </w:rPr>
        <w:t xml:space="preserve"> Најнижа понуђена цена, </w:t>
      </w:r>
      <w:r w:rsidRPr="002743C0">
        <w:rPr>
          <w:rFonts w:cs="Arial"/>
          <w:lang w:val="ru-RU"/>
        </w:rPr>
        <w:t>заснива се на понуђеној цени</w:t>
      </w:r>
      <w:r w:rsidRPr="002743C0">
        <w:rPr>
          <w:rFonts w:cs="Arial"/>
          <w:lang w:val="sr-Cyrl-CS"/>
        </w:rPr>
        <w:t xml:space="preserve"> као једином критеријуму</w:t>
      </w:r>
      <w:r w:rsidRPr="002743C0">
        <w:rPr>
          <w:rFonts w:cs="Arial"/>
          <w:lang w:val="ru-RU"/>
        </w:rPr>
        <w:t>.</w:t>
      </w:r>
    </w:p>
    <w:p w14:paraId="10930D79" w14:textId="77777777" w:rsidR="00F30D6B" w:rsidRPr="002743C0" w:rsidRDefault="00F30D6B" w:rsidP="00F30D6B">
      <w:pPr>
        <w:tabs>
          <w:tab w:val="left" w:pos="567"/>
        </w:tabs>
        <w:spacing w:before="0"/>
        <w:rPr>
          <w:rFonts w:cs="Arial"/>
          <w:lang w:val="ru-RU"/>
        </w:rPr>
      </w:pPr>
      <w:r w:rsidRPr="002743C0">
        <w:rPr>
          <w:rFonts w:cs="Arial"/>
          <w:lang w:val="ru-RU"/>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w:t>
      </w:r>
      <w:r w:rsidRPr="002743C0">
        <w:rPr>
          <w:rFonts w:cs="Arial"/>
        </w:rPr>
        <w:t> </w:t>
      </w:r>
      <w:r w:rsidRPr="002743C0">
        <w:rPr>
          <w:rFonts w:cs="Arial"/>
          <w:b/>
          <w:bCs/>
          <w:lang w:val="ru-RU"/>
        </w:rPr>
        <w:t>5%</w:t>
      </w:r>
      <w:r w:rsidRPr="002743C0">
        <w:rPr>
          <w:rFonts w:cs="Arial"/>
        </w:rPr>
        <w:t> </w:t>
      </w:r>
      <w:r w:rsidRPr="002743C0">
        <w:rPr>
          <w:rFonts w:cs="Arial"/>
          <w:lang w:val="ru-RU"/>
        </w:rPr>
        <w:t>у односу на н</w:t>
      </w:r>
      <w:r w:rsidRPr="002743C0">
        <w:rPr>
          <w:rFonts w:cs="Arial"/>
        </w:rPr>
        <w:t>a</w:t>
      </w:r>
      <w:r w:rsidRPr="002743C0">
        <w:rPr>
          <w:rFonts w:cs="Arial"/>
          <w:lang w:val="ru-RU"/>
        </w:rPr>
        <w:t>јнижу понуђену цену страног понуђача.</w:t>
      </w:r>
    </w:p>
    <w:p w14:paraId="74788FEE" w14:textId="77777777" w:rsidR="00F30D6B" w:rsidRPr="002743C0" w:rsidRDefault="00F30D6B" w:rsidP="00F30D6B">
      <w:pPr>
        <w:tabs>
          <w:tab w:val="left" w:pos="567"/>
        </w:tabs>
        <w:spacing w:before="0"/>
        <w:rPr>
          <w:rFonts w:cs="Arial"/>
          <w:lang w:val="ru-RU"/>
        </w:rPr>
      </w:pPr>
      <w:r w:rsidRPr="002743C0">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50368769" w14:textId="77777777" w:rsidR="00F30D6B" w:rsidRPr="002743C0" w:rsidRDefault="00F30D6B" w:rsidP="00F30D6B">
      <w:pPr>
        <w:tabs>
          <w:tab w:val="left" w:pos="567"/>
        </w:tabs>
        <w:spacing w:before="0"/>
        <w:rPr>
          <w:rFonts w:cs="Arial"/>
          <w:lang w:val="ru-RU"/>
        </w:rPr>
      </w:pPr>
      <w:r w:rsidRPr="002743C0">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56F59AFD" w14:textId="77777777" w:rsidR="00F30D6B" w:rsidRPr="002743C0" w:rsidRDefault="00F30D6B" w:rsidP="00F30D6B">
      <w:pPr>
        <w:tabs>
          <w:tab w:val="left" w:pos="567"/>
        </w:tabs>
        <w:spacing w:before="0"/>
        <w:rPr>
          <w:rFonts w:cs="Arial"/>
          <w:lang w:val="ru-RU"/>
        </w:rPr>
      </w:pPr>
      <w:r w:rsidRPr="002743C0">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2747BF91" w14:textId="77777777" w:rsidR="00F30D6B" w:rsidRPr="002743C0" w:rsidRDefault="00F30D6B" w:rsidP="00F30D6B">
      <w:pPr>
        <w:tabs>
          <w:tab w:val="left" w:pos="567"/>
        </w:tabs>
        <w:spacing w:before="0"/>
        <w:rPr>
          <w:rFonts w:cs="Arial"/>
          <w:lang w:val="ru-RU"/>
        </w:rPr>
      </w:pPr>
      <w:r w:rsidRPr="002743C0">
        <w:rPr>
          <w:rFonts w:cs="Arial"/>
          <w:lang w:val="ru-RU"/>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068CE77C" w14:textId="77777777" w:rsidR="00F30D6B" w:rsidRPr="002743C0" w:rsidRDefault="00F30D6B" w:rsidP="00F30D6B">
      <w:pPr>
        <w:tabs>
          <w:tab w:val="left" w:pos="567"/>
        </w:tabs>
        <w:spacing w:before="0"/>
        <w:rPr>
          <w:rFonts w:cs="Arial"/>
          <w:lang w:val="sr-Cyrl-RS"/>
        </w:rPr>
      </w:pPr>
      <w:r w:rsidRPr="002743C0">
        <w:rPr>
          <w:rFonts w:cs="Arial"/>
          <w:lang w:val="ru-RU"/>
        </w:rPr>
        <w:t xml:space="preserve">Предност дата за домаће понуђаче (члан 86. став 1. до 4.ЗЈН) у поступцима јавних набавки у којима учествују </w:t>
      </w:r>
      <w:r w:rsidRPr="002743C0">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6699304C" w14:textId="77777777" w:rsidR="00A477F6" w:rsidRPr="002743C0" w:rsidRDefault="00A477F6" w:rsidP="00621752">
      <w:pPr>
        <w:pStyle w:val="KDParagraf"/>
        <w:spacing w:before="0"/>
        <w:rPr>
          <w:rFonts w:cs="Arial"/>
          <w:lang w:val="ru-RU"/>
        </w:rPr>
      </w:pPr>
    </w:p>
    <w:p w14:paraId="1DDED2EA" w14:textId="77777777" w:rsidR="00BE2596" w:rsidRPr="002743C0" w:rsidRDefault="00BE2596" w:rsidP="005B68BA">
      <w:pPr>
        <w:pStyle w:val="KDPodnaslov2"/>
        <w:numPr>
          <w:ilvl w:val="1"/>
          <w:numId w:val="20"/>
        </w:numPr>
        <w:spacing w:before="0"/>
        <w:jc w:val="both"/>
        <w:rPr>
          <w:lang w:val="ru-RU"/>
        </w:rPr>
      </w:pPr>
      <w:r w:rsidRPr="002743C0">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w:t>
      </w:r>
      <w:r w:rsidR="00F30D6B" w:rsidRPr="002743C0">
        <w:rPr>
          <w:rFonts w:eastAsia="TimesNewRomanPSMT" w:cs="Arial"/>
          <w:bCs/>
          <w:iCs/>
          <w:lang w:val="ru-RU"/>
        </w:rPr>
        <w:t xml:space="preserve">м ценом </w:t>
      </w:r>
      <w:r w:rsidRPr="002743C0">
        <w:rPr>
          <w:rFonts w:eastAsia="TimesNewRomanPSMT" w:cs="Arial"/>
          <w:bCs/>
          <w:iCs/>
          <w:lang w:val="ru-RU"/>
        </w:rPr>
        <w:t>:</w:t>
      </w:r>
    </w:p>
    <w:p w14:paraId="084E25CA" w14:textId="77777777" w:rsidR="00F30D6B" w:rsidRPr="002743C0" w:rsidRDefault="00F30D6B" w:rsidP="00F30D6B">
      <w:pPr>
        <w:spacing w:before="0"/>
        <w:rPr>
          <w:rFonts w:cs="Arial"/>
          <w:lang w:val="sr-Cyrl-RS"/>
        </w:rPr>
      </w:pPr>
      <w:bookmarkStart w:id="209" w:name="_Toc430335194"/>
      <w:bookmarkStart w:id="210" w:name="_Toc430335287"/>
      <w:bookmarkStart w:id="211" w:name="_Toc430335706"/>
      <w:bookmarkStart w:id="212" w:name="_Toc430335196"/>
      <w:bookmarkStart w:id="213" w:name="_Toc430335289"/>
      <w:bookmarkStart w:id="214" w:name="_Toc430335708"/>
      <w:bookmarkStart w:id="215" w:name="_Toc442559887"/>
      <w:bookmarkEnd w:id="204"/>
      <w:bookmarkEnd w:id="205"/>
      <w:bookmarkEnd w:id="206"/>
      <w:bookmarkEnd w:id="207"/>
      <w:bookmarkEnd w:id="208"/>
      <w:bookmarkEnd w:id="209"/>
      <w:bookmarkEnd w:id="210"/>
      <w:bookmarkEnd w:id="211"/>
      <w:bookmarkEnd w:id="212"/>
      <w:bookmarkEnd w:id="213"/>
      <w:bookmarkEnd w:id="214"/>
      <w:r w:rsidRPr="002743C0">
        <w:rPr>
          <w:rFonts w:cs="Arial"/>
          <w:lang w:val="sr-Cyrl-RS"/>
        </w:rPr>
        <w:t>Уколико две или више понуда имају исту понуђену цену, као повољнија понуда биће изабрана  понуда путем жреба.</w:t>
      </w:r>
    </w:p>
    <w:p w14:paraId="2DDE1C3B" w14:textId="3A83A611" w:rsidR="00F30D6B" w:rsidRPr="002743C0" w:rsidRDefault="00F30D6B" w:rsidP="00F30D6B">
      <w:pPr>
        <w:rPr>
          <w:rFonts w:cs="Arial"/>
          <w:lang w:val="sr-Cyrl-RS"/>
        </w:rPr>
      </w:pPr>
      <w:r w:rsidRPr="002743C0">
        <w:rPr>
          <w:rFonts w:cs="Arial"/>
          <w:lang w:val="sr-Cyrl-RS"/>
        </w:rPr>
        <w:t xml:space="preserve"> 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w:t>
      </w:r>
    </w:p>
    <w:p w14:paraId="3CEDD315" w14:textId="77777777" w:rsidR="008D2B23" w:rsidRPr="002743C0" w:rsidRDefault="008D2B23" w:rsidP="005B68BA">
      <w:pPr>
        <w:pStyle w:val="KDPodnaslov1"/>
        <w:numPr>
          <w:ilvl w:val="0"/>
          <w:numId w:val="20"/>
        </w:numPr>
        <w:spacing w:before="0"/>
        <w:rPr>
          <w:rFonts w:cs="Arial"/>
          <w:lang w:val="ru-RU"/>
        </w:rPr>
      </w:pPr>
      <w:r w:rsidRPr="002743C0">
        <w:rPr>
          <w:rFonts w:cs="Arial"/>
          <w:lang w:val="ru-RU"/>
        </w:rPr>
        <w:lastRenderedPageBreak/>
        <w:t>УПУТСТВО ПОНУЂАЧИМА КАКО ДА САЧИНЕ ПОНУДУ</w:t>
      </w:r>
      <w:bookmarkEnd w:id="215"/>
    </w:p>
    <w:p w14:paraId="0AC7A9B2" w14:textId="77777777" w:rsidR="008D2B23" w:rsidRPr="002743C0" w:rsidRDefault="008D2B23" w:rsidP="008D2B23">
      <w:pPr>
        <w:pStyle w:val="KDParagraf"/>
        <w:spacing w:before="0"/>
        <w:rPr>
          <w:rFonts w:cs="Arial"/>
          <w:lang w:val="ru-RU"/>
        </w:rPr>
      </w:pPr>
      <w:r w:rsidRPr="002743C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28C5B5B5" w14:textId="77777777" w:rsidR="008D2B23" w:rsidRPr="002743C0" w:rsidRDefault="008D2B23" w:rsidP="008D2B23">
      <w:pPr>
        <w:pStyle w:val="KDParagraf"/>
        <w:spacing w:before="0"/>
        <w:rPr>
          <w:rFonts w:cs="Arial"/>
          <w:lang w:val="ru-RU"/>
        </w:rPr>
      </w:pPr>
      <w:r w:rsidRPr="002743C0">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3D8A264" w14:textId="77777777" w:rsidR="008D2B23" w:rsidRPr="002743C0" w:rsidRDefault="008D2B23" w:rsidP="008D2B23">
      <w:pPr>
        <w:pStyle w:val="KDParagraf"/>
        <w:spacing w:before="0"/>
        <w:rPr>
          <w:rFonts w:cs="Arial"/>
          <w:lang w:val="ru-RU"/>
        </w:rPr>
      </w:pPr>
    </w:p>
    <w:p w14:paraId="68DAB4A9" w14:textId="77777777" w:rsidR="008D2B23" w:rsidRPr="002743C0" w:rsidRDefault="008D2B23" w:rsidP="005B68BA">
      <w:pPr>
        <w:pStyle w:val="KDPodnaslov2"/>
        <w:numPr>
          <w:ilvl w:val="1"/>
          <w:numId w:val="21"/>
        </w:numPr>
        <w:spacing w:before="0"/>
        <w:jc w:val="both"/>
        <w:rPr>
          <w:rFonts w:cs="Arial"/>
          <w:lang w:val="ru-RU"/>
        </w:rPr>
      </w:pPr>
      <w:bookmarkStart w:id="216" w:name="_Toc441651577"/>
      <w:bookmarkStart w:id="217" w:name="_Toc442559888"/>
      <w:r w:rsidRPr="002743C0">
        <w:rPr>
          <w:rFonts w:cs="Arial"/>
          <w:lang w:val="ru-RU"/>
        </w:rPr>
        <w:t>Језик на којем понуда мора бити састављена</w:t>
      </w:r>
      <w:bookmarkEnd w:id="216"/>
      <w:bookmarkEnd w:id="217"/>
    </w:p>
    <w:p w14:paraId="2951AB89" w14:textId="77777777" w:rsidR="00F30D6B" w:rsidRPr="002743C0" w:rsidRDefault="00F30D6B" w:rsidP="00F30D6B">
      <w:pPr>
        <w:pStyle w:val="KDParagraf"/>
        <w:spacing w:before="0"/>
        <w:rPr>
          <w:rFonts w:cs="Arial"/>
          <w:lang w:val="ru-RU"/>
        </w:rPr>
      </w:pPr>
      <w:r w:rsidRPr="002743C0">
        <w:rPr>
          <w:rFonts w:cs="Arial"/>
          <w:lang w:val="ru-RU"/>
        </w:rPr>
        <w:t>Наручилац је припремио конкурсну документацију на српском језику и водиће поступак јавне набавке на српском језику.</w:t>
      </w:r>
    </w:p>
    <w:p w14:paraId="3D2E6F13" w14:textId="77777777" w:rsidR="00F30D6B" w:rsidRPr="002743C0" w:rsidRDefault="00F30D6B" w:rsidP="00F30D6B">
      <w:pPr>
        <w:pStyle w:val="KDParagraf"/>
        <w:spacing w:before="0"/>
        <w:rPr>
          <w:rFonts w:cs="Arial"/>
          <w:lang w:val="ru-RU"/>
        </w:rPr>
      </w:pPr>
      <w:r w:rsidRPr="002743C0">
        <w:rPr>
          <w:rFonts w:cs="Arial"/>
          <w:lang w:val="ru-RU"/>
        </w:rPr>
        <w:t>Понуда са свим прилозима мора бити сачињена на српском језику.</w:t>
      </w:r>
    </w:p>
    <w:p w14:paraId="3968109B" w14:textId="77777777" w:rsidR="00F30D6B" w:rsidRPr="002743C0" w:rsidRDefault="00F30D6B" w:rsidP="00F30D6B">
      <w:pPr>
        <w:pStyle w:val="KDParagraf"/>
        <w:spacing w:before="0"/>
        <w:rPr>
          <w:rFonts w:cs="Arial"/>
          <w:lang w:val="sr-Cyrl-RS"/>
        </w:rPr>
      </w:pPr>
      <w:r w:rsidRPr="002743C0">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6851E8F1" w14:textId="77777777" w:rsidR="008D2B23" w:rsidRPr="002743C0" w:rsidRDefault="008D2B23" w:rsidP="008D2B23">
      <w:pPr>
        <w:pStyle w:val="KDParagraf"/>
        <w:spacing w:before="0"/>
        <w:rPr>
          <w:rFonts w:cs="Arial"/>
          <w:lang w:val="ru-RU" w:eastAsia="sr-Latn-CS"/>
        </w:rPr>
      </w:pPr>
    </w:p>
    <w:p w14:paraId="29624F34" w14:textId="77777777" w:rsidR="008D2B23" w:rsidRPr="002743C0" w:rsidRDefault="008D2B23" w:rsidP="005B68BA">
      <w:pPr>
        <w:pStyle w:val="KDPodnaslov2"/>
        <w:numPr>
          <w:ilvl w:val="1"/>
          <w:numId w:val="21"/>
        </w:numPr>
        <w:spacing w:before="0"/>
        <w:jc w:val="both"/>
        <w:rPr>
          <w:rFonts w:cs="Arial"/>
        </w:rPr>
      </w:pPr>
      <w:bookmarkStart w:id="218" w:name="_Toc441651578"/>
      <w:bookmarkStart w:id="219" w:name="_Toc442559889"/>
      <w:r w:rsidRPr="002743C0">
        <w:rPr>
          <w:rFonts w:cs="Arial"/>
        </w:rPr>
        <w:t xml:space="preserve">Начин састављања </w:t>
      </w:r>
      <w:r w:rsidR="00FC355A" w:rsidRPr="002743C0">
        <w:rPr>
          <w:rFonts w:cs="Arial"/>
        </w:rPr>
        <w:t xml:space="preserve">и подношења </w:t>
      </w:r>
      <w:r w:rsidRPr="002743C0">
        <w:rPr>
          <w:rFonts w:cs="Arial"/>
        </w:rPr>
        <w:t>понуде</w:t>
      </w:r>
      <w:bookmarkEnd w:id="218"/>
      <w:bookmarkEnd w:id="219"/>
    </w:p>
    <w:p w14:paraId="3B8535B6" w14:textId="77777777" w:rsidR="008D2B23" w:rsidRPr="002743C0" w:rsidRDefault="008D2B23" w:rsidP="008D2B23">
      <w:pPr>
        <w:pStyle w:val="KDParagraf"/>
        <w:spacing w:before="0"/>
        <w:rPr>
          <w:rFonts w:cs="Arial"/>
          <w:lang w:val="ru-RU"/>
        </w:rPr>
      </w:pPr>
      <w:r w:rsidRPr="002743C0">
        <w:rPr>
          <w:rFonts w:cs="Arial"/>
          <w:lang w:val="ru-RU"/>
        </w:rPr>
        <w:t>Понуђач је обавезан да сачини понуду тако што</w:t>
      </w:r>
      <w:r w:rsidR="00613B13" w:rsidRPr="002743C0">
        <w:rPr>
          <w:rFonts w:cs="Arial"/>
          <w:lang w:val="ru-RU"/>
        </w:rPr>
        <w:t xml:space="preserve"> Понуђач </w:t>
      </w:r>
      <w:r w:rsidRPr="002743C0">
        <w:rPr>
          <w:rFonts w:cs="Arial"/>
          <w:lang w:val="ru-RU"/>
        </w:rPr>
        <w:t>уписује тражене податке у обрасце који су саста</w:t>
      </w:r>
      <w:r w:rsidR="00613B13" w:rsidRPr="002743C0">
        <w:rPr>
          <w:rFonts w:cs="Arial"/>
          <w:lang w:val="ru-RU"/>
        </w:rPr>
        <w:t xml:space="preserve">вни део конкурсне документације </w:t>
      </w:r>
      <w:r w:rsidRPr="002743C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2743C0">
        <w:rPr>
          <w:rFonts w:cs="Arial"/>
          <w:lang w:val="ru-RU"/>
        </w:rPr>
        <w:t xml:space="preserve"> Доставља их заједно са осталим документима који представљају обавезну садржину понуде.</w:t>
      </w:r>
    </w:p>
    <w:p w14:paraId="006A6D53" w14:textId="77777777" w:rsidR="008D2B23" w:rsidRPr="002743C0" w:rsidRDefault="008D2B23" w:rsidP="008D2B23">
      <w:pPr>
        <w:pStyle w:val="KDParagraf"/>
        <w:spacing w:before="0"/>
        <w:rPr>
          <w:rFonts w:cs="Arial"/>
          <w:lang w:val="ru-RU"/>
        </w:rPr>
      </w:pPr>
      <w:r w:rsidRPr="002743C0">
        <w:rPr>
          <w:rFonts w:cs="Arial"/>
          <w:lang w:val="ru-RU"/>
        </w:rPr>
        <w:t>Препоручује се да сви документи поднети у понуди  буду нумерисани</w:t>
      </w:r>
      <w:r w:rsidRPr="002743C0">
        <w:rPr>
          <w:rFonts w:cs="Arial"/>
          <w:lang w:val="sr-Latn-CS"/>
        </w:rPr>
        <w:t xml:space="preserve"> и</w:t>
      </w:r>
      <w:r w:rsidRPr="002743C0">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0DF0B357" w14:textId="77777777" w:rsidR="008D2B23" w:rsidRPr="002743C0" w:rsidRDefault="008D2B23" w:rsidP="008D2B23">
      <w:pPr>
        <w:pStyle w:val="KDParagraf"/>
        <w:spacing w:before="0"/>
        <w:rPr>
          <w:rFonts w:cs="Arial"/>
          <w:lang w:val="ru-RU"/>
        </w:rPr>
      </w:pPr>
      <w:r w:rsidRPr="002743C0">
        <w:rPr>
          <w:rFonts w:cs="Arial"/>
          <w:lang w:val="ru-RU"/>
        </w:rPr>
        <w:t xml:space="preserve">Препоручује се да се нумерација поднете документације </w:t>
      </w:r>
      <w:r w:rsidR="00FC355A" w:rsidRPr="002743C0">
        <w:rPr>
          <w:rFonts w:cs="Arial"/>
          <w:lang w:val="ru-RU"/>
        </w:rPr>
        <w:t>и образац</w:t>
      </w:r>
      <w:r w:rsidR="00962DFB" w:rsidRPr="002743C0">
        <w:rPr>
          <w:rFonts w:cs="Arial"/>
          <w:lang w:val="ru-RU"/>
        </w:rPr>
        <w:t>а</w:t>
      </w:r>
      <w:r w:rsidR="00FC355A" w:rsidRPr="002743C0">
        <w:rPr>
          <w:rFonts w:cs="Arial"/>
          <w:lang w:val="ru-RU"/>
        </w:rPr>
        <w:t xml:space="preserve"> у понуди </w:t>
      </w:r>
      <w:r w:rsidRPr="002743C0">
        <w:rPr>
          <w:rFonts w:cs="Arial"/>
          <w:lang w:val="ru-RU"/>
        </w:rPr>
        <w:t>изврши на свако</w:t>
      </w:r>
      <w:r w:rsidRPr="002743C0">
        <w:rPr>
          <w:rFonts w:cs="Arial"/>
        </w:rPr>
        <w:t>j</w:t>
      </w:r>
      <w:r w:rsidRPr="002743C0">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14:paraId="661CCE32" w14:textId="2C60F579" w:rsidR="008D2B23" w:rsidRDefault="008D2B23" w:rsidP="008D2B23">
      <w:pPr>
        <w:pStyle w:val="KDKomentar"/>
        <w:spacing w:before="0"/>
        <w:rPr>
          <w:rFonts w:cs="Arial"/>
          <w:i w:val="0"/>
          <w:color w:val="auto"/>
          <w:sz w:val="22"/>
          <w:szCs w:val="22"/>
        </w:rPr>
      </w:pPr>
      <w:r w:rsidRPr="002743C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1327E180" w14:textId="77777777" w:rsidR="004F469E" w:rsidRPr="004F469E" w:rsidRDefault="004F469E" w:rsidP="004F469E">
      <w:pPr>
        <w:rPr>
          <w:rFonts w:cs="Arial"/>
          <w:b/>
          <w:lang w:val="sr-Latn-RS"/>
        </w:rPr>
      </w:pPr>
      <w:r w:rsidRPr="004F469E">
        <w:rPr>
          <w:rFonts w:cs="Arial"/>
          <w:b/>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14:paraId="74F6546D" w14:textId="4A953142" w:rsidR="0047691C" w:rsidRPr="002743C0" w:rsidRDefault="0047691C" w:rsidP="008D2B23">
      <w:pPr>
        <w:pStyle w:val="KDKomentar"/>
        <w:spacing w:before="0"/>
        <w:rPr>
          <w:rFonts w:cs="Arial"/>
          <w:i w:val="0"/>
          <w:color w:val="auto"/>
          <w:sz w:val="22"/>
          <w:szCs w:val="22"/>
        </w:rPr>
      </w:pPr>
    </w:p>
    <w:p w14:paraId="7A1F4557" w14:textId="77777777" w:rsidR="008D2B23" w:rsidRPr="002743C0" w:rsidRDefault="008D2B23" w:rsidP="008D2B23">
      <w:pPr>
        <w:pStyle w:val="KDParagraf"/>
        <w:spacing w:before="0"/>
        <w:rPr>
          <w:rFonts w:cs="Arial"/>
          <w:lang w:val="ru-RU"/>
        </w:rPr>
      </w:pPr>
      <w:r w:rsidRPr="002743C0">
        <w:rPr>
          <w:rFonts w:cs="Arial"/>
          <w:lang w:val="ru-RU"/>
        </w:rPr>
        <w:t xml:space="preserve">Понуђач подноси понуду у затвореној коверти или кутији, тако да се </w:t>
      </w:r>
      <w:r w:rsidR="00613B13" w:rsidRPr="002743C0">
        <w:rPr>
          <w:rFonts w:cs="Arial"/>
          <w:lang w:val="ru-RU"/>
        </w:rPr>
        <w:t>при отварању може проверити да ли је затворена, као и када</w:t>
      </w:r>
      <w:r w:rsidRPr="002743C0">
        <w:rPr>
          <w:rFonts w:cs="Arial"/>
          <w:lang w:val="ru-RU"/>
        </w:rPr>
        <w:t xml:space="preserve">, на адресу: Јавно предузеће „Електропривреда Србије“, </w:t>
      </w:r>
      <w:r w:rsidR="002A4077" w:rsidRPr="002743C0">
        <w:rPr>
          <w:rFonts w:cs="Arial"/>
          <w:lang w:val="ru-RU"/>
        </w:rPr>
        <w:t>огранак ТЕНТ</w:t>
      </w:r>
      <w:r w:rsidR="00F30D6B" w:rsidRPr="002743C0">
        <w:rPr>
          <w:rFonts w:cs="Arial"/>
          <w:lang w:val="ru-RU"/>
        </w:rPr>
        <w:t xml:space="preserve"> Богољуба Урошевића Црног 44., ПАК </w:t>
      </w:r>
      <w:r w:rsidR="00F30D6B" w:rsidRPr="002743C0">
        <w:rPr>
          <w:rFonts w:cs="Arial"/>
          <w:lang w:val="sr-Cyrl-RS"/>
        </w:rPr>
        <w:t>11500 Обреновац</w:t>
      </w:r>
      <w:r w:rsidR="00F30D6B" w:rsidRPr="002743C0">
        <w:rPr>
          <w:rFonts w:cs="Arial"/>
          <w:lang w:val="ru-RU"/>
        </w:rPr>
        <w:t xml:space="preserve"> писарница - са назнаком: „Понуда за јавну набавку услуга: Ремонт турбоагрегата блока А2 ТЕНТ А </w:t>
      </w:r>
      <w:r w:rsidRPr="002743C0">
        <w:rPr>
          <w:rFonts w:cs="Arial"/>
          <w:lang w:val="ru-RU"/>
        </w:rPr>
        <w:t xml:space="preserve">- Јавна набавка број </w:t>
      </w:r>
      <w:r w:rsidR="00F30D6B" w:rsidRPr="002743C0">
        <w:rPr>
          <w:rFonts w:cs="Arial"/>
          <w:b/>
          <w:lang w:val="ru-RU"/>
        </w:rPr>
        <w:t>2810/2018 ( 3000/17</w:t>
      </w:r>
      <w:r w:rsidR="00F30D6B" w:rsidRPr="002743C0">
        <w:rPr>
          <w:rFonts w:cs="Arial"/>
          <w:b/>
          <w:lang w:val="sr-Cyrl-RS"/>
        </w:rPr>
        <w:t>59/2018)</w:t>
      </w:r>
      <w:r w:rsidRPr="002743C0">
        <w:rPr>
          <w:rFonts w:cs="Arial"/>
          <w:lang w:val="ru-RU"/>
        </w:rPr>
        <w:t xml:space="preserve"> - НЕ ОТВАРАТИ“. </w:t>
      </w:r>
    </w:p>
    <w:p w14:paraId="1CB415CA" w14:textId="77777777" w:rsidR="008D2B23" w:rsidRPr="002743C0" w:rsidRDefault="008D2B23" w:rsidP="008D2B23">
      <w:pPr>
        <w:pStyle w:val="KDParagraf"/>
        <w:spacing w:before="0"/>
        <w:rPr>
          <w:rFonts w:cs="Arial"/>
          <w:lang w:val="ru-RU"/>
        </w:rPr>
      </w:pPr>
      <w:r w:rsidRPr="002743C0">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43B4B189" w14:textId="77777777" w:rsidR="008D2B23" w:rsidRPr="002743C0" w:rsidRDefault="008D2B23" w:rsidP="008D2B23">
      <w:pPr>
        <w:pStyle w:val="KDParagraf"/>
        <w:spacing w:before="0"/>
        <w:rPr>
          <w:rFonts w:cs="Arial"/>
          <w:lang w:val="ru-RU"/>
        </w:rPr>
      </w:pPr>
      <w:r w:rsidRPr="002743C0">
        <w:rPr>
          <w:rFonts w:eastAsia="TimesNewRomanPSMT" w:cs="Arial"/>
          <w:bCs/>
          <w:lang w:val="ru-RU"/>
        </w:rPr>
        <w:t xml:space="preserve">У случају да понуду подноси група понуђача, на полеђини коверте је </w:t>
      </w:r>
      <w:r w:rsidR="00FE6030" w:rsidRPr="002743C0">
        <w:rPr>
          <w:rFonts w:eastAsia="TimesNewRomanPSMT" w:cs="Arial"/>
          <w:bCs/>
          <w:lang w:val="ru-RU"/>
        </w:rPr>
        <w:t xml:space="preserve">пожељно </w:t>
      </w:r>
      <w:r w:rsidRPr="002743C0">
        <w:rPr>
          <w:rFonts w:eastAsia="TimesNewRomanPSMT" w:cs="Arial"/>
          <w:bCs/>
          <w:lang w:val="ru-RU"/>
        </w:rPr>
        <w:t>назначити да се ради о групи понуђача и навести називе и адресу свих чланова групе понуђача</w:t>
      </w:r>
      <w:r w:rsidRPr="002743C0">
        <w:rPr>
          <w:rFonts w:cs="Arial"/>
          <w:lang w:val="ru-RU"/>
        </w:rPr>
        <w:t>.</w:t>
      </w:r>
    </w:p>
    <w:p w14:paraId="060BB5BB" w14:textId="77777777" w:rsidR="00613B13" w:rsidRPr="002743C0" w:rsidRDefault="00613B13" w:rsidP="00613B13">
      <w:pPr>
        <w:pStyle w:val="KDParagraf"/>
        <w:spacing w:before="0"/>
        <w:rPr>
          <w:rFonts w:cs="Arial"/>
          <w:lang w:val="ru-RU"/>
        </w:rPr>
      </w:pPr>
      <w:r w:rsidRPr="002743C0">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2743C0">
        <w:rPr>
          <w:rFonts w:cs="Arial"/>
          <w:lang w:val="ru-RU"/>
        </w:rPr>
        <w:lastRenderedPageBreak/>
        <w:t>одговорношћу морају бити потписани и оверени печатом од стране сваког понуђача из групе понуђача.</w:t>
      </w:r>
    </w:p>
    <w:p w14:paraId="0A477C10" w14:textId="77777777" w:rsidR="00613B13" w:rsidRPr="002743C0" w:rsidRDefault="00613B13" w:rsidP="00613B13">
      <w:pPr>
        <w:pStyle w:val="KDParagraf"/>
        <w:spacing w:before="0"/>
        <w:rPr>
          <w:rFonts w:cs="Arial"/>
          <w:lang w:val="ru-RU"/>
        </w:rPr>
      </w:pPr>
      <w:r w:rsidRPr="002743C0">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08B747EA" w14:textId="623F96B7" w:rsidR="00613B13" w:rsidRDefault="00613B13" w:rsidP="004F469E">
      <w:pPr>
        <w:pStyle w:val="KDParagraf"/>
        <w:spacing w:before="0"/>
        <w:rPr>
          <w:rFonts w:cs="Arial"/>
          <w:lang w:val="ru-RU"/>
        </w:rPr>
      </w:pPr>
      <w:r w:rsidRPr="002743C0">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3C85C54B" w14:textId="77777777" w:rsidR="004F469E" w:rsidRPr="004F469E" w:rsidRDefault="004F469E" w:rsidP="004F469E">
      <w:pPr>
        <w:pStyle w:val="KDParagraf"/>
        <w:spacing w:before="0"/>
        <w:rPr>
          <w:rFonts w:cs="Arial"/>
          <w:lang w:val="ru-RU"/>
        </w:rPr>
      </w:pPr>
    </w:p>
    <w:p w14:paraId="7A4E8C2F" w14:textId="77777777" w:rsidR="008D2B23" w:rsidRPr="002743C0" w:rsidRDefault="008D2B23" w:rsidP="005B68BA">
      <w:pPr>
        <w:pStyle w:val="KDPodnaslov2"/>
        <w:numPr>
          <w:ilvl w:val="1"/>
          <w:numId w:val="21"/>
        </w:numPr>
        <w:spacing w:before="0"/>
        <w:jc w:val="both"/>
        <w:rPr>
          <w:rFonts w:cs="Arial"/>
        </w:rPr>
      </w:pPr>
      <w:bookmarkStart w:id="220" w:name="_Toc441651579"/>
      <w:bookmarkStart w:id="221" w:name="_Toc442559890"/>
      <w:r w:rsidRPr="002743C0">
        <w:rPr>
          <w:rFonts w:cs="Arial"/>
        </w:rPr>
        <w:t>Обавезна садржина понуде</w:t>
      </w:r>
      <w:bookmarkEnd w:id="220"/>
      <w:bookmarkEnd w:id="221"/>
    </w:p>
    <w:p w14:paraId="3264DF69" w14:textId="77777777" w:rsidR="008D2B23" w:rsidRPr="002743C0" w:rsidRDefault="008D2B23" w:rsidP="008D2B23">
      <w:pPr>
        <w:pStyle w:val="KDParagraf"/>
        <w:spacing w:before="0"/>
        <w:rPr>
          <w:rFonts w:cs="Arial"/>
          <w:lang w:val="ru-RU"/>
        </w:rPr>
      </w:pPr>
      <w:r w:rsidRPr="002743C0">
        <w:rPr>
          <w:rFonts w:cs="Arial"/>
          <w:lang w:val="ru-RU" w:bidi="en-US"/>
        </w:rPr>
        <w:t>Садржину понуде, поред Обрасца понуде, чине и сви остали докази из чл. 75.и 76.</w:t>
      </w:r>
      <w:r w:rsidRPr="002743C0">
        <w:rPr>
          <w:rFonts w:cs="Arial"/>
          <w:lang w:val="ru-RU"/>
        </w:rPr>
        <w:t>Закона о јавним</w:t>
      </w:r>
      <w:r w:rsidRPr="002743C0">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2743C0">
        <w:rPr>
          <w:rFonts w:cs="Arial"/>
          <w:lang w:val="ru-RU" w:bidi="en-US"/>
        </w:rPr>
        <w:t xml:space="preserve"> (попуњени, потписани и печатом оверени)</w:t>
      </w:r>
      <w:r w:rsidRPr="002743C0">
        <w:rPr>
          <w:rFonts w:cs="Arial"/>
          <w:lang w:val="ru-RU" w:bidi="en-US"/>
        </w:rPr>
        <w:t xml:space="preserve"> на начин предвиђен следећим ставом ове тачке</w:t>
      </w:r>
      <w:r w:rsidRPr="002743C0">
        <w:rPr>
          <w:rFonts w:cs="Arial"/>
          <w:lang w:val="ru-RU"/>
        </w:rPr>
        <w:t>:</w:t>
      </w:r>
    </w:p>
    <w:p w14:paraId="62DB8E31" w14:textId="77777777" w:rsidR="00F30D6B" w:rsidRPr="002743C0" w:rsidRDefault="00F30D6B" w:rsidP="00F30D6B">
      <w:pPr>
        <w:pStyle w:val="KDNabrajanje"/>
        <w:spacing w:before="0"/>
        <w:rPr>
          <w:rFonts w:cs="Arial"/>
        </w:rPr>
      </w:pPr>
      <w:r w:rsidRPr="002743C0">
        <w:rPr>
          <w:rFonts w:cs="Arial"/>
        </w:rPr>
        <w:t xml:space="preserve">Образац понуде </w:t>
      </w:r>
    </w:p>
    <w:p w14:paraId="1BEADFD8" w14:textId="77777777" w:rsidR="00F30D6B" w:rsidRPr="002743C0" w:rsidRDefault="00F30D6B" w:rsidP="00F30D6B">
      <w:pPr>
        <w:pStyle w:val="KDNabrajanje"/>
        <w:spacing w:before="0"/>
        <w:rPr>
          <w:rFonts w:cs="Arial"/>
        </w:rPr>
      </w:pPr>
      <w:r w:rsidRPr="002743C0">
        <w:rPr>
          <w:rFonts w:cs="Arial"/>
        </w:rPr>
        <w:t xml:space="preserve">Структура цене </w:t>
      </w:r>
    </w:p>
    <w:p w14:paraId="1C9A267B" w14:textId="77777777" w:rsidR="00F30D6B" w:rsidRPr="002743C0" w:rsidRDefault="00F30D6B" w:rsidP="00F30D6B">
      <w:pPr>
        <w:pStyle w:val="KDNabrajanje"/>
        <w:spacing w:before="0"/>
        <w:rPr>
          <w:rFonts w:cs="Arial"/>
        </w:rPr>
      </w:pPr>
      <w:r w:rsidRPr="002743C0">
        <w:rPr>
          <w:rFonts w:cs="Arial"/>
        </w:rPr>
        <w:t>Образац трошкова припреме понуде , ако понуђач захтева надокнаду трошкова у складу са чл.88 Закона</w:t>
      </w:r>
    </w:p>
    <w:p w14:paraId="60C2FB52" w14:textId="77777777" w:rsidR="00F30D6B" w:rsidRPr="002743C0" w:rsidRDefault="00F30D6B" w:rsidP="00F30D6B">
      <w:pPr>
        <w:pStyle w:val="KDNabrajanje"/>
        <w:spacing w:before="0"/>
        <w:rPr>
          <w:rFonts w:cs="Arial"/>
        </w:rPr>
      </w:pPr>
      <w:r w:rsidRPr="002743C0">
        <w:rPr>
          <w:rFonts w:cs="Arial"/>
        </w:rPr>
        <w:t xml:space="preserve">Изјава о независној понуди </w:t>
      </w:r>
    </w:p>
    <w:p w14:paraId="3330734C" w14:textId="77777777" w:rsidR="00F30D6B" w:rsidRPr="002743C0" w:rsidRDefault="00F30D6B" w:rsidP="00F30D6B">
      <w:pPr>
        <w:pStyle w:val="KDNabrajanje"/>
        <w:spacing w:before="0"/>
        <w:rPr>
          <w:rFonts w:cs="Arial"/>
        </w:rPr>
      </w:pPr>
      <w:r w:rsidRPr="002743C0">
        <w:rPr>
          <w:rFonts w:cs="Arial"/>
        </w:rPr>
        <w:t xml:space="preserve">Изјава у складу са чланом 75. став 2. Закона </w:t>
      </w:r>
    </w:p>
    <w:p w14:paraId="64C403C6" w14:textId="77777777" w:rsidR="00F30D6B" w:rsidRPr="002743C0" w:rsidRDefault="00F30D6B" w:rsidP="00F30D6B">
      <w:pPr>
        <w:pStyle w:val="KDNabrajanje"/>
        <w:spacing w:before="0"/>
        <w:rPr>
          <w:rFonts w:cs="Arial"/>
        </w:rPr>
      </w:pPr>
      <w:r w:rsidRPr="002743C0">
        <w:rPr>
          <w:rFonts w:cs="Arial"/>
          <w:lang w:val="sr-Cyrl-CS"/>
        </w:rPr>
        <w:t>Овлашћење из тачке 6.2 Конкурсне документације</w:t>
      </w:r>
    </w:p>
    <w:p w14:paraId="4ED1A29D" w14:textId="77777777" w:rsidR="00F30D6B" w:rsidRPr="002743C0" w:rsidRDefault="00F30D6B" w:rsidP="00F30D6B">
      <w:pPr>
        <w:pStyle w:val="KDNabrajanje"/>
        <w:spacing w:before="0"/>
        <w:rPr>
          <w:rFonts w:cs="Arial"/>
        </w:rPr>
      </w:pPr>
      <w:r w:rsidRPr="002743C0">
        <w:rPr>
          <w:rFonts w:cs="Arial"/>
        </w:rPr>
        <w:t>Средства финансијског обезбеђења за озбиљност понуде</w:t>
      </w:r>
    </w:p>
    <w:p w14:paraId="5B583926" w14:textId="4158B1C5" w:rsidR="00F30D6B" w:rsidRDefault="00F30D6B" w:rsidP="00F30D6B">
      <w:pPr>
        <w:pStyle w:val="KDNabrajanje"/>
        <w:spacing w:before="0"/>
        <w:rPr>
          <w:rFonts w:cs="Arial"/>
        </w:rPr>
      </w:pPr>
      <w:r w:rsidRPr="002743C0">
        <w:rPr>
          <w:rFonts w:cs="Arial"/>
        </w:rPr>
        <w:t>Обрасц</w:t>
      </w:r>
      <w:r w:rsidRPr="002743C0">
        <w:rPr>
          <w:rFonts w:cs="Arial"/>
          <w:lang w:val="sr-Cyrl-CS"/>
        </w:rPr>
        <w:t>и</w:t>
      </w:r>
      <w:r w:rsidRPr="002743C0">
        <w:rPr>
          <w:rFonts w:cs="Arial"/>
        </w:rPr>
        <w:t>, изјаве и доказ</w:t>
      </w:r>
      <w:r w:rsidRPr="002743C0">
        <w:rPr>
          <w:rFonts w:cs="Arial"/>
          <w:lang w:val="sr-Cyrl-CS"/>
        </w:rPr>
        <w:t>и</w:t>
      </w:r>
      <w:r w:rsidRPr="002743C0">
        <w:rPr>
          <w:rFonts w:cs="Arial"/>
        </w:rPr>
        <w:t xml:space="preserve"> одређене тачком 6.</w:t>
      </w:r>
      <w:r w:rsidRPr="002743C0">
        <w:rPr>
          <w:rFonts w:cs="Arial"/>
          <w:lang w:val="sr-Cyrl-CS"/>
        </w:rPr>
        <w:t>9</w:t>
      </w:r>
      <w:r w:rsidRPr="002743C0">
        <w:rPr>
          <w:rFonts w:cs="Arial"/>
        </w:rPr>
        <w:t xml:space="preserve"> или 6.1</w:t>
      </w:r>
      <w:r w:rsidRPr="002743C0">
        <w:rPr>
          <w:rFonts w:cs="Arial"/>
          <w:lang w:val="sr-Cyrl-CS"/>
        </w:rPr>
        <w:t>0</w:t>
      </w:r>
      <w:r w:rsidRPr="002743C0">
        <w:rPr>
          <w:rFonts w:cs="Arial"/>
        </w:rPr>
        <w:t xml:space="preserve"> овог упутства у случају да понуђач подноси понуду са подизвођачем или заједничку понуду подноси група понуђача</w:t>
      </w:r>
    </w:p>
    <w:p w14:paraId="1E02B7BC" w14:textId="77777777" w:rsidR="00471191" w:rsidRPr="00471191" w:rsidRDefault="00471191" w:rsidP="00471191">
      <w:pPr>
        <w:pStyle w:val="KDNabrajanje"/>
        <w:spacing w:before="0"/>
        <w:rPr>
          <w:rFonts w:cs="Arial"/>
        </w:rPr>
      </w:pPr>
      <w:r w:rsidRPr="00471191">
        <w:rPr>
          <w:rFonts w:cs="Arial"/>
          <w:lang w:val="sr-Cyrl-CS"/>
        </w:rPr>
        <w:t>Изјава понуђача – кадровски капацитет</w:t>
      </w:r>
    </w:p>
    <w:p w14:paraId="02A89781" w14:textId="6883E439" w:rsidR="00471191" w:rsidRPr="00471191" w:rsidRDefault="00471191" w:rsidP="00471191">
      <w:pPr>
        <w:pStyle w:val="KDNabrajanje"/>
        <w:spacing w:before="0"/>
        <w:rPr>
          <w:rFonts w:cs="Arial"/>
        </w:rPr>
      </w:pPr>
      <w:r w:rsidRPr="00471191">
        <w:rPr>
          <w:rFonts w:cs="Arial"/>
          <w:lang w:val="sr-Cyrl-CS"/>
        </w:rPr>
        <w:t>Изјава понуђача – технички капацитет</w:t>
      </w:r>
    </w:p>
    <w:p w14:paraId="62955805" w14:textId="77777777" w:rsidR="00F30D6B" w:rsidRPr="002743C0" w:rsidRDefault="00F30D6B" w:rsidP="00F30D6B">
      <w:pPr>
        <w:pStyle w:val="KDNabrajanje"/>
        <w:spacing w:before="0"/>
        <w:rPr>
          <w:rFonts w:cs="Arial"/>
        </w:rPr>
      </w:pPr>
      <w:r w:rsidRPr="002743C0">
        <w:rPr>
          <w:rFonts w:cs="Arial"/>
        </w:rPr>
        <w:t>потписан и печатом оверен „Модел уговора“ (пожељно је да буде попуњен)</w:t>
      </w:r>
    </w:p>
    <w:p w14:paraId="165EA344" w14:textId="77777777" w:rsidR="00F30D6B" w:rsidRPr="002743C0" w:rsidRDefault="00F30D6B" w:rsidP="00F30D6B">
      <w:pPr>
        <w:pStyle w:val="KDNabrajanje"/>
        <w:spacing w:before="0"/>
      </w:pPr>
      <w:r w:rsidRPr="002743C0">
        <w:t xml:space="preserve">докази о испуњености услова </w:t>
      </w:r>
      <w:r w:rsidRPr="002743C0">
        <w:rPr>
          <w:lang w:bidi="en-US"/>
        </w:rPr>
        <w:t>из чл. 75. и 76.</w:t>
      </w:r>
      <w:r w:rsidRPr="002743C0">
        <w:t xml:space="preserve"> Закона у складу са чланом 77. Закона и Одељком 4. конкурсне документације </w:t>
      </w:r>
    </w:p>
    <w:p w14:paraId="47AA2D50" w14:textId="77777777" w:rsidR="00F30D6B" w:rsidRPr="002743C0" w:rsidRDefault="00F30D6B" w:rsidP="00F30D6B">
      <w:pPr>
        <w:pStyle w:val="KDNabrajanje"/>
        <w:spacing w:before="0"/>
      </w:pPr>
      <w:r w:rsidRPr="002743C0">
        <w:t>Овлашћење за потписника (ако не потписује заступник)</w:t>
      </w:r>
    </w:p>
    <w:p w14:paraId="66992615" w14:textId="77777777" w:rsidR="00F30D6B" w:rsidRPr="002743C0" w:rsidRDefault="00F30D6B" w:rsidP="00F30D6B">
      <w:pPr>
        <w:pStyle w:val="KDNabrajanje"/>
        <w:spacing w:before="0"/>
      </w:pPr>
      <w:r w:rsidRPr="002743C0">
        <w:t xml:space="preserve">Споразум о заједничком </w:t>
      </w:r>
      <w:r w:rsidRPr="002743C0">
        <w:rPr>
          <w:lang w:val="sr-Cyrl-RS"/>
        </w:rPr>
        <w:t>извршењу</w:t>
      </w:r>
      <w:r w:rsidRPr="002743C0">
        <w:t xml:space="preserve"> (уколико понуду подноси група понуђача)</w:t>
      </w:r>
    </w:p>
    <w:p w14:paraId="24DB0FAB" w14:textId="0B8CD525" w:rsidR="0063554D" w:rsidRPr="0063554D" w:rsidRDefault="00740863" w:rsidP="00471191">
      <w:pPr>
        <w:pStyle w:val="ListParagraph"/>
        <w:numPr>
          <w:ilvl w:val="0"/>
          <w:numId w:val="47"/>
        </w:numPr>
        <w:autoSpaceDE w:val="0"/>
        <w:autoSpaceDN w:val="0"/>
        <w:adjustRightInd w:val="0"/>
        <w:spacing w:before="0" w:after="0" w:line="240" w:lineRule="auto"/>
        <w:ind w:left="709" w:hanging="283"/>
        <w:contextualSpacing w:val="0"/>
        <w:rPr>
          <w:rFonts w:ascii="Arial" w:hAnsi="Arial" w:cs="Arial"/>
        </w:rPr>
      </w:pPr>
      <w:r w:rsidRPr="0063554D">
        <w:rPr>
          <w:rFonts w:ascii="Arial" w:hAnsi="Arial" w:cs="Arial"/>
          <w:lang w:val="sr-Cyrl-RS"/>
        </w:rPr>
        <w:t xml:space="preserve">Изјаву према захтевима из </w:t>
      </w:r>
      <w:r w:rsidR="0063554D" w:rsidRPr="0063554D">
        <w:rPr>
          <w:rFonts w:ascii="Arial" w:hAnsi="Arial" w:cs="Arial"/>
          <w:lang w:val="sr-Cyrl-RS"/>
        </w:rPr>
        <w:t>техничке спецификације тачка 3.</w:t>
      </w:r>
      <w:r w:rsidR="0063554D" w:rsidRPr="0063554D">
        <w:rPr>
          <w:lang w:val="sr-Cyrl-RS"/>
        </w:rPr>
        <w:t>2.</w:t>
      </w:r>
      <w:r w:rsidRPr="0063554D">
        <w:rPr>
          <w:lang w:val="sr-Cyrl-RS"/>
        </w:rPr>
        <w:t xml:space="preserve"> </w:t>
      </w:r>
      <w:r w:rsidR="0063554D">
        <w:rPr>
          <w:lang w:val="sr-Cyrl-RS"/>
        </w:rPr>
        <w:t xml:space="preserve">- </w:t>
      </w:r>
      <w:r w:rsidR="0063554D" w:rsidRPr="0063554D">
        <w:rPr>
          <w:rFonts w:ascii="Arial" w:hAnsi="Arial" w:cs="Arial"/>
        </w:rPr>
        <w:t xml:space="preserve">Техничка </w:t>
      </w:r>
      <w:r w:rsidR="0063554D">
        <w:rPr>
          <w:rFonts w:ascii="Arial" w:hAnsi="Arial" w:cs="Arial"/>
          <w:lang w:val="sr-Cyrl-RS"/>
        </w:rPr>
        <w:t xml:space="preserve"> </w:t>
      </w:r>
      <w:r w:rsidR="0063554D" w:rsidRPr="0063554D">
        <w:rPr>
          <w:rFonts w:ascii="Arial" w:hAnsi="Arial" w:cs="Arial"/>
        </w:rPr>
        <w:t>документација која се доставља као саставни део понуде, а којом се доказује  да понуђене услуге испуњавају захтеване техничке карактеристике</w:t>
      </w:r>
    </w:p>
    <w:p w14:paraId="75F5ED08" w14:textId="0A85DA34" w:rsidR="00740863" w:rsidRPr="002743C0" w:rsidRDefault="00740863" w:rsidP="005514C9">
      <w:pPr>
        <w:pStyle w:val="KDNabrajanje"/>
        <w:numPr>
          <w:ilvl w:val="0"/>
          <w:numId w:val="0"/>
        </w:numPr>
        <w:spacing w:before="0"/>
        <w:ind w:left="720"/>
      </w:pPr>
    </w:p>
    <w:p w14:paraId="4EC98491" w14:textId="77777777" w:rsidR="008D2B23" w:rsidRPr="002743C0" w:rsidRDefault="008D2B23" w:rsidP="008D2B23">
      <w:pPr>
        <w:pStyle w:val="KDParagraf"/>
        <w:spacing w:before="0"/>
        <w:rPr>
          <w:rFonts w:cs="Arial"/>
          <w:lang w:val="ru-RU"/>
        </w:rPr>
      </w:pPr>
      <w:r w:rsidRPr="002743C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3EF988D" w14:textId="77777777" w:rsidR="008D2B23" w:rsidRPr="002743C0" w:rsidRDefault="008D2B23" w:rsidP="008D2B23">
      <w:pPr>
        <w:pStyle w:val="KDParagraf"/>
        <w:spacing w:before="0"/>
        <w:rPr>
          <w:rFonts w:cs="Arial"/>
          <w:lang w:val="ru-RU"/>
        </w:rPr>
      </w:pPr>
      <w:r w:rsidRPr="002743C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39BC25F3" w14:textId="77777777" w:rsidR="008D2B23" w:rsidRPr="002743C0" w:rsidRDefault="008D2B23" w:rsidP="008D2B23">
      <w:pPr>
        <w:pStyle w:val="KDParagraf"/>
        <w:spacing w:before="0"/>
        <w:rPr>
          <w:rFonts w:eastAsia="TimesNewRomanPS-BoldMT" w:cs="Arial"/>
          <w:bCs/>
          <w:lang w:val="ru-RU"/>
        </w:rPr>
      </w:pPr>
    </w:p>
    <w:p w14:paraId="0208B51F" w14:textId="77777777" w:rsidR="008D2B23" w:rsidRPr="002743C0" w:rsidRDefault="003C4E60" w:rsidP="005B68BA">
      <w:pPr>
        <w:pStyle w:val="KDPodnaslov2"/>
        <w:numPr>
          <w:ilvl w:val="1"/>
          <w:numId w:val="21"/>
        </w:numPr>
        <w:spacing w:before="0"/>
        <w:jc w:val="both"/>
        <w:rPr>
          <w:rFonts w:cs="Arial"/>
        </w:rPr>
      </w:pPr>
      <w:bookmarkStart w:id="222" w:name="_Toc441651580"/>
      <w:bookmarkStart w:id="223" w:name="_Toc442559891"/>
      <w:r w:rsidRPr="002743C0">
        <w:rPr>
          <w:rFonts w:cs="Arial"/>
        </w:rPr>
        <w:t>Подношење и</w:t>
      </w:r>
      <w:r w:rsidR="008D2B23" w:rsidRPr="002743C0">
        <w:rPr>
          <w:rFonts w:cs="Arial"/>
        </w:rPr>
        <w:t xml:space="preserve"> отварање понуда</w:t>
      </w:r>
      <w:bookmarkEnd w:id="222"/>
      <w:bookmarkEnd w:id="223"/>
    </w:p>
    <w:p w14:paraId="23191193" w14:textId="77777777" w:rsidR="00FC355A" w:rsidRPr="002743C0" w:rsidRDefault="00FC355A" w:rsidP="008D2B23">
      <w:pPr>
        <w:pStyle w:val="KDParagraf"/>
        <w:spacing w:before="0"/>
        <w:rPr>
          <w:rFonts w:cs="Arial"/>
          <w:lang w:val="sr-Cyrl-CS"/>
        </w:rPr>
      </w:pPr>
      <w:r w:rsidRPr="002743C0">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743C0">
        <w:rPr>
          <w:rFonts w:cs="Arial"/>
          <w:lang w:val="ru-RU"/>
        </w:rPr>
        <w:t>е</w:t>
      </w:r>
      <w:r w:rsidRPr="002743C0">
        <w:rPr>
          <w:rFonts w:cs="Arial"/>
          <w:lang w:val="sr-Cyrl-CS"/>
        </w:rPr>
        <w:t>.</w:t>
      </w:r>
    </w:p>
    <w:p w14:paraId="13C3E76F" w14:textId="77777777" w:rsidR="00FC355A" w:rsidRPr="002743C0" w:rsidRDefault="008D2B23" w:rsidP="00FC355A">
      <w:pPr>
        <w:pStyle w:val="KDParagraf"/>
        <w:spacing w:before="0"/>
        <w:rPr>
          <w:rFonts w:cs="Arial"/>
          <w:lang w:val="sr-Cyrl-CS"/>
        </w:rPr>
      </w:pPr>
      <w:r w:rsidRPr="002743C0">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D924C30" w14:textId="77777777" w:rsidR="00F30D6B" w:rsidRPr="002743C0" w:rsidRDefault="00FC355A" w:rsidP="00F30D6B">
      <w:pPr>
        <w:pStyle w:val="KDParagraf"/>
        <w:spacing w:before="0"/>
        <w:rPr>
          <w:rFonts w:cs="Arial"/>
          <w:lang w:val="ru-RU"/>
        </w:rPr>
      </w:pPr>
      <w:r w:rsidRPr="002743C0">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2743C0">
        <w:rPr>
          <w:rFonts w:cs="Arial"/>
          <w:lang w:val="ru-RU"/>
        </w:rPr>
        <w:t>огранак ТЕНТ, ул</w:t>
      </w:r>
      <w:r w:rsidR="00F30D6B" w:rsidRPr="002743C0">
        <w:rPr>
          <w:rFonts w:cs="Arial"/>
          <w:lang w:val="ru-RU"/>
        </w:rPr>
        <w:t xml:space="preserve">. </w:t>
      </w:r>
      <w:r w:rsidR="00F30D6B" w:rsidRPr="002743C0">
        <w:rPr>
          <w:rFonts w:cs="Arial"/>
          <w:lang w:val="sr-Cyrl-RS"/>
        </w:rPr>
        <w:t>Богољуба Урошевића Црног 44, 11500 Обреновац</w:t>
      </w:r>
      <w:r w:rsidR="00F30D6B" w:rsidRPr="002743C0">
        <w:rPr>
          <w:rFonts w:cs="Arial"/>
          <w:lang w:val="ru-RU"/>
        </w:rPr>
        <w:t xml:space="preserve">, </w:t>
      </w:r>
      <w:r w:rsidR="00F30D6B" w:rsidRPr="002743C0">
        <w:rPr>
          <w:rFonts w:cs="Arial"/>
          <w:bCs/>
          <w:lang w:val="ru-RU"/>
        </w:rPr>
        <w:t xml:space="preserve">у просторијама </w:t>
      </w:r>
      <w:r w:rsidR="00F30D6B" w:rsidRPr="002743C0">
        <w:rPr>
          <w:rFonts w:cs="Arial"/>
          <w:bCs/>
          <w:lang w:val="sr-Cyrl-RS"/>
        </w:rPr>
        <w:t>ПКА.</w:t>
      </w:r>
    </w:p>
    <w:p w14:paraId="5081B67C" w14:textId="77777777" w:rsidR="008D2B23" w:rsidRPr="002743C0" w:rsidRDefault="008D2B23" w:rsidP="008D2B23">
      <w:pPr>
        <w:pStyle w:val="KDParagraf"/>
        <w:spacing w:before="0"/>
        <w:rPr>
          <w:rFonts w:cs="Arial"/>
          <w:lang w:val="ru-RU"/>
        </w:rPr>
      </w:pPr>
      <w:r w:rsidRPr="002743C0">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2743C0">
        <w:rPr>
          <w:rFonts w:cs="Arial"/>
          <w:lang w:val="ru-RU"/>
        </w:rPr>
        <w:t xml:space="preserve">(пожељно је да буде </w:t>
      </w:r>
      <w:r w:rsidRPr="002743C0">
        <w:rPr>
          <w:rFonts w:cs="Arial"/>
          <w:lang w:val="ru-RU"/>
        </w:rPr>
        <w:t>издато на м</w:t>
      </w:r>
      <w:r w:rsidR="00EF4665" w:rsidRPr="002743C0">
        <w:rPr>
          <w:rFonts w:cs="Arial"/>
          <w:lang w:val="ru-RU"/>
        </w:rPr>
        <w:t xml:space="preserve">еморандуму понуђача), </w:t>
      </w:r>
      <w:r w:rsidR="009B6CFC" w:rsidRPr="002743C0">
        <w:rPr>
          <w:rFonts w:cs="Arial"/>
          <w:lang w:val="ru-RU"/>
        </w:rPr>
        <w:t xml:space="preserve">заведено </w:t>
      </w:r>
      <w:r w:rsidRPr="002743C0">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B42A637" w14:textId="77777777" w:rsidR="008D2B23" w:rsidRPr="002743C0" w:rsidRDefault="008D2B23" w:rsidP="008D2B23">
      <w:pPr>
        <w:pStyle w:val="KDParagraf"/>
        <w:spacing w:before="0"/>
        <w:rPr>
          <w:rFonts w:cs="Arial"/>
          <w:lang w:val="ru-RU"/>
        </w:rPr>
      </w:pPr>
      <w:r w:rsidRPr="002743C0">
        <w:rPr>
          <w:rFonts w:cs="Arial"/>
          <w:lang w:val="ru-RU"/>
        </w:rPr>
        <w:t>Комисија за јавну набавку води записник о отварању понуда у који се уносе подаци у складу са Законом.</w:t>
      </w:r>
    </w:p>
    <w:p w14:paraId="66EF466C" w14:textId="77777777" w:rsidR="008D2B23" w:rsidRPr="002743C0" w:rsidRDefault="008D2B23" w:rsidP="008D2B23">
      <w:pPr>
        <w:pStyle w:val="KDParagraf"/>
        <w:spacing w:before="0"/>
        <w:rPr>
          <w:rFonts w:cs="Arial"/>
          <w:lang w:val="ru-RU"/>
        </w:rPr>
      </w:pPr>
      <w:r w:rsidRPr="002743C0">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046D9127" w14:textId="77777777" w:rsidR="008D2B23" w:rsidRPr="002743C0" w:rsidRDefault="008D2B23" w:rsidP="008D2B23">
      <w:pPr>
        <w:pStyle w:val="KDParagraf"/>
        <w:spacing w:before="0"/>
        <w:rPr>
          <w:rFonts w:cs="Arial"/>
          <w:lang w:val="ru-RU"/>
        </w:rPr>
      </w:pPr>
      <w:r w:rsidRPr="002743C0">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A663891" w14:textId="77777777" w:rsidR="008D2B23" w:rsidRPr="002743C0" w:rsidRDefault="008D2B23" w:rsidP="008D2B23">
      <w:pPr>
        <w:pStyle w:val="KDParagraf"/>
        <w:spacing w:before="0"/>
        <w:rPr>
          <w:rFonts w:cs="Arial"/>
          <w:lang w:val="ru-RU"/>
        </w:rPr>
      </w:pPr>
    </w:p>
    <w:p w14:paraId="3E9503BE" w14:textId="77777777" w:rsidR="008D2B23" w:rsidRPr="002743C0" w:rsidRDefault="008D2B23" w:rsidP="005B68BA">
      <w:pPr>
        <w:pStyle w:val="KDPodnaslov2"/>
        <w:numPr>
          <w:ilvl w:val="1"/>
          <w:numId w:val="21"/>
        </w:numPr>
        <w:spacing w:before="0"/>
        <w:jc w:val="both"/>
        <w:rPr>
          <w:rFonts w:cs="Arial"/>
        </w:rPr>
      </w:pPr>
      <w:bookmarkStart w:id="224" w:name="_Toc441651581"/>
      <w:bookmarkStart w:id="225" w:name="_Toc442559892"/>
      <w:r w:rsidRPr="002743C0">
        <w:rPr>
          <w:rFonts w:cs="Arial"/>
        </w:rPr>
        <w:t>Начин подношења понуде</w:t>
      </w:r>
      <w:bookmarkEnd w:id="224"/>
      <w:bookmarkEnd w:id="225"/>
    </w:p>
    <w:p w14:paraId="75BD6D9B" w14:textId="77777777" w:rsidR="008D2B23" w:rsidRPr="002743C0" w:rsidRDefault="008D2B23" w:rsidP="008D2B23">
      <w:pPr>
        <w:pStyle w:val="KDParagraf"/>
        <w:spacing w:before="0"/>
        <w:rPr>
          <w:rFonts w:cs="Arial"/>
          <w:lang w:val="ru-RU"/>
        </w:rPr>
      </w:pPr>
      <w:r w:rsidRPr="002743C0">
        <w:rPr>
          <w:rFonts w:cs="Arial"/>
          <w:lang w:val="ru-RU"/>
        </w:rPr>
        <w:t>Понуђач може поднети само једну понуду.</w:t>
      </w:r>
    </w:p>
    <w:p w14:paraId="7F22CE7D" w14:textId="77777777" w:rsidR="008D2B23" w:rsidRPr="002743C0" w:rsidRDefault="008D2B23" w:rsidP="008D2B23">
      <w:pPr>
        <w:pStyle w:val="KDParagraf"/>
        <w:spacing w:before="0"/>
        <w:rPr>
          <w:rFonts w:cs="Arial"/>
          <w:lang w:val="ru-RU"/>
        </w:rPr>
      </w:pPr>
      <w:r w:rsidRPr="002743C0">
        <w:rPr>
          <w:rFonts w:cs="Arial"/>
          <w:lang w:val="ru-RU"/>
        </w:rPr>
        <w:t>Понуду може поднети понуђач самостално, група понуђача, као и понуђач са подизвођачем.</w:t>
      </w:r>
    </w:p>
    <w:p w14:paraId="755882EC" w14:textId="77777777" w:rsidR="008D2B23" w:rsidRPr="002743C0" w:rsidRDefault="008D2B23" w:rsidP="008D2B23">
      <w:pPr>
        <w:pStyle w:val="KDParagraf"/>
        <w:spacing w:before="0"/>
        <w:rPr>
          <w:rFonts w:cs="Arial"/>
          <w:lang w:val="ru-RU"/>
        </w:rPr>
      </w:pPr>
      <w:r w:rsidRPr="002743C0">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5FA39F21" w14:textId="77777777" w:rsidR="008D2B23" w:rsidRPr="002743C0" w:rsidRDefault="008D2B23" w:rsidP="008D2B23">
      <w:pPr>
        <w:pStyle w:val="KDParagraf"/>
        <w:spacing w:before="0"/>
        <w:rPr>
          <w:rFonts w:cs="Arial"/>
          <w:lang w:val="ru-RU"/>
        </w:rPr>
      </w:pPr>
      <w:r w:rsidRPr="002743C0">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31C9785" w14:textId="77777777" w:rsidR="008D2B23" w:rsidRPr="002743C0" w:rsidRDefault="008D2B23" w:rsidP="008D2B23">
      <w:pPr>
        <w:pStyle w:val="KDParagraf"/>
        <w:spacing w:before="0"/>
        <w:rPr>
          <w:rFonts w:cs="Arial"/>
          <w:lang w:val="ru-RU"/>
        </w:rPr>
      </w:pPr>
      <w:r w:rsidRPr="002743C0">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1AED9DB0" w14:textId="77777777" w:rsidR="008D2B23" w:rsidRPr="002743C0" w:rsidRDefault="008D2B23" w:rsidP="008D2B23">
      <w:pPr>
        <w:pStyle w:val="KDParagraf"/>
        <w:spacing w:before="0"/>
        <w:rPr>
          <w:rFonts w:cs="Arial"/>
          <w:lang w:val="ru-RU"/>
        </w:rPr>
      </w:pPr>
    </w:p>
    <w:p w14:paraId="28C730A5" w14:textId="77777777" w:rsidR="008D2B23" w:rsidRPr="002743C0" w:rsidRDefault="008D2B23" w:rsidP="005B68BA">
      <w:pPr>
        <w:pStyle w:val="KDPodnaslov2"/>
        <w:numPr>
          <w:ilvl w:val="1"/>
          <w:numId w:val="21"/>
        </w:numPr>
        <w:spacing w:before="0"/>
        <w:jc w:val="both"/>
        <w:rPr>
          <w:rFonts w:cs="Arial"/>
        </w:rPr>
      </w:pPr>
      <w:bookmarkStart w:id="226" w:name="_Toc441651582"/>
      <w:bookmarkStart w:id="227" w:name="_Toc442559893"/>
      <w:r w:rsidRPr="002743C0">
        <w:rPr>
          <w:rFonts w:cs="Arial"/>
        </w:rPr>
        <w:t>Измена, допуна и опозив понуде</w:t>
      </w:r>
      <w:bookmarkEnd w:id="226"/>
      <w:bookmarkEnd w:id="227"/>
    </w:p>
    <w:p w14:paraId="7CA1FD42" w14:textId="77777777" w:rsidR="00F30D6B" w:rsidRPr="002743C0" w:rsidRDefault="008D2B23" w:rsidP="00F30D6B">
      <w:pPr>
        <w:pStyle w:val="KDParagraf"/>
        <w:spacing w:before="0"/>
        <w:rPr>
          <w:rFonts w:cs="Arial"/>
          <w:lang w:val="ru-RU"/>
        </w:rPr>
      </w:pPr>
      <w:r w:rsidRPr="002743C0">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2743C0">
        <w:rPr>
          <w:rFonts w:cs="Arial"/>
          <w:lang w:val="ru-RU"/>
        </w:rPr>
        <w:t xml:space="preserve"> на коју је поднео понуду</w:t>
      </w:r>
      <w:r w:rsidRPr="002743C0">
        <w:rPr>
          <w:rFonts w:cs="Arial"/>
          <w:lang w:val="ru-RU"/>
        </w:rPr>
        <w:t xml:space="preserve">, са назнаком „ИЗМЕНА – ДОПУНА - </w:t>
      </w:r>
      <w:r w:rsidR="00F30D6B" w:rsidRPr="002743C0">
        <w:rPr>
          <w:rFonts w:cs="Arial"/>
          <w:lang w:val="ru-RU"/>
        </w:rPr>
        <w:t xml:space="preserve">„Понуда за јавну набавку услуга: Ремонт турбоагрегата блока А2 ТЕНТ А - Јавна набавка број </w:t>
      </w:r>
      <w:r w:rsidR="00F30D6B" w:rsidRPr="002743C0">
        <w:rPr>
          <w:rFonts w:cs="Arial"/>
          <w:b/>
          <w:lang w:val="ru-RU"/>
        </w:rPr>
        <w:t>2810/2018 ( 3000/17</w:t>
      </w:r>
      <w:r w:rsidR="00F30D6B" w:rsidRPr="002743C0">
        <w:rPr>
          <w:rFonts w:cs="Arial"/>
          <w:b/>
          <w:lang w:val="sr-Cyrl-RS"/>
        </w:rPr>
        <w:t>59/2018)</w:t>
      </w:r>
      <w:r w:rsidR="00F30D6B" w:rsidRPr="002743C0">
        <w:rPr>
          <w:rFonts w:cs="Arial"/>
          <w:lang w:val="ru-RU"/>
        </w:rPr>
        <w:t xml:space="preserve"> - НЕ ОТВАРАТИ“. </w:t>
      </w:r>
    </w:p>
    <w:p w14:paraId="6D7DCC94" w14:textId="77777777" w:rsidR="008D2B23" w:rsidRPr="002743C0" w:rsidRDefault="008D2B23" w:rsidP="008D2B23">
      <w:pPr>
        <w:pStyle w:val="KDParagraf"/>
        <w:spacing w:before="0"/>
        <w:rPr>
          <w:rFonts w:cs="Arial"/>
          <w:lang w:val="ru-RU"/>
        </w:rPr>
      </w:pPr>
      <w:r w:rsidRPr="002743C0">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E1E307F" w14:textId="77777777" w:rsidR="00F30D6B" w:rsidRPr="002743C0" w:rsidRDefault="008D2B23" w:rsidP="00F30D6B">
      <w:pPr>
        <w:pStyle w:val="KDParagraf"/>
        <w:spacing w:before="0"/>
        <w:rPr>
          <w:rFonts w:cs="Arial"/>
          <w:lang w:val="ru-RU"/>
        </w:rPr>
      </w:pPr>
      <w:r w:rsidRPr="002743C0">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w:t>
      </w:r>
      <w:r w:rsidR="00F30D6B" w:rsidRPr="002743C0">
        <w:rPr>
          <w:rFonts w:cs="Arial"/>
          <w:lang w:val="ru-RU"/>
        </w:rPr>
        <w:t xml:space="preserve">„Понуда за јавну набавку услуга: Ремонт турбоагрегата блока А2 ТЕНТ А - Јавна набавка број </w:t>
      </w:r>
      <w:r w:rsidR="00F30D6B" w:rsidRPr="002743C0">
        <w:rPr>
          <w:rFonts w:cs="Arial"/>
          <w:b/>
          <w:lang w:val="ru-RU"/>
        </w:rPr>
        <w:t>2810/2018 ( 3000/17</w:t>
      </w:r>
      <w:r w:rsidR="00F30D6B" w:rsidRPr="002743C0">
        <w:rPr>
          <w:rFonts w:cs="Arial"/>
          <w:b/>
          <w:lang w:val="sr-Cyrl-RS"/>
        </w:rPr>
        <w:t>59/2018)</w:t>
      </w:r>
      <w:r w:rsidR="00F30D6B" w:rsidRPr="002743C0">
        <w:rPr>
          <w:rFonts w:cs="Arial"/>
          <w:lang w:val="ru-RU"/>
        </w:rPr>
        <w:t xml:space="preserve"> - НЕ ОТВАРАТИ“. </w:t>
      </w:r>
    </w:p>
    <w:p w14:paraId="37372CD0" w14:textId="77777777" w:rsidR="008D2B23" w:rsidRPr="002743C0" w:rsidRDefault="008D2B23" w:rsidP="008D2B23">
      <w:pPr>
        <w:pStyle w:val="KDParagraf"/>
        <w:spacing w:before="0"/>
        <w:rPr>
          <w:rFonts w:cs="Arial"/>
          <w:lang w:val="ru-RU"/>
        </w:rPr>
      </w:pPr>
      <w:r w:rsidRPr="002743C0">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ABEF5A3" w14:textId="77777777" w:rsidR="008D2B23" w:rsidRPr="002743C0" w:rsidRDefault="008D2B23" w:rsidP="008D2B23">
      <w:pPr>
        <w:pStyle w:val="KDKomentar"/>
        <w:spacing w:before="0"/>
        <w:rPr>
          <w:rFonts w:cs="Arial"/>
          <w:i w:val="0"/>
          <w:color w:val="auto"/>
          <w:sz w:val="22"/>
          <w:szCs w:val="22"/>
        </w:rPr>
      </w:pPr>
      <w:r w:rsidRPr="002743C0">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14:paraId="6AE25264" w14:textId="77777777" w:rsidR="00EA6178" w:rsidRPr="002743C0" w:rsidRDefault="00EA6178" w:rsidP="008D2B23">
      <w:pPr>
        <w:pStyle w:val="KDKomentar"/>
        <w:spacing w:before="0"/>
        <w:rPr>
          <w:rFonts w:cs="Arial"/>
          <w:i w:val="0"/>
          <w:color w:val="auto"/>
          <w:sz w:val="22"/>
          <w:szCs w:val="22"/>
        </w:rPr>
      </w:pPr>
    </w:p>
    <w:p w14:paraId="077FC0EA" w14:textId="77777777" w:rsidR="008D2B23" w:rsidRPr="002743C0" w:rsidRDefault="008D2B23" w:rsidP="005B68BA">
      <w:pPr>
        <w:pStyle w:val="KDPodnaslov2"/>
        <w:numPr>
          <w:ilvl w:val="1"/>
          <w:numId w:val="21"/>
        </w:numPr>
        <w:spacing w:before="0"/>
        <w:jc w:val="both"/>
        <w:rPr>
          <w:rFonts w:cs="Arial"/>
        </w:rPr>
      </w:pPr>
      <w:bookmarkStart w:id="228" w:name="_Toc441651583"/>
      <w:bookmarkStart w:id="229" w:name="_Toc442559894"/>
      <w:r w:rsidRPr="002743C0">
        <w:rPr>
          <w:rFonts w:cs="Arial"/>
          <w:lang w:val="ru-RU"/>
        </w:rPr>
        <w:t>П</w:t>
      </w:r>
      <w:r w:rsidRPr="002743C0">
        <w:rPr>
          <w:rFonts w:cs="Arial"/>
        </w:rPr>
        <w:t>артије</w:t>
      </w:r>
      <w:bookmarkEnd w:id="228"/>
      <w:bookmarkEnd w:id="229"/>
    </w:p>
    <w:p w14:paraId="4B188AC7" w14:textId="77777777" w:rsidR="0066644E" w:rsidRPr="002743C0" w:rsidRDefault="0066644E" w:rsidP="0066644E">
      <w:pPr>
        <w:pStyle w:val="KDParagraf"/>
        <w:spacing w:before="0"/>
        <w:ind w:left="360"/>
        <w:rPr>
          <w:rFonts w:cs="Arial"/>
          <w:lang w:val="ru-RU"/>
        </w:rPr>
      </w:pPr>
      <w:r w:rsidRPr="002743C0">
        <w:rPr>
          <w:rFonts w:cs="Arial"/>
          <w:lang w:val="ru-RU"/>
        </w:rPr>
        <w:t>Набавка није обликована по партијама.</w:t>
      </w:r>
    </w:p>
    <w:p w14:paraId="0790CFDC" w14:textId="77777777" w:rsidR="008D2B23" w:rsidRPr="002743C0" w:rsidRDefault="008D2B23" w:rsidP="008D2B23">
      <w:pPr>
        <w:spacing w:before="0"/>
        <w:rPr>
          <w:rFonts w:cs="Arial"/>
          <w:lang w:val="ru-RU"/>
        </w:rPr>
      </w:pPr>
    </w:p>
    <w:p w14:paraId="5982DD0C" w14:textId="77777777" w:rsidR="008D2B23" w:rsidRPr="002743C0" w:rsidRDefault="008D2B23" w:rsidP="005B68BA">
      <w:pPr>
        <w:pStyle w:val="KDPodnaslov2"/>
        <w:numPr>
          <w:ilvl w:val="1"/>
          <w:numId w:val="21"/>
        </w:numPr>
        <w:spacing w:before="0"/>
        <w:jc w:val="both"/>
        <w:rPr>
          <w:rFonts w:cs="Arial"/>
        </w:rPr>
      </w:pPr>
      <w:bookmarkStart w:id="230" w:name="_Toc441651584"/>
      <w:bookmarkStart w:id="231" w:name="_Toc442559895"/>
      <w:r w:rsidRPr="002743C0">
        <w:rPr>
          <w:rFonts w:cs="Arial"/>
        </w:rPr>
        <w:lastRenderedPageBreak/>
        <w:t>Понуда са варијантама</w:t>
      </w:r>
      <w:bookmarkEnd w:id="230"/>
      <w:bookmarkEnd w:id="231"/>
    </w:p>
    <w:p w14:paraId="0C67030F" w14:textId="77777777" w:rsidR="008D2B23" w:rsidRPr="002743C0" w:rsidRDefault="008D2B23" w:rsidP="008D2B23">
      <w:pPr>
        <w:tabs>
          <w:tab w:val="num" w:pos="993"/>
        </w:tabs>
        <w:spacing w:before="0"/>
        <w:rPr>
          <w:rFonts w:cs="Arial"/>
          <w:lang w:val="ru-RU"/>
        </w:rPr>
      </w:pPr>
      <w:r w:rsidRPr="002743C0">
        <w:rPr>
          <w:rFonts w:cs="Arial"/>
          <w:lang w:val="ru-RU"/>
        </w:rPr>
        <w:t>Понуда са варијантама није дозвољена.</w:t>
      </w:r>
    </w:p>
    <w:p w14:paraId="66ED06ED" w14:textId="77777777" w:rsidR="008D2B23" w:rsidRPr="002743C0" w:rsidRDefault="008D2B23" w:rsidP="008D2B23">
      <w:pPr>
        <w:tabs>
          <w:tab w:val="num" w:pos="993"/>
        </w:tabs>
        <w:spacing w:before="0"/>
        <w:rPr>
          <w:rFonts w:cs="Arial"/>
          <w:lang w:val="ru-RU"/>
        </w:rPr>
      </w:pPr>
    </w:p>
    <w:p w14:paraId="2E2F9FF2" w14:textId="77777777" w:rsidR="008D2B23" w:rsidRPr="002743C0" w:rsidRDefault="008D2B23" w:rsidP="005B68BA">
      <w:pPr>
        <w:pStyle w:val="KDPodnaslov2"/>
        <w:numPr>
          <w:ilvl w:val="1"/>
          <w:numId w:val="21"/>
        </w:numPr>
        <w:spacing w:before="0"/>
        <w:jc w:val="both"/>
        <w:rPr>
          <w:rFonts w:cs="Arial"/>
        </w:rPr>
      </w:pPr>
      <w:bookmarkStart w:id="232" w:name="_Toc441651585"/>
      <w:bookmarkStart w:id="233" w:name="_Toc442559896"/>
      <w:r w:rsidRPr="002743C0">
        <w:rPr>
          <w:rFonts w:cs="Arial"/>
        </w:rPr>
        <w:t>Подношење понуде са подизвођачима</w:t>
      </w:r>
      <w:bookmarkEnd w:id="232"/>
      <w:bookmarkEnd w:id="233"/>
    </w:p>
    <w:p w14:paraId="7417C554" w14:textId="77777777" w:rsidR="00F30D6B" w:rsidRPr="002743C0" w:rsidRDefault="00F30D6B" w:rsidP="00F30D6B">
      <w:pPr>
        <w:pStyle w:val="KDParagraf"/>
        <w:spacing w:before="0"/>
        <w:rPr>
          <w:rFonts w:cs="Arial"/>
          <w:lang w:val="ru-RU"/>
        </w:rPr>
      </w:pPr>
      <w:r w:rsidRPr="002743C0">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4EFA0D1E" w14:textId="77777777" w:rsidR="00F30D6B" w:rsidRPr="002743C0" w:rsidRDefault="00F30D6B" w:rsidP="00F30D6B">
      <w:pPr>
        <w:pStyle w:val="KDParagraf"/>
        <w:spacing w:before="0"/>
        <w:rPr>
          <w:rFonts w:cs="Arial"/>
          <w:lang w:val="ru-RU"/>
        </w:rPr>
      </w:pPr>
      <w:r w:rsidRPr="002743C0">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69D61D6D" w14:textId="77777777" w:rsidR="00F30D6B" w:rsidRPr="002743C0" w:rsidRDefault="00F30D6B" w:rsidP="00F30D6B">
      <w:pPr>
        <w:pStyle w:val="KDParagraf"/>
        <w:spacing w:before="0"/>
        <w:rPr>
          <w:rFonts w:cs="Arial"/>
          <w:lang w:val="ru-RU"/>
        </w:rPr>
      </w:pPr>
      <w:r w:rsidRPr="002743C0">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633BD28" w14:textId="77777777" w:rsidR="00F30D6B" w:rsidRPr="002743C0" w:rsidRDefault="00F30D6B" w:rsidP="00F30D6B">
      <w:pPr>
        <w:pStyle w:val="KDParagraf"/>
        <w:spacing w:before="0"/>
        <w:rPr>
          <w:rFonts w:cs="Arial"/>
          <w:lang w:val="ru-RU"/>
        </w:rPr>
      </w:pPr>
      <w:r w:rsidRPr="002743C0">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9EC8A37" w14:textId="77777777" w:rsidR="00F30D6B" w:rsidRPr="002743C0" w:rsidRDefault="00F30D6B" w:rsidP="00F30D6B">
      <w:pPr>
        <w:pStyle w:val="KDParagraf"/>
        <w:spacing w:before="0"/>
        <w:rPr>
          <w:rFonts w:cs="Arial"/>
          <w:lang w:val="ru-RU"/>
        </w:rPr>
      </w:pPr>
      <w:r w:rsidRPr="002743C0">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2743C0">
        <w:rPr>
          <w:rFonts w:cs="Arial"/>
          <w:lang w:val="sr-Cyrl-RS"/>
        </w:rPr>
        <w:t>.</w:t>
      </w:r>
      <w:r w:rsidRPr="002743C0">
        <w:rPr>
          <w:rFonts w:cs="Arial"/>
          <w:lang w:val="ru-RU"/>
        </w:rPr>
        <w:t xml:space="preserve"> </w:t>
      </w:r>
    </w:p>
    <w:p w14:paraId="227F1BED" w14:textId="77777777" w:rsidR="00F30D6B" w:rsidRPr="002743C0" w:rsidRDefault="00F30D6B" w:rsidP="00F30D6B">
      <w:pPr>
        <w:pStyle w:val="KDParagraf"/>
        <w:spacing w:before="0"/>
        <w:rPr>
          <w:rFonts w:cs="Arial"/>
          <w:lang w:val="ru-RU"/>
        </w:rPr>
      </w:pPr>
      <w:r w:rsidRPr="002743C0">
        <w:rPr>
          <w:rFonts w:cs="Arial"/>
          <w:lang w:val="ru-RU"/>
        </w:rPr>
        <w:t>Додатне услове понуђач испуњава самостално, без обзира на агажовање подизвођача.</w:t>
      </w:r>
    </w:p>
    <w:p w14:paraId="015F1291" w14:textId="77777777" w:rsidR="00F30D6B" w:rsidRPr="002743C0" w:rsidRDefault="00F30D6B" w:rsidP="00F30D6B">
      <w:pPr>
        <w:pStyle w:val="KDParagraf"/>
        <w:spacing w:before="0"/>
        <w:rPr>
          <w:rFonts w:cs="Arial"/>
          <w:lang w:val="ru-RU"/>
        </w:rPr>
      </w:pPr>
      <w:r w:rsidRPr="002743C0">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3757F262" w14:textId="77777777" w:rsidR="00F30D6B" w:rsidRPr="002743C0" w:rsidRDefault="00F30D6B" w:rsidP="00F30D6B">
      <w:pPr>
        <w:pStyle w:val="KDParagraf"/>
        <w:spacing w:before="0"/>
        <w:rPr>
          <w:rFonts w:cs="Arial"/>
          <w:lang w:val="ru-RU"/>
        </w:rPr>
      </w:pPr>
      <w:r w:rsidRPr="002743C0">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43FA6BCD" w14:textId="77777777" w:rsidR="00F30D6B" w:rsidRPr="002743C0" w:rsidRDefault="00F30D6B" w:rsidP="00F30D6B">
      <w:pPr>
        <w:pStyle w:val="KDParagraf"/>
        <w:spacing w:before="0"/>
        <w:rPr>
          <w:rFonts w:cs="Arial"/>
          <w:lang w:val="ru-RU"/>
        </w:rPr>
      </w:pPr>
      <w:r w:rsidRPr="002743C0">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79066060" w14:textId="77777777" w:rsidR="00F30D6B" w:rsidRPr="002743C0" w:rsidRDefault="00F30D6B" w:rsidP="00F30D6B">
      <w:pPr>
        <w:pStyle w:val="KDParagraf"/>
        <w:spacing w:before="0"/>
        <w:rPr>
          <w:rFonts w:cs="Arial"/>
          <w:lang w:bidi="en-US"/>
        </w:rPr>
      </w:pPr>
      <w:r w:rsidRPr="002743C0">
        <w:rPr>
          <w:rFonts w:cs="Arial"/>
          <w:lang w:val="ru-RU"/>
        </w:rPr>
        <w:t>Наручилац</w:t>
      </w:r>
      <w:r w:rsidRPr="002743C0">
        <w:rPr>
          <w:rFonts w:cs="Arial"/>
          <w:lang w:val="ru-RU" w:bidi="en-US"/>
        </w:rPr>
        <w:t xml:space="preserve"> у овом поступку не предвиђа примену одредби става 9.и 10. члана 80. </w:t>
      </w:r>
      <w:r w:rsidRPr="002743C0">
        <w:rPr>
          <w:rFonts w:cs="Arial"/>
          <w:lang w:bidi="en-US"/>
        </w:rPr>
        <w:t>Закона.</w:t>
      </w:r>
    </w:p>
    <w:p w14:paraId="04AC38F7" w14:textId="77777777" w:rsidR="008D2B23" w:rsidRPr="002743C0" w:rsidRDefault="008D2B23" w:rsidP="008D2B23">
      <w:pPr>
        <w:pStyle w:val="KDParagraf"/>
        <w:spacing w:before="0"/>
        <w:rPr>
          <w:rFonts w:cs="Arial"/>
          <w:lang w:bidi="en-US"/>
        </w:rPr>
      </w:pPr>
    </w:p>
    <w:p w14:paraId="5E121965" w14:textId="77777777" w:rsidR="008D2B23" w:rsidRPr="002743C0" w:rsidRDefault="008D2B23" w:rsidP="005B68BA">
      <w:pPr>
        <w:pStyle w:val="KDPodnaslov2"/>
        <w:numPr>
          <w:ilvl w:val="1"/>
          <w:numId w:val="21"/>
        </w:numPr>
        <w:spacing w:before="0"/>
        <w:jc w:val="both"/>
        <w:rPr>
          <w:rFonts w:cs="Arial"/>
        </w:rPr>
      </w:pPr>
      <w:bookmarkStart w:id="234" w:name="_Toc441651586"/>
      <w:bookmarkStart w:id="235" w:name="_Toc442559897"/>
      <w:r w:rsidRPr="002743C0">
        <w:rPr>
          <w:rFonts w:cs="Arial"/>
        </w:rPr>
        <w:t>Подношење заједничке понуде</w:t>
      </w:r>
      <w:bookmarkEnd w:id="234"/>
      <w:bookmarkEnd w:id="235"/>
    </w:p>
    <w:p w14:paraId="77652456" w14:textId="77777777" w:rsidR="00F30D6B" w:rsidRPr="002743C0" w:rsidRDefault="00F30D6B" w:rsidP="00F30D6B">
      <w:pPr>
        <w:pStyle w:val="KDParagraf"/>
        <w:spacing w:before="0"/>
        <w:rPr>
          <w:rFonts w:cs="Arial"/>
          <w:lang w:val="ru-RU"/>
        </w:rPr>
      </w:pPr>
      <w:bookmarkStart w:id="236" w:name="_Toc441651587"/>
      <w:bookmarkStart w:id="237" w:name="_Toc442559898"/>
      <w:r w:rsidRPr="002743C0">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7E2FDF9D" w14:textId="77777777" w:rsidR="00F30D6B" w:rsidRPr="002743C0" w:rsidRDefault="00F30D6B" w:rsidP="00F30D6B">
      <w:pPr>
        <w:pStyle w:val="KDNabrajanje"/>
        <w:spacing w:before="0"/>
        <w:rPr>
          <w:rFonts w:cs="Arial"/>
        </w:rPr>
      </w:pPr>
      <w:r w:rsidRPr="002743C0">
        <w:rPr>
          <w:rFonts w:cs="Arial"/>
          <w:lang w:val="sr-Cyrl-CS"/>
        </w:rPr>
        <w:t xml:space="preserve">податке о </w:t>
      </w:r>
      <w:r w:rsidRPr="002743C0">
        <w:rPr>
          <w:rFonts w:cs="Arial"/>
        </w:rPr>
        <w:t xml:space="preserve">члану групе који ће бити </w:t>
      </w:r>
      <w:r w:rsidRPr="002743C0">
        <w:rPr>
          <w:rFonts w:cs="Arial"/>
          <w:lang w:val="sr-Cyrl-CS"/>
        </w:rPr>
        <w:t>Н</w:t>
      </w:r>
      <w:r w:rsidRPr="002743C0">
        <w:rPr>
          <w:rFonts w:cs="Arial"/>
        </w:rPr>
        <w:t xml:space="preserve">осилац посла, односно који ће поднети понуду и који ће заступати групу понуђача пред </w:t>
      </w:r>
      <w:r w:rsidRPr="002743C0">
        <w:rPr>
          <w:rFonts w:cs="Arial"/>
          <w:lang w:val="sr-Cyrl-CS"/>
        </w:rPr>
        <w:t>Н</w:t>
      </w:r>
      <w:r w:rsidRPr="002743C0">
        <w:rPr>
          <w:rFonts w:cs="Arial"/>
        </w:rPr>
        <w:t>аручиоцем;</w:t>
      </w:r>
    </w:p>
    <w:p w14:paraId="0DA28B4A" w14:textId="77777777" w:rsidR="00F30D6B" w:rsidRPr="002743C0" w:rsidRDefault="00F30D6B" w:rsidP="00F30D6B">
      <w:pPr>
        <w:pStyle w:val="KDNabrajanje"/>
        <w:spacing w:before="0"/>
        <w:rPr>
          <w:rFonts w:cs="Arial"/>
        </w:rPr>
      </w:pPr>
      <w:r w:rsidRPr="002743C0">
        <w:rPr>
          <w:rFonts w:cs="Arial"/>
        </w:rPr>
        <w:t>опис послова сваког од понуђача из групе понуђача у извршењу уговора.</w:t>
      </w:r>
    </w:p>
    <w:p w14:paraId="2FC65619" w14:textId="6532FF96" w:rsidR="00F30D6B" w:rsidRPr="002743C0" w:rsidRDefault="00F30D6B" w:rsidP="00F30D6B">
      <w:pPr>
        <w:pStyle w:val="KDNabrajanje"/>
      </w:pPr>
      <w:r w:rsidRPr="002743C0">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2743C0">
        <w:rPr>
          <w:lang w:val="sr-Cyrl-RS"/>
        </w:rPr>
        <w:t xml:space="preserve"> </w:t>
      </w:r>
      <w:r w:rsidR="00471191">
        <w:t>конкурсном документацијом / Изјавом.</w:t>
      </w:r>
    </w:p>
    <w:p w14:paraId="66E1CA1B" w14:textId="77777777" w:rsidR="00F30D6B" w:rsidRPr="002743C0" w:rsidRDefault="00F30D6B" w:rsidP="00F30D6B">
      <w:pPr>
        <w:pStyle w:val="KDNabrajanje"/>
        <w:rPr>
          <w:lang w:bidi="en-US"/>
        </w:rPr>
      </w:pPr>
      <w:r w:rsidRPr="002743C0">
        <w:rPr>
          <w:lang w:bidi="en-US"/>
        </w:rPr>
        <w:lastRenderedPageBreak/>
        <w:t xml:space="preserve">У случају заједничке понуде групе понуђача </w:t>
      </w:r>
      <w:r w:rsidRPr="002743C0">
        <w:rPr>
          <w:lang w:val="sr-Cyrl-CS" w:bidi="en-US"/>
        </w:rPr>
        <w:t xml:space="preserve">обрасце под пуном материјалном и кривичном одговорношћу </w:t>
      </w:r>
      <w:r w:rsidRPr="002743C0">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7F136384" w14:textId="77777777" w:rsidR="00F30D6B" w:rsidRPr="002743C0" w:rsidRDefault="00F30D6B" w:rsidP="00F30D6B">
      <w:pPr>
        <w:pStyle w:val="KDNabrajanje"/>
        <w:rPr>
          <w:lang w:bidi="en-US"/>
        </w:rPr>
      </w:pPr>
      <w:r w:rsidRPr="002743C0">
        <w:rPr>
          <w:lang w:bidi="en-US"/>
        </w:rPr>
        <w:t>Понуђачи из групе понуђача одговорају неограничено солидарно према наручиоцу.</w:t>
      </w:r>
    </w:p>
    <w:p w14:paraId="25DDCCDF" w14:textId="77777777" w:rsidR="0066644E" w:rsidRPr="002743C0" w:rsidRDefault="0066644E" w:rsidP="0066644E">
      <w:pPr>
        <w:pStyle w:val="KDNabrajanje"/>
        <w:numPr>
          <w:ilvl w:val="0"/>
          <w:numId w:val="0"/>
        </w:numPr>
        <w:ind w:left="568"/>
        <w:rPr>
          <w:lang w:bidi="en-US"/>
        </w:rPr>
      </w:pPr>
    </w:p>
    <w:p w14:paraId="49093BB0" w14:textId="77777777" w:rsidR="008D2B23" w:rsidRPr="002743C0" w:rsidRDefault="008D2B23" w:rsidP="005B68BA">
      <w:pPr>
        <w:pStyle w:val="KDPodnaslov2"/>
        <w:numPr>
          <w:ilvl w:val="1"/>
          <w:numId w:val="21"/>
        </w:numPr>
        <w:spacing w:before="0"/>
        <w:jc w:val="both"/>
        <w:rPr>
          <w:rFonts w:cs="Arial"/>
        </w:rPr>
      </w:pPr>
      <w:r w:rsidRPr="002743C0">
        <w:rPr>
          <w:rFonts w:cs="Arial"/>
        </w:rPr>
        <w:t>Понуђена цена</w:t>
      </w:r>
      <w:bookmarkEnd w:id="236"/>
      <w:bookmarkEnd w:id="237"/>
    </w:p>
    <w:p w14:paraId="02439D04" w14:textId="77777777" w:rsidR="00F30D6B" w:rsidRPr="002743C0" w:rsidRDefault="00F30D6B" w:rsidP="00F30D6B">
      <w:pPr>
        <w:pStyle w:val="KDParagraf"/>
        <w:spacing w:before="0"/>
        <w:rPr>
          <w:rFonts w:cs="Arial"/>
          <w:lang w:val="ru-RU"/>
        </w:rPr>
      </w:pPr>
      <w:r w:rsidRPr="002743C0">
        <w:rPr>
          <w:rFonts w:cs="Arial"/>
          <w:lang w:val="ru-RU"/>
        </w:rPr>
        <w:t>Цена се исказује у динарима, без пореза на додату вредност.</w:t>
      </w:r>
    </w:p>
    <w:p w14:paraId="76EB6044" w14:textId="77777777" w:rsidR="00F30D6B" w:rsidRPr="002743C0" w:rsidRDefault="00F30D6B" w:rsidP="00F30D6B">
      <w:pPr>
        <w:pStyle w:val="KDParagraf"/>
        <w:spacing w:before="0"/>
        <w:rPr>
          <w:rFonts w:cs="Arial"/>
          <w:lang w:val="ru-RU"/>
        </w:rPr>
      </w:pPr>
      <w:r w:rsidRPr="002743C0">
        <w:rPr>
          <w:rFonts w:cs="Arial"/>
          <w:lang w:val="ru-RU"/>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3ED90B4A" w14:textId="77777777" w:rsidR="00F30D6B" w:rsidRPr="002743C0" w:rsidRDefault="00F30D6B" w:rsidP="00F30D6B">
      <w:pPr>
        <w:pStyle w:val="KDParagraf"/>
        <w:spacing w:before="0"/>
        <w:rPr>
          <w:rFonts w:cs="Arial"/>
          <w:lang w:val="ru-RU"/>
        </w:rPr>
      </w:pPr>
      <w:r w:rsidRPr="002743C0">
        <w:rPr>
          <w:rFonts w:cs="Arial"/>
          <w:lang w:val="ru-RU"/>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2792E6BB" w14:textId="77777777" w:rsidR="00F30D6B" w:rsidRPr="002743C0" w:rsidRDefault="00F30D6B" w:rsidP="00F30D6B">
      <w:pPr>
        <w:pStyle w:val="KDParagraf"/>
        <w:spacing w:before="0"/>
        <w:ind w:left="360"/>
        <w:rPr>
          <w:rFonts w:cs="Arial"/>
          <w:lang w:val="ru-RU"/>
        </w:rPr>
      </w:pPr>
    </w:p>
    <w:p w14:paraId="49AA6D66" w14:textId="77777777" w:rsidR="00F30D6B" w:rsidRPr="002743C0" w:rsidRDefault="00F30D6B" w:rsidP="00F30D6B">
      <w:pPr>
        <w:pStyle w:val="KDParagraf"/>
        <w:spacing w:before="0"/>
        <w:rPr>
          <w:rFonts w:cs="Arial"/>
          <w:lang w:val="sr-Cyrl-RS"/>
        </w:rPr>
      </w:pPr>
      <w:r w:rsidRPr="002743C0">
        <w:rPr>
          <w:rFonts w:cs="Arial"/>
          <w:lang w:val="ru-RU"/>
        </w:rPr>
        <w:t>Понуда која је изражена у две валуте, сматраће се неприхватљивом.</w:t>
      </w:r>
    </w:p>
    <w:p w14:paraId="2A33B740" w14:textId="77777777" w:rsidR="00F30D6B" w:rsidRPr="002743C0" w:rsidRDefault="00F30D6B" w:rsidP="00F30D6B">
      <w:pPr>
        <w:pStyle w:val="KDParagraf"/>
        <w:spacing w:before="0"/>
        <w:rPr>
          <w:rFonts w:cs="Arial"/>
          <w:lang w:val="sr-Cyrl-RS"/>
        </w:rPr>
      </w:pPr>
      <w:r w:rsidRPr="002743C0">
        <w:rPr>
          <w:rFonts w:cs="Arial"/>
          <w:lang w:val="sr-Cyrl-RS"/>
        </w:rPr>
        <w:t>Ако је у понуди исказана неуобичајено ниска цена, Наручилац ће поступити у складу са чланом 92.Закона.</w:t>
      </w:r>
    </w:p>
    <w:p w14:paraId="1D09D9E2" w14:textId="77777777" w:rsidR="0066644E" w:rsidRPr="002743C0" w:rsidRDefault="0066644E" w:rsidP="002E2F11">
      <w:pPr>
        <w:pStyle w:val="KDParagraf"/>
        <w:spacing w:before="0"/>
        <w:rPr>
          <w:rFonts w:cs="Arial"/>
          <w:lang w:val="ru-RU"/>
        </w:rPr>
      </w:pPr>
    </w:p>
    <w:p w14:paraId="1DF87F75" w14:textId="77777777" w:rsidR="0056571E" w:rsidRPr="002743C0" w:rsidRDefault="002E2F11" w:rsidP="005B68BA">
      <w:pPr>
        <w:pStyle w:val="KDPodnaslov2"/>
        <w:numPr>
          <w:ilvl w:val="1"/>
          <w:numId w:val="21"/>
        </w:numPr>
        <w:spacing w:before="0"/>
        <w:jc w:val="both"/>
        <w:rPr>
          <w:rFonts w:cs="Arial"/>
        </w:rPr>
      </w:pPr>
      <w:r w:rsidRPr="002743C0">
        <w:rPr>
          <w:rFonts w:cs="Arial"/>
        </w:rPr>
        <w:t>Корекција цене</w:t>
      </w:r>
    </w:p>
    <w:p w14:paraId="613E6280" w14:textId="77777777" w:rsidR="00F30D6B" w:rsidRPr="002743C0" w:rsidRDefault="00F30D6B" w:rsidP="00F30D6B">
      <w:pPr>
        <w:pStyle w:val="KDParagraf"/>
        <w:spacing w:before="0"/>
        <w:rPr>
          <w:rFonts w:eastAsia="Calibri" w:cs="Arial"/>
          <w:lang w:val="sr-Cyrl-RS"/>
        </w:rPr>
      </w:pPr>
      <w:r w:rsidRPr="002743C0">
        <w:rPr>
          <w:rFonts w:eastAsia="Calibri" w:cs="Arial"/>
          <w:lang w:val="ru-RU"/>
        </w:rPr>
        <w:t>Цена је фиксна за цео уговорени период и не подлеже никаквој промени.</w:t>
      </w:r>
    </w:p>
    <w:p w14:paraId="3155AEC7" w14:textId="77777777" w:rsidR="00F30D6B" w:rsidRPr="002743C0" w:rsidRDefault="00F30D6B" w:rsidP="00F30D6B">
      <w:pPr>
        <w:pStyle w:val="KDPodnaslov2"/>
        <w:spacing w:before="0"/>
        <w:ind w:left="360"/>
        <w:jc w:val="both"/>
        <w:rPr>
          <w:rFonts w:cs="Arial"/>
          <w:lang w:val="ru-RU" w:eastAsia="ar-SA"/>
        </w:rPr>
      </w:pPr>
    </w:p>
    <w:p w14:paraId="3F1EDFCF" w14:textId="77777777" w:rsidR="006E6F46" w:rsidRPr="002743C0" w:rsidRDefault="006E6F46" w:rsidP="005B68BA">
      <w:pPr>
        <w:pStyle w:val="KDPodnaslov2"/>
        <w:numPr>
          <w:ilvl w:val="1"/>
          <w:numId w:val="21"/>
        </w:numPr>
        <w:spacing w:before="0"/>
        <w:jc w:val="both"/>
        <w:rPr>
          <w:rFonts w:cs="Arial"/>
          <w:lang w:eastAsia="ar-SA"/>
        </w:rPr>
      </w:pPr>
      <w:r w:rsidRPr="002743C0">
        <w:rPr>
          <w:rFonts w:cs="Arial"/>
          <w:lang w:eastAsia="ar-SA"/>
        </w:rPr>
        <w:t xml:space="preserve">Рок </w:t>
      </w:r>
      <w:r w:rsidR="00C51ECD" w:rsidRPr="002743C0">
        <w:rPr>
          <w:rFonts w:cs="Arial"/>
          <w:lang w:eastAsia="ar-SA"/>
        </w:rPr>
        <w:t>извршења услуга</w:t>
      </w:r>
    </w:p>
    <w:p w14:paraId="1E7CE809" w14:textId="77777777" w:rsidR="003E6010" w:rsidRPr="002743C0" w:rsidRDefault="003E6010" w:rsidP="003E6010">
      <w:pPr>
        <w:autoSpaceDE w:val="0"/>
        <w:autoSpaceDN w:val="0"/>
        <w:adjustRightInd w:val="0"/>
        <w:spacing w:before="0"/>
        <w:rPr>
          <w:rFonts w:cs="Arial"/>
          <w:lang w:val="sr-Cyrl-RS"/>
        </w:rPr>
      </w:pPr>
      <w:r w:rsidRPr="002743C0">
        <w:rPr>
          <w:rFonts w:cs="Arial"/>
          <w:lang w:val="ru-RU"/>
        </w:rPr>
        <w:t xml:space="preserve">Изабрани понуђач је обавезан да услугу </w:t>
      </w:r>
      <w:r w:rsidRPr="002743C0">
        <w:rPr>
          <w:rFonts w:cs="Arial"/>
          <w:lang w:val="sr-Cyrl-RS"/>
        </w:rPr>
        <w:t>из</w:t>
      </w:r>
      <w:r w:rsidRPr="002743C0">
        <w:rPr>
          <w:rFonts w:cs="Arial"/>
          <w:lang w:val="ru-RU"/>
        </w:rPr>
        <w:t xml:space="preserve">врши у </w:t>
      </w:r>
      <w:r w:rsidRPr="002743C0">
        <w:rPr>
          <w:rFonts w:cs="Arial"/>
          <w:lang w:val="sr-Cyrl-RS"/>
        </w:rPr>
        <w:t xml:space="preserve">року </w:t>
      </w:r>
      <w:r w:rsidR="00614EB5" w:rsidRPr="002743C0">
        <w:rPr>
          <w:rFonts w:cs="Arial"/>
          <w:lang w:val="sr-Cyrl-RS"/>
        </w:rPr>
        <w:t xml:space="preserve">од </w:t>
      </w:r>
      <w:r w:rsidRPr="002743C0">
        <w:rPr>
          <w:rFonts w:cs="Arial"/>
          <w:lang w:val="sr-Cyrl-RS"/>
        </w:rPr>
        <w:t>12 месеци од дана ступања уговора на снагу, у складу са усвојеним Термин планом ремонта блока А2 за 2019.годину.</w:t>
      </w:r>
    </w:p>
    <w:p w14:paraId="38DE60F6" w14:textId="77777777" w:rsidR="00FF1DFA" w:rsidRPr="002743C0" w:rsidRDefault="00FF1DFA" w:rsidP="00FF1DFA">
      <w:pPr>
        <w:pStyle w:val="KDParagraf"/>
        <w:spacing w:before="0"/>
        <w:rPr>
          <w:rFonts w:cs="Arial"/>
          <w:lang w:val="sr-Cyrl-CS"/>
        </w:rPr>
      </w:pPr>
      <w:r w:rsidRPr="002743C0">
        <w:rPr>
          <w:rFonts w:cs="Arial"/>
          <w:lang w:val="sr-Cyrl-CS"/>
        </w:rPr>
        <w:t>Услуга ће се извршити у току ремонта блока А2 у 2019. години. Планирана дужина трајања ремонта је 60 (шездесет) дана, а почетак ремонта је планиран за 15.06. 2019.године.</w:t>
      </w:r>
    </w:p>
    <w:p w14:paraId="463A7FFA" w14:textId="77777777" w:rsidR="00FF1DFA" w:rsidRPr="002743C0" w:rsidRDefault="00FF1DFA" w:rsidP="00FF1DFA">
      <w:pPr>
        <w:pStyle w:val="KDParagraf"/>
        <w:spacing w:before="0"/>
        <w:rPr>
          <w:rFonts w:cs="Arial"/>
          <w:lang w:val="sr-Cyrl-CS"/>
        </w:rPr>
      </w:pPr>
      <w:r w:rsidRPr="002743C0">
        <w:rPr>
          <w:rFonts w:cs="Arial"/>
          <w:lang w:val="sr-Cyrl-CS"/>
        </w:rPr>
        <w:t xml:space="preserve">Наручилац задржава право да промени термин почетка ремонтних радова, у складу са ГПП за 2019. године, без додатних трошкова за Наручиоца. </w:t>
      </w:r>
    </w:p>
    <w:p w14:paraId="4D4C8604" w14:textId="77777777" w:rsidR="00FF1DFA" w:rsidRPr="002743C0" w:rsidRDefault="00FF1DFA" w:rsidP="00FF1DFA">
      <w:pPr>
        <w:autoSpaceDE w:val="0"/>
        <w:autoSpaceDN w:val="0"/>
        <w:adjustRightInd w:val="0"/>
        <w:spacing w:before="0"/>
        <w:rPr>
          <w:rFonts w:cs="Arial"/>
          <w:lang w:val="ru-RU"/>
        </w:rPr>
      </w:pPr>
      <w:r w:rsidRPr="002743C0">
        <w:rPr>
          <w:rFonts w:cs="Arial"/>
          <w:lang w:val="sr-Cyrl-CS"/>
        </w:rPr>
        <w:t xml:space="preserve">О тачном термину почетка ремонтних радова, Наручилац </w:t>
      </w:r>
      <w:r w:rsidR="000E6D2C" w:rsidRPr="002743C0">
        <w:rPr>
          <w:rFonts w:cs="Arial"/>
          <w:lang w:val="sr-Cyrl-CS"/>
        </w:rPr>
        <w:t>ће обавестити Изабраног Понуђача</w:t>
      </w:r>
      <w:r w:rsidRPr="002743C0">
        <w:rPr>
          <w:rFonts w:cs="Arial"/>
          <w:lang w:val="sr-Cyrl-CS"/>
        </w:rPr>
        <w:t xml:space="preserve"> најкасније у року од 15 (петнаест) дана пре почетка ремонта А2 у 2019. години.</w:t>
      </w:r>
    </w:p>
    <w:p w14:paraId="0BBE2C63" w14:textId="77777777" w:rsidR="0066644E" w:rsidRPr="002743C0" w:rsidRDefault="0066644E" w:rsidP="00041FE3">
      <w:pPr>
        <w:pStyle w:val="ListParagraph"/>
        <w:autoSpaceDE w:val="0"/>
        <w:autoSpaceDN w:val="0"/>
        <w:adjustRightInd w:val="0"/>
        <w:spacing w:before="0" w:after="0" w:line="240" w:lineRule="auto"/>
        <w:ind w:left="0"/>
        <w:contextualSpacing w:val="0"/>
        <w:rPr>
          <w:rFonts w:ascii="Arial" w:hAnsi="Arial" w:cs="Arial"/>
          <w:lang w:val="ru-RU"/>
        </w:rPr>
      </w:pPr>
    </w:p>
    <w:p w14:paraId="19B978C8" w14:textId="77777777" w:rsidR="006E6F46" w:rsidRPr="002743C0" w:rsidRDefault="006E6F46" w:rsidP="005B68BA">
      <w:pPr>
        <w:pStyle w:val="KDPodnaslov2"/>
        <w:numPr>
          <w:ilvl w:val="1"/>
          <w:numId w:val="21"/>
        </w:numPr>
        <w:spacing w:before="0"/>
        <w:jc w:val="both"/>
        <w:rPr>
          <w:rFonts w:cs="Arial"/>
        </w:rPr>
      </w:pPr>
      <w:r w:rsidRPr="002743C0">
        <w:rPr>
          <w:rFonts w:cs="Arial"/>
        </w:rPr>
        <w:t>Га</w:t>
      </w:r>
      <w:r w:rsidR="006F517A" w:rsidRPr="002743C0">
        <w:rPr>
          <w:rFonts w:cs="Arial"/>
        </w:rPr>
        <w:t xml:space="preserve">рантни рок </w:t>
      </w:r>
    </w:p>
    <w:p w14:paraId="7B5B4793" w14:textId="77777777" w:rsidR="00614EB5" w:rsidRPr="002743C0" w:rsidRDefault="00614EB5" w:rsidP="00614EB5">
      <w:pPr>
        <w:spacing w:before="0"/>
        <w:rPr>
          <w:rFonts w:cs="Arial"/>
          <w:lang w:val="sr-Cyrl-CS" w:eastAsia="zh-CN"/>
        </w:rPr>
      </w:pPr>
      <w:r w:rsidRPr="002743C0">
        <w:rPr>
          <w:rFonts w:cs="Arial"/>
          <w:lang w:val="ru-RU" w:eastAsia="zh-CN"/>
        </w:rPr>
        <w:t xml:space="preserve">Гарантни рок за предмет набавке је 12 месеци од од дана коначног извршења услуга, односно од дана сачињавања, потписивања и верификовања Коначног записника о </w:t>
      </w:r>
      <w:r w:rsidRPr="002743C0">
        <w:rPr>
          <w:rFonts w:cs="Arial"/>
          <w:bCs/>
          <w:iCs/>
          <w:lang w:val="sr-Cyrl-CS"/>
        </w:rPr>
        <w:t>квалитативном пријему  услуга</w:t>
      </w:r>
      <w:r w:rsidRPr="002743C0">
        <w:rPr>
          <w:rFonts w:cs="Arial"/>
          <w:lang w:val="sr-Cyrl-CS" w:eastAsia="zh-CN"/>
        </w:rPr>
        <w:t xml:space="preserve"> </w:t>
      </w:r>
    </w:p>
    <w:p w14:paraId="77D5D812" w14:textId="77777777" w:rsidR="00614EB5" w:rsidRPr="002743C0" w:rsidRDefault="00614EB5" w:rsidP="00614EB5">
      <w:pPr>
        <w:spacing w:before="0"/>
        <w:rPr>
          <w:rFonts w:cs="Arial"/>
          <w:lang w:val="ru-RU" w:eastAsia="zh-CN"/>
        </w:rPr>
      </w:pPr>
      <w:r w:rsidRPr="002743C0">
        <w:rPr>
          <w:rFonts w:cs="Arial"/>
          <w:lang w:val="sr-Cyrl-CS" w:eastAsia="zh-CN"/>
        </w:rPr>
        <w:t xml:space="preserve">Изабрани </w:t>
      </w:r>
      <w:r w:rsidRPr="002743C0">
        <w:rPr>
          <w:rFonts w:cs="Arial"/>
          <w:lang w:val="ru-RU" w:eastAsia="zh-CN"/>
        </w:rPr>
        <w:t xml:space="preserve">Понуђач је дужан да о свом трошку отклони све евентуалне недостатке у току трајања гарантног рока. </w:t>
      </w:r>
    </w:p>
    <w:p w14:paraId="61CF2C8A" w14:textId="77777777" w:rsidR="006E6F46" w:rsidRPr="002743C0" w:rsidRDefault="006E6F46" w:rsidP="00573091">
      <w:pPr>
        <w:spacing w:before="0"/>
        <w:ind w:right="-43"/>
        <w:rPr>
          <w:rFonts w:cs="Arial"/>
          <w:lang w:eastAsia="zh-CN"/>
        </w:rPr>
      </w:pPr>
      <w:r w:rsidRPr="002743C0">
        <w:rPr>
          <w:rFonts w:cs="Arial"/>
          <w:lang w:eastAsia="zh-CN"/>
        </w:rPr>
        <w:t xml:space="preserve">. </w:t>
      </w:r>
    </w:p>
    <w:p w14:paraId="63EC89AA" w14:textId="77777777" w:rsidR="008D2B23" w:rsidRPr="002743C0" w:rsidRDefault="008D2B23" w:rsidP="005B68BA">
      <w:pPr>
        <w:pStyle w:val="KDPodnaslov2"/>
        <w:numPr>
          <w:ilvl w:val="1"/>
          <w:numId w:val="21"/>
        </w:numPr>
        <w:spacing w:before="0"/>
        <w:jc w:val="both"/>
        <w:rPr>
          <w:rFonts w:cs="Arial"/>
        </w:rPr>
      </w:pPr>
      <w:bookmarkStart w:id="238" w:name="_Toc441651588"/>
      <w:bookmarkStart w:id="239" w:name="_Toc442559899"/>
      <w:r w:rsidRPr="002743C0">
        <w:rPr>
          <w:rFonts w:cs="Arial"/>
        </w:rPr>
        <w:t>Начин и услови плаћања</w:t>
      </w:r>
      <w:bookmarkEnd w:id="238"/>
      <w:bookmarkEnd w:id="239"/>
    </w:p>
    <w:p w14:paraId="046A2F4E" w14:textId="77777777" w:rsidR="00573091" w:rsidRPr="002743C0" w:rsidRDefault="00573091" w:rsidP="00573091">
      <w:pPr>
        <w:autoSpaceDE w:val="0"/>
        <w:autoSpaceDN w:val="0"/>
        <w:adjustRightInd w:val="0"/>
        <w:spacing w:before="0"/>
        <w:ind w:right="-426"/>
        <w:rPr>
          <w:rFonts w:eastAsia="Calibri" w:cs="Arial"/>
          <w:lang w:val="ru-RU"/>
        </w:rPr>
      </w:pPr>
      <w:r w:rsidRPr="002743C0">
        <w:rPr>
          <w:rFonts w:eastAsia="Calibri" w:cs="Arial"/>
          <w:lang w:val="sr-Cyrl-RS"/>
        </w:rPr>
        <w:t>Наручилац</w:t>
      </w:r>
      <w:r w:rsidRPr="002743C0">
        <w:rPr>
          <w:rFonts w:eastAsia="Calibri" w:cs="Arial"/>
          <w:lang w:val="ru-RU"/>
        </w:rPr>
        <w:t xml:space="preserve"> се обавезује да </w:t>
      </w:r>
      <w:r w:rsidRPr="002743C0">
        <w:rPr>
          <w:rFonts w:eastAsia="Calibri" w:cs="Arial"/>
          <w:lang w:val="sr-Cyrl-RS"/>
        </w:rPr>
        <w:t>Изабраном понуђачу</w:t>
      </w:r>
      <w:r w:rsidRPr="002743C0">
        <w:rPr>
          <w:rFonts w:eastAsia="Calibri" w:cs="Arial"/>
          <w:lang w:val="ru-RU"/>
        </w:rPr>
        <w:t xml:space="preserve"> плати извршене услуге на следећи начин:</w:t>
      </w:r>
    </w:p>
    <w:p w14:paraId="78A57011" w14:textId="1E79585D" w:rsidR="004C0539" w:rsidRDefault="00573091" w:rsidP="00573091">
      <w:pPr>
        <w:pStyle w:val="ListParagraph"/>
        <w:numPr>
          <w:ilvl w:val="0"/>
          <w:numId w:val="36"/>
        </w:numPr>
        <w:autoSpaceDE w:val="0"/>
        <w:autoSpaceDN w:val="0"/>
        <w:adjustRightInd w:val="0"/>
        <w:spacing w:before="0"/>
        <w:ind w:left="284" w:right="-426"/>
        <w:rPr>
          <w:rFonts w:ascii="Arial" w:hAnsi="Arial" w:cs="Arial"/>
          <w:lang w:val="ru-RU"/>
        </w:rPr>
      </w:pPr>
      <w:r w:rsidRPr="002743C0">
        <w:rPr>
          <w:rFonts w:ascii="Arial" w:hAnsi="Arial" w:cs="Arial"/>
          <w:lang w:val="ru-RU"/>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sidR="00C91B8D">
        <w:rPr>
          <w:rFonts w:ascii="Arial" w:hAnsi="Arial" w:cs="Arial"/>
          <w:lang w:val="ru-RU"/>
        </w:rPr>
        <w:t>а, који је саставни део рачуна) и то:</w:t>
      </w:r>
    </w:p>
    <w:p w14:paraId="651B021F" w14:textId="759E0ED4" w:rsidR="00C91B8D" w:rsidRPr="00C91B8D" w:rsidRDefault="00C91B8D" w:rsidP="00C91B8D">
      <w:pPr>
        <w:pStyle w:val="ListParagraph"/>
        <w:spacing w:before="0" w:after="0" w:line="240" w:lineRule="auto"/>
        <w:rPr>
          <w:rFonts w:ascii="Arial" w:hAnsi="Arial" w:cs="Arial"/>
          <w:lang w:val="sr-Latn-RS"/>
        </w:rPr>
      </w:pPr>
      <w:r w:rsidRPr="00C91B8D">
        <w:rPr>
          <w:rFonts w:ascii="Arial" w:hAnsi="Arial" w:cs="Arial"/>
        </w:rPr>
        <w:t>- 20% након мобилизације градилишта уз доставу  обострано поптисаног записника о увођењу извођача у посао;</w:t>
      </w:r>
    </w:p>
    <w:p w14:paraId="582D5F2A" w14:textId="42773CEC" w:rsidR="00C91B8D" w:rsidRPr="00C91B8D" w:rsidRDefault="00C91B8D" w:rsidP="00C91B8D">
      <w:pPr>
        <w:pStyle w:val="ListParagraph"/>
        <w:spacing w:before="0" w:after="0" w:line="240" w:lineRule="auto"/>
        <w:rPr>
          <w:rFonts w:ascii="Arial" w:hAnsi="Arial" w:cs="Arial"/>
        </w:rPr>
      </w:pPr>
      <w:r w:rsidRPr="00C91B8D">
        <w:rPr>
          <w:rFonts w:ascii="Arial" w:hAnsi="Arial" w:cs="Arial"/>
        </w:rPr>
        <w:t>-  20% након завршетка демонтажних радова уз доставу обострано потписаног протокола о наведеним услугама;</w:t>
      </w:r>
    </w:p>
    <w:p w14:paraId="5FA8AA6B" w14:textId="3187220C" w:rsidR="00C91B8D" w:rsidRPr="00C91B8D" w:rsidRDefault="00C91B8D" w:rsidP="00C91B8D">
      <w:pPr>
        <w:pStyle w:val="ListParagraph"/>
        <w:spacing w:before="0" w:after="0" w:line="240" w:lineRule="auto"/>
        <w:rPr>
          <w:rFonts w:ascii="Arial" w:hAnsi="Arial" w:cs="Arial"/>
        </w:rPr>
      </w:pPr>
      <w:r w:rsidRPr="00C91B8D">
        <w:rPr>
          <w:rFonts w:ascii="Arial" w:hAnsi="Arial" w:cs="Arial"/>
        </w:rPr>
        <w:t>-  50% након завршетка монтажних радова уз доставу обострано потписаног протокола о наведеним услугама;</w:t>
      </w:r>
    </w:p>
    <w:p w14:paraId="649EB4BE" w14:textId="3BD863CA" w:rsidR="00C91B8D" w:rsidRPr="00C91B8D" w:rsidRDefault="00C91B8D" w:rsidP="00C91B8D">
      <w:pPr>
        <w:pStyle w:val="ListParagraph"/>
        <w:spacing w:before="0" w:after="0" w:line="240" w:lineRule="auto"/>
        <w:rPr>
          <w:rFonts w:ascii="Arial" w:hAnsi="Arial" w:cs="Arial"/>
        </w:rPr>
      </w:pPr>
      <w:r w:rsidRPr="00C91B8D">
        <w:rPr>
          <w:rFonts w:ascii="Arial" w:hAnsi="Arial" w:cs="Arial"/>
        </w:rPr>
        <w:lastRenderedPageBreak/>
        <w:t>-  10% након истека пробног рада турбине у трајању од 72 сата уз доставу обострано потписаног протокола о извршењу пробног рада.</w:t>
      </w:r>
    </w:p>
    <w:p w14:paraId="303FBB2E" w14:textId="77777777" w:rsidR="00C91B8D" w:rsidRPr="00C91B8D" w:rsidRDefault="00C91B8D" w:rsidP="00C91B8D">
      <w:pPr>
        <w:autoSpaceDE w:val="0"/>
        <w:autoSpaceDN w:val="0"/>
        <w:adjustRightInd w:val="0"/>
        <w:spacing w:before="0"/>
        <w:ind w:right="-426"/>
        <w:rPr>
          <w:rFonts w:cs="Arial"/>
          <w:lang w:val="ru-RU"/>
        </w:rPr>
      </w:pPr>
    </w:p>
    <w:p w14:paraId="7DC926DF" w14:textId="77777777" w:rsidR="004C0539" w:rsidRPr="002743C0" w:rsidRDefault="004C0539" w:rsidP="004C0539">
      <w:pPr>
        <w:tabs>
          <w:tab w:val="left" w:pos="567"/>
        </w:tabs>
        <w:spacing w:before="0"/>
        <w:rPr>
          <w:rFonts w:eastAsia="Calibri" w:cs="Arial"/>
          <w:b/>
          <w:lang w:val="sr-Cyrl-RS"/>
        </w:rPr>
      </w:pPr>
      <w:r w:rsidRPr="002743C0">
        <w:rPr>
          <w:rFonts w:eastAsia="Calibri" w:cs="Arial"/>
          <w:b/>
          <w:lang w:val="sr-Cyrl-RS"/>
        </w:rPr>
        <w:t xml:space="preserve">Рачун мора да гласи на : </w:t>
      </w:r>
      <w:r w:rsidRPr="002743C0">
        <w:rPr>
          <w:rFonts w:cs="Arial"/>
          <w:b/>
          <w:lang w:val="sr-Cyrl-RS"/>
        </w:rPr>
        <w:t xml:space="preserve">Јавно предузеће „Електропривреда Србије“ Београд, Балканска 13., ПИБ </w:t>
      </w:r>
      <w:r w:rsidRPr="002743C0">
        <w:rPr>
          <w:rFonts w:cs="Arial"/>
          <w:b/>
          <w:lang w:val="sr-Cyrl-BA"/>
        </w:rPr>
        <w:t xml:space="preserve">103920327, </w:t>
      </w:r>
      <w:r w:rsidRPr="002743C0">
        <w:rPr>
          <w:rFonts w:cs="Arial"/>
          <w:b/>
          <w:lang w:val="sr-Cyrl-RS"/>
        </w:rPr>
        <w:t>Огранак ТЕНТ Београд-Обреновац, Богољуба Урошевића Црног 44</w:t>
      </w:r>
    </w:p>
    <w:p w14:paraId="28E52C07" w14:textId="77777777" w:rsidR="004C0539" w:rsidRPr="002743C0" w:rsidRDefault="004C0539" w:rsidP="004C0539">
      <w:pPr>
        <w:tabs>
          <w:tab w:val="left" w:pos="567"/>
        </w:tabs>
        <w:spacing w:before="0"/>
        <w:rPr>
          <w:rFonts w:cs="Arial"/>
          <w:lang w:val="sr-Cyrl-RS"/>
        </w:rPr>
      </w:pPr>
      <w:r w:rsidRPr="002743C0">
        <w:rPr>
          <w:rFonts w:cs="Arial"/>
          <w:lang w:val="sr-Cyrl-RS"/>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2743C0">
        <w:rPr>
          <w:rFonts w:eastAsia="Calibri" w:cs="Arial"/>
          <w:lang w:val="sr-Cyrl-RS"/>
        </w:rPr>
        <w:t>извршеној услузи</w:t>
      </w:r>
      <w:r w:rsidRPr="002743C0">
        <w:rPr>
          <w:rFonts w:cs="Arial"/>
          <w:lang w:val="sr-Cyrl-RS"/>
        </w:rPr>
        <w:t>, са читко написаним именом и презименом и потписом овлашћеног лица Корисника услуга.</w:t>
      </w:r>
    </w:p>
    <w:p w14:paraId="7AD6DB7C" w14:textId="77777777" w:rsidR="004C0539" w:rsidRPr="002743C0" w:rsidRDefault="004C0539" w:rsidP="004C0539">
      <w:pPr>
        <w:tabs>
          <w:tab w:val="left" w:pos="567"/>
        </w:tabs>
        <w:spacing w:before="0"/>
        <w:rPr>
          <w:rFonts w:cs="Arial"/>
          <w:lang w:val="sr-Cyrl-RS"/>
        </w:rPr>
      </w:pPr>
      <w:r w:rsidRPr="002743C0">
        <w:rPr>
          <w:rFonts w:cs="Arial"/>
          <w:lang w:val="sr-Cyrl-RS"/>
        </w:rPr>
        <w:t xml:space="preserve">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w:t>
      </w:r>
      <w:r w:rsidRPr="002743C0">
        <w:rPr>
          <w:rFonts w:eastAsia="Calibri" w:cs="Arial"/>
          <w:lang w:val="sr-Cyrl-RS"/>
        </w:rPr>
        <w:t>Спецификације опреме и радова</w:t>
      </w:r>
      <w:r w:rsidRPr="002743C0">
        <w:rPr>
          <w:rFonts w:cs="Arial"/>
          <w:lang w:val="sr-Cyrl-RS"/>
        </w:rPr>
        <w:t xml:space="preserve">). Рачуни који не одговарају наведеним тачним називима, ће се сматрати неисправним. Уколико, због коришћења различитих </w:t>
      </w:r>
    </w:p>
    <w:p w14:paraId="1FAF272C" w14:textId="77777777" w:rsidR="004C0539" w:rsidRPr="002743C0" w:rsidRDefault="004C0539" w:rsidP="004C0539">
      <w:pPr>
        <w:tabs>
          <w:tab w:val="left" w:pos="567"/>
        </w:tabs>
        <w:spacing w:before="0"/>
        <w:rPr>
          <w:rFonts w:cs="Arial"/>
          <w:lang w:val="sr-Cyrl-RS"/>
        </w:rPr>
      </w:pPr>
      <w:r w:rsidRPr="002743C0">
        <w:rPr>
          <w:rFonts w:cs="Arial"/>
          <w:lang w:val="sr-Cyrl-RS"/>
        </w:rPr>
        <w:t>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1D7E9808" w14:textId="77777777" w:rsidR="008D2B23" w:rsidRPr="002743C0" w:rsidRDefault="008D2B23" w:rsidP="008D2B23">
      <w:pPr>
        <w:autoSpaceDE w:val="0"/>
        <w:autoSpaceDN w:val="0"/>
        <w:adjustRightInd w:val="0"/>
        <w:spacing w:before="0"/>
        <w:ind w:right="-426"/>
        <w:rPr>
          <w:rFonts w:eastAsia="Calibri" w:cs="Arial"/>
          <w:lang w:val="ru-RU"/>
        </w:rPr>
      </w:pPr>
    </w:p>
    <w:p w14:paraId="1C9B249B" w14:textId="77777777" w:rsidR="008D2B23" w:rsidRPr="002743C0" w:rsidRDefault="008D2B23" w:rsidP="005B68BA">
      <w:pPr>
        <w:pStyle w:val="KDPodnaslov2"/>
        <w:numPr>
          <w:ilvl w:val="1"/>
          <w:numId w:val="21"/>
        </w:numPr>
        <w:spacing w:before="0"/>
        <w:jc w:val="both"/>
        <w:rPr>
          <w:rFonts w:cs="Arial"/>
          <w:lang w:val="ru-RU"/>
        </w:rPr>
      </w:pPr>
      <w:bookmarkStart w:id="240" w:name="_Toc441651589"/>
      <w:bookmarkStart w:id="241" w:name="_Toc442559900"/>
      <w:r w:rsidRPr="002743C0">
        <w:rPr>
          <w:rFonts w:cs="Arial"/>
        </w:rPr>
        <w:t>Рок важења понуде</w:t>
      </w:r>
      <w:bookmarkEnd w:id="240"/>
      <w:bookmarkEnd w:id="241"/>
    </w:p>
    <w:p w14:paraId="06D7FC8B" w14:textId="77777777" w:rsidR="004C0539" w:rsidRPr="002743C0" w:rsidRDefault="004C0539" w:rsidP="004C0539">
      <w:pPr>
        <w:spacing w:before="0"/>
        <w:rPr>
          <w:rFonts w:cs="Arial"/>
          <w:lang w:val="ru-RU"/>
        </w:rPr>
      </w:pPr>
      <w:bookmarkStart w:id="242" w:name="_Toc441651593"/>
      <w:bookmarkStart w:id="243" w:name="_Toc442559904"/>
      <w:r w:rsidRPr="002743C0">
        <w:rPr>
          <w:rFonts w:cs="Arial"/>
          <w:lang w:val="ru-RU"/>
        </w:rPr>
        <w:t>Понуда мора да важи најмање 60 (словима: шездесет) дана од дана отварања понуда. У случају да понуђач наведе краћи рок важења понуде, понуда ће бити одбијена, као неприхватљива</w:t>
      </w:r>
    </w:p>
    <w:p w14:paraId="270016BF" w14:textId="77777777" w:rsidR="004C0539" w:rsidRPr="002743C0" w:rsidRDefault="004C0539" w:rsidP="004C0539">
      <w:pPr>
        <w:spacing w:before="0"/>
        <w:rPr>
          <w:rFonts w:cs="Arial"/>
          <w:lang w:val="ru-RU"/>
        </w:rPr>
      </w:pPr>
    </w:p>
    <w:p w14:paraId="49756458" w14:textId="77777777" w:rsidR="008D2B23" w:rsidRPr="002743C0" w:rsidRDefault="008D2B23" w:rsidP="005B68BA">
      <w:pPr>
        <w:pStyle w:val="KDPodnaslov2"/>
        <w:numPr>
          <w:ilvl w:val="1"/>
          <w:numId w:val="21"/>
        </w:numPr>
        <w:spacing w:before="0"/>
        <w:jc w:val="both"/>
        <w:rPr>
          <w:rFonts w:cs="Arial"/>
        </w:rPr>
      </w:pPr>
      <w:r w:rsidRPr="002743C0">
        <w:rPr>
          <w:rFonts w:cs="Arial"/>
        </w:rPr>
        <w:t>Средства финансијског обезбеђења</w:t>
      </w:r>
      <w:bookmarkEnd w:id="242"/>
      <w:bookmarkEnd w:id="243"/>
    </w:p>
    <w:p w14:paraId="37975E55" w14:textId="77777777" w:rsidR="004C0539" w:rsidRPr="002743C0" w:rsidRDefault="004C0539" w:rsidP="004C0539">
      <w:pPr>
        <w:rPr>
          <w:rFonts w:eastAsia="TimesNewRomanPSMT" w:cs="Arial"/>
          <w:bCs/>
          <w:iCs/>
          <w:lang w:val="ru-RU"/>
        </w:rPr>
      </w:pPr>
      <w:r w:rsidRPr="002743C0">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450ABEF7" w14:textId="77777777" w:rsidR="004C0539" w:rsidRPr="002743C0" w:rsidRDefault="004C0539" w:rsidP="004C0539">
      <w:pPr>
        <w:rPr>
          <w:rFonts w:eastAsia="TimesNewRomanPSMT" w:cs="Arial"/>
          <w:bCs/>
          <w:iCs/>
          <w:lang w:val="ru-RU"/>
        </w:rPr>
      </w:pPr>
      <w:r w:rsidRPr="002743C0">
        <w:rPr>
          <w:rFonts w:eastAsia="TimesNewRomanPSMT" w:cs="Arial"/>
          <w:bCs/>
          <w:iCs/>
          <w:lang w:val="ru-RU"/>
        </w:rPr>
        <w:t>Члан групе понуђача може бити налогодавац СФО.</w:t>
      </w:r>
    </w:p>
    <w:p w14:paraId="484CECA3" w14:textId="77777777" w:rsidR="004C0539" w:rsidRPr="002743C0" w:rsidRDefault="004C0539" w:rsidP="004C0539">
      <w:pPr>
        <w:rPr>
          <w:rFonts w:eastAsia="TimesNewRomanPSMT" w:cs="Arial"/>
          <w:bCs/>
          <w:iCs/>
          <w:lang w:val="ru-RU"/>
        </w:rPr>
      </w:pPr>
      <w:r w:rsidRPr="002743C0">
        <w:rPr>
          <w:rFonts w:eastAsia="TimesNewRomanPSMT" w:cs="Arial"/>
          <w:bCs/>
          <w:iCs/>
          <w:lang w:val="ru-RU"/>
        </w:rPr>
        <w:t>СФО морају да буду у валути у којој је и понуда.</w:t>
      </w:r>
    </w:p>
    <w:p w14:paraId="4A1EFA10" w14:textId="77777777" w:rsidR="004C0539" w:rsidRPr="002743C0" w:rsidRDefault="004C0539" w:rsidP="004C0539">
      <w:pPr>
        <w:rPr>
          <w:rFonts w:eastAsia="TimesNewRomanPSMT" w:cs="Arial"/>
          <w:bCs/>
          <w:iCs/>
          <w:lang w:val="ru-RU"/>
        </w:rPr>
      </w:pPr>
      <w:r w:rsidRPr="002743C0">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14:paraId="216C1147" w14:textId="77777777" w:rsidR="004C0539" w:rsidRPr="002743C0" w:rsidRDefault="004C0539" w:rsidP="004C0539">
      <w:pPr>
        <w:pStyle w:val="KDKomentar"/>
        <w:spacing w:before="0"/>
        <w:rPr>
          <w:rFonts w:cs="Arial"/>
          <w:i w:val="0"/>
          <w:color w:val="auto"/>
          <w:sz w:val="22"/>
          <w:szCs w:val="22"/>
          <w:lang w:val="sr-Cyrl-RS"/>
        </w:rPr>
      </w:pPr>
    </w:p>
    <w:p w14:paraId="49DFA5FC" w14:textId="77777777" w:rsidR="004C0539" w:rsidRPr="002743C0" w:rsidRDefault="004C0539" w:rsidP="004C0539">
      <w:pPr>
        <w:spacing w:before="0"/>
        <w:rPr>
          <w:rFonts w:cs="Arial"/>
          <w:lang w:val="ru-RU"/>
        </w:rPr>
      </w:pPr>
      <w:r w:rsidRPr="002743C0">
        <w:rPr>
          <w:rFonts w:cs="Arial"/>
          <w:lang w:val="ru-RU"/>
        </w:rPr>
        <w:t>Понуђач је дужан да достави следећа средства финансијског обезбеђења:</w:t>
      </w:r>
    </w:p>
    <w:p w14:paraId="23EFA28B" w14:textId="77777777" w:rsidR="000E6D2C" w:rsidRPr="002743C0" w:rsidRDefault="000E6D2C" w:rsidP="004C0539">
      <w:pPr>
        <w:spacing w:before="0"/>
        <w:rPr>
          <w:rFonts w:cs="Arial"/>
          <w:lang w:val="ru-RU"/>
        </w:rPr>
      </w:pPr>
    </w:p>
    <w:p w14:paraId="73E4B431" w14:textId="565ABDB8" w:rsidR="004C0539" w:rsidRPr="002743C0" w:rsidRDefault="004C0539" w:rsidP="004C0539">
      <w:pPr>
        <w:spacing w:before="0"/>
        <w:rPr>
          <w:rFonts w:cs="Arial"/>
          <w:lang w:val="ru-RU"/>
        </w:rPr>
      </w:pPr>
    </w:p>
    <w:p w14:paraId="27E1A214" w14:textId="77777777" w:rsidR="004C0539" w:rsidRPr="002743C0" w:rsidRDefault="004C0539" w:rsidP="004C0539">
      <w:pPr>
        <w:pStyle w:val="ListParagraph"/>
        <w:spacing w:before="0" w:after="0" w:line="240" w:lineRule="auto"/>
        <w:ind w:left="0"/>
        <w:rPr>
          <w:rFonts w:ascii="Arial" w:hAnsi="Arial" w:cs="Arial"/>
          <w:b/>
          <w:u w:val="single"/>
          <w:lang w:val="sr-Cyrl-RS"/>
        </w:rPr>
      </w:pPr>
      <w:r w:rsidRPr="002743C0">
        <w:rPr>
          <w:rFonts w:ascii="Arial" w:hAnsi="Arial" w:cs="Arial"/>
          <w:b/>
          <w:u w:val="single"/>
          <w:lang w:val="ru-RU"/>
        </w:rPr>
        <w:t>У понуди:</w:t>
      </w:r>
    </w:p>
    <w:p w14:paraId="1613B0DC" w14:textId="77777777" w:rsidR="004C0539" w:rsidRPr="002743C0" w:rsidRDefault="004C0539" w:rsidP="004C0539">
      <w:pPr>
        <w:tabs>
          <w:tab w:val="left" w:pos="1786"/>
        </w:tabs>
        <w:spacing w:before="0"/>
        <w:ind w:left="1418" w:right="-6" w:hanging="567"/>
        <w:rPr>
          <w:rFonts w:cs="Arial"/>
          <w:lang w:val="ru-RU"/>
        </w:rPr>
      </w:pPr>
    </w:p>
    <w:p w14:paraId="0C74A85D" w14:textId="77777777" w:rsidR="004C0539" w:rsidRPr="002743C0" w:rsidRDefault="004C0539" w:rsidP="004C0539">
      <w:pPr>
        <w:pStyle w:val="KDPodnaslov3"/>
        <w:keepNext w:val="0"/>
        <w:spacing w:before="0"/>
        <w:ind w:left="851"/>
        <w:rPr>
          <w:rFonts w:cs="Arial"/>
          <w:b/>
          <w:lang w:val="ru-RU"/>
        </w:rPr>
      </w:pPr>
      <w:bookmarkStart w:id="244" w:name="_Toc441651595"/>
      <w:bookmarkStart w:id="245" w:name="_Toc442559906"/>
      <w:r w:rsidRPr="002743C0">
        <w:rPr>
          <w:rFonts w:cs="Arial"/>
          <w:b/>
          <w:lang w:val="ru-RU"/>
        </w:rPr>
        <w:t>Меница за озбиљност понуде</w:t>
      </w:r>
      <w:bookmarkEnd w:id="244"/>
      <w:bookmarkEnd w:id="245"/>
    </w:p>
    <w:p w14:paraId="726BB35A" w14:textId="77777777" w:rsidR="004C0539" w:rsidRPr="002743C0" w:rsidRDefault="004C0539" w:rsidP="004C0539">
      <w:pPr>
        <w:rPr>
          <w:rFonts w:cs="Arial"/>
          <w:lang w:val="ru-RU"/>
        </w:rPr>
      </w:pPr>
      <w:r w:rsidRPr="002743C0">
        <w:rPr>
          <w:rFonts w:cs="Arial"/>
          <w:lang w:val="ru-RU"/>
        </w:rPr>
        <w:t>Понуђач је обавезан да уз понуду Наручиоцу достави:</w:t>
      </w:r>
    </w:p>
    <w:p w14:paraId="28CC6D0C" w14:textId="77777777" w:rsidR="004C0539" w:rsidRPr="002743C0" w:rsidRDefault="004C0539" w:rsidP="004C0539">
      <w:pPr>
        <w:rPr>
          <w:rFonts w:cs="Arial"/>
          <w:lang w:val="ru-RU"/>
        </w:rPr>
      </w:pPr>
      <w:r w:rsidRPr="002743C0">
        <w:rPr>
          <w:rFonts w:cs="Arial"/>
          <w:lang w:val="ru-RU"/>
        </w:rPr>
        <w:t>1) бланко сопствену меницу за озбиљност понуде која је</w:t>
      </w:r>
    </w:p>
    <w:p w14:paraId="458027D2" w14:textId="77777777" w:rsidR="004C0539" w:rsidRPr="002743C0" w:rsidRDefault="004C0539" w:rsidP="004C0539">
      <w:pPr>
        <w:numPr>
          <w:ilvl w:val="0"/>
          <w:numId w:val="14"/>
        </w:numPr>
        <w:ind w:left="1710"/>
        <w:rPr>
          <w:rFonts w:cs="Arial"/>
          <w:lang w:val="ru-RU"/>
        </w:rPr>
      </w:pPr>
      <w:r w:rsidRPr="002743C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6084818C" w14:textId="77777777" w:rsidR="004C0539" w:rsidRPr="002743C0" w:rsidRDefault="004C0539" w:rsidP="004C0539">
      <w:pPr>
        <w:numPr>
          <w:ilvl w:val="0"/>
          <w:numId w:val="14"/>
        </w:numPr>
        <w:ind w:left="1710"/>
        <w:rPr>
          <w:rFonts w:cs="Arial"/>
        </w:rPr>
      </w:pPr>
      <w:r w:rsidRPr="002743C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w:t>
      </w:r>
      <w:r w:rsidRPr="002743C0">
        <w:rPr>
          <w:rFonts w:cs="Arial"/>
          <w:lang w:val="ru-RU"/>
        </w:rPr>
        <w:lastRenderedPageBreak/>
        <w:t xml:space="preserve">кога се издаје меница и менично овлашћење (број ЈН) и износ из основа (тачка 4. став 2. </w:t>
      </w:r>
      <w:r w:rsidRPr="002743C0">
        <w:rPr>
          <w:rFonts w:cs="Arial"/>
        </w:rPr>
        <w:t>Одлуке).</w:t>
      </w:r>
    </w:p>
    <w:p w14:paraId="566AC507" w14:textId="77777777" w:rsidR="004C0539" w:rsidRPr="002743C0" w:rsidRDefault="004C0539" w:rsidP="004C0539">
      <w:pPr>
        <w:numPr>
          <w:ilvl w:val="0"/>
          <w:numId w:val="14"/>
        </w:numPr>
        <w:ind w:left="1710"/>
        <w:rPr>
          <w:rFonts w:cs="Arial"/>
          <w:lang w:val="ru-RU"/>
        </w:rPr>
      </w:pPr>
      <w:r w:rsidRPr="002743C0">
        <w:rPr>
          <w:rFonts w:cs="Arial"/>
          <w:lang w:val="ru-RU"/>
        </w:rPr>
        <w:t xml:space="preserve">Менично писмо – овлашћење којим понуђач овлашћује наручиоца да може наплатити меницу  на износ од </w:t>
      </w:r>
      <w:r w:rsidRPr="002743C0">
        <w:rPr>
          <w:rFonts w:cs="Arial"/>
          <w:lang w:val="sr-Cyrl-RS"/>
        </w:rPr>
        <w:t>2</w:t>
      </w:r>
      <w:r w:rsidRPr="002743C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59159055" w14:textId="77777777" w:rsidR="004C0539" w:rsidRPr="002743C0" w:rsidRDefault="004C0539" w:rsidP="004C0539">
      <w:pPr>
        <w:numPr>
          <w:ilvl w:val="0"/>
          <w:numId w:val="14"/>
        </w:numPr>
        <w:ind w:left="1710"/>
        <w:rPr>
          <w:rFonts w:cs="Arial"/>
          <w:lang w:val="ru-RU"/>
        </w:rPr>
      </w:pPr>
      <w:r w:rsidRPr="002743C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2B4EF136" w14:textId="77777777" w:rsidR="004C0539" w:rsidRPr="002743C0" w:rsidRDefault="004C0539" w:rsidP="004C0539">
      <w:pPr>
        <w:rPr>
          <w:rFonts w:cs="Arial"/>
          <w:lang w:val="ru-RU"/>
        </w:rPr>
      </w:pPr>
      <w:r w:rsidRPr="002743C0">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E88606A" w14:textId="77777777" w:rsidR="004C0539" w:rsidRPr="002743C0" w:rsidRDefault="004C0539" w:rsidP="004C0539">
      <w:pPr>
        <w:rPr>
          <w:rFonts w:cs="Arial"/>
          <w:lang w:val="ru-RU"/>
        </w:rPr>
      </w:pPr>
      <w:r w:rsidRPr="002743C0">
        <w:rPr>
          <w:rFonts w:cs="Arial"/>
          <w:lang w:val="ru-RU"/>
        </w:rPr>
        <w:t>3)  фотокопију ОП обрасца.</w:t>
      </w:r>
    </w:p>
    <w:p w14:paraId="20E7740A" w14:textId="77777777" w:rsidR="004C0539" w:rsidRPr="002743C0" w:rsidRDefault="004C0539" w:rsidP="004C0539">
      <w:pPr>
        <w:rPr>
          <w:rFonts w:cs="Arial"/>
          <w:lang w:val="ru-RU"/>
        </w:rPr>
      </w:pPr>
      <w:r w:rsidRPr="002743C0">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A5B5994" w14:textId="77777777" w:rsidR="004C0539" w:rsidRPr="002743C0" w:rsidRDefault="004C0539" w:rsidP="004C0539">
      <w:pPr>
        <w:rPr>
          <w:rFonts w:cs="Arial"/>
          <w:lang w:val="ru-RU"/>
        </w:rPr>
      </w:pPr>
      <w:r w:rsidRPr="002743C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4D887A93" w14:textId="77777777" w:rsidR="004C0539" w:rsidRPr="002743C0" w:rsidRDefault="004C0539" w:rsidP="004C0539">
      <w:pPr>
        <w:rPr>
          <w:rFonts w:cs="Arial"/>
          <w:lang w:val="ru-RU"/>
        </w:rPr>
      </w:pPr>
      <w:r w:rsidRPr="002743C0">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07D34441" w14:textId="77777777" w:rsidR="004C0539" w:rsidRPr="002743C0" w:rsidRDefault="004C0539" w:rsidP="004C0539">
      <w:pPr>
        <w:rPr>
          <w:rFonts w:cs="Arial"/>
          <w:lang w:val="ru-RU"/>
        </w:rPr>
      </w:pPr>
      <w:r w:rsidRPr="002743C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4EEE25D6" w14:textId="77777777" w:rsidR="004C0539" w:rsidRPr="002743C0" w:rsidRDefault="004C0539" w:rsidP="004C0539">
      <w:pPr>
        <w:rPr>
          <w:rFonts w:cs="Arial"/>
          <w:lang w:val="ru-RU"/>
        </w:rPr>
      </w:pPr>
      <w:r w:rsidRPr="002743C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212E73BC" w14:textId="77777777" w:rsidR="00EA6A03" w:rsidRPr="002743C0" w:rsidRDefault="00EA6A03" w:rsidP="00781B02">
      <w:pPr>
        <w:rPr>
          <w:rFonts w:eastAsia="TimesNewRomanPSMT" w:cs="Arial"/>
          <w:lang w:val="ru-RU"/>
        </w:rPr>
      </w:pPr>
    </w:p>
    <w:p w14:paraId="0E1AC9D8" w14:textId="77777777" w:rsidR="004C0539" w:rsidRPr="002743C0" w:rsidRDefault="004C0539" w:rsidP="004C0539">
      <w:pPr>
        <w:pStyle w:val="ListParagraph"/>
        <w:spacing w:before="0" w:after="0" w:line="240" w:lineRule="auto"/>
        <w:ind w:left="0"/>
        <w:rPr>
          <w:rFonts w:ascii="Arial" w:hAnsi="Arial" w:cs="Arial"/>
          <w:b/>
          <w:u w:val="single"/>
          <w:lang w:val="sr-Cyrl-RS"/>
        </w:rPr>
      </w:pPr>
      <w:r w:rsidRPr="002743C0">
        <w:rPr>
          <w:rFonts w:ascii="Arial" w:hAnsi="Arial" w:cs="Arial"/>
          <w:b/>
          <w:u w:val="single"/>
          <w:lang w:val="ru-RU"/>
        </w:rPr>
        <w:t>Понуђач којем буде додељен уговор, обавезан је да у року од  10 (десет)  дана  од пријема уговора од стране наручиоца достави уз потписан уговор</w:t>
      </w:r>
      <w:r w:rsidRPr="002743C0">
        <w:rPr>
          <w:rFonts w:ascii="Arial" w:hAnsi="Arial" w:cs="Arial"/>
          <w:b/>
          <w:u w:val="single"/>
          <w:lang w:val="sr-Cyrl-RS"/>
        </w:rPr>
        <w:t>,</w:t>
      </w:r>
      <w:r w:rsidRPr="002743C0">
        <w:rPr>
          <w:rFonts w:ascii="Arial" w:hAnsi="Arial" w:cs="Arial"/>
          <w:b/>
          <w:u w:val="single"/>
          <w:lang w:val="ru-RU"/>
        </w:rPr>
        <w:t xml:space="preserve"> </w:t>
      </w:r>
      <w:r w:rsidRPr="002743C0">
        <w:rPr>
          <w:rFonts w:ascii="Arial" w:hAnsi="Arial" w:cs="Arial"/>
          <w:b/>
          <w:u w:val="single"/>
          <w:lang w:val="sr-Cyrl-RS"/>
        </w:rPr>
        <w:t>банкарску гаранцију</w:t>
      </w:r>
      <w:r w:rsidRPr="002743C0">
        <w:rPr>
          <w:rFonts w:ascii="Arial" w:hAnsi="Arial" w:cs="Arial"/>
          <w:b/>
          <w:u w:val="single"/>
          <w:lang w:val="ru-RU"/>
        </w:rPr>
        <w:t xml:space="preserve"> за добро извршење посла.</w:t>
      </w:r>
    </w:p>
    <w:p w14:paraId="34BE0F14" w14:textId="77777777" w:rsidR="004C0539" w:rsidRPr="002743C0" w:rsidRDefault="004C0539" w:rsidP="004C0539">
      <w:pPr>
        <w:pStyle w:val="ListParagraph"/>
        <w:spacing w:before="0" w:after="0" w:line="240" w:lineRule="auto"/>
        <w:ind w:left="0"/>
        <w:rPr>
          <w:rFonts w:ascii="Arial" w:hAnsi="Arial" w:cs="Arial"/>
          <w:b/>
          <w:u w:val="single"/>
          <w:lang w:val="ru-RU"/>
        </w:rPr>
      </w:pPr>
    </w:p>
    <w:p w14:paraId="7A554129" w14:textId="77777777" w:rsidR="004C0539" w:rsidRPr="002743C0" w:rsidRDefault="004C0539" w:rsidP="004C0539">
      <w:pPr>
        <w:jc w:val="center"/>
        <w:rPr>
          <w:rFonts w:cs="Arial"/>
          <w:b/>
          <w:lang w:val="sr-Cyrl-RS"/>
        </w:rPr>
      </w:pPr>
      <w:r w:rsidRPr="002743C0">
        <w:rPr>
          <w:rFonts w:cs="Arial"/>
          <w:b/>
          <w:lang w:val="ru-RU"/>
        </w:rPr>
        <w:t>Банкарску гаранцију за добро извршење посла</w:t>
      </w:r>
    </w:p>
    <w:p w14:paraId="33B1CC5D" w14:textId="77777777" w:rsidR="004C0539" w:rsidRPr="002743C0" w:rsidRDefault="004C0539" w:rsidP="004C0539">
      <w:pPr>
        <w:rPr>
          <w:rFonts w:cs="Arial"/>
          <w:lang w:val="sr-Cyrl-RS"/>
        </w:rPr>
      </w:pPr>
      <w:r w:rsidRPr="002743C0">
        <w:rPr>
          <w:rFonts w:cs="Arial"/>
          <w:lang w:val="sr-Cyrl-RS"/>
        </w:rPr>
        <w:t>Изабрани понуђач је обавезан да у тренутку потписивања Уговора, пут</w:t>
      </w:r>
      <w:r w:rsidRPr="002743C0">
        <w:rPr>
          <w:rFonts w:cs="Arial"/>
        </w:rPr>
        <w:t>e</w:t>
      </w:r>
      <w:r w:rsidRPr="002743C0">
        <w:rPr>
          <w:rFonts w:cs="Arial"/>
          <w:lang w:val="sr-Cyrl-RS"/>
        </w:rPr>
        <w:t xml:space="preserve">м </w:t>
      </w:r>
      <w:r w:rsidRPr="002743C0">
        <w:rPr>
          <w:rFonts w:cs="Arial"/>
        </w:rPr>
        <w:t>SWIFTa</w:t>
      </w:r>
      <w:r w:rsidRPr="002743C0">
        <w:rPr>
          <w:rFonts w:cs="Arial"/>
          <w:lang w:val="sr-Cyrl-RS"/>
        </w:rPr>
        <w:t xml:space="preserve">, </w:t>
      </w:r>
      <w:r w:rsidRPr="002743C0">
        <w:rPr>
          <w:rFonts w:cs="Arial"/>
        </w:rPr>
        <w:t>a</w:t>
      </w:r>
      <w:r w:rsidRPr="002743C0">
        <w:rPr>
          <w:rFonts w:cs="Arial"/>
          <w:lang w:val="sr-Cyrl-RS"/>
        </w:rPr>
        <w:t>ут</w:t>
      </w:r>
      <w:r w:rsidRPr="002743C0">
        <w:rPr>
          <w:rFonts w:cs="Arial"/>
        </w:rPr>
        <w:t>e</w:t>
      </w:r>
      <w:r w:rsidRPr="002743C0">
        <w:rPr>
          <w:rFonts w:cs="Arial"/>
          <w:lang w:val="sr-Cyrl-RS"/>
        </w:rPr>
        <w:t>нтифик</w:t>
      </w:r>
      <w:r w:rsidRPr="002743C0">
        <w:rPr>
          <w:rFonts w:cs="Arial"/>
        </w:rPr>
        <w:t>o</w:t>
      </w:r>
      <w:r w:rsidRPr="002743C0">
        <w:rPr>
          <w:rFonts w:cs="Arial"/>
          <w:lang w:val="sr-Cyrl-RS"/>
        </w:rPr>
        <w:t>в</w:t>
      </w:r>
      <w:r w:rsidRPr="002743C0">
        <w:rPr>
          <w:rFonts w:cs="Arial"/>
        </w:rPr>
        <w:t>a</w:t>
      </w:r>
      <w:r w:rsidRPr="002743C0">
        <w:rPr>
          <w:rFonts w:cs="Arial"/>
          <w:lang w:val="sr-Cyrl-RS"/>
        </w:rPr>
        <w:t>н</w:t>
      </w:r>
      <w:r w:rsidRPr="002743C0">
        <w:rPr>
          <w:rFonts w:cs="Arial"/>
        </w:rPr>
        <w:t>o</w:t>
      </w:r>
      <w:r w:rsidRPr="002743C0">
        <w:rPr>
          <w:rFonts w:cs="Arial"/>
          <w:lang w:val="sr-Cyrl-RS"/>
        </w:rPr>
        <w:t>м п</w:t>
      </w:r>
      <w:r w:rsidRPr="002743C0">
        <w:rPr>
          <w:rFonts w:cs="Arial"/>
        </w:rPr>
        <w:t>o</w:t>
      </w:r>
      <w:r w:rsidRPr="002743C0">
        <w:rPr>
          <w:rFonts w:cs="Arial"/>
          <w:lang w:val="sr-Cyrl-RS"/>
        </w:rPr>
        <w:t>рук</w:t>
      </w:r>
      <w:r w:rsidRPr="002743C0">
        <w:rPr>
          <w:rFonts w:cs="Arial"/>
        </w:rPr>
        <w:t>o</w:t>
      </w:r>
      <w:r w:rsidRPr="002743C0">
        <w:rPr>
          <w:rFonts w:cs="Arial"/>
          <w:lang w:val="sr-Cyrl-RS"/>
        </w:rPr>
        <w:t>м з</w:t>
      </w:r>
      <w:r w:rsidRPr="002743C0">
        <w:rPr>
          <w:rFonts w:cs="Arial"/>
        </w:rPr>
        <w:t>a</w:t>
      </w:r>
      <w:r w:rsidRPr="002743C0">
        <w:rPr>
          <w:rFonts w:cs="Arial"/>
          <w:lang w:val="sr-Cyrl-RS"/>
        </w:rPr>
        <w:t xml:space="preserve"> г</w:t>
      </w:r>
      <w:r w:rsidRPr="002743C0">
        <w:rPr>
          <w:rFonts w:cs="Arial"/>
        </w:rPr>
        <w:t>a</w:t>
      </w:r>
      <w:r w:rsidRPr="002743C0">
        <w:rPr>
          <w:rFonts w:cs="Arial"/>
          <w:lang w:val="sr-Cyrl-RS"/>
        </w:rPr>
        <w:t>р</w:t>
      </w:r>
      <w:r w:rsidRPr="002743C0">
        <w:rPr>
          <w:rFonts w:cs="Arial"/>
        </w:rPr>
        <w:t>a</w:t>
      </w:r>
      <w:r w:rsidRPr="002743C0">
        <w:rPr>
          <w:rFonts w:cs="Arial"/>
          <w:lang w:val="sr-Cyrl-RS"/>
        </w:rPr>
        <w:t>нци</w:t>
      </w:r>
      <w:r w:rsidRPr="002743C0">
        <w:rPr>
          <w:rFonts w:cs="Arial"/>
        </w:rPr>
        <w:t>je</w:t>
      </w:r>
      <w:r w:rsidRPr="002743C0">
        <w:rPr>
          <w:rFonts w:cs="Arial"/>
          <w:lang w:val="sr-Cyrl-RS"/>
        </w:rPr>
        <w:t>, пр</w:t>
      </w:r>
      <w:r w:rsidRPr="002743C0">
        <w:rPr>
          <w:rFonts w:cs="Arial"/>
        </w:rPr>
        <w:t>e</w:t>
      </w:r>
      <w:r w:rsidRPr="002743C0">
        <w:rPr>
          <w:rFonts w:cs="Arial"/>
          <w:lang w:val="sr-Cyrl-RS"/>
        </w:rPr>
        <w:t>к</w:t>
      </w:r>
      <w:r w:rsidRPr="002743C0">
        <w:rPr>
          <w:rFonts w:cs="Arial"/>
        </w:rPr>
        <w:t>o</w:t>
      </w:r>
      <w:r w:rsidRPr="002743C0">
        <w:rPr>
          <w:rFonts w:cs="Arial"/>
          <w:lang w:val="sr-Cyrl-RS"/>
        </w:rPr>
        <w:t xml:space="preserve"> п</w:t>
      </w:r>
      <w:r w:rsidRPr="002743C0">
        <w:rPr>
          <w:rFonts w:cs="Arial"/>
        </w:rPr>
        <w:t>o</w:t>
      </w:r>
      <w:r w:rsidRPr="002743C0">
        <w:rPr>
          <w:rFonts w:cs="Arial"/>
          <w:lang w:val="sr-Cyrl-RS"/>
        </w:rPr>
        <w:t>сл</w:t>
      </w:r>
      <w:r w:rsidRPr="002743C0">
        <w:rPr>
          <w:rFonts w:cs="Arial"/>
        </w:rPr>
        <w:t>o</w:t>
      </w:r>
      <w:r w:rsidRPr="002743C0">
        <w:rPr>
          <w:rFonts w:cs="Arial"/>
          <w:lang w:val="sr-Cyrl-RS"/>
        </w:rPr>
        <w:t>вн</w:t>
      </w:r>
      <w:r w:rsidRPr="002743C0">
        <w:rPr>
          <w:rFonts w:cs="Arial"/>
        </w:rPr>
        <w:t>e</w:t>
      </w:r>
      <w:r w:rsidRPr="002743C0">
        <w:rPr>
          <w:rFonts w:cs="Arial"/>
          <w:lang w:val="sr-Cyrl-RS"/>
        </w:rPr>
        <w:t xml:space="preserve"> б</w:t>
      </w:r>
      <w:r w:rsidRPr="002743C0">
        <w:rPr>
          <w:rFonts w:cs="Arial"/>
        </w:rPr>
        <w:t>a</w:t>
      </w:r>
      <w:r w:rsidRPr="002743C0">
        <w:rPr>
          <w:rFonts w:cs="Arial"/>
          <w:lang w:val="sr-Cyrl-RS"/>
        </w:rPr>
        <w:t>нк</w:t>
      </w:r>
      <w:r w:rsidRPr="002743C0">
        <w:rPr>
          <w:rFonts w:cs="Arial"/>
        </w:rPr>
        <w:t>e</w:t>
      </w:r>
      <w:r w:rsidRPr="002743C0">
        <w:rPr>
          <w:rFonts w:cs="Arial"/>
          <w:lang w:val="sr-Cyrl-RS"/>
        </w:rPr>
        <w:t xml:space="preserve">- </w:t>
      </w:r>
      <w:r w:rsidRPr="002743C0">
        <w:rPr>
          <w:rFonts w:cs="Arial"/>
        </w:rPr>
        <w:t>Komercijalna</w:t>
      </w:r>
      <w:r w:rsidRPr="002743C0">
        <w:rPr>
          <w:rFonts w:cs="Arial"/>
          <w:lang w:val="sr-Cyrl-RS"/>
        </w:rPr>
        <w:t xml:space="preserve"> </w:t>
      </w:r>
      <w:r w:rsidRPr="002743C0">
        <w:rPr>
          <w:rFonts w:cs="Arial"/>
        </w:rPr>
        <w:t>banka</w:t>
      </w:r>
      <w:r w:rsidRPr="002743C0">
        <w:rPr>
          <w:rFonts w:cs="Arial"/>
          <w:lang w:val="sr-Cyrl-RS"/>
        </w:rPr>
        <w:t xml:space="preserve"> </w:t>
      </w:r>
      <w:r w:rsidRPr="002743C0">
        <w:rPr>
          <w:rFonts w:cs="Arial"/>
        </w:rPr>
        <w:t>AD</w:t>
      </w:r>
      <w:r w:rsidRPr="002743C0">
        <w:rPr>
          <w:rFonts w:cs="Arial"/>
          <w:lang w:val="sr-Cyrl-RS"/>
        </w:rPr>
        <w:t xml:space="preserve"> </w:t>
      </w:r>
      <w:r w:rsidRPr="002743C0">
        <w:rPr>
          <w:rFonts w:cs="Arial"/>
        </w:rPr>
        <w:t>Beograd</w:t>
      </w:r>
      <w:r w:rsidRPr="002743C0">
        <w:rPr>
          <w:rFonts w:cs="Arial"/>
          <w:lang w:val="sr-Cyrl-RS"/>
        </w:rPr>
        <w:t xml:space="preserve"> </w:t>
      </w:r>
      <w:r w:rsidRPr="002743C0">
        <w:rPr>
          <w:rFonts w:cs="Arial"/>
        </w:rPr>
        <w:t>SWIFTCOD</w:t>
      </w:r>
      <w:r w:rsidRPr="002743C0">
        <w:rPr>
          <w:rFonts w:cs="Arial"/>
          <w:lang w:val="sr-Cyrl-RS"/>
        </w:rPr>
        <w:t xml:space="preserve">: </w:t>
      </w:r>
      <w:r w:rsidRPr="002743C0">
        <w:rPr>
          <w:rFonts w:cs="Arial"/>
        </w:rPr>
        <w:t>KOBBRSBG</w:t>
      </w:r>
      <w:r w:rsidRPr="002743C0">
        <w:rPr>
          <w:rFonts w:cs="Arial"/>
          <w:lang w:val="sr-Cyrl-RS"/>
        </w:rPr>
        <w:t>“,  д</w:t>
      </w:r>
      <w:r w:rsidRPr="002743C0">
        <w:rPr>
          <w:rFonts w:cs="Arial"/>
        </w:rPr>
        <w:t>o</w:t>
      </w:r>
      <w:r w:rsidRPr="002743C0">
        <w:rPr>
          <w:rFonts w:cs="Arial"/>
          <w:lang w:val="sr-Cyrl-RS"/>
        </w:rPr>
        <w:t>ст</w:t>
      </w:r>
      <w:r w:rsidRPr="002743C0">
        <w:rPr>
          <w:rFonts w:cs="Arial"/>
        </w:rPr>
        <w:t>a</w:t>
      </w:r>
      <w:r w:rsidRPr="002743C0">
        <w:rPr>
          <w:rFonts w:cs="Arial"/>
          <w:lang w:val="sr-Cyrl-RS"/>
        </w:rPr>
        <w:t>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 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46F9D909" w14:textId="77777777" w:rsidR="004C0539" w:rsidRPr="002743C0" w:rsidRDefault="004C0539" w:rsidP="004C0539">
      <w:pPr>
        <w:rPr>
          <w:rFonts w:cs="Arial"/>
          <w:lang w:val="ru-RU"/>
        </w:rPr>
      </w:pPr>
      <w:r w:rsidRPr="002743C0">
        <w:rPr>
          <w:rFonts w:cs="Arial"/>
          <w:lang w:val="ru-RU"/>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w:t>
      </w:r>
      <w:r w:rsidRPr="002743C0">
        <w:rPr>
          <w:rFonts w:cs="Arial"/>
          <w:lang w:val="ru-RU"/>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14:paraId="7A081285" w14:textId="77777777" w:rsidR="004C0539" w:rsidRPr="002743C0" w:rsidRDefault="004C0539" w:rsidP="004C0539">
      <w:pPr>
        <w:rPr>
          <w:rFonts w:cs="Arial"/>
          <w:lang w:val="ru-RU"/>
        </w:rPr>
      </w:pPr>
      <w:r w:rsidRPr="002743C0">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22BB79DF" w14:textId="77777777" w:rsidR="004C0539" w:rsidRPr="002743C0" w:rsidRDefault="004C0539" w:rsidP="004C0539">
      <w:pPr>
        <w:rPr>
          <w:rFonts w:cs="Arial"/>
          <w:lang w:val="ru-RU"/>
        </w:rPr>
      </w:pPr>
      <w:r w:rsidRPr="002743C0">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D3F15BD" w14:textId="77777777" w:rsidR="004C0539" w:rsidRPr="002743C0" w:rsidRDefault="004C0539" w:rsidP="004C0539">
      <w:pPr>
        <w:rPr>
          <w:rFonts w:cs="Arial"/>
          <w:lang w:val="ru-RU"/>
        </w:rPr>
      </w:pPr>
      <w:r w:rsidRPr="002743C0">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831B034" w14:textId="072A22EB" w:rsidR="004C0539" w:rsidRDefault="004C0539" w:rsidP="004C0539">
      <w:pPr>
        <w:rPr>
          <w:rFonts w:cs="Arial"/>
          <w:lang w:val="ru-RU"/>
        </w:rPr>
      </w:pPr>
    </w:p>
    <w:p w14:paraId="768A4B70" w14:textId="13D3307A" w:rsidR="003F61B0" w:rsidRDefault="003F61B0" w:rsidP="004C0539">
      <w:pPr>
        <w:rPr>
          <w:rFonts w:cs="Arial"/>
          <w:lang w:val="ru-RU"/>
        </w:rPr>
      </w:pPr>
    </w:p>
    <w:p w14:paraId="27F78520" w14:textId="77777777" w:rsidR="003F61B0" w:rsidRPr="002743C0" w:rsidRDefault="003F61B0" w:rsidP="004C0539">
      <w:pPr>
        <w:rPr>
          <w:rFonts w:cs="Arial"/>
          <w:lang w:val="ru-RU"/>
        </w:rPr>
      </w:pPr>
    </w:p>
    <w:p w14:paraId="35418BBD" w14:textId="77777777" w:rsidR="004C0539" w:rsidRPr="002743C0" w:rsidRDefault="004C0539" w:rsidP="004C0539">
      <w:pPr>
        <w:pStyle w:val="ListParagraph"/>
        <w:spacing w:before="0" w:after="0" w:line="240" w:lineRule="auto"/>
        <w:ind w:left="0"/>
        <w:rPr>
          <w:rFonts w:ascii="Arial" w:hAnsi="Arial" w:cs="Arial"/>
          <w:b/>
          <w:u w:val="single"/>
          <w:lang w:val="sr-Cyrl-RS"/>
        </w:rPr>
      </w:pPr>
      <w:r w:rsidRPr="002743C0">
        <w:rPr>
          <w:rFonts w:ascii="Arial" w:hAnsi="Arial" w:cs="Arial"/>
          <w:b/>
          <w:u w:val="single"/>
          <w:lang w:val="ru-RU"/>
        </w:rPr>
        <w:t xml:space="preserve">  По потписивању Записника о квалитативно-квантитативном пријему</w:t>
      </w:r>
      <w:r w:rsidRPr="002743C0">
        <w:rPr>
          <w:rFonts w:ascii="Arial" w:hAnsi="Arial" w:cs="Arial"/>
          <w:b/>
          <w:u w:val="single"/>
          <w:lang w:val="sr-Cyrl-RS"/>
        </w:rPr>
        <w:t xml:space="preserve"> извршених услуга</w:t>
      </w:r>
    </w:p>
    <w:p w14:paraId="2E9AAB20" w14:textId="77777777" w:rsidR="004C0539" w:rsidRPr="002743C0" w:rsidRDefault="004C0539" w:rsidP="004C0539">
      <w:pPr>
        <w:pStyle w:val="KDPodnaslov3"/>
        <w:keepNext w:val="0"/>
        <w:spacing w:before="0"/>
        <w:ind w:left="851"/>
        <w:rPr>
          <w:rFonts w:eastAsia="TimesNewRomanPSMT" w:cs="Arial"/>
          <w:b/>
          <w:bCs/>
          <w:iCs/>
          <w:lang w:val="ru-RU"/>
        </w:rPr>
      </w:pPr>
      <w:r w:rsidRPr="002743C0">
        <w:rPr>
          <w:rFonts w:eastAsia="TimesNewRomanPSMT" w:cs="Arial"/>
          <w:b/>
          <w:bCs/>
          <w:iCs/>
          <w:lang w:val="ru-RU"/>
        </w:rPr>
        <w:t>Меница као гаранција за  отклањање грешака у гарантном року</w:t>
      </w:r>
    </w:p>
    <w:p w14:paraId="7EA3BFD1" w14:textId="77777777" w:rsidR="004C0539" w:rsidRPr="002743C0" w:rsidRDefault="004C0539" w:rsidP="004C0539">
      <w:pPr>
        <w:rPr>
          <w:rFonts w:cs="Arial"/>
          <w:lang w:val="ru-RU"/>
        </w:rPr>
      </w:pPr>
      <w:r w:rsidRPr="002743C0">
        <w:rPr>
          <w:rFonts w:cs="Arial"/>
          <w:lang w:val="ru-RU"/>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14:paraId="6B02A2EB" w14:textId="77777777" w:rsidR="004C0539" w:rsidRPr="002743C0" w:rsidRDefault="004C0539" w:rsidP="004C0539">
      <w:pPr>
        <w:numPr>
          <w:ilvl w:val="0"/>
          <w:numId w:val="14"/>
        </w:numPr>
        <w:rPr>
          <w:rFonts w:cs="Arial"/>
          <w:lang w:val="ru-RU"/>
        </w:rPr>
      </w:pPr>
      <w:r w:rsidRPr="002743C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14:paraId="5F310416" w14:textId="77777777" w:rsidR="004C0539" w:rsidRPr="002743C0" w:rsidRDefault="004C0539" w:rsidP="004C0539">
      <w:pPr>
        <w:numPr>
          <w:ilvl w:val="0"/>
          <w:numId w:val="14"/>
        </w:numPr>
        <w:rPr>
          <w:rFonts w:cs="Arial"/>
          <w:lang w:val="ru-RU"/>
        </w:rPr>
      </w:pPr>
      <w:r w:rsidRPr="002743C0">
        <w:rPr>
          <w:rFonts w:cs="Arial"/>
          <w:lang w:val="ru-RU"/>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14:paraId="76769D6D" w14:textId="77777777" w:rsidR="004C0539" w:rsidRPr="002743C0" w:rsidRDefault="004C0539" w:rsidP="004C0539">
      <w:pPr>
        <w:numPr>
          <w:ilvl w:val="0"/>
          <w:numId w:val="14"/>
        </w:numPr>
        <w:rPr>
          <w:rFonts w:cs="Arial"/>
          <w:lang w:val="ru-RU"/>
        </w:rPr>
      </w:pPr>
      <w:r w:rsidRPr="002743C0">
        <w:rPr>
          <w:rFonts w:cs="Arial"/>
          <w:lang w:val="ru-RU"/>
        </w:rPr>
        <w:t>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F824BD8" w14:textId="77777777" w:rsidR="004C0539" w:rsidRPr="002743C0" w:rsidRDefault="004C0539" w:rsidP="004C0539">
      <w:pPr>
        <w:numPr>
          <w:ilvl w:val="0"/>
          <w:numId w:val="14"/>
        </w:numPr>
        <w:rPr>
          <w:rFonts w:cs="Arial"/>
        </w:rPr>
      </w:pPr>
      <w:r w:rsidRPr="002743C0">
        <w:rPr>
          <w:rFonts w:cs="Arial"/>
        </w:rPr>
        <w:t>фотокопију ОП обрасца.</w:t>
      </w:r>
    </w:p>
    <w:p w14:paraId="04A47105" w14:textId="77777777" w:rsidR="004C0539" w:rsidRPr="002743C0" w:rsidRDefault="004C0539" w:rsidP="004C0539">
      <w:pPr>
        <w:numPr>
          <w:ilvl w:val="0"/>
          <w:numId w:val="14"/>
        </w:numPr>
        <w:rPr>
          <w:rFonts w:cs="Arial"/>
          <w:lang w:val="ru-RU"/>
        </w:rPr>
      </w:pPr>
      <w:r w:rsidRPr="002743C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3906E3C" w14:textId="77777777" w:rsidR="004C0539" w:rsidRPr="002743C0" w:rsidRDefault="004C0539" w:rsidP="004C0539">
      <w:pPr>
        <w:rPr>
          <w:rFonts w:cs="Arial"/>
          <w:lang w:val="ru-RU"/>
        </w:rPr>
      </w:pPr>
      <w:r w:rsidRPr="002743C0">
        <w:rPr>
          <w:rFonts w:cs="Arial"/>
          <w:lang w:val="ru-RU"/>
        </w:rPr>
        <w:t xml:space="preserve">Меница може бити наплаћена у случају да изабрани понуђач не отклони недостатке у гарантном року. </w:t>
      </w:r>
    </w:p>
    <w:p w14:paraId="46E1CE16" w14:textId="77777777" w:rsidR="004C0539" w:rsidRPr="002743C0" w:rsidRDefault="004C0539" w:rsidP="004C0539">
      <w:pPr>
        <w:pStyle w:val="KDPodnaslov3"/>
        <w:keepNext w:val="0"/>
        <w:spacing w:before="0"/>
        <w:rPr>
          <w:rFonts w:cs="Arial"/>
          <w:lang w:val="ru-RU"/>
        </w:rPr>
      </w:pPr>
      <w:r w:rsidRPr="002743C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14:paraId="5FABF71C" w14:textId="77777777" w:rsidR="004C0539" w:rsidRPr="002743C0" w:rsidRDefault="004C0539" w:rsidP="004C0539">
      <w:pPr>
        <w:rPr>
          <w:lang w:val="ru-RU"/>
        </w:rPr>
      </w:pPr>
    </w:p>
    <w:p w14:paraId="6333D432" w14:textId="77777777" w:rsidR="004C0539" w:rsidRPr="002743C0" w:rsidRDefault="004C0539" w:rsidP="004C0539">
      <w:pPr>
        <w:pStyle w:val="KDPodnaslov3"/>
        <w:keepNext w:val="0"/>
        <w:spacing w:before="0"/>
        <w:ind w:left="360"/>
        <w:rPr>
          <w:rFonts w:eastAsia="TimesNewRomanPSMT" w:cs="Arial"/>
          <w:b/>
          <w:bCs/>
          <w:iCs/>
          <w:lang w:val="sr-Cyrl-RS"/>
        </w:rPr>
      </w:pPr>
      <w:r w:rsidRPr="002743C0">
        <w:rPr>
          <w:rFonts w:eastAsia="TimesNewRomanPSMT" w:cs="Arial"/>
          <w:b/>
          <w:bCs/>
          <w:iCs/>
          <w:lang w:val="sr-Cyrl-RS"/>
        </w:rPr>
        <w:t xml:space="preserve">                  Достављање средстава финансијског обезбеђења</w:t>
      </w:r>
    </w:p>
    <w:p w14:paraId="56607900" w14:textId="77777777" w:rsidR="004C0539" w:rsidRPr="002743C0" w:rsidRDefault="004C0539" w:rsidP="004C0539">
      <w:pPr>
        <w:tabs>
          <w:tab w:val="left" w:pos="567"/>
          <w:tab w:val="left" w:pos="709"/>
        </w:tabs>
        <w:spacing w:after="120"/>
        <w:rPr>
          <w:rFonts w:eastAsia="TimesNewRomanPSMT" w:cs="Arial"/>
          <w:bCs/>
          <w:lang w:val="sr-Cyrl-RS"/>
        </w:rPr>
      </w:pPr>
      <w:r w:rsidRPr="002743C0">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2743C0">
        <w:rPr>
          <w:rFonts w:cs="Arial"/>
          <w:bCs/>
          <w:lang w:val="sr-Cyrl-RS"/>
        </w:rPr>
        <w:lastRenderedPageBreak/>
        <w:t>Балканска 13</w:t>
      </w:r>
      <w:r w:rsidRPr="002743C0">
        <w:rPr>
          <w:rFonts w:cs="Arial"/>
          <w:bCs/>
          <w:lang w:val="sr-Latn-RS"/>
        </w:rPr>
        <w:t>.</w:t>
      </w:r>
      <w:r w:rsidRPr="002743C0">
        <w:rPr>
          <w:rFonts w:eastAsia="TimesNewRomanPSMT" w:cs="Arial"/>
          <w:bCs/>
          <w:lang w:val="sr-Cyrl-RS"/>
        </w:rPr>
        <w:t>, 11000 Београд/</w:t>
      </w:r>
      <w:r w:rsidRPr="002743C0">
        <w:rPr>
          <w:rFonts w:cs="Arial"/>
          <w:lang w:val="sr-Cyrl-RS"/>
        </w:rPr>
        <w:t xml:space="preserve"> Огранак ТЕНТ, Богољуба Урошевића Црног бр.44., 11500 Обреновац</w:t>
      </w:r>
    </w:p>
    <w:p w14:paraId="69D539FC" w14:textId="77777777" w:rsidR="00C91B8D" w:rsidRDefault="00C91B8D" w:rsidP="00C91B8D">
      <w:pPr>
        <w:spacing w:after="120"/>
        <w:rPr>
          <w:rFonts w:cs="Arial"/>
          <w:b/>
          <w:bCs/>
        </w:rPr>
      </w:pPr>
      <w:r>
        <w:rPr>
          <w:rFonts w:cs="Arial"/>
        </w:rPr>
        <w:t xml:space="preserve">Средство финансијског обезбеђења за добро извршење посла  гласи на Јавно предузеће „Електропривреда Србије“ Београд, Улица </w:t>
      </w:r>
      <w:r>
        <w:rPr>
          <w:rFonts w:cs="Arial"/>
          <w:lang w:val="sr-Cyrl-RS"/>
        </w:rPr>
        <w:t>Балканска 13</w:t>
      </w:r>
      <w:r>
        <w:rPr>
          <w:rFonts w:cs="Arial"/>
        </w:rPr>
        <w:t xml:space="preserve">., 11000 Београд/ Огранак ТЕНТ, Богољуба Урошевића Црног бр.44., 11500 Обреновац </w:t>
      </w:r>
      <w:r>
        <w:rPr>
          <w:rFonts w:cs="Arial"/>
          <w:b/>
          <w:bCs/>
        </w:rPr>
        <w:t>и доставља се путeм SWIFTa, aутeнтификoвaнoм пoрукoм зa гaрaнциje, прeкo пoслoвнe бaнкe- Komercijalna banka AD Beograd SWIFTCOD: KOBBRSBG“:</w:t>
      </w:r>
    </w:p>
    <w:p w14:paraId="2B200E18" w14:textId="77777777" w:rsidR="004C0539" w:rsidRPr="002743C0" w:rsidRDefault="004C0539" w:rsidP="004C0539">
      <w:pPr>
        <w:tabs>
          <w:tab w:val="left" w:pos="1134"/>
        </w:tabs>
        <w:jc w:val="center"/>
        <w:rPr>
          <w:rFonts w:cs="Arial"/>
          <w:b/>
          <w:lang w:val="ru-RU"/>
        </w:rPr>
      </w:pPr>
      <w:r w:rsidRPr="002743C0">
        <w:rPr>
          <w:rFonts w:cs="Arial"/>
          <w:lang w:val="ru-RU"/>
        </w:rPr>
        <w:t>са назнаком:</w:t>
      </w:r>
      <w:r w:rsidRPr="002743C0">
        <w:rPr>
          <w:rFonts w:cs="Arial"/>
          <w:b/>
          <w:lang w:val="ru-RU"/>
        </w:rPr>
        <w:t xml:space="preserve"> Средство финансијског обезбеђења за </w:t>
      </w:r>
    </w:p>
    <w:p w14:paraId="07C96652" w14:textId="77777777" w:rsidR="004C0539" w:rsidRPr="002743C0" w:rsidRDefault="004C0539" w:rsidP="004C0539">
      <w:pPr>
        <w:tabs>
          <w:tab w:val="left" w:pos="1134"/>
        </w:tabs>
        <w:jc w:val="center"/>
        <w:rPr>
          <w:rFonts w:cs="Arial"/>
          <w:b/>
          <w:lang w:val="sr-Cyrl-RS"/>
        </w:rPr>
      </w:pPr>
      <w:r w:rsidRPr="002743C0">
        <w:rPr>
          <w:rFonts w:cs="Arial"/>
          <w:b/>
          <w:lang w:val="ru-RU"/>
        </w:rPr>
        <w:t>ЈН бр.</w:t>
      </w:r>
      <w:r w:rsidRPr="002743C0">
        <w:rPr>
          <w:rFonts w:cs="Arial"/>
          <w:b/>
          <w:lang w:val="sr-Cyrl-RS"/>
        </w:rPr>
        <w:t>2810/2018 (3000/1759/2018)</w:t>
      </w:r>
    </w:p>
    <w:p w14:paraId="546702B9" w14:textId="77777777" w:rsidR="004C0539" w:rsidRPr="002743C0" w:rsidRDefault="004C0539" w:rsidP="004C0539">
      <w:pPr>
        <w:tabs>
          <w:tab w:val="left" w:pos="567"/>
          <w:tab w:val="left" w:pos="709"/>
        </w:tabs>
        <w:spacing w:after="120"/>
        <w:rPr>
          <w:rFonts w:cs="Arial"/>
          <w:b/>
          <w:lang w:val="ru-RU"/>
        </w:rPr>
      </w:pPr>
      <w:r w:rsidRPr="002743C0">
        <w:rPr>
          <w:rFonts w:eastAsia="TimesNewRomanPSMT" w:cs="Arial"/>
          <w:bCs/>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Pr="002743C0">
        <w:rPr>
          <w:rFonts w:cs="Arial"/>
          <w:bCs/>
          <w:lang w:val="sr-Cyrl-RS"/>
        </w:rPr>
        <w:t>Балканска 13</w:t>
      </w:r>
      <w:r w:rsidRPr="002743C0">
        <w:rPr>
          <w:rFonts w:cs="Arial"/>
          <w:bCs/>
          <w:lang w:val="sr-Latn-RS"/>
        </w:rPr>
        <w:t>.</w:t>
      </w:r>
      <w:r w:rsidRPr="002743C0">
        <w:rPr>
          <w:rFonts w:eastAsia="TimesNewRomanPSMT" w:cs="Arial"/>
          <w:bCs/>
          <w:lang w:val="ru-RU"/>
        </w:rPr>
        <w:t>, 11000 Београд/</w:t>
      </w:r>
      <w:r w:rsidRPr="002743C0">
        <w:rPr>
          <w:rFonts w:cs="Arial"/>
          <w:lang w:val="ru-RU"/>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14:paraId="0EE0501F" w14:textId="77777777" w:rsidR="004C0539" w:rsidRPr="002743C0" w:rsidRDefault="004C0539" w:rsidP="004C0539">
      <w:pPr>
        <w:tabs>
          <w:tab w:val="left" w:pos="1134"/>
        </w:tabs>
        <w:spacing w:before="0"/>
        <w:jc w:val="center"/>
        <w:rPr>
          <w:rFonts w:cs="Arial"/>
          <w:b/>
          <w:lang w:val="sr-Cyrl-RS"/>
        </w:rPr>
      </w:pPr>
      <w:r w:rsidRPr="002743C0">
        <w:rPr>
          <w:rFonts w:cs="Arial"/>
          <w:b/>
          <w:lang w:val="ru-RU"/>
        </w:rPr>
        <w:t xml:space="preserve">Јавно предузеће „Електропривреда Србије“ Београд, Улица </w:t>
      </w:r>
      <w:r w:rsidRPr="002743C0">
        <w:rPr>
          <w:rFonts w:cs="Arial"/>
          <w:b/>
          <w:lang w:val="sr-Cyrl-RS"/>
        </w:rPr>
        <w:t>Балканска 13</w:t>
      </w:r>
      <w:r w:rsidRPr="002743C0">
        <w:rPr>
          <w:rFonts w:cs="Arial"/>
          <w:b/>
          <w:lang w:val="ru-RU"/>
        </w:rPr>
        <w:t>., 11000 Београд/ Огранак ТЕНТ</w:t>
      </w:r>
    </w:p>
    <w:p w14:paraId="4E6E71BA" w14:textId="77777777" w:rsidR="004C0539" w:rsidRPr="002743C0" w:rsidRDefault="004C0539" w:rsidP="004C0539">
      <w:pPr>
        <w:tabs>
          <w:tab w:val="left" w:pos="1134"/>
        </w:tabs>
        <w:spacing w:before="0"/>
        <w:jc w:val="center"/>
        <w:rPr>
          <w:rFonts w:cs="Arial"/>
          <w:b/>
          <w:lang w:val="ru-RU"/>
        </w:rPr>
      </w:pPr>
      <w:r w:rsidRPr="002743C0">
        <w:rPr>
          <w:rFonts w:cs="Arial"/>
          <w:b/>
          <w:lang w:val="ru-RU"/>
        </w:rPr>
        <w:t>Богољуба Урошевића Црног бр.44., 11500 Обреновац</w:t>
      </w:r>
    </w:p>
    <w:p w14:paraId="7E0DDCCF" w14:textId="77777777" w:rsidR="004C0539" w:rsidRPr="002743C0" w:rsidRDefault="004C0539" w:rsidP="004C0539">
      <w:pPr>
        <w:tabs>
          <w:tab w:val="left" w:pos="1134"/>
        </w:tabs>
        <w:jc w:val="center"/>
        <w:rPr>
          <w:b/>
          <w:lang w:val="ru-RU"/>
        </w:rPr>
      </w:pPr>
      <w:r w:rsidRPr="002743C0">
        <w:rPr>
          <w:lang w:val="ru-RU"/>
        </w:rPr>
        <w:t>са назнаком:</w:t>
      </w:r>
      <w:r w:rsidRPr="002743C0">
        <w:rPr>
          <w:b/>
          <w:lang w:val="ru-RU"/>
        </w:rPr>
        <w:t xml:space="preserve"> Средства финансијског обезбеђења за </w:t>
      </w:r>
    </w:p>
    <w:p w14:paraId="74DCF525" w14:textId="77777777" w:rsidR="004C0539" w:rsidRPr="002743C0" w:rsidRDefault="004C0539" w:rsidP="004C0539">
      <w:pPr>
        <w:tabs>
          <w:tab w:val="left" w:pos="1134"/>
        </w:tabs>
        <w:jc w:val="center"/>
        <w:rPr>
          <w:rFonts w:cs="Arial"/>
          <w:b/>
          <w:lang w:val="sr-Cyrl-RS"/>
        </w:rPr>
      </w:pPr>
      <w:r w:rsidRPr="002743C0">
        <w:rPr>
          <w:rFonts w:cs="Arial"/>
          <w:b/>
          <w:lang w:val="ru-RU"/>
        </w:rPr>
        <w:t>ЈН бр.</w:t>
      </w:r>
      <w:r w:rsidRPr="002743C0">
        <w:rPr>
          <w:rFonts w:cs="Arial"/>
          <w:b/>
          <w:lang w:val="sr-Cyrl-RS"/>
        </w:rPr>
        <w:t>2810/2018 (3000/1759/2018)</w:t>
      </w:r>
    </w:p>
    <w:p w14:paraId="5BB587B2" w14:textId="77777777" w:rsidR="004C0539" w:rsidRPr="002743C0" w:rsidRDefault="004C0539" w:rsidP="004C0539">
      <w:pPr>
        <w:tabs>
          <w:tab w:val="left" w:pos="1134"/>
        </w:tabs>
        <w:jc w:val="center"/>
        <w:rPr>
          <w:b/>
          <w:lang w:val="sr-Cyrl-RS"/>
        </w:rPr>
      </w:pPr>
      <w:r w:rsidRPr="002743C0">
        <w:rPr>
          <w:b/>
          <w:lang w:val="ru-RU"/>
        </w:rPr>
        <w:t>Понуђач (</w:t>
      </w:r>
      <w:r w:rsidRPr="002743C0">
        <w:rPr>
          <w:b/>
          <w:lang w:val="sr-Cyrl-RS"/>
        </w:rPr>
        <w:t>Пружалац услуге</w:t>
      </w:r>
      <w:r w:rsidRPr="002743C0">
        <w:rPr>
          <w:b/>
          <w:lang w:val="ru-RU"/>
        </w:rPr>
        <w:t>) је одговоран за прописан и безбедан начин достављања СФО Наручиоцу.</w:t>
      </w:r>
    </w:p>
    <w:p w14:paraId="5E23B039" w14:textId="77777777" w:rsidR="004C0539" w:rsidRPr="002743C0" w:rsidRDefault="004C0539" w:rsidP="004C0539">
      <w:pPr>
        <w:rPr>
          <w:lang w:val="ru-RU"/>
        </w:rPr>
      </w:pPr>
    </w:p>
    <w:p w14:paraId="1A2C5E84" w14:textId="77777777" w:rsidR="0085348E" w:rsidRPr="002743C0" w:rsidRDefault="0085348E" w:rsidP="005B68BA">
      <w:pPr>
        <w:pStyle w:val="KDPodnaslov2"/>
        <w:numPr>
          <w:ilvl w:val="1"/>
          <w:numId w:val="21"/>
        </w:numPr>
        <w:spacing w:before="0"/>
        <w:jc w:val="both"/>
        <w:rPr>
          <w:rFonts w:cs="Arial"/>
          <w:lang w:val="ru-RU"/>
        </w:rPr>
      </w:pPr>
      <w:r w:rsidRPr="002743C0">
        <w:rPr>
          <w:rFonts w:cs="Arial"/>
          <w:lang w:val="ru-RU"/>
        </w:rPr>
        <w:t>Начин означавања поверљивих података у понуди</w:t>
      </w:r>
    </w:p>
    <w:p w14:paraId="33329F55" w14:textId="77777777" w:rsidR="0085348E" w:rsidRPr="002743C0" w:rsidRDefault="0085348E" w:rsidP="0085348E">
      <w:pPr>
        <w:pStyle w:val="KDParagraf"/>
        <w:spacing w:before="0"/>
        <w:rPr>
          <w:rFonts w:cs="Arial"/>
          <w:lang w:val="ru-RU"/>
        </w:rPr>
      </w:pPr>
      <w:r w:rsidRPr="002743C0">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8174E41" w14:textId="77777777" w:rsidR="0085348E" w:rsidRPr="002743C0" w:rsidRDefault="0085348E" w:rsidP="0085348E">
      <w:pPr>
        <w:pStyle w:val="KDParagraf"/>
        <w:spacing w:before="0"/>
        <w:rPr>
          <w:rFonts w:cs="Arial"/>
          <w:lang w:val="ru-RU"/>
        </w:rPr>
      </w:pPr>
      <w:r w:rsidRPr="002743C0">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7121ED4D" w14:textId="77777777" w:rsidR="0085348E" w:rsidRPr="002743C0" w:rsidRDefault="0085348E" w:rsidP="0085348E">
      <w:pPr>
        <w:pStyle w:val="KDParagraf"/>
        <w:spacing w:before="0"/>
        <w:rPr>
          <w:rFonts w:cs="Arial"/>
          <w:lang w:val="ru-RU"/>
        </w:rPr>
      </w:pPr>
      <w:r w:rsidRPr="002743C0">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D998D12" w14:textId="77777777" w:rsidR="0085348E" w:rsidRPr="002743C0" w:rsidRDefault="0085348E" w:rsidP="0085348E">
      <w:pPr>
        <w:pStyle w:val="KDParagraf"/>
        <w:spacing w:before="0"/>
        <w:rPr>
          <w:rFonts w:cs="Arial"/>
          <w:lang w:val="ru-RU"/>
        </w:rPr>
      </w:pPr>
      <w:r w:rsidRPr="002743C0">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46C5CD2C" w14:textId="77777777" w:rsidR="0085348E" w:rsidRPr="002743C0" w:rsidRDefault="0085348E" w:rsidP="0085348E">
      <w:pPr>
        <w:pStyle w:val="KDParagraf"/>
        <w:spacing w:before="0"/>
        <w:rPr>
          <w:rFonts w:cs="Arial"/>
          <w:lang w:val="ru-RU"/>
        </w:rPr>
      </w:pPr>
      <w:r w:rsidRPr="002743C0">
        <w:rPr>
          <w:rFonts w:cs="Arial"/>
          <w:lang w:val="ru-RU"/>
        </w:rPr>
        <w:t>Наручилац не одговара за поверљивост података који нису означени на горе наведени начин.</w:t>
      </w:r>
    </w:p>
    <w:p w14:paraId="2D5CDE76" w14:textId="77777777" w:rsidR="0085348E" w:rsidRPr="002743C0" w:rsidRDefault="0085348E" w:rsidP="0085348E">
      <w:pPr>
        <w:pStyle w:val="KDParagraf"/>
        <w:spacing w:before="0"/>
        <w:rPr>
          <w:rFonts w:cs="Arial"/>
          <w:lang w:val="ru-RU"/>
        </w:rPr>
      </w:pPr>
      <w:r w:rsidRPr="002743C0">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5ECF27A9" w14:textId="77777777" w:rsidR="0085348E" w:rsidRPr="002743C0" w:rsidRDefault="0085348E" w:rsidP="0085348E">
      <w:pPr>
        <w:pStyle w:val="KDParagraf"/>
        <w:spacing w:before="0"/>
        <w:rPr>
          <w:rFonts w:cs="Arial"/>
          <w:lang w:val="ru-RU"/>
        </w:rPr>
      </w:pPr>
      <w:r w:rsidRPr="002743C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C317395" w14:textId="77777777" w:rsidR="0085348E" w:rsidRPr="002743C0" w:rsidRDefault="0085348E" w:rsidP="0085348E">
      <w:pPr>
        <w:pStyle w:val="KDParagraf"/>
        <w:spacing w:before="0"/>
        <w:rPr>
          <w:rFonts w:cs="Arial"/>
          <w:lang w:val="ru-RU"/>
        </w:rPr>
      </w:pPr>
      <w:r w:rsidRPr="002743C0">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202BF844" w14:textId="77777777" w:rsidR="0085348E" w:rsidRPr="002743C0" w:rsidRDefault="0085348E" w:rsidP="0085348E">
      <w:pPr>
        <w:pStyle w:val="KDParagraf"/>
        <w:spacing w:before="0"/>
        <w:rPr>
          <w:rFonts w:cs="Arial"/>
          <w:lang w:val="ru-RU"/>
        </w:rPr>
      </w:pPr>
      <w:r w:rsidRPr="002743C0">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51E01A13" w14:textId="77777777" w:rsidR="0085348E" w:rsidRPr="002743C0" w:rsidRDefault="0085348E" w:rsidP="0085348E">
      <w:pPr>
        <w:autoSpaceDE w:val="0"/>
        <w:autoSpaceDN w:val="0"/>
        <w:adjustRightInd w:val="0"/>
        <w:spacing w:before="0"/>
        <w:rPr>
          <w:rFonts w:eastAsia="TimesNewRomanPSMT" w:cs="Arial"/>
          <w:bCs/>
          <w:lang w:val="ru-RU"/>
        </w:rPr>
      </w:pPr>
    </w:p>
    <w:p w14:paraId="1D552EC9" w14:textId="77777777" w:rsidR="0085348E" w:rsidRPr="002743C0" w:rsidRDefault="0085348E" w:rsidP="005B68BA">
      <w:pPr>
        <w:pStyle w:val="KDPodnaslov2"/>
        <w:numPr>
          <w:ilvl w:val="1"/>
          <w:numId w:val="21"/>
        </w:numPr>
        <w:spacing w:before="0"/>
        <w:jc w:val="both"/>
        <w:rPr>
          <w:rFonts w:cs="Arial"/>
          <w:lang w:val="ru-RU"/>
        </w:rPr>
      </w:pPr>
      <w:r w:rsidRPr="002743C0">
        <w:rPr>
          <w:rFonts w:cs="Arial"/>
          <w:lang w:val="ru-RU"/>
        </w:rPr>
        <w:lastRenderedPageBreak/>
        <w:t>Поштовање обавеза које произлазе из прописа о заштити на раду и других прописа</w:t>
      </w:r>
    </w:p>
    <w:p w14:paraId="67F08D5D" w14:textId="77777777" w:rsidR="0085348E" w:rsidRPr="002743C0" w:rsidRDefault="0085348E" w:rsidP="0085348E">
      <w:pPr>
        <w:pStyle w:val="KDParagraf"/>
        <w:spacing w:before="0"/>
        <w:rPr>
          <w:rFonts w:cs="Arial"/>
          <w:lang w:val="ru-RU"/>
        </w:rPr>
      </w:pPr>
      <w:r w:rsidRPr="002743C0">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4C0539" w:rsidRPr="002743C0">
        <w:rPr>
          <w:rFonts w:cs="Arial"/>
          <w:lang w:val="ru-RU"/>
        </w:rPr>
        <w:t>еме подношења понуде (Образац 4.</w:t>
      </w:r>
      <w:r w:rsidRPr="002743C0">
        <w:rPr>
          <w:rFonts w:cs="Arial"/>
          <w:lang w:val="ru-RU"/>
        </w:rPr>
        <w:t xml:space="preserve"> из конкурсне документације).</w:t>
      </w:r>
    </w:p>
    <w:p w14:paraId="126C1968" w14:textId="77777777" w:rsidR="0085348E" w:rsidRPr="002743C0" w:rsidRDefault="0085348E" w:rsidP="0085348E">
      <w:pPr>
        <w:pStyle w:val="KDParagraf"/>
        <w:spacing w:before="0"/>
        <w:rPr>
          <w:rFonts w:cs="Arial"/>
          <w:lang w:val="ru-RU"/>
        </w:rPr>
      </w:pPr>
    </w:p>
    <w:p w14:paraId="58175E7B" w14:textId="77777777" w:rsidR="0085348E" w:rsidRPr="002743C0" w:rsidRDefault="0085348E" w:rsidP="005B68BA">
      <w:pPr>
        <w:pStyle w:val="KDPodnaslov2"/>
        <w:numPr>
          <w:ilvl w:val="1"/>
          <w:numId w:val="21"/>
        </w:numPr>
        <w:spacing w:before="0"/>
        <w:jc w:val="both"/>
        <w:rPr>
          <w:rFonts w:cs="Arial"/>
        </w:rPr>
      </w:pPr>
      <w:r w:rsidRPr="002743C0">
        <w:rPr>
          <w:rFonts w:cs="Arial"/>
        </w:rPr>
        <w:t>Накнада за коришћење патената</w:t>
      </w:r>
    </w:p>
    <w:p w14:paraId="13907B43" w14:textId="77777777" w:rsidR="0085348E" w:rsidRPr="002743C0" w:rsidRDefault="0085348E" w:rsidP="0085348E">
      <w:pPr>
        <w:pStyle w:val="KDParagraf"/>
        <w:spacing w:before="0"/>
        <w:rPr>
          <w:rFonts w:cs="Arial"/>
          <w:lang w:val="ru-RU" w:eastAsia="sr-Latn-CS"/>
        </w:rPr>
      </w:pPr>
      <w:r w:rsidRPr="002743C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28D5865E" w14:textId="77777777" w:rsidR="008F774C" w:rsidRPr="002743C0" w:rsidRDefault="008F774C" w:rsidP="0085348E">
      <w:pPr>
        <w:pStyle w:val="KDParagraf"/>
        <w:spacing w:before="0"/>
        <w:rPr>
          <w:rFonts w:cs="Arial"/>
          <w:lang w:val="ru-RU" w:eastAsia="sr-Latn-CS"/>
        </w:rPr>
      </w:pPr>
    </w:p>
    <w:p w14:paraId="22909380" w14:textId="77777777" w:rsidR="0085348E" w:rsidRPr="002743C0" w:rsidRDefault="008F774C" w:rsidP="005B68BA">
      <w:pPr>
        <w:pStyle w:val="KDPodnaslov2"/>
        <w:numPr>
          <w:ilvl w:val="1"/>
          <w:numId w:val="21"/>
        </w:numPr>
        <w:spacing w:before="0"/>
        <w:jc w:val="both"/>
        <w:rPr>
          <w:rFonts w:cs="Arial"/>
          <w:lang w:val="ru-RU"/>
        </w:rPr>
      </w:pPr>
      <w:r w:rsidRPr="002743C0">
        <w:rPr>
          <w:rFonts w:cs="Arial"/>
          <w:lang w:val="ru-RU"/>
        </w:rPr>
        <w:t>Начело заштите животне средине и обезбеђивања енергетске ефикасности</w:t>
      </w:r>
    </w:p>
    <w:p w14:paraId="1F7756B1" w14:textId="77777777" w:rsidR="008F774C" w:rsidRPr="002743C0" w:rsidRDefault="008F774C" w:rsidP="008F774C">
      <w:pPr>
        <w:pStyle w:val="KDParagraf"/>
        <w:spacing w:before="0"/>
        <w:rPr>
          <w:rFonts w:cs="Arial"/>
          <w:lang w:val="ru-RU" w:eastAsia="sr-Latn-CS"/>
        </w:rPr>
      </w:pPr>
      <w:r w:rsidRPr="002743C0">
        <w:rPr>
          <w:rFonts w:cs="Arial"/>
          <w:lang w:val="ru-RU" w:eastAsia="sr-Latn-CS"/>
        </w:rPr>
        <w:t xml:space="preserve">Наручилац је дужан да набавља </w:t>
      </w:r>
      <w:r w:rsidR="00041FE3" w:rsidRPr="002743C0">
        <w:rPr>
          <w:rFonts w:cs="Arial"/>
          <w:lang w:val="ru-RU" w:eastAsia="sr-Latn-CS"/>
        </w:rPr>
        <w:t>услуге</w:t>
      </w:r>
      <w:r w:rsidRPr="002743C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04578D3" w14:textId="77777777" w:rsidR="008D2B23" w:rsidRPr="002743C0" w:rsidRDefault="008D2B23" w:rsidP="008D2B23">
      <w:pPr>
        <w:spacing w:before="0"/>
        <w:ind w:left="851"/>
        <w:rPr>
          <w:rFonts w:eastAsia="TimesNewRomanPSMT" w:cs="Arial"/>
          <w:bCs/>
          <w:iCs/>
          <w:lang w:val="ru-RU"/>
        </w:rPr>
      </w:pPr>
    </w:p>
    <w:p w14:paraId="44391D28" w14:textId="77777777" w:rsidR="008D2B23" w:rsidRPr="002743C0" w:rsidRDefault="008D2B23" w:rsidP="005B68BA">
      <w:pPr>
        <w:pStyle w:val="KDPodnaslov2"/>
        <w:numPr>
          <w:ilvl w:val="1"/>
          <w:numId w:val="21"/>
        </w:numPr>
        <w:spacing w:before="0"/>
        <w:jc w:val="both"/>
        <w:rPr>
          <w:rFonts w:cs="Arial"/>
        </w:rPr>
      </w:pPr>
      <w:bookmarkStart w:id="246" w:name="_Toc441651602"/>
      <w:bookmarkStart w:id="247" w:name="_Toc442559913"/>
      <w:r w:rsidRPr="002743C0">
        <w:rPr>
          <w:rFonts w:cs="Arial"/>
        </w:rPr>
        <w:t>Додатне информације и објашњења</w:t>
      </w:r>
      <w:bookmarkEnd w:id="246"/>
      <w:bookmarkEnd w:id="247"/>
    </w:p>
    <w:p w14:paraId="5E204D96" w14:textId="77777777" w:rsidR="008D2B23" w:rsidRPr="002743C0" w:rsidRDefault="008D2B23" w:rsidP="008D2B23">
      <w:pPr>
        <w:widowControl w:val="0"/>
        <w:spacing w:before="0"/>
        <w:rPr>
          <w:rFonts w:cs="Arial"/>
          <w:lang w:val="ru-RU"/>
        </w:rPr>
      </w:pPr>
      <w:r w:rsidRPr="002743C0">
        <w:rPr>
          <w:rFonts w:cs="Arial"/>
          <w:lang w:val="ru-RU"/>
        </w:rPr>
        <w:t xml:space="preserve">Заинтерсовано лице може, у писаном облику, тражити </w:t>
      </w:r>
      <w:r w:rsidR="00B505E8" w:rsidRPr="002743C0">
        <w:rPr>
          <w:rFonts w:cs="Arial"/>
          <w:lang w:val="ru-RU"/>
        </w:rPr>
        <w:t xml:space="preserve">од Наручиоца </w:t>
      </w:r>
      <w:r w:rsidRPr="002743C0">
        <w:rPr>
          <w:rFonts w:cs="Arial"/>
          <w:lang w:val="ru-RU"/>
        </w:rPr>
        <w:t>додатне информације или појашњења у вези са припрем</w:t>
      </w:r>
      <w:r w:rsidR="00B505E8" w:rsidRPr="002743C0">
        <w:rPr>
          <w:rFonts w:cs="Arial"/>
          <w:lang w:val="ru-RU"/>
        </w:rPr>
        <w:t>ањем</w:t>
      </w:r>
      <w:r w:rsidRPr="002743C0">
        <w:rPr>
          <w:rFonts w:cs="Arial"/>
          <w:lang w:val="ru-RU"/>
        </w:rPr>
        <w:t xml:space="preserve"> понуде,</w:t>
      </w:r>
      <w:r w:rsidR="00B505E8" w:rsidRPr="002743C0">
        <w:rPr>
          <w:rFonts w:cs="Arial"/>
          <w:lang w:val="ru-RU"/>
        </w:rPr>
        <w:t>при чему може да укаже Наручиоцу и на евентуално уочене недостатке и неправилности у конкурсној документацији,</w:t>
      </w:r>
      <w:r w:rsidRPr="002743C0">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C0539" w:rsidRPr="002743C0">
        <w:rPr>
          <w:rFonts w:cs="Arial"/>
          <w:b/>
          <w:lang w:val="ru-RU"/>
        </w:rPr>
        <w:t>2810/2018 (3000/1759/2018)</w:t>
      </w:r>
      <w:r w:rsidRPr="002743C0">
        <w:rPr>
          <w:rFonts w:cs="Arial"/>
          <w:lang w:val="ru-RU"/>
        </w:rPr>
        <w:t>“ или електронским путем на е-</w:t>
      </w:r>
      <w:r w:rsidRPr="002743C0">
        <w:rPr>
          <w:rFonts w:cs="Arial"/>
        </w:rPr>
        <w:t>mail</w:t>
      </w:r>
      <w:r w:rsidRPr="002743C0">
        <w:rPr>
          <w:rFonts w:cs="Arial"/>
          <w:lang w:val="ru-RU"/>
        </w:rPr>
        <w:t xml:space="preserve"> адресу:</w:t>
      </w:r>
      <w:r w:rsidR="004C0539" w:rsidRPr="002743C0">
        <w:rPr>
          <w:lang w:val="ru-RU"/>
        </w:rPr>
        <w:t xml:space="preserve"> </w:t>
      </w:r>
      <w:hyperlink r:id="rId169" w:history="1">
        <w:r w:rsidR="004C0539" w:rsidRPr="002743C0">
          <w:rPr>
            <w:rStyle w:val="Hyperlink"/>
            <w:rFonts w:cs="Arial"/>
            <w:color w:val="auto"/>
            <w:lang w:val="ru-RU"/>
          </w:rPr>
          <w:t>dragana.krasavcic@</w:t>
        </w:r>
        <w:r w:rsidR="004C0539" w:rsidRPr="002743C0">
          <w:rPr>
            <w:rStyle w:val="Hyperlink"/>
            <w:rFonts w:cs="Arial"/>
            <w:color w:val="auto"/>
          </w:rPr>
          <w:t>eps</w:t>
        </w:r>
        <w:r w:rsidR="004C0539" w:rsidRPr="002743C0">
          <w:rPr>
            <w:rStyle w:val="Hyperlink"/>
            <w:rFonts w:cs="Arial"/>
            <w:color w:val="auto"/>
            <w:lang w:val="ru-RU"/>
          </w:rPr>
          <w:t>.</w:t>
        </w:r>
        <w:r w:rsidR="004C0539" w:rsidRPr="002743C0">
          <w:rPr>
            <w:rStyle w:val="Hyperlink"/>
            <w:rFonts w:cs="Arial"/>
            <w:color w:val="auto"/>
          </w:rPr>
          <w:t>rs</w:t>
        </w:r>
      </w:hyperlink>
      <w:r w:rsidRPr="002743C0">
        <w:rPr>
          <w:rFonts w:cs="Arial"/>
          <w:lang w:val="ru-RU"/>
        </w:rPr>
        <w:t>,радним данима (понедељак – петак) у времену од 0</w:t>
      </w:r>
      <w:r w:rsidR="00FD4A4E" w:rsidRPr="002743C0">
        <w:rPr>
          <w:rFonts w:cs="Arial"/>
          <w:lang w:val="ru-RU"/>
        </w:rPr>
        <w:t>7,00</w:t>
      </w:r>
      <w:r w:rsidRPr="002743C0">
        <w:rPr>
          <w:rFonts w:cs="Arial"/>
          <w:lang w:val="ru-RU"/>
        </w:rPr>
        <w:t xml:space="preserve"> до 1</w:t>
      </w:r>
      <w:r w:rsidR="00FD4A4E" w:rsidRPr="002743C0">
        <w:rPr>
          <w:rFonts w:cs="Arial"/>
          <w:lang w:val="ru-RU"/>
        </w:rPr>
        <w:t>4,00</w:t>
      </w:r>
      <w:r w:rsidRPr="002743C0">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184D6D54" w14:textId="77777777" w:rsidR="008D2B23" w:rsidRPr="002743C0" w:rsidRDefault="008D2B23" w:rsidP="008D2B23">
      <w:pPr>
        <w:spacing w:before="0"/>
        <w:rPr>
          <w:rFonts w:cs="Arial"/>
          <w:lang w:val="ru-RU"/>
        </w:rPr>
      </w:pPr>
      <w:r w:rsidRPr="002743C0">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6D67F053" w14:textId="77777777" w:rsidR="008D2B23" w:rsidRPr="002743C0" w:rsidRDefault="008D2B23" w:rsidP="008D2B23">
      <w:pPr>
        <w:pStyle w:val="KDMojTekst"/>
        <w:spacing w:before="0"/>
        <w:rPr>
          <w:rFonts w:cs="Arial"/>
          <w:i w:val="0"/>
          <w:color w:val="auto"/>
          <w:sz w:val="22"/>
          <w:szCs w:val="22"/>
        </w:rPr>
      </w:pPr>
      <w:r w:rsidRPr="002743C0">
        <w:rPr>
          <w:rFonts w:cs="Arial"/>
          <w:i w:val="0"/>
          <w:color w:val="auto"/>
          <w:sz w:val="22"/>
          <w:szCs w:val="22"/>
        </w:rPr>
        <w:t>Тражење додатних информација и појашњења телефоном није дозвољено.</w:t>
      </w:r>
    </w:p>
    <w:p w14:paraId="477BA4ED" w14:textId="77777777" w:rsidR="00C14152" w:rsidRPr="002743C0" w:rsidRDefault="00C14152" w:rsidP="00C14152">
      <w:pPr>
        <w:spacing w:before="0"/>
        <w:rPr>
          <w:rFonts w:cs="Arial"/>
          <w:lang w:val="ru-RU"/>
        </w:rPr>
      </w:pPr>
      <w:r w:rsidRPr="002743C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6D72ECD7" w14:textId="77777777" w:rsidR="00C14152" w:rsidRPr="002743C0" w:rsidRDefault="00C14152" w:rsidP="00C14152">
      <w:pPr>
        <w:spacing w:before="0"/>
        <w:rPr>
          <w:rFonts w:cs="Arial"/>
          <w:lang w:val="ru-RU"/>
        </w:rPr>
      </w:pPr>
      <w:r w:rsidRPr="002743C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CF4DEA7" w14:textId="77777777" w:rsidR="00C14152" w:rsidRPr="002743C0" w:rsidRDefault="00C14152" w:rsidP="00C14152">
      <w:pPr>
        <w:spacing w:before="0"/>
        <w:rPr>
          <w:rFonts w:cs="Arial"/>
          <w:lang w:val="ru-RU"/>
        </w:rPr>
      </w:pPr>
      <w:r w:rsidRPr="002743C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90E91E6" w14:textId="77777777" w:rsidR="00C14152" w:rsidRPr="002743C0" w:rsidRDefault="00C14152" w:rsidP="00C14152">
      <w:pPr>
        <w:spacing w:before="0"/>
        <w:rPr>
          <w:rFonts w:cs="Arial"/>
          <w:lang w:val="ru-RU"/>
        </w:rPr>
      </w:pPr>
      <w:r w:rsidRPr="002743C0">
        <w:rPr>
          <w:rFonts w:cs="Arial"/>
          <w:lang w:val="ru-RU"/>
        </w:rPr>
        <w:t>По истеку рока предвиђеног за подношење понуда наручилац не може да мења нити да допуњује конкурсну документацију.</w:t>
      </w:r>
    </w:p>
    <w:p w14:paraId="0EFFE752" w14:textId="77777777" w:rsidR="00D31828" w:rsidRPr="002743C0" w:rsidRDefault="008D2B23" w:rsidP="00D31828">
      <w:pPr>
        <w:pStyle w:val="KDMojTekst"/>
        <w:spacing w:before="0"/>
        <w:rPr>
          <w:rFonts w:cs="Arial"/>
          <w:i w:val="0"/>
          <w:color w:val="auto"/>
          <w:sz w:val="22"/>
          <w:szCs w:val="22"/>
          <w:lang w:val="sr-Cyrl-CS"/>
        </w:rPr>
      </w:pPr>
      <w:r w:rsidRPr="002743C0">
        <w:rPr>
          <w:rFonts w:cs="Arial"/>
          <w:i w:val="0"/>
          <w:color w:val="auto"/>
          <w:sz w:val="22"/>
          <w:szCs w:val="22"/>
        </w:rPr>
        <w:t>Комуникација у поступку јавне н</w:t>
      </w:r>
      <w:r w:rsidR="00EA1925" w:rsidRPr="002743C0">
        <w:rPr>
          <w:rFonts w:cs="Arial"/>
          <w:i w:val="0"/>
          <w:color w:val="auto"/>
          <w:sz w:val="22"/>
          <w:szCs w:val="22"/>
        </w:rPr>
        <w:t xml:space="preserve">абавке се врши на начин </w:t>
      </w:r>
      <w:r w:rsidR="00B02ADD" w:rsidRPr="002743C0">
        <w:rPr>
          <w:rFonts w:cs="Arial"/>
          <w:i w:val="0"/>
          <w:color w:val="auto"/>
          <w:sz w:val="22"/>
          <w:szCs w:val="22"/>
        </w:rPr>
        <w:t>предвиђен</w:t>
      </w:r>
      <w:r w:rsidRPr="002743C0">
        <w:rPr>
          <w:rFonts w:cs="Arial"/>
          <w:i w:val="0"/>
          <w:color w:val="auto"/>
          <w:sz w:val="22"/>
          <w:szCs w:val="22"/>
        </w:rPr>
        <w:t xml:space="preserve"> чланом 20. Закона.</w:t>
      </w:r>
    </w:p>
    <w:p w14:paraId="0A59E233" w14:textId="77777777" w:rsidR="00D31828" w:rsidRPr="002743C0" w:rsidRDefault="00D31828" w:rsidP="00D31828">
      <w:pPr>
        <w:pStyle w:val="KDParagraf"/>
        <w:spacing w:before="0"/>
        <w:rPr>
          <w:rFonts w:cs="Arial"/>
          <w:lang w:val="ru-RU"/>
        </w:rPr>
      </w:pPr>
      <w:r w:rsidRPr="002743C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2743C0">
          <w:rPr>
            <w:rStyle w:val="Hyperlink"/>
            <w:rFonts w:cs="Arial"/>
            <w:color w:val="auto"/>
          </w:rPr>
          <w:t>www</w:t>
        </w:r>
        <w:r w:rsidR="000B45FD" w:rsidRPr="002743C0">
          <w:rPr>
            <w:rStyle w:val="Hyperlink"/>
            <w:rFonts w:cs="Arial"/>
            <w:color w:val="auto"/>
            <w:lang w:val="ru-RU"/>
          </w:rPr>
          <w:t>.</w:t>
        </w:r>
        <w:r w:rsidR="000B45FD" w:rsidRPr="002743C0">
          <w:rPr>
            <w:rStyle w:val="Hyperlink"/>
            <w:rFonts w:cs="Arial"/>
            <w:color w:val="auto"/>
            <w:lang w:val="sr-Cyrl-CS"/>
          </w:rPr>
          <w:t>к</w:t>
        </w:r>
        <w:r w:rsidR="000B45FD" w:rsidRPr="002743C0">
          <w:rPr>
            <w:rStyle w:val="Hyperlink"/>
            <w:rFonts w:cs="Arial"/>
            <w:color w:val="auto"/>
          </w:rPr>
          <w:t>jn</w:t>
        </w:r>
        <w:r w:rsidR="000B45FD" w:rsidRPr="002743C0">
          <w:rPr>
            <w:rStyle w:val="Hyperlink"/>
            <w:rFonts w:cs="Arial"/>
            <w:color w:val="auto"/>
            <w:lang w:val="ru-RU"/>
          </w:rPr>
          <w:t>.</w:t>
        </w:r>
        <w:r w:rsidR="000B45FD" w:rsidRPr="002743C0">
          <w:rPr>
            <w:rStyle w:val="Hyperlink"/>
            <w:rFonts w:cs="Arial"/>
            <w:color w:val="auto"/>
          </w:rPr>
          <w:t>gov</w:t>
        </w:r>
        <w:r w:rsidR="000B45FD" w:rsidRPr="002743C0">
          <w:rPr>
            <w:rStyle w:val="Hyperlink"/>
            <w:rFonts w:cs="Arial"/>
            <w:color w:val="auto"/>
            <w:lang w:val="ru-RU"/>
          </w:rPr>
          <w:t>.</w:t>
        </w:r>
        <w:r w:rsidR="000B45FD" w:rsidRPr="002743C0">
          <w:rPr>
            <w:rStyle w:val="Hyperlink"/>
            <w:rFonts w:cs="Arial"/>
            <w:color w:val="auto"/>
          </w:rPr>
          <w:t>rs</w:t>
        </w:r>
      </w:hyperlink>
      <w:r w:rsidRPr="002743C0">
        <w:rPr>
          <w:rFonts w:cs="Arial"/>
          <w:lang w:val="ru-RU"/>
        </w:rPr>
        <w:t>).</w:t>
      </w:r>
    </w:p>
    <w:p w14:paraId="354774DA" w14:textId="77777777" w:rsidR="008D2B23" w:rsidRPr="002743C0" w:rsidRDefault="008D2B23" w:rsidP="008D2B23">
      <w:pPr>
        <w:pStyle w:val="KDMojTekst"/>
        <w:spacing w:before="0"/>
        <w:rPr>
          <w:rFonts w:cs="Arial"/>
          <w:i w:val="0"/>
          <w:color w:val="auto"/>
          <w:sz w:val="22"/>
          <w:szCs w:val="22"/>
        </w:rPr>
      </w:pPr>
    </w:p>
    <w:p w14:paraId="115A9D20" w14:textId="77777777" w:rsidR="008D2B23" w:rsidRPr="002743C0" w:rsidRDefault="008D2B23" w:rsidP="005B68BA">
      <w:pPr>
        <w:pStyle w:val="KDPodnaslov2"/>
        <w:numPr>
          <w:ilvl w:val="1"/>
          <w:numId w:val="21"/>
        </w:numPr>
        <w:spacing w:before="0"/>
        <w:jc w:val="both"/>
        <w:rPr>
          <w:rFonts w:cs="Arial"/>
        </w:rPr>
      </w:pPr>
      <w:bookmarkStart w:id="248" w:name="_Toc441651603"/>
      <w:bookmarkStart w:id="249" w:name="_Toc442559914"/>
      <w:r w:rsidRPr="002743C0">
        <w:rPr>
          <w:rFonts w:cs="Arial"/>
        </w:rPr>
        <w:t>Трошкови понуде</w:t>
      </w:r>
      <w:bookmarkEnd w:id="248"/>
      <w:bookmarkEnd w:id="249"/>
    </w:p>
    <w:p w14:paraId="5C4A8481" w14:textId="77777777" w:rsidR="008D2B23" w:rsidRPr="002743C0" w:rsidRDefault="008D2B23" w:rsidP="008D2B23">
      <w:pPr>
        <w:pStyle w:val="KDParagraf"/>
        <w:spacing w:before="0"/>
        <w:rPr>
          <w:rFonts w:cs="Arial"/>
          <w:lang w:val="ru-RU"/>
        </w:rPr>
      </w:pPr>
      <w:r w:rsidRPr="002743C0">
        <w:rPr>
          <w:rFonts w:cs="Arial"/>
          <w:lang w:val="ru-RU"/>
        </w:rPr>
        <w:t>Трошкове припреме и подношења понуде сноси искључиво понуђач и не може тражити од наручиоца накнаду трошкова.</w:t>
      </w:r>
    </w:p>
    <w:p w14:paraId="31CA2553" w14:textId="77777777" w:rsidR="008D2B23" w:rsidRPr="002743C0" w:rsidRDefault="008D2B23" w:rsidP="008D2B23">
      <w:pPr>
        <w:pStyle w:val="KDParagraf"/>
        <w:spacing w:before="0"/>
        <w:rPr>
          <w:rFonts w:cs="Arial"/>
          <w:lang w:val="ru-RU"/>
        </w:rPr>
      </w:pPr>
      <w:r w:rsidRPr="002743C0">
        <w:rPr>
          <w:rFonts w:cs="Arial"/>
          <w:lang w:val="ru-RU"/>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306C08A" w14:textId="77777777" w:rsidR="008D2B23" w:rsidRPr="002743C0" w:rsidRDefault="008D2B23" w:rsidP="008D2B23">
      <w:pPr>
        <w:pStyle w:val="KDParagraf"/>
        <w:spacing w:before="0"/>
        <w:rPr>
          <w:rFonts w:cs="Arial"/>
          <w:lang w:val="ru-RU"/>
        </w:rPr>
      </w:pPr>
      <w:r w:rsidRPr="002743C0">
        <w:rPr>
          <w:rFonts w:cs="Arial"/>
          <w:lang w:val="ru-RU"/>
        </w:rPr>
        <w:t>Ако је поступак јавне набавке обуставље</w:t>
      </w:r>
      <w:r w:rsidR="00B02ADD" w:rsidRPr="002743C0">
        <w:rPr>
          <w:rFonts w:cs="Arial"/>
          <w:lang w:val="ru-RU"/>
        </w:rPr>
        <w:t>н из разлога који су на страни Наручиоца, Н</w:t>
      </w:r>
      <w:r w:rsidRPr="002743C0">
        <w:rPr>
          <w:rFonts w:cs="Arial"/>
          <w:lang w:val="ru-RU"/>
        </w:rPr>
        <w:t>аручилац је дужан да понуђачу надокнади трошкове израде узорка или модела, ако су израђени у складу са технич</w:t>
      </w:r>
      <w:r w:rsidR="00B02ADD" w:rsidRPr="002743C0">
        <w:rPr>
          <w:rFonts w:cs="Arial"/>
          <w:lang w:val="ru-RU"/>
        </w:rPr>
        <w:t>ким спецификацијама Н</w:t>
      </w:r>
      <w:r w:rsidRPr="002743C0">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14:paraId="25152A61" w14:textId="77777777" w:rsidR="008D2B23" w:rsidRPr="002743C0" w:rsidRDefault="008D2B23" w:rsidP="008D2B23">
      <w:pPr>
        <w:pStyle w:val="KDParagraf"/>
        <w:spacing w:before="0"/>
        <w:rPr>
          <w:rFonts w:cs="Arial"/>
          <w:lang w:val="ru-RU"/>
        </w:rPr>
      </w:pPr>
    </w:p>
    <w:p w14:paraId="38078037" w14:textId="77777777" w:rsidR="00C14152" w:rsidRPr="002743C0" w:rsidRDefault="00C14152" w:rsidP="005B68BA">
      <w:pPr>
        <w:pStyle w:val="KDPodnaslov2"/>
        <w:numPr>
          <w:ilvl w:val="1"/>
          <w:numId w:val="21"/>
        </w:numPr>
        <w:spacing w:before="0"/>
        <w:jc w:val="both"/>
        <w:rPr>
          <w:rFonts w:cs="Arial"/>
          <w:lang w:val="ru-RU"/>
        </w:rPr>
      </w:pPr>
      <w:r w:rsidRPr="002743C0">
        <w:rPr>
          <w:rFonts w:cs="Arial"/>
          <w:lang w:val="ru-RU"/>
        </w:rPr>
        <w:t>Д</w:t>
      </w:r>
      <w:r w:rsidRPr="002743C0">
        <w:rPr>
          <w:rFonts w:cs="Arial"/>
          <w:lang w:val="sr-Latn-CS"/>
        </w:rPr>
        <w:t>одатн</w:t>
      </w:r>
      <w:r w:rsidRPr="002743C0">
        <w:rPr>
          <w:rFonts w:cs="Arial"/>
          <w:lang w:val="ru-RU"/>
        </w:rPr>
        <w:t>а</w:t>
      </w:r>
      <w:r w:rsidRPr="002743C0">
        <w:rPr>
          <w:rFonts w:cs="Arial"/>
          <w:lang w:val="sr-Latn-CS"/>
        </w:rPr>
        <w:t xml:space="preserve"> објашњења</w:t>
      </w:r>
      <w:r w:rsidRPr="002743C0">
        <w:rPr>
          <w:rFonts w:cs="Arial"/>
          <w:lang w:val="ru-RU"/>
        </w:rPr>
        <w:t>, контрола и допуштене исправке</w:t>
      </w:r>
    </w:p>
    <w:p w14:paraId="12CE8192" w14:textId="77777777" w:rsidR="00C14152" w:rsidRPr="002743C0" w:rsidRDefault="00C14152" w:rsidP="00C14152">
      <w:pPr>
        <w:pStyle w:val="KDParagraf"/>
        <w:spacing w:before="0"/>
        <w:rPr>
          <w:rFonts w:eastAsia="TimesNewRomanPSMT" w:cs="Arial"/>
          <w:lang w:val="ru-RU"/>
        </w:rPr>
      </w:pPr>
      <w:r w:rsidRPr="002743C0">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74D6B60" w14:textId="77777777" w:rsidR="00C14152" w:rsidRPr="002743C0" w:rsidRDefault="00C14152" w:rsidP="00C14152">
      <w:pPr>
        <w:pStyle w:val="KDParagraf"/>
        <w:spacing w:before="0"/>
        <w:rPr>
          <w:rFonts w:eastAsia="TimesNewRomanPSMT" w:cs="Arial"/>
          <w:lang w:val="ru-RU"/>
        </w:rPr>
      </w:pPr>
      <w:r w:rsidRPr="002743C0">
        <w:rPr>
          <w:rFonts w:eastAsia="TimesNewRomanPSMT" w:cs="Arial"/>
          <w:lang w:val="ru-RU"/>
        </w:rPr>
        <w:t>Уколико је потребно вршити додатна објашњења, наручилац ће понуђачу оставити прим</w:t>
      </w:r>
      <w:r w:rsidR="00B02ADD" w:rsidRPr="002743C0">
        <w:rPr>
          <w:rFonts w:eastAsia="TimesNewRomanPSMT" w:cs="Arial"/>
          <w:lang w:val="ru-RU"/>
        </w:rPr>
        <w:t>ерени рок да поступи по позиву Н</w:t>
      </w:r>
      <w:r w:rsidRPr="002743C0">
        <w:rPr>
          <w:rFonts w:eastAsia="TimesNewRomanPSMT" w:cs="Arial"/>
          <w:lang w:val="ru-RU"/>
        </w:rPr>
        <w:t>аручиоца</w:t>
      </w:r>
      <w:r w:rsidR="00B02ADD" w:rsidRPr="002743C0">
        <w:rPr>
          <w:rFonts w:eastAsia="TimesNewRomanPSMT" w:cs="Arial"/>
          <w:lang w:val="ru-RU"/>
        </w:rPr>
        <w:t>, односно да омогући Н</w:t>
      </w:r>
      <w:r w:rsidRPr="002743C0">
        <w:rPr>
          <w:rFonts w:eastAsia="TimesNewRomanPSMT" w:cs="Arial"/>
          <w:lang w:val="ru-RU"/>
        </w:rPr>
        <w:t>аручиоцу контролу (увид) код понуђача, као и код његовог подизвођача.</w:t>
      </w:r>
    </w:p>
    <w:p w14:paraId="101CF13C" w14:textId="77777777" w:rsidR="00C14152" w:rsidRPr="002743C0" w:rsidRDefault="00C14152" w:rsidP="00C14152">
      <w:pPr>
        <w:pStyle w:val="KDParagraf"/>
        <w:spacing w:before="0"/>
        <w:rPr>
          <w:rFonts w:eastAsia="TimesNewRomanPSMT" w:cs="Arial"/>
          <w:lang w:val="ru-RU"/>
        </w:rPr>
      </w:pPr>
      <w:r w:rsidRPr="002743C0">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415F367B" w14:textId="77777777" w:rsidR="00C14152" w:rsidRPr="002743C0" w:rsidRDefault="00C14152" w:rsidP="00C14152">
      <w:pPr>
        <w:pStyle w:val="KDParagraf"/>
        <w:spacing w:before="0"/>
        <w:rPr>
          <w:rFonts w:eastAsia="TimesNewRomanPSMT" w:cs="Arial"/>
          <w:lang w:val="ru-RU"/>
        </w:rPr>
      </w:pPr>
      <w:r w:rsidRPr="002743C0">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7CB9E28C" w14:textId="77777777" w:rsidR="008D2B23" w:rsidRPr="002743C0" w:rsidRDefault="008D2B23" w:rsidP="008D2B23">
      <w:pPr>
        <w:spacing w:before="0"/>
        <w:rPr>
          <w:rFonts w:cs="Arial"/>
          <w:lang w:val="ru-RU"/>
        </w:rPr>
      </w:pPr>
    </w:p>
    <w:p w14:paraId="02351B36" w14:textId="77777777" w:rsidR="00B20A6C" w:rsidRPr="002743C0" w:rsidRDefault="00B20A6C" w:rsidP="005B68BA">
      <w:pPr>
        <w:pStyle w:val="KDPodnaslov2"/>
        <w:numPr>
          <w:ilvl w:val="1"/>
          <w:numId w:val="21"/>
        </w:numPr>
        <w:spacing w:before="0"/>
        <w:jc w:val="both"/>
        <w:rPr>
          <w:rFonts w:cs="Arial"/>
        </w:rPr>
      </w:pPr>
      <w:bookmarkStart w:id="250" w:name="_Toc442559917"/>
      <w:bookmarkStart w:id="251" w:name="_Toc441651606"/>
      <w:r w:rsidRPr="002743C0">
        <w:rPr>
          <w:rFonts w:cs="Arial"/>
        </w:rPr>
        <w:t>Разлози за одбијање понуде</w:t>
      </w:r>
      <w:bookmarkEnd w:id="250"/>
      <w:bookmarkEnd w:id="251"/>
    </w:p>
    <w:p w14:paraId="4A618DF4" w14:textId="77777777" w:rsidR="00B20A6C" w:rsidRPr="002743C0" w:rsidRDefault="00B20A6C" w:rsidP="00B20A6C">
      <w:pPr>
        <w:autoSpaceDE w:val="0"/>
        <w:autoSpaceDN w:val="0"/>
        <w:adjustRightInd w:val="0"/>
        <w:spacing w:before="0"/>
        <w:rPr>
          <w:rFonts w:eastAsia="TimesNewRomanPSMT" w:cs="Arial"/>
          <w:bCs/>
          <w:iCs/>
          <w:lang w:val="ru-RU"/>
        </w:rPr>
      </w:pPr>
      <w:r w:rsidRPr="002743C0">
        <w:rPr>
          <w:rFonts w:eastAsia="TimesNewRomanPSMT" w:cs="Arial"/>
          <w:bCs/>
          <w:iCs/>
          <w:lang w:val="ru-RU"/>
        </w:rPr>
        <w:t>Понуда ће бити одбијена ако:</w:t>
      </w:r>
    </w:p>
    <w:p w14:paraId="1B8FB159" w14:textId="77777777" w:rsidR="00B20A6C" w:rsidRPr="002743C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2743C0">
        <w:rPr>
          <w:rFonts w:ascii="Arial" w:eastAsia="TimesNewRomanPSMT" w:hAnsi="Arial" w:cs="Arial"/>
          <w:bCs/>
          <w:iCs/>
          <w:lang w:val="ru-RU"/>
        </w:rPr>
        <w:t>је неблаговремена, неприхватљива или неодговарајућа;</w:t>
      </w:r>
    </w:p>
    <w:p w14:paraId="7293566E" w14:textId="77777777" w:rsidR="00B20A6C" w:rsidRPr="002743C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2743C0">
        <w:rPr>
          <w:rFonts w:ascii="Arial" w:eastAsia="TimesNewRomanPSMT" w:hAnsi="Arial" w:cs="Arial"/>
          <w:bCs/>
          <w:iCs/>
          <w:lang w:val="ru-RU"/>
        </w:rPr>
        <w:t>ако се понуђач не сагласи са исправком рачунских грешака;</w:t>
      </w:r>
    </w:p>
    <w:p w14:paraId="1967B585" w14:textId="77777777" w:rsidR="00B20A6C" w:rsidRPr="002743C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743C0">
        <w:rPr>
          <w:rFonts w:ascii="Arial" w:eastAsia="TimesNewRomanPSMT" w:hAnsi="Arial" w:cs="Arial"/>
          <w:bCs/>
          <w:iCs/>
          <w:lang w:val="ru-RU"/>
        </w:rPr>
        <w:t xml:space="preserve">ако има битне недостатке сходно члану 106. </w:t>
      </w:r>
      <w:r w:rsidRPr="002743C0">
        <w:rPr>
          <w:rFonts w:ascii="Arial" w:eastAsia="TimesNewRomanPSMT" w:hAnsi="Arial" w:cs="Arial"/>
          <w:bCs/>
          <w:iCs/>
        </w:rPr>
        <w:t>ЗЈН</w:t>
      </w:r>
    </w:p>
    <w:p w14:paraId="3AAB7706" w14:textId="77777777" w:rsidR="00B20A6C" w:rsidRPr="002743C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2743C0">
        <w:rPr>
          <w:rFonts w:ascii="Arial" w:eastAsia="TimesNewRomanPSMT" w:hAnsi="Arial" w:cs="Arial"/>
          <w:bCs/>
          <w:iCs/>
        </w:rPr>
        <w:t>односно ако:</w:t>
      </w:r>
    </w:p>
    <w:p w14:paraId="5F01F480" w14:textId="77777777" w:rsidR="00B20A6C" w:rsidRPr="002743C0" w:rsidRDefault="00B20A6C" w:rsidP="005B68BA">
      <w:pPr>
        <w:pStyle w:val="KDNabrajanje"/>
        <w:numPr>
          <w:ilvl w:val="0"/>
          <w:numId w:val="19"/>
        </w:numPr>
        <w:spacing w:before="0"/>
        <w:ind w:left="714" w:hanging="357"/>
        <w:rPr>
          <w:rFonts w:cs="Arial"/>
        </w:rPr>
      </w:pPr>
      <w:r w:rsidRPr="002743C0">
        <w:rPr>
          <w:rFonts w:cs="Arial"/>
        </w:rPr>
        <w:t xml:space="preserve">Понуђач не докаже да </w:t>
      </w:r>
      <w:r w:rsidRPr="002743C0">
        <w:rPr>
          <w:rFonts w:eastAsia="TimesNewRomanPSMT" w:cs="Arial"/>
          <w:bCs/>
          <w:iCs/>
        </w:rPr>
        <w:t>испуњава обавезне услове за учешће;</w:t>
      </w:r>
    </w:p>
    <w:p w14:paraId="690DABBD" w14:textId="77777777" w:rsidR="00B20A6C" w:rsidRPr="002743C0" w:rsidRDefault="00B20A6C" w:rsidP="005B68BA">
      <w:pPr>
        <w:pStyle w:val="KDNabrajanje"/>
        <w:numPr>
          <w:ilvl w:val="0"/>
          <w:numId w:val="19"/>
        </w:numPr>
        <w:spacing w:before="0"/>
        <w:ind w:left="714" w:hanging="357"/>
        <w:rPr>
          <w:rFonts w:cs="Arial"/>
        </w:rPr>
      </w:pPr>
      <w:r w:rsidRPr="002743C0">
        <w:rPr>
          <w:rFonts w:eastAsia="TimesNewRomanPSMT" w:cs="Arial"/>
          <w:bCs/>
          <w:iCs/>
        </w:rPr>
        <w:t>понуђач не докаже да испуњава додатне услове;</w:t>
      </w:r>
    </w:p>
    <w:p w14:paraId="4C825850" w14:textId="77777777" w:rsidR="00B20A6C" w:rsidRPr="002743C0" w:rsidRDefault="00B20A6C" w:rsidP="005B68BA">
      <w:pPr>
        <w:pStyle w:val="KDNabrajanje"/>
        <w:numPr>
          <w:ilvl w:val="0"/>
          <w:numId w:val="19"/>
        </w:numPr>
        <w:spacing w:before="0"/>
        <w:ind w:left="714" w:hanging="357"/>
        <w:rPr>
          <w:rFonts w:cs="Arial"/>
        </w:rPr>
      </w:pPr>
      <w:r w:rsidRPr="002743C0">
        <w:rPr>
          <w:rFonts w:eastAsia="TimesNewRomanPSMT" w:cs="Arial"/>
          <w:bCs/>
          <w:iCs/>
        </w:rPr>
        <w:t>понуђач није доставио тражено средство обезбеђења;</w:t>
      </w:r>
    </w:p>
    <w:p w14:paraId="3F82C90F" w14:textId="77777777" w:rsidR="00B20A6C" w:rsidRPr="002743C0" w:rsidRDefault="00B20A6C" w:rsidP="005B68BA">
      <w:pPr>
        <w:pStyle w:val="KDNabrajanje"/>
        <w:numPr>
          <w:ilvl w:val="0"/>
          <w:numId w:val="19"/>
        </w:numPr>
        <w:spacing w:before="0"/>
        <w:ind w:left="714" w:hanging="357"/>
        <w:rPr>
          <w:rFonts w:eastAsia="TimesNewRomanPSMT" w:cs="Arial"/>
        </w:rPr>
      </w:pPr>
      <w:r w:rsidRPr="002743C0">
        <w:rPr>
          <w:rFonts w:eastAsia="TimesNewRomanPSMT" w:cs="Arial"/>
        </w:rPr>
        <w:t>је понуђени рок важења понуде краћи од прописаног;</w:t>
      </w:r>
    </w:p>
    <w:p w14:paraId="17680FAE" w14:textId="75D57C80" w:rsidR="00B20A6C" w:rsidRPr="003F61B0" w:rsidRDefault="00B20A6C" w:rsidP="005B68BA">
      <w:pPr>
        <w:pStyle w:val="KDNabrajanje"/>
        <w:numPr>
          <w:ilvl w:val="0"/>
          <w:numId w:val="19"/>
        </w:numPr>
        <w:spacing w:before="0"/>
        <w:ind w:left="714" w:hanging="357"/>
        <w:rPr>
          <w:rFonts w:cs="Arial"/>
        </w:rPr>
      </w:pPr>
      <w:r w:rsidRPr="002743C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15C4ECF8" w14:textId="083D2865" w:rsidR="003F61B0" w:rsidRPr="003F61B0" w:rsidRDefault="003F61B0" w:rsidP="003F61B0">
      <w:pPr>
        <w:pStyle w:val="ListParagraph"/>
        <w:numPr>
          <w:ilvl w:val="0"/>
          <w:numId w:val="47"/>
        </w:numPr>
        <w:autoSpaceDE w:val="0"/>
        <w:autoSpaceDN w:val="0"/>
        <w:adjustRightInd w:val="0"/>
        <w:spacing w:before="0" w:after="0" w:line="240" w:lineRule="auto"/>
        <w:ind w:left="284" w:firstLine="0"/>
        <w:contextualSpacing w:val="0"/>
        <w:rPr>
          <w:rFonts w:ascii="Arial" w:hAnsi="Arial" w:cs="Arial"/>
        </w:rPr>
      </w:pPr>
      <w:r w:rsidRPr="003F61B0">
        <w:rPr>
          <w:rFonts w:ascii="Arial" w:eastAsia="TimesNewRomanPSMT" w:hAnsi="Arial" w:cs="Arial"/>
          <w:bCs/>
          <w:iCs/>
          <w:lang w:val="sr-Cyrl-RS"/>
        </w:rPr>
        <w:t xml:space="preserve">понуђач не достави </w:t>
      </w:r>
      <w:r w:rsidRPr="003F61B0">
        <w:rPr>
          <w:rFonts w:ascii="Arial" w:hAnsi="Arial" w:cs="Arial"/>
          <w:lang w:val="sr-Cyrl-RS"/>
        </w:rPr>
        <w:t>Изјаву према захте</w:t>
      </w:r>
      <w:r w:rsidR="00C91B8D">
        <w:rPr>
          <w:rFonts w:ascii="Arial" w:hAnsi="Arial" w:cs="Arial"/>
          <w:lang w:val="sr-Cyrl-RS"/>
        </w:rPr>
        <w:t>вима из техничке спецификације -</w:t>
      </w:r>
      <w:r w:rsidRPr="003F61B0">
        <w:rPr>
          <w:rFonts w:ascii="Arial" w:hAnsi="Arial" w:cs="Arial"/>
        </w:rPr>
        <w:t xml:space="preserve">Техничка </w:t>
      </w:r>
      <w:r w:rsidRPr="003F61B0">
        <w:rPr>
          <w:rFonts w:ascii="Arial" w:hAnsi="Arial" w:cs="Arial"/>
          <w:lang w:val="sr-Cyrl-RS"/>
        </w:rPr>
        <w:t xml:space="preserve"> </w:t>
      </w:r>
      <w:r w:rsidRPr="003F61B0">
        <w:rPr>
          <w:rFonts w:ascii="Arial" w:hAnsi="Arial" w:cs="Arial"/>
        </w:rPr>
        <w:t>документација која се доставља као саставни део понуде, а којом се доказује  да понуђене услуге испуњавају захтеване техничке карактеристике</w:t>
      </w:r>
    </w:p>
    <w:p w14:paraId="0E2E47C7" w14:textId="48B4193E" w:rsidR="00B20A6C" w:rsidRPr="002743C0" w:rsidRDefault="00B20A6C" w:rsidP="00B20A6C">
      <w:pPr>
        <w:spacing w:before="0"/>
        <w:rPr>
          <w:rFonts w:cs="Arial"/>
          <w:lang w:val="sr-Cyrl-CS"/>
        </w:rPr>
      </w:pPr>
    </w:p>
    <w:p w14:paraId="20844E4C" w14:textId="77777777" w:rsidR="00B20A6C" w:rsidRPr="002743C0" w:rsidRDefault="00B20A6C" w:rsidP="00B20A6C">
      <w:pPr>
        <w:spacing w:before="0"/>
        <w:rPr>
          <w:rFonts w:cs="Arial"/>
        </w:rPr>
      </w:pPr>
      <w:r w:rsidRPr="002743C0">
        <w:rPr>
          <w:rFonts w:cs="Arial"/>
          <w:lang w:val="ru-RU"/>
        </w:rPr>
        <w:t xml:space="preserve">Наручилац ће донети одлуку о обустави поступка јавне набавке у складу са чланом 109. </w:t>
      </w:r>
      <w:r w:rsidRPr="002743C0">
        <w:rPr>
          <w:rFonts w:cs="Arial"/>
        </w:rPr>
        <w:t>Закона.</w:t>
      </w:r>
    </w:p>
    <w:p w14:paraId="0EBC8B82" w14:textId="77777777" w:rsidR="00B20A6C" w:rsidRPr="002743C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240C228" w14:textId="77777777" w:rsidR="008D2B23" w:rsidRPr="002743C0" w:rsidRDefault="00C14152" w:rsidP="005B68BA">
      <w:pPr>
        <w:pStyle w:val="KDPodnaslov2"/>
        <w:numPr>
          <w:ilvl w:val="1"/>
          <w:numId w:val="21"/>
        </w:numPr>
        <w:spacing w:before="0"/>
        <w:jc w:val="both"/>
        <w:rPr>
          <w:rFonts w:cs="Arial"/>
          <w:lang w:val="ru-RU"/>
        </w:rPr>
      </w:pPr>
      <w:r w:rsidRPr="002743C0">
        <w:rPr>
          <w:rFonts w:cs="Arial"/>
          <w:lang w:val="ru-RU"/>
        </w:rPr>
        <w:t>Рок за доношење Одлуке о додели уговора/обустави</w:t>
      </w:r>
      <w:r w:rsidR="00FD4A4E" w:rsidRPr="002743C0">
        <w:rPr>
          <w:rFonts w:cs="Arial"/>
          <w:lang w:val="ru-RU"/>
        </w:rPr>
        <w:t xml:space="preserve"> поступка</w:t>
      </w:r>
    </w:p>
    <w:p w14:paraId="396560C2" w14:textId="77777777" w:rsidR="00C14152" w:rsidRPr="002743C0" w:rsidRDefault="00C14152" w:rsidP="00C14152">
      <w:pPr>
        <w:pStyle w:val="KDParagraf"/>
        <w:spacing w:before="0"/>
        <w:rPr>
          <w:rFonts w:eastAsia="TimesNewRomanPSMT" w:cs="Arial"/>
          <w:lang w:val="ru-RU"/>
        </w:rPr>
      </w:pPr>
      <w:r w:rsidRPr="002743C0">
        <w:rPr>
          <w:rFonts w:eastAsia="TimesNewRomanPSMT" w:cs="Arial"/>
          <w:lang w:val="ru-RU"/>
        </w:rPr>
        <w:t xml:space="preserve">Наручилац ће одлуку о додели уговора/обустави поступка донети у року од максимално </w:t>
      </w:r>
      <w:r w:rsidR="002B2152" w:rsidRPr="002743C0">
        <w:rPr>
          <w:rFonts w:eastAsia="TimesNewRomanPSMT" w:cs="Arial"/>
          <w:lang w:val="sr-Cyrl-RS"/>
        </w:rPr>
        <w:t>25</w:t>
      </w:r>
      <w:r w:rsidRPr="002743C0">
        <w:rPr>
          <w:rFonts w:eastAsia="TimesNewRomanPSMT" w:cs="Arial"/>
          <w:lang w:val="ru-RU"/>
        </w:rPr>
        <w:t xml:space="preserve"> </w:t>
      </w:r>
      <w:r w:rsidR="00F70FAA" w:rsidRPr="002743C0">
        <w:rPr>
          <w:rFonts w:eastAsia="TimesNewRomanPSMT" w:cs="Arial"/>
          <w:lang w:val="ru-RU"/>
        </w:rPr>
        <w:t xml:space="preserve">(двадесетпет) </w:t>
      </w:r>
      <w:r w:rsidRPr="002743C0">
        <w:rPr>
          <w:rFonts w:eastAsia="TimesNewRomanPSMT" w:cs="Arial"/>
          <w:lang w:val="ru-RU"/>
        </w:rPr>
        <w:t>дана од дана јавног отварања понуда.</w:t>
      </w:r>
    </w:p>
    <w:p w14:paraId="013DBF6F" w14:textId="77777777" w:rsidR="00C14152" w:rsidRPr="002743C0" w:rsidRDefault="00C14152" w:rsidP="00C14152">
      <w:pPr>
        <w:pStyle w:val="KDParagraf"/>
        <w:spacing w:before="0"/>
        <w:rPr>
          <w:rFonts w:eastAsia="TimesNewRomanPSMT" w:cs="Arial"/>
          <w:lang w:val="ru-RU"/>
        </w:rPr>
      </w:pPr>
      <w:r w:rsidRPr="002743C0">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38E5A758" w14:textId="77777777" w:rsidR="008D2B23" w:rsidRPr="002743C0" w:rsidRDefault="008D2B23" w:rsidP="008D2B23">
      <w:pPr>
        <w:pStyle w:val="KDParagraf"/>
        <w:spacing w:before="0"/>
        <w:rPr>
          <w:rFonts w:eastAsia="TimesNewRomanPSMT" w:cs="Arial"/>
          <w:lang w:val="ru-RU"/>
        </w:rPr>
      </w:pPr>
    </w:p>
    <w:p w14:paraId="5D51A047" w14:textId="77777777" w:rsidR="008D2B23" w:rsidRPr="002743C0" w:rsidRDefault="008D2B23" w:rsidP="005B68BA">
      <w:pPr>
        <w:pStyle w:val="KDPodnaslov2"/>
        <w:numPr>
          <w:ilvl w:val="1"/>
          <w:numId w:val="21"/>
        </w:numPr>
        <w:spacing w:before="0"/>
        <w:jc w:val="both"/>
        <w:rPr>
          <w:rFonts w:cs="Arial"/>
          <w:lang w:val="ru-RU"/>
        </w:rPr>
      </w:pPr>
      <w:bookmarkStart w:id="252" w:name="_Toc441651607"/>
      <w:bookmarkStart w:id="253" w:name="_Toc442559918"/>
      <w:r w:rsidRPr="002743C0">
        <w:rPr>
          <w:rFonts w:cs="Arial"/>
          <w:lang w:val="ru-RU"/>
        </w:rPr>
        <w:t>Н</w:t>
      </w:r>
      <w:r w:rsidRPr="002743C0">
        <w:rPr>
          <w:rFonts w:cs="Arial"/>
        </w:rPr>
        <w:t>егативне референце</w:t>
      </w:r>
      <w:bookmarkEnd w:id="252"/>
      <w:bookmarkEnd w:id="253"/>
    </w:p>
    <w:p w14:paraId="1F7EA9C6" w14:textId="77777777" w:rsidR="008D2B23" w:rsidRPr="002743C0" w:rsidRDefault="008D2B23" w:rsidP="008D2B23">
      <w:pPr>
        <w:spacing w:before="0"/>
        <w:rPr>
          <w:rFonts w:cs="Arial"/>
          <w:lang w:val="ru-RU"/>
        </w:rPr>
      </w:pPr>
      <w:r w:rsidRPr="002743C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5943CC92" w14:textId="77777777" w:rsidR="008D2B23" w:rsidRPr="002743C0" w:rsidRDefault="008D2B23" w:rsidP="008D2B23">
      <w:pPr>
        <w:pStyle w:val="KDNabrajanje"/>
        <w:spacing w:before="0"/>
        <w:rPr>
          <w:rFonts w:cs="Arial"/>
        </w:rPr>
      </w:pPr>
      <w:r w:rsidRPr="002743C0">
        <w:rPr>
          <w:rFonts w:cs="Arial"/>
        </w:rPr>
        <w:t>поступао супротно забрани из чл. 23. и 25. Закона;</w:t>
      </w:r>
    </w:p>
    <w:p w14:paraId="190BED5C" w14:textId="77777777" w:rsidR="008D2B23" w:rsidRPr="002743C0" w:rsidRDefault="008D2B23" w:rsidP="008D2B23">
      <w:pPr>
        <w:pStyle w:val="KDNabrajanje"/>
        <w:spacing w:before="0"/>
        <w:rPr>
          <w:rFonts w:cs="Arial"/>
        </w:rPr>
      </w:pPr>
      <w:r w:rsidRPr="002743C0">
        <w:rPr>
          <w:rFonts w:cs="Arial"/>
        </w:rPr>
        <w:t>учинио повреду конкуренције;</w:t>
      </w:r>
    </w:p>
    <w:p w14:paraId="799DA09C" w14:textId="77777777" w:rsidR="008D2B23" w:rsidRPr="002743C0" w:rsidRDefault="008D2B23" w:rsidP="008D2B23">
      <w:pPr>
        <w:pStyle w:val="KDNabrajanje"/>
        <w:spacing w:before="0"/>
        <w:rPr>
          <w:rFonts w:cs="Arial"/>
        </w:rPr>
      </w:pPr>
      <w:r w:rsidRPr="002743C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F2777BC" w14:textId="77777777" w:rsidR="008D2B23" w:rsidRPr="002743C0" w:rsidRDefault="008D2B23" w:rsidP="008D2B23">
      <w:pPr>
        <w:pStyle w:val="KDNabrajanje"/>
        <w:spacing w:before="0"/>
        <w:rPr>
          <w:rFonts w:cs="Arial"/>
        </w:rPr>
      </w:pPr>
      <w:r w:rsidRPr="002743C0">
        <w:rPr>
          <w:rFonts w:cs="Arial"/>
        </w:rPr>
        <w:lastRenderedPageBreak/>
        <w:t>одбио да достави доказе и средства обезбеђења на шта се у понуди обавезао.</w:t>
      </w:r>
    </w:p>
    <w:p w14:paraId="182932E7" w14:textId="77777777" w:rsidR="008D2B23" w:rsidRPr="002743C0" w:rsidRDefault="008D2B23" w:rsidP="008D2B23">
      <w:pPr>
        <w:pStyle w:val="KDParagraf"/>
        <w:spacing w:before="0"/>
        <w:rPr>
          <w:rFonts w:cs="Arial"/>
          <w:lang w:val="ru-RU"/>
        </w:rPr>
      </w:pPr>
      <w:r w:rsidRPr="002743C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7F9285F4" w14:textId="77777777" w:rsidR="008D2B23" w:rsidRPr="002743C0" w:rsidRDefault="008D2B23" w:rsidP="008D2B23">
      <w:pPr>
        <w:pStyle w:val="KDParagraf"/>
        <w:spacing w:before="0"/>
        <w:rPr>
          <w:rFonts w:cs="Arial"/>
        </w:rPr>
      </w:pPr>
      <w:r w:rsidRPr="002743C0">
        <w:rPr>
          <w:rFonts w:cs="Arial"/>
        </w:rPr>
        <w:t>Доказ наведеног може бити:</w:t>
      </w:r>
    </w:p>
    <w:p w14:paraId="3329F121" w14:textId="77777777" w:rsidR="008D2B23" w:rsidRPr="002743C0" w:rsidRDefault="008D2B23" w:rsidP="008D2B23">
      <w:pPr>
        <w:pStyle w:val="KDNabrajanje"/>
        <w:spacing w:before="0"/>
        <w:rPr>
          <w:rFonts w:cs="Arial"/>
        </w:rPr>
      </w:pPr>
      <w:r w:rsidRPr="002743C0">
        <w:rPr>
          <w:rFonts w:cs="Arial"/>
        </w:rPr>
        <w:t>правоснажна судска одлука или коначна одлука другог надлежног органа;</w:t>
      </w:r>
    </w:p>
    <w:p w14:paraId="6B1452D5" w14:textId="77777777" w:rsidR="008D2B23" w:rsidRPr="002743C0" w:rsidRDefault="008D2B23" w:rsidP="008D2B23">
      <w:pPr>
        <w:pStyle w:val="KDNabrajanje"/>
        <w:spacing w:before="0"/>
        <w:rPr>
          <w:rFonts w:cs="Arial"/>
        </w:rPr>
      </w:pPr>
      <w:r w:rsidRPr="002743C0">
        <w:rPr>
          <w:rFonts w:cs="Arial"/>
        </w:rPr>
        <w:t>исправа о реализованом средству обезбеђења испуњења обавеза у поступку јавне набавке или испуњења уговорних обавеза;</w:t>
      </w:r>
    </w:p>
    <w:p w14:paraId="05BA990A" w14:textId="77777777" w:rsidR="008D2B23" w:rsidRPr="002743C0" w:rsidRDefault="008D2B23" w:rsidP="008D2B23">
      <w:pPr>
        <w:pStyle w:val="KDNabrajanje"/>
        <w:spacing w:before="0"/>
        <w:rPr>
          <w:rFonts w:cs="Arial"/>
        </w:rPr>
      </w:pPr>
      <w:r w:rsidRPr="002743C0">
        <w:rPr>
          <w:rFonts w:cs="Arial"/>
        </w:rPr>
        <w:t>исправа о наплаћеној уговорној казни;</w:t>
      </w:r>
    </w:p>
    <w:p w14:paraId="628DB839" w14:textId="77777777" w:rsidR="008D2B23" w:rsidRPr="002743C0" w:rsidRDefault="008D2B23" w:rsidP="008D2B23">
      <w:pPr>
        <w:pStyle w:val="KDNabrajanje"/>
        <w:spacing w:before="0"/>
        <w:rPr>
          <w:rFonts w:cs="Arial"/>
        </w:rPr>
      </w:pPr>
      <w:r w:rsidRPr="002743C0">
        <w:rPr>
          <w:rFonts w:cs="Arial"/>
        </w:rPr>
        <w:t>рекламације потрошача, односно корисника, ако нису отклоњене у уговореном року;</w:t>
      </w:r>
    </w:p>
    <w:p w14:paraId="71E14742" w14:textId="77777777" w:rsidR="008D2B23" w:rsidRPr="002743C0" w:rsidRDefault="008D2B23" w:rsidP="008D2B23">
      <w:pPr>
        <w:pStyle w:val="KDNabrajanje"/>
        <w:spacing w:before="0"/>
        <w:rPr>
          <w:rFonts w:cs="Arial"/>
        </w:rPr>
      </w:pPr>
      <w:r w:rsidRPr="002743C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A77A609" w14:textId="77777777" w:rsidR="008D2B23" w:rsidRPr="002743C0" w:rsidRDefault="008D2B23" w:rsidP="008D2B23">
      <w:pPr>
        <w:pStyle w:val="KDNabrajanje"/>
        <w:spacing w:before="0"/>
        <w:rPr>
          <w:rFonts w:cs="Arial"/>
        </w:rPr>
      </w:pPr>
      <w:r w:rsidRPr="002743C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B29993D" w14:textId="77777777" w:rsidR="008D2B23" w:rsidRPr="002743C0" w:rsidRDefault="008D2B23" w:rsidP="008D2B23">
      <w:pPr>
        <w:pStyle w:val="KDNabrajanje"/>
        <w:spacing w:before="0"/>
        <w:rPr>
          <w:rFonts w:cs="Arial"/>
        </w:rPr>
      </w:pPr>
      <w:r w:rsidRPr="002743C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55E87733" w14:textId="77777777" w:rsidR="008D2B23" w:rsidRPr="002743C0" w:rsidRDefault="008D2B23" w:rsidP="008D2B23">
      <w:pPr>
        <w:pStyle w:val="KDParagraf"/>
        <w:spacing w:before="0"/>
        <w:rPr>
          <w:rFonts w:cs="Arial"/>
          <w:lang w:val="ru-RU"/>
        </w:rPr>
      </w:pPr>
      <w:r w:rsidRPr="002743C0">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5231C8A7" w14:textId="77777777" w:rsidR="008D2B23" w:rsidRPr="002743C0" w:rsidRDefault="008D2B23" w:rsidP="008D2B23">
      <w:pPr>
        <w:pStyle w:val="KDParagraf"/>
        <w:spacing w:before="0"/>
        <w:rPr>
          <w:rFonts w:cs="Arial"/>
          <w:lang w:val="ru-RU" w:bidi="en-US"/>
        </w:rPr>
      </w:pPr>
      <w:r w:rsidRPr="002743C0">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5AEB8270" w14:textId="77777777" w:rsidR="008D2B23" w:rsidRPr="002743C0" w:rsidRDefault="008D2B23" w:rsidP="008D2B23">
      <w:pPr>
        <w:pStyle w:val="KDParagraf"/>
        <w:spacing w:before="0"/>
        <w:rPr>
          <w:rFonts w:cs="Arial"/>
          <w:lang w:val="ru-RU" w:bidi="en-US"/>
        </w:rPr>
      </w:pPr>
    </w:p>
    <w:p w14:paraId="17F7DF60" w14:textId="77777777" w:rsidR="008D2B23" w:rsidRPr="002743C0" w:rsidRDefault="008D2B23" w:rsidP="003F61B0">
      <w:pPr>
        <w:pStyle w:val="KDPodnaslov2"/>
        <w:numPr>
          <w:ilvl w:val="1"/>
          <w:numId w:val="21"/>
        </w:numPr>
        <w:spacing w:before="0"/>
        <w:ind w:hanging="668"/>
        <w:jc w:val="both"/>
        <w:rPr>
          <w:rFonts w:cs="Arial"/>
        </w:rPr>
      </w:pPr>
      <w:bookmarkStart w:id="254" w:name="_Toc441651608"/>
      <w:bookmarkStart w:id="255" w:name="_Toc442559919"/>
      <w:r w:rsidRPr="002743C0">
        <w:rPr>
          <w:rFonts w:cs="Arial"/>
        </w:rPr>
        <w:t>Увид у документацију</w:t>
      </w:r>
      <w:bookmarkEnd w:id="254"/>
      <w:bookmarkEnd w:id="255"/>
    </w:p>
    <w:p w14:paraId="1B4133CE" w14:textId="77777777" w:rsidR="008D2B23" w:rsidRPr="002743C0" w:rsidRDefault="008D2B23" w:rsidP="008D2B23">
      <w:pPr>
        <w:pStyle w:val="KDParagraf"/>
        <w:spacing w:before="0"/>
        <w:rPr>
          <w:rFonts w:cs="Arial"/>
          <w:lang w:val="ru-RU" w:bidi="en-US"/>
        </w:rPr>
      </w:pPr>
      <w:r w:rsidRPr="002743C0">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2F6D15B7" w14:textId="77777777" w:rsidR="008D2B23" w:rsidRPr="002743C0" w:rsidRDefault="008D2B23" w:rsidP="008D2B23">
      <w:pPr>
        <w:pStyle w:val="KDParagraf"/>
        <w:spacing w:before="0"/>
        <w:rPr>
          <w:rFonts w:cs="Arial"/>
          <w:lang w:bidi="en-US"/>
        </w:rPr>
      </w:pPr>
      <w:r w:rsidRPr="002743C0">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2743C0">
        <w:rPr>
          <w:rFonts w:cs="Arial"/>
          <w:lang w:bidi="en-US"/>
        </w:rPr>
        <w:t>Закона.</w:t>
      </w:r>
    </w:p>
    <w:p w14:paraId="06E6E9F2" w14:textId="77777777" w:rsidR="008D2B23" w:rsidRPr="002743C0" w:rsidRDefault="008D2B23" w:rsidP="008D2B23">
      <w:pPr>
        <w:pStyle w:val="KDParagraf"/>
        <w:spacing w:before="0"/>
        <w:rPr>
          <w:rFonts w:cs="Arial"/>
          <w:lang w:bidi="en-US"/>
        </w:rPr>
      </w:pPr>
    </w:p>
    <w:p w14:paraId="63A9A1EF" w14:textId="77777777" w:rsidR="008D2B23" w:rsidRPr="002743C0" w:rsidRDefault="008D2B23" w:rsidP="005B68BA">
      <w:pPr>
        <w:pStyle w:val="KDPodnaslov2"/>
        <w:numPr>
          <w:ilvl w:val="1"/>
          <w:numId w:val="21"/>
        </w:numPr>
        <w:spacing w:before="0"/>
        <w:ind w:left="0" w:firstLine="0"/>
        <w:jc w:val="both"/>
        <w:rPr>
          <w:rFonts w:cs="Arial"/>
        </w:rPr>
      </w:pPr>
      <w:bookmarkStart w:id="256" w:name="_Toc441651609"/>
      <w:bookmarkStart w:id="257" w:name="_Toc442559920"/>
      <w:r w:rsidRPr="002743C0">
        <w:rPr>
          <w:rFonts w:cs="Arial"/>
          <w:lang w:val="ru-RU"/>
        </w:rPr>
        <w:t>З</w:t>
      </w:r>
      <w:r w:rsidRPr="002743C0">
        <w:rPr>
          <w:rFonts w:cs="Arial"/>
        </w:rPr>
        <w:t>аштита права понуђача</w:t>
      </w:r>
      <w:bookmarkEnd w:id="256"/>
      <w:bookmarkEnd w:id="257"/>
    </w:p>
    <w:p w14:paraId="7DB6306D" w14:textId="77777777" w:rsidR="0031435B" w:rsidRPr="002743C0" w:rsidRDefault="0031435B" w:rsidP="00643389">
      <w:pPr>
        <w:spacing w:before="0"/>
        <w:rPr>
          <w:rFonts w:cs="Arial"/>
          <w:lang w:val="ru-RU"/>
        </w:rPr>
      </w:pPr>
      <w:r w:rsidRPr="002743C0">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2743C0">
        <w:rPr>
          <w:rFonts w:cs="Arial"/>
          <w:lang w:val="ru-RU"/>
        </w:rPr>
        <w:t>о би се захтев сматрао потпуним</w:t>
      </w:r>
    </w:p>
    <w:p w14:paraId="516CC74C" w14:textId="77777777" w:rsidR="00643389" w:rsidRPr="002743C0" w:rsidRDefault="00643389" w:rsidP="00643389">
      <w:pPr>
        <w:spacing w:before="0"/>
        <w:rPr>
          <w:rFonts w:cs="Arial"/>
          <w:lang w:val="ru-RU"/>
        </w:rPr>
      </w:pPr>
    </w:p>
    <w:p w14:paraId="552698A2" w14:textId="77777777" w:rsidR="0031435B" w:rsidRPr="002743C0" w:rsidRDefault="0031435B" w:rsidP="00643389">
      <w:pPr>
        <w:spacing w:before="0"/>
        <w:rPr>
          <w:rFonts w:cs="Arial"/>
          <w:b/>
          <w:lang w:val="ru-RU"/>
        </w:rPr>
      </w:pPr>
      <w:r w:rsidRPr="002743C0">
        <w:rPr>
          <w:rFonts w:cs="Arial"/>
          <w:b/>
          <w:lang w:val="ru-RU"/>
        </w:rPr>
        <w:t>Рокови и начин подношења захтева за заштиту права:</w:t>
      </w:r>
    </w:p>
    <w:p w14:paraId="44BA5984" w14:textId="77777777" w:rsidR="0031435B" w:rsidRPr="002743C0" w:rsidRDefault="0031435B" w:rsidP="00643389">
      <w:pPr>
        <w:spacing w:before="0"/>
        <w:rPr>
          <w:rFonts w:cs="Arial"/>
          <w:lang w:val="ru-RU"/>
        </w:rPr>
      </w:pPr>
      <w:r w:rsidRPr="002743C0">
        <w:rPr>
          <w:rFonts w:cs="Arial"/>
          <w:lang w:val="ru-RU"/>
        </w:rPr>
        <w:t>Захтев за заштиту права подноси се лично или путем поште на адресу: ЈП „Електропривреда Србије“ Београд,</w:t>
      </w:r>
      <w:r w:rsidR="00643389" w:rsidRPr="002743C0">
        <w:rPr>
          <w:rFonts w:cs="Arial"/>
          <w:lang w:val="ru-RU"/>
        </w:rPr>
        <w:t xml:space="preserve"> </w:t>
      </w:r>
      <w:r w:rsidR="00643389" w:rsidRPr="002743C0">
        <w:rPr>
          <w:rFonts w:cs="Arial"/>
          <w:lang w:val="ru-RU" w:bidi="en-US"/>
        </w:rPr>
        <w:t xml:space="preserve">- огранак ТЕНТ, </w:t>
      </w:r>
      <w:r w:rsidR="004C0539" w:rsidRPr="002743C0">
        <w:rPr>
          <w:rFonts w:cs="Arial"/>
          <w:lang w:val="sr-Cyrl-RS" w:bidi="en-US"/>
        </w:rPr>
        <w:t xml:space="preserve">Богољуба Урошевића Црног 44, 11500 Обреновац, </w:t>
      </w:r>
      <w:r w:rsidR="004C0539" w:rsidRPr="002743C0">
        <w:rPr>
          <w:rFonts w:cs="Arial"/>
          <w:lang w:val="ru-RU"/>
        </w:rPr>
        <w:t xml:space="preserve"> са назнаком Захтев за заштиту права за ЈН услуга “</w:t>
      </w:r>
      <w:r w:rsidR="004C0539" w:rsidRPr="002743C0">
        <w:rPr>
          <w:rFonts w:cs="Arial"/>
          <w:lang w:val="sr-Cyrl-RS"/>
        </w:rPr>
        <w:t xml:space="preserve"> Ремонт турбоагрегата блока А2 ТЕНТ А“, </w:t>
      </w:r>
      <w:r w:rsidR="004C0539" w:rsidRPr="002743C0">
        <w:rPr>
          <w:rFonts w:cs="Arial"/>
          <w:lang w:val="ru-RU"/>
        </w:rPr>
        <w:t xml:space="preserve"> бр.ЈН </w:t>
      </w:r>
      <w:r w:rsidR="004C0539" w:rsidRPr="002743C0">
        <w:rPr>
          <w:rFonts w:cs="Arial"/>
          <w:b/>
          <w:lang w:val="ru-RU"/>
        </w:rPr>
        <w:t>2810/2018 (3000/1759/2018</w:t>
      </w:r>
      <w:r w:rsidR="004C0539" w:rsidRPr="002743C0">
        <w:rPr>
          <w:rFonts w:cs="Arial"/>
          <w:lang w:val="ru-RU"/>
        </w:rPr>
        <w:t xml:space="preserve">) </w:t>
      </w:r>
      <w:r w:rsidRPr="002743C0">
        <w:rPr>
          <w:rFonts w:cs="Arial"/>
          <w:lang w:val="ru-RU"/>
        </w:rPr>
        <w:t>, а копија се истовремено доставља Републичкој комисији.</w:t>
      </w:r>
    </w:p>
    <w:p w14:paraId="3C08EE8D" w14:textId="77777777" w:rsidR="0031435B" w:rsidRPr="002743C0" w:rsidRDefault="0031435B" w:rsidP="00643389">
      <w:pPr>
        <w:spacing w:before="0"/>
        <w:rPr>
          <w:rFonts w:cs="Arial"/>
          <w:lang w:val="ru-RU"/>
        </w:rPr>
      </w:pPr>
      <w:r w:rsidRPr="002743C0">
        <w:rPr>
          <w:rFonts w:cs="Arial"/>
          <w:lang w:val="ru-RU"/>
        </w:rPr>
        <w:t xml:space="preserve">Захтев за заштиту права се може доставити и путем електронске поште на </w:t>
      </w:r>
      <w:r w:rsidRPr="002743C0">
        <w:rPr>
          <w:rFonts w:cs="Arial"/>
        </w:rPr>
        <w:t>e</w:t>
      </w:r>
      <w:r w:rsidRPr="002743C0">
        <w:rPr>
          <w:rFonts w:cs="Arial"/>
          <w:lang w:val="ru-RU"/>
        </w:rPr>
        <w:t>-</w:t>
      </w:r>
      <w:r w:rsidRPr="002743C0">
        <w:rPr>
          <w:rFonts w:cs="Arial"/>
        </w:rPr>
        <w:t>mail</w:t>
      </w:r>
      <w:r w:rsidRPr="002743C0">
        <w:rPr>
          <w:rFonts w:cs="Arial"/>
          <w:lang w:val="ru-RU"/>
        </w:rPr>
        <w:t>:</w:t>
      </w:r>
      <w:r w:rsidR="004C0539" w:rsidRPr="002743C0">
        <w:rPr>
          <w:rFonts w:cs="Arial"/>
          <w:u w:val="single"/>
          <w:lang w:val="ru-RU"/>
        </w:rPr>
        <w:t xml:space="preserve"> dragana.krasavcic@</w:t>
      </w:r>
      <w:r w:rsidR="004C0539" w:rsidRPr="002743C0">
        <w:rPr>
          <w:rFonts w:cs="Arial"/>
          <w:u w:val="single"/>
          <w:lang w:val="sr-Latn-RS"/>
        </w:rPr>
        <w:t>eps.rs</w:t>
      </w:r>
      <w:r w:rsidR="004C0539" w:rsidRPr="002743C0">
        <w:rPr>
          <w:rFonts w:cs="Arial"/>
          <w:lang w:val="sr-Latn-RS"/>
        </w:rPr>
        <w:t xml:space="preserve"> </w:t>
      </w:r>
      <w:r w:rsidRPr="002743C0">
        <w:rPr>
          <w:rFonts w:cs="Arial"/>
          <w:lang w:val="ru-RU"/>
        </w:rPr>
        <w:t xml:space="preserve">радним данима (понедељак-петак) од </w:t>
      </w:r>
      <w:r w:rsidR="00643389" w:rsidRPr="002743C0">
        <w:rPr>
          <w:rFonts w:cs="Arial"/>
          <w:lang w:val="ru-RU"/>
        </w:rPr>
        <w:t>7</w:t>
      </w:r>
      <w:r w:rsidRPr="002743C0">
        <w:rPr>
          <w:rFonts w:cs="Arial"/>
          <w:lang w:val="ru-RU"/>
        </w:rPr>
        <w:t>,00 до 1</w:t>
      </w:r>
      <w:r w:rsidR="00643389" w:rsidRPr="002743C0">
        <w:rPr>
          <w:rFonts w:cs="Arial"/>
          <w:lang w:val="ru-RU"/>
        </w:rPr>
        <w:t>4</w:t>
      </w:r>
      <w:r w:rsidRPr="002743C0">
        <w:rPr>
          <w:rFonts w:cs="Arial"/>
          <w:lang w:val="ru-RU"/>
        </w:rPr>
        <w:t>,00 часова.</w:t>
      </w:r>
    </w:p>
    <w:p w14:paraId="3DB469A5" w14:textId="77777777" w:rsidR="0031435B" w:rsidRPr="002743C0" w:rsidRDefault="0031435B" w:rsidP="00643389">
      <w:pPr>
        <w:spacing w:before="0"/>
        <w:rPr>
          <w:rFonts w:cs="Arial"/>
          <w:lang w:val="ru-RU"/>
        </w:rPr>
      </w:pPr>
      <w:r w:rsidRPr="002743C0">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4D45B14A" w14:textId="77777777" w:rsidR="0031435B" w:rsidRPr="002743C0" w:rsidRDefault="0031435B" w:rsidP="0031435B">
      <w:pPr>
        <w:rPr>
          <w:rFonts w:cs="Arial"/>
          <w:lang w:val="ru-RU"/>
        </w:rPr>
      </w:pPr>
      <w:r w:rsidRPr="002743C0">
        <w:rPr>
          <w:rFonts w:cs="Arial"/>
          <w:lang w:val="ru-RU"/>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743C0">
        <w:rPr>
          <w:rFonts w:cs="Arial"/>
          <w:b/>
          <w:lang w:val="ru-RU"/>
        </w:rPr>
        <w:t>7 (седам)</w:t>
      </w:r>
      <w:r w:rsidRPr="002743C0">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5AF2F44" w14:textId="77777777" w:rsidR="0031435B" w:rsidRPr="002743C0" w:rsidRDefault="0031435B" w:rsidP="0031435B">
      <w:pPr>
        <w:rPr>
          <w:rFonts w:cs="Arial"/>
          <w:lang w:val="ru-RU"/>
        </w:rPr>
      </w:pPr>
      <w:r w:rsidRPr="002743C0">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2CB4ECD7" w14:textId="77777777" w:rsidR="0031435B" w:rsidRPr="002743C0" w:rsidRDefault="0031435B" w:rsidP="0031435B">
      <w:pPr>
        <w:rPr>
          <w:rFonts w:cs="Arial"/>
          <w:lang w:val="ru-RU"/>
        </w:rPr>
      </w:pPr>
      <w:r w:rsidRPr="002743C0">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2743C0">
        <w:rPr>
          <w:rFonts w:cs="Arial"/>
          <w:b/>
          <w:lang w:val="ru-RU"/>
        </w:rPr>
        <w:t>10 (десет)</w:t>
      </w:r>
      <w:r w:rsidRPr="002743C0">
        <w:rPr>
          <w:rFonts w:cs="Arial"/>
          <w:lang w:val="ru-RU"/>
        </w:rPr>
        <w:t xml:space="preserve"> дана од дана објављивања одлуке на Порталу јавних набавки. </w:t>
      </w:r>
    </w:p>
    <w:p w14:paraId="33EEC33B" w14:textId="77777777" w:rsidR="0031435B" w:rsidRPr="002743C0" w:rsidRDefault="0031435B" w:rsidP="0031435B">
      <w:pPr>
        <w:rPr>
          <w:rFonts w:cs="Arial"/>
          <w:lang w:val="ru-RU"/>
        </w:rPr>
      </w:pPr>
      <w:r w:rsidRPr="002743C0">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14:paraId="69C48114" w14:textId="77777777" w:rsidR="0031435B" w:rsidRPr="002743C0" w:rsidRDefault="0031435B" w:rsidP="0031435B">
      <w:pPr>
        <w:rPr>
          <w:rFonts w:cs="Arial"/>
          <w:lang w:val="ru-RU"/>
        </w:rPr>
      </w:pPr>
      <w:r w:rsidRPr="002743C0">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3298C385" w14:textId="77777777" w:rsidR="0031435B" w:rsidRPr="002743C0" w:rsidRDefault="0031435B" w:rsidP="0031435B">
      <w:pPr>
        <w:rPr>
          <w:rFonts w:cs="Arial"/>
          <w:lang w:val="ru-RU"/>
        </w:rPr>
      </w:pPr>
      <w:r w:rsidRPr="002743C0">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29918455" w14:textId="77777777" w:rsidR="00643389" w:rsidRPr="002743C0" w:rsidRDefault="00643389" w:rsidP="0031435B">
      <w:pPr>
        <w:rPr>
          <w:rFonts w:cs="Arial"/>
          <w:lang w:val="ru-RU"/>
        </w:rPr>
      </w:pPr>
    </w:p>
    <w:p w14:paraId="4E8E8180" w14:textId="77777777" w:rsidR="0031435B" w:rsidRPr="002743C0" w:rsidRDefault="0031435B" w:rsidP="00643389">
      <w:pPr>
        <w:spacing w:before="0"/>
        <w:rPr>
          <w:rFonts w:cs="Arial"/>
          <w:b/>
          <w:lang w:val="ru-RU"/>
        </w:rPr>
      </w:pPr>
      <w:r w:rsidRPr="002743C0">
        <w:rPr>
          <w:rFonts w:cs="Arial"/>
          <w:b/>
          <w:lang w:val="ru-RU"/>
        </w:rPr>
        <w:t>Детаљно упутство о садржини потпуног захтева за заштиту права у складу са чланом   151. став 1. тач. 1) – 7) ЗЈН:</w:t>
      </w:r>
    </w:p>
    <w:p w14:paraId="4C0AF66C" w14:textId="77777777" w:rsidR="0031435B" w:rsidRPr="002743C0" w:rsidRDefault="0031435B" w:rsidP="00643389">
      <w:pPr>
        <w:spacing w:before="0"/>
        <w:rPr>
          <w:rFonts w:cs="Arial"/>
          <w:lang w:val="ru-RU"/>
        </w:rPr>
      </w:pPr>
      <w:r w:rsidRPr="002743C0">
        <w:rPr>
          <w:rFonts w:cs="Arial"/>
          <w:lang w:val="ru-RU"/>
        </w:rPr>
        <w:t>Захтев за заштиту права садржи:</w:t>
      </w:r>
    </w:p>
    <w:p w14:paraId="5B9C6ECA" w14:textId="77777777" w:rsidR="0031435B" w:rsidRPr="002743C0" w:rsidRDefault="0031435B" w:rsidP="00643389">
      <w:pPr>
        <w:spacing w:before="0"/>
        <w:rPr>
          <w:rFonts w:cs="Arial"/>
          <w:lang w:val="ru-RU"/>
        </w:rPr>
      </w:pPr>
      <w:r w:rsidRPr="002743C0">
        <w:rPr>
          <w:rFonts w:cs="Arial"/>
          <w:lang w:val="ru-RU"/>
        </w:rPr>
        <w:t>1) назив и адресу подносиоца захтева и лице за контакт</w:t>
      </w:r>
    </w:p>
    <w:p w14:paraId="1B532842" w14:textId="77777777" w:rsidR="0031435B" w:rsidRPr="002743C0" w:rsidRDefault="0031435B" w:rsidP="00643389">
      <w:pPr>
        <w:spacing w:before="0"/>
        <w:rPr>
          <w:rFonts w:cs="Arial"/>
          <w:lang w:val="ru-RU"/>
        </w:rPr>
      </w:pPr>
      <w:r w:rsidRPr="002743C0">
        <w:rPr>
          <w:rFonts w:cs="Arial"/>
          <w:lang w:val="ru-RU"/>
        </w:rPr>
        <w:t>2) назив и адресу наручиоца</w:t>
      </w:r>
    </w:p>
    <w:p w14:paraId="603C1C87" w14:textId="77777777" w:rsidR="0031435B" w:rsidRPr="002743C0" w:rsidRDefault="0031435B" w:rsidP="00643389">
      <w:pPr>
        <w:spacing w:before="0"/>
        <w:rPr>
          <w:rFonts w:cs="Arial"/>
          <w:lang w:val="ru-RU"/>
        </w:rPr>
      </w:pPr>
      <w:r w:rsidRPr="002743C0">
        <w:rPr>
          <w:rFonts w:cs="Arial"/>
          <w:lang w:val="ru-RU"/>
        </w:rPr>
        <w:t>3) податке о јавној набавци која је предмет захтева, односно о одлуци наручиоца</w:t>
      </w:r>
    </w:p>
    <w:p w14:paraId="7D1F5BDA" w14:textId="77777777" w:rsidR="0031435B" w:rsidRPr="002743C0" w:rsidRDefault="0031435B" w:rsidP="00643389">
      <w:pPr>
        <w:spacing w:before="0"/>
        <w:rPr>
          <w:rFonts w:cs="Arial"/>
          <w:lang w:val="ru-RU"/>
        </w:rPr>
      </w:pPr>
      <w:r w:rsidRPr="002743C0">
        <w:rPr>
          <w:rFonts w:cs="Arial"/>
          <w:lang w:val="ru-RU"/>
        </w:rPr>
        <w:t>4) повреде прописа којима се уређује поступак јавне набавке</w:t>
      </w:r>
    </w:p>
    <w:p w14:paraId="3713C138" w14:textId="77777777" w:rsidR="0031435B" w:rsidRPr="002743C0" w:rsidRDefault="0031435B" w:rsidP="00643389">
      <w:pPr>
        <w:spacing w:before="0"/>
        <w:rPr>
          <w:rFonts w:cs="Arial"/>
          <w:lang w:val="ru-RU"/>
        </w:rPr>
      </w:pPr>
      <w:r w:rsidRPr="002743C0">
        <w:rPr>
          <w:rFonts w:cs="Arial"/>
          <w:lang w:val="ru-RU"/>
        </w:rPr>
        <w:t>5) чињенице и доказе којима се повреде доказују</w:t>
      </w:r>
    </w:p>
    <w:p w14:paraId="0BE8411C" w14:textId="77777777" w:rsidR="0031435B" w:rsidRPr="002743C0" w:rsidRDefault="0031435B" w:rsidP="00643389">
      <w:pPr>
        <w:spacing w:before="0"/>
        <w:rPr>
          <w:rFonts w:cs="Arial"/>
          <w:lang w:val="ru-RU"/>
        </w:rPr>
      </w:pPr>
      <w:r w:rsidRPr="002743C0">
        <w:rPr>
          <w:rFonts w:cs="Arial"/>
          <w:lang w:val="ru-RU"/>
        </w:rPr>
        <w:t>6) потврду о уплати таксе из члана 156. ЗЈН</w:t>
      </w:r>
    </w:p>
    <w:p w14:paraId="681698C0" w14:textId="77777777" w:rsidR="0031435B" w:rsidRPr="002743C0" w:rsidRDefault="0031435B" w:rsidP="00643389">
      <w:pPr>
        <w:spacing w:before="0"/>
        <w:rPr>
          <w:rFonts w:cs="Arial"/>
          <w:lang w:val="ru-RU"/>
        </w:rPr>
      </w:pPr>
      <w:r w:rsidRPr="002743C0">
        <w:rPr>
          <w:rFonts w:cs="Arial"/>
          <w:lang w:val="ru-RU"/>
        </w:rPr>
        <w:t>7) потпис подносиоца.</w:t>
      </w:r>
    </w:p>
    <w:p w14:paraId="45EEE5D3" w14:textId="77777777" w:rsidR="00643389" w:rsidRPr="002743C0" w:rsidRDefault="00643389" w:rsidP="00643389">
      <w:pPr>
        <w:spacing w:before="0"/>
        <w:rPr>
          <w:rFonts w:cs="Arial"/>
          <w:lang w:val="ru-RU"/>
        </w:rPr>
      </w:pPr>
    </w:p>
    <w:p w14:paraId="78F3B4F4" w14:textId="77777777" w:rsidR="0031435B" w:rsidRPr="002743C0" w:rsidRDefault="0031435B" w:rsidP="00643389">
      <w:pPr>
        <w:spacing w:before="0"/>
        <w:rPr>
          <w:rFonts w:cs="Arial"/>
          <w:b/>
          <w:lang w:val="ru-RU"/>
        </w:rPr>
      </w:pPr>
      <w:r w:rsidRPr="002743C0">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14:paraId="3871E4A9" w14:textId="77777777" w:rsidR="0031435B" w:rsidRPr="002743C0" w:rsidRDefault="0031435B" w:rsidP="00643389">
      <w:pPr>
        <w:spacing w:before="0"/>
        <w:rPr>
          <w:rFonts w:cs="Arial"/>
          <w:lang w:val="ru-RU"/>
        </w:rPr>
      </w:pPr>
      <w:r w:rsidRPr="002743C0">
        <w:rPr>
          <w:rFonts w:cs="Arial"/>
          <w:lang w:val="ru-RU"/>
        </w:rPr>
        <w:t xml:space="preserve">Закључак   наручилац доставља подносиоцу захтева и Републичкој комисији у року од три дана од дана доношења. </w:t>
      </w:r>
    </w:p>
    <w:p w14:paraId="045DF027" w14:textId="77777777" w:rsidR="0031435B" w:rsidRPr="002743C0" w:rsidRDefault="0031435B" w:rsidP="00643389">
      <w:pPr>
        <w:spacing w:before="0"/>
        <w:rPr>
          <w:rFonts w:cs="Arial"/>
          <w:lang w:val="ru-RU"/>
        </w:rPr>
      </w:pPr>
      <w:r w:rsidRPr="002743C0">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22D2C9F5" w14:textId="77777777" w:rsidR="00643389" w:rsidRPr="002743C0" w:rsidRDefault="00643389" w:rsidP="00643389">
      <w:pPr>
        <w:spacing w:before="0"/>
        <w:rPr>
          <w:rFonts w:cs="Arial"/>
          <w:lang w:val="ru-RU"/>
        </w:rPr>
      </w:pPr>
    </w:p>
    <w:p w14:paraId="0B9A81EA" w14:textId="77777777" w:rsidR="0031435B" w:rsidRPr="002743C0" w:rsidRDefault="0031435B" w:rsidP="00643389">
      <w:pPr>
        <w:spacing w:before="0"/>
        <w:rPr>
          <w:rFonts w:cs="Arial"/>
          <w:b/>
          <w:lang w:val="ru-RU"/>
        </w:rPr>
      </w:pPr>
      <w:r w:rsidRPr="002743C0">
        <w:rPr>
          <w:rFonts w:cs="Arial"/>
          <w:b/>
          <w:lang w:val="ru-RU"/>
        </w:rPr>
        <w:t>Износ таксе из члана 156. став 1. тач. 1)- 3) ЗЈН:</w:t>
      </w:r>
    </w:p>
    <w:p w14:paraId="4176B38B" w14:textId="77777777" w:rsidR="0031435B" w:rsidRPr="002743C0" w:rsidRDefault="0031435B" w:rsidP="00377FE7">
      <w:pPr>
        <w:spacing w:before="0"/>
        <w:rPr>
          <w:rFonts w:cs="Arial"/>
          <w:lang w:val="ru-RU"/>
        </w:rPr>
      </w:pPr>
      <w:r w:rsidRPr="002743C0">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C0539" w:rsidRPr="002743C0">
        <w:rPr>
          <w:rFonts w:cs="Arial"/>
          <w:lang w:val="sr-Cyrl-RS"/>
        </w:rPr>
        <w:t>28102018300017592018</w:t>
      </w:r>
      <w:r w:rsidRPr="002743C0">
        <w:rPr>
          <w:rFonts w:cs="Arial"/>
          <w:lang w:val="ru-RU"/>
        </w:rPr>
        <w:t xml:space="preserve"> сврха: ЗЗП, </w:t>
      </w:r>
      <w:r w:rsidR="00377FE7" w:rsidRPr="002743C0">
        <w:rPr>
          <w:rFonts w:cs="Arial"/>
          <w:lang w:val="ru-RU"/>
        </w:rPr>
        <w:t>ЈП ЕПС</w:t>
      </w:r>
      <w:r w:rsidR="00377FE7" w:rsidRPr="002743C0">
        <w:rPr>
          <w:rFonts w:cs="Arial"/>
          <w:lang w:val="sr-Cyrl-CS"/>
        </w:rPr>
        <w:t xml:space="preserve"> Београд-огранак ТЕНТ Београд-Обреновац</w:t>
      </w:r>
      <w:r w:rsidR="004C0539" w:rsidRPr="002743C0">
        <w:rPr>
          <w:rFonts w:cs="Arial"/>
          <w:lang w:val="ru-RU"/>
        </w:rPr>
        <w:t xml:space="preserve">, јн. бр. </w:t>
      </w:r>
      <w:r w:rsidR="004C0539" w:rsidRPr="002743C0">
        <w:rPr>
          <w:rFonts w:cs="Arial"/>
          <w:b/>
          <w:lang w:val="sr-Cyrl-RS"/>
        </w:rPr>
        <w:t>2810/2018 (3000/1759/2018)</w:t>
      </w:r>
      <w:r w:rsidRPr="002743C0">
        <w:rPr>
          <w:rFonts w:cs="Arial"/>
          <w:lang w:val="ru-RU"/>
        </w:rPr>
        <w:t xml:space="preserve">, прималац уплате: буџет Републике Србије) уплати таксу од: </w:t>
      </w:r>
    </w:p>
    <w:p w14:paraId="01D2A48E" w14:textId="77777777" w:rsidR="0031435B" w:rsidRPr="002743C0" w:rsidRDefault="0031435B" w:rsidP="00377FE7">
      <w:pPr>
        <w:spacing w:before="0"/>
        <w:rPr>
          <w:rFonts w:cs="Arial"/>
          <w:lang w:val="ru-RU"/>
        </w:rPr>
      </w:pPr>
      <w:r w:rsidRPr="002743C0">
        <w:rPr>
          <w:rFonts w:cs="Arial"/>
          <w:lang w:val="ru-RU"/>
        </w:rPr>
        <w:t>1) 120.000</w:t>
      </w:r>
      <w:r w:rsidR="00873133" w:rsidRPr="002743C0">
        <w:rPr>
          <w:rFonts w:cs="Arial"/>
          <w:lang w:val="ru-RU"/>
        </w:rPr>
        <w:t>,00</w:t>
      </w:r>
      <w:r w:rsidRPr="002743C0">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2743C0">
        <w:rPr>
          <w:rFonts w:cs="Arial"/>
          <w:lang w:val="ru-RU"/>
        </w:rPr>
        <w:t>,00</w:t>
      </w:r>
      <w:r w:rsidRPr="002743C0">
        <w:rPr>
          <w:rFonts w:cs="Arial"/>
          <w:lang w:val="ru-RU"/>
        </w:rPr>
        <w:t xml:space="preserve"> динара </w:t>
      </w:r>
    </w:p>
    <w:p w14:paraId="08FF92E3" w14:textId="77777777" w:rsidR="0031435B" w:rsidRPr="002743C0" w:rsidRDefault="004C0539" w:rsidP="00377FE7">
      <w:pPr>
        <w:spacing w:before="0"/>
        <w:rPr>
          <w:rFonts w:cs="Arial"/>
          <w:lang w:val="ru-RU"/>
        </w:rPr>
      </w:pPr>
      <w:r w:rsidRPr="002743C0">
        <w:rPr>
          <w:rFonts w:cs="Arial"/>
          <w:lang w:val="ru-RU"/>
        </w:rPr>
        <w:t>2</w:t>
      </w:r>
      <w:r w:rsidR="0031435B" w:rsidRPr="002743C0">
        <w:rPr>
          <w:rFonts w:cs="Arial"/>
          <w:lang w:val="ru-RU"/>
        </w:rPr>
        <w:t>) 120.000</w:t>
      </w:r>
      <w:r w:rsidR="00873133" w:rsidRPr="002743C0">
        <w:rPr>
          <w:rFonts w:cs="Arial"/>
          <w:lang w:val="ru-RU"/>
        </w:rPr>
        <w:t>,00</w:t>
      </w:r>
      <w:r w:rsidR="0031435B" w:rsidRPr="002743C0">
        <w:rPr>
          <w:rFonts w:cs="Arial"/>
          <w:lang w:val="ru-RU"/>
        </w:rPr>
        <w:t xml:space="preserve"> динара ако се захтев за заштиту права подноси након отварања понуда и ако процењена вредност није већа од 120.000.000</w:t>
      </w:r>
      <w:r w:rsidR="00873133" w:rsidRPr="002743C0">
        <w:rPr>
          <w:rFonts w:cs="Arial"/>
          <w:lang w:val="ru-RU"/>
        </w:rPr>
        <w:t>,00</w:t>
      </w:r>
      <w:r w:rsidR="0031435B" w:rsidRPr="002743C0">
        <w:rPr>
          <w:rFonts w:cs="Arial"/>
          <w:lang w:val="ru-RU"/>
        </w:rPr>
        <w:t xml:space="preserve"> динара </w:t>
      </w:r>
    </w:p>
    <w:p w14:paraId="4FB2C3E4" w14:textId="77777777" w:rsidR="0031435B" w:rsidRPr="002743C0" w:rsidRDefault="0031435B" w:rsidP="00377FE7">
      <w:pPr>
        <w:spacing w:before="0"/>
        <w:rPr>
          <w:rFonts w:cs="Arial"/>
          <w:lang w:val="ru-RU"/>
        </w:rPr>
      </w:pPr>
    </w:p>
    <w:p w14:paraId="1811DFDB" w14:textId="77777777" w:rsidR="0031435B" w:rsidRPr="002743C0" w:rsidRDefault="0031435B" w:rsidP="00377FE7">
      <w:pPr>
        <w:spacing w:before="0"/>
        <w:rPr>
          <w:rFonts w:cs="Arial"/>
          <w:lang w:val="ru-RU"/>
        </w:rPr>
      </w:pPr>
      <w:r w:rsidRPr="002743C0">
        <w:rPr>
          <w:rFonts w:cs="Arial"/>
          <w:lang w:val="ru-RU"/>
        </w:rPr>
        <w:lastRenderedPageBreak/>
        <w:t>Свака странка у поступку сноси трошкове које проузрокује својим радњама.</w:t>
      </w:r>
    </w:p>
    <w:p w14:paraId="00C59D8B" w14:textId="77777777" w:rsidR="0031435B" w:rsidRPr="002743C0" w:rsidRDefault="0031435B" w:rsidP="00377FE7">
      <w:pPr>
        <w:spacing w:before="0"/>
        <w:rPr>
          <w:rFonts w:cs="Arial"/>
          <w:lang w:val="ru-RU"/>
        </w:rPr>
      </w:pPr>
      <w:r w:rsidRPr="002743C0">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8398DD3" w14:textId="77777777" w:rsidR="0031435B" w:rsidRPr="002743C0" w:rsidRDefault="0031435B" w:rsidP="00377FE7">
      <w:pPr>
        <w:spacing w:before="0"/>
        <w:rPr>
          <w:rFonts w:cs="Arial"/>
          <w:lang w:val="ru-RU"/>
        </w:rPr>
      </w:pPr>
      <w:r w:rsidRPr="002743C0">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302B791" w14:textId="77777777" w:rsidR="0031435B" w:rsidRPr="002743C0" w:rsidRDefault="0031435B" w:rsidP="00377FE7">
      <w:pPr>
        <w:spacing w:before="0"/>
        <w:rPr>
          <w:rFonts w:cs="Arial"/>
          <w:lang w:val="ru-RU"/>
        </w:rPr>
      </w:pPr>
      <w:r w:rsidRPr="002743C0">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6A48E16F" w14:textId="77777777" w:rsidR="0031435B" w:rsidRPr="002743C0" w:rsidRDefault="0031435B" w:rsidP="00377FE7">
      <w:pPr>
        <w:spacing w:before="0"/>
        <w:rPr>
          <w:rFonts w:cs="Arial"/>
          <w:lang w:val="ru-RU"/>
        </w:rPr>
      </w:pPr>
      <w:r w:rsidRPr="002743C0">
        <w:rPr>
          <w:rFonts w:cs="Arial"/>
          <w:lang w:val="ru-RU"/>
        </w:rPr>
        <w:t>Странке у захтеву морају прецизно да наведу трошкове за које траже накнаду.</w:t>
      </w:r>
    </w:p>
    <w:p w14:paraId="08FD3C2A" w14:textId="77777777" w:rsidR="0031435B" w:rsidRPr="002743C0" w:rsidRDefault="0031435B" w:rsidP="00377FE7">
      <w:pPr>
        <w:spacing w:before="0"/>
        <w:rPr>
          <w:rFonts w:cs="Arial"/>
          <w:lang w:val="ru-RU"/>
        </w:rPr>
      </w:pPr>
      <w:r w:rsidRPr="002743C0">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14:paraId="75F9CCC1" w14:textId="77777777" w:rsidR="0031435B" w:rsidRPr="002743C0" w:rsidRDefault="0031435B" w:rsidP="00377FE7">
      <w:pPr>
        <w:spacing w:before="0"/>
        <w:rPr>
          <w:rFonts w:cs="Arial"/>
          <w:lang w:val="ru-RU"/>
        </w:rPr>
      </w:pPr>
      <w:r w:rsidRPr="002743C0">
        <w:rPr>
          <w:rFonts w:cs="Arial"/>
          <w:lang w:val="ru-RU"/>
        </w:rPr>
        <w:t>О трошковима одлучује Републичка комисија. Одлука Републичке комисије је извршни наслов.</w:t>
      </w:r>
    </w:p>
    <w:p w14:paraId="0B30FC7B" w14:textId="77777777" w:rsidR="0031435B" w:rsidRPr="002743C0" w:rsidRDefault="0031435B" w:rsidP="0031435B">
      <w:pPr>
        <w:rPr>
          <w:rFonts w:cs="Arial"/>
          <w:b/>
          <w:lang w:val="ru-RU"/>
        </w:rPr>
      </w:pPr>
      <w:r w:rsidRPr="002743C0">
        <w:rPr>
          <w:rFonts w:cs="Arial"/>
          <w:b/>
          <w:lang w:val="ru-RU"/>
        </w:rPr>
        <w:t>Детаљно упутство о потврди из члана 151. став 1. тачка 6) ЗЈН</w:t>
      </w:r>
    </w:p>
    <w:p w14:paraId="7152B19A" w14:textId="77777777" w:rsidR="0031435B" w:rsidRPr="002743C0" w:rsidRDefault="0031435B" w:rsidP="0031435B">
      <w:pPr>
        <w:rPr>
          <w:rFonts w:cs="Arial"/>
          <w:lang w:val="ru-RU"/>
        </w:rPr>
      </w:pPr>
      <w:r w:rsidRPr="002743C0">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C74669F" w14:textId="77777777" w:rsidR="0031435B" w:rsidRPr="002743C0" w:rsidRDefault="0031435B" w:rsidP="0031435B">
      <w:pPr>
        <w:rPr>
          <w:rFonts w:cs="Arial"/>
          <w:lang w:val="ru-RU"/>
        </w:rPr>
      </w:pPr>
      <w:r w:rsidRPr="002743C0">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68919709" w14:textId="77777777" w:rsidR="0031435B" w:rsidRPr="002743C0" w:rsidRDefault="0031435B" w:rsidP="0031435B">
      <w:pPr>
        <w:rPr>
          <w:rFonts w:cs="Arial"/>
          <w:lang w:val="ru-RU"/>
        </w:rPr>
      </w:pPr>
      <w:r w:rsidRPr="002743C0">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14:paraId="345C13BB" w14:textId="77777777" w:rsidR="0031435B" w:rsidRPr="002743C0" w:rsidRDefault="0031435B" w:rsidP="0031435B">
      <w:pPr>
        <w:rPr>
          <w:rFonts w:cs="Arial"/>
          <w:lang w:val="ru-RU"/>
        </w:rPr>
      </w:pPr>
      <w:r w:rsidRPr="002743C0">
        <w:rPr>
          <w:rFonts w:cs="Arial"/>
          <w:lang w:val="ru-RU"/>
        </w:rPr>
        <w:t>Као доказ о уплати таксе, у смислу члана 151. став 1. тачка 6) ЗЈН, прихватиће се:</w:t>
      </w:r>
    </w:p>
    <w:p w14:paraId="4B6DB025" w14:textId="77777777" w:rsidR="0031435B" w:rsidRPr="002743C0" w:rsidRDefault="0031435B" w:rsidP="0031435B">
      <w:pPr>
        <w:rPr>
          <w:rFonts w:cs="Arial"/>
          <w:lang w:val="ru-RU"/>
        </w:rPr>
      </w:pPr>
      <w:r w:rsidRPr="002743C0">
        <w:rPr>
          <w:rFonts w:cs="Arial"/>
          <w:lang w:val="ru-RU"/>
        </w:rPr>
        <w:t>1. Потврда о извршеној уплати таксе из члана 156. ЗЈН која садржи следеће елементе:</w:t>
      </w:r>
    </w:p>
    <w:p w14:paraId="4A0B52A8" w14:textId="77777777" w:rsidR="0031435B" w:rsidRPr="002743C0" w:rsidRDefault="0031435B" w:rsidP="0031435B">
      <w:pPr>
        <w:rPr>
          <w:rFonts w:cs="Arial"/>
          <w:lang w:val="ru-RU"/>
        </w:rPr>
      </w:pPr>
      <w:r w:rsidRPr="002743C0">
        <w:rPr>
          <w:rFonts w:cs="Arial"/>
          <w:lang w:val="ru-RU"/>
        </w:rPr>
        <w:t>(1) да буде издата од стране банке и да садржи печат банке;</w:t>
      </w:r>
    </w:p>
    <w:p w14:paraId="2F6EE15B" w14:textId="77777777" w:rsidR="0031435B" w:rsidRPr="002743C0" w:rsidRDefault="0031435B" w:rsidP="0031435B">
      <w:pPr>
        <w:rPr>
          <w:rFonts w:cs="Arial"/>
          <w:lang w:val="ru-RU"/>
        </w:rPr>
      </w:pPr>
      <w:r w:rsidRPr="002743C0">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BC8303B" w14:textId="77777777" w:rsidR="0031435B" w:rsidRPr="002743C0" w:rsidRDefault="0031435B" w:rsidP="0031435B">
      <w:pPr>
        <w:rPr>
          <w:rFonts w:cs="Arial"/>
          <w:lang w:val="ru-RU"/>
        </w:rPr>
      </w:pPr>
      <w:r w:rsidRPr="002743C0">
        <w:rPr>
          <w:rFonts w:cs="Arial"/>
          <w:lang w:val="ru-RU"/>
        </w:rPr>
        <w:t>(3) износ таксе из члана 156. ЗЈН чија се уплата врши;</w:t>
      </w:r>
    </w:p>
    <w:p w14:paraId="59EF2EE9" w14:textId="77777777" w:rsidR="0031435B" w:rsidRPr="002743C0" w:rsidRDefault="0031435B" w:rsidP="0031435B">
      <w:pPr>
        <w:rPr>
          <w:rFonts w:cs="Arial"/>
          <w:lang w:val="ru-RU"/>
        </w:rPr>
      </w:pPr>
      <w:r w:rsidRPr="002743C0">
        <w:rPr>
          <w:rFonts w:cs="Arial"/>
          <w:lang w:val="ru-RU"/>
        </w:rPr>
        <w:t>(4) број рачуна: 840-30678845-06;</w:t>
      </w:r>
    </w:p>
    <w:p w14:paraId="47E77490" w14:textId="77777777" w:rsidR="0031435B" w:rsidRPr="002743C0" w:rsidRDefault="0031435B" w:rsidP="0031435B">
      <w:pPr>
        <w:rPr>
          <w:rFonts w:cs="Arial"/>
          <w:lang w:val="ru-RU"/>
        </w:rPr>
      </w:pPr>
      <w:r w:rsidRPr="002743C0">
        <w:rPr>
          <w:rFonts w:cs="Arial"/>
          <w:lang w:val="ru-RU"/>
        </w:rPr>
        <w:t>(5) шифру плаћања: 153 или 253;</w:t>
      </w:r>
    </w:p>
    <w:p w14:paraId="156FA2F0" w14:textId="77777777" w:rsidR="0031435B" w:rsidRPr="002743C0" w:rsidRDefault="0031435B" w:rsidP="0031435B">
      <w:pPr>
        <w:rPr>
          <w:rFonts w:cs="Arial"/>
          <w:lang w:val="ru-RU"/>
        </w:rPr>
      </w:pPr>
      <w:r w:rsidRPr="002743C0">
        <w:rPr>
          <w:rFonts w:cs="Arial"/>
          <w:lang w:val="ru-RU"/>
        </w:rPr>
        <w:t>(6) позив на број: подаци о броју или ознаци јавне набавке поводом које се подноси захтев за заштиту права;</w:t>
      </w:r>
    </w:p>
    <w:p w14:paraId="76CA96DE" w14:textId="77777777" w:rsidR="0031435B" w:rsidRPr="002743C0" w:rsidRDefault="0031435B" w:rsidP="0031435B">
      <w:pPr>
        <w:rPr>
          <w:rFonts w:cs="Arial"/>
          <w:lang w:val="ru-RU"/>
        </w:rPr>
      </w:pPr>
      <w:r w:rsidRPr="002743C0">
        <w:rPr>
          <w:rFonts w:cs="Arial"/>
          <w:lang w:val="ru-RU"/>
        </w:rPr>
        <w:t>(7) сврха: ЗЗП; назив наручиоца; број или ознака јавне набавке поводом које се подноси захтев за заштиту права;</w:t>
      </w:r>
    </w:p>
    <w:p w14:paraId="550AC001" w14:textId="77777777" w:rsidR="0031435B" w:rsidRPr="002743C0" w:rsidRDefault="0031435B" w:rsidP="0031435B">
      <w:pPr>
        <w:rPr>
          <w:rFonts w:cs="Arial"/>
          <w:lang w:val="ru-RU"/>
        </w:rPr>
      </w:pPr>
      <w:r w:rsidRPr="002743C0">
        <w:rPr>
          <w:rFonts w:cs="Arial"/>
          <w:lang w:val="ru-RU"/>
        </w:rPr>
        <w:t>(8) корисник: буџет Републике Србије;</w:t>
      </w:r>
    </w:p>
    <w:p w14:paraId="1874BBDC" w14:textId="77777777" w:rsidR="0031435B" w:rsidRPr="002743C0" w:rsidRDefault="0031435B" w:rsidP="0031435B">
      <w:pPr>
        <w:rPr>
          <w:rFonts w:cs="Arial"/>
          <w:lang w:val="ru-RU"/>
        </w:rPr>
      </w:pPr>
      <w:r w:rsidRPr="002743C0">
        <w:rPr>
          <w:rFonts w:cs="Arial"/>
          <w:lang w:val="ru-RU"/>
        </w:rPr>
        <w:t>(9) назив уплатиоца, односно назив подносиоца захтева за заштиту права за којег је извршена уплата таксе;</w:t>
      </w:r>
    </w:p>
    <w:p w14:paraId="5157A410" w14:textId="77777777" w:rsidR="0031435B" w:rsidRPr="002743C0" w:rsidRDefault="0031435B" w:rsidP="0031435B">
      <w:pPr>
        <w:rPr>
          <w:rFonts w:cs="Arial"/>
          <w:lang w:val="ru-RU"/>
        </w:rPr>
      </w:pPr>
      <w:r w:rsidRPr="002743C0">
        <w:rPr>
          <w:rFonts w:cs="Arial"/>
          <w:lang w:val="ru-RU"/>
        </w:rPr>
        <w:t>(10) потпис овлашћеног лица банке.</w:t>
      </w:r>
    </w:p>
    <w:p w14:paraId="2A3DDC0C" w14:textId="77777777" w:rsidR="0031435B" w:rsidRPr="002743C0" w:rsidRDefault="0031435B" w:rsidP="0031435B">
      <w:pPr>
        <w:rPr>
          <w:rFonts w:cs="Arial"/>
          <w:lang w:val="ru-RU"/>
        </w:rPr>
      </w:pPr>
      <w:r w:rsidRPr="002743C0">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22F70DC" w14:textId="77777777" w:rsidR="0031435B" w:rsidRPr="002743C0" w:rsidRDefault="0031435B" w:rsidP="0031435B">
      <w:pPr>
        <w:rPr>
          <w:rFonts w:cs="Arial"/>
          <w:lang w:val="ru-RU"/>
        </w:rPr>
      </w:pPr>
      <w:r w:rsidRPr="002743C0">
        <w:rPr>
          <w:rFonts w:cs="Arial"/>
          <w:lang w:val="ru-RU"/>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110959C1" w14:textId="77777777" w:rsidR="0031435B" w:rsidRPr="002743C0" w:rsidRDefault="0031435B" w:rsidP="0031435B">
      <w:pPr>
        <w:rPr>
          <w:rFonts w:cs="Arial"/>
          <w:lang w:val="ru-RU"/>
        </w:rPr>
      </w:pPr>
      <w:r w:rsidRPr="002743C0">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2EC4EC93" w14:textId="77777777" w:rsidR="0031435B" w:rsidRPr="002743C0" w:rsidRDefault="0031435B" w:rsidP="0031435B">
      <w:pPr>
        <w:rPr>
          <w:rFonts w:cs="Arial"/>
          <w:lang w:val="ru-RU"/>
        </w:rPr>
      </w:pPr>
      <w:r w:rsidRPr="002743C0">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3B4845D" w14:textId="77777777" w:rsidR="00377FE7" w:rsidRPr="002743C0" w:rsidRDefault="0031435B" w:rsidP="0031435B">
      <w:pPr>
        <w:rPr>
          <w:rFonts w:cs="Arial"/>
          <w:lang w:val="ru-RU"/>
        </w:rPr>
      </w:pPr>
      <w:r w:rsidRPr="002743C0">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2743C0">
        <w:rPr>
          <w:rFonts w:cs="Arial"/>
        </w:rPr>
        <w:t>http</w:t>
      </w:r>
      <w:r w:rsidRPr="002743C0">
        <w:rPr>
          <w:rFonts w:cs="Arial"/>
          <w:lang w:val="ru-RU"/>
        </w:rPr>
        <w:t>://</w:t>
      </w:r>
      <w:r w:rsidRPr="002743C0">
        <w:rPr>
          <w:rFonts w:cs="Arial"/>
        </w:rPr>
        <w:t>www</w:t>
      </w:r>
      <w:r w:rsidRPr="002743C0">
        <w:rPr>
          <w:rFonts w:cs="Arial"/>
          <w:lang w:val="ru-RU"/>
        </w:rPr>
        <w:t>.</w:t>
      </w:r>
      <w:r w:rsidRPr="002743C0">
        <w:rPr>
          <w:rFonts w:cs="Arial"/>
        </w:rPr>
        <w:t>kjn</w:t>
      </w:r>
      <w:r w:rsidRPr="002743C0">
        <w:rPr>
          <w:rFonts w:cs="Arial"/>
          <w:lang w:val="ru-RU"/>
        </w:rPr>
        <w:t>.</w:t>
      </w:r>
      <w:r w:rsidRPr="002743C0">
        <w:rPr>
          <w:rFonts w:cs="Arial"/>
        </w:rPr>
        <w:t>gov</w:t>
      </w:r>
      <w:r w:rsidRPr="002743C0">
        <w:rPr>
          <w:rFonts w:cs="Arial"/>
          <w:lang w:val="ru-RU"/>
        </w:rPr>
        <w:t>.</w:t>
      </w:r>
      <w:r w:rsidRPr="002743C0">
        <w:rPr>
          <w:rFonts w:cs="Arial"/>
        </w:rPr>
        <w:t>rs</w:t>
      </w:r>
      <w:r w:rsidRPr="002743C0">
        <w:rPr>
          <w:rFonts w:cs="Arial"/>
          <w:lang w:val="ru-RU"/>
        </w:rPr>
        <w:t>/</w:t>
      </w:r>
      <w:r w:rsidRPr="002743C0">
        <w:rPr>
          <w:rFonts w:cs="Arial"/>
        </w:rPr>
        <w:t>ci</w:t>
      </w:r>
      <w:r w:rsidRPr="002743C0">
        <w:rPr>
          <w:rFonts w:cs="Arial"/>
          <w:lang w:val="ru-RU"/>
        </w:rPr>
        <w:t>/</w:t>
      </w:r>
      <w:r w:rsidRPr="002743C0">
        <w:rPr>
          <w:rFonts w:cs="Arial"/>
        </w:rPr>
        <w:t>uputstvo</w:t>
      </w:r>
      <w:r w:rsidRPr="002743C0">
        <w:rPr>
          <w:rFonts w:cs="Arial"/>
          <w:lang w:val="ru-RU"/>
        </w:rPr>
        <w:t>-</w:t>
      </w:r>
      <w:r w:rsidRPr="002743C0">
        <w:rPr>
          <w:rFonts w:cs="Arial"/>
        </w:rPr>
        <w:t>o</w:t>
      </w:r>
      <w:r w:rsidRPr="002743C0">
        <w:rPr>
          <w:rFonts w:cs="Arial"/>
          <w:lang w:val="ru-RU"/>
        </w:rPr>
        <w:t>-</w:t>
      </w:r>
      <w:r w:rsidRPr="002743C0">
        <w:rPr>
          <w:rFonts w:cs="Arial"/>
        </w:rPr>
        <w:t>uplati</w:t>
      </w:r>
      <w:r w:rsidRPr="002743C0">
        <w:rPr>
          <w:rFonts w:cs="Arial"/>
          <w:lang w:val="ru-RU"/>
        </w:rPr>
        <w:t>-</w:t>
      </w:r>
      <w:r w:rsidRPr="002743C0">
        <w:rPr>
          <w:rFonts w:cs="Arial"/>
        </w:rPr>
        <w:t>republicke</w:t>
      </w:r>
      <w:r w:rsidRPr="002743C0">
        <w:rPr>
          <w:rFonts w:cs="Arial"/>
          <w:lang w:val="ru-RU"/>
        </w:rPr>
        <w:t>-</w:t>
      </w:r>
      <w:r w:rsidRPr="002743C0">
        <w:rPr>
          <w:rFonts w:cs="Arial"/>
        </w:rPr>
        <w:t>administrativne</w:t>
      </w:r>
      <w:r w:rsidRPr="002743C0">
        <w:rPr>
          <w:rFonts w:cs="Arial"/>
          <w:lang w:val="ru-RU"/>
        </w:rPr>
        <w:t>-</w:t>
      </w:r>
      <w:r w:rsidRPr="002743C0">
        <w:rPr>
          <w:rFonts w:cs="Arial"/>
        </w:rPr>
        <w:t>takse</w:t>
      </w:r>
      <w:r w:rsidRPr="002743C0">
        <w:rPr>
          <w:rFonts w:cs="Arial"/>
          <w:lang w:val="ru-RU"/>
        </w:rPr>
        <w:t>.</w:t>
      </w:r>
      <w:r w:rsidRPr="002743C0">
        <w:rPr>
          <w:rFonts w:cs="Arial"/>
        </w:rPr>
        <w:t>html</w:t>
      </w:r>
      <w:r w:rsidRPr="002743C0">
        <w:rPr>
          <w:rFonts w:cs="Arial"/>
          <w:lang w:val="ru-RU"/>
        </w:rPr>
        <w:t xml:space="preserve">и </w:t>
      </w:r>
      <w:r w:rsidRPr="002743C0">
        <w:rPr>
          <w:rFonts w:cs="Arial"/>
        </w:rPr>
        <w:t>http</w:t>
      </w:r>
      <w:r w:rsidRPr="002743C0">
        <w:rPr>
          <w:rFonts w:cs="Arial"/>
          <w:lang w:val="ru-RU"/>
        </w:rPr>
        <w:t>://</w:t>
      </w:r>
      <w:r w:rsidRPr="002743C0">
        <w:rPr>
          <w:rFonts w:cs="Arial"/>
        </w:rPr>
        <w:t>www</w:t>
      </w:r>
      <w:r w:rsidRPr="002743C0">
        <w:rPr>
          <w:rFonts w:cs="Arial"/>
          <w:lang w:val="ru-RU"/>
        </w:rPr>
        <w:t>.</w:t>
      </w:r>
      <w:r w:rsidRPr="002743C0">
        <w:rPr>
          <w:rFonts w:cs="Arial"/>
        </w:rPr>
        <w:t>kjn</w:t>
      </w:r>
      <w:r w:rsidRPr="002743C0">
        <w:rPr>
          <w:rFonts w:cs="Arial"/>
          <w:lang w:val="ru-RU"/>
        </w:rPr>
        <w:t>.</w:t>
      </w:r>
      <w:r w:rsidRPr="002743C0">
        <w:rPr>
          <w:rFonts w:cs="Arial"/>
        </w:rPr>
        <w:t>gov</w:t>
      </w:r>
      <w:r w:rsidRPr="002743C0">
        <w:rPr>
          <w:rFonts w:cs="Arial"/>
          <w:lang w:val="ru-RU"/>
        </w:rPr>
        <w:t>.</w:t>
      </w:r>
      <w:r w:rsidRPr="002743C0">
        <w:rPr>
          <w:rFonts w:cs="Arial"/>
        </w:rPr>
        <w:t>rs</w:t>
      </w:r>
      <w:r w:rsidRPr="002743C0">
        <w:rPr>
          <w:rFonts w:cs="Arial"/>
          <w:lang w:val="ru-RU"/>
        </w:rPr>
        <w:t>/</w:t>
      </w:r>
      <w:r w:rsidRPr="002743C0">
        <w:rPr>
          <w:rFonts w:cs="Arial"/>
        </w:rPr>
        <w:t>download</w:t>
      </w:r>
      <w:r w:rsidRPr="002743C0">
        <w:rPr>
          <w:rFonts w:cs="Arial"/>
          <w:lang w:val="ru-RU"/>
        </w:rPr>
        <w:t>/</w:t>
      </w:r>
      <w:r w:rsidRPr="002743C0">
        <w:rPr>
          <w:rFonts w:cs="Arial"/>
        </w:rPr>
        <w:t>Taksa</w:t>
      </w:r>
      <w:r w:rsidRPr="002743C0">
        <w:rPr>
          <w:rFonts w:cs="Arial"/>
          <w:lang w:val="ru-RU"/>
        </w:rPr>
        <w:t>-</w:t>
      </w:r>
      <w:r w:rsidRPr="002743C0">
        <w:rPr>
          <w:rFonts w:cs="Arial"/>
        </w:rPr>
        <w:t>popunjeni</w:t>
      </w:r>
      <w:r w:rsidRPr="002743C0">
        <w:rPr>
          <w:rFonts w:cs="Arial"/>
          <w:lang w:val="ru-RU"/>
        </w:rPr>
        <w:t>-</w:t>
      </w:r>
      <w:r w:rsidRPr="002743C0">
        <w:rPr>
          <w:rFonts w:cs="Arial"/>
        </w:rPr>
        <w:t>nalozi</w:t>
      </w:r>
      <w:r w:rsidRPr="002743C0">
        <w:rPr>
          <w:rFonts w:cs="Arial"/>
          <w:lang w:val="ru-RU"/>
        </w:rPr>
        <w:t>-</w:t>
      </w:r>
      <w:r w:rsidRPr="002743C0">
        <w:rPr>
          <w:rFonts w:cs="Arial"/>
        </w:rPr>
        <w:t>ci</w:t>
      </w:r>
      <w:r w:rsidRPr="002743C0">
        <w:rPr>
          <w:rFonts w:cs="Arial"/>
          <w:lang w:val="ru-RU"/>
        </w:rPr>
        <w:t>.</w:t>
      </w:r>
      <w:r w:rsidRPr="002743C0">
        <w:rPr>
          <w:rFonts w:cs="Arial"/>
        </w:rPr>
        <w:t>pdf</w:t>
      </w:r>
    </w:p>
    <w:p w14:paraId="4F46D021" w14:textId="77777777" w:rsidR="0031435B" w:rsidRPr="002743C0" w:rsidRDefault="0031435B" w:rsidP="0031435B">
      <w:pPr>
        <w:rPr>
          <w:rFonts w:cs="Arial"/>
          <w:lang w:val="ru-RU"/>
        </w:rPr>
      </w:pPr>
      <w:r w:rsidRPr="002743C0">
        <w:rPr>
          <w:rFonts w:cs="Arial"/>
          <w:lang w:val="ru-RU"/>
        </w:rPr>
        <w:t>УПЛАТА ИЗ ИНОСТРАНСТВА</w:t>
      </w:r>
    </w:p>
    <w:p w14:paraId="6AAB74DA" w14:textId="77777777" w:rsidR="0031435B" w:rsidRPr="002743C0" w:rsidRDefault="0031435B" w:rsidP="0031435B">
      <w:pPr>
        <w:rPr>
          <w:rFonts w:cs="Arial"/>
          <w:lang w:val="ru-RU"/>
        </w:rPr>
      </w:pPr>
      <w:r w:rsidRPr="002743C0">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EAEBA7E" w14:textId="77777777" w:rsidR="0031435B" w:rsidRPr="002743C0" w:rsidRDefault="0031435B" w:rsidP="0031435B">
      <w:pPr>
        <w:rPr>
          <w:rFonts w:cs="Arial"/>
          <w:lang w:val="ru-RU"/>
        </w:rPr>
      </w:pPr>
    </w:p>
    <w:p w14:paraId="203551D0" w14:textId="77777777" w:rsidR="0031435B" w:rsidRPr="002743C0" w:rsidRDefault="0031435B" w:rsidP="0031435B">
      <w:pPr>
        <w:rPr>
          <w:rFonts w:cs="Arial"/>
          <w:lang w:val="ru-RU"/>
        </w:rPr>
      </w:pPr>
      <w:r w:rsidRPr="002743C0">
        <w:rPr>
          <w:rFonts w:cs="Arial"/>
          <w:lang w:val="ru-RU"/>
        </w:rPr>
        <w:t>НАЗИВ И АДРЕСА БАНКЕ:</w:t>
      </w:r>
    </w:p>
    <w:p w14:paraId="38904A77" w14:textId="77777777" w:rsidR="0031435B" w:rsidRPr="002743C0" w:rsidRDefault="0031435B" w:rsidP="0031435B">
      <w:pPr>
        <w:rPr>
          <w:rFonts w:cs="Arial"/>
          <w:lang w:val="ru-RU"/>
        </w:rPr>
      </w:pPr>
      <w:r w:rsidRPr="002743C0">
        <w:rPr>
          <w:rFonts w:cs="Arial"/>
          <w:lang w:val="ru-RU"/>
        </w:rPr>
        <w:t>Народна банка Србије (НБС)</w:t>
      </w:r>
    </w:p>
    <w:p w14:paraId="12859006" w14:textId="77777777" w:rsidR="0031435B" w:rsidRPr="002743C0" w:rsidRDefault="0031435B" w:rsidP="0031435B">
      <w:pPr>
        <w:rPr>
          <w:rFonts w:cs="Arial"/>
          <w:lang w:val="ru-RU"/>
        </w:rPr>
      </w:pPr>
      <w:r w:rsidRPr="002743C0">
        <w:rPr>
          <w:rFonts w:cs="Arial"/>
          <w:lang w:val="ru-RU"/>
        </w:rPr>
        <w:t>11000 Београд, ул. Немањина бр. 17</w:t>
      </w:r>
    </w:p>
    <w:p w14:paraId="28F2F306" w14:textId="77777777" w:rsidR="0031435B" w:rsidRPr="002743C0" w:rsidRDefault="0031435B" w:rsidP="0031435B">
      <w:pPr>
        <w:rPr>
          <w:rFonts w:cs="Arial"/>
          <w:lang w:val="ru-RU"/>
        </w:rPr>
      </w:pPr>
      <w:r w:rsidRPr="002743C0">
        <w:rPr>
          <w:rFonts w:cs="Arial"/>
          <w:lang w:val="ru-RU"/>
        </w:rPr>
        <w:t>Србија</w:t>
      </w:r>
    </w:p>
    <w:p w14:paraId="0B61F38A" w14:textId="77777777" w:rsidR="0031435B" w:rsidRPr="002743C0" w:rsidRDefault="0031435B" w:rsidP="0031435B">
      <w:pPr>
        <w:rPr>
          <w:rFonts w:cs="Arial"/>
          <w:lang w:val="ru-RU"/>
        </w:rPr>
      </w:pPr>
      <w:r w:rsidRPr="002743C0">
        <w:rPr>
          <w:rFonts w:cs="Arial"/>
        </w:rPr>
        <w:t>SWIFT</w:t>
      </w:r>
      <w:r w:rsidRPr="002743C0">
        <w:rPr>
          <w:rFonts w:cs="Arial"/>
          <w:lang w:val="ru-RU"/>
        </w:rPr>
        <w:t xml:space="preserve"> </w:t>
      </w:r>
      <w:r w:rsidRPr="002743C0">
        <w:rPr>
          <w:rFonts w:cs="Arial"/>
        </w:rPr>
        <w:t>CODE</w:t>
      </w:r>
      <w:r w:rsidRPr="002743C0">
        <w:rPr>
          <w:rFonts w:cs="Arial"/>
          <w:lang w:val="ru-RU"/>
        </w:rPr>
        <w:t xml:space="preserve">: </w:t>
      </w:r>
      <w:r w:rsidRPr="002743C0">
        <w:rPr>
          <w:rFonts w:cs="Arial"/>
        </w:rPr>
        <w:t>NBSRRSBGXXX</w:t>
      </w:r>
    </w:p>
    <w:p w14:paraId="47C8BE1D" w14:textId="77777777" w:rsidR="0031435B" w:rsidRPr="002743C0" w:rsidRDefault="0031435B" w:rsidP="0031435B">
      <w:pPr>
        <w:rPr>
          <w:rFonts w:cs="Arial"/>
          <w:lang w:val="ru-RU"/>
        </w:rPr>
      </w:pPr>
    </w:p>
    <w:p w14:paraId="7B323539" w14:textId="77777777" w:rsidR="0031435B" w:rsidRPr="002743C0" w:rsidRDefault="0031435B" w:rsidP="0031435B">
      <w:pPr>
        <w:rPr>
          <w:rFonts w:cs="Arial"/>
          <w:lang w:val="ru-RU"/>
        </w:rPr>
      </w:pPr>
      <w:r w:rsidRPr="002743C0">
        <w:rPr>
          <w:rFonts w:cs="Arial"/>
          <w:lang w:val="ru-RU"/>
        </w:rPr>
        <w:t>НАЗИВ И АДРЕСА ИНСТИТУЦИЈЕ:</w:t>
      </w:r>
    </w:p>
    <w:p w14:paraId="5030D1FA" w14:textId="77777777" w:rsidR="0031435B" w:rsidRPr="002743C0" w:rsidRDefault="0031435B" w:rsidP="0031435B">
      <w:pPr>
        <w:rPr>
          <w:rFonts w:cs="Arial"/>
          <w:lang w:val="ru-RU"/>
        </w:rPr>
      </w:pPr>
      <w:r w:rsidRPr="002743C0">
        <w:rPr>
          <w:rFonts w:cs="Arial"/>
          <w:lang w:val="ru-RU"/>
        </w:rPr>
        <w:t>Министарство финансија</w:t>
      </w:r>
    </w:p>
    <w:p w14:paraId="7BF450D6" w14:textId="77777777" w:rsidR="0031435B" w:rsidRPr="002743C0" w:rsidRDefault="0031435B" w:rsidP="0031435B">
      <w:pPr>
        <w:rPr>
          <w:rFonts w:cs="Arial"/>
          <w:lang w:val="ru-RU"/>
        </w:rPr>
      </w:pPr>
      <w:r w:rsidRPr="002743C0">
        <w:rPr>
          <w:rFonts w:cs="Arial"/>
          <w:lang w:val="ru-RU"/>
        </w:rPr>
        <w:t>Управа за трезор</w:t>
      </w:r>
    </w:p>
    <w:p w14:paraId="66CE2CF5" w14:textId="77777777" w:rsidR="0031435B" w:rsidRPr="002743C0" w:rsidRDefault="0031435B" w:rsidP="0031435B">
      <w:pPr>
        <w:rPr>
          <w:rFonts w:cs="Arial"/>
          <w:lang w:val="ru-RU"/>
        </w:rPr>
      </w:pPr>
      <w:r w:rsidRPr="002743C0">
        <w:rPr>
          <w:rFonts w:cs="Arial"/>
          <w:lang w:val="ru-RU"/>
        </w:rPr>
        <w:t>ул. Поп Лукина бр. 7-9</w:t>
      </w:r>
    </w:p>
    <w:p w14:paraId="0E9F9FBA" w14:textId="77777777" w:rsidR="0031435B" w:rsidRPr="002743C0" w:rsidRDefault="0031435B" w:rsidP="0031435B">
      <w:pPr>
        <w:rPr>
          <w:rFonts w:cs="Arial"/>
          <w:lang w:val="ru-RU"/>
        </w:rPr>
      </w:pPr>
      <w:r w:rsidRPr="002743C0">
        <w:rPr>
          <w:rFonts w:cs="Arial"/>
          <w:lang w:val="ru-RU"/>
        </w:rPr>
        <w:t>11000 Београд</w:t>
      </w:r>
    </w:p>
    <w:p w14:paraId="1CBF6B8E" w14:textId="77777777" w:rsidR="0031435B" w:rsidRPr="002743C0" w:rsidRDefault="0031435B" w:rsidP="0031435B">
      <w:pPr>
        <w:rPr>
          <w:rFonts w:cs="Arial"/>
          <w:lang w:val="ru-RU"/>
        </w:rPr>
      </w:pPr>
      <w:r w:rsidRPr="002743C0">
        <w:rPr>
          <w:rFonts w:cs="Arial"/>
        </w:rPr>
        <w:t>IBAN</w:t>
      </w:r>
      <w:r w:rsidRPr="002743C0">
        <w:rPr>
          <w:rFonts w:cs="Arial"/>
          <w:lang w:val="ru-RU"/>
        </w:rPr>
        <w:t xml:space="preserve">: </w:t>
      </w:r>
      <w:r w:rsidRPr="002743C0">
        <w:rPr>
          <w:rFonts w:cs="Arial"/>
        </w:rPr>
        <w:t>RS</w:t>
      </w:r>
      <w:r w:rsidRPr="002743C0">
        <w:rPr>
          <w:rFonts w:cs="Arial"/>
          <w:lang w:val="ru-RU"/>
        </w:rPr>
        <w:t xml:space="preserve"> 35908500103019323073</w:t>
      </w:r>
    </w:p>
    <w:p w14:paraId="768DD6E9" w14:textId="77777777" w:rsidR="0031435B" w:rsidRPr="002743C0" w:rsidRDefault="0031435B" w:rsidP="0031435B">
      <w:pPr>
        <w:rPr>
          <w:rFonts w:cs="Arial"/>
          <w:lang w:val="ru-RU"/>
        </w:rPr>
      </w:pPr>
    </w:p>
    <w:p w14:paraId="3A7AAEEB" w14:textId="77777777" w:rsidR="0031435B" w:rsidRPr="002743C0" w:rsidRDefault="0031435B" w:rsidP="0031435B">
      <w:pPr>
        <w:rPr>
          <w:rFonts w:cs="Arial"/>
          <w:lang w:val="ru-RU"/>
        </w:rPr>
      </w:pPr>
      <w:r w:rsidRPr="002743C0">
        <w:rPr>
          <w:rFonts w:cs="Arial"/>
          <w:lang w:val="ru-RU"/>
        </w:rPr>
        <w:t>НАПОМЕНА: Приликом уплата средстава потребно је навести следеће информације о плаћању - „детаљи плаћања“ (</w:t>
      </w:r>
      <w:r w:rsidRPr="002743C0">
        <w:rPr>
          <w:rFonts w:cs="Arial"/>
        </w:rPr>
        <w:t>FIELD</w:t>
      </w:r>
      <w:r w:rsidRPr="002743C0">
        <w:rPr>
          <w:rFonts w:cs="Arial"/>
          <w:lang w:val="ru-RU"/>
        </w:rPr>
        <w:t xml:space="preserve"> 70: </w:t>
      </w:r>
      <w:r w:rsidRPr="002743C0">
        <w:rPr>
          <w:rFonts w:cs="Arial"/>
        </w:rPr>
        <w:t>DETAILS</w:t>
      </w:r>
      <w:r w:rsidRPr="002743C0">
        <w:rPr>
          <w:rFonts w:cs="Arial"/>
          <w:lang w:val="ru-RU"/>
        </w:rPr>
        <w:t xml:space="preserve"> </w:t>
      </w:r>
      <w:r w:rsidRPr="002743C0">
        <w:rPr>
          <w:rFonts w:cs="Arial"/>
        </w:rPr>
        <w:t>OF</w:t>
      </w:r>
      <w:r w:rsidRPr="002743C0">
        <w:rPr>
          <w:rFonts w:cs="Arial"/>
          <w:lang w:val="ru-RU"/>
        </w:rPr>
        <w:t xml:space="preserve"> </w:t>
      </w:r>
      <w:r w:rsidRPr="002743C0">
        <w:rPr>
          <w:rFonts w:cs="Arial"/>
        </w:rPr>
        <w:t>PAYMENT</w:t>
      </w:r>
      <w:r w:rsidRPr="002743C0">
        <w:rPr>
          <w:rFonts w:cs="Arial"/>
          <w:lang w:val="ru-RU"/>
        </w:rPr>
        <w:t>):</w:t>
      </w:r>
    </w:p>
    <w:p w14:paraId="0F953408" w14:textId="77777777" w:rsidR="0031435B" w:rsidRPr="002743C0" w:rsidRDefault="0031435B" w:rsidP="0031435B">
      <w:pPr>
        <w:rPr>
          <w:rFonts w:cs="Arial"/>
          <w:lang w:val="ru-RU"/>
        </w:rPr>
      </w:pPr>
      <w:r w:rsidRPr="002743C0">
        <w:rPr>
          <w:rFonts w:cs="Arial"/>
          <w:lang w:val="ru-RU"/>
        </w:rPr>
        <w:t>– број у поступку јавне набавке на које се захтев за заштиту права односи и</w:t>
      </w:r>
    </w:p>
    <w:p w14:paraId="69F9D565" w14:textId="77777777" w:rsidR="0031435B" w:rsidRPr="002743C0" w:rsidRDefault="0031435B" w:rsidP="0031435B">
      <w:pPr>
        <w:rPr>
          <w:rFonts w:cs="Arial"/>
          <w:lang w:val="ru-RU"/>
        </w:rPr>
      </w:pPr>
      <w:r w:rsidRPr="002743C0">
        <w:rPr>
          <w:rFonts w:cs="Arial"/>
          <w:lang w:val="ru-RU"/>
        </w:rPr>
        <w:t>назив наручиоца у поступку јавне набавке.</w:t>
      </w:r>
    </w:p>
    <w:p w14:paraId="307C7044" w14:textId="77777777" w:rsidR="0031435B" w:rsidRPr="002743C0" w:rsidRDefault="0031435B" w:rsidP="0031435B">
      <w:pPr>
        <w:rPr>
          <w:rFonts w:cs="Arial"/>
          <w:lang w:val="ru-RU"/>
        </w:rPr>
      </w:pPr>
      <w:r w:rsidRPr="002743C0">
        <w:rPr>
          <w:rFonts w:cs="Arial"/>
          <w:lang w:val="ru-RU"/>
        </w:rPr>
        <w:t xml:space="preserve">У прилогу су инструкције за уплате у валутама: </w:t>
      </w:r>
      <w:r w:rsidRPr="002743C0">
        <w:rPr>
          <w:rFonts w:cs="Arial"/>
        </w:rPr>
        <w:t>EUR</w:t>
      </w:r>
      <w:r w:rsidRPr="002743C0">
        <w:rPr>
          <w:rFonts w:cs="Arial"/>
          <w:lang w:val="ru-RU"/>
        </w:rPr>
        <w:t xml:space="preserve"> и </w:t>
      </w:r>
      <w:r w:rsidRPr="002743C0">
        <w:rPr>
          <w:rFonts w:cs="Arial"/>
        </w:rPr>
        <w:t>USD</w:t>
      </w:r>
      <w:r w:rsidRPr="002743C0">
        <w:rPr>
          <w:rFonts w:cs="Arial"/>
          <w:lang w:val="ru-RU"/>
        </w:rPr>
        <w:t>.</w:t>
      </w:r>
    </w:p>
    <w:p w14:paraId="30EB9BBF" w14:textId="77777777" w:rsidR="00886827" w:rsidRPr="002743C0" w:rsidRDefault="00886827" w:rsidP="00886827">
      <w:pPr>
        <w:pStyle w:val="KDParagraf"/>
        <w:spacing w:before="0"/>
        <w:rPr>
          <w:rFonts w:cs="Arial"/>
          <w:lang w:bidi="en-US"/>
        </w:rPr>
      </w:pPr>
      <w:r w:rsidRPr="002743C0">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2743C0" w14:paraId="214BA1F3" w14:textId="77777777" w:rsidTr="004C0539">
        <w:trPr>
          <w:trHeight w:val="30"/>
        </w:trPr>
        <w:tc>
          <w:tcPr>
            <w:tcW w:w="9606" w:type="dxa"/>
            <w:gridSpan w:val="2"/>
            <w:shd w:val="clear" w:color="auto" w:fill="auto"/>
          </w:tcPr>
          <w:p w14:paraId="59C2CD52" w14:textId="77777777" w:rsidR="00886827" w:rsidRPr="002743C0" w:rsidRDefault="00886827" w:rsidP="00886827">
            <w:pPr>
              <w:pStyle w:val="KDParagraf"/>
              <w:spacing w:before="0"/>
              <w:rPr>
                <w:rFonts w:cs="Arial"/>
                <w:lang w:bidi="en-US"/>
              </w:rPr>
            </w:pPr>
            <w:r w:rsidRPr="002743C0">
              <w:rPr>
                <w:rFonts w:cs="Arial"/>
                <w:lang w:bidi="en-US"/>
              </w:rPr>
              <w:t>SWIFT MESSAGE MT103 – EUR</w:t>
            </w:r>
          </w:p>
        </w:tc>
      </w:tr>
      <w:tr w:rsidR="00886827" w:rsidRPr="002743C0" w14:paraId="1DE25125" w14:textId="77777777" w:rsidTr="004C0539">
        <w:trPr>
          <w:trHeight w:val="20"/>
        </w:trPr>
        <w:tc>
          <w:tcPr>
            <w:tcW w:w="4586" w:type="dxa"/>
            <w:shd w:val="clear" w:color="auto" w:fill="auto"/>
          </w:tcPr>
          <w:p w14:paraId="6D90B4FA" w14:textId="77777777" w:rsidR="00886827" w:rsidRPr="002743C0" w:rsidRDefault="00886827" w:rsidP="00886827">
            <w:pPr>
              <w:pStyle w:val="KDParagraf"/>
              <w:spacing w:before="0"/>
              <w:rPr>
                <w:rFonts w:cs="Arial"/>
                <w:lang w:bidi="en-US"/>
              </w:rPr>
            </w:pPr>
            <w:r w:rsidRPr="002743C0">
              <w:rPr>
                <w:rFonts w:cs="Arial"/>
                <w:lang w:bidi="en-US"/>
              </w:rPr>
              <w:t xml:space="preserve">FIELD 32A: </w:t>
            </w:r>
          </w:p>
        </w:tc>
        <w:tc>
          <w:tcPr>
            <w:tcW w:w="5020" w:type="dxa"/>
            <w:shd w:val="clear" w:color="auto" w:fill="auto"/>
          </w:tcPr>
          <w:p w14:paraId="637BC285" w14:textId="77777777" w:rsidR="00886827" w:rsidRPr="002743C0" w:rsidRDefault="00886827" w:rsidP="00886827">
            <w:pPr>
              <w:pStyle w:val="KDParagraf"/>
              <w:spacing w:before="0"/>
              <w:rPr>
                <w:rFonts w:cs="Arial"/>
                <w:lang w:bidi="en-US"/>
              </w:rPr>
            </w:pPr>
            <w:r w:rsidRPr="002743C0">
              <w:rPr>
                <w:rFonts w:cs="Arial"/>
                <w:lang w:bidi="en-US"/>
              </w:rPr>
              <w:t>VALUE DATE – EUR- AMOUNT</w:t>
            </w:r>
          </w:p>
        </w:tc>
      </w:tr>
      <w:tr w:rsidR="00886827" w:rsidRPr="002743C0" w14:paraId="29DE6EF0" w14:textId="77777777" w:rsidTr="004C0539">
        <w:trPr>
          <w:trHeight w:val="20"/>
        </w:trPr>
        <w:tc>
          <w:tcPr>
            <w:tcW w:w="4586" w:type="dxa"/>
            <w:shd w:val="clear" w:color="auto" w:fill="auto"/>
          </w:tcPr>
          <w:p w14:paraId="0E4FB057" w14:textId="77777777" w:rsidR="00886827" w:rsidRPr="002743C0" w:rsidRDefault="00886827" w:rsidP="00886827">
            <w:pPr>
              <w:pStyle w:val="KDParagraf"/>
              <w:spacing w:before="0"/>
              <w:rPr>
                <w:rFonts w:cs="Arial"/>
                <w:lang w:bidi="en-US"/>
              </w:rPr>
            </w:pPr>
            <w:r w:rsidRPr="002743C0">
              <w:rPr>
                <w:rFonts w:cs="Arial"/>
                <w:lang w:bidi="en-US"/>
              </w:rPr>
              <w:t xml:space="preserve">FIELD 50K:  </w:t>
            </w:r>
          </w:p>
        </w:tc>
        <w:tc>
          <w:tcPr>
            <w:tcW w:w="5020" w:type="dxa"/>
            <w:shd w:val="clear" w:color="auto" w:fill="auto"/>
          </w:tcPr>
          <w:p w14:paraId="222CC06A" w14:textId="77777777" w:rsidR="00886827" w:rsidRPr="002743C0" w:rsidRDefault="00886827" w:rsidP="00886827">
            <w:pPr>
              <w:pStyle w:val="KDParagraf"/>
              <w:spacing w:before="0"/>
              <w:rPr>
                <w:rFonts w:cs="Arial"/>
                <w:lang w:bidi="en-US"/>
              </w:rPr>
            </w:pPr>
            <w:r w:rsidRPr="002743C0">
              <w:rPr>
                <w:rFonts w:cs="Arial"/>
                <w:lang w:bidi="en-US"/>
              </w:rPr>
              <w:t>ORDERING CUSTOMER</w:t>
            </w:r>
          </w:p>
        </w:tc>
      </w:tr>
      <w:tr w:rsidR="00886827" w:rsidRPr="002743C0" w14:paraId="53AA1D0B" w14:textId="77777777" w:rsidTr="004C0539">
        <w:trPr>
          <w:trHeight w:val="20"/>
        </w:trPr>
        <w:tc>
          <w:tcPr>
            <w:tcW w:w="4586" w:type="dxa"/>
            <w:shd w:val="clear" w:color="auto" w:fill="auto"/>
          </w:tcPr>
          <w:p w14:paraId="5552AB27" w14:textId="77777777" w:rsidR="00886827" w:rsidRPr="002743C0" w:rsidRDefault="00886827" w:rsidP="00886827">
            <w:pPr>
              <w:pStyle w:val="KDParagraf"/>
              <w:spacing w:before="0"/>
              <w:rPr>
                <w:rFonts w:cs="Arial"/>
                <w:lang w:bidi="en-US"/>
              </w:rPr>
            </w:pPr>
            <w:r w:rsidRPr="002743C0">
              <w:rPr>
                <w:rFonts w:cs="Arial"/>
                <w:lang w:bidi="en-US"/>
              </w:rPr>
              <w:t xml:space="preserve">FIELD 50K:  </w:t>
            </w:r>
          </w:p>
        </w:tc>
        <w:tc>
          <w:tcPr>
            <w:tcW w:w="5020" w:type="dxa"/>
            <w:shd w:val="clear" w:color="auto" w:fill="auto"/>
          </w:tcPr>
          <w:p w14:paraId="5F7CD953" w14:textId="77777777" w:rsidR="00886827" w:rsidRPr="002743C0" w:rsidRDefault="00886827" w:rsidP="00886827">
            <w:pPr>
              <w:pStyle w:val="KDParagraf"/>
              <w:spacing w:before="0"/>
              <w:rPr>
                <w:rFonts w:cs="Arial"/>
                <w:lang w:bidi="en-US"/>
              </w:rPr>
            </w:pPr>
            <w:r w:rsidRPr="002743C0">
              <w:rPr>
                <w:rFonts w:cs="Arial"/>
                <w:lang w:bidi="en-US"/>
              </w:rPr>
              <w:t>ORDERING CUSTOMER</w:t>
            </w:r>
          </w:p>
        </w:tc>
      </w:tr>
      <w:tr w:rsidR="00886827" w:rsidRPr="002743C0" w14:paraId="087FA773" w14:textId="77777777" w:rsidTr="004C0539">
        <w:trPr>
          <w:trHeight w:val="1113"/>
        </w:trPr>
        <w:tc>
          <w:tcPr>
            <w:tcW w:w="4586" w:type="dxa"/>
            <w:shd w:val="clear" w:color="auto" w:fill="auto"/>
          </w:tcPr>
          <w:p w14:paraId="40290B4F" w14:textId="77777777" w:rsidR="00886827" w:rsidRPr="002743C0" w:rsidRDefault="00886827" w:rsidP="00886827">
            <w:pPr>
              <w:pStyle w:val="KDParagraf"/>
              <w:spacing w:before="0"/>
              <w:rPr>
                <w:rFonts w:cs="Arial"/>
                <w:lang w:bidi="en-US"/>
              </w:rPr>
            </w:pPr>
            <w:r w:rsidRPr="002743C0">
              <w:rPr>
                <w:rFonts w:cs="Arial"/>
                <w:lang w:bidi="en-US"/>
              </w:rPr>
              <w:lastRenderedPageBreak/>
              <w:t>FIELD 56A:</w:t>
            </w:r>
          </w:p>
          <w:p w14:paraId="01A3A727" w14:textId="77777777" w:rsidR="00886827" w:rsidRPr="002743C0" w:rsidRDefault="00886827" w:rsidP="00886827">
            <w:pPr>
              <w:pStyle w:val="KDParagraf"/>
              <w:spacing w:before="0"/>
              <w:rPr>
                <w:rFonts w:cs="Arial"/>
                <w:lang w:bidi="en-US"/>
              </w:rPr>
            </w:pPr>
            <w:r w:rsidRPr="002743C0">
              <w:rPr>
                <w:rFonts w:cs="Arial"/>
                <w:lang w:bidi="en-US"/>
              </w:rPr>
              <w:t>(INTERMEDIARY)</w:t>
            </w:r>
          </w:p>
        </w:tc>
        <w:tc>
          <w:tcPr>
            <w:tcW w:w="5020" w:type="dxa"/>
            <w:shd w:val="clear" w:color="auto" w:fill="auto"/>
          </w:tcPr>
          <w:p w14:paraId="7E502149" w14:textId="77777777" w:rsidR="00886827" w:rsidRPr="002743C0" w:rsidRDefault="00886827" w:rsidP="00886827">
            <w:pPr>
              <w:pStyle w:val="KDParagraf"/>
              <w:spacing w:before="0"/>
              <w:rPr>
                <w:rFonts w:cs="Arial"/>
                <w:lang w:bidi="en-US"/>
              </w:rPr>
            </w:pPr>
            <w:r w:rsidRPr="002743C0">
              <w:rPr>
                <w:rFonts w:cs="Arial"/>
                <w:lang w:bidi="en-US"/>
              </w:rPr>
              <w:t>DEUTDEFFXXX</w:t>
            </w:r>
          </w:p>
          <w:p w14:paraId="6319EE78" w14:textId="77777777" w:rsidR="00886827" w:rsidRPr="002743C0" w:rsidRDefault="00886827" w:rsidP="00886827">
            <w:pPr>
              <w:pStyle w:val="KDParagraf"/>
              <w:spacing w:before="0"/>
              <w:rPr>
                <w:rFonts w:cs="Arial"/>
                <w:lang w:bidi="en-US"/>
              </w:rPr>
            </w:pPr>
            <w:r w:rsidRPr="002743C0">
              <w:rPr>
                <w:rFonts w:cs="Arial"/>
                <w:lang w:bidi="en-US"/>
              </w:rPr>
              <w:t>DEUTSCHE BANK AG, F/M</w:t>
            </w:r>
          </w:p>
          <w:p w14:paraId="74DE6E32" w14:textId="77777777" w:rsidR="00886827" w:rsidRPr="002743C0" w:rsidRDefault="00886827" w:rsidP="00886827">
            <w:pPr>
              <w:pStyle w:val="KDParagraf"/>
              <w:spacing w:before="0"/>
              <w:rPr>
                <w:rFonts w:cs="Arial"/>
                <w:lang w:bidi="en-US"/>
              </w:rPr>
            </w:pPr>
            <w:r w:rsidRPr="002743C0">
              <w:rPr>
                <w:rFonts w:cs="Arial"/>
                <w:lang w:bidi="en-US"/>
              </w:rPr>
              <w:t>TAUNUSANLAGE 12</w:t>
            </w:r>
          </w:p>
          <w:p w14:paraId="143676FE" w14:textId="77777777" w:rsidR="00886827" w:rsidRPr="002743C0" w:rsidRDefault="00886827" w:rsidP="00886827">
            <w:pPr>
              <w:pStyle w:val="KDParagraf"/>
              <w:spacing w:before="0"/>
              <w:rPr>
                <w:rFonts w:cs="Arial"/>
                <w:lang w:bidi="en-US"/>
              </w:rPr>
            </w:pPr>
            <w:r w:rsidRPr="002743C0">
              <w:rPr>
                <w:rFonts w:cs="Arial"/>
                <w:lang w:bidi="en-US"/>
              </w:rPr>
              <w:t>GERMANY</w:t>
            </w:r>
          </w:p>
        </w:tc>
      </w:tr>
      <w:tr w:rsidR="00886827" w:rsidRPr="002743C0" w14:paraId="3CCB8202" w14:textId="77777777" w:rsidTr="004C0539">
        <w:trPr>
          <w:trHeight w:val="1689"/>
        </w:trPr>
        <w:tc>
          <w:tcPr>
            <w:tcW w:w="4586" w:type="dxa"/>
            <w:shd w:val="clear" w:color="auto" w:fill="auto"/>
          </w:tcPr>
          <w:p w14:paraId="24478A98" w14:textId="77777777" w:rsidR="00886827" w:rsidRPr="002743C0" w:rsidRDefault="00886827" w:rsidP="00886827">
            <w:pPr>
              <w:pStyle w:val="KDParagraf"/>
              <w:spacing w:before="0"/>
              <w:rPr>
                <w:rFonts w:cs="Arial"/>
                <w:lang w:bidi="en-US"/>
              </w:rPr>
            </w:pPr>
            <w:r w:rsidRPr="002743C0">
              <w:rPr>
                <w:rFonts w:cs="Arial"/>
                <w:lang w:bidi="en-US"/>
              </w:rPr>
              <w:t>FIELD 57A:</w:t>
            </w:r>
          </w:p>
          <w:p w14:paraId="679CBC50" w14:textId="77777777" w:rsidR="00886827" w:rsidRPr="002743C0" w:rsidRDefault="00886827" w:rsidP="00886827">
            <w:pPr>
              <w:pStyle w:val="KDParagraf"/>
              <w:spacing w:before="0"/>
              <w:rPr>
                <w:rFonts w:cs="Arial"/>
                <w:lang w:bidi="en-US"/>
              </w:rPr>
            </w:pPr>
            <w:r w:rsidRPr="002743C0">
              <w:rPr>
                <w:rFonts w:cs="Arial"/>
                <w:lang w:bidi="en-US"/>
              </w:rPr>
              <w:t>(ACC. WITH BANK)</w:t>
            </w:r>
          </w:p>
        </w:tc>
        <w:tc>
          <w:tcPr>
            <w:tcW w:w="5020" w:type="dxa"/>
            <w:shd w:val="clear" w:color="auto" w:fill="auto"/>
          </w:tcPr>
          <w:p w14:paraId="02F133C4" w14:textId="77777777" w:rsidR="00886827" w:rsidRPr="002743C0" w:rsidRDefault="00886827" w:rsidP="00886827">
            <w:pPr>
              <w:pStyle w:val="KDParagraf"/>
              <w:spacing w:before="0"/>
              <w:rPr>
                <w:rFonts w:cs="Arial"/>
                <w:lang w:bidi="en-US"/>
              </w:rPr>
            </w:pPr>
            <w:r w:rsidRPr="002743C0">
              <w:rPr>
                <w:rFonts w:cs="Arial"/>
                <w:lang w:bidi="en-US"/>
              </w:rPr>
              <w:t>/DE20500700100935930800</w:t>
            </w:r>
          </w:p>
          <w:p w14:paraId="7A5B8C7D" w14:textId="77777777" w:rsidR="00886827" w:rsidRPr="002743C0" w:rsidRDefault="00886827" w:rsidP="00886827">
            <w:pPr>
              <w:pStyle w:val="KDParagraf"/>
              <w:spacing w:before="0"/>
              <w:rPr>
                <w:rFonts w:cs="Arial"/>
                <w:lang w:bidi="en-US"/>
              </w:rPr>
            </w:pPr>
            <w:r w:rsidRPr="002743C0">
              <w:rPr>
                <w:rFonts w:cs="Arial"/>
                <w:lang w:bidi="en-US"/>
              </w:rPr>
              <w:t>NBSRRSBGXXX</w:t>
            </w:r>
          </w:p>
          <w:p w14:paraId="252990A6" w14:textId="77777777" w:rsidR="00886827" w:rsidRPr="002743C0" w:rsidRDefault="00886827" w:rsidP="00886827">
            <w:pPr>
              <w:pStyle w:val="KDParagraf"/>
              <w:spacing w:before="0"/>
              <w:rPr>
                <w:rFonts w:cs="Arial"/>
                <w:lang w:bidi="en-US"/>
              </w:rPr>
            </w:pPr>
            <w:r w:rsidRPr="002743C0">
              <w:rPr>
                <w:rFonts w:cs="Arial"/>
                <w:lang w:bidi="en-US"/>
              </w:rPr>
              <w:t>NARODNA BANKA SRBIJE (NATIONAL</w:t>
            </w:r>
          </w:p>
          <w:p w14:paraId="469EF6D0" w14:textId="77777777" w:rsidR="00886827" w:rsidRPr="002743C0" w:rsidRDefault="00886827" w:rsidP="00886827">
            <w:pPr>
              <w:pStyle w:val="KDParagraf"/>
              <w:spacing w:before="0"/>
              <w:rPr>
                <w:rFonts w:cs="Arial"/>
                <w:lang w:bidi="en-US"/>
              </w:rPr>
            </w:pPr>
            <w:r w:rsidRPr="002743C0">
              <w:rPr>
                <w:rFonts w:cs="Arial"/>
                <w:lang w:bidi="en-US"/>
              </w:rPr>
              <w:t>BANK OF SERBIA – NBS BEOGRAD,</w:t>
            </w:r>
          </w:p>
          <w:p w14:paraId="5B6F607A" w14:textId="77777777" w:rsidR="00886827" w:rsidRPr="002743C0" w:rsidRDefault="00886827" w:rsidP="00886827">
            <w:pPr>
              <w:pStyle w:val="KDParagraf"/>
              <w:spacing w:before="0"/>
              <w:rPr>
                <w:rFonts w:cs="Arial"/>
                <w:lang w:bidi="en-US"/>
              </w:rPr>
            </w:pPr>
            <w:r w:rsidRPr="002743C0">
              <w:rPr>
                <w:rFonts w:cs="Arial"/>
                <w:lang w:bidi="en-US"/>
              </w:rPr>
              <w:t>NEMANJINA 17</w:t>
            </w:r>
          </w:p>
          <w:p w14:paraId="5AD51D22" w14:textId="77777777" w:rsidR="00886827" w:rsidRPr="002743C0" w:rsidRDefault="00886827" w:rsidP="00886827">
            <w:pPr>
              <w:pStyle w:val="KDParagraf"/>
              <w:spacing w:before="0"/>
              <w:rPr>
                <w:rFonts w:cs="Arial"/>
                <w:lang w:bidi="en-US"/>
              </w:rPr>
            </w:pPr>
            <w:r w:rsidRPr="002743C0">
              <w:rPr>
                <w:rFonts w:cs="Arial"/>
                <w:lang w:bidi="en-US"/>
              </w:rPr>
              <w:t>SERBIA</w:t>
            </w:r>
          </w:p>
        </w:tc>
      </w:tr>
      <w:tr w:rsidR="00886827" w:rsidRPr="002743C0" w14:paraId="4CA1A5FD" w14:textId="77777777" w:rsidTr="004C0539">
        <w:trPr>
          <w:trHeight w:val="20"/>
        </w:trPr>
        <w:tc>
          <w:tcPr>
            <w:tcW w:w="4586" w:type="dxa"/>
            <w:shd w:val="clear" w:color="auto" w:fill="auto"/>
          </w:tcPr>
          <w:p w14:paraId="66476CB4" w14:textId="77777777" w:rsidR="00886827" w:rsidRPr="002743C0" w:rsidRDefault="00886827" w:rsidP="00886827">
            <w:pPr>
              <w:pStyle w:val="KDParagraf"/>
              <w:spacing w:before="0"/>
              <w:rPr>
                <w:rFonts w:cs="Arial"/>
                <w:lang w:bidi="en-US"/>
              </w:rPr>
            </w:pPr>
            <w:r w:rsidRPr="002743C0">
              <w:rPr>
                <w:rFonts w:cs="Arial"/>
                <w:lang w:bidi="en-US"/>
              </w:rPr>
              <w:t>FIELD 59:</w:t>
            </w:r>
          </w:p>
          <w:p w14:paraId="5D221765" w14:textId="77777777" w:rsidR="00886827" w:rsidRPr="002743C0" w:rsidRDefault="00886827" w:rsidP="00886827">
            <w:pPr>
              <w:pStyle w:val="KDParagraf"/>
              <w:spacing w:before="0"/>
              <w:rPr>
                <w:rFonts w:cs="Arial"/>
                <w:lang w:bidi="en-US"/>
              </w:rPr>
            </w:pPr>
            <w:r w:rsidRPr="002743C0">
              <w:rPr>
                <w:rFonts w:cs="Arial"/>
                <w:lang w:bidi="en-US"/>
              </w:rPr>
              <w:t>(BENEFICIARY)</w:t>
            </w:r>
          </w:p>
        </w:tc>
        <w:tc>
          <w:tcPr>
            <w:tcW w:w="5020" w:type="dxa"/>
            <w:shd w:val="clear" w:color="auto" w:fill="auto"/>
          </w:tcPr>
          <w:p w14:paraId="7FE86E01" w14:textId="77777777" w:rsidR="00886827" w:rsidRPr="002743C0" w:rsidRDefault="00886827" w:rsidP="00886827">
            <w:pPr>
              <w:pStyle w:val="KDParagraf"/>
              <w:spacing w:before="0"/>
              <w:rPr>
                <w:rFonts w:cs="Arial"/>
                <w:lang w:bidi="en-US"/>
              </w:rPr>
            </w:pPr>
            <w:r w:rsidRPr="002743C0">
              <w:rPr>
                <w:rFonts w:cs="Arial"/>
                <w:lang w:bidi="en-US"/>
              </w:rPr>
              <w:t>/RS35908500103019323073</w:t>
            </w:r>
          </w:p>
          <w:p w14:paraId="12D12749" w14:textId="77777777" w:rsidR="00886827" w:rsidRPr="002743C0" w:rsidRDefault="00886827" w:rsidP="00886827">
            <w:pPr>
              <w:pStyle w:val="KDParagraf"/>
              <w:spacing w:before="0"/>
              <w:rPr>
                <w:rFonts w:cs="Arial"/>
                <w:lang w:bidi="en-US"/>
              </w:rPr>
            </w:pPr>
            <w:r w:rsidRPr="002743C0">
              <w:rPr>
                <w:rFonts w:cs="Arial"/>
                <w:lang w:bidi="en-US"/>
              </w:rPr>
              <w:t>MINISTARSTVO FINANSIJA</w:t>
            </w:r>
          </w:p>
          <w:p w14:paraId="7CDCC600" w14:textId="77777777" w:rsidR="00886827" w:rsidRPr="002743C0" w:rsidRDefault="00886827" w:rsidP="00886827">
            <w:pPr>
              <w:pStyle w:val="KDParagraf"/>
              <w:spacing w:before="0"/>
              <w:rPr>
                <w:rFonts w:cs="Arial"/>
                <w:lang w:bidi="en-US"/>
              </w:rPr>
            </w:pPr>
            <w:r w:rsidRPr="002743C0">
              <w:rPr>
                <w:rFonts w:cs="Arial"/>
                <w:lang w:bidi="en-US"/>
              </w:rPr>
              <w:t>UPRAVA ZA TREZOR</w:t>
            </w:r>
          </w:p>
          <w:p w14:paraId="3CA4EDD4" w14:textId="77777777" w:rsidR="00886827" w:rsidRPr="002743C0" w:rsidRDefault="00886827" w:rsidP="00886827">
            <w:pPr>
              <w:pStyle w:val="KDParagraf"/>
              <w:spacing w:before="0"/>
              <w:rPr>
                <w:rFonts w:cs="Arial"/>
                <w:lang w:bidi="en-US"/>
              </w:rPr>
            </w:pPr>
            <w:r w:rsidRPr="002743C0">
              <w:rPr>
                <w:rFonts w:cs="Arial"/>
                <w:lang w:bidi="en-US"/>
              </w:rPr>
              <w:t>POP LUKINA7-9</w:t>
            </w:r>
          </w:p>
          <w:p w14:paraId="1E44B35D" w14:textId="77777777" w:rsidR="00886827" w:rsidRPr="002743C0" w:rsidRDefault="00886827" w:rsidP="00886827">
            <w:pPr>
              <w:pStyle w:val="KDParagraf"/>
              <w:spacing w:before="0"/>
              <w:rPr>
                <w:rFonts w:cs="Arial"/>
                <w:lang w:bidi="en-US"/>
              </w:rPr>
            </w:pPr>
            <w:r w:rsidRPr="002743C0">
              <w:rPr>
                <w:rFonts w:cs="Arial"/>
                <w:lang w:bidi="en-US"/>
              </w:rPr>
              <w:t>BEOGRAD</w:t>
            </w:r>
          </w:p>
        </w:tc>
      </w:tr>
      <w:tr w:rsidR="00886827" w:rsidRPr="002743C0" w14:paraId="5F950B59" w14:textId="77777777" w:rsidTr="004C0539">
        <w:trPr>
          <w:trHeight w:val="20"/>
        </w:trPr>
        <w:tc>
          <w:tcPr>
            <w:tcW w:w="4586" w:type="dxa"/>
            <w:shd w:val="clear" w:color="auto" w:fill="auto"/>
          </w:tcPr>
          <w:p w14:paraId="7069C561" w14:textId="77777777" w:rsidR="00886827" w:rsidRPr="002743C0" w:rsidRDefault="00886827" w:rsidP="00886827">
            <w:pPr>
              <w:pStyle w:val="KDParagraf"/>
              <w:spacing w:before="0"/>
              <w:rPr>
                <w:rFonts w:cs="Arial"/>
                <w:lang w:bidi="en-US"/>
              </w:rPr>
            </w:pPr>
            <w:r w:rsidRPr="002743C0">
              <w:rPr>
                <w:rFonts w:cs="Arial"/>
                <w:lang w:bidi="en-US"/>
              </w:rPr>
              <w:t xml:space="preserve">FIELD 70:  </w:t>
            </w:r>
          </w:p>
        </w:tc>
        <w:tc>
          <w:tcPr>
            <w:tcW w:w="5020" w:type="dxa"/>
            <w:shd w:val="clear" w:color="auto" w:fill="auto"/>
          </w:tcPr>
          <w:p w14:paraId="24C61EB7" w14:textId="77777777" w:rsidR="00886827" w:rsidRPr="002743C0" w:rsidRDefault="00886827" w:rsidP="00886827">
            <w:pPr>
              <w:pStyle w:val="KDParagraf"/>
              <w:spacing w:before="0"/>
              <w:rPr>
                <w:rFonts w:cs="Arial"/>
                <w:lang w:bidi="en-US"/>
              </w:rPr>
            </w:pPr>
            <w:r w:rsidRPr="002743C0">
              <w:rPr>
                <w:rFonts w:cs="Arial"/>
                <w:lang w:bidi="en-US"/>
              </w:rPr>
              <w:t>DETAILS OF PAYMENT</w:t>
            </w:r>
          </w:p>
        </w:tc>
      </w:tr>
      <w:tr w:rsidR="00886827" w:rsidRPr="002743C0" w14:paraId="7323500E" w14:textId="77777777" w:rsidTr="004C0539">
        <w:trPr>
          <w:trHeight w:val="20"/>
        </w:trPr>
        <w:tc>
          <w:tcPr>
            <w:tcW w:w="4586" w:type="dxa"/>
            <w:shd w:val="clear" w:color="auto" w:fill="auto"/>
          </w:tcPr>
          <w:p w14:paraId="73E1505D" w14:textId="77777777" w:rsidR="00886827" w:rsidRPr="002743C0" w:rsidRDefault="00886827" w:rsidP="00886827">
            <w:pPr>
              <w:pStyle w:val="KDParagraf"/>
              <w:spacing w:before="0"/>
              <w:rPr>
                <w:rFonts w:cs="Arial"/>
                <w:lang w:bidi="en-US"/>
              </w:rPr>
            </w:pPr>
          </w:p>
        </w:tc>
        <w:tc>
          <w:tcPr>
            <w:tcW w:w="5020" w:type="dxa"/>
            <w:shd w:val="clear" w:color="auto" w:fill="auto"/>
          </w:tcPr>
          <w:p w14:paraId="25D4E35E" w14:textId="77777777" w:rsidR="00886827" w:rsidRPr="002743C0" w:rsidRDefault="00886827" w:rsidP="00886827">
            <w:pPr>
              <w:pStyle w:val="KDParagraf"/>
              <w:spacing w:before="0"/>
              <w:rPr>
                <w:rFonts w:cs="Arial"/>
                <w:lang w:bidi="en-US"/>
              </w:rPr>
            </w:pPr>
          </w:p>
        </w:tc>
      </w:tr>
    </w:tbl>
    <w:p w14:paraId="2CC33128" w14:textId="77777777" w:rsidR="00886827" w:rsidRPr="002743C0" w:rsidRDefault="00886827" w:rsidP="00886827">
      <w:pPr>
        <w:pStyle w:val="KDParagraf"/>
        <w:spacing w:before="0"/>
        <w:rPr>
          <w:rFonts w:cs="Arial"/>
          <w:lang w:bidi="en-US"/>
        </w:rPr>
      </w:pPr>
    </w:p>
    <w:p w14:paraId="57419FF9" w14:textId="77777777" w:rsidR="00886827" w:rsidRPr="002743C0"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2743C0" w14:paraId="277E1FDC" w14:textId="77777777" w:rsidTr="005C0AF9">
        <w:tc>
          <w:tcPr>
            <w:tcW w:w="4786" w:type="dxa"/>
            <w:shd w:val="clear" w:color="auto" w:fill="auto"/>
          </w:tcPr>
          <w:p w14:paraId="0BA30880" w14:textId="77777777" w:rsidR="00886827" w:rsidRPr="002743C0" w:rsidRDefault="00886827" w:rsidP="00886827">
            <w:pPr>
              <w:pStyle w:val="KDParagraf"/>
              <w:spacing w:before="0"/>
              <w:rPr>
                <w:rFonts w:cs="Arial"/>
                <w:lang w:bidi="en-US"/>
              </w:rPr>
            </w:pPr>
            <w:r w:rsidRPr="002743C0">
              <w:rPr>
                <w:rFonts w:cs="Arial"/>
                <w:lang w:bidi="en-US"/>
              </w:rPr>
              <w:t>SWIFT MESSAGE MT103 – USD</w:t>
            </w:r>
          </w:p>
        </w:tc>
        <w:tc>
          <w:tcPr>
            <w:tcW w:w="4820" w:type="dxa"/>
            <w:shd w:val="clear" w:color="auto" w:fill="auto"/>
          </w:tcPr>
          <w:p w14:paraId="0889BF57" w14:textId="77777777" w:rsidR="00886827" w:rsidRPr="002743C0" w:rsidRDefault="00886827" w:rsidP="00886827">
            <w:pPr>
              <w:pStyle w:val="KDParagraf"/>
              <w:spacing w:before="0"/>
              <w:rPr>
                <w:rFonts w:cs="Arial"/>
                <w:lang w:bidi="en-US"/>
              </w:rPr>
            </w:pPr>
          </w:p>
        </w:tc>
      </w:tr>
      <w:tr w:rsidR="00886827" w:rsidRPr="002743C0" w14:paraId="081E5368" w14:textId="77777777" w:rsidTr="005C0AF9">
        <w:tc>
          <w:tcPr>
            <w:tcW w:w="4786" w:type="dxa"/>
            <w:shd w:val="clear" w:color="auto" w:fill="auto"/>
          </w:tcPr>
          <w:p w14:paraId="2C98F7B1" w14:textId="77777777" w:rsidR="00886827" w:rsidRPr="002743C0" w:rsidRDefault="00886827" w:rsidP="00886827">
            <w:pPr>
              <w:pStyle w:val="KDParagraf"/>
              <w:spacing w:before="0"/>
              <w:rPr>
                <w:rFonts w:cs="Arial"/>
                <w:lang w:bidi="en-US"/>
              </w:rPr>
            </w:pPr>
            <w:r w:rsidRPr="002743C0">
              <w:rPr>
                <w:rFonts w:cs="Arial"/>
                <w:lang w:bidi="en-US"/>
              </w:rPr>
              <w:t xml:space="preserve">FIELD 32A: </w:t>
            </w:r>
          </w:p>
        </w:tc>
        <w:tc>
          <w:tcPr>
            <w:tcW w:w="4820" w:type="dxa"/>
            <w:shd w:val="clear" w:color="auto" w:fill="auto"/>
          </w:tcPr>
          <w:p w14:paraId="036300B2" w14:textId="77777777" w:rsidR="00886827" w:rsidRPr="002743C0" w:rsidRDefault="00886827" w:rsidP="00886827">
            <w:pPr>
              <w:pStyle w:val="KDParagraf"/>
              <w:spacing w:before="0"/>
              <w:rPr>
                <w:rFonts w:cs="Arial"/>
                <w:lang w:bidi="en-US"/>
              </w:rPr>
            </w:pPr>
            <w:r w:rsidRPr="002743C0">
              <w:rPr>
                <w:rFonts w:cs="Arial"/>
                <w:lang w:bidi="en-US"/>
              </w:rPr>
              <w:t>VALUE DATE – USD- AMOUNT</w:t>
            </w:r>
          </w:p>
        </w:tc>
      </w:tr>
      <w:tr w:rsidR="00886827" w:rsidRPr="002743C0" w14:paraId="76DFF9D4" w14:textId="77777777" w:rsidTr="005C0AF9">
        <w:tc>
          <w:tcPr>
            <w:tcW w:w="4786" w:type="dxa"/>
            <w:shd w:val="clear" w:color="auto" w:fill="auto"/>
          </w:tcPr>
          <w:p w14:paraId="0E726CBD" w14:textId="77777777" w:rsidR="00886827" w:rsidRPr="002743C0" w:rsidRDefault="00886827" w:rsidP="00886827">
            <w:pPr>
              <w:pStyle w:val="KDParagraf"/>
              <w:spacing w:before="0"/>
              <w:rPr>
                <w:rFonts w:cs="Arial"/>
                <w:lang w:bidi="en-US"/>
              </w:rPr>
            </w:pPr>
            <w:r w:rsidRPr="002743C0">
              <w:rPr>
                <w:rFonts w:cs="Arial"/>
                <w:lang w:bidi="en-US"/>
              </w:rPr>
              <w:t xml:space="preserve">FIELD 50K:  </w:t>
            </w:r>
          </w:p>
        </w:tc>
        <w:tc>
          <w:tcPr>
            <w:tcW w:w="4820" w:type="dxa"/>
            <w:shd w:val="clear" w:color="auto" w:fill="auto"/>
          </w:tcPr>
          <w:p w14:paraId="56C24BBA" w14:textId="77777777" w:rsidR="00886827" w:rsidRPr="002743C0" w:rsidRDefault="00886827" w:rsidP="00886827">
            <w:pPr>
              <w:pStyle w:val="KDParagraf"/>
              <w:spacing w:before="0"/>
              <w:rPr>
                <w:rFonts w:cs="Arial"/>
                <w:lang w:bidi="en-US"/>
              </w:rPr>
            </w:pPr>
            <w:r w:rsidRPr="002743C0">
              <w:rPr>
                <w:rFonts w:cs="Arial"/>
                <w:lang w:bidi="en-US"/>
              </w:rPr>
              <w:t>ORDERING CUSTOMER</w:t>
            </w:r>
          </w:p>
        </w:tc>
      </w:tr>
      <w:tr w:rsidR="00886827" w:rsidRPr="002743C0" w14:paraId="059BD1E8" w14:textId="77777777" w:rsidTr="005C0AF9">
        <w:tc>
          <w:tcPr>
            <w:tcW w:w="4786" w:type="dxa"/>
            <w:shd w:val="clear" w:color="auto" w:fill="auto"/>
          </w:tcPr>
          <w:p w14:paraId="0980435D" w14:textId="77777777" w:rsidR="00886827" w:rsidRPr="002743C0" w:rsidRDefault="00886827" w:rsidP="00886827">
            <w:pPr>
              <w:pStyle w:val="KDParagraf"/>
              <w:spacing w:before="0"/>
              <w:rPr>
                <w:rFonts w:cs="Arial"/>
                <w:lang w:bidi="en-US"/>
              </w:rPr>
            </w:pPr>
            <w:r w:rsidRPr="002743C0">
              <w:rPr>
                <w:rFonts w:cs="Arial"/>
                <w:lang w:bidi="en-US"/>
              </w:rPr>
              <w:t>FIELD 56A:</w:t>
            </w:r>
          </w:p>
          <w:p w14:paraId="18A4F851" w14:textId="77777777" w:rsidR="00886827" w:rsidRPr="002743C0" w:rsidRDefault="00886827" w:rsidP="00886827">
            <w:pPr>
              <w:pStyle w:val="KDParagraf"/>
              <w:spacing w:before="0"/>
              <w:rPr>
                <w:rFonts w:cs="Arial"/>
                <w:lang w:bidi="en-US"/>
              </w:rPr>
            </w:pPr>
            <w:r w:rsidRPr="002743C0">
              <w:rPr>
                <w:rFonts w:cs="Arial"/>
                <w:lang w:bidi="en-US"/>
              </w:rPr>
              <w:t>(INTERMEDIARY)</w:t>
            </w:r>
          </w:p>
          <w:p w14:paraId="0BD6F161" w14:textId="77777777" w:rsidR="00886827" w:rsidRPr="002743C0" w:rsidRDefault="00886827" w:rsidP="00886827">
            <w:pPr>
              <w:pStyle w:val="KDParagraf"/>
              <w:spacing w:before="0"/>
              <w:rPr>
                <w:rFonts w:cs="Arial"/>
                <w:lang w:bidi="en-US"/>
              </w:rPr>
            </w:pPr>
          </w:p>
        </w:tc>
        <w:tc>
          <w:tcPr>
            <w:tcW w:w="4820" w:type="dxa"/>
            <w:shd w:val="clear" w:color="auto" w:fill="auto"/>
          </w:tcPr>
          <w:p w14:paraId="4FF6C152" w14:textId="77777777" w:rsidR="00886827" w:rsidRPr="002743C0" w:rsidRDefault="00886827" w:rsidP="00886827">
            <w:pPr>
              <w:pStyle w:val="KDParagraf"/>
              <w:spacing w:before="0"/>
              <w:rPr>
                <w:rFonts w:cs="Arial"/>
                <w:lang w:bidi="en-US"/>
              </w:rPr>
            </w:pPr>
            <w:r w:rsidRPr="002743C0">
              <w:rPr>
                <w:rFonts w:cs="Arial"/>
                <w:lang w:bidi="en-US"/>
              </w:rPr>
              <w:t>BKTRUS33XXX</w:t>
            </w:r>
          </w:p>
          <w:p w14:paraId="486351A3" w14:textId="77777777" w:rsidR="00886827" w:rsidRPr="002743C0" w:rsidRDefault="00886827" w:rsidP="00886827">
            <w:pPr>
              <w:pStyle w:val="KDParagraf"/>
              <w:spacing w:before="0"/>
              <w:rPr>
                <w:rFonts w:cs="Arial"/>
                <w:lang w:bidi="en-US"/>
              </w:rPr>
            </w:pPr>
            <w:r w:rsidRPr="002743C0">
              <w:rPr>
                <w:rFonts w:cs="Arial"/>
                <w:lang w:bidi="en-US"/>
              </w:rPr>
              <w:t>DEUTSCHE BANK TRUST COMPANIY</w:t>
            </w:r>
          </w:p>
          <w:p w14:paraId="253FB4CE" w14:textId="77777777" w:rsidR="00886827" w:rsidRPr="002743C0" w:rsidRDefault="00886827" w:rsidP="00886827">
            <w:pPr>
              <w:pStyle w:val="KDParagraf"/>
              <w:spacing w:before="0"/>
              <w:rPr>
                <w:rFonts w:cs="Arial"/>
                <w:lang w:bidi="en-US"/>
              </w:rPr>
            </w:pPr>
            <w:r w:rsidRPr="002743C0">
              <w:rPr>
                <w:rFonts w:cs="Arial"/>
                <w:lang w:bidi="en-US"/>
              </w:rPr>
              <w:t>AMERICAS, NEW YORK</w:t>
            </w:r>
          </w:p>
          <w:p w14:paraId="18080D78" w14:textId="77777777" w:rsidR="00886827" w:rsidRPr="002743C0" w:rsidRDefault="00886827" w:rsidP="00886827">
            <w:pPr>
              <w:pStyle w:val="KDParagraf"/>
              <w:spacing w:before="0"/>
              <w:rPr>
                <w:rFonts w:cs="Arial"/>
                <w:lang w:bidi="en-US"/>
              </w:rPr>
            </w:pPr>
            <w:r w:rsidRPr="002743C0">
              <w:rPr>
                <w:rFonts w:cs="Arial"/>
                <w:lang w:bidi="en-US"/>
              </w:rPr>
              <w:t>60 WALL STREET</w:t>
            </w:r>
          </w:p>
          <w:p w14:paraId="07F964C7" w14:textId="77777777" w:rsidR="00886827" w:rsidRPr="002743C0" w:rsidRDefault="00886827" w:rsidP="00886827">
            <w:pPr>
              <w:pStyle w:val="KDParagraf"/>
              <w:spacing w:before="0"/>
              <w:rPr>
                <w:rFonts w:cs="Arial"/>
                <w:lang w:bidi="en-US"/>
              </w:rPr>
            </w:pPr>
            <w:r w:rsidRPr="002743C0">
              <w:rPr>
                <w:rFonts w:cs="Arial"/>
                <w:lang w:bidi="en-US"/>
              </w:rPr>
              <w:t>UNITED STATES</w:t>
            </w:r>
          </w:p>
        </w:tc>
      </w:tr>
      <w:tr w:rsidR="00886827" w:rsidRPr="002743C0" w14:paraId="4B97A3D2" w14:textId="77777777" w:rsidTr="005C0AF9">
        <w:tc>
          <w:tcPr>
            <w:tcW w:w="4786" w:type="dxa"/>
            <w:shd w:val="clear" w:color="auto" w:fill="auto"/>
          </w:tcPr>
          <w:p w14:paraId="45D059D1" w14:textId="77777777" w:rsidR="00886827" w:rsidRPr="002743C0" w:rsidRDefault="00886827" w:rsidP="00886827">
            <w:pPr>
              <w:pStyle w:val="KDParagraf"/>
              <w:spacing w:before="0"/>
              <w:rPr>
                <w:rFonts w:cs="Arial"/>
                <w:lang w:bidi="en-US"/>
              </w:rPr>
            </w:pPr>
            <w:r w:rsidRPr="002743C0">
              <w:rPr>
                <w:rFonts w:cs="Arial"/>
                <w:lang w:bidi="en-US"/>
              </w:rPr>
              <w:t>FIELD 57A:</w:t>
            </w:r>
          </w:p>
          <w:p w14:paraId="65128B07" w14:textId="77777777" w:rsidR="00886827" w:rsidRPr="002743C0" w:rsidRDefault="00886827" w:rsidP="00886827">
            <w:pPr>
              <w:pStyle w:val="KDParagraf"/>
              <w:spacing w:before="0"/>
              <w:rPr>
                <w:rFonts w:cs="Arial"/>
                <w:lang w:bidi="en-US"/>
              </w:rPr>
            </w:pPr>
            <w:r w:rsidRPr="002743C0">
              <w:rPr>
                <w:rFonts w:cs="Arial"/>
                <w:lang w:bidi="en-US"/>
              </w:rPr>
              <w:t>(ACC. WITH BANK)</w:t>
            </w:r>
          </w:p>
          <w:p w14:paraId="136C7F29" w14:textId="77777777" w:rsidR="00886827" w:rsidRPr="002743C0" w:rsidRDefault="00886827" w:rsidP="00886827">
            <w:pPr>
              <w:pStyle w:val="KDParagraf"/>
              <w:spacing w:before="0"/>
              <w:rPr>
                <w:rFonts w:cs="Arial"/>
                <w:lang w:bidi="en-US"/>
              </w:rPr>
            </w:pPr>
          </w:p>
        </w:tc>
        <w:tc>
          <w:tcPr>
            <w:tcW w:w="4820" w:type="dxa"/>
            <w:shd w:val="clear" w:color="auto" w:fill="auto"/>
          </w:tcPr>
          <w:p w14:paraId="445705C9" w14:textId="77777777" w:rsidR="00886827" w:rsidRPr="002743C0" w:rsidRDefault="00886827" w:rsidP="00886827">
            <w:pPr>
              <w:pStyle w:val="KDParagraf"/>
              <w:spacing w:before="0"/>
              <w:rPr>
                <w:rFonts w:cs="Arial"/>
                <w:lang w:bidi="en-US"/>
              </w:rPr>
            </w:pPr>
            <w:r w:rsidRPr="002743C0">
              <w:rPr>
                <w:rFonts w:cs="Arial"/>
                <w:lang w:bidi="en-US"/>
              </w:rPr>
              <w:t>NBSRRSBGXXX</w:t>
            </w:r>
          </w:p>
          <w:p w14:paraId="5985CB35" w14:textId="77777777" w:rsidR="00886827" w:rsidRPr="002743C0" w:rsidRDefault="00886827" w:rsidP="00886827">
            <w:pPr>
              <w:pStyle w:val="KDParagraf"/>
              <w:spacing w:before="0"/>
              <w:rPr>
                <w:rFonts w:cs="Arial"/>
                <w:lang w:bidi="en-US"/>
              </w:rPr>
            </w:pPr>
            <w:r w:rsidRPr="002743C0">
              <w:rPr>
                <w:rFonts w:cs="Arial"/>
                <w:lang w:bidi="en-US"/>
              </w:rPr>
              <w:t>NARODNA BANKA SRBIJE (NATIONAL</w:t>
            </w:r>
          </w:p>
          <w:p w14:paraId="7CD18C43" w14:textId="77777777" w:rsidR="00886827" w:rsidRPr="002743C0" w:rsidRDefault="00886827" w:rsidP="00886827">
            <w:pPr>
              <w:pStyle w:val="KDParagraf"/>
              <w:spacing w:before="0"/>
              <w:rPr>
                <w:rFonts w:cs="Arial"/>
                <w:lang w:bidi="en-US"/>
              </w:rPr>
            </w:pPr>
            <w:r w:rsidRPr="002743C0">
              <w:rPr>
                <w:rFonts w:cs="Arial"/>
                <w:lang w:bidi="en-US"/>
              </w:rPr>
              <w:t>BANK OF SERBIA – NB BEOGRAD,</w:t>
            </w:r>
          </w:p>
          <w:p w14:paraId="0DFEE8A5" w14:textId="77777777" w:rsidR="00886827" w:rsidRPr="002743C0" w:rsidRDefault="00886827" w:rsidP="00886827">
            <w:pPr>
              <w:pStyle w:val="KDParagraf"/>
              <w:spacing w:before="0"/>
              <w:rPr>
                <w:rFonts w:cs="Arial"/>
                <w:lang w:bidi="en-US"/>
              </w:rPr>
            </w:pPr>
            <w:r w:rsidRPr="002743C0">
              <w:rPr>
                <w:rFonts w:cs="Arial"/>
                <w:lang w:bidi="en-US"/>
              </w:rPr>
              <w:t>NEMANJINA 17</w:t>
            </w:r>
          </w:p>
          <w:p w14:paraId="072FB0A0" w14:textId="77777777" w:rsidR="00886827" w:rsidRPr="002743C0" w:rsidRDefault="00886827" w:rsidP="00886827">
            <w:pPr>
              <w:pStyle w:val="KDParagraf"/>
              <w:spacing w:before="0"/>
              <w:rPr>
                <w:rFonts w:cs="Arial"/>
                <w:lang w:bidi="en-US"/>
              </w:rPr>
            </w:pPr>
            <w:r w:rsidRPr="002743C0">
              <w:rPr>
                <w:rFonts w:cs="Arial"/>
                <w:lang w:bidi="en-US"/>
              </w:rPr>
              <w:t>SERBIA</w:t>
            </w:r>
          </w:p>
        </w:tc>
      </w:tr>
      <w:tr w:rsidR="00886827" w:rsidRPr="002743C0" w14:paraId="526E6ECF" w14:textId="77777777" w:rsidTr="005C0AF9">
        <w:tc>
          <w:tcPr>
            <w:tcW w:w="4786" w:type="dxa"/>
            <w:shd w:val="clear" w:color="auto" w:fill="auto"/>
          </w:tcPr>
          <w:p w14:paraId="137483E3" w14:textId="77777777" w:rsidR="00886827" w:rsidRPr="002743C0" w:rsidRDefault="00886827" w:rsidP="00886827">
            <w:pPr>
              <w:pStyle w:val="KDParagraf"/>
              <w:spacing w:before="0"/>
              <w:rPr>
                <w:rFonts w:cs="Arial"/>
                <w:lang w:bidi="en-US"/>
              </w:rPr>
            </w:pPr>
            <w:r w:rsidRPr="002743C0">
              <w:rPr>
                <w:rFonts w:cs="Arial"/>
                <w:lang w:bidi="en-US"/>
              </w:rPr>
              <w:t>FIELD 59:</w:t>
            </w:r>
          </w:p>
          <w:p w14:paraId="77F451B6" w14:textId="77777777" w:rsidR="00886827" w:rsidRPr="002743C0" w:rsidRDefault="00886827" w:rsidP="00886827">
            <w:pPr>
              <w:pStyle w:val="KDParagraf"/>
              <w:spacing w:before="0"/>
              <w:rPr>
                <w:rFonts w:cs="Arial"/>
                <w:lang w:bidi="en-US"/>
              </w:rPr>
            </w:pPr>
            <w:r w:rsidRPr="002743C0">
              <w:rPr>
                <w:rFonts w:cs="Arial"/>
                <w:lang w:bidi="en-US"/>
              </w:rPr>
              <w:t>(BENEFICIARY)</w:t>
            </w:r>
          </w:p>
          <w:p w14:paraId="72EFA06F" w14:textId="77777777" w:rsidR="00886827" w:rsidRPr="002743C0" w:rsidRDefault="00886827" w:rsidP="00886827">
            <w:pPr>
              <w:pStyle w:val="KDParagraf"/>
              <w:spacing w:before="0"/>
              <w:rPr>
                <w:rFonts w:cs="Arial"/>
                <w:lang w:bidi="en-US"/>
              </w:rPr>
            </w:pPr>
          </w:p>
        </w:tc>
        <w:tc>
          <w:tcPr>
            <w:tcW w:w="4820" w:type="dxa"/>
            <w:shd w:val="clear" w:color="auto" w:fill="auto"/>
          </w:tcPr>
          <w:p w14:paraId="6DEAC320" w14:textId="77777777" w:rsidR="00886827" w:rsidRPr="002743C0" w:rsidRDefault="00886827" w:rsidP="00886827">
            <w:pPr>
              <w:pStyle w:val="KDParagraf"/>
              <w:spacing w:before="0"/>
              <w:rPr>
                <w:rFonts w:cs="Arial"/>
                <w:lang w:bidi="en-US"/>
              </w:rPr>
            </w:pPr>
            <w:r w:rsidRPr="002743C0">
              <w:rPr>
                <w:rFonts w:cs="Arial"/>
                <w:lang w:bidi="en-US"/>
              </w:rPr>
              <w:t>/RS35908500103019323073</w:t>
            </w:r>
          </w:p>
          <w:p w14:paraId="624C85C1" w14:textId="77777777" w:rsidR="00886827" w:rsidRPr="002743C0" w:rsidRDefault="00886827" w:rsidP="00886827">
            <w:pPr>
              <w:pStyle w:val="KDParagraf"/>
              <w:spacing w:before="0"/>
              <w:rPr>
                <w:rFonts w:cs="Arial"/>
                <w:lang w:bidi="en-US"/>
              </w:rPr>
            </w:pPr>
            <w:r w:rsidRPr="002743C0">
              <w:rPr>
                <w:rFonts w:cs="Arial"/>
                <w:lang w:bidi="en-US"/>
              </w:rPr>
              <w:t>MINISTARSTVO FINANSIJA</w:t>
            </w:r>
          </w:p>
          <w:p w14:paraId="2CB422F1" w14:textId="77777777" w:rsidR="00886827" w:rsidRPr="002743C0" w:rsidRDefault="00886827" w:rsidP="00886827">
            <w:pPr>
              <w:pStyle w:val="KDParagraf"/>
              <w:spacing w:before="0"/>
              <w:rPr>
                <w:rFonts w:cs="Arial"/>
                <w:lang w:bidi="en-US"/>
              </w:rPr>
            </w:pPr>
            <w:r w:rsidRPr="002743C0">
              <w:rPr>
                <w:rFonts w:cs="Arial"/>
                <w:lang w:bidi="en-US"/>
              </w:rPr>
              <w:t>UPRAVA ZA TREZOR</w:t>
            </w:r>
          </w:p>
          <w:p w14:paraId="15AD4BA0" w14:textId="77777777" w:rsidR="00886827" w:rsidRPr="002743C0" w:rsidRDefault="00886827" w:rsidP="00886827">
            <w:pPr>
              <w:pStyle w:val="KDParagraf"/>
              <w:spacing w:before="0"/>
              <w:rPr>
                <w:rFonts w:cs="Arial"/>
                <w:lang w:bidi="en-US"/>
              </w:rPr>
            </w:pPr>
            <w:r w:rsidRPr="002743C0">
              <w:rPr>
                <w:rFonts w:cs="Arial"/>
                <w:lang w:bidi="en-US"/>
              </w:rPr>
              <w:t>POP LUKINA7-9</w:t>
            </w:r>
          </w:p>
          <w:p w14:paraId="343AE4F6" w14:textId="77777777" w:rsidR="00886827" w:rsidRPr="002743C0" w:rsidRDefault="00886827" w:rsidP="00886827">
            <w:pPr>
              <w:pStyle w:val="KDParagraf"/>
              <w:spacing w:before="0"/>
              <w:rPr>
                <w:rFonts w:cs="Arial"/>
                <w:lang w:bidi="en-US"/>
              </w:rPr>
            </w:pPr>
            <w:r w:rsidRPr="002743C0">
              <w:rPr>
                <w:rFonts w:cs="Arial"/>
                <w:lang w:bidi="en-US"/>
              </w:rPr>
              <w:t>BEOGRAD</w:t>
            </w:r>
          </w:p>
        </w:tc>
      </w:tr>
      <w:tr w:rsidR="00886827" w:rsidRPr="002743C0" w14:paraId="25CB9EF0" w14:textId="77777777" w:rsidTr="005C0AF9">
        <w:tc>
          <w:tcPr>
            <w:tcW w:w="4786" w:type="dxa"/>
            <w:shd w:val="clear" w:color="auto" w:fill="auto"/>
          </w:tcPr>
          <w:p w14:paraId="719DD2F0" w14:textId="77777777" w:rsidR="00886827" w:rsidRPr="002743C0" w:rsidRDefault="00886827" w:rsidP="00886827">
            <w:pPr>
              <w:pStyle w:val="KDParagraf"/>
              <w:spacing w:before="0"/>
              <w:rPr>
                <w:rFonts w:cs="Arial"/>
                <w:lang w:bidi="en-US"/>
              </w:rPr>
            </w:pPr>
            <w:r w:rsidRPr="002743C0">
              <w:rPr>
                <w:rFonts w:cs="Arial"/>
                <w:lang w:bidi="en-US"/>
              </w:rPr>
              <w:t xml:space="preserve">FIELD 70:  </w:t>
            </w:r>
          </w:p>
        </w:tc>
        <w:tc>
          <w:tcPr>
            <w:tcW w:w="4820" w:type="dxa"/>
            <w:shd w:val="clear" w:color="auto" w:fill="auto"/>
          </w:tcPr>
          <w:p w14:paraId="4EB235ED" w14:textId="77777777" w:rsidR="00886827" w:rsidRPr="002743C0" w:rsidRDefault="00886827" w:rsidP="00886827">
            <w:pPr>
              <w:pStyle w:val="KDParagraf"/>
              <w:spacing w:before="0"/>
              <w:rPr>
                <w:rFonts w:cs="Arial"/>
                <w:lang w:bidi="en-US"/>
              </w:rPr>
            </w:pPr>
            <w:r w:rsidRPr="002743C0">
              <w:rPr>
                <w:rFonts w:cs="Arial"/>
                <w:lang w:bidi="en-US"/>
              </w:rPr>
              <w:t>DETAILS OF PAYMENT</w:t>
            </w:r>
          </w:p>
        </w:tc>
      </w:tr>
    </w:tbl>
    <w:p w14:paraId="0F9D2EDD" w14:textId="77777777" w:rsidR="00B043D1" w:rsidRPr="002743C0" w:rsidRDefault="00B043D1" w:rsidP="00B043D1">
      <w:pPr>
        <w:pStyle w:val="KDPodnaslov2"/>
        <w:spacing w:before="0"/>
        <w:ind w:left="810"/>
        <w:jc w:val="both"/>
        <w:rPr>
          <w:rFonts w:cs="Arial"/>
        </w:rPr>
      </w:pPr>
      <w:bookmarkStart w:id="258" w:name="_Toc441651610"/>
      <w:bookmarkStart w:id="259" w:name="_Toc442559921"/>
    </w:p>
    <w:p w14:paraId="1C1B8750" w14:textId="77777777" w:rsidR="008D2B23" w:rsidRPr="002743C0" w:rsidRDefault="008D2B23" w:rsidP="005B68BA">
      <w:pPr>
        <w:pStyle w:val="KDPodnaslov2"/>
        <w:numPr>
          <w:ilvl w:val="1"/>
          <w:numId w:val="21"/>
        </w:numPr>
        <w:spacing w:before="0"/>
        <w:jc w:val="both"/>
        <w:rPr>
          <w:rFonts w:cs="Arial"/>
          <w:lang w:val="ru-RU"/>
        </w:rPr>
      </w:pPr>
      <w:r w:rsidRPr="002743C0">
        <w:rPr>
          <w:rFonts w:cs="Arial"/>
          <w:lang w:val="ru-RU"/>
        </w:rPr>
        <w:t xml:space="preserve">Закључивање </w:t>
      </w:r>
      <w:r w:rsidR="007E3AF6" w:rsidRPr="002743C0">
        <w:rPr>
          <w:rFonts w:cs="Arial"/>
          <w:lang w:val="ru-RU"/>
        </w:rPr>
        <w:t xml:space="preserve">и ступање на снагу </w:t>
      </w:r>
      <w:r w:rsidRPr="002743C0">
        <w:rPr>
          <w:rFonts w:cs="Arial"/>
          <w:lang w:val="ru-RU"/>
        </w:rPr>
        <w:t>уговора</w:t>
      </w:r>
      <w:bookmarkEnd w:id="258"/>
      <w:bookmarkEnd w:id="259"/>
    </w:p>
    <w:p w14:paraId="6722D649" w14:textId="77777777" w:rsidR="004C0539" w:rsidRPr="002743C0" w:rsidRDefault="004C0539" w:rsidP="004C0539">
      <w:pPr>
        <w:spacing w:before="0"/>
        <w:rPr>
          <w:rFonts w:cs="Arial"/>
          <w:lang w:val="ru-RU"/>
        </w:rPr>
      </w:pPr>
      <w:r w:rsidRPr="002743C0">
        <w:rPr>
          <w:rFonts w:cs="Arial"/>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14:paraId="3E83A0A3" w14:textId="77777777" w:rsidR="004C0539" w:rsidRPr="002743C0" w:rsidRDefault="004C0539" w:rsidP="004C0539">
      <w:pPr>
        <w:spacing w:before="0"/>
        <w:rPr>
          <w:rFonts w:cs="Arial"/>
          <w:lang w:val="ru-RU"/>
        </w:rPr>
      </w:pPr>
      <w:r w:rsidRPr="002743C0">
        <w:rPr>
          <w:rFonts w:cs="Arial"/>
          <w:lang w:val="ru-RU"/>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sidRPr="002743C0">
        <w:rPr>
          <w:rFonts w:cs="Arial"/>
          <w:lang w:val="sr-Cyrl-RS"/>
        </w:rPr>
        <w:t>банкарску гаранцију</w:t>
      </w:r>
      <w:r w:rsidRPr="002743C0">
        <w:rPr>
          <w:rFonts w:cs="Arial"/>
          <w:lang w:val="ru-RU"/>
        </w:rPr>
        <w:t xml:space="preserve"> за добро извршење посла.</w:t>
      </w:r>
    </w:p>
    <w:p w14:paraId="5AB65931" w14:textId="77777777" w:rsidR="004C0539" w:rsidRPr="002743C0" w:rsidRDefault="004C0539" w:rsidP="004C0539">
      <w:pPr>
        <w:spacing w:before="0"/>
        <w:rPr>
          <w:rFonts w:cs="Arial"/>
          <w:lang w:val="ru-RU"/>
        </w:rPr>
      </w:pPr>
      <w:r w:rsidRPr="002743C0">
        <w:rPr>
          <w:rFonts w:cs="Arial"/>
          <w:lang w:val="ru-RU"/>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14:paraId="20888DAF" w14:textId="77777777" w:rsidR="004C0539" w:rsidRPr="002743C0" w:rsidRDefault="004C0539" w:rsidP="004C0539">
      <w:pPr>
        <w:spacing w:before="0"/>
        <w:rPr>
          <w:rFonts w:cs="Arial"/>
          <w:lang w:val="ru-RU"/>
        </w:rPr>
      </w:pPr>
      <w:r w:rsidRPr="002743C0">
        <w:rPr>
          <w:rFonts w:cs="Arial"/>
          <w:lang w:val="ru-RU"/>
        </w:rPr>
        <w:t xml:space="preserve">Уколико у року за подношење понуда пристигне само једна понуда и та понуда буде прихватљива, наручилац </w:t>
      </w:r>
      <w:r w:rsidRPr="002743C0">
        <w:rPr>
          <w:rFonts w:cs="Arial"/>
          <w:lang w:val="sr-Cyrl-RS"/>
        </w:rPr>
        <w:t>може</w:t>
      </w:r>
      <w:r w:rsidRPr="002743C0">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14:paraId="31B04718" w14:textId="77777777" w:rsidR="007E3AF6" w:rsidRPr="002743C0" w:rsidRDefault="007E3AF6" w:rsidP="007E3AF6">
      <w:pPr>
        <w:spacing w:before="0"/>
        <w:rPr>
          <w:rFonts w:cs="Arial"/>
          <w:lang w:val="ru-RU"/>
        </w:rPr>
      </w:pPr>
    </w:p>
    <w:p w14:paraId="52A4395C" w14:textId="77777777" w:rsidR="008D2B23" w:rsidRPr="002743C0" w:rsidRDefault="008D2B23" w:rsidP="005B68BA">
      <w:pPr>
        <w:pStyle w:val="KDPodnaslov2"/>
        <w:numPr>
          <w:ilvl w:val="1"/>
          <w:numId w:val="21"/>
        </w:numPr>
        <w:spacing w:before="0"/>
        <w:jc w:val="both"/>
        <w:rPr>
          <w:rFonts w:cs="Arial"/>
        </w:rPr>
      </w:pPr>
      <w:bookmarkStart w:id="260" w:name="_Toc441651611"/>
      <w:bookmarkStart w:id="261" w:name="_Toc442559922"/>
      <w:r w:rsidRPr="002743C0">
        <w:rPr>
          <w:rFonts w:cs="Arial"/>
        </w:rPr>
        <w:lastRenderedPageBreak/>
        <w:t>Измене током трајања уговора</w:t>
      </w:r>
      <w:bookmarkEnd w:id="260"/>
      <w:bookmarkEnd w:id="261"/>
    </w:p>
    <w:p w14:paraId="01396FDE" w14:textId="77777777" w:rsidR="00A3423C" w:rsidRPr="002743C0" w:rsidRDefault="00A3423C" w:rsidP="00A3423C">
      <w:pPr>
        <w:spacing w:before="0"/>
        <w:rPr>
          <w:rFonts w:cs="Arial"/>
          <w:lang w:val="ru-RU"/>
        </w:rPr>
      </w:pPr>
      <w:r w:rsidRPr="002743C0">
        <w:rPr>
          <w:rFonts w:cs="Arial"/>
          <w:lang w:val="ru-RU"/>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13854B47" w14:textId="77777777" w:rsidR="00A3423C" w:rsidRPr="002743C0" w:rsidRDefault="00A3423C" w:rsidP="00A3423C">
      <w:pPr>
        <w:spacing w:before="0"/>
        <w:rPr>
          <w:rFonts w:cs="Arial"/>
          <w:lang w:val="ru-RU"/>
        </w:rPr>
      </w:pPr>
      <w:r w:rsidRPr="002743C0">
        <w:rPr>
          <w:rFonts w:cs="Arial"/>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7BA59C09" w14:textId="77777777" w:rsidR="00A3423C" w:rsidRPr="002743C0" w:rsidRDefault="00A3423C" w:rsidP="00A3423C">
      <w:pPr>
        <w:spacing w:before="0"/>
        <w:rPr>
          <w:rFonts w:cs="Arial"/>
          <w:lang w:val="ru-RU"/>
        </w:rPr>
      </w:pPr>
      <w:r w:rsidRPr="002743C0">
        <w:rPr>
          <w:rFonts w:cs="Arial"/>
          <w:lang w:val="ru-RU"/>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69334F4" w14:textId="086367F6" w:rsidR="00740863" w:rsidRPr="002743C0" w:rsidRDefault="00740863">
      <w:pPr>
        <w:spacing w:before="0"/>
        <w:jc w:val="left"/>
        <w:rPr>
          <w:rFonts w:cs="Arial"/>
          <w:lang w:val="ru-RU"/>
        </w:rPr>
      </w:pPr>
      <w:r w:rsidRPr="002743C0">
        <w:rPr>
          <w:rFonts w:cs="Arial"/>
          <w:lang w:val="ru-RU"/>
        </w:rPr>
        <w:br w:type="page"/>
      </w:r>
    </w:p>
    <w:p w14:paraId="7C71A547" w14:textId="77777777" w:rsidR="00377FE7" w:rsidRPr="002743C0" w:rsidRDefault="00377FE7" w:rsidP="00377FE7">
      <w:pPr>
        <w:pStyle w:val="KDPodnaslov1"/>
        <w:spacing w:before="0"/>
        <w:ind w:left="360"/>
        <w:rPr>
          <w:rFonts w:cs="Arial"/>
          <w:lang w:val="ru-RU"/>
        </w:rPr>
      </w:pPr>
    </w:p>
    <w:p w14:paraId="2EDEA0FC" w14:textId="77777777" w:rsidR="00377FE7" w:rsidRPr="002743C0" w:rsidRDefault="00377FE7" w:rsidP="00377FE7">
      <w:pPr>
        <w:pStyle w:val="KDPodnaslov1"/>
        <w:spacing w:before="0"/>
        <w:ind w:left="360"/>
        <w:rPr>
          <w:rFonts w:cs="Arial"/>
          <w:lang w:val="ru-RU"/>
        </w:rPr>
      </w:pPr>
    </w:p>
    <w:p w14:paraId="2DD2B7B1" w14:textId="77777777" w:rsidR="00377FE7" w:rsidRPr="002743C0" w:rsidRDefault="00377FE7" w:rsidP="00377FE7">
      <w:pPr>
        <w:pStyle w:val="KDPodnaslov1"/>
        <w:spacing w:before="0"/>
        <w:ind w:left="360"/>
        <w:rPr>
          <w:rFonts w:cs="Arial"/>
          <w:lang w:val="ru-RU"/>
        </w:rPr>
      </w:pPr>
    </w:p>
    <w:p w14:paraId="07DDDA78" w14:textId="77777777" w:rsidR="00377FE7" w:rsidRPr="002743C0" w:rsidRDefault="00377FE7" w:rsidP="00377FE7">
      <w:pPr>
        <w:pStyle w:val="KDPodnaslov1"/>
        <w:spacing w:before="0"/>
        <w:ind w:left="360"/>
        <w:rPr>
          <w:rFonts w:cs="Arial"/>
          <w:lang w:val="ru-RU"/>
        </w:rPr>
      </w:pPr>
    </w:p>
    <w:p w14:paraId="6512E6E9" w14:textId="77777777" w:rsidR="00377FE7" w:rsidRPr="002743C0" w:rsidRDefault="00377FE7" w:rsidP="00377FE7">
      <w:pPr>
        <w:pStyle w:val="KDPodnaslov1"/>
        <w:spacing w:before="0"/>
        <w:ind w:left="360"/>
        <w:rPr>
          <w:rFonts w:cs="Arial"/>
          <w:lang w:val="ru-RU"/>
        </w:rPr>
      </w:pPr>
    </w:p>
    <w:p w14:paraId="21317720" w14:textId="77777777" w:rsidR="00377FE7" w:rsidRPr="002743C0" w:rsidRDefault="00377FE7" w:rsidP="00377FE7">
      <w:pPr>
        <w:pStyle w:val="KDPodnaslov1"/>
        <w:spacing w:before="0"/>
        <w:ind w:left="360"/>
        <w:rPr>
          <w:rFonts w:cs="Arial"/>
          <w:lang w:val="ru-RU"/>
        </w:rPr>
      </w:pPr>
    </w:p>
    <w:p w14:paraId="01B3D17C" w14:textId="77777777" w:rsidR="00377FE7" w:rsidRPr="002743C0" w:rsidRDefault="00377FE7" w:rsidP="00377FE7">
      <w:pPr>
        <w:pStyle w:val="KDPodnaslov1"/>
        <w:spacing w:before="0"/>
        <w:ind w:left="360"/>
        <w:rPr>
          <w:rFonts w:cs="Arial"/>
          <w:lang w:val="ru-RU"/>
        </w:rPr>
      </w:pPr>
    </w:p>
    <w:p w14:paraId="6A7820C4" w14:textId="77777777" w:rsidR="00A3423C" w:rsidRPr="002743C0" w:rsidRDefault="00A3423C" w:rsidP="00377FE7">
      <w:pPr>
        <w:pStyle w:val="KDPodnaslov1"/>
        <w:spacing w:before="0"/>
        <w:ind w:left="360"/>
        <w:rPr>
          <w:rFonts w:cs="Arial"/>
          <w:lang w:val="ru-RU"/>
        </w:rPr>
      </w:pPr>
    </w:p>
    <w:p w14:paraId="1D8DEB2E" w14:textId="77777777" w:rsidR="00A3423C" w:rsidRPr="002743C0" w:rsidRDefault="00A3423C" w:rsidP="00377FE7">
      <w:pPr>
        <w:pStyle w:val="KDPodnaslov1"/>
        <w:spacing w:before="0"/>
        <w:ind w:left="360"/>
        <w:rPr>
          <w:rFonts w:cs="Arial"/>
          <w:lang w:val="ru-RU"/>
        </w:rPr>
      </w:pPr>
    </w:p>
    <w:p w14:paraId="6884045F" w14:textId="77777777" w:rsidR="00A3423C" w:rsidRPr="002743C0" w:rsidRDefault="00A3423C" w:rsidP="00377FE7">
      <w:pPr>
        <w:pStyle w:val="KDPodnaslov1"/>
        <w:spacing w:before="0"/>
        <w:ind w:left="360"/>
        <w:rPr>
          <w:rFonts w:cs="Arial"/>
          <w:lang w:val="ru-RU"/>
        </w:rPr>
      </w:pPr>
    </w:p>
    <w:p w14:paraId="2BA8A759" w14:textId="77777777" w:rsidR="00A3423C" w:rsidRPr="002743C0" w:rsidRDefault="00A3423C" w:rsidP="00377FE7">
      <w:pPr>
        <w:pStyle w:val="KDPodnaslov1"/>
        <w:spacing w:before="0"/>
        <w:ind w:left="360"/>
        <w:rPr>
          <w:rFonts w:cs="Arial"/>
          <w:lang w:val="ru-RU"/>
        </w:rPr>
      </w:pPr>
    </w:p>
    <w:p w14:paraId="0028DE52" w14:textId="77777777" w:rsidR="00A3423C" w:rsidRPr="002743C0" w:rsidRDefault="00A3423C" w:rsidP="00377FE7">
      <w:pPr>
        <w:pStyle w:val="KDPodnaslov1"/>
        <w:spacing w:before="0"/>
        <w:ind w:left="360"/>
        <w:rPr>
          <w:rFonts w:cs="Arial"/>
          <w:lang w:val="ru-RU"/>
        </w:rPr>
      </w:pPr>
    </w:p>
    <w:p w14:paraId="3AE5B33A" w14:textId="77777777" w:rsidR="00A3423C" w:rsidRPr="002743C0" w:rsidRDefault="00A3423C" w:rsidP="00377FE7">
      <w:pPr>
        <w:pStyle w:val="KDPodnaslov1"/>
        <w:spacing w:before="0"/>
        <w:ind w:left="360"/>
        <w:rPr>
          <w:rFonts w:cs="Arial"/>
          <w:lang w:val="ru-RU"/>
        </w:rPr>
      </w:pPr>
    </w:p>
    <w:p w14:paraId="19197DD5" w14:textId="77777777" w:rsidR="00A3423C" w:rsidRPr="002743C0" w:rsidRDefault="00A3423C" w:rsidP="00377FE7">
      <w:pPr>
        <w:pStyle w:val="KDPodnaslov1"/>
        <w:spacing w:before="0"/>
        <w:ind w:left="360"/>
        <w:rPr>
          <w:rFonts w:cs="Arial"/>
          <w:lang w:val="ru-RU"/>
        </w:rPr>
      </w:pPr>
    </w:p>
    <w:p w14:paraId="01FD1A5E" w14:textId="77777777" w:rsidR="00A3423C" w:rsidRPr="002743C0" w:rsidRDefault="00A3423C" w:rsidP="00377FE7">
      <w:pPr>
        <w:pStyle w:val="KDPodnaslov1"/>
        <w:spacing w:before="0"/>
        <w:ind w:left="360"/>
        <w:rPr>
          <w:rFonts w:cs="Arial"/>
          <w:lang w:val="ru-RU"/>
        </w:rPr>
      </w:pPr>
    </w:p>
    <w:p w14:paraId="65E92E49" w14:textId="77777777" w:rsidR="00A3423C" w:rsidRPr="002743C0" w:rsidRDefault="00A3423C" w:rsidP="00377FE7">
      <w:pPr>
        <w:pStyle w:val="KDPodnaslov1"/>
        <w:spacing w:before="0"/>
        <w:ind w:left="360"/>
        <w:rPr>
          <w:rFonts w:cs="Arial"/>
          <w:lang w:val="ru-RU"/>
        </w:rPr>
      </w:pPr>
    </w:p>
    <w:p w14:paraId="3DA191D2" w14:textId="77777777" w:rsidR="00A3423C" w:rsidRPr="002743C0" w:rsidRDefault="00A3423C" w:rsidP="00377FE7">
      <w:pPr>
        <w:pStyle w:val="KDPodnaslov1"/>
        <w:spacing w:before="0"/>
        <w:ind w:left="360"/>
        <w:rPr>
          <w:rFonts w:cs="Arial"/>
          <w:lang w:val="ru-RU"/>
        </w:rPr>
      </w:pPr>
    </w:p>
    <w:p w14:paraId="7A63F3F6" w14:textId="7BDDAD88" w:rsidR="00A3423C" w:rsidRDefault="00A3423C" w:rsidP="00377FE7">
      <w:pPr>
        <w:pStyle w:val="KDPodnaslov1"/>
        <w:spacing w:before="0"/>
        <w:ind w:left="360"/>
        <w:rPr>
          <w:rFonts w:cs="Arial"/>
          <w:lang w:val="ru-RU"/>
        </w:rPr>
      </w:pPr>
    </w:p>
    <w:p w14:paraId="02572ABA" w14:textId="425E06C9" w:rsidR="006A267F" w:rsidRDefault="006A267F" w:rsidP="00377FE7">
      <w:pPr>
        <w:pStyle w:val="KDPodnaslov1"/>
        <w:spacing w:before="0"/>
        <w:ind w:left="360"/>
        <w:rPr>
          <w:rFonts w:cs="Arial"/>
          <w:lang w:val="ru-RU"/>
        </w:rPr>
      </w:pPr>
    </w:p>
    <w:p w14:paraId="2C3729DB" w14:textId="77777777" w:rsidR="006A267F" w:rsidRPr="002743C0" w:rsidRDefault="006A267F" w:rsidP="00377FE7">
      <w:pPr>
        <w:pStyle w:val="KDPodnaslov1"/>
        <w:spacing w:before="0"/>
        <w:ind w:left="360"/>
        <w:rPr>
          <w:rFonts w:cs="Arial"/>
          <w:lang w:val="ru-RU"/>
        </w:rPr>
      </w:pPr>
    </w:p>
    <w:p w14:paraId="679319ED" w14:textId="77777777" w:rsidR="00A3423C" w:rsidRPr="002743C0" w:rsidRDefault="00A3423C" w:rsidP="00377FE7">
      <w:pPr>
        <w:pStyle w:val="KDPodnaslov1"/>
        <w:spacing w:before="0"/>
        <w:ind w:left="360"/>
        <w:rPr>
          <w:rFonts w:cs="Arial"/>
          <w:lang w:val="ru-RU"/>
        </w:rPr>
      </w:pPr>
    </w:p>
    <w:p w14:paraId="11569927" w14:textId="77777777" w:rsidR="00A3423C" w:rsidRPr="002743C0" w:rsidRDefault="00A3423C" w:rsidP="00377FE7">
      <w:pPr>
        <w:pStyle w:val="KDPodnaslov1"/>
        <w:spacing w:before="0"/>
        <w:ind w:left="360"/>
        <w:rPr>
          <w:rFonts w:cs="Arial"/>
          <w:lang w:val="ru-RU"/>
        </w:rPr>
      </w:pPr>
    </w:p>
    <w:p w14:paraId="423E30E7" w14:textId="77777777" w:rsidR="00A3423C" w:rsidRPr="002743C0" w:rsidRDefault="00A3423C" w:rsidP="00377FE7">
      <w:pPr>
        <w:pStyle w:val="KDPodnaslov1"/>
        <w:spacing w:before="0"/>
        <w:ind w:left="360"/>
        <w:rPr>
          <w:rFonts w:cs="Arial"/>
          <w:lang w:val="ru-RU"/>
        </w:rPr>
      </w:pPr>
    </w:p>
    <w:p w14:paraId="66E6EF8C" w14:textId="77777777" w:rsidR="00A3423C" w:rsidRPr="002743C0" w:rsidRDefault="00A3423C" w:rsidP="00377FE7">
      <w:pPr>
        <w:pStyle w:val="KDPodnaslov1"/>
        <w:spacing w:before="0"/>
        <w:ind w:left="360"/>
        <w:rPr>
          <w:rFonts w:cs="Arial"/>
          <w:lang w:val="ru-RU"/>
        </w:rPr>
      </w:pPr>
    </w:p>
    <w:p w14:paraId="4480C1B3" w14:textId="77777777" w:rsidR="00377FE7" w:rsidRPr="002743C0" w:rsidRDefault="00377FE7" w:rsidP="00377FE7">
      <w:pPr>
        <w:pStyle w:val="KDPodnaslov1"/>
        <w:spacing w:before="0"/>
        <w:ind w:left="360"/>
        <w:rPr>
          <w:rFonts w:cs="Arial"/>
          <w:lang w:val="ru-RU"/>
        </w:rPr>
      </w:pPr>
    </w:p>
    <w:p w14:paraId="1A93C2D3" w14:textId="77777777" w:rsidR="008C3986" w:rsidRPr="002743C0" w:rsidRDefault="008C3986" w:rsidP="005B68BA">
      <w:pPr>
        <w:pStyle w:val="KDPodnaslov1"/>
        <w:numPr>
          <w:ilvl w:val="0"/>
          <w:numId w:val="21"/>
        </w:numPr>
        <w:spacing w:before="0"/>
        <w:jc w:val="center"/>
        <w:rPr>
          <w:rFonts w:cs="Arial"/>
        </w:rPr>
      </w:pPr>
      <w:r w:rsidRPr="002743C0">
        <w:rPr>
          <w:rFonts w:cs="Arial"/>
        </w:rPr>
        <w:t>ОБРАСЦИ</w:t>
      </w:r>
    </w:p>
    <w:p w14:paraId="31A5E77A" w14:textId="77777777" w:rsidR="00B043D1" w:rsidRPr="002743C0" w:rsidRDefault="00B043D1" w:rsidP="00B043D1">
      <w:pPr>
        <w:pStyle w:val="KDPodnaslov1"/>
        <w:spacing w:before="0"/>
        <w:jc w:val="center"/>
        <w:rPr>
          <w:rFonts w:cs="Arial"/>
        </w:rPr>
      </w:pPr>
    </w:p>
    <w:p w14:paraId="44AE1075" w14:textId="77777777" w:rsidR="00B043D1" w:rsidRPr="002743C0" w:rsidRDefault="00B043D1" w:rsidP="00B043D1">
      <w:pPr>
        <w:pStyle w:val="KDPodnaslov1"/>
        <w:spacing w:before="0"/>
        <w:jc w:val="center"/>
        <w:rPr>
          <w:rFonts w:cs="Arial"/>
        </w:rPr>
      </w:pPr>
    </w:p>
    <w:p w14:paraId="64BA29E0" w14:textId="77777777" w:rsidR="00B043D1" w:rsidRPr="002743C0" w:rsidRDefault="00B043D1" w:rsidP="00B043D1">
      <w:pPr>
        <w:pStyle w:val="KDPodnaslov1"/>
        <w:spacing w:before="0"/>
        <w:jc w:val="center"/>
        <w:rPr>
          <w:rFonts w:cs="Arial"/>
        </w:rPr>
      </w:pPr>
    </w:p>
    <w:p w14:paraId="54E55A41" w14:textId="77777777" w:rsidR="00B043D1" w:rsidRPr="002743C0" w:rsidRDefault="00B043D1" w:rsidP="00B043D1">
      <w:pPr>
        <w:pStyle w:val="KDPodnaslov1"/>
        <w:spacing w:before="0"/>
        <w:jc w:val="center"/>
        <w:rPr>
          <w:rFonts w:cs="Arial"/>
        </w:rPr>
      </w:pPr>
    </w:p>
    <w:p w14:paraId="7DC44E52" w14:textId="77777777" w:rsidR="00B043D1" w:rsidRPr="002743C0" w:rsidRDefault="00B043D1" w:rsidP="00B043D1">
      <w:pPr>
        <w:pStyle w:val="KDPodnaslov1"/>
        <w:spacing w:before="0"/>
        <w:jc w:val="center"/>
        <w:rPr>
          <w:rFonts w:cs="Arial"/>
        </w:rPr>
      </w:pPr>
    </w:p>
    <w:p w14:paraId="6EFD9067" w14:textId="77777777" w:rsidR="00B043D1" w:rsidRPr="002743C0" w:rsidRDefault="00B043D1" w:rsidP="00B043D1">
      <w:pPr>
        <w:pStyle w:val="KDPodnaslov1"/>
        <w:spacing w:before="0"/>
        <w:jc w:val="center"/>
        <w:rPr>
          <w:rFonts w:cs="Arial"/>
        </w:rPr>
      </w:pPr>
    </w:p>
    <w:p w14:paraId="1099BFEC" w14:textId="77777777" w:rsidR="00B043D1" w:rsidRPr="002743C0" w:rsidRDefault="00B043D1" w:rsidP="00B043D1">
      <w:pPr>
        <w:pStyle w:val="KDPodnaslov1"/>
        <w:spacing w:before="0"/>
        <w:jc w:val="center"/>
        <w:rPr>
          <w:rFonts w:cs="Arial"/>
        </w:rPr>
      </w:pPr>
    </w:p>
    <w:p w14:paraId="756487FD" w14:textId="77777777" w:rsidR="00B043D1" w:rsidRPr="002743C0" w:rsidRDefault="00B043D1" w:rsidP="00B043D1">
      <w:pPr>
        <w:pStyle w:val="KDPodnaslov1"/>
        <w:spacing w:before="0"/>
        <w:jc w:val="center"/>
        <w:rPr>
          <w:rFonts w:cs="Arial"/>
        </w:rPr>
      </w:pPr>
    </w:p>
    <w:p w14:paraId="2CC1EB26" w14:textId="77777777" w:rsidR="00B043D1" w:rsidRPr="002743C0" w:rsidRDefault="00B043D1" w:rsidP="00B043D1">
      <w:pPr>
        <w:pStyle w:val="KDPodnaslov1"/>
        <w:spacing w:before="0"/>
        <w:jc w:val="center"/>
        <w:rPr>
          <w:rFonts w:cs="Arial"/>
        </w:rPr>
      </w:pPr>
    </w:p>
    <w:p w14:paraId="2666DC8F" w14:textId="77777777" w:rsidR="00B043D1" w:rsidRPr="002743C0" w:rsidRDefault="00B043D1" w:rsidP="00B043D1">
      <w:pPr>
        <w:pStyle w:val="KDPodnaslov1"/>
        <w:spacing w:before="0"/>
        <w:jc w:val="center"/>
        <w:rPr>
          <w:rFonts w:cs="Arial"/>
        </w:rPr>
      </w:pPr>
    </w:p>
    <w:p w14:paraId="532825ED" w14:textId="77777777" w:rsidR="00B043D1" w:rsidRPr="002743C0" w:rsidRDefault="00B043D1" w:rsidP="00B043D1">
      <w:pPr>
        <w:pStyle w:val="KDPodnaslov1"/>
        <w:spacing w:before="0"/>
        <w:jc w:val="center"/>
        <w:rPr>
          <w:rFonts w:cs="Arial"/>
        </w:rPr>
      </w:pPr>
    </w:p>
    <w:p w14:paraId="4643D5FB" w14:textId="77777777" w:rsidR="00B043D1" w:rsidRPr="002743C0" w:rsidRDefault="00B043D1" w:rsidP="00B043D1">
      <w:pPr>
        <w:pStyle w:val="KDPodnaslov1"/>
        <w:spacing w:before="0"/>
        <w:jc w:val="center"/>
        <w:rPr>
          <w:rFonts w:cs="Arial"/>
        </w:rPr>
      </w:pPr>
    </w:p>
    <w:p w14:paraId="3374D2B4" w14:textId="77777777" w:rsidR="00B043D1" w:rsidRPr="002743C0" w:rsidRDefault="00B043D1" w:rsidP="00B043D1">
      <w:pPr>
        <w:pStyle w:val="KDPodnaslov1"/>
        <w:spacing w:before="0"/>
        <w:jc w:val="center"/>
        <w:rPr>
          <w:rFonts w:cs="Arial"/>
        </w:rPr>
      </w:pPr>
    </w:p>
    <w:p w14:paraId="23C41909" w14:textId="77777777" w:rsidR="00B043D1" w:rsidRPr="002743C0" w:rsidRDefault="00B043D1" w:rsidP="00B043D1">
      <w:pPr>
        <w:pStyle w:val="KDPodnaslov1"/>
        <w:spacing w:before="0"/>
        <w:jc w:val="center"/>
        <w:rPr>
          <w:rFonts w:cs="Arial"/>
        </w:rPr>
      </w:pPr>
    </w:p>
    <w:p w14:paraId="35013959" w14:textId="77777777" w:rsidR="00B043D1" w:rsidRPr="002743C0" w:rsidRDefault="00B043D1" w:rsidP="00B043D1">
      <w:pPr>
        <w:pStyle w:val="KDPodnaslov1"/>
        <w:spacing w:before="0"/>
        <w:jc w:val="center"/>
        <w:rPr>
          <w:rFonts w:cs="Arial"/>
        </w:rPr>
      </w:pPr>
    </w:p>
    <w:p w14:paraId="0B01E553" w14:textId="77777777" w:rsidR="00B043D1" w:rsidRPr="002743C0" w:rsidRDefault="00B043D1" w:rsidP="00B043D1">
      <w:pPr>
        <w:pStyle w:val="KDPodnaslov1"/>
        <w:spacing w:before="0"/>
        <w:jc w:val="center"/>
        <w:rPr>
          <w:rFonts w:cs="Arial"/>
        </w:rPr>
      </w:pPr>
    </w:p>
    <w:p w14:paraId="62C75A65" w14:textId="77777777" w:rsidR="00B043D1" w:rsidRPr="002743C0" w:rsidRDefault="00B043D1" w:rsidP="00B043D1">
      <w:pPr>
        <w:pStyle w:val="KDPodnaslov1"/>
        <w:spacing w:before="0"/>
        <w:jc w:val="center"/>
        <w:rPr>
          <w:rFonts w:cs="Arial"/>
        </w:rPr>
      </w:pPr>
    </w:p>
    <w:p w14:paraId="14E3CC34" w14:textId="77777777" w:rsidR="00B043D1" w:rsidRPr="002743C0" w:rsidRDefault="00B043D1" w:rsidP="00B043D1">
      <w:pPr>
        <w:pStyle w:val="KDPodnaslov1"/>
        <w:spacing w:before="0"/>
        <w:jc w:val="center"/>
        <w:rPr>
          <w:rFonts w:cs="Arial"/>
        </w:rPr>
      </w:pPr>
    </w:p>
    <w:p w14:paraId="021DB5DF" w14:textId="77777777" w:rsidR="00B043D1" w:rsidRPr="002743C0" w:rsidRDefault="00B043D1" w:rsidP="00B043D1">
      <w:pPr>
        <w:pStyle w:val="KDPodnaslov1"/>
        <w:spacing w:before="0"/>
        <w:jc w:val="center"/>
        <w:rPr>
          <w:rFonts w:cs="Arial"/>
        </w:rPr>
      </w:pPr>
    </w:p>
    <w:p w14:paraId="48D6CA5C" w14:textId="77777777" w:rsidR="00B043D1" w:rsidRPr="002743C0" w:rsidRDefault="00B043D1" w:rsidP="00B043D1">
      <w:pPr>
        <w:pStyle w:val="KDPodnaslov1"/>
        <w:spacing w:before="0"/>
        <w:jc w:val="center"/>
        <w:rPr>
          <w:rFonts w:cs="Arial"/>
        </w:rPr>
      </w:pPr>
    </w:p>
    <w:p w14:paraId="731DF48D" w14:textId="77777777" w:rsidR="00B043D1" w:rsidRPr="002743C0" w:rsidRDefault="00B043D1" w:rsidP="00B043D1">
      <w:pPr>
        <w:pStyle w:val="KDPodnaslov1"/>
        <w:spacing w:before="0"/>
        <w:jc w:val="center"/>
        <w:rPr>
          <w:rFonts w:cs="Arial"/>
        </w:rPr>
      </w:pPr>
    </w:p>
    <w:p w14:paraId="5F3BC0DA" w14:textId="77777777" w:rsidR="00B043D1" w:rsidRPr="002743C0" w:rsidRDefault="00B043D1" w:rsidP="00B043D1">
      <w:pPr>
        <w:pStyle w:val="KDPodnaslov1"/>
        <w:spacing w:before="0"/>
        <w:jc w:val="center"/>
        <w:rPr>
          <w:rFonts w:cs="Arial"/>
        </w:rPr>
      </w:pPr>
    </w:p>
    <w:p w14:paraId="12626050" w14:textId="77777777" w:rsidR="00B043D1" w:rsidRPr="002743C0" w:rsidRDefault="00B043D1" w:rsidP="00B043D1">
      <w:pPr>
        <w:pStyle w:val="KDPodnaslov1"/>
        <w:spacing w:before="0"/>
        <w:jc w:val="center"/>
        <w:rPr>
          <w:rFonts w:cs="Arial"/>
        </w:rPr>
      </w:pPr>
    </w:p>
    <w:p w14:paraId="63158CDD" w14:textId="270A7D25" w:rsidR="00740863" w:rsidRPr="002743C0" w:rsidRDefault="00740863">
      <w:pPr>
        <w:spacing w:before="0"/>
        <w:jc w:val="left"/>
        <w:rPr>
          <w:rFonts w:cs="Arial"/>
          <w:b/>
        </w:rPr>
      </w:pPr>
      <w:r w:rsidRPr="002743C0">
        <w:rPr>
          <w:rFonts w:cs="Arial"/>
        </w:rPr>
        <w:br w:type="page"/>
      </w:r>
    </w:p>
    <w:p w14:paraId="16A7845D" w14:textId="77777777" w:rsidR="00B043D1" w:rsidRPr="002743C0" w:rsidRDefault="00B043D1" w:rsidP="00B043D1">
      <w:pPr>
        <w:pStyle w:val="KDPodnaslov1"/>
        <w:spacing w:before="0"/>
        <w:jc w:val="center"/>
        <w:rPr>
          <w:rFonts w:cs="Arial"/>
        </w:rPr>
      </w:pPr>
    </w:p>
    <w:p w14:paraId="338D9C5B" w14:textId="77777777" w:rsidR="00B043D1" w:rsidRPr="002743C0" w:rsidRDefault="00A3423C" w:rsidP="00B043D1">
      <w:pPr>
        <w:pStyle w:val="KDObrazac"/>
        <w:spacing w:before="0"/>
        <w:rPr>
          <w:noProof/>
        </w:rPr>
      </w:pPr>
      <w:bookmarkStart w:id="262" w:name="_Toc442559924"/>
      <w:r w:rsidRPr="002743C0">
        <w:t>ОБРАЗАЦ 1</w:t>
      </w:r>
      <w:r w:rsidR="00B043D1" w:rsidRPr="002743C0">
        <w:rPr>
          <w:noProof/>
        </w:rPr>
        <w:t>.</w:t>
      </w:r>
      <w:bookmarkEnd w:id="262"/>
    </w:p>
    <w:p w14:paraId="5AB42E37" w14:textId="77777777" w:rsidR="00B043D1" w:rsidRPr="002743C0" w:rsidRDefault="00B043D1" w:rsidP="00343A18">
      <w:pPr>
        <w:spacing w:before="0"/>
        <w:jc w:val="center"/>
        <w:rPr>
          <w:rStyle w:val="BookTitle"/>
          <w:rFonts w:cs="Arial"/>
        </w:rPr>
      </w:pPr>
    </w:p>
    <w:p w14:paraId="4D5DE80B" w14:textId="77777777" w:rsidR="00343A18" w:rsidRPr="002743C0" w:rsidRDefault="00343A18" w:rsidP="00343A18">
      <w:pPr>
        <w:spacing w:before="0"/>
        <w:jc w:val="center"/>
        <w:rPr>
          <w:rStyle w:val="BookTitle"/>
          <w:rFonts w:cs="Arial"/>
        </w:rPr>
      </w:pPr>
      <w:r w:rsidRPr="002743C0">
        <w:rPr>
          <w:rStyle w:val="BookTitle"/>
          <w:rFonts w:cs="Arial"/>
        </w:rPr>
        <w:t>ОБРАЗАЦ ПОНУДЕ</w:t>
      </w:r>
    </w:p>
    <w:p w14:paraId="269BD5B3" w14:textId="77777777" w:rsidR="00343A18" w:rsidRPr="002743C0" w:rsidRDefault="00343A18" w:rsidP="00343A18">
      <w:pPr>
        <w:spacing w:before="0"/>
        <w:rPr>
          <w:rStyle w:val="BookTitle"/>
          <w:rFonts w:cs="Arial"/>
        </w:rPr>
      </w:pPr>
    </w:p>
    <w:p w14:paraId="4361F67D" w14:textId="77777777" w:rsidR="00343A18" w:rsidRPr="002743C0" w:rsidRDefault="00343A18" w:rsidP="00343A18">
      <w:pPr>
        <w:spacing w:before="0"/>
        <w:rPr>
          <w:rStyle w:val="BookTitle"/>
          <w:rFonts w:cs="Arial"/>
        </w:rPr>
      </w:pPr>
    </w:p>
    <w:p w14:paraId="2039F7AC" w14:textId="77777777" w:rsidR="00A3423C" w:rsidRPr="002743C0" w:rsidRDefault="00343A18" w:rsidP="00343A18">
      <w:pPr>
        <w:spacing w:before="0"/>
        <w:rPr>
          <w:rFonts w:eastAsia="TimesNewRomanPS-BoldMT" w:cs="Arial"/>
          <w:bCs/>
          <w:lang w:val="sr-Cyrl-RS"/>
        </w:rPr>
      </w:pPr>
      <w:r w:rsidRPr="002743C0">
        <w:rPr>
          <w:rFonts w:eastAsia="TimesNewRomanPS-BoldMT" w:cs="Arial"/>
          <w:bCs/>
          <w:lang w:val="ru-RU"/>
        </w:rPr>
        <w:t xml:space="preserve">Понуда бр._________ од _______________ за  </w:t>
      </w:r>
      <w:r w:rsidR="0031435B" w:rsidRPr="002743C0">
        <w:rPr>
          <w:rFonts w:eastAsia="TimesNewRomanPS-BoldMT" w:cs="Arial"/>
          <w:bCs/>
          <w:lang w:val="ru-RU"/>
        </w:rPr>
        <w:t xml:space="preserve">отворени </w:t>
      </w:r>
      <w:r w:rsidRPr="002743C0">
        <w:rPr>
          <w:rFonts w:eastAsia="TimesNewRomanPS-BoldMT" w:cs="Arial"/>
          <w:bCs/>
          <w:lang w:val="ru-RU"/>
        </w:rPr>
        <w:t>поступак јавне набавке</w:t>
      </w:r>
      <w:r w:rsidR="00F20A9F" w:rsidRPr="002743C0">
        <w:rPr>
          <w:rFonts w:eastAsia="TimesNewRomanPS-BoldMT" w:cs="Arial"/>
          <w:bCs/>
          <w:lang w:val="sr-Cyrl-RS"/>
        </w:rPr>
        <w:t xml:space="preserve"> </w:t>
      </w:r>
      <w:r w:rsidRPr="002743C0">
        <w:rPr>
          <w:rFonts w:eastAsia="TimesNewRomanPS-BoldMT" w:cs="Arial"/>
          <w:bCs/>
          <w:lang w:val="ru-RU"/>
        </w:rPr>
        <w:t xml:space="preserve">– </w:t>
      </w:r>
      <w:r w:rsidR="00041FE3" w:rsidRPr="002743C0">
        <w:rPr>
          <w:rFonts w:eastAsia="TimesNewRomanPS-BoldMT" w:cs="Arial"/>
          <w:bCs/>
          <w:lang w:val="ru-RU"/>
        </w:rPr>
        <w:t>услуге</w:t>
      </w:r>
      <w:r w:rsidR="00A3423C" w:rsidRPr="002743C0">
        <w:rPr>
          <w:rFonts w:eastAsia="TimesNewRomanPS-BoldMT" w:cs="Arial"/>
          <w:bCs/>
          <w:lang w:val="ru-RU"/>
        </w:rPr>
        <w:t xml:space="preserve">  “</w:t>
      </w:r>
      <w:r w:rsidR="00A3423C" w:rsidRPr="002743C0">
        <w:rPr>
          <w:rFonts w:eastAsia="TimesNewRomanPS-BoldMT" w:cs="Arial"/>
          <w:bCs/>
          <w:lang w:val="sr-Cyrl-RS"/>
        </w:rPr>
        <w:t xml:space="preserve"> Ремонт турбоагрегата блока А2 ТЕНТ А“ </w:t>
      </w:r>
    </w:p>
    <w:p w14:paraId="6ADF484A" w14:textId="77777777" w:rsidR="00343A18" w:rsidRPr="002743C0" w:rsidRDefault="00A3423C" w:rsidP="00343A18">
      <w:pPr>
        <w:spacing w:before="0"/>
        <w:rPr>
          <w:rFonts w:eastAsia="TimesNewRomanPS-BoldMT" w:cs="Arial"/>
          <w:b/>
          <w:bCs/>
          <w:lang w:val="ru-RU"/>
        </w:rPr>
      </w:pPr>
      <w:r w:rsidRPr="002743C0">
        <w:rPr>
          <w:rFonts w:eastAsia="TimesNewRomanPS-BoldMT" w:cs="Arial"/>
          <w:bCs/>
          <w:lang w:val="ru-RU"/>
        </w:rPr>
        <w:t>ЈН бр</w:t>
      </w:r>
      <w:r w:rsidRPr="002743C0">
        <w:rPr>
          <w:rFonts w:eastAsia="TimesNewRomanPS-BoldMT" w:cs="Arial"/>
          <w:b/>
          <w:bCs/>
          <w:lang w:val="ru-RU"/>
        </w:rPr>
        <w:t>. 2810/2018 (3000/1759/2018)</w:t>
      </w:r>
    </w:p>
    <w:p w14:paraId="12E531AD" w14:textId="77777777" w:rsidR="00343A18" w:rsidRPr="002743C0" w:rsidRDefault="00343A18" w:rsidP="00343A18">
      <w:pPr>
        <w:spacing w:before="0"/>
        <w:rPr>
          <w:rFonts w:eastAsia="TimesNewRomanPS-BoldMT" w:cs="Arial"/>
          <w:bCs/>
          <w:lang w:val="ru-RU"/>
        </w:rPr>
      </w:pPr>
    </w:p>
    <w:p w14:paraId="7DAF77CF" w14:textId="77777777" w:rsidR="00343A18" w:rsidRPr="002743C0" w:rsidRDefault="00343A18" w:rsidP="00343A18">
      <w:pPr>
        <w:spacing w:before="0"/>
        <w:rPr>
          <w:rFonts w:cs="Arial"/>
          <w:b/>
          <w:bCs/>
          <w:iCs/>
          <w:lang w:val="ru-RU"/>
        </w:rPr>
      </w:pPr>
      <w:r w:rsidRPr="002743C0">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2743C0" w14:paraId="252DD25A"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4F9448B8" w14:textId="77777777" w:rsidR="0055619B" w:rsidRPr="002743C0" w:rsidRDefault="0055619B" w:rsidP="00BC01DC">
            <w:pPr>
              <w:spacing w:before="0"/>
              <w:rPr>
                <w:rFonts w:cs="Arial"/>
                <w:iCs/>
              </w:rPr>
            </w:pPr>
            <w:r w:rsidRPr="002743C0">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6B692E3" w14:textId="77777777" w:rsidR="0055619B" w:rsidRPr="002743C0" w:rsidRDefault="0055619B" w:rsidP="00BC01DC">
            <w:pPr>
              <w:snapToGrid w:val="0"/>
              <w:spacing w:before="0"/>
              <w:rPr>
                <w:rFonts w:cs="Arial"/>
                <w:b/>
                <w:bCs/>
                <w:iCs/>
              </w:rPr>
            </w:pPr>
          </w:p>
        </w:tc>
      </w:tr>
      <w:tr w:rsidR="00343A18" w:rsidRPr="002743C0" w14:paraId="556EB9A1" w14:textId="77777777" w:rsidTr="00532089">
        <w:trPr>
          <w:trHeight w:val="620"/>
        </w:trPr>
        <w:tc>
          <w:tcPr>
            <w:tcW w:w="4621" w:type="dxa"/>
            <w:tcBorders>
              <w:top w:val="single" w:sz="4" w:space="0" w:color="000000"/>
              <w:left w:val="single" w:sz="4" w:space="0" w:color="000000"/>
              <w:bottom w:val="single" w:sz="4" w:space="0" w:color="000000"/>
            </w:tcBorders>
            <w:shd w:val="clear" w:color="auto" w:fill="auto"/>
          </w:tcPr>
          <w:p w14:paraId="69EB8FE6" w14:textId="77777777" w:rsidR="00343A18" w:rsidRPr="002743C0" w:rsidRDefault="0055619B" w:rsidP="00377FE7">
            <w:pPr>
              <w:spacing w:before="0"/>
              <w:rPr>
                <w:rFonts w:cs="Arial"/>
                <w:b/>
                <w:bCs/>
                <w:iCs/>
              </w:rPr>
            </w:pPr>
            <w:r w:rsidRPr="002743C0">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FC5628" w14:textId="77777777" w:rsidR="00343A18" w:rsidRPr="002743C0" w:rsidRDefault="00343A18" w:rsidP="00BC01DC">
            <w:pPr>
              <w:snapToGrid w:val="0"/>
              <w:spacing w:before="0"/>
              <w:rPr>
                <w:rFonts w:cs="Arial"/>
                <w:b/>
                <w:bCs/>
                <w:iCs/>
              </w:rPr>
            </w:pPr>
          </w:p>
          <w:p w14:paraId="4781E9B6" w14:textId="77777777" w:rsidR="00343A18" w:rsidRPr="002743C0" w:rsidRDefault="00343A18" w:rsidP="00BC01DC">
            <w:pPr>
              <w:spacing w:before="0"/>
              <w:rPr>
                <w:rFonts w:cs="Arial"/>
                <w:b/>
                <w:bCs/>
                <w:iCs/>
              </w:rPr>
            </w:pPr>
          </w:p>
          <w:p w14:paraId="5DEFD943" w14:textId="77777777" w:rsidR="00343A18" w:rsidRPr="002743C0" w:rsidRDefault="00343A18" w:rsidP="00BC01DC">
            <w:pPr>
              <w:spacing w:before="0"/>
              <w:rPr>
                <w:rFonts w:cs="Arial"/>
                <w:b/>
                <w:bCs/>
                <w:iCs/>
              </w:rPr>
            </w:pPr>
          </w:p>
        </w:tc>
      </w:tr>
      <w:tr w:rsidR="00343A18" w:rsidRPr="002743C0" w14:paraId="0284BE09" w14:textId="77777777" w:rsidTr="00532089">
        <w:trPr>
          <w:trHeight w:val="683"/>
        </w:trPr>
        <w:tc>
          <w:tcPr>
            <w:tcW w:w="4621" w:type="dxa"/>
            <w:tcBorders>
              <w:top w:val="single" w:sz="4" w:space="0" w:color="000000"/>
              <w:left w:val="single" w:sz="4" w:space="0" w:color="000000"/>
              <w:bottom w:val="single" w:sz="4" w:space="0" w:color="000000"/>
            </w:tcBorders>
            <w:shd w:val="clear" w:color="auto" w:fill="auto"/>
          </w:tcPr>
          <w:p w14:paraId="13D42A9C" w14:textId="77777777" w:rsidR="00343A18" w:rsidRPr="002743C0" w:rsidRDefault="00343A18" w:rsidP="00BC01DC">
            <w:pPr>
              <w:spacing w:before="0"/>
              <w:rPr>
                <w:rFonts w:cs="Arial"/>
                <w:b/>
                <w:bCs/>
                <w:iCs/>
              </w:rPr>
            </w:pPr>
            <w:r w:rsidRPr="002743C0">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736356" w14:textId="77777777" w:rsidR="00343A18" w:rsidRPr="002743C0" w:rsidRDefault="00343A18" w:rsidP="00BC01DC">
            <w:pPr>
              <w:snapToGrid w:val="0"/>
              <w:spacing w:before="0"/>
              <w:rPr>
                <w:rFonts w:cs="Arial"/>
                <w:b/>
                <w:bCs/>
                <w:iCs/>
              </w:rPr>
            </w:pPr>
          </w:p>
          <w:p w14:paraId="5EB6AAB7" w14:textId="77777777" w:rsidR="00343A18" w:rsidRPr="002743C0" w:rsidRDefault="00343A18" w:rsidP="00BC01DC">
            <w:pPr>
              <w:spacing w:before="0"/>
              <w:rPr>
                <w:rFonts w:cs="Arial"/>
                <w:b/>
                <w:bCs/>
                <w:iCs/>
              </w:rPr>
            </w:pPr>
          </w:p>
          <w:p w14:paraId="20C00B78" w14:textId="77777777" w:rsidR="00343A18" w:rsidRPr="002743C0" w:rsidRDefault="00343A18" w:rsidP="00BC01DC">
            <w:pPr>
              <w:spacing w:before="0"/>
              <w:rPr>
                <w:rFonts w:cs="Arial"/>
                <w:b/>
                <w:bCs/>
                <w:iCs/>
              </w:rPr>
            </w:pPr>
          </w:p>
        </w:tc>
      </w:tr>
      <w:tr w:rsidR="00343A18" w:rsidRPr="002743C0" w14:paraId="7FC8FB2C" w14:textId="77777777" w:rsidTr="00532089">
        <w:trPr>
          <w:trHeight w:val="647"/>
        </w:trPr>
        <w:tc>
          <w:tcPr>
            <w:tcW w:w="4621" w:type="dxa"/>
            <w:tcBorders>
              <w:top w:val="single" w:sz="4" w:space="0" w:color="000000"/>
              <w:left w:val="single" w:sz="4" w:space="0" w:color="000000"/>
              <w:bottom w:val="single" w:sz="4" w:space="0" w:color="000000"/>
            </w:tcBorders>
            <w:shd w:val="clear" w:color="auto" w:fill="auto"/>
          </w:tcPr>
          <w:p w14:paraId="397AFEAA" w14:textId="77777777" w:rsidR="00343A18" w:rsidRPr="002743C0" w:rsidRDefault="00343A18" w:rsidP="00BC01DC">
            <w:pPr>
              <w:spacing w:before="0"/>
              <w:rPr>
                <w:rFonts w:cs="Arial"/>
                <w:b/>
                <w:bCs/>
                <w:iCs/>
              </w:rPr>
            </w:pPr>
            <w:r w:rsidRPr="002743C0">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E889DB8" w14:textId="77777777" w:rsidR="00343A18" w:rsidRPr="002743C0" w:rsidRDefault="00343A18" w:rsidP="00BC01DC">
            <w:pPr>
              <w:snapToGrid w:val="0"/>
              <w:spacing w:before="0"/>
              <w:rPr>
                <w:rFonts w:cs="Arial"/>
                <w:b/>
                <w:bCs/>
                <w:iCs/>
              </w:rPr>
            </w:pPr>
          </w:p>
          <w:p w14:paraId="1A178426" w14:textId="77777777" w:rsidR="00343A18" w:rsidRPr="002743C0" w:rsidRDefault="00343A18" w:rsidP="00BC01DC">
            <w:pPr>
              <w:spacing w:before="0"/>
              <w:rPr>
                <w:rFonts w:cs="Arial"/>
                <w:b/>
                <w:bCs/>
                <w:iCs/>
              </w:rPr>
            </w:pPr>
          </w:p>
          <w:p w14:paraId="1335534A" w14:textId="77777777" w:rsidR="00343A18" w:rsidRPr="002743C0" w:rsidRDefault="00343A18" w:rsidP="00BC01DC">
            <w:pPr>
              <w:spacing w:before="0"/>
              <w:rPr>
                <w:rFonts w:cs="Arial"/>
                <w:b/>
                <w:bCs/>
                <w:iCs/>
              </w:rPr>
            </w:pPr>
          </w:p>
        </w:tc>
      </w:tr>
      <w:tr w:rsidR="00343A18" w:rsidRPr="002743C0" w14:paraId="408DBCD5" w14:textId="77777777" w:rsidTr="00532089">
        <w:tc>
          <w:tcPr>
            <w:tcW w:w="4621" w:type="dxa"/>
            <w:tcBorders>
              <w:top w:val="single" w:sz="4" w:space="0" w:color="000000"/>
              <w:left w:val="single" w:sz="4" w:space="0" w:color="000000"/>
              <w:bottom w:val="single" w:sz="4" w:space="0" w:color="000000"/>
            </w:tcBorders>
            <w:shd w:val="clear" w:color="auto" w:fill="auto"/>
          </w:tcPr>
          <w:p w14:paraId="5C58B727" w14:textId="77777777" w:rsidR="00343A18" w:rsidRPr="002743C0" w:rsidRDefault="00343A18" w:rsidP="00BC01DC">
            <w:pPr>
              <w:spacing w:before="0"/>
              <w:rPr>
                <w:rFonts w:cs="Arial"/>
                <w:b/>
                <w:bCs/>
                <w:iCs/>
                <w:lang w:val="ru-RU"/>
              </w:rPr>
            </w:pPr>
            <w:r w:rsidRPr="002743C0">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27729DC" w14:textId="77777777" w:rsidR="00343A18" w:rsidRPr="002743C0" w:rsidRDefault="00343A18" w:rsidP="00BC01DC">
            <w:pPr>
              <w:snapToGrid w:val="0"/>
              <w:spacing w:before="0"/>
              <w:rPr>
                <w:rFonts w:cs="Arial"/>
                <w:b/>
                <w:bCs/>
                <w:iCs/>
                <w:lang w:val="ru-RU"/>
              </w:rPr>
            </w:pPr>
          </w:p>
        </w:tc>
      </w:tr>
      <w:tr w:rsidR="00343A18" w:rsidRPr="002743C0" w14:paraId="67081DDF" w14:textId="77777777" w:rsidTr="00532089">
        <w:trPr>
          <w:trHeight w:val="512"/>
        </w:trPr>
        <w:tc>
          <w:tcPr>
            <w:tcW w:w="4621" w:type="dxa"/>
            <w:tcBorders>
              <w:top w:val="single" w:sz="4" w:space="0" w:color="000000"/>
              <w:left w:val="single" w:sz="4" w:space="0" w:color="000000"/>
              <w:bottom w:val="single" w:sz="4" w:space="0" w:color="000000"/>
            </w:tcBorders>
            <w:shd w:val="clear" w:color="auto" w:fill="auto"/>
          </w:tcPr>
          <w:p w14:paraId="1891FE0A" w14:textId="77777777" w:rsidR="00343A18" w:rsidRPr="002743C0" w:rsidRDefault="00343A18" w:rsidP="00BC01DC">
            <w:pPr>
              <w:spacing w:before="0"/>
              <w:rPr>
                <w:rFonts w:cs="Arial"/>
                <w:iCs/>
                <w:lang w:val="ru-RU"/>
              </w:rPr>
            </w:pPr>
          </w:p>
          <w:p w14:paraId="33CB8420" w14:textId="77777777" w:rsidR="00343A18" w:rsidRPr="002743C0" w:rsidRDefault="00343A18" w:rsidP="00BC01DC">
            <w:pPr>
              <w:spacing w:before="0"/>
              <w:rPr>
                <w:rFonts w:cs="Arial"/>
                <w:b/>
                <w:bCs/>
                <w:iCs/>
              </w:rPr>
            </w:pPr>
            <w:r w:rsidRPr="002743C0">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19885D6" w14:textId="77777777" w:rsidR="00343A18" w:rsidRPr="002743C0" w:rsidRDefault="00343A18" w:rsidP="00BC01DC">
            <w:pPr>
              <w:snapToGrid w:val="0"/>
              <w:spacing w:before="0"/>
              <w:rPr>
                <w:rFonts w:cs="Arial"/>
                <w:b/>
                <w:bCs/>
                <w:iCs/>
              </w:rPr>
            </w:pPr>
          </w:p>
          <w:p w14:paraId="73531DC8" w14:textId="77777777" w:rsidR="00343A18" w:rsidRPr="002743C0" w:rsidRDefault="00343A18" w:rsidP="00BC01DC">
            <w:pPr>
              <w:spacing w:before="0"/>
              <w:rPr>
                <w:rFonts w:cs="Arial"/>
                <w:b/>
                <w:bCs/>
                <w:iCs/>
              </w:rPr>
            </w:pPr>
          </w:p>
          <w:p w14:paraId="56AA86F4" w14:textId="77777777" w:rsidR="00343A18" w:rsidRPr="002743C0" w:rsidRDefault="00343A18" w:rsidP="00BC01DC">
            <w:pPr>
              <w:spacing w:before="0"/>
              <w:rPr>
                <w:rFonts w:cs="Arial"/>
                <w:b/>
                <w:bCs/>
                <w:iCs/>
              </w:rPr>
            </w:pPr>
          </w:p>
        </w:tc>
      </w:tr>
      <w:tr w:rsidR="00343A18" w:rsidRPr="002743C0" w14:paraId="31E65AAF" w14:textId="77777777" w:rsidTr="00532089">
        <w:tc>
          <w:tcPr>
            <w:tcW w:w="4621" w:type="dxa"/>
            <w:tcBorders>
              <w:top w:val="single" w:sz="4" w:space="0" w:color="000000"/>
              <w:left w:val="single" w:sz="4" w:space="0" w:color="000000"/>
              <w:bottom w:val="single" w:sz="4" w:space="0" w:color="000000"/>
            </w:tcBorders>
            <w:shd w:val="clear" w:color="auto" w:fill="auto"/>
          </w:tcPr>
          <w:p w14:paraId="3D6EEF0B" w14:textId="77777777" w:rsidR="00343A18" w:rsidRPr="002743C0" w:rsidRDefault="00343A18" w:rsidP="00BC01DC">
            <w:pPr>
              <w:spacing w:before="0"/>
              <w:rPr>
                <w:rFonts w:cs="Arial"/>
                <w:b/>
                <w:bCs/>
                <w:iCs/>
                <w:lang w:val="ru-RU"/>
              </w:rPr>
            </w:pPr>
            <w:r w:rsidRPr="002743C0">
              <w:rPr>
                <w:rFonts w:cs="Arial"/>
                <w:iCs/>
                <w:lang w:val="ru-RU"/>
              </w:rPr>
              <w:t>Електронска адреса понуђача (</w:t>
            </w:r>
            <w:r w:rsidRPr="002743C0">
              <w:rPr>
                <w:rFonts w:cs="Arial"/>
                <w:iCs/>
              </w:rPr>
              <w:t>e</w:t>
            </w:r>
            <w:r w:rsidRPr="002743C0">
              <w:rPr>
                <w:rFonts w:cs="Arial"/>
                <w:iCs/>
                <w:lang w:val="ru-RU"/>
              </w:rPr>
              <w:t>-</w:t>
            </w:r>
            <w:r w:rsidRPr="002743C0">
              <w:rPr>
                <w:rFonts w:cs="Arial"/>
                <w:iCs/>
              </w:rPr>
              <w:t>mail</w:t>
            </w:r>
            <w:r w:rsidRPr="002743C0">
              <w:rPr>
                <w:rFonts w:cs="Arial"/>
                <w:iCs/>
                <w:lang w:val="ru-RU"/>
              </w:rPr>
              <w:t>):</w:t>
            </w:r>
          </w:p>
          <w:p w14:paraId="63D55C93" w14:textId="77777777" w:rsidR="00343A18" w:rsidRPr="002743C0"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B4D5C9B" w14:textId="77777777" w:rsidR="00343A18" w:rsidRPr="002743C0" w:rsidRDefault="00343A18" w:rsidP="00BC01DC">
            <w:pPr>
              <w:snapToGrid w:val="0"/>
              <w:spacing w:before="0"/>
              <w:rPr>
                <w:rFonts w:cs="Arial"/>
                <w:b/>
                <w:bCs/>
                <w:iCs/>
                <w:lang w:val="ru-RU"/>
              </w:rPr>
            </w:pPr>
          </w:p>
        </w:tc>
      </w:tr>
      <w:tr w:rsidR="00343A18" w:rsidRPr="002743C0" w14:paraId="1C3C3CDB" w14:textId="77777777" w:rsidTr="00532089">
        <w:trPr>
          <w:trHeight w:val="557"/>
        </w:trPr>
        <w:tc>
          <w:tcPr>
            <w:tcW w:w="4621" w:type="dxa"/>
            <w:tcBorders>
              <w:top w:val="single" w:sz="4" w:space="0" w:color="000000"/>
              <w:left w:val="single" w:sz="4" w:space="0" w:color="000000"/>
              <w:bottom w:val="single" w:sz="4" w:space="0" w:color="000000"/>
            </w:tcBorders>
            <w:shd w:val="clear" w:color="auto" w:fill="auto"/>
          </w:tcPr>
          <w:p w14:paraId="6D31C423" w14:textId="77777777" w:rsidR="00343A18" w:rsidRPr="002743C0" w:rsidRDefault="00343A18" w:rsidP="00BC01DC">
            <w:pPr>
              <w:spacing w:before="0"/>
              <w:rPr>
                <w:rFonts w:cs="Arial"/>
                <w:b/>
                <w:bCs/>
                <w:iCs/>
              </w:rPr>
            </w:pPr>
            <w:r w:rsidRPr="002743C0">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93E6761" w14:textId="77777777" w:rsidR="00343A18" w:rsidRPr="002743C0" w:rsidRDefault="00343A18" w:rsidP="00BC01DC">
            <w:pPr>
              <w:snapToGrid w:val="0"/>
              <w:spacing w:before="0"/>
              <w:rPr>
                <w:rFonts w:cs="Arial"/>
                <w:b/>
                <w:bCs/>
                <w:iCs/>
              </w:rPr>
            </w:pPr>
          </w:p>
          <w:p w14:paraId="5A10C708" w14:textId="77777777" w:rsidR="00343A18" w:rsidRPr="002743C0" w:rsidRDefault="00343A18" w:rsidP="00BC01DC">
            <w:pPr>
              <w:spacing w:before="0"/>
              <w:rPr>
                <w:rFonts w:cs="Arial"/>
                <w:b/>
                <w:bCs/>
                <w:iCs/>
              </w:rPr>
            </w:pPr>
          </w:p>
          <w:p w14:paraId="50B07318" w14:textId="77777777" w:rsidR="00343A18" w:rsidRPr="002743C0" w:rsidRDefault="00343A18" w:rsidP="00BC01DC">
            <w:pPr>
              <w:spacing w:before="0"/>
              <w:rPr>
                <w:rFonts w:cs="Arial"/>
                <w:b/>
                <w:bCs/>
                <w:iCs/>
              </w:rPr>
            </w:pPr>
          </w:p>
        </w:tc>
      </w:tr>
      <w:tr w:rsidR="00343A18" w:rsidRPr="002743C0" w14:paraId="1B27C247" w14:textId="77777777" w:rsidTr="00532089">
        <w:trPr>
          <w:trHeight w:val="530"/>
        </w:trPr>
        <w:tc>
          <w:tcPr>
            <w:tcW w:w="4621" w:type="dxa"/>
            <w:tcBorders>
              <w:top w:val="single" w:sz="4" w:space="0" w:color="000000"/>
              <w:left w:val="single" w:sz="4" w:space="0" w:color="000000"/>
              <w:bottom w:val="single" w:sz="4" w:space="0" w:color="000000"/>
            </w:tcBorders>
            <w:shd w:val="clear" w:color="auto" w:fill="auto"/>
          </w:tcPr>
          <w:p w14:paraId="4DF76EEE" w14:textId="77777777" w:rsidR="00343A18" w:rsidRPr="002743C0" w:rsidRDefault="00343A18" w:rsidP="00BC01DC">
            <w:pPr>
              <w:spacing w:before="0"/>
              <w:rPr>
                <w:rFonts w:cs="Arial"/>
                <w:b/>
                <w:bCs/>
                <w:iCs/>
              </w:rPr>
            </w:pPr>
            <w:r w:rsidRPr="002743C0">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8678458" w14:textId="77777777" w:rsidR="00343A18" w:rsidRPr="002743C0" w:rsidRDefault="00343A18" w:rsidP="00BC01DC">
            <w:pPr>
              <w:snapToGrid w:val="0"/>
              <w:spacing w:before="0"/>
              <w:rPr>
                <w:rFonts w:cs="Arial"/>
                <w:b/>
                <w:bCs/>
                <w:iCs/>
              </w:rPr>
            </w:pPr>
          </w:p>
          <w:p w14:paraId="264CDC51" w14:textId="77777777" w:rsidR="00343A18" w:rsidRPr="002743C0" w:rsidRDefault="00343A18" w:rsidP="00BC01DC">
            <w:pPr>
              <w:spacing w:before="0"/>
              <w:rPr>
                <w:rFonts w:cs="Arial"/>
                <w:b/>
                <w:bCs/>
                <w:iCs/>
              </w:rPr>
            </w:pPr>
          </w:p>
          <w:p w14:paraId="6DACD9AD" w14:textId="77777777" w:rsidR="00343A18" w:rsidRPr="002743C0" w:rsidRDefault="00343A18" w:rsidP="00BC01DC">
            <w:pPr>
              <w:spacing w:before="0"/>
              <w:rPr>
                <w:rFonts w:cs="Arial"/>
                <w:b/>
                <w:bCs/>
                <w:iCs/>
              </w:rPr>
            </w:pPr>
          </w:p>
        </w:tc>
      </w:tr>
      <w:tr w:rsidR="00343A18" w:rsidRPr="002743C0" w14:paraId="4BF69E7F"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5F54DE28" w14:textId="77777777" w:rsidR="00343A18" w:rsidRPr="002743C0" w:rsidRDefault="00343A18" w:rsidP="00BC01DC">
            <w:pPr>
              <w:spacing w:before="0"/>
              <w:rPr>
                <w:rFonts w:cs="Arial"/>
                <w:b/>
                <w:bCs/>
                <w:iCs/>
                <w:lang w:val="ru-RU"/>
              </w:rPr>
            </w:pPr>
            <w:r w:rsidRPr="002743C0">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5DB7F7E" w14:textId="77777777" w:rsidR="00343A18" w:rsidRPr="002743C0" w:rsidRDefault="00343A18" w:rsidP="00BC01DC">
            <w:pPr>
              <w:snapToGrid w:val="0"/>
              <w:spacing w:before="0"/>
              <w:rPr>
                <w:rFonts w:cs="Arial"/>
                <w:b/>
                <w:bCs/>
                <w:iCs/>
                <w:lang w:val="ru-RU"/>
              </w:rPr>
            </w:pPr>
          </w:p>
          <w:p w14:paraId="60B6F23E" w14:textId="77777777" w:rsidR="00343A18" w:rsidRPr="002743C0" w:rsidRDefault="00343A18" w:rsidP="00BC01DC">
            <w:pPr>
              <w:spacing w:before="0"/>
              <w:rPr>
                <w:rFonts w:cs="Arial"/>
                <w:b/>
                <w:bCs/>
                <w:iCs/>
                <w:lang w:val="ru-RU"/>
              </w:rPr>
            </w:pPr>
          </w:p>
          <w:p w14:paraId="65781CD2" w14:textId="77777777" w:rsidR="00343A18" w:rsidRPr="002743C0" w:rsidRDefault="00343A18" w:rsidP="00BC01DC">
            <w:pPr>
              <w:spacing w:before="0"/>
              <w:rPr>
                <w:rFonts w:cs="Arial"/>
                <w:b/>
                <w:bCs/>
                <w:iCs/>
                <w:lang w:val="ru-RU"/>
              </w:rPr>
            </w:pPr>
          </w:p>
        </w:tc>
      </w:tr>
      <w:tr w:rsidR="00343A18" w:rsidRPr="002743C0" w14:paraId="7D2DDD36" w14:textId="77777777" w:rsidTr="00532089">
        <w:trPr>
          <w:trHeight w:val="593"/>
        </w:trPr>
        <w:tc>
          <w:tcPr>
            <w:tcW w:w="4621" w:type="dxa"/>
            <w:tcBorders>
              <w:top w:val="single" w:sz="4" w:space="0" w:color="000000"/>
              <w:left w:val="single" w:sz="4" w:space="0" w:color="000000"/>
              <w:bottom w:val="single" w:sz="4" w:space="0" w:color="000000"/>
            </w:tcBorders>
            <w:shd w:val="clear" w:color="auto" w:fill="auto"/>
          </w:tcPr>
          <w:p w14:paraId="4F2B51CA" w14:textId="77777777" w:rsidR="00343A18" w:rsidRPr="002743C0" w:rsidRDefault="00343A18" w:rsidP="00BC01DC">
            <w:pPr>
              <w:spacing w:before="0"/>
              <w:rPr>
                <w:rFonts w:cs="Arial"/>
                <w:b/>
                <w:bCs/>
                <w:iCs/>
                <w:lang w:val="ru-RU"/>
              </w:rPr>
            </w:pPr>
            <w:r w:rsidRPr="002743C0">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EDA28D" w14:textId="77777777" w:rsidR="00343A18" w:rsidRPr="002743C0" w:rsidRDefault="00343A18" w:rsidP="00BC01DC">
            <w:pPr>
              <w:snapToGrid w:val="0"/>
              <w:spacing w:before="0"/>
              <w:ind w:firstLine="708"/>
              <w:rPr>
                <w:rFonts w:cs="Arial"/>
                <w:b/>
                <w:bCs/>
                <w:iCs/>
                <w:lang w:val="ru-RU"/>
              </w:rPr>
            </w:pPr>
          </w:p>
          <w:p w14:paraId="7681D1D6" w14:textId="77777777" w:rsidR="00343A18" w:rsidRPr="002743C0" w:rsidRDefault="00343A18" w:rsidP="00BC01DC">
            <w:pPr>
              <w:spacing w:before="0"/>
              <w:ind w:firstLine="708"/>
              <w:rPr>
                <w:rFonts w:cs="Arial"/>
                <w:b/>
                <w:bCs/>
                <w:iCs/>
                <w:lang w:val="ru-RU"/>
              </w:rPr>
            </w:pPr>
          </w:p>
          <w:p w14:paraId="6D5BFE0B" w14:textId="77777777" w:rsidR="00343A18" w:rsidRPr="002743C0" w:rsidRDefault="00343A18" w:rsidP="00BC01DC">
            <w:pPr>
              <w:spacing w:before="0"/>
              <w:ind w:firstLine="708"/>
              <w:rPr>
                <w:rFonts w:cs="Arial"/>
                <w:b/>
                <w:bCs/>
                <w:iCs/>
                <w:lang w:val="ru-RU"/>
              </w:rPr>
            </w:pPr>
          </w:p>
        </w:tc>
      </w:tr>
    </w:tbl>
    <w:p w14:paraId="638C4C23" w14:textId="77777777" w:rsidR="00343A18" w:rsidRPr="002743C0" w:rsidRDefault="00343A18" w:rsidP="00343A18">
      <w:pPr>
        <w:spacing w:before="0"/>
        <w:rPr>
          <w:rFonts w:cs="Arial"/>
          <w:lang w:val="ru-RU"/>
        </w:rPr>
      </w:pPr>
    </w:p>
    <w:p w14:paraId="1851CDBC" w14:textId="77777777" w:rsidR="00343A18" w:rsidRPr="002743C0" w:rsidRDefault="00343A18" w:rsidP="00343A18">
      <w:pPr>
        <w:spacing w:before="0"/>
        <w:rPr>
          <w:rFonts w:eastAsia="TimesNewRomanPSMT" w:cs="Arial"/>
          <w:b/>
          <w:bCs/>
          <w:iCs/>
        </w:rPr>
      </w:pPr>
      <w:r w:rsidRPr="002743C0">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2743C0" w14:paraId="7207F680"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54E51CF" w14:textId="77777777" w:rsidR="00343A18" w:rsidRPr="002743C0" w:rsidRDefault="00343A18" w:rsidP="00BC01DC">
            <w:pPr>
              <w:snapToGrid w:val="0"/>
              <w:spacing w:before="0"/>
              <w:jc w:val="center"/>
              <w:rPr>
                <w:rFonts w:cs="Arial"/>
              </w:rPr>
            </w:pPr>
          </w:p>
          <w:p w14:paraId="78A521A0" w14:textId="77777777" w:rsidR="00343A18" w:rsidRPr="002743C0" w:rsidRDefault="00343A18" w:rsidP="00BC01DC">
            <w:pPr>
              <w:spacing w:before="0"/>
              <w:jc w:val="center"/>
              <w:rPr>
                <w:rFonts w:eastAsia="TimesNewRomanPSMT" w:cs="Arial"/>
                <w:b/>
                <w:bCs/>
              </w:rPr>
            </w:pPr>
            <w:r w:rsidRPr="002743C0">
              <w:rPr>
                <w:rFonts w:eastAsia="TimesNewRomanPSMT" w:cs="Arial"/>
                <w:b/>
                <w:bCs/>
              </w:rPr>
              <w:t xml:space="preserve">А) САМОСТАЛНО </w:t>
            </w:r>
          </w:p>
        </w:tc>
      </w:tr>
      <w:tr w:rsidR="00343A18" w:rsidRPr="002743C0" w14:paraId="6F861DE1"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688849C" w14:textId="77777777" w:rsidR="00343A18" w:rsidRPr="002743C0" w:rsidRDefault="00343A18" w:rsidP="00BC01DC">
            <w:pPr>
              <w:snapToGrid w:val="0"/>
              <w:spacing w:before="0"/>
              <w:jc w:val="center"/>
              <w:rPr>
                <w:rFonts w:eastAsia="TimesNewRomanPSMT" w:cs="Arial"/>
                <w:b/>
                <w:bCs/>
              </w:rPr>
            </w:pPr>
          </w:p>
          <w:p w14:paraId="2E54351B" w14:textId="77777777" w:rsidR="00343A18" w:rsidRPr="002743C0" w:rsidRDefault="00343A18" w:rsidP="00BC01DC">
            <w:pPr>
              <w:spacing w:before="0"/>
              <w:jc w:val="center"/>
              <w:rPr>
                <w:rFonts w:eastAsia="TimesNewRomanPSMT" w:cs="Arial"/>
                <w:b/>
                <w:bCs/>
              </w:rPr>
            </w:pPr>
            <w:r w:rsidRPr="002743C0">
              <w:rPr>
                <w:rFonts w:eastAsia="TimesNewRomanPSMT" w:cs="Arial"/>
                <w:b/>
                <w:bCs/>
              </w:rPr>
              <w:t>Б) СА ПОДИЗВОЂАЧЕМ</w:t>
            </w:r>
          </w:p>
        </w:tc>
      </w:tr>
      <w:tr w:rsidR="00343A18" w:rsidRPr="002743C0" w14:paraId="72F1E4FD" w14:textId="77777777"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7352F1D" w14:textId="77777777" w:rsidR="00343A18" w:rsidRPr="002743C0" w:rsidRDefault="00343A18" w:rsidP="00BC01DC">
            <w:pPr>
              <w:snapToGrid w:val="0"/>
              <w:spacing w:before="0"/>
              <w:jc w:val="center"/>
              <w:rPr>
                <w:rFonts w:eastAsia="TimesNewRomanPSMT" w:cs="Arial"/>
                <w:b/>
                <w:bCs/>
              </w:rPr>
            </w:pPr>
          </w:p>
          <w:p w14:paraId="1E5D0E14" w14:textId="77777777" w:rsidR="00343A18" w:rsidRPr="002743C0" w:rsidRDefault="00343A18" w:rsidP="00BC01DC">
            <w:pPr>
              <w:spacing w:before="0"/>
              <w:jc w:val="center"/>
              <w:rPr>
                <w:rFonts w:cs="Arial"/>
                <w:b/>
                <w:iCs/>
                <w:lang w:val="ru-RU"/>
              </w:rPr>
            </w:pPr>
            <w:r w:rsidRPr="002743C0">
              <w:rPr>
                <w:rFonts w:eastAsia="TimesNewRomanPSMT" w:cs="Arial"/>
                <w:b/>
                <w:bCs/>
              </w:rPr>
              <w:t>В) КАО ЗАЈЕДНИЧКУ ПОНУДУ</w:t>
            </w:r>
          </w:p>
        </w:tc>
      </w:tr>
    </w:tbl>
    <w:p w14:paraId="44EAA1F1" w14:textId="77777777" w:rsidR="00343A18" w:rsidRPr="002743C0" w:rsidRDefault="00343A18" w:rsidP="00343A18">
      <w:pPr>
        <w:spacing w:before="0"/>
        <w:rPr>
          <w:rFonts w:cs="Arial"/>
          <w:b/>
          <w:iCs/>
          <w:lang w:val="ru-RU"/>
        </w:rPr>
      </w:pPr>
    </w:p>
    <w:p w14:paraId="785360E8" w14:textId="77777777" w:rsidR="00343A18" w:rsidRPr="002743C0" w:rsidRDefault="00343A18" w:rsidP="00343A18">
      <w:pPr>
        <w:spacing w:before="0"/>
        <w:rPr>
          <w:rFonts w:cs="Arial"/>
          <w:iCs/>
          <w:lang w:val="ru-RU"/>
        </w:rPr>
      </w:pPr>
      <w:r w:rsidRPr="002743C0">
        <w:rPr>
          <w:rFonts w:cs="Arial"/>
          <w:b/>
          <w:iCs/>
          <w:lang w:val="ru-RU"/>
        </w:rPr>
        <w:t>Напомена:</w:t>
      </w:r>
      <w:r w:rsidRPr="002743C0">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31B993A0" w14:textId="77777777" w:rsidR="00B043D1" w:rsidRPr="002743C0" w:rsidRDefault="00B043D1" w:rsidP="00343A18">
      <w:pPr>
        <w:spacing w:before="0"/>
        <w:rPr>
          <w:rFonts w:eastAsia="TimesNewRomanPSMT" w:cs="Arial"/>
          <w:bCs/>
          <w:lang w:val="ru-RU"/>
        </w:rPr>
      </w:pPr>
    </w:p>
    <w:p w14:paraId="376137F8" w14:textId="77777777" w:rsidR="00343A18" w:rsidRPr="002743C0" w:rsidRDefault="00343A18" w:rsidP="00343A18">
      <w:pPr>
        <w:spacing w:before="0"/>
        <w:rPr>
          <w:rFonts w:eastAsia="TimesNewRomanPSMT" w:cs="Arial"/>
          <w:b/>
          <w:bCs/>
        </w:rPr>
      </w:pPr>
      <w:r w:rsidRPr="002743C0">
        <w:rPr>
          <w:rFonts w:eastAsia="TimesNewRomanPSMT" w:cs="Arial"/>
          <w:b/>
          <w:bCs/>
          <w:lang w:val="sr-Cyrl-CS"/>
        </w:rPr>
        <w:t xml:space="preserve">3) </w:t>
      </w:r>
      <w:r w:rsidRPr="002743C0">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2743C0" w14:paraId="4F4F7456" w14:textId="77777777" w:rsidTr="00532089">
        <w:tc>
          <w:tcPr>
            <w:tcW w:w="465" w:type="dxa"/>
            <w:tcBorders>
              <w:top w:val="single" w:sz="4" w:space="0" w:color="000000"/>
              <w:left w:val="single" w:sz="4" w:space="0" w:color="000000"/>
              <w:bottom w:val="single" w:sz="4" w:space="0" w:color="000000"/>
            </w:tcBorders>
            <w:shd w:val="clear" w:color="auto" w:fill="auto"/>
          </w:tcPr>
          <w:p w14:paraId="27ACEC94" w14:textId="77777777" w:rsidR="00343A18" w:rsidRPr="002743C0" w:rsidRDefault="00343A18" w:rsidP="00BC01DC">
            <w:pPr>
              <w:snapToGrid w:val="0"/>
              <w:spacing w:before="0"/>
              <w:rPr>
                <w:rFonts w:cs="Arial"/>
              </w:rPr>
            </w:pPr>
          </w:p>
          <w:p w14:paraId="2FFCA82F" w14:textId="77777777" w:rsidR="00343A18" w:rsidRPr="002743C0" w:rsidRDefault="00343A18" w:rsidP="00BC01DC">
            <w:pPr>
              <w:spacing w:before="0"/>
              <w:rPr>
                <w:rFonts w:eastAsia="TimesNewRomanPSMT" w:cs="Arial"/>
                <w:bCs/>
              </w:rPr>
            </w:pPr>
            <w:r w:rsidRPr="002743C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ACCD251" w14:textId="77777777" w:rsidR="00343A18" w:rsidRPr="002743C0" w:rsidRDefault="00343A18" w:rsidP="00BC01DC">
            <w:pPr>
              <w:snapToGrid w:val="0"/>
              <w:spacing w:before="0"/>
              <w:rPr>
                <w:rFonts w:eastAsia="TimesNewRomanPSMT" w:cs="Arial"/>
                <w:bCs/>
              </w:rPr>
            </w:pPr>
          </w:p>
          <w:p w14:paraId="6EAD2C96" w14:textId="77777777" w:rsidR="00343A18" w:rsidRPr="002743C0" w:rsidRDefault="00343A18" w:rsidP="00BC01DC">
            <w:pPr>
              <w:spacing w:before="0"/>
              <w:rPr>
                <w:rFonts w:eastAsia="TimesNewRomanPSMT" w:cs="Arial"/>
                <w:b/>
                <w:bCs/>
              </w:rPr>
            </w:pPr>
            <w:r w:rsidRPr="002743C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947B6B" w14:textId="77777777" w:rsidR="00343A18" w:rsidRPr="002743C0" w:rsidRDefault="00343A18" w:rsidP="00BC01DC">
            <w:pPr>
              <w:snapToGrid w:val="0"/>
              <w:spacing w:before="0"/>
              <w:rPr>
                <w:rFonts w:eastAsia="TimesNewRomanPSMT" w:cs="Arial"/>
                <w:b/>
                <w:bCs/>
              </w:rPr>
            </w:pPr>
          </w:p>
        </w:tc>
      </w:tr>
      <w:tr w:rsidR="0055619B" w:rsidRPr="002743C0" w14:paraId="5F60B5A3"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362EF77C" w14:textId="77777777" w:rsidR="0055619B" w:rsidRPr="002743C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2D92DA2" w14:textId="77777777" w:rsidR="0055619B" w:rsidRPr="002743C0" w:rsidRDefault="0055619B" w:rsidP="00E47C2E">
            <w:pPr>
              <w:snapToGrid w:val="0"/>
              <w:spacing w:before="0"/>
              <w:rPr>
                <w:rFonts w:eastAsia="TimesNewRomanPSMT" w:cs="Arial"/>
                <w:bCs/>
              </w:rPr>
            </w:pPr>
            <w:r w:rsidRPr="002743C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B874AC" w14:textId="77777777" w:rsidR="0055619B" w:rsidRPr="002743C0" w:rsidRDefault="0055619B" w:rsidP="00BC01DC">
            <w:pPr>
              <w:snapToGrid w:val="0"/>
              <w:spacing w:before="0"/>
              <w:rPr>
                <w:rFonts w:eastAsia="TimesNewRomanPSMT" w:cs="Arial"/>
                <w:b/>
                <w:bCs/>
              </w:rPr>
            </w:pPr>
          </w:p>
        </w:tc>
      </w:tr>
      <w:tr w:rsidR="00343A18" w:rsidRPr="002743C0" w14:paraId="030865F4" w14:textId="77777777" w:rsidTr="00532089">
        <w:tc>
          <w:tcPr>
            <w:tcW w:w="465" w:type="dxa"/>
            <w:tcBorders>
              <w:top w:val="single" w:sz="4" w:space="0" w:color="000000"/>
              <w:left w:val="single" w:sz="4" w:space="0" w:color="000000"/>
              <w:bottom w:val="single" w:sz="4" w:space="0" w:color="000000"/>
            </w:tcBorders>
            <w:shd w:val="clear" w:color="auto" w:fill="auto"/>
          </w:tcPr>
          <w:p w14:paraId="1C250F2D" w14:textId="77777777" w:rsidR="00343A18" w:rsidRPr="002743C0" w:rsidRDefault="00343A18" w:rsidP="00BC01DC">
            <w:pPr>
              <w:snapToGrid w:val="0"/>
              <w:spacing w:before="0"/>
              <w:rPr>
                <w:rFonts w:eastAsia="TimesNewRomanPSMT" w:cs="Arial"/>
                <w:bCs/>
              </w:rPr>
            </w:pPr>
          </w:p>
          <w:p w14:paraId="54C3E679"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6D817A" w14:textId="77777777" w:rsidR="00343A18" w:rsidRPr="002743C0" w:rsidRDefault="00343A18" w:rsidP="00BC01DC">
            <w:pPr>
              <w:snapToGrid w:val="0"/>
              <w:spacing w:before="0"/>
              <w:rPr>
                <w:rFonts w:eastAsia="TimesNewRomanPSMT" w:cs="Arial"/>
                <w:bCs/>
              </w:rPr>
            </w:pPr>
          </w:p>
          <w:p w14:paraId="560D1723" w14:textId="77777777" w:rsidR="00343A18" w:rsidRPr="002743C0" w:rsidRDefault="00343A18" w:rsidP="00BC01DC">
            <w:pPr>
              <w:spacing w:before="0"/>
              <w:rPr>
                <w:rFonts w:eastAsia="TimesNewRomanPSMT" w:cs="Arial"/>
                <w:b/>
                <w:bCs/>
              </w:rPr>
            </w:pPr>
            <w:r w:rsidRPr="002743C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3D7042" w14:textId="77777777" w:rsidR="00343A18" w:rsidRPr="002743C0" w:rsidRDefault="00343A18" w:rsidP="00BC01DC">
            <w:pPr>
              <w:snapToGrid w:val="0"/>
              <w:spacing w:before="0"/>
              <w:rPr>
                <w:rFonts w:eastAsia="TimesNewRomanPSMT" w:cs="Arial"/>
                <w:b/>
                <w:bCs/>
              </w:rPr>
            </w:pPr>
          </w:p>
        </w:tc>
      </w:tr>
      <w:tr w:rsidR="00343A18" w:rsidRPr="002743C0" w14:paraId="66C7FFA1" w14:textId="77777777" w:rsidTr="00532089">
        <w:tc>
          <w:tcPr>
            <w:tcW w:w="465" w:type="dxa"/>
            <w:tcBorders>
              <w:top w:val="single" w:sz="4" w:space="0" w:color="000000"/>
              <w:left w:val="single" w:sz="4" w:space="0" w:color="000000"/>
              <w:bottom w:val="single" w:sz="4" w:space="0" w:color="000000"/>
            </w:tcBorders>
            <w:shd w:val="clear" w:color="auto" w:fill="auto"/>
          </w:tcPr>
          <w:p w14:paraId="743BEA2D" w14:textId="77777777" w:rsidR="00343A18" w:rsidRPr="002743C0" w:rsidRDefault="00343A18" w:rsidP="00BC01DC">
            <w:pPr>
              <w:snapToGrid w:val="0"/>
              <w:spacing w:before="0"/>
              <w:rPr>
                <w:rFonts w:eastAsia="TimesNewRomanPSMT" w:cs="Arial"/>
                <w:bCs/>
              </w:rPr>
            </w:pPr>
          </w:p>
          <w:p w14:paraId="3993A474"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018DA78" w14:textId="77777777" w:rsidR="00343A18" w:rsidRPr="002743C0" w:rsidRDefault="00343A18" w:rsidP="00BC01DC">
            <w:pPr>
              <w:snapToGrid w:val="0"/>
              <w:spacing w:before="0"/>
              <w:rPr>
                <w:rFonts w:eastAsia="TimesNewRomanPSMT" w:cs="Arial"/>
                <w:bCs/>
              </w:rPr>
            </w:pPr>
          </w:p>
          <w:p w14:paraId="04820FC1" w14:textId="77777777" w:rsidR="00343A18" w:rsidRPr="002743C0" w:rsidRDefault="00343A18" w:rsidP="00BC01DC">
            <w:pPr>
              <w:spacing w:before="0"/>
              <w:rPr>
                <w:rFonts w:eastAsia="TimesNewRomanPSMT" w:cs="Arial"/>
                <w:b/>
                <w:bCs/>
              </w:rPr>
            </w:pPr>
            <w:r w:rsidRPr="002743C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A310CB" w14:textId="77777777" w:rsidR="00343A18" w:rsidRPr="002743C0" w:rsidRDefault="00343A18" w:rsidP="00BC01DC">
            <w:pPr>
              <w:snapToGrid w:val="0"/>
              <w:spacing w:before="0"/>
              <w:rPr>
                <w:rFonts w:eastAsia="TimesNewRomanPSMT" w:cs="Arial"/>
                <w:b/>
                <w:bCs/>
              </w:rPr>
            </w:pPr>
          </w:p>
        </w:tc>
      </w:tr>
      <w:tr w:rsidR="00343A18" w:rsidRPr="002743C0" w14:paraId="271516A4" w14:textId="77777777" w:rsidTr="00532089">
        <w:tc>
          <w:tcPr>
            <w:tcW w:w="465" w:type="dxa"/>
            <w:tcBorders>
              <w:top w:val="single" w:sz="4" w:space="0" w:color="000000"/>
              <w:left w:val="single" w:sz="4" w:space="0" w:color="000000"/>
              <w:bottom w:val="single" w:sz="4" w:space="0" w:color="000000"/>
            </w:tcBorders>
            <w:shd w:val="clear" w:color="auto" w:fill="auto"/>
          </w:tcPr>
          <w:p w14:paraId="21A6B30F" w14:textId="77777777" w:rsidR="00343A18" w:rsidRPr="002743C0" w:rsidRDefault="00343A18" w:rsidP="00BC01DC">
            <w:pPr>
              <w:snapToGrid w:val="0"/>
              <w:spacing w:before="0"/>
              <w:rPr>
                <w:rFonts w:eastAsia="TimesNewRomanPSMT" w:cs="Arial"/>
                <w:bCs/>
              </w:rPr>
            </w:pPr>
          </w:p>
          <w:p w14:paraId="13300BB0"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53D0C1F" w14:textId="77777777" w:rsidR="00343A18" w:rsidRPr="002743C0" w:rsidRDefault="00343A18" w:rsidP="00BC01DC">
            <w:pPr>
              <w:snapToGrid w:val="0"/>
              <w:spacing w:before="0"/>
              <w:rPr>
                <w:rFonts w:eastAsia="TimesNewRomanPSMT" w:cs="Arial"/>
                <w:bCs/>
              </w:rPr>
            </w:pPr>
          </w:p>
          <w:p w14:paraId="0206C90C" w14:textId="77777777" w:rsidR="00343A18" w:rsidRPr="002743C0" w:rsidRDefault="00343A18" w:rsidP="00BC01DC">
            <w:pPr>
              <w:spacing w:before="0"/>
              <w:rPr>
                <w:rFonts w:eastAsia="TimesNewRomanPSMT" w:cs="Arial"/>
                <w:b/>
                <w:bCs/>
              </w:rPr>
            </w:pPr>
            <w:r w:rsidRPr="002743C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5B8549" w14:textId="77777777" w:rsidR="00343A18" w:rsidRPr="002743C0" w:rsidRDefault="00343A18" w:rsidP="00BC01DC">
            <w:pPr>
              <w:snapToGrid w:val="0"/>
              <w:spacing w:before="0"/>
              <w:rPr>
                <w:rFonts w:eastAsia="TimesNewRomanPSMT" w:cs="Arial"/>
                <w:b/>
                <w:bCs/>
              </w:rPr>
            </w:pPr>
          </w:p>
        </w:tc>
      </w:tr>
      <w:tr w:rsidR="00343A18" w:rsidRPr="002743C0" w14:paraId="1084123F" w14:textId="77777777" w:rsidTr="00532089">
        <w:tc>
          <w:tcPr>
            <w:tcW w:w="465" w:type="dxa"/>
            <w:tcBorders>
              <w:top w:val="single" w:sz="4" w:space="0" w:color="000000"/>
              <w:left w:val="single" w:sz="4" w:space="0" w:color="000000"/>
              <w:bottom w:val="single" w:sz="4" w:space="0" w:color="000000"/>
            </w:tcBorders>
            <w:shd w:val="clear" w:color="auto" w:fill="auto"/>
          </w:tcPr>
          <w:p w14:paraId="6F12693E" w14:textId="77777777" w:rsidR="00343A18" w:rsidRPr="002743C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05C5D4B" w14:textId="77777777" w:rsidR="00343A18" w:rsidRPr="002743C0" w:rsidRDefault="00343A18" w:rsidP="00BC01DC">
            <w:pPr>
              <w:snapToGrid w:val="0"/>
              <w:spacing w:before="0"/>
              <w:rPr>
                <w:rFonts w:eastAsia="TimesNewRomanPSMT" w:cs="Arial"/>
                <w:bCs/>
              </w:rPr>
            </w:pPr>
          </w:p>
          <w:p w14:paraId="6273E421" w14:textId="77777777" w:rsidR="00343A18" w:rsidRPr="002743C0" w:rsidRDefault="00343A18" w:rsidP="00BC01DC">
            <w:pPr>
              <w:spacing w:before="0"/>
              <w:rPr>
                <w:rFonts w:eastAsia="TimesNewRomanPSMT" w:cs="Arial"/>
                <w:b/>
                <w:bCs/>
              </w:rPr>
            </w:pPr>
            <w:r w:rsidRPr="002743C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03B6AF" w14:textId="77777777" w:rsidR="00343A18" w:rsidRPr="002743C0" w:rsidRDefault="00343A18" w:rsidP="00BC01DC">
            <w:pPr>
              <w:snapToGrid w:val="0"/>
              <w:spacing w:before="0"/>
              <w:rPr>
                <w:rFonts w:eastAsia="TimesNewRomanPSMT" w:cs="Arial"/>
                <w:b/>
                <w:bCs/>
              </w:rPr>
            </w:pPr>
          </w:p>
        </w:tc>
      </w:tr>
      <w:tr w:rsidR="00343A18" w:rsidRPr="002743C0" w14:paraId="15E6D310" w14:textId="77777777" w:rsidTr="00532089">
        <w:tc>
          <w:tcPr>
            <w:tcW w:w="465" w:type="dxa"/>
            <w:tcBorders>
              <w:top w:val="single" w:sz="4" w:space="0" w:color="000000"/>
              <w:left w:val="single" w:sz="4" w:space="0" w:color="000000"/>
              <w:bottom w:val="single" w:sz="4" w:space="0" w:color="000000"/>
            </w:tcBorders>
            <w:shd w:val="clear" w:color="auto" w:fill="auto"/>
          </w:tcPr>
          <w:p w14:paraId="35BCB6FB" w14:textId="77777777" w:rsidR="00343A18" w:rsidRPr="002743C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3C48896" w14:textId="77777777" w:rsidR="00343A18" w:rsidRPr="002743C0" w:rsidRDefault="00343A18" w:rsidP="00BC01DC">
            <w:pPr>
              <w:snapToGrid w:val="0"/>
              <w:spacing w:before="0"/>
              <w:rPr>
                <w:rFonts w:eastAsia="TimesNewRomanPSMT" w:cs="Arial"/>
                <w:bCs/>
                <w:lang w:val="ru-RU"/>
              </w:rPr>
            </w:pPr>
          </w:p>
          <w:p w14:paraId="45B8AE52" w14:textId="77777777" w:rsidR="00343A18" w:rsidRPr="002743C0" w:rsidRDefault="00343A18" w:rsidP="00BC01DC">
            <w:pPr>
              <w:spacing w:before="0"/>
              <w:rPr>
                <w:rFonts w:eastAsia="TimesNewRomanPSMT" w:cs="Arial"/>
                <w:b/>
                <w:bCs/>
                <w:lang w:val="ru-RU"/>
              </w:rPr>
            </w:pPr>
            <w:r w:rsidRPr="002743C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0452BC" w14:textId="77777777" w:rsidR="00343A18" w:rsidRPr="002743C0" w:rsidRDefault="00343A18" w:rsidP="00BC01DC">
            <w:pPr>
              <w:snapToGrid w:val="0"/>
              <w:spacing w:before="0"/>
              <w:rPr>
                <w:rFonts w:eastAsia="TimesNewRomanPSMT" w:cs="Arial"/>
                <w:b/>
                <w:bCs/>
                <w:lang w:val="ru-RU"/>
              </w:rPr>
            </w:pPr>
          </w:p>
        </w:tc>
      </w:tr>
      <w:tr w:rsidR="00343A18" w:rsidRPr="002743C0" w14:paraId="07428AC3" w14:textId="77777777" w:rsidTr="00532089">
        <w:tc>
          <w:tcPr>
            <w:tcW w:w="465" w:type="dxa"/>
            <w:tcBorders>
              <w:top w:val="single" w:sz="4" w:space="0" w:color="000000"/>
              <w:left w:val="single" w:sz="4" w:space="0" w:color="000000"/>
              <w:bottom w:val="single" w:sz="4" w:space="0" w:color="000000"/>
            </w:tcBorders>
            <w:shd w:val="clear" w:color="auto" w:fill="auto"/>
          </w:tcPr>
          <w:p w14:paraId="533BBB58" w14:textId="77777777" w:rsidR="00343A18" w:rsidRPr="002743C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58EF117" w14:textId="77777777" w:rsidR="00343A18" w:rsidRPr="002743C0" w:rsidRDefault="00343A18" w:rsidP="00BC01DC">
            <w:pPr>
              <w:snapToGrid w:val="0"/>
              <w:spacing w:before="0"/>
              <w:rPr>
                <w:rFonts w:eastAsia="TimesNewRomanPSMT" w:cs="Arial"/>
                <w:bCs/>
                <w:lang w:val="ru-RU"/>
              </w:rPr>
            </w:pPr>
          </w:p>
          <w:p w14:paraId="47C3DC31" w14:textId="77777777" w:rsidR="00343A18" w:rsidRPr="002743C0" w:rsidRDefault="00343A18" w:rsidP="00BC01DC">
            <w:pPr>
              <w:spacing w:before="0"/>
              <w:rPr>
                <w:rFonts w:eastAsia="TimesNewRomanPSMT" w:cs="Arial"/>
                <w:b/>
                <w:bCs/>
                <w:lang w:val="ru-RU"/>
              </w:rPr>
            </w:pPr>
            <w:r w:rsidRPr="002743C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E31FAA" w14:textId="77777777" w:rsidR="00343A18" w:rsidRPr="002743C0" w:rsidRDefault="00343A18" w:rsidP="00BC01DC">
            <w:pPr>
              <w:snapToGrid w:val="0"/>
              <w:spacing w:before="0"/>
              <w:rPr>
                <w:rFonts w:eastAsia="TimesNewRomanPSMT" w:cs="Arial"/>
                <w:b/>
                <w:bCs/>
                <w:lang w:val="ru-RU"/>
              </w:rPr>
            </w:pPr>
          </w:p>
        </w:tc>
      </w:tr>
      <w:tr w:rsidR="00343A18" w:rsidRPr="002743C0" w14:paraId="0AEB4891" w14:textId="77777777" w:rsidTr="00532089">
        <w:tc>
          <w:tcPr>
            <w:tcW w:w="465" w:type="dxa"/>
            <w:tcBorders>
              <w:top w:val="single" w:sz="4" w:space="0" w:color="000000"/>
              <w:left w:val="single" w:sz="4" w:space="0" w:color="000000"/>
              <w:bottom w:val="single" w:sz="4" w:space="0" w:color="000000"/>
            </w:tcBorders>
            <w:shd w:val="clear" w:color="auto" w:fill="auto"/>
          </w:tcPr>
          <w:p w14:paraId="1ED211B1" w14:textId="77777777" w:rsidR="00343A18" w:rsidRPr="002743C0" w:rsidRDefault="00343A18" w:rsidP="00BC01DC">
            <w:pPr>
              <w:snapToGrid w:val="0"/>
              <w:spacing w:before="0"/>
              <w:rPr>
                <w:rFonts w:eastAsia="TimesNewRomanPSMT" w:cs="Arial"/>
                <w:bCs/>
                <w:lang w:val="ru-RU"/>
              </w:rPr>
            </w:pPr>
          </w:p>
          <w:p w14:paraId="7BFD6546" w14:textId="77777777" w:rsidR="00343A18" w:rsidRPr="002743C0" w:rsidRDefault="00343A18" w:rsidP="00BC01DC">
            <w:pPr>
              <w:spacing w:before="0"/>
              <w:rPr>
                <w:rFonts w:eastAsia="TimesNewRomanPSMT" w:cs="Arial"/>
                <w:bCs/>
              </w:rPr>
            </w:pPr>
            <w:r w:rsidRPr="002743C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4323348D" w14:textId="77777777" w:rsidR="00343A18" w:rsidRPr="002743C0" w:rsidRDefault="00343A18" w:rsidP="00BC01DC">
            <w:pPr>
              <w:snapToGrid w:val="0"/>
              <w:spacing w:before="0"/>
              <w:rPr>
                <w:rFonts w:eastAsia="TimesNewRomanPSMT" w:cs="Arial"/>
                <w:bCs/>
              </w:rPr>
            </w:pPr>
          </w:p>
          <w:p w14:paraId="38A3E475" w14:textId="77777777" w:rsidR="00343A18" w:rsidRPr="002743C0" w:rsidRDefault="00343A18" w:rsidP="00BC01DC">
            <w:pPr>
              <w:spacing w:before="0"/>
              <w:rPr>
                <w:rFonts w:eastAsia="TimesNewRomanPSMT" w:cs="Arial"/>
                <w:b/>
                <w:bCs/>
              </w:rPr>
            </w:pPr>
            <w:r w:rsidRPr="002743C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280312D" w14:textId="77777777" w:rsidR="00343A18" w:rsidRPr="002743C0" w:rsidRDefault="00343A18" w:rsidP="00BC01DC">
            <w:pPr>
              <w:snapToGrid w:val="0"/>
              <w:spacing w:before="0"/>
              <w:rPr>
                <w:rFonts w:eastAsia="TimesNewRomanPSMT" w:cs="Arial"/>
                <w:b/>
                <w:bCs/>
              </w:rPr>
            </w:pPr>
          </w:p>
        </w:tc>
      </w:tr>
      <w:tr w:rsidR="0055619B" w:rsidRPr="002743C0" w14:paraId="4AE3B6EA" w14:textId="77777777" w:rsidTr="00532089">
        <w:trPr>
          <w:trHeight w:val="512"/>
        </w:trPr>
        <w:tc>
          <w:tcPr>
            <w:tcW w:w="465" w:type="dxa"/>
            <w:tcBorders>
              <w:top w:val="single" w:sz="4" w:space="0" w:color="000000"/>
              <w:left w:val="single" w:sz="4" w:space="0" w:color="000000"/>
              <w:bottom w:val="single" w:sz="4" w:space="0" w:color="000000"/>
            </w:tcBorders>
            <w:shd w:val="clear" w:color="auto" w:fill="auto"/>
          </w:tcPr>
          <w:p w14:paraId="7F4BA583" w14:textId="77777777" w:rsidR="0055619B" w:rsidRPr="002743C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4198453" w14:textId="77777777" w:rsidR="0055619B" w:rsidRPr="002743C0" w:rsidRDefault="0055619B" w:rsidP="00E47C2E">
            <w:pPr>
              <w:snapToGrid w:val="0"/>
              <w:spacing w:before="0"/>
              <w:rPr>
                <w:rFonts w:eastAsia="TimesNewRomanPSMT" w:cs="Arial"/>
                <w:bCs/>
              </w:rPr>
            </w:pPr>
            <w:r w:rsidRPr="002743C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F62484" w14:textId="77777777" w:rsidR="0055619B" w:rsidRPr="002743C0" w:rsidRDefault="0055619B" w:rsidP="00BC01DC">
            <w:pPr>
              <w:snapToGrid w:val="0"/>
              <w:spacing w:before="0"/>
              <w:rPr>
                <w:rFonts w:eastAsia="TimesNewRomanPSMT" w:cs="Arial"/>
                <w:b/>
                <w:bCs/>
              </w:rPr>
            </w:pPr>
          </w:p>
        </w:tc>
      </w:tr>
      <w:tr w:rsidR="00343A18" w:rsidRPr="002743C0" w14:paraId="6C72FB76" w14:textId="77777777" w:rsidTr="00532089">
        <w:tc>
          <w:tcPr>
            <w:tcW w:w="465" w:type="dxa"/>
            <w:tcBorders>
              <w:top w:val="single" w:sz="4" w:space="0" w:color="000000"/>
              <w:left w:val="single" w:sz="4" w:space="0" w:color="000000"/>
              <w:bottom w:val="single" w:sz="4" w:space="0" w:color="000000"/>
            </w:tcBorders>
            <w:shd w:val="clear" w:color="auto" w:fill="auto"/>
          </w:tcPr>
          <w:p w14:paraId="1CED1C7B" w14:textId="77777777" w:rsidR="00343A18" w:rsidRPr="002743C0" w:rsidRDefault="00343A18" w:rsidP="00BC01DC">
            <w:pPr>
              <w:snapToGrid w:val="0"/>
              <w:spacing w:before="0"/>
              <w:rPr>
                <w:rFonts w:eastAsia="TimesNewRomanPSMT" w:cs="Arial"/>
                <w:bCs/>
              </w:rPr>
            </w:pPr>
          </w:p>
          <w:p w14:paraId="4F6A5C9F"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E70139B" w14:textId="77777777" w:rsidR="00343A18" w:rsidRPr="002743C0" w:rsidRDefault="00343A18" w:rsidP="00BC01DC">
            <w:pPr>
              <w:snapToGrid w:val="0"/>
              <w:spacing w:before="0"/>
              <w:rPr>
                <w:rFonts w:eastAsia="TimesNewRomanPSMT" w:cs="Arial"/>
                <w:bCs/>
              </w:rPr>
            </w:pPr>
          </w:p>
          <w:p w14:paraId="6CAD04F6" w14:textId="77777777" w:rsidR="00343A18" w:rsidRPr="002743C0" w:rsidRDefault="00343A18" w:rsidP="00BC01DC">
            <w:pPr>
              <w:spacing w:before="0"/>
              <w:rPr>
                <w:rFonts w:eastAsia="TimesNewRomanPSMT" w:cs="Arial"/>
                <w:b/>
                <w:bCs/>
              </w:rPr>
            </w:pPr>
            <w:r w:rsidRPr="002743C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A44189" w14:textId="77777777" w:rsidR="00343A18" w:rsidRPr="002743C0" w:rsidRDefault="00343A18" w:rsidP="00BC01DC">
            <w:pPr>
              <w:snapToGrid w:val="0"/>
              <w:spacing w:before="0"/>
              <w:rPr>
                <w:rFonts w:eastAsia="TimesNewRomanPSMT" w:cs="Arial"/>
                <w:b/>
                <w:bCs/>
              </w:rPr>
            </w:pPr>
          </w:p>
        </w:tc>
      </w:tr>
      <w:tr w:rsidR="00343A18" w:rsidRPr="002743C0" w14:paraId="1793FEDE" w14:textId="77777777" w:rsidTr="00532089">
        <w:tc>
          <w:tcPr>
            <w:tcW w:w="465" w:type="dxa"/>
            <w:tcBorders>
              <w:top w:val="single" w:sz="4" w:space="0" w:color="000000"/>
              <w:left w:val="single" w:sz="4" w:space="0" w:color="000000"/>
              <w:bottom w:val="single" w:sz="4" w:space="0" w:color="000000"/>
            </w:tcBorders>
            <w:shd w:val="clear" w:color="auto" w:fill="auto"/>
          </w:tcPr>
          <w:p w14:paraId="1225BDC7" w14:textId="77777777" w:rsidR="00343A18" w:rsidRPr="002743C0" w:rsidRDefault="00343A18" w:rsidP="00BC01DC">
            <w:pPr>
              <w:snapToGrid w:val="0"/>
              <w:spacing w:before="0"/>
              <w:rPr>
                <w:rFonts w:eastAsia="TimesNewRomanPSMT" w:cs="Arial"/>
                <w:bCs/>
              </w:rPr>
            </w:pPr>
          </w:p>
          <w:p w14:paraId="4CEE41F3"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B64EC21" w14:textId="77777777" w:rsidR="00343A18" w:rsidRPr="002743C0" w:rsidRDefault="00343A18" w:rsidP="00BC01DC">
            <w:pPr>
              <w:snapToGrid w:val="0"/>
              <w:spacing w:before="0"/>
              <w:rPr>
                <w:rFonts w:eastAsia="TimesNewRomanPSMT" w:cs="Arial"/>
                <w:bCs/>
              </w:rPr>
            </w:pPr>
          </w:p>
          <w:p w14:paraId="19C39A90" w14:textId="77777777" w:rsidR="00343A18" w:rsidRPr="002743C0" w:rsidRDefault="00343A18" w:rsidP="00BC01DC">
            <w:pPr>
              <w:spacing w:before="0"/>
              <w:rPr>
                <w:rFonts w:eastAsia="TimesNewRomanPSMT" w:cs="Arial"/>
                <w:b/>
                <w:bCs/>
              </w:rPr>
            </w:pPr>
            <w:r w:rsidRPr="002743C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0D416F" w14:textId="77777777" w:rsidR="00343A18" w:rsidRPr="002743C0" w:rsidRDefault="00343A18" w:rsidP="00BC01DC">
            <w:pPr>
              <w:snapToGrid w:val="0"/>
              <w:spacing w:before="0"/>
              <w:rPr>
                <w:rFonts w:eastAsia="TimesNewRomanPSMT" w:cs="Arial"/>
                <w:b/>
                <w:bCs/>
              </w:rPr>
            </w:pPr>
          </w:p>
        </w:tc>
      </w:tr>
      <w:tr w:rsidR="00343A18" w:rsidRPr="002743C0" w14:paraId="6E486614" w14:textId="77777777" w:rsidTr="00532089">
        <w:tc>
          <w:tcPr>
            <w:tcW w:w="465" w:type="dxa"/>
            <w:tcBorders>
              <w:top w:val="single" w:sz="4" w:space="0" w:color="000000"/>
              <w:left w:val="single" w:sz="4" w:space="0" w:color="000000"/>
              <w:bottom w:val="single" w:sz="4" w:space="0" w:color="000000"/>
            </w:tcBorders>
            <w:shd w:val="clear" w:color="auto" w:fill="auto"/>
          </w:tcPr>
          <w:p w14:paraId="23A53F54" w14:textId="77777777" w:rsidR="00343A18" w:rsidRPr="002743C0" w:rsidRDefault="00343A18" w:rsidP="00BC01DC">
            <w:pPr>
              <w:snapToGrid w:val="0"/>
              <w:spacing w:before="0"/>
              <w:rPr>
                <w:rFonts w:eastAsia="TimesNewRomanPSMT" w:cs="Arial"/>
                <w:bCs/>
              </w:rPr>
            </w:pPr>
          </w:p>
          <w:p w14:paraId="157B2EE3"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1C272AA" w14:textId="77777777" w:rsidR="00343A18" w:rsidRPr="002743C0" w:rsidRDefault="00343A18" w:rsidP="00BC01DC">
            <w:pPr>
              <w:snapToGrid w:val="0"/>
              <w:spacing w:before="0"/>
              <w:rPr>
                <w:rFonts w:eastAsia="TimesNewRomanPSMT" w:cs="Arial"/>
                <w:bCs/>
              </w:rPr>
            </w:pPr>
          </w:p>
          <w:p w14:paraId="0BB5A014" w14:textId="77777777" w:rsidR="00343A18" w:rsidRPr="002743C0" w:rsidRDefault="00343A18" w:rsidP="00BC01DC">
            <w:pPr>
              <w:spacing w:before="0"/>
              <w:rPr>
                <w:rFonts w:eastAsia="TimesNewRomanPSMT" w:cs="Arial"/>
                <w:b/>
                <w:bCs/>
              </w:rPr>
            </w:pPr>
            <w:r w:rsidRPr="002743C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CADB35" w14:textId="77777777" w:rsidR="00343A18" w:rsidRPr="002743C0" w:rsidRDefault="00343A18" w:rsidP="00BC01DC">
            <w:pPr>
              <w:snapToGrid w:val="0"/>
              <w:spacing w:before="0"/>
              <w:rPr>
                <w:rFonts w:eastAsia="TimesNewRomanPSMT" w:cs="Arial"/>
                <w:b/>
                <w:bCs/>
              </w:rPr>
            </w:pPr>
          </w:p>
        </w:tc>
      </w:tr>
      <w:tr w:rsidR="00343A18" w:rsidRPr="002743C0" w14:paraId="33592E7A" w14:textId="77777777" w:rsidTr="00532089">
        <w:tc>
          <w:tcPr>
            <w:tcW w:w="465" w:type="dxa"/>
            <w:tcBorders>
              <w:top w:val="single" w:sz="4" w:space="0" w:color="000000"/>
              <w:left w:val="single" w:sz="4" w:space="0" w:color="000000"/>
              <w:bottom w:val="single" w:sz="4" w:space="0" w:color="000000"/>
            </w:tcBorders>
            <w:shd w:val="clear" w:color="auto" w:fill="auto"/>
          </w:tcPr>
          <w:p w14:paraId="6A8107B2" w14:textId="77777777" w:rsidR="00343A18" w:rsidRPr="002743C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311305F" w14:textId="77777777" w:rsidR="00343A18" w:rsidRPr="002743C0" w:rsidRDefault="00343A18" w:rsidP="00BC01DC">
            <w:pPr>
              <w:snapToGrid w:val="0"/>
              <w:spacing w:before="0"/>
              <w:rPr>
                <w:rFonts w:eastAsia="TimesNewRomanPSMT" w:cs="Arial"/>
                <w:bCs/>
              </w:rPr>
            </w:pPr>
          </w:p>
          <w:p w14:paraId="75799E40" w14:textId="77777777" w:rsidR="00343A18" w:rsidRPr="002743C0" w:rsidRDefault="00343A18" w:rsidP="00BC01DC">
            <w:pPr>
              <w:spacing w:before="0"/>
              <w:rPr>
                <w:rFonts w:eastAsia="TimesNewRomanPSMT" w:cs="Arial"/>
                <w:b/>
                <w:bCs/>
              </w:rPr>
            </w:pPr>
            <w:r w:rsidRPr="002743C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B8F343" w14:textId="77777777" w:rsidR="00343A18" w:rsidRPr="002743C0" w:rsidRDefault="00343A18" w:rsidP="00BC01DC">
            <w:pPr>
              <w:snapToGrid w:val="0"/>
              <w:spacing w:before="0"/>
              <w:rPr>
                <w:rFonts w:eastAsia="TimesNewRomanPSMT" w:cs="Arial"/>
                <w:b/>
                <w:bCs/>
              </w:rPr>
            </w:pPr>
          </w:p>
        </w:tc>
      </w:tr>
      <w:tr w:rsidR="00343A18" w:rsidRPr="002743C0" w14:paraId="49BCA05D" w14:textId="77777777" w:rsidTr="00532089">
        <w:tc>
          <w:tcPr>
            <w:tcW w:w="465" w:type="dxa"/>
            <w:tcBorders>
              <w:top w:val="single" w:sz="4" w:space="0" w:color="000000"/>
              <w:left w:val="single" w:sz="4" w:space="0" w:color="000000"/>
              <w:bottom w:val="single" w:sz="4" w:space="0" w:color="000000"/>
            </w:tcBorders>
            <w:shd w:val="clear" w:color="auto" w:fill="auto"/>
          </w:tcPr>
          <w:p w14:paraId="7F58CFB0" w14:textId="77777777" w:rsidR="00343A18" w:rsidRPr="002743C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D249D2F" w14:textId="77777777" w:rsidR="00343A18" w:rsidRPr="002743C0" w:rsidRDefault="00343A18" w:rsidP="00BC01DC">
            <w:pPr>
              <w:snapToGrid w:val="0"/>
              <w:spacing w:before="0"/>
              <w:rPr>
                <w:rFonts w:eastAsia="TimesNewRomanPSMT" w:cs="Arial"/>
                <w:bCs/>
                <w:lang w:val="ru-RU"/>
              </w:rPr>
            </w:pPr>
          </w:p>
          <w:p w14:paraId="50AECC7F" w14:textId="77777777" w:rsidR="00343A18" w:rsidRPr="002743C0" w:rsidRDefault="00343A18" w:rsidP="00BC01DC">
            <w:pPr>
              <w:spacing w:before="0"/>
              <w:rPr>
                <w:rFonts w:eastAsia="TimesNewRomanPSMT" w:cs="Arial"/>
                <w:b/>
                <w:bCs/>
                <w:lang w:val="ru-RU"/>
              </w:rPr>
            </w:pPr>
            <w:r w:rsidRPr="002743C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E7F55C" w14:textId="77777777" w:rsidR="00343A18" w:rsidRPr="002743C0" w:rsidRDefault="00343A18" w:rsidP="00BC01DC">
            <w:pPr>
              <w:snapToGrid w:val="0"/>
              <w:spacing w:before="0"/>
              <w:rPr>
                <w:rFonts w:eastAsia="TimesNewRomanPSMT" w:cs="Arial"/>
                <w:b/>
                <w:bCs/>
                <w:lang w:val="ru-RU"/>
              </w:rPr>
            </w:pPr>
          </w:p>
        </w:tc>
      </w:tr>
      <w:tr w:rsidR="00343A18" w:rsidRPr="002743C0" w14:paraId="1D65A3E7" w14:textId="77777777" w:rsidTr="00532089">
        <w:tc>
          <w:tcPr>
            <w:tcW w:w="465" w:type="dxa"/>
            <w:tcBorders>
              <w:top w:val="single" w:sz="4" w:space="0" w:color="000000"/>
              <w:left w:val="single" w:sz="4" w:space="0" w:color="000000"/>
              <w:bottom w:val="single" w:sz="4" w:space="0" w:color="000000"/>
            </w:tcBorders>
            <w:shd w:val="clear" w:color="auto" w:fill="auto"/>
          </w:tcPr>
          <w:p w14:paraId="6460F6BC" w14:textId="77777777" w:rsidR="00343A18" w:rsidRPr="002743C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6E67A29" w14:textId="77777777" w:rsidR="00343A18" w:rsidRPr="002743C0" w:rsidRDefault="00343A18" w:rsidP="00BC01DC">
            <w:pPr>
              <w:snapToGrid w:val="0"/>
              <w:spacing w:before="0"/>
              <w:rPr>
                <w:rFonts w:eastAsia="TimesNewRomanPSMT" w:cs="Arial"/>
                <w:bCs/>
                <w:lang w:val="ru-RU"/>
              </w:rPr>
            </w:pPr>
          </w:p>
          <w:p w14:paraId="02E97E5E" w14:textId="77777777" w:rsidR="00343A18" w:rsidRPr="002743C0" w:rsidRDefault="00343A18" w:rsidP="00BC01DC">
            <w:pPr>
              <w:spacing w:before="0"/>
              <w:rPr>
                <w:rFonts w:eastAsia="TimesNewRomanPSMT" w:cs="Arial"/>
                <w:b/>
                <w:bCs/>
                <w:lang w:val="ru-RU"/>
              </w:rPr>
            </w:pPr>
            <w:r w:rsidRPr="002743C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A19F35" w14:textId="77777777" w:rsidR="00343A18" w:rsidRPr="002743C0" w:rsidRDefault="00343A18" w:rsidP="00BC01DC">
            <w:pPr>
              <w:snapToGrid w:val="0"/>
              <w:spacing w:before="0"/>
              <w:rPr>
                <w:rFonts w:eastAsia="TimesNewRomanPSMT" w:cs="Arial"/>
                <w:b/>
                <w:bCs/>
                <w:lang w:val="ru-RU"/>
              </w:rPr>
            </w:pPr>
          </w:p>
        </w:tc>
      </w:tr>
    </w:tbl>
    <w:p w14:paraId="5F4D91C2" w14:textId="77777777" w:rsidR="00343A18" w:rsidRPr="002743C0" w:rsidRDefault="00343A18" w:rsidP="00343A18">
      <w:pPr>
        <w:spacing w:before="0"/>
        <w:rPr>
          <w:rFonts w:cs="Arial"/>
          <w:b/>
          <w:bCs/>
          <w:iCs/>
          <w:u w:val="single"/>
          <w:lang w:val="ru-RU"/>
        </w:rPr>
      </w:pPr>
    </w:p>
    <w:p w14:paraId="3DDDAC33" w14:textId="77777777" w:rsidR="00343A18" w:rsidRPr="002743C0" w:rsidRDefault="00343A18" w:rsidP="00343A18">
      <w:pPr>
        <w:spacing w:before="0"/>
        <w:rPr>
          <w:rFonts w:cs="Arial"/>
          <w:b/>
          <w:bCs/>
          <w:iCs/>
          <w:u w:val="single"/>
          <w:lang w:val="ru-RU"/>
        </w:rPr>
      </w:pPr>
    </w:p>
    <w:p w14:paraId="7C23E981" w14:textId="77777777" w:rsidR="00343A18" w:rsidRPr="002743C0" w:rsidRDefault="00343A18" w:rsidP="00343A18">
      <w:pPr>
        <w:spacing w:before="0"/>
        <w:rPr>
          <w:rFonts w:cs="Arial"/>
          <w:iCs/>
          <w:lang w:val="ru-RU"/>
        </w:rPr>
      </w:pPr>
      <w:r w:rsidRPr="002743C0">
        <w:rPr>
          <w:rFonts w:cs="Arial"/>
          <w:b/>
          <w:bCs/>
          <w:iCs/>
          <w:u w:val="single"/>
          <w:lang w:val="ru-RU"/>
        </w:rPr>
        <w:t>Напомена:</w:t>
      </w:r>
    </w:p>
    <w:p w14:paraId="08C1F6EC" w14:textId="77777777" w:rsidR="00343A18" w:rsidRPr="002743C0" w:rsidRDefault="00343A18" w:rsidP="00343A18">
      <w:pPr>
        <w:spacing w:before="0"/>
        <w:rPr>
          <w:rFonts w:eastAsia="TimesNewRomanPSMT" w:cs="Arial"/>
          <w:b/>
          <w:bCs/>
          <w:lang w:val="ru-RU"/>
        </w:rPr>
      </w:pPr>
      <w:r w:rsidRPr="002743C0">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42A755B" w14:textId="77777777" w:rsidR="00343A18" w:rsidRPr="002743C0" w:rsidRDefault="00343A18" w:rsidP="00343A18">
      <w:pPr>
        <w:spacing w:before="0"/>
        <w:rPr>
          <w:rFonts w:eastAsia="TimesNewRomanPSMT" w:cs="Arial"/>
          <w:b/>
          <w:bCs/>
          <w:lang w:val="ru-RU"/>
        </w:rPr>
      </w:pPr>
    </w:p>
    <w:p w14:paraId="3BE4F1AF" w14:textId="77777777" w:rsidR="00B043D1" w:rsidRPr="002743C0" w:rsidRDefault="00B043D1" w:rsidP="00343A18">
      <w:pPr>
        <w:spacing w:before="0"/>
        <w:rPr>
          <w:rFonts w:eastAsia="TimesNewRomanPSMT" w:cs="Arial"/>
          <w:b/>
          <w:bCs/>
          <w:lang w:val="ru-RU"/>
        </w:rPr>
      </w:pPr>
    </w:p>
    <w:p w14:paraId="5918A74E" w14:textId="77777777" w:rsidR="00B043D1" w:rsidRPr="002743C0" w:rsidRDefault="00B043D1" w:rsidP="00343A18">
      <w:pPr>
        <w:spacing w:before="0"/>
        <w:rPr>
          <w:rFonts w:eastAsia="TimesNewRomanPSMT" w:cs="Arial"/>
          <w:b/>
          <w:bCs/>
          <w:lang w:val="ru-RU"/>
        </w:rPr>
      </w:pPr>
    </w:p>
    <w:p w14:paraId="21D74849" w14:textId="77777777" w:rsidR="00B043D1" w:rsidRPr="002743C0" w:rsidRDefault="00B043D1" w:rsidP="00343A18">
      <w:pPr>
        <w:spacing w:before="0"/>
        <w:rPr>
          <w:rFonts w:eastAsia="TimesNewRomanPSMT" w:cs="Arial"/>
          <w:b/>
          <w:bCs/>
          <w:lang w:val="ru-RU"/>
        </w:rPr>
      </w:pPr>
    </w:p>
    <w:p w14:paraId="5AFCD00A" w14:textId="77777777" w:rsidR="00B043D1" w:rsidRPr="002743C0" w:rsidRDefault="00B043D1" w:rsidP="00343A18">
      <w:pPr>
        <w:spacing w:before="0"/>
        <w:rPr>
          <w:rFonts w:eastAsia="TimesNewRomanPSMT" w:cs="Arial"/>
          <w:b/>
          <w:bCs/>
          <w:lang w:val="ru-RU"/>
        </w:rPr>
      </w:pPr>
    </w:p>
    <w:p w14:paraId="2FC60054" w14:textId="77777777" w:rsidR="00B043D1" w:rsidRPr="002743C0" w:rsidRDefault="00B043D1" w:rsidP="00343A18">
      <w:pPr>
        <w:spacing w:before="0"/>
        <w:rPr>
          <w:rFonts w:eastAsia="TimesNewRomanPSMT" w:cs="Arial"/>
          <w:b/>
          <w:bCs/>
          <w:lang w:val="ru-RU"/>
        </w:rPr>
      </w:pPr>
    </w:p>
    <w:p w14:paraId="5A07512F" w14:textId="77777777" w:rsidR="00B043D1" w:rsidRPr="002743C0" w:rsidRDefault="00B043D1" w:rsidP="00343A18">
      <w:pPr>
        <w:spacing w:before="0"/>
        <w:rPr>
          <w:rFonts w:eastAsia="TimesNewRomanPSMT" w:cs="Arial"/>
          <w:b/>
          <w:bCs/>
          <w:lang w:val="ru-RU"/>
        </w:rPr>
      </w:pPr>
    </w:p>
    <w:p w14:paraId="65C25A87" w14:textId="77777777" w:rsidR="00B043D1" w:rsidRPr="002743C0" w:rsidRDefault="00B043D1" w:rsidP="00343A18">
      <w:pPr>
        <w:spacing w:before="0"/>
        <w:rPr>
          <w:rFonts w:eastAsia="TimesNewRomanPSMT" w:cs="Arial"/>
          <w:b/>
          <w:bCs/>
          <w:lang w:val="ru-RU"/>
        </w:rPr>
      </w:pPr>
    </w:p>
    <w:p w14:paraId="6C17E0CE" w14:textId="77777777" w:rsidR="00E47C2E" w:rsidRPr="002743C0" w:rsidRDefault="00E47C2E" w:rsidP="00343A18">
      <w:pPr>
        <w:spacing w:before="0"/>
        <w:rPr>
          <w:rFonts w:eastAsia="TimesNewRomanPSMT" w:cs="Arial"/>
          <w:b/>
          <w:bCs/>
          <w:lang w:val="ru-RU"/>
        </w:rPr>
      </w:pPr>
    </w:p>
    <w:p w14:paraId="6B183106" w14:textId="77777777" w:rsidR="00B043D1" w:rsidRPr="002743C0" w:rsidRDefault="00B043D1" w:rsidP="00343A18">
      <w:pPr>
        <w:spacing w:before="0"/>
        <w:rPr>
          <w:rFonts w:eastAsia="TimesNewRomanPSMT" w:cs="Arial"/>
          <w:b/>
          <w:bCs/>
          <w:lang w:val="ru-RU"/>
        </w:rPr>
      </w:pPr>
    </w:p>
    <w:p w14:paraId="1A1DAC7E" w14:textId="77777777" w:rsidR="00343A18" w:rsidRPr="002743C0" w:rsidRDefault="00343A18" w:rsidP="00343A18">
      <w:pPr>
        <w:spacing w:before="0"/>
        <w:rPr>
          <w:rFonts w:eastAsia="TimesNewRomanPSMT" w:cs="Arial"/>
          <w:b/>
          <w:bCs/>
          <w:lang w:val="ru-RU"/>
        </w:rPr>
      </w:pPr>
      <w:r w:rsidRPr="002743C0">
        <w:rPr>
          <w:rFonts w:eastAsia="TimesNewRomanPSMT" w:cs="Arial"/>
          <w:b/>
          <w:bCs/>
          <w:lang w:val="sr-Cyrl-CS"/>
        </w:rPr>
        <w:t xml:space="preserve">4) </w:t>
      </w:r>
      <w:r w:rsidRPr="002743C0">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2743C0" w14:paraId="37ED01EB" w14:textId="77777777" w:rsidTr="00532089">
        <w:tc>
          <w:tcPr>
            <w:tcW w:w="465" w:type="dxa"/>
            <w:tcBorders>
              <w:top w:val="single" w:sz="4" w:space="0" w:color="000000"/>
              <w:left w:val="single" w:sz="4" w:space="0" w:color="000000"/>
              <w:bottom w:val="single" w:sz="4" w:space="0" w:color="000000"/>
            </w:tcBorders>
            <w:shd w:val="clear" w:color="auto" w:fill="auto"/>
          </w:tcPr>
          <w:p w14:paraId="7F6F143E" w14:textId="77777777" w:rsidR="00343A18" w:rsidRPr="002743C0" w:rsidRDefault="00343A18" w:rsidP="00BC01DC">
            <w:pPr>
              <w:snapToGrid w:val="0"/>
              <w:spacing w:before="0"/>
              <w:rPr>
                <w:rFonts w:cs="Arial"/>
              </w:rPr>
            </w:pPr>
          </w:p>
          <w:p w14:paraId="636890BF" w14:textId="77777777" w:rsidR="00343A18" w:rsidRPr="002743C0" w:rsidRDefault="00343A18" w:rsidP="00BC01DC">
            <w:pPr>
              <w:spacing w:before="0"/>
              <w:rPr>
                <w:rFonts w:eastAsia="TimesNewRomanPSMT" w:cs="Arial"/>
                <w:bCs/>
                <w:lang w:val="ru-RU"/>
              </w:rPr>
            </w:pPr>
            <w:r w:rsidRPr="002743C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3D85E3E7" w14:textId="77777777" w:rsidR="00343A18" w:rsidRPr="002743C0" w:rsidRDefault="00343A18" w:rsidP="00BC01DC">
            <w:pPr>
              <w:snapToGrid w:val="0"/>
              <w:spacing w:before="0"/>
              <w:rPr>
                <w:rFonts w:eastAsia="TimesNewRomanPSMT" w:cs="Arial"/>
                <w:bCs/>
                <w:lang w:val="ru-RU"/>
              </w:rPr>
            </w:pPr>
          </w:p>
          <w:p w14:paraId="5484D9B4" w14:textId="77777777" w:rsidR="00343A18" w:rsidRPr="002743C0" w:rsidRDefault="00343A18" w:rsidP="00BC01DC">
            <w:pPr>
              <w:spacing w:before="0"/>
              <w:rPr>
                <w:rFonts w:eastAsia="TimesNewRomanPSMT" w:cs="Arial"/>
                <w:b/>
                <w:bCs/>
                <w:lang w:val="ru-RU"/>
              </w:rPr>
            </w:pPr>
            <w:r w:rsidRPr="002743C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A09E7E" w14:textId="77777777" w:rsidR="00343A18" w:rsidRPr="002743C0" w:rsidRDefault="00343A18" w:rsidP="00BC01DC">
            <w:pPr>
              <w:snapToGrid w:val="0"/>
              <w:spacing w:before="0"/>
              <w:rPr>
                <w:rFonts w:eastAsia="TimesNewRomanPSMT" w:cs="Arial"/>
                <w:b/>
                <w:bCs/>
                <w:lang w:val="ru-RU"/>
              </w:rPr>
            </w:pPr>
          </w:p>
        </w:tc>
      </w:tr>
      <w:tr w:rsidR="0055619B" w:rsidRPr="002743C0" w14:paraId="77CF0DC9" w14:textId="77777777" w:rsidTr="00532089">
        <w:trPr>
          <w:trHeight w:val="557"/>
        </w:trPr>
        <w:tc>
          <w:tcPr>
            <w:tcW w:w="465" w:type="dxa"/>
            <w:tcBorders>
              <w:top w:val="single" w:sz="4" w:space="0" w:color="000000"/>
              <w:left w:val="single" w:sz="4" w:space="0" w:color="000000"/>
              <w:bottom w:val="single" w:sz="4" w:space="0" w:color="000000"/>
            </w:tcBorders>
            <w:shd w:val="clear" w:color="auto" w:fill="auto"/>
          </w:tcPr>
          <w:p w14:paraId="1A6F6C6A" w14:textId="77777777" w:rsidR="0055619B" w:rsidRPr="002743C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F9EE265" w14:textId="77777777" w:rsidR="0055619B" w:rsidRPr="002743C0" w:rsidRDefault="0055619B" w:rsidP="00E47C2E">
            <w:pPr>
              <w:snapToGrid w:val="0"/>
              <w:spacing w:before="0"/>
              <w:rPr>
                <w:rFonts w:eastAsia="TimesNewRomanPSMT" w:cs="Arial"/>
                <w:bCs/>
                <w:lang w:val="ru-RU"/>
              </w:rPr>
            </w:pPr>
            <w:r w:rsidRPr="002743C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6005E5" w14:textId="77777777" w:rsidR="0055619B" w:rsidRPr="002743C0" w:rsidRDefault="0055619B" w:rsidP="00BC01DC">
            <w:pPr>
              <w:snapToGrid w:val="0"/>
              <w:spacing w:before="0"/>
              <w:rPr>
                <w:rFonts w:eastAsia="TimesNewRomanPSMT" w:cs="Arial"/>
                <w:b/>
                <w:bCs/>
              </w:rPr>
            </w:pPr>
          </w:p>
        </w:tc>
      </w:tr>
      <w:tr w:rsidR="00343A18" w:rsidRPr="002743C0" w14:paraId="56881D26" w14:textId="77777777" w:rsidTr="00532089">
        <w:tc>
          <w:tcPr>
            <w:tcW w:w="465" w:type="dxa"/>
            <w:tcBorders>
              <w:top w:val="single" w:sz="4" w:space="0" w:color="000000"/>
              <w:left w:val="single" w:sz="4" w:space="0" w:color="000000"/>
              <w:bottom w:val="single" w:sz="4" w:space="0" w:color="000000"/>
            </w:tcBorders>
            <w:shd w:val="clear" w:color="auto" w:fill="auto"/>
          </w:tcPr>
          <w:p w14:paraId="5D50D1ED" w14:textId="77777777" w:rsidR="00343A18" w:rsidRPr="002743C0" w:rsidRDefault="00343A18" w:rsidP="00BC01DC">
            <w:pPr>
              <w:snapToGrid w:val="0"/>
              <w:spacing w:before="0"/>
              <w:rPr>
                <w:rFonts w:eastAsia="TimesNewRomanPSMT" w:cs="Arial"/>
                <w:bCs/>
                <w:lang w:val="ru-RU"/>
              </w:rPr>
            </w:pPr>
          </w:p>
          <w:p w14:paraId="00925F52" w14:textId="77777777" w:rsidR="00343A18" w:rsidRPr="002743C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A5F87B0" w14:textId="77777777" w:rsidR="00343A18" w:rsidRPr="002743C0" w:rsidRDefault="00343A18" w:rsidP="00BC01DC">
            <w:pPr>
              <w:snapToGrid w:val="0"/>
              <w:spacing w:before="0"/>
              <w:rPr>
                <w:rFonts w:eastAsia="TimesNewRomanPSMT" w:cs="Arial"/>
                <w:bCs/>
                <w:lang w:val="ru-RU"/>
              </w:rPr>
            </w:pPr>
          </w:p>
          <w:p w14:paraId="0DE51594" w14:textId="77777777" w:rsidR="00343A18" w:rsidRPr="002743C0" w:rsidRDefault="00343A18" w:rsidP="00BC01DC">
            <w:pPr>
              <w:spacing w:before="0"/>
              <w:rPr>
                <w:rFonts w:eastAsia="TimesNewRomanPSMT" w:cs="Arial"/>
                <w:b/>
                <w:bCs/>
              </w:rPr>
            </w:pPr>
            <w:r w:rsidRPr="002743C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7974F1" w14:textId="77777777" w:rsidR="00343A18" w:rsidRPr="002743C0" w:rsidRDefault="00343A18" w:rsidP="00BC01DC">
            <w:pPr>
              <w:snapToGrid w:val="0"/>
              <w:spacing w:before="0"/>
              <w:rPr>
                <w:rFonts w:eastAsia="TimesNewRomanPSMT" w:cs="Arial"/>
                <w:b/>
                <w:bCs/>
              </w:rPr>
            </w:pPr>
          </w:p>
        </w:tc>
      </w:tr>
      <w:tr w:rsidR="00343A18" w:rsidRPr="002743C0" w14:paraId="696A2D07" w14:textId="77777777" w:rsidTr="00532089">
        <w:tc>
          <w:tcPr>
            <w:tcW w:w="465" w:type="dxa"/>
            <w:tcBorders>
              <w:top w:val="single" w:sz="4" w:space="0" w:color="000000"/>
              <w:left w:val="single" w:sz="4" w:space="0" w:color="000000"/>
              <w:bottom w:val="single" w:sz="4" w:space="0" w:color="000000"/>
            </w:tcBorders>
            <w:shd w:val="clear" w:color="auto" w:fill="auto"/>
          </w:tcPr>
          <w:p w14:paraId="3ED329F6" w14:textId="77777777" w:rsidR="00343A18" w:rsidRPr="002743C0" w:rsidRDefault="00343A18" w:rsidP="00BC01DC">
            <w:pPr>
              <w:snapToGrid w:val="0"/>
              <w:spacing w:before="0"/>
              <w:rPr>
                <w:rFonts w:eastAsia="TimesNewRomanPSMT" w:cs="Arial"/>
                <w:bCs/>
              </w:rPr>
            </w:pPr>
          </w:p>
          <w:p w14:paraId="45FD9AC8"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D27D162" w14:textId="77777777" w:rsidR="00343A18" w:rsidRPr="002743C0" w:rsidRDefault="00343A18" w:rsidP="00BC01DC">
            <w:pPr>
              <w:snapToGrid w:val="0"/>
              <w:spacing w:before="0"/>
              <w:rPr>
                <w:rFonts w:eastAsia="TimesNewRomanPSMT" w:cs="Arial"/>
                <w:bCs/>
              </w:rPr>
            </w:pPr>
          </w:p>
          <w:p w14:paraId="6B987790" w14:textId="77777777" w:rsidR="00343A18" w:rsidRPr="002743C0" w:rsidRDefault="00343A18" w:rsidP="00BC01DC">
            <w:pPr>
              <w:spacing w:before="0"/>
              <w:rPr>
                <w:rFonts w:eastAsia="TimesNewRomanPSMT" w:cs="Arial"/>
                <w:b/>
                <w:bCs/>
              </w:rPr>
            </w:pPr>
            <w:r w:rsidRPr="002743C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2FBCC8" w14:textId="77777777" w:rsidR="00343A18" w:rsidRPr="002743C0" w:rsidRDefault="00343A18" w:rsidP="00BC01DC">
            <w:pPr>
              <w:snapToGrid w:val="0"/>
              <w:spacing w:before="0"/>
              <w:rPr>
                <w:rFonts w:eastAsia="TimesNewRomanPSMT" w:cs="Arial"/>
                <w:b/>
                <w:bCs/>
              </w:rPr>
            </w:pPr>
          </w:p>
        </w:tc>
      </w:tr>
      <w:tr w:rsidR="00343A18" w:rsidRPr="002743C0" w14:paraId="01ABD09E" w14:textId="77777777" w:rsidTr="00532089">
        <w:tc>
          <w:tcPr>
            <w:tcW w:w="465" w:type="dxa"/>
            <w:tcBorders>
              <w:top w:val="single" w:sz="4" w:space="0" w:color="000000"/>
              <w:left w:val="single" w:sz="4" w:space="0" w:color="000000"/>
              <w:bottom w:val="single" w:sz="4" w:space="0" w:color="000000"/>
            </w:tcBorders>
            <w:shd w:val="clear" w:color="auto" w:fill="auto"/>
          </w:tcPr>
          <w:p w14:paraId="294E66B9" w14:textId="77777777" w:rsidR="00343A18" w:rsidRPr="002743C0" w:rsidRDefault="00343A18" w:rsidP="00BC01DC">
            <w:pPr>
              <w:snapToGrid w:val="0"/>
              <w:spacing w:before="0"/>
              <w:rPr>
                <w:rFonts w:eastAsia="TimesNewRomanPSMT" w:cs="Arial"/>
                <w:bCs/>
              </w:rPr>
            </w:pPr>
          </w:p>
          <w:p w14:paraId="3FC78061"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394D36A" w14:textId="77777777" w:rsidR="00343A18" w:rsidRPr="002743C0" w:rsidRDefault="00343A18" w:rsidP="00BC01DC">
            <w:pPr>
              <w:snapToGrid w:val="0"/>
              <w:spacing w:before="0"/>
              <w:rPr>
                <w:rFonts w:eastAsia="TimesNewRomanPSMT" w:cs="Arial"/>
                <w:bCs/>
              </w:rPr>
            </w:pPr>
          </w:p>
          <w:p w14:paraId="5F7F82F7" w14:textId="77777777" w:rsidR="00343A18" w:rsidRPr="002743C0" w:rsidRDefault="00343A18" w:rsidP="00BC01DC">
            <w:pPr>
              <w:spacing w:before="0"/>
              <w:rPr>
                <w:rFonts w:eastAsia="TimesNewRomanPSMT" w:cs="Arial"/>
                <w:b/>
                <w:bCs/>
              </w:rPr>
            </w:pPr>
            <w:r w:rsidRPr="002743C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D0286E" w14:textId="77777777" w:rsidR="00343A18" w:rsidRPr="002743C0" w:rsidRDefault="00343A18" w:rsidP="00BC01DC">
            <w:pPr>
              <w:snapToGrid w:val="0"/>
              <w:spacing w:before="0"/>
              <w:rPr>
                <w:rFonts w:eastAsia="TimesNewRomanPSMT" w:cs="Arial"/>
                <w:b/>
                <w:bCs/>
              </w:rPr>
            </w:pPr>
          </w:p>
        </w:tc>
      </w:tr>
      <w:tr w:rsidR="00343A18" w:rsidRPr="002743C0" w14:paraId="66D3D4B0" w14:textId="77777777" w:rsidTr="00532089">
        <w:tc>
          <w:tcPr>
            <w:tcW w:w="465" w:type="dxa"/>
            <w:tcBorders>
              <w:top w:val="single" w:sz="4" w:space="0" w:color="000000"/>
              <w:left w:val="single" w:sz="4" w:space="0" w:color="000000"/>
              <w:bottom w:val="single" w:sz="4" w:space="0" w:color="000000"/>
            </w:tcBorders>
            <w:shd w:val="clear" w:color="auto" w:fill="auto"/>
          </w:tcPr>
          <w:p w14:paraId="376EE9E8" w14:textId="77777777" w:rsidR="00343A18" w:rsidRPr="002743C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5103F14" w14:textId="77777777" w:rsidR="00343A18" w:rsidRPr="002743C0" w:rsidRDefault="00343A18" w:rsidP="00BC01DC">
            <w:pPr>
              <w:snapToGrid w:val="0"/>
              <w:spacing w:before="0"/>
              <w:rPr>
                <w:rFonts w:eastAsia="TimesNewRomanPSMT" w:cs="Arial"/>
                <w:bCs/>
              </w:rPr>
            </w:pPr>
          </w:p>
          <w:p w14:paraId="4B50ABEB" w14:textId="77777777" w:rsidR="00343A18" w:rsidRPr="002743C0" w:rsidRDefault="00343A18" w:rsidP="00BC01DC">
            <w:pPr>
              <w:spacing w:before="0"/>
              <w:rPr>
                <w:rFonts w:eastAsia="TimesNewRomanPSMT" w:cs="Arial"/>
                <w:b/>
                <w:bCs/>
              </w:rPr>
            </w:pPr>
            <w:r w:rsidRPr="002743C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E0456A" w14:textId="77777777" w:rsidR="00343A18" w:rsidRPr="002743C0" w:rsidRDefault="00343A18" w:rsidP="00BC01DC">
            <w:pPr>
              <w:snapToGrid w:val="0"/>
              <w:spacing w:before="0"/>
              <w:rPr>
                <w:rFonts w:eastAsia="TimesNewRomanPSMT" w:cs="Arial"/>
                <w:b/>
                <w:bCs/>
              </w:rPr>
            </w:pPr>
          </w:p>
        </w:tc>
      </w:tr>
      <w:tr w:rsidR="00343A18" w:rsidRPr="002743C0" w14:paraId="4EF4F7B9" w14:textId="77777777" w:rsidTr="00532089">
        <w:tc>
          <w:tcPr>
            <w:tcW w:w="465" w:type="dxa"/>
            <w:tcBorders>
              <w:top w:val="single" w:sz="4" w:space="0" w:color="000000"/>
              <w:left w:val="single" w:sz="4" w:space="0" w:color="000000"/>
              <w:bottom w:val="single" w:sz="4" w:space="0" w:color="000000"/>
            </w:tcBorders>
            <w:shd w:val="clear" w:color="auto" w:fill="auto"/>
          </w:tcPr>
          <w:p w14:paraId="67935467" w14:textId="77777777" w:rsidR="00343A18" w:rsidRPr="002743C0" w:rsidRDefault="00343A18" w:rsidP="00BC01DC">
            <w:pPr>
              <w:snapToGrid w:val="0"/>
              <w:spacing w:before="0"/>
              <w:rPr>
                <w:rFonts w:eastAsia="TimesNewRomanPSMT" w:cs="Arial"/>
                <w:bCs/>
              </w:rPr>
            </w:pPr>
          </w:p>
          <w:p w14:paraId="1A19E5E9" w14:textId="77777777" w:rsidR="00343A18" w:rsidRPr="002743C0" w:rsidRDefault="00343A18" w:rsidP="00BC01DC">
            <w:pPr>
              <w:spacing w:before="0"/>
              <w:rPr>
                <w:rFonts w:eastAsia="TimesNewRomanPSMT" w:cs="Arial"/>
                <w:bCs/>
                <w:lang w:val="ru-RU"/>
              </w:rPr>
            </w:pPr>
            <w:r w:rsidRPr="002743C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6E95E419" w14:textId="77777777" w:rsidR="00343A18" w:rsidRPr="002743C0" w:rsidRDefault="00343A18" w:rsidP="00BC01DC">
            <w:pPr>
              <w:snapToGrid w:val="0"/>
              <w:spacing w:before="0"/>
              <w:rPr>
                <w:rFonts w:eastAsia="TimesNewRomanPSMT" w:cs="Arial"/>
                <w:bCs/>
                <w:lang w:val="ru-RU"/>
              </w:rPr>
            </w:pPr>
          </w:p>
          <w:p w14:paraId="075C85BA" w14:textId="77777777" w:rsidR="00343A18" w:rsidRPr="002743C0" w:rsidRDefault="00343A18" w:rsidP="00BC01DC">
            <w:pPr>
              <w:spacing w:before="0"/>
              <w:rPr>
                <w:rFonts w:eastAsia="TimesNewRomanPSMT" w:cs="Arial"/>
                <w:b/>
                <w:bCs/>
                <w:lang w:val="ru-RU"/>
              </w:rPr>
            </w:pPr>
            <w:r w:rsidRPr="002743C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82E0C1" w14:textId="77777777" w:rsidR="00343A18" w:rsidRPr="002743C0" w:rsidRDefault="00343A18" w:rsidP="00BC01DC">
            <w:pPr>
              <w:snapToGrid w:val="0"/>
              <w:spacing w:before="0"/>
              <w:rPr>
                <w:rFonts w:eastAsia="TimesNewRomanPSMT" w:cs="Arial"/>
                <w:b/>
                <w:bCs/>
                <w:lang w:val="ru-RU"/>
              </w:rPr>
            </w:pPr>
          </w:p>
        </w:tc>
      </w:tr>
      <w:tr w:rsidR="0055619B" w:rsidRPr="002743C0" w14:paraId="5796643B" w14:textId="77777777" w:rsidTr="00532089">
        <w:trPr>
          <w:trHeight w:val="602"/>
        </w:trPr>
        <w:tc>
          <w:tcPr>
            <w:tcW w:w="465" w:type="dxa"/>
            <w:tcBorders>
              <w:top w:val="single" w:sz="4" w:space="0" w:color="000000"/>
              <w:left w:val="single" w:sz="4" w:space="0" w:color="000000"/>
              <w:bottom w:val="single" w:sz="4" w:space="0" w:color="000000"/>
            </w:tcBorders>
            <w:shd w:val="clear" w:color="auto" w:fill="auto"/>
          </w:tcPr>
          <w:p w14:paraId="26D0431C" w14:textId="77777777" w:rsidR="0055619B" w:rsidRPr="002743C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EAB46EA" w14:textId="77777777" w:rsidR="0055619B" w:rsidRPr="002743C0" w:rsidRDefault="0055619B" w:rsidP="00E47C2E">
            <w:pPr>
              <w:snapToGrid w:val="0"/>
              <w:spacing w:before="0"/>
              <w:rPr>
                <w:rFonts w:eastAsia="TimesNewRomanPSMT" w:cs="Arial"/>
                <w:bCs/>
                <w:lang w:val="ru-RU"/>
              </w:rPr>
            </w:pPr>
            <w:r w:rsidRPr="002743C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CC4C43" w14:textId="77777777" w:rsidR="0055619B" w:rsidRPr="002743C0" w:rsidRDefault="0055619B" w:rsidP="00BC01DC">
            <w:pPr>
              <w:snapToGrid w:val="0"/>
              <w:spacing w:before="0"/>
              <w:rPr>
                <w:rFonts w:eastAsia="TimesNewRomanPSMT" w:cs="Arial"/>
                <w:b/>
                <w:bCs/>
              </w:rPr>
            </w:pPr>
          </w:p>
        </w:tc>
      </w:tr>
      <w:tr w:rsidR="00343A18" w:rsidRPr="002743C0" w14:paraId="6C54F333" w14:textId="77777777" w:rsidTr="00532089">
        <w:tc>
          <w:tcPr>
            <w:tcW w:w="465" w:type="dxa"/>
            <w:tcBorders>
              <w:top w:val="single" w:sz="4" w:space="0" w:color="000000"/>
              <w:left w:val="single" w:sz="4" w:space="0" w:color="000000"/>
              <w:bottom w:val="single" w:sz="4" w:space="0" w:color="000000"/>
            </w:tcBorders>
            <w:shd w:val="clear" w:color="auto" w:fill="auto"/>
          </w:tcPr>
          <w:p w14:paraId="3F90069F" w14:textId="77777777" w:rsidR="00343A18" w:rsidRPr="002743C0" w:rsidRDefault="00343A18" w:rsidP="00BC01DC">
            <w:pPr>
              <w:snapToGrid w:val="0"/>
              <w:spacing w:before="0"/>
              <w:rPr>
                <w:rFonts w:eastAsia="TimesNewRomanPSMT" w:cs="Arial"/>
                <w:bCs/>
                <w:lang w:val="ru-RU"/>
              </w:rPr>
            </w:pPr>
          </w:p>
          <w:p w14:paraId="135ADDC7" w14:textId="77777777" w:rsidR="00343A18" w:rsidRPr="002743C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FFAD0DE" w14:textId="77777777" w:rsidR="00343A18" w:rsidRPr="002743C0" w:rsidRDefault="00343A18" w:rsidP="00BC01DC">
            <w:pPr>
              <w:snapToGrid w:val="0"/>
              <w:spacing w:before="0"/>
              <w:rPr>
                <w:rFonts w:eastAsia="TimesNewRomanPSMT" w:cs="Arial"/>
                <w:bCs/>
                <w:lang w:val="ru-RU"/>
              </w:rPr>
            </w:pPr>
          </w:p>
          <w:p w14:paraId="742BA99D" w14:textId="77777777" w:rsidR="00343A18" w:rsidRPr="002743C0" w:rsidRDefault="00343A18" w:rsidP="00BC01DC">
            <w:pPr>
              <w:spacing w:before="0"/>
              <w:rPr>
                <w:rFonts w:eastAsia="TimesNewRomanPSMT" w:cs="Arial"/>
                <w:b/>
                <w:bCs/>
              </w:rPr>
            </w:pPr>
            <w:r w:rsidRPr="002743C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16EB7D" w14:textId="77777777" w:rsidR="00343A18" w:rsidRPr="002743C0" w:rsidRDefault="00343A18" w:rsidP="00BC01DC">
            <w:pPr>
              <w:snapToGrid w:val="0"/>
              <w:spacing w:before="0"/>
              <w:rPr>
                <w:rFonts w:eastAsia="TimesNewRomanPSMT" w:cs="Arial"/>
                <w:b/>
                <w:bCs/>
              </w:rPr>
            </w:pPr>
          </w:p>
        </w:tc>
      </w:tr>
      <w:tr w:rsidR="00343A18" w:rsidRPr="002743C0" w14:paraId="70B34034" w14:textId="77777777" w:rsidTr="00532089">
        <w:tc>
          <w:tcPr>
            <w:tcW w:w="465" w:type="dxa"/>
            <w:tcBorders>
              <w:top w:val="single" w:sz="4" w:space="0" w:color="000000"/>
              <w:left w:val="single" w:sz="4" w:space="0" w:color="000000"/>
              <w:bottom w:val="single" w:sz="4" w:space="0" w:color="000000"/>
            </w:tcBorders>
            <w:shd w:val="clear" w:color="auto" w:fill="auto"/>
          </w:tcPr>
          <w:p w14:paraId="1202CEBC" w14:textId="77777777" w:rsidR="00343A18" w:rsidRPr="002743C0" w:rsidRDefault="00343A18" w:rsidP="00BC01DC">
            <w:pPr>
              <w:snapToGrid w:val="0"/>
              <w:spacing w:before="0"/>
              <w:rPr>
                <w:rFonts w:eastAsia="TimesNewRomanPSMT" w:cs="Arial"/>
                <w:bCs/>
              </w:rPr>
            </w:pPr>
          </w:p>
          <w:p w14:paraId="10C1C8A8"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53B9E02" w14:textId="77777777" w:rsidR="00343A18" w:rsidRPr="002743C0" w:rsidRDefault="00343A18" w:rsidP="00BC01DC">
            <w:pPr>
              <w:snapToGrid w:val="0"/>
              <w:spacing w:before="0"/>
              <w:rPr>
                <w:rFonts w:eastAsia="TimesNewRomanPSMT" w:cs="Arial"/>
                <w:bCs/>
              </w:rPr>
            </w:pPr>
          </w:p>
          <w:p w14:paraId="0B29AFC9" w14:textId="77777777" w:rsidR="00343A18" w:rsidRPr="002743C0" w:rsidRDefault="00343A18" w:rsidP="00BC01DC">
            <w:pPr>
              <w:spacing w:before="0"/>
              <w:rPr>
                <w:rFonts w:eastAsia="TimesNewRomanPSMT" w:cs="Arial"/>
                <w:b/>
                <w:bCs/>
              </w:rPr>
            </w:pPr>
            <w:r w:rsidRPr="002743C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496BA3" w14:textId="77777777" w:rsidR="00343A18" w:rsidRPr="002743C0" w:rsidRDefault="00343A18" w:rsidP="00BC01DC">
            <w:pPr>
              <w:snapToGrid w:val="0"/>
              <w:spacing w:before="0"/>
              <w:rPr>
                <w:rFonts w:eastAsia="TimesNewRomanPSMT" w:cs="Arial"/>
                <w:b/>
                <w:bCs/>
              </w:rPr>
            </w:pPr>
          </w:p>
        </w:tc>
      </w:tr>
      <w:tr w:rsidR="00343A18" w:rsidRPr="002743C0" w14:paraId="7B6DECE2" w14:textId="77777777" w:rsidTr="00532089">
        <w:tc>
          <w:tcPr>
            <w:tcW w:w="465" w:type="dxa"/>
            <w:tcBorders>
              <w:top w:val="single" w:sz="4" w:space="0" w:color="000000"/>
              <w:left w:val="single" w:sz="4" w:space="0" w:color="000000"/>
              <w:bottom w:val="single" w:sz="4" w:space="0" w:color="000000"/>
            </w:tcBorders>
            <w:shd w:val="clear" w:color="auto" w:fill="auto"/>
          </w:tcPr>
          <w:p w14:paraId="27B2EBA0" w14:textId="77777777" w:rsidR="00343A18" w:rsidRPr="002743C0" w:rsidRDefault="00343A18" w:rsidP="00BC01DC">
            <w:pPr>
              <w:snapToGrid w:val="0"/>
              <w:spacing w:before="0"/>
              <w:rPr>
                <w:rFonts w:eastAsia="TimesNewRomanPSMT" w:cs="Arial"/>
                <w:bCs/>
              </w:rPr>
            </w:pPr>
          </w:p>
          <w:p w14:paraId="16061FC9"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3FE2084" w14:textId="77777777" w:rsidR="00343A18" w:rsidRPr="002743C0" w:rsidRDefault="00343A18" w:rsidP="00BC01DC">
            <w:pPr>
              <w:snapToGrid w:val="0"/>
              <w:spacing w:before="0"/>
              <w:rPr>
                <w:rFonts w:eastAsia="TimesNewRomanPSMT" w:cs="Arial"/>
                <w:bCs/>
              </w:rPr>
            </w:pPr>
          </w:p>
          <w:p w14:paraId="473207CC" w14:textId="77777777" w:rsidR="00343A18" w:rsidRPr="002743C0" w:rsidRDefault="00343A18" w:rsidP="00BC01DC">
            <w:pPr>
              <w:spacing w:before="0"/>
              <w:rPr>
                <w:rFonts w:eastAsia="TimesNewRomanPSMT" w:cs="Arial"/>
                <w:b/>
                <w:bCs/>
              </w:rPr>
            </w:pPr>
            <w:r w:rsidRPr="002743C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61FE84" w14:textId="77777777" w:rsidR="00343A18" w:rsidRPr="002743C0" w:rsidRDefault="00343A18" w:rsidP="00BC01DC">
            <w:pPr>
              <w:snapToGrid w:val="0"/>
              <w:spacing w:before="0"/>
              <w:rPr>
                <w:rFonts w:eastAsia="TimesNewRomanPSMT" w:cs="Arial"/>
                <w:b/>
                <w:bCs/>
              </w:rPr>
            </w:pPr>
          </w:p>
        </w:tc>
      </w:tr>
      <w:tr w:rsidR="00343A18" w:rsidRPr="002743C0" w14:paraId="311105FC" w14:textId="77777777" w:rsidTr="00532089">
        <w:tc>
          <w:tcPr>
            <w:tcW w:w="465" w:type="dxa"/>
            <w:tcBorders>
              <w:top w:val="single" w:sz="4" w:space="0" w:color="000000"/>
              <w:left w:val="single" w:sz="4" w:space="0" w:color="000000"/>
              <w:bottom w:val="single" w:sz="4" w:space="0" w:color="000000"/>
            </w:tcBorders>
            <w:shd w:val="clear" w:color="auto" w:fill="auto"/>
          </w:tcPr>
          <w:p w14:paraId="43259FA0" w14:textId="77777777" w:rsidR="00343A18" w:rsidRPr="002743C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5698AFA" w14:textId="77777777" w:rsidR="00343A18" w:rsidRPr="002743C0" w:rsidRDefault="00343A18" w:rsidP="00BC01DC">
            <w:pPr>
              <w:snapToGrid w:val="0"/>
              <w:spacing w:before="0"/>
              <w:rPr>
                <w:rFonts w:eastAsia="TimesNewRomanPSMT" w:cs="Arial"/>
                <w:bCs/>
              </w:rPr>
            </w:pPr>
          </w:p>
          <w:p w14:paraId="0D056819" w14:textId="77777777" w:rsidR="00343A18" w:rsidRPr="002743C0" w:rsidRDefault="00343A18" w:rsidP="00BC01DC">
            <w:pPr>
              <w:spacing w:before="0"/>
              <w:rPr>
                <w:rFonts w:eastAsia="TimesNewRomanPSMT" w:cs="Arial"/>
                <w:b/>
                <w:bCs/>
              </w:rPr>
            </w:pPr>
            <w:r w:rsidRPr="002743C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77414E" w14:textId="77777777" w:rsidR="00343A18" w:rsidRPr="002743C0" w:rsidRDefault="00343A18" w:rsidP="00BC01DC">
            <w:pPr>
              <w:snapToGrid w:val="0"/>
              <w:spacing w:before="0"/>
              <w:rPr>
                <w:rFonts w:eastAsia="TimesNewRomanPSMT" w:cs="Arial"/>
                <w:b/>
                <w:bCs/>
              </w:rPr>
            </w:pPr>
          </w:p>
        </w:tc>
      </w:tr>
      <w:tr w:rsidR="00343A18" w:rsidRPr="002743C0" w14:paraId="2665879F" w14:textId="77777777" w:rsidTr="00532089">
        <w:tc>
          <w:tcPr>
            <w:tcW w:w="465" w:type="dxa"/>
            <w:tcBorders>
              <w:top w:val="single" w:sz="4" w:space="0" w:color="000000"/>
              <w:left w:val="single" w:sz="4" w:space="0" w:color="000000"/>
              <w:bottom w:val="single" w:sz="4" w:space="0" w:color="000000"/>
            </w:tcBorders>
            <w:shd w:val="clear" w:color="auto" w:fill="auto"/>
          </w:tcPr>
          <w:p w14:paraId="751F544F" w14:textId="77777777" w:rsidR="00343A18" w:rsidRPr="002743C0" w:rsidRDefault="00343A18" w:rsidP="00BC01DC">
            <w:pPr>
              <w:snapToGrid w:val="0"/>
              <w:spacing w:before="0"/>
              <w:rPr>
                <w:rFonts w:eastAsia="TimesNewRomanPSMT" w:cs="Arial"/>
                <w:bCs/>
              </w:rPr>
            </w:pPr>
          </w:p>
          <w:p w14:paraId="4DF24AA4" w14:textId="77777777" w:rsidR="00343A18" w:rsidRPr="002743C0" w:rsidRDefault="00343A18" w:rsidP="00BC01DC">
            <w:pPr>
              <w:spacing w:before="0"/>
              <w:rPr>
                <w:rFonts w:eastAsia="TimesNewRomanPSMT" w:cs="Arial"/>
                <w:bCs/>
                <w:lang w:val="ru-RU"/>
              </w:rPr>
            </w:pPr>
            <w:r w:rsidRPr="002743C0">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63265DCD" w14:textId="77777777" w:rsidR="00343A18" w:rsidRPr="002743C0" w:rsidRDefault="00343A18" w:rsidP="00BC01DC">
            <w:pPr>
              <w:snapToGrid w:val="0"/>
              <w:spacing w:before="0"/>
              <w:rPr>
                <w:rFonts w:eastAsia="TimesNewRomanPSMT" w:cs="Arial"/>
                <w:bCs/>
                <w:lang w:val="ru-RU"/>
              </w:rPr>
            </w:pPr>
          </w:p>
          <w:p w14:paraId="51E974B6" w14:textId="77777777" w:rsidR="00343A18" w:rsidRPr="002743C0" w:rsidRDefault="00343A18" w:rsidP="00BC01DC">
            <w:pPr>
              <w:spacing w:before="0"/>
              <w:rPr>
                <w:rFonts w:eastAsia="TimesNewRomanPSMT" w:cs="Arial"/>
                <w:b/>
                <w:bCs/>
                <w:lang w:val="ru-RU"/>
              </w:rPr>
            </w:pPr>
            <w:r w:rsidRPr="002743C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2F51E6" w14:textId="77777777" w:rsidR="00343A18" w:rsidRPr="002743C0" w:rsidRDefault="00343A18" w:rsidP="00BC01DC">
            <w:pPr>
              <w:snapToGrid w:val="0"/>
              <w:spacing w:before="0"/>
              <w:rPr>
                <w:rFonts w:eastAsia="TimesNewRomanPSMT" w:cs="Arial"/>
                <w:b/>
                <w:bCs/>
                <w:lang w:val="ru-RU"/>
              </w:rPr>
            </w:pPr>
          </w:p>
        </w:tc>
      </w:tr>
      <w:tr w:rsidR="0055619B" w:rsidRPr="002743C0" w14:paraId="72D8676B" w14:textId="77777777" w:rsidTr="00532089">
        <w:trPr>
          <w:trHeight w:val="503"/>
        </w:trPr>
        <w:tc>
          <w:tcPr>
            <w:tcW w:w="465" w:type="dxa"/>
            <w:tcBorders>
              <w:top w:val="single" w:sz="4" w:space="0" w:color="000000"/>
              <w:left w:val="single" w:sz="4" w:space="0" w:color="000000"/>
              <w:bottom w:val="single" w:sz="4" w:space="0" w:color="000000"/>
            </w:tcBorders>
            <w:shd w:val="clear" w:color="auto" w:fill="auto"/>
          </w:tcPr>
          <w:p w14:paraId="2010B8E7" w14:textId="77777777" w:rsidR="0055619B" w:rsidRPr="002743C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C923D1A" w14:textId="77777777" w:rsidR="0055619B" w:rsidRPr="002743C0" w:rsidRDefault="0055619B" w:rsidP="00E47C2E">
            <w:pPr>
              <w:snapToGrid w:val="0"/>
              <w:spacing w:before="0"/>
              <w:rPr>
                <w:rFonts w:eastAsia="TimesNewRomanPSMT" w:cs="Arial"/>
                <w:bCs/>
                <w:lang w:val="ru-RU"/>
              </w:rPr>
            </w:pPr>
            <w:r w:rsidRPr="002743C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3ED75A" w14:textId="77777777" w:rsidR="0055619B" w:rsidRPr="002743C0" w:rsidRDefault="0055619B" w:rsidP="00BC01DC">
            <w:pPr>
              <w:snapToGrid w:val="0"/>
              <w:spacing w:before="0"/>
              <w:rPr>
                <w:rFonts w:eastAsia="TimesNewRomanPSMT" w:cs="Arial"/>
                <w:b/>
                <w:bCs/>
              </w:rPr>
            </w:pPr>
          </w:p>
        </w:tc>
      </w:tr>
      <w:tr w:rsidR="00343A18" w:rsidRPr="002743C0" w14:paraId="09640117" w14:textId="77777777" w:rsidTr="00532089">
        <w:tc>
          <w:tcPr>
            <w:tcW w:w="465" w:type="dxa"/>
            <w:tcBorders>
              <w:top w:val="single" w:sz="4" w:space="0" w:color="000000"/>
              <w:left w:val="single" w:sz="4" w:space="0" w:color="000000"/>
              <w:bottom w:val="single" w:sz="4" w:space="0" w:color="000000"/>
            </w:tcBorders>
            <w:shd w:val="clear" w:color="auto" w:fill="auto"/>
          </w:tcPr>
          <w:p w14:paraId="730457E6" w14:textId="77777777" w:rsidR="00343A18" w:rsidRPr="002743C0" w:rsidRDefault="00343A18" w:rsidP="00BC01DC">
            <w:pPr>
              <w:snapToGrid w:val="0"/>
              <w:spacing w:before="0"/>
              <w:rPr>
                <w:rFonts w:eastAsia="TimesNewRomanPSMT" w:cs="Arial"/>
                <w:bCs/>
                <w:lang w:val="ru-RU"/>
              </w:rPr>
            </w:pPr>
          </w:p>
          <w:p w14:paraId="08ACFF48" w14:textId="77777777" w:rsidR="00343A18" w:rsidRPr="002743C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FCA0FD8" w14:textId="77777777" w:rsidR="00343A18" w:rsidRPr="002743C0" w:rsidRDefault="00343A18" w:rsidP="00BC01DC">
            <w:pPr>
              <w:snapToGrid w:val="0"/>
              <w:spacing w:before="0"/>
              <w:rPr>
                <w:rFonts w:eastAsia="TimesNewRomanPSMT" w:cs="Arial"/>
                <w:bCs/>
                <w:lang w:val="ru-RU"/>
              </w:rPr>
            </w:pPr>
          </w:p>
          <w:p w14:paraId="35CED57E" w14:textId="77777777" w:rsidR="00343A18" w:rsidRPr="002743C0" w:rsidRDefault="00343A18" w:rsidP="00BC01DC">
            <w:pPr>
              <w:spacing w:before="0"/>
              <w:rPr>
                <w:rFonts w:eastAsia="TimesNewRomanPSMT" w:cs="Arial"/>
                <w:b/>
                <w:bCs/>
              </w:rPr>
            </w:pPr>
            <w:r w:rsidRPr="002743C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E11EB6" w14:textId="77777777" w:rsidR="00343A18" w:rsidRPr="002743C0" w:rsidRDefault="00343A18" w:rsidP="00BC01DC">
            <w:pPr>
              <w:snapToGrid w:val="0"/>
              <w:spacing w:before="0"/>
              <w:rPr>
                <w:rFonts w:eastAsia="TimesNewRomanPSMT" w:cs="Arial"/>
                <w:b/>
                <w:bCs/>
              </w:rPr>
            </w:pPr>
          </w:p>
        </w:tc>
      </w:tr>
      <w:tr w:rsidR="00343A18" w:rsidRPr="002743C0" w14:paraId="6F72E321" w14:textId="77777777" w:rsidTr="00532089">
        <w:tc>
          <w:tcPr>
            <w:tcW w:w="465" w:type="dxa"/>
            <w:tcBorders>
              <w:top w:val="single" w:sz="4" w:space="0" w:color="000000"/>
              <w:left w:val="single" w:sz="4" w:space="0" w:color="000000"/>
              <w:bottom w:val="single" w:sz="4" w:space="0" w:color="000000"/>
            </w:tcBorders>
            <w:shd w:val="clear" w:color="auto" w:fill="auto"/>
          </w:tcPr>
          <w:p w14:paraId="5C8A8215" w14:textId="77777777" w:rsidR="00343A18" w:rsidRPr="002743C0" w:rsidRDefault="00343A18" w:rsidP="00BC01DC">
            <w:pPr>
              <w:snapToGrid w:val="0"/>
              <w:spacing w:before="0"/>
              <w:rPr>
                <w:rFonts w:eastAsia="TimesNewRomanPSMT" w:cs="Arial"/>
                <w:bCs/>
              </w:rPr>
            </w:pPr>
          </w:p>
          <w:p w14:paraId="48AD3858"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8576435" w14:textId="77777777" w:rsidR="00343A18" w:rsidRPr="002743C0" w:rsidRDefault="00343A18" w:rsidP="00BC01DC">
            <w:pPr>
              <w:snapToGrid w:val="0"/>
              <w:spacing w:before="0"/>
              <w:rPr>
                <w:rFonts w:eastAsia="TimesNewRomanPSMT" w:cs="Arial"/>
                <w:bCs/>
              </w:rPr>
            </w:pPr>
          </w:p>
          <w:p w14:paraId="0BAC0FBC" w14:textId="77777777" w:rsidR="00343A18" w:rsidRPr="002743C0" w:rsidRDefault="00343A18" w:rsidP="00BC01DC">
            <w:pPr>
              <w:spacing w:before="0"/>
              <w:rPr>
                <w:rFonts w:eastAsia="TimesNewRomanPSMT" w:cs="Arial"/>
                <w:b/>
                <w:bCs/>
              </w:rPr>
            </w:pPr>
            <w:r w:rsidRPr="002743C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E467E7" w14:textId="77777777" w:rsidR="00343A18" w:rsidRPr="002743C0" w:rsidRDefault="00343A18" w:rsidP="00BC01DC">
            <w:pPr>
              <w:snapToGrid w:val="0"/>
              <w:spacing w:before="0"/>
              <w:rPr>
                <w:rFonts w:eastAsia="TimesNewRomanPSMT" w:cs="Arial"/>
                <w:b/>
                <w:bCs/>
              </w:rPr>
            </w:pPr>
          </w:p>
        </w:tc>
      </w:tr>
      <w:tr w:rsidR="00343A18" w:rsidRPr="002743C0" w14:paraId="3B1B6555" w14:textId="77777777" w:rsidTr="00532089">
        <w:tc>
          <w:tcPr>
            <w:tcW w:w="465" w:type="dxa"/>
            <w:tcBorders>
              <w:top w:val="single" w:sz="4" w:space="0" w:color="000000"/>
              <w:left w:val="single" w:sz="4" w:space="0" w:color="000000"/>
              <w:bottom w:val="single" w:sz="4" w:space="0" w:color="000000"/>
            </w:tcBorders>
            <w:shd w:val="clear" w:color="auto" w:fill="auto"/>
          </w:tcPr>
          <w:p w14:paraId="25805D81" w14:textId="77777777" w:rsidR="00343A18" w:rsidRPr="002743C0" w:rsidRDefault="00343A18" w:rsidP="00BC01DC">
            <w:pPr>
              <w:snapToGrid w:val="0"/>
              <w:spacing w:before="0"/>
              <w:rPr>
                <w:rFonts w:eastAsia="TimesNewRomanPSMT" w:cs="Arial"/>
                <w:bCs/>
              </w:rPr>
            </w:pPr>
          </w:p>
          <w:p w14:paraId="488FE2B9" w14:textId="77777777" w:rsidR="00343A18" w:rsidRPr="002743C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2F9AA46" w14:textId="77777777" w:rsidR="00343A18" w:rsidRPr="002743C0" w:rsidRDefault="00343A18" w:rsidP="00BC01DC">
            <w:pPr>
              <w:snapToGrid w:val="0"/>
              <w:spacing w:before="0"/>
              <w:rPr>
                <w:rFonts w:eastAsia="TimesNewRomanPSMT" w:cs="Arial"/>
                <w:bCs/>
              </w:rPr>
            </w:pPr>
          </w:p>
          <w:p w14:paraId="4F061BD1" w14:textId="77777777" w:rsidR="00343A18" w:rsidRPr="002743C0" w:rsidRDefault="00343A18" w:rsidP="00BC01DC">
            <w:pPr>
              <w:spacing w:before="0"/>
              <w:rPr>
                <w:rFonts w:eastAsia="TimesNewRomanPSMT" w:cs="Arial"/>
                <w:b/>
                <w:bCs/>
              </w:rPr>
            </w:pPr>
            <w:r w:rsidRPr="002743C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65F958" w14:textId="77777777" w:rsidR="00343A18" w:rsidRPr="002743C0" w:rsidRDefault="00343A18" w:rsidP="00BC01DC">
            <w:pPr>
              <w:snapToGrid w:val="0"/>
              <w:spacing w:before="0"/>
              <w:rPr>
                <w:rFonts w:eastAsia="TimesNewRomanPSMT" w:cs="Arial"/>
                <w:b/>
                <w:bCs/>
              </w:rPr>
            </w:pPr>
          </w:p>
        </w:tc>
      </w:tr>
      <w:tr w:rsidR="00343A18" w:rsidRPr="002743C0" w14:paraId="5ED18273" w14:textId="77777777" w:rsidTr="00532089">
        <w:tc>
          <w:tcPr>
            <w:tcW w:w="465" w:type="dxa"/>
            <w:tcBorders>
              <w:top w:val="single" w:sz="4" w:space="0" w:color="000000"/>
              <w:left w:val="single" w:sz="4" w:space="0" w:color="000000"/>
              <w:bottom w:val="single" w:sz="4" w:space="0" w:color="000000"/>
            </w:tcBorders>
            <w:shd w:val="clear" w:color="auto" w:fill="auto"/>
          </w:tcPr>
          <w:p w14:paraId="250B48D8" w14:textId="77777777" w:rsidR="00343A18" w:rsidRPr="002743C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CF64D94" w14:textId="77777777" w:rsidR="00343A18" w:rsidRPr="002743C0" w:rsidRDefault="00343A18" w:rsidP="00BC01DC">
            <w:pPr>
              <w:snapToGrid w:val="0"/>
              <w:spacing w:before="0"/>
              <w:rPr>
                <w:rFonts w:eastAsia="TimesNewRomanPSMT" w:cs="Arial"/>
                <w:bCs/>
              </w:rPr>
            </w:pPr>
          </w:p>
          <w:p w14:paraId="500AE8B4" w14:textId="77777777" w:rsidR="00343A18" w:rsidRPr="002743C0" w:rsidRDefault="00343A18" w:rsidP="00BC01DC">
            <w:pPr>
              <w:spacing w:before="0"/>
              <w:rPr>
                <w:rFonts w:eastAsia="TimesNewRomanPSMT" w:cs="Arial"/>
                <w:b/>
                <w:bCs/>
              </w:rPr>
            </w:pPr>
            <w:r w:rsidRPr="002743C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8E153C" w14:textId="77777777" w:rsidR="00343A18" w:rsidRPr="002743C0" w:rsidRDefault="00343A18" w:rsidP="00BC01DC">
            <w:pPr>
              <w:snapToGrid w:val="0"/>
              <w:spacing w:before="0"/>
              <w:rPr>
                <w:rFonts w:eastAsia="TimesNewRomanPSMT" w:cs="Arial"/>
                <w:b/>
                <w:bCs/>
              </w:rPr>
            </w:pPr>
          </w:p>
        </w:tc>
      </w:tr>
    </w:tbl>
    <w:p w14:paraId="268665F2" w14:textId="77777777" w:rsidR="00B043D1" w:rsidRPr="002743C0" w:rsidRDefault="00B043D1" w:rsidP="00343A18">
      <w:pPr>
        <w:spacing w:before="0"/>
        <w:rPr>
          <w:rFonts w:cs="Arial"/>
          <w:b/>
          <w:bCs/>
          <w:iCs/>
          <w:u w:val="single"/>
        </w:rPr>
      </w:pPr>
    </w:p>
    <w:p w14:paraId="0D01CB89" w14:textId="77777777" w:rsidR="00343A18" w:rsidRPr="002743C0" w:rsidRDefault="00343A18" w:rsidP="00343A18">
      <w:pPr>
        <w:spacing w:before="0"/>
        <w:rPr>
          <w:rFonts w:cs="Arial"/>
          <w:iCs/>
          <w:lang w:val="ru-RU"/>
        </w:rPr>
      </w:pPr>
      <w:r w:rsidRPr="002743C0">
        <w:rPr>
          <w:rFonts w:cs="Arial"/>
          <w:b/>
          <w:bCs/>
          <w:iCs/>
          <w:u w:val="single"/>
        </w:rPr>
        <w:t>Напомена:</w:t>
      </w:r>
    </w:p>
    <w:p w14:paraId="18E9F959" w14:textId="77777777" w:rsidR="00343A18" w:rsidRPr="002743C0" w:rsidRDefault="00343A18" w:rsidP="00343A18">
      <w:pPr>
        <w:spacing w:before="0"/>
        <w:rPr>
          <w:rFonts w:cs="Arial"/>
          <w:iCs/>
          <w:lang w:val="ru-RU"/>
        </w:rPr>
      </w:pPr>
      <w:r w:rsidRPr="002743C0">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30F961C" w14:textId="77777777" w:rsidR="00B043D1" w:rsidRPr="002743C0" w:rsidRDefault="00B043D1" w:rsidP="00343A18">
      <w:pPr>
        <w:spacing w:before="0"/>
        <w:rPr>
          <w:rFonts w:cs="Arial"/>
          <w:iCs/>
          <w:lang w:val="ru-RU"/>
        </w:rPr>
      </w:pPr>
    </w:p>
    <w:p w14:paraId="67FE94A6" w14:textId="77777777" w:rsidR="00B043D1" w:rsidRPr="002743C0" w:rsidRDefault="00B043D1" w:rsidP="00343A18">
      <w:pPr>
        <w:spacing w:before="0"/>
        <w:rPr>
          <w:rFonts w:cs="Arial"/>
          <w:iCs/>
          <w:lang w:val="ru-RU"/>
        </w:rPr>
      </w:pPr>
    </w:p>
    <w:p w14:paraId="2C999466" w14:textId="77777777" w:rsidR="00B043D1" w:rsidRPr="002743C0" w:rsidRDefault="00B043D1" w:rsidP="00343A18">
      <w:pPr>
        <w:spacing w:before="0"/>
        <w:rPr>
          <w:rFonts w:cs="Arial"/>
          <w:iCs/>
          <w:lang w:val="ru-RU"/>
        </w:rPr>
      </w:pPr>
    </w:p>
    <w:p w14:paraId="1ADEDCB5" w14:textId="77777777" w:rsidR="00B043D1" w:rsidRPr="002743C0" w:rsidRDefault="00B043D1" w:rsidP="00343A18">
      <w:pPr>
        <w:spacing w:before="0"/>
        <w:rPr>
          <w:rFonts w:cs="Arial"/>
          <w:iCs/>
          <w:lang w:val="ru-RU"/>
        </w:rPr>
      </w:pPr>
    </w:p>
    <w:p w14:paraId="72C5C273" w14:textId="247772E0" w:rsidR="00A37127" w:rsidRPr="002743C0" w:rsidRDefault="00A37127">
      <w:pPr>
        <w:spacing w:before="0"/>
        <w:jc w:val="left"/>
        <w:rPr>
          <w:rFonts w:cs="Arial"/>
          <w:iCs/>
          <w:lang w:val="ru-RU"/>
        </w:rPr>
      </w:pPr>
      <w:r w:rsidRPr="002743C0">
        <w:rPr>
          <w:rFonts w:cs="Arial"/>
          <w:iCs/>
          <w:lang w:val="ru-RU"/>
        </w:rPr>
        <w:br w:type="page"/>
      </w:r>
    </w:p>
    <w:p w14:paraId="4B1F0A92" w14:textId="77777777" w:rsidR="00B043D1" w:rsidRPr="002743C0" w:rsidRDefault="00B043D1" w:rsidP="00343A18">
      <w:pPr>
        <w:spacing w:before="0"/>
        <w:rPr>
          <w:rFonts w:cs="Arial"/>
          <w:iCs/>
          <w:lang w:val="ru-RU"/>
        </w:rPr>
      </w:pPr>
    </w:p>
    <w:p w14:paraId="7870DFCE" w14:textId="77777777" w:rsidR="000E75A0" w:rsidRPr="002743C0" w:rsidRDefault="00BA2C2D" w:rsidP="00BA2C2D">
      <w:pPr>
        <w:spacing w:before="0"/>
        <w:rPr>
          <w:rFonts w:eastAsia="TimesNewRomanPSMT" w:cs="Arial"/>
          <w:b/>
          <w:bCs/>
          <w:lang w:val="sr-Cyrl-CS"/>
        </w:rPr>
      </w:pPr>
      <w:r w:rsidRPr="002743C0">
        <w:rPr>
          <w:rFonts w:eastAsia="TimesNewRomanPSMT" w:cs="Arial"/>
          <w:b/>
          <w:bCs/>
          <w:lang w:val="sr-Cyrl-CS"/>
        </w:rPr>
        <w:t xml:space="preserve">5) </w:t>
      </w:r>
      <w:r w:rsidR="000E75A0" w:rsidRPr="002743C0">
        <w:rPr>
          <w:rFonts w:eastAsia="TimesNewRomanPSMT" w:cs="Arial"/>
          <w:b/>
          <w:bCs/>
          <w:lang w:val="sr-Cyrl-CS"/>
        </w:rPr>
        <w:t>ЦЕНА И КОМЕРЦИЈАЛНИ УСЛОВИ ПОНУДЕ</w:t>
      </w:r>
    </w:p>
    <w:p w14:paraId="1D46CE8F" w14:textId="77777777" w:rsidR="00B043D1" w:rsidRPr="002743C0" w:rsidRDefault="00B043D1" w:rsidP="00BA2C2D">
      <w:pPr>
        <w:spacing w:before="0"/>
        <w:rPr>
          <w:rFonts w:eastAsia="TimesNewRomanPSMT" w:cs="Arial"/>
          <w:b/>
          <w:bCs/>
          <w:lang w:val="sr-Cyrl-CS"/>
        </w:rPr>
      </w:pPr>
    </w:p>
    <w:p w14:paraId="406F0D01" w14:textId="77777777" w:rsidR="000E75A0" w:rsidRPr="002743C0" w:rsidRDefault="000E75A0" w:rsidP="00B043D1">
      <w:pPr>
        <w:spacing w:before="0"/>
        <w:jc w:val="center"/>
        <w:rPr>
          <w:rFonts w:cs="Arial"/>
          <w:b/>
          <w:bCs/>
          <w:iCs/>
          <w:u w:val="single"/>
          <w:lang w:val="sr-Cyrl-CS"/>
        </w:rPr>
      </w:pPr>
      <w:r w:rsidRPr="002743C0">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3"/>
        <w:gridCol w:w="3806"/>
      </w:tblGrid>
      <w:tr w:rsidR="000E75A0" w:rsidRPr="002743C0" w14:paraId="0A567334" w14:textId="77777777" w:rsidTr="00922EDB">
        <w:trPr>
          <w:trHeight w:val="485"/>
        </w:trPr>
        <w:tc>
          <w:tcPr>
            <w:tcW w:w="5920" w:type="dxa"/>
            <w:shd w:val="clear" w:color="auto" w:fill="C6D9F1" w:themeFill="text2" w:themeFillTint="33"/>
            <w:vAlign w:val="center"/>
          </w:tcPr>
          <w:p w14:paraId="7F52BD05" w14:textId="77777777" w:rsidR="000E75A0" w:rsidRPr="002743C0" w:rsidRDefault="000E75A0" w:rsidP="00AF3AF8">
            <w:pPr>
              <w:spacing w:before="0"/>
              <w:jc w:val="center"/>
              <w:rPr>
                <w:rFonts w:cs="Arial"/>
                <w:b/>
                <w:bCs/>
                <w:iCs/>
                <w:lang w:val="sr-Cyrl-CS"/>
              </w:rPr>
            </w:pPr>
            <w:r w:rsidRPr="002743C0">
              <w:rPr>
                <w:rFonts w:eastAsia="TimesNewRomanPSMT" w:cs="Arial"/>
                <w:b/>
                <w:bCs/>
              </w:rPr>
              <w:t xml:space="preserve">ПРЕДМЕТ </w:t>
            </w:r>
            <w:r w:rsidRPr="002743C0">
              <w:rPr>
                <w:rFonts w:eastAsia="TimesNewRomanPSMT" w:cs="Arial"/>
                <w:b/>
                <w:bCs/>
                <w:lang w:val="sr-Cyrl-CS"/>
              </w:rPr>
              <w:t xml:space="preserve">И БРОЈ </w:t>
            </w:r>
            <w:r w:rsidRPr="002743C0">
              <w:rPr>
                <w:rFonts w:eastAsia="TimesNewRomanPSMT" w:cs="Arial"/>
                <w:b/>
                <w:bCs/>
              </w:rPr>
              <w:t>НАБАВКЕ</w:t>
            </w:r>
          </w:p>
        </w:tc>
        <w:tc>
          <w:tcPr>
            <w:tcW w:w="4394" w:type="dxa"/>
            <w:shd w:val="clear" w:color="auto" w:fill="C6D9F1" w:themeFill="text2" w:themeFillTint="33"/>
            <w:vAlign w:val="center"/>
          </w:tcPr>
          <w:p w14:paraId="242A6AF8" w14:textId="77777777" w:rsidR="000E75A0" w:rsidRPr="002743C0" w:rsidRDefault="000E75A0" w:rsidP="00AF3AF8">
            <w:pPr>
              <w:spacing w:before="0"/>
              <w:jc w:val="center"/>
              <w:rPr>
                <w:rFonts w:cs="Arial"/>
                <w:b/>
                <w:bCs/>
                <w:iCs/>
                <w:lang w:val="sr-Cyrl-CS"/>
              </w:rPr>
            </w:pPr>
            <w:r w:rsidRPr="002743C0">
              <w:rPr>
                <w:rFonts w:cs="Arial"/>
                <w:b/>
                <w:bCs/>
                <w:iCs/>
                <w:lang w:val="sr-Cyrl-CS"/>
              </w:rPr>
              <w:t xml:space="preserve">УКУПНА ЦЕНА </w:t>
            </w:r>
            <w:r w:rsidRPr="002743C0">
              <w:rPr>
                <w:rFonts w:eastAsia="Arial Unicode MS" w:cs="Arial"/>
                <w:b/>
                <w:bCs/>
                <w:iCs/>
                <w:kern w:val="1"/>
                <w:lang w:val="sr-Cyrl-CS" w:eastAsia="ar-SA"/>
              </w:rPr>
              <w:t xml:space="preserve">дин. </w:t>
            </w:r>
            <w:r w:rsidRPr="002743C0">
              <w:rPr>
                <w:rFonts w:cs="Arial"/>
                <w:b/>
                <w:bCs/>
                <w:iCs/>
                <w:lang w:val="sr-Cyrl-CS"/>
              </w:rPr>
              <w:t>без ПДВ-а</w:t>
            </w:r>
          </w:p>
        </w:tc>
      </w:tr>
      <w:tr w:rsidR="000E75A0" w:rsidRPr="002743C0" w14:paraId="7D6620A8" w14:textId="77777777" w:rsidTr="00AF3AF8">
        <w:trPr>
          <w:trHeight w:val="440"/>
        </w:trPr>
        <w:tc>
          <w:tcPr>
            <w:tcW w:w="5920" w:type="dxa"/>
            <w:vAlign w:val="center"/>
          </w:tcPr>
          <w:p w14:paraId="318E53D4" w14:textId="77777777" w:rsidR="00A3423C" w:rsidRPr="002743C0" w:rsidRDefault="00A3423C" w:rsidP="00F20A9F">
            <w:pPr>
              <w:spacing w:before="0"/>
              <w:jc w:val="center"/>
              <w:rPr>
                <w:rFonts w:eastAsia="TimesNewRomanPS-BoldMT" w:cs="Arial"/>
                <w:bCs/>
                <w:lang w:val="sr-Cyrl-RS"/>
              </w:rPr>
            </w:pPr>
            <w:r w:rsidRPr="002743C0">
              <w:rPr>
                <w:rFonts w:eastAsia="TimesNewRomanPS-BoldMT" w:cs="Arial"/>
                <w:bCs/>
                <w:lang w:val="ru-RU"/>
              </w:rPr>
              <w:t>“</w:t>
            </w:r>
            <w:r w:rsidRPr="002743C0">
              <w:rPr>
                <w:rFonts w:eastAsia="TimesNewRomanPS-BoldMT" w:cs="Arial"/>
                <w:bCs/>
                <w:lang w:val="sr-Cyrl-RS"/>
              </w:rPr>
              <w:t xml:space="preserve"> Ремонт турбоагрегата блока А2 ТЕНТ А“</w:t>
            </w:r>
          </w:p>
          <w:p w14:paraId="3C32BFDC" w14:textId="77777777" w:rsidR="000E75A0" w:rsidRPr="002743C0" w:rsidRDefault="00A3423C" w:rsidP="00F20A9F">
            <w:pPr>
              <w:spacing w:before="0"/>
              <w:jc w:val="center"/>
              <w:rPr>
                <w:rFonts w:eastAsia="TimesNewRomanPS-BoldMT" w:cs="Arial"/>
                <w:bCs/>
              </w:rPr>
            </w:pPr>
            <w:r w:rsidRPr="002743C0">
              <w:rPr>
                <w:rFonts w:eastAsia="TimesNewRomanPS-BoldMT" w:cs="Arial"/>
                <w:bCs/>
              </w:rPr>
              <w:t xml:space="preserve">ЈН бр. </w:t>
            </w:r>
            <w:r w:rsidRPr="002743C0">
              <w:rPr>
                <w:rFonts w:eastAsia="TimesNewRomanPS-BoldMT" w:cs="Arial"/>
                <w:b/>
                <w:bCs/>
              </w:rPr>
              <w:t>2810/2018 (3000/1759/2018)</w:t>
            </w:r>
          </w:p>
        </w:tc>
        <w:tc>
          <w:tcPr>
            <w:tcW w:w="4394" w:type="dxa"/>
          </w:tcPr>
          <w:p w14:paraId="01F73E95" w14:textId="77777777" w:rsidR="000E75A0" w:rsidRPr="002743C0" w:rsidRDefault="000E75A0" w:rsidP="00AF3AF8">
            <w:pPr>
              <w:spacing w:before="0"/>
              <w:jc w:val="center"/>
              <w:rPr>
                <w:rFonts w:cs="Arial"/>
                <w:b/>
                <w:bCs/>
                <w:iCs/>
                <w:lang w:val="sr-Cyrl-CS"/>
              </w:rPr>
            </w:pPr>
          </w:p>
          <w:p w14:paraId="05287D93" w14:textId="77777777" w:rsidR="000E75A0" w:rsidRPr="002743C0" w:rsidRDefault="000E75A0" w:rsidP="00AF3AF8">
            <w:pPr>
              <w:spacing w:before="0"/>
              <w:jc w:val="center"/>
              <w:rPr>
                <w:rFonts w:cs="Arial"/>
                <w:b/>
                <w:bCs/>
                <w:iCs/>
                <w:lang w:val="sr-Cyrl-CS"/>
              </w:rPr>
            </w:pPr>
          </w:p>
        </w:tc>
      </w:tr>
    </w:tbl>
    <w:p w14:paraId="51FFBCF7" w14:textId="77777777" w:rsidR="00B043D1" w:rsidRPr="002743C0" w:rsidRDefault="00B043D1" w:rsidP="000E75A0">
      <w:pPr>
        <w:spacing w:before="0"/>
        <w:jc w:val="center"/>
        <w:rPr>
          <w:rFonts w:cs="Arial"/>
          <w:b/>
          <w:bCs/>
          <w:iCs/>
          <w:u w:val="single"/>
          <w:lang w:val="sr-Cyrl-CS"/>
        </w:rPr>
      </w:pPr>
    </w:p>
    <w:p w14:paraId="5B0128AB" w14:textId="77777777" w:rsidR="000E75A0" w:rsidRPr="002743C0" w:rsidRDefault="000E75A0" w:rsidP="000E75A0">
      <w:pPr>
        <w:spacing w:before="0"/>
        <w:jc w:val="center"/>
        <w:rPr>
          <w:rFonts w:cs="Arial"/>
          <w:b/>
          <w:bCs/>
          <w:iCs/>
          <w:u w:val="single"/>
          <w:lang w:val="sr-Cyrl-CS"/>
        </w:rPr>
      </w:pPr>
      <w:r w:rsidRPr="002743C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9"/>
        <w:gridCol w:w="3760"/>
      </w:tblGrid>
      <w:tr w:rsidR="000E75A0" w:rsidRPr="002743C0" w14:paraId="796F5904" w14:textId="77777777" w:rsidTr="00922EDB">
        <w:trPr>
          <w:trHeight w:val="647"/>
        </w:trPr>
        <w:tc>
          <w:tcPr>
            <w:tcW w:w="5920" w:type="dxa"/>
            <w:shd w:val="clear" w:color="auto" w:fill="C6D9F1" w:themeFill="text2" w:themeFillTint="33"/>
            <w:vAlign w:val="center"/>
          </w:tcPr>
          <w:p w14:paraId="56821943" w14:textId="77777777" w:rsidR="000E75A0" w:rsidRPr="002743C0" w:rsidRDefault="000E75A0" w:rsidP="00AF3AF8">
            <w:pPr>
              <w:spacing w:before="0"/>
              <w:jc w:val="center"/>
              <w:rPr>
                <w:rFonts w:cs="Arial"/>
                <w:b/>
                <w:bCs/>
                <w:iCs/>
                <w:lang w:val="sr-Cyrl-CS"/>
              </w:rPr>
            </w:pPr>
            <w:r w:rsidRPr="002743C0">
              <w:rPr>
                <w:rFonts w:cs="Arial"/>
                <w:b/>
                <w:bCs/>
                <w:iCs/>
                <w:lang w:val="sr-Cyrl-CS"/>
              </w:rPr>
              <w:t>УСЛОВ НАРУЧИОЦА</w:t>
            </w:r>
          </w:p>
        </w:tc>
        <w:tc>
          <w:tcPr>
            <w:tcW w:w="4394" w:type="dxa"/>
            <w:shd w:val="clear" w:color="auto" w:fill="C6D9F1" w:themeFill="text2" w:themeFillTint="33"/>
            <w:vAlign w:val="center"/>
          </w:tcPr>
          <w:p w14:paraId="581003D1" w14:textId="77777777" w:rsidR="000E75A0" w:rsidRPr="002743C0" w:rsidRDefault="000E75A0" w:rsidP="00AF3AF8">
            <w:pPr>
              <w:spacing w:before="0"/>
              <w:jc w:val="center"/>
              <w:rPr>
                <w:rFonts w:cs="Arial"/>
                <w:b/>
                <w:bCs/>
                <w:iCs/>
                <w:lang w:val="sr-Cyrl-CS"/>
              </w:rPr>
            </w:pPr>
            <w:r w:rsidRPr="002743C0">
              <w:rPr>
                <w:rFonts w:cs="Arial"/>
                <w:b/>
                <w:bCs/>
                <w:iCs/>
                <w:lang w:val="sr-Cyrl-CS"/>
              </w:rPr>
              <w:t>ПОНУДА ПОНУЂАЧА</w:t>
            </w:r>
          </w:p>
        </w:tc>
      </w:tr>
      <w:tr w:rsidR="000E75A0" w:rsidRPr="002743C0" w14:paraId="3F892962" w14:textId="77777777" w:rsidTr="00573091">
        <w:trPr>
          <w:trHeight w:val="1781"/>
        </w:trPr>
        <w:tc>
          <w:tcPr>
            <w:tcW w:w="5920" w:type="dxa"/>
            <w:vAlign w:val="center"/>
          </w:tcPr>
          <w:p w14:paraId="3FB6E477" w14:textId="77777777" w:rsidR="000E75A0" w:rsidRPr="002743C0" w:rsidRDefault="000E75A0" w:rsidP="00AF3AF8">
            <w:pPr>
              <w:spacing w:before="0"/>
              <w:jc w:val="center"/>
              <w:rPr>
                <w:rFonts w:cs="Arial"/>
                <w:b/>
                <w:bCs/>
                <w:iCs/>
                <w:lang w:val="sr-Cyrl-CS"/>
              </w:rPr>
            </w:pPr>
            <w:r w:rsidRPr="002743C0">
              <w:rPr>
                <w:rFonts w:cs="Arial"/>
                <w:b/>
                <w:bCs/>
                <w:iCs/>
                <w:lang w:val="sr-Cyrl-CS"/>
              </w:rPr>
              <w:t>РОК И НАЧИН ПЛАЋАЊА:</w:t>
            </w:r>
          </w:p>
          <w:p w14:paraId="4DCB4B12" w14:textId="77777777" w:rsidR="00C91B8D" w:rsidRDefault="00C91B8D" w:rsidP="00C91B8D">
            <w:pPr>
              <w:pStyle w:val="ListParagraph"/>
              <w:numPr>
                <w:ilvl w:val="0"/>
                <w:numId w:val="36"/>
              </w:numPr>
              <w:autoSpaceDE w:val="0"/>
              <w:autoSpaceDN w:val="0"/>
              <w:adjustRightInd w:val="0"/>
              <w:spacing w:before="0"/>
              <w:ind w:left="284" w:right="-426"/>
              <w:rPr>
                <w:rFonts w:ascii="Arial" w:hAnsi="Arial" w:cs="Arial"/>
                <w:lang w:val="ru-RU"/>
              </w:rPr>
            </w:pPr>
            <w:r w:rsidRPr="002743C0">
              <w:rPr>
                <w:rFonts w:ascii="Arial" w:hAnsi="Arial" w:cs="Arial"/>
                <w:lang w:val="ru-RU"/>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Pr>
                <w:rFonts w:ascii="Arial" w:hAnsi="Arial" w:cs="Arial"/>
                <w:lang w:val="ru-RU"/>
              </w:rPr>
              <w:t>а, који је саставни део рачуна) и то:</w:t>
            </w:r>
          </w:p>
          <w:p w14:paraId="0B0BC4A3" w14:textId="77777777" w:rsidR="00C91B8D" w:rsidRPr="00C91B8D" w:rsidRDefault="00C91B8D" w:rsidP="00C91B8D">
            <w:pPr>
              <w:pStyle w:val="ListParagraph"/>
              <w:spacing w:before="0" w:after="0" w:line="240" w:lineRule="auto"/>
              <w:rPr>
                <w:rFonts w:ascii="Arial" w:hAnsi="Arial" w:cs="Arial"/>
                <w:lang w:val="sr-Latn-RS"/>
              </w:rPr>
            </w:pPr>
            <w:r w:rsidRPr="00C91B8D">
              <w:rPr>
                <w:rFonts w:ascii="Arial" w:hAnsi="Arial" w:cs="Arial"/>
              </w:rPr>
              <w:t>- 20% након мобилизације градилишта уз доставу  обострано поптисаног записника о увођењу извођача у посао;</w:t>
            </w:r>
          </w:p>
          <w:p w14:paraId="5D83658C" w14:textId="77777777" w:rsidR="00C91B8D" w:rsidRPr="00C91B8D" w:rsidRDefault="00C91B8D" w:rsidP="00C91B8D">
            <w:pPr>
              <w:pStyle w:val="ListParagraph"/>
              <w:spacing w:before="0" w:after="0" w:line="240" w:lineRule="auto"/>
              <w:rPr>
                <w:rFonts w:ascii="Arial" w:hAnsi="Arial" w:cs="Arial"/>
              </w:rPr>
            </w:pPr>
            <w:r w:rsidRPr="00C91B8D">
              <w:rPr>
                <w:rFonts w:ascii="Arial" w:hAnsi="Arial" w:cs="Arial"/>
              </w:rPr>
              <w:t>-  20% након завршетка демонтажних радова уз доставу обострано потписаног протокола о наведеним услугама;</w:t>
            </w:r>
          </w:p>
          <w:p w14:paraId="14DB9EE1" w14:textId="617CFC95" w:rsidR="00C91B8D" w:rsidRDefault="00C91B8D" w:rsidP="00C91B8D">
            <w:pPr>
              <w:pStyle w:val="ListParagraph"/>
              <w:spacing w:before="0" w:after="0" w:line="240" w:lineRule="auto"/>
              <w:rPr>
                <w:rFonts w:ascii="Arial" w:hAnsi="Arial" w:cs="Arial"/>
              </w:rPr>
            </w:pPr>
            <w:r w:rsidRPr="00C91B8D">
              <w:rPr>
                <w:rFonts w:ascii="Arial" w:hAnsi="Arial" w:cs="Arial"/>
              </w:rPr>
              <w:t>-  50% након завршетка монтажних радова уз доставу обострано потписаног протокола о наведеним услугама;</w:t>
            </w:r>
          </w:p>
          <w:p w14:paraId="2C9A9586" w14:textId="05D88B9D" w:rsidR="000E75A0" w:rsidRPr="00C91B8D" w:rsidRDefault="00C91B8D" w:rsidP="00C91B8D">
            <w:pPr>
              <w:pStyle w:val="ListParagraph"/>
              <w:spacing w:before="0" w:after="0" w:line="240" w:lineRule="auto"/>
              <w:rPr>
                <w:rFonts w:ascii="Arial" w:hAnsi="Arial" w:cs="Arial"/>
              </w:rPr>
            </w:pPr>
            <w:r>
              <w:rPr>
                <w:rFonts w:ascii="Arial" w:hAnsi="Arial" w:cs="Arial"/>
                <w:lang w:val="sr-Cyrl-RS"/>
              </w:rPr>
              <w:t xml:space="preserve">- </w:t>
            </w:r>
            <w:r w:rsidRPr="00C91B8D">
              <w:rPr>
                <w:rFonts w:ascii="Arial" w:hAnsi="Arial" w:cs="Arial"/>
              </w:rPr>
              <w:t>10% након истека пробног рада турбине у трајању од 72 сата уз доставу обострано потписаног протокола о извршењу пробног рада.</w:t>
            </w:r>
          </w:p>
        </w:tc>
        <w:tc>
          <w:tcPr>
            <w:tcW w:w="4394" w:type="dxa"/>
            <w:vAlign w:val="center"/>
          </w:tcPr>
          <w:p w14:paraId="4166F332" w14:textId="77777777" w:rsidR="000E75A0" w:rsidRPr="002743C0" w:rsidRDefault="000E75A0" w:rsidP="00AF3AF8">
            <w:pPr>
              <w:spacing w:before="0"/>
              <w:jc w:val="center"/>
              <w:rPr>
                <w:rFonts w:cs="Arial"/>
                <w:b/>
                <w:bCs/>
                <w:iCs/>
                <w:lang w:val="sr-Cyrl-CS"/>
              </w:rPr>
            </w:pPr>
          </w:p>
          <w:p w14:paraId="258CA3E0" w14:textId="77777777" w:rsidR="00750A33" w:rsidRPr="002743C0" w:rsidRDefault="00750A33" w:rsidP="00922EDB">
            <w:pPr>
              <w:spacing w:before="0"/>
              <w:jc w:val="center"/>
              <w:rPr>
                <w:rFonts w:cs="Arial"/>
                <w:bCs/>
                <w:iCs/>
                <w:lang w:val="sr-Cyrl-CS"/>
              </w:rPr>
            </w:pPr>
          </w:p>
          <w:p w14:paraId="1F7792A2" w14:textId="77777777" w:rsidR="00750A33" w:rsidRPr="002743C0" w:rsidRDefault="00750A33" w:rsidP="00922EDB">
            <w:pPr>
              <w:spacing w:before="0"/>
              <w:jc w:val="center"/>
              <w:rPr>
                <w:rFonts w:cs="Arial"/>
                <w:bCs/>
                <w:iCs/>
                <w:lang w:val="sr-Cyrl-CS"/>
              </w:rPr>
            </w:pPr>
          </w:p>
          <w:p w14:paraId="4941048D" w14:textId="77777777" w:rsidR="00750A33" w:rsidRPr="002743C0" w:rsidRDefault="00750A33" w:rsidP="00922EDB">
            <w:pPr>
              <w:spacing w:before="0"/>
              <w:jc w:val="center"/>
              <w:rPr>
                <w:rFonts w:cs="Arial"/>
                <w:bCs/>
                <w:iCs/>
                <w:lang w:val="sr-Cyrl-CS"/>
              </w:rPr>
            </w:pPr>
          </w:p>
          <w:p w14:paraId="5E587BCC" w14:textId="77777777" w:rsidR="00F20A9F" w:rsidRPr="002743C0" w:rsidRDefault="00F20A9F" w:rsidP="00F20A9F">
            <w:pPr>
              <w:spacing w:before="0"/>
              <w:jc w:val="center"/>
              <w:rPr>
                <w:rFonts w:cs="Arial"/>
                <w:bCs/>
                <w:iCs/>
                <w:sz w:val="20"/>
                <w:szCs w:val="20"/>
                <w:lang w:val="sr-Cyrl-CS"/>
              </w:rPr>
            </w:pPr>
            <w:r w:rsidRPr="002743C0">
              <w:rPr>
                <w:rFonts w:cs="Arial"/>
                <w:bCs/>
                <w:iCs/>
                <w:sz w:val="20"/>
                <w:szCs w:val="20"/>
                <w:lang w:val="sr-Cyrl-CS"/>
              </w:rPr>
              <w:t>Сагласан за захтевом наручиоца</w:t>
            </w:r>
          </w:p>
          <w:p w14:paraId="03923481" w14:textId="77777777" w:rsidR="00750A33" w:rsidRPr="002743C0" w:rsidRDefault="00F20A9F" w:rsidP="00F20A9F">
            <w:pPr>
              <w:spacing w:before="0"/>
              <w:jc w:val="center"/>
              <w:rPr>
                <w:rFonts w:cs="Arial"/>
                <w:bCs/>
                <w:iCs/>
                <w:lang w:val="sr-Cyrl-CS"/>
              </w:rPr>
            </w:pPr>
            <w:r w:rsidRPr="002743C0">
              <w:rPr>
                <w:rFonts w:cs="Arial"/>
                <w:bCs/>
                <w:iCs/>
                <w:sz w:val="20"/>
                <w:szCs w:val="20"/>
                <w:lang w:val="sr-Cyrl-CS"/>
              </w:rPr>
              <w:t>ДА/НЕ (заокружити)</w:t>
            </w:r>
          </w:p>
          <w:p w14:paraId="1AF4E1DA" w14:textId="77777777" w:rsidR="000E75A0" w:rsidRPr="002743C0" w:rsidRDefault="000E75A0" w:rsidP="00573091">
            <w:pPr>
              <w:spacing w:before="0"/>
              <w:rPr>
                <w:rFonts w:cs="Arial"/>
                <w:b/>
                <w:bCs/>
                <w:iCs/>
                <w:lang w:val="sr-Cyrl-CS"/>
              </w:rPr>
            </w:pPr>
          </w:p>
        </w:tc>
      </w:tr>
      <w:tr w:rsidR="000E75A0" w:rsidRPr="002743C0" w14:paraId="0943D167" w14:textId="77777777" w:rsidTr="00AF3AF8">
        <w:tc>
          <w:tcPr>
            <w:tcW w:w="5920" w:type="dxa"/>
            <w:vAlign w:val="center"/>
          </w:tcPr>
          <w:p w14:paraId="0C056F7E" w14:textId="77777777" w:rsidR="000E75A0" w:rsidRPr="002743C0" w:rsidRDefault="000E75A0" w:rsidP="00AF3AF8">
            <w:pPr>
              <w:spacing w:before="0"/>
              <w:jc w:val="center"/>
              <w:rPr>
                <w:rFonts w:cs="Arial"/>
                <w:b/>
                <w:bCs/>
                <w:iCs/>
                <w:lang w:val="sr-Cyrl-CS"/>
              </w:rPr>
            </w:pPr>
            <w:r w:rsidRPr="002743C0">
              <w:rPr>
                <w:rFonts w:cs="Arial"/>
                <w:b/>
                <w:bCs/>
                <w:iCs/>
                <w:lang w:val="sr-Cyrl-CS"/>
              </w:rPr>
              <w:t>РОК И</w:t>
            </w:r>
            <w:r w:rsidR="00DF169D" w:rsidRPr="002743C0">
              <w:rPr>
                <w:rFonts w:cs="Arial"/>
                <w:b/>
                <w:bCs/>
                <w:iCs/>
                <w:lang w:val="sr-Cyrl-CS"/>
              </w:rPr>
              <w:t>ЗВРШЕЊА</w:t>
            </w:r>
            <w:r w:rsidRPr="002743C0">
              <w:rPr>
                <w:rFonts w:cs="Arial"/>
                <w:b/>
                <w:bCs/>
                <w:iCs/>
                <w:lang w:val="sr-Cyrl-CS"/>
              </w:rPr>
              <w:t>:</w:t>
            </w:r>
          </w:p>
          <w:p w14:paraId="4792F4E9" w14:textId="77777777" w:rsidR="000E75A0" w:rsidRPr="002743C0" w:rsidRDefault="003E6010" w:rsidP="003E6010">
            <w:pPr>
              <w:pStyle w:val="ListParagraph"/>
              <w:autoSpaceDE w:val="0"/>
              <w:autoSpaceDN w:val="0"/>
              <w:adjustRightInd w:val="0"/>
              <w:spacing w:before="0" w:after="0" w:line="240" w:lineRule="auto"/>
              <w:ind w:left="0"/>
              <w:contextualSpacing w:val="0"/>
              <w:rPr>
                <w:rFonts w:ascii="Arial" w:hAnsi="Arial" w:cs="Arial"/>
                <w:lang w:val="sr-Cyrl-RS"/>
              </w:rPr>
            </w:pPr>
            <w:r w:rsidRPr="002743C0">
              <w:rPr>
                <w:rFonts w:ascii="Arial" w:hAnsi="Arial" w:cs="Arial"/>
                <w:lang w:val="ru-RU"/>
              </w:rPr>
              <w:t xml:space="preserve">у </w:t>
            </w:r>
            <w:r w:rsidRPr="002743C0">
              <w:rPr>
                <w:rFonts w:ascii="Arial" w:hAnsi="Arial" w:cs="Arial"/>
                <w:lang w:val="sr-Cyrl-RS"/>
              </w:rPr>
              <w:t>року од 12 месеци од дана ступања уговора на снагу, у складу са усвојеним Термин планом ремонта блока А2 за 2019.годину.</w:t>
            </w:r>
          </w:p>
          <w:p w14:paraId="6BCA7B10" w14:textId="77777777" w:rsidR="00FF1DFA" w:rsidRPr="002743C0" w:rsidRDefault="00FF1DFA" w:rsidP="00FF1DFA">
            <w:pPr>
              <w:pStyle w:val="KDParagraf"/>
              <w:spacing w:before="0"/>
              <w:rPr>
                <w:rFonts w:cs="Arial"/>
                <w:lang w:val="sr-Cyrl-CS"/>
              </w:rPr>
            </w:pPr>
            <w:r w:rsidRPr="002743C0">
              <w:rPr>
                <w:rFonts w:cs="Arial"/>
                <w:lang w:val="sr-Cyrl-CS"/>
              </w:rPr>
              <w:t>Услуга ће се извршити у току ремонта блока А2 у 2019. години. Планирана дужина трајања ремонта је 60 (шездесет) дана, а почетак ремонта је планиран за 15.06. 2019.године.</w:t>
            </w:r>
          </w:p>
          <w:p w14:paraId="51E00EA5" w14:textId="77777777" w:rsidR="00FF1DFA" w:rsidRPr="002743C0" w:rsidRDefault="00FF1DFA" w:rsidP="00FF1DFA">
            <w:pPr>
              <w:pStyle w:val="KDParagraf"/>
              <w:spacing w:before="0"/>
              <w:rPr>
                <w:rFonts w:cs="Arial"/>
                <w:lang w:val="sr-Cyrl-CS"/>
              </w:rPr>
            </w:pPr>
            <w:r w:rsidRPr="002743C0">
              <w:rPr>
                <w:rFonts w:cs="Arial"/>
                <w:lang w:val="sr-Cyrl-CS"/>
              </w:rPr>
              <w:t xml:space="preserve">Наручилац задржава право да промени термин почетка ремонтних радова, у складу са ГПП за 2019. године, без додатних трошкова за Наручиоца. </w:t>
            </w:r>
          </w:p>
          <w:p w14:paraId="1B9EB745" w14:textId="77777777" w:rsidR="00FF1DFA" w:rsidRPr="002743C0" w:rsidRDefault="00FF1DFA" w:rsidP="000E6D2C">
            <w:pPr>
              <w:autoSpaceDE w:val="0"/>
              <w:autoSpaceDN w:val="0"/>
              <w:adjustRightInd w:val="0"/>
              <w:spacing w:before="0"/>
              <w:rPr>
                <w:rFonts w:cs="Arial"/>
                <w:lang w:val="ru-RU"/>
              </w:rPr>
            </w:pPr>
            <w:r w:rsidRPr="002743C0">
              <w:rPr>
                <w:rFonts w:cs="Arial"/>
                <w:lang w:val="sr-Cyrl-CS"/>
              </w:rPr>
              <w:t>О тачном термину почетка ремонтних р</w:t>
            </w:r>
            <w:r w:rsidR="000E6D2C" w:rsidRPr="002743C0">
              <w:rPr>
                <w:rFonts w:cs="Arial"/>
                <w:lang w:val="sr-Cyrl-CS"/>
              </w:rPr>
              <w:t>адова, Наручилац ће обавестити Изабраног Понуђача</w:t>
            </w:r>
            <w:r w:rsidRPr="002743C0">
              <w:rPr>
                <w:rFonts w:cs="Arial"/>
                <w:lang w:val="sr-Cyrl-CS"/>
              </w:rPr>
              <w:t xml:space="preserve"> најкасније у року од 15 (петнаест) дана пре почетка ремонта А2 у 2019. години.</w:t>
            </w:r>
          </w:p>
        </w:tc>
        <w:tc>
          <w:tcPr>
            <w:tcW w:w="4394" w:type="dxa"/>
            <w:vAlign w:val="center"/>
          </w:tcPr>
          <w:p w14:paraId="32E9980D" w14:textId="77777777" w:rsidR="000E75A0" w:rsidRPr="002743C0" w:rsidRDefault="000E75A0" w:rsidP="00AF3AF8">
            <w:pPr>
              <w:spacing w:before="0"/>
              <w:jc w:val="center"/>
              <w:rPr>
                <w:rFonts w:cs="Arial"/>
                <w:b/>
                <w:bCs/>
                <w:iCs/>
                <w:lang w:val="sr-Cyrl-CS"/>
              </w:rPr>
            </w:pPr>
          </w:p>
          <w:p w14:paraId="467AF739" w14:textId="77777777" w:rsidR="00F20A9F" w:rsidRPr="002743C0" w:rsidRDefault="00F20A9F" w:rsidP="00F20A9F">
            <w:pPr>
              <w:spacing w:before="0"/>
              <w:jc w:val="center"/>
              <w:rPr>
                <w:rFonts w:cs="Arial"/>
                <w:bCs/>
                <w:iCs/>
                <w:sz w:val="20"/>
                <w:szCs w:val="20"/>
                <w:lang w:val="sr-Cyrl-CS"/>
              </w:rPr>
            </w:pPr>
            <w:r w:rsidRPr="002743C0">
              <w:rPr>
                <w:rFonts w:cs="Arial"/>
                <w:bCs/>
                <w:iCs/>
                <w:sz w:val="20"/>
                <w:szCs w:val="20"/>
                <w:lang w:val="sr-Cyrl-CS"/>
              </w:rPr>
              <w:t>Сагласан за захтевом наручиоца</w:t>
            </w:r>
          </w:p>
          <w:p w14:paraId="766B3100" w14:textId="77777777" w:rsidR="000E75A0" w:rsidRPr="002743C0" w:rsidRDefault="00F20A9F" w:rsidP="00F20A9F">
            <w:pPr>
              <w:spacing w:before="0"/>
              <w:jc w:val="center"/>
              <w:rPr>
                <w:rFonts w:cs="Arial"/>
                <w:bCs/>
                <w:iCs/>
                <w:lang w:val="ru-RU"/>
              </w:rPr>
            </w:pPr>
            <w:r w:rsidRPr="002743C0">
              <w:rPr>
                <w:rFonts w:cs="Arial"/>
                <w:bCs/>
                <w:iCs/>
                <w:sz w:val="20"/>
                <w:szCs w:val="20"/>
                <w:lang w:val="sr-Cyrl-CS"/>
              </w:rPr>
              <w:t>ДА/НЕ (заокружити</w:t>
            </w:r>
          </w:p>
        </w:tc>
      </w:tr>
      <w:tr w:rsidR="000E75A0" w:rsidRPr="002743C0" w14:paraId="5D55A285" w14:textId="77777777" w:rsidTr="00AF3AF8">
        <w:tc>
          <w:tcPr>
            <w:tcW w:w="5920" w:type="dxa"/>
            <w:vAlign w:val="center"/>
          </w:tcPr>
          <w:p w14:paraId="09C50E66" w14:textId="77777777" w:rsidR="000E75A0" w:rsidRPr="002743C0" w:rsidRDefault="000E75A0" w:rsidP="00AF3AF8">
            <w:pPr>
              <w:spacing w:before="0"/>
              <w:jc w:val="center"/>
              <w:rPr>
                <w:rFonts w:cs="Arial"/>
                <w:b/>
                <w:bCs/>
                <w:iCs/>
                <w:lang w:val="sr-Cyrl-CS"/>
              </w:rPr>
            </w:pPr>
            <w:r w:rsidRPr="002743C0">
              <w:rPr>
                <w:rFonts w:cs="Arial"/>
                <w:b/>
                <w:bCs/>
                <w:iCs/>
                <w:lang w:val="sr-Cyrl-CS"/>
              </w:rPr>
              <w:t>ГАРАНТНИ РОК:</w:t>
            </w:r>
          </w:p>
          <w:p w14:paraId="67C61873" w14:textId="77777777" w:rsidR="00614EB5" w:rsidRPr="002743C0" w:rsidRDefault="00614EB5" w:rsidP="00614EB5">
            <w:pPr>
              <w:spacing w:before="0"/>
              <w:rPr>
                <w:rFonts w:cs="Arial"/>
                <w:lang w:val="sr-Cyrl-CS" w:eastAsia="zh-CN"/>
              </w:rPr>
            </w:pPr>
            <w:r w:rsidRPr="002743C0">
              <w:rPr>
                <w:rFonts w:cs="Arial"/>
                <w:lang w:val="ru-RU" w:eastAsia="zh-CN"/>
              </w:rPr>
              <w:t xml:space="preserve">12 месеци од од дана коначног извршења услуга, односно од дана сачињавања, потписивања и верификовања Коначног записника о </w:t>
            </w:r>
            <w:r w:rsidRPr="002743C0">
              <w:rPr>
                <w:rFonts w:cs="Arial"/>
                <w:bCs/>
                <w:iCs/>
                <w:lang w:val="sr-Cyrl-CS"/>
              </w:rPr>
              <w:t>квалитативном пријему  услуга</w:t>
            </w:r>
            <w:r w:rsidRPr="002743C0">
              <w:rPr>
                <w:rFonts w:cs="Arial"/>
                <w:lang w:val="sr-Cyrl-CS" w:eastAsia="zh-CN"/>
              </w:rPr>
              <w:t xml:space="preserve"> </w:t>
            </w:r>
          </w:p>
          <w:p w14:paraId="35A4D2DD" w14:textId="77777777" w:rsidR="000E75A0" w:rsidRPr="002743C0" w:rsidRDefault="00614EB5" w:rsidP="00614EB5">
            <w:pPr>
              <w:spacing w:before="0"/>
              <w:rPr>
                <w:rFonts w:cs="Arial"/>
                <w:lang w:val="ru-RU" w:eastAsia="zh-CN"/>
              </w:rPr>
            </w:pPr>
            <w:r w:rsidRPr="002743C0">
              <w:rPr>
                <w:rFonts w:cs="Arial"/>
                <w:lang w:val="sr-Cyrl-CS" w:eastAsia="zh-CN"/>
              </w:rPr>
              <w:lastRenderedPageBreak/>
              <w:t xml:space="preserve">Изабрани </w:t>
            </w:r>
            <w:r w:rsidRPr="002743C0">
              <w:rPr>
                <w:rFonts w:cs="Arial"/>
                <w:lang w:val="ru-RU" w:eastAsia="zh-CN"/>
              </w:rPr>
              <w:t xml:space="preserve">Понуђач је дужан да о свом трошку отклони све евентуалне недостатке у току трајања гарантног рока. </w:t>
            </w:r>
          </w:p>
        </w:tc>
        <w:tc>
          <w:tcPr>
            <w:tcW w:w="4394" w:type="dxa"/>
            <w:vAlign w:val="center"/>
          </w:tcPr>
          <w:p w14:paraId="0F3A2F05" w14:textId="77777777" w:rsidR="000E75A0" w:rsidRPr="002743C0" w:rsidRDefault="000E75A0" w:rsidP="00AF3AF8">
            <w:pPr>
              <w:spacing w:before="0"/>
              <w:jc w:val="center"/>
              <w:rPr>
                <w:rFonts w:cs="Arial"/>
                <w:b/>
                <w:bCs/>
                <w:iCs/>
                <w:lang w:val="sr-Cyrl-CS"/>
              </w:rPr>
            </w:pPr>
          </w:p>
          <w:p w14:paraId="462A9846" w14:textId="77777777" w:rsidR="00614EB5" w:rsidRPr="002743C0" w:rsidRDefault="00614EB5" w:rsidP="00614EB5">
            <w:pPr>
              <w:spacing w:before="0"/>
              <w:jc w:val="center"/>
              <w:rPr>
                <w:rFonts w:cs="Arial"/>
                <w:bCs/>
                <w:iCs/>
                <w:sz w:val="20"/>
                <w:szCs w:val="20"/>
                <w:lang w:val="sr-Cyrl-CS"/>
              </w:rPr>
            </w:pPr>
            <w:r w:rsidRPr="002743C0">
              <w:rPr>
                <w:rFonts w:cs="Arial"/>
                <w:bCs/>
                <w:iCs/>
                <w:sz w:val="20"/>
                <w:szCs w:val="20"/>
                <w:lang w:val="sr-Cyrl-CS"/>
              </w:rPr>
              <w:t>Сагласан за захтевом наручиоца</w:t>
            </w:r>
          </w:p>
          <w:p w14:paraId="6B209DE1" w14:textId="77777777" w:rsidR="000E75A0" w:rsidRPr="002743C0" w:rsidRDefault="00614EB5" w:rsidP="00614EB5">
            <w:pPr>
              <w:spacing w:before="0"/>
              <w:jc w:val="center"/>
              <w:rPr>
                <w:rFonts w:cs="Arial"/>
                <w:b/>
                <w:bCs/>
                <w:iCs/>
                <w:lang w:val="sr-Cyrl-CS"/>
              </w:rPr>
            </w:pPr>
            <w:r w:rsidRPr="002743C0">
              <w:rPr>
                <w:rFonts w:cs="Arial"/>
                <w:bCs/>
                <w:iCs/>
                <w:sz w:val="20"/>
                <w:szCs w:val="20"/>
                <w:lang w:val="sr-Cyrl-CS"/>
              </w:rPr>
              <w:t>ДА/НЕ (заокружити</w:t>
            </w:r>
          </w:p>
        </w:tc>
      </w:tr>
      <w:tr w:rsidR="000E75A0" w:rsidRPr="002743C0" w14:paraId="48B14B79" w14:textId="77777777" w:rsidTr="00AF3AF8">
        <w:trPr>
          <w:trHeight w:val="818"/>
        </w:trPr>
        <w:tc>
          <w:tcPr>
            <w:tcW w:w="5920" w:type="dxa"/>
            <w:vAlign w:val="center"/>
          </w:tcPr>
          <w:p w14:paraId="3948A3CE" w14:textId="77777777" w:rsidR="000E75A0" w:rsidRPr="002743C0" w:rsidRDefault="000E75A0" w:rsidP="00AF3AF8">
            <w:pPr>
              <w:spacing w:before="0"/>
              <w:jc w:val="center"/>
              <w:rPr>
                <w:rFonts w:cs="Arial"/>
                <w:bCs/>
                <w:iCs/>
                <w:lang w:val="sr-Cyrl-CS"/>
              </w:rPr>
            </w:pPr>
            <w:r w:rsidRPr="002743C0">
              <w:rPr>
                <w:rFonts w:cs="Arial"/>
                <w:b/>
                <w:bCs/>
                <w:iCs/>
                <w:lang w:val="sr-Cyrl-CS"/>
              </w:rPr>
              <w:t>МЕСТО И</w:t>
            </w:r>
            <w:r w:rsidR="00750A33" w:rsidRPr="002743C0">
              <w:rPr>
                <w:rFonts w:cs="Arial"/>
                <w:b/>
                <w:bCs/>
                <w:iCs/>
                <w:lang w:val="sr-Cyrl-CS"/>
              </w:rPr>
              <w:t>ЗВРШЕЊА</w:t>
            </w:r>
            <w:r w:rsidRPr="002743C0">
              <w:rPr>
                <w:rFonts w:cs="Arial"/>
                <w:b/>
                <w:bCs/>
                <w:iCs/>
                <w:lang w:val="sr-Cyrl-CS"/>
              </w:rPr>
              <w:t xml:space="preserve">: </w:t>
            </w:r>
            <w:r w:rsidRPr="002743C0">
              <w:rPr>
                <w:rFonts w:cs="Arial"/>
                <w:bCs/>
                <w:iCs/>
                <w:lang w:val="sr-Cyrl-CS"/>
              </w:rPr>
              <w:t>локација наручиоца и</w:t>
            </w:r>
            <w:r w:rsidR="00F20A9F" w:rsidRPr="002743C0">
              <w:rPr>
                <w:rFonts w:cs="Arial"/>
                <w:bCs/>
                <w:iCs/>
                <w:lang w:val="sr-Cyrl-CS"/>
              </w:rPr>
              <w:t xml:space="preserve"> </w:t>
            </w:r>
            <w:r w:rsidRPr="002743C0">
              <w:rPr>
                <w:rFonts w:cs="Arial"/>
                <w:bCs/>
                <w:iCs/>
                <w:lang w:val="sr-Cyrl-CS"/>
              </w:rPr>
              <w:t>то:</w:t>
            </w:r>
          </w:p>
          <w:p w14:paraId="32C0E75C" w14:textId="04AFF931" w:rsidR="000E75A0" w:rsidRPr="0087065C" w:rsidRDefault="00F20A9F" w:rsidP="0087065C">
            <w:pPr>
              <w:spacing w:before="0"/>
              <w:jc w:val="left"/>
              <w:rPr>
                <w:rFonts w:cs="Arial"/>
                <w:b/>
                <w:bCs/>
                <w:iCs/>
                <w:lang w:val="sr-Cyrl-CS"/>
              </w:rPr>
            </w:pPr>
            <w:r w:rsidRPr="0087065C">
              <w:rPr>
                <w:rFonts w:cs="Arial"/>
                <w:lang w:val="sr-Cyrl-CS" w:eastAsia="zh-CN"/>
              </w:rPr>
              <w:t xml:space="preserve">Место извршења </w:t>
            </w:r>
            <w:r w:rsidRPr="0087065C">
              <w:rPr>
                <w:rFonts w:cs="Arial"/>
                <w:lang w:val="sr-Cyrl-RS" w:eastAsia="zh-CN"/>
              </w:rPr>
              <w:t>је Огранак ТЕНТ / локација ТЕНТ А</w:t>
            </w:r>
            <w:r w:rsidR="0087065C">
              <w:rPr>
                <w:rFonts w:eastAsia="Calibri" w:cs="Arial"/>
                <w:lang w:val="sr-Cyrl-RS" w:eastAsia="sr-Latn-RS"/>
              </w:rPr>
              <w:t xml:space="preserve"> </w:t>
            </w:r>
            <w:r w:rsidRPr="0087065C">
              <w:rPr>
                <w:rFonts w:cs="Arial"/>
                <w:lang w:val="sr-Cyrl-RS" w:eastAsia="zh-CN"/>
              </w:rPr>
              <w:t xml:space="preserve">а паритет је </w:t>
            </w:r>
            <w:r w:rsidRPr="0087065C">
              <w:rPr>
                <w:rFonts w:cs="Arial"/>
                <w:lang w:val="sr-Latn-RS" w:eastAsia="zh-CN"/>
              </w:rPr>
              <w:t xml:space="preserve">Fco </w:t>
            </w:r>
            <w:r w:rsidRPr="0087065C">
              <w:rPr>
                <w:rFonts w:cs="Arial"/>
                <w:lang w:val="sr-Cyrl-RS" w:eastAsia="zh-CN"/>
              </w:rPr>
              <w:t>Огранак ТЕНТ / локација ТЕНТ А</w:t>
            </w:r>
          </w:p>
        </w:tc>
        <w:tc>
          <w:tcPr>
            <w:tcW w:w="4394" w:type="dxa"/>
            <w:vAlign w:val="center"/>
          </w:tcPr>
          <w:p w14:paraId="2D787FE0" w14:textId="77777777" w:rsidR="000E75A0" w:rsidRPr="002743C0" w:rsidRDefault="000E75A0" w:rsidP="00AF3AF8">
            <w:pPr>
              <w:spacing w:before="0"/>
              <w:jc w:val="center"/>
              <w:rPr>
                <w:rFonts w:cs="Arial"/>
                <w:bCs/>
                <w:iCs/>
                <w:lang w:val="sr-Cyrl-CS"/>
              </w:rPr>
            </w:pPr>
            <w:r w:rsidRPr="002743C0">
              <w:rPr>
                <w:rFonts w:cs="Arial"/>
                <w:bCs/>
                <w:iCs/>
                <w:lang w:val="sr-Cyrl-CS"/>
              </w:rPr>
              <w:t>Сагласан за захтевом наручиоца</w:t>
            </w:r>
          </w:p>
          <w:p w14:paraId="02CE8AD9" w14:textId="77777777" w:rsidR="000E75A0" w:rsidRPr="002743C0" w:rsidRDefault="000E75A0" w:rsidP="00AF3AF8">
            <w:pPr>
              <w:spacing w:before="0"/>
              <w:jc w:val="center"/>
              <w:rPr>
                <w:rFonts w:cs="Arial"/>
                <w:b/>
                <w:bCs/>
                <w:iCs/>
                <w:lang w:val="sr-Cyrl-CS"/>
              </w:rPr>
            </w:pPr>
            <w:r w:rsidRPr="002743C0">
              <w:rPr>
                <w:rFonts w:cs="Arial"/>
                <w:bCs/>
                <w:iCs/>
                <w:lang w:val="sr-Cyrl-CS"/>
              </w:rPr>
              <w:t>ДА/НЕ (заокружити)</w:t>
            </w:r>
          </w:p>
        </w:tc>
      </w:tr>
      <w:tr w:rsidR="000E75A0" w:rsidRPr="002743C0" w14:paraId="4DFFE2C9" w14:textId="77777777" w:rsidTr="00AF3AF8">
        <w:trPr>
          <w:trHeight w:val="800"/>
        </w:trPr>
        <w:tc>
          <w:tcPr>
            <w:tcW w:w="5920" w:type="dxa"/>
            <w:vAlign w:val="center"/>
          </w:tcPr>
          <w:p w14:paraId="54A933FB" w14:textId="77777777" w:rsidR="000E75A0" w:rsidRPr="002743C0" w:rsidRDefault="000E75A0" w:rsidP="00AF3AF8">
            <w:pPr>
              <w:spacing w:before="0"/>
              <w:jc w:val="center"/>
              <w:rPr>
                <w:rFonts w:cs="Arial"/>
                <w:b/>
                <w:bCs/>
                <w:iCs/>
                <w:lang w:val="sr-Cyrl-CS"/>
              </w:rPr>
            </w:pPr>
            <w:r w:rsidRPr="002743C0">
              <w:rPr>
                <w:rFonts w:cs="Arial"/>
                <w:b/>
                <w:bCs/>
                <w:iCs/>
                <w:lang w:val="sr-Cyrl-CS"/>
              </w:rPr>
              <w:t>РОК ВАЖЕЊА ПОНУДЕ:</w:t>
            </w:r>
          </w:p>
          <w:p w14:paraId="7A3BF88D" w14:textId="77777777" w:rsidR="000E75A0" w:rsidRPr="002743C0" w:rsidRDefault="000E75A0" w:rsidP="00E47C2E">
            <w:pPr>
              <w:spacing w:before="0"/>
              <w:jc w:val="center"/>
              <w:rPr>
                <w:rFonts w:cs="Arial"/>
                <w:b/>
                <w:bCs/>
                <w:iCs/>
                <w:lang w:val="sr-Cyrl-CS"/>
              </w:rPr>
            </w:pPr>
            <w:r w:rsidRPr="002743C0">
              <w:rPr>
                <w:rFonts w:cs="Arial"/>
                <w:bCs/>
                <w:iCs/>
                <w:lang w:val="sr-Cyrl-CS"/>
              </w:rPr>
              <w:t>не може бити краћ</w:t>
            </w:r>
            <w:r w:rsidRPr="002743C0">
              <w:rPr>
                <w:rFonts w:cs="Arial"/>
                <w:bCs/>
                <w:iCs/>
                <w:lang w:val="ru-RU"/>
              </w:rPr>
              <w:t>и</w:t>
            </w:r>
            <w:r w:rsidRPr="002743C0">
              <w:rPr>
                <w:rFonts w:cs="Arial"/>
                <w:bCs/>
                <w:iCs/>
                <w:lang w:val="sr-Cyrl-CS"/>
              </w:rPr>
              <w:t xml:space="preserve"> од </w:t>
            </w:r>
            <w:r w:rsidR="00F20A9F" w:rsidRPr="002743C0">
              <w:rPr>
                <w:rFonts w:cs="Arial"/>
                <w:bCs/>
                <w:iCs/>
                <w:lang w:val="sr-Cyrl-CS"/>
              </w:rPr>
              <w:t>60</w:t>
            </w:r>
            <w:r w:rsidRPr="002743C0">
              <w:rPr>
                <w:rFonts w:cs="Arial"/>
                <w:bCs/>
                <w:iCs/>
                <w:lang w:val="sr-Cyrl-CS"/>
              </w:rPr>
              <w:t xml:space="preserve"> дана од дана отварања понуда</w:t>
            </w:r>
          </w:p>
        </w:tc>
        <w:tc>
          <w:tcPr>
            <w:tcW w:w="4394" w:type="dxa"/>
            <w:vAlign w:val="center"/>
          </w:tcPr>
          <w:p w14:paraId="69BB274A" w14:textId="77777777" w:rsidR="000E75A0" w:rsidRPr="002743C0" w:rsidRDefault="000E75A0" w:rsidP="00AF3AF8">
            <w:pPr>
              <w:spacing w:before="0"/>
              <w:jc w:val="center"/>
              <w:rPr>
                <w:rFonts w:cs="Arial"/>
                <w:b/>
                <w:bCs/>
                <w:iCs/>
                <w:lang w:val="sr-Cyrl-CS"/>
              </w:rPr>
            </w:pPr>
          </w:p>
          <w:p w14:paraId="4BDF3BA4" w14:textId="77777777" w:rsidR="000E75A0" w:rsidRPr="002743C0" w:rsidRDefault="000E75A0" w:rsidP="00AF3AF8">
            <w:pPr>
              <w:spacing w:before="0"/>
              <w:jc w:val="center"/>
              <w:rPr>
                <w:rFonts w:cs="Arial"/>
                <w:b/>
                <w:bCs/>
                <w:iCs/>
                <w:lang w:val="sr-Cyrl-CS"/>
              </w:rPr>
            </w:pPr>
            <w:r w:rsidRPr="002743C0">
              <w:rPr>
                <w:rFonts w:cs="Arial"/>
                <w:bCs/>
                <w:iCs/>
                <w:lang w:val="sr-Cyrl-CS"/>
              </w:rPr>
              <w:t>_____ дана од дана отварања понуда</w:t>
            </w:r>
          </w:p>
        </w:tc>
      </w:tr>
      <w:tr w:rsidR="000E75A0" w:rsidRPr="002743C0" w14:paraId="21A9C498" w14:textId="77777777" w:rsidTr="00AF3AF8">
        <w:tc>
          <w:tcPr>
            <w:tcW w:w="10314" w:type="dxa"/>
            <w:gridSpan w:val="2"/>
          </w:tcPr>
          <w:p w14:paraId="6CAC1B8C" w14:textId="77777777" w:rsidR="000E75A0" w:rsidRPr="002743C0" w:rsidRDefault="000E75A0" w:rsidP="00092A5F">
            <w:pPr>
              <w:spacing w:before="0"/>
              <w:rPr>
                <w:rFonts w:cs="Arial"/>
                <w:bCs/>
                <w:iCs/>
                <w:lang w:val="sr-Cyrl-CS"/>
              </w:rPr>
            </w:pPr>
            <w:r w:rsidRPr="002743C0">
              <w:rPr>
                <w:rFonts w:cs="Arial"/>
                <w:bCs/>
                <w:iCs/>
                <w:lang w:val="sr-Cyrl-CS"/>
              </w:rPr>
              <w:t xml:space="preserve">Понуда понуђача који не прихвата услове наручиоца за рок и начин плаћања, рок </w:t>
            </w:r>
            <w:r w:rsidR="00092A5F" w:rsidRPr="002743C0">
              <w:rPr>
                <w:rFonts w:cs="Arial"/>
                <w:bCs/>
                <w:iCs/>
                <w:lang w:val="sr-Cyrl-CS"/>
              </w:rPr>
              <w:t>извршења</w:t>
            </w:r>
            <w:r w:rsidRPr="002743C0">
              <w:rPr>
                <w:rFonts w:cs="Arial"/>
                <w:bCs/>
                <w:iCs/>
                <w:lang w:val="sr-Cyrl-CS"/>
              </w:rPr>
              <w:t>, гарантни рок, место и</w:t>
            </w:r>
            <w:r w:rsidR="00092A5F" w:rsidRPr="002743C0">
              <w:rPr>
                <w:rFonts w:cs="Arial"/>
                <w:bCs/>
                <w:iCs/>
                <w:lang w:val="sr-Cyrl-CS"/>
              </w:rPr>
              <w:t>звршења</w:t>
            </w:r>
            <w:r w:rsidRPr="002743C0">
              <w:rPr>
                <w:rFonts w:cs="Arial"/>
                <w:bCs/>
                <w:iCs/>
                <w:lang w:val="sr-Cyrl-CS"/>
              </w:rPr>
              <w:t xml:space="preserve"> и рок важења понуде сматраће се неприхватљивом.</w:t>
            </w:r>
          </w:p>
        </w:tc>
      </w:tr>
    </w:tbl>
    <w:p w14:paraId="08E7C314" w14:textId="77777777" w:rsidR="00B043D1" w:rsidRPr="002743C0" w:rsidRDefault="00B043D1" w:rsidP="00BA2C2D">
      <w:pPr>
        <w:spacing w:before="0"/>
        <w:rPr>
          <w:rFonts w:cs="Arial"/>
          <w:b/>
          <w:bCs/>
          <w:iCs/>
          <w:lang w:val="sr-Cyrl-CS"/>
        </w:rPr>
      </w:pPr>
    </w:p>
    <w:p w14:paraId="3E339129" w14:textId="77777777" w:rsidR="000E75A0" w:rsidRPr="002743C0" w:rsidRDefault="000E75A0" w:rsidP="00BA2C2D">
      <w:pPr>
        <w:spacing w:before="0"/>
        <w:rPr>
          <w:rFonts w:eastAsia="TimesNewRomanPSMT" w:cs="Arial"/>
          <w:bCs/>
          <w:lang w:val="sr-Cyrl-CS"/>
        </w:rPr>
      </w:pPr>
      <w:r w:rsidRPr="002743C0">
        <w:rPr>
          <w:rFonts w:eastAsia="TimesNewRomanPSMT" w:cs="Arial"/>
          <w:bCs/>
          <w:lang w:val="ru-RU"/>
        </w:rPr>
        <w:t xml:space="preserve">Датум </w:t>
      </w:r>
      <w:r w:rsidRPr="002743C0">
        <w:rPr>
          <w:rFonts w:eastAsia="TimesNewRomanPSMT" w:cs="Arial"/>
          <w:bCs/>
          <w:lang w:val="ru-RU"/>
        </w:rPr>
        <w:tab/>
      </w:r>
      <w:r w:rsidRPr="002743C0">
        <w:rPr>
          <w:rFonts w:eastAsia="TimesNewRomanPSMT" w:cs="Arial"/>
          <w:bCs/>
          <w:lang w:val="ru-RU"/>
        </w:rPr>
        <w:tab/>
      </w:r>
      <w:r w:rsidRPr="002743C0">
        <w:rPr>
          <w:rFonts w:eastAsia="TimesNewRomanPSMT" w:cs="Arial"/>
          <w:bCs/>
          <w:lang w:val="ru-RU"/>
        </w:rPr>
        <w:tab/>
      </w:r>
      <w:r w:rsidRPr="002743C0">
        <w:rPr>
          <w:rFonts w:eastAsia="TimesNewRomanPSMT" w:cs="Arial"/>
          <w:bCs/>
          <w:lang w:val="ru-RU"/>
        </w:rPr>
        <w:tab/>
      </w:r>
      <w:r w:rsidR="00A44AA6" w:rsidRPr="002743C0">
        <w:rPr>
          <w:rFonts w:eastAsia="TimesNewRomanPSMT" w:cs="Arial"/>
          <w:bCs/>
          <w:lang w:val="ru-RU"/>
        </w:rPr>
        <w:t xml:space="preserve">                                   </w:t>
      </w:r>
      <w:r w:rsidRPr="002743C0">
        <w:rPr>
          <w:rFonts w:eastAsia="TimesNewRomanPSMT" w:cs="Arial"/>
          <w:bCs/>
          <w:lang w:val="ru-RU"/>
        </w:rPr>
        <w:t>Понуђач</w:t>
      </w:r>
    </w:p>
    <w:p w14:paraId="5B54A2E4" w14:textId="77777777" w:rsidR="000E75A0" w:rsidRPr="002743C0" w:rsidRDefault="000E75A0" w:rsidP="000E75A0">
      <w:pPr>
        <w:spacing w:before="0"/>
        <w:rPr>
          <w:rFonts w:eastAsia="TimesNewRomanPS-BoldMT" w:cs="Arial"/>
          <w:b/>
          <w:bCs/>
          <w:iCs/>
          <w:lang w:val="sr-Cyrl-CS"/>
        </w:rPr>
      </w:pPr>
      <w:r w:rsidRPr="002743C0">
        <w:rPr>
          <w:rFonts w:eastAsia="TimesNewRomanPS-BoldMT" w:cs="Arial"/>
          <w:b/>
          <w:bCs/>
          <w:iCs/>
          <w:lang w:val="ru-RU"/>
        </w:rPr>
        <w:t>________________________</w:t>
      </w:r>
      <w:r w:rsidRPr="002743C0">
        <w:rPr>
          <w:rFonts w:eastAsia="TimesNewRomanPS-BoldMT" w:cs="Arial"/>
          <w:b/>
          <w:bCs/>
          <w:iCs/>
          <w:lang w:val="sr-Cyrl-CS"/>
        </w:rPr>
        <w:t xml:space="preserve">        М.П.</w:t>
      </w:r>
      <w:r w:rsidRPr="002743C0">
        <w:rPr>
          <w:rFonts w:eastAsia="TimesNewRomanPS-BoldMT" w:cs="Arial"/>
          <w:b/>
          <w:bCs/>
          <w:iCs/>
          <w:lang w:val="ru-RU"/>
        </w:rPr>
        <w:tab/>
      </w:r>
      <w:r w:rsidR="00BA2C2D" w:rsidRPr="002743C0">
        <w:rPr>
          <w:rFonts w:eastAsia="TimesNewRomanPS-BoldMT" w:cs="Arial"/>
          <w:b/>
          <w:bCs/>
          <w:iCs/>
          <w:lang w:val="sr-Cyrl-CS"/>
        </w:rPr>
        <w:t>___</w:t>
      </w:r>
      <w:r w:rsidRPr="002743C0">
        <w:rPr>
          <w:rFonts w:eastAsia="TimesNewRomanPS-BoldMT" w:cs="Arial"/>
          <w:b/>
          <w:bCs/>
          <w:iCs/>
          <w:lang w:val="sr-Cyrl-CS"/>
        </w:rPr>
        <w:t xml:space="preserve">__________________                                      </w:t>
      </w:r>
    </w:p>
    <w:p w14:paraId="58F9EC3A" w14:textId="77777777" w:rsidR="00B043D1" w:rsidRPr="002743C0" w:rsidRDefault="00B043D1" w:rsidP="000E75A0">
      <w:pPr>
        <w:spacing w:before="0"/>
        <w:rPr>
          <w:rFonts w:cs="Arial"/>
          <w:b/>
          <w:bCs/>
          <w:iCs/>
          <w:u w:val="single"/>
          <w:lang w:val="ru-RU"/>
        </w:rPr>
      </w:pPr>
    </w:p>
    <w:p w14:paraId="06E86064" w14:textId="77777777" w:rsidR="000E75A0" w:rsidRPr="002743C0" w:rsidRDefault="000E75A0" w:rsidP="000E75A0">
      <w:pPr>
        <w:spacing w:before="0"/>
        <w:rPr>
          <w:rFonts w:cs="Arial"/>
          <w:b/>
          <w:bCs/>
          <w:iCs/>
          <w:u w:val="single"/>
          <w:lang w:val="ru-RU"/>
        </w:rPr>
      </w:pPr>
      <w:r w:rsidRPr="002743C0">
        <w:rPr>
          <w:rFonts w:cs="Arial"/>
          <w:b/>
          <w:bCs/>
          <w:iCs/>
          <w:u w:val="single"/>
          <w:lang w:val="ru-RU"/>
        </w:rPr>
        <w:t>Напомене:</w:t>
      </w:r>
    </w:p>
    <w:p w14:paraId="1BC67E59" w14:textId="77777777" w:rsidR="00BA2C2D" w:rsidRPr="002743C0" w:rsidRDefault="00BA2C2D" w:rsidP="00BA2C2D">
      <w:pPr>
        <w:autoSpaceDE w:val="0"/>
        <w:autoSpaceDN w:val="0"/>
        <w:adjustRightInd w:val="0"/>
        <w:rPr>
          <w:rFonts w:eastAsia="TimesNewRomanPS-BoldMT" w:cs="Arial"/>
          <w:bCs/>
          <w:iCs/>
          <w:lang w:val="ru-RU"/>
        </w:rPr>
      </w:pPr>
      <w:r w:rsidRPr="002743C0">
        <w:rPr>
          <w:rFonts w:eastAsia="TimesNewRomanPS-BoldMT" w:cs="Arial"/>
          <w:bCs/>
          <w:iCs/>
          <w:lang w:val="ru-RU"/>
        </w:rPr>
        <w:t>-  Понуђач је обавезан да у обрасцу понуде попуни све комерцијалне услове (сва празна поља).</w:t>
      </w:r>
    </w:p>
    <w:p w14:paraId="28E9E1A4" w14:textId="77777777" w:rsidR="0042687E" w:rsidRPr="002743C0" w:rsidRDefault="00BA2C2D" w:rsidP="00A0239E">
      <w:pPr>
        <w:autoSpaceDE w:val="0"/>
        <w:autoSpaceDN w:val="0"/>
        <w:adjustRightInd w:val="0"/>
        <w:rPr>
          <w:rFonts w:eastAsia="TimesNewRomanPS-BoldMT" w:cs="Arial"/>
          <w:bCs/>
          <w:iCs/>
          <w:lang w:val="ru-RU"/>
        </w:rPr>
      </w:pPr>
      <w:r w:rsidRPr="002743C0">
        <w:rPr>
          <w:rFonts w:eastAsia="TimesNewRomanPS-BoldMT" w:cs="Arial"/>
          <w:bCs/>
          <w:iCs/>
          <w:lang w:val="ru-RU"/>
        </w:rPr>
        <w:t>- 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2743C0">
        <w:rPr>
          <w:rFonts w:eastAsia="TimesNewRomanPS-BoldMT" w:cs="Arial"/>
          <w:bCs/>
          <w:iCs/>
          <w:lang w:val="ru-RU"/>
        </w:rPr>
        <w:t>лагодити већем броју потписника</w:t>
      </w:r>
      <w:bookmarkStart w:id="263" w:name="_Toc442559925"/>
    </w:p>
    <w:p w14:paraId="2F822B18" w14:textId="77777777" w:rsidR="000E6D2C" w:rsidRPr="002743C0" w:rsidRDefault="000E6D2C" w:rsidP="00A0239E">
      <w:pPr>
        <w:autoSpaceDE w:val="0"/>
        <w:autoSpaceDN w:val="0"/>
        <w:adjustRightInd w:val="0"/>
        <w:rPr>
          <w:rFonts w:eastAsia="TimesNewRomanPS-BoldMT" w:cs="Arial"/>
          <w:bCs/>
          <w:iCs/>
          <w:lang w:val="ru-RU"/>
        </w:rPr>
      </w:pPr>
    </w:p>
    <w:p w14:paraId="38CA2A13" w14:textId="3EBCE89A" w:rsidR="00A37127" w:rsidRPr="002743C0" w:rsidRDefault="00A37127">
      <w:pPr>
        <w:spacing w:before="0"/>
        <w:jc w:val="left"/>
        <w:rPr>
          <w:rFonts w:eastAsia="TimesNewRomanPS-BoldMT" w:cs="Arial"/>
          <w:bCs/>
          <w:iCs/>
          <w:lang w:val="ru-RU"/>
        </w:rPr>
      </w:pPr>
      <w:r w:rsidRPr="002743C0">
        <w:rPr>
          <w:rFonts w:eastAsia="TimesNewRomanPS-BoldMT" w:cs="Arial"/>
          <w:bCs/>
          <w:iCs/>
          <w:lang w:val="ru-RU"/>
        </w:rPr>
        <w:br w:type="page"/>
      </w:r>
    </w:p>
    <w:p w14:paraId="4A3A5F9D" w14:textId="77777777" w:rsidR="000E6D2C" w:rsidRPr="002743C0" w:rsidRDefault="000E6D2C" w:rsidP="00A0239E">
      <w:pPr>
        <w:autoSpaceDE w:val="0"/>
        <w:autoSpaceDN w:val="0"/>
        <w:adjustRightInd w:val="0"/>
        <w:rPr>
          <w:rFonts w:eastAsia="TimesNewRomanPS-BoldMT" w:cs="Arial"/>
          <w:bCs/>
          <w:iCs/>
          <w:lang w:val="ru-RU"/>
        </w:rPr>
      </w:pPr>
    </w:p>
    <w:p w14:paraId="3C72E73F" w14:textId="77777777" w:rsidR="00343A18" w:rsidRPr="002743C0" w:rsidRDefault="00343A18" w:rsidP="00343A18">
      <w:pPr>
        <w:pStyle w:val="KDObrazac"/>
        <w:spacing w:before="0"/>
        <w:rPr>
          <w:lang w:val="ru-RU"/>
        </w:rPr>
      </w:pPr>
      <w:r w:rsidRPr="002743C0">
        <w:rPr>
          <w:lang w:val="ru-RU"/>
        </w:rPr>
        <w:t xml:space="preserve">ОБРАЗАЦ </w:t>
      </w:r>
      <w:r w:rsidR="00F20A9F" w:rsidRPr="002743C0">
        <w:rPr>
          <w:lang w:val="ru-RU"/>
        </w:rPr>
        <w:t>2</w:t>
      </w:r>
      <w:r w:rsidRPr="002743C0">
        <w:rPr>
          <w:lang w:val="ru-RU"/>
        </w:rPr>
        <w:t>.</w:t>
      </w:r>
      <w:bookmarkEnd w:id="263"/>
    </w:p>
    <w:p w14:paraId="1F1E343B" w14:textId="77777777" w:rsidR="00343A18" w:rsidRPr="002743C0" w:rsidRDefault="00343A18" w:rsidP="00343A18">
      <w:pPr>
        <w:spacing w:before="0"/>
        <w:jc w:val="center"/>
        <w:rPr>
          <w:rFonts w:cs="Arial"/>
          <w:b/>
          <w:lang w:val="ru-RU"/>
        </w:rPr>
      </w:pPr>
      <w:r w:rsidRPr="002743C0">
        <w:rPr>
          <w:rFonts w:cs="Arial"/>
          <w:b/>
          <w:lang w:val="ru-RU"/>
        </w:rPr>
        <w:t>ОБРАЗАЦ СТРУКУТРЕ ЦЕНЕ</w:t>
      </w:r>
    </w:p>
    <w:p w14:paraId="64C674D4" w14:textId="77777777" w:rsidR="00343A18" w:rsidRPr="002743C0" w:rsidRDefault="00343A18" w:rsidP="00343A18">
      <w:pPr>
        <w:spacing w:before="0"/>
        <w:rPr>
          <w:rFonts w:cs="Arial"/>
          <w:lang w:val="ru-RU"/>
        </w:rPr>
      </w:pPr>
    </w:p>
    <w:p w14:paraId="2C7CC81A" w14:textId="77777777" w:rsidR="00343A18" w:rsidRPr="002743C0" w:rsidRDefault="00343A18" w:rsidP="00343A18">
      <w:pPr>
        <w:spacing w:before="0"/>
        <w:rPr>
          <w:rFonts w:cs="Arial"/>
          <w:lang w:val="ru-RU"/>
        </w:rPr>
      </w:pPr>
      <w:r w:rsidRPr="002743C0">
        <w:rPr>
          <w:rFonts w:cs="Arial"/>
          <w:lang w:val="ru-RU"/>
        </w:rPr>
        <w:t>Табела 1.</w:t>
      </w:r>
    </w:p>
    <w:tbl>
      <w:tblPr>
        <w:tblW w:w="5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1669"/>
        <w:gridCol w:w="1106"/>
        <w:gridCol w:w="695"/>
        <w:gridCol w:w="1257"/>
        <w:gridCol w:w="1492"/>
        <w:gridCol w:w="1318"/>
        <w:gridCol w:w="1590"/>
      </w:tblGrid>
      <w:tr w:rsidR="002D5D85" w:rsidRPr="002743C0" w14:paraId="4087D772" w14:textId="77777777" w:rsidTr="000967F2">
        <w:tc>
          <w:tcPr>
            <w:tcW w:w="332" w:type="pct"/>
            <w:shd w:val="clear" w:color="auto" w:fill="C6D9F1" w:themeFill="text2" w:themeFillTint="33"/>
            <w:vAlign w:val="center"/>
          </w:tcPr>
          <w:p w14:paraId="4A15542D" w14:textId="77777777" w:rsidR="002D5D85" w:rsidRPr="002743C0" w:rsidRDefault="002D5D85" w:rsidP="00BC01DC">
            <w:pPr>
              <w:spacing w:before="0"/>
              <w:jc w:val="center"/>
              <w:rPr>
                <w:rFonts w:cs="Arial"/>
                <w:bCs/>
                <w:iCs/>
                <w:lang w:val="sr-Cyrl-CS"/>
              </w:rPr>
            </w:pPr>
            <w:r w:rsidRPr="002743C0">
              <w:rPr>
                <w:rFonts w:cs="Arial"/>
                <w:bCs/>
                <w:iCs/>
                <w:lang w:val="sr-Cyrl-CS"/>
              </w:rPr>
              <w:t>Рбр</w:t>
            </w:r>
          </w:p>
        </w:tc>
        <w:tc>
          <w:tcPr>
            <w:tcW w:w="853" w:type="pct"/>
            <w:shd w:val="clear" w:color="auto" w:fill="C6D9F1" w:themeFill="text2" w:themeFillTint="33"/>
            <w:vAlign w:val="center"/>
          </w:tcPr>
          <w:p w14:paraId="2F4B2E2C" w14:textId="77777777" w:rsidR="002D5D85" w:rsidRPr="002743C0" w:rsidRDefault="00926D25" w:rsidP="00BC01DC">
            <w:pPr>
              <w:spacing w:before="0"/>
              <w:jc w:val="center"/>
              <w:rPr>
                <w:rFonts w:cs="Arial"/>
                <w:b/>
                <w:bCs/>
                <w:iCs/>
                <w:lang w:val="sr-Cyrl-CS"/>
              </w:rPr>
            </w:pPr>
            <w:r w:rsidRPr="002743C0">
              <w:rPr>
                <w:rFonts w:cs="Arial"/>
                <w:b/>
                <w:bCs/>
                <w:iCs/>
              </w:rPr>
              <w:t>Врста</w:t>
            </w:r>
            <w:r w:rsidR="002D5D85" w:rsidRPr="002743C0">
              <w:rPr>
                <w:rFonts w:cs="Arial"/>
                <w:b/>
                <w:bCs/>
                <w:iCs/>
                <w:lang w:val="sr-Cyrl-CS"/>
              </w:rPr>
              <w:t xml:space="preserve"> услуге</w:t>
            </w:r>
          </w:p>
        </w:tc>
        <w:tc>
          <w:tcPr>
            <w:tcW w:w="565" w:type="pct"/>
            <w:shd w:val="clear" w:color="auto" w:fill="C6D9F1" w:themeFill="text2" w:themeFillTint="33"/>
            <w:vAlign w:val="center"/>
          </w:tcPr>
          <w:p w14:paraId="72371012" w14:textId="77777777" w:rsidR="002D5D85" w:rsidRPr="002743C0" w:rsidRDefault="002D5D85" w:rsidP="00BC01DC">
            <w:pPr>
              <w:spacing w:before="0"/>
              <w:jc w:val="center"/>
              <w:rPr>
                <w:rFonts w:cs="Arial"/>
                <w:b/>
                <w:bCs/>
                <w:iCs/>
                <w:lang w:val="sr-Cyrl-CS"/>
              </w:rPr>
            </w:pPr>
            <w:r w:rsidRPr="002743C0">
              <w:rPr>
                <w:rFonts w:cs="Arial"/>
                <w:b/>
                <w:bCs/>
                <w:iCs/>
                <w:lang w:val="sr-Cyrl-CS"/>
              </w:rPr>
              <w:t>Јед.</w:t>
            </w:r>
          </w:p>
          <w:p w14:paraId="45706452" w14:textId="77777777" w:rsidR="002D5D85" w:rsidRPr="002743C0" w:rsidRDefault="002D5D85" w:rsidP="00BC01DC">
            <w:pPr>
              <w:spacing w:before="0"/>
              <w:jc w:val="center"/>
              <w:rPr>
                <w:rFonts w:cs="Arial"/>
                <w:b/>
                <w:bCs/>
                <w:iCs/>
                <w:lang w:val="sr-Cyrl-CS"/>
              </w:rPr>
            </w:pPr>
            <w:r w:rsidRPr="002743C0">
              <w:rPr>
                <w:rFonts w:cs="Arial"/>
                <w:b/>
                <w:bCs/>
                <w:iCs/>
                <w:lang w:val="sr-Cyrl-CS"/>
              </w:rPr>
              <w:t>мере</w:t>
            </w:r>
          </w:p>
        </w:tc>
        <w:tc>
          <w:tcPr>
            <w:tcW w:w="355" w:type="pct"/>
            <w:shd w:val="clear" w:color="auto" w:fill="C6D9F1" w:themeFill="text2" w:themeFillTint="33"/>
            <w:vAlign w:val="center"/>
          </w:tcPr>
          <w:p w14:paraId="03C57948" w14:textId="77777777" w:rsidR="002D5D85" w:rsidRPr="002743C0" w:rsidRDefault="00926D25" w:rsidP="00BC01DC">
            <w:pPr>
              <w:spacing w:before="0"/>
              <w:jc w:val="center"/>
              <w:rPr>
                <w:rFonts w:cs="Arial"/>
                <w:b/>
                <w:bCs/>
                <w:iCs/>
                <w:lang w:val="sr-Cyrl-CS"/>
              </w:rPr>
            </w:pPr>
            <w:r w:rsidRPr="002743C0">
              <w:rPr>
                <w:rFonts w:cs="Arial"/>
                <w:b/>
                <w:bCs/>
                <w:iCs/>
                <w:lang w:val="sr-Cyrl-CS"/>
              </w:rPr>
              <w:t>Обим (количина)</w:t>
            </w:r>
          </w:p>
        </w:tc>
        <w:tc>
          <w:tcPr>
            <w:tcW w:w="643" w:type="pct"/>
            <w:shd w:val="clear" w:color="auto" w:fill="C6D9F1" w:themeFill="text2" w:themeFillTint="33"/>
            <w:vAlign w:val="center"/>
          </w:tcPr>
          <w:p w14:paraId="49CA6A51" w14:textId="77777777" w:rsidR="002D5D85" w:rsidRPr="002743C0" w:rsidRDefault="002D5D85" w:rsidP="00BC01DC">
            <w:pPr>
              <w:spacing w:before="0"/>
              <w:jc w:val="center"/>
              <w:rPr>
                <w:rFonts w:cs="Arial"/>
                <w:b/>
                <w:bCs/>
                <w:iCs/>
                <w:lang w:val="sr-Cyrl-CS"/>
              </w:rPr>
            </w:pPr>
            <w:r w:rsidRPr="002743C0">
              <w:rPr>
                <w:rFonts w:cs="Arial"/>
                <w:b/>
                <w:bCs/>
                <w:iCs/>
                <w:lang w:val="sr-Cyrl-CS"/>
              </w:rPr>
              <w:t>Јед.</w:t>
            </w:r>
          </w:p>
          <w:p w14:paraId="755D70E0" w14:textId="77777777" w:rsidR="002D5D85" w:rsidRPr="002743C0" w:rsidRDefault="002D5D85" w:rsidP="00BC01DC">
            <w:pPr>
              <w:spacing w:before="0"/>
              <w:jc w:val="center"/>
              <w:rPr>
                <w:rFonts w:cs="Arial"/>
                <w:b/>
                <w:bCs/>
                <w:iCs/>
                <w:lang w:val="sr-Cyrl-CS"/>
              </w:rPr>
            </w:pPr>
            <w:r w:rsidRPr="002743C0">
              <w:rPr>
                <w:rFonts w:cs="Arial"/>
                <w:b/>
                <w:bCs/>
                <w:iCs/>
                <w:lang w:val="sr-Cyrl-CS"/>
              </w:rPr>
              <w:t>цена без ПДВ</w:t>
            </w:r>
          </w:p>
          <w:p w14:paraId="1CC03E35" w14:textId="77777777" w:rsidR="002D5D85" w:rsidRPr="002743C0" w:rsidRDefault="002D5D85" w:rsidP="00BC01DC">
            <w:pPr>
              <w:spacing w:before="0"/>
              <w:jc w:val="center"/>
              <w:rPr>
                <w:rFonts w:cs="Arial"/>
                <w:b/>
                <w:bCs/>
                <w:iCs/>
                <w:lang w:val="sr-Cyrl-CS"/>
              </w:rPr>
            </w:pPr>
            <w:r w:rsidRPr="002743C0">
              <w:rPr>
                <w:rFonts w:cs="Arial"/>
                <w:b/>
                <w:bCs/>
                <w:iCs/>
                <w:lang w:val="sr-Cyrl-CS"/>
              </w:rPr>
              <w:t xml:space="preserve">дин. </w:t>
            </w:r>
          </w:p>
        </w:tc>
        <w:tc>
          <w:tcPr>
            <w:tcW w:w="763" w:type="pct"/>
            <w:shd w:val="clear" w:color="auto" w:fill="C6D9F1" w:themeFill="text2" w:themeFillTint="33"/>
            <w:vAlign w:val="center"/>
          </w:tcPr>
          <w:p w14:paraId="161F4269" w14:textId="77777777" w:rsidR="002D5D85" w:rsidRPr="002743C0" w:rsidRDefault="002D5D85" w:rsidP="00BC01DC">
            <w:pPr>
              <w:spacing w:before="0"/>
              <w:jc w:val="center"/>
              <w:rPr>
                <w:rFonts w:cs="Arial"/>
                <w:b/>
                <w:bCs/>
                <w:iCs/>
                <w:lang w:val="sr-Cyrl-CS"/>
              </w:rPr>
            </w:pPr>
            <w:r w:rsidRPr="002743C0">
              <w:rPr>
                <w:rFonts w:cs="Arial"/>
                <w:b/>
                <w:bCs/>
                <w:iCs/>
                <w:lang w:val="sr-Cyrl-CS"/>
              </w:rPr>
              <w:t>Јед.</w:t>
            </w:r>
          </w:p>
          <w:p w14:paraId="484370BD" w14:textId="77777777" w:rsidR="002D5D85" w:rsidRPr="002743C0" w:rsidRDefault="002D5D85" w:rsidP="00BC01DC">
            <w:pPr>
              <w:spacing w:before="0"/>
              <w:jc w:val="center"/>
              <w:rPr>
                <w:rFonts w:cs="Arial"/>
                <w:b/>
                <w:bCs/>
                <w:iCs/>
                <w:lang w:val="sr-Cyrl-CS"/>
              </w:rPr>
            </w:pPr>
            <w:r w:rsidRPr="002743C0">
              <w:rPr>
                <w:rFonts w:cs="Arial"/>
                <w:b/>
                <w:bCs/>
                <w:iCs/>
                <w:lang w:val="sr-Cyrl-CS"/>
              </w:rPr>
              <w:t>цена са ПДВ</w:t>
            </w:r>
          </w:p>
          <w:p w14:paraId="5E48DE25" w14:textId="77777777" w:rsidR="002D5D85" w:rsidRPr="002743C0" w:rsidRDefault="002D5D85" w:rsidP="00BC01DC">
            <w:pPr>
              <w:spacing w:before="0"/>
              <w:jc w:val="center"/>
              <w:rPr>
                <w:rFonts w:cs="Arial"/>
                <w:b/>
                <w:bCs/>
                <w:iCs/>
                <w:lang w:val="sr-Cyrl-CS"/>
              </w:rPr>
            </w:pPr>
            <w:r w:rsidRPr="002743C0">
              <w:rPr>
                <w:rFonts w:cs="Arial"/>
                <w:b/>
                <w:bCs/>
                <w:iCs/>
                <w:lang w:val="sr-Cyrl-CS"/>
              </w:rPr>
              <w:t xml:space="preserve">дин. </w:t>
            </w:r>
          </w:p>
        </w:tc>
        <w:tc>
          <w:tcPr>
            <w:tcW w:w="674" w:type="pct"/>
            <w:shd w:val="clear" w:color="auto" w:fill="C6D9F1" w:themeFill="text2" w:themeFillTint="33"/>
            <w:vAlign w:val="center"/>
          </w:tcPr>
          <w:p w14:paraId="2C7F2954" w14:textId="77777777" w:rsidR="002D5D85" w:rsidRPr="002743C0" w:rsidRDefault="002D5D85" w:rsidP="00BC01DC">
            <w:pPr>
              <w:spacing w:before="0"/>
              <w:jc w:val="center"/>
              <w:rPr>
                <w:rFonts w:cs="Arial"/>
                <w:b/>
                <w:bCs/>
                <w:iCs/>
                <w:lang w:val="sr-Cyrl-CS"/>
              </w:rPr>
            </w:pPr>
            <w:r w:rsidRPr="002743C0">
              <w:rPr>
                <w:rFonts w:cs="Arial"/>
                <w:b/>
                <w:bCs/>
                <w:iCs/>
                <w:lang w:val="sr-Cyrl-CS"/>
              </w:rPr>
              <w:t>Укупна цена без ПДВ</w:t>
            </w:r>
          </w:p>
          <w:p w14:paraId="256146F8" w14:textId="77777777" w:rsidR="002D5D85" w:rsidRPr="002743C0" w:rsidRDefault="002D5D85" w:rsidP="00BC01DC">
            <w:pPr>
              <w:spacing w:before="0"/>
              <w:jc w:val="center"/>
              <w:rPr>
                <w:rFonts w:cs="Arial"/>
                <w:b/>
                <w:bCs/>
                <w:iCs/>
                <w:lang w:val="sr-Cyrl-CS"/>
              </w:rPr>
            </w:pPr>
            <w:r w:rsidRPr="002743C0">
              <w:rPr>
                <w:rFonts w:cs="Arial"/>
                <w:b/>
                <w:bCs/>
                <w:iCs/>
                <w:lang w:val="sr-Cyrl-CS"/>
              </w:rPr>
              <w:t xml:space="preserve">дин. </w:t>
            </w:r>
          </w:p>
        </w:tc>
        <w:tc>
          <w:tcPr>
            <w:tcW w:w="813" w:type="pct"/>
            <w:shd w:val="clear" w:color="auto" w:fill="C6D9F1" w:themeFill="text2" w:themeFillTint="33"/>
            <w:vAlign w:val="center"/>
          </w:tcPr>
          <w:p w14:paraId="1FEC6E90" w14:textId="77777777" w:rsidR="002D5D85" w:rsidRPr="002743C0" w:rsidRDefault="002D5D85" w:rsidP="00BC01DC">
            <w:pPr>
              <w:spacing w:before="0"/>
              <w:jc w:val="center"/>
              <w:rPr>
                <w:rFonts w:cs="Arial"/>
                <w:b/>
                <w:bCs/>
                <w:iCs/>
                <w:lang w:val="sr-Cyrl-CS"/>
              </w:rPr>
            </w:pPr>
            <w:r w:rsidRPr="002743C0">
              <w:rPr>
                <w:rFonts w:cs="Arial"/>
                <w:b/>
                <w:bCs/>
                <w:iCs/>
                <w:lang w:val="sr-Cyrl-CS"/>
              </w:rPr>
              <w:t>Укупна цена са ПДВ</w:t>
            </w:r>
          </w:p>
          <w:p w14:paraId="4C5A5551" w14:textId="77777777" w:rsidR="002D5D85" w:rsidRPr="002743C0" w:rsidRDefault="002D5D85" w:rsidP="00BC01DC">
            <w:pPr>
              <w:spacing w:before="0"/>
              <w:jc w:val="center"/>
              <w:rPr>
                <w:rFonts w:cs="Arial"/>
                <w:b/>
                <w:bCs/>
                <w:iCs/>
                <w:lang w:val="sr-Cyrl-CS"/>
              </w:rPr>
            </w:pPr>
            <w:r w:rsidRPr="002743C0">
              <w:rPr>
                <w:rFonts w:cs="Arial"/>
                <w:b/>
                <w:bCs/>
                <w:iCs/>
                <w:lang w:val="sr-Cyrl-CS"/>
              </w:rPr>
              <w:t xml:space="preserve">дин. </w:t>
            </w:r>
          </w:p>
        </w:tc>
      </w:tr>
      <w:tr w:rsidR="002D5D85" w:rsidRPr="002743C0" w14:paraId="5DC56065" w14:textId="77777777" w:rsidTr="000967F2">
        <w:tc>
          <w:tcPr>
            <w:tcW w:w="332" w:type="pct"/>
            <w:shd w:val="clear" w:color="auto" w:fill="auto"/>
          </w:tcPr>
          <w:p w14:paraId="36611425" w14:textId="77777777" w:rsidR="002D5D85" w:rsidRPr="002743C0" w:rsidRDefault="002D5D85" w:rsidP="00BC01DC">
            <w:pPr>
              <w:spacing w:before="0"/>
              <w:jc w:val="center"/>
              <w:rPr>
                <w:rFonts w:cs="Arial"/>
                <w:b/>
                <w:bCs/>
                <w:iCs/>
                <w:lang w:val="sr-Cyrl-CS"/>
              </w:rPr>
            </w:pPr>
            <w:r w:rsidRPr="002743C0">
              <w:rPr>
                <w:rFonts w:cs="Arial"/>
                <w:b/>
                <w:bCs/>
                <w:iCs/>
                <w:lang w:val="sr-Cyrl-CS"/>
              </w:rPr>
              <w:t>(1)</w:t>
            </w:r>
          </w:p>
        </w:tc>
        <w:tc>
          <w:tcPr>
            <w:tcW w:w="853" w:type="pct"/>
            <w:shd w:val="clear" w:color="auto" w:fill="auto"/>
          </w:tcPr>
          <w:p w14:paraId="454EA037" w14:textId="77777777" w:rsidR="002D5D85" w:rsidRPr="002743C0" w:rsidRDefault="002D5D85" w:rsidP="00BC01DC">
            <w:pPr>
              <w:spacing w:before="0"/>
              <w:jc w:val="center"/>
              <w:rPr>
                <w:rFonts w:cs="Arial"/>
                <w:b/>
                <w:bCs/>
                <w:iCs/>
                <w:lang w:val="sr-Cyrl-CS"/>
              </w:rPr>
            </w:pPr>
            <w:r w:rsidRPr="002743C0">
              <w:rPr>
                <w:rFonts w:cs="Arial"/>
                <w:b/>
                <w:bCs/>
                <w:iCs/>
                <w:lang w:val="sr-Cyrl-CS"/>
              </w:rPr>
              <w:t>(2)</w:t>
            </w:r>
          </w:p>
        </w:tc>
        <w:tc>
          <w:tcPr>
            <w:tcW w:w="565" w:type="pct"/>
            <w:shd w:val="clear" w:color="auto" w:fill="auto"/>
          </w:tcPr>
          <w:p w14:paraId="74653079" w14:textId="77777777" w:rsidR="002D5D85" w:rsidRPr="002743C0" w:rsidRDefault="002D5D85" w:rsidP="00BC01DC">
            <w:pPr>
              <w:spacing w:before="0"/>
              <w:jc w:val="center"/>
              <w:rPr>
                <w:rFonts w:cs="Arial"/>
                <w:b/>
                <w:bCs/>
                <w:iCs/>
                <w:lang w:val="sr-Cyrl-CS"/>
              </w:rPr>
            </w:pPr>
            <w:r w:rsidRPr="002743C0">
              <w:rPr>
                <w:rFonts w:cs="Arial"/>
                <w:b/>
                <w:bCs/>
                <w:iCs/>
                <w:lang w:val="sr-Cyrl-CS"/>
              </w:rPr>
              <w:t>(3)</w:t>
            </w:r>
          </w:p>
        </w:tc>
        <w:tc>
          <w:tcPr>
            <w:tcW w:w="355" w:type="pct"/>
            <w:shd w:val="clear" w:color="auto" w:fill="auto"/>
          </w:tcPr>
          <w:p w14:paraId="690191A2" w14:textId="77777777" w:rsidR="002D5D85" w:rsidRPr="002743C0" w:rsidRDefault="002D5D85" w:rsidP="00BC01DC">
            <w:pPr>
              <w:spacing w:before="0"/>
              <w:jc w:val="center"/>
              <w:rPr>
                <w:rFonts w:cs="Arial"/>
                <w:b/>
                <w:bCs/>
                <w:iCs/>
                <w:lang w:val="sr-Cyrl-CS"/>
              </w:rPr>
            </w:pPr>
            <w:r w:rsidRPr="002743C0">
              <w:rPr>
                <w:rFonts w:cs="Arial"/>
                <w:b/>
                <w:bCs/>
                <w:iCs/>
                <w:lang w:val="sr-Cyrl-CS"/>
              </w:rPr>
              <w:t>(4)</w:t>
            </w:r>
          </w:p>
        </w:tc>
        <w:tc>
          <w:tcPr>
            <w:tcW w:w="643" w:type="pct"/>
            <w:shd w:val="clear" w:color="auto" w:fill="auto"/>
          </w:tcPr>
          <w:p w14:paraId="7C3CE178" w14:textId="77777777" w:rsidR="002D5D85" w:rsidRPr="002743C0" w:rsidRDefault="002D5D85" w:rsidP="00BC01DC">
            <w:pPr>
              <w:spacing w:before="0"/>
              <w:jc w:val="center"/>
              <w:rPr>
                <w:rFonts w:cs="Arial"/>
                <w:b/>
                <w:bCs/>
                <w:iCs/>
                <w:lang w:val="sr-Cyrl-CS"/>
              </w:rPr>
            </w:pPr>
            <w:r w:rsidRPr="002743C0">
              <w:rPr>
                <w:rFonts w:cs="Arial"/>
                <w:b/>
                <w:bCs/>
                <w:iCs/>
                <w:lang w:val="sr-Cyrl-CS"/>
              </w:rPr>
              <w:t>(5)</w:t>
            </w:r>
          </w:p>
        </w:tc>
        <w:tc>
          <w:tcPr>
            <w:tcW w:w="763" w:type="pct"/>
            <w:shd w:val="clear" w:color="auto" w:fill="auto"/>
          </w:tcPr>
          <w:p w14:paraId="46A2AED5" w14:textId="77777777" w:rsidR="002D5D85" w:rsidRPr="002743C0" w:rsidRDefault="002D5D85" w:rsidP="00BC01DC">
            <w:pPr>
              <w:spacing w:before="0"/>
              <w:jc w:val="center"/>
              <w:rPr>
                <w:rFonts w:cs="Arial"/>
                <w:b/>
                <w:bCs/>
                <w:iCs/>
                <w:lang w:val="sr-Cyrl-CS"/>
              </w:rPr>
            </w:pPr>
            <w:r w:rsidRPr="002743C0">
              <w:rPr>
                <w:rFonts w:cs="Arial"/>
                <w:b/>
                <w:bCs/>
                <w:iCs/>
                <w:lang w:val="sr-Cyrl-CS"/>
              </w:rPr>
              <w:t>(6)</w:t>
            </w:r>
          </w:p>
        </w:tc>
        <w:tc>
          <w:tcPr>
            <w:tcW w:w="674" w:type="pct"/>
            <w:shd w:val="clear" w:color="auto" w:fill="auto"/>
          </w:tcPr>
          <w:p w14:paraId="6A19ED21" w14:textId="77777777" w:rsidR="002D5D85" w:rsidRPr="002743C0" w:rsidRDefault="002D5D85" w:rsidP="00BC01DC">
            <w:pPr>
              <w:spacing w:before="0"/>
              <w:jc w:val="center"/>
              <w:rPr>
                <w:rFonts w:cs="Arial"/>
                <w:b/>
                <w:bCs/>
                <w:iCs/>
                <w:lang w:val="sr-Cyrl-CS"/>
              </w:rPr>
            </w:pPr>
            <w:r w:rsidRPr="002743C0">
              <w:rPr>
                <w:rFonts w:cs="Arial"/>
                <w:b/>
                <w:bCs/>
                <w:iCs/>
                <w:lang w:val="sr-Cyrl-CS"/>
              </w:rPr>
              <w:t>(7)</w:t>
            </w:r>
          </w:p>
        </w:tc>
        <w:tc>
          <w:tcPr>
            <w:tcW w:w="813" w:type="pct"/>
            <w:shd w:val="clear" w:color="auto" w:fill="auto"/>
          </w:tcPr>
          <w:p w14:paraId="7FAAFD53" w14:textId="77777777" w:rsidR="002D5D85" w:rsidRPr="002743C0" w:rsidRDefault="002D5D85" w:rsidP="00BC01DC">
            <w:pPr>
              <w:spacing w:before="0"/>
              <w:jc w:val="center"/>
              <w:rPr>
                <w:rFonts w:cs="Arial"/>
                <w:b/>
                <w:bCs/>
                <w:iCs/>
                <w:lang w:val="sr-Cyrl-CS"/>
              </w:rPr>
            </w:pPr>
            <w:r w:rsidRPr="002743C0">
              <w:rPr>
                <w:rFonts w:cs="Arial"/>
                <w:b/>
                <w:bCs/>
                <w:iCs/>
                <w:lang w:val="sr-Cyrl-CS"/>
              </w:rPr>
              <w:t>(8)</w:t>
            </w:r>
          </w:p>
        </w:tc>
      </w:tr>
      <w:tr w:rsidR="00926D25" w:rsidRPr="002743C0" w14:paraId="05C3F89A" w14:textId="77777777" w:rsidTr="000967F2">
        <w:tc>
          <w:tcPr>
            <w:tcW w:w="332" w:type="pct"/>
            <w:shd w:val="clear" w:color="auto" w:fill="auto"/>
            <w:vAlign w:val="center"/>
          </w:tcPr>
          <w:p w14:paraId="780FFDA5" w14:textId="77777777" w:rsidR="00926D25" w:rsidRPr="002743C0" w:rsidRDefault="00926D25" w:rsidP="00BC01DC">
            <w:pPr>
              <w:spacing w:before="0"/>
              <w:jc w:val="center"/>
              <w:rPr>
                <w:rFonts w:cs="Arial"/>
                <w:b/>
                <w:bCs/>
                <w:iCs/>
                <w:lang w:val="sr-Cyrl-CS"/>
              </w:rPr>
            </w:pPr>
            <w:r w:rsidRPr="002743C0">
              <w:rPr>
                <w:rFonts w:cs="Arial"/>
                <w:b/>
                <w:bCs/>
                <w:iCs/>
                <w:lang w:val="sr-Cyrl-CS"/>
              </w:rPr>
              <w:t>1.</w:t>
            </w:r>
          </w:p>
        </w:tc>
        <w:tc>
          <w:tcPr>
            <w:tcW w:w="853" w:type="pct"/>
            <w:shd w:val="clear" w:color="auto" w:fill="auto"/>
          </w:tcPr>
          <w:p w14:paraId="1882A5EB" w14:textId="77777777" w:rsidR="00926D25" w:rsidRPr="002743C0" w:rsidRDefault="00614EB5" w:rsidP="00BC01DC">
            <w:pPr>
              <w:spacing w:before="0"/>
              <w:jc w:val="center"/>
              <w:rPr>
                <w:rFonts w:cs="Arial"/>
                <w:bCs/>
                <w:iCs/>
                <w:lang w:val="sr-Cyrl-CS"/>
              </w:rPr>
            </w:pPr>
            <w:r w:rsidRPr="002743C0">
              <w:rPr>
                <w:rFonts w:cs="Arial"/>
                <w:bCs/>
                <w:iCs/>
                <w:lang w:val="sr-Cyrl-CS"/>
              </w:rPr>
              <w:t>Ремонт турбоагрегата блока А2 ТЕНТ А</w:t>
            </w:r>
          </w:p>
        </w:tc>
        <w:tc>
          <w:tcPr>
            <w:tcW w:w="565" w:type="pct"/>
            <w:shd w:val="clear" w:color="auto" w:fill="auto"/>
            <w:vAlign w:val="center"/>
          </w:tcPr>
          <w:p w14:paraId="6723EF53" w14:textId="77777777" w:rsidR="00926D25" w:rsidRPr="002743C0" w:rsidRDefault="00614EB5" w:rsidP="00BC01DC">
            <w:pPr>
              <w:spacing w:before="0"/>
              <w:jc w:val="center"/>
              <w:rPr>
                <w:rFonts w:cs="Arial"/>
                <w:bCs/>
                <w:iCs/>
                <w:lang w:val="sr-Cyrl-CS"/>
              </w:rPr>
            </w:pPr>
            <w:r w:rsidRPr="002743C0">
              <w:rPr>
                <w:rFonts w:cs="Arial"/>
                <w:bCs/>
                <w:iCs/>
                <w:lang w:val="sr-Cyrl-CS"/>
              </w:rPr>
              <w:t>комплет</w:t>
            </w:r>
          </w:p>
        </w:tc>
        <w:tc>
          <w:tcPr>
            <w:tcW w:w="355" w:type="pct"/>
            <w:shd w:val="clear" w:color="auto" w:fill="auto"/>
            <w:vAlign w:val="center"/>
          </w:tcPr>
          <w:p w14:paraId="68A143E1" w14:textId="77777777" w:rsidR="00926D25" w:rsidRPr="002743C0" w:rsidRDefault="00614EB5" w:rsidP="00BC01DC">
            <w:pPr>
              <w:spacing w:before="0"/>
              <w:jc w:val="center"/>
              <w:rPr>
                <w:rFonts w:cs="Arial"/>
                <w:bCs/>
                <w:iCs/>
                <w:lang w:val="sr-Cyrl-CS"/>
              </w:rPr>
            </w:pPr>
            <w:r w:rsidRPr="002743C0">
              <w:rPr>
                <w:rFonts w:cs="Arial"/>
                <w:bCs/>
                <w:iCs/>
                <w:lang w:val="sr-Cyrl-CS"/>
              </w:rPr>
              <w:t>1</w:t>
            </w:r>
          </w:p>
        </w:tc>
        <w:tc>
          <w:tcPr>
            <w:tcW w:w="643" w:type="pct"/>
            <w:shd w:val="clear" w:color="auto" w:fill="auto"/>
            <w:vAlign w:val="center"/>
          </w:tcPr>
          <w:p w14:paraId="0DB5EAD4" w14:textId="77777777" w:rsidR="00926D25" w:rsidRPr="002743C0" w:rsidRDefault="00926D25" w:rsidP="00BC01DC">
            <w:pPr>
              <w:spacing w:before="0"/>
              <w:jc w:val="center"/>
              <w:rPr>
                <w:rFonts w:cs="Arial"/>
                <w:b/>
                <w:bCs/>
                <w:iCs/>
              </w:rPr>
            </w:pPr>
          </w:p>
        </w:tc>
        <w:tc>
          <w:tcPr>
            <w:tcW w:w="763" w:type="pct"/>
            <w:shd w:val="clear" w:color="auto" w:fill="auto"/>
            <w:vAlign w:val="center"/>
          </w:tcPr>
          <w:p w14:paraId="16FE838F" w14:textId="77777777" w:rsidR="00926D25" w:rsidRPr="002743C0" w:rsidRDefault="00926D25" w:rsidP="00BC01DC">
            <w:pPr>
              <w:spacing w:before="0"/>
              <w:jc w:val="center"/>
              <w:rPr>
                <w:rFonts w:cs="Arial"/>
                <w:b/>
                <w:bCs/>
                <w:iCs/>
              </w:rPr>
            </w:pPr>
          </w:p>
        </w:tc>
        <w:tc>
          <w:tcPr>
            <w:tcW w:w="674" w:type="pct"/>
            <w:shd w:val="clear" w:color="auto" w:fill="auto"/>
            <w:vAlign w:val="center"/>
          </w:tcPr>
          <w:p w14:paraId="3D09D5CC" w14:textId="77777777" w:rsidR="00926D25" w:rsidRPr="002743C0" w:rsidRDefault="00926D25" w:rsidP="00BC01DC">
            <w:pPr>
              <w:spacing w:before="0"/>
              <w:jc w:val="center"/>
              <w:rPr>
                <w:rFonts w:cs="Arial"/>
                <w:b/>
                <w:bCs/>
                <w:iCs/>
              </w:rPr>
            </w:pPr>
          </w:p>
        </w:tc>
        <w:tc>
          <w:tcPr>
            <w:tcW w:w="813" w:type="pct"/>
            <w:shd w:val="clear" w:color="auto" w:fill="auto"/>
            <w:vAlign w:val="center"/>
          </w:tcPr>
          <w:p w14:paraId="3D5BCC93" w14:textId="77777777" w:rsidR="00926D25" w:rsidRPr="002743C0"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2743C0" w14:paraId="7726C6AA" w14:textId="77777777" w:rsidTr="00BE2EA9">
        <w:trPr>
          <w:trHeight w:val="418"/>
        </w:trPr>
        <w:tc>
          <w:tcPr>
            <w:tcW w:w="568" w:type="dxa"/>
            <w:vAlign w:val="center"/>
          </w:tcPr>
          <w:p w14:paraId="4A24CD37" w14:textId="77777777" w:rsidR="007F7D7A" w:rsidRPr="002743C0" w:rsidRDefault="007F7D7A" w:rsidP="00BE2EA9">
            <w:pPr>
              <w:spacing w:before="0"/>
              <w:jc w:val="center"/>
              <w:rPr>
                <w:rFonts w:cs="Arial"/>
                <w:b/>
                <w:lang w:val="sr-Latn-CS"/>
              </w:rPr>
            </w:pPr>
            <w:r w:rsidRPr="002743C0">
              <w:rPr>
                <w:rFonts w:cs="Arial"/>
                <w:b/>
              </w:rPr>
              <w:t>I</w:t>
            </w:r>
          </w:p>
        </w:tc>
        <w:tc>
          <w:tcPr>
            <w:tcW w:w="6740" w:type="dxa"/>
          </w:tcPr>
          <w:p w14:paraId="00E18356" w14:textId="77777777" w:rsidR="007F7D7A" w:rsidRPr="002743C0" w:rsidRDefault="007F7D7A" w:rsidP="00BE2EA9">
            <w:pPr>
              <w:spacing w:before="0"/>
              <w:jc w:val="center"/>
              <w:rPr>
                <w:rFonts w:cs="Arial"/>
                <w:b/>
                <w:lang w:val="ru-RU"/>
              </w:rPr>
            </w:pPr>
            <w:r w:rsidRPr="002743C0">
              <w:rPr>
                <w:rFonts w:cs="Arial"/>
                <w:b/>
                <w:lang w:val="ru-RU"/>
              </w:rPr>
              <w:t>УКУПНО ПОНУЂЕНА ЦЕНА  без ПДВ динара</w:t>
            </w:r>
          </w:p>
          <w:p w14:paraId="6678313D" w14:textId="77777777" w:rsidR="007F7D7A" w:rsidRPr="002743C0" w:rsidRDefault="007F7D7A" w:rsidP="00BE2EA9">
            <w:pPr>
              <w:spacing w:before="0"/>
              <w:jc w:val="center"/>
              <w:rPr>
                <w:rFonts w:cs="Arial"/>
                <w:b/>
              </w:rPr>
            </w:pPr>
            <w:r w:rsidRPr="002743C0">
              <w:rPr>
                <w:rFonts w:cs="Arial"/>
                <w:b/>
              </w:rPr>
              <w:t xml:space="preserve">(збир колоне бр. </w:t>
            </w:r>
            <w:r w:rsidRPr="002743C0">
              <w:rPr>
                <w:rFonts w:cs="Arial"/>
                <w:b/>
                <w:lang w:val="sr-Cyrl-CS"/>
              </w:rPr>
              <w:t>7</w:t>
            </w:r>
            <w:r w:rsidRPr="002743C0">
              <w:rPr>
                <w:rFonts w:cs="Arial"/>
                <w:b/>
              </w:rPr>
              <w:t>)</w:t>
            </w:r>
          </w:p>
        </w:tc>
        <w:tc>
          <w:tcPr>
            <w:tcW w:w="2610" w:type="dxa"/>
          </w:tcPr>
          <w:p w14:paraId="2C05D771" w14:textId="77777777" w:rsidR="007F7D7A" w:rsidRPr="002743C0" w:rsidRDefault="007F7D7A" w:rsidP="00BE2EA9">
            <w:pPr>
              <w:spacing w:before="0"/>
              <w:rPr>
                <w:rFonts w:cs="Arial"/>
              </w:rPr>
            </w:pPr>
          </w:p>
        </w:tc>
      </w:tr>
      <w:tr w:rsidR="007F7D7A" w:rsidRPr="002743C0" w14:paraId="423CFDEE" w14:textId="77777777" w:rsidTr="00BE2EA9">
        <w:trPr>
          <w:trHeight w:val="610"/>
        </w:trPr>
        <w:tc>
          <w:tcPr>
            <w:tcW w:w="568" w:type="dxa"/>
            <w:tcBorders>
              <w:bottom w:val="single" w:sz="4" w:space="0" w:color="auto"/>
            </w:tcBorders>
            <w:vAlign w:val="center"/>
          </w:tcPr>
          <w:p w14:paraId="25A065F0" w14:textId="77777777" w:rsidR="007F7D7A" w:rsidRPr="002743C0" w:rsidRDefault="007F7D7A" w:rsidP="00BE2EA9">
            <w:pPr>
              <w:spacing w:before="0"/>
              <w:jc w:val="center"/>
              <w:rPr>
                <w:rFonts w:cs="Arial"/>
                <w:b/>
                <w:lang w:val="sr-Latn-CS"/>
              </w:rPr>
            </w:pPr>
            <w:r w:rsidRPr="002743C0">
              <w:rPr>
                <w:rFonts w:cs="Arial"/>
                <w:b/>
                <w:lang w:val="sr-Latn-CS"/>
              </w:rPr>
              <w:t>II</w:t>
            </w:r>
          </w:p>
        </w:tc>
        <w:tc>
          <w:tcPr>
            <w:tcW w:w="6740" w:type="dxa"/>
            <w:tcBorders>
              <w:bottom w:val="single" w:sz="4" w:space="0" w:color="auto"/>
              <w:right w:val="single" w:sz="4" w:space="0" w:color="auto"/>
            </w:tcBorders>
          </w:tcPr>
          <w:p w14:paraId="15737D89" w14:textId="77777777" w:rsidR="007F7D7A" w:rsidRPr="002743C0" w:rsidRDefault="007F7D7A" w:rsidP="00BE2EA9">
            <w:pPr>
              <w:spacing w:before="0"/>
              <w:jc w:val="center"/>
              <w:rPr>
                <w:rFonts w:cs="Arial"/>
                <w:b/>
              </w:rPr>
            </w:pPr>
            <w:r w:rsidRPr="002743C0">
              <w:rPr>
                <w:rFonts w:cs="Arial"/>
                <w:b/>
              </w:rPr>
              <w:t>УКУПАН ИЗНОС  ПДВ динара</w:t>
            </w:r>
          </w:p>
        </w:tc>
        <w:tc>
          <w:tcPr>
            <w:tcW w:w="2610" w:type="dxa"/>
            <w:tcBorders>
              <w:bottom w:val="single" w:sz="4" w:space="0" w:color="auto"/>
              <w:right w:val="single" w:sz="4" w:space="0" w:color="auto"/>
            </w:tcBorders>
          </w:tcPr>
          <w:p w14:paraId="0AA39FFA" w14:textId="77777777" w:rsidR="007F7D7A" w:rsidRPr="002743C0" w:rsidRDefault="007F7D7A" w:rsidP="00BE2EA9">
            <w:pPr>
              <w:spacing w:before="0"/>
              <w:rPr>
                <w:rFonts w:cs="Arial"/>
              </w:rPr>
            </w:pPr>
          </w:p>
        </w:tc>
      </w:tr>
      <w:tr w:rsidR="007F7D7A" w:rsidRPr="002743C0" w14:paraId="4C633956" w14:textId="77777777" w:rsidTr="00BE2EA9">
        <w:trPr>
          <w:trHeight w:val="562"/>
        </w:trPr>
        <w:tc>
          <w:tcPr>
            <w:tcW w:w="568" w:type="dxa"/>
            <w:tcBorders>
              <w:bottom w:val="single" w:sz="4" w:space="0" w:color="auto"/>
            </w:tcBorders>
            <w:vAlign w:val="center"/>
          </w:tcPr>
          <w:p w14:paraId="38E67192" w14:textId="77777777" w:rsidR="007F7D7A" w:rsidRPr="002743C0" w:rsidRDefault="007F7D7A" w:rsidP="00BE2EA9">
            <w:pPr>
              <w:spacing w:before="0"/>
              <w:jc w:val="center"/>
              <w:rPr>
                <w:rFonts w:cs="Arial"/>
                <w:b/>
                <w:lang w:val="sr-Latn-CS"/>
              </w:rPr>
            </w:pPr>
            <w:r w:rsidRPr="002743C0">
              <w:rPr>
                <w:rFonts w:cs="Arial"/>
                <w:b/>
                <w:lang w:val="sr-Latn-CS"/>
              </w:rPr>
              <w:t>III</w:t>
            </w:r>
          </w:p>
        </w:tc>
        <w:tc>
          <w:tcPr>
            <w:tcW w:w="6740" w:type="dxa"/>
            <w:tcBorders>
              <w:bottom w:val="single" w:sz="4" w:space="0" w:color="auto"/>
              <w:right w:val="single" w:sz="4" w:space="0" w:color="auto"/>
            </w:tcBorders>
          </w:tcPr>
          <w:p w14:paraId="7B9FCD45" w14:textId="77777777" w:rsidR="007F7D7A" w:rsidRPr="002743C0" w:rsidRDefault="007F7D7A" w:rsidP="00BE2EA9">
            <w:pPr>
              <w:spacing w:before="0"/>
              <w:jc w:val="center"/>
              <w:rPr>
                <w:rFonts w:cs="Arial"/>
                <w:b/>
                <w:lang w:val="ru-RU"/>
              </w:rPr>
            </w:pPr>
            <w:r w:rsidRPr="002743C0">
              <w:rPr>
                <w:rFonts w:cs="Arial"/>
                <w:b/>
                <w:lang w:val="ru-RU"/>
              </w:rPr>
              <w:t>УКУПНО ПОНУЂЕНА ЦЕНА  са ПДВ</w:t>
            </w:r>
          </w:p>
          <w:p w14:paraId="3C92CB19" w14:textId="77777777" w:rsidR="007F7D7A" w:rsidRPr="002743C0" w:rsidRDefault="007F7D7A" w:rsidP="00BE2EA9">
            <w:pPr>
              <w:spacing w:before="0"/>
              <w:jc w:val="center"/>
              <w:rPr>
                <w:rFonts w:cs="Arial"/>
                <w:b/>
                <w:lang w:val="ru-RU"/>
              </w:rPr>
            </w:pPr>
            <w:r w:rsidRPr="002743C0">
              <w:rPr>
                <w:rFonts w:cs="Arial"/>
                <w:b/>
                <w:lang w:val="ru-RU"/>
              </w:rPr>
              <w:t>(ред. бр.</w:t>
            </w:r>
            <w:r w:rsidRPr="002743C0">
              <w:rPr>
                <w:rFonts w:cs="Arial"/>
                <w:b/>
                <w:lang w:val="sr-Latn-CS"/>
              </w:rPr>
              <w:t>I</w:t>
            </w:r>
            <w:r w:rsidRPr="002743C0">
              <w:rPr>
                <w:rFonts w:cs="Arial"/>
                <w:b/>
                <w:lang w:val="ru-RU"/>
              </w:rPr>
              <w:t>+ред.бр.</w:t>
            </w:r>
            <w:r w:rsidRPr="002743C0">
              <w:rPr>
                <w:rFonts w:cs="Arial"/>
                <w:b/>
                <w:lang w:val="sr-Latn-CS"/>
              </w:rPr>
              <w:t>II</w:t>
            </w:r>
            <w:r w:rsidRPr="002743C0">
              <w:rPr>
                <w:rFonts w:cs="Arial"/>
                <w:b/>
                <w:lang w:val="ru-RU"/>
              </w:rPr>
              <w:t>) динара</w:t>
            </w:r>
          </w:p>
        </w:tc>
        <w:tc>
          <w:tcPr>
            <w:tcW w:w="2610" w:type="dxa"/>
            <w:tcBorders>
              <w:bottom w:val="single" w:sz="4" w:space="0" w:color="auto"/>
              <w:right w:val="single" w:sz="4" w:space="0" w:color="auto"/>
            </w:tcBorders>
          </w:tcPr>
          <w:p w14:paraId="668661CF" w14:textId="77777777" w:rsidR="007F7D7A" w:rsidRPr="002743C0" w:rsidRDefault="007F7D7A" w:rsidP="00BE2EA9">
            <w:pPr>
              <w:spacing w:before="0"/>
              <w:rPr>
                <w:rFonts w:cs="Arial"/>
                <w:lang w:val="ru-RU"/>
              </w:rPr>
            </w:pPr>
          </w:p>
        </w:tc>
      </w:tr>
    </w:tbl>
    <w:p w14:paraId="159B6ABE" w14:textId="77777777" w:rsidR="00343A18" w:rsidRPr="002743C0" w:rsidRDefault="00343A18" w:rsidP="00343A18">
      <w:pPr>
        <w:spacing w:before="0"/>
        <w:rPr>
          <w:rFonts w:cs="Arial"/>
          <w:lang w:val="ru-RU"/>
        </w:rPr>
      </w:pPr>
    </w:p>
    <w:p w14:paraId="065AADFB" w14:textId="77777777" w:rsidR="00343A18" w:rsidRPr="002743C0" w:rsidRDefault="00343A18" w:rsidP="00343A18">
      <w:pPr>
        <w:widowControl w:val="0"/>
        <w:spacing w:before="0"/>
        <w:rPr>
          <w:rFonts w:eastAsia="Arial Unicode MS" w:cs="Arial"/>
          <w:lang w:val="ru-RU"/>
        </w:rPr>
      </w:pPr>
    </w:p>
    <w:p w14:paraId="5FD11713" w14:textId="77777777" w:rsidR="00343A18" w:rsidRPr="002743C0" w:rsidRDefault="00343A18" w:rsidP="00343A18">
      <w:pPr>
        <w:widowControl w:val="0"/>
        <w:spacing w:before="0"/>
        <w:rPr>
          <w:rFonts w:eastAsia="Arial Unicode MS" w:cs="Arial"/>
        </w:rPr>
      </w:pPr>
      <w:r w:rsidRPr="002743C0">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2743C0" w14:paraId="31AB3B8E" w14:textId="77777777"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736F2A23" w14:textId="77777777" w:rsidR="00E47C2E" w:rsidRPr="002743C0" w:rsidRDefault="00E47C2E">
            <w:pPr>
              <w:spacing w:before="0"/>
              <w:rPr>
                <w:rFonts w:cs="Arial"/>
                <w:lang w:val="sr-Latn-CS" w:eastAsia="sr-Latn-CS"/>
              </w:rPr>
            </w:pPr>
            <w:r w:rsidRPr="002743C0">
              <w:rPr>
                <w:rFonts w:cs="Arial"/>
                <w:lang w:val="sr-Latn-CS" w:eastAsia="sr-Latn-CS"/>
              </w:rPr>
              <w:t>Посе</w:t>
            </w:r>
            <w:r w:rsidR="00F20A9F" w:rsidRPr="002743C0">
              <w:rPr>
                <w:rFonts w:cs="Arial"/>
                <w:lang w:val="sr-Latn-CS" w:eastAsia="sr-Latn-CS"/>
              </w:rPr>
              <w:t>бно исказани трошкови у дин</w:t>
            </w:r>
            <w:r w:rsidRPr="002743C0">
              <w:rPr>
                <w:rFonts w:cs="Arial"/>
                <w:lang w:val="sr-Latn-CS" w:eastAsia="sr-Latn-CS"/>
              </w:rPr>
              <w:t>/процентима који су укључени у укупно понуђену цену без ПДВ-а</w:t>
            </w:r>
          </w:p>
          <w:p w14:paraId="0AB072AF" w14:textId="77777777" w:rsidR="00E47C2E" w:rsidRPr="002743C0" w:rsidRDefault="00E47C2E">
            <w:pPr>
              <w:spacing w:before="0"/>
              <w:rPr>
                <w:rFonts w:cs="Arial"/>
                <w:lang w:val="sr-Latn-CS" w:eastAsia="sr-Latn-CS"/>
              </w:rPr>
            </w:pPr>
            <w:r w:rsidRPr="002743C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14:paraId="2E2C61B1" w14:textId="77777777" w:rsidR="00E47C2E" w:rsidRPr="002743C0" w:rsidRDefault="00E47C2E">
            <w:pPr>
              <w:spacing w:before="0"/>
              <w:rPr>
                <w:rFonts w:cs="Arial"/>
                <w:lang w:val="sr-Latn-CS" w:eastAsia="sr-Latn-CS"/>
              </w:rPr>
            </w:pPr>
            <w:r w:rsidRPr="002743C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14:paraId="77AC8D07" w14:textId="77777777" w:rsidR="00E47C2E" w:rsidRPr="002743C0" w:rsidRDefault="00F20A9F">
            <w:pPr>
              <w:spacing w:before="0"/>
              <w:jc w:val="center"/>
              <w:rPr>
                <w:rFonts w:cs="Arial"/>
                <w:lang w:val="sr-Latn-CS" w:eastAsia="sr-Latn-CS"/>
              </w:rPr>
            </w:pPr>
            <w:r w:rsidRPr="002743C0">
              <w:rPr>
                <w:rFonts w:cs="Arial"/>
                <w:lang w:val="sr-Latn-CS" w:eastAsia="sr-Latn-CS"/>
              </w:rPr>
              <w:t>_____динара</w:t>
            </w:r>
            <w:r w:rsidR="00E47C2E" w:rsidRPr="002743C0">
              <w:rPr>
                <w:rFonts w:cs="Arial"/>
                <w:lang w:val="sr-Latn-CS" w:eastAsia="sr-Latn-CS"/>
              </w:rPr>
              <w:t xml:space="preserve"> односно ____%</w:t>
            </w:r>
          </w:p>
        </w:tc>
      </w:tr>
      <w:tr w:rsidR="00E47C2E" w:rsidRPr="002743C0" w14:paraId="1371FEBB" w14:textId="77777777"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1893BA" w14:textId="77777777" w:rsidR="00E47C2E" w:rsidRPr="002743C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6E7F193" w14:textId="77777777" w:rsidR="00E47C2E" w:rsidRPr="002743C0" w:rsidRDefault="00E47C2E">
            <w:pPr>
              <w:spacing w:before="0"/>
              <w:rPr>
                <w:rFonts w:cs="Arial"/>
                <w:lang w:val="sr-Latn-CS" w:eastAsia="sr-Latn-CS"/>
              </w:rPr>
            </w:pPr>
            <w:r w:rsidRPr="002743C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14:paraId="3B2B9EA5" w14:textId="77777777" w:rsidR="00E47C2E" w:rsidRPr="002743C0" w:rsidRDefault="00F20A9F">
            <w:pPr>
              <w:spacing w:before="0"/>
              <w:jc w:val="center"/>
              <w:rPr>
                <w:rFonts w:cs="Arial"/>
                <w:lang w:val="sr-Latn-CS" w:eastAsia="sr-Latn-CS"/>
              </w:rPr>
            </w:pPr>
            <w:r w:rsidRPr="002743C0">
              <w:rPr>
                <w:rFonts w:cs="Arial"/>
                <w:lang w:val="sr-Latn-CS" w:eastAsia="sr-Latn-CS"/>
              </w:rPr>
              <w:t>_____динара</w:t>
            </w:r>
            <w:r w:rsidR="00E47C2E" w:rsidRPr="002743C0">
              <w:rPr>
                <w:rFonts w:cs="Arial"/>
                <w:lang w:val="sr-Latn-CS" w:eastAsia="sr-Latn-CS"/>
              </w:rPr>
              <w:t xml:space="preserve"> односно ____%</w:t>
            </w:r>
          </w:p>
        </w:tc>
      </w:tr>
      <w:tr w:rsidR="00E47C2E" w:rsidRPr="002743C0" w14:paraId="6E58397B" w14:textId="77777777"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45F6CC" w14:textId="77777777" w:rsidR="00E47C2E" w:rsidRPr="002743C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72199FB0" w14:textId="77777777" w:rsidR="00E47C2E" w:rsidRPr="002743C0" w:rsidRDefault="00E47C2E">
            <w:pPr>
              <w:spacing w:before="0"/>
              <w:rPr>
                <w:rFonts w:cs="Arial"/>
                <w:lang w:val="sr-Cyrl-CS" w:eastAsia="sr-Latn-CS"/>
              </w:rPr>
            </w:pPr>
            <w:r w:rsidRPr="002743C0">
              <w:rPr>
                <w:rFonts w:cs="Arial"/>
                <w:lang w:val="sr-Latn-CS" w:eastAsia="sr-Latn-CS"/>
              </w:rPr>
              <w:t>Остали трошкови</w:t>
            </w:r>
            <w:r w:rsidRPr="002743C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5C1009E3" w14:textId="77777777" w:rsidR="00E47C2E" w:rsidRPr="002743C0" w:rsidRDefault="00F20A9F">
            <w:pPr>
              <w:spacing w:before="0"/>
              <w:jc w:val="center"/>
              <w:rPr>
                <w:rFonts w:cs="Arial"/>
                <w:lang w:val="sr-Latn-CS" w:eastAsia="sr-Latn-CS"/>
              </w:rPr>
            </w:pPr>
            <w:r w:rsidRPr="002743C0">
              <w:rPr>
                <w:rFonts w:cs="Arial"/>
                <w:lang w:val="sr-Latn-CS" w:eastAsia="sr-Latn-CS"/>
              </w:rPr>
              <w:t>_____динара</w:t>
            </w:r>
            <w:r w:rsidR="00E47C2E" w:rsidRPr="002743C0">
              <w:rPr>
                <w:rFonts w:cs="Arial"/>
                <w:lang w:val="sr-Latn-CS" w:eastAsia="sr-Latn-CS"/>
              </w:rPr>
              <w:t xml:space="preserve"> односно ____%</w:t>
            </w:r>
          </w:p>
        </w:tc>
      </w:tr>
    </w:tbl>
    <w:p w14:paraId="49A212BA" w14:textId="77777777" w:rsidR="00343A18" w:rsidRPr="002743C0" w:rsidRDefault="00343A18" w:rsidP="00343A18">
      <w:pPr>
        <w:widowControl w:val="0"/>
        <w:spacing w:before="0"/>
        <w:rPr>
          <w:rFonts w:eastAsia="Arial Unicode MS" w:cs="Arial"/>
        </w:rPr>
      </w:pPr>
    </w:p>
    <w:p w14:paraId="69B54AE6" w14:textId="77777777" w:rsidR="00343A18" w:rsidRPr="002743C0" w:rsidRDefault="00343A18" w:rsidP="00343A18">
      <w:pPr>
        <w:widowControl w:val="0"/>
        <w:spacing w:before="0"/>
        <w:rPr>
          <w:rFonts w:eastAsia="Arial Unicode MS" w:cs="Arial"/>
        </w:rPr>
      </w:pPr>
    </w:p>
    <w:p w14:paraId="6B0757E2" w14:textId="77777777" w:rsidR="00343A18" w:rsidRPr="002743C0"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2743C0" w14:paraId="084305C0" w14:textId="77777777" w:rsidTr="00BC01DC">
        <w:trPr>
          <w:jc w:val="center"/>
        </w:trPr>
        <w:tc>
          <w:tcPr>
            <w:tcW w:w="3882" w:type="dxa"/>
          </w:tcPr>
          <w:p w14:paraId="13C35C62" w14:textId="77777777" w:rsidR="00343A18" w:rsidRPr="002743C0" w:rsidRDefault="00343A18" w:rsidP="00BC01DC">
            <w:pPr>
              <w:spacing w:before="0"/>
              <w:jc w:val="center"/>
              <w:rPr>
                <w:rFonts w:cs="Arial"/>
              </w:rPr>
            </w:pPr>
            <w:r w:rsidRPr="002743C0">
              <w:rPr>
                <w:rFonts w:cs="Arial"/>
              </w:rPr>
              <w:t>Датум:</w:t>
            </w:r>
          </w:p>
        </w:tc>
        <w:tc>
          <w:tcPr>
            <w:tcW w:w="2127" w:type="dxa"/>
          </w:tcPr>
          <w:p w14:paraId="48BBE901" w14:textId="77777777" w:rsidR="00343A18" w:rsidRPr="002743C0" w:rsidRDefault="00343A18" w:rsidP="00BC01DC">
            <w:pPr>
              <w:spacing w:before="0"/>
              <w:jc w:val="center"/>
              <w:rPr>
                <w:rFonts w:cs="Arial"/>
                <w:lang w:val="ru-RU"/>
              </w:rPr>
            </w:pPr>
          </w:p>
        </w:tc>
        <w:tc>
          <w:tcPr>
            <w:tcW w:w="4022" w:type="dxa"/>
          </w:tcPr>
          <w:p w14:paraId="6BE69730" w14:textId="77777777" w:rsidR="00343A18" w:rsidRPr="002743C0" w:rsidRDefault="00343A18" w:rsidP="00BC01DC">
            <w:pPr>
              <w:spacing w:before="0"/>
              <w:jc w:val="center"/>
              <w:rPr>
                <w:rFonts w:cs="Arial"/>
                <w:lang w:val="sr-Cyrl-CS"/>
              </w:rPr>
            </w:pPr>
            <w:r w:rsidRPr="002743C0">
              <w:rPr>
                <w:rFonts w:cs="Arial"/>
                <w:lang w:val="sr-Cyrl-CS"/>
              </w:rPr>
              <w:t>П</w:t>
            </w:r>
            <w:r w:rsidRPr="002743C0">
              <w:rPr>
                <w:rFonts w:cs="Arial"/>
              </w:rPr>
              <w:t>онуђач</w:t>
            </w:r>
          </w:p>
        </w:tc>
      </w:tr>
      <w:tr w:rsidR="00343A18" w:rsidRPr="002743C0" w14:paraId="412686D8" w14:textId="77777777" w:rsidTr="00BC01DC">
        <w:trPr>
          <w:jc w:val="center"/>
        </w:trPr>
        <w:tc>
          <w:tcPr>
            <w:tcW w:w="3882" w:type="dxa"/>
          </w:tcPr>
          <w:p w14:paraId="0E404D3A" w14:textId="77777777" w:rsidR="00343A18" w:rsidRPr="002743C0" w:rsidRDefault="00343A18" w:rsidP="00BC01DC">
            <w:pPr>
              <w:spacing w:before="0"/>
              <w:jc w:val="center"/>
              <w:rPr>
                <w:rFonts w:cs="Arial"/>
              </w:rPr>
            </w:pPr>
          </w:p>
        </w:tc>
        <w:tc>
          <w:tcPr>
            <w:tcW w:w="2127" w:type="dxa"/>
          </w:tcPr>
          <w:p w14:paraId="53DF5F91" w14:textId="77777777" w:rsidR="00343A18" w:rsidRPr="002743C0" w:rsidRDefault="00343A18" w:rsidP="00BC01DC">
            <w:pPr>
              <w:spacing w:before="0"/>
              <w:jc w:val="center"/>
              <w:rPr>
                <w:rFonts w:cs="Arial"/>
              </w:rPr>
            </w:pPr>
            <w:r w:rsidRPr="002743C0">
              <w:rPr>
                <w:rFonts w:cs="Arial"/>
              </w:rPr>
              <w:t>М.П.</w:t>
            </w:r>
          </w:p>
        </w:tc>
        <w:tc>
          <w:tcPr>
            <w:tcW w:w="4022" w:type="dxa"/>
          </w:tcPr>
          <w:p w14:paraId="3B62320A" w14:textId="77777777" w:rsidR="00343A18" w:rsidRPr="002743C0" w:rsidRDefault="00343A18" w:rsidP="00BC01DC">
            <w:pPr>
              <w:spacing w:before="0"/>
              <w:jc w:val="center"/>
              <w:rPr>
                <w:rFonts w:cs="Arial"/>
                <w:lang w:val="ru-RU"/>
              </w:rPr>
            </w:pPr>
          </w:p>
        </w:tc>
      </w:tr>
      <w:tr w:rsidR="00343A18" w:rsidRPr="002743C0" w14:paraId="7D96EED3" w14:textId="77777777" w:rsidTr="00BC01DC">
        <w:trPr>
          <w:jc w:val="center"/>
        </w:trPr>
        <w:tc>
          <w:tcPr>
            <w:tcW w:w="3882" w:type="dxa"/>
            <w:tcBorders>
              <w:bottom w:val="single" w:sz="4" w:space="0" w:color="auto"/>
            </w:tcBorders>
          </w:tcPr>
          <w:p w14:paraId="7E0FE4CE" w14:textId="77777777" w:rsidR="00343A18" w:rsidRPr="002743C0" w:rsidRDefault="00343A18" w:rsidP="00BC01DC">
            <w:pPr>
              <w:spacing w:before="0"/>
              <w:jc w:val="center"/>
              <w:rPr>
                <w:rFonts w:cs="Arial"/>
              </w:rPr>
            </w:pPr>
          </w:p>
        </w:tc>
        <w:tc>
          <w:tcPr>
            <w:tcW w:w="2127" w:type="dxa"/>
          </w:tcPr>
          <w:p w14:paraId="42C9B8F5" w14:textId="77777777" w:rsidR="00343A18" w:rsidRPr="002743C0" w:rsidRDefault="00343A18" w:rsidP="00BC01DC">
            <w:pPr>
              <w:spacing w:before="0"/>
              <w:jc w:val="center"/>
              <w:rPr>
                <w:rFonts w:cs="Arial"/>
                <w:lang w:val="ru-RU"/>
              </w:rPr>
            </w:pPr>
          </w:p>
        </w:tc>
        <w:tc>
          <w:tcPr>
            <w:tcW w:w="4022" w:type="dxa"/>
            <w:tcBorders>
              <w:bottom w:val="single" w:sz="4" w:space="0" w:color="auto"/>
            </w:tcBorders>
          </w:tcPr>
          <w:p w14:paraId="4FC96E3D" w14:textId="77777777" w:rsidR="00343A18" w:rsidRPr="002743C0" w:rsidRDefault="00343A18" w:rsidP="00BC01DC">
            <w:pPr>
              <w:spacing w:before="0"/>
              <w:jc w:val="center"/>
              <w:rPr>
                <w:rFonts w:cs="Arial"/>
                <w:lang w:val="ru-RU"/>
              </w:rPr>
            </w:pPr>
          </w:p>
        </w:tc>
      </w:tr>
      <w:tr w:rsidR="00343A18" w:rsidRPr="002743C0" w14:paraId="09A9E022" w14:textId="77777777" w:rsidTr="00BC01DC">
        <w:trPr>
          <w:trHeight w:val="389"/>
          <w:jc w:val="center"/>
        </w:trPr>
        <w:tc>
          <w:tcPr>
            <w:tcW w:w="3882" w:type="dxa"/>
            <w:tcBorders>
              <w:top w:val="single" w:sz="4" w:space="0" w:color="auto"/>
            </w:tcBorders>
          </w:tcPr>
          <w:p w14:paraId="22551E99" w14:textId="77777777" w:rsidR="00343A18" w:rsidRPr="002743C0" w:rsidRDefault="00343A18" w:rsidP="00BC01DC">
            <w:pPr>
              <w:spacing w:before="0"/>
              <w:jc w:val="center"/>
              <w:rPr>
                <w:rFonts w:cs="Arial"/>
              </w:rPr>
            </w:pPr>
          </w:p>
        </w:tc>
        <w:tc>
          <w:tcPr>
            <w:tcW w:w="2127" w:type="dxa"/>
          </w:tcPr>
          <w:p w14:paraId="3683967E" w14:textId="77777777" w:rsidR="00343A18" w:rsidRPr="002743C0" w:rsidRDefault="00343A18" w:rsidP="00BC01DC">
            <w:pPr>
              <w:spacing w:before="0"/>
              <w:jc w:val="center"/>
              <w:rPr>
                <w:rFonts w:cs="Arial"/>
                <w:lang w:val="ru-RU"/>
              </w:rPr>
            </w:pPr>
          </w:p>
        </w:tc>
        <w:tc>
          <w:tcPr>
            <w:tcW w:w="4022" w:type="dxa"/>
            <w:tcBorders>
              <w:top w:val="single" w:sz="4" w:space="0" w:color="auto"/>
            </w:tcBorders>
          </w:tcPr>
          <w:p w14:paraId="7131417A" w14:textId="77777777" w:rsidR="00343A18" w:rsidRPr="002743C0" w:rsidRDefault="00343A18" w:rsidP="00BC01DC">
            <w:pPr>
              <w:spacing w:before="0"/>
              <w:jc w:val="center"/>
              <w:rPr>
                <w:rFonts w:cs="Arial"/>
                <w:lang w:val="ru-RU"/>
              </w:rPr>
            </w:pPr>
          </w:p>
        </w:tc>
      </w:tr>
    </w:tbl>
    <w:p w14:paraId="550820BD" w14:textId="77777777" w:rsidR="00343A18" w:rsidRPr="002743C0" w:rsidRDefault="00343A18" w:rsidP="00343A18">
      <w:pPr>
        <w:spacing w:before="0"/>
        <w:rPr>
          <w:rFonts w:cs="Arial"/>
          <w:b/>
          <w:lang w:val="sr-Latn-CS"/>
        </w:rPr>
      </w:pPr>
    </w:p>
    <w:p w14:paraId="33DCC8D4" w14:textId="77777777" w:rsidR="00343A18" w:rsidRPr="002743C0" w:rsidRDefault="00343A18" w:rsidP="00343A18">
      <w:pPr>
        <w:spacing w:before="0"/>
        <w:rPr>
          <w:rFonts w:cs="Arial"/>
          <w:b/>
          <w:lang w:val="sr-Cyrl-CS"/>
        </w:rPr>
      </w:pPr>
      <w:r w:rsidRPr="002743C0">
        <w:rPr>
          <w:rFonts w:cs="Arial"/>
          <w:b/>
          <w:lang w:val="sr-Cyrl-CS"/>
        </w:rPr>
        <w:t>Напомена:</w:t>
      </w:r>
    </w:p>
    <w:p w14:paraId="38114282" w14:textId="77777777" w:rsidR="00343A18" w:rsidRPr="002743C0" w:rsidRDefault="00343A18" w:rsidP="00343A18">
      <w:pPr>
        <w:pStyle w:val="KDKomentar"/>
        <w:spacing w:before="0"/>
        <w:rPr>
          <w:rFonts w:eastAsia="TimesNewRomanPS-BoldMT" w:cs="Arial"/>
          <w:i w:val="0"/>
          <w:color w:val="auto"/>
          <w:sz w:val="22"/>
          <w:szCs w:val="22"/>
        </w:rPr>
      </w:pPr>
      <w:r w:rsidRPr="002743C0">
        <w:rPr>
          <w:rFonts w:eastAsia="TimesNewRomanPS-BoldMT" w:cs="Arial"/>
          <w:i w:val="0"/>
          <w:color w:val="auto"/>
          <w:sz w:val="22"/>
          <w:szCs w:val="22"/>
        </w:rPr>
        <w:t xml:space="preserve">-Уколико </w:t>
      </w:r>
      <w:r w:rsidRPr="002743C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743C0">
        <w:rPr>
          <w:rFonts w:eastAsia="TimesNewRomanPS-BoldMT" w:cs="Arial"/>
          <w:i w:val="0"/>
          <w:color w:val="auto"/>
          <w:sz w:val="22"/>
          <w:szCs w:val="22"/>
        </w:rPr>
        <w:t>.</w:t>
      </w:r>
    </w:p>
    <w:p w14:paraId="093158BC" w14:textId="77777777" w:rsidR="00343A18" w:rsidRPr="002743C0" w:rsidRDefault="00343A18" w:rsidP="00343A18">
      <w:pPr>
        <w:pStyle w:val="KDKomentar"/>
        <w:spacing w:before="0"/>
        <w:rPr>
          <w:rFonts w:eastAsia="TimesNewRomanPS-BoldMT" w:cs="Arial"/>
          <w:i w:val="0"/>
          <w:color w:val="auto"/>
          <w:sz w:val="22"/>
          <w:szCs w:val="22"/>
        </w:rPr>
      </w:pPr>
      <w:r w:rsidRPr="002743C0">
        <w:rPr>
          <w:rFonts w:eastAsia="TimesNewRomanPS-BoldMT" w:cs="Arial"/>
          <w:i w:val="0"/>
          <w:color w:val="auto"/>
          <w:sz w:val="22"/>
          <w:szCs w:val="22"/>
          <w:lang w:val="sr-Cyrl-CS"/>
        </w:rPr>
        <w:t xml:space="preserve">- </w:t>
      </w:r>
      <w:r w:rsidRPr="002743C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4525E02A" w14:textId="77777777" w:rsidR="00343A18" w:rsidRPr="002743C0" w:rsidRDefault="00343A18" w:rsidP="00343A18">
      <w:pPr>
        <w:spacing w:before="0"/>
        <w:rPr>
          <w:rFonts w:cs="Arial"/>
          <w:b/>
          <w:lang w:val="ru-RU"/>
        </w:rPr>
      </w:pPr>
      <w:r w:rsidRPr="002743C0">
        <w:rPr>
          <w:rFonts w:cs="Arial"/>
          <w:lang w:val="sr-Latn-CS"/>
        </w:rPr>
        <w:br w:type="page"/>
      </w:r>
      <w:r w:rsidRPr="002743C0">
        <w:rPr>
          <w:rFonts w:cs="Arial"/>
          <w:b/>
          <w:lang w:val="sr-Latn-CS"/>
        </w:rPr>
        <w:lastRenderedPageBreak/>
        <w:t>Упутство</w:t>
      </w:r>
      <w:r w:rsidR="00E47C2E" w:rsidRPr="002743C0">
        <w:rPr>
          <w:rFonts w:cs="Arial"/>
          <w:b/>
          <w:lang w:val="ru-RU"/>
        </w:rPr>
        <w:t xml:space="preserve"> </w:t>
      </w:r>
      <w:r w:rsidRPr="002743C0">
        <w:rPr>
          <w:rFonts w:cs="Arial"/>
          <w:b/>
          <w:lang w:val="sr-Latn-CS"/>
        </w:rPr>
        <w:t>за попуњавањ</w:t>
      </w:r>
      <w:r w:rsidRPr="002743C0">
        <w:rPr>
          <w:rFonts w:cs="Arial"/>
          <w:b/>
          <w:lang w:val="ru-RU"/>
        </w:rPr>
        <w:t>е</w:t>
      </w:r>
      <w:r w:rsidR="007E7BB8" w:rsidRPr="002743C0">
        <w:rPr>
          <w:rFonts w:cs="Arial"/>
          <w:b/>
          <w:lang w:val="ru-RU"/>
        </w:rPr>
        <w:t xml:space="preserve"> О</w:t>
      </w:r>
      <w:r w:rsidRPr="002743C0">
        <w:rPr>
          <w:rFonts w:cs="Arial"/>
          <w:b/>
          <w:lang w:val="ru-RU"/>
        </w:rPr>
        <w:t>брасца структуре цене</w:t>
      </w:r>
    </w:p>
    <w:p w14:paraId="59158A1E" w14:textId="77777777" w:rsidR="00343A18" w:rsidRPr="002743C0" w:rsidRDefault="00343A18" w:rsidP="00343A18">
      <w:pPr>
        <w:spacing w:before="0"/>
        <w:rPr>
          <w:rFonts w:cs="Arial"/>
          <w:b/>
          <w:lang w:val="ru-RU"/>
        </w:rPr>
      </w:pPr>
    </w:p>
    <w:p w14:paraId="2A607917" w14:textId="77777777" w:rsidR="00343A18" w:rsidRPr="002743C0" w:rsidRDefault="00343A18" w:rsidP="00343A18">
      <w:pPr>
        <w:pStyle w:val="ListParagraph"/>
        <w:tabs>
          <w:tab w:val="left" w:pos="90"/>
        </w:tabs>
        <w:spacing w:before="0" w:after="0" w:line="240" w:lineRule="auto"/>
        <w:ind w:left="0"/>
        <w:rPr>
          <w:rFonts w:ascii="Arial" w:hAnsi="Arial" w:cs="Arial"/>
          <w:bCs/>
          <w:iCs/>
          <w:lang w:val="ru-RU"/>
        </w:rPr>
      </w:pPr>
      <w:r w:rsidRPr="002743C0">
        <w:rPr>
          <w:rFonts w:ascii="Arial" w:hAnsi="Arial" w:cs="Arial"/>
          <w:bCs/>
          <w:iCs/>
          <w:lang w:val="ru-RU"/>
        </w:rPr>
        <w:t>Понуђач треба да попун</w:t>
      </w:r>
      <w:r w:rsidRPr="002743C0">
        <w:rPr>
          <w:rFonts w:ascii="Arial" w:hAnsi="Arial" w:cs="Arial"/>
          <w:bCs/>
          <w:iCs/>
          <w:lang w:val="sr-Cyrl-CS"/>
        </w:rPr>
        <w:t>и</w:t>
      </w:r>
      <w:r w:rsidRPr="002743C0">
        <w:rPr>
          <w:rFonts w:ascii="Arial" w:hAnsi="Arial" w:cs="Arial"/>
          <w:bCs/>
          <w:iCs/>
          <w:lang w:val="ru-RU"/>
        </w:rPr>
        <w:t xml:space="preserve"> образац структуре цене </w:t>
      </w:r>
      <w:r w:rsidRPr="002743C0">
        <w:rPr>
          <w:rFonts w:ascii="Arial" w:hAnsi="Arial" w:cs="Arial"/>
          <w:bCs/>
          <w:iCs/>
          <w:lang w:val="sr-Cyrl-CS"/>
        </w:rPr>
        <w:t>Табела 1. на следећи начин</w:t>
      </w:r>
      <w:r w:rsidRPr="002743C0">
        <w:rPr>
          <w:rFonts w:ascii="Arial" w:hAnsi="Arial" w:cs="Arial"/>
          <w:bCs/>
          <w:iCs/>
          <w:lang w:val="ru-RU"/>
        </w:rPr>
        <w:t>:</w:t>
      </w:r>
    </w:p>
    <w:p w14:paraId="5212392D" w14:textId="77777777" w:rsidR="000F683D" w:rsidRPr="002743C0" w:rsidRDefault="000F683D" w:rsidP="00343A18">
      <w:pPr>
        <w:pStyle w:val="ListParagraph"/>
        <w:tabs>
          <w:tab w:val="left" w:pos="90"/>
        </w:tabs>
        <w:spacing w:before="0" w:after="0" w:line="240" w:lineRule="auto"/>
        <w:ind w:left="0"/>
        <w:rPr>
          <w:rFonts w:ascii="Arial" w:hAnsi="Arial" w:cs="Arial"/>
          <w:bCs/>
          <w:iCs/>
          <w:lang w:val="ru-RU"/>
        </w:rPr>
      </w:pPr>
    </w:p>
    <w:p w14:paraId="20285AAD" w14:textId="77777777" w:rsidR="00343A18" w:rsidRPr="002743C0"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743C0">
        <w:rPr>
          <w:rFonts w:ascii="Arial" w:hAnsi="Arial" w:cs="Arial"/>
          <w:bCs/>
          <w:iCs/>
          <w:lang w:val="sr-Cyrl-CS"/>
        </w:rPr>
        <w:t>-</w:t>
      </w:r>
      <w:r w:rsidR="00343A18" w:rsidRPr="002743C0">
        <w:rPr>
          <w:rFonts w:ascii="Arial" w:hAnsi="Arial" w:cs="Arial"/>
          <w:bCs/>
          <w:iCs/>
          <w:lang w:val="sr-Cyrl-CS"/>
        </w:rPr>
        <w:t xml:space="preserve">у колону 5. </w:t>
      </w:r>
      <w:r w:rsidR="00343A18" w:rsidRPr="002743C0">
        <w:rPr>
          <w:rFonts w:ascii="Arial" w:hAnsi="Arial" w:cs="Arial"/>
          <w:bCs/>
          <w:iCs/>
          <w:lang w:val="ru-RU"/>
        </w:rPr>
        <w:t xml:space="preserve">уписати колико износи јединична цена без ПДВ за </w:t>
      </w:r>
      <w:r w:rsidR="00FA439F" w:rsidRPr="002743C0">
        <w:rPr>
          <w:rFonts w:ascii="Arial" w:hAnsi="Arial" w:cs="Arial"/>
          <w:bCs/>
          <w:iCs/>
          <w:lang w:val="ru-RU"/>
        </w:rPr>
        <w:t>извршену услугу</w:t>
      </w:r>
      <w:r w:rsidR="00343A18" w:rsidRPr="002743C0">
        <w:rPr>
          <w:rFonts w:ascii="Arial" w:hAnsi="Arial" w:cs="Arial"/>
          <w:bCs/>
          <w:iCs/>
          <w:lang w:val="ru-RU"/>
        </w:rPr>
        <w:t>;</w:t>
      </w:r>
    </w:p>
    <w:p w14:paraId="472B64D5" w14:textId="77777777" w:rsidR="00343A18" w:rsidRPr="002743C0"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743C0">
        <w:rPr>
          <w:rFonts w:ascii="Arial" w:hAnsi="Arial" w:cs="Arial"/>
          <w:bCs/>
          <w:iCs/>
          <w:lang w:val="ru-RU"/>
        </w:rPr>
        <w:t>-</w:t>
      </w:r>
      <w:r w:rsidR="00343A18" w:rsidRPr="002743C0">
        <w:rPr>
          <w:rFonts w:ascii="Arial" w:hAnsi="Arial" w:cs="Arial"/>
          <w:bCs/>
          <w:iCs/>
          <w:lang w:val="ru-RU"/>
        </w:rPr>
        <w:t xml:space="preserve">у колону </w:t>
      </w:r>
      <w:r w:rsidR="00343A18" w:rsidRPr="002743C0">
        <w:rPr>
          <w:rFonts w:ascii="Arial" w:hAnsi="Arial" w:cs="Arial"/>
          <w:bCs/>
          <w:iCs/>
          <w:lang w:val="sr-Cyrl-CS"/>
        </w:rPr>
        <w:t>6</w:t>
      </w:r>
      <w:r w:rsidR="00343A18" w:rsidRPr="002743C0">
        <w:rPr>
          <w:rFonts w:ascii="Arial" w:hAnsi="Arial" w:cs="Arial"/>
          <w:bCs/>
          <w:iCs/>
          <w:lang w:val="ru-RU"/>
        </w:rPr>
        <w:t xml:space="preserve">. уписати колико износи јединична цена са ПДВ за </w:t>
      </w:r>
      <w:r w:rsidR="00FA439F" w:rsidRPr="002743C0">
        <w:rPr>
          <w:rFonts w:ascii="Arial" w:hAnsi="Arial" w:cs="Arial"/>
          <w:bCs/>
          <w:iCs/>
          <w:lang w:val="ru-RU"/>
        </w:rPr>
        <w:t>извршену услугу</w:t>
      </w:r>
      <w:r w:rsidR="00343A18" w:rsidRPr="002743C0">
        <w:rPr>
          <w:rFonts w:ascii="Arial" w:hAnsi="Arial" w:cs="Arial"/>
          <w:bCs/>
          <w:iCs/>
          <w:lang w:val="ru-RU"/>
        </w:rPr>
        <w:t>;</w:t>
      </w:r>
    </w:p>
    <w:p w14:paraId="66C80BE1" w14:textId="77777777" w:rsidR="00343A18" w:rsidRPr="002743C0"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743C0">
        <w:rPr>
          <w:rFonts w:ascii="Arial" w:hAnsi="Arial" w:cs="Arial"/>
          <w:bCs/>
          <w:iCs/>
          <w:lang w:val="ru-RU"/>
        </w:rPr>
        <w:t>-</w:t>
      </w:r>
      <w:r w:rsidR="00343A18" w:rsidRPr="002743C0">
        <w:rPr>
          <w:rFonts w:ascii="Arial" w:hAnsi="Arial" w:cs="Arial"/>
          <w:bCs/>
          <w:iCs/>
          <w:lang w:val="ru-RU"/>
        </w:rPr>
        <w:t xml:space="preserve">у колону </w:t>
      </w:r>
      <w:r w:rsidR="00343A18" w:rsidRPr="002743C0">
        <w:rPr>
          <w:rFonts w:ascii="Arial" w:hAnsi="Arial" w:cs="Arial"/>
          <w:bCs/>
          <w:iCs/>
          <w:lang w:val="sr-Cyrl-CS"/>
        </w:rPr>
        <w:t>7</w:t>
      </w:r>
      <w:r w:rsidR="00343A18" w:rsidRPr="002743C0">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2743C0">
        <w:rPr>
          <w:rFonts w:ascii="Arial" w:hAnsi="Arial" w:cs="Arial"/>
          <w:bCs/>
          <w:iCs/>
          <w:lang w:val="sr-Cyrl-CS"/>
        </w:rPr>
        <w:t>5</w:t>
      </w:r>
      <w:r w:rsidR="00926D25" w:rsidRPr="002743C0">
        <w:rPr>
          <w:rFonts w:ascii="Arial" w:hAnsi="Arial" w:cs="Arial"/>
          <w:bCs/>
          <w:iCs/>
          <w:lang w:val="ru-RU"/>
        </w:rPr>
        <w:t>.) са тражени</w:t>
      </w:r>
      <w:r w:rsidR="00343A18" w:rsidRPr="002743C0">
        <w:rPr>
          <w:rFonts w:ascii="Arial" w:hAnsi="Arial" w:cs="Arial"/>
          <w:bCs/>
          <w:iCs/>
          <w:lang w:val="ru-RU"/>
        </w:rPr>
        <w:t>м</w:t>
      </w:r>
      <w:r w:rsidR="00926D25" w:rsidRPr="002743C0">
        <w:rPr>
          <w:rFonts w:ascii="Arial" w:hAnsi="Arial" w:cs="Arial"/>
          <w:bCs/>
          <w:iCs/>
          <w:lang w:val="ru-RU"/>
        </w:rPr>
        <w:t xml:space="preserve"> обимом-</w:t>
      </w:r>
      <w:r w:rsidR="00343A18" w:rsidRPr="002743C0">
        <w:rPr>
          <w:rFonts w:ascii="Arial" w:hAnsi="Arial" w:cs="Arial"/>
          <w:bCs/>
          <w:iCs/>
          <w:lang w:val="ru-RU"/>
        </w:rPr>
        <w:t xml:space="preserve">количином (која је наведена у колони </w:t>
      </w:r>
      <w:r w:rsidR="00343A18" w:rsidRPr="002743C0">
        <w:rPr>
          <w:rFonts w:ascii="Arial" w:hAnsi="Arial" w:cs="Arial"/>
          <w:bCs/>
          <w:iCs/>
          <w:lang w:val="sr-Cyrl-CS"/>
        </w:rPr>
        <w:t>4</w:t>
      </w:r>
      <w:r w:rsidR="00343A18" w:rsidRPr="002743C0">
        <w:rPr>
          <w:rFonts w:ascii="Arial" w:hAnsi="Arial" w:cs="Arial"/>
          <w:bCs/>
          <w:iCs/>
          <w:lang w:val="ru-RU"/>
        </w:rPr>
        <w:t xml:space="preserve">.); </w:t>
      </w:r>
    </w:p>
    <w:p w14:paraId="237CA20A" w14:textId="77777777" w:rsidR="00343A18" w:rsidRPr="002743C0"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743C0">
        <w:rPr>
          <w:rFonts w:ascii="Arial" w:hAnsi="Arial" w:cs="Arial"/>
          <w:bCs/>
          <w:iCs/>
          <w:lang w:val="sr-Cyrl-CS"/>
        </w:rPr>
        <w:t>-</w:t>
      </w:r>
      <w:r w:rsidR="00343A18" w:rsidRPr="002743C0">
        <w:rPr>
          <w:rFonts w:ascii="Arial" w:hAnsi="Arial" w:cs="Arial"/>
          <w:bCs/>
          <w:iCs/>
          <w:lang w:val="sr-Cyrl-CS"/>
        </w:rPr>
        <w:t>у колону 8</w:t>
      </w:r>
      <w:r w:rsidR="00343A18" w:rsidRPr="002743C0">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2743C0">
        <w:rPr>
          <w:rFonts w:ascii="Arial" w:hAnsi="Arial" w:cs="Arial"/>
          <w:bCs/>
          <w:iCs/>
          <w:lang w:val="sr-Cyrl-CS"/>
        </w:rPr>
        <w:t>6</w:t>
      </w:r>
      <w:r w:rsidR="00926D25" w:rsidRPr="002743C0">
        <w:rPr>
          <w:rFonts w:ascii="Arial" w:hAnsi="Arial" w:cs="Arial"/>
          <w:bCs/>
          <w:iCs/>
          <w:lang w:val="ru-RU"/>
        </w:rPr>
        <w:t>.) са тражени</w:t>
      </w:r>
      <w:r w:rsidR="00343A18" w:rsidRPr="002743C0">
        <w:rPr>
          <w:rFonts w:ascii="Arial" w:hAnsi="Arial" w:cs="Arial"/>
          <w:bCs/>
          <w:iCs/>
          <w:lang w:val="ru-RU"/>
        </w:rPr>
        <w:t>м</w:t>
      </w:r>
      <w:r w:rsidR="00926D25" w:rsidRPr="002743C0">
        <w:rPr>
          <w:rFonts w:ascii="Arial" w:hAnsi="Arial" w:cs="Arial"/>
          <w:bCs/>
          <w:iCs/>
          <w:lang w:val="ru-RU"/>
        </w:rPr>
        <w:t xml:space="preserve"> обимом-</w:t>
      </w:r>
      <w:r w:rsidR="00343A18" w:rsidRPr="002743C0">
        <w:rPr>
          <w:rFonts w:ascii="Arial" w:hAnsi="Arial" w:cs="Arial"/>
          <w:bCs/>
          <w:iCs/>
          <w:lang w:val="ru-RU"/>
        </w:rPr>
        <w:t xml:space="preserve"> количином (која је наведена у колони </w:t>
      </w:r>
      <w:r w:rsidR="00343A18" w:rsidRPr="002743C0">
        <w:rPr>
          <w:rFonts w:ascii="Arial" w:hAnsi="Arial" w:cs="Arial"/>
          <w:bCs/>
          <w:iCs/>
          <w:lang w:val="sr-Cyrl-CS"/>
        </w:rPr>
        <w:t>4</w:t>
      </w:r>
      <w:r w:rsidR="00343A18" w:rsidRPr="002743C0">
        <w:rPr>
          <w:rFonts w:ascii="Arial" w:hAnsi="Arial" w:cs="Arial"/>
          <w:bCs/>
          <w:iCs/>
          <w:lang w:val="ru-RU"/>
        </w:rPr>
        <w:t>.).</w:t>
      </w:r>
    </w:p>
    <w:p w14:paraId="7F61114D" w14:textId="77777777" w:rsidR="007E7BB8" w:rsidRPr="002743C0" w:rsidRDefault="007E7BB8" w:rsidP="00343A18">
      <w:pPr>
        <w:pStyle w:val="ListParagraph"/>
        <w:tabs>
          <w:tab w:val="left" w:pos="90"/>
        </w:tabs>
        <w:suppressAutoHyphens/>
        <w:spacing w:before="0" w:after="0" w:line="240" w:lineRule="auto"/>
        <w:ind w:left="0"/>
        <w:contextualSpacing w:val="0"/>
        <w:rPr>
          <w:rFonts w:ascii="Arial" w:hAnsi="Arial" w:cs="Arial"/>
          <w:lang w:val="ru-RU"/>
        </w:rPr>
      </w:pPr>
    </w:p>
    <w:p w14:paraId="49E1B59A" w14:textId="77777777" w:rsidR="00E47C2E" w:rsidRPr="002743C0" w:rsidRDefault="00E47C2E" w:rsidP="00E47C2E">
      <w:pPr>
        <w:tabs>
          <w:tab w:val="left" w:pos="992"/>
        </w:tabs>
        <w:spacing w:before="0"/>
        <w:rPr>
          <w:rFonts w:cs="Arial"/>
          <w:lang w:val="ru-RU"/>
        </w:rPr>
      </w:pPr>
      <w:r w:rsidRPr="002743C0">
        <w:rPr>
          <w:rFonts w:cs="Arial"/>
          <w:lang w:val="ru-RU"/>
        </w:rPr>
        <w:t xml:space="preserve">-у ред бр. </w:t>
      </w:r>
      <w:r w:rsidRPr="002743C0">
        <w:rPr>
          <w:rFonts w:cs="Arial"/>
        </w:rPr>
        <w:t>I</w:t>
      </w:r>
      <w:r w:rsidRPr="002743C0">
        <w:rPr>
          <w:rFonts w:cs="Arial"/>
          <w:lang w:val="ru-RU"/>
        </w:rPr>
        <w:t xml:space="preserve"> – уписује се укупно понуђена цена за све позиције  без ПДВ (збир колоне бр. 5)</w:t>
      </w:r>
    </w:p>
    <w:p w14:paraId="7300ADE2" w14:textId="77777777" w:rsidR="00E47C2E" w:rsidRPr="002743C0" w:rsidRDefault="00E47C2E" w:rsidP="00E47C2E">
      <w:pPr>
        <w:tabs>
          <w:tab w:val="left" w:pos="992"/>
        </w:tabs>
        <w:spacing w:before="0"/>
        <w:rPr>
          <w:rFonts w:cs="Arial"/>
          <w:lang w:val="ru-RU"/>
        </w:rPr>
      </w:pPr>
      <w:r w:rsidRPr="002743C0">
        <w:rPr>
          <w:rFonts w:cs="Arial"/>
          <w:lang w:val="ru-RU"/>
        </w:rPr>
        <w:t xml:space="preserve">-у ред бр. </w:t>
      </w:r>
      <w:r w:rsidRPr="002743C0">
        <w:rPr>
          <w:rFonts w:cs="Arial"/>
        </w:rPr>
        <w:t>II</w:t>
      </w:r>
      <w:r w:rsidRPr="002743C0">
        <w:rPr>
          <w:rFonts w:cs="Arial"/>
          <w:lang w:val="ru-RU"/>
        </w:rPr>
        <w:t xml:space="preserve"> – уписује се укупан износ ПДВ </w:t>
      </w:r>
    </w:p>
    <w:p w14:paraId="7C1BA83D" w14:textId="77777777" w:rsidR="00E47C2E" w:rsidRPr="002743C0" w:rsidRDefault="00E47C2E" w:rsidP="00E47C2E">
      <w:pPr>
        <w:tabs>
          <w:tab w:val="left" w:pos="992"/>
        </w:tabs>
        <w:spacing w:before="0"/>
        <w:rPr>
          <w:rFonts w:cs="Arial"/>
          <w:lang w:val="ru-RU"/>
        </w:rPr>
      </w:pPr>
      <w:r w:rsidRPr="002743C0">
        <w:rPr>
          <w:rFonts w:cs="Arial"/>
          <w:lang w:val="ru-RU"/>
        </w:rPr>
        <w:t xml:space="preserve">-у ред бр. </w:t>
      </w:r>
      <w:r w:rsidRPr="002743C0">
        <w:rPr>
          <w:rFonts w:cs="Arial"/>
        </w:rPr>
        <w:t>III</w:t>
      </w:r>
      <w:r w:rsidRPr="002743C0">
        <w:rPr>
          <w:rFonts w:cs="Arial"/>
          <w:lang w:val="ru-RU"/>
        </w:rPr>
        <w:t xml:space="preserve"> – уписује се укупно понуђена цена са ПДВ (ред бр. </w:t>
      </w:r>
      <w:r w:rsidRPr="002743C0">
        <w:rPr>
          <w:rFonts w:cs="Arial"/>
        </w:rPr>
        <w:t>I</w:t>
      </w:r>
      <w:r w:rsidRPr="002743C0">
        <w:rPr>
          <w:rFonts w:cs="Arial"/>
          <w:lang w:val="ru-RU"/>
        </w:rPr>
        <w:t xml:space="preserve"> + ред.бр. </w:t>
      </w:r>
      <w:r w:rsidRPr="002743C0">
        <w:rPr>
          <w:rFonts w:cs="Arial"/>
        </w:rPr>
        <w:t>II</w:t>
      </w:r>
      <w:r w:rsidRPr="002743C0">
        <w:rPr>
          <w:rFonts w:cs="Arial"/>
          <w:lang w:val="ru-RU"/>
        </w:rPr>
        <w:t>)</w:t>
      </w:r>
    </w:p>
    <w:p w14:paraId="4C123727" w14:textId="77777777" w:rsidR="00E47C2E" w:rsidRPr="002743C0" w:rsidRDefault="00E47C2E" w:rsidP="00E47C2E">
      <w:pPr>
        <w:tabs>
          <w:tab w:val="left" w:pos="992"/>
        </w:tabs>
        <w:spacing w:before="0"/>
        <w:rPr>
          <w:rFonts w:cs="Arial"/>
          <w:lang w:val="ru-RU"/>
        </w:rPr>
      </w:pPr>
    </w:p>
    <w:p w14:paraId="71DAAAE8" w14:textId="77777777" w:rsidR="00E47C2E" w:rsidRPr="002743C0" w:rsidRDefault="00E47C2E" w:rsidP="00343A18">
      <w:pPr>
        <w:pStyle w:val="ListParagraph"/>
        <w:tabs>
          <w:tab w:val="left" w:pos="90"/>
        </w:tabs>
        <w:suppressAutoHyphens/>
        <w:spacing w:before="0" w:after="0" w:line="240" w:lineRule="auto"/>
        <w:ind w:left="0"/>
        <w:contextualSpacing w:val="0"/>
        <w:rPr>
          <w:rFonts w:ascii="Arial" w:hAnsi="Arial" w:cs="Arial"/>
          <w:lang w:val="ru-RU"/>
        </w:rPr>
      </w:pPr>
    </w:p>
    <w:p w14:paraId="6CDB7B04" w14:textId="77777777" w:rsidR="00E47C2E" w:rsidRPr="002743C0" w:rsidRDefault="00E47C2E" w:rsidP="00E47C2E">
      <w:pPr>
        <w:tabs>
          <w:tab w:val="left" w:pos="992"/>
        </w:tabs>
        <w:spacing w:before="0"/>
        <w:rPr>
          <w:rFonts w:cs="Arial"/>
          <w:lang w:val="ru-RU"/>
        </w:rPr>
      </w:pPr>
      <w:r w:rsidRPr="002743C0">
        <w:rPr>
          <w:rFonts w:cs="Arial"/>
          <w:lang w:val="ru-RU"/>
        </w:rPr>
        <w:t xml:space="preserve">- у Табелу 2. уписују се посебно исказани трошкови у дин/ </w:t>
      </w:r>
      <w:r w:rsidRPr="002743C0">
        <w:rPr>
          <w:rFonts w:cs="Arial"/>
        </w:rPr>
        <w:t>EUR</w:t>
      </w:r>
      <w:r w:rsidRPr="002743C0">
        <w:rPr>
          <w:rFonts w:cs="Arial"/>
          <w:lang w:val="ru-RU"/>
        </w:rPr>
        <w:t xml:space="preserve"> који су укључени у укупно понуђену цену без ПДВ (ред бр. </w:t>
      </w:r>
      <w:r w:rsidRPr="002743C0">
        <w:rPr>
          <w:rFonts w:cs="Arial"/>
        </w:rPr>
        <w:t>I</w:t>
      </w:r>
      <w:r w:rsidRPr="002743C0">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2743C0">
        <w:rPr>
          <w:rFonts w:cs="Arial"/>
        </w:rPr>
        <w:t>I</w:t>
      </w:r>
      <w:r w:rsidRPr="002743C0">
        <w:rPr>
          <w:rFonts w:cs="Arial"/>
          <w:lang w:val="ru-RU"/>
        </w:rPr>
        <w:t xml:space="preserve"> из табеле 1)</w:t>
      </w:r>
    </w:p>
    <w:p w14:paraId="3B0B48A8" w14:textId="77777777" w:rsidR="00E47C2E" w:rsidRPr="002743C0" w:rsidRDefault="00E47C2E" w:rsidP="00E47C2E">
      <w:pPr>
        <w:tabs>
          <w:tab w:val="left" w:pos="992"/>
        </w:tabs>
        <w:spacing w:before="0"/>
        <w:rPr>
          <w:rFonts w:cs="Arial"/>
          <w:lang w:val="ru-RU"/>
        </w:rPr>
      </w:pPr>
    </w:p>
    <w:p w14:paraId="3AEF26C7" w14:textId="77777777" w:rsidR="00343A18" w:rsidRPr="002743C0" w:rsidRDefault="00343A18" w:rsidP="00343A18">
      <w:pPr>
        <w:tabs>
          <w:tab w:val="left" w:pos="992"/>
        </w:tabs>
        <w:spacing w:before="0"/>
        <w:rPr>
          <w:rFonts w:cs="Arial"/>
          <w:b/>
          <w:lang w:val="sr-Cyrl-BA"/>
        </w:rPr>
      </w:pPr>
    </w:p>
    <w:p w14:paraId="03AF80A8" w14:textId="77777777" w:rsidR="00343A18" w:rsidRPr="002743C0" w:rsidRDefault="00E47C2E" w:rsidP="00E47C2E">
      <w:pPr>
        <w:tabs>
          <w:tab w:val="left" w:pos="992"/>
        </w:tabs>
        <w:spacing w:before="0"/>
        <w:rPr>
          <w:rFonts w:cs="Arial"/>
          <w:lang w:val="ru-RU"/>
        </w:rPr>
      </w:pPr>
      <w:r w:rsidRPr="002743C0">
        <w:rPr>
          <w:rFonts w:cs="Arial"/>
          <w:lang w:val="ru-RU"/>
        </w:rPr>
        <w:t>-</w:t>
      </w:r>
      <w:r w:rsidR="00343A18" w:rsidRPr="002743C0">
        <w:rPr>
          <w:rFonts w:cs="Arial"/>
          <w:lang w:val="ru-RU"/>
        </w:rPr>
        <w:t>на место предвиђено за место и датум уписује се место и датум попуњавањаобрасца структуре цене.</w:t>
      </w:r>
    </w:p>
    <w:p w14:paraId="7EE750C5" w14:textId="77777777" w:rsidR="00343A18" w:rsidRPr="002743C0" w:rsidRDefault="00E47C2E" w:rsidP="00E47C2E">
      <w:pPr>
        <w:tabs>
          <w:tab w:val="left" w:pos="992"/>
        </w:tabs>
        <w:spacing w:before="0"/>
        <w:rPr>
          <w:rFonts w:cs="Arial"/>
          <w:lang w:val="ru-RU"/>
        </w:rPr>
      </w:pPr>
      <w:r w:rsidRPr="002743C0">
        <w:rPr>
          <w:rFonts w:cs="Arial"/>
          <w:lang w:val="ru-RU"/>
        </w:rPr>
        <w:t>-</w:t>
      </w:r>
      <w:r w:rsidR="00343A18" w:rsidRPr="002743C0">
        <w:rPr>
          <w:rFonts w:cs="Arial"/>
          <w:lang w:val="ru-RU"/>
        </w:rPr>
        <w:t>на  место предвиђено за печат и потпис понуђач печатом оверава и потписује образац структуре цене.</w:t>
      </w:r>
    </w:p>
    <w:p w14:paraId="3A31DBFF" w14:textId="77777777" w:rsidR="00F20A9F" w:rsidRPr="002743C0" w:rsidRDefault="00F20A9F" w:rsidP="00781B02">
      <w:pPr>
        <w:rPr>
          <w:rFonts w:eastAsia="TimesNewRomanPS-BoldMT" w:cs="Arial"/>
          <w:lang w:val="ru-RU"/>
        </w:rPr>
      </w:pPr>
    </w:p>
    <w:p w14:paraId="25D18F25" w14:textId="2013F9C5" w:rsidR="00A37127" w:rsidRPr="002743C0" w:rsidRDefault="00A37127">
      <w:pPr>
        <w:spacing w:before="0"/>
        <w:jc w:val="left"/>
        <w:rPr>
          <w:rFonts w:eastAsia="TimesNewRomanPS-BoldMT" w:cs="Arial"/>
          <w:lang w:val="ru-RU"/>
        </w:rPr>
      </w:pPr>
      <w:r w:rsidRPr="002743C0">
        <w:rPr>
          <w:rFonts w:eastAsia="TimesNewRomanPS-BoldMT" w:cs="Arial"/>
          <w:lang w:val="ru-RU"/>
        </w:rPr>
        <w:br w:type="page"/>
      </w:r>
    </w:p>
    <w:p w14:paraId="326E5CDB" w14:textId="77777777" w:rsidR="00F20A9F" w:rsidRPr="002743C0" w:rsidRDefault="00F20A9F" w:rsidP="00781B02">
      <w:pPr>
        <w:rPr>
          <w:rFonts w:eastAsia="TimesNewRomanPS-BoldMT" w:cs="Arial"/>
          <w:lang w:val="ru-RU"/>
        </w:rPr>
      </w:pPr>
    </w:p>
    <w:p w14:paraId="4EED10BA" w14:textId="77777777" w:rsidR="00F20A9F" w:rsidRPr="002743C0" w:rsidRDefault="00F20A9F" w:rsidP="00781B02">
      <w:pPr>
        <w:rPr>
          <w:rFonts w:eastAsia="TimesNewRomanPS-BoldMT" w:cs="Arial"/>
          <w:lang w:val="ru-RU"/>
        </w:rPr>
      </w:pPr>
    </w:p>
    <w:p w14:paraId="77A7A13C" w14:textId="77777777" w:rsidR="00343A18" w:rsidRPr="002743C0" w:rsidRDefault="00343A18" w:rsidP="00343A18">
      <w:pPr>
        <w:pStyle w:val="KDObrazac"/>
        <w:spacing w:before="0"/>
        <w:rPr>
          <w:lang w:val="ru-RU"/>
        </w:rPr>
      </w:pPr>
      <w:bookmarkStart w:id="264" w:name="_Toc442559926"/>
      <w:r w:rsidRPr="002743C0">
        <w:rPr>
          <w:lang w:val="ru-RU"/>
        </w:rPr>
        <w:t xml:space="preserve">ОБРАЗАЦ </w:t>
      </w:r>
      <w:r w:rsidR="00F20A9F" w:rsidRPr="002743C0">
        <w:rPr>
          <w:lang w:val="ru-RU"/>
        </w:rPr>
        <w:t>3</w:t>
      </w:r>
      <w:r w:rsidRPr="002743C0">
        <w:rPr>
          <w:lang w:val="ru-RU"/>
        </w:rPr>
        <w:t>.</w:t>
      </w:r>
      <w:bookmarkEnd w:id="264"/>
    </w:p>
    <w:p w14:paraId="74E169B0" w14:textId="77777777" w:rsidR="00343A18" w:rsidRPr="002743C0" w:rsidRDefault="00343A18" w:rsidP="00343A18">
      <w:pPr>
        <w:spacing w:before="0"/>
        <w:rPr>
          <w:rFonts w:cs="Arial"/>
          <w:lang w:val="sr-Cyrl-CS"/>
        </w:rPr>
      </w:pPr>
    </w:p>
    <w:p w14:paraId="06A07E8D" w14:textId="77777777" w:rsidR="007E7BB8" w:rsidRPr="002743C0" w:rsidRDefault="007E7BB8" w:rsidP="00343A18">
      <w:pPr>
        <w:spacing w:before="0"/>
        <w:rPr>
          <w:rFonts w:cs="Arial"/>
          <w:lang w:val="sr-Latn-CS"/>
        </w:rPr>
      </w:pPr>
    </w:p>
    <w:p w14:paraId="56239334" w14:textId="77777777" w:rsidR="00343A18" w:rsidRPr="002743C0" w:rsidRDefault="007E7BB8" w:rsidP="007E7BB8">
      <w:pPr>
        <w:tabs>
          <w:tab w:val="left" w:pos="6870"/>
        </w:tabs>
        <w:spacing w:before="0"/>
        <w:rPr>
          <w:rFonts w:cs="Arial"/>
          <w:lang w:val="ru-RU"/>
        </w:rPr>
      </w:pPr>
      <w:r w:rsidRPr="002743C0">
        <w:rPr>
          <w:rFonts w:cs="Arial"/>
          <w:lang w:val="sr-Latn-CS"/>
        </w:rPr>
        <w:tab/>
      </w:r>
    </w:p>
    <w:p w14:paraId="2DD323A2" w14:textId="77777777" w:rsidR="00343A18" w:rsidRPr="002743C0" w:rsidRDefault="00343A18" w:rsidP="00343A18">
      <w:pPr>
        <w:ind w:left="-180" w:right="-360" w:firstLine="720"/>
        <w:rPr>
          <w:rFonts w:cs="Arial"/>
          <w:lang w:val="ru-RU"/>
        </w:rPr>
      </w:pPr>
    </w:p>
    <w:p w14:paraId="180ACD5A" w14:textId="77777777" w:rsidR="00E47C2E" w:rsidRPr="002743C0" w:rsidRDefault="00343A18" w:rsidP="00E47C2E">
      <w:pPr>
        <w:ind w:right="-360"/>
        <w:rPr>
          <w:rFonts w:cs="Arial"/>
          <w:lang w:val="ru-RU"/>
        </w:rPr>
      </w:pPr>
      <w:r w:rsidRPr="002743C0">
        <w:rPr>
          <w:rFonts w:cs="Arial"/>
          <w:lang w:val="ru-RU"/>
        </w:rPr>
        <w:t>На основу члана 26. Закона о јавним набавкама ( „Службени гласник РС“, бр. 1</w:t>
      </w:r>
      <w:r w:rsidR="009A20E8" w:rsidRPr="002743C0">
        <w:rPr>
          <w:rFonts w:cs="Arial"/>
          <w:lang w:val="ru-RU"/>
        </w:rPr>
        <w:t>24/2012, 14/15 и 68/15), члана 2</w:t>
      </w:r>
      <w:r w:rsidRPr="002743C0">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2743C0">
        <w:rPr>
          <w:rFonts w:cs="Arial"/>
          <w:lang w:val="ru-RU"/>
        </w:rPr>
        <w:t>понуђач/члан групе понуђача даје:</w:t>
      </w:r>
    </w:p>
    <w:p w14:paraId="7174C4D1" w14:textId="77777777" w:rsidR="00E47C2E" w:rsidRPr="002743C0" w:rsidRDefault="00E47C2E" w:rsidP="00E47C2E">
      <w:pPr>
        <w:rPr>
          <w:rFonts w:cs="Arial"/>
          <w:lang w:val="ru-RU"/>
        </w:rPr>
      </w:pPr>
    </w:p>
    <w:p w14:paraId="27AF7EF0" w14:textId="77777777" w:rsidR="00343A18" w:rsidRPr="002743C0" w:rsidRDefault="00343A18" w:rsidP="00E47C2E">
      <w:pPr>
        <w:ind w:right="-360"/>
        <w:rPr>
          <w:rFonts w:cs="Arial"/>
          <w:lang w:val="ru-RU"/>
        </w:rPr>
      </w:pPr>
    </w:p>
    <w:p w14:paraId="12A57E27" w14:textId="77777777" w:rsidR="00343A18" w:rsidRPr="002743C0" w:rsidRDefault="00343A18" w:rsidP="00343A18">
      <w:pPr>
        <w:jc w:val="center"/>
        <w:rPr>
          <w:rFonts w:cs="Arial"/>
          <w:b/>
          <w:lang w:val="ru-RU"/>
        </w:rPr>
      </w:pPr>
      <w:r w:rsidRPr="002743C0">
        <w:rPr>
          <w:rFonts w:cs="Arial"/>
          <w:b/>
          <w:lang w:val="ru-RU"/>
        </w:rPr>
        <w:t>ИЗЈАВУ О НЕЗАВИСНОЈ ПОНУДИ</w:t>
      </w:r>
    </w:p>
    <w:p w14:paraId="71E56426" w14:textId="77777777" w:rsidR="00343A18" w:rsidRPr="002743C0" w:rsidRDefault="00343A18" w:rsidP="00343A18">
      <w:pPr>
        <w:jc w:val="center"/>
        <w:rPr>
          <w:rFonts w:cs="Arial"/>
          <w:b/>
          <w:lang w:val="ru-RU"/>
        </w:rPr>
      </w:pPr>
    </w:p>
    <w:p w14:paraId="083FF8AC" w14:textId="77777777" w:rsidR="00343A18" w:rsidRPr="002743C0" w:rsidRDefault="00343A18" w:rsidP="00343A18">
      <w:pPr>
        <w:jc w:val="center"/>
        <w:rPr>
          <w:rFonts w:cs="Arial"/>
          <w:b/>
          <w:lang w:val="ru-RU"/>
        </w:rPr>
      </w:pPr>
    </w:p>
    <w:p w14:paraId="1933A37F" w14:textId="77777777" w:rsidR="00343A18" w:rsidRPr="002743C0" w:rsidRDefault="00343A18" w:rsidP="00343A18">
      <w:pPr>
        <w:rPr>
          <w:rFonts w:cs="Arial"/>
          <w:lang w:val="ru-RU"/>
        </w:rPr>
      </w:pPr>
      <w:r w:rsidRPr="002743C0">
        <w:rPr>
          <w:rFonts w:cs="Arial"/>
          <w:lang w:val="ru-RU"/>
        </w:rPr>
        <w:t xml:space="preserve">и под пуном материјалном и кривичном одговорношћу потврђује да је Понуду број:________ за јавну набавку </w:t>
      </w:r>
      <w:r w:rsidR="00FD6BCE" w:rsidRPr="002743C0">
        <w:rPr>
          <w:rFonts w:cs="Arial"/>
          <w:lang w:val="ru-RU"/>
        </w:rPr>
        <w:t>услуга</w:t>
      </w:r>
      <w:r w:rsidR="00F20A9F" w:rsidRPr="002743C0">
        <w:rPr>
          <w:rFonts w:cs="Arial"/>
          <w:lang w:val="ru-RU"/>
        </w:rPr>
        <w:t xml:space="preserve">: Ремонт турбоагрегата блока А2 ТЕНТ А, </w:t>
      </w:r>
      <w:r w:rsidR="00873133" w:rsidRPr="002743C0">
        <w:rPr>
          <w:rFonts w:cs="Arial"/>
          <w:lang w:val="ru-RU"/>
        </w:rPr>
        <w:t xml:space="preserve">у отвореном поступку јавне набавке </w:t>
      </w:r>
      <w:r w:rsidR="002D6B31" w:rsidRPr="002743C0">
        <w:rPr>
          <w:rFonts w:cs="Arial"/>
          <w:lang w:val="ru-RU"/>
        </w:rPr>
        <w:t>ЈН</w:t>
      </w:r>
      <w:r w:rsidRPr="002743C0">
        <w:rPr>
          <w:rFonts w:cs="Arial"/>
          <w:lang w:val="ru-RU"/>
        </w:rPr>
        <w:t xml:space="preserve"> бр.</w:t>
      </w:r>
      <w:r w:rsidR="00F20A9F" w:rsidRPr="002743C0">
        <w:rPr>
          <w:rFonts w:cs="Arial"/>
          <w:lang w:val="ru-RU"/>
        </w:rPr>
        <w:t xml:space="preserve"> </w:t>
      </w:r>
      <w:r w:rsidR="00F20A9F" w:rsidRPr="002743C0">
        <w:rPr>
          <w:rFonts w:cs="Arial"/>
          <w:b/>
          <w:lang w:val="ru-RU"/>
        </w:rPr>
        <w:t>2810/2018 (3000/1759/2018</w:t>
      </w:r>
      <w:r w:rsidR="00F20A9F" w:rsidRPr="002743C0">
        <w:rPr>
          <w:rFonts w:cs="Arial"/>
          <w:lang w:val="ru-RU"/>
        </w:rPr>
        <w:t xml:space="preserve">) </w:t>
      </w:r>
      <w:r w:rsidRPr="002743C0">
        <w:rPr>
          <w:rFonts w:cs="Arial"/>
          <w:lang w:val="ru-RU"/>
        </w:rPr>
        <w:t xml:space="preserve">Наручиоца </w:t>
      </w:r>
      <w:r w:rsidRPr="002743C0">
        <w:rPr>
          <w:rFonts w:eastAsia="Arial Unicode MS" w:cs="Arial"/>
          <w:kern w:val="1"/>
          <w:lang w:val="ru-RU" w:eastAsia="ar-SA"/>
        </w:rPr>
        <w:t>Јавно предузеће „Електропривреда Србије“ Београд</w:t>
      </w:r>
      <w:r w:rsidRPr="002743C0">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6D13FDC6" w14:textId="77777777" w:rsidR="00343A18" w:rsidRPr="002743C0" w:rsidRDefault="00343A18" w:rsidP="00343A18">
      <w:pPr>
        <w:tabs>
          <w:tab w:val="left" w:pos="0"/>
        </w:tabs>
        <w:rPr>
          <w:rFonts w:cs="Arial"/>
          <w:lang w:val="ru-RU"/>
        </w:rPr>
      </w:pPr>
      <w:r w:rsidRPr="002743C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32FB8F70" w14:textId="77777777" w:rsidR="00343A18" w:rsidRPr="002743C0" w:rsidRDefault="00343A18" w:rsidP="00343A18">
      <w:pPr>
        <w:rPr>
          <w:rFonts w:cs="Arial"/>
          <w:b/>
          <w:lang w:val="ru-RU"/>
        </w:rPr>
      </w:pPr>
    </w:p>
    <w:p w14:paraId="77BA94ED" w14:textId="77777777" w:rsidR="00343A18" w:rsidRPr="002743C0"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743C0" w14:paraId="67101023" w14:textId="77777777" w:rsidTr="00BC01DC">
        <w:trPr>
          <w:jc w:val="center"/>
        </w:trPr>
        <w:tc>
          <w:tcPr>
            <w:tcW w:w="3882" w:type="dxa"/>
          </w:tcPr>
          <w:p w14:paraId="4BF02EC0" w14:textId="77777777" w:rsidR="00343A18" w:rsidRPr="002743C0" w:rsidRDefault="00343A18" w:rsidP="00BC01DC">
            <w:pPr>
              <w:spacing w:before="0"/>
              <w:jc w:val="center"/>
              <w:rPr>
                <w:rFonts w:cs="Arial"/>
              </w:rPr>
            </w:pPr>
            <w:r w:rsidRPr="002743C0">
              <w:rPr>
                <w:rFonts w:cs="Arial"/>
              </w:rPr>
              <w:t>Датум:</w:t>
            </w:r>
          </w:p>
        </w:tc>
        <w:tc>
          <w:tcPr>
            <w:tcW w:w="2127" w:type="dxa"/>
          </w:tcPr>
          <w:p w14:paraId="583E4FE5" w14:textId="77777777" w:rsidR="00343A18" w:rsidRPr="002743C0" w:rsidRDefault="00343A18" w:rsidP="00BC01DC">
            <w:pPr>
              <w:spacing w:before="0"/>
              <w:jc w:val="center"/>
              <w:rPr>
                <w:rFonts w:cs="Arial"/>
                <w:lang w:val="ru-RU"/>
              </w:rPr>
            </w:pPr>
          </w:p>
        </w:tc>
        <w:tc>
          <w:tcPr>
            <w:tcW w:w="4022" w:type="dxa"/>
          </w:tcPr>
          <w:p w14:paraId="698BDD5B" w14:textId="77777777" w:rsidR="00E47C2E" w:rsidRPr="002743C0" w:rsidRDefault="00E47C2E" w:rsidP="00E47C2E">
            <w:pPr>
              <w:spacing w:before="0"/>
              <w:jc w:val="center"/>
              <w:rPr>
                <w:rFonts w:cs="Arial"/>
                <w:lang w:val="sr-Latn-CS" w:eastAsia="sr-Latn-CS"/>
              </w:rPr>
            </w:pPr>
            <w:r w:rsidRPr="002743C0">
              <w:rPr>
                <w:rFonts w:cs="Arial"/>
                <w:lang w:val="sr-Cyrl-CS" w:eastAsia="sr-Latn-CS"/>
              </w:rPr>
              <w:t>П</w:t>
            </w:r>
            <w:r w:rsidRPr="002743C0">
              <w:rPr>
                <w:rFonts w:cs="Arial"/>
                <w:lang w:val="sr-Latn-CS" w:eastAsia="sr-Latn-CS"/>
              </w:rPr>
              <w:t>онуђач/члан групе понуђача</w:t>
            </w:r>
          </w:p>
          <w:p w14:paraId="35B7CBBE" w14:textId="77777777" w:rsidR="00343A18" w:rsidRPr="002743C0" w:rsidRDefault="00343A18" w:rsidP="00BC01DC">
            <w:pPr>
              <w:spacing w:before="0"/>
              <w:jc w:val="center"/>
              <w:rPr>
                <w:rFonts w:cs="Arial"/>
              </w:rPr>
            </w:pPr>
          </w:p>
        </w:tc>
      </w:tr>
      <w:tr w:rsidR="00343A18" w:rsidRPr="002743C0" w14:paraId="05553562" w14:textId="77777777" w:rsidTr="00BC01DC">
        <w:trPr>
          <w:jc w:val="center"/>
        </w:trPr>
        <w:tc>
          <w:tcPr>
            <w:tcW w:w="3882" w:type="dxa"/>
          </w:tcPr>
          <w:p w14:paraId="6E47FFEE" w14:textId="77777777" w:rsidR="00343A18" w:rsidRPr="002743C0" w:rsidRDefault="00343A18" w:rsidP="00BC01DC">
            <w:pPr>
              <w:spacing w:before="0"/>
              <w:jc w:val="center"/>
              <w:rPr>
                <w:rFonts w:cs="Arial"/>
              </w:rPr>
            </w:pPr>
          </w:p>
        </w:tc>
        <w:tc>
          <w:tcPr>
            <w:tcW w:w="2127" w:type="dxa"/>
          </w:tcPr>
          <w:p w14:paraId="5B3238E8" w14:textId="77777777" w:rsidR="00343A18" w:rsidRPr="002743C0" w:rsidRDefault="00343A18" w:rsidP="00BC01DC">
            <w:pPr>
              <w:spacing w:before="0"/>
              <w:jc w:val="center"/>
              <w:rPr>
                <w:rFonts w:cs="Arial"/>
              </w:rPr>
            </w:pPr>
            <w:r w:rsidRPr="002743C0">
              <w:rPr>
                <w:rFonts w:cs="Arial"/>
              </w:rPr>
              <w:t>М.П.</w:t>
            </w:r>
          </w:p>
        </w:tc>
        <w:tc>
          <w:tcPr>
            <w:tcW w:w="4022" w:type="dxa"/>
          </w:tcPr>
          <w:p w14:paraId="30BE0867" w14:textId="77777777" w:rsidR="00343A18" w:rsidRPr="002743C0" w:rsidRDefault="00343A18" w:rsidP="00BC01DC">
            <w:pPr>
              <w:spacing w:before="0"/>
              <w:jc w:val="center"/>
              <w:rPr>
                <w:rFonts w:cs="Arial"/>
                <w:lang w:val="ru-RU"/>
              </w:rPr>
            </w:pPr>
          </w:p>
        </w:tc>
      </w:tr>
      <w:tr w:rsidR="00343A18" w:rsidRPr="002743C0" w14:paraId="278158E1" w14:textId="77777777" w:rsidTr="00BC01DC">
        <w:trPr>
          <w:jc w:val="center"/>
        </w:trPr>
        <w:tc>
          <w:tcPr>
            <w:tcW w:w="3882" w:type="dxa"/>
            <w:tcBorders>
              <w:bottom w:val="single" w:sz="4" w:space="0" w:color="auto"/>
            </w:tcBorders>
          </w:tcPr>
          <w:p w14:paraId="30ED9B89" w14:textId="77777777" w:rsidR="00343A18" w:rsidRPr="002743C0" w:rsidRDefault="00343A18" w:rsidP="00BC01DC">
            <w:pPr>
              <w:spacing w:before="0"/>
              <w:jc w:val="center"/>
              <w:rPr>
                <w:rFonts w:cs="Arial"/>
              </w:rPr>
            </w:pPr>
          </w:p>
        </w:tc>
        <w:tc>
          <w:tcPr>
            <w:tcW w:w="2127" w:type="dxa"/>
          </w:tcPr>
          <w:p w14:paraId="2674B3AF" w14:textId="77777777" w:rsidR="00343A18" w:rsidRPr="002743C0" w:rsidRDefault="00343A18" w:rsidP="00BC01DC">
            <w:pPr>
              <w:spacing w:before="0"/>
              <w:jc w:val="center"/>
              <w:rPr>
                <w:rFonts w:cs="Arial"/>
                <w:lang w:val="ru-RU"/>
              </w:rPr>
            </w:pPr>
          </w:p>
        </w:tc>
        <w:tc>
          <w:tcPr>
            <w:tcW w:w="4022" w:type="dxa"/>
            <w:tcBorders>
              <w:bottom w:val="single" w:sz="4" w:space="0" w:color="auto"/>
            </w:tcBorders>
          </w:tcPr>
          <w:p w14:paraId="661DFD0A" w14:textId="77777777" w:rsidR="00343A18" w:rsidRPr="002743C0" w:rsidRDefault="00343A18" w:rsidP="00BC01DC">
            <w:pPr>
              <w:spacing w:before="0"/>
              <w:jc w:val="center"/>
              <w:rPr>
                <w:rFonts w:cs="Arial"/>
                <w:lang w:val="ru-RU"/>
              </w:rPr>
            </w:pPr>
          </w:p>
        </w:tc>
      </w:tr>
      <w:tr w:rsidR="00343A18" w:rsidRPr="002743C0" w14:paraId="5385800D" w14:textId="77777777" w:rsidTr="00BC01DC">
        <w:trPr>
          <w:trHeight w:val="389"/>
          <w:jc w:val="center"/>
        </w:trPr>
        <w:tc>
          <w:tcPr>
            <w:tcW w:w="3882" w:type="dxa"/>
            <w:tcBorders>
              <w:top w:val="single" w:sz="4" w:space="0" w:color="auto"/>
            </w:tcBorders>
          </w:tcPr>
          <w:p w14:paraId="283B66F6" w14:textId="77777777" w:rsidR="00343A18" w:rsidRPr="002743C0" w:rsidRDefault="00343A18" w:rsidP="00BC01DC">
            <w:pPr>
              <w:spacing w:before="0"/>
              <w:jc w:val="center"/>
              <w:rPr>
                <w:rFonts w:cs="Arial"/>
              </w:rPr>
            </w:pPr>
          </w:p>
          <w:p w14:paraId="09E9C031" w14:textId="77777777" w:rsidR="00343A18" w:rsidRPr="002743C0" w:rsidRDefault="00343A18" w:rsidP="00BC01DC">
            <w:pPr>
              <w:spacing w:before="0"/>
              <w:jc w:val="center"/>
              <w:rPr>
                <w:rFonts w:cs="Arial"/>
              </w:rPr>
            </w:pPr>
          </w:p>
        </w:tc>
        <w:tc>
          <w:tcPr>
            <w:tcW w:w="2127" w:type="dxa"/>
          </w:tcPr>
          <w:p w14:paraId="677EBC97" w14:textId="77777777" w:rsidR="00343A18" w:rsidRPr="002743C0" w:rsidRDefault="00343A18" w:rsidP="00BC01DC">
            <w:pPr>
              <w:spacing w:before="0"/>
              <w:jc w:val="center"/>
              <w:rPr>
                <w:rFonts w:cs="Arial"/>
                <w:lang w:val="ru-RU"/>
              </w:rPr>
            </w:pPr>
          </w:p>
        </w:tc>
        <w:tc>
          <w:tcPr>
            <w:tcW w:w="4022" w:type="dxa"/>
            <w:tcBorders>
              <w:top w:val="single" w:sz="4" w:space="0" w:color="auto"/>
            </w:tcBorders>
          </w:tcPr>
          <w:p w14:paraId="0415CDD1" w14:textId="77777777" w:rsidR="00343A18" w:rsidRPr="002743C0" w:rsidRDefault="00343A18" w:rsidP="00BC01DC">
            <w:pPr>
              <w:spacing w:before="0"/>
              <w:jc w:val="center"/>
              <w:rPr>
                <w:rFonts w:cs="Arial"/>
                <w:lang w:val="ru-RU"/>
              </w:rPr>
            </w:pPr>
          </w:p>
        </w:tc>
      </w:tr>
    </w:tbl>
    <w:p w14:paraId="438E443F" w14:textId="77777777" w:rsidR="00343A18" w:rsidRPr="002743C0" w:rsidRDefault="00343A18" w:rsidP="00343A18">
      <w:pPr>
        <w:tabs>
          <w:tab w:val="left" w:pos="6028"/>
        </w:tabs>
        <w:autoSpaceDE w:val="0"/>
        <w:autoSpaceDN w:val="0"/>
        <w:adjustRightInd w:val="0"/>
        <w:ind w:left="360"/>
        <w:rPr>
          <w:rFonts w:eastAsia="Calibri" w:cs="Arial"/>
          <w:bCs/>
          <w:iCs/>
        </w:rPr>
      </w:pPr>
    </w:p>
    <w:p w14:paraId="43DCF057" w14:textId="77777777" w:rsidR="00343A18" w:rsidRPr="002743C0" w:rsidRDefault="00343A18" w:rsidP="00343A18">
      <w:pPr>
        <w:jc w:val="center"/>
        <w:rPr>
          <w:rFonts w:cs="Arial"/>
          <w:b/>
          <w:lang w:val="ru-RU"/>
        </w:rPr>
      </w:pPr>
    </w:p>
    <w:p w14:paraId="0DFD1013" w14:textId="77777777" w:rsidR="00343A18" w:rsidRPr="002743C0" w:rsidRDefault="00343A18" w:rsidP="00343A18">
      <w:pPr>
        <w:jc w:val="center"/>
        <w:rPr>
          <w:rFonts w:cs="Arial"/>
          <w:b/>
          <w:lang w:val="ru-RU"/>
        </w:rPr>
      </w:pPr>
    </w:p>
    <w:p w14:paraId="405E73E8" w14:textId="77777777" w:rsidR="00343A18" w:rsidRPr="002743C0" w:rsidRDefault="00343A18" w:rsidP="00343A18">
      <w:pPr>
        <w:rPr>
          <w:rFonts w:cs="Arial"/>
          <w:lang w:val="sr-Cyrl-CS"/>
        </w:rPr>
      </w:pPr>
      <w:r w:rsidRPr="002743C0">
        <w:rPr>
          <w:rFonts w:cs="Arial"/>
          <w:b/>
          <w:lang w:val="ru-RU"/>
        </w:rPr>
        <w:t>Напомена:</w:t>
      </w:r>
      <w:r w:rsidRPr="002743C0">
        <w:rPr>
          <w:rFonts w:cs="Arial"/>
          <w:lang w:val="ru-RU"/>
        </w:rPr>
        <w:t xml:space="preserve">Уколико </w:t>
      </w:r>
      <w:r w:rsidRPr="002743C0">
        <w:rPr>
          <w:rFonts w:cs="Arial"/>
          <w:lang w:val="sr-Cyrl-CS"/>
        </w:rPr>
        <w:t xml:space="preserve">заједничку </w:t>
      </w:r>
      <w:r w:rsidRPr="002743C0">
        <w:rPr>
          <w:rFonts w:cs="Arial"/>
          <w:lang w:val="ru-RU"/>
        </w:rPr>
        <w:t xml:space="preserve">понуду подноси група понуђача Изјава </w:t>
      </w:r>
      <w:r w:rsidRPr="002743C0">
        <w:rPr>
          <w:rFonts w:cs="Arial"/>
          <w:lang w:val="sr-Cyrl-CS"/>
        </w:rPr>
        <w:t xml:space="preserve">се доставља за сваког члана групе понуђача. Изјава </w:t>
      </w:r>
      <w:r w:rsidRPr="002743C0">
        <w:rPr>
          <w:rFonts w:cs="Arial"/>
          <w:lang w:val="ru-RU"/>
        </w:rPr>
        <w:t>мора бити попуњена, потписана од стране овлашћеног лица</w:t>
      </w:r>
      <w:r w:rsidRPr="002743C0">
        <w:rPr>
          <w:rFonts w:cs="Arial"/>
          <w:lang w:val="sr-Cyrl-CS"/>
        </w:rPr>
        <w:t xml:space="preserve"> за заступање</w:t>
      </w:r>
      <w:r w:rsidRPr="002743C0">
        <w:rPr>
          <w:rFonts w:cs="Arial"/>
          <w:lang w:val="ru-RU"/>
        </w:rPr>
        <w:t xml:space="preserve"> понуђача из групе понуђача и оверена печатом. </w:t>
      </w:r>
    </w:p>
    <w:p w14:paraId="02915E4E" w14:textId="77777777" w:rsidR="00343A18" w:rsidRPr="002743C0" w:rsidRDefault="00343A18" w:rsidP="00343A18">
      <w:pPr>
        <w:rPr>
          <w:rFonts w:cs="Arial"/>
          <w:lang w:val="ru-RU"/>
        </w:rPr>
      </w:pPr>
      <w:r w:rsidRPr="002743C0">
        <w:rPr>
          <w:rFonts w:cs="Arial"/>
          <w:lang w:val="ru-RU"/>
        </w:rPr>
        <w:t>Приликом подношења понуде овај образац копирати у потребном броју примерака.</w:t>
      </w:r>
    </w:p>
    <w:p w14:paraId="1DDB93B4" w14:textId="77777777" w:rsidR="00343A18" w:rsidRPr="002743C0" w:rsidRDefault="00343A18" w:rsidP="00343A18">
      <w:pPr>
        <w:rPr>
          <w:rFonts w:cs="Arial"/>
          <w:lang w:val="ru-RU"/>
        </w:rPr>
      </w:pPr>
    </w:p>
    <w:p w14:paraId="0BBE312B" w14:textId="740B25E8" w:rsidR="00A37127" w:rsidRPr="002743C0" w:rsidRDefault="00A37127">
      <w:pPr>
        <w:spacing w:before="0"/>
        <w:jc w:val="left"/>
        <w:rPr>
          <w:rFonts w:cs="Arial"/>
          <w:lang w:val="ru-RU"/>
        </w:rPr>
      </w:pPr>
      <w:r w:rsidRPr="002743C0">
        <w:rPr>
          <w:rFonts w:cs="Arial"/>
          <w:lang w:val="ru-RU"/>
        </w:rPr>
        <w:br w:type="page"/>
      </w:r>
    </w:p>
    <w:p w14:paraId="7C5D3FB9" w14:textId="77777777" w:rsidR="00343A18" w:rsidRPr="002743C0" w:rsidRDefault="00343A18" w:rsidP="00343A18">
      <w:pPr>
        <w:rPr>
          <w:rFonts w:cs="Arial"/>
          <w:lang w:val="ru-RU"/>
        </w:rPr>
      </w:pPr>
    </w:p>
    <w:p w14:paraId="20628AA7" w14:textId="77777777" w:rsidR="00343A18" w:rsidRPr="002743C0" w:rsidRDefault="00343A18" w:rsidP="00343A18">
      <w:pPr>
        <w:rPr>
          <w:rFonts w:cs="Arial"/>
          <w:lang w:val="ru-RU"/>
        </w:rPr>
      </w:pPr>
    </w:p>
    <w:p w14:paraId="7F6DF89D" w14:textId="77777777" w:rsidR="00343A18" w:rsidRPr="002743C0" w:rsidRDefault="00343A18" w:rsidP="00343A18">
      <w:pPr>
        <w:pStyle w:val="KDObrazac"/>
        <w:spacing w:before="0"/>
        <w:rPr>
          <w:lang w:val="ru-RU"/>
        </w:rPr>
      </w:pPr>
      <w:bookmarkStart w:id="265" w:name="_Toc442559928"/>
      <w:r w:rsidRPr="002743C0">
        <w:rPr>
          <w:lang w:val="ru-RU"/>
        </w:rPr>
        <w:t xml:space="preserve">ОБРАЗАЦ </w:t>
      </w:r>
      <w:r w:rsidR="00F91BAE" w:rsidRPr="002743C0">
        <w:rPr>
          <w:lang w:val="ru-RU"/>
        </w:rPr>
        <w:t>4</w:t>
      </w:r>
      <w:r w:rsidRPr="002743C0">
        <w:rPr>
          <w:lang w:val="ru-RU"/>
        </w:rPr>
        <w:t>.</w:t>
      </w:r>
      <w:bookmarkEnd w:id="265"/>
    </w:p>
    <w:p w14:paraId="38E797F8" w14:textId="77777777" w:rsidR="00343A18" w:rsidRPr="002743C0" w:rsidRDefault="00343A18" w:rsidP="00343A18">
      <w:pPr>
        <w:pStyle w:val="KDParagraf"/>
        <w:spacing w:before="0"/>
        <w:rPr>
          <w:rFonts w:cs="Arial"/>
          <w:lang w:val="ru-RU"/>
        </w:rPr>
      </w:pPr>
    </w:p>
    <w:p w14:paraId="27BDE587" w14:textId="77777777" w:rsidR="00343A18" w:rsidRPr="002743C0" w:rsidRDefault="00343A18" w:rsidP="00343A18">
      <w:pPr>
        <w:pStyle w:val="KDParagraf"/>
        <w:spacing w:before="0"/>
        <w:rPr>
          <w:rFonts w:cs="Arial"/>
          <w:lang w:val="ru-RU"/>
        </w:rPr>
      </w:pPr>
    </w:p>
    <w:p w14:paraId="3B1B3D1E" w14:textId="77777777" w:rsidR="00343A18" w:rsidRPr="002743C0" w:rsidRDefault="00343A18" w:rsidP="00343A18">
      <w:pPr>
        <w:pStyle w:val="KDParagraf"/>
        <w:spacing w:before="0"/>
        <w:rPr>
          <w:rFonts w:cs="Arial"/>
          <w:lang w:val="ru-RU"/>
        </w:rPr>
      </w:pPr>
    </w:p>
    <w:p w14:paraId="1F046FE8" w14:textId="77777777" w:rsidR="00343A18" w:rsidRPr="002743C0" w:rsidRDefault="00343A18" w:rsidP="00343A18">
      <w:pPr>
        <w:pStyle w:val="Title"/>
        <w:spacing w:before="0"/>
        <w:jc w:val="right"/>
        <w:rPr>
          <w:rFonts w:cs="Arial"/>
          <w:b w:val="0"/>
          <w:caps/>
          <w:sz w:val="22"/>
          <w:szCs w:val="22"/>
        </w:rPr>
      </w:pPr>
    </w:p>
    <w:p w14:paraId="0845E01E" w14:textId="77777777" w:rsidR="00E47C2E" w:rsidRPr="002743C0" w:rsidRDefault="00343A18" w:rsidP="00E47C2E">
      <w:pPr>
        <w:rPr>
          <w:rFonts w:cs="Arial"/>
          <w:lang w:val="ru-RU"/>
        </w:rPr>
      </w:pPr>
      <w:r w:rsidRPr="002743C0">
        <w:rPr>
          <w:rFonts w:cs="Arial"/>
          <w:lang w:val="ru-RU"/>
        </w:rPr>
        <w:t xml:space="preserve">На основу члана 75. став 2. Закона о јавним набавкама („Службени гласник РС“ бр.124/2012, 14/15  и 68/15) као </w:t>
      </w:r>
      <w:r w:rsidR="00E47C2E" w:rsidRPr="002743C0">
        <w:rPr>
          <w:rFonts w:cs="Arial"/>
          <w:lang w:val="ru-RU"/>
        </w:rPr>
        <w:t>понуђач/члан групе понуђача/подизвођач дајем:</w:t>
      </w:r>
    </w:p>
    <w:p w14:paraId="7BB3814A" w14:textId="77777777" w:rsidR="00343A18" w:rsidRPr="002743C0" w:rsidRDefault="00343A18" w:rsidP="00343A18">
      <w:pPr>
        <w:rPr>
          <w:rFonts w:cs="Arial"/>
          <w:lang w:val="ru-RU"/>
        </w:rPr>
      </w:pPr>
    </w:p>
    <w:p w14:paraId="3073DC09" w14:textId="77777777" w:rsidR="00343A18" w:rsidRPr="002743C0" w:rsidRDefault="00343A18" w:rsidP="00343A18">
      <w:pPr>
        <w:rPr>
          <w:rFonts w:cs="Arial"/>
          <w:lang w:val="ru-RU"/>
        </w:rPr>
      </w:pPr>
    </w:p>
    <w:p w14:paraId="67CD0B53" w14:textId="77777777" w:rsidR="00343A18" w:rsidRPr="002743C0" w:rsidRDefault="00343A18" w:rsidP="00343A18">
      <w:pPr>
        <w:rPr>
          <w:rFonts w:cs="Arial"/>
          <w:lang w:val="ru-RU"/>
        </w:rPr>
      </w:pPr>
    </w:p>
    <w:p w14:paraId="403868FC" w14:textId="77777777" w:rsidR="00343A18" w:rsidRPr="002743C0" w:rsidRDefault="00343A18" w:rsidP="00781B02">
      <w:pPr>
        <w:jc w:val="center"/>
        <w:rPr>
          <w:rFonts w:cs="Arial"/>
          <w:b/>
          <w:lang w:val="ru-RU"/>
        </w:rPr>
      </w:pPr>
      <w:bookmarkStart w:id="266" w:name="_Toc442559929"/>
      <w:r w:rsidRPr="002743C0">
        <w:rPr>
          <w:rFonts w:cs="Arial"/>
          <w:b/>
          <w:lang w:val="ru-RU"/>
        </w:rPr>
        <w:t>И З Ј А В У</w:t>
      </w:r>
      <w:bookmarkEnd w:id="266"/>
    </w:p>
    <w:p w14:paraId="4F2072B9" w14:textId="77777777" w:rsidR="00343A18" w:rsidRPr="002743C0" w:rsidRDefault="00343A18" w:rsidP="00781B02">
      <w:pPr>
        <w:rPr>
          <w:rFonts w:cs="Arial"/>
          <w:lang w:val="ru-RU"/>
        </w:rPr>
      </w:pPr>
    </w:p>
    <w:p w14:paraId="2ADE019E" w14:textId="77777777" w:rsidR="00343A18" w:rsidRPr="002743C0" w:rsidRDefault="00343A18" w:rsidP="00781B02">
      <w:pPr>
        <w:rPr>
          <w:rFonts w:cs="Arial"/>
          <w:lang w:val="ru-RU"/>
        </w:rPr>
      </w:pPr>
    </w:p>
    <w:p w14:paraId="21F0DF25" w14:textId="77777777" w:rsidR="00343A18" w:rsidRPr="002743C0" w:rsidRDefault="00343A18" w:rsidP="00343A18">
      <w:pPr>
        <w:rPr>
          <w:rFonts w:cs="Arial"/>
          <w:lang w:val="ru-RU"/>
        </w:rPr>
      </w:pPr>
      <w:r w:rsidRPr="002743C0">
        <w:rPr>
          <w:rFonts w:cs="Arial"/>
          <w:lang w:val="ru-RU"/>
        </w:rPr>
        <w:t xml:space="preserve">којом изричито наводимо да смо у свом досадашњем раду и при састављању Понуде  број: </w:t>
      </w:r>
      <w:r w:rsidR="007E7BB8" w:rsidRPr="002743C0">
        <w:rPr>
          <w:rFonts w:cs="Arial"/>
          <w:lang w:val="ru-RU"/>
        </w:rPr>
        <w:t>______________</w:t>
      </w:r>
      <w:r w:rsidRPr="002743C0">
        <w:rPr>
          <w:rFonts w:cs="Arial"/>
          <w:lang w:val="ru-RU"/>
        </w:rPr>
        <w:t xml:space="preserve">за јавну набавку </w:t>
      </w:r>
      <w:r w:rsidR="00FD6BCE" w:rsidRPr="002743C0">
        <w:rPr>
          <w:rFonts w:cs="Arial"/>
          <w:lang w:val="ru-RU"/>
        </w:rPr>
        <w:t>услуга</w:t>
      </w:r>
      <w:r w:rsidR="00614EB5" w:rsidRPr="002743C0">
        <w:rPr>
          <w:rFonts w:cs="Arial"/>
          <w:lang w:val="ru-RU"/>
        </w:rPr>
        <w:t xml:space="preserve"> Ремонт турбоагрегата блока А2 ТЕНТ А, у отвореном поступку јавне набавке ЈН бр. </w:t>
      </w:r>
      <w:r w:rsidR="00614EB5" w:rsidRPr="002743C0">
        <w:rPr>
          <w:rFonts w:cs="Arial"/>
          <w:b/>
          <w:lang w:val="ru-RU"/>
        </w:rPr>
        <w:t>2810/2018 (3000/1759/2018</w:t>
      </w:r>
      <w:r w:rsidR="00614EB5" w:rsidRPr="002743C0">
        <w:rPr>
          <w:rFonts w:cs="Arial"/>
          <w:lang w:val="ru-RU"/>
        </w:rPr>
        <w:t xml:space="preserve">), </w:t>
      </w:r>
      <w:r w:rsidRPr="002743C0">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30AD52A1" w14:textId="77777777" w:rsidR="00343A18" w:rsidRPr="002743C0" w:rsidRDefault="00343A18" w:rsidP="00343A18">
      <w:pPr>
        <w:rPr>
          <w:rFonts w:cs="Arial"/>
          <w:lang w:val="ru-RU"/>
        </w:rPr>
      </w:pPr>
    </w:p>
    <w:p w14:paraId="0447A935" w14:textId="77777777" w:rsidR="00343A18" w:rsidRPr="002743C0" w:rsidRDefault="00343A18" w:rsidP="00343A18">
      <w:pPr>
        <w:tabs>
          <w:tab w:val="left" w:pos="6028"/>
        </w:tabs>
        <w:autoSpaceDE w:val="0"/>
        <w:autoSpaceDN w:val="0"/>
        <w:adjustRightInd w:val="0"/>
        <w:ind w:left="360"/>
        <w:rPr>
          <w:rFonts w:eastAsia="Calibri" w:cs="Arial"/>
          <w:bCs/>
          <w:iCs/>
          <w:lang w:val="ru-RU"/>
        </w:rPr>
      </w:pPr>
    </w:p>
    <w:p w14:paraId="4C330B01" w14:textId="77777777" w:rsidR="00343A18" w:rsidRPr="002743C0" w:rsidRDefault="00343A18" w:rsidP="00343A18">
      <w:pPr>
        <w:tabs>
          <w:tab w:val="left" w:pos="6028"/>
        </w:tabs>
        <w:autoSpaceDE w:val="0"/>
        <w:autoSpaceDN w:val="0"/>
        <w:adjustRightInd w:val="0"/>
        <w:ind w:left="360"/>
        <w:rPr>
          <w:rFonts w:eastAsia="Calibri" w:cs="Arial"/>
          <w:bCs/>
          <w:iCs/>
          <w:lang w:val="ru-RU"/>
        </w:rPr>
      </w:pPr>
    </w:p>
    <w:p w14:paraId="5D39FA68" w14:textId="77777777" w:rsidR="00343A18" w:rsidRPr="002743C0"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743C0" w14:paraId="4AA5BC89" w14:textId="77777777" w:rsidTr="00BC01DC">
        <w:trPr>
          <w:jc w:val="center"/>
        </w:trPr>
        <w:tc>
          <w:tcPr>
            <w:tcW w:w="3882" w:type="dxa"/>
          </w:tcPr>
          <w:p w14:paraId="144847D8" w14:textId="77777777" w:rsidR="00343A18" w:rsidRPr="002743C0" w:rsidRDefault="00343A18" w:rsidP="00BC01DC">
            <w:pPr>
              <w:spacing w:before="0"/>
              <w:jc w:val="center"/>
              <w:rPr>
                <w:rFonts w:cs="Arial"/>
              </w:rPr>
            </w:pPr>
            <w:r w:rsidRPr="002743C0">
              <w:rPr>
                <w:rFonts w:cs="Arial"/>
              </w:rPr>
              <w:t>Датум:</w:t>
            </w:r>
          </w:p>
        </w:tc>
        <w:tc>
          <w:tcPr>
            <w:tcW w:w="2127" w:type="dxa"/>
          </w:tcPr>
          <w:p w14:paraId="33F8D7B3" w14:textId="77777777" w:rsidR="00343A18" w:rsidRPr="002743C0" w:rsidRDefault="00343A18" w:rsidP="00BC01DC">
            <w:pPr>
              <w:spacing w:before="0"/>
              <w:jc w:val="center"/>
              <w:rPr>
                <w:rFonts w:cs="Arial"/>
                <w:lang w:val="ru-RU"/>
              </w:rPr>
            </w:pPr>
          </w:p>
        </w:tc>
        <w:tc>
          <w:tcPr>
            <w:tcW w:w="4022" w:type="dxa"/>
          </w:tcPr>
          <w:p w14:paraId="6C77CAA3" w14:textId="77777777" w:rsidR="00343A18" w:rsidRPr="002743C0" w:rsidRDefault="00E47C2E" w:rsidP="007E7BB8">
            <w:pPr>
              <w:spacing w:before="0"/>
              <w:jc w:val="center"/>
              <w:rPr>
                <w:rFonts w:cs="Arial"/>
                <w:lang w:val="sr-Cyrl-CS"/>
              </w:rPr>
            </w:pPr>
            <w:r w:rsidRPr="002743C0">
              <w:rPr>
                <w:rFonts w:cs="Arial"/>
                <w:lang w:val="sr-Cyrl-CS"/>
              </w:rPr>
              <w:t>П</w:t>
            </w:r>
            <w:r w:rsidRPr="002743C0">
              <w:rPr>
                <w:rFonts w:cs="Arial"/>
                <w:lang w:val="ru-RU"/>
              </w:rPr>
              <w:t>онуђач</w:t>
            </w:r>
            <w:r w:rsidRPr="002743C0">
              <w:rPr>
                <w:rFonts w:cs="Arial"/>
                <w:lang w:val="sr-Cyrl-CS"/>
              </w:rPr>
              <w:t>/ члан групе понуђача/ подизвођач</w:t>
            </w:r>
          </w:p>
        </w:tc>
      </w:tr>
      <w:tr w:rsidR="00343A18" w:rsidRPr="002743C0" w14:paraId="6FFF0144" w14:textId="77777777" w:rsidTr="00BC01DC">
        <w:trPr>
          <w:jc w:val="center"/>
        </w:trPr>
        <w:tc>
          <w:tcPr>
            <w:tcW w:w="3882" w:type="dxa"/>
          </w:tcPr>
          <w:p w14:paraId="533EAE35" w14:textId="77777777" w:rsidR="00343A18" w:rsidRPr="002743C0" w:rsidRDefault="00343A18" w:rsidP="00BC01DC">
            <w:pPr>
              <w:spacing w:before="0"/>
              <w:jc w:val="center"/>
              <w:rPr>
                <w:rFonts w:cs="Arial"/>
                <w:lang w:val="ru-RU"/>
              </w:rPr>
            </w:pPr>
          </w:p>
        </w:tc>
        <w:tc>
          <w:tcPr>
            <w:tcW w:w="2127" w:type="dxa"/>
          </w:tcPr>
          <w:p w14:paraId="26AE0A50" w14:textId="77777777" w:rsidR="00343A18" w:rsidRPr="002743C0" w:rsidRDefault="00343A18" w:rsidP="00BC01DC">
            <w:pPr>
              <w:spacing w:before="0"/>
              <w:jc w:val="center"/>
              <w:rPr>
                <w:rFonts w:cs="Arial"/>
              </w:rPr>
            </w:pPr>
            <w:r w:rsidRPr="002743C0">
              <w:rPr>
                <w:rFonts w:cs="Arial"/>
              </w:rPr>
              <w:t>М.П.</w:t>
            </w:r>
          </w:p>
        </w:tc>
        <w:tc>
          <w:tcPr>
            <w:tcW w:w="4022" w:type="dxa"/>
          </w:tcPr>
          <w:p w14:paraId="7DCE577B" w14:textId="77777777" w:rsidR="00343A18" w:rsidRPr="002743C0" w:rsidRDefault="00343A18" w:rsidP="00BC01DC">
            <w:pPr>
              <w:spacing w:before="0"/>
              <w:jc w:val="center"/>
              <w:rPr>
                <w:rFonts w:cs="Arial"/>
                <w:lang w:val="ru-RU"/>
              </w:rPr>
            </w:pPr>
          </w:p>
        </w:tc>
      </w:tr>
      <w:tr w:rsidR="00343A18" w:rsidRPr="002743C0" w14:paraId="166B607B" w14:textId="77777777" w:rsidTr="00BC01DC">
        <w:trPr>
          <w:jc w:val="center"/>
        </w:trPr>
        <w:tc>
          <w:tcPr>
            <w:tcW w:w="3882" w:type="dxa"/>
            <w:tcBorders>
              <w:bottom w:val="single" w:sz="4" w:space="0" w:color="auto"/>
            </w:tcBorders>
          </w:tcPr>
          <w:p w14:paraId="24E08A03" w14:textId="77777777" w:rsidR="00343A18" w:rsidRPr="002743C0" w:rsidRDefault="00343A18" w:rsidP="00BC01DC">
            <w:pPr>
              <w:spacing w:before="0"/>
              <w:jc w:val="center"/>
              <w:rPr>
                <w:rFonts w:cs="Arial"/>
              </w:rPr>
            </w:pPr>
          </w:p>
        </w:tc>
        <w:tc>
          <w:tcPr>
            <w:tcW w:w="2127" w:type="dxa"/>
          </w:tcPr>
          <w:p w14:paraId="551B55C1" w14:textId="77777777" w:rsidR="00343A18" w:rsidRPr="002743C0" w:rsidRDefault="00343A18" w:rsidP="00BC01DC">
            <w:pPr>
              <w:spacing w:before="0"/>
              <w:jc w:val="center"/>
              <w:rPr>
                <w:rFonts w:cs="Arial"/>
                <w:lang w:val="ru-RU"/>
              </w:rPr>
            </w:pPr>
          </w:p>
        </w:tc>
        <w:tc>
          <w:tcPr>
            <w:tcW w:w="4022" w:type="dxa"/>
            <w:tcBorders>
              <w:bottom w:val="single" w:sz="4" w:space="0" w:color="auto"/>
            </w:tcBorders>
          </w:tcPr>
          <w:p w14:paraId="14B59D97" w14:textId="77777777" w:rsidR="00343A18" w:rsidRPr="002743C0" w:rsidRDefault="00343A18" w:rsidP="00BC01DC">
            <w:pPr>
              <w:spacing w:before="0"/>
              <w:jc w:val="center"/>
              <w:rPr>
                <w:rFonts w:cs="Arial"/>
                <w:lang w:val="ru-RU"/>
              </w:rPr>
            </w:pPr>
          </w:p>
        </w:tc>
      </w:tr>
      <w:tr w:rsidR="00343A18" w:rsidRPr="002743C0" w14:paraId="5CD8C2C4" w14:textId="77777777" w:rsidTr="00BC01DC">
        <w:trPr>
          <w:trHeight w:val="389"/>
          <w:jc w:val="center"/>
        </w:trPr>
        <w:tc>
          <w:tcPr>
            <w:tcW w:w="3882" w:type="dxa"/>
            <w:tcBorders>
              <w:top w:val="single" w:sz="4" w:space="0" w:color="auto"/>
            </w:tcBorders>
          </w:tcPr>
          <w:p w14:paraId="3061121F" w14:textId="77777777" w:rsidR="00343A18" w:rsidRPr="002743C0" w:rsidRDefault="00343A18" w:rsidP="00BC01DC">
            <w:pPr>
              <w:spacing w:before="0"/>
              <w:jc w:val="center"/>
              <w:rPr>
                <w:rFonts w:cs="Arial"/>
              </w:rPr>
            </w:pPr>
          </w:p>
          <w:p w14:paraId="1700F506" w14:textId="77777777" w:rsidR="00343A18" w:rsidRPr="002743C0" w:rsidRDefault="00343A18" w:rsidP="00BC01DC">
            <w:pPr>
              <w:spacing w:before="0"/>
              <w:jc w:val="center"/>
              <w:rPr>
                <w:rFonts w:cs="Arial"/>
              </w:rPr>
            </w:pPr>
          </w:p>
        </w:tc>
        <w:tc>
          <w:tcPr>
            <w:tcW w:w="2127" w:type="dxa"/>
          </w:tcPr>
          <w:p w14:paraId="1AC49EC7" w14:textId="77777777" w:rsidR="00343A18" w:rsidRPr="002743C0" w:rsidRDefault="00343A18" w:rsidP="00BC01DC">
            <w:pPr>
              <w:spacing w:before="0"/>
              <w:jc w:val="center"/>
              <w:rPr>
                <w:rFonts w:cs="Arial"/>
                <w:lang w:val="ru-RU"/>
              </w:rPr>
            </w:pPr>
          </w:p>
        </w:tc>
        <w:tc>
          <w:tcPr>
            <w:tcW w:w="4022" w:type="dxa"/>
            <w:tcBorders>
              <w:top w:val="single" w:sz="4" w:space="0" w:color="auto"/>
            </w:tcBorders>
          </w:tcPr>
          <w:p w14:paraId="040C0998" w14:textId="77777777" w:rsidR="00343A18" w:rsidRPr="002743C0" w:rsidRDefault="00343A18" w:rsidP="00BC01DC">
            <w:pPr>
              <w:spacing w:before="0"/>
              <w:jc w:val="center"/>
              <w:rPr>
                <w:rFonts w:cs="Arial"/>
                <w:lang w:val="ru-RU"/>
              </w:rPr>
            </w:pPr>
          </w:p>
        </w:tc>
      </w:tr>
    </w:tbl>
    <w:p w14:paraId="02B4BC0A" w14:textId="77777777" w:rsidR="00343A18" w:rsidRPr="002743C0" w:rsidRDefault="00343A18" w:rsidP="00343A18">
      <w:pPr>
        <w:rPr>
          <w:rFonts w:cs="Arial"/>
          <w:lang w:val="sr-Cyrl-CS"/>
        </w:rPr>
      </w:pPr>
      <w:r w:rsidRPr="002743C0">
        <w:rPr>
          <w:rFonts w:cs="Arial"/>
          <w:b/>
          <w:lang w:val="ru-RU"/>
        </w:rPr>
        <w:t>Напомена:</w:t>
      </w:r>
      <w:r w:rsidRPr="002743C0">
        <w:rPr>
          <w:rFonts w:cs="Arial"/>
          <w:lang w:val="ru-RU"/>
        </w:rPr>
        <w:t xml:space="preserve"> Уколико </w:t>
      </w:r>
      <w:r w:rsidRPr="002743C0">
        <w:rPr>
          <w:rFonts w:cs="Arial"/>
          <w:lang w:val="sr-Cyrl-CS"/>
        </w:rPr>
        <w:t xml:space="preserve">заједничку </w:t>
      </w:r>
      <w:r w:rsidRPr="002743C0">
        <w:rPr>
          <w:rFonts w:cs="Arial"/>
          <w:lang w:val="ru-RU"/>
        </w:rPr>
        <w:t xml:space="preserve">понуду подноси група понуђача Изјава </w:t>
      </w:r>
      <w:r w:rsidRPr="002743C0">
        <w:rPr>
          <w:rFonts w:cs="Arial"/>
          <w:lang w:val="sr-Cyrl-CS"/>
        </w:rPr>
        <w:t xml:space="preserve">се доставља за сваког члана групе понуђача. Изјава </w:t>
      </w:r>
      <w:r w:rsidRPr="002743C0">
        <w:rPr>
          <w:rFonts w:cs="Arial"/>
          <w:lang w:val="ru-RU"/>
        </w:rPr>
        <w:t>мора бити попуњена, потписана од стране овлашћеног лица</w:t>
      </w:r>
      <w:r w:rsidRPr="002743C0">
        <w:rPr>
          <w:rFonts w:cs="Arial"/>
          <w:lang w:val="sr-Cyrl-CS"/>
        </w:rPr>
        <w:t xml:space="preserve"> за заступање</w:t>
      </w:r>
      <w:r w:rsidRPr="002743C0">
        <w:rPr>
          <w:rFonts w:cs="Arial"/>
          <w:lang w:val="ru-RU"/>
        </w:rPr>
        <w:t xml:space="preserve"> понуђача из групе понуђача и оверена печатом. </w:t>
      </w:r>
    </w:p>
    <w:p w14:paraId="6A9E6F26" w14:textId="77777777" w:rsidR="00343A18" w:rsidRPr="002743C0" w:rsidRDefault="00343A18" w:rsidP="00343A18">
      <w:pPr>
        <w:rPr>
          <w:rFonts w:cs="Arial"/>
          <w:lang w:val="ru-RU"/>
        </w:rPr>
      </w:pPr>
      <w:r w:rsidRPr="002743C0">
        <w:rPr>
          <w:rFonts w:eastAsia="Calibri" w:cs="Arial"/>
          <w:lang w:val="ru-RU"/>
        </w:rPr>
        <w:t xml:space="preserve">У случају да понуђач подноси понуду са подизвођачем, Изјава </w:t>
      </w:r>
      <w:r w:rsidRPr="002743C0">
        <w:rPr>
          <w:rFonts w:eastAsia="Calibri" w:cs="Arial"/>
          <w:lang w:val="sr-Cyrl-CS"/>
        </w:rPr>
        <w:t xml:space="preserve">се доставља за понуђача и сваког подизвођача. Изјава </w:t>
      </w:r>
      <w:r w:rsidRPr="002743C0">
        <w:rPr>
          <w:rFonts w:eastAsia="Calibri" w:cs="Arial"/>
          <w:lang w:val="ru-RU"/>
        </w:rPr>
        <w:t xml:space="preserve">мора бити </w:t>
      </w:r>
      <w:r w:rsidRPr="002743C0">
        <w:rPr>
          <w:rFonts w:eastAsia="Calibri" w:cs="Arial"/>
          <w:lang w:val="sr-Cyrl-CS"/>
        </w:rPr>
        <w:t>попуњена,</w:t>
      </w:r>
      <w:r w:rsidRPr="002743C0">
        <w:rPr>
          <w:rFonts w:eastAsia="Calibri" w:cs="Arial"/>
          <w:lang w:val="ru-RU"/>
        </w:rPr>
        <w:t xml:space="preserve"> потписана</w:t>
      </w:r>
      <w:r w:rsidRPr="002743C0">
        <w:rPr>
          <w:rFonts w:eastAsia="Calibri" w:cs="Arial"/>
          <w:lang w:val="sr-Cyrl-CS"/>
        </w:rPr>
        <w:t xml:space="preserve"> и оверена</w:t>
      </w:r>
      <w:r w:rsidRPr="002743C0">
        <w:rPr>
          <w:rFonts w:eastAsia="Calibri" w:cs="Arial"/>
          <w:lang w:val="ru-RU"/>
        </w:rPr>
        <w:t xml:space="preserve"> од стране овлашћеног лица за заступање </w:t>
      </w:r>
      <w:r w:rsidRPr="002743C0">
        <w:rPr>
          <w:rFonts w:eastAsia="Calibri" w:cs="Arial"/>
          <w:lang w:val="sr-Cyrl-CS"/>
        </w:rPr>
        <w:t>понуђача/подизво</w:t>
      </w:r>
      <w:r w:rsidRPr="002743C0">
        <w:rPr>
          <w:rFonts w:eastAsia="Calibri" w:cs="Arial"/>
          <w:lang w:val="ru-RU"/>
        </w:rPr>
        <w:t>ђача</w:t>
      </w:r>
      <w:r w:rsidRPr="002743C0">
        <w:rPr>
          <w:rFonts w:eastAsia="Calibri" w:cs="Arial"/>
          <w:lang w:val="sr-Cyrl-CS"/>
        </w:rPr>
        <w:t xml:space="preserve"> и оверена печатом.</w:t>
      </w:r>
    </w:p>
    <w:p w14:paraId="5B1AE264" w14:textId="77777777" w:rsidR="00343A18" w:rsidRPr="002743C0" w:rsidRDefault="00343A18" w:rsidP="00343A18">
      <w:pPr>
        <w:rPr>
          <w:rFonts w:cs="Arial"/>
          <w:lang w:val="sr-Cyrl-CS"/>
        </w:rPr>
      </w:pPr>
      <w:r w:rsidRPr="002743C0">
        <w:rPr>
          <w:rFonts w:cs="Arial"/>
          <w:lang w:val="ru-RU"/>
        </w:rPr>
        <w:t>Приликом подношења понуде овај образац копирати у потребном броју примерака.</w:t>
      </w:r>
    </w:p>
    <w:p w14:paraId="316C0227" w14:textId="77777777" w:rsidR="00343A18" w:rsidRPr="002743C0" w:rsidRDefault="00343A18" w:rsidP="00781B02">
      <w:pPr>
        <w:rPr>
          <w:rFonts w:cs="Arial"/>
          <w:lang w:val="ru-RU"/>
        </w:rPr>
      </w:pPr>
    </w:p>
    <w:p w14:paraId="179B5442" w14:textId="77777777" w:rsidR="000F683D" w:rsidRPr="002743C0" w:rsidRDefault="000F683D" w:rsidP="00781B02">
      <w:pPr>
        <w:rPr>
          <w:rFonts w:cs="Arial"/>
          <w:lang w:val="ru-RU"/>
        </w:rPr>
      </w:pPr>
    </w:p>
    <w:p w14:paraId="3CFC2365" w14:textId="77777777" w:rsidR="0042687E" w:rsidRPr="002743C0" w:rsidRDefault="0042687E" w:rsidP="00781B02">
      <w:pPr>
        <w:rPr>
          <w:rFonts w:cs="Arial"/>
          <w:lang w:val="ru-RU"/>
        </w:rPr>
      </w:pPr>
    </w:p>
    <w:p w14:paraId="2FE6B51B" w14:textId="0202060F" w:rsidR="00A37127" w:rsidRPr="002743C0" w:rsidRDefault="00A37127">
      <w:pPr>
        <w:spacing w:before="0"/>
        <w:jc w:val="left"/>
        <w:rPr>
          <w:rFonts w:cs="Arial"/>
          <w:lang w:val="ru-RU"/>
        </w:rPr>
      </w:pPr>
      <w:r w:rsidRPr="002743C0">
        <w:rPr>
          <w:rFonts w:cs="Arial"/>
          <w:lang w:val="ru-RU"/>
        </w:rPr>
        <w:br w:type="page"/>
      </w:r>
    </w:p>
    <w:p w14:paraId="6AC19A5B" w14:textId="77777777" w:rsidR="00614EB5" w:rsidRPr="002743C0" w:rsidRDefault="00614EB5" w:rsidP="00781B02">
      <w:pPr>
        <w:rPr>
          <w:rFonts w:cs="Arial"/>
          <w:lang w:val="ru-RU"/>
        </w:rPr>
      </w:pPr>
    </w:p>
    <w:p w14:paraId="204B9184" w14:textId="77777777" w:rsidR="0042687E" w:rsidRPr="002743C0" w:rsidRDefault="0042687E" w:rsidP="00343A18">
      <w:pPr>
        <w:rPr>
          <w:rFonts w:cs="Arial"/>
          <w:lang w:val="ru-RU"/>
        </w:rPr>
      </w:pPr>
    </w:p>
    <w:p w14:paraId="0E1A437B" w14:textId="77777777" w:rsidR="00343A18" w:rsidRPr="002743C0" w:rsidRDefault="00343A18" w:rsidP="00343A18">
      <w:pPr>
        <w:pStyle w:val="KDObrazac"/>
        <w:rPr>
          <w:lang w:val="ru-RU"/>
        </w:rPr>
      </w:pPr>
      <w:bookmarkStart w:id="267" w:name="_Toc442559940"/>
      <w:r w:rsidRPr="002743C0">
        <w:rPr>
          <w:lang w:val="ru-RU"/>
        </w:rPr>
        <w:t xml:space="preserve">ОБРАЗАЦ </w:t>
      </w:r>
      <w:bookmarkEnd w:id="267"/>
      <w:r w:rsidR="00614EB5" w:rsidRPr="002743C0">
        <w:rPr>
          <w:lang w:val="ru-RU"/>
        </w:rPr>
        <w:t>5</w:t>
      </w:r>
    </w:p>
    <w:p w14:paraId="209B86F3" w14:textId="77777777" w:rsidR="00343A18" w:rsidRPr="002743C0" w:rsidRDefault="00343A18" w:rsidP="00343A18">
      <w:pPr>
        <w:spacing w:before="0"/>
        <w:rPr>
          <w:rFonts w:cs="Arial"/>
          <w:lang w:val="ru-RU"/>
        </w:rPr>
      </w:pPr>
    </w:p>
    <w:p w14:paraId="0994D3C6" w14:textId="77777777" w:rsidR="00343A18" w:rsidRPr="002743C0" w:rsidRDefault="00343A18" w:rsidP="00343A18">
      <w:pPr>
        <w:spacing w:before="0"/>
        <w:jc w:val="center"/>
        <w:rPr>
          <w:rFonts w:cs="Arial"/>
          <w:b/>
          <w:lang w:val="ru-RU"/>
        </w:rPr>
      </w:pPr>
    </w:p>
    <w:p w14:paraId="2D8D0EF3" w14:textId="77777777" w:rsidR="00343A18" w:rsidRPr="002743C0" w:rsidRDefault="00343A18" w:rsidP="00343A18">
      <w:pPr>
        <w:spacing w:before="0"/>
        <w:jc w:val="center"/>
        <w:rPr>
          <w:rFonts w:cs="Arial"/>
          <w:b/>
          <w:lang w:val="ru-RU"/>
        </w:rPr>
      </w:pPr>
      <w:r w:rsidRPr="002743C0">
        <w:rPr>
          <w:rFonts w:cs="Arial"/>
          <w:b/>
          <w:lang w:val="ru-RU"/>
        </w:rPr>
        <w:t xml:space="preserve">СПИСАК </w:t>
      </w:r>
      <w:r w:rsidR="00FD6BCE" w:rsidRPr="002743C0">
        <w:rPr>
          <w:rFonts w:cs="Arial"/>
          <w:b/>
          <w:lang w:val="ru-RU"/>
        </w:rPr>
        <w:t>ИЗВРШЕНИХ УСЛУГА</w:t>
      </w:r>
      <w:r w:rsidRPr="002743C0">
        <w:rPr>
          <w:rFonts w:cs="Arial"/>
          <w:b/>
          <w:lang w:val="ru-RU"/>
        </w:rPr>
        <w:t>– СТРУЧНЕ РЕФЕРЕНЦЕ</w:t>
      </w:r>
    </w:p>
    <w:p w14:paraId="178346B6" w14:textId="77777777" w:rsidR="00343A18" w:rsidRPr="002743C0" w:rsidRDefault="00343A18" w:rsidP="00343A18">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614EB5" w:rsidRPr="002743C0" w14:paraId="6C140673" w14:textId="77777777" w:rsidTr="00BC01DC">
        <w:tc>
          <w:tcPr>
            <w:tcW w:w="213" w:type="pct"/>
            <w:shd w:val="clear" w:color="auto" w:fill="auto"/>
          </w:tcPr>
          <w:p w14:paraId="223C8411" w14:textId="77777777" w:rsidR="00343A18" w:rsidRPr="002743C0" w:rsidRDefault="00343A18" w:rsidP="00BC01DC">
            <w:pPr>
              <w:spacing w:before="0"/>
              <w:jc w:val="center"/>
              <w:rPr>
                <w:rFonts w:eastAsia="Calibri" w:cs="Arial"/>
                <w:b/>
                <w:bCs/>
                <w:iCs/>
                <w:lang w:val="ru-RU"/>
              </w:rPr>
            </w:pPr>
          </w:p>
        </w:tc>
        <w:tc>
          <w:tcPr>
            <w:tcW w:w="951" w:type="pct"/>
            <w:shd w:val="clear" w:color="auto" w:fill="auto"/>
          </w:tcPr>
          <w:p w14:paraId="06A352C0" w14:textId="77777777" w:rsidR="00343A18" w:rsidRPr="002743C0" w:rsidRDefault="00343A18" w:rsidP="00BC01DC">
            <w:pPr>
              <w:spacing w:before="0"/>
              <w:jc w:val="center"/>
              <w:rPr>
                <w:rFonts w:eastAsia="Calibri" w:cs="Arial"/>
                <w:bCs/>
                <w:iCs/>
                <w:lang w:val="ru-RU"/>
              </w:rPr>
            </w:pPr>
          </w:p>
          <w:p w14:paraId="42AA49AB" w14:textId="77777777" w:rsidR="00343A18" w:rsidRPr="002743C0" w:rsidRDefault="00343A18" w:rsidP="00FD6BCE">
            <w:pPr>
              <w:spacing w:before="0"/>
              <w:jc w:val="center"/>
              <w:rPr>
                <w:rFonts w:eastAsia="Calibri" w:cs="Arial"/>
                <w:bCs/>
                <w:iCs/>
                <w:lang w:val="ru-RU"/>
              </w:rPr>
            </w:pPr>
            <w:r w:rsidRPr="002743C0">
              <w:rPr>
                <w:rFonts w:eastAsia="Calibri" w:cs="Arial"/>
                <w:bCs/>
                <w:iCs/>
                <w:lang w:val="ru-RU"/>
              </w:rPr>
              <w:t>Референтни наручилац</w:t>
            </w:r>
            <w:r w:rsidR="000C67B2" w:rsidRPr="002743C0">
              <w:rPr>
                <w:rFonts w:eastAsia="Calibri" w:cs="Arial"/>
                <w:bCs/>
                <w:iCs/>
                <w:lang w:val="ru-RU"/>
              </w:rPr>
              <w:t xml:space="preserve"> односно </w:t>
            </w:r>
            <w:r w:rsidR="00FD6BCE" w:rsidRPr="002743C0">
              <w:rPr>
                <w:rFonts w:eastAsia="Calibri" w:cs="Arial"/>
                <w:bCs/>
                <w:iCs/>
                <w:lang w:val="ru-RU"/>
              </w:rPr>
              <w:t>корисник услуга</w:t>
            </w:r>
          </w:p>
        </w:tc>
        <w:tc>
          <w:tcPr>
            <w:tcW w:w="908" w:type="pct"/>
            <w:shd w:val="clear" w:color="auto" w:fill="auto"/>
          </w:tcPr>
          <w:p w14:paraId="19D90E9F" w14:textId="77777777" w:rsidR="00343A18" w:rsidRPr="002743C0" w:rsidRDefault="00343A18" w:rsidP="00BC01DC">
            <w:pPr>
              <w:spacing w:before="0"/>
              <w:jc w:val="center"/>
              <w:rPr>
                <w:rFonts w:eastAsia="Calibri" w:cs="Arial"/>
                <w:bCs/>
                <w:iCs/>
                <w:lang w:val="ru-RU"/>
              </w:rPr>
            </w:pPr>
          </w:p>
          <w:p w14:paraId="3712BA03" w14:textId="77777777" w:rsidR="00343A18" w:rsidRPr="002743C0" w:rsidRDefault="00343A18" w:rsidP="00BC01DC">
            <w:pPr>
              <w:spacing w:before="0"/>
              <w:jc w:val="center"/>
              <w:rPr>
                <w:rFonts w:eastAsia="Calibri" w:cs="Arial"/>
                <w:b/>
                <w:bCs/>
                <w:iCs/>
                <w:lang w:val="ru-RU"/>
              </w:rPr>
            </w:pPr>
            <w:r w:rsidRPr="002743C0">
              <w:rPr>
                <w:rFonts w:eastAsia="Calibri" w:cs="Arial"/>
                <w:bCs/>
                <w:iCs/>
                <w:lang w:val="ru-RU"/>
              </w:rPr>
              <w:t>Лице за контакт и број телефона</w:t>
            </w:r>
          </w:p>
        </w:tc>
        <w:tc>
          <w:tcPr>
            <w:tcW w:w="923" w:type="pct"/>
            <w:shd w:val="clear" w:color="auto" w:fill="auto"/>
          </w:tcPr>
          <w:p w14:paraId="6476CD2B" w14:textId="77777777" w:rsidR="00343A18" w:rsidRPr="002743C0" w:rsidRDefault="00343A18" w:rsidP="00BC01DC">
            <w:pPr>
              <w:spacing w:before="0"/>
              <w:jc w:val="center"/>
              <w:rPr>
                <w:rFonts w:eastAsia="Calibri" w:cs="Arial"/>
                <w:bCs/>
                <w:iCs/>
                <w:lang w:val="ru-RU"/>
              </w:rPr>
            </w:pPr>
          </w:p>
          <w:p w14:paraId="3CA9E0C9" w14:textId="77777777" w:rsidR="00343A18" w:rsidRPr="002743C0" w:rsidRDefault="00343A18" w:rsidP="00BC01DC">
            <w:pPr>
              <w:spacing w:before="0"/>
              <w:jc w:val="center"/>
              <w:rPr>
                <w:rFonts w:eastAsia="Calibri" w:cs="Arial"/>
                <w:b/>
                <w:bCs/>
                <w:iCs/>
                <w:lang w:val="ru-RU"/>
              </w:rPr>
            </w:pPr>
            <w:r w:rsidRPr="002743C0">
              <w:rPr>
                <w:rFonts w:eastAsia="Calibri" w:cs="Arial"/>
                <w:bCs/>
                <w:iCs/>
                <w:lang w:val="ru-RU"/>
              </w:rPr>
              <w:t>Број и датум закључења уговора</w:t>
            </w:r>
          </w:p>
        </w:tc>
        <w:tc>
          <w:tcPr>
            <w:tcW w:w="859" w:type="pct"/>
            <w:shd w:val="clear" w:color="auto" w:fill="auto"/>
            <w:vAlign w:val="center"/>
          </w:tcPr>
          <w:p w14:paraId="5C2143A7" w14:textId="77777777" w:rsidR="00343A18" w:rsidRPr="002743C0" w:rsidRDefault="00343A18" w:rsidP="00BC01DC">
            <w:pPr>
              <w:spacing w:before="0"/>
              <w:jc w:val="center"/>
              <w:rPr>
                <w:rFonts w:eastAsia="Calibri" w:cs="Arial"/>
                <w:bCs/>
                <w:iCs/>
                <w:lang w:val="sr-Cyrl-CS"/>
              </w:rPr>
            </w:pPr>
          </w:p>
          <w:p w14:paraId="032D4632" w14:textId="77777777" w:rsidR="00343A18" w:rsidRPr="002743C0" w:rsidRDefault="00343A18" w:rsidP="00BC01DC">
            <w:pPr>
              <w:spacing w:before="0"/>
              <w:jc w:val="center"/>
              <w:rPr>
                <w:rFonts w:eastAsia="Calibri" w:cs="Arial"/>
                <w:bCs/>
                <w:iCs/>
              </w:rPr>
            </w:pPr>
            <w:r w:rsidRPr="002743C0">
              <w:rPr>
                <w:rFonts w:eastAsia="Calibri" w:cs="Arial"/>
                <w:bCs/>
                <w:iCs/>
                <w:lang w:val="sr-Cyrl-CS"/>
              </w:rPr>
              <w:t xml:space="preserve">Датум </w:t>
            </w:r>
            <w:r w:rsidRPr="002743C0">
              <w:rPr>
                <w:rFonts w:eastAsia="Calibri" w:cs="Arial"/>
                <w:bCs/>
                <w:iCs/>
              </w:rPr>
              <w:t>реализације уговора</w:t>
            </w:r>
          </w:p>
          <w:p w14:paraId="7AEAAE8C" w14:textId="77777777" w:rsidR="00343A18" w:rsidRPr="002743C0" w:rsidRDefault="00343A18" w:rsidP="00BC01DC">
            <w:pPr>
              <w:spacing w:before="0"/>
              <w:jc w:val="center"/>
              <w:rPr>
                <w:rFonts w:eastAsia="Calibri" w:cs="Arial"/>
                <w:b/>
                <w:bCs/>
                <w:iCs/>
              </w:rPr>
            </w:pPr>
          </w:p>
        </w:tc>
        <w:tc>
          <w:tcPr>
            <w:tcW w:w="1145" w:type="pct"/>
          </w:tcPr>
          <w:p w14:paraId="18372E85" w14:textId="77777777" w:rsidR="00343A18" w:rsidRPr="002743C0" w:rsidRDefault="00343A18" w:rsidP="00BC01DC">
            <w:pPr>
              <w:spacing w:before="0"/>
              <w:jc w:val="center"/>
              <w:rPr>
                <w:rFonts w:eastAsia="Calibri" w:cs="Arial"/>
                <w:bCs/>
                <w:iCs/>
                <w:lang w:val="ru-RU"/>
              </w:rPr>
            </w:pPr>
          </w:p>
          <w:p w14:paraId="18005FE3" w14:textId="77777777" w:rsidR="00343A18" w:rsidRPr="002743C0" w:rsidRDefault="00343A18" w:rsidP="00BC01DC">
            <w:pPr>
              <w:spacing w:before="0"/>
              <w:jc w:val="center"/>
              <w:rPr>
                <w:rFonts w:eastAsia="Calibri" w:cs="Arial"/>
                <w:bCs/>
                <w:iCs/>
                <w:lang w:val="ru-RU"/>
              </w:rPr>
            </w:pPr>
            <w:r w:rsidRPr="002743C0">
              <w:rPr>
                <w:rFonts w:eastAsia="Calibri" w:cs="Arial"/>
                <w:bCs/>
                <w:iCs/>
                <w:lang w:val="ru-RU"/>
              </w:rPr>
              <w:t xml:space="preserve">Вредност </w:t>
            </w:r>
            <w:r w:rsidR="00FD6BCE" w:rsidRPr="002743C0">
              <w:rPr>
                <w:rFonts w:eastAsia="Calibri" w:cs="Arial"/>
                <w:bCs/>
                <w:iCs/>
                <w:lang w:val="ru-RU"/>
              </w:rPr>
              <w:t>извршених услуга</w:t>
            </w:r>
            <w:r w:rsidRPr="002743C0">
              <w:rPr>
                <w:rFonts w:eastAsia="Calibri" w:cs="Arial"/>
                <w:bCs/>
                <w:iCs/>
                <w:lang w:val="ru-RU"/>
              </w:rPr>
              <w:t xml:space="preserve"> без ПДВ</w:t>
            </w:r>
          </w:p>
          <w:p w14:paraId="616B4A73" w14:textId="77777777" w:rsidR="00657291" w:rsidRPr="002743C0" w:rsidRDefault="00960AD0" w:rsidP="000C67B2">
            <w:pPr>
              <w:spacing w:before="0"/>
              <w:jc w:val="center"/>
              <w:rPr>
                <w:rFonts w:eastAsia="Calibri" w:cs="Arial"/>
                <w:bCs/>
                <w:iCs/>
                <w:lang w:val="ru-RU"/>
              </w:rPr>
            </w:pPr>
            <w:r w:rsidRPr="002743C0">
              <w:rPr>
                <w:rFonts w:eastAsia="Calibri" w:cs="Arial"/>
                <w:bCs/>
                <w:iCs/>
                <w:lang w:val="sr-Cyrl-RS"/>
              </w:rPr>
              <w:t xml:space="preserve">   </w:t>
            </w:r>
            <w:r w:rsidRPr="002743C0">
              <w:rPr>
                <w:rFonts w:eastAsia="Calibri" w:cs="Arial"/>
                <w:bCs/>
                <w:iCs/>
                <w:lang w:val="ru-RU"/>
              </w:rPr>
              <w:t>Дин</w:t>
            </w:r>
          </w:p>
        </w:tc>
      </w:tr>
      <w:tr w:rsidR="00614EB5" w:rsidRPr="002743C0" w14:paraId="233516DE" w14:textId="77777777" w:rsidTr="00BC01DC">
        <w:tc>
          <w:tcPr>
            <w:tcW w:w="213" w:type="pct"/>
            <w:shd w:val="clear" w:color="auto" w:fill="auto"/>
          </w:tcPr>
          <w:p w14:paraId="57486076" w14:textId="77777777" w:rsidR="00343A18" w:rsidRPr="002743C0" w:rsidRDefault="00343A18" w:rsidP="00BC01DC">
            <w:pPr>
              <w:spacing w:before="0"/>
              <w:jc w:val="center"/>
              <w:rPr>
                <w:rFonts w:eastAsia="Calibri" w:cs="Arial"/>
                <w:bCs/>
                <w:iCs/>
                <w:lang w:val="ru-RU"/>
              </w:rPr>
            </w:pPr>
          </w:p>
          <w:p w14:paraId="0EA98448" w14:textId="77777777" w:rsidR="00343A18" w:rsidRPr="002743C0" w:rsidRDefault="00343A18" w:rsidP="00BC01DC">
            <w:pPr>
              <w:spacing w:before="0"/>
              <w:jc w:val="center"/>
              <w:rPr>
                <w:rFonts w:eastAsia="Calibri" w:cs="Arial"/>
                <w:bCs/>
                <w:iCs/>
              </w:rPr>
            </w:pPr>
            <w:r w:rsidRPr="002743C0">
              <w:rPr>
                <w:rFonts w:eastAsia="Calibri" w:cs="Arial"/>
                <w:bCs/>
                <w:iCs/>
              </w:rPr>
              <w:t>1.</w:t>
            </w:r>
          </w:p>
        </w:tc>
        <w:tc>
          <w:tcPr>
            <w:tcW w:w="951" w:type="pct"/>
            <w:shd w:val="clear" w:color="auto" w:fill="auto"/>
          </w:tcPr>
          <w:p w14:paraId="184489D6" w14:textId="77777777" w:rsidR="00343A18" w:rsidRPr="002743C0" w:rsidRDefault="00343A18" w:rsidP="00BC01DC">
            <w:pPr>
              <w:spacing w:before="0"/>
              <w:jc w:val="center"/>
              <w:rPr>
                <w:rFonts w:eastAsia="Calibri" w:cs="Arial"/>
                <w:b/>
                <w:bCs/>
                <w:iCs/>
              </w:rPr>
            </w:pPr>
          </w:p>
          <w:p w14:paraId="18689BC1" w14:textId="77777777" w:rsidR="00343A18" w:rsidRPr="002743C0" w:rsidRDefault="00343A18" w:rsidP="00BC01DC">
            <w:pPr>
              <w:spacing w:before="0"/>
              <w:jc w:val="center"/>
              <w:rPr>
                <w:rFonts w:eastAsia="Calibri" w:cs="Arial"/>
                <w:b/>
                <w:bCs/>
                <w:iCs/>
              </w:rPr>
            </w:pPr>
          </w:p>
          <w:p w14:paraId="002BF9C2" w14:textId="77777777" w:rsidR="00343A18" w:rsidRPr="002743C0" w:rsidRDefault="00343A18" w:rsidP="00BC01DC">
            <w:pPr>
              <w:spacing w:before="0"/>
              <w:jc w:val="center"/>
              <w:rPr>
                <w:rFonts w:eastAsia="Calibri" w:cs="Arial"/>
                <w:b/>
                <w:bCs/>
                <w:iCs/>
              </w:rPr>
            </w:pPr>
          </w:p>
        </w:tc>
        <w:tc>
          <w:tcPr>
            <w:tcW w:w="908" w:type="pct"/>
            <w:shd w:val="clear" w:color="auto" w:fill="auto"/>
          </w:tcPr>
          <w:p w14:paraId="32193542" w14:textId="77777777" w:rsidR="00343A18" w:rsidRPr="002743C0" w:rsidRDefault="00343A18" w:rsidP="00BC01DC">
            <w:pPr>
              <w:spacing w:before="0"/>
              <w:jc w:val="center"/>
              <w:rPr>
                <w:rFonts w:eastAsia="Calibri" w:cs="Arial"/>
                <w:b/>
                <w:bCs/>
                <w:iCs/>
              </w:rPr>
            </w:pPr>
          </w:p>
        </w:tc>
        <w:tc>
          <w:tcPr>
            <w:tcW w:w="923" w:type="pct"/>
            <w:shd w:val="clear" w:color="auto" w:fill="auto"/>
          </w:tcPr>
          <w:p w14:paraId="0C1CFE25" w14:textId="77777777" w:rsidR="00343A18" w:rsidRPr="002743C0" w:rsidRDefault="00343A18" w:rsidP="00BC01DC">
            <w:pPr>
              <w:spacing w:before="0"/>
              <w:jc w:val="center"/>
              <w:rPr>
                <w:rFonts w:eastAsia="Calibri" w:cs="Arial"/>
                <w:b/>
                <w:bCs/>
                <w:iCs/>
              </w:rPr>
            </w:pPr>
          </w:p>
        </w:tc>
        <w:tc>
          <w:tcPr>
            <w:tcW w:w="859" w:type="pct"/>
            <w:shd w:val="clear" w:color="auto" w:fill="auto"/>
          </w:tcPr>
          <w:p w14:paraId="4F4E9926" w14:textId="77777777" w:rsidR="00343A18" w:rsidRPr="002743C0" w:rsidRDefault="00343A18" w:rsidP="00BC01DC">
            <w:pPr>
              <w:spacing w:before="0"/>
              <w:jc w:val="center"/>
              <w:rPr>
                <w:rFonts w:eastAsia="Calibri" w:cs="Arial"/>
                <w:b/>
                <w:bCs/>
                <w:iCs/>
              </w:rPr>
            </w:pPr>
          </w:p>
        </w:tc>
        <w:tc>
          <w:tcPr>
            <w:tcW w:w="1145" w:type="pct"/>
          </w:tcPr>
          <w:p w14:paraId="15561A21" w14:textId="77777777" w:rsidR="00343A18" w:rsidRPr="002743C0" w:rsidRDefault="00343A18" w:rsidP="00BC01DC">
            <w:pPr>
              <w:spacing w:before="0"/>
              <w:jc w:val="center"/>
              <w:rPr>
                <w:rFonts w:eastAsia="Calibri" w:cs="Arial"/>
                <w:b/>
                <w:bCs/>
                <w:iCs/>
              </w:rPr>
            </w:pPr>
          </w:p>
        </w:tc>
      </w:tr>
      <w:tr w:rsidR="00614EB5" w:rsidRPr="002743C0" w14:paraId="78BD1798" w14:textId="77777777" w:rsidTr="00BC01DC">
        <w:tc>
          <w:tcPr>
            <w:tcW w:w="213" w:type="pct"/>
            <w:shd w:val="clear" w:color="auto" w:fill="auto"/>
          </w:tcPr>
          <w:p w14:paraId="46BB02F0" w14:textId="77777777" w:rsidR="00343A18" w:rsidRPr="002743C0" w:rsidRDefault="00343A18" w:rsidP="00BC01DC">
            <w:pPr>
              <w:spacing w:before="0"/>
              <w:jc w:val="center"/>
              <w:rPr>
                <w:rFonts w:eastAsia="Calibri" w:cs="Arial"/>
                <w:bCs/>
                <w:iCs/>
              </w:rPr>
            </w:pPr>
          </w:p>
          <w:p w14:paraId="0F6C852F" w14:textId="77777777" w:rsidR="00343A18" w:rsidRPr="002743C0" w:rsidRDefault="00343A18" w:rsidP="00BC01DC">
            <w:pPr>
              <w:spacing w:before="0"/>
              <w:jc w:val="center"/>
              <w:rPr>
                <w:rFonts w:eastAsia="Calibri" w:cs="Arial"/>
                <w:bCs/>
                <w:iCs/>
              </w:rPr>
            </w:pPr>
            <w:r w:rsidRPr="002743C0">
              <w:rPr>
                <w:rFonts w:eastAsia="Calibri" w:cs="Arial"/>
                <w:bCs/>
                <w:iCs/>
              </w:rPr>
              <w:t>2.</w:t>
            </w:r>
          </w:p>
        </w:tc>
        <w:tc>
          <w:tcPr>
            <w:tcW w:w="951" w:type="pct"/>
            <w:shd w:val="clear" w:color="auto" w:fill="auto"/>
          </w:tcPr>
          <w:p w14:paraId="513E274D" w14:textId="77777777" w:rsidR="00343A18" w:rsidRPr="002743C0" w:rsidRDefault="00343A18" w:rsidP="00BC01DC">
            <w:pPr>
              <w:spacing w:before="0"/>
              <w:jc w:val="center"/>
              <w:rPr>
                <w:rFonts w:eastAsia="Calibri" w:cs="Arial"/>
                <w:b/>
                <w:bCs/>
                <w:iCs/>
              </w:rPr>
            </w:pPr>
          </w:p>
          <w:p w14:paraId="58769CE6" w14:textId="77777777" w:rsidR="00343A18" w:rsidRPr="002743C0" w:rsidRDefault="00343A18" w:rsidP="00BC01DC">
            <w:pPr>
              <w:spacing w:before="0"/>
              <w:jc w:val="center"/>
              <w:rPr>
                <w:rFonts w:eastAsia="Calibri" w:cs="Arial"/>
                <w:b/>
                <w:bCs/>
                <w:iCs/>
              </w:rPr>
            </w:pPr>
          </w:p>
          <w:p w14:paraId="596DFAEB" w14:textId="77777777" w:rsidR="00343A18" w:rsidRPr="002743C0" w:rsidRDefault="00343A18" w:rsidP="00BC01DC">
            <w:pPr>
              <w:spacing w:before="0"/>
              <w:jc w:val="center"/>
              <w:rPr>
                <w:rFonts w:eastAsia="Calibri" w:cs="Arial"/>
                <w:b/>
                <w:bCs/>
                <w:iCs/>
              </w:rPr>
            </w:pPr>
          </w:p>
        </w:tc>
        <w:tc>
          <w:tcPr>
            <w:tcW w:w="908" w:type="pct"/>
            <w:shd w:val="clear" w:color="auto" w:fill="auto"/>
          </w:tcPr>
          <w:p w14:paraId="6B4001A1" w14:textId="77777777" w:rsidR="00343A18" w:rsidRPr="002743C0" w:rsidRDefault="00343A18" w:rsidP="00BC01DC">
            <w:pPr>
              <w:spacing w:before="0"/>
              <w:jc w:val="center"/>
              <w:rPr>
                <w:rFonts w:eastAsia="Calibri" w:cs="Arial"/>
                <w:b/>
                <w:bCs/>
                <w:iCs/>
              </w:rPr>
            </w:pPr>
          </w:p>
        </w:tc>
        <w:tc>
          <w:tcPr>
            <w:tcW w:w="923" w:type="pct"/>
            <w:shd w:val="clear" w:color="auto" w:fill="auto"/>
          </w:tcPr>
          <w:p w14:paraId="118B6BC9" w14:textId="77777777" w:rsidR="00343A18" w:rsidRPr="002743C0" w:rsidRDefault="00343A18" w:rsidP="00BC01DC">
            <w:pPr>
              <w:spacing w:before="0"/>
              <w:jc w:val="center"/>
              <w:rPr>
                <w:rFonts w:eastAsia="Calibri" w:cs="Arial"/>
                <w:b/>
                <w:bCs/>
                <w:iCs/>
              </w:rPr>
            </w:pPr>
          </w:p>
        </w:tc>
        <w:tc>
          <w:tcPr>
            <w:tcW w:w="859" w:type="pct"/>
            <w:shd w:val="clear" w:color="auto" w:fill="auto"/>
          </w:tcPr>
          <w:p w14:paraId="2CB2BFE2" w14:textId="77777777" w:rsidR="00343A18" w:rsidRPr="002743C0" w:rsidRDefault="00343A18" w:rsidP="00BC01DC">
            <w:pPr>
              <w:spacing w:before="0"/>
              <w:jc w:val="center"/>
              <w:rPr>
                <w:rFonts w:eastAsia="Calibri" w:cs="Arial"/>
                <w:b/>
                <w:bCs/>
                <w:iCs/>
              </w:rPr>
            </w:pPr>
          </w:p>
        </w:tc>
        <w:tc>
          <w:tcPr>
            <w:tcW w:w="1145" w:type="pct"/>
          </w:tcPr>
          <w:p w14:paraId="60780DFA" w14:textId="77777777" w:rsidR="00343A18" w:rsidRPr="002743C0" w:rsidRDefault="00343A18" w:rsidP="00BC01DC">
            <w:pPr>
              <w:spacing w:before="0"/>
              <w:jc w:val="center"/>
              <w:rPr>
                <w:rFonts w:eastAsia="Calibri" w:cs="Arial"/>
                <w:b/>
                <w:bCs/>
                <w:iCs/>
              </w:rPr>
            </w:pPr>
          </w:p>
        </w:tc>
      </w:tr>
      <w:tr w:rsidR="00614EB5" w:rsidRPr="002743C0" w14:paraId="58FE574B" w14:textId="77777777" w:rsidTr="00BC01DC">
        <w:tc>
          <w:tcPr>
            <w:tcW w:w="213" w:type="pct"/>
            <w:shd w:val="clear" w:color="auto" w:fill="auto"/>
          </w:tcPr>
          <w:p w14:paraId="093F1204" w14:textId="77777777" w:rsidR="00343A18" w:rsidRPr="002743C0" w:rsidRDefault="00343A18" w:rsidP="00BC01DC">
            <w:pPr>
              <w:spacing w:before="0"/>
              <w:jc w:val="center"/>
              <w:rPr>
                <w:rFonts w:eastAsia="Calibri" w:cs="Arial"/>
                <w:bCs/>
                <w:iCs/>
              </w:rPr>
            </w:pPr>
          </w:p>
          <w:p w14:paraId="53A2D73A" w14:textId="77777777" w:rsidR="00343A18" w:rsidRPr="002743C0" w:rsidRDefault="00343A18" w:rsidP="00BC01DC">
            <w:pPr>
              <w:spacing w:before="0"/>
              <w:jc w:val="center"/>
              <w:rPr>
                <w:rFonts w:eastAsia="Calibri" w:cs="Arial"/>
                <w:bCs/>
                <w:iCs/>
              </w:rPr>
            </w:pPr>
            <w:r w:rsidRPr="002743C0">
              <w:rPr>
                <w:rFonts w:eastAsia="Calibri" w:cs="Arial"/>
                <w:bCs/>
                <w:iCs/>
              </w:rPr>
              <w:t>3.</w:t>
            </w:r>
          </w:p>
        </w:tc>
        <w:tc>
          <w:tcPr>
            <w:tcW w:w="951" w:type="pct"/>
            <w:shd w:val="clear" w:color="auto" w:fill="auto"/>
          </w:tcPr>
          <w:p w14:paraId="2927B99E" w14:textId="77777777" w:rsidR="00343A18" w:rsidRPr="002743C0" w:rsidRDefault="00343A18" w:rsidP="00BC01DC">
            <w:pPr>
              <w:spacing w:before="0"/>
              <w:jc w:val="center"/>
              <w:rPr>
                <w:rFonts w:eastAsia="Calibri" w:cs="Arial"/>
                <w:b/>
                <w:bCs/>
                <w:iCs/>
              </w:rPr>
            </w:pPr>
          </w:p>
          <w:p w14:paraId="7408AB4D" w14:textId="77777777" w:rsidR="00343A18" w:rsidRPr="002743C0" w:rsidRDefault="00343A18" w:rsidP="00BC01DC">
            <w:pPr>
              <w:spacing w:before="0"/>
              <w:jc w:val="center"/>
              <w:rPr>
                <w:rFonts w:eastAsia="Calibri" w:cs="Arial"/>
                <w:b/>
                <w:bCs/>
                <w:iCs/>
              </w:rPr>
            </w:pPr>
          </w:p>
          <w:p w14:paraId="0BA09F10" w14:textId="77777777" w:rsidR="00343A18" w:rsidRPr="002743C0" w:rsidRDefault="00343A18" w:rsidP="00BC01DC">
            <w:pPr>
              <w:spacing w:before="0"/>
              <w:jc w:val="center"/>
              <w:rPr>
                <w:rFonts w:eastAsia="Calibri" w:cs="Arial"/>
                <w:b/>
                <w:bCs/>
                <w:iCs/>
              </w:rPr>
            </w:pPr>
          </w:p>
        </w:tc>
        <w:tc>
          <w:tcPr>
            <w:tcW w:w="908" w:type="pct"/>
            <w:shd w:val="clear" w:color="auto" w:fill="auto"/>
          </w:tcPr>
          <w:p w14:paraId="2C02E67B" w14:textId="77777777" w:rsidR="00343A18" w:rsidRPr="002743C0" w:rsidRDefault="00343A18" w:rsidP="00BC01DC">
            <w:pPr>
              <w:spacing w:before="0"/>
              <w:jc w:val="center"/>
              <w:rPr>
                <w:rFonts w:eastAsia="Calibri" w:cs="Arial"/>
                <w:b/>
                <w:bCs/>
                <w:iCs/>
              </w:rPr>
            </w:pPr>
          </w:p>
        </w:tc>
        <w:tc>
          <w:tcPr>
            <w:tcW w:w="923" w:type="pct"/>
            <w:shd w:val="clear" w:color="auto" w:fill="auto"/>
          </w:tcPr>
          <w:p w14:paraId="0650C2F8" w14:textId="77777777" w:rsidR="00343A18" w:rsidRPr="002743C0" w:rsidRDefault="00343A18" w:rsidP="00BC01DC">
            <w:pPr>
              <w:spacing w:before="0"/>
              <w:jc w:val="center"/>
              <w:rPr>
                <w:rFonts w:eastAsia="Calibri" w:cs="Arial"/>
                <w:b/>
                <w:bCs/>
                <w:iCs/>
              </w:rPr>
            </w:pPr>
          </w:p>
        </w:tc>
        <w:tc>
          <w:tcPr>
            <w:tcW w:w="859" w:type="pct"/>
            <w:shd w:val="clear" w:color="auto" w:fill="auto"/>
          </w:tcPr>
          <w:p w14:paraId="6354661B" w14:textId="77777777" w:rsidR="00343A18" w:rsidRPr="002743C0" w:rsidRDefault="00343A18" w:rsidP="00BC01DC">
            <w:pPr>
              <w:spacing w:before="0"/>
              <w:jc w:val="center"/>
              <w:rPr>
                <w:rFonts w:eastAsia="Calibri" w:cs="Arial"/>
                <w:b/>
                <w:bCs/>
                <w:iCs/>
              </w:rPr>
            </w:pPr>
          </w:p>
        </w:tc>
        <w:tc>
          <w:tcPr>
            <w:tcW w:w="1145" w:type="pct"/>
          </w:tcPr>
          <w:p w14:paraId="37DDF49F" w14:textId="77777777" w:rsidR="00343A18" w:rsidRPr="002743C0" w:rsidRDefault="00343A18" w:rsidP="00BC01DC">
            <w:pPr>
              <w:spacing w:before="0"/>
              <w:jc w:val="center"/>
              <w:rPr>
                <w:rFonts w:eastAsia="Calibri" w:cs="Arial"/>
                <w:b/>
                <w:bCs/>
                <w:iCs/>
              </w:rPr>
            </w:pPr>
          </w:p>
        </w:tc>
      </w:tr>
      <w:tr w:rsidR="00614EB5" w:rsidRPr="002743C0" w14:paraId="659A8BB7" w14:textId="77777777" w:rsidTr="00BC01DC">
        <w:tc>
          <w:tcPr>
            <w:tcW w:w="213" w:type="pct"/>
            <w:shd w:val="clear" w:color="auto" w:fill="auto"/>
          </w:tcPr>
          <w:p w14:paraId="3067C8CA" w14:textId="77777777" w:rsidR="00343A18" w:rsidRPr="002743C0" w:rsidRDefault="00343A18" w:rsidP="00BC01DC">
            <w:pPr>
              <w:spacing w:before="0"/>
              <w:jc w:val="center"/>
              <w:rPr>
                <w:rFonts w:eastAsia="Calibri" w:cs="Arial"/>
                <w:bCs/>
                <w:iCs/>
              </w:rPr>
            </w:pPr>
          </w:p>
          <w:p w14:paraId="188EC07B" w14:textId="77777777" w:rsidR="00343A18" w:rsidRPr="002743C0" w:rsidRDefault="00343A18" w:rsidP="00BC01DC">
            <w:pPr>
              <w:spacing w:before="0"/>
              <w:jc w:val="center"/>
              <w:rPr>
                <w:rFonts w:eastAsia="Calibri" w:cs="Arial"/>
                <w:bCs/>
                <w:iCs/>
              </w:rPr>
            </w:pPr>
            <w:r w:rsidRPr="002743C0">
              <w:rPr>
                <w:rFonts w:eastAsia="Calibri" w:cs="Arial"/>
                <w:bCs/>
                <w:iCs/>
              </w:rPr>
              <w:t>4.</w:t>
            </w:r>
          </w:p>
        </w:tc>
        <w:tc>
          <w:tcPr>
            <w:tcW w:w="951" w:type="pct"/>
            <w:shd w:val="clear" w:color="auto" w:fill="auto"/>
          </w:tcPr>
          <w:p w14:paraId="377AF305" w14:textId="77777777" w:rsidR="00343A18" w:rsidRPr="002743C0" w:rsidRDefault="00343A18" w:rsidP="00BC01DC">
            <w:pPr>
              <w:spacing w:before="0"/>
              <w:jc w:val="center"/>
              <w:rPr>
                <w:rFonts w:eastAsia="Calibri" w:cs="Arial"/>
                <w:b/>
                <w:bCs/>
                <w:iCs/>
              </w:rPr>
            </w:pPr>
          </w:p>
          <w:p w14:paraId="02C9D379" w14:textId="77777777" w:rsidR="00343A18" w:rsidRPr="002743C0" w:rsidRDefault="00343A18" w:rsidP="00BC01DC">
            <w:pPr>
              <w:spacing w:before="0"/>
              <w:jc w:val="center"/>
              <w:rPr>
                <w:rFonts w:eastAsia="Calibri" w:cs="Arial"/>
                <w:b/>
                <w:bCs/>
                <w:iCs/>
              </w:rPr>
            </w:pPr>
          </w:p>
          <w:p w14:paraId="13C27578" w14:textId="77777777" w:rsidR="00343A18" w:rsidRPr="002743C0" w:rsidRDefault="00343A18" w:rsidP="00BC01DC">
            <w:pPr>
              <w:spacing w:before="0"/>
              <w:jc w:val="center"/>
              <w:rPr>
                <w:rFonts w:eastAsia="Calibri" w:cs="Arial"/>
                <w:b/>
                <w:bCs/>
                <w:iCs/>
              </w:rPr>
            </w:pPr>
          </w:p>
        </w:tc>
        <w:tc>
          <w:tcPr>
            <w:tcW w:w="908" w:type="pct"/>
            <w:shd w:val="clear" w:color="auto" w:fill="auto"/>
          </w:tcPr>
          <w:p w14:paraId="26212C07" w14:textId="77777777" w:rsidR="00343A18" w:rsidRPr="002743C0" w:rsidRDefault="00343A18" w:rsidP="00BC01DC">
            <w:pPr>
              <w:spacing w:before="0"/>
              <w:jc w:val="center"/>
              <w:rPr>
                <w:rFonts w:eastAsia="Calibri" w:cs="Arial"/>
                <w:b/>
                <w:bCs/>
                <w:iCs/>
              </w:rPr>
            </w:pPr>
          </w:p>
        </w:tc>
        <w:tc>
          <w:tcPr>
            <w:tcW w:w="923" w:type="pct"/>
            <w:shd w:val="clear" w:color="auto" w:fill="auto"/>
          </w:tcPr>
          <w:p w14:paraId="61A2D232" w14:textId="77777777" w:rsidR="00343A18" w:rsidRPr="002743C0" w:rsidRDefault="00343A18" w:rsidP="00BC01DC">
            <w:pPr>
              <w:spacing w:before="0"/>
              <w:jc w:val="center"/>
              <w:rPr>
                <w:rFonts w:eastAsia="Calibri" w:cs="Arial"/>
                <w:b/>
                <w:bCs/>
                <w:iCs/>
              </w:rPr>
            </w:pPr>
          </w:p>
        </w:tc>
        <w:tc>
          <w:tcPr>
            <w:tcW w:w="859" w:type="pct"/>
            <w:shd w:val="clear" w:color="auto" w:fill="auto"/>
          </w:tcPr>
          <w:p w14:paraId="3E66B735" w14:textId="77777777" w:rsidR="00343A18" w:rsidRPr="002743C0" w:rsidRDefault="00343A18" w:rsidP="00BC01DC">
            <w:pPr>
              <w:spacing w:before="0"/>
              <w:jc w:val="center"/>
              <w:rPr>
                <w:rFonts w:eastAsia="Calibri" w:cs="Arial"/>
                <w:b/>
                <w:bCs/>
                <w:iCs/>
              </w:rPr>
            </w:pPr>
          </w:p>
        </w:tc>
        <w:tc>
          <w:tcPr>
            <w:tcW w:w="1145" w:type="pct"/>
          </w:tcPr>
          <w:p w14:paraId="058F4D71" w14:textId="77777777" w:rsidR="00343A18" w:rsidRPr="002743C0" w:rsidRDefault="00343A18" w:rsidP="00BC01DC">
            <w:pPr>
              <w:spacing w:before="0"/>
              <w:jc w:val="center"/>
              <w:rPr>
                <w:rFonts w:eastAsia="Calibri" w:cs="Arial"/>
                <w:b/>
                <w:bCs/>
                <w:iCs/>
              </w:rPr>
            </w:pPr>
          </w:p>
        </w:tc>
      </w:tr>
      <w:tr w:rsidR="00614EB5" w:rsidRPr="002743C0" w14:paraId="6AA8F77F" w14:textId="77777777" w:rsidTr="00BC01DC">
        <w:tc>
          <w:tcPr>
            <w:tcW w:w="213" w:type="pct"/>
            <w:shd w:val="clear" w:color="auto" w:fill="auto"/>
          </w:tcPr>
          <w:p w14:paraId="74EED700" w14:textId="77777777" w:rsidR="00343A18" w:rsidRPr="002743C0" w:rsidRDefault="00343A18" w:rsidP="00BC01DC">
            <w:pPr>
              <w:spacing w:before="0"/>
              <w:jc w:val="center"/>
              <w:rPr>
                <w:rFonts w:eastAsia="Calibri" w:cs="Arial"/>
                <w:bCs/>
                <w:iCs/>
              </w:rPr>
            </w:pPr>
          </w:p>
          <w:p w14:paraId="09BB0DF2" w14:textId="77777777" w:rsidR="00343A18" w:rsidRPr="002743C0" w:rsidRDefault="00343A18" w:rsidP="00BC01DC">
            <w:pPr>
              <w:spacing w:before="0"/>
              <w:jc w:val="center"/>
              <w:rPr>
                <w:rFonts w:eastAsia="Calibri" w:cs="Arial"/>
                <w:bCs/>
                <w:iCs/>
              </w:rPr>
            </w:pPr>
            <w:r w:rsidRPr="002743C0">
              <w:rPr>
                <w:rFonts w:eastAsia="Calibri" w:cs="Arial"/>
                <w:bCs/>
                <w:iCs/>
              </w:rPr>
              <w:t>5.</w:t>
            </w:r>
          </w:p>
        </w:tc>
        <w:tc>
          <w:tcPr>
            <w:tcW w:w="951" w:type="pct"/>
            <w:shd w:val="clear" w:color="auto" w:fill="auto"/>
          </w:tcPr>
          <w:p w14:paraId="6812A29A" w14:textId="77777777" w:rsidR="00343A18" w:rsidRPr="002743C0" w:rsidRDefault="00343A18" w:rsidP="00BC01DC">
            <w:pPr>
              <w:spacing w:before="0"/>
              <w:jc w:val="center"/>
              <w:rPr>
                <w:rFonts w:eastAsia="Calibri" w:cs="Arial"/>
                <w:b/>
                <w:bCs/>
                <w:iCs/>
              </w:rPr>
            </w:pPr>
          </w:p>
          <w:p w14:paraId="2DF4D5CC" w14:textId="77777777" w:rsidR="00343A18" w:rsidRPr="002743C0" w:rsidRDefault="00343A18" w:rsidP="00BC01DC">
            <w:pPr>
              <w:spacing w:before="0"/>
              <w:jc w:val="center"/>
              <w:rPr>
                <w:rFonts w:eastAsia="Calibri" w:cs="Arial"/>
                <w:b/>
                <w:bCs/>
                <w:iCs/>
              </w:rPr>
            </w:pPr>
          </w:p>
          <w:p w14:paraId="24BAC382" w14:textId="77777777" w:rsidR="00343A18" w:rsidRPr="002743C0" w:rsidRDefault="00343A18" w:rsidP="00BC01DC">
            <w:pPr>
              <w:spacing w:before="0"/>
              <w:jc w:val="center"/>
              <w:rPr>
                <w:rFonts w:eastAsia="Calibri" w:cs="Arial"/>
                <w:b/>
                <w:bCs/>
                <w:iCs/>
              </w:rPr>
            </w:pPr>
          </w:p>
        </w:tc>
        <w:tc>
          <w:tcPr>
            <w:tcW w:w="908" w:type="pct"/>
            <w:shd w:val="clear" w:color="auto" w:fill="auto"/>
          </w:tcPr>
          <w:p w14:paraId="2BEB283F" w14:textId="77777777" w:rsidR="00343A18" w:rsidRPr="002743C0" w:rsidRDefault="00343A18" w:rsidP="00BC01DC">
            <w:pPr>
              <w:spacing w:before="0"/>
              <w:jc w:val="center"/>
              <w:rPr>
                <w:rFonts w:eastAsia="Calibri" w:cs="Arial"/>
                <w:b/>
                <w:bCs/>
                <w:iCs/>
              </w:rPr>
            </w:pPr>
          </w:p>
        </w:tc>
        <w:tc>
          <w:tcPr>
            <w:tcW w:w="923" w:type="pct"/>
            <w:shd w:val="clear" w:color="auto" w:fill="auto"/>
          </w:tcPr>
          <w:p w14:paraId="7773C071" w14:textId="77777777" w:rsidR="00343A18" w:rsidRPr="002743C0" w:rsidRDefault="00343A18" w:rsidP="00BC01DC">
            <w:pPr>
              <w:spacing w:before="0"/>
              <w:jc w:val="center"/>
              <w:rPr>
                <w:rFonts w:eastAsia="Calibri" w:cs="Arial"/>
                <w:b/>
                <w:bCs/>
                <w:iCs/>
              </w:rPr>
            </w:pPr>
          </w:p>
        </w:tc>
        <w:tc>
          <w:tcPr>
            <w:tcW w:w="859" w:type="pct"/>
            <w:shd w:val="clear" w:color="auto" w:fill="auto"/>
          </w:tcPr>
          <w:p w14:paraId="2EAA9ACD" w14:textId="77777777" w:rsidR="00343A18" w:rsidRPr="002743C0" w:rsidRDefault="00343A18" w:rsidP="00BC01DC">
            <w:pPr>
              <w:spacing w:before="0"/>
              <w:jc w:val="center"/>
              <w:rPr>
                <w:rFonts w:eastAsia="Calibri" w:cs="Arial"/>
                <w:b/>
                <w:bCs/>
                <w:iCs/>
              </w:rPr>
            </w:pPr>
          </w:p>
        </w:tc>
        <w:tc>
          <w:tcPr>
            <w:tcW w:w="1145" w:type="pct"/>
          </w:tcPr>
          <w:p w14:paraId="620165BD" w14:textId="77777777" w:rsidR="00343A18" w:rsidRPr="002743C0" w:rsidRDefault="00343A18" w:rsidP="00BC01DC">
            <w:pPr>
              <w:spacing w:before="0"/>
              <w:jc w:val="center"/>
              <w:rPr>
                <w:rFonts w:eastAsia="Calibri" w:cs="Arial"/>
                <w:b/>
                <w:bCs/>
                <w:iCs/>
              </w:rPr>
            </w:pPr>
          </w:p>
        </w:tc>
      </w:tr>
      <w:tr w:rsidR="00343A18" w:rsidRPr="002743C0" w14:paraId="0B2E6525"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6F2BBC4B" w14:textId="77777777" w:rsidR="00343A18" w:rsidRPr="002743C0" w:rsidRDefault="00343A18" w:rsidP="00BC01DC">
            <w:pPr>
              <w:spacing w:before="0"/>
              <w:jc w:val="center"/>
              <w:rPr>
                <w:rFonts w:eastAsia="Calibri" w:cs="Arial"/>
                <w:b/>
                <w:bCs/>
                <w:iCs/>
              </w:rPr>
            </w:pPr>
          </w:p>
        </w:tc>
        <w:tc>
          <w:tcPr>
            <w:tcW w:w="859" w:type="pct"/>
            <w:shd w:val="clear" w:color="auto" w:fill="auto"/>
          </w:tcPr>
          <w:p w14:paraId="7BE37E6E" w14:textId="77777777" w:rsidR="00343A18" w:rsidRPr="002743C0" w:rsidRDefault="00343A18" w:rsidP="000C67B2">
            <w:pPr>
              <w:spacing w:before="0"/>
              <w:jc w:val="center"/>
              <w:rPr>
                <w:rFonts w:eastAsia="Calibri" w:cs="Arial"/>
                <w:b/>
                <w:bCs/>
                <w:iCs/>
                <w:lang w:val="ru-RU"/>
              </w:rPr>
            </w:pPr>
          </w:p>
          <w:p w14:paraId="61764575" w14:textId="77777777" w:rsidR="00343A18" w:rsidRPr="002743C0" w:rsidRDefault="00343A18" w:rsidP="000C67B2">
            <w:pPr>
              <w:spacing w:before="0"/>
              <w:jc w:val="center"/>
              <w:rPr>
                <w:rFonts w:eastAsia="Calibri" w:cs="Arial"/>
                <w:b/>
                <w:bCs/>
                <w:iCs/>
                <w:lang w:val="ru-RU"/>
              </w:rPr>
            </w:pPr>
            <w:r w:rsidRPr="002743C0">
              <w:rPr>
                <w:rFonts w:eastAsia="Calibri" w:cs="Arial"/>
                <w:b/>
                <w:bCs/>
                <w:iCs/>
                <w:lang w:val="ru-RU"/>
              </w:rPr>
              <w:t>Укупна вредност</w:t>
            </w:r>
          </w:p>
          <w:p w14:paraId="11539151" w14:textId="77777777" w:rsidR="00343A18" w:rsidRPr="002743C0" w:rsidRDefault="00FD6BCE" w:rsidP="000C67B2">
            <w:pPr>
              <w:spacing w:before="0"/>
              <w:jc w:val="center"/>
              <w:rPr>
                <w:rFonts w:eastAsia="Calibri" w:cs="Arial"/>
                <w:b/>
                <w:bCs/>
                <w:iCs/>
                <w:lang w:val="ru-RU"/>
              </w:rPr>
            </w:pPr>
            <w:r w:rsidRPr="002743C0">
              <w:rPr>
                <w:rFonts w:eastAsia="Calibri" w:cs="Arial"/>
                <w:b/>
                <w:bCs/>
                <w:iCs/>
                <w:lang w:val="ru-RU"/>
              </w:rPr>
              <w:t>извршених услуга</w:t>
            </w:r>
            <w:r w:rsidR="00343A18" w:rsidRPr="002743C0">
              <w:rPr>
                <w:rFonts w:eastAsia="Calibri" w:cs="Arial"/>
                <w:b/>
                <w:bCs/>
                <w:iCs/>
                <w:lang w:val="ru-RU"/>
              </w:rPr>
              <w:t xml:space="preserve"> без</w:t>
            </w:r>
          </w:p>
          <w:p w14:paraId="4DFA94E9" w14:textId="77777777" w:rsidR="00343A18" w:rsidRPr="002743C0" w:rsidRDefault="00343A18" w:rsidP="000C67B2">
            <w:pPr>
              <w:spacing w:before="0"/>
              <w:jc w:val="center"/>
              <w:rPr>
                <w:rFonts w:eastAsia="Calibri" w:cs="Arial"/>
                <w:b/>
                <w:bCs/>
                <w:iCs/>
                <w:lang w:val="ru-RU"/>
              </w:rPr>
            </w:pPr>
            <w:r w:rsidRPr="002743C0">
              <w:rPr>
                <w:rFonts w:eastAsia="Calibri" w:cs="Arial"/>
                <w:b/>
                <w:bCs/>
                <w:iCs/>
                <w:lang w:val="ru-RU"/>
              </w:rPr>
              <w:t>ПДВ</w:t>
            </w:r>
          </w:p>
          <w:p w14:paraId="212F893C" w14:textId="77777777" w:rsidR="00343A18" w:rsidRPr="002743C0" w:rsidRDefault="00614EB5" w:rsidP="000C67B2">
            <w:pPr>
              <w:spacing w:before="0"/>
              <w:rPr>
                <w:rFonts w:eastAsia="Calibri" w:cs="Arial"/>
                <w:b/>
                <w:bCs/>
                <w:iCs/>
              </w:rPr>
            </w:pPr>
            <w:r w:rsidRPr="002743C0">
              <w:rPr>
                <w:rFonts w:eastAsia="Calibri" w:cs="Arial"/>
                <w:b/>
                <w:bCs/>
                <w:iCs/>
                <w:lang w:val="ru-RU"/>
              </w:rPr>
              <w:t xml:space="preserve">   </w:t>
            </w:r>
            <w:r w:rsidRPr="002743C0">
              <w:rPr>
                <w:rFonts w:eastAsia="Calibri" w:cs="Arial"/>
                <w:b/>
                <w:bCs/>
                <w:iCs/>
                <w:lang w:val="sr-Cyrl-RS"/>
              </w:rPr>
              <w:t xml:space="preserve"> </w:t>
            </w:r>
            <w:r w:rsidRPr="002743C0">
              <w:rPr>
                <w:rFonts w:eastAsia="Calibri" w:cs="Arial"/>
                <w:b/>
                <w:bCs/>
                <w:iCs/>
                <w:lang w:val="ru-RU"/>
              </w:rPr>
              <w:t xml:space="preserve">  </w:t>
            </w:r>
            <w:r w:rsidRPr="002743C0">
              <w:rPr>
                <w:rFonts w:eastAsia="Calibri" w:cs="Arial"/>
                <w:b/>
                <w:bCs/>
                <w:iCs/>
                <w:lang w:val="sr-Cyrl-RS"/>
              </w:rPr>
              <w:t xml:space="preserve">  </w:t>
            </w:r>
            <w:r w:rsidRPr="002743C0">
              <w:rPr>
                <w:rFonts w:eastAsia="Calibri" w:cs="Arial"/>
                <w:b/>
                <w:bCs/>
                <w:iCs/>
              </w:rPr>
              <w:t>Дин</w:t>
            </w:r>
          </w:p>
        </w:tc>
        <w:tc>
          <w:tcPr>
            <w:tcW w:w="1145" w:type="pct"/>
          </w:tcPr>
          <w:p w14:paraId="37B08D6D" w14:textId="77777777" w:rsidR="00343A18" w:rsidRPr="002743C0" w:rsidRDefault="00343A18" w:rsidP="000C67B2">
            <w:pPr>
              <w:spacing w:before="0"/>
              <w:ind w:left="720"/>
              <w:jc w:val="center"/>
              <w:rPr>
                <w:rFonts w:eastAsia="Calibri" w:cs="Arial"/>
                <w:b/>
                <w:bCs/>
                <w:iCs/>
              </w:rPr>
            </w:pPr>
          </w:p>
        </w:tc>
      </w:tr>
    </w:tbl>
    <w:p w14:paraId="0DEAE80E" w14:textId="77777777" w:rsidR="00343A18" w:rsidRPr="002743C0"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614EB5" w:rsidRPr="002743C0" w14:paraId="469164CF" w14:textId="77777777" w:rsidTr="00BC01DC">
        <w:trPr>
          <w:jc w:val="center"/>
        </w:trPr>
        <w:tc>
          <w:tcPr>
            <w:tcW w:w="3882" w:type="dxa"/>
          </w:tcPr>
          <w:p w14:paraId="07D509A0" w14:textId="77777777" w:rsidR="00343A18" w:rsidRPr="002743C0" w:rsidRDefault="00343A18" w:rsidP="00BC01DC">
            <w:pPr>
              <w:spacing w:before="0"/>
              <w:jc w:val="center"/>
              <w:rPr>
                <w:rFonts w:cs="Arial"/>
              </w:rPr>
            </w:pPr>
            <w:r w:rsidRPr="002743C0">
              <w:rPr>
                <w:rFonts w:cs="Arial"/>
              </w:rPr>
              <w:t>Датум:</w:t>
            </w:r>
          </w:p>
        </w:tc>
        <w:tc>
          <w:tcPr>
            <w:tcW w:w="2127" w:type="dxa"/>
          </w:tcPr>
          <w:p w14:paraId="12DEFCDE" w14:textId="77777777" w:rsidR="00343A18" w:rsidRPr="002743C0" w:rsidRDefault="00343A18" w:rsidP="00BC01DC">
            <w:pPr>
              <w:spacing w:before="0"/>
              <w:jc w:val="center"/>
              <w:rPr>
                <w:rFonts w:cs="Arial"/>
                <w:lang w:val="ru-RU"/>
              </w:rPr>
            </w:pPr>
          </w:p>
        </w:tc>
        <w:tc>
          <w:tcPr>
            <w:tcW w:w="4022" w:type="dxa"/>
          </w:tcPr>
          <w:p w14:paraId="0F979DE7" w14:textId="77777777" w:rsidR="00343A18" w:rsidRPr="002743C0" w:rsidRDefault="00343A18" w:rsidP="00BC01DC">
            <w:pPr>
              <w:spacing w:before="0"/>
              <w:jc w:val="center"/>
              <w:rPr>
                <w:rFonts w:cs="Arial"/>
                <w:lang w:val="ru-RU"/>
              </w:rPr>
            </w:pPr>
            <w:r w:rsidRPr="002743C0">
              <w:rPr>
                <w:rFonts w:cs="Arial"/>
                <w:lang w:val="sr-Cyrl-CS"/>
              </w:rPr>
              <w:t>П</w:t>
            </w:r>
            <w:r w:rsidRPr="002743C0">
              <w:rPr>
                <w:rFonts w:cs="Arial"/>
              </w:rPr>
              <w:t>онуђач</w:t>
            </w:r>
            <w:r w:rsidRPr="002743C0">
              <w:rPr>
                <w:rFonts w:cs="Arial"/>
                <w:lang w:val="ru-RU"/>
              </w:rPr>
              <w:t>:</w:t>
            </w:r>
          </w:p>
        </w:tc>
      </w:tr>
      <w:tr w:rsidR="00614EB5" w:rsidRPr="002743C0" w14:paraId="48D2AE72" w14:textId="77777777" w:rsidTr="00BC01DC">
        <w:trPr>
          <w:jc w:val="center"/>
        </w:trPr>
        <w:tc>
          <w:tcPr>
            <w:tcW w:w="3882" w:type="dxa"/>
          </w:tcPr>
          <w:p w14:paraId="52D53463" w14:textId="77777777" w:rsidR="00343A18" w:rsidRPr="002743C0" w:rsidRDefault="00343A18" w:rsidP="00BC01DC">
            <w:pPr>
              <w:spacing w:before="0"/>
              <w:jc w:val="center"/>
              <w:rPr>
                <w:rFonts w:cs="Arial"/>
              </w:rPr>
            </w:pPr>
          </w:p>
        </w:tc>
        <w:tc>
          <w:tcPr>
            <w:tcW w:w="2127" w:type="dxa"/>
          </w:tcPr>
          <w:p w14:paraId="584795FA" w14:textId="77777777" w:rsidR="00343A18" w:rsidRPr="002743C0" w:rsidRDefault="00343A18" w:rsidP="00BC01DC">
            <w:pPr>
              <w:spacing w:before="0"/>
              <w:jc w:val="center"/>
              <w:rPr>
                <w:rFonts w:cs="Arial"/>
              </w:rPr>
            </w:pPr>
            <w:r w:rsidRPr="002743C0">
              <w:rPr>
                <w:rFonts w:cs="Arial"/>
              </w:rPr>
              <w:t>М.П.</w:t>
            </w:r>
          </w:p>
        </w:tc>
        <w:tc>
          <w:tcPr>
            <w:tcW w:w="4022" w:type="dxa"/>
          </w:tcPr>
          <w:p w14:paraId="4D5173C2" w14:textId="77777777" w:rsidR="00343A18" w:rsidRPr="002743C0" w:rsidRDefault="00343A18" w:rsidP="00BC01DC">
            <w:pPr>
              <w:spacing w:before="0"/>
              <w:jc w:val="center"/>
              <w:rPr>
                <w:rFonts w:cs="Arial"/>
                <w:lang w:val="ru-RU"/>
              </w:rPr>
            </w:pPr>
          </w:p>
        </w:tc>
      </w:tr>
      <w:tr w:rsidR="00614EB5" w:rsidRPr="002743C0" w14:paraId="56479BEA" w14:textId="77777777" w:rsidTr="00BC01DC">
        <w:trPr>
          <w:jc w:val="center"/>
        </w:trPr>
        <w:tc>
          <w:tcPr>
            <w:tcW w:w="3882" w:type="dxa"/>
            <w:tcBorders>
              <w:bottom w:val="single" w:sz="4" w:space="0" w:color="auto"/>
            </w:tcBorders>
          </w:tcPr>
          <w:p w14:paraId="557B2481" w14:textId="77777777" w:rsidR="00343A18" w:rsidRPr="002743C0" w:rsidRDefault="00343A18" w:rsidP="00BC01DC">
            <w:pPr>
              <w:spacing w:before="0"/>
              <w:jc w:val="center"/>
              <w:rPr>
                <w:rFonts w:cs="Arial"/>
              </w:rPr>
            </w:pPr>
          </w:p>
        </w:tc>
        <w:tc>
          <w:tcPr>
            <w:tcW w:w="2127" w:type="dxa"/>
          </w:tcPr>
          <w:p w14:paraId="70344193" w14:textId="77777777" w:rsidR="00343A18" w:rsidRPr="002743C0" w:rsidRDefault="00343A18" w:rsidP="00BC01DC">
            <w:pPr>
              <w:spacing w:before="0"/>
              <w:jc w:val="center"/>
              <w:rPr>
                <w:rFonts w:cs="Arial"/>
                <w:lang w:val="ru-RU"/>
              </w:rPr>
            </w:pPr>
          </w:p>
        </w:tc>
        <w:tc>
          <w:tcPr>
            <w:tcW w:w="4022" w:type="dxa"/>
            <w:tcBorders>
              <w:bottom w:val="single" w:sz="4" w:space="0" w:color="auto"/>
            </w:tcBorders>
          </w:tcPr>
          <w:p w14:paraId="1FC4A701" w14:textId="77777777" w:rsidR="00343A18" w:rsidRPr="002743C0" w:rsidRDefault="00343A18" w:rsidP="00BC01DC">
            <w:pPr>
              <w:spacing w:before="0"/>
              <w:jc w:val="center"/>
              <w:rPr>
                <w:rFonts w:cs="Arial"/>
                <w:lang w:val="ru-RU"/>
              </w:rPr>
            </w:pPr>
          </w:p>
        </w:tc>
      </w:tr>
      <w:tr w:rsidR="00614EB5" w:rsidRPr="002743C0" w14:paraId="7F0D60DF" w14:textId="77777777" w:rsidTr="00BC01DC">
        <w:trPr>
          <w:trHeight w:val="389"/>
          <w:jc w:val="center"/>
        </w:trPr>
        <w:tc>
          <w:tcPr>
            <w:tcW w:w="3882" w:type="dxa"/>
            <w:tcBorders>
              <w:top w:val="single" w:sz="4" w:space="0" w:color="auto"/>
            </w:tcBorders>
          </w:tcPr>
          <w:p w14:paraId="143555F3" w14:textId="77777777" w:rsidR="00343A18" w:rsidRPr="002743C0" w:rsidRDefault="00343A18" w:rsidP="00BC01DC">
            <w:pPr>
              <w:spacing w:before="0"/>
              <w:jc w:val="center"/>
              <w:rPr>
                <w:rFonts w:cs="Arial"/>
              </w:rPr>
            </w:pPr>
          </w:p>
        </w:tc>
        <w:tc>
          <w:tcPr>
            <w:tcW w:w="2127" w:type="dxa"/>
          </w:tcPr>
          <w:p w14:paraId="5D2EFB01" w14:textId="77777777" w:rsidR="00343A18" w:rsidRPr="002743C0" w:rsidRDefault="00343A18" w:rsidP="00BC01DC">
            <w:pPr>
              <w:spacing w:before="0"/>
              <w:jc w:val="center"/>
              <w:rPr>
                <w:rFonts w:cs="Arial"/>
                <w:lang w:val="ru-RU"/>
              </w:rPr>
            </w:pPr>
          </w:p>
        </w:tc>
        <w:tc>
          <w:tcPr>
            <w:tcW w:w="4022" w:type="dxa"/>
            <w:tcBorders>
              <w:top w:val="single" w:sz="4" w:space="0" w:color="auto"/>
            </w:tcBorders>
          </w:tcPr>
          <w:p w14:paraId="6E604A40" w14:textId="77777777" w:rsidR="00343A18" w:rsidRPr="002743C0" w:rsidRDefault="00343A18" w:rsidP="00BC01DC">
            <w:pPr>
              <w:spacing w:before="0"/>
              <w:jc w:val="center"/>
              <w:rPr>
                <w:rFonts w:cs="Arial"/>
                <w:lang w:val="ru-RU"/>
              </w:rPr>
            </w:pPr>
          </w:p>
        </w:tc>
      </w:tr>
    </w:tbl>
    <w:p w14:paraId="3F4A534F" w14:textId="77777777" w:rsidR="00343A18" w:rsidRPr="002743C0" w:rsidRDefault="00343A18" w:rsidP="00343A18">
      <w:pPr>
        <w:rPr>
          <w:rFonts w:eastAsia="Symbol" w:cs="Arial"/>
          <w:b/>
          <w:bCs/>
          <w:kern w:val="28"/>
        </w:rPr>
      </w:pPr>
      <w:r w:rsidRPr="002743C0">
        <w:rPr>
          <w:rFonts w:eastAsia="Symbol" w:cs="Arial"/>
          <w:b/>
          <w:bCs/>
          <w:kern w:val="28"/>
        </w:rPr>
        <w:t xml:space="preserve">Напомена: </w:t>
      </w:r>
    </w:p>
    <w:p w14:paraId="216AC0C3" w14:textId="77777777" w:rsidR="00343A18" w:rsidRPr="002743C0" w:rsidRDefault="00343A18" w:rsidP="00343A18">
      <w:pPr>
        <w:rPr>
          <w:rFonts w:eastAsia="TimesNewRomanPS-BoldMT" w:cs="Arial"/>
          <w:lang w:val="sr-Cyrl-CS"/>
        </w:rPr>
      </w:pPr>
      <w:r w:rsidRPr="002743C0">
        <w:rPr>
          <w:rFonts w:eastAsia="TimesNewRomanPS-BoldMT" w:cs="Arial"/>
          <w:lang w:val="ru-RU"/>
        </w:rPr>
        <w:t xml:space="preserve">Уколико </w:t>
      </w:r>
      <w:r w:rsidRPr="002743C0">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743C0">
        <w:rPr>
          <w:rFonts w:eastAsia="TimesNewRomanPS-BoldMT" w:cs="Arial"/>
          <w:lang w:val="ru-RU"/>
        </w:rPr>
        <w:t>.</w:t>
      </w:r>
    </w:p>
    <w:p w14:paraId="1771C21F" w14:textId="77777777" w:rsidR="00657291" w:rsidRPr="002743C0" w:rsidRDefault="00657291" w:rsidP="00657291">
      <w:pPr>
        <w:rPr>
          <w:rFonts w:cs="Arial"/>
          <w:lang w:val="sr-Cyrl-CS"/>
        </w:rPr>
      </w:pPr>
      <w:bookmarkStart w:id="268" w:name="_Toc442559941"/>
      <w:r w:rsidRPr="002743C0">
        <w:rPr>
          <w:rFonts w:cs="Arial"/>
          <w:lang w:val="ru-RU"/>
        </w:rPr>
        <w:t>Приликом подношења понуде овај образац копирати у потребном броју примерака.</w:t>
      </w:r>
    </w:p>
    <w:p w14:paraId="0230EB78" w14:textId="77777777" w:rsidR="00657291" w:rsidRPr="002743C0" w:rsidRDefault="00657291" w:rsidP="000C67B2">
      <w:pPr>
        <w:rPr>
          <w:rFonts w:cs="Arial"/>
          <w:b/>
          <w:bCs/>
          <w:kern w:val="28"/>
          <w:lang w:val="sr-Cyrl-CS" w:eastAsia="ar-SA"/>
        </w:rPr>
      </w:pPr>
      <w:r w:rsidRPr="002743C0">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9C603A8" w14:textId="77777777" w:rsidR="0042687E" w:rsidRPr="002743C0" w:rsidRDefault="0042687E" w:rsidP="00781B02">
      <w:pPr>
        <w:rPr>
          <w:rFonts w:cs="Arial"/>
          <w:lang w:val="ru-RU"/>
        </w:rPr>
      </w:pPr>
    </w:p>
    <w:p w14:paraId="2C870C31" w14:textId="35524178" w:rsidR="00A37127" w:rsidRPr="002743C0" w:rsidRDefault="00A37127">
      <w:pPr>
        <w:spacing w:before="0"/>
        <w:jc w:val="left"/>
        <w:rPr>
          <w:rFonts w:cs="Arial"/>
          <w:lang w:val="ru-RU"/>
        </w:rPr>
      </w:pPr>
      <w:r w:rsidRPr="002743C0">
        <w:rPr>
          <w:rFonts w:cs="Arial"/>
          <w:lang w:val="ru-RU"/>
        </w:rPr>
        <w:br w:type="page"/>
      </w:r>
    </w:p>
    <w:p w14:paraId="0BE27E11" w14:textId="77777777" w:rsidR="00B043D1" w:rsidRPr="002743C0" w:rsidRDefault="00B043D1" w:rsidP="00781B02">
      <w:pPr>
        <w:rPr>
          <w:rFonts w:cs="Arial"/>
          <w:lang w:val="ru-RU"/>
        </w:rPr>
      </w:pPr>
    </w:p>
    <w:p w14:paraId="0B0B158A" w14:textId="77777777" w:rsidR="00343A18" w:rsidRPr="002743C0" w:rsidRDefault="00343A18" w:rsidP="000F683D">
      <w:pPr>
        <w:pStyle w:val="KDObrazac"/>
        <w:rPr>
          <w:lang w:val="ru-RU"/>
        </w:rPr>
      </w:pPr>
      <w:r w:rsidRPr="002743C0">
        <w:rPr>
          <w:lang w:val="ru-RU"/>
        </w:rPr>
        <w:t xml:space="preserve">ОБРАЗАЦ </w:t>
      </w:r>
      <w:bookmarkEnd w:id="268"/>
      <w:r w:rsidR="00960AD0" w:rsidRPr="002743C0">
        <w:rPr>
          <w:lang w:val="ru-RU"/>
        </w:rPr>
        <w:t>6</w:t>
      </w:r>
    </w:p>
    <w:p w14:paraId="43460DEC" w14:textId="77777777" w:rsidR="00343A18" w:rsidRPr="002743C0" w:rsidRDefault="00343A18" w:rsidP="000F683D">
      <w:pPr>
        <w:jc w:val="center"/>
        <w:rPr>
          <w:rFonts w:cs="Arial"/>
          <w:b/>
          <w:lang w:val="ru-RU"/>
        </w:rPr>
      </w:pPr>
      <w:r w:rsidRPr="002743C0">
        <w:rPr>
          <w:rFonts w:cs="Arial"/>
          <w:b/>
          <w:lang w:val="ru-RU"/>
        </w:rPr>
        <w:t>ПОТВРДА О РЕФЕРЕНТНИМ НАБАВКАМА</w:t>
      </w:r>
    </w:p>
    <w:p w14:paraId="7190F8D0" w14:textId="77777777" w:rsidR="0042687E" w:rsidRPr="002743C0" w:rsidRDefault="0042687E" w:rsidP="000F683D">
      <w:pPr>
        <w:jc w:val="center"/>
        <w:rPr>
          <w:rFonts w:cs="Arial"/>
          <w:lang w:val="ru-RU"/>
        </w:rPr>
      </w:pPr>
    </w:p>
    <w:p w14:paraId="61A63AD9" w14:textId="77777777" w:rsidR="00343A18" w:rsidRPr="002743C0" w:rsidRDefault="00343A18" w:rsidP="00343A18">
      <w:pPr>
        <w:tabs>
          <w:tab w:val="left" w:pos="0"/>
          <w:tab w:val="left" w:pos="330"/>
          <w:tab w:val="left" w:pos="540"/>
        </w:tabs>
        <w:spacing w:before="0"/>
        <w:jc w:val="left"/>
        <w:rPr>
          <w:rFonts w:eastAsia="Calibri" w:cs="Arial"/>
          <w:lang w:val="ru-RU"/>
        </w:rPr>
      </w:pPr>
      <w:r w:rsidRPr="002743C0">
        <w:rPr>
          <w:rFonts w:eastAsia="Calibri" w:cs="Arial"/>
          <w:lang w:val="ru-RU"/>
        </w:rPr>
        <w:t>Наручилац</w:t>
      </w:r>
      <w:r w:rsidR="000C67B2" w:rsidRPr="002743C0">
        <w:rPr>
          <w:rFonts w:eastAsia="Calibri" w:cs="Arial"/>
          <w:lang w:val="ru-RU"/>
        </w:rPr>
        <w:t xml:space="preserve"> односно </w:t>
      </w:r>
      <w:r w:rsidR="00FD6BCE" w:rsidRPr="002743C0">
        <w:rPr>
          <w:rFonts w:eastAsia="Calibri" w:cs="Arial"/>
          <w:lang w:val="ru-RU"/>
        </w:rPr>
        <w:t>корисник</w:t>
      </w:r>
      <w:r w:rsidRPr="002743C0">
        <w:rPr>
          <w:rFonts w:eastAsia="Calibri" w:cs="Arial"/>
          <w:lang w:val="ru-RU"/>
        </w:rPr>
        <w:t xml:space="preserve"> предметних </w:t>
      </w:r>
      <w:r w:rsidR="00FD6BCE" w:rsidRPr="002743C0">
        <w:rPr>
          <w:rFonts w:eastAsia="Calibri" w:cs="Arial"/>
          <w:lang w:val="ru-RU"/>
        </w:rPr>
        <w:t>услуга</w:t>
      </w:r>
      <w:r w:rsidRPr="002743C0">
        <w:rPr>
          <w:rFonts w:eastAsia="Calibri" w:cs="Arial"/>
          <w:lang w:val="ru-RU"/>
        </w:rPr>
        <w:t xml:space="preserve">: </w:t>
      </w:r>
    </w:p>
    <w:p w14:paraId="412C7744" w14:textId="77777777" w:rsidR="00343A18" w:rsidRPr="002743C0" w:rsidRDefault="00343A18" w:rsidP="00343A18">
      <w:pPr>
        <w:tabs>
          <w:tab w:val="left" w:pos="0"/>
          <w:tab w:val="left" w:pos="330"/>
          <w:tab w:val="left" w:pos="540"/>
        </w:tabs>
        <w:spacing w:before="0"/>
        <w:ind w:left="6"/>
        <w:rPr>
          <w:rFonts w:eastAsia="Calibri" w:cs="Arial"/>
          <w:lang w:val="ru-RU"/>
        </w:rPr>
      </w:pPr>
      <w:r w:rsidRPr="002743C0">
        <w:rPr>
          <w:rFonts w:eastAsia="Calibri" w:cs="Arial"/>
          <w:lang w:val="ru-RU"/>
        </w:rPr>
        <w:t xml:space="preserve">                                                  _________________________________________</w:t>
      </w:r>
      <w:r w:rsidR="000F683D" w:rsidRPr="002743C0">
        <w:rPr>
          <w:rFonts w:eastAsia="Calibri" w:cs="Arial"/>
          <w:lang w:val="ru-RU"/>
        </w:rPr>
        <w:t>_________________________</w:t>
      </w:r>
    </w:p>
    <w:p w14:paraId="61E83CC6" w14:textId="77777777" w:rsidR="00343A18" w:rsidRPr="002743C0" w:rsidRDefault="00343A18" w:rsidP="00343A18">
      <w:pPr>
        <w:tabs>
          <w:tab w:val="left" w:pos="0"/>
          <w:tab w:val="left" w:pos="330"/>
          <w:tab w:val="left" w:pos="540"/>
        </w:tabs>
        <w:spacing w:before="0"/>
        <w:ind w:left="6"/>
        <w:jc w:val="center"/>
        <w:rPr>
          <w:rFonts w:eastAsia="Calibri" w:cs="Arial"/>
          <w:lang w:val="ru-RU"/>
        </w:rPr>
      </w:pPr>
      <w:r w:rsidRPr="002743C0">
        <w:rPr>
          <w:rFonts w:cs="Arial"/>
          <w:bCs/>
          <w:kern w:val="28"/>
          <w:lang w:val="ru-RU"/>
        </w:rPr>
        <w:t>(назив и седиште наручиоца)</w:t>
      </w:r>
    </w:p>
    <w:p w14:paraId="2570664D" w14:textId="77777777" w:rsidR="00343A18" w:rsidRPr="002743C0" w:rsidRDefault="00343A18" w:rsidP="00343A18">
      <w:pPr>
        <w:jc w:val="left"/>
        <w:rPr>
          <w:rFonts w:cs="Arial"/>
          <w:lang w:val="ru-RU"/>
        </w:rPr>
      </w:pPr>
      <w:r w:rsidRPr="002743C0">
        <w:rPr>
          <w:rFonts w:cs="Arial"/>
          <w:lang w:val="ru-RU"/>
        </w:rPr>
        <w:t>Лице за контакт:      _________________________________________</w:t>
      </w:r>
      <w:r w:rsidR="000F683D" w:rsidRPr="002743C0">
        <w:rPr>
          <w:rFonts w:cs="Arial"/>
          <w:lang w:val="ru-RU"/>
        </w:rPr>
        <w:t>__________________________</w:t>
      </w:r>
    </w:p>
    <w:p w14:paraId="641160CD" w14:textId="77777777" w:rsidR="00343A18" w:rsidRPr="002743C0" w:rsidRDefault="00343A18" w:rsidP="00343A18">
      <w:pPr>
        <w:jc w:val="center"/>
        <w:rPr>
          <w:rFonts w:cs="Arial"/>
          <w:lang w:val="ru-RU"/>
        </w:rPr>
      </w:pPr>
      <w:r w:rsidRPr="002743C0">
        <w:rPr>
          <w:rFonts w:cs="Arial"/>
          <w:lang w:val="ru-RU"/>
        </w:rPr>
        <w:t>(име, презиме,  контакт телефон)</w:t>
      </w:r>
    </w:p>
    <w:p w14:paraId="09BB8798" w14:textId="77777777" w:rsidR="00343A18" w:rsidRPr="002743C0" w:rsidRDefault="00343A18" w:rsidP="00343A18">
      <w:pPr>
        <w:jc w:val="left"/>
        <w:rPr>
          <w:rFonts w:cs="Arial"/>
          <w:lang w:val="ru-RU"/>
        </w:rPr>
      </w:pPr>
      <w:r w:rsidRPr="002743C0">
        <w:rPr>
          <w:rFonts w:cs="Arial"/>
          <w:lang w:val="ru-RU"/>
        </w:rPr>
        <w:t>Овим путем потврђујем да је _________________________________________</w:t>
      </w:r>
      <w:r w:rsidR="000F683D" w:rsidRPr="002743C0">
        <w:rPr>
          <w:rFonts w:cs="Arial"/>
          <w:lang w:val="ru-RU"/>
        </w:rPr>
        <w:t>_________________________</w:t>
      </w:r>
    </w:p>
    <w:p w14:paraId="7A4D9401" w14:textId="77777777" w:rsidR="00343A18" w:rsidRPr="002743C0" w:rsidRDefault="00343A18" w:rsidP="00343A18">
      <w:pPr>
        <w:jc w:val="center"/>
        <w:rPr>
          <w:rFonts w:cs="Arial"/>
          <w:lang w:val="ru-RU"/>
        </w:rPr>
      </w:pPr>
      <w:r w:rsidRPr="002743C0">
        <w:rPr>
          <w:rFonts w:cs="Arial"/>
          <w:lang w:val="ru-RU"/>
        </w:rPr>
        <w:t>(навести назив седиште  понуђача)</w:t>
      </w:r>
    </w:p>
    <w:p w14:paraId="0D33D6A3" w14:textId="77777777" w:rsidR="00343A18" w:rsidRPr="002743C0" w:rsidRDefault="00343A18" w:rsidP="00343A18">
      <w:pPr>
        <w:rPr>
          <w:rFonts w:cs="Arial"/>
          <w:lang w:val="ru-RU"/>
        </w:rPr>
      </w:pPr>
      <w:r w:rsidRPr="002743C0">
        <w:rPr>
          <w:rFonts w:cs="Arial"/>
          <w:lang w:val="ru-RU"/>
        </w:rPr>
        <w:t xml:space="preserve">за наше потребе извршио: </w:t>
      </w:r>
    </w:p>
    <w:p w14:paraId="18BDF0D3" w14:textId="77777777" w:rsidR="00343A18" w:rsidRPr="002743C0" w:rsidRDefault="00343A18" w:rsidP="00343A18">
      <w:pPr>
        <w:rPr>
          <w:rFonts w:cs="Arial"/>
          <w:lang w:val="ru-RU"/>
        </w:rPr>
      </w:pPr>
      <w:r w:rsidRPr="002743C0">
        <w:rPr>
          <w:rFonts w:cs="Arial"/>
          <w:lang w:val="ru-RU"/>
        </w:rPr>
        <w:t>_________________________________________</w:t>
      </w:r>
      <w:r w:rsidR="000F683D" w:rsidRPr="002743C0">
        <w:rPr>
          <w:rFonts w:cs="Arial"/>
          <w:lang w:val="ru-RU"/>
        </w:rPr>
        <w:t>_________________________</w:t>
      </w:r>
    </w:p>
    <w:p w14:paraId="49CC9EAD" w14:textId="77777777" w:rsidR="00343A18" w:rsidRPr="002743C0" w:rsidRDefault="00343A18" w:rsidP="00343A18">
      <w:pPr>
        <w:rPr>
          <w:rFonts w:cs="Arial"/>
          <w:lang w:val="ru-RU"/>
        </w:rPr>
      </w:pPr>
      <w:r w:rsidRPr="002743C0">
        <w:rPr>
          <w:rFonts w:cs="Arial"/>
          <w:lang w:val="ru-RU"/>
        </w:rPr>
        <w:t xml:space="preserve">                                                  (навести) </w:t>
      </w:r>
    </w:p>
    <w:p w14:paraId="49F02C63" w14:textId="77777777" w:rsidR="00343A18" w:rsidRPr="002743C0" w:rsidRDefault="00343A18" w:rsidP="00343A18">
      <w:pPr>
        <w:rPr>
          <w:rFonts w:cs="Arial"/>
          <w:lang w:val="ru-RU"/>
        </w:rPr>
      </w:pPr>
      <w:r w:rsidRPr="002743C0">
        <w:rPr>
          <w:rFonts w:cs="Arial"/>
          <w:lang w:val="ru-RU"/>
        </w:rPr>
        <w:t xml:space="preserve">у уговореном року, обиму и квалитету и да </w:t>
      </w:r>
      <w:r w:rsidR="004C0776" w:rsidRPr="002743C0">
        <w:rPr>
          <w:rFonts w:cs="Arial"/>
          <w:lang w:val="ru-RU"/>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960AD0" w:rsidRPr="002743C0" w14:paraId="13B644C4"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1DE3AE21" w14:textId="77777777" w:rsidR="00343A18" w:rsidRPr="002743C0" w:rsidRDefault="00960AD0" w:rsidP="00BC01DC">
            <w:pPr>
              <w:jc w:val="center"/>
              <w:rPr>
                <w:rFonts w:eastAsia="Calibri" w:cs="Arial"/>
                <w:lang w:val="ru-RU"/>
              </w:rPr>
            </w:pPr>
            <w:r w:rsidRPr="002743C0">
              <w:rPr>
                <w:rFonts w:eastAsia="Calibri" w:cs="Arial"/>
                <w:lang w:val="sr-Cyrl-RS"/>
              </w:rPr>
              <w:t xml:space="preserve">Број уговора и </w:t>
            </w:r>
            <w:r w:rsidRPr="002743C0">
              <w:rPr>
                <w:rFonts w:eastAsia="Calibri" w:cs="Arial"/>
                <w:lang w:val="ru-RU"/>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429BEB80" w14:textId="77777777" w:rsidR="00343A18" w:rsidRPr="002743C0" w:rsidRDefault="00343A18" w:rsidP="00BC01DC">
            <w:pPr>
              <w:jc w:val="center"/>
              <w:rPr>
                <w:rFonts w:eastAsia="Calibri" w:cs="Arial"/>
              </w:rPr>
            </w:pPr>
            <w:r w:rsidRPr="002743C0">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2A65A39" w14:textId="77777777" w:rsidR="00343A18" w:rsidRPr="002743C0" w:rsidRDefault="00343A18" w:rsidP="00BC01DC">
            <w:pPr>
              <w:jc w:val="center"/>
              <w:rPr>
                <w:rFonts w:eastAsia="Calibri" w:cs="Arial"/>
              </w:rPr>
            </w:pPr>
            <w:r w:rsidRPr="002743C0">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72E03CE8" w14:textId="77777777" w:rsidR="00343A18" w:rsidRPr="002743C0" w:rsidRDefault="00343A18" w:rsidP="00BC01DC">
            <w:pPr>
              <w:jc w:val="center"/>
              <w:rPr>
                <w:rFonts w:eastAsia="Calibri" w:cs="Arial"/>
                <w:lang w:val="ru-RU"/>
              </w:rPr>
            </w:pPr>
            <w:r w:rsidRPr="002743C0">
              <w:rPr>
                <w:rFonts w:eastAsia="Calibri" w:cs="Arial"/>
                <w:lang w:val="ru-RU"/>
              </w:rPr>
              <w:t xml:space="preserve">Вредност </w:t>
            </w:r>
            <w:r w:rsidR="00FD6BCE" w:rsidRPr="002743C0">
              <w:rPr>
                <w:rFonts w:eastAsia="Calibri" w:cs="Arial"/>
                <w:lang w:val="ru-RU"/>
              </w:rPr>
              <w:t>извршених услуга</w:t>
            </w:r>
            <w:r w:rsidRPr="002743C0">
              <w:rPr>
                <w:rFonts w:eastAsia="Calibri" w:cs="Arial"/>
                <w:lang w:val="ru-RU"/>
              </w:rPr>
              <w:t xml:space="preserve"> без ПДВ</w:t>
            </w:r>
          </w:p>
          <w:p w14:paraId="1F8D8865" w14:textId="77777777" w:rsidR="00657291" w:rsidRPr="002743C0" w:rsidRDefault="00960AD0" w:rsidP="000C67B2">
            <w:pPr>
              <w:jc w:val="center"/>
              <w:rPr>
                <w:rFonts w:eastAsia="Calibri" w:cs="Arial"/>
                <w:lang w:val="ru-RU"/>
              </w:rPr>
            </w:pPr>
            <w:r w:rsidRPr="002743C0">
              <w:rPr>
                <w:rFonts w:eastAsia="Calibri" w:cs="Arial"/>
                <w:lang w:val="sr-Cyrl-RS"/>
              </w:rPr>
              <w:t xml:space="preserve">  </w:t>
            </w:r>
            <w:r w:rsidRPr="002743C0">
              <w:rPr>
                <w:rFonts w:eastAsia="Calibri" w:cs="Arial"/>
                <w:lang w:val="ru-RU"/>
              </w:rPr>
              <w:t>Дин</w:t>
            </w:r>
          </w:p>
        </w:tc>
      </w:tr>
      <w:tr w:rsidR="00960AD0" w:rsidRPr="002743C0" w14:paraId="021C16A9"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278BDE9" w14:textId="77777777" w:rsidR="00343A18" w:rsidRPr="002743C0"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7D1A8203" w14:textId="77777777" w:rsidR="00343A18" w:rsidRPr="002743C0"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CFA9C48" w14:textId="77777777" w:rsidR="00343A18" w:rsidRPr="002743C0"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54A6547" w14:textId="77777777" w:rsidR="00343A18" w:rsidRPr="002743C0" w:rsidRDefault="00343A18" w:rsidP="00BC01DC">
            <w:pPr>
              <w:rPr>
                <w:rFonts w:eastAsia="Calibri" w:cs="Arial"/>
                <w:lang w:val="ru-RU"/>
              </w:rPr>
            </w:pPr>
          </w:p>
        </w:tc>
      </w:tr>
      <w:tr w:rsidR="00960AD0" w:rsidRPr="002743C0" w14:paraId="08A1922B"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A9DF7E9" w14:textId="77777777" w:rsidR="00343A18" w:rsidRPr="002743C0"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693C670F" w14:textId="77777777" w:rsidR="00343A18" w:rsidRPr="002743C0"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D4A8ADF" w14:textId="77777777" w:rsidR="00343A18" w:rsidRPr="002743C0"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FBE752A" w14:textId="77777777" w:rsidR="00343A18" w:rsidRPr="002743C0" w:rsidRDefault="00343A18" w:rsidP="00BC01DC">
            <w:pPr>
              <w:rPr>
                <w:rFonts w:eastAsia="Calibri" w:cs="Arial"/>
                <w:lang w:val="ru-RU"/>
              </w:rPr>
            </w:pPr>
          </w:p>
        </w:tc>
      </w:tr>
      <w:tr w:rsidR="00960AD0" w:rsidRPr="002743C0" w14:paraId="14B9911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39714128" w14:textId="77777777" w:rsidR="00343A18" w:rsidRPr="002743C0"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48DD6496" w14:textId="77777777" w:rsidR="00343A18" w:rsidRPr="002743C0"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068AC26" w14:textId="77777777" w:rsidR="00343A18" w:rsidRPr="002743C0"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AA12FF4" w14:textId="77777777" w:rsidR="00343A18" w:rsidRPr="002743C0" w:rsidRDefault="00343A18" w:rsidP="00BC01DC">
            <w:pPr>
              <w:rPr>
                <w:rFonts w:eastAsia="Calibri" w:cs="Arial"/>
                <w:lang w:val="ru-RU"/>
              </w:rPr>
            </w:pPr>
          </w:p>
        </w:tc>
      </w:tr>
      <w:tr w:rsidR="00960AD0" w:rsidRPr="002743C0" w14:paraId="6921A49A"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2E00C78C" w14:textId="77777777" w:rsidR="00343A18" w:rsidRPr="002743C0"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6EF420AC" w14:textId="77777777" w:rsidR="00343A18" w:rsidRPr="002743C0"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6964605" w14:textId="77777777" w:rsidR="00343A18" w:rsidRPr="002743C0"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E08F811" w14:textId="77777777" w:rsidR="00343A18" w:rsidRPr="002743C0" w:rsidRDefault="00343A18" w:rsidP="00BC01DC">
            <w:pPr>
              <w:rPr>
                <w:rFonts w:eastAsia="Calibri" w:cs="Arial"/>
                <w:lang w:val="ru-RU"/>
              </w:rPr>
            </w:pPr>
          </w:p>
        </w:tc>
      </w:tr>
    </w:tbl>
    <w:p w14:paraId="4AB48EAC" w14:textId="77777777" w:rsidR="00343A18" w:rsidRPr="002743C0" w:rsidRDefault="00343A18" w:rsidP="000F683D">
      <w:pPr>
        <w:rPr>
          <w:rFonts w:eastAsia="TimesNewRomanPS-BoldMT" w:cs="Arial"/>
          <w:b/>
          <w:bCs/>
          <w:iCs/>
          <w:lang w:val="ru-RU"/>
        </w:rPr>
      </w:pPr>
      <w:r w:rsidRPr="002743C0">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960AD0" w:rsidRPr="002743C0" w14:paraId="279AD644" w14:textId="77777777" w:rsidTr="00BC01DC">
        <w:trPr>
          <w:jc w:val="center"/>
        </w:trPr>
        <w:tc>
          <w:tcPr>
            <w:tcW w:w="3882" w:type="dxa"/>
          </w:tcPr>
          <w:p w14:paraId="0BD23773" w14:textId="77777777" w:rsidR="00343A18" w:rsidRPr="002743C0" w:rsidRDefault="00343A18" w:rsidP="00BC01DC">
            <w:pPr>
              <w:spacing w:before="0"/>
              <w:jc w:val="center"/>
              <w:rPr>
                <w:rFonts w:cs="Arial"/>
              </w:rPr>
            </w:pPr>
            <w:r w:rsidRPr="002743C0">
              <w:rPr>
                <w:rFonts w:cs="Arial"/>
              </w:rPr>
              <w:t>Датум:</w:t>
            </w:r>
          </w:p>
        </w:tc>
        <w:tc>
          <w:tcPr>
            <w:tcW w:w="2127" w:type="dxa"/>
          </w:tcPr>
          <w:p w14:paraId="1AA5FDE3" w14:textId="77777777" w:rsidR="00343A18" w:rsidRPr="002743C0" w:rsidRDefault="00343A18" w:rsidP="00BC01DC">
            <w:pPr>
              <w:spacing w:before="0"/>
              <w:jc w:val="center"/>
              <w:rPr>
                <w:rFonts w:cs="Arial"/>
                <w:lang w:val="ru-RU"/>
              </w:rPr>
            </w:pPr>
          </w:p>
        </w:tc>
        <w:tc>
          <w:tcPr>
            <w:tcW w:w="4022" w:type="dxa"/>
          </w:tcPr>
          <w:p w14:paraId="6D09AF66" w14:textId="77777777" w:rsidR="00343A18" w:rsidRPr="002743C0" w:rsidRDefault="00343A18" w:rsidP="00FD6BCE">
            <w:pPr>
              <w:spacing w:before="0"/>
              <w:jc w:val="center"/>
              <w:rPr>
                <w:rFonts w:cs="Arial"/>
                <w:lang w:val="ru-RU"/>
              </w:rPr>
            </w:pPr>
            <w:r w:rsidRPr="002743C0">
              <w:rPr>
                <w:rFonts w:cs="Arial"/>
                <w:lang w:val="sr-Cyrl-CS"/>
              </w:rPr>
              <w:t>Наручилац</w:t>
            </w:r>
            <w:r w:rsidR="000C67B2" w:rsidRPr="002743C0">
              <w:rPr>
                <w:rFonts w:cs="Arial"/>
                <w:lang w:val="sr-Cyrl-CS"/>
              </w:rPr>
              <w:t>/</w:t>
            </w:r>
            <w:r w:rsidR="00FD6BCE" w:rsidRPr="002743C0">
              <w:rPr>
                <w:rFonts w:cs="Arial"/>
                <w:lang w:val="sr-Cyrl-CS"/>
              </w:rPr>
              <w:t>корисник услуга</w:t>
            </w:r>
            <w:r w:rsidRPr="002743C0">
              <w:rPr>
                <w:rFonts w:cs="Arial"/>
                <w:lang w:val="sr-Cyrl-CS"/>
              </w:rPr>
              <w:t>:</w:t>
            </w:r>
          </w:p>
        </w:tc>
      </w:tr>
      <w:tr w:rsidR="00960AD0" w:rsidRPr="002743C0" w14:paraId="0EAF7115" w14:textId="77777777" w:rsidTr="00BC01DC">
        <w:trPr>
          <w:jc w:val="center"/>
        </w:trPr>
        <w:tc>
          <w:tcPr>
            <w:tcW w:w="3882" w:type="dxa"/>
          </w:tcPr>
          <w:p w14:paraId="7A1AAC11" w14:textId="77777777" w:rsidR="00343A18" w:rsidRPr="002743C0" w:rsidRDefault="00343A18" w:rsidP="00BC01DC">
            <w:pPr>
              <w:spacing w:before="0"/>
              <w:jc w:val="center"/>
              <w:rPr>
                <w:rFonts w:cs="Arial"/>
              </w:rPr>
            </w:pPr>
          </w:p>
        </w:tc>
        <w:tc>
          <w:tcPr>
            <w:tcW w:w="2127" w:type="dxa"/>
          </w:tcPr>
          <w:p w14:paraId="6C47FF4F" w14:textId="77777777" w:rsidR="00343A18" w:rsidRPr="002743C0" w:rsidRDefault="00343A18" w:rsidP="00BC01DC">
            <w:pPr>
              <w:spacing w:before="0"/>
              <w:jc w:val="center"/>
              <w:rPr>
                <w:rFonts w:cs="Arial"/>
              </w:rPr>
            </w:pPr>
            <w:r w:rsidRPr="002743C0">
              <w:rPr>
                <w:rFonts w:cs="Arial"/>
              </w:rPr>
              <w:t>М.П.</w:t>
            </w:r>
          </w:p>
        </w:tc>
        <w:tc>
          <w:tcPr>
            <w:tcW w:w="4022" w:type="dxa"/>
          </w:tcPr>
          <w:p w14:paraId="211A72B6" w14:textId="77777777" w:rsidR="00343A18" w:rsidRPr="002743C0" w:rsidRDefault="00343A18" w:rsidP="00BC01DC">
            <w:pPr>
              <w:spacing w:before="0"/>
              <w:jc w:val="center"/>
              <w:rPr>
                <w:rFonts w:cs="Arial"/>
                <w:lang w:val="ru-RU"/>
              </w:rPr>
            </w:pPr>
          </w:p>
        </w:tc>
      </w:tr>
      <w:tr w:rsidR="00960AD0" w:rsidRPr="002743C0" w14:paraId="56B11415" w14:textId="77777777" w:rsidTr="00BC01DC">
        <w:trPr>
          <w:jc w:val="center"/>
        </w:trPr>
        <w:tc>
          <w:tcPr>
            <w:tcW w:w="3882" w:type="dxa"/>
            <w:tcBorders>
              <w:bottom w:val="single" w:sz="4" w:space="0" w:color="auto"/>
            </w:tcBorders>
          </w:tcPr>
          <w:p w14:paraId="7B91F89C" w14:textId="77777777" w:rsidR="00343A18" w:rsidRPr="002743C0" w:rsidRDefault="00343A18" w:rsidP="00BC01DC">
            <w:pPr>
              <w:spacing w:before="0"/>
              <w:jc w:val="center"/>
              <w:rPr>
                <w:rFonts w:cs="Arial"/>
              </w:rPr>
            </w:pPr>
          </w:p>
        </w:tc>
        <w:tc>
          <w:tcPr>
            <w:tcW w:w="2127" w:type="dxa"/>
          </w:tcPr>
          <w:p w14:paraId="29FB6B8A" w14:textId="77777777" w:rsidR="00343A18" w:rsidRPr="002743C0" w:rsidRDefault="00343A18" w:rsidP="00BC01DC">
            <w:pPr>
              <w:spacing w:before="0"/>
              <w:jc w:val="center"/>
              <w:rPr>
                <w:rFonts w:cs="Arial"/>
                <w:lang w:val="ru-RU"/>
              </w:rPr>
            </w:pPr>
          </w:p>
        </w:tc>
        <w:tc>
          <w:tcPr>
            <w:tcW w:w="4022" w:type="dxa"/>
            <w:tcBorders>
              <w:bottom w:val="single" w:sz="4" w:space="0" w:color="auto"/>
            </w:tcBorders>
          </w:tcPr>
          <w:p w14:paraId="2D595225" w14:textId="77777777" w:rsidR="00343A18" w:rsidRPr="002743C0" w:rsidRDefault="00343A18" w:rsidP="00BC01DC">
            <w:pPr>
              <w:spacing w:before="0"/>
              <w:jc w:val="center"/>
              <w:rPr>
                <w:rFonts w:cs="Arial"/>
                <w:lang w:val="ru-RU"/>
              </w:rPr>
            </w:pPr>
          </w:p>
        </w:tc>
      </w:tr>
      <w:tr w:rsidR="00343A18" w:rsidRPr="002743C0" w14:paraId="17F07D89" w14:textId="77777777" w:rsidTr="00BC01DC">
        <w:trPr>
          <w:trHeight w:val="389"/>
          <w:jc w:val="center"/>
        </w:trPr>
        <w:tc>
          <w:tcPr>
            <w:tcW w:w="3882" w:type="dxa"/>
            <w:tcBorders>
              <w:top w:val="single" w:sz="4" w:space="0" w:color="auto"/>
            </w:tcBorders>
          </w:tcPr>
          <w:p w14:paraId="625C3DC6" w14:textId="77777777" w:rsidR="00343A18" w:rsidRPr="002743C0" w:rsidRDefault="00343A18" w:rsidP="00BC01DC">
            <w:pPr>
              <w:spacing w:before="0"/>
              <w:jc w:val="center"/>
              <w:rPr>
                <w:rFonts w:cs="Arial"/>
              </w:rPr>
            </w:pPr>
          </w:p>
        </w:tc>
        <w:tc>
          <w:tcPr>
            <w:tcW w:w="2127" w:type="dxa"/>
          </w:tcPr>
          <w:p w14:paraId="07BAAE19" w14:textId="77777777" w:rsidR="00343A18" w:rsidRPr="002743C0" w:rsidRDefault="00343A18" w:rsidP="00BC01DC">
            <w:pPr>
              <w:spacing w:before="0"/>
              <w:jc w:val="center"/>
              <w:rPr>
                <w:rFonts w:cs="Arial"/>
                <w:lang w:val="ru-RU"/>
              </w:rPr>
            </w:pPr>
          </w:p>
        </w:tc>
        <w:tc>
          <w:tcPr>
            <w:tcW w:w="4022" w:type="dxa"/>
            <w:tcBorders>
              <w:top w:val="single" w:sz="4" w:space="0" w:color="auto"/>
            </w:tcBorders>
          </w:tcPr>
          <w:p w14:paraId="1FB5AE68" w14:textId="77777777" w:rsidR="00343A18" w:rsidRPr="002743C0" w:rsidRDefault="00343A18" w:rsidP="00BC01DC">
            <w:pPr>
              <w:spacing w:before="0"/>
              <w:jc w:val="center"/>
              <w:rPr>
                <w:rFonts w:cs="Arial"/>
                <w:lang w:val="ru-RU"/>
              </w:rPr>
            </w:pPr>
          </w:p>
        </w:tc>
      </w:tr>
    </w:tbl>
    <w:p w14:paraId="000CBBA1" w14:textId="77777777" w:rsidR="00343A18" w:rsidRPr="002743C0" w:rsidRDefault="00343A18" w:rsidP="00343A18">
      <w:pPr>
        <w:tabs>
          <w:tab w:val="left" w:pos="4999"/>
        </w:tabs>
        <w:spacing w:before="0"/>
        <w:rPr>
          <w:rFonts w:eastAsia="TimesNewRomanPS-BoldMT" w:cs="Arial"/>
          <w:b/>
          <w:bCs/>
          <w:iCs/>
        </w:rPr>
      </w:pPr>
    </w:p>
    <w:p w14:paraId="0386AE37" w14:textId="77777777" w:rsidR="00343A18" w:rsidRPr="002743C0" w:rsidRDefault="00343A18" w:rsidP="00343A18">
      <w:pPr>
        <w:rPr>
          <w:rFonts w:cs="Arial"/>
          <w:b/>
        </w:rPr>
      </w:pPr>
      <w:r w:rsidRPr="002743C0">
        <w:rPr>
          <w:rFonts w:cs="Arial"/>
          <w:b/>
        </w:rPr>
        <w:t>НАПОМЕНА:</w:t>
      </w:r>
    </w:p>
    <w:p w14:paraId="60D6133A" w14:textId="77777777" w:rsidR="00343A18" w:rsidRPr="002743C0" w:rsidRDefault="00343A18" w:rsidP="00343A18">
      <w:pPr>
        <w:rPr>
          <w:rFonts w:cs="Arial"/>
          <w:lang w:val="ru-RU"/>
        </w:rPr>
      </w:pPr>
      <w:r w:rsidRPr="002743C0">
        <w:rPr>
          <w:rFonts w:cs="Arial"/>
          <w:lang w:val="ru-RU"/>
        </w:rPr>
        <w:t>Приликом подношења понуде овај образац копирати у потребном броју примерака.</w:t>
      </w:r>
    </w:p>
    <w:p w14:paraId="0FAC75C1" w14:textId="77777777" w:rsidR="00657291" w:rsidRPr="002743C0" w:rsidRDefault="00657291" w:rsidP="00657291">
      <w:pPr>
        <w:spacing w:before="0"/>
        <w:rPr>
          <w:rFonts w:cs="Arial"/>
          <w:lang w:val="ru-RU"/>
        </w:rPr>
      </w:pPr>
      <w:r w:rsidRPr="002743C0">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62E1AAB" w14:textId="77777777" w:rsidR="00657291" w:rsidRPr="002743C0" w:rsidRDefault="00657291" w:rsidP="00343A18">
      <w:pPr>
        <w:rPr>
          <w:rFonts w:cs="Arial"/>
          <w:lang w:val="sr-Cyrl-CS"/>
        </w:rPr>
      </w:pPr>
    </w:p>
    <w:p w14:paraId="11C1FCBF" w14:textId="77777777" w:rsidR="00316C50" w:rsidRPr="002743C0" w:rsidRDefault="00316C50" w:rsidP="00316C50">
      <w:pPr>
        <w:rPr>
          <w:rFonts w:cs="Arial"/>
          <w:lang w:val="ru-RU"/>
        </w:rPr>
      </w:pPr>
      <w:r w:rsidRPr="002743C0">
        <w:rPr>
          <w:rFonts w:cs="Arial"/>
          <w:lang w:val="ru-RU"/>
        </w:rPr>
        <w:t>Уколико је референтни уговор закључен у страној валути, у поступку стручне оцене понуда наручилац ће извршити прерачун (</w:t>
      </w:r>
      <w:r w:rsidR="00960AD0" w:rsidRPr="002743C0">
        <w:rPr>
          <w:rFonts w:eastAsia="Calibri" w:cs="Arial"/>
          <w:lang w:val="ru-RU"/>
        </w:rPr>
        <w:t>вредности извршених услуга</w:t>
      </w:r>
      <w:r w:rsidRPr="002743C0">
        <w:rPr>
          <w:rFonts w:eastAsia="Calibri" w:cs="Arial"/>
          <w:lang w:val="ru-RU"/>
        </w:rPr>
        <w:t>)</w:t>
      </w:r>
      <w:r w:rsidRPr="002743C0">
        <w:rPr>
          <w:rFonts w:cs="Arial"/>
          <w:lang w:val="ru-RU"/>
        </w:rPr>
        <w:t xml:space="preserve"> у динаре по средњем курсу Народне Банке Србије на дан закључења референтног уговора.</w:t>
      </w:r>
    </w:p>
    <w:p w14:paraId="4A721688" w14:textId="77777777" w:rsidR="007E7BB8" w:rsidRPr="002743C0" w:rsidRDefault="00343A18" w:rsidP="00960AD0">
      <w:pPr>
        <w:pStyle w:val="KDObrazac"/>
        <w:jc w:val="both"/>
        <w:rPr>
          <w:lang w:val="ru-RU"/>
        </w:rPr>
      </w:pPr>
      <w:r w:rsidRPr="002743C0">
        <w:rPr>
          <w:lang w:val="ru-RU"/>
        </w:rPr>
        <w:br w:type="page"/>
      </w:r>
    </w:p>
    <w:p w14:paraId="15D734D4" w14:textId="5B581718" w:rsidR="00960AD0" w:rsidRPr="002743C0" w:rsidRDefault="00960AD0" w:rsidP="00960AD0">
      <w:pPr>
        <w:pStyle w:val="KDObrazac"/>
        <w:rPr>
          <w:lang w:val="ru-RU"/>
        </w:rPr>
      </w:pPr>
      <w:r w:rsidRPr="002743C0">
        <w:rPr>
          <w:lang w:val="sr-Cyrl-CS"/>
        </w:rPr>
        <w:lastRenderedPageBreak/>
        <w:t xml:space="preserve">    </w:t>
      </w:r>
      <w:r w:rsidRPr="002743C0">
        <w:rPr>
          <w:lang w:val="ru-RU"/>
        </w:rPr>
        <w:t>ОБРАЗАЦ 7</w:t>
      </w:r>
    </w:p>
    <w:p w14:paraId="7C125F2F" w14:textId="77777777" w:rsidR="007E7BB8" w:rsidRPr="002743C0" w:rsidRDefault="007E7BB8" w:rsidP="007E7BB8">
      <w:pPr>
        <w:spacing w:before="0"/>
        <w:rPr>
          <w:rFonts w:cs="Arial"/>
          <w:lang w:val="sr-Cyrl-CS"/>
        </w:rPr>
      </w:pPr>
    </w:p>
    <w:p w14:paraId="67DA9ACA" w14:textId="77777777" w:rsidR="00960AD0" w:rsidRPr="002743C0" w:rsidRDefault="00960AD0" w:rsidP="007E7BB8">
      <w:pPr>
        <w:spacing w:before="0"/>
        <w:rPr>
          <w:rFonts w:cs="Arial"/>
          <w:lang w:val="sr-Cyrl-CS"/>
        </w:rPr>
      </w:pPr>
      <w:r w:rsidRPr="002743C0">
        <w:rPr>
          <w:rFonts w:cs="Arial"/>
          <w:lang w:val="sr-Cyrl-CS"/>
        </w:rPr>
        <w:t xml:space="preserve">                                                                                           </w:t>
      </w:r>
    </w:p>
    <w:p w14:paraId="48711604" w14:textId="77777777" w:rsidR="007E7BB8" w:rsidRPr="002743C0" w:rsidRDefault="007E7BB8" w:rsidP="007E7BB8">
      <w:pPr>
        <w:spacing w:before="0"/>
        <w:jc w:val="center"/>
        <w:rPr>
          <w:rFonts w:cs="Arial"/>
          <w:b/>
          <w:lang w:val="ru-RU"/>
        </w:rPr>
      </w:pPr>
      <w:r w:rsidRPr="002743C0">
        <w:rPr>
          <w:rFonts w:cs="Arial"/>
          <w:b/>
          <w:lang w:val="ru-RU"/>
        </w:rPr>
        <w:t>ОБРАЗАЦ ТРОШКОВА ПРИПРЕМЕ ПОНУДЕ</w:t>
      </w:r>
    </w:p>
    <w:p w14:paraId="3566811A" w14:textId="77777777" w:rsidR="007E7BB8" w:rsidRPr="002743C0" w:rsidRDefault="007E7BB8" w:rsidP="007E7BB8">
      <w:pPr>
        <w:spacing w:after="120"/>
        <w:jc w:val="center"/>
        <w:rPr>
          <w:rFonts w:cs="Arial"/>
          <w:lang w:val="ru-RU"/>
        </w:rPr>
      </w:pPr>
      <w:r w:rsidRPr="002743C0">
        <w:rPr>
          <w:rFonts w:cs="Arial"/>
          <w:lang w:val="ru-RU"/>
        </w:rPr>
        <w:t xml:space="preserve">за јавну набавку </w:t>
      </w:r>
      <w:r w:rsidR="00FD6BCE" w:rsidRPr="002743C0">
        <w:rPr>
          <w:rFonts w:cs="Arial"/>
          <w:lang w:val="ru-RU"/>
        </w:rPr>
        <w:t>услуга</w:t>
      </w:r>
      <w:r w:rsidR="00960AD0" w:rsidRPr="002743C0">
        <w:rPr>
          <w:rFonts w:cs="Arial"/>
          <w:lang w:val="ru-RU"/>
        </w:rPr>
        <w:t>: Ремонт турбоагрегата блока А2 ТЕНТ А</w:t>
      </w:r>
    </w:p>
    <w:p w14:paraId="3873A0A2" w14:textId="77777777" w:rsidR="007E7BB8" w:rsidRPr="002743C0" w:rsidRDefault="006825F2" w:rsidP="007E7BB8">
      <w:pPr>
        <w:spacing w:after="120"/>
        <w:jc w:val="center"/>
        <w:rPr>
          <w:rFonts w:cs="Arial"/>
          <w:b/>
          <w:lang w:val="ru-RU"/>
        </w:rPr>
      </w:pPr>
      <w:r w:rsidRPr="002743C0">
        <w:rPr>
          <w:rFonts w:cs="Arial"/>
          <w:lang w:val="ru-RU"/>
        </w:rPr>
        <w:t>ЈН</w:t>
      </w:r>
      <w:r w:rsidR="00960AD0" w:rsidRPr="002743C0">
        <w:rPr>
          <w:rFonts w:cs="Arial"/>
          <w:lang w:val="ru-RU"/>
        </w:rPr>
        <w:t xml:space="preserve"> бр. </w:t>
      </w:r>
      <w:r w:rsidR="00960AD0" w:rsidRPr="002743C0">
        <w:rPr>
          <w:rFonts w:cs="Arial"/>
          <w:b/>
          <w:lang w:val="ru-RU"/>
        </w:rPr>
        <w:t>2810/2018/ (3000/1759/2018)</w:t>
      </w:r>
    </w:p>
    <w:p w14:paraId="46E626B1" w14:textId="77777777" w:rsidR="007E7BB8" w:rsidRPr="002743C0" w:rsidRDefault="007E7BB8" w:rsidP="007E7BB8">
      <w:pPr>
        <w:tabs>
          <w:tab w:val="left" w:pos="0"/>
        </w:tabs>
        <w:rPr>
          <w:rFonts w:cs="Arial"/>
          <w:lang w:val="ru-RU"/>
        </w:rPr>
      </w:pPr>
      <w:r w:rsidRPr="002743C0">
        <w:rPr>
          <w:rFonts w:cs="Arial"/>
          <w:lang w:val="ru-RU"/>
        </w:rPr>
        <w:t>На основу члана 88. став 1. Закона о јавним набавкама („Службени гласник РС“, бр</w:t>
      </w:r>
      <w:r w:rsidR="00960AD0" w:rsidRPr="002743C0">
        <w:rPr>
          <w:rFonts w:cs="Arial"/>
          <w:lang w:val="ru-RU"/>
        </w:rPr>
        <w:t>.124/12, 14/15 и 68/15), члана 2</w:t>
      </w:r>
      <w:r w:rsidRPr="002743C0">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66724DA" w14:textId="77777777" w:rsidR="007E7BB8" w:rsidRPr="002743C0" w:rsidRDefault="007E7BB8" w:rsidP="007E7BB8">
      <w:pPr>
        <w:tabs>
          <w:tab w:val="left" w:pos="0"/>
        </w:tabs>
        <w:jc w:val="center"/>
        <w:rPr>
          <w:rFonts w:cs="Arial"/>
          <w:lang w:val="ru-RU"/>
        </w:rPr>
      </w:pPr>
      <w:r w:rsidRPr="002743C0">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2743C0" w14:paraId="5EB92455" w14:textId="77777777" w:rsidTr="00BE2EA9">
        <w:trPr>
          <w:trHeight w:val="749"/>
          <w:tblCellSpacing w:w="20" w:type="dxa"/>
        </w:trPr>
        <w:tc>
          <w:tcPr>
            <w:tcW w:w="5323" w:type="dxa"/>
            <w:shd w:val="clear" w:color="auto" w:fill="auto"/>
            <w:vAlign w:val="center"/>
          </w:tcPr>
          <w:p w14:paraId="3DFD7CC9" w14:textId="77777777" w:rsidR="007E7BB8" w:rsidRPr="002743C0" w:rsidRDefault="007E7BB8" w:rsidP="00BE2EA9">
            <w:pPr>
              <w:jc w:val="center"/>
              <w:rPr>
                <w:rFonts w:cs="Arial"/>
                <w:lang w:val="ru-RU"/>
              </w:rPr>
            </w:pPr>
            <w:r w:rsidRPr="002743C0">
              <w:rPr>
                <w:rFonts w:cs="Arial"/>
                <w:lang w:val="ru-RU"/>
              </w:rPr>
              <w:t>трошкови прибављања средстава обезбеђења</w:t>
            </w:r>
            <w:r w:rsidR="00316C50" w:rsidRPr="002743C0">
              <w:rPr>
                <w:rFonts w:cs="Arial"/>
                <w:lang w:val="ru-RU"/>
              </w:rPr>
              <w:t xml:space="preserve"> за озбиљност понуде</w:t>
            </w:r>
          </w:p>
        </w:tc>
        <w:tc>
          <w:tcPr>
            <w:tcW w:w="4260" w:type="dxa"/>
            <w:shd w:val="clear" w:color="auto" w:fill="auto"/>
          </w:tcPr>
          <w:p w14:paraId="40A910B3" w14:textId="77777777" w:rsidR="007E7BB8" w:rsidRPr="002743C0" w:rsidRDefault="007E7BB8" w:rsidP="00BE2EA9">
            <w:pPr>
              <w:rPr>
                <w:rFonts w:cs="Arial"/>
                <w:lang w:val="ru-RU"/>
              </w:rPr>
            </w:pPr>
          </w:p>
          <w:p w14:paraId="30F26929" w14:textId="77777777" w:rsidR="007E7BB8" w:rsidRPr="002743C0" w:rsidRDefault="007E7BB8" w:rsidP="007E7BB8">
            <w:pPr>
              <w:rPr>
                <w:rFonts w:cs="Arial"/>
              </w:rPr>
            </w:pPr>
            <w:r w:rsidRPr="002743C0">
              <w:rPr>
                <w:rFonts w:cs="Arial"/>
              </w:rPr>
              <w:t xml:space="preserve">__________ динара </w:t>
            </w:r>
          </w:p>
        </w:tc>
      </w:tr>
      <w:tr w:rsidR="007E7BB8" w:rsidRPr="002743C0" w14:paraId="1D64BA02" w14:textId="77777777" w:rsidTr="00BE2EA9">
        <w:trPr>
          <w:trHeight w:val="307"/>
          <w:tblCellSpacing w:w="20" w:type="dxa"/>
        </w:trPr>
        <w:tc>
          <w:tcPr>
            <w:tcW w:w="5323" w:type="dxa"/>
            <w:shd w:val="clear" w:color="auto" w:fill="auto"/>
            <w:vAlign w:val="center"/>
          </w:tcPr>
          <w:p w14:paraId="7FB3B3EE" w14:textId="77777777" w:rsidR="007E7BB8" w:rsidRPr="002743C0" w:rsidRDefault="007E7BB8" w:rsidP="00BE2EA9">
            <w:pPr>
              <w:jc w:val="center"/>
              <w:rPr>
                <w:rFonts w:cs="Arial"/>
              </w:rPr>
            </w:pPr>
            <w:r w:rsidRPr="002743C0">
              <w:rPr>
                <w:rFonts w:cs="Arial"/>
              </w:rPr>
              <w:t>Укупни трошкови без ПДВ</w:t>
            </w:r>
          </w:p>
        </w:tc>
        <w:tc>
          <w:tcPr>
            <w:tcW w:w="4260" w:type="dxa"/>
            <w:shd w:val="clear" w:color="auto" w:fill="auto"/>
          </w:tcPr>
          <w:p w14:paraId="2C0AB69C" w14:textId="77777777" w:rsidR="007E7BB8" w:rsidRPr="002743C0" w:rsidRDefault="007E7BB8" w:rsidP="00BE2EA9">
            <w:pPr>
              <w:rPr>
                <w:rFonts w:cs="Arial"/>
              </w:rPr>
            </w:pPr>
          </w:p>
          <w:p w14:paraId="320C4FF8" w14:textId="77777777" w:rsidR="007E7BB8" w:rsidRPr="002743C0" w:rsidRDefault="007E7BB8" w:rsidP="00BE2EA9">
            <w:pPr>
              <w:rPr>
                <w:rFonts w:cs="Arial"/>
              </w:rPr>
            </w:pPr>
            <w:r w:rsidRPr="002743C0">
              <w:rPr>
                <w:rFonts w:cs="Arial"/>
              </w:rPr>
              <w:t>__________ динара</w:t>
            </w:r>
          </w:p>
        </w:tc>
      </w:tr>
      <w:tr w:rsidR="007E7BB8" w:rsidRPr="002743C0" w14:paraId="724A4EF2" w14:textId="77777777" w:rsidTr="00BE2EA9">
        <w:trPr>
          <w:trHeight w:val="433"/>
          <w:tblCellSpacing w:w="20" w:type="dxa"/>
        </w:trPr>
        <w:tc>
          <w:tcPr>
            <w:tcW w:w="5323" w:type="dxa"/>
            <w:shd w:val="clear" w:color="auto" w:fill="auto"/>
            <w:vAlign w:val="center"/>
          </w:tcPr>
          <w:p w14:paraId="3C409B32" w14:textId="77777777" w:rsidR="007E7BB8" w:rsidRPr="002743C0" w:rsidRDefault="007E7BB8" w:rsidP="00BE2EA9">
            <w:pPr>
              <w:autoSpaceDE w:val="0"/>
              <w:autoSpaceDN w:val="0"/>
              <w:adjustRightInd w:val="0"/>
              <w:jc w:val="center"/>
              <w:rPr>
                <w:rFonts w:cs="Arial"/>
              </w:rPr>
            </w:pPr>
            <w:r w:rsidRPr="002743C0">
              <w:rPr>
                <w:rFonts w:cs="Arial"/>
              </w:rPr>
              <w:t>ПДВ</w:t>
            </w:r>
          </w:p>
        </w:tc>
        <w:tc>
          <w:tcPr>
            <w:tcW w:w="4260" w:type="dxa"/>
            <w:shd w:val="clear" w:color="auto" w:fill="auto"/>
          </w:tcPr>
          <w:p w14:paraId="158E970C" w14:textId="77777777" w:rsidR="007E7BB8" w:rsidRPr="002743C0" w:rsidRDefault="007E7BB8" w:rsidP="00BE2EA9">
            <w:pPr>
              <w:rPr>
                <w:rFonts w:cs="Arial"/>
              </w:rPr>
            </w:pPr>
          </w:p>
          <w:p w14:paraId="1A455E96" w14:textId="77777777" w:rsidR="007E7BB8" w:rsidRPr="002743C0" w:rsidRDefault="007E7BB8" w:rsidP="00BE2EA9">
            <w:pPr>
              <w:rPr>
                <w:rFonts w:cs="Arial"/>
              </w:rPr>
            </w:pPr>
            <w:r w:rsidRPr="002743C0">
              <w:rPr>
                <w:rFonts w:cs="Arial"/>
              </w:rPr>
              <w:t>__________ динара</w:t>
            </w:r>
          </w:p>
        </w:tc>
      </w:tr>
      <w:tr w:rsidR="007E7BB8" w:rsidRPr="002743C0" w14:paraId="5CEE9F11" w14:textId="77777777" w:rsidTr="00BE2EA9">
        <w:trPr>
          <w:trHeight w:val="190"/>
          <w:tblCellSpacing w:w="20" w:type="dxa"/>
        </w:trPr>
        <w:tc>
          <w:tcPr>
            <w:tcW w:w="5323" w:type="dxa"/>
            <w:shd w:val="clear" w:color="auto" w:fill="auto"/>
          </w:tcPr>
          <w:p w14:paraId="27C38B6F" w14:textId="77777777" w:rsidR="007E7BB8" w:rsidRPr="002743C0" w:rsidRDefault="007E7BB8" w:rsidP="00BE2EA9">
            <w:pPr>
              <w:jc w:val="center"/>
              <w:rPr>
                <w:rFonts w:cs="Arial"/>
              </w:rPr>
            </w:pPr>
          </w:p>
          <w:p w14:paraId="13C8DBFF" w14:textId="77777777" w:rsidR="007E7BB8" w:rsidRPr="002743C0" w:rsidRDefault="007E7BB8" w:rsidP="00BE2EA9">
            <w:pPr>
              <w:jc w:val="center"/>
              <w:rPr>
                <w:rFonts w:cs="Arial"/>
              </w:rPr>
            </w:pPr>
            <w:r w:rsidRPr="002743C0">
              <w:rPr>
                <w:rFonts w:cs="Arial"/>
              </w:rPr>
              <w:t>Укупни  трошкови са ПДВ</w:t>
            </w:r>
          </w:p>
        </w:tc>
        <w:tc>
          <w:tcPr>
            <w:tcW w:w="4260" w:type="dxa"/>
            <w:shd w:val="clear" w:color="auto" w:fill="auto"/>
          </w:tcPr>
          <w:p w14:paraId="1BAC81BB" w14:textId="77777777" w:rsidR="007E7BB8" w:rsidRPr="002743C0" w:rsidRDefault="007E7BB8" w:rsidP="00BE2EA9">
            <w:pPr>
              <w:rPr>
                <w:rFonts w:cs="Arial"/>
              </w:rPr>
            </w:pPr>
          </w:p>
          <w:p w14:paraId="43F9B056" w14:textId="77777777" w:rsidR="007E7BB8" w:rsidRPr="002743C0" w:rsidRDefault="007E7BB8" w:rsidP="00BE2EA9">
            <w:pPr>
              <w:rPr>
                <w:rFonts w:cs="Arial"/>
              </w:rPr>
            </w:pPr>
            <w:r w:rsidRPr="002743C0">
              <w:rPr>
                <w:rFonts w:cs="Arial"/>
              </w:rPr>
              <w:t>__________ динара</w:t>
            </w:r>
          </w:p>
        </w:tc>
      </w:tr>
    </w:tbl>
    <w:p w14:paraId="4959487C" w14:textId="77777777" w:rsidR="007E7BB8" w:rsidRPr="002743C0" w:rsidRDefault="007E7BB8" w:rsidP="007E7BB8">
      <w:pPr>
        <w:tabs>
          <w:tab w:val="left" w:pos="0"/>
        </w:tabs>
        <w:rPr>
          <w:rFonts w:cs="Arial"/>
          <w:lang w:val="ru-RU"/>
        </w:rPr>
      </w:pPr>
      <w:r w:rsidRPr="002743C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013E99D0" w14:textId="77777777" w:rsidR="007E7BB8" w:rsidRPr="002743C0"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2743C0" w14:paraId="6D3B6EA0" w14:textId="77777777" w:rsidTr="00BE2EA9">
        <w:trPr>
          <w:jc w:val="center"/>
        </w:trPr>
        <w:tc>
          <w:tcPr>
            <w:tcW w:w="3882" w:type="dxa"/>
          </w:tcPr>
          <w:p w14:paraId="599F6F17" w14:textId="77777777" w:rsidR="007E7BB8" w:rsidRPr="002743C0" w:rsidRDefault="007E7BB8" w:rsidP="00BE2EA9">
            <w:pPr>
              <w:spacing w:before="0"/>
              <w:jc w:val="center"/>
              <w:rPr>
                <w:rFonts w:cs="Arial"/>
              </w:rPr>
            </w:pPr>
            <w:r w:rsidRPr="002743C0">
              <w:rPr>
                <w:rFonts w:cs="Arial"/>
              </w:rPr>
              <w:t>Датум:</w:t>
            </w:r>
          </w:p>
        </w:tc>
        <w:tc>
          <w:tcPr>
            <w:tcW w:w="2127" w:type="dxa"/>
          </w:tcPr>
          <w:p w14:paraId="5475BDD7" w14:textId="77777777" w:rsidR="007E7BB8" w:rsidRPr="002743C0" w:rsidRDefault="007E7BB8" w:rsidP="00BE2EA9">
            <w:pPr>
              <w:spacing w:before="0"/>
              <w:jc w:val="center"/>
              <w:rPr>
                <w:rFonts w:cs="Arial"/>
                <w:lang w:val="ru-RU"/>
              </w:rPr>
            </w:pPr>
          </w:p>
        </w:tc>
        <w:tc>
          <w:tcPr>
            <w:tcW w:w="4022" w:type="dxa"/>
          </w:tcPr>
          <w:p w14:paraId="4400C968" w14:textId="77777777" w:rsidR="007E7BB8" w:rsidRPr="002743C0" w:rsidRDefault="007E7BB8" w:rsidP="00BE2EA9">
            <w:pPr>
              <w:spacing w:before="0"/>
              <w:jc w:val="center"/>
              <w:rPr>
                <w:rFonts w:cs="Arial"/>
                <w:lang w:val="sr-Cyrl-CS"/>
              </w:rPr>
            </w:pPr>
            <w:r w:rsidRPr="002743C0">
              <w:rPr>
                <w:rFonts w:cs="Arial"/>
                <w:lang w:val="sr-Cyrl-CS"/>
              </w:rPr>
              <w:t>П</w:t>
            </w:r>
            <w:r w:rsidRPr="002743C0">
              <w:rPr>
                <w:rFonts w:cs="Arial"/>
              </w:rPr>
              <w:t>онуђач</w:t>
            </w:r>
          </w:p>
        </w:tc>
      </w:tr>
      <w:tr w:rsidR="007E7BB8" w:rsidRPr="002743C0" w14:paraId="4F7403C4" w14:textId="77777777" w:rsidTr="00BE2EA9">
        <w:trPr>
          <w:jc w:val="center"/>
        </w:trPr>
        <w:tc>
          <w:tcPr>
            <w:tcW w:w="3882" w:type="dxa"/>
          </w:tcPr>
          <w:p w14:paraId="1C0FD3C8" w14:textId="77777777" w:rsidR="007E7BB8" w:rsidRPr="002743C0" w:rsidRDefault="007E7BB8" w:rsidP="00BE2EA9">
            <w:pPr>
              <w:spacing w:before="0"/>
              <w:jc w:val="center"/>
              <w:rPr>
                <w:rFonts w:cs="Arial"/>
              </w:rPr>
            </w:pPr>
          </w:p>
        </w:tc>
        <w:tc>
          <w:tcPr>
            <w:tcW w:w="2127" w:type="dxa"/>
          </w:tcPr>
          <w:p w14:paraId="263C699D" w14:textId="77777777" w:rsidR="007E7BB8" w:rsidRPr="002743C0" w:rsidRDefault="007E7BB8" w:rsidP="00BE2EA9">
            <w:pPr>
              <w:spacing w:before="0"/>
              <w:jc w:val="center"/>
              <w:rPr>
                <w:rFonts w:cs="Arial"/>
              </w:rPr>
            </w:pPr>
            <w:r w:rsidRPr="002743C0">
              <w:rPr>
                <w:rFonts w:cs="Arial"/>
              </w:rPr>
              <w:t>М.П.</w:t>
            </w:r>
          </w:p>
        </w:tc>
        <w:tc>
          <w:tcPr>
            <w:tcW w:w="4022" w:type="dxa"/>
          </w:tcPr>
          <w:p w14:paraId="76AC6A39" w14:textId="77777777" w:rsidR="007E7BB8" w:rsidRPr="002743C0" w:rsidRDefault="007E7BB8" w:rsidP="00BE2EA9">
            <w:pPr>
              <w:spacing w:before="0"/>
              <w:jc w:val="center"/>
              <w:rPr>
                <w:rFonts w:cs="Arial"/>
                <w:lang w:val="ru-RU"/>
              </w:rPr>
            </w:pPr>
          </w:p>
        </w:tc>
      </w:tr>
      <w:tr w:rsidR="007E7BB8" w:rsidRPr="002743C0" w14:paraId="738A451A" w14:textId="77777777" w:rsidTr="00BE2EA9">
        <w:trPr>
          <w:jc w:val="center"/>
        </w:trPr>
        <w:tc>
          <w:tcPr>
            <w:tcW w:w="3882" w:type="dxa"/>
            <w:tcBorders>
              <w:bottom w:val="single" w:sz="4" w:space="0" w:color="auto"/>
            </w:tcBorders>
          </w:tcPr>
          <w:p w14:paraId="30C1682C" w14:textId="77777777" w:rsidR="007E7BB8" w:rsidRPr="002743C0" w:rsidRDefault="007E7BB8" w:rsidP="00BE2EA9">
            <w:pPr>
              <w:spacing w:before="0"/>
              <w:jc w:val="center"/>
              <w:rPr>
                <w:rFonts w:cs="Arial"/>
              </w:rPr>
            </w:pPr>
          </w:p>
        </w:tc>
        <w:tc>
          <w:tcPr>
            <w:tcW w:w="2127" w:type="dxa"/>
          </w:tcPr>
          <w:p w14:paraId="06C61E07" w14:textId="77777777" w:rsidR="007E7BB8" w:rsidRPr="002743C0" w:rsidRDefault="007E7BB8" w:rsidP="00BE2EA9">
            <w:pPr>
              <w:spacing w:before="0"/>
              <w:jc w:val="center"/>
              <w:rPr>
                <w:rFonts w:cs="Arial"/>
                <w:lang w:val="ru-RU"/>
              </w:rPr>
            </w:pPr>
          </w:p>
        </w:tc>
        <w:tc>
          <w:tcPr>
            <w:tcW w:w="4022" w:type="dxa"/>
            <w:tcBorders>
              <w:bottom w:val="single" w:sz="4" w:space="0" w:color="auto"/>
            </w:tcBorders>
          </w:tcPr>
          <w:p w14:paraId="797AB54D" w14:textId="77777777" w:rsidR="007E7BB8" w:rsidRPr="002743C0" w:rsidRDefault="007E7BB8" w:rsidP="00BE2EA9">
            <w:pPr>
              <w:spacing w:before="0"/>
              <w:jc w:val="center"/>
              <w:rPr>
                <w:rFonts w:cs="Arial"/>
                <w:lang w:val="ru-RU"/>
              </w:rPr>
            </w:pPr>
          </w:p>
        </w:tc>
      </w:tr>
      <w:tr w:rsidR="007E7BB8" w:rsidRPr="002743C0" w14:paraId="2895AED8" w14:textId="77777777" w:rsidTr="00BE2EA9">
        <w:trPr>
          <w:trHeight w:val="389"/>
          <w:jc w:val="center"/>
        </w:trPr>
        <w:tc>
          <w:tcPr>
            <w:tcW w:w="3882" w:type="dxa"/>
            <w:tcBorders>
              <w:top w:val="single" w:sz="4" w:space="0" w:color="auto"/>
            </w:tcBorders>
          </w:tcPr>
          <w:p w14:paraId="1A89F9A6" w14:textId="77777777" w:rsidR="007E7BB8" w:rsidRPr="002743C0" w:rsidRDefault="007E7BB8" w:rsidP="00BE2EA9">
            <w:pPr>
              <w:spacing w:before="0"/>
              <w:jc w:val="center"/>
              <w:rPr>
                <w:rFonts w:cs="Arial"/>
              </w:rPr>
            </w:pPr>
          </w:p>
        </w:tc>
        <w:tc>
          <w:tcPr>
            <w:tcW w:w="2127" w:type="dxa"/>
          </w:tcPr>
          <w:p w14:paraId="3A3B0AE1" w14:textId="77777777" w:rsidR="007E7BB8" w:rsidRPr="002743C0" w:rsidRDefault="007E7BB8" w:rsidP="00BE2EA9">
            <w:pPr>
              <w:spacing w:before="0"/>
              <w:jc w:val="center"/>
              <w:rPr>
                <w:rFonts w:cs="Arial"/>
                <w:lang w:val="ru-RU"/>
              </w:rPr>
            </w:pPr>
          </w:p>
        </w:tc>
        <w:tc>
          <w:tcPr>
            <w:tcW w:w="4022" w:type="dxa"/>
            <w:tcBorders>
              <w:top w:val="single" w:sz="4" w:space="0" w:color="auto"/>
            </w:tcBorders>
          </w:tcPr>
          <w:p w14:paraId="061D2EB6" w14:textId="77777777" w:rsidR="007E7BB8" w:rsidRPr="002743C0" w:rsidRDefault="007E7BB8" w:rsidP="00BE2EA9">
            <w:pPr>
              <w:spacing w:before="0"/>
              <w:jc w:val="center"/>
              <w:rPr>
                <w:rFonts w:cs="Arial"/>
                <w:lang w:val="ru-RU"/>
              </w:rPr>
            </w:pPr>
          </w:p>
        </w:tc>
      </w:tr>
    </w:tbl>
    <w:p w14:paraId="11616D30" w14:textId="77777777" w:rsidR="007E7BB8" w:rsidRPr="002743C0" w:rsidRDefault="007E7BB8" w:rsidP="007E7BB8">
      <w:pPr>
        <w:tabs>
          <w:tab w:val="left" w:pos="0"/>
        </w:tabs>
        <w:spacing w:before="0"/>
        <w:rPr>
          <w:rFonts w:cs="Arial"/>
          <w:b/>
          <w:lang w:val="ru-RU"/>
        </w:rPr>
      </w:pPr>
      <w:r w:rsidRPr="002743C0">
        <w:rPr>
          <w:rFonts w:cs="Arial"/>
          <w:b/>
          <w:lang w:val="ru-RU"/>
        </w:rPr>
        <w:t>Напомена:</w:t>
      </w:r>
    </w:p>
    <w:p w14:paraId="61A6804F" w14:textId="77777777" w:rsidR="007E7BB8" w:rsidRPr="002743C0" w:rsidRDefault="007E7BB8" w:rsidP="007E7BB8">
      <w:pPr>
        <w:spacing w:before="0"/>
        <w:rPr>
          <w:rFonts w:cs="Arial"/>
          <w:lang w:val="ru-RU"/>
        </w:rPr>
      </w:pPr>
      <w:r w:rsidRPr="002743C0">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B95478A" w14:textId="77777777" w:rsidR="007E7BB8" w:rsidRPr="002743C0" w:rsidRDefault="007E7BB8" w:rsidP="007E7BB8">
      <w:pPr>
        <w:tabs>
          <w:tab w:val="left" w:pos="0"/>
        </w:tabs>
        <w:spacing w:before="0"/>
        <w:rPr>
          <w:rFonts w:cs="Arial"/>
          <w:lang w:val="ru-RU"/>
        </w:rPr>
      </w:pPr>
      <w:r w:rsidRPr="002743C0">
        <w:rPr>
          <w:rFonts w:cs="Arial"/>
          <w:lang w:val="ru-RU"/>
        </w:rPr>
        <w:t>-</w:t>
      </w:r>
      <w:r w:rsidRPr="002743C0">
        <w:rPr>
          <w:rFonts w:cs="Arial"/>
          <w:lang w:val="sr-Latn-CS"/>
        </w:rPr>
        <w:t>остале трошкове припреме и подношења понуде</w:t>
      </w:r>
      <w:r w:rsidRPr="002743C0">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38E6681A" w14:textId="77777777" w:rsidR="007E7BB8" w:rsidRPr="002743C0" w:rsidRDefault="007E7BB8" w:rsidP="007E7BB8">
      <w:pPr>
        <w:spacing w:before="0"/>
        <w:rPr>
          <w:rFonts w:cs="Arial"/>
          <w:lang w:val="ru-RU"/>
        </w:rPr>
      </w:pPr>
      <w:r w:rsidRPr="002743C0">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A3487A8" w14:textId="77777777" w:rsidR="007E7BB8" w:rsidRPr="002743C0" w:rsidRDefault="007E7BB8" w:rsidP="007E7BB8">
      <w:pPr>
        <w:pStyle w:val="KDKomentar"/>
        <w:spacing w:before="0"/>
        <w:rPr>
          <w:rFonts w:eastAsia="TimesNewRomanPS-BoldMT" w:cs="Arial"/>
          <w:i w:val="0"/>
          <w:color w:val="auto"/>
          <w:sz w:val="22"/>
          <w:szCs w:val="22"/>
        </w:rPr>
      </w:pPr>
      <w:r w:rsidRPr="002743C0">
        <w:rPr>
          <w:rFonts w:eastAsia="TimesNewRomanPS-BoldMT" w:cs="Arial"/>
          <w:i w:val="0"/>
          <w:color w:val="auto"/>
          <w:sz w:val="22"/>
          <w:szCs w:val="22"/>
        </w:rPr>
        <w:t xml:space="preserve">-Уколико </w:t>
      </w:r>
      <w:r w:rsidRPr="002743C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743C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06B870E7" w14:textId="77777777" w:rsidR="00A9633D" w:rsidRPr="002743C0" w:rsidRDefault="007E7BB8" w:rsidP="00925E05">
      <w:pPr>
        <w:pStyle w:val="KDObrazac"/>
        <w:spacing w:before="0"/>
        <w:rPr>
          <w:lang w:val="sr-Latn-CS"/>
        </w:rPr>
      </w:pPr>
      <w:r w:rsidRPr="002743C0">
        <w:rPr>
          <w:lang w:val="sr-Latn-CS"/>
        </w:rPr>
        <w:br w:type="page"/>
      </w:r>
    </w:p>
    <w:p w14:paraId="126FEE98" w14:textId="77777777" w:rsidR="00A9633D" w:rsidRPr="002743C0" w:rsidRDefault="00A9633D" w:rsidP="00A9633D">
      <w:pPr>
        <w:jc w:val="right"/>
        <w:outlineLvl w:val="1"/>
        <w:rPr>
          <w:rFonts w:cs="Arial"/>
          <w:b/>
          <w:lang w:val="sr-Cyrl-RS"/>
        </w:rPr>
      </w:pPr>
      <w:r w:rsidRPr="002743C0">
        <w:rPr>
          <w:rFonts w:cs="Arial"/>
          <w:b/>
          <w:lang w:val="ru-RU"/>
        </w:rPr>
        <w:lastRenderedPageBreak/>
        <w:t xml:space="preserve">ОБРАЗАЦ </w:t>
      </w:r>
      <w:r w:rsidRPr="002743C0">
        <w:rPr>
          <w:rFonts w:cs="Arial"/>
          <w:b/>
          <w:lang w:val="sr-Cyrl-RS"/>
        </w:rPr>
        <w:t>8</w:t>
      </w:r>
    </w:p>
    <w:p w14:paraId="6B2107B2" w14:textId="77777777" w:rsidR="00A9633D" w:rsidRPr="002743C0" w:rsidRDefault="00A9633D" w:rsidP="00A9633D">
      <w:pPr>
        <w:jc w:val="center"/>
        <w:rPr>
          <w:rFonts w:cs="Arial"/>
          <w:b/>
          <w:bCs/>
          <w:iCs/>
          <w:lang w:val="ru-RU"/>
        </w:rPr>
      </w:pPr>
    </w:p>
    <w:p w14:paraId="6D3126A1" w14:textId="77777777" w:rsidR="00A9633D" w:rsidRPr="002743C0" w:rsidRDefault="00A9633D" w:rsidP="00A9633D">
      <w:pPr>
        <w:jc w:val="center"/>
        <w:rPr>
          <w:rFonts w:cs="Arial"/>
          <w:lang w:val="ru-RU"/>
        </w:rPr>
      </w:pPr>
      <w:r w:rsidRPr="002743C0">
        <w:rPr>
          <w:rFonts w:cs="Arial"/>
          <w:b/>
          <w:lang w:val="ru-RU"/>
        </w:rPr>
        <w:t>ИЗЈАВА ПОНУЂАЧА – ТЕХНИЧКИ  КАПАЦИТЕТ</w:t>
      </w:r>
    </w:p>
    <w:p w14:paraId="11A3EF25" w14:textId="77777777" w:rsidR="00A9633D" w:rsidRPr="002743C0" w:rsidRDefault="00A9633D" w:rsidP="00A9633D">
      <w:pPr>
        <w:rPr>
          <w:rFonts w:cs="Arial"/>
          <w:noProof/>
          <w:lang w:val="sr-Latn-CS"/>
        </w:rPr>
      </w:pPr>
    </w:p>
    <w:p w14:paraId="591A0D45" w14:textId="77777777" w:rsidR="00A9633D" w:rsidRPr="002743C0" w:rsidRDefault="00A9633D" w:rsidP="00A9633D">
      <w:pPr>
        <w:rPr>
          <w:rFonts w:cs="Arial"/>
          <w:lang w:val="sr-Cyrl-RS"/>
        </w:rPr>
      </w:pPr>
      <w:r w:rsidRPr="002743C0">
        <w:rPr>
          <w:rFonts w:cs="Arial"/>
          <w:lang w:val="ru-RU"/>
        </w:rPr>
        <w:t xml:space="preserve">На основу члана 77. став 4. Закона о јавним набавкама („Службени гланик РС“, бр.124/12, 14/15 и 68/15) </w:t>
      </w:r>
      <w:r w:rsidRPr="002743C0">
        <w:rPr>
          <w:rFonts w:cs="Arial"/>
          <w:noProof/>
          <w:lang w:val="sr-Cyrl-CS"/>
        </w:rPr>
        <w:t xml:space="preserve">Понуђач </w:t>
      </w:r>
      <w:r w:rsidRPr="002743C0">
        <w:rPr>
          <w:rFonts w:cs="Arial"/>
          <w:noProof/>
          <w:lang w:val="sr-Latn-CS"/>
        </w:rPr>
        <w:t xml:space="preserve">даје </w:t>
      </w:r>
      <w:r w:rsidRPr="002743C0">
        <w:rPr>
          <w:rFonts w:cs="Arial"/>
          <w:lang w:val="ru-RU"/>
        </w:rPr>
        <w:t xml:space="preserve">следећу </w:t>
      </w:r>
    </w:p>
    <w:p w14:paraId="577BFE0F" w14:textId="77777777" w:rsidR="00A9633D" w:rsidRPr="002743C0" w:rsidRDefault="00A9633D" w:rsidP="00A9633D">
      <w:pPr>
        <w:rPr>
          <w:rFonts w:cs="Arial"/>
          <w:lang w:val="sr-Cyrl-RS"/>
        </w:rPr>
      </w:pPr>
    </w:p>
    <w:p w14:paraId="4ACE782A" w14:textId="77777777" w:rsidR="00A9633D" w:rsidRPr="002743C0" w:rsidRDefault="00A9633D" w:rsidP="00A9633D">
      <w:pPr>
        <w:jc w:val="center"/>
        <w:rPr>
          <w:rFonts w:cs="Arial"/>
          <w:b/>
          <w:lang w:val="sr-Cyrl-RS"/>
        </w:rPr>
      </w:pPr>
      <w:r w:rsidRPr="002743C0">
        <w:rPr>
          <w:rFonts w:cs="Arial"/>
          <w:b/>
          <w:lang w:val="ru-RU"/>
        </w:rPr>
        <w:t>ИЗЈАВУ О ТЕХНИЧКОМ КАПАЦИТЕТУ ПОНУЂАЧА</w:t>
      </w:r>
    </w:p>
    <w:p w14:paraId="6DE4C09E" w14:textId="77777777" w:rsidR="00A9633D" w:rsidRPr="002743C0" w:rsidRDefault="00A9633D" w:rsidP="00A9633D">
      <w:pPr>
        <w:jc w:val="center"/>
        <w:rPr>
          <w:rFonts w:cs="Arial"/>
          <w:b/>
          <w:lang w:val="sr-Cyrl-RS"/>
        </w:rPr>
      </w:pPr>
    </w:p>
    <w:p w14:paraId="7BBE53AC" w14:textId="377761BF" w:rsidR="00A9633D" w:rsidRPr="002743C0" w:rsidRDefault="00A9633D" w:rsidP="00A9633D">
      <w:pPr>
        <w:tabs>
          <w:tab w:val="center" w:pos="4320"/>
          <w:tab w:val="right" w:pos="8640"/>
        </w:tabs>
        <w:spacing w:before="0"/>
        <w:rPr>
          <w:rFonts w:cs="Arial"/>
          <w:sz w:val="24"/>
          <w:szCs w:val="20"/>
          <w:lang w:val="sr-Cyrl-RS" w:eastAsia="sr-Latn-CS"/>
        </w:rPr>
      </w:pPr>
      <w:r w:rsidRPr="002743C0">
        <w:rPr>
          <w:rFonts w:cs="Arial"/>
          <w:lang w:val="ru-RU" w:eastAsia="ar-SA"/>
        </w:rPr>
        <w:t>Под пуном материјалном и кривичном одговорношћу изјављујем да располажемо техничким капацитетом захтеваним предметном јавном набавком</w:t>
      </w:r>
      <w:r w:rsidR="00E71654">
        <w:rPr>
          <w:rFonts w:cs="Arial"/>
          <w:lang w:val="sr-Cyrl-CS" w:eastAsia="ar-SA"/>
        </w:rPr>
        <w:t xml:space="preserve"> ЈН 2810/2018 (3000/1759</w:t>
      </w:r>
      <w:r w:rsidRPr="002743C0">
        <w:rPr>
          <w:rFonts w:cs="Arial"/>
          <w:lang w:val="sr-Cyrl-CS" w:eastAsia="ar-SA"/>
        </w:rPr>
        <w:t>/2018)</w:t>
      </w:r>
      <w:r w:rsidRPr="002743C0">
        <w:rPr>
          <w:rFonts w:cs="Arial"/>
          <w:lang w:val="ru-RU" w:eastAsia="ar-SA"/>
        </w:rPr>
        <w:t>, односно да имамо</w:t>
      </w:r>
      <w:r w:rsidRPr="002743C0">
        <w:rPr>
          <w:rFonts w:cs="Arial"/>
          <w:sz w:val="24"/>
          <w:szCs w:val="20"/>
          <w:lang w:val="sr-Cyrl-RS" w:eastAsia="sr-Latn-CS"/>
        </w:rPr>
        <w:t xml:space="preserve"> </w:t>
      </w:r>
      <w:r w:rsidRPr="002743C0">
        <w:rPr>
          <w:rFonts w:cs="Arial"/>
          <w:lang w:val="sr-Cyrl-RS" w:eastAsia="sr-Latn-CS"/>
        </w:rPr>
        <w:t>у власништву/ закупу:</w:t>
      </w:r>
    </w:p>
    <w:p w14:paraId="4F9CEB70" w14:textId="77777777" w:rsidR="00A9633D" w:rsidRPr="002743C0" w:rsidRDefault="00A9633D" w:rsidP="00A9633D">
      <w:pPr>
        <w:spacing w:before="0"/>
        <w:rPr>
          <w:rFonts w:cs="Arial"/>
          <w:lang w:val="sr-Cyrl-RS" w:eastAsia="sr-Latn-CS"/>
        </w:rPr>
      </w:pPr>
    </w:p>
    <w:tbl>
      <w:tblPr>
        <w:tblStyle w:val="TableGrid12"/>
        <w:tblW w:w="0" w:type="auto"/>
        <w:tblInd w:w="851" w:type="dxa"/>
        <w:tblLayout w:type="fixed"/>
        <w:tblLook w:val="04A0" w:firstRow="1" w:lastRow="0" w:firstColumn="1" w:lastColumn="0" w:noHBand="0" w:noVBand="1"/>
      </w:tblPr>
      <w:tblGrid>
        <w:gridCol w:w="533"/>
        <w:gridCol w:w="5245"/>
        <w:gridCol w:w="2030"/>
        <w:gridCol w:w="1195"/>
      </w:tblGrid>
      <w:tr w:rsidR="00A9633D" w:rsidRPr="002743C0" w14:paraId="1876411F" w14:textId="77777777" w:rsidTr="00D762BB">
        <w:trPr>
          <w:tblHeader/>
        </w:trPr>
        <w:tc>
          <w:tcPr>
            <w:tcW w:w="533" w:type="dxa"/>
            <w:tcBorders>
              <w:top w:val="single" w:sz="4" w:space="0" w:color="auto"/>
              <w:left w:val="single" w:sz="4" w:space="0" w:color="auto"/>
              <w:bottom w:val="single" w:sz="4" w:space="0" w:color="auto"/>
              <w:right w:val="single" w:sz="4" w:space="0" w:color="auto"/>
            </w:tcBorders>
            <w:hideMark/>
          </w:tcPr>
          <w:p w14:paraId="52010E90" w14:textId="77777777" w:rsidR="00A9633D" w:rsidRPr="002743C0" w:rsidRDefault="00A9633D" w:rsidP="00D762BB">
            <w:pPr>
              <w:spacing w:before="60" w:after="60"/>
              <w:jc w:val="center"/>
              <w:rPr>
                <w:rFonts w:ascii="Calibri" w:eastAsia="Calibri" w:hAnsi="Calibri"/>
                <w:b/>
                <w:lang w:val="sr-Cyrl-RS"/>
              </w:rPr>
            </w:pPr>
            <w:r w:rsidRPr="002743C0">
              <w:rPr>
                <w:rFonts w:ascii="Calibri" w:eastAsia="Calibri" w:hAnsi="Calibri"/>
                <w:b/>
                <w:lang w:val="sr-Cyrl-RS"/>
              </w:rPr>
              <w:t>РБ</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D989337" w14:textId="77777777" w:rsidR="00A9633D" w:rsidRPr="002743C0" w:rsidRDefault="00A9633D" w:rsidP="00D762BB">
            <w:pPr>
              <w:spacing w:before="60" w:after="60"/>
              <w:jc w:val="left"/>
              <w:rPr>
                <w:rFonts w:ascii="Calibri" w:eastAsia="Calibri" w:hAnsi="Calibri"/>
                <w:b/>
                <w:lang w:val="sr-Cyrl-RS"/>
              </w:rPr>
            </w:pPr>
            <w:r w:rsidRPr="002743C0">
              <w:rPr>
                <w:rFonts w:ascii="Calibri" w:eastAsia="Calibri" w:hAnsi="Calibri"/>
                <w:b/>
                <w:lang w:val="sr-Cyrl-RS"/>
              </w:rPr>
              <w:t>Назив</w:t>
            </w:r>
          </w:p>
        </w:tc>
        <w:tc>
          <w:tcPr>
            <w:tcW w:w="2030" w:type="dxa"/>
            <w:tcBorders>
              <w:top w:val="single" w:sz="4" w:space="0" w:color="auto"/>
              <w:left w:val="single" w:sz="4" w:space="0" w:color="auto"/>
              <w:bottom w:val="single" w:sz="4" w:space="0" w:color="auto"/>
              <w:right w:val="single" w:sz="4" w:space="0" w:color="auto"/>
            </w:tcBorders>
            <w:vAlign w:val="center"/>
            <w:hideMark/>
          </w:tcPr>
          <w:p w14:paraId="315463D9" w14:textId="77777777" w:rsidR="00A9633D" w:rsidRPr="002743C0" w:rsidRDefault="00A9633D" w:rsidP="00D762BB">
            <w:pPr>
              <w:spacing w:before="0"/>
              <w:jc w:val="center"/>
              <w:rPr>
                <w:rFonts w:ascii="Calibri" w:eastAsia="Calibri" w:hAnsi="Calibri"/>
                <w:b/>
                <w:lang w:val="sr-Cyrl-RS"/>
              </w:rPr>
            </w:pPr>
            <w:r w:rsidRPr="002743C0">
              <w:rPr>
                <w:rFonts w:ascii="Calibri" w:eastAsia="Calibri" w:hAnsi="Calibri"/>
                <w:b/>
                <w:lang w:val="sr-Cyrl-RS"/>
              </w:rPr>
              <w:t>Карактеристика</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873E86" w14:textId="77777777" w:rsidR="00A9633D" w:rsidRPr="002743C0" w:rsidRDefault="00A9633D" w:rsidP="00D762BB">
            <w:pPr>
              <w:spacing w:before="0"/>
              <w:jc w:val="center"/>
              <w:rPr>
                <w:rFonts w:ascii="Calibri" w:eastAsia="Calibri" w:hAnsi="Calibri"/>
                <w:b/>
                <w:lang w:val="sr-Cyrl-RS"/>
              </w:rPr>
            </w:pPr>
            <w:r w:rsidRPr="002743C0">
              <w:rPr>
                <w:rFonts w:ascii="Calibri" w:eastAsia="Calibri" w:hAnsi="Calibri"/>
                <w:b/>
                <w:lang w:val="sr-Cyrl-RS"/>
              </w:rPr>
              <w:t>Количина</w:t>
            </w:r>
          </w:p>
        </w:tc>
      </w:tr>
      <w:tr w:rsidR="00A9633D" w:rsidRPr="002743C0" w14:paraId="75F63650"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0BACFCB6" w14:textId="77777777" w:rsidR="00A9633D" w:rsidRPr="002743C0" w:rsidRDefault="00A9633D" w:rsidP="00D762BB">
            <w:pPr>
              <w:spacing w:before="60" w:after="60"/>
              <w:jc w:val="center"/>
              <w:rPr>
                <w:rFonts w:ascii="Calibri" w:eastAsia="Calibri" w:hAnsi="Calibri"/>
                <w:lang w:val="sr-Cyrl-RS"/>
              </w:rPr>
            </w:pPr>
            <w:r w:rsidRPr="002743C0">
              <w:rPr>
                <w:rFonts w:ascii="Calibri" w:eastAsia="Calibri" w:hAnsi="Calibri"/>
                <w:lang w:val="sr-Cyrl-RS"/>
              </w:rPr>
              <w:t>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667794F"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Потезна дизалица са челичним ужетом (сајлцуг)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AA57F1A"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0,8t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09D326"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1136EE98"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018E8F48" w14:textId="77777777" w:rsidR="00A9633D" w:rsidRPr="002743C0" w:rsidRDefault="00A9633D" w:rsidP="00D762BB">
            <w:pPr>
              <w:spacing w:before="60" w:after="60"/>
              <w:jc w:val="center"/>
              <w:rPr>
                <w:rFonts w:ascii="Calibri" w:eastAsia="Calibri" w:hAnsi="Calibri"/>
                <w:lang w:val="sr-Cyrl-RS"/>
              </w:rPr>
            </w:pPr>
            <w:r w:rsidRPr="002743C0">
              <w:rPr>
                <w:rFonts w:ascii="Calibri" w:eastAsia="Calibri" w:hAnsi="Calibri"/>
                <w:lang w:val="sr-Cyrl-RS"/>
              </w:rPr>
              <w:t>2</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51B6624"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Потезна дизалица са челичним ужетом (сајлцуг)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72A5AA2"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1,5t; 1,6t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E3B8D7"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4</w:t>
            </w:r>
          </w:p>
        </w:tc>
      </w:tr>
      <w:tr w:rsidR="00A9633D" w:rsidRPr="002743C0" w14:paraId="1E40763F"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036BF292" w14:textId="77777777" w:rsidR="00A9633D" w:rsidRPr="002743C0" w:rsidRDefault="00A9633D" w:rsidP="00D762BB">
            <w:pPr>
              <w:spacing w:before="60" w:after="60"/>
              <w:jc w:val="center"/>
              <w:rPr>
                <w:rFonts w:ascii="Calibri" w:eastAsia="Calibri" w:hAnsi="Calibri"/>
                <w:lang w:val="sr-Cyrl-RS"/>
              </w:rPr>
            </w:pPr>
            <w:r w:rsidRPr="002743C0">
              <w:rPr>
                <w:rFonts w:ascii="Calibri" w:eastAsia="Calibri" w:hAnsi="Calibri"/>
                <w:lang w:val="sr-Cyrl-RS"/>
              </w:rPr>
              <w:t>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F458B1A"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Потезна дизалица са челичним ужетом (сајлцуг)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9F649E7"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3t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7DD425"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4</w:t>
            </w:r>
          </w:p>
        </w:tc>
      </w:tr>
      <w:tr w:rsidR="00A9633D" w:rsidRPr="002743C0" w14:paraId="70598379"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2A050A75" w14:textId="77777777" w:rsidR="00A9633D" w:rsidRPr="002743C0" w:rsidRDefault="00A9633D" w:rsidP="00D762BB">
            <w:pPr>
              <w:spacing w:before="60" w:after="60"/>
              <w:jc w:val="center"/>
              <w:rPr>
                <w:rFonts w:ascii="Calibri" w:eastAsia="Calibri" w:hAnsi="Calibri"/>
                <w:lang w:val="sr-Cyrl-RS"/>
              </w:rPr>
            </w:pPr>
            <w:r w:rsidRPr="002743C0">
              <w:rPr>
                <w:rFonts w:ascii="Calibri" w:eastAsia="Calibri" w:hAnsi="Calibri"/>
                <w:lang w:val="sr-Cyrl-RS"/>
              </w:rPr>
              <w:t>4</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E6EED7E"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Потезна дизалица са челичним ужетом (сајлцуг)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2099BD16"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Latn-RS"/>
              </w:rPr>
              <w:t>4t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F7C551"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680997D5"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3515AB00" w14:textId="77777777" w:rsidR="00A9633D" w:rsidRPr="002743C0" w:rsidRDefault="00A9633D" w:rsidP="00D762BB">
            <w:pPr>
              <w:spacing w:before="60" w:after="60"/>
              <w:jc w:val="center"/>
              <w:rPr>
                <w:rFonts w:ascii="Calibri" w:eastAsia="Calibri" w:hAnsi="Calibri"/>
                <w:lang w:val="sr-Cyrl-RS"/>
              </w:rPr>
            </w:pPr>
            <w:r w:rsidRPr="002743C0">
              <w:rPr>
                <w:rFonts w:ascii="Calibri" w:eastAsia="Calibri" w:hAnsi="Calibri"/>
                <w:lang w:val="sr-Cyrl-RS"/>
              </w:rPr>
              <w:t>5</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B4DE429"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Ручна полужна ланчана дизалица (хупцуг)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636C579"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0,8t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427EDC"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2BA0EB71"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5312C562" w14:textId="77777777" w:rsidR="00A9633D" w:rsidRPr="002743C0" w:rsidRDefault="00A9633D" w:rsidP="00D762BB">
            <w:pPr>
              <w:spacing w:before="60" w:after="60"/>
              <w:jc w:val="center"/>
              <w:rPr>
                <w:rFonts w:ascii="Calibri" w:eastAsia="Calibri" w:hAnsi="Calibri"/>
                <w:lang w:val="sr-Cyrl-RS"/>
              </w:rPr>
            </w:pPr>
            <w:r w:rsidRPr="002743C0">
              <w:rPr>
                <w:rFonts w:ascii="Calibri" w:eastAsia="Calibri" w:hAnsi="Calibri"/>
                <w:lang w:val="sr-Cyrl-RS"/>
              </w:rPr>
              <w:t>6</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22B15E0"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Ручна полужна ланчана дизалица (хупцуг)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9F2DA9D"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1,5t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B98145"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4</w:t>
            </w:r>
          </w:p>
        </w:tc>
      </w:tr>
      <w:tr w:rsidR="00A9633D" w:rsidRPr="002743C0" w14:paraId="4B9BFBE6"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57750A71" w14:textId="77777777" w:rsidR="00A9633D" w:rsidRPr="002743C0" w:rsidRDefault="00A9633D" w:rsidP="00D762BB">
            <w:pPr>
              <w:spacing w:before="60" w:after="60"/>
              <w:jc w:val="center"/>
              <w:rPr>
                <w:rFonts w:ascii="Calibri" w:eastAsia="Calibri" w:hAnsi="Calibri"/>
                <w:lang w:val="sr-Cyrl-RS"/>
              </w:rPr>
            </w:pPr>
            <w:r w:rsidRPr="002743C0">
              <w:rPr>
                <w:rFonts w:ascii="Calibri" w:eastAsia="Calibri" w:hAnsi="Calibri"/>
                <w:lang w:val="sr-Cyrl-RS"/>
              </w:rPr>
              <w:t>7</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01E7A53"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Ручна полужна ланчана дизалица (хупцуг)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C47A3DB"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3t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66035E"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4</w:t>
            </w:r>
          </w:p>
        </w:tc>
      </w:tr>
      <w:tr w:rsidR="00A9633D" w:rsidRPr="002743C0" w14:paraId="13C78B27"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3A1B7CB9" w14:textId="77777777" w:rsidR="00A9633D" w:rsidRPr="002743C0" w:rsidRDefault="00A9633D" w:rsidP="00D762BB">
            <w:pPr>
              <w:spacing w:before="60" w:after="60"/>
              <w:jc w:val="center"/>
              <w:rPr>
                <w:rFonts w:ascii="Calibri" w:eastAsia="Calibri" w:hAnsi="Calibri"/>
                <w:lang w:val="sr-Cyrl-RS"/>
              </w:rPr>
            </w:pPr>
            <w:r w:rsidRPr="002743C0">
              <w:rPr>
                <w:rFonts w:ascii="Calibri" w:eastAsia="Calibri" w:hAnsi="Calibri"/>
                <w:lang w:val="sr-Cyrl-RS"/>
              </w:rPr>
              <w:t>8</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B8C9AB3"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Ручна полужна ланчана дизалица (хупцуг)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C17A888"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5t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A94BA3"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w:t>
            </w:r>
          </w:p>
        </w:tc>
      </w:tr>
      <w:tr w:rsidR="00A9633D" w:rsidRPr="002743C0" w14:paraId="1A331D9B"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69320FF6" w14:textId="77777777" w:rsidR="00A9633D" w:rsidRPr="002743C0" w:rsidRDefault="00A9633D" w:rsidP="00D762BB">
            <w:pPr>
              <w:spacing w:before="60" w:after="60"/>
              <w:jc w:val="center"/>
              <w:rPr>
                <w:rFonts w:ascii="Calibri" w:eastAsia="Calibri" w:hAnsi="Calibri"/>
                <w:lang w:val="sr-Cyrl-RS"/>
              </w:rPr>
            </w:pPr>
            <w:r w:rsidRPr="002743C0">
              <w:rPr>
                <w:rFonts w:ascii="Calibri" w:eastAsia="Calibri" w:hAnsi="Calibri"/>
                <w:lang w:val="sr-Cyrl-RS"/>
              </w:rPr>
              <w:t>9</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09B446E"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Ручна полужна ланчана дизалица (хупцуг)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F9D17AA"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6t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A19738"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w:t>
            </w:r>
          </w:p>
        </w:tc>
      </w:tr>
      <w:tr w:rsidR="00A9633D" w:rsidRPr="002743C0" w14:paraId="61AC3525"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36038A1E" w14:textId="77777777" w:rsidR="00A9633D" w:rsidRPr="002743C0" w:rsidRDefault="00A9633D" w:rsidP="00D762BB">
            <w:pPr>
              <w:spacing w:before="60" w:after="60"/>
              <w:jc w:val="center"/>
              <w:rPr>
                <w:rFonts w:ascii="Calibri" w:eastAsia="Calibri" w:hAnsi="Calibri"/>
                <w:lang w:val="sr-Cyrl-RS"/>
              </w:rPr>
            </w:pPr>
            <w:r w:rsidRPr="002743C0">
              <w:rPr>
                <w:rFonts w:ascii="Calibri" w:eastAsia="Calibri" w:hAnsi="Calibri"/>
                <w:lang w:val="sr-Cyrl-RS"/>
              </w:rPr>
              <w:t>10</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0D66D53"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Ручна ланчана дизалица (флашенцуг)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7D2CED7A"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9F69D7"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430A454A"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267FB6B1" w14:textId="77777777" w:rsidR="00A9633D" w:rsidRPr="002743C0" w:rsidRDefault="00A9633D" w:rsidP="00D762BB">
            <w:pPr>
              <w:spacing w:before="60" w:after="60"/>
              <w:jc w:val="center"/>
              <w:rPr>
                <w:rFonts w:ascii="Calibri" w:eastAsia="Calibri" w:hAnsi="Calibri"/>
                <w:lang w:val="sr-Cyrl-RS"/>
              </w:rPr>
            </w:pPr>
            <w:r w:rsidRPr="002743C0">
              <w:rPr>
                <w:rFonts w:ascii="Calibri" w:eastAsia="Calibri" w:hAnsi="Calibri"/>
                <w:lang w:val="sr-Cyrl-RS"/>
              </w:rPr>
              <w:t>11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C906D82"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Ручна ланчана дизалица (флашенцуг)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BC5D976"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34576A"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w:t>
            </w:r>
          </w:p>
        </w:tc>
      </w:tr>
      <w:tr w:rsidR="00A9633D" w:rsidRPr="002743C0" w14:paraId="554D31F2"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7C11022B" w14:textId="77777777" w:rsidR="00A9633D" w:rsidRPr="002743C0" w:rsidRDefault="00A9633D" w:rsidP="00D762BB">
            <w:pPr>
              <w:spacing w:before="60" w:after="60"/>
              <w:jc w:val="center"/>
              <w:rPr>
                <w:rFonts w:ascii="Calibri" w:eastAsia="Calibri" w:hAnsi="Calibri"/>
                <w:lang w:val="sr-Cyrl-RS"/>
              </w:rPr>
            </w:pPr>
            <w:r w:rsidRPr="002743C0">
              <w:rPr>
                <w:rFonts w:ascii="Calibri" w:eastAsia="Calibri" w:hAnsi="Calibri"/>
                <w:lang w:val="sr-Cyrl-RS"/>
              </w:rPr>
              <w:t>12</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38D271B"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Ручна ланчана дизалица (флашенцуг)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921F779"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3t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1FAD6E"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w:t>
            </w:r>
          </w:p>
        </w:tc>
      </w:tr>
      <w:tr w:rsidR="00A9633D" w:rsidRPr="002743C0" w14:paraId="414BCEDC"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0D81FAB7" w14:textId="77777777" w:rsidR="00A9633D" w:rsidRPr="002743C0" w:rsidRDefault="00A9633D" w:rsidP="00D762BB">
            <w:pPr>
              <w:spacing w:before="60" w:after="60"/>
              <w:jc w:val="center"/>
              <w:rPr>
                <w:rFonts w:ascii="Calibri" w:eastAsia="Calibri" w:hAnsi="Calibri"/>
                <w:lang w:val="sr-Cyrl-RS"/>
              </w:rPr>
            </w:pPr>
            <w:r w:rsidRPr="002743C0">
              <w:rPr>
                <w:rFonts w:ascii="Calibri" w:eastAsia="Calibri" w:hAnsi="Calibri"/>
                <w:lang w:val="sr-Cyrl-RS"/>
              </w:rPr>
              <w:t>13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E7C043D"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Ручна ланчана дизалица (флашенцуг)</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6BB7620"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5t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AF548F"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w:t>
            </w:r>
          </w:p>
        </w:tc>
      </w:tr>
      <w:tr w:rsidR="00A9633D" w:rsidRPr="002743C0" w14:paraId="5FDCAE2D"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144BB0C1"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14</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6C8A5FE"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Колска винта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A94DEDC"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5t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3672BE"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4453DFF1"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3012D54E"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15</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D8DECD2"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Cyrl-RS"/>
              </w:rPr>
              <w:t xml:space="preserve">Хидраулична дизалица </w:t>
            </w:r>
            <w:r w:rsidRPr="002743C0">
              <w:rPr>
                <w:rFonts w:ascii="Calibri" w:eastAsia="Calibri" w:hAnsi="Calibri"/>
                <w:lang w:val="sr-Latn-RS"/>
              </w:rPr>
              <w:t>H</w:t>
            </w:r>
            <w:r w:rsidRPr="002743C0">
              <w:rPr>
                <w:rFonts w:ascii="Calibri" w:eastAsia="Calibri" w:hAnsi="Calibri"/>
                <w:lang w:val="sr-Cyrl-RS"/>
              </w:rPr>
              <w:t>=60</w:t>
            </w:r>
            <w:r w:rsidRPr="002743C0">
              <w:rPr>
                <w:rFonts w:ascii="Calibri" w:eastAsia="Calibri" w:hAnsi="Calibri"/>
                <w:lang w:val="sr-Latn-RS"/>
              </w:rPr>
              <w:t>mm</w:t>
            </w:r>
          </w:p>
        </w:tc>
        <w:tc>
          <w:tcPr>
            <w:tcW w:w="2030" w:type="dxa"/>
            <w:tcBorders>
              <w:top w:val="single" w:sz="4" w:space="0" w:color="auto"/>
              <w:left w:val="single" w:sz="4" w:space="0" w:color="auto"/>
              <w:bottom w:val="single" w:sz="4" w:space="0" w:color="auto"/>
              <w:right w:val="single" w:sz="4" w:space="0" w:color="auto"/>
            </w:tcBorders>
            <w:vAlign w:val="center"/>
            <w:hideMark/>
          </w:tcPr>
          <w:p w14:paraId="28C32C2D"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50t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8285CC"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505A6347"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60C2EB8D"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16</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0D3799C"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Котураче (разне)</w:t>
            </w:r>
          </w:p>
        </w:tc>
        <w:tc>
          <w:tcPr>
            <w:tcW w:w="2030" w:type="dxa"/>
            <w:tcBorders>
              <w:top w:val="single" w:sz="4" w:space="0" w:color="auto"/>
              <w:left w:val="single" w:sz="4" w:space="0" w:color="auto"/>
              <w:bottom w:val="single" w:sz="4" w:space="0" w:color="auto"/>
              <w:right w:val="single" w:sz="4" w:space="0" w:color="auto"/>
            </w:tcBorders>
            <w:vAlign w:val="center"/>
            <w:hideMark/>
          </w:tcPr>
          <w:p w14:paraId="3BED130A"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1-40t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003769"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5</w:t>
            </w:r>
          </w:p>
        </w:tc>
      </w:tr>
      <w:tr w:rsidR="00A9633D" w:rsidRPr="002743C0" w14:paraId="4749D15F"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369F741C"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17</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E361D6E"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Cyrl-RS"/>
              </w:rPr>
              <w:t>Апарати за електро и аргонско заваривање</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D13D4D6"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300A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D8E159"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4</w:t>
            </w:r>
          </w:p>
        </w:tc>
      </w:tr>
      <w:tr w:rsidR="00A9633D" w:rsidRPr="002743C0" w14:paraId="773AB43A"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75F212A2"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18</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2C1CAFC"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Cyrl-RS"/>
              </w:rPr>
              <w:t>Апарати за електро и аргонско заваривање</w:t>
            </w:r>
          </w:p>
        </w:tc>
        <w:tc>
          <w:tcPr>
            <w:tcW w:w="2030" w:type="dxa"/>
            <w:tcBorders>
              <w:top w:val="single" w:sz="4" w:space="0" w:color="auto"/>
              <w:left w:val="single" w:sz="4" w:space="0" w:color="auto"/>
              <w:bottom w:val="single" w:sz="4" w:space="0" w:color="auto"/>
              <w:right w:val="single" w:sz="4" w:space="0" w:color="auto"/>
            </w:tcBorders>
            <w:vAlign w:val="center"/>
            <w:hideMark/>
          </w:tcPr>
          <w:p w14:paraId="3F950262"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220A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894576"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52EBB273"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222118A6"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19</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ABB4A48"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Cyrl-RS"/>
              </w:rPr>
              <w:t>Апарати за електро заваривање</w:t>
            </w:r>
          </w:p>
        </w:tc>
        <w:tc>
          <w:tcPr>
            <w:tcW w:w="2030" w:type="dxa"/>
            <w:tcBorders>
              <w:top w:val="single" w:sz="4" w:space="0" w:color="auto"/>
              <w:left w:val="single" w:sz="4" w:space="0" w:color="auto"/>
              <w:bottom w:val="single" w:sz="4" w:space="0" w:color="auto"/>
              <w:right w:val="single" w:sz="4" w:space="0" w:color="auto"/>
            </w:tcBorders>
            <w:vAlign w:val="center"/>
            <w:hideMark/>
          </w:tcPr>
          <w:p w14:paraId="2E1D8BEB"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400A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8D6F18"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w:t>
            </w:r>
          </w:p>
        </w:tc>
      </w:tr>
      <w:tr w:rsidR="00A9633D" w:rsidRPr="002743C0" w14:paraId="3F0C3940"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3729D19A"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2</w:t>
            </w:r>
            <w:r w:rsidRPr="002743C0">
              <w:rPr>
                <w:rFonts w:ascii="Calibri" w:eastAsia="Calibri" w:hAnsi="Calibri"/>
                <w:lang w:val="sr-Latn-RS"/>
              </w:rPr>
              <w:t>0</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A5AC308"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Cyrl-RS"/>
              </w:rPr>
              <w:t>Апарати за електро заваривање</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6F8EBB0"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200A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769A59"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2C413E4B"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52FD1BE6"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21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324239D"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Гарнитура за гасно сечење и заваривање</w:t>
            </w:r>
          </w:p>
        </w:tc>
        <w:tc>
          <w:tcPr>
            <w:tcW w:w="2030" w:type="dxa"/>
            <w:tcBorders>
              <w:top w:val="single" w:sz="4" w:space="0" w:color="auto"/>
              <w:left w:val="single" w:sz="4" w:space="0" w:color="auto"/>
              <w:bottom w:val="single" w:sz="4" w:space="0" w:color="auto"/>
              <w:right w:val="single" w:sz="4" w:space="0" w:color="auto"/>
            </w:tcBorders>
            <w:vAlign w:val="center"/>
            <w:hideMark/>
          </w:tcPr>
          <w:p w14:paraId="2C772ECE"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4B5678"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4</w:t>
            </w:r>
          </w:p>
        </w:tc>
      </w:tr>
      <w:tr w:rsidR="00A9633D" w:rsidRPr="002743C0" w14:paraId="4F70CC9E"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5DFF9118"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2</w:t>
            </w:r>
            <w:r w:rsidRPr="002743C0">
              <w:rPr>
                <w:rFonts w:ascii="Calibri" w:eastAsia="Calibri" w:hAnsi="Calibri"/>
                <w:lang w:val="sr-Latn-RS"/>
              </w:rPr>
              <w:t>2</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06E3B5C"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Боце за аргон</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FE7F2A5"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545C96"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66454C5A"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3566B958"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2</w:t>
            </w:r>
            <w:r w:rsidRPr="002743C0">
              <w:rPr>
                <w:rFonts w:ascii="Calibri" w:eastAsia="Calibri" w:hAnsi="Calibri"/>
                <w:lang w:val="sr-Latn-RS"/>
              </w:rPr>
              <w:t>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0E126AE"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Боце за бутан</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895C684"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ED7F9C"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4</w:t>
            </w:r>
          </w:p>
        </w:tc>
      </w:tr>
      <w:tr w:rsidR="00A9633D" w:rsidRPr="002743C0" w14:paraId="0ACFE1B6"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0B8EF9E1"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lastRenderedPageBreak/>
              <w:t>2</w:t>
            </w:r>
            <w:r w:rsidRPr="002743C0">
              <w:rPr>
                <w:rFonts w:ascii="Calibri" w:eastAsia="Calibri" w:hAnsi="Calibri"/>
                <w:lang w:val="sr-Latn-RS"/>
              </w:rPr>
              <w:t>4</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714F6C5"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Пећ за сушење електроде преносна (тоболац)</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A4BA8BA"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94B425"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40B36029"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6412B6AA"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2</w:t>
            </w:r>
            <w:r w:rsidRPr="002743C0">
              <w:rPr>
                <w:rFonts w:ascii="Calibri" w:eastAsia="Calibri" w:hAnsi="Calibri"/>
                <w:lang w:val="sr-Latn-RS"/>
              </w:rPr>
              <w:t>5</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CF696C3"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Кљунасто помично мерило (шублер)</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B028C1B"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L=150mm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C5DCC6"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6E0F895E"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3C7CE2A1"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2</w:t>
            </w:r>
            <w:r w:rsidRPr="002743C0">
              <w:rPr>
                <w:rFonts w:ascii="Calibri" w:eastAsia="Calibri" w:hAnsi="Calibri"/>
                <w:lang w:val="sr-Latn-RS"/>
              </w:rPr>
              <w:t>6</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E0F1D3F"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Кљунасто помично мерило (шублер)</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4E1BCCC"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L=300mm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14BFD1"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25A8DF9A"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6515D02F"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27</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0E090CA"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Кљунасто помично мерило (шублер)</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21F5693"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L=500mm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48F9ED"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w:t>
            </w:r>
          </w:p>
        </w:tc>
      </w:tr>
      <w:tr w:rsidR="00A9633D" w:rsidRPr="002743C0" w14:paraId="5031A861"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5A96DD01"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28</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8A942D5"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Кљунасто помично мерило (шублер)</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075CC8E"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L=1000mm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354200"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w:t>
            </w:r>
          </w:p>
        </w:tc>
      </w:tr>
      <w:tr w:rsidR="00A9633D" w:rsidRPr="002743C0" w14:paraId="33086F6F"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1C157BCB"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29</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F3ACA19"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Микрометар обухватни (сет)</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D68197F"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0-500mm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A6CCB7"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753B7E27"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65A7BEFA"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3</w:t>
            </w:r>
            <w:r w:rsidRPr="002743C0">
              <w:rPr>
                <w:rFonts w:ascii="Calibri" w:eastAsia="Calibri" w:hAnsi="Calibri"/>
                <w:lang w:val="sr-Latn-RS"/>
              </w:rPr>
              <w:t>0</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F566BDD"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Микрометар штапни (сет)</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174DE77"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0-900mm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876BB2"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5149F5ED"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06638CFE"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3</w:t>
            </w:r>
            <w:r w:rsidRPr="002743C0">
              <w:rPr>
                <w:rFonts w:ascii="Calibri" w:eastAsia="Calibri" w:hAnsi="Calibri"/>
                <w:lang w:val="sr-Latn-RS"/>
              </w:rPr>
              <w:t>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4249243"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Дубиномер</w:t>
            </w:r>
          </w:p>
        </w:tc>
        <w:tc>
          <w:tcPr>
            <w:tcW w:w="2030" w:type="dxa"/>
            <w:tcBorders>
              <w:top w:val="single" w:sz="4" w:space="0" w:color="auto"/>
              <w:left w:val="single" w:sz="4" w:space="0" w:color="auto"/>
              <w:bottom w:val="single" w:sz="4" w:space="0" w:color="auto"/>
              <w:right w:val="single" w:sz="4" w:space="0" w:color="auto"/>
            </w:tcBorders>
            <w:vAlign w:val="center"/>
            <w:hideMark/>
          </w:tcPr>
          <w:p w14:paraId="7A0BF1B3"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L=200mm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44464E"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10B1EB8D"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1D6C6BE7"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3</w:t>
            </w:r>
            <w:r w:rsidRPr="002743C0">
              <w:rPr>
                <w:rFonts w:ascii="Calibri" w:eastAsia="Calibri" w:hAnsi="Calibri"/>
                <w:lang w:val="sr-Latn-RS"/>
              </w:rPr>
              <w:t>2</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374387C"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Дубиномер</w:t>
            </w:r>
          </w:p>
        </w:tc>
        <w:tc>
          <w:tcPr>
            <w:tcW w:w="2030" w:type="dxa"/>
            <w:tcBorders>
              <w:top w:val="single" w:sz="4" w:space="0" w:color="auto"/>
              <w:left w:val="single" w:sz="4" w:space="0" w:color="auto"/>
              <w:bottom w:val="single" w:sz="4" w:space="0" w:color="auto"/>
              <w:right w:val="single" w:sz="4" w:space="0" w:color="auto"/>
            </w:tcBorders>
            <w:vAlign w:val="center"/>
            <w:hideMark/>
          </w:tcPr>
          <w:p w14:paraId="7CA7D665"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L=900mm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D8C95E"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w:t>
            </w:r>
          </w:p>
        </w:tc>
      </w:tr>
      <w:tr w:rsidR="00A9633D" w:rsidRPr="002743C0" w14:paraId="20A6A105"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14A62FE1"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3</w:t>
            </w:r>
            <w:r w:rsidRPr="002743C0">
              <w:rPr>
                <w:rFonts w:ascii="Calibri" w:eastAsia="Calibri" w:hAnsi="Calibri"/>
                <w:lang w:val="sr-Latn-RS"/>
              </w:rPr>
              <w:t>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687924B"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Компаратери</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A0432FE"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251BC1"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10</w:t>
            </w:r>
          </w:p>
        </w:tc>
      </w:tr>
      <w:tr w:rsidR="00A9633D" w:rsidRPr="002743C0" w14:paraId="271F1ED6"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337BF17E"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3</w:t>
            </w:r>
            <w:r w:rsidRPr="002743C0">
              <w:rPr>
                <w:rFonts w:ascii="Calibri" w:eastAsia="Calibri" w:hAnsi="Calibri"/>
                <w:lang w:val="sr-Latn-RS"/>
              </w:rPr>
              <w:t>4</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4EC3CDA"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Гарнитура еталон плочица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5E73502"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0,01-100mm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E9884E"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47B2A40E"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6FEEAD03"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3</w:t>
            </w:r>
            <w:r w:rsidRPr="002743C0">
              <w:rPr>
                <w:rFonts w:ascii="Calibri" w:eastAsia="Calibri" w:hAnsi="Calibri"/>
                <w:lang w:val="sr-Latn-RS"/>
              </w:rPr>
              <w:t>5</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27051EA"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Машинска либела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A03415F"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0,01mm (L=300mm)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EF984E"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w:t>
            </w:r>
          </w:p>
        </w:tc>
      </w:tr>
      <w:tr w:rsidR="00A9633D" w:rsidRPr="002743C0" w14:paraId="3B73B447"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2B4C7E03"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3</w:t>
            </w:r>
            <w:r w:rsidRPr="002743C0">
              <w:rPr>
                <w:rFonts w:ascii="Calibri" w:eastAsia="Calibri" w:hAnsi="Calibri"/>
                <w:lang w:val="sr-Latn-RS"/>
              </w:rPr>
              <w:t>6</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08AF329"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Либела са дигиталним угломером</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D9F3CF7"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F2BE1A"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w:t>
            </w:r>
          </w:p>
        </w:tc>
      </w:tr>
      <w:tr w:rsidR="00A9633D" w:rsidRPr="002743C0" w14:paraId="5A5BE1D3"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60D7D08C"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37</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2687302"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Браварски алат (комплет)</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C110000"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39C58A"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10</w:t>
            </w:r>
          </w:p>
        </w:tc>
      </w:tr>
      <w:tr w:rsidR="00A9633D" w:rsidRPr="002743C0" w14:paraId="27B7C2A3"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11F33951"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38</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AEAA4DA"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Електробрусилица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6C32386"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Cyrl-RS"/>
              </w:rPr>
              <w:sym w:font="Symbol" w:char="F0C6"/>
            </w:r>
            <w:r w:rsidRPr="002743C0">
              <w:rPr>
                <w:rFonts w:ascii="Calibri" w:eastAsia="Calibri" w:hAnsi="Calibri"/>
                <w:lang w:val="sr-Latn-RS"/>
              </w:rPr>
              <w:t>230mm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36ADD7"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5</w:t>
            </w:r>
          </w:p>
        </w:tc>
      </w:tr>
      <w:tr w:rsidR="00A9633D" w:rsidRPr="002743C0" w14:paraId="2EBD9361"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4FB29D2A"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39</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24425B5"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Електробрусилица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B67553D"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Cyrl-RS"/>
              </w:rPr>
              <w:sym w:font="Symbol" w:char="F0C6"/>
            </w:r>
            <w:r w:rsidRPr="002743C0">
              <w:rPr>
                <w:rFonts w:ascii="Calibri" w:eastAsia="Calibri" w:hAnsi="Calibri"/>
                <w:lang w:val="sr-Latn-RS"/>
              </w:rPr>
              <w:t>180mm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3DDFC0"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5</w:t>
            </w:r>
          </w:p>
        </w:tc>
      </w:tr>
      <w:tr w:rsidR="00A9633D" w:rsidRPr="002743C0" w14:paraId="56DD50CA"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39CBC6C8"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40</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995B8A0"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Електробрусилица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FD8C763"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Cyrl-RS"/>
              </w:rPr>
              <w:sym w:font="Symbol" w:char="F0C6"/>
            </w:r>
            <w:r w:rsidRPr="002743C0">
              <w:rPr>
                <w:rFonts w:ascii="Calibri" w:eastAsia="Calibri" w:hAnsi="Calibri"/>
                <w:lang w:val="sr-Latn-RS"/>
              </w:rPr>
              <w:t>115-</w:t>
            </w:r>
            <w:r w:rsidRPr="002743C0">
              <w:rPr>
                <w:rFonts w:ascii="Calibri" w:eastAsia="Calibri" w:hAnsi="Calibri"/>
                <w:lang w:val="sr-Latn-RS"/>
              </w:rPr>
              <w:sym w:font="Symbol" w:char="F0C6"/>
            </w:r>
            <w:r w:rsidRPr="002743C0">
              <w:rPr>
                <w:rFonts w:ascii="Calibri" w:eastAsia="Calibri" w:hAnsi="Calibri"/>
                <w:lang w:val="sr-Latn-RS"/>
              </w:rPr>
              <w:t>125mm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660512"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5</w:t>
            </w:r>
          </w:p>
        </w:tc>
      </w:tr>
      <w:tr w:rsidR="00A9633D" w:rsidRPr="002743C0" w14:paraId="6EB0BB85"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037139A4"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4</w:t>
            </w:r>
            <w:r w:rsidRPr="002743C0">
              <w:rPr>
                <w:rFonts w:ascii="Calibri" w:eastAsia="Calibri" w:hAnsi="Calibri"/>
                <w:lang w:val="sr-Latn-RS"/>
              </w:rPr>
              <w:t>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9BCFD67"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Електробрусилица чеона (шлајферица)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5252346E"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B23BE6"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5</w:t>
            </w:r>
          </w:p>
        </w:tc>
      </w:tr>
      <w:tr w:rsidR="00A9633D" w:rsidRPr="002743C0" w14:paraId="2F4391CB"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0D16DCC6"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4</w:t>
            </w:r>
            <w:r w:rsidRPr="002743C0">
              <w:rPr>
                <w:rFonts w:ascii="Calibri" w:eastAsia="Calibri" w:hAnsi="Calibri"/>
                <w:lang w:val="sr-Latn-RS"/>
              </w:rPr>
              <w:t>2</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1204A5B"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Електробушилица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0ED16844"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Cyrl-RS"/>
              </w:rPr>
              <w:t>до</w:t>
            </w:r>
            <w:r w:rsidRPr="002743C0">
              <w:rPr>
                <w:rFonts w:ascii="Calibri" w:eastAsia="Calibri" w:hAnsi="Calibri"/>
                <w:lang w:val="sr-Latn-RS"/>
              </w:rPr>
              <w:t xml:space="preserve"> </w:t>
            </w:r>
            <w:r w:rsidRPr="002743C0">
              <w:rPr>
                <w:rFonts w:ascii="Calibri" w:eastAsia="Calibri" w:hAnsi="Calibri"/>
                <w:lang w:val="sr-Latn-RS"/>
              </w:rPr>
              <w:sym w:font="Symbol" w:char="F0C6"/>
            </w:r>
            <w:r w:rsidRPr="002743C0">
              <w:rPr>
                <w:rFonts w:ascii="Calibri" w:eastAsia="Calibri" w:hAnsi="Calibri"/>
                <w:lang w:val="sr-Latn-RS"/>
              </w:rPr>
              <w:t>13mm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99BF10"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3</w:t>
            </w:r>
          </w:p>
        </w:tc>
      </w:tr>
      <w:tr w:rsidR="00A9633D" w:rsidRPr="002743C0" w14:paraId="1D0D5FAA"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4E3CEF70"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4</w:t>
            </w:r>
            <w:r w:rsidRPr="002743C0">
              <w:rPr>
                <w:rFonts w:ascii="Calibri" w:eastAsia="Calibri" w:hAnsi="Calibri"/>
                <w:lang w:val="sr-Latn-RS"/>
              </w:rPr>
              <w:t>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2BA7B99"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Електромагнетна бушилица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724633E"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до</w:t>
            </w:r>
            <w:r w:rsidRPr="002743C0">
              <w:rPr>
                <w:rFonts w:ascii="Calibri" w:eastAsia="Calibri" w:hAnsi="Calibri"/>
                <w:lang w:val="sr-Latn-RS"/>
              </w:rPr>
              <w:t xml:space="preserve"> </w:t>
            </w:r>
            <w:r w:rsidRPr="002743C0">
              <w:rPr>
                <w:rFonts w:ascii="Calibri" w:eastAsia="Calibri" w:hAnsi="Calibri"/>
                <w:lang w:val="sr-Latn-RS"/>
              </w:rPr>
              <w:sym w:font="Symbol" w:char="F0C6"/>
            </w:r>
            <w:r w:rsidRPr="002743C0">
              <w:rPr>
                <w:rFonts w:ascii="Calibri" w:eastAsia="Calibri" w:hAnsi="Calibri"/>
                <w:lang w:val="sr-Latn-RS"/>
              </w:rPr>
              <w:t>32mm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000003"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w:t>
            </w:r>
          </w:p>
        </w:tc>
      </w:tr>
      <w:tr w:rsidR="00A9633D" w:rsidRPr="002743C0" w14:paraId="72CC4BF3"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251BB7CE"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4</w:t>
            </w:r>
            <w:r w:rsidRPr="002743C0">
              <w:rPr>
                <w:rFonts w:ascii="Calibri" w:eastAsia="Calibri" w:hAnsi="Calibri"/>
                <w:lang w:val="sr-Latn-RS"/>
              </w:rPr>
              <w:t>4</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3671268"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Акубушилица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439FEF1"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до</w:t>
            </w:r>
            <w:r w:rsidRPr="002743C0">
              <w:rPr>
                <w:rFonts w:ascii="Calibri" w:eastAsia="Calibri" w:hAnsi="Calibri"/>
                <w:lang w:val="sr-Latn-RS"/>
              </w:rPr>
              <w:t xml:space="preserve"> </w:t>
            </w:r>
            <w:r w:rsidRPr="002743C0">
              <w:rPr>
                <w:rFonts w:ascii="Calibri" w:eastAsia="Calibri" w:hAnsi="Calibri"/>
                <w:lang w:val="sr-Latn-RS"/>
              </w:rPr>
              <w:sym w:font="Symbol" w:char="F0C6"/>
            </w:r>
            <w:r w:rsidRPr="002743C0">
              <w:rPr>
                <w:rFonts w:ascii="Calibri" w:eastAsia="Calibri" w:hAnsi="Calibri"/>
                <w:lang w:val="sr-Latn-RS"/>
              </w:rPr>
              <w:t>13mm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F63141"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w:t>
            </w:r>
          </w:p>
        </w:tc>
      </w:tr>
      <w:tr w:rsidR="00A9633D" w:rsidRPr="002743C0" w14:paraId="01DEFE32"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228A921B"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4</w:t>
            </w:r>
            <w:r w:rsidRPr="002743C0">
              <w:rPr>
                <w:rFonts w:ascii="Calibri" w:eastAsia="Calibri" w:hAnsi="Calibri"/>
                <w:lang w:val="sr-Latn-RS"/>
              </w:rPr>
              <w:t>5</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913CDC8"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Електро пиштољ за одвртање/завртање завртњва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47CA3F6F"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F04DA2"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4AE9CBA3"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62CA7C6F"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Cyrl-RS"/>
              </w:rPr>
              <w:t>4</w:t>
            </w:r>
            <w:r w:rsidRPr="002743C0">
              <w:rPr>
                <w:rFonts w:ascii="Calibri" w:eastAsia="Calibri" w:hAnsi="Calibri"/>
                <w:lang w:val="sr-Latn-RS"/>
              </w:rPr>
              <w:t>6</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D1497FB"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Пнеумо пиштољ за за одвртање/завртање завртњва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A1720A5"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4C3715"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7FCF9D92"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06361019"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47</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314476D"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Тоцило</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C051138"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72450C"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2</w:t>
            </w:r>
          </w:p>
        </w:tc>
      </w:tr>
      <w:tr w:rsidR="00A9633D" w:rsidRPr="002743C0" w14:paraId="7A3EA137"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5ADCDD6D"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48</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627944F"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Гарнитура гедора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17718241"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10-32mm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9EAC23"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3</w:t>
            </w:r>
          </w:p>
        </w:tc>
      </w:tr>
      <w:tr w:rsidR="00A9633D" w:rsidRPr="002743C0" w14:paraId="53BBFF99" w14:textId="77777777" w:rsidTr="00D762BB">
        <w:tc>
          <w:tcPr>
            <w:tcW w:w="533" w:type="dxa"/>
            <w:tcBorders>
              <w:top w:val="single" w:sz="4" w:space="0" w:color="auto"/>
              <w:left w:val="single" w:sz="4" w:space="0" w:color="auto"/>
              <w:bottom w:val="single" w:sz="4" w:space="0" w:color="auto"/>
              <w:right w:val="single" w:sz="4" w:space="0" w:color="auto"/>
            </w:tcBorders>
            <w:hideMark/>
          </w:tcPr>
          <w:p w14:paraId="4FBBA767" w14:textId="77777777" w:rsidR="00A9633D" w:rsidRPr="002743C0" w:rsidRDefault="00A9633D" w:rsidP="00D762BB">
            <w:pPr>
              <w:spacing w:before="60" w:after="60"/>
              <w:jc w:val="center"/>
              <w:rPr>
                <w:rFonts w:ascii="Calibri" w:eastAsia="Calibri" w:hAnsi="Calibri"/>
                <w:lang w:val="sr-Latn-RS"/>
              </w:rPr>
            </w:pPr>
            <w:r w:rsidRPr="002743C0">
              <w:rPr>
                <w:rFonts w:ascii="Calibri" w:eastAsia="Calibri" w:hAnsi="Calibri"/>
                <w:lang w:val="sr-Latn-RS"/>
              </w:rPr>
              <w:t>49</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D11EDF6" w14:textId="77777777"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Гарнитура гедора</w:t>
            </w:r>
          </w:p>
        </w:tc>
        <w:tc>
          <w:tcPr>
            <w:tcW w:w="2030" w:type="dxa"/>
            <w:tcBorders>
              <w:top w:val="single" w:sz="4" w:space="0" w:color="auto"/>
              <w:left w:val="single" w:sz="4" w:space="0" w:color="auto"/>
              <w:bottom w:val="single" w:sz="4" w:space="0" w:color="auto"/>
              <w:right w:val="single" w:sz="4" w:space="0" w:color="auto"/>
            </w:tcBorders>
            <w:vAlign w:val="center"/>
            <w:hideMark/>
          </w:tcPr>
          <w:p w14:paraId="63E2E483"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46-80mm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655008" w14:textId="77777777" w:rsidR="00A9633D" w:rsidRPr="002743C0" w:rsidRDefault="00A9633D" w:rsidP="00D762BB">
            <w:pPr>
              <w:spacing w:before="60" w:after="60"/>
              <w:jc w:val="left"/>
              <w:rPr>
                <w:rFonts w:ascii="Calibri" w:eastAsia="Calibri" w:hAnsi="Calibri"/>
                <w:lang w:val="sr-Latn-RS"/>
              </w:rPr>
            </w:pPr>
            <w:r w:rsidRPr="002743C0">
              <w:rPr>
                <w:rFonts w:ascii="Calibri" w:eastAsia="Calibri" w:hAnsi="Calibri"/>
                <w:lang w:val="sr-Latn-RS"/>
              </w:rPr>
              <w:t>1</w:t>
            </w:r>
          </w:p>
        </w:tc>
      </w:tr>
      <w:tr w:rsidR="00A9633D" w:rsidRPr="002743C0" w14:paraId="3AEE1CF9" w14:textId="77777777" w:rsidTr="00D762BB">
        <w:tc>
          <w:tcPr>
            <w:tcW w:w="533" w:type="dxa"/>
            <w:tcBorders>
              <w:top w:val="single" w:sz="4" w:space="0" w:color="auto"/>
              <w:left w:val="single" w:sz="4" w:space="0" w:color="auto"/>
              <w:bottom w:val="single" w:sz="4" w:space="0" w:color="auto"/>
              <w:right w:val="single" w:sz="4" w:space="0" w:color="auto"/>
            </w:tcBorders>
          </w:tcPr>
          <w:p w14:paraId="7F3DE404" w14:textId="4DD6FE5E" w:rsidR="00A9633D" w:rsidRPr="002743C0" w:rsidRDefault="00A9633D" w:rsidP="00D762BB">
            <w:pPr>
              <w:spacing w:before="60" w:after="60"/>
              <w:jc w:val="center"/>
              <w:rPr>
                <w:rFonts w:ascii="Calibri" w:eastAsia="Calibri" w:hAnsi="Calibri"/>
                <w:lang w:val="sr-Cyrl-RS"/>
              </w:rPr>
            </w:pPr>
            <w:r w:rsidRPr="002743C0">
              <w:rPr>
                <w:rFonts w:ascii="Calibri" w:eastAsia="Calibri" w:hAnsi="Calibri"/>
                <w:lang w:val="sr-Cyrl-RS"/>
              </w:rPr>
              <w:t>50</w:t>
            </w:r>
          </w:p>
        </w:tc>
        <w:tc>
          <w:tcPr>
            <w:tcW w:w="5245" w:type="dxa"/>
            <w:tcBorders>
              <w:top w:val="single" w:sz="4" w:space="0" w:color="auto"/>
              <w:left w:val="single" w:sz="4" w:space="0" w:color="auto"/>
              <w:bottom w:val="single" w:sz="4" w:space="0" w:color="auto"/>
              <w:right w:val="single" w:sz="4" w:space="0" w:color="auto"/>
            </w:tcBorders>
            <w:vAlign w:val="center"/>
          </w:tcPr>
          <w:p w14:paraId="04616B30" w14:textId="4BE93A08"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Алат и опрему за хоновање спојница</w:t>
            </w:r>
          </w:p>
        </w:tc>
        <w:tc>
          <w:tcPr>
            <w:tcW w:w="2030" w:type="dxa"/>
            <w:tcBorders>
              <w:top w:val="single" w:sz="4" w:space="0" w:color="auto"/>
              <w:left w:val="single" w:sz="4" w:space="0" w:color="auto"/>
              <w:bottom w:val="single" w:sz="4" w:space="0" w:color="auto"/>
              <w:right w:val="single" w:sz="4" w:space="0" w:color="auto"/>
            </w:tcBorders>
            <w:vAlign w:val="center"/>
          </w:tcPr>
          <w:p w14:paraId="2859BC1F" w14:textId="77777777" w:rsidR="00A9633D" w:rsidRPr="002743C0" w:rsidRDefault="00A9633D" w:rsidP="00D762BB">
            <w:pPr>
              <w:spacing w:before="60" w:after="60"/>
              <w:jc w:val="left"/>
              <w:rPr>
                <w:rFonts w:ascii="Calibri" w:eastAsia="Calibri" w:hAnsi="Calibri"/>
                <w:lang w:val="sr-Latn-RS"/>
              </w:rPr>
            </w:pPr>
          </w:p>
        </w:tc>
        <w:tc>
          <w:tcPr>
            <w:tcW w:w="1195" w:type="dxa"/>
            <w:tcBorders>
              <w:top w:val="single" w:sz="4" w:space="0" w:color="auto"/>
              <w:left w:val="single" w:sz="4" w:space="0" w:color="auto"/>
              <w:bottom w:val="single" w:sz="4" w:space="0" w:color="auto"/>
              <w:right w:val="single" w:sz="4" w:space="0" w:color="auto"/>
            </w:tcBorders>
            <w:vAlign w:val="center"/>
          </w:tcPr>
          <w:p w14:paraId="1592C722" w14:textId="4D643599" w:rsidR="00A9633D" w:rsidRPr="002743C0" w:rsidRDefault="00A9633D" w:rsidP="00D762BB">
            <w:pPr>
              <w:spacing w:before="60" w:after="60"/>
              <w:jc w:val="left"/>
              <w:rPr>
                <w:rFonts w:ascii="Calibri" w:eastAsia="Calibri" w:hAnsi="Calibri"/>
                <w:lang w:val="sr-Cyrl-RS"/>
              </w:rPr>
            </w:pPr>
            <w:r w:rsidRPr="002743C0">
              <w:rPr>
                <w:rFonts w:ascii="Calibri" w:eastAsia="Calibri" w:hAnsi="Calibri"/>
                <w:lang w:val="sr-Cyrl-RS"/>
              </w:rPr>
              <w:t>1</w:t>
            </w:r>
          </w:p>
        </w:tc>
      </w:tr>
    </w:tbl>
    <w:p w14:paraId="6E496F5D" w14:textId="77777777" w:rsidR="00A9633D" w:rsidRPr="002743C0" w:rsidRDefault="00A9633D" w:rsidP="00A9633D">
      <w:pPr>
        <w:autoSpaceDE w:val="0"/>
        <w:autoSpaceDN w:val="0"/>
        <w:adjustRightInd w:val="0"/>
        <w:spacing w:before="0"/>
        <w:rPr>
          <w:rFonts w:cs="Arial"/>
          <w:lang w:val="sr-Cyrl-RS" w:eastAsia="sr-Latn-CS"/>
        </w:rPr>
      </w:pPr>
    </w:p>
    <w:p w14:paraId="12423A60" w14:textId="77777777" w:rsidR="00A9633D" w:rsidRPr="002743C0" w:rsidRDefault="00A9633D" w:rsidP="00A9633D">
      <w:pPr>
        <w:autoSpaceDE w:val="0"/>
        <w:autoSpaceDN w:val="0"/>
        <w:adjustRightInd w:val="0"/>
        <w:spacing w:before="0"/>
        <w:rPr>
          <w:rFonts w:cs="Arial"/>
          <w:lang w:val="sr-Cyrl-RS" w:eastAsia="sr-Latn-CS"/>
        </w:rPr>
      </w:pPr>
    </w:p>
    <w:p w14:paraId="11C62475" w14:textId="77777777" w:rsidR="00A9633D" w:rsidRPr="002743C0" w:rsidRDefault="00A9633D" w:rsidP="00A9633D">
      <w:pPr>
        <w:autoSpaceDE w:val="0"/>
        <w:autoSpaceDN w:val="0"/>
        <w:adjustRightInd w:val="0"/>
        <w:spacing w:before="0"/>
        <w:rPr>
          <w:rFonts w:cs="Arial"/>
          <w:lang w:val="sr-Cyrl-CS" w:eastAsia="zh-CN"/>
        </w:rPr>
      </w:pPr>
      <w:r w:rsidRPr="002743C0">
        <w:rPr>
          <w:rFonts w:cs="Arial"/>
          <w:lang w:val="sr-Cyrl-RS" w:eastAsia="sr-Latn-CS"/>
        </w:rPr>
        <w:t>У прилогу достављамо захтеване важеће атесте.</w:t>
      </w:r>
    </w:p>
    <w:p w14:paraId="4D400AE3" w14:textId="77777777" w:rsidR="00A9633D" w:rsidRPr="002743C0" w:rsidRDefault="00A9633D" w:rsidP="00A9633D">
      <w:pPr>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9633D" w:rsidRPr="002743C0" w14:paraId="5416FA28" w14:textId="77777777" w:rsidTr="00D762BB">
        <w:trPr>
          <w:jc w:val="center"/>
        </w:trPr>
        <w:tc>
          <w:tcPr>
            <w:tcW w:w="3882" w:type="dxa"/>
          </w:tcPr>
          <w:p w14:paraId="2CEE96DC" w14:textId="77777777" w:rsidR="00A9633D" w:rsidRPr="002743C0" w:rsidRDefault="00A9633D" w:rsidP="00D762BB">
            <w:pPr>
              <w:spacing w:before="0"/>
              <w:jc w:val="center"/>
              <w:rPr>
                <w:rFonts w:cs="Arial"/>
              </w:rPr>
            </w:pPr>
            <w:r w:rsidRPr="002743C0">
              <w:rPr>
                <w:rFonts w:cs="Arial"/>
              </w:rPr>
              <w:t>Датум:</w:t>
            </w:r>
          </w:p>
        </w:tc>
        <w:tc>
          <w:tcPr>
            <w:tcW w:w="2127" w:type="dxa"/>
          </w:tcPr>
          <w:p w14:paraId="581E3B14" w14:textId="77777777" w:rsidR="00A9633D" w:rsidRPr="002743C0" w:rsidRDefault="00A9633D" w:rsidP="00D762BB">
            <w:pPr>
              <w:spacing w:before="0"/>
              <w:jc w:val="center"/>
              <w:rPr>
                <w:rFonts w:cs="Arial"/>
                <w:lang w:val="ru-RU"/>
              </w:rPr>
            </w:pPr>
          </w:p>
        </w:tc>
        <w:tc>
          <w:tcPr>
            <w:tcW w:w="4022" w:type="dxa"/>
          </w:tcPr>
          <w:p w14:paraId="1ACD6135" w14:textId="77777777" w:rsidR="00A9633D" w:rsidRPr="002743C0" w:rsidRDefault="00A9633D" w:rsidP="00D762BB">
            <w:pPr>
              <w:spacing w:before="0"/>
              <w:jc w:val="center"/>
              <w:rPr>
                <w:rFonts w:cs="Arial"/>
                <w:lang w:val="ru-RU"/>
              </w:rPr>
            </w:pPr>
            <w:r w:rsidRPr="002743C0">
              <w:rPr>
                <w:rFonts w:cs="Arial"/>
                <w:lang w:val="sr-Cyrl-CS"/>
              </w:rPr>
              <w:t>П</w:t>
            </w:r>
            <w:r w:rsidRPr="002743C0">
              <w:rPr>
                <w:rFonts w:cs="Arial"/>
              </w:rPr>
              <w:t>онуђач</w:t>
            </w:r>
            <w:r w:rsidRPr="002743C0">
              <w:rPr>
                <w:rFonts w:cs="Arial"/>
                <w:lang w:val="ru-RU"/>
              </w:rPr>
              <w:t>:</w:t>
            </w:r>
          </w:p>
        </w:tc>
      </w:tr>
      <w:tr w:rsidR="00A9633D" w:rsidRPr="002743C0" w14:paraId="098717A9" w14:textId="77777777" w:rsidTr="00D762BB">
        <w:trPr>
          <w:jc w:val="center"/>
        </w:trPr>
        <w:tc>
          <w:tcPr>
            <w:tcW w:w="3882" w:type="dxa"/>
          </w:tcPr>
          <w:p w14:paraId="1087AA73" w14:textId="77777777" w:rsidR="00A9633D" w:rsidRPr="002743C0" w:rsidRDefault="00A9633D" w:rsidP="00D762BB">
            <w:pPr>
              <w:spacing w:before="0"/>
              <w:jc w:val="center"/>
              <w:rPr>
                <w:rFonts w:cs="Arial"/>
              </w:rPr>
            </w:pPr>
          </w:p>
        </w:tc>
        <w:tc>
          <w:tcPr>
            <w:tcW w:w="2127" w:type="dxa"/>
          </w:tcPr>
          <w:p w14:paraId="3FA2B00E" w14:textId="77777777" w:rsidR="00A9633D" w:rsidRPr="002743C0" w:rsidRDefault="00A9633D" w:rsidP="00D762BB">
            <w:pPr>
              <w:spacing w:before="0"/>
              <w:jc w:val="center"/>
              <w:rPr>
                <w:rFonts w:cs="Arial"/>
              </w:rPr>
            </w:pPr>
            <w:r w:rsidRPr="002743C0">
              <w:rPr>
                <w:rFonts w:cs="Arial"/>
              </w:rPr>
              <w:t>М.П.</w:t>
            </w:r>
          </w:p>
        </w:tc>
        <w:tc>
          <w:tcPr>
            <w:tcW w:w="4022" w:type="dxa"/>
          </w:tcPr>
          <w:p w14:paraId="5F48DE5A" w14:textId="77777777" w:rsidR="00A9633D" w:rsidRPr="002743C0" w:rsidRDefault="00A9633D" w:rsidP="00D762BB">
            <w:pPr>
              <w:spacing w:before="0"/>
              <w:jc w:val="center"/>
              <w:rPr>
                <w:rFonts w:cs="Arial"/>
                <w:lang w:val="ru-RU"/>
              </w:rPr>
            </w:pPr>
          </w:p>
        </w:tc>
      </w:tr>
      <w:tr w:rsidR="00A9633D" w:rsidRPr="002743C0" w14:paraId="44342520" w14:textId="77777777" w:rsidTr="00D762BB">
        <w:trPr>
          <w:jc w:val="center"/>
        </w:trPr>
        <w:tc>
          <w:tcPr>
            <w:tcW w:w="3882" w:type="dxa"/>
            <w:tcBorders>
              <w:bottom w:val="single" w:sz="4" w:space="0" w:color="auto"/>
            </w:tcBorders>
          </w:tcPr>
          <w:p w14:paraId="1EA376A1" w14:textId="77777777" w:rsidR="00A9633D" w:rsidRPr="002743C0" w:rsidRDefault="00A9633D" w:rsidP="00D762BB">
            <w:pPr>
              <w:spacing w:before="0"/>
              <w:jc w:val="center"/>
              <w:rPr>
                <w:rFonts w:cs="Arial"/>
              </w:rPr>
            </w:pPr>
          </w:p>
        </w:tc>
        <w:tc>
          <w:tcPr>
            <w:tcW w:w="2127" w:type="dxa"/>
          </w:tcPr>
          <w:p w14:paraId="000AB5DD" w14:textId="77777777" w:rsidR="00A9633D" w:rsidRPr="002743C0" w:rsidRDefault="00A9633D" w:rsidP="00D762BB">
            <w:pPr>
              <w:spacing w:before="0"/>
              <w:jc w:val="center"/>
              <w:rPr>
                <w:rFonts w:cs="Arial"/>
                <w:lang w:val="ru-RU"/>
              </w:rPr>
            </w:pPr>
          </w:p>
        </w:tc>
        <w:tc>
          <w:tcPr>
            <w:tcW w:w="4022" w:type="dxa"/>
            <w:tcBorders>
              <w:bottom w:val="single" w:sz="4" w:space="0" w:color="auto"/>
            </w:tcBorders>
          </w:tcPr>
          <w:p w14:paraId="35EF9BAE" w14:textId="77777777" w:rsidR="00A9633D" w:rsidRPr="002743C0" w:rsidRDefault="00A9633D" w:rsidP="00D762BB">
            <w:pPr>
              <w:spacing w:before="0"/>
              <w:jc w:val="center"/>
              <w:rPr>
                <w:rFonts w:cs="Arial"/>
                <w:lang w:val="ru-RU"/>
              </w:rPr>
            </w:pPr>
          </w:p>
        </w:tc>
      </w:tr>
      <w:tr w:rsidR="00A9633D" w:rsidRPr="002743C0" w14:paraId="7F42264C" w14:textId="77777777" w:rsidTr="00D762BB">
        <w:trPr>
          <w:trHeight w:val="389"/>
          <w:jc w:val="center"/>
        </w:trPr>
        <w:tc>
          <w:tcPr>
            <w:tcW w:w="3882" w:type="dxa"/>
            <w:tcBorders>
              <w:top w:val="single" w:sz="4" w:space="0" w:color="auto"/>
            </w:tcBorders>
          </w:tcPr>
          <w:p w14:paraId="1F81059C" w14:textId="77777777" w:rsidR="00A9633D" w:rsidRPr="002743C0" w:rsidRDefault="00A9633D" w:rsidP="00D762BB">
            <w:pPr>
              <w:spacing w:before="0"/>
              <w:jc w:val="center"/>
              <w:rPr>
                <w:rFonts w:cs="Arial"/>
              </w:rPr>
            </w:pPr>
          </w:p>
        </w:tc>
        <w:tc>
          <w:tcPr>
            <w:tcW w:w="2127" w:type="dxa"/>
          </w:tcPr>
          <w:p w14:paraId="33C0E200" w14:textId="77777777" w:rsidR="00A9633D" w:rsidRPr="002743C0" w:rsidRDefault="00A9633D" w:rsidP="00D762BB">
            <w:pPr>
              <w:spacing w:before="0"/>
              <w:jc w:val="center"/>
              <w:rPr>
                <w:rFonts w:cs="Arial"/>
                <w:lang w:val="ru-RU"/>
              </w:rPr>
            </w:pPr>
          </w:p>
        </w:tc>
        <w:tc>
          <w:tcPr>
            <w:tcW w:w="4022" w:type="dxa"/>
            <w:tcBorders>
              <w:top w:val="single" w:sz="4" w:space="0" w:color="auto"/>
            </w:tcBorders>
          </w:tcPr>
          <w:p w14:paraId="09AAF9E9" w14:textId="77777777" w:rsidR="00A9633D" w:rsidRPr="002743C0" w:rsidRDefault="00A9633D" w:rsidP="00D762BB">
            <w:pPr>
              <w:spacing w:before="0"/>
              <w:jc w:val="center"/>
              <w:rPr>
                <w:rFonts w:cs="Arial"/>
                <w:lang w:val="ru-RU"/>
              </w:rPr>
            </w:pPr>
          </w:p>
        </w:tc>
      </w:tr>
    </w:tbl>
    <w:p w14:paraId="16C0852A" w14:textId="77777777" w:rsidR="00A37127" w:rsidRPr="002743C0" w:rsidRDefault="00A37127" w:rsidP="00A9633D">
      <w:pPr>
        <w:spacing w:before="0"/>
        <w:rPr>
          <w:rFonts w:cs="Arial"/>
          <w:b/>
          <w:lang w:val="sr-Cyrl-CS"/>
        </w:rPr>
      </w:pPr>
    </w:p>
    <w:p w14:paraId="73BB963F" w14:textId="50ACF85A" w:rsidR="00A9633D" w:rsidRPr="002743C0" w:rsidRDefault="00A37127" w:rsidP="00A9633D">
      <w:pPr>
        <w:spacing w:before="0"/>
        <w:rPr>
          <w:rFonts w:cs="Arial"/>
          <w:b/>
          <w:lang w:val="sr-Cyrl-CS"/>
        </w:rPr>
      </w:pPr>
      <w:r w:rsidRPr="002743C0">
        <w:rPr>
          <w:rFonts w:cs="Arial"/>
          <w:b/>
          <w:lang w:val="sr-Cyrl-CS"/>
        </w:rPr>
        <w:lastRenderedPageBreak/>
        <w:t>Н</w:t>
      </w:r>
      <w:r w:rsidR="00A9633D" w:rsidRPr="002743C0">
        <w:rPr>
          <w:rFonts w:cs="Arial"/>
          <w:b/>
          <w:lang w:val="sr-Cyrl-CS"/>
        </w:rPr>
        <w:t xml:space="preserve">апомена: </w:t>
      </w:r>
    </w:p>
    <w:p w14:paraId="7E7FF53B" w14:textId="77777777" w:rsidR="00A9633D" w:rsidRPr="002743C0" w:rsidRDefault="00A9633D" w:rsidP="00A9633D">
      <w:pPr>
        <w:tabs>
          <w:tab w:val="left" w:pos="1134"/>
        </w:tabs>
        <w:spacing w:before="0"/>
        <w:rPr>
          <w:rFonts w:cs="Arial"/>
          <w:lang w:val="ru-RU"/>
        </w:rPr>
      </w:pPr>
      <w:r w:rsidRPr="002743C0">
        <w:rPr>
          <w:rFonts w:eastAsia="TimesNewRomanPS-BoldMT" w:cs="Arial"/>
          <w:lang w:val="ru-RU"/>
        </w:rPr>
        <w:t xml:space="preserve">-Уколико </w:t>
      </w:r>
      <w:r w:rsidRPr="002743C0">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2743C0">
        <w:rPr>
          <w:rFonts w:cs="Arial"/>
          <w:lang w:val="sr-Cyrl-CS"/>
        </w:rPr>
        <w:t xml:space="preserve">Изјава </w:t>
      </w:r>
      <w:r w:rsidRPr="002743C0">
        <w:rPr>
          <w:rFonts w:cs="Arial"/>
          <w:lang w:val="ru-RU"/>
        </w:rPr>
        <w:t>мора бити попуњена, потписана од стране овлашћеног лица</w:t>
      </w:r>
      <w:r w:rsidRPr="002743C0">
        <w:rPr>
          <w:rFonts w:cs="Arial"/>
          <w:lang w:val="sr-Cyrl-CS"/>
        </w:rPr>
        <w:t xml:space="preserve"> за заступање</w:t>
      </w:r>
      <w:r w:rsidRPr="002743C0">
        <w:rPr>
          <w:rFonts w:cs="Arial"/>
          <w:lang w:val="ru-RU"/>
        </w:rPr>
        <w:t xml:space="preserve"> понуђача из групе понуђача и оверена печатом.</w:t>
      </w:r>
    </w:p>
    <w:p w14:paraId="0DEFCC80" w14:textId="77777777" w:rsidR="00A9633D" w:rsidRPr="002743C0" w:rsidRDefault="00A9633D" w:rsidP="00A9633D">
      <w:pPr>
        <w:spacing w:before="0"/>
        <w:jc w:val="left"/>
        <w:rPr>
          <w:rFonts w:cs="Arial"/>
          <w:lang w:val="ru-RU"/>
        </w:rPr>
      </w:pPr>
      <w:r w:rsidRPr="002743C0">
        <w:rPr>
          <w:rFonts w:cs="Arial"/>
          <w:lang w:val="ru-RU"/>
        </w:rPr>
        <w:br w:type="page"/>
      </w:r>
    </w:p>
    <w:p w14:paraId="6226D970" w14:textId="77777777" w:rsidR="00A9633D" w:rsidRPr="002743C0" w:rsidRDefault="00A9633D" w:rsidP="00A9633D">
      <w:pPr>
        <w:jc w:val="right"/>
        <w:outlineLvl w:val="1"/>
        <w:rPr>
          <w:rFonts w:cs="Arial"/>
          <w:b/>
          <w:lang w:val="sr-Cyrl-RS"/>
        </w:rPr>
      </w:pPr>
      <w:r w:rsidRPr="002743C0">
        <w:rPr>
          <w:rFonts w:cs="Arial"/>
          <w:b/>
          <w:lang w:val="sr-Cyrl-CS"/>
        </w:rPr>
        <w:lastRenderedPageBreak/>
        <w:t xml:space="preserve">ОБРАЗАЦ </w:t>
      </w:r>
      <w:r w:rsidRPr="002743C0">
        <w:rPr>
          <w:rFonts w:cs="Arial"/>
          <w:b/>
          <w:lang w:val="sr-Cyrl-RS"/>
        </w:rPr>
        <w:t>9</w:t>
      </w:r>
    </w:p>
    <w:p w14:paraId="077077D4" w14:textId="77777777" w:rsidR="00A9633D" w:rsidRPr="002743C0" w:rsidRDefault="00A9633D" w:rsidP="00A9633D">
      <w:pPr>
        <w:jc w:val="center"/>
        <w:rPr>
          <w:rFonts w:cs="Arial"/>
          <w:lang w:val="sr-Cyrl-CS"/>
        </w:rPr>
      </w:pPr>
      <w:r w:rsidRPr="002743C0">
        <w:rPr>
          <w:rFonts w:cs="Arial"/>
          <w:b/>
          <w:lang w:val="sr-Cyrl-CS"/>
        </w:rPr>
        <w:t>ИЗЈАВА ПОНУЂАЧА – КАДРОВСКИ КАПАЦИТЕТ</w:t>
      </w:r>
    </w:p>
    <w:p w14:paraId="00B1C734" w14:textId="77777777" w:rsidR="00A9633D" w:rsidRPr="002743C0" w:rsidRDefault="00A9633D" w:rsidP="00A9633D">
      <w:pPr>
        <w:rPr>
          <w:rFonts w:cs="Arial"/>
          <w:lang w:val="sr-Cyrl-CS"/>
        </w:rPr>
      </w:pPr>
      <w:r w:rsidRPr="002743C0">
        <w:rPr>
          <w:rFonts w:cs="Arial"/>
          <w:lang w:val="sr-Cyrl-CS"/>
        </w:rPr>
        <w:t xml:space="preserve">На основу члана 77. став 4. Закона о јавним набавкама („Службени гланик РС“, бр.124/12, 14/15 и 68/15) </w:t>
      </w:r>
      <w:r w:rsidRPr="002743C0">
        <w:rPr>
          <w:rFonts w:cs="Arial"/>
          <w:noProof/>
          <w:lang w:val="sr-Cyrl-CS"/>
        </w:rPr>
        <w:t xml:space="preserve">Понуђач </w:t>
      </w:r>
      <w:r w:rsidRPr="002743C0">
        <w:rPr>
          <w:rFonts w:cs="Arial"/>
          <w:noProof/>
          <w:lang w:val="sr-Latn-CS"/>
        </w:rPr>
        <w:t xml:space="preserve">даје </w:t>
      </w:r>
      <w:r w:rsidRPr="002743C0">
        <w:rPr>
          <w:rFonts w:cs="Arial"/>
          <w:lang w:val="sr-Cyrl-CS"/>
        </w:rPr>
        <w:t xml:space="preserve">следећу </w:t>
      </w:r>
    </w:p>
    <w:p w14:paraId="3F33B86F" w14:textId="77777777" w:rsidR="00A9633D" w:rsidRPr="002743C0" w:rsidRDefault="00A9633D" w:rsidP="00A9633D">
      <w:pPr>
        <w:jc w:val="center"/>
        <w:rPr>
          <w:rFonts w:cs="Arial"/>
          <w:lang w:val="sr-Cyrl-CS"/>
        </w:rPr>
      </w:pPr>
      <w:r w:rsidRPr="002743C0">
        <w:rPr>
          <w:rFonts w:cs="Arial"/>
          <w:lang w:val="sr-Cyrl-CS"/>
        </w:rPr>
        <w:t xml:space="preserve">ИЗЈАВУ О КАДРОВСКОМ КАПАЦИТЕТУ </w:t>
      </w:r>
    </w:p>
    <w:p w14:paraId="3E374A0D" w14:textId="02B4CC8F" w:rsidR="00A9633D" w:rsidRPr="002743C0" w:rsidRDefault="00A9633D" w:rsidP="00A9633D">
      <w:pPr>
        <w:rPr>
          <w:rFonts w:cs="Arial"/>
          <w:noProof/>
          <w:lang w:val="sr-Cyrl-CS"/>
        </w:rPr>
      </w:pPr>
      <w:r w:rsidRPr="002743C0">
        <w:rPr>
          <w:rFonts w:cs="Arial"/>
          <w:lang w:val="sr-Cyrl-CS"/>
        </w:rPr>
        <w:t xml:space="preserve">Под пуном материјалном и кривичном одговорношћу изјављујем да располажемо кадровским капацитетом захтеваним </w:t>
      </w:r>
      <w:r w:rsidR="00646FBC">
        <w:rPr>
          <w:rFonts w:cs="Arial"/>
          <w:lang w:val="sr-Cyrl-CS"/>
        </w:rPr>
        <w:t>предметном јавном набавком ЈН  Ремонт турбоагрегата блока А2 ТЕНТ А</w:t>
      </w:r>
      <w:r w:rsidRPr="002743C0">
        <w:rPr>
          <w:rFonts w:eastAsia="TimesNewRomanPSMT" w:cs="Arial"/>
          <w:bCs/>
          <w:lang w:val="ru-RU"/>
        </w:rPr>
        <w:t xml:space="preserve"> </w:t>
      </w:r>
      <w:r w:rsidRPr="002743C0">
        <w:rPr>
          <w:rFonts w:cs="Arial"/>
          <w:lang w:val="ru-RU"/>
        </w:rPr>
        <w:t>ЈН бр.</w:t>
      </w:r>
      <w:r w:rsidRPr="002743C0">
        <w:rPr>
          <w:rFonts w:cs="Arial"/>
          <w:lang w:val="sr-Cyrl-CS"/>
        </w:rPr>
        <w:t xml:space="preserve"> </w:t>
      </w:r>
      <w:r w:rsidR="00646FBC" w:rsidRPr="00646FBC">
        <w:rPr>
          <w:rFonts w:cs="Arial"/>
          <w:b/>
          <w:lang w:val="sr-Cyrl-CS"/>
        </w:rPr>
        <w:t>2810/2018(3000/1759/2018)</w:t>
      </w:r>
      <w:r w:rsidR="00646FBC">
        <w:rPr>
          <w:rFonts w:cs="Arial"/>
          <w:lang w:val="sr-Cyrl-CS"/>
        </w:rPr>
        <w:t xml:space="preserve"> </w:t>
      </w:r>
      <w:r w:rsidRPr="002743C0">
        <w:rPr>
          <w:rFonts w:cs="Arial"/>
          <w:noProof/>
          <w:lang w:val="sr-Cyrl-CS"/>
        </w:rPr>
        <w:t xml:space="preserve"> односно да имамо ангажована </w:t>
      </w:r>
      <w:r w:rsidRPr="002743C0">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2743C0">
        <w:rPr>
          <w:rFonts w:cs="Arial"/>
          <w:noProof/>
          <w:lang w:val="sr-Cyrl-CS"/>
        </w:rPr>
        <w:t xml:space="preserve"> која ће бити ангажована ради извршења уговора:</w:t>
      </w:r>
    </w:p>
    <w:tbl>
      <w:tblPr>
        <w:tblW w:w="54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2983"/>
        <w:gridCol w:w="2058"/>
        <w:gridCol w:w="2089"/>
        <w:gridCol w:w="1946"/>
      </w:tblGrid>
      <w:tr w:rsidR="00A9633D" w:rsidRPr="002743C0" w14:paraId="44C2EF5A" w14:textId="77777777" w:rsidTr="00D762BB">
        <w:trPr>
          <w:tblHeader/>
        </w:trPr>
        <w:tc>
          <w:tcPr>
            <w:tcW w:w="382" w:type="pct"/>
            <w:shd w:val="clear" w:color="auto" w:fill="auto"/>
            <w:vAlign w:val="center"/>
          </w:tcPr>
          <w:p w14:paraId="6A209DDA" w14:textId="77777777" w:rsidR="00A9633D" w:rsidRPr="002743C0" w:rsidRDefault="00A9633D" w:rsidP="00D762BB">
            <w:pPr>
              <w:tabs>
                <w:tab w:val="left" w:pos="8098"/>
              </w:tabs>
              <w:spacing w:before="0"/>
              <w:ind w:right="-6"/>
              <w:jc w:val="center"/>
              <w:outlineLvl w:val="0"/>
              <w:rPr>
                <w:rFonts w:cs="Arial"/>
                <w:bCs/>
                <w:kern w:val="28"/>
                <w:lang w:val="sr-Cyrl-CS"/>
              </w:rPr>
            </w:pPr>
            <w:r w:rsidRPr="002743C0">
              <w:rPr>
                <w:rFonts w:cs="Arial"/>
                <w:bCs/>
                <w:kern w:val="28"/>
                <w:lang w:val="sr-Cyrl-CS"/>
              </w:rPr>
              <w:t>Рб.</w:t>
            </w:r>
          </w:p>
        </w:tc>
        <w:tc>
          <w:tcPr>
            <w:tcW w:w="1518" w:type="pct"/>
            <w:shd w:val="clear" w:color="auto" w:fill="auto"/>
            <w:vAlign w:val="center"/>
          </w:tcPr>
          <w:p w14:paraId="005498D4" w14:textId="77777777" w:rsidR="00A9633D" w:rsidRPr="002743C0" w:rsidRDefault="00A9633D" w:rsidP="00D762BB">
            <w:pPr>
              <w:spacing w:before="0"/>
              <w:ind w:left="30"/>
              <w:jc w:val="center"/>
              <w:rPr>
                <w:rFonts w:eastAsia="Calibri" w:cs="Arial"/>
              </w:rPr>
            </w:pPr>
            <w:r w:rsidRPr="002743C0">
              <w:rPr>
                <w:rFonts w:eastAsia="Calibri" w:cs="Arial"/>
              </w:rPr>
              <w:t>Захтевани кадровски капацитет</w:t>
            </w:r>
          </w:p>
        </w:tc>
        <w:tc>
          <w:tcPr>
            <w:tcW w:w="1047" w:type="pct"/>
            <w:shd w:val="clear" w:color="auto" w:fill="auto"/>
            <w:vAlign w:val="center"/>
          </w:tcPr>
          <w:p w14:paraId="4877AE51" w14:textId="77777777" w:rsidR="00A9633D" w:rsidRPr="002743C0" w:rsidRDefault="00A9633D" w:rsidP="00D762BB">
            <w:pPr>
              <w:spacing w:before="0"/>
              <w:jc w:val="center"/>
              <w:rPr>
                <w:rFonts w:eastAsia="Calibri" w:cs="Arial"/>
              </w:rPr>
            </w:pPr>
            <w:r w:rsidRPr="002743C0">
              <w:rPr>
                <w:rFonts w:eastAsia="Calibri" w:cs="Arial"/>
              </w:rPr>
              <w:t>Име и презиме запосленог</w:t>
            </w:r>
          </w:p>
        </w:tc>
        <w:tc>
          <w:tcPr>
            <w:tcW w:w="1063" w:type="pct"/>
            <w:shd w:val="clear" w:color="auto" w:fill="auto"/>
            <w:vAlign w:val="center"/>
          </w:tcPr>
          <w:p w14:paraId="32674733" w14:textId="77777777" w:rsidR="00A9633D" w:rsidRPr="002743C0" w:rsidRDefault="00A9633D" w:rsidP="00D762BB">
            <w:pPr>
              <w:spacing w:before="0"/>
              <w:jc w:val="center"/>
              <w:rPr>
                <w:rFonts w:eastAsia="Calibri" w:cs="Arial"/>
                <w:lang w:val="ru-RU"/>
              </w:rPr>
            </w:pPr>
            <w:r w:rsidRPr="002743C0">
              <w:rPr>
                <w:rFonts w:eastAsia="Calibri" w:cs="Arial"/>
                <w:lang w:val="ru-RU"/>
              </w:rPr>
              <w:t>Врста и степен стручне спреме</w:t>
            </w:r>
          </w:p>
        </w:tc>
        <w:tc>
          <w:tcPr>
            <w:tcW w:w="990" w:type="pct"/>
          </w:tcPr>
          <w:p w14:paraId="3F23355C" w14:textId="77777777" w:rsidR="00A9633D" w:rsidRPr="002743C0" w:rsidRDefault="00A9633D" w:rsidP="00D762BB">
            <w:pPr>
              <w:spacing w:before="0"/>
              <w:ind w:left="-108"/>
              <w:rPr>
                <w:rFonts w:eastAsia="Calibri" w:cs="Arial"/>
                <w:sz w:val="20"/>
                <w:szCs w:val="20"/>
                <w:lang w:val="sr-Cyrl-RS"/>
              </w:rPr>
            </w:pPr>
            <w:r w:rsidRPr="002743C0">
              <w:rPr>
                <w:rFonts w:eastAsia="Calibri" w:cs="Arial"/>
                <w:sz w:val="20"/>
                <w:szCs w:val="20"/>
                <w:lang w:val="sr-Cyrl-RS"/>
              </w:rPr>
              <w:t>Године радног стажа у струци и назив послодавца код кога су остварене-за раднике за које је захтевано радно искуство</w:t>
            </w:r>
          </w:p>
        </w:tc>
      </w:tr>
      <w:tr w:rsidR="00A9633D" w:rsidRPr="002743C0" w14:paraId="5F1FD9CC" w14:textId="77777777" w:rsidTr="00D762BB">
        <w:trPr>
          <w:trHeight w:val="192"/>
        </w:trPr>
        <w:tc>
          <w:tcPr>
            <w:tcW w:w="382" w:type="pct"/>
            <w:shd w:val="clear" w:color="auto" w:fill="auto"/>
          </w:tcPr>
          <w:p w14:paraId="05651CE0"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bookmarkStart w:id="269" w:name="_Toc442559943"/>
            <w:bookmarkEnd w:id="269"/>
          </w:p>
        </w:tc>
        <w:tc>
          <w:tcPr>
            <w:tcW w:w="1518" w:type="pct"/>
            <w:shd w:val="clear" w:color="auto" w:fill="auto"/>
          </w:tcPr>
          <w:p w14:paraId="1311744D" w14:textId="77777777" w:rsidR="00A9633D" w:rsidRPr="002743C0" w:rsidRDefault="00A9633D" w:rsidP="00D762BB">
            <w:pPr>
              <w:spacing w:before="0" w:line="480" w:lineRule="auto"/>
              <w:ind w:left="-395"/>
              <w:rPr>
                <w:rFonts w:cs="Arial"/>
                <w:lang w:val="ru-RU"/>
              </w:rPr>
            </w:pPr>
          </w:p>
        </w:tc>
        <w:tc>
          <w:tcPr>
            <w:tcW w:w="1047" w:type="pct"/>
            <w:shd w:val="clear" w:color="auto" w:fill="auto"/>
          </w:tcPr>
          <w:p w14:paraId="1FA766EC"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74242101"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29132930"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15BD00D8" w14:textId="77777777" w:rsidTr="00D762BB">
        <w:trPr>
          <w:trHeight w:val="192"/>
        </w:trPr>
        <w:tc>
          <w:tcPr>
            <w:tcW w:w="382" w:type="pct"/>
            <w:shd w:val="clear" w:color="auto" w:fill="auto"/>
          </w:tcPr>
          <w:p w14:paraId="63F34C43"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bookmarkStart w:id="270" w:name="_Toc442559944"/>
            <w:bookmarkEnd w:id="270"/>
          </w:p>
        </w:tc>
        <w:tc>
          <w:tcPr>
            <w:tcW w:w="1518" w:type="pct"/>
            <w:shd w:val="clear" w:color="auto" w:fill="auto"/>
          </w:tcPr>
          <w:p w14:paraId="07C1886D"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269B6829"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32F7A6F7"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61CD22CD"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0D0CC662" w14:textId="77777777" w:rsidTr="00D762BB">
        <w:trPr>
          <w:trHeight w:val="192"/>
        </w:trPr>
        <w:tc>
          <w:tcPr>
            <w:tcW w:w="382" w:type="pct"/>
            <w:shd w:val="clear" w:color="auto" w:fill="auto"/>
          </w:tcPr>
          <w:p w14:paraId="0ED6274D"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bookmarkStart w:id="271" w:name="_Toc442559945"/>
            <w:bookmarkEnd w:id="271"/>
          </w:p>
        </w:tc>
        <w:tc>
          <w:tcPr>
            <w:tcW w:w="1518" w:type="pct"/>
            <w:shd w:val="clear" w:color="auto" w:fill="auto"/>
          </w:tcPr>
          <w:p w14:paraId="48AE7DBA"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691A30B8"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2CCBEF1E"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26A1176F"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6F9008BF" w14:textId="77777777" w:rsidTr="00D762BB">
        <w:trPr>
          <w:trHeight w:val="192"/>
        </w:trPr>
        <w:tc>
          <w:tcPr>
            <w:tcW w:w="382" w:type="pct"/>
            <w:shd w:val="clear" w:color="auto" w:fill="auto"/>
          </w:tcPr>
          <w:p w14:paraId="3E2354E6"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6C7CD757"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0C5E1201"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0FE56B56"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6F5373D8"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0B9BD4B3" w14:textId="77777777" w:rsidTr="00D762BB">
        <w:trPr>
          <w:trHeight w:val="192"/>
        </w:trPr>
        <w:tc>
          <w:tcPr>
            <w:tcW w:w="382" w:type="pct"/>
            <w:shd w:val="clear" w:color="auto" w:fill="auto"/>
          </w:tcPr>
          <w:p w14:paraId="03AC7B28"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0AFD5313"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3368B374"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52B941C8"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281D6AED"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70D29FB7" w14:textId="77777777" w:rsidTr="00D762BB">
        <w:trPr>
          <w:trHeight w:val="192"/>
        </w:trPr>
        <w:tc>
          <w:tcPr>
            <w:tcW w:w="382" w:type="pct"/>
            <w:shd w:val="clear" w:color="auto" w:fill="auto"/>
          </w:tcPr>
          <w:p w14:paraId="743B9F41"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2E5984B7"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3B451CF3"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65746028"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3C99BC1E"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58A23BB9" w14:textId="77777777" w:rsidTr="00D762BB">
        <w:trPr>
          <w:trHeight w:val="192"/>
        </w:trPr>
        <w:tc>
          <w:tcPr>
            <w:tcW w:w="382" w:type="pct"/>
            <w:shd w:val="clear" w:color="auto" w:fill="auto"/>
          </w:tcPr>
          <w:p w14:paraId="5B4620FF"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2C6CB7AC"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61CEFD93"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5CE2E42A"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07581174"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726FBB55" w14:textId="77777777" w:rsidTr="00D762BB">
        <w:trPr>
          <w:trHeight w:val="192"/>
        </w:trPr>
        <w:tc>
          <w:tcPr>
            <w:tcW w:w="382" w:type="pct"/>
            <w:shd w:val="clear" w:color="auto" w:fill="auto"/>
          </w:tcPr>
          <w:p w14:paraId="62DA04F7"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60FD72FC"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76312607"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568CDDBE"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75239DF5"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13997091" w14:textId="77777777" w:rsidTr="00D762BB">
        <w:trPr>
          <w:trHeight w:val="192"/>
        </w:trPr>
        <w:tc>
          <w:tcPr>
            <w:tcW w:w="382" w:type="pct"/>
            <w:shd w:val="clear" w:color="auto" w:fill="auto"/>
          </w:tcPr>
          <w:p w14:paraId="4372AB7B"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2129746A"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4E63BB1B"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630DE847"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2794D418"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44081497" w14:textId="77777777" w:rsidTr="00D762BB">
        <w:trPr>
          <w:trHeight w:val="192"/>
        </w:trPr>
        <w:tc>
          <w:tcPr>
            <w:tcW w:w="382" w:type="pct"/>
            <w:shd w:val="clear" w:color="auto" w:fill="auto"/>
          </w:tcPr>
          <w:p w14:paraId="008027F9"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4F8A1EE6"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00D0342D"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4E6E6063"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7B749F16"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002B723C" w14:textId="77777777" w:rsidTr="00D762BB">
        <w:trPr>
          <w:trHeight w:val="192"/>
        </w:trPr>
        <w:tc>
          <w:tcPr>
            <w:tcW w:w="382" w:type="pct"/>
            <w:shd w:val="clear" w:color="auto" w:fill="auto"/>
          </w:tcPr>
          <w:p w14:paraId="050AB99A"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077F0D22"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30279011"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78CEB749"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2D5A66EE"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277EC697" w14:textId="77777777" w:rsidTr="00D762BB">
        <w:trPr>
          <w:trHeight w:val="192"/>
        </w:trPr>
        <w:tc>
          <w:tcPr>
            <w:tcW w:w="382" w:type="pct"/>
            <w:shd w:val="clear" w:color="auto" w:fill="auto"/>
          </w:tcPr>
          <w:p w14:paraId="1DCA1D00"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6DC73B20"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0F3436B6"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61238FCC"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2C508158"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4370000B" w14:textId="77777777" w:rsidTr="00D762BB">
        <w:trPr>
          <w:trHeight w:val="192"/>
        </w:trPr>
        <w:tc>
          <w:tcPr>
            <w:tcW w:w="382" w:type="pct"/>
            <w:shd w:val="clear" w:color="auto" w:fill="auto"/>
          </w:tcPr>
          <w:p w14:paraId="45955C7B"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0E09BB6B"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2667BE75"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75024606"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734544DE"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2D63C745" w14:textId="77777777" w:rsidTr="00D762BB">
        <w:trPr>
          <w:trHeight w:val="192"/>
        </w:trPr>
        <w:tc>
          <w:tcPr>
            <w:tcW w:w="382" w:type="pct"/>
            <w:shd w:val="clear" w:color="auto" w:fill="auto"/>
          </w:tcPr>
          <w:p w14:paraId="3ABE8887"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3A88776A"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2059E537"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33BB424D"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31EB5D37"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73B4B38B" w14:textId="77777777" w:rsidTr="00D762BB">
        <w:trPr>
          <w:trHeight w:val="192"/>
        </w:trPr>
        <w:tc>
          <w:tcPr>
            <w:tcW w:w="382" w:type="pct"/>
            <w:shd w:val="clear" w:color="auto" w:fill="auto"/>
          </w:tcPr>
          <w:p w14:paraId="67E0760F"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291E0F0B"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0133DA90"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3D547751"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6C723052"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51E86F3F" w14:textId="77777777" w:rsidTr="00D762BB">
        <w:trPr>
          <w:trHeight w:val="192"/>
        </w:trPr>
        <w:tc>
          <w:tcPr>
            <w:tcW w:w="382" w:type="pct"/>
            <w:shd w:val="clear" w:color="auto" w:fill="auto"/>
          </w:tcPr>
          <w:p w14:paraId="7658E224"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4AE868A7"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5103A5F5"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1402994C"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42BFC4A9"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25200DE2" w14:textId="77777777" w:rsidTr="00D762BB">
        <w:trPr>
          <w:trHeight w:val="192"/>
        </w:trPr>
        <w:tc>
          <w:tcPr>
            <w:tcW w:w="382" w:type="pct"/>
            <w:shd w:val="clear" w:color="auto" w:fill="auto"/>
          </w:tcPr>
          <w:p w14:paraId="5D009449"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7A458A89"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58E097B0"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3B2826C3"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0E63C8EE"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1D0E2D0F" w14:textId="77777777" w:rsidTr="00D762BB">
        <w:trPr>
          <w:trHeight w:val="192"/>
        </w:trPr>
        <w:tc>
          <w:tcPr>
            <w:tcW w:w="382" w:type="pct"/>
            <w:shd w:val="clear" w:color="auto" w:fill="auto"/>
          </w:tcPr>
          <w:p w14:paraId="59C14C26"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67933EB8"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16DA0EC9"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4675E4C0"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33D56847"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30D1BAB4" w14:textId="77777777" w:rsidTr="00D762BB">
        <w:trPr>
          <w:trHeight w:val="192"/>
        </w:trPr>
        <w:tc>
          <w:tcPr>
            <w:tcW w:w="382" w:type="pct"/>
            <w:shd w:val="clear" w:color="auto" w:fill="auto"/>
          </w:tcPr>
          <w:p w14:paraId="43E353F1"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031826F0"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509A6542"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4E2B64ED"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71CBC1AB"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0D03505B" w14:textId="77777777" w:rsidTr="00D762BB">
        <w:trPr>
          <w:trHeight w:val="192"/>
        </w:trPr>
        <w:tc>
          <w:tcPr>
            <w:tcW w:w="382" w:type="pct"/>
            <w:shd w:val="clear" w:color="auto" w:fill="auto"/>
          </w:tcPr>
          <w:p w14:paraId="78F44F59"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4F94FFDE"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2228CF47"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12A4924A"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4E8CDCE6"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1800FE44" w14:textId="77777777" w:rsidTr="00D762BB">
        <w:trPr>
          <w:trHeight w:val="192"/>
        </w:trPr>
        <w:tc>
          <w:tcPr>
            <w:tcW w:w="382" w:type="pct"/>
            <w:shd w:val="clear" w:color="auto" w:fill="auto"/>
          </w:tcPr>
          <w:p w14:paraId="532E5CA5"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34A4F883"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37DE99E0"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71C1E982"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372816D7"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r w:rsidR="00A9633D" w:rsidRPr="002743C0" w14:paraId="7C0DCC84" w14:textId="77777777" w:rsidTr="00D762BB">
        <w:trPr>
          <w:trHeight w:val="192"/>
        </w:trPr>
        <w:tc>
          <w:tcPr>
            <w:tcW w:w="382" w:type="pct"/>
            <w:shd w:val="clear" w:color="auto" w:fill="auto"/>
          </w:tcPr>
          <w:p w14:paraId="7927271B" w14:textId="77777777" w:rsidR="00A9633D" w:rsidRPr="002743C0" w:rsidRDefault="00A9633D" w:rsidP="00A9633D">
            <w:pPr>
              <w:numPr>
                <w:ilvl w:val="0"/>
                <w:numId w:val="15"/>
              </w:numPr>
              <w:tabs>
                <w:tab w:val="left" w:pos="8098"/>
              </w:tabs>
              <w:spacing w:before="0"/>
              <w:ind w:right="-6"/>
              <w:outlineLvl w:val="0"/>
              <w:rPr>
                <w:rFonts w:cs="Arial"/>
                <w:bCs/>
                <w:kern w:val="28"/>
                <w:lang w:val="ru-RU"/>
              </w:rPr>
            </w:pPr>
          </w:p>
        </w:tc>
        <w:tc>
          <w:tcPr>
            <w:tcW w:w="1518" w:type="pct"/>
            <w:shd w:val="clear" w:color="auto" w:fill="auto"/>
          </w:tcPr>
          <w:p w14:paraId="6E141DAF" w14:textId="77777777" w:rsidR="00A9633D" w:rsidRPr="002743C0" w:rsidRDefault="00A9633D" w:rsidP="00D762BB">
            <w:pPr>
              <w:spacing w:before="0" w:line="480" w:lineRule="auto"/>
              <w:rPr>
                <w:rFonts w:eastAsia="MS Mincho" w:cs="Arial"/>
                <w:b/>
                <w:bCs/>
                <w:lang w:val="ru-RU"/>
              </w:rPr>
            </w:pPr>
          </w:p>
        </w:tc>
        <w:tc>
          <w:tcPr>
            <w:tcW w:w="1047" w:type="pct"/>
            <w:shd w:val="clear" w:color="auto" w:fill="auto"/>
          </w:tcPr>
          <w:p w14:paraId="14C3AB8D"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1063" w:type="pct"/>
            <w:shd w:val="clear" w:color="auto" w:fill="auto"/>
          </w:tcPr>
          <w:p w14:paraId="31990622"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c>
          <w:tcPr>
            <w:tcW w:w="990" w:type="pct"/>
          </w:tcPr>
          <w:p w14:paraId="568D0BE2" w14:textId="77777777" w:rsidR="00A9633D" w:rsidRPr="002743C0" w:rsidRDefault="00A9633D" w:rsidP="00D762BB">
            <w:pPr>
              <w:tabs>
                <w:tab w:val="left" w:pos="8098"/>
              </w:tabs>
              <w:spacing w:before="0" w:line="480" w:lineRule="auto"/>
              <w:outlineLvl w:val="0"/>
              <w:rPr>
                <w:rFonts w:cs="Arial"/>
                <w:bCs/>
                <w:kern w:val="28"/>
                <w:highlight w:val="yellow"/>
                <w:lang w:val="ru-RU"/>
              </w:rPr>
            </w:pPr>
          </w:p>
        </w:tc>
      </w:tr>
    </w:tbl>
    <w:p w14:paraId="6D1D3B29" w14:textId="77777777" w:rsidR="00A9633D" w:rsidRPr="002743C0" w:rsidRDefault="00A9633D" w:rsidP="00A9633D">
      <w:pPr>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A9633D" w:rsidRPr="002743C0" w14:paraId="5FC30D13" w14:textId="77777777" w:rsidTr="00D762BB">
        <w:trPr>
          <w:jc w:val="center"/>
        </w:trPr>
        <w:tc>
          <w:tcPr>
            <w:tcW w:w="3882" w:type="dxa"/>
          </w:tcPr>
          <w:p w14:paraId="15738676" w14:textId="77777777" w:rsidR="00A9633D" w:rsidRPr="002743C0" w:rsidRDefault="00A9633D" w:rsidP="00D762BB">
            <w:pPr>
              <w:spacing w:before="0"/>
              <w:jc w:val="center"/>
              <w:rPr>
                <w:rFonts w:cs="Arial"/>
              </w:rPr>
            </w:pPr>
            <w:r w:rsidRPr="002743C0">
              <w:rPr>
                <w:rFonts w:cs="Arial"/>
              </w:rPr>
              <w:t>Датум:</w:t>
            </w:r>
          </w:p>
        </w:tc>
        <w:tc>
          <w:tcPr>
            <w:tcW w:w="2127" w:type="dxa"/>
          </w:tcPr>
          <w:p w14:paraId="0BFA2C5F" w14:textId="77777777" w:rsidR="00A9633D" w:rsidRPr="002743C0" w:rsidRDefault="00A9633D" w:rsidP="00D762BB">
            <w:pPr>
              <w:spacing w:before="0"/>
              <w:jc w:val="center"/>
              <w:rPr>
                <w:rFonts w:cs="Arial"/>
                <w:lang w:val="ru-RU"/>
              </w:rPr>
            </w:pPr>
          </w:p>
        </w:tc>
        <w:tc>
          <w:tcPr>
            <w:tcW w:w="4022" w:type="dxa"/>
          </w:tcPr>
          <w:p w14:paraId="1784E147" w14:textId="77777777" w:rsidR="00A9633D" w:rsidRPr="002743C0" w:rsidRDefault="00A9633D" w:rsidP="00D762BB">
            <w:pPr>
              <w:spacing w:before="0"/>
              <w:jc w:val="center"/>
              <w:rPr>
                <w:rFonts w:cs="Arial"/>
                <w:lang w:val="ru-RU"/>
              </w:rPr>
            </w:pPr>
            <w:r w:rsidRPr="002743C0">
              <w:rPr>
                <w:rFonts w:cs="Arial"/>
                <w:lang w:val="sr-Cyrl-CS"/>
              </w:rPr>
              <w:t>П</w:t>
            </w:r>
            <w:r w:rsidRPr="002743C0">
              <w:rPr>
                <w:rFonts w:cs="Arial"/>
              </w:rPr>
              <w:t>онуђач</w:t>
            </w:r>
            <w:r w:rsidRPr="002743C0">
              <w:rPr>
                <w:rFonts w:cs="Arial"/>
                <w:lang w:val="ru-RU"/>
              </w:rPr>
              <w:t>:</w:t>
            </w:r>
          </w:p>
        </w:tc>
      </w:tr>
      <w:tr w:rsidR="00A9633D" w:rsidRPr="002743C0" w14:paraId="728EDA9A" w14:textId="77777777" w:rsidTr="00D762BB">
        <w:trPr>
          <w:jc w:val="center"/>
        </w:trPr>
        <w:tc>
          <w:tcPr>
            <w:tcW w:w="3882" w:type="dxa"/>
          </w:tcPr>
          <w:p w14:paraId="58D97927" w14:textId="77777777" w:rsidR="00A9633D" w:rsidRPr="002743C0" w:rsidRDefault="00A9633D" w:rsidP="00D762BB">
            <w:pPr>
              <w:spacing w:before="0"/>
              <w:jc w:val="center"/>
              <w:rPr>
                <w:rFonts w:cs="Arial"/>
              </w:rPr>
            </w:pPr>
          </w:p>
        </w:tc>
        <w:tc>
          <w:tcPr>
            <w:tcW w:w="2127" w:type="dxa"/>
          </w:tcPr>
          <w:p w14:paraId="2A09B28C" w14:textId="77777777" w:rsidR="00A9633D" w:rsidRPr="002743C0" w:rsidRDefault="00A9633D" w:rsidP="00D762BB">
            <w:pPr>
              <w:spacing w:before="0"/>
              <w:jc w:val="center"/>
              <w:rPr>
                <w:rFonts w:cs="Arial"/>
              </w:rPr>
            </w:pPr>
            <w:r w:rsidRPr="002743C0">
              <w:rPr>
                <w:rFonts w:cs="Arial"/>
              </w:rPr>
              <w:t>М.П.</w:t>
            </w:r>
          </w:p>
        </w:tc>
        <w:tc>
          <w:tcPr>
            <w:tcW w:w="4022" w:type="dxa"/>
          </w:tcPr>
          <w:p w14:paraId="5113757B" w14:textId="77777777" w:rsidR="00A9633D" w:rsidRPr="002743C0" w:rsidRDefault="00A9633D" w:rsidP="00D762BB">
            <w:pPr>
              <w:spacing w:before="0"/>
              <w:jc w:val="center"/>
              <w:rPr>
                <w:rFonts w:cs="Arial"/>
                <w:lang w:val="ru-RU"/>
              </w:rPr>
            </w:pPr>
          </w:p>
        </w:tc>
      </w:tr>
      <w:tr w:rsidR="00A9633D" w:rsidRPr="002743C0" w14:paraId="618B42E1" w14:textId="77777777" w:rsidTr="00D762BB">
        <w:trPr>
          <w:jc w:val="center"/>
        </w:trPr>
        <w:tc>
          <w:tcPr>
            <w:tcW w:w="3882" w:type="dxa"/>
            <w:tcBorders>
              <w:bottom w:val="single" w:sz="4" w:space="0" w:color="auto"/>
            </w:tcBorders>
          </w:tcPr>
          <w:p w14:paraId="6D654DDD" w14:textId="77777777" w:rsidR="00A9633D" w:rsidRPr="002743C0" w:rsidRDefault="00A9633D" w:rsidP="00D762BB">
            <w:pPr>
              <w:spacing w:before="0"/>
              <w:jc w:val="center"/>
              <w:rPr>
                <w:rFonts w:cs="Arial"/>
              </w:rPr>
            </w:pPr>
          </w:p>
        </w:tc>
        <w:tc>
          <w:tcPr>
            <w:tcW w:w="2127" w:type="dxa"/>
          </w:tcPr>
          <w:p w14:paraId="6269044E" w14:textId="77777777" w:rsidR="00A9633D" w:rsidRPr="002743C0" w:rsidRDefault="00A9633D" w:rsidP="00D762BB">
            <w:pPr>
              <w:spacing w:before="0"/>
              <w:jc w:val="center"/>
              <w:rPr>
                <w:rFonts w:cs="Arial"/>
                <w:lang w:val="ru-RU"/>
              </w:rPr>
            </w:pPr>
          </w:p>
        </w:tc>
        <w:tc>
          <w:tcPr>
            <w:tcW w:w="4022" w:type="dxa"/>
            <w:tcBorders>
              <w:bottom w:val="single" w:sz="4" w:space="0" w:color="auto"/>
            </w:tcBorders>
          </w:tcPr>
          <w:p w14:paraId="71D70943" w14:textId="77777777" w:rsidR="00A9633D" w:rsidRPr="002743C0" w:rsidRDefault="00A9633D" w:rsidP="00D762BB">
            <w:pPr>
              <w:spacing w:before="0"/>
              <w:jc w:val="center"/>
              <w:rPr>
                <w:rFonts w:cs="Arial"/>
                <w:lang w:val="ru-RU"/>
              </w:rPr>
            </w:pPr>
          </w:p>
        </w:tc>
      </w:tr>
      <w:tr w:rsidR="00A9633D" w:rsidRPr="002743C0" w14:paraId="355B9F39" w14:textId="77777777" w:rsidTr="00D762BB">
        <w:trPr>
          <w:trHeight w:val="389"/>
          <w:jc w:val="center"/>
        </w:trPr>
        <w:tc>
          <w:tcPr>
            <w:tcW w:w="3882" w:type="dxa"/>
            <w:tcBorders>
              <w:top w:val="single" w:sz="4" w:space="0" w:color="auto"/>
            </w:tcBorders>
          </w:tcPr>
          <w:p w14:paraId="36918F2D" w14:textId="77777777" w:rsidR="00A9633D" w:rsidRPr="002743C0" w:rsidRDefault="00A9633D" w:rsidP="00D762BB">
            <w:pPr>
              <w:spacing w:before="0"/>
              <w:jc w:val="center"/>
              <w:rPr>
                <w:rFonts w:cs="Arial"/>
              </w:rPr>
            </w:pPr>
          </w:p>
        </w:tc>
        <w:tc>
          <w:tcPr>
            <w:tcW w:w="2127" w:type="dxa"/>
          </w:tcPr>
          <w:p w14:paraId="092E783C" w14:textId="77777777" w:rsidR="00A9633D" w:rsidRPr="002743C0" w:rsidRDefault="00A9633D" w:rsidP="00D762BB">
            <w:pPr>
              <w:spacing w:before="0"/>
              <w:jc w:val="center"/>
              <w:rPr>
                <w:rFonts w:cs="Arial"/>
                <w:lang w:val="ru-RU"/>
              </w:rPr>
            </w:pPr>
          </w:p>
        </w:tc>
        <w:tc>
          <w:tcPr>
            <w:tcW w:w="4022" w:type="dxa"/>
            <w:tcBorders>
              <w:top w:val="single" w:sz="4" w:space="0" w:color="auto"/>
            </w:tcBorders>
          </w:tcPr>
          <w:p w14:paraId="56C742D4" w14:textId="77777777" w:rsidR="00A9633D" w:rsidRPr="002743C0" w:rsidRDefault="00A9633D" w:rsidP="00D762BB">
            <w:pPr>
              <w:spacing w:before="0"/>
              <w:jc w:val="center"/>
              <w:rPr>
                <w:rFonts w:cs="Arial"/>
                <w:lang w:val="ru-RU"/>
              </w:rPr>
            </w:pPr>
          </w:p>
        </w:tc>
      </w:tr>
    </w:tbl>
    <w:p w14:paraId="16F8303E" w14:textId="77777777" w:rsidR="00A9633D" w:rsidRPr="002743C0" w:rsidRDefault="00A9633D" w:rsidP="00A9633D">
      <w:pPr>
        <w:spacing w:before="0"/>
        <w:rPr>
          <w:rFonts w:cs="Arial"/>
          <w:b/>
          <w:lang w:val="sr-Cyrl-CS"/>
        </w:rPr>
      </w:pPr>
      <w:r w:rsidRPr="002743C0">
        <w:rPr>
          <w:rFonts w:cs="Arial"/>
          <w:b/>
          <w:lang w:val="sr-Cyrl-CS"/>
        </w:rPr>
        <w:t>Напомена:</w:t>
      </w:r>
    </w:p>
    <w:p w14:paraId="4A5F6887" w14:textId="77777777" w:rsidR="00A9633D" w:rsidRPr="002743C0" w:rsidRDefault="00A9633D" w:rsidP="00A9633D">
      <w:pPr>
        <w:tabs>
          <w:tab w:val="left" w:pos="1134"/>
        </w:tabs>
        <w:spacing w:before="0" w:after="120"/>
        <w:rPr>
          <w:rFonts w:cs="Arial"/>
          <w:lang w:val="sr-Cyrl-RS"/>
        </w:rPr>
      </w:pPr>
      <w:r w:rsidRPr="002743C0">
        <w:rPr>
          <w:rFonts w:eastAsia="TimesNewRomanPS-BoldMT" w:cs="Arial"/>
          <w:lang w:val="ru-RU"/>
        </w:rPr>
        <w:t xml:space="preserve">-Уколико </w:t>
      </w:r>
      <w:r w:rsidRPr="002743C0">
        <w:rPr>
          <w:rFonts w:eastAsia="TimesNewRomanPS-BoldMT" w:cs="Arial"/>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2743C0">
        <w:rPr>
          <w:rFonts w:cs="Arial"/>
          <w:lang w:val="sr-Cyrl-CS"/>
        </w:rPr>
        <w:t xml:space="preserve">Изјава </w:t>
      </w:r>
      <w:r w:rsidRPr="002743C0">
        <w:rPr>
          <w:rFonts w:cs="Arial"/>
          <w:lang w:val="ru-RU"/>
        </w:rPr>
        <w:t>мора бити попуњена, потписана од стране овлашћеног лица</w:t>
      </w:r>
      <w:r w:rsidRPr="002743C0">
        <w:rPr>
          <w:rFonts w:cs="Arial"/>
          <w:lang w:val="sr-Cyrl-CS"/>
        </w:rPr>
        <w:t xml:space="preserve"> за заступање</w:t>
      </w:r>
      <w:r w:rsidRPr="002743C0">
        <w:rPr>
          <w:rFonts w:cs="Arial"/>
          <w:lang w:val="ru-RU"/>
        </w:rPr>
        <w:t xml:space="preserve"> понуђача из групе понуђача и оверена печатом.</w:t>
      </w:r>
    </w:p>
    <w:p w14:paraId="4939F11D" w14:textId="77777777" w:rsidR="00A9633D" w:rsidRPr="002743C0" w:rsidRDefault="00A9633D" w:rsidP="00A9633D">
      <w:pPr>
        <w:tabs>
          <w:tab w:val="left" w:pos="1134"/>
        </w:tabs>
        <w:spacing w:before="0"/>
        <w:rPr>
          <w:rFonts w:cs="Arial"/>
          <w:i/>
          <w:lang w:val="sr-Cyrl-RS"/>
        </w:rPr>
      </w:pPr>
      <w:r w:rsidRPr="002743C0">
        <w:rPr>
          <w:rFonts w:eastAsia="Calibri" w:cs="Arial"/>
          <w:i/>
          <w:sz w:val="20"/>
          <w:szCs w:val="20"/>
          <w:lang w:val="sr-Cyrl-RS"/>
        </w:rPr>
        <w:t xml:space="preserve">Године радног стажа у струци и назив послодавца код кога су остварене неопходно је навести само за раднике за које је тражено радно искуство </w:t>
      </w:r>
    </w:p>
    <w:p w14:paraId="4EE3B8DB" w14:textId="77777777" w:rsidR="00A9633D" w:rsidRPr="002743C0" w:rsidRDefault="00A9633D" w:rsidP="00A9633D">
      <w:pPr>
        <w:pStyle w:val="KDObrazac"/>
        <w:rPr>
          <w:lang w:val="sr-Cyrl-RS"/>
        </w:rPr>
      </w:pPr>
      <w:r w:rsidRPr="002743C0">
        <w:rPr>
          <w:lang w:val="sr-Cyrl-RS"/>
        </w:rPr>
        <w:t>Приликом подношења понуде овај образац копирати у потребном броју примерака.</w:t>
      </w:r>
      <w:r w:rsidRPr="002743C0">
        <w:rPr>
          <w:lang w:val="sr-Cyrl-RS"/>
        </w:rPr>
        <w:br w:type="page"/>
      </w:r>
    </w:p>
    <w:p w14:paraId="4C452C8B" w14:textId="6CCFF70D" w:rsidR="00925E05" w:rsidRPr="002743C0" w:rsidRDefault="00960AD0" w:rsidP="00925E05">
      <w:pPr>
        <w:pStyle w:val="KDObrazac"/>
        <w:spacing w:before="0"/>
        <w:rPr>
          <w:lang w:val="ru-RU"/>
        </w:rPr>
      </w:pPr>
      <w:r w:rsidRPr="002743C0">
        <w:rPr>
          <w:lang w:val="ru-RU"/>
        </w:rPr>
        <w:lastRenderedPageBreak/>
        <w:t>ПРИЛОГ 1</w:t>
      </w:r>
    </w:p>
    <w:p w14:paraId="14CABBB9" w14:textId="77777777" w:rsidR="00932668" w:rsidRPr="002743C0" w:rsidRDefault="00932668" w:rsidP="00932668">
      <w:pPr>
        <w:pStyle w:val="NoSpacing"/>
        <w:suppressAutoHyphens w:val="0"/>
        <w:spacing w:before="0"/>
        <w:jc w:val="center"/>
        <w:rPr>
          <w:rFonts w:cs="Arial"/>
          <w:sz w:val="22"/>
          <w:szCs w:val="22"/>
          <w:lang w:val="sr-Latn-CS"/>
        </w:rPr>
      </w:pPr>
    </w:p>
    <w:p w14:paraId="520E3948" w14:textId="77777777" w:rsidR="00A9633D" w:rsidRPr="002743C0" w:rsidRDefault="00A9633D" w:rsidP="00932668">
      <w:pPr>
        <w:pStyle w:val="NoSpacing"/>
        <w:suppressAutoHyphens w:val="0"/>
        <w:spacing w:before="0"/>
        <w:jc w:val="center"/>
        <w:rPr>
          <w:rFonts w:cs="Arial"/>
          <w:sz w:val="22"/>
          <w:szCs w:val="22"/>
          <w:lang w:val="sr-Latn-CS"/>
        </w:rPr>
      </w:pPr>
    </w:p>
    <w:p w14:paraId="409058E9" w14:textId="77777777" w:rsidR="00932668" w:rsidRPr="002743C0" w:rsidRDefault="00932668" w:rsidP="00932668">
      <w:pPr>
        <w:pStyle w:val="NoSpacing"/>
        <w:suppressAutoHyphens w:val="0"/>
        <w:spacing w:before="0"/>
        <w:jc w:val="center"/>
        <w:rPr>
          <w:rFonts w:cs="Arial"/>
          <w:sz w:val="22"/>
          <w:szCs w:val="22"/>
          <w:lang w:val="sr-Latn-CS"/>
        </w:rPr>
      </w:pPr>
    </w:p>
    <w:p w14:paraId="7CAFBF07" w14:textId="77777777" w:rsidR="00932668" w:rsidRPr="002743C0" w:rsidRDefault="00932668" w:rsidP="00932668">
      <w:pPr>
        <w:pStyle w:val="NoSpacing"/>
        <w:suppressAutoHyphens w:val="0"/>
        <w:spacing w:before="0"/>
        <w:jc w:val="center"/>
        <w:rPr>
          <w:rFonts w:cs="Arial"/>
          <w:b/>
          <w:sz w:val="22"/>
          <w:szCs w:val="22"/>
        </w:rPr>
      </w:pPr>
      <w:r w:rsidRPr="002743C0">
        <w:rPr>
          <w:rFonts w:cs="Arial"/>
          <w:b/>
          <w:sz w:val="22"/>
          <w:szCs w:val="22"/>
        </w:rPr>
        <w:t>СПОРАЗУМ  УЧЕСНИКА ЗАЈЕДНИЧКЕ ПОНУДЕ</w:t>
      </w:r>
    </w:p>
    <w:p w14:paraId="7D406E51" w14:textId="77777777" w:rsidR="00932668" w:rsidRPr="002743C0" w:rsidRDefault="00932668" w:rsidP="00932668">
      <w:pPr>
        <w:pStyle w:val="NoSpacing"/>
        <w:suppressAutoHyphens w:val="0"/>
        <w:spacing w:before="0"/>
        <w:jc w:val="center"/>
        <w:rPr>
          <w:rFonts w:cs="Arial"/>
          <w:b/>
          <w:sz w:val="22"/>
          <w:szCs w:val="22"/>
        </w:rPr>
      </w:pPr>
    </w:p>
    <w:p w14:paraId="2BD52684" w14:textId="77777777" w:rsidR="00932668" w:rsidRPr="002743C0" w:rsidRDefault="00932668" w:rsidP="00932668">
      <w:pPr>
        <w:pStyle w:val="NoSpacing"/>
        <w:rPr>
          <w:rFonts w:cs="Arial"/>
          <w:sz w:val="22"/>
          <w:szCs w:val="22"/>
        </w:rPr>
      </w:pPr>
      <w:r w:rsidRPr="002743C0">
        <w:rPr>
          <w:rFonts w:cs="Arial"/>
          <w:sz w:val="22"/>
          <w:szCs w:val="22"/>
        </w:rPr>
        <w:t xml:space="preserve">На основу члана 81. Закона о јавним набавкама </w:t>
      </w:r>
      <w:r w:rsidRPr="002743C0">
        <w:rPr>
          <w:rFonts w:eastAsia="TimesNewRomanPSMT" w:cs="Arial"/>
          <w:sz w:val="22"/>
          <w:szCs w:val="22"/>
          <w:lang w:val="ru-RU" w:eastAsia="en-US"/>
        </w:rPr>
        <w:t xml:space="preserve">(„Сл. </w:t>
      </w:r>
      <w:r w:rsidRPr="002743C0">
        <w:rPr>
          <w:rFonts w:eastAsia="TimesNewRomanPSMT" w:cs="Arial"/>
          <w:sz w:val="22"/>
          <w:szCs w:val="22"/>
          <w:lang w:eastAsia="en-US"/>
        </w:rPr>
        <w:t>г</w:t>
      </w:r>
      <w:r w:rsidRPr="002743C0">
        <w:rPr>
          <w:rFonts w:eastAsia="TimesNewRomanPSMT" w:cs="Arial"/>
          <w:sz w:val="22"/>
          <w:szCs w:val="22"/>
          <w:lang w:val="ru-RU" w:eastAsia="en-US"/>
        </w:rPr>
        <w:t>ласник РС” бр. 1</w:t>
      </w:r>
      <w:r w:rsidRPr="002743C0">
        <w:rPr>
          <w:rFonts w:eastAsia="TimesNewRomanPSMT" w:cs="Arial"/>
          <w:sz w:val="22"/>
          <w:szCs w:val="22"/>
          <w:lang w:eastAsia="en-US"/>
        </w:rPr>
        <w:t>24</w:t>
      </w:r>
      <w:r w:rsidRPr="002743C0">
        <w:rPr>
          <w:rFonts w:eastAsia="TimesNewRomanPSMT" w:cs="Arial"/>
          <w:sz w:val="22"/>
          <w:szCs w:val="22"/>
          <w:lang w:val="ru-RU" w:eastAsia="en-US"/>
        </w:rPr>
        <w:t>/20</w:t>
      </w:r>
      <w:r w:rsidRPr="002743C0">
        <w:rPr>
          <w:rFonts w:eastAsia="TimesNewRomanPSMT" w:cs="Arial"/>
          <w:sz w:val="22"/>
          <w:szCs w:val="22"/>
          <w:lang w:eastAsia="en-US"/>
        </w:rPr>
        <w:t>12</w:t>
      </w:r>
      <w:r w:rsidRPr="002743C0">
        <w:rPr>
          <w:rFonts w:eastAsia="TimesNewRomanPSMT" w:cs="Arial"/>
          <w:sz w:val="22"/>
          <w:szCs w:val="22"/>
          <w:lang w:val="ru-RU" w:eastAsia="en-US"/>
        </w:rPr>
        <w:t>, 14/15, 68/15</w:t>
      </w:r>
      <w:r w:rsidRPr="002743C0">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2743C0" w14:paraId="3A9B05E3"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2B3370FE" w14:textId="77777777" w:rsidR="00932668" w:rsidRPr="002743C0" w:rsidRDefault="00932668" w:rsidP="00BE2EA9">
            <w:pPr>
              <w:pStyle w:val="NoSpacing"/>
              <w:rPr>
                <w:rFonts w:cs="Arial"/>
                <w:sz w:val="22"/>
                <w:szCs w:val="22"/>
              </w:rPr>
            </w:pPr>
            <w:r w:rsidRPr="002743C0">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6F828E59" w14:textId="77777777" w:rsidR="00932668" w:rsidRPr="002743C0" w:rsidRDefault="00932668" w:rsidP="00BE2EA9">
            <w:pPr>
              <w:pStyle w:val="NoSpacing"/>
              <w:rPr>
                <w:rFonts w:cs="Arial"/>
                <w:sz w:val="22"/>
                <w:szCs w:val="22"/>
              </w:rPr>
            </w:pPr>
            <w:r w:rsidRPr="002743C0">
              <w:rPr>
                <w:rFonts w:cs="Arial"/>
                <w:sz w:val="22"/>
                <w:szCs w:val="22"/>
              </w:rPr>
              <w:t>НАЗИВ И СЕДИШТЕ ЧЛАНА ГРУПЕ ПОНУЂАЧА</w:t>
            </w:r>
          </w:p>
          <w:p w14:paraId="7E9BD082" w14:textId="77777777" w:rsidR="00932668" w:rsidRPr="002743C0" w:rsidRDefault="00932668" w:rsidP="00BE2EA9">
            <w:pPr>
              <w:pStyle w:val="NoSpacing"/>
              <w:rPr>
                <w:rFonts w:cs="Arial"/>
                <w:sz w:val="22"/>
                <w:szCs w:val="22"/>
              </w:rPr>
            </w:pPr>
          </w:p>
        </w:tc>
      </w:tr>
      <w:tr w:rsidR="00932668" w:rsidRPr="002743C0" w14:paraId="2A039FA3"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683D9647" w14:textId="77777777" w:rsidR="00932668" w:rsidRPr="002743C0" w:rsidRDefault="00932668" w:rsidP="00BE2EA9">
            <w:pPr>
              <w:pStyle w:val="NoSpacing"/>
              <w:rPr>
                <w:rFonts w:cs="Arial"/>
                <w:sz w:val="22"/>
                <w:szCs w:val="22"/>
              </w:rPr>
            </w:pPr>
            <w:r w:rsidRPr="002743C0">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1DBB0034" w14:textId="77777777" w:rsidR="00932668" w:rsidRPr="002743C0" w:rsidRDefault="00932668" w:rsidP="00BE2EA9">
            <w:pPr>
              <w:pStyle w:val="NoSpacing"/>
              <w:rPr>
                <w:rFonts w:cs="Arial"/>
                <w:sz w:val="22"/>
                <w:szCs w:val="22"/>
              </w:rPr>
            </w:pPr>
          </w:p>
        </w:tc>
      </w:tr>
      <w:tr w:rsidR="00932668" w:rsidRPr="002743C0" w14:paraId="23AA0402"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680FF466" w14:textId="77777777" w:rsidR="00932668" w:rsidRPr="002743C0" w:rsidRDefault="00932668" w:rsidP="00BE2EA9">
            <w:pPr>
              <w:pStyle w:val="NoSpacing"/>
              <w:rPr>
                <w:rFonts w:cs="Arial"/>
                <w:sz w:val="22"/>
                <w:szCs w:val="22"/>
              </w:rPr>
            </w:pPr>
            <w:r w:rsidRPr="002743C0">
              <w:rPr>
                <w:rFonts w:cs="Arial"/>
                <w:sz w:val="22"/>
                <w:szCs w:val="22"/>
              </w:rPr>
              <w:t>2. Oпис послова сваког од понуђача из групе понуђача у извршењу уговора:</w:t>
            </w:r>
          </w:p>
          <w:p w14:paraId="471FD222" w14:textId="77777777" w:rsidR="00932668" w:rsidRPr="002743C0" w:rsidRDefault="00932668" w:rsidP="00BE2EA9">
            <w:pPr>
              <w:pStyle w:val="NoSpacing"/>
              <w:rPr>
                <w:rFonts w:cs="Arial"/>
                <w:sz w:val="22"/>
                <w:szCs w:val="22"/>
              </w:rPr>
            </w:pPr>
          </w:p>
          <w:p w14:paraId="2ACD3D77" w14:textId="77777777" w:rsidR="00932668" w:rsidRPr="002743C0" w:rsidRDefault="00932668" w:rsidP="00BE2EA9">
            <w:pPr>
              <w:pStyle w:val="NoSpacing"/>
              <w:rPr>
                <w:rFonts w:cs="Arial"/>
                <w:sz w:val="22"/>
                <w:szCs w:val="22"/>
              </w:rPr>
            </w:pPr>
          </w:p>
          <w:p w14:paraId="1EBBD347" w14:textId="77777777" w:rsidR="00932668" w:rsidRPr="002743C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26A5047D" w14:textId="77777777" w:rsidR="00932668" w:rsidRPr="002743C0" w:rsidRDefault="00932668" w:rsidP="00BE2EA9">
            <w:pPr>
              <w:pStyle w:val="NoSpacing"/>
              <w:rPr>
                <w:rFonts w:cs="Arial"/>
                <w:sz w:val="22"/>
                <w:szCs w:val="22"/>
              </w:rPr>
            </w:pPr>
          </w:p>
        </w:tc>
      </w:tr>
      <w:tr w:rsidR="00932668" w:rsidRPr="002743C0" w14:paraId="21A49FC6"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4C6876F9" w14:textId="77777777" w:rsidR="00932668" w:rsidRPr="002743C0" w:rsidRDefault="00932668" w:rsidP="00BE2EA9">
            <w:pPr>
              <w:pStyle w:val="NoSpacing"/>
              <w:rPr>
                <w:rFonts w:cs="Arial"/>
                <w:sz w:val="22"/>
                <w:szCs w:val="22"/>
              </w:rPr>
            </w:pPr>
            <w:r w:rsidRPr="002743C0">
              <w:rPr>
                <w:rFonts w:cs="Arial"/>
                <w:sz w:val="22"/>
                <w:szCs w:val="22"/>
              </w:rPr>
              <w:t>3.Друго:</w:t>
            </w:r>
          </w:p>
          <w:p w14:paraId="5EA91BC7" w14:textId="77777777" w:rsidR="00932668" w:rsidRPr="002743C0" w:rsidRDefault="00932668" w:rsidP="00BE2EA9">
            <w:pPr>
              <w:pStyle w:val="NoSpacing"/>
              <w:rPr>
                <w:rFonts w:cs="Arial"/>
                <w:sz w:val="22"/>
                <w:szCs w:val="22"/>
              </w:rPr>
            </w:pPr>
          </w:p>
          <w:p w14:paraId="189B7BA9" w14:textId="77777777" w:rsidR="00932668" w:rsidRPr="002743C0" w:rsidRDefault="00932668" w:rsidP="00BE2EA9">
            <w:pPr>
              <w:pStyle w:val="NoSpacing"/>
              <w:rPr>
                <w:rFonts w:cs="Arial"/>
                <w:sz w:val="22"/>
                <w:szCs w:val="22"/>
              </w:rPr>
            </w:pPr>
          </w:p>
          <w:p w14:paraId="1FE3B81F" w14:textId="77777777" w:rsidR="00932668" w:rsidRPr="002743C0" w:rsidRDefault="00932668" w:rsidP="00BE2EA9">
            <w:pPr>
              <w:pStyle w:val="NoSpacing"/>
              <w:rPr>
                <w:rFonts w:cs="Arial"/>
                <w:sz w:val="22"/>
                <w:szCs w:val="22"/>
              </w:rPr>
            </w:pPr>
          </w:p>
          <w:p w14:paraId="7E1B39CD" w14:textId="77777777" w:rsidR="00932668" w:rsidRPr="002743C0" w:rsidRDefault="00932668" w:rsidP="00BE2EA9">
            <w:pPr>
              <w:pStyle w:val="NoSpacing"/>
              <w:rPr>
                <w:rFonts w:cs="Arial"/>
                <w:sz w:val="22"/>
                <w:szCs w:val="22"/>
              </w:rPr>
            </w:pPr>
          </w:p>
          <w:p w14:paraId="758564AE" w14:textId="77777777" w:rsidR="00932668" w:rsidRPr="002743C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1974671E" w14:textId="77777777" w:rsidR="00932668" w:rsidRPr="002743C0" w:rsidRDefault="00932668" w:rsidP="00BE2EA9">
            <w:pPr>
              <w:pStyle w:val="NoSpacing"/>
              <w:rPr>
                <w:rFonts w:cs="Arial"/>
                <w:sz w:val="22"/>
                <w:szCs w:val="22"/>
              </w:rPr>
            </w:pPr>
          </w:p>
        </w:tc>
      </w:tr>
    </w:tbl>
    <w:p w14:paraId="43923969" w14:textId="77777777" w:rsidR="00932668" w:rsidRPr="002743C0" w:rsidRDefault="00932668" w:rsidP="00932668">
      <w:pPr>
        <w:tabs>
          <w:tab w:val="num" w:pos="360"/>
        </w:tabs>
        <w:rPr>
          <w:rFonts w:cs="Arial"/>
          <w:spacing w:val="2"/>
        </w:rPr>
      </w:pPr>
    </w:p>
    <w:p w14:paraId="5BB139C0" w14:textId="77777777" w:rsidR="00932668" w:rsidRPr="002743C0" w:rsidRDefault="00932668" w:rsidP="00932668">
      <w:pPr>
        <w:pStyle w:val="NoSpacing"/>
        <w:framePr w:hSpace="180" w:wrap="around" w:vAnchor="text" w:hAnchor="margin" w:y="194"/>
        <w:rPr>
          <w:rFonts w:cs="Arial"/>
          <w:sz w:val="22"/>
          <w:szCs w:val="22"/>
        </w:rPr>
      </w:pPr>
      <w:r w:rsidRPr="002743C0">
        <w:rPr>
          <w:rFonts w:cs="Arial"/>
          <w:sz w:val="22"/>
          <w:szCs w:val="22"/>
        </w:rPr>
        <w:t>Потпис одговорног лица члана групе понуђача:</w:t>
      </w:r>
    </w:p>
    <w:p w14:paraId="390154F7" w14:textId="77777777" w:rsidR="00932668" w:rsidRPr="002743C0" w:rsidRDefault="00932668" w:rsidP="00932668">
      <w:pPr>
        <w:pStyle w:val="NoSpacing"/>
        <w:framePr w:hSpace="180" w:wrap="around" w:vAnchor="text" w:hAnchor="margin" w:y="194"/>
        <w:rPr>
          <w:rFonts w:cs="Arial"/>
          <w:sz w:val="22"/>
          <w:szCs w:val="22"/>
        </w:rPr>
      </w:pPr>
      <w:r w:rsidRPr="002743C0">
        <w:rPr>
          <w:rFonts w:cs="Arial"/>
          <w:sz w:val="22"/>
          <w:szCs w:val="22"/>
        </w:rPr>
        <w:t>______________________</w:t>
      </w:r>
    </w:p>
    <w:p w14:paraId="032555E2" w14:textId="77777777" w:rsidR="00932668" w:rsidRPr="002743C0" w:rsidRDefault="00932668" w:rsidP="00932668">
      <w:pPr>
        <w:tabs>
          <w:tab w:val="num" w:pos="360"/>
        </w:tabs>
        <w:rPr>
          <w:rFonts w:cs="Arial"/>
          <w:lang w:val="sr-Cyrl-CS"/>
        </w:rPr>
      </w:pPr>
      <w:r w:rsidRPr="002743C0">
        <w:rPr>
          <w:rFonts w:cs="Arial"/>
          <w:lang w:val="sr-Cyrl-CS"/>
        </w:rPr>
        <w:t xml:space="preserve">                                       м.п.</w:t>
      </w:r>
    </w:p>
    <w:p w14:paraId="4A5C83E3" w14:textId="77777777" w:rsidR="00932668" w:rsidRPr="002743C0" w:rsidRDefault="00932668" w:rsidP="00932668">
      <w:pPr>
        <w:pStyle w:val="NoSpacing"/>
        <w:framePr w:hSpace="180" w:wrap="around" w:vAnchor="text" w:hAnchor="margin" w:y="194"/>
        <w:rPr>
          <w:rFonts w:cs="Arial"/>
          <w:sz w:val="22"/>
          <w:szCs w:val="22"/>
        </w:rPr>
      </w:pPr>
      <w:r w:rsidRPr="002743C0">
        <w:rPr>
          <w:rFonts w:cs="Arial"/>
          <w:sz w:val="22"/>
          <w:szCs w:val="22"/>
        </w:rPr>
        <w:t>Потпис одговорног лица члана групе понуђача:</w:t>
      </w:r>
    </w:p>
    <w:p w14:paraId="5A3C6B90" w14:textId="77777777" w:rsidR="00932668" w:rsidRPr="002743C0" w:rsidRDefault="00932668" w:rsidP="00932668">
      <w:pPr>
        <w:pStyle w:val="NoSpacing"/>
        <w:framePr w:hSpace="180" w:wrap="around" w:vAnchor="text" w:hAnchor="margin" w:y="194"/>
        <w:rPr>
          <w:rFonts w:cs="Arial"/>
          <w:sz w:val="22"/>
          <w:szCs w:val="22"/>
        </w:rPr>
      </w:pPr>
      <w:r w:rsidRPr="002743C0">
        <w:rPr>
          <w:rFonts w:cs="Arial"/>
          <w:sz w:val="22"/>
          <w:szCs w:val="22"/>
        </w:rPr>
        <w:t>______________________</w:t>
      </w:r>
    </w:p>
    <w:p w14:paraId="5AF76AD2" w14:textId="77777777" w:rsidR="00932668" w:rsidRPr="002743C0" w:rsidRDefault="00932668" w:rsidP="00932668">
      <w:pPr>
        <w:tabs>
          <w:tab w:val="num" w:pos="360"/>
        </w:tabs>
        <w:rPr>
          <w:rFonts w:cs="Arial"/>
          <w:lang w:val="sr-Cyrl-CS"/>
        </w:rPr>
      </w:pPr>
      <w:r w:rsidRPr="002743C0">
        <w:rPr>
          <w:rFonts w:cs="Arial"/>
          <w:lang w:val="sr-Cyrl-CS"/>
        </w:rPr>
        <w:t xml:space="preserve">                                       м.п.</w:t>
      </w:r>
    </w:p>
    <w:p w14:paraId="60C9EFA0" w14:textId="77777777" w:rsidR="00932668" w:rsidRPr="002743C0" w:rsidRDefault="00932668" w:rsidP="00932668">
      <w:pPr>
        <w:spacing w:after="120"/>
        <w:rPr>
          <w:rFonts w:cs="Arial"/>
          <w:spacing w:val="4"/>
          <w:lang w:val="ru-RU"/>
        </w:rPr>
      </w:pPr>
      <w:r w:rsidRPr="002743C0">
        <w:rPr>
          <w:rFonts w:cs="Arial"/>
          <w:spacing w:val="4"/>
          <w:lang w:val="sr-Cyrl-CS"/>
        </w:rPr>
        <w:t xml:space="preserve">Датум:                                                                                                  </w:t>
      </w:r>
    </w:p>
    <w:p w14:paraId="3DFAB833" w14:textId="77777777" w:rsidR="00932668" w:rsidRPr="002743C0" w:rsidRDefault="00932668" w:rsidP="00932668">
      <w:pPr>
        <w:tabs>
          <w:tab w:val="num" w:pos="360"/>
        </w:tabs>
        <w:rPr>
          <w:rFonts w:cs="Arial"/>
          <w:spacing w:val="2"/>
          <w:lang w:val="ru-RU"/>
        </w:rPr>
      </w:pPr>
      <w:r w:rsidRPr="002743C0">
        <w:rPr>
          <w:rFonts w:cs="Arial"/>
          <w:spacing w:val="2"/>
          <w:lang w:val="sr-Cyrl-CS"/>
        </w:rPr>
        <w:t xml:space="preserve">___________                                     </w:t>
      </w:r>
    </w:p>
    <w:p w14:paraId="567945A8" w14:textId="77777777" w:rsidR="00932668" w:rsidRPr="002743C0" w:rsidRDefault="00932668" w:rsidP="00781B02">
      <w:pPr>
        <w:rPr>
          <w:rFonts w:cs="Arial"/>
          <w:lang w:val="ru-RU"/>
        </w:rPr>
      </w:pPr>
    </w:p>
    <w:p w14:paraId="057222AA" w14:textId="72C16862" w:rsidR="00A37127" w:rsidRPr="002743C0" w:rsidRDefault="00A37127">
      <w:pPr>
        <w:spacing w:before="0"/>
        <w:jc w:val="left"/>
        <w:rPr>
          <w:rFonts w:cs="Arial"/>
          <w:lang w:val="ru-RU"/>
        </w:rPr>
      </w:pPr>
      <w:r w:rsidRPr="002743C0">
        <w:rPr>
          <w:rFonts w:cs="Arial"/>
          <w:lang w:val="ru-RU"/>
        </w:rPr>
        <w:br w:type="page"/>
      </w:r>
    </w:p>
    <w:p w14:paraId="00CE666D" w14:textId="77777777" w:rsidR="00B043D1" w:rsidRPr="002743C0" w:rsidRDefault="00B043D1" w:rsidP="00781B02">
      <w:pPr>
        <w:rPr>
          <w:rFonts w:cs="Arial"/>
          <w:lang w:val="ru-RU"/>
        </w:rPr>
      </w:pPr>
    </w:p>
    <w:p w14:paraId="06A88511" w14:textId="77777777" w:rsidR="00B043D1" w:rsidRPr="002743C0" w:rsidRDefault="00B043D1" w:rsidP="00781B02">
      <w:pPr>
        <w:rPr>
          <w:rFonts w:cs="Arial"/>
          <w:lang w:val="ru-RU"/>
        </w:rPr>
      </w:pPr>
    </w:p>
    <w:p w14:paraId="0A057E39" w14:textId="77777777" w:rsidR="001B0370" w:rsidRPr="002743C0" w:rsidRDefault="00960AD0" w:rsidP="001B0370">
      <w:pPr>
        <w:pStyle w:val="KDObrazac"/>
        <w:spacing w:before="0"/>
        <w:rPr>
          <w:lang w:val="ru-RU"/>
        </w:rPr>
      </w:pPr>
      <w:r w:rsidRPr="002743C0">
        <w:rPr>
          <w:lang w:val="ru-RU"/>
        </w:rPr>
        <w:t>ПРИЛОГ 2</w:t>
      </w:r>
    </w:p>
    <w:p w14:paraId="0FC80828" w14:textId="77777777" w:rsidR="00316C50" w:rsidRPr="002743C0" w:rsidRDefault="00316C50" w:rsidP="00316C50">
      <w:pPr>
        <w:pStyle w:val="KDObrazac"/>
        <w:spacing w:before="0"/>
        <w:rPr>
          <w:lang w:val="ru-RU"/>
        </w:rPr>
      </w:pPr>
      <w:r w:rsidRPr="002743C0">
        <w:rPr>
          <w:lang w:val="ru-RU"/>
        </w:rPr>
        <w:t>*менице за озбиљност понуде</w:t>
      </w:r>
    </w:p>
    <w:p w14:paraId="07EDA9E5" w14:textId="77777777" w:rsidR="00316C50" w:rsidRPr="002743C0" w:rsidRDefault="00316C50" w:rsidP="001B0370">
      <w:pPr>
        <w:pStyle w:val="KDObrazac"/>
        <w:spacing w:before="0"/>
        <w:rPr>
          <w:lang w:val="ru-RU"/>
        </w:rPr>
      </w:pPr>
    </w:p>
    <w:p w14:paraId="439B74FB" w14:textId="77777777" w:rsidR="001B0370" w:rsidRPr="002743C0" w:rsidRDefault="001B0370" w:rsidP="00781B02">
      <w:pPr>
        <w:rPr>
          <w:rFonts w:cs="Arial"/>
          <w:lang w:val="ru-RU"/>
        </w:rPr>
      </w:pPr>
    </w:p>
    <w:p w14:paraId="3DE3A344" w14:textId="77777777" w:rsidR="001B0370" w:rsidRPr="002743C0" w:rsidRDefault="001B0370" w:rsidP="001B0370">
      <w:pPr>
        <w:spacing w:before="0"/>
        <w:rPr>
          <w:rFonts w:cs="Arial"/>
          <w:lang w:val="ru-RU"/>
        </w:rPr>
      </w:pPr>
    </w:p>
    <w:p w14:paraId="60FB38A0" w14:textId="77777777" w:rsidR="001B0370" w:rsidRPr="002743C0" w:rsidRDefault="001B0370" w:rsidP="001B0370">
      <w:pPr>
        <w:spacing w:before="0"/>
        <w:rPr>
          <w:rFonts w:cs="Arial"/>
          <w:lang w:val="ru-RU"/>
        </w:rPr>
      </w:pPr>
      <w:r w:rsidRPr="002743C0">
        <w:rPr>
          <w:rFonts w:cs="Arial"/>
          <w:lang w:val="ru-RU"/>
        </w:rPr>
        <w:t>Н</w:t>
      </w:r>
      <w:r w:rsidRPr="002743C0">
        <w:rPr>
          <w:rFonts w:cs="Arial"/>
        </w:rPr>
        <w:t>a</w:t>
      </w:r>
      <w:r w:rsidRPr="002743C0">
        <w:rPr>
          <w:rFonts w:cs="Arial"/>
          <w:lang w:val="ru-RU"/>
        </w:rPr>
        <w:t xml:space="preserve"> </w:t>
      </w:r>
      <w:r w:rsidRPr="002743C0">
        <w:rPr>
          <w:rFonts w:cs="Arial"/>
        </w:rPr>
        <w:t>o</w:t>
      </w:r>
      <w:r w:rsidRPr="002743C0">
        <w:rPr>
          <w:rFonts w:cs="Arial"/>
          <w:lang w:val="ru-RU"/>
        </w:rPr>
        <w:t>сн</w:t>
      </w:r>
      <w:r w:rsidRPr="002743C0">
        <w:rPr>
          <w:rFonts w:cs="Arial"/>
        </w:rPr>
        <w:t>o</w:t>
      </w:r>
      <w:r w:rsidRPr="002743C0">
        <w:rPr>
          <w:rFonts w:cs="Arial"/>
          <w:lang w:val="ru-RU"/>
        </w:rPr>
        <w:t xml:space="preserve">ву </w:t>
      </w:r>
      <w:r w:rsidRPr="002743C0">
        <w:rPr>
          <w:rFonts w:cs="Arial"/>
        </w:rPr>
        <w:t>o</w:t>
      </w:r>
      <w:r w:rsidRPr="002743C0">
        <w:rPr>
          <w:rFonts w:cs="Arial"/>
          <w:lang w:val="ru-RU"/>
        </w:rPr>
        <w:t>др</w:t>
      </w:r>
      <w:r w:rsidRPr="002743C0">
        <w:rPr>
          <w:rFonts w:cs="Arial"/>
        </w:rPr>
        <w:t>e</w:t>
      </w:r>
      <w:r w:rsidRPr="002743C0">
        <w:rPr>
          <w:rFonts w:cs="Arial"/>
          <w:lang w:val="ru-RU"/>
        </w:rPr>
        <w:t>дби З</w:t>
      </w:r>
      <w:r w:rsidRPr="002743C0">
        <w:rPr>
          <w:rFonts w:cs="Arial"/>
        </w:rPr>
        <w:t>a</w:t>
      </w:r>
      <w:r w:rsidRPr="002743C0">
        <w:rPr>
          <w:rFonts w:cs="Arial"/>
          <w:lang w:val="ru-RU"/>
        </w:rPr>
        <w:t>к</w:t>
      </w:r>
      <w:r w:rsidRPr="002743C0">
        <w:rPr>
          <w:rFonts w:cs="Arial"/>
        </w:rPr>
        <w:t>o</w:t>
      </w:r>
      <w:r w:rsidRPr="002743C0">
        <w:rPr>
          <w:rFonts w:cs="Arial"/>
          <w:lang w:val="ru-RU"/>
        </w:rPr>
        <w:t>н</w:t>
      </w:r>
      <w:r w:rsidRPr="002743C0">
        <w:rPr>
          <w:rFonts w:cs="Arial"/>
        </w:rPr>
        <w:t>a</w:t>
      </w:r>
      <w:r w:rsidRPr="002743C0">
        <w:rPr>
          <w:rFonts w:cs="Arial"/>
          <w:lang w:val="ru-RU"/>
        </w:rPr>
        <w:t xml:space="preserve"> </w:t>
      </w:r>
      <w:r w:rsidRPr="002743C0">
        <w:rPr>
          <w:rFonts w:cs="Arial"/>
        </w:rPr>
        <w:t>o</w:t>
      </w:r>
      <w:r w:rsidRPr="002743C0">
        <w:rPr>
          <w:rFonts w:cs="Arial"/>
          <w:lang w:val="ru-RU"/>
        </w:rPr>
        <w:t xml:space="preserve"> м</w:t>
      </w:r>
      <w:r w:rsidRPr="002743C0">
        <w:rPr>
          <w:rFonts w:cs="Arial"/>
        </w:rPr>
        <w:t>e</w:t>
      </w:r>
      <w:r w:rsidRPr="002743C0">
        <w:rPr>
          <w:rFonts w:cs="Arial"/>
          <w:lang w:val="ru-RU"/>
        </w:rPr>
        <w:t>ници (Сл. лист ФНР</w:t>
      </w:r>
      <w:r w:rsidRPr="002743C0">
        <w:rPr>
          <w:rFonts w:cs="Arial"/>
        </w:rPr>
        <w:t>J</w:t>
      </w:r>
      <w:r w:rsidRPr="002743C0">
        <w:rPr>
          <w:rFonts w:cs="Arial"/>
          <w:lang w:val="ru-RU"/>
        </w:rPr>
        <w:t xml:space="preserve"> бр. 104/46 и 18/58; Сл. лист СФР</w:t>
      </w:r>
      <w:r w:rsidRPr="002743C0">
        <w:rPr>
          <w:rFonts w:cs="Arial"/>
        </w:rPr>
        <w:t>J</w:t>
      </w:r>
      <w:r w:rsidRPr="002743C0">
        <w:rPr>
          <w:rFonts w:cs="Arial"/>
          <w:lang w:val="ru-RU"/>
        </w:rPr>
        <w:t xml:space="preserve"> бр. 16/65, 54/70 и 57/89; Сл. лист СР</w:t>
      </w:r>
      <w:r w:rsidRPr="002743C0">
        <w:rPr>
          <w:rFonts w:cs="Arial"/>
        </w:rPr>
        <w:t>J</w:t>
      </w:r>
      <w:r w:rsidRPr="002743C0">
        <w:rPr>
          <w:rFonts w:cs="Arial"/>
          <w:lang w:val="ru-RU"/>
        </w:rPr>
        <w:t xml:space="preserve"> бр. 46/96, Сл. лист СЦГ бр. 01/03 Уст. </w:t>
      </w:r>
      <w:r w:rsidR="00527AD1" w:rsidRPr="002743C0">
        <w:rPr>
          <w:rFonts w:cs="Arial"/>
          <w:lang w:val="ru-RU"/>
        </w:rPr>
        <w:t>П</w:t>
      </w:r>
      <w:r w:rsidRPr="002743C0">
        <w:rPr>
          <w:rFonts w:cs="Arial"/>
          <w:lang w:val="ru-RU"/>
        </w:rPr>
        <w:t>овеља</w:t>
      </w:r>
      <w:r w:rsidR="00527AD1" w:rsidRPr="002743C0">
        <w:rPr>
          <w:rFonts w:cs="Arial"/>
          <w:lang w:val="ru-RU"/>
        </w:rPr>
        <w:t>, Сл.лист РС 80/15</w:t>
      </w:r>
      <w:r w:rsidRPr="002743C0">
        <w:rPr>
          <w:rFonts w:cs="Arial"/>
          <w:lang w:val="ru-RU"/>
        </w:rPr>
        <w:t>) и З</w:t>
      </w:r>
      <w:r w:rsidRPr="002743C0">
        <w:rPr>
          <w:rFonts w:cs="Arial"/>
        </w:rPr>
        <w:t>a</w:t>
      </w:r>
      <w:r w:rsidRPr="002743C0">
        <w:rPr>
          <w:rFonts w:cs="Arial"/>
          <w:lang w:val="ru-RU"/>
        </w:rPr>
        <w:t>к</w:t>
      </w:r>
      <w:r w:rsidRPr="002743C0">
        <w:rPr>
          <w:rFonts w:cs="Arial"/>
        </w:rPr>
        <w:t>o</w:t>
      </w:r>
      <w:r w:rsidRPr="002743C0">
        <w:rPr>
          <w:rFonts w:cs="Arial"/>
          <w:lang w:val="ru-RU"/>
        </w:rPr>
        <w:t>н</w:t>
      </w:r>
      <w:r w:rsidRPr="002743C0">
        <w:rPr>
          <w:rFonts w:cs="Arial"/>
        </w:rPr>
        <w:t>a</w:t>
      </w:r>
      <w:r w:rsidRPr="002743C0">
        <w:rPr>
          <w:rFonts w:cs="Arial"/>
          <w:lang w:val="ru-RU"/>
        </w:rPr>
        <w:t xml:space="preserve"> </w:t>
      </w:r>
      <w:r w:rsidRPr="002743C0">
        <w:rPr>
          <w:rFonts w:cs="Arial"/>
        </w:rPr>
        <w:t>o</w:t>
      </w:r>
      <w:r w:rsidRPr="002743C0">
        <w:rPr>
          <w:rFonts w:cs="Arial"/>
          <w:lang w:val="ru-RU"/>
        </w:rPr>
        <w:t xml:space="preserve"> </w:t>
      </w:r>
      <w:r w:rsidR="00527AD1" w:rsidRPr="002743C0">
        <w:rPr>
          <w:rFonts w:cs="Arial"/>
          <w:lang w:val="ru-RU"/>
        </w:rPr>
        <w:t>платним услугама</w:t>
      </w:r>
      <w:r w:rsidRPr="002743C0">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20B8328F" w14:textId="77777777" w:rsidR="001B0370" w:rsidRPr="002743C0" w:rsidRDefault="001B0370" w:rsidP="001B0370">
      <w:pPr>
        <w:spacing w:before="0"/>
        <w:rPr>
          <w:rFonts w:cs="Arial"/>
          <w:lang w:val="ru-RU"/>
        </w:rPr>
      </w:pPr>
    </w:p>
    <w:p w14:paraId="55786905" w14:textId="77777777" w:rsidR="001B0370" w:rsidRPr="002743C0" w:rsidRDefault="001B0370" w:rsidP="001B0370">
      <w:pPr>
        <w:spacing w:before="0"/>
        <w:rPr>
          <w:rFonts w:cs="Arial"/>
          <w:lang w:val="ru-RU"/>
        </w:rPr>
      </w:pPr>
      <w:r w:rsidRPr="002743C0">
        <w:rPr>
          <w:rFonts w:cs="Arial"/>
          <w:lang w:val="ru-RU"/>
        </w:rPr>
        <w:t>ДУЖНИК:  …………………………………………………………………………........................</w:t>
      </w:r>
    </w:p>
    <w:p w14:paraId="0761D331" w14:textId="77777777" w:rsidR="001B0370" w:rsidRPr="002743C0" w:rsidRDefault="001B0370" w:rsidP="001B0370">
      <w:pPr>
        <w:spacing w:before="0"/>
        <w:rPr>
          <w:rFonts w:cs="Arial"/>
          <w:lang w:val="ru-RU"/>
        </w:rPr>
      </w:pPr>
      <w:r w:rsidRPr="002743C0">
        <w:rPr>
          <w:rFonts w:cs="Arial"/>
          <w:lang w:val="ru-RU"/>
        </w:rPr>
        <w:t>(назив и седиште Понуђача)</w:t>
      </w:r>
    </w:p>
    <w:p w14:paraId="4EEFA144" w14:textId="77777777" w:rsidR="001B0370" w:rsidRPr="002743C0" w:rsidRDefault="001B0370" w:rsidP="001B0370">
      <w:pPr>
        <w:spacing w:before="0"/>
        <w:rPr>
          <w:rFonts w:cs="Arial"/>
          <w:lang w:val="ru-RU"/>
        </w:rPr>
      </w:pPr>
      <w:r w:rsidRPr="002743C0">
        <w:rPr>
          <w:rFonts w:cs="Arial"/>
          <w:lang w:val="ru-RU"/>
        </w:rPr>
        <w:t>МАТИЧНИ БРОЈ ДУЖНИКА (Понуђача): ..................................................................</w:t>
      </w:r>
    </w:p>
    <w:p w14:paraId="5A0A9CD2" w14:textId="77777777" w:rsidR="001B0370" w:rsidRPr="002743C0" w:rsidRDefault="001B0370" w:rsidP="001B0370">
      <w:pPr>
        <w:spacing w:before="0"/>
        <w:rPr>
          <w:rFonts w:cs="Arial"/>
          <w:lang w:val="ru-RU"/>
        </w:rPr>
      </w:pPr>
      <w:r w:rsidRPr="002743C0">
        <w:rPr>
          <w:rFonts w:cs="Arial"/>
          <w:lang w:val="ru-RU"/>
        </w:rPr>
        <w:t>ТЕКУЋИ РАЧУН ДУЖНИКА (Понуђача): ...................................................................</w:t>
      </w:r>
    </w:p>
    <w:p w14:paraId="642F0C70" w14:textId="77777777" w:rsidR="001B0370" w:rsidRPr="002743C0" w:rsidRDefault="001B0370" w:rsidP="001B0370">
      <w:pPr>
        <w:spacing w:before="0"/>
        <w:rPr>
          <w:rFonts w:cs="Arial"/>
          <w:lang w:val="ru-RU"/>
        </w:rPr>
      </w:pPr>
      <w:r w:rsidRPr="002743C0">
        <w:rPr>
          <w:rFonts w:cs="Arial"/>
          <w:lang w:val="ru-RU"/>
        </w:rPr>
        <w:t>ПИБ ДУЖНИКА (Понуђача): ........................................................................................</w:t>
      </w:r>
    </w:p>
    <w:p w14:paraId="7BFD10F5" w14:textId="77777777" w:rsidR="001B0370" w:rsidRPr="002743C0" w:rsidRDefault="001B0370" w:rsidP="001B0370">
      <w:pPr>
        <w:spacing w:before="0"/>
        <w:rPr>
          <w:rFonts w:cs="Arial"/>
          <w:lang w:val="ru-RU"/>
        </w:rPr>
      </w:pPr>
    </w:p>
    <w:p w14:paraId="368072E7" w14:textId="77777777" w:rsidR="001B0370" w:rsidRPr="002743C0" w:rsidRDefault="001B0370" w:rsidP="001B0370">
      <w:pPr>
        <w:spacing w:before="0"/>
        <w:rPr>
          <w:rFonts w:cs="Arial"/>
          <w:lang w:val="ru-RU"/>
        </w:rPr>
      </w:pPr>
      <w:r w:rsidRPr="002743C0">
        <w:rPr>
          <w:rFonts w:cs="Arial"/>
          <w:lang w:val="ru-RU"/>
        </w:rPr>
        <w:t>и з д а ј е  д а н а ............................ године</w:t>
      </w:r>
    </w:p>
    <w:p w14:paraId="78C4D0F8" w14:textId="77777777" w:rsidR="001B0370" w:rsidRPr="002743C0" w:rsidRDefault="001B0370" w:rsidP="001B0370">
      <w:pPr>
        <w:spacing w:before="0"/>
        <w:rPr>
          <w:rFonts w:cs="Arial"/>
          <w:lang w:val="ru-RU"/>
        </w:rPr>
      </w:pPr>
    </w:p>
    <w:p w14:paraId="3191BE1E" w14:textId="77777777" w:rsidR="001B0370" w:rsidRPr="002743C0" w:rsidRDefault="001B0370" w:rsidP="001B0370">
      <w:pPr>
        <w:spacing w:before="0"/>
        <w:rPr>
          <w:rFonts w:cs="Arial"/>
          <w:lang w:val="ru-RU"/>
        </w:rPr>
      </w:pPr>
    </w:p>
    <w:p w14:paraId="3F3760D6" w14:textId="77777777" w:rsidR="001B0370" w:rsidRPr="002743C0" w:rsidRDefault="001B0370" w:rsidP="001B0370">
      <w:pPr>
        <w:spacing w:before="0"/>
        <w:jc w:val="center"/>
        <w:rPr>
          <w:rFonts w:cs="Arial"/>
          <w:b/>
          <w:lang w:val="ru-RU"/>
        </w:rPr>
      </w:pPr>
      <w:r w:rsidRPr="002743C0">
        <w:rPr>
          <w:rFonts w:cs="Arial"/>
          <w:b/>
          <w:lang w:val="ru-RU"/>
        </w:rPr>
        <w:t xml:space="preserve">МЕНИЧНО ПИСМО – ОВЛАШЋЕЊЕ ЗА КОРИСНИКА  БЛАНКО </w:t>
      </w:r>
      <w:r w:rsidR="004E0FFC" w:rsidRPr="002743C0">
        <w:rPr>
          <w:rFonts w:cs="Arial"/>
          <w:b/>
          <w:lang w:val="ru-RU"/>
        </w:rPr>
        <w:t>СОПСТВЕНЕ</w:t>
      </w:r>
      <w:r w:rsidRPr="002743C0">
        <w:rPr>
          <w:rFonts w:cs="Arial"/>
          <w:b/>
          <w:lang w:val="ru-RU"/>
        </w:rPr>
        <w:t xml:space="preserve"> МЕНИЦЕ</w:t>
      </w:r>
    </w:p>
    <w:p w14:paraId="4A8AC6B6" w14:textId="77777777" w:rsidR="001B0370" w:rsidRPr="002743C0" w:rsidRDefault="001B0370" w:rsidP="001B0370">
      <w:pPr>
        <w:spacing w:before="0"/>
        <w:jc w:val="center"/>
        <w:rPr>
          <w:rFonts w:cs="Arial"/>
          <w:b/>
          <w:lang w:val="ru-RU"/>
        </w:rPr>
      </w:pPr>
    </w:p>
    <w:p w14:paraId="48F60D35" w14:textId="77777777" w:rsidR="00316C50" w:rsidRPr="002743C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2743C0">
        <w:rPr>
          <w:rFonts w:cs="Arial"/>
          <w:b w:val="0"/>
          <w:sz w:val="22"/>
          <w:szCs w:val="22"/>
          <w:lang w:val="ru-RU"/>
        </w:rPr>
        <w:t xml:space="preserve">КОРИСНИК - ПОВЕРИЛАЦ:Јавно предузеће „Електроприведа Србије“ </w:t>
      </w:r>
      <w:r w:rsidR="008576CB" w:rsidRPr="002743C0">
        <w:rPr>
          <w:rFonts w:cs="Arial"/>
          <w:b w:val="0"/>
          <w:sz w:val="22"/>
          <w:szCs w:val="22"/>
          <w:lang w:val="ru-RU"/>
        </w:rPr>
        <w:t xml:space="preserve">Београд, </w:t>
      </w:r>
      <w:r w:rsidR="00960AD0" w:rsidRPr="002743C0">
        <w:rPr>
          <w:rFonts w:cs="Arial"/>
          <w:b w:val="0"/>
          <w:sz w:val="22"/>
          <w:szCs w:val="22"/>
          <w:lang w:val="ru-RU"/>
        </w:rPr>
        <w:t>Улица Балканска број 13</w:t>
      </w:r>
      <w:r w:rsidR="00316C50" w:rsidRPr="002743C0">
        <w:rPr>
          <w:rFonts w:cs="Arial"/>
          <w:b w:val="0"/>
          <w:sz w:val="22"/>
          <w:szCs w:val="22"/>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316C50" w:rsidRPr="002743C0">
        <w:rPr>
          <w:rFonts w:cs="Arial"/>
          <w:b w:val="0"/>
          <w:sz w:val="22"/>
          <w:szCs w:val="22"/>
        </w:rPr>
        <w:t>Banka</w:t>
      </w:r>
      <w:r w:rsidR="00316C50" w:rsidRPr="002743C0">
        <w:rPr>
          <w:rFonts w:cs="Arial"/>
          <w:b w:val="0"/>
          <w:sz w:val="22"/>
          <w:szCs w:val="22"/>
          <w:lang w:val="ru-RU"/>
        </w:rPr>
        <w:t xml:space="preserve"> </w:t>
      </w:r>
      <w:r w:rsidR="00316C50" w:rsidRPr="002743C0">
        <w:rPr>
          <w:rFonts w:cs="Arial"/>
          <w:b w:val="0"/>
          <w:sz w:val="22"/>
          <w:szCs w:val="22"/>
        </w:rPr>
        <w:t>Intesa</w:t>
      </w:r>
      <w:r w:rsidR="00316C50" w:rsidRPr="002743C0">
        <w:rPr>
          <w:rFonts w:cs="Arial"/>
          <w:b w:val="0"/>
          <w:sz w:val="22"/>
          <w:szCs w:val="22"/>
          <w:lang w:val="ru-RU"/>
        </w:rPr>
        <w:t xml:space="preserve">, </w:t>
      </w:r>
    </w:p>
    <w:p w14:paraId="226582F9" w14:textId="77777777" w:rsidR="004C0776" w:rsidRPr="002743C0"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lang w:val="ru-RU"/>
        </w:rPr>
      </w:pPr>
      <w:r w:rsidRPr="002743C0">
        <w:rPr>
          <w:rFonts w:cs="Arial"/>
          <w:b w:val="0"/>
          <w:sz w:val="22"/>
          <w:szCs w:val="22"/>
          <w:lang w:val="ru-RU"/>
        </w:rPr>
        <w:tab/>
      </w:r>
    </w:p>
    <w:p w14:paraId="2B5E4055" w14:textId="77777777" w:rsidR="004E0FFC" w:rsidRPr="002743C0" w:rsidRDefault="001B0370" w:rsidP="001B0370">
      <w:pPr>
        <w:spacing w:before="0"/>
        <w:rPr>
          <w:rFonts w:cs="Arial"/>
          <w:lang w:val="ru-RU"/>
        </w:rPr>
      </w:pPr>
      <w:r w:rsidRPr="002743C0">
        <w:rPr>
          <w:rFonts w:cs="Arial"/>
          <w:lang w:val="ru-RU"/>
        </w:rPr>
        <w:t>Пр</w:t>
      </w:r>
      <w:r w:rsidRPr="002743C0">
        <w:rPr>
          <w:rFonts w:cs="Arial"/>
        </w:rPr>
        <w:t>e</w:t>
      </w:r>
      <w:r w:rsidRPr="002743C0">
        <w:rPr>
          <w:rFonts w:cs="Arial"/>
          <w:lang w:val="ru-RU"/>
        </w:rPr>
        <w:t>д</w:t>
      </w:r>
      <w:r w:rsidRPr="002743C0">
        <w:rPr>
          <w:rFonts w:cs="Arial"/>
        </w:rPr>
        <w:t>aje</w:t>
      </w:r>
      <w:r w:rsidRPr="002743C0">
        <w:rPr>
          <w:rFonts w:cs="Arial"/>
          <w:lang w:val="ru-RU"/>
        </w:rPr>
        <w:t>м</w:t>
      </w:r>
      <w:r w:rsidRPr="002743C0">
        <w:rPr>
          <w:rFonts w:cs="Arial"/>
        </w:rPr>
        <w:t>o</w:t>
      </w:r>
      <w:r w:rsidRPr="002743C0">
        <w:rPr>
          <w:rFonts w:cs="Arial"/>
          <w:lang w:val="ru-RU"/>
        </w:rPr>
        <w:t xml:space="preserve"> в</w:t>
      </w:r>
      <w:r w:rsidRPr="002743C0">
        <w:rPr>
          <w:rFonts w:cs="Arial"/>
        </w:rPr>
        <w:t>a</w:t>
      </w:r>
      <w:r w:rsidRPr="002743C0">
        <w:rPr>
          <w:rFonts w:cs="Arial"/>
          <w:lang w:val="ru-RU"/>
        </w:rPr>
        <w:t>м бл</w:t>
      </w:r>
      <w:r w:rsidRPr="002743C0">
        <w:rPr>
          <w:rFonts w:cs="Arial"/>
        </w:rPr>
        <w:t>a</w:t>
      </w:r>
      <w:r w:rsidRPr="002743C0">
        <w:rPr>
          <w:rFonts w:cs="Arial"/>
          <w:lang w:val="ru-RU"/>
        </w:rPr>
        <w:t>нк</w:t>
      </w:r>
      <w:r w:rsidRPr="002743C0">
        <w:rPr>
          <w:rFonts w:cs="Arial"/>
        </w:rPr>
        <w:t>o</w:t>
      </w:r>
      <w:r w:rsidRPr="002743C0">
        <w:rPr>
          <w:rFonts w:cs="Arial"/>
          <w:lang w:val="ru-RU"/>
        </w:rPr>
        <w:t xml:space="preserve"> </w:t>
      </w:r>
      <w:r w:rsidR="004E0FFC" w:rsidRPr="002743C0">
        <w:rPr>
          <w:rFonts w:cs="Arial"/>
          <w:lang w:val="ru-RU"/>
        </w:rPr>
        <w:t>сопствену м</w:t>
      </w:r>
      <w:r w:rsidR="004E0FFC" w:rsidRPr="002743C0">
        <w:rPr>
          <w:rFonts w:cs="Arial"/>
        </w:rPr>
        <w:t>e</w:t>
      </w:r>
      <w:r w:rsidR="004E0FFC" w:rsidRPr="002743C0">
        <w:rPr>
          <w:rFonts w:cs="Arial"/>
          <w:lang w:val="ru-RU"/>
        </w:rPr>
        <w:t>ницу за озбиљност понуде која је неопозива, без права протеста и наплатива на први позив.</w:t>
      </w:r>
    </w:p>
    <w:p w14:paraId="59D6C75B" w14:textId="77777777" w:rsidR="001B0370" w:rsidRPr="002743C0" w:rsidRDefault="004E0FFC" w:rsidP="001B0370">
      <w:pPr>
        <w:spacing w:before="0"/>
        <w:rPr>
          <w:rFonts w:cs="Arial"/>
          <w:lang w:val="ru-RU"/>
        </w:rPr>
      </w:pPr>
      <w:r w:rsidRPr="002743C0">
        <w:rPr>
          <w:rFonts w:cs="Arial"/>
          <w:lang w:val="ru-RU"/>
        </w:rPr>
        <w:t>О</w:t>
      </w:r>
      <w:r w:rsidR="001B0370" w:rsidRPr="002743C0">
        <w:rPr>
          <w:rFonts w:cs="Arial"/>
          <w:lang w:val="ru-RU"/>
        </w:rPr>
        <w:t>вл</w:t>
      </w:r>
      <w:r w:rsidR="001B0370" w:rsidRPr="002743C0">
        <w:rPr>
          <w:rFonts w:cs="Arial"/>
        </w:rPr>
        <w:t>a</w:t>
      </w:r>
      <w:r w:rsidR="001B0370" w:rsidRPr="002743C0">
        <w:rPr>
          <w:rFonts w:cs="Arial"/>
          <w:lang w:val="ru-RU"/>
        </w:rPr>
        <w:t>шћу</w:t>
      </w:r>
      <w:r w:rsidR="001B0370" w:rsidRPr="002743C0">
        <w:rPr>
          <w:rFonts w:cs="Arial"/>
        </w:rPr>
        <w:t>je</w:t>
      </w:r>
      <w:r w:rsidR="001B0370" w:rsidRPr="002743C0">
        <w:rPr>
          <w:rFonts w:cs="Arial"/>
          <w:lang w:val="ru-RU"/>
        </w:rPr>
        <w:t>м</w:t>
      </w:r>
      <w:r w:rsidR="001B0370" w:rsidRPr="002743C0">
        <w:rPr>
          <w:rFonts w:cs="Arial"/>
        </w:rPr>
        <w:t>o</w:t>
      </w:r>
      <w:r w:rsidR="001B0370" w:rsidRPr="002743C0">
        <w:rPr>
          <w:rFonts w:cs="Arial"/>
          <w:lang w:val="ru-RU"/>
        </w:rPr>
        <w:t xml:space="preserve"> П</w:t>
      </w:r>
      <w:r w:rsidR="001B0370" w:rsidRPr="002743C0">
        <w:rPr>
          <w:rFonts w:cs="Arial"/>
        </w:rPr>
        <w:t>o</w:t>
      </w:r>
      <w:r w:rsidR="001B0370" w:rsidRPr="002743C0">
        <w:rPr>
          <w:rFonts w:cs="Arial"/>
          <w:lang w:val="ru-RU"/>
        </w:rPr>
        <w:t>в</w:t>
      </w:r>
      <w:r w:rsidR="001B0370" w:rsidRPr="002743C0">
        <w:rPr>
          <w:rFonts w:cs="Arial"/>
        </w:rPr>
        <w:t>e</w:t>
      </w:r>
      <w:r w:rsidR="001B0370" w:rsidRPr="002743C0">
        <w:rPr>
          <w:rFonts w:cs="Arial"/>
          <w:lang w:val="ru-RU"/>
        </w:rPr>
        <w:t>ри</w:t>
      </w:r>
      <w:r w:rsidR="001B0370" w:rsidRPr="002743C0">
        <w:rPr>
          <w:rFonts w:cs="Arial"/>
        </w:rPr>
        <w:t>o</w:t>
      </w:r>
      <w:r w:rsidR="001B0370" w:rsidRPr="002743C0">
        <w:rPr>
          <w:rFonts w:cs="Arial"/>
          <w:lang w:val="ru-RU"/>
        </w:rPr>
        <w:t>ц</w:t>
      </w:r>
      <w:r w:rsidR="001B0370" w:rsidRPr="002743C0">
        <w:rPr>
          <w:rFonts w:cs="Arial"/>
        </w:rPr>
        <w:t>a</w:t>
      </w:r>
      <w:r w:rsidR="001B0370" w:rsidRPr="002743C0">
        <w:rPr>
          <w:rFonts w:cs="Arial"/>
          <w:lang w:val="ru-RU"/>
        </w:rPr>
        <w:t>, д</w:t>
      </w:r>
      <w:r w:rsidR="001B0370" w:rsidRPr="002743C0">
        <w:rPr>
          <w:rFonts w:cs="Arial"/>
        </w:rPr>
        <w:t>a</w:t>
      </w:r>
      <w:r w:rsidR="001B0370" w:rsidRPr="002743C0">
        <w:rPr>
          <w:rFonts w:cs="Arial"/>
          <w:lang w:val="ru-RU"/>
        </w:rPr>
        <w:t xml:space="preserve"> пр</w:t>
      </w:r>
      <w:r w:rsidR="001B0370" w:rsidRPr="002743C0">
        <w:rPr>
          <w:rFonts w:cs="Arial"/>
        </w:rPr>
        <w:t>e</w:t>
      </w:r>
      <w:r w:rsidR="001B0370" w:rsidRPr="002743C0">
        <w:rPr>
          <w:rFonts w:cs="Arial"/>
          <w:lang w:val="ru-RU"/>
        </w:rPr>
        <w:t>д</w:t>
      </w:r>
      <w:r w:rsidR="001B0370" w:rsidRPr="002743C0">
        <w:rPr>
          <w:rFonts w:cs="Arial"/>
        </w:rPr>
        <w:t>a</w:t>
      </w:r>
      <w:r w:rsidR="001B0370" w:rsidRPr="002743C0">
        <w:rPr>
          <w:rFonts w:cs="Arial"/>
          <w:lang w:val="ru-RU"/>
        </w:rPr>
        <w:t>ту м</w:t>
      </w:r>
      <w:r w:rsidR="001B0370" w:rsidRPr="002743C0">
        <w:rPr>
          <w:rFonts w:cs="Arial"/>
        </w:rPr>
        <w:t>e</w:t>
      </w:r>
      <w:r w:rsidR="001B0370" w:rsidRPr="002743C0">
        <w:rPr>
          <w:rFonts w:cs="Arial"/>
          <w:lang w:val="ru-RU"/>
        </w:rPr>
        <w:t>ниц</w:t>
      </w:r>
      <w:r w:rsidR="00316C50" w:rsidRPr="002743C0">
        <w:rPr>
          <w:rFonts w:cs="Arial"/>
          <w:lang w:val="ru-RU"/>
        </w:rPr>
        <w:t>у бр</w:t>
      </w:r>
      <w:r w:rsidR="00316C50" w:rsidRPr="002743C0">
        <w:rPr>
          <w:rFonts w:cs="Arial"/>
        </w:rPr>
        <w:t>oj</w:t>
      </w:r>
      <w:r w:rsidR="00316C50" w:rsidRPr="002743C0">
        <w:rPr>
          <w:rFonts w:cs="Arial"/>
          <w:lang w:val="ru-RU"/>
        </w:rPr>
        <w:t xml:space="preserve"> ________________________</w:t>
      </w:r>
      <w:r w:rsidR="001B0370" w:rsidRPr="002743C0">
        <w:rPr>
          <w:rFonts w:cs="Arial"/>
          <w:lang w:val="ru-RU"/>
        </w:rPr>
        <w:t>(</w:t>
      </w:r>
      <w:r w:rsidR="001B0370" w:rsidRPr="002743C0">
        <w:rPr>
          <w:rFonts w:cs="Arial"/>
          <w:iCs/>
          <w:lang w:val="ru-RU"/>
        </w:rPr>
        <w:t>уписати с</w:t>
      </w:r>
      <w:r w:rsidR="001B0370" w:rsidRPr="002743C0">
        <w:rPr>
          <w:rFonts w:cs="Arial"/>
          <w:iCs/>
        </w:rPr>
        <w:t>e</w:t>
      </w:r>
      <w:r w:rsidR="001B0370" w:rsidRPr="002743C0">
        <w:rPr>
          <w:rFonts w:cs="Arial"/>
          <w:iCs/>
          <w:lang w:val="ru-RU"/>
        </w:rPr>
        <w:t>ри</w:t>
      </w:r>
      <w:r w:rsidR="001B0370" w:rsidRPr="002743C0">
        <w:rPr>
          <w:rFonts w:cs="Arial"/>
          <w:iCs/>
        </w:rPr>
        <w:t>j</w:t>
      </w:r>
      <w:r w:rsidR="001B0370" w:rsidRPr="002743C0">
        <w:rPr>
          <w:rFonts w:cs="Arial"/>
          <w:iCs/>
          <w:lang w:val="ru-RU"/>
        </w:rPr>
        <w:t>ски бр</w:t>
      </w:r>
      <w:r w:rsidR="001B0370" w:rsidRPr="002743C0">
        <w:rPr>
          <w:rFonts w:cs="Arial"/>
          <w:iCs/>
        </w:rPr>
        <w:t>oj</w:t>
      </w:r>
      <w:r w:rsidR="001B0370" w:rsidRPr="002743C0">
        <w:rPr>
          <w:rFonts w:cs="Arial"/>
          <w:iCs/>
          <w:lang w:val="ru-RU"/>
        </w:rPr>
        <w:t xml:space="preserve"> м</w:t>
      </w:r>
      <w:r w:rsidR="001B0370" w:rsidRPr="002743C0">
        <w:rPr>
          <w:rFonts w:cs="Arial"/>
          <w:iCs/>
        </w:rPr>
        <w:t>e</w:t>
      </w:r>
      <w:r w:rsidR="001B0370" w:rsidRPr="002743C0">
        <w:rPr>
          <w:rFonts w:cs="Arial"/>
          <w:iCs/>
          <w:lang w:val="ru-RU"/>
        </w:rPr>
        <w:t>ниц</w:t>
      </w:r>
      <w:r w:rsidR="001B0370" w:rsidRPr="002743C0">
        <w:rPr>
          <w:rFonts w:cs="Arial"/>
          <w:iCs/>
        </w:rPr>
        <w:t>e</w:t>
      </w:r>
      <w:r w:rsidR="001B0370" w:rsidRPr="002743C0">
        <w:rPr>
          <w:rFonts w:cs="Arial"/>
          <w:iCs/>
          <w:lang w:val="ru-RU"/>
        </w:rPr>
        <w:t xml:space="preserve">) </w:t>
      </w:r>
      <w:r w:rsidR="001B0370" w:rsidRPr="002743C0">
        <w:rPr>
          <w:rFonts w:cs="Arial"/>
          <w:lang w:val="ru-RU"/>
        </w:rPr>
        <w:t>м</w:t>
      </w:r>
      <w:r w:rsidR="001B0370" w:rsidRPr="002743C0">
        <w:rPr>
          <w:rFonts w:cs="Arial"/>
        </w:rPr>
        <w:t>o</w:t>
      </w:r>
      <w:r w:rsidR="001B0370" w:rsidRPr="002743C0">
        <w:rPr>
          <w:rFonts w:cs="Arial"/>
          <w:lang w:val="ru-RU"/>
        </w:rPr>
        <w:t>ж</w:t>
      </w:r>
      <w:r w:rsidR="001B0370" w:rsidRPr="002743C0">
        <w:rPr>
          <w:rFonts w:cs="Arial"/>
        </w:rPr>
        <w:t>e</w:t>
      </w:r>
      <w:r w:rsidR="001B0370" w:rsidRPr="002743C0">
        <w:rPr>
          <w:rFonts w:cs="Arial"/>
          <w:lang w:val="ru-RU"/>
        </w:rPr>
        <w:t xml:space="preserve"> п</w:t>
      </w:r>
      <w:r w:rsidR="001B0370" w:rsidRPr="002743C0">
        <w:rPr>
          <w:rFonts w:cs="Arial"/>
        </w:rPr>
        <w:t>o</w:t>
      </w:r>
      <w:r w:rsidR="001B0370" w:rsidRPr="002743C0">
        <w:rPr>
          <w:rFonts w:cs="Arial"/>
          <w:lang w:val="ru-RU"/>
        </w:rPr>
        <w:t>пунити у изн</w:t>
      </w:r>
      <w:r w:rsidR="001B0370" w:rsidRPr="002743C0">
        <w:rPr>
          <w:rFonts w:cs="Arial"/>
        </w:rPr>
        <w:t>o</w:t>
      </w:r>
      <w:r w:rsidR="001B0370" w:rsidRPr="002743C0">
        <w:rPr>
          <w:rFonts w:cs="Arial"/>
          <w:lang w:val="ru-RU"/>
        </w:rPr>
        <w:t xml:space="preserve">су </w:t>
      </w:r>
      <w:r w:rsidR="001B0370" w:rsidRPr="002743C0">
        <w:rPr>
          <w:rFonts w:cs="Arial"/>
          <w:iCs/>
          <w:lang w:val="ru-RU"/>
        </w:rPr>
        <w:t>__</w:t>
      </w:r>
      <w:r w:rsidR="001B0370" w:rsidRPr="002743C0">
        <w:rPr>
          <w:rFonts w:cs="Arial"/>
          <w:lang w:val="ru-RU"/>
        </w:rPr>
        <w:t xml:space="preserve">% (уписати проценат) </w:t>
      </w:r>
      <w:r w:rsidR="001B0370" w:rsidRPr="002743C0">
        <w:rPr>
          <w:rFonts w:cs="Arial"/>
        </w:rPr>
        <w:t>o</w:t>
      </w:r>
      <w:r w:rsidR="001B0370" w:rsidRPr="002743C0">
        <w:rPr>
          <w:rFonts w:cs="Arial"/>
          <w:lang w:val="ru-RU"/>
        </w:rPr>
        <w:t>д вр</w:t>
      </w:r>
      <w:r w:rsidR="001B0370" w:rsidRPr="002743C0">
        <w:rPr>
          <w:rFonts w:cs="Arial"/>
        </w:rPr>
        <w:t>e</w:t>
      </w:r>
      <w:r w:rsidR="001B0370" w:rsidRPr="002743C0">
        <w:rPr>
          <w:rFonts w:cs="Arial"/>
          <w:lang w:val="ru-RU"/>
        </w:rPr>
        <w:t>дн</w:t>
      </w:r>
      <w:r w:rsidR="001B0370" w:rsidRPr="002743C0">
        <w:rPr>
          <w:rFonts w:cs="Arial"/>
        </w:rPr>
        <w:t>o</w:t>
      </w:r>
      <w:r w:rsidR="001B0370" w:rsidRPr="002743C0">
        <w:rPr>
          <w:rFonts w:cs="Arial"/>
          <w:lang w:val="ru-RU"/>
        </w:rPr>
        <w:t>сти п</w:t>
      </w:r>
      <w:r w:rsidR="001B0370" w:rsidRPr="002743C0">
        <w:rPr>
          <w:rFonts w:cs="Arial"/>
        </w:rPr>
        <w:t>o</w:t>
      </w:r>
      <w:r w:rsidR="001B0370" w:rsidRPr="002743C0">
        <w:rPr>
          <w:rFonts w:cs="Arial"/>
          <w:lang w:val="ru-RU"/>
        </w:rPr>
        <w:t>нуд</w:t>
      </w:r>
      <w:r w:rsidR="001B0370" w:rsidRPr="002743C0">
        <w:rPr>
          <w:rFonts w:cs="Arial"/>
        </w:rPr>
        <w:t>e</w:t>
      </w:r>
      <w:r w:rsidR="001B0370" w:rsidRPr="002743C0">
        <w:rPr>
          <w:rFonts w:cs="Arial"/>
          <w:lang w:val="ru-RU"/>
        </w:rPr>
        <w:t xml:space="preserve"> б</w:t>
      </w:r>
      <w:r w:rsidR="001B0370" w:rsidRPr="002743C0">
        <w:rPr>
          <w:rFonts w:cs="Arial"/>
        </w:rPr>
        <w:t>e</w:t>
      </w:r>
      <w:r w:rsidR="001B0370" w:rsidRPr="002743C0">
        <w:rPr>
          <w:rFonts w:cs="Arial"/>
          <w:lang w:val="ru-RU"/>
        </w:rPr>
        <w:t>з ПДВ, з</w:t>
      </w:r>
      <w:r w:rsidR="001B0370" w:rsidRPr="002743C0">
        <w:rPr>
          <w:rFonts w:cs="Arial"/>
        </w:rPr>
        <w:t>a</w:t>
      </w:r>
      <w:r w:rsidR="001B0370" w:rsidRPr="002743C0">
        <w:rPr>
          <w:rFonts w:cs="Arial"/>
          <w:lang w:val="ru-RU"/>
        </w:rPr>
        <w:t xml:space="preserve"> </w:t>
      </w:r>
      <w:r w:rsidR="001B0370" w:rsidRPr="002743C0">
        <w:rPr>
          <w:rFonts w:cs="Arial"/>
        </w:rPr>
        <w:t>o</w:t>
      </w:r>
      <w:r w:rsidR="001B0370" w:rsidRPr="002743C0">
        <w:rPr>
          <w:rFonts w:cs="Arial"/>
          <w:lang w:val="ru-RU"/>
        </w:rPr>
        <w:t>збиљн</w:t>
      </w:r>
      <w:r w:rsidR="001B0370" w:rsidRPr="002743C0">
        <w:rPr>
          <w:rFonts w:cs="Arial"/>
        </w:rPr>
        <w:t>o</w:t>
      </w:r>
      <w:r w:rsidR="001B0370" w:rsidRPr="002743C0">
        <w:rPr>
          <w:rFonts w:cs="Arial"/>
          <w:lang w:val="ru-RU"/>
        </w:rPr>
        <w:t>ст п</w:t>
      </w:r>
      <w:r w:rsidR="001B0370" w:rsidRPr="002743C0">
        <w:rPr>
          <w:rFonts w:cs="Arial"/>
        </w:rPr>
        <w:t>o</w:t>
      </w:r>
      <w:r w:rsidR="001B0370" w:rsidRPr="002743C0">
        <w:rPr>
          <w:rFonts w:cs="Arial"/>
          <w:lang w:val="ru-RU"/>
        </w:rPr>
        <w:t>нуд</w:t>
      </w:r>
      <w:r w:rsidR="001B0370" w:rsidRPr="002743C0">
        <w:rPr>
          <w:rFonts w:cs="Arial"/>
        </w:rPr>
        <w:t>e</w:t>
      </w:r>
      <w:r w:rsidR="001B0370" w:rsidRPr="002743C0">
        <w:rPr>
          <w:rFonts w:cs="Arial"/>
          <w:lang w:val="ru-RU"/>
        </w:rPr>
        <w:t xml:space="preserve"> </w:t>
      </w:r>
      <w:r w:rsidR="001F6213" w:rsidRPr="002743C0">
        <w:rPr>
          <w:rFonts w:cs="Arial"/>
          <w:lang w:val="ru-RU"/>
        </w:rPr>
        <w:t>у о</w:t>
      </w:r>
      <w:r w:rsidR="001F6213" w:rsidRPr="002743C0">
        <w:rPr>
          <w:rFonts w:cs="Arial"/>
          <w:lang w:val="sr-Cyrl-RS"/>
        </w:rPr>
        <w:t>т</w:t>
      </w:r>
      <w:r w:rsidR="001F6213" w:rsidRPr="002743C0">
        <w:rPr>
          <w:rFonts w:cs="Arial"/>
          <w:lang w:val="ru-RU"/>
        </w:rPr>
        <w:t xml:space="preserve">вореном поступку јавне набавке </w:t>
      </w:r>
      <w:r w:rsidR="001F6213" w:rsidRPr="002743C0">
        <w:rPr>
          <w:rFonts w:cs="Arial"/>
          <w:lang w:val="sr-Cyrl-RS"/>
        </w:rPr>
        <w:t xml:space="preserve">услуга </w:t>
      </w:r>
      <w:r w:rsidR="00960AD0" w:rsidRPr="002743C0">
        <w:rPr>
          <w:rFonts w:cs="Arial"/>
          <w:lang w:val="sr-Cyrl-RS"/>
        </w:rPr>
        <w:t xml:space="preserve">Ремонт турбоагрегата блока А“ ТЕНТ А, ЈН </w:t>
      </w:r>
      <w:r w:rsidR="00960AD0" w:rsidRPr="002743C0">
        <w:rPr>
          <w:rFonts w:cs="Arial"/>
          <w:b/>
          <w:lang w:val="sr-Cyrl-RS"/>
        </w:rPr>
        <w:t>2810/2018 (3000/1759/2018)</w:t>
      </w:r>
      <w:r w:rsidR="001F6213" w:rsidRPr="002743C0">
        <w:rPr>
          <w:rFonts w:cs="Arial"/>
          <w:b/>
          <w:lang w:val="sr-Cyrl-RS"/>
        </w:rPr>
        <w:t>,</w:t>
      </w:r>
      <w:r w:rsidR="00960AD0" w:rsidRPr="002743C0">
        <w:rPr>
          <w:rFonts w:cs="Arial"/>
          <w:lang w:val="sr-Cyrl-RS"/>
        </w:rPr>
        <w:t xml:space="preserve"> </w:t>
      </w:r>
      <w:r w:rsidR="001B0370" w:rsidRPr="002743C0">
        <w:rPr>
          <w:rFonts w:cs="Arial"/>
          <w:lang w:val="ru-RU"/>
        </w:rPr>
        <w:t>с</w:t>
      </w:r>
      <w:r w:rsidR="001B0370" w:rsidRPr="002743C0">
        <w:rPr>
          <w:rFonts w:cs="Arial"/>
        </w:rPr>
        <w:t>a</w:t>
      </w:r>
      <w:r w:rsidR="001B0370" w:rsidRPr="002743C0">
        <w:rPr>
          <w:rFonts w:cs="Arial"/>
          <w:lang w:val="ru-RU"/>
        </w:rPr>
        <w:t xml:space="preserve"> р</w:t>
      </w:r>
      <w:r w:rsidR="001B0370" w:rsidRPr="002743C0">
        <w:rPr>
          <w:rFonts w:cs="Arial"/>
        </w:rPr>
        <w:t>o</w:t>
      </w:r>
      <w:r w:rsidR="001B0370" w:rsidRPr="002743C0">
        <w:rPr>
          <w:rFonts w:cs="Arial"/>
          <w:lang w:val="ru-RU"/>
        </w:rPr>
        <w:t>к</w:t>
      </w:r>
      <w:r w:rsidR="001B0370" w:rsidRPr="002743C0">
        <w:rPr>
          <w:rFonts w:cs="Arial"/>
        </w:rPr>
        <w:t>o</w:t>
      </w:r>
      <w:r w:rsidR="001B0370" w:rsidRPr="002743C0">
        <w:rPr>
          <w:rFonts w:cs="Arial"/>
          <w:lang w:val="ru-RU"/>
        </w:rPr>
        <w:t>м в</w:t>
      </w:r>
      <w:r w:rsidR="001B0370" w:rsidRPr="002743C0">
        <w:rPr>
          <w:rFonts w:cs="Arial"/>
        </w:rPr>
        <w:t>a</w:t>
      </w:r>
      <w:r w:rsidR="001B0370" w:rsidRPr="002743C0">
        <w:rPr>
          <w:rFonts w:cs="Arial"/>
          <w:lang w:val="ru-RU"/>
        </w:rPr>
        <w:t xml:space="preserve">жења </w:t>
      </w:r>
      <w:r w:rsidRPr="002743C0">
        <w:rPr>
          <w:rFonts w:cs="Arial"/>
          <w:lang w:val="ru-RU"/>
        </w:rPr>
        <w:t>минимално</w:t>
      </w:r>
      <w:r w:rsidR="00960AD0" w:rsidRPr="002743C0">
        <w:rPr>
          <w:rFonts w:cs="Arial"/>
          <w:lang w:val="sr-Cyrl-RS"/>
        </w:rPr>
        <w:t xml:space="preserve"> </w:t>
      </w:r>
      <w:r w:rsidR="004C0776" w:rsidRPr="002743C0">
        <w:rPr>
          <w:rFonts w:cs="Arial"/>
          <w:lang w:val="ru-RU"/>
        </w:rPr>
        <w:t>3</w:t>
      </w:r>
      <w:r w:rsidRPr="002743C0">
        <w:rPr>
          <w:rFonts w:cs="Arial"/>
          <w:lang w:val="ru-RU"/>
        </w:rPr>
        <w:t>0 дана</w:t>
      </w:r>
      <w:r w:rsidR="00960AD0" w:rsidRPr="002743C0">
        <w:rPr>
          <w:rFonts w:cs="Arial"/>
          <w:lang w:val="ru-RU"/>
        </w:rPr>
        <w:t xml:space="preserve"> </w:t>
      </w:r>
      <w:r w:rsidRPr="002743C0">
        <w:rPr>
          <w:rFonts w:cs="Arial"/>
          <w:lang w:val="ru-RU"/>
        </w:rPr>
        <w:t>дужим од рока важења понуде,</w:t>
      </w:r>
      <w:r w:rsidR="001B0370" w:rsidRPr="002743C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743C0">
        <w:rPr>
          <w:rFonts w:cs="Arial"/>
          <w:lang w:val="ru-RU"/>
        </w:rPr>
        <w:t>.</w:t>
      </w:r>
    </w:p>
    <w:p w14:paraId="1FAADD08" w14:textId="77777777" w:rsidR="001B0370" w:rsidRPr="002743C0" w:rsidRDefault="001B0370" w:rsidP="001B0370">
      <w:pPr>
        <w:spacing w:before="0"/>
        <w:rPr>
          <w:rFonts w:cs="Arial"/>
          <w:lang w:val="ru-RU"/>
        </w:rPr>
      </w:pPr>
    </w:p>
    <w:p w14:paraId="78EE2FC1" w14:textId="77777777" w:rsidR="001B0370" w:rsidRPr="002743C0" w:rsidRDefault="001B0370" w:rsidP="001B0370">
      <w:pPr>
        <w:pStyle w:val="Default"/>
        <w:spacing w:before="0"/>
        <w:rPr>
          <w:rFonts w:ascii="Arial" w:hAnsi="Arial" w:cs="Arial"/>
          <w:color w:val="auto"/>
          <w:sz w:val="22"/>
          <w:szCs w:val="22"/>
          <w:lang w:val="sr-Cyrl-CS"/>
        </w:rPr>
      </w:pPr>
      <w:r w:rsidRPr="002743C0">
        <w:rPr>
          <w:rFonts w:ascii="Arial" w:hAnsi="Arial" w:cs="Arial"/>
          <w:color w:val="auto"/>
          <w:sz w:val="22"/>
          <w:szCs w:val="22"/>
          <w:lang w:val="sr-Cyrl-CS"/>
        </w:rPr>
        <w:t xml:space="preserve">Истовремено </w:t>
      </w:r>
      <w:r w:rsidRPr="002743C0">
        <w:rPr>
          <w:rFonts w:ascii="Arial" w:hAnsi="Arial" w:cs="Arial"/>
          <w:color w:val="auto"/>
          <w:sz w:val="22"/>
          <w:szCs w:val="22"/>
        </w:rPr>
        <w:t>O</w:t>
      </w:r>
      <w:r w:rsidRPr="002743C0">
        <w:rPr>
          <w:rFonts w:ascii="Arial" w:hAnsi="Arial" w:cs="Arial"/>
          <w:color w:val="auto"/>
          <w:sz w:val="22"/>
          <w:szCs w:val="22"/>
          <w:lang w:val="sr-Cyrl-CS"/>
        </w:rPr>
        <w:t>вл</w:t>
      </w:r>
      <w:r w:rsidRPr="002743C0">
        <w:rPr>
          <w:rFonts w:ascii="Arial" w:hAnsi="Arial" w:cs="Arial"/>
          <w:color w:val="auto"/>
          <w:sz w:val="22"/>
          <w:szCs w:val="22"/>
        </w:rPr>
        <w:t>a</w:t>
      </w:r>
      <w:r w:rsidRPr="002743C0">
        <w:rPr>
          <w:rFonts w:ascii="Arial" w:hAnsi="Arial" w:cs="Arial"/>
          <w:color w:val="auto"/>
          <w:sz w:val="22"/>
          <w:szCs w:val="22"/>
          <w:lang w:val="sr-Cyrl-CS"/>
        </w:rPr>
        <w:t>шћу</w:t>
      </w:r>
      <w:r w:rsidRPr="002743C0">
        <w:rPr>
          <w:rFonts w:ascii="Arial" w:hAnsi="Arial" w:cs="Arial"/>
          <w:color w:val="auto"/>
          <w:sz w:val="22"/>
          <w:szCs w:val="22"/>
        </w:rPr>
        <w:t>je</w:t>
      </w:r>
      <w:r w:rsidRPr="002743C0">
        <w:rPr>
          <w:rFonts w:ascii="Arial" w:hAnsi="Arial" w:cs="Arial"/>
          <w:color w:val="auto"/>
          <w:sz w:val="22"/>
          <w:szCs w:val="22"/>
          <w:lang w:val="sr-Cyrl-CS"/>
        </w:rPr>
        <w:t>м</w:t>
      </w:r>
      <w:r w:rsidRPr="002743C0">
        <w:rPr>
          <w:rFonts w:ascii="Arial" w:hAnsi="Arial" w:cs="Arial"/>
          <w:color w:val="auto"/>
          <w:sz w:val="22"/>
          <w:szCs w:val="22"/>
        </w:rPr>
        <w:t>o</w:t>
      </w:r>
      <w:r w:rsidRPr="002743C0">
        <w:rPr>
          <w:rFonts w:ascii="Arial" w:hAnsi="Arial" w:cs="Arial"/>
          <w:color w:val="auto"/>
          <w:sz w:val="22"/>
          <w:szCs w:val="22"/>
          <w:lang w:val="sr-Cyrl-CS"/>
        </w:rPr>
        <w:t xml:space="preserve"> П</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e</w:t>
      </w:r>
      <w:r w:rsidRPr="002743C0">
        <w:rPr>
          <w:rFonts w:ascii="Arial" w:hAnsi="Arial" w:cs="Arial"/>
          <w:color w:val="auto"/>
          <w:sz w:val="22"/>
          <w:szCs w:val="22"/>
          <w:lang w:val="sr-Cyrl-CS"/>
        </w:rPr>
        <w:t>ри</w:t>
      </w:r>
      <w:r w:rsidRPr="002743C0">
        <w:rPr>
          <w:rFonts w:ascii="Arial" w:hAnsi="Arial" w:cs="Arial"/>
          <w:color w:val="auto"/>
          <w:sz w:val="22"/>
          <w:szCs w:val="22"/>
        </w:rPr>
        <w:t>o</w:t>
      </w:r>
      <w:r w:rsidRPr="002743C0">
        <w:rPr>
          <w:rFonts w:ascii="Arial" w:hAnsi="Arial" w:cs="Arial"/>
          <w:color w:val="auto"/>
          <w:sz w:val="22"/>
          <w:szCs w:val="22"/>
          <w:lang w:val="sr-Cyrl-CS"/>
        </w:rPr>
        <w:t>ц</w:t>
      </w:r>
      <w:r w:rsidRPr="002743C0">
        <w:rPr>
          <w:rFonts w:ascii="Arial" w:hAnsi="Arial" w:cs="Arial"/>
          <w:color w:val="auto"/>
          <w:sz w:val="22"/>
          <w:szCs w:val="22"/>
        </w:rPr>
        <w:t>a</w:t>
      </w:r>
      <w:r w:rsidRPr="002743C0">
        <w:rPr>
          <w:rFonts w:ascii="Arial" w:hAnsi="Arial" w:cs="Arial"/>
          <w:color w:val="auto"/>
          <w:sz w:val="22"/>
          <w:szCs w:val="22"/>
          <w:lang w:val="sr-Cyrl-CS"/>
        </w:rPr>
        <w:t xml:space="preserve"> д</w:t>
      </w:r>
      <w:r w:rsidRPr="002743C0">
        <w:rPr>
          <w:rFonts w:ascii="Arial" w:hAnsi="Arial" w:cs="Arial"/>
          <w:color w:val="auto"/>
          <w:sz w:val="22"/>
          <w:szCs w:val="22"/>
        </w:rPr>
        <w:t>a</w:t>
      </w:r>
      <w:r w:rsidRPr="002743C0">
        <w:rPr>
          <w:rFonts w:ascii="Arial" w:hAnsi="Arial" w:cs="Arial"/>
          <w:color w:val="auto"/>
          <w:sz w:val="22"/>
          <w:szCs w:val="22"/>
          <w:lang w:val="sr-Cyrl-CS"/>
        </w:rPr>
        <w:t xml:space="preserve"> п</w:t>
      </w:r>
      <w:r w:rsidRPr="002743C0">
        <w:rPr>
          <w:rFonts w:ascii="Arial" w:hAnsi="Arial" w:cs="Arial"/>
          <w:color w:val="auto"/>
          <w:sz w:val="22"/>
          <w:szCs w:val="22"/>
        </w:rPr>
        <w:t>o</w:t>
      </w:r>
      <w:r w:rsidRPr="002743C0">
        <w:rPr>
          <w:rFonts w:ascii="Arial" w:hAnsi="Arial" w:cs="Arial"/>
          <w:color w:val="auto"/>
          <w:sz w:val="22"/>
          <w:szCs w:val="22"/>
          <w:lang w:val="sr-Cyrl-CS"/>
        </w:rPr>
        <w:t>пуни м</w:t>
      </w:r>
      <w:r w:rsidRPr="002743C0">
        <w:rPr>
          <w:rFonts w:ascii="Arial" w:hAnsi="Arial" w:cs="Arial"/>
          <w:color w:val="auto"/>
          <w:sz w:val="22"/>
          <w:szCs w:val="22"/>
        </w:rPr>
        <w:t>e</w:t>
      </w:r>
      <w:r w:rsidRPr="002743C0">
        <w:rPr>
          <w:rFonts w:ascii="Arial" w:hAnsi="Arial" w:cs="Arial"/>
          <w:color w:val="auto"/>
          <w:sz w:val="22"/>
          <w:szCs w:val="22"/>
          <w:lang w:val="sr-Cyrl-CS"/>
        </w:rPr>
        <w:t>ницу з</w:t>
      </w:r>
      <w:r w:rsidRPr="002743C0">
        <w:rPr>
          <w:rFonts w:ascii="Arial" w:hAnsi="Arial" w:cs="Arial"/>
          <w:color w:val="auto"/>
          <w:sz w:val="22"/>
          <w:szCs w:val="22"/>
        </w:rPr>
        <w:t>a</w:t>
      </w:r>
      <w:r w:rsidRPr="002743C0">
        <w:rPr>
          <w:rFonts w:ascii="Arial" w:hAnsi="Arial" w:cs="Arial"/>
          <w:color w:val="auto"/>
          <w:sz w:val="22"/>
          <w:szCs w:val="22"/>
          <w:lang w:val="sr-Cyrl-CS"/>
        </w:rPr>
        <w:t xml:space="preserve"> н</w:t>
      </w:r>
      <w:r w:rsidRPr="002743C0">
        <w:rPr>
          <w:rFonts w:ascii="Arial" w:hAnsi="Arial" w:cs="Arial"/>
          <w:color w:val="auto"/>
          <w:sz w:val="22"/>
          <w:szCs w:val="22"/>
        </w:rPr>
        <w:t>a</w:t>
      </w:r>
      <w:r w:rsidRPr="002743C0">
        <w:rPr>
          <w:rFonts w:ascii="Arial" w:hAnsi="Arial" w:cs="Arial"/>
          <w:color w:val="auto"/>
          <w:sz w:val="22"/>
          <w:szCs w:val="22"/>
          <w:lang w:val="sr-Cyrl-CS"/>
        </w:rPr>
        <w:t>пл</w:t>
      </w:r>
      <w:r w:rsidRPr="002743C0">
        <w:rPr>
          <w:rFonts w:ascii="Arial" w:hAnsi="Arial" w:cs="Arial"/>
          <w:color w:val="auto"/>
          <w:sz w:val="22"/>
          <w:szCs w:val="22"/>
        </w:rPr>
        <w:t>a</w:t>
      </w:r>
      <w:r w:rsidRPr="002743C0">
        <w:rPr>
          <w:rFonts w:ascii="Arial" w:hAnsi="Arial" w:cs="Arial"/>
          <w:color w:val="auto"/>
          <w:sz w:val="22"/>
          <w:szCs w:val="22"/>
          <w:lang w:val="sr-Cyrl-CS"/>
        </w:rPr>
        <w:t>ту н</w:t>
      </w:r>
      <w:r w:rsidRPr="002743C0">
        <w:rPr>
          <w:rFonts w:ascii="Arial" w:hAnsi="Arial" w:cs="Arial"/>
          <w:color w:val="auto"/>
          <w:sz w:val="22"/>
          <w:szCs w:val="22"/>
        </w:rPr>
        <w:t>a</w:t>
      </w:r>
      <w:r w:rsidRPr="002743C0">
        <w:rPr>
          <w:rFonts w:ascii="Arial" w:hAnsi="Arial" w:cs="Arial"/>
          <w:color w:val="auto"/>
          <w:sz w:val="22"/>
          <w:szCs w:val="22"/>
          <w:lang w:val="sr-Cyrl-CS"/>
        </w:rPr>
        <w:t xml:space="preserve"> изн</w:t>
      </w:r>
      <w:r w:rsidRPr="002743C0">
        <w:rPr>
          <w:rFonts w:ascii="Arial" w:hAnsi="Arial" w:cs="Arial"/>
          <w:color w:val="auto"/>
          <w:sz w:val="22"/>
          <w:szCs w:val="22"/>
        </w:rPr>
        <w:t>o</w:t>
      </w:r>
      <w:r w:rsidRPr="002743C0">
        <w:rPr>
          <w:rFonts w:ascii="Arial" w:hAnsi="Arial" w:cs="Arial"/>
          <w:color w:val="auto"/>
          <w:sz w:val="22"/>
          <w:szCs w:val="22"/>
          <w:lang w:val="sr-Cyrl-CS"/>
        </w:rPr>
        <w:t xml:space="preserve">с </w:t>
      </w:r>
      <w:r w:rsidRPr="002743C0">
        <w:rPr>
          <w:rFonts w:ascii="Arial" w:hAnsi="Arial" w:cs="Arial"/>
          <w:color w:val="auto"/>
          <w:sz w:val="22"/>
          <w:szCs w:val="22"/>
        </w:rPr>
        <w:t>o</w:t>
      </w:r>
      <w:r w:rsidRPr="002743C0">
        <w:rPr>
          <w:rFonts w:ascii="Arial" w:hAnsi="Arial" w:cs="Arial"/>
          <w:color w:val="auto"/>
          <w:sz w:val="22"/>
          <w:szCs w:val="22"/>
          <w:lang w:val="sr-Cyrl-CS"/>
        </w:rPr>
        <w:t xml:space="preserve">д </w:t>
      </w:r>
      <w:r w:rsidR="004E0FFC" w:rsidRPr="002743C0">
        <w:rPr>
          <w:rFonts w:ascii="Arial" w:hAnsi="Arial" w:cs="Arial"/>
          <w:iCs/>
          <w:color w:val="auto"/>
          <w:sz w:val="22"/>
          <w:szCs w:val="22"/>
          <w:lang w:val="ru-RU"/>
        </w:rPr>
        <w:t>__</w:t>
      </w:r>
      <w:r w:rsidR="004E0FFC" w:rsidRPr="002743C0">
        <w:rPr>
          <w:rFonts w:ascii="Arial" w:hAnsi="Arial" w:cs="Arial"/>
          <w:color w:val="auto"/>
          <w:sz w:val="22"/>
          <w:szCs w:val="22"/>
          <w:lang w:val="ru-RU"/>
        </w:rPr>
        <w:t xml:space="preserve">% (уписати проценат) </w:t>
      </w:r>
      <w:r w:rsidR="004E0FFC" w:rsidRPr="002743C0">
        <w:rPr>
          <w:rFonts w:ascii="Arial" w:hAnsi="Arial" w:cs="Arial"/>
          <w:color w:val="auto"/>
          <w:sz w:val="22"/>
          <w:szCs w:val="22"/>
        </w:rPr>
        <w:t>o</w:t>
      </w:r>
      <w:r w:rsidR="004E0FFC" w:rsidRPr="002743C0">
        <w:rPr>
          <w:rFonts w:ascii="Arial" w:hAnsi="Arial" w:cs="Arial"/>
          <w:color w:val="auto"/>
          <w:sz w:val="22"/>
          <w:szCs w:val="22"/>
          <w:lang w:val="ru-RU"/>
        </w:rPr>
        <w:t>д вр</w:t>
      </w:r>
      <w:r w:rsidR="004E0FFC" w:rsidRPr="002743C0">
        <w:rPr>
          <w:rFonts w:ascii="Arial" w:hAnsi="Arial" w:cs="Arial"/>
          <w:color w:val="auto"/>
          <w:sz w:val="22"/>
          <w:szCs w:val="22"/>
        </w:rPr>
        <w:t>e</w:t>
      </w:r>
      <w:r w:rsidR="004E0FFC" w:rsidRPr="002743C0">
        <w:rPr>
          <w:rFonts w:ascii="Arial" w:hAnsi="Arial" w:cs="Arial"/>
          <w:color w:val="auto"/>
          <w:sz w:val="22"/>
          <w:szCs w:val="22"/>
          <w:lang w:val="ru-RU"/>
        </w:rPr>
        <w:t>дн</w:t>
      </w:r>
      <w:r w:rsidR="004E0FFC" w:rsidRPr="002743C0">
        <w:rPr>
          <w:rFonts w:ascii="Arial" w:hAnsi="Arial" w:cs="Arial"/>
          <w:color w:val="auto"/>
          <w:sz w:val="22"/>
          <w:szCs w:val="22"/>
        </w:rPr>
        <w:t>o</w:t>
      </w:r>
      <w:r w:rsidR="004E0FFC" w:rsidRPr="002743C0">
        <w:rPr>
          <w:rFonts w:ascii="Arial" w:hAnsi="Arial" w:cs="Arial"/>
          <w:color w:val="auto"/>
          <w:sz w:val="22"/>
          <w:szCs w:val="22"/>
          <w:lang w:val="ru-RU"/>
        </w:rPr>
        <w:t>сти п</w:t>
      </w:r>
      <w:r w:rsidR="004E0FFC" w:rsidRPr="002743C0">
        <w:rPr>
          <w:rFonts w:ascii="Arial" w:hAnsi="Arial" w:cs="Arial"/>
          <w:color w:val="auto"/>
          <w:sz w:val="22"/>
          <w:szCs w:val="22"/>
        </w:rPr>
        <w:t>o</w:t>
      </w:r>
      <w:r w:rsidR="004E0FFC" w:rsidRPr="002743C0">
        <w:rPr>
          <w:rFonts w:ascii="Arial" w:hAnsi="Arial" w:cs="Arial"/>
          <w:color w:val="auto"/>
          <w:sz w:val="22"/>
          <w:szCs w:val="22"/>
          <w:lang w:val="ru-RU"/>
        </w:rPr>
        <w:t>нуд</w:t>
      </w:r>
      <w:r w:rsidR="004E0FFC" w:rsidRPr="002743C0">
        <w:rPr>
          <w:rFonts w:ascii="Arial" w:hAnsi="Arial" w:cs="Arial"/>
          <w:color w:val="auto"/>
          <w:sz w:val="22"/>
          <w:szCs w:val="22"/>
        </w:rPr>
        <w:t>e</w:t>
      </w:r>
      <w:r w:rsidR="004E0FFC" w:rsidRPr="002743C0">
        <w:rPr>
          <w:rFonts w:ascii="Arial" w:hAnsi="Arial" w:cs="Arial"/>
          <w:color w:val="auto"/>
          <w:sz w:val="22"/>
          <w:szCs w:val="22"/>
          <w:lang w:val="ru-RU"/>
        </w:rPr>
        <w:t xml:space="preserve"> б</w:t>
      </w:r>
      <w:r w:rsidR="004E0FFC" w:rsidRPr="002743C0">
        <w:rPr>
          <w:rFonts w:ascii="Arial" w:hAnsi="Arial" w:cs="Arial"/>
          <w:color w:val="auto"/>
          <w:sz w:val="22"/>
          <w:szCs w:val="22"/>
        </w:rPr>
        <w:t>e</w:t>
      </w:r>
      <w:r w:rsidR="004E0FFC" w:rsidRPr="002743C0">
        <w:rPr>
          <w:rFonts w:ascii="Arial" w:hAnsi="Arial" w:cs="Arial"/>
          <w:color w:val="auto"/>
          <w:sz w:val="22"/>
          <w:szCs w:val="22"/>
          <w:lang w:val="ru-RU"/>
        </w:rPr>
        <w:t>з ПДВ</w:t>
      </w:r>
      <w:r w:rsidRPr="002743C0">
        <w:rPr>
          <w:rFonts w:ascii="Arial" w:hAnsi="Arial" w:cs="Arial"/>
          <w:color w:val="auto"/>
          <w:sz w:val="22"/>
          <w:szCs w:val="22"/>
          <w:lang w:val="sr-Cyrl-CS"/>
        </w:rPr>
        <w:t xml:space="preserve"> и д</w:t>
      </w:r>
      <w:r w:rsidRPr="002743C0">
        <w:rPr>
          <w:rFonts w:ascii="Arial" w:hAnsi="Arial" w:cs="Arial"/>
          <w:color w:val="auto"/>
          <w:sz w:val="22"/>
          <w:szCs w:val="22"/>
        </w:rPr>
        <w:t>a</w:t>
      </w:r>
      <w:r w:rsidRPr="002743C0">
        <w:rPr>
          <w:rFonts w:ascii="Arial" w:hAnsi="Arial" w:cs="Arial"/>
          <w:color w:val="auto"/>
          <w:sz w:val="22"/>
          <w:szCs w:val="22"/>
          <w:lang w:val="sr-Cyrl-CS"/>
        </w:rPr>
        <w:t xml:space="preserve"> б</w:t>
      </w:r>
      <w:r w:rsidRPr="002743C0">
        <w:rPr>
          <w:rFonts w:ascii="Arial" w:hAnsi="Arial" w:cs="Arial"/>
          <w:color w:val="auto"/>
          <w:sz w:val="22"/>
          <w:szCs w:val="22"/>
        </w:rPr>
        <w:t>e</w:t>
      </w:r>
      <w:r w:rsidRPr="002743C0">
        <w:rPr>
          <w:rFonts w:ascii="Arial" w:hAnsi="Arial" w:cs="Arial"/>
          <w:color w:val="auto"/>
          <w:sz w:val="22"/>
          <w:szCs w:val="22"/>
          <w:lang w:val="sr-Cyrl-CS"/>
        </w:rPr>
        <w:t>зусл</w:t>
      </w:r>
      <w:r w:rsidRPr="002743C0">
        <w:rPr>
          <w:rFonts w:ascii="Arial" w:hAnsi="Arial" w:cs="Arial"/>
          <w:color w:val="auto"/>
          <w:sz w:val="22"/>
          <w:szCs w:val="22"/>
        </w:rPr>
        <w:t>o</w:t>
      </w:r>
      <w:r w:rsidRPr="002743C0">
        <w:rPr>
          <w:rFonts w:ascii="Arial" w:hAnsi="Arial" w:cs="Arial"/>
          <w:color w:val="auto"/>
          <w:sz w:val="22"/>
          <w:szCs w:val="22"/>
          <w:lang w:val="sr-Cyrl-CS"/>
        </w:rPr>
        <w:t>вн</w:t>
      </w:r>
      <w:r w:rsidRPr="002743C0">
        <w:rPr>
          <w:rFonts w:ascii="Arial" w:hAnsi="Arial" w:cs="Arial"/>
          <w:color w:val="auto"/>
          <w:sz w:val="22"/>
          <w:szCs w:val="22"/>
        </w:rPr>
        <w:t>o</w:t>
      </w:r>
      <w:r w:rsidRPr="002743C0">
        <w:rPr>
          <w:rFonts w:ascii="Arial" w:hAnsi="Arial" w:cs="Arial"/>
          <w:color w:val="auto"/>
          <w:sz w:val="22"/>
          <w:szCs w:val="22"/>
          <w:lang w:val="sr-Cyrl-CS"/>
        </w:rPr>
        <w:t xml:space="preserve"> и н</w:t>
      </w:r>
      <w:r w:rsidRPr="002743C0">
        <w:rPr>
          <w:rFonts w:ascii="Arial" w:hAnsi="Arial" w:cs="Arial"/>
          <w:color w:val="auto"/>
          <w:sz w:val="22"/>
          <w:szCs w:val="22"/>
        </w:rPr>
        <w:t>eo</w:t>
      </w:r>
      <w:r w:rsidRPr="002743C0">
        <w:rPr>
          <w:rFonts w:ascii="Arial" w:hAnsi="Arial" w:cs="Arial"/>
          <w:color w:val="auto"/>
          <w:sz w:val="22"/>
          <w:szCs w:val="22"/>
          <w:lang w:val="sr-Cyrl-CS"/>
        </w:rPr>
        <w:t>п</w:t>
      </w:r>
      <w:r w:rsidRPr="002743C0">
        <w:rPr>
          <w:rFonts w:ascii="Arial" w:hAnsi="Arial" w:cs="Arial"/>
          <w:color w:val="auto"/>
          <w:sz w:val="22"/>
          <w:szCs w:val="22"/>
        </w:rPr>
        <w:t>o</w:t>
      </w:r>
      <w:r w:rsidRPr="002743C0">
        <w:rPr>
          <w:rFonts w:ascii="Arial" w:hAnsi="Arial" w:cs="Arial"/>
          <w:color w:val="auto"/>
          <w:sz w:val="22"/>
          <w:szCs w:val="22"/>
          <w:lang w:val="sr-Cyrl-CS"/>
        </w:rPr>
        <w:t>зив</w:t>
      </w:r>
      <w:r w:rsidRPr="002743C0">
        <w:rPr>
          <w:rFonts w:ascii="Arial" w:hAnsi="Arial" w:cs="Arial"/>
          <w:color w:val="auto"/>
          <w:sz w:val="22"/>
          <w:szCs w:val="22"/>
        </w:rPr>
        <w:t>o</w:t>
      </w:r>
      <w:r w:rsidRPr="002743C0">
        <w:rPr>
          <w:rFonts w:ascii="Arial" w:hAnsi="Arial" w:cs="Arial"/>
          <w:color w:val="auto"/>
          <w:sz w:val="22"/>
          <w:szCs w:val="22"/>
          <w:lang w:val="sr-Cyrl-CS"/>
        </w:rPr>
        <w:t>, б</w:t>
      </w:r>
      <w:r w:rsidRPr="002743C0">
        <w:rPr>
          <w:rFonts w:ascii="Arial" w:hAnsi="Arial" w:cs="Arial"/>
          <w:color w:val="auto"/>
          <w:sz w:val="22"/>
          <w:szCs w:val="22"/>
        </w:rPr>
        <w:t>e</w:t>
      </w:r>
      <w:r w:rsidRPr="002743C0">
        <w:rPr>
          <w:rFonts w:ascii="Arial" w:hAnsi="Arial" w:cs="Arial"/>
          <w:color w:val="auto"/>
          <w:sz w:val="22"/>
          <w:szCs w:val="22"/>
          <w:lang w:val="sr-Cyrl-CS"/>
        </w:rPr>
        <w:t>з пр</w:t>
      </w:r>
      <w:r w:rsidRPr="002743C0">
        <w:rPr>
          <w:rFonts w:ascii="Arial" w:hAnsi="Arial" w:cs="Arial"/>
          <w:color w:val="auto"/>
          <w:sz w:val="22"/>
          <w:szCs w:val="22"/>
        </w:rPr>
        <w:t>o</w:t>
      </w:r>
      <w:r w:rsidRPr="002743C0">
        <w:rPr>
          <w:rFonts w:ascii="Arial" w:hAnsi="Arial" w:cs="Arial"/>
          <w:color w:val="auto"/>
          <w:sz w:val="22"/>
          <w:szCs w:val="22"/>
          <w:lang w:val="sr-Cyrl-CS"/>
        </w:rPr>
        <w:t>т</w:t>
      </w:r>
      <w:r w:rsidRPr="002743C0">
        <w:rPr>
          <w:rFonts w:ascii="Arial" w:hAnsi="Arial" w:cs="Arial"/>
          <w:color w:val="auto"/>
          <w:sz w:val="22"/>
          <w:szCs w:val="22"/>
        </w:rPr>
        <w:t>e</w:t>
      </w:r>
      <w:r w:rsidRPr="002743C0">
        <w:rPr>
          <w:rFonts w:ascii="Arial" w:hAnsi="Arial" w:cs="Arial"/>
          <w:color w:val="auto"/>
          <w:sz w:val="22"/>
          <w:szCs w:val="22"/>
          <w:lang w:val="sr-Cyrl-CS"/>
        </w:rPr>
        <w:t>ст</w:t>
      </w:r>
      <w:r w:rsidRPr="002743C0">
        <w:rPr>
          <w:rFonts w:ascii="Arial" w:hAnsi="Arial" w:cs="Arial"/>
          <w:color w:val="auto"/>
          <w:sz w:val="22"/>
          <w:szCs w:val="22"/>
        </w:rPr>
        <w:t>a</w:t>
      </w:r>
      <w:r w:rsidRPr="002743C0">
        <w:rPr>
          <w:rFonts w:ascii="Arial" w:hAnsi="Arial" w:cs="Arial"/>
          <w:color w:val="auto"/>
          <w:sz w:val="22"/>
          <w:szCs w:val="22"/>
          <w:lang w:val="sr-Cyrl-CS"/>
        </w:rPr>
        <w:t xml:space="preserve"> и тр</w:t>
      </w:r>
      <w:r w:rsidRPr="002743C0">
        <w:rPr>
          <w:rFonts w:ascii="Arial" w:hAnsi="Arial" w:cs="Arial"/>
          <w:color w:val="auto"/>
          <w:sz w:val="22"/>
          <w:szCs w:val="22"/>
        </w:rPr>
        <w:t>o</w:t>
      </w:r>
      <w:r w:rsidRPr="002743C0">
        <w:rPr>
          <w:rFonts w:ascii="Arial" w:hAnsi="Arial" w:cs="Arial"/>
          <w:color w:val="auto"/>
          <w:sz w:val="22"/>
          <w:szCs w:val="22"/>
          <w:lang w:val="sr-Cyrl-CS"/>
        </w:rPr>
        <w:t>шк</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a</w:t>
      </w:r>
      <w:r w:rsidRPr="002743C0">
        <w:rPr>
          <w:rFonts w:ascii="Arial" w:hAnsi="Arial" w:cs="Arial"/>
          <w:color w:val="auto"/>
          <w:sz w:val="22"/>
          <w:szCs w:val="22"/>
          <w:lang w:val="sr-Cyrl-CS"/>
        </w:rPr>
        <w:t>, в</w:t>
      </w:r>
      <w:r w:rsidRPr="002743C0">
        <w:rPr>
          <w:rFonts w:ascii="Arial" w:hAnsi="Arial" w:cs="Arial"/>
          <w:color w:val="auto"/>
          <w:sz w:val="22"/>
          <w:szCs w:val="22"/>
        </w:rPr>
        <w:t>a</w:t>
      </w:r>
      <w:r w:rsidRPr="002743C0">
        <w:rPr>
          <w:rFonts w:ascii="Arial" w:hAnsi="Arial" w:cs="Arial"/>
          <w:color w:val="auto"/>
          <w:sz w:val="22"/>
          <w:szCs w:val="22"/>
          <w:lang w:val="sr-Cyrl-CS"/>
        </w:rPr>
        <w:t>нсудски у скл</w:t>
      </w:r>
      <w:r w:rsidRPr="002743C0">
        <w:rPr>
          <w:rFonts w:ascii="Arial" w:hAnsi="Arial" w:cs="Arial"/>
          <w:color w:val="auto"/>
          <w:sz w:val="22"/>
          <w:szCs w:val="22"/>
        </w:rPr>
        <w:t>a</w:t>
      </w:r>
      <w:r w:rsidRPr="002743C0">
        <w:rPr>
          <w:rFonts w:ascii="Arial" w:hAnsi="Arial" w:cs="Arial"/>
          <w:color w:val="auto"/>
          <w:sz w:val="22"/>
          <w:szCs w:val="22"/>
          <w:lang w:val="sr-Cyrl-CS"/>
        </w:rPr>
        <w:t>ду с</w:t>
      </w:r>
      <w:r w:rsidRPr="002743C0">
        <w:rPr>
          <w:rFonts w:ascii="Arial" w:hAnsi="Arial" w:cs="Arial"/>
          <w:color w:val="auto"/>
          <w:sz w:val="22"/>
          <w:szCs w:val="22"/>
        </w:rPr>
        <w:t>a</w:t>
      </w:r>
      <w:r w:rsidRPr="002743C0">
        <w:rPr>
          <w:rFonts w:ascii="Arial" w:hAnsi="Arial" w:cs="Arial"/>
          <w:color w:val="auto"/>
          <w:sz w:val="22"/>
          <w:szCs w:val="22"/>
          <w:lang w:val="sr-Cyrl-CS"/>
        </w:rPr>
        <w:t xml:space="preserve"> в</w:t>
      </w:r>
      <w:r w:rsidRPr="002743C0">
        <w:rPr>
          <w:rFonts w:ascii="Arial" w:hAnsi="Arial" w:cs="Arial"/>
          <w:color w:val="auto"/>
          <w:sz w:val="22"/>
          <w:szCs w:val="22"/>
        </w:rPr>
        <w:t>a</w:t>
      </w:r>
      <w:r w:rsidRPr="002743C0">
        <w:rPr>
          <w:rFonts w:ascii="Arial" w:hAnsi="Arial" w:cs="Arial"/>
          <w:color w:val="auto"/>
          <w:sz w:val="22"/>
          <w:szCs w:val="22"/>
          <w:lang w:val="sr-Cyrl-CS"/>
        </w:rPr>
        <w:t>ж</w:t>
      </w:r>
      <w:r w:rsidRPr="002743C0">
        <w:rPr>
          <w:rFonts w:ascii="Arial" w:hAnsi="Arial" w:cs="Arial"/>
          <w:color w:val="auto"/>
          <w:sz w:val="22"/>
          <w:szCs w:val="22"/>
        </w:rPr>
        <w:t>e</w:t>
      </w:r>
      <w:r w:rsidRPr="002743C0">
        <w:rPr>
          <w:rFonts w:ascii="Arial" w:hAnsi="Arial" w:cs="Arial"/>
          <w:color w:val="auto"/>
          <w:sz w:val="22"/>
          <w:szCs w:val="22"/>
          <w:lang w:val="sr-Cyrl-CS"/>
        </w:rPr>
        <w:t>ћим пр</w:t>
      </w:r>
      <w:r w:rsidRPr="002743C0">
        <w:rPr>
          <w:rFonts w:ascii="Arial" w:hAnsi="Arial" w:cs="Arial"/>
          <w:color w:val="auto"/>
          <w:sz w:val="22"/>
          <w:szCs w:val="22"/>
        </w:rPr>
        <w:t>o</w:t>
      </w:r>
      <w:r w:rsidRPr="002743C0">
        <w:rPr>
          <w:rFonts w:ascii="Arial" w:hAnsi="Arial" w:cs="Arial"/>
          <w:color w:val="auto"/>
          <w:sz w:val="22"/>
          <w:szCs w:val="22"/>
          <w:lang w:val="sr-Cyrl-CS"/>
        </w:rPr>
        <w:t>писим</w:t>
      </w:r>
      <w:r w:rsidRPr="002743C0">
        <w:rPr>
          <w:rFonts w:ascii="Arial" w:hAnsi="Arial" w:cs="Arial"/>
          <w:color w:val="auto"/>
          <w:sz w:val="22"/>
          <w:szCs w:val="22"/>
        </w:rPr>
        <w:t>a</w:t>
      </w:r>
      <w:r w:rsidRPr="002743C0">
        <w:rPr>
          <w:rFonts w:ascii="Arial" w:hAnsi="Arial" w:cs="Arial"/>
          <w:color w:val="auto"/>
          <w:sz w:val="22"/>
          <w:szCs w:val="22"/>
          <w:lang w:val="sr-Cyrl-CS"/>
        </w:rPr>
        <w:t xml:space="preserve"> извршити н</w:t>
      </w:r>
      <w:r w:rsidRPr="002743C0">
        <w:rPr>
          <w:rFonts w:ascii="Arial" w:hAnsi="Arial" w:cs="Arial"/>
          <w:color w:val="auto"/>
          <w:sz w:val="22"/>
          <w:szCs w:val="22"/>
        </w:rPr>
        <w:t>a</w:t>
      </w:r>
      <w:r w:rsidRPr="002743C0">
        <w:rPr>
          <w:rFonts w:ascii="Arial" w:hAnsi="Arial" w:cs="Arial"/>
          <w:color w:val="auto"/>
          <w:sz w:val="22"/>
          <w:szCs w:val="22"/>
          <w:lang w:val="sr-Cyrl-CS"/>
        </w:rPr>
        <w:t>пл</w:t>
      </w:r>
      <w:r w:rsidRPr="002743C0">
        <w:rPr>
          <w:rFonts w:ascii="Arial" w:hAnsi="Arial" w:cs="Arial"/>
          <w:color w:val="auto"/>
          <w:sz w:val="22"/>
          <w:szCs w:val="22"/>
        </w:rPr>
        <w:t>a</w:t>
      </w:r>
      <w:r w:rsidRPr="002743C0">
        <w:rPr>
          <w:rFonts w:ascii="Arial" w:hAnsi="Arial" w:cs="Arial"/>
          <w:color w:val="auto"/>
          <w:sz w:val="22"/>
          <w:szCs w:val="22"/>
          <w:lang w:val="sr-Cyrl-CS"/>
        </w:rPr>
        <w:t>ту с</w:t>
      </w:r>
      <w:r w:rsidRPr="002743C0">
        <w:rPr>
          <w:rFonts w:ascii="Arial" w:hAnsi="Arial" w:cs="Arial"/>
          <w:color w:val="auto"/>
          <w:sz w:val="22"/>
          <w:szCs w:val="22"/>
        </w:rPr>
        <w:t>a</w:t>
      </w:r>
      <w:r w:rsidRPr="002743C0">
        <w:rPr>
          <w:rFonts w:ascii="Arial" w:hAnsi="Arial" w:cs="Arial"/>
          <w:color w:val="auto"/>
          <w:sz w:val="22"/>
          <w:szCs w:val="22"/>
          <w:lang w:val="sr-Cyrl-CS"/>
        </w:rPr>
        <w:t xml:space="preserve"> свих р</w:t>
      </w:r>
      <w:r w:rsidRPr="002743C0">
        <w:rPr>
          <w:rFonts w:ascii="Arial" w:hAnsi="Arial" w:cs="Arial"/>
          <w:color w:val="auto"/>
          <w:sz w:val="22"/>
          <w:szCs w:val="22"/>
        </w:rPr>
        <w:t>a</w:t>
      </w:r>
      <w:r w:rsidRPr="002743C0">
        <w:rPr>
          <w:rFonts w:ascii="Arial" w:hAnsi="Arial" w:cs="Arial"/>
          <w:color w:val="auto"/>
          <w:sz w:val="22"/>
          <w:szCs w:val="22"/>
          <w:lang w:val="sr-Cyrl-CS"/>
        </w:rPr>
        <w:t>чун</w:t>
      </w:r>
      <w:r w:rsidRPr="002743C0">
        <w:rPr>
          <w:rFonts w:ascii="Arial" w:hAnsi="Arial" w:cs="Arial"/>
          <w:color w:val="auto"/>
          <w:sz w:val="22"/>
          <w:szCs w:val="22"/>
        </w:rPr>
        <w:t>a</w:t>
      </w:r>
      <w:r w:rsidRPr="002743C0">
        <w:rPr>
          <w:rFonts w:ascii="Arial" w:hAnsi="Arial" w:cs="Arial"/>
          <w:color w:val="auto"/>
          <w:sz w:val="22"/>
          <w:szCs w:val="22"/>
          <w:lang w:val="sr-Cyrl-CS"/>
        </w:rPr>
        <w:t xml:space="preserve"> Дужник</w:t>
      </w:r>
      <w:r w:rsidRPr="002743C0">
        <w:rPr>
          <w:rFonts w:ascii="Arial" w:hAnsi="Arial" w:cs="Arial"/>
          <w:color w:val="auto"/>
          <w:sz w:val="22"/>
          <w:szCs w:val="22"/>
        </w:rPr>
        <w:t>a</w:t>
      </w:r>
      <w:r w:rsidRPr="002743C0">
        <w:rPr>
          <w:rFonts w:ascii="Arial" w:hAnsi="Arial" w:cs="Arial"/>
          <w:color w:val="auto"/>
          <w:sz w:val="22"/>
          <w:szCs w:val="22"/>
          <w:lang w:val="sr-Cyrl-CS"/>
        </w:rPr>
        <w:t xml:space="preserve"> _____</w:t>
      </w:r>
      <w:r w:rsidR="004E0FFC" w:rsidRPr="002743C0">
        <w:rPr>
          <w:rFonts w:ascii="Arial" w:hAnsi="Arial" w:cs="Arial"/>
          <w:color w:val="auto"/>
          <w:sz w:val="22"/>
          <w:szCs w:val="22"/>
          <w:lang w:val="sr-Cyrl-CS"/>
        </w:rPr>
        <w:t>___________________________</w:t>
      </w:r>
      <w:r w:rsidRPr="002743C0">
        <w:rPr>
          <w:rFonts w:ascii="Arial" w:hAnsi="Arial" w:cs="Arial"/>
          <w:iCs/>
          <w:color w:val="auto"/>
          <w:sz w:val="22"/>
          <w:szCs w:val="22"/>
          <w:lang w:val="sr-Cyrl-CS"/>
        </w:rPr>
        <w:t>(ун</w:t>
      </w:r>
      <w:r w:rsidRPr="002743C0">
        <w:rPr>
          <w:rFonts w:ascii="Arial" w:hAnsi="Arial" w:cs="Arial"/>
          <w:iCs/>
          <w:color w:val="auto"/>
          <w:sz w:val="22"/>
          <w:szCs w:val="22"/>
        </w:rPr>
        <w:t>e</w:t>
      </w:r>
      <w:r w:rsidRPr="002743C0">
        <w:rPr>
          <w:rFonts w:ascii="Arial" w:hAnsi="Arial" w:cs="Arial"/>
          <w:iCs/>
          <w:color w:val="auto"/>
          <w:sz w:val="22"/>
          <w:szCs w:val="22"/>
          <w:lang w:val="sr-Cyrl-CS"/>
        </w:rPr>
        <w:t xml:space="preserve">ти </w:t>
      </w:r>
      <w:r w:rsidRPr="002743C0">
        <w:rPr>
          <w:rFonts w:ascii="Arial" w:hAnsi="Arial" w:cs="Arial"/>
          <w:iCs/>
          <w:color w:val="auto"/>
          <w:sz w:val="22"/>
          <w:szCs w:val="22"/>
        </w:rPr>
        <w:t>o</w:t>
      </w:r>
      <w:r w:rsidRPr="002743C0">
        <w:rPr>
          <w:rFonts w:ascii="Arial" w:hAnsi="Arial" w:cs="Arial"/>
          <w:iCs/>
          <w:color w:val="auto"/>
          <w:sz w:val="22"/>
          <w:szCs w:val="22"/>
          <w:lang w:val="sr-Cyrl-CS"/>
        </w:rPr>
        <w:t>дг</w:t>
      </w:r>
      <w:r w:rsidRPr="002743C0">
        <w:rPr>
          <w:rFonts w:ascii="Arial" w:hAnsi="Arial" w:cs="Arial"/>
          <w:iCs/>
          <w:color w:val="auto"/>
          <w:sz w:val="22"/>
          <w:szCs w:val="22"/>
        </w:rPr>
        <w:t>o</w:t>
      </w:r>
      <w:r w:rsidRPr="002743C0">
        <w:rPr>
          <w:rFonts w:ascii="Arial" w:hAnsi="Arial" w:cs="Arial"/>
          <w:iCs/>
          <w:color w:val="auto"/>
          <w:sz w:val="22"/>
          <w:szCs w:val="22"/>
          <w:lang w:val="sr-Cyrl-CS"/>
        </w:rPr>
        <w:t>в</w:t>
      </w:r>
      <w:r w:rsidRPr="002743C0">
        <w:rPr>
          <w:rFonts w:ascii="Arial" w:hAnsi="Arial" w:cs="Arial"/>
          <w:iCs/>
          <w:color w:val="auto"/>
          <w:sz w:val="22"/>
          <w:szCs w:val="22"/>
        </w:rPr>
        <w:t>a</w:t>
      </w:r>
      <w:r w:rsidRPr="002743C0">
        <w:rPr>
          <w:rFonts w:ascii="Arial" w:hAnsi="Arial" w:cs="Arial"/>
          <w:iCs/>
          <w:color w:val="auto"/>
          <w:sz w:val="22"/>
          <w:szCs w:val="22"/>
          <w:lang w:val="sr-Cyrl-CS"/>
        </w:rPr>
        <w:t>р</w:t>
      </w:r>
      <w:r w:rsidRPr="002743C0">
        <w:rPr>
          <w:rFonts w:ascii="Arial" w:hAnsi="Arial" w:cs="Arial"/>
          <w:iCs/>
          <w:color w:val="auto"/>
          <w:sz w:val="22"/>
          <w:szCs w:val="22"/>
        </w:rPr>
        <w:t>aj</w:t>
      </w:r>
      <w:r w:rsidRPr="002743C0">
        <w:rPr>
          <w:rFonts w:ascii="Arial" w:hAnsi="Arial" w:cs="Arial"/>
          <w:iCs/>
          <w:color w:val="auto"/>
          <w:sz w:val="22"/>
          <w:szCs w:val="22"/>
          <w:lang w:val="sr-Cyrl-CS"/>
        </w:rPr>
        <w:t>ућ</w:t>
      </w:r>
      <w:r w:rsidRPr="002743C0">
        <w:rPr>
          <w:rFonts w:ascii="Arial" w:hAnsi="Arial" w:cs="Arial"/>
          <w:iCs/>
          <w:color w:val="auto"/>
          <w:sz w:val="22"/>
          <w:szCs w:val="22"/>
        </w:rPr>
        <w:t>e</w:t>
      </w:r>
      <w:r w:rsidRPr="002743C0">
        <w:rPr>
          <w:rFonts w:ascii="Arial" w:hAnsi="Arial" w:cs="Arial"/>
          <w:iCs/>
          <w:color w:val="auto"/>
          <w:sz w:val="22"/>
          <w:szCs w:val="22"/>
          <w:lang w:val="sr-Cyrl-CS"/>
        </w:rPr>
        <w:t xml:space="preserve"> п</w:t>
      </w:r>
      <w:r w:rsidRPr="002743C0">
        <w:rPr>
          <w:rFonts w:ascii="Arial" w:hAnsi="Arial" w:cs="Arial"/>
          <w:iCs/>
          <w:color w:val="auto"/>
          <w:sz w:val="22"/>
          <w:szCs w:val="22"/>
        </w:rPr>
        <w:t>o</w:t>
      </w:r>
      <w:r w:rsidRPr="002743C0">
        <w:rPr>
          <w:rFonts w:ascii="Arial" w:hAnsi="Arial" w:cs="Arial"/>
          <w:iCs/>
          <w:color w:val="auto"/>
          <w:sz w:val="22"/>
          <w:szCs w:val="22"/>
          <w:lang w:val="sr-Cyrl-CS"/>
        </w:rPr>
        <w:t>д</w:t>
      </w:r>
      <w:r w:rsidRPr="002743C0">
        <w:rPr>
          <w:rFonts w:ascii="Arial" w:hAnsi="Arial" w:cs="Arial"/>
          <w:iCs/>
          <w:color w:val="auto"/>
          <w:sz w:val="22"/>
          <w:szCs w:val="22"/>
        </w:rPr>
        <w:t>a</w:t>
      </w:r>
      <w:r w:rsidRPr="002743C0">
        <w:rPr>
          <w:rFonts w:ascii="Arial" w:hAnsi="Arial" w:cs="Arial"/>
          <w:iCs/>
          <w:color w:val="auto"/>
          <w:sz w:val="22"/>
          <w:szCs w:val="22"/>
          <w:lang w:val="sr-Cyrl-CS"/>
        </w:rPr>
        <w:t>тк</w:t>
      </w:r>
      <w:r w:rsidRPr="002743C0">
        <w:rPr>
          <w:rFonts w:ascii="Arial" w:hAnsi="Arial" w:cs="Arial"/>
          <w:iCs/>
          <w:color w:val="auto"/>
          <w:sz w:val="22"/>
          <w:szCs w:val="22"/>
        </w:rPr>
        <w:t>e</w:t>
      </w:r>
      <w:r w:rsidRPr="002743C0">
        <w:rPr>
          <w:rFonts w:ascii="Arial" w:hAnsi="Arial" w:cs="Arial"/>
          <w:iCs/>
          <w:color w:val="auto"/>
          <w:sz w:val="22"/>
          <w:szCs w:val="22"/>
          <w:lang w:val="sr-Cyrl-CS"/>
        </w:rPr>
        <w:t xml:space="preserve"> дужник</w:t>
      </w:r>
      <w:r w:rsidRPr="002743C0">
        <w:rPr>
          <w:rFonts w:ascii="Arial" w:hAnsi="Arial" w:cs="Arial"/>
          <w:iCs/>
          <w:color w:val="auto"/>
          <w:sz w:val="22"/>
          <w:szCs w:val="22"/>
        </w:rPr>
        <w:t>a</w:t>
      </w:r>
      <w:r w:rsidRPr="002743C0">
        <w:rPr>
          <w:rFonts w:ascii="Arial" w:hAnsi="Arial" w:cs="Arial"/>
          <w:iCs/>
          <w:color w:val="auto"/>
          <w:sz w:val="22"/>
          <w:szCs w:val="22"/>
          <w:lang w:val="sr-Cyrl-CS"/>
        </w:rPr>
        <w:t xml:space="preserve"> – изд</w:t>
      </w:r>
      <w:r w:rsidRPr="002743C0">
        <w:rPr>
          <w:rFonts w:ascii="Arial" w:hAnsi="Arial" w:cs="Arial"/>
          <w:iCs/>
          <w:color w:val="auto"/>
          <w:sz w:val="22"/>
          <w:szCs w:val="22"/>
        </w:rPr>
        <w:t>a</w:t>
      </w:r>
      <w:r w:rsidRPr="002743C0">
        <w:rPr>
          <w:rFonts w:ascii="Arial" w:hAnsi="Arial" w:cs="Arial"/>
          <w:iCs/>
          <w:color w:val="auto"/>
          <w:sz w:val="22"/>
          <w:szCs w:val="22"/>
          <w:lang w:val="sr-Cyrl-CS"/>
        </w:rPr>
        <w:t>в</w:t>
      </w:r>
      <w:r w:rsidRPr="002743C0">
        <w:rPr>
          <w:rFonts w:ascii="Arial" w:hAnsi="Arial" w:cs="Arial"/>
          <w:iCs/>
          <w:color w:val="auto"/>
          <w:sz w:val="22"/>
          <w:szCs w:val="22"/>
        </w:rPr>
        <w:t>ao</w:t>
      </w:r>
      <w:r w:rsidRPr="002743C0">
        <w:rPr>
          <w:rFonts w:ascii="Arial" w:hAnsi="Arial" w:cs="Arial"/>
          <w:iCs/>
          <w:color w:val="auto"/>
          <w:sz w:val="22"/>
          <w:szCs w:val="22"/>
          <w:lang w:val="sr-Cyrl-CS"/>
        </w:rPr>
        <w:t>ц</w:t>
      </w:r>
      <w:r w:rsidRPr="002743C0">
        <w:rPr>
          <w:rFonts w:ascii="Arial" w:hAnsi="Arial" w:cs="Arial"/>
          <w:iCs/>
          <w:color w:val="auto"/>
          <w:sz w:val="22"/>
          <w:szCs w:val="22"/>
        </w:rPr>
        <w:t>a</w:t>
      </w:r>
      <w:r w:rsidRPr="002743C0">
        <w:rPr>
          <w:rFonts w:ascii="Arial" w:hAnsi="Arial" w:cs="Arial"/>
          <w:iCs/>
          <w:color w:val="auto"/>
          <w:sz w:val="22"/>
          <w:szCs w:val="22"/>
          <w:lang w:val="sr-Cyrl-CS"/>
        </w:rPr>
        <w:t xml:space="preserve"> м</w:t>
      </w:r>
      <w:r w:rsidRPr="002743C0">
        <w:rPr>
          <w:rFonts w:ascii="Arial" w:hAnsi="Arial" w:cs="Arial"/>
          <w:iCs/>
          <w:color w:val="auto"/>
          <w:sz w:val="22"/>
          <w:szCs w:val="22"/>
        </w:rPr>
        <w:t>e</w:t>
      </w:r>
      <w:r w:rsidRPr="002743C0">
        <w:rPr>
          <w:rFonts w:ascii="Arial" w:hAnsi="Arial" w:cs="Arial"/>
          <w:iCs/>
          <w:color w:val="auto"/>
          <w:sz w:val="22"/>
          <w:szCs w:val="22"/>
          <w:lang w:val="sr-Cyrl-CS"/>
        </w:rPr>
        <w:t>ниц</w:t>
      </w:r>
      <w:r w:rsidRPr="002743C0">
        <w:rPr>
          <w:rFonts w:ascii="Arial" w:hAnsi="Arial" w:cs="Arial"/>
          <w:iCs/>
          <w:color w:val="auto"/>
          <w:sz w:val="22"/>
          <w:szCs w:val="22"/>
        </w:rPr>
        <w:t>e</w:t>
      </w:r>
      <w:r w:rsidRPr="002743C0">
        <w:rPr>
          <w:rFonts w:ascii="Arial" w:hAnsi="Arial" w:cs="Arial"/>
          <w:iCs/>
          <w:color w:val="auto"/>
          <w:sz w:val="22"/>
          <w:szCs w:val="22"/>
          <w:lang w:val="sr-Cyrl-CS"/>
        </w:rPr>
        <w:t xml:space="preserve"> – н</w:t>
      </w:r>
      <w:r w:rsidRPr="002743C0">
        <w:rPr>
          <w:rFonts w:ascii="Arial" w:hAnsi="Arial" w:cs="Arial"/>
          <w:iCs/>
          <w:color w:val="auto"/>
          <w:sz w:val="22"/>
          <w:szCs w:val="22"/>
        </w:rPr>
        <w:t>a</w:t>
      </w:r>
      <w:r w:rsidRPr="002743C0">
        <w:rPr>
          <w:rFonts w:ascii="Arial" w:hAnsi="Arial" w:cs="Arial"/>
          <w:iCs/>
          <w:color w:val="auto"/>
          <w:sz w:val="22"/>
          <w:szCs w:val="22"/>
          <w:lang w:val="sr-Cyrl-CS"/>
        </w:rPr>
        <w:t>зив, м</w:t>
      </w:r>
      <w:r w:rsidRPr="002743C0">
        <w:rPr>
          <w:rFonts w:ascii="Arial" w:hAnsi="Arial" w:cs="Arial"/>
          <w:iCs/>
          <w:color w:val="auto"/>
          <w:sz w:val="22"/>
          <w:szCs w:val="22"/>
        </w:rPr>
        <w:t>e</w:t>
      </w:r>
      <w:r w:rsidRPr="002743C0">
        <w:rPr>
          <w:rFonts w:ascii="Arial" w:hAnsi="Arial" w:cs="Arial"/>
          <w:iCs/>
          <w:color w:val="auto"/>
          <w:sz w:val="22"/>
          <w:szCs w:val="22"/>
          <w:lang w:val="sr-Cyrl-CS"/>
        </w:rPr>
        <w:t>ст</w:t>
      </w:r>
      <w:r w:rsidRPr="002743C0">
        <w:rPr>
          <w:rFonts w:ascii="Arial" w:hAnsi="Arial" w:cs="Arial"/>
          <w:iCs/>
          <w:color w:val="auto"/>
          <w:sz w:val="22"/>
          <w:szCs w:val="22"/>
        </w:rPr>
        <w:t>o</w:t>
      </w:r>
      <w:r w:rsidRPr="002743C0">
        <w:rPr>
          <w:rFonts w:ascii="Arial" w:hAnsi="Arial" w:cs="Arial"/>
          <w:iCs/>
          <w:color w:val="auto"/>
          <w:sz w:val="22"/>
          <w:szCs w:val="22"/>
          <w:lang w:val="sr-Cyrl-CS"/>
        </w:rPr>
        <w:t xml:space="preserve"> и </w:t>
      </w:r>
      <w:r w:rsidRPr="002743C0">
        <w:rPr>
          <w:rFonts w:ascii="Arial" w:hAnsi="Arial" w:cs="Arial"/>
          <w:iCs/>
          <w:color w:val="auto"/>
          <w:sz w:val="22"/>
          <w:szCs w:val="22"/>
        </w:rPr>
        <w:t>a</w:t>
      </w:r>
      <w:r w:rsidRPr="002743C0">
        <w:rPr>
          <w:rFonts w:ascii="Arial" w:hAnsi="Arial" w:cs="Arial"/>
          <w:iCs/>
          <w:color w:val="auto"/>
          <w:sz w:val="22"/>
          <w:szCs w:val="22"/>
          <w:lang w:val="sr-Cyrl-CS"/>
        </w:rPr>
        <w:t>др</w:t>
      </w:r>
      <w:r w:rsidRPr="002743C0">
        <w:rPr>
          <w:rFonts w:ascii="Arial" w:hAnsi="Arial" w:cs="Arial"/>
          <w:iCs/>
          <w:color w:val="auto"/>
          <w:sz w:val="22"/>
          <w:szCs w:val="22"/>
        </w:rPr>
        <w:t>e</w:t>
      </w:r>
      <w:r w:rsidRPr="002743C0">
        <w:rPr>
          <w:rFonts w:ascii="Arial" w:hAnsi="Arial" w:cs="Arial"/>
          <w:iCs/>
          <w:color w:val="auto"/>
          <w:sz w:val="22"/>
          <w:szCs w:val="22"/>
          <w:lang w:val="sr-Cyrl-CS"/>
        </w:rPr>
        <w:t xml:space="preserve">су) </w:t>
      </w:r>
      <w:r w:rsidRPr="002743C0">
        <w:rPr>
          <w:rFonts w:ascii="Arial" w:hAnsi="Arial" w:cs="Arial"/>
          <w:color w:val="auto"/>
          <w:sz w:val="22"/>
          <w:szCs w:val="22"/>
          <w:lang w:val="sr-Cyrl-CS"/>
        </w:rPr>
        <w:t>к</w:t>
      </w:r>
      <w:r w:rsidRPr="002743C0">
        <w:rPr>
          <w:rFonts w:ascii="Arial" w:hAnsi="Arial" w:cs="Arial"/>
          <w:color w:val="auto"/>
          <w:sz w:val="22"/>
          <w:szCs w:val="22"/>
        </w:rPr>
        <w:t>o</w:t>
      </w:r>
      <w:r w:rsidRPr="002743C0">
        <w:rPr>
          <w:rFonts w:ascii="Arial" w:hAnsi="Arial" w:cs="Arial"/>
          <w:color w:val="auto"/>
          <w:sz w:val="22"/>
          <w:szCs w:val="22"/>
          <w:lang w:val="sr-Cyrl-CS"/>
        </w:rPr>
        <w:t>д б</w:t>
      </w:r>
      <w:r w:rsidRPr="002743C0">
        <w:rPr>
          <w:rFonts w:ascii="Arial" w:hAnsi="Arial" w:cs="Arial"/>
          <w:color w:val="auto"/>
          <w:sz w:val="22"/>
          <w:szCs w:val="22"/>
        </w:rPr>
        <w:t>a</w:t>
      </w:r>
      <w:r w:rsidRPr="002743C0">
        <w:rPr>
          <w:rFonts w:ascii="Arial" w:hAnsi="Arial" w:cs="Arial"/>
          <w:color w:val="auto"/>
          <w:sz w:val="22"/>
          <w:szCs w:val="22"/>
          <w:lang w:val="sr-Cyrl-CS"/>
        </w:rPr>
        <w:t>нк</w:t>
      </w:r>
      <w:r w:rsidRPr="002743C0">
        <w:rPr>
          <w:rFonts w:ascii="Arial" w:hAnsi="Arial" w:cs="Arial"/>
          <w:color w:val="auto"/>
          <w:sz w:val="22"/>
          <w:szCs w:val="22"/>
        </w:rPr>
        <w:t>e</w:t>
      </w:r>
      <w:r w:rsidRPr="002743C0">
        <w:rPr>
          <w:rFonts w:ascii="Arial" w:hAnsi="Arial" w:cs="Arial"/>
          <w:color w:val="auto"/>
          <w:sz w:val="22"/>
          <w:szCs w:val="22"/>
          <w:lang w:val="sr-Cyrl-CS"/>
        </w:rPr>
        <w:t xml:space="preserve">, </w:t>
      </w:r>
      <w:r w:rsidRPr="002743C0">
        <w:rPr>
          <w:rFonts w:ascii="Arial" w:hAnsi="Arial" w:cs="Arial"/>
          <w:color w:val="auto"/>
          <w:sz w:val="22"/>
          <w:szCs w:val="22"/>
        </w:rPr>
        <w:t>a</w:t>
      </w:r>
      <w:r w:rsidRPr="002743C0">
        <w:rPr>
          <w:rFonts w:ascii="Arial" w:hAnsi="Arial" w:cs="Arial"/>
          <w:color w:val="auto"/>
          <w:sz w:val="22"/>
          <w:szCs w:val="22"/>
          <w:lang w:val="sr-Cyrl-CS"/>
        </w:rPr>
        <w:t xml:space="preserve"> у к</w:t>
      </w:r>
      <w:r w:rsidRPr="002743C0">
        <w:rPr>
          <w:rFonts w:ascii="Arial" w:hAnsi="Arial" w:cs="Arial"/>
          <w:color w:val="auto"/>
          <w:sz w:val="22"/>
          <w:szCs w:val="22"/>
        </w:rPr>
        <w:t>o</w:t>
      </w:r>
      <w:r w:rsidRPr="002743C0">
        <w:rPr>
          <w:rFonts w:ascii="Arial" w:hAnsi="Arial" w:cs="Arial"/>
          <w:color w:val="auto"/>
          <w:sz w:val="22"/>
          <w:szCs w:val="22"/>
          <w:lang w:val="sr-Cyrl-CS"/>
        </w:rPr>
        <w:t>рист п</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e</w:t>
      </w:r>
      <w:r w:rsidRPr="002743C0">
        <w:rPr>
          <w:rFonts w:ascii="Arial" w:hAnsi="Arial" w:cs="Arial"/>
          <w:color w:val="auto"/>
          <w:sz w:val="22"/>
          <w:szCs w:val="22"/>
          <w:lang w:val="sr-Cyrl-CS"/>
        </w:rPr>
        <w:t>ри</w:t>
      </w:r>
      <w:r w:rsidRPr="002743C0">
        <w:rPr>
          <w:rFonts w:ascii="Arial" w:hAnsi="Arial" w:cs="Arial"/>
          <w:color w:val="auto"/>
          <w:sz w:val="22"/>
          <w:szCs w:val="22"/>
        </w:rPr>
        <w:t>o</w:t>
      </w:r>
      <w:r w:rsidRPr="002743C0">
        <w:rPr>
          <w:rFonts w:ascii="Arial" w:hAnsi="Arial" w:cs="Arial"/>
          <w:color w:val="auto"/>
          <w:sz w:val="22"/>
          <w:szCs w:val="22"/>
          <w:lang w:val="sr-Cyrl-CS"/>
        </w:rPr>
        <w:t>ц</w:t>
      </w:r>
      <w:r w:rsidRPr="002743C0">
        <w:rPr>
          <w:rFonts w:ascii="Arial" w:hAnsi="Arial" w:cs="Arial"/>
          <w:color w:val="auto"/>
          <w:sz w:val="22"/>
          <w:szCs w:val="22"/>
        </w:rPr>
        <w:t>a</w:t>
      </w:r>
      <w:r w:rsidR="004E0FFC" w:rsidRPr="002743C0">
        <w:rPr>
          <w:rFonts w:ascii="Arial" w:hAnsi="Arial" w:cs="Arial"/>
          <w:color w:val="auto"/>
          <w:sz w:val="22"/>
          <w:szCs w:val="22"/>
          <w:lang w:val="ru-RU"/>
        </w:rPr>
        <w:t>.</w:t>
      </w:r>
      <w:r w:rsidRPr="002743C0">
        <w:rPr>
          <w:rFonts w:ascii="Arial" w:hAnsi="Arial" w:cs="Arial"/>
          <w:color w:val="auto"/>
          <w:sz w:val="22"/>
          <w:szCs w:val="22"/>
          <w:lang w:val="sr-Cyrl-CS"/>
        </w:rPr>
        <w:t xml:space="preserve"> ______________________________ </w:t>
      </w:r>
      <w:r w:rsidR="004E0FFC" w:rsidRPr="002743C0">
        <w:rPr>
          <w:rFonts w:ascii="Arial" w:hAnsi="Arial" w:cs="Arial"/>
          <w:color w:val="auto"/>
          <w:sz w:val="22"/>
          <w:szCs w:val="22"/>
          <w:lang w:val="sr-Cyrl-CS"/>
        </w:rPr>
        <w:t>.</w:t>
      </w:r>
    </w:p>
    <w:p w14:paraId="64AAF3A0" w14:textId="77777777" w:rsidR="001B0370" w:rsidRPr="002743C0" w:rsidRDefault="001B0370" w:rsidP="001B0370">
      <w:pPr>
        <w:pStyle w:val="Default"/>
        <w:spacing w:before="0"/>
        <w:rPr>
          <w:rFonts w:ascii="Arial" w:hAnsi="Arial" w:cs="Arial"/>
          <w:color w:val="auto"/>
          <w:sz w:val="22"/>
          <w:szCs w:val="22"/>
          <w:lang w:val="sr-Cyrl-CS"/>
        </w:rPr>
      </w:pPr>
    </w:p>
    <w:p w14:paraId="0D512C5A" w14:textId="77777777" w:rsidR="001B0370" w:rsidRPr="002743C0" w:rsidRDefault="001B0370" w:rsidP="001B0370">
      <w:pPr>
        <w:pStyle w:val="Default"/>
        <w:spacing w:before="0"/>
        <w:rPr>
          <w:rFonts w:ascii="Arial" w:hAnsi="Arial" w:cs="Arial"/>
          <w:color w:val="auto"/>
          <w:sz w:val="22"/>
          <w:szCs w:val="22"/>
          <w:lang w:val="sr-Cyrl-CS"/>
        </w:rPr>
      </w:pPr>
      <w:r w:rsidRPr="002743C0">
        <w:rPr>
          <w:rFonts w:ascii="Arial" w:hAnsi="Arial" w:cs="Arial"/>
          <w:color w:val="auto"/>
          <w:sz w:val="22"/>
          <w:szCs w:val="22"/>
        </w:rPr>
        <w:t>O</w:t>
      </w:r>
      <w:r w:rsidRPr="002743C0">
        <w:rPr>
          <w:rFonts w:ascii="Arial" w:hAnsi="Arial" w:cs="Arial"/>
          <w:color w:val="auto"/>
          <w:sz w:val="22"/>
          <w:szCs w:val="22"/>
          <w:lang w:val="sr-Cyrl-CS"/>
        </w:rPr>
        <w:t>вл</w:t>
      </w:r>
      <w:r w:rsidRPr="002743C0">
        <w:rPr>
          <w:rFonts w:ascii="Arial" w:hAnsi="Arial" w:cs="Arial"/>
          <w:color w:val="auto"/>
          <w:sz w:val="22"/>
          <w:szCs w:val="22"/>
        </w:rPr>
        <w:t>a</w:t>
      </w:r>
      <w:r w:rsidRPr="002743C0">
        <w:rPr>
          <w:rFonts w:ascii="Arial" w:hAnsi="Arial" w:cs="Arial"/>
          <w:color w:val="auto"/>
          <w:sz w:val="22"/>
          <w:szCs w:val="22"/>
          <w:lang w:val="sr-Cyrl-CS"/>
        </w:rPr>
        <w:t>шћу</w:t>
      </w:r>
      <w:r w:rsidRPr="002743C0">
        <w:rPr>
          <w:rFonts w:ascii="Arial" w:hAnsi="Arial" w:cs="Arial"/>
          <w:color w:val="auto"/>
          <w:sz w:val="22"/>
          <w:szCs w:val="22"/>
        </w:rPr>
        <w:t>je</w:t>
      </w:r>
      <w:r w:rsidRPr="002743C0">
        <w:rPr>
          <w:rFonts w:ascii="Arial" w:hAnsi="Arial" w:cs="Arial"/>
          <w:color w:val="auto"/>
          <w:sz w:val="22"/>
          <w:szCs w:val="22"/>
          <w:lang w:val="sr-Cyrl-CS"/>
        </w:rPr>
        <w:t>м</w:t>
      </w:r>
      <w:r w:rsidRPr="002743C0">
        <w:rPr>
          <w:rFonts w:ascii="Arial" w:hAnsi="Arial" w:cs="Arial"/>
          <w:color w:val="auto"/>
          <w:sz w:val="22"/>
          <w:szCs w:val="22"/>
        </w:rPr>
        <w:t>o</w:t>
      </w:r>
      <w:r w:rsidRPr="002743C0">
        <w:rPr>
          <w:rFonts w:ascii="Arial" w:hAnsi="Arial" w:cs="Arial"/>
          <w:color w:val="auto"/>
          <w:sz w:val="22"/>
          <w:szCs w:val="22"/>
          <w:lang w:val="sr-Cyrl-CS"/>
        </w:rPr>
        <w:t xml:space="preserve"> б</w:t>
      </w:r>
      <w:r w:rsidRPr="002743C0">
        <w:rPr>
          <w:rFonts w:ascii="Arial" w:hAnsi="Arial" w:cs="Arial"/>
          <w:color w:val="auto"/>
          <w:sz w:val="22"/>
          <w:szCs w:val="22"/>
        </w:rPr>
        <w:t>a</w:t>
      </w:r>
      <w:r w:rsidRPr="002743C0">
        <w:rPr>
          <w:rFonts w:ascii="Arial" w:hAnsi="Arial" w:cs="Arial"/>
          <w:color w:val="auto"/>
          <w:sz w:val="22"/>
          <w:szCs w:val="22"/>
          <w:lang w:val="sr-Cyrl-CS"/>
        </w:rPr>
        <w:t>нк</w:t>
      </w:r>
      <w:r w:rsidRPr="002743C0">
        <w:rPr>
          <w:rFonts w:ascii="Arial" w:hAnsi="Arial" w:cs="Arial"/>
          <w:color w:val="auto"/>
          <w:sz w:val="22"/>
          <w:szCs w:val="22"/>
        </w:rPr>
        <w:t>e</w:t>
      </w:r>
      <w:r w:rsidRPr="002743C0">
        <w:rPr>
          <w:rFonts w:ascii="Arial" w:hAnsi="Arial" w:cs="Arial"/>
          <w:color w:val="auto"/>
          <w:sz w:val="22"/>
          <w:szCs w:val="22"/>
          <w:lang w:val="sr-Cyrl-CS"/>
        </w:rPr>
        <w:t xml:space="preserve"> к</w:t>
      </w:r>
      <w:r w:rsidRPr="002743C0">
        <w:rPr>
          <w:rFonts w:ascii="Arial" w:hAnsi="Arial" w:cs="Arial"/>
          <w:color w:val="auto"/>
          <w:sz w:val="22"/>
          <w:szCs w:val="22"/>
        </w:rPr>
        <w:t>o</w:t>
      </w:r>
      <w:r w:rsidRPr="002743C0">
        <w:rPr>
          <w:rFonts w:ascii="Arial" w:hAnsi="Arial" w:cs="Arial"/>
          <w:color w:val="auto"/>
          <w:sz w:val="22"/>
          <w:szCs w:val="22"/>
          <w:lang w:val="sr-Cyrl-CS"/>
        </w:rPr>
        <w:t>д к</w:t>
      </w:r>
      <w:r w:rsidRPr="002743C0">
        <w:rPr>
          <w:rFonts w:ascii="Arial" w:hAnsi="Arial" w:cs="Arial"/>
          <w:color w:val="auto"/>
          <w:sz w:val="22"/>
          <w:szCs w:val="22"/>
        </w:rPr>
        <w:t>oj</w:t>
      </w:r>
      <w:r w:rsidRPr="002743C0">
        <w:rPr>
          <w:rFonts w:ascii="Arial" w:hAnsi="Arial" w:cs="Arial"/>
          <w:color w:val="auto"/>
          <w:sz w:val="22"/>
          <w:szCs w:val="22"/>
          <w:lang w:val="sr-Cyrl-CS"/>
        </w:rPr>
        <w:t>их им</w:t>
      </w:r>
      <w:r w:rsidRPr="002743C0">
        <w:rPr>
          <w:rFonts w:ascii="Arial" w:hAnsi="Arial" w:cs="Arial"/>
          <w:color w:val="auto"/>
          <w:sz w:val="22"/>
          <w:szCs w:val="22"/>
        </w:rPr>
        <w:t>a</w:t>
      </w:r>
      <w:r w:rsidRPr="002743C0">
        <w:rPr>
          <w:rFonts w:ascii="Arial" w:hAnsi="Arial" w:cs="Arial"/>
          <w:color w:val="auto"/>
          <w:sz w:val="22"/>
          <w:szCs w:val="22"/>
          <w:lang w:val="sr-Cyrl-CS"/>
        </w:rPr>
        <w:t>м</w:t>
      </w:r>
      <w:r w:rsidRPr="002743C0">
        <w:rPr>
          <w:rFonts w:ascii="Arial" w:hAnsi="Arial" w:cs="Arial"/>
          <w:color w:val="auto"/>
          <w:sz w:val="22"/>
          <w:szCs w:val="22"/>
        </w:rPr>
        <w:t>o</w:t>
      </w:r>
      <w:r w:rsidRPr="002743C0">
        <w:rPr>
          <w:rFonts w:ascii="Arial" w:hAnsi="Arial" w:cs="Arial"/>
          <w:color w:val="auto"/>
          <w:sz w:val="22"/>
          <w:szCs w:val="22"/>
          <w:lang w:val="sr-Cyrl-CS"/>
        </w:rPr>
        <w:t xml:space="preserve"> р</w:t>
      </w:r>
      <w:r w:rsidRPr="002743C0">
        <w:rPr>
          <w:rFonts w:ascii="Arial" w:hAnsi="Arial" w:cs="Arial"/>
          <w:color w:val="auto"/>
          <w:sz w:val="22"/>
          <w:szCs w:val="22"/>
        </w:rPr>
        <w:t>a</w:t>
      </w:r>
      <w:r w:rsidRPr="002743C0">
        <w:rPr>
          <w:rFonts w:ascii="Arial" w:hAnsi="Arial" w:cs="Arial"/>
          <w:color w:val="auto"/>
          <w:sz w:val="22"/>
          <w:szCs w:val="22"/>
          <w:lang w:val="sr-Cyrl-CS"/>
        </w:rPr>
        <w:t>чун</w:t>
      </w:r>
      <w:r w:rsidRPr="002743C0">
        <w:rPr>
          <w:rFonts w:ascii="Arial" w:hAnsi="Arial" w:cs="Arial"/>
          <w:color w:val="auto"/>
          <w:sz w:val="22"/>
          <w:szCs w:val="22"/>
        </w:rPr>
        <w:t>e</w:t>
      </w:r>
      <w:r w:rsidRPr="002743C0">
        <w:rPr>
          <w:rFonts w:ascii="Arial" w:hAnsi="Arial" w:cs="Arial"/>
          <w:color w:val="auto"/>
          <w:sz w:val="22"/>
          <w:szCs w:val="22"/>
          <w:lang w:val="sr-Cyrl-CS"/>
        </w:rPr>
        <w:t xml:space="preserve"> з</w:t>
      </w:r>
      <w:r w:rsidRPr="002743C0">
        <w:rPr>
          <w:rFonts w:ascii="Arial" w:hAnsi="Arial" w:cs="Arial"/>
          <w:color w:val="auto"/>
          <w:sz w:val="22"/>
          <w:szCs w:val="22"/>
        </w:rPr>
        <w:t>a</w:t>
      </w:r>
      <w:r w:rsidRPr="002743C0">
        <w:rPr>
          <w:rFonts w:ascii="Arial" w:hAnsi="Arial" w:cs="Arial"/>
          <w:color w:val="auto"/>
          <w:sz w:val="22"/>
          <w:szCs w:val="22"/>
          <w:lang w:val="sr-Cyrl-CS"/>
        </w:rPr>
        <w:t xml:space="preserve"> н</w:t>
      </w:r>
      <w:r w:rsidRPr="002743C0">
        <w:rPr>
          <w:rFonts w:ascii="Arial" w:hAnsi="Arial" w:cs="Arial"/>
          <w:color w:val="auto"/>
          <w:sz w:val="22"/>
          <w:szCs w:val="22"/>
        </w:rPr>
        <w:t>a</w:t>
      </w:r>
      <w:r w:rsidRPr="002743C0">
        <w:rPr>
          <w:rFonts w:ascii="Arial" w:hAnsi="Arial" w:cs="Arial"/>
          <w:color w:val="auto"/>
          <w:sz w:val="22"/>
          <w:szCs w:val="22"/>
          <w:lang w:val="sr-Cyrl-CS"/>
        </w:rPr>
        <w:t>пл</w:t>
      </w:r>
      <w:r w:rsidRPr="002743C0">
        <w:rPr>
          <w:rFonts w:ascii="Arial" w:hAnsi="Arial" w:cs="Arial"/>
          <w:color w:val="auto"/>
          <w:sz w:val="22"/>
          <w:szCs w:val="22"/>
        </w:rPr>
        <w:t>a</w:t>
      </w:r>
      <w:r w:rsidRPr="002743C0">
        <w:rPr>
          <w:rFonts w:ascii="Arial" w:hAnsi="Arial" w:cs="Arial"/>
          <w:color w:val="auto"/>
          <w:sz w:val="22"/>
          <w:szCs w:val="22"/>
          <w:lang w:val="sr-Cyrl-CS"/>
        </w:rPr>
        <w:t>ту – пл</w:t>
      </w:r>
      <w:r w:rsidRPr="002743C0">
        <w:rPr>
          <w:rFonts w:ascii="Arial" w:hAnsi="Arial" w:cs="Arial"/>
          <w:color w:val="auto"/>
          <w:sz w:val="22"/>
          <w:szCs w:val="22"/>
        </w:rPr>
        <w:t>a</w:t>
      </w:r>
      <w:r w:rsidRPr="002743C0">
        <w:rPr>
          <w:rFonts w:ascii="Arial" w:hAnsi="Arial" w:cs="Arial"/>
          <w:color w:val="auto"/>
          <w:sz w:val="22"/>
          <w:szCs w:val="22"/>
          <w:lang w:val="sr-Cyrl-CS"/>
        </w:rPr>
        <w:t>ћ</w:t>
      </w:r>
      <w:r w:rsidRPr="002743C0">
        <w:rPr>
          <w:rFonts w:ascii="Arial" w:hAnsi="Arial" w:cs="Arial"/>
          <w:color w:val="auto"/>
          <w:sz w:val="22"/>
          <w:szCs w:val="22"/>
        </w:rPr>
        <w:t>a</w:t>
      </w:r>
      <w:r w:rsidRPr="002743C0">
        <w:rPr>
          <w:rFonts w:ascii="Arial" w:hAnsi="Arial" w:cs="Arial"/>
          <w:color w:val="auto"/>
          <w:sz w:val="22"/>
          <w:szCs w:val="22"/>
          <w:lang w:val="sr-Cyrl-CS"/>
        </w:rPr>
        <w:t>њ</w:t>
      </w:r>
      <w:r w:rsidRPr="002743C0">
        <w:rPr>
          <w:rFonts w:ascii="Arial" w:hAnsi="Arial" w:cs="Arial"/>
          <w:color w:val="auto"/>
          <w:sz w:val="22"/>
          <w:szCs w:val="22"/>
        </w:rPr>
        <w:t>e</w:t>
      </w:r>
      <w:r w:rsidRPr="002743C0">
        <w:rPr>
          <w:rFonts w:ascii="Arial" w:hAnsi="Arial" w:cs="Arial"/>
          <w:color w:val="auto"/>
          <w:sz w:val="22"/>
          <w:szCs w:val="22"/>
          <w:lang w:val="sr-Cyrl-CS"/>
        </w:rPr>
        <w:t xml:space="preserve"> изврш</w:t>
      </w:r>
      <w:r w:rsidRPr="002743C0">
        <w:rPr>
          <w:rFonts w:ascii="Arial" w:hAnsi="Arial" w:cs="Arial"/>
          <w:color w:val="auto"/>
          <w:sz w:val="22"/>
          <w:szCs w:val="22"/>
        </w:rPr>
        <w:t>e</w:t>
      </w:r>
      <w:r w:rsidRPr="002743C0">
        <w:rPr>
          <w:rFonts w:ascii="Arial" w:hAnsi="Arial" w:cs="Arial"/>
          <w:color w:val="auto"/>
          <w:sz w:val="22"/>
          <w:szCs w:val="22"/>
          <w:lang w:val="sr-Cyrl-CS"/>
        </w:rPr>
        <w:t xml:space="preserve"> н</w:t>
      </w:r>
      <w:r w:rsidRPr="002743C0">
        <w:rPr>
          <w:rFonts w:ascii="Arial" w:hAnsi="Arial" w:cs="Arial"/>
          <w:color w:val="auto"/>
          <w:sz w:val="22"/>
          <w:szCs w:val="22"/>
        </w:rPr>
        <w:t>a</w:t>
      </w:r>
      <w:r w:rsidRPr="002743C0">
        <w:rPr>
          <w:rFonts w:ascii="Arial" w:hAnsi="Arial" w:cs="Arial"/>
          <w:color w:val="auto"/>
          <w:sz w:val="22"/>
          <w:szCs w:val="22"/>
          <w:lang w:val="sr-Cyrl-CS"/>
        </w:rPr>
        <w:t xml:space="preserve"> т</w:t>
      </w:r>
      <w:r w:rsidRPr="002743C0">
        <w:rPr>
          <w:rFonts w:ascii="Arial" w:hAnsi="Arial" w:cs="Arial"/>
          <w:color w:val="auto"/>
          <w:sz w:val="22"/>
          <w:szCs w:val="22"/>
        </w:rPr>
        <w:t>e</w:t>
      </w:r>
      <w:r w:rsidRPr="002743C0">
        <w:rPr>
          <w:rFonts w:ascii="Arial" w:hAnsi="Arial" w:cs="Arial"/>
          <w:color w:val="auto"/>
          <w:sz w:val="22"/>
          <w:szCs w:val="22"/>
          <w:lang w:val="sr-Cyrl-CS"/>
        </w:rPr>
        <w:t>р</w:t>
      </w:r>
      <w:r w:rsidRPr="002743C0">
        <w:rPr>
          <w:rFonts w:ascii="Arial" w:hAnsi="Arial" w:cs="Arial"/>
          <w:color w:val="auto"/>
          <w:sz w:val="22"/>
          <w:szCs w:val="22"/>
        </w:rPr>
        <w:t>e</w:t>
      </w:r>
      <w:r w:rsidRPr="002743C0">
        <w:rPr>
          <w:rFonts w:ascii="Arial" w:hAnsi="Arial" w:cs="Arial"/>
          <w:color w:val="auto"/>
          <w:sz w:val="22"/>
          <w:szCs w:val="22"/>
          <w:lang w:val="sr-Cyrl-CS"/>
        </w:rPr>
        <w:t>т свих н</w:t>
      </w:r>
      <w:r w:rsidRPr="002743C0">
        <w:rPr>
          <w:rFonts w:ascii="Arial" w:hAnsi="Arial" w:cs="Arial"/>
          <w:color w:val="auto"/>
          <w:sz w:val="22"/>
          <w:szCs w:val="22"/>
        </w:rPr>
        <w:t>a</w:t>
      </w:r>
      <w:r w:rsidRPr="002743C0">
        <w:rPr>
          <w:rFonts w:ascii="Arial" w:hAnsi="Arial" w:cs="Arial"/>
          <w:color w:val="auto"/>
          <w:sz w:val="22"/>
          <w:szCs w:val="22"/>
          <w:lang w:val="sr-Cyrl-CS"/>
        </w:rPr>
        <w:t>ших р</w:t>
      </w:r>
      <w:r w:rsidRPr="002743C0">
        <w:rPr>
          <w:rFonts w:ascii="Arial" w:hAnsi="Arial" w:cs="Arial"/>
          <w:color w:val="auto"/>
          <w:sz w:val="22"/>
          <w:szCs w:val="22"/>
        </w:rPr>
        <w:t>a</w:t>
      </w:r>
      <w:r w:rsidRPr="002743C0">
        <w:rPr>
          <w:rFonts w:ascii="Arial" w:hAnsi="Arial" w:cs="Arial"/>
          <w:color w:val="auto"/>
          <w:sz w:val="22"/>
          <w:szCs w:val="22"/>
          <w:lang w:val="sr-Cyrl-CS"/>
        </w:rPr>
        <w:t>чун</w:t>
      </w:r>
      <w:r w:rsidRPr="002743C0">
        <w:rPr>
          <w:rFonts w:ascii="Arial" w:hAnsi="Arial" w:cs="Arial"/>
          <w:color w:val="auto"/>
          <w:sz w:val="22"/>
          <w:szCs w:val="22"/>
        </w:rPr>
        <w:t>a</w:t>
      </w:r>
      <w:r w:rsidRPr="002743C0">
        <w:rPr>
          <w:rFonts w:ascii="Arial" w:hAnsi="Arial" w:cs="Arial"/>
          <w:color w:val="auto"/>
          <w:sz w:val="22"/>
          <w:szCs w:val="22"/>
          <w:lang w:val="sr-Cyrl-CS"/>
        </w:rPr>
        <w:t>, к</w:t>
      </w:r>
      <w:r w:rsidRPr="002743C0">
        <w:rPr>
          <w:rFonts w:ascii="Arial" w:hAnsi="Arial" w:cs="Arial"/>
          <w:color w:val="auto"/>
          <w:sz w:val="22"/>
          <w:szCs w:val="22"/>
        </w:rPr>
        <w:t>ao</w:t>
      </w:r>
      <w:r w:rsidRPr="002743C0">
        <w:rPr>
          <w:rFonts w:ascii="Arial" w:hAnsi="Arial" w:cs="Arial"/>
          <w:color w:val="auto"/>
          <w:sz w:val="22"/>
          <w:szCs w:val="22"/>
          <w:lang w:val="sr-Cyrl-CS"/>
        </w:rPr>
        <w:t xml:space="preserve"> и д</w:t>
      </w:r>
      <w:r w:rsidRPr="002743C0">
        <w:rPr>
          <w:rFonts w:ascii="Arial" w:hAnsi="Arial" w:cs="Arial"/>
          <w:color w:val="auto"/>
          <w:sz w:val="22"/>
          <w:szCs w:val="22"/>
        </w:rPr>
        <w:t>a</w:t>
      </w:r>
      <w:r w:rsidRPr="002743C0">
        <w:rPr>
          <w:rFonts w:ascii="Arial" w:hAnsi="Arial" w:cs="Arial"/>
          <w:color w:val="auto"/>
          <w:sz w:val="22"/>
          <w:szCs w:val="22"/>
          <w:lang w:val="sr-Cyrl-CS"/>
        </w:rPr>
        <w:t xml:space="preserve"> п</w:t>
      </w:r>
      <w:r w:rsidRPr="002743C0">
        <w:rPr>
          <w:rFonts w:ascii="Arial" w:hAnsi="Arial" w:cs="Arial"/>
          <w:color w:val="auto"/>
          <w:sz w:val="22"/>
          <w:szCs w:val="22"/>
        </w:rPr>
        <w:t>o</w:t>
      </w:r>
      <w:r w:rsidRPr="002743C0">
        <w:rPr>
          <w:rFonts w:ascii="Arial" w:hAnsi="Arial" w:cs="Arial"/>
          <w:color w:val="auto"/>
          <w:sz w:val="22"/>
          <w:szCs w:val="22"/>
          <w:lang w:val="sr-Cyrl-CS"/>
        </w:rPr>
        <w:t>дн</w:t>
      </w:r>
      <w:r w:rsidRPr="002743C0">
        <w:rPr>
          <w:rFonts w:ascii="Arial" w:hAnsi="Arial" w:cs="Arial"/>
          <w:color w:val="auto"/>
          <w:sz w:val="22"/>
          <w:szCs w:val="22"/>
        </w:rPr>
        <w:t>e</w:t>
      </w:r>
      <w:r w:rsidRPr="002743C0">
        <w:rPr>
          <w:rFonts w:ascii="Arial" w:hAnsi="Arial" w:cs="Arial"/>
          <w:color w:val="auto"/>
          <w:sz w:val="22"/>
          <w:szCs w:val="22"/>
          <w:lang w:val="sr-Cyrl-CS"/>
        </w:rPr>
        <w:t>ти н</w:t>
      </w:r>
      <w:r w:rsidRPr="002743C0">
        <w:rPr>
          <w:rFonts w:ascii="Arial" w:hAnsi="Arial" w:cs="Arial"/>
          <w:color w:val="auto"/>
          <w:sz w:val="22"/>
          <w:szCs w:val="22"/>
        </w:rPr>
        <w:t>a</w:t>
      </w:r>
      <w:r w:rsidRPr="002743C0">
        <w:rPr>
          <w:rFonts w:ascii="Arial" w:hAnsi="Arial" w:cs="Arial"/>
          <w:color w:val="auto"/>
          <w:sz w:val="22"/>
          <w:szCs w:val="22"/>
          <w:lang w:val="sr-Cyrl-CS"/>
        </w:rPr>
        <w:t>л</w:t>
      </w:r>
      <w:r w:rsidRPr="002743C0">
        <w:rPr>
          <w:rFonts w:ascii="Arial" w:hAnsi="Arial" w:cs="Arial"/>
          <w:color w:val="auto"/>
          <w:sz w:val="22"/>
          <w:szCs w:val="22"/>
        </w:rPr>
        <w:t>o</w:t>
      </w:r>
      <w:r w:rsidRPr="002743C0">
        <w:rPr>
          <w:rFonts w:ascii="Arial" w:hAnsi="Arial" w:cs="Arial"/>
          <w:color w:val="auto"/>
          <w:sz w:val="22"/>
          <w:szCs w:val="22"/>
          <w:lang w:val="sr-Cyrl-CS"/>
        </w:rPr>
        <w:t>г з</w:t>
      </w:r>
      <w:r w:rsidRPr="002743C0">
        <w:rPr>
          <w:rFonts w:ascii="Arial" w:hAnsi="Arial" w:cs="Arial"/>
          <w:color w:val="auto"/>
          <w:sz w:val="22"/>
          <w:szCs w:val="22"/>
        </w:rPr>
        <w:t>a</w:t>
      </w:r>
      <w:r w:rsidRPr="002743C0">
        <w:rPr>
          <w:rFonts w:ascii="Arial" w:hAnsi="Arial" w:cs="Arial"/>
          <w:color w:val="auto"/>
          <w:sz w:val="22"/>
          <w:szCs w:val="22"/>
          <w:lang w:val="sr-Cyrl-CS"/>
        </w:rPr>
        <w:t xml:space="preserve"> н</w:t>
      </w:r>
      <w:r w:rsidRPr="002743C0">
        <w:rPr>
          <w:rFonts w:ascii="Arial" w:hAnsi="Arial" w:cs="Arial"/>
          <w:color w:val="auto"/>
          <w:sz w:val="22"/>
          <w:szCs w:val="22"/>
        </w:rPr>
        <w:t>a</w:t>
      </w:r>
      <w:r w:rsidRPr="002743C0">
        <w:rPr>
          <w:rFonts w:ascii="Arial" w:hAnsi="Arial" w:cs="Arial"/>
          <w:color w:val="auto"/>
          <w:sz w:val="22"/>
          <w:szCs w:val="22"/>
          <w:lang w:val="sr-Cyrl-CS"/>
        </w:rPr>
        <w:t>пл</w:t>
      </w:r>
      <w:r w:rsidRPr="002743C0">
        <w:rPr>
          <w:rFonts w:ascii="Arial" w:hAnsi="Arial" w:cs="Arial"/>
          <w:color w:val="auto"/>
          <w:sz w:val="22"/>
          <w:szCs w:val="22"/>
        </w:rPr>
        <w:t>a</w:t>
      </w:r>
      <w:r w:rsidRPr="002743C0">
        <w:rPr>
          <w:rFonts w:ascii="Arial" w:hAnsi="Arial" w:cs="Arial"/>
          <w:color w:val="auto"/>
          <w:sz w:val="22"/>
          <w:szCs w:val="22"/>
          <w:lang w:val="sr-Cyrl-CS"/>
        </w:rPr>
        <w:t>ту з</w:t>
      </w:r>
      <w:r w:rsidRPr="002743C0">
        <w:rPr>
          <w:rFonts w:ascii="Arial" w:hAnsi="Arial" w:cs="Arial"/>
          <w:color w:val="auto"/>
          <w:sz w:val="22"/>
          <w:szCs w:val="22"/>
        </w:rPr>
        <w:t>a</w:t>
      </w:r>
      <w:r w:rsidRPr="002743C0">
        <w:rPr>
          <w:rFonts w:ascii="Arial" w:hAnsi="Arial" w:cs="Arial"/>
          <w:color w:val="auto"/>
          <w:sz w:val="22"/>
          <w:szCs w:val="22"/>
          <w:lang w:val="sr-Cyrl-CS"/>
        </w:rPr>
        <w:t>в</w:t>
      </w:r>
      <w:r w:rsidRPr="002743C0">
        <w:rPr>
          <w:rFonts w:ascii="Arial" w:hAnsi="Arial" w:cs="Arial"/>
          <w:color w:val="auto"/>
          <w:sz w:val="22"/>
          <w:szCs w:val="22"/>
        </w:rPr>
        <w:t>e</w:t>
      </w:r>
      <w:r w:rsidRPr="002743C0">
        <w:rPr>
          <w:rFonts w:ascii="Arial" w:hAnsi="Arial" w:cs="Arial"/>
          <w:color w:val="auto"/>
          <w:sz w:val="22"/>
          <w:szCs w:val="22"/>
          <w:lang w:val="sr-Cyrl-CS"/>
        </w:rPr>
        <w:t>ду у р</w:t>
      </w:r>
      <w:r w:rsidRPr="002743C0">
        <w:rPr>
          <w:rFonts w:ascii="Arial" w:hAnsi="Arial" w:cs="Arial"/>
          <w:color w:val="auto"/>
          <w:sz w:val="22"/>
          <w:szCs w:val="22"/>
        </w:rPr>
        <w:t>e</w:t>
      </w:r>
      <w:r w:rsidRPr="002743C0">
        <w:rPr>
          <w:rFonts w:ascii="Arial" w:hAnsi="Arial" w:cs="Arial"/>
          <w:color w:val="auto"/>
          <w:sz w:val="22"/>
          <w:szCs w:val="22"/>
          <w:lang w:val="sr-Cyrl-CS"/>
        </w:rPr>
        <w:t>д</w:t>
      </w:r>
      <w:r w:rsidRPr="002743C0">
        <w:rPr>
          <w:rFonts w:ascii="Arial" w:hAnsi="Arial" w:cs="Arial"/>
          <w:color w:val="auto"/>
          <w:sz w:val="22"/>
          <w:szCs w:val="22"/>
        </w:rPr>
        <w:t>o</w:t>
      </w:r>
      <w:r w:rsidRPr="002743C0">
        <w:rPr>
          <w:rFonts w:ascii="Arial" w:hAnsi="Arial" w:cs="Arial"/>
          <w:color w:val="auto"/>
          <w:sz w:val="22"/>
          <w:szCs w:val="22"/>
          <w:lang w:val="sr-Cyrl-CS"/>
        </w:rPr>
        <w:t>сл</w:t>
      </w:r>
      <w:r w:rsidRPr="002743C0">
        <w:rPr>
          <w:rFonts w:ascii="Arial" w:hAnsi="Arial" w:cs="Arial"/>
          <w:color w:val="auto"/>
          <w:sz w:val="22"/>
          <w:szCs w:val="22"/>
        </w:rPr>
        <w:t>e</w:t>
      </w:r>
      <w:r w:rsidRPr="002743C0">
        <w:rPr>
          <w:rFonts w:ascii="Arial" w:hAnsi="Arial" w:cs="Arial"/>
          <w:color w:val="auto"/>
          <w:sz w:val="22"/>
          <w:szCs w:val="22"/>
          <w:lang w:val="sr-Cyrl-CS"/>
        </w:rPr>
        <w:t>д ч</w:t>
      </w:r>
      <w:r w:rsidRPr="002743C0">
        <w:rPr>
          <w:rFonts w:ascii="Arial" w:hAnsi="Arial" w:cs="Arial"/>
          <w:color w:val="auto"/>
          <w:sz w:val="22"/>
          <w:szCs w:val="22"/>
        </w:rPr>
        <w:t>e</w:t>
      </w:r>
      <w:r w:rsidRPr="002743C0">
        <w:rPr>
          <w:rFonts w:ascii="Arial" w:hAnsi="Arial" w:cs="Arial"/>
          <w:color w:val="auto"/>
          <w:sz w:val="22"/>
          <w:szCs w:val="22"/>
          <w:lang w:val="sr-Cyrl-CS"/>
        </w:rPr>
        <w:t>к</w:t>
      </w:r>
      <w:r w:rsidRPr="002743C0">
        <w:rPr>
          <w:rFonts w:ascii="Arial" w:hAnsi="Arial" w:cs="Arial"/>
          <w:color w:val="auto"/>
          <w:sz w:val="22"/>
          <w:szCs w:val="22"/>
        </w:rPr>
        <w:t>a</w:t>
      </w:r>
      <w:r w:rsidRPr="002743C0">
        <w:rPr>
          <w:rFonts w:ascii="Arial" w:hAnsi="Arial" w:cs="Arial"/>
          <w:color w:val="auto"/>
          <w:sz w:val="22"/>
          <w:szCs w:val="22"/>
          <w:lang w:val="sr-Cyrl-CS"/>
        </w:rPr>
        <w:t>њ</w:t>
      </w:r>
      <w:r w:rsidRPr="002743C0">
        <w:rPr>
          <w:rFonts w:ascii="Arial" w:hAnsi="Arial" w:cs="Arial"/>
          <w:color w:val="auto"/>
          <w:sz w:val="22"/>
          <w:szCs w:val="22"/>
        </w:rPr>
        <w:t>a</w:t>
      </w:r>
      <w:r w:rsidRPr="002743C0">
        <w:rPr>
          <w:rFonts w:ascii="Arial" w:hAnsi="Arial" w:cs="Arial"/>
          <w:color w:val="auto"/>
          <w:sz w:val="22"/>
          <w:szCs w:val="22"/>
          <w:lang w:val="sr-Cyrl-CS"/>
        </w:rPr>
        <w:t xml:space="preserve"> у случ</w:t>
      </w:r>
      <w:r w:rsidRPr="002743C0">
        <w:rPr>
          <w:rFonts w:ascii="Arial" w:hAnsi="Arial" w:cs="Arial"/>
          <w:color w:val="auto"/>
          <w:sz w:val="22"/>
          <w:szCs w:val="22"/>
        </w:rPr>
        <w:t>aj</w:t>
      </w:r>
      <w:r w:rsidRPr="002743C0">
        <w:rPr>
          <w:rFonts w:ascii="Arial" w:hAnsi="Arial" w:cs="Arial"/>
          <w:color w:val="auto"/>
          <w:sz w:val="22"/>
          <w:szCs w:val="22"/>
          <w:lang w:val="sr-Cyrl-CS"/>
        </w:rPr>
        <w:t>у д</w:t>
      </w:r>
      <w:r w:rsidRPr="002743C0">
        <w:rPr>
          <w:rFonts w:ascii="Arial" w:hAnsi="Arial" w:cs="Arial"/>
          <w:color w:val="auto"/>
          <w:sz w:val="22"/>
          <w:szCs w:val="22"/>
        </w:rPr>
        <w:t>a</w:t>
      </w:r>
      <w:r w:rsidRPr="002743C0">
        <w:rPr>
          <w:rFonts w:ascii="Arial" w:hAnsi="Arial" w:cs="Arial"/>
          <w:color w:val="auto"/>
          <w:sz w:val="22"/>
          <w:szCs w:val="22"/>
          <w:lang w:val="sr-Cyrl-CS"/>
        </w:rPr>
        <w:t xml:space="preserve"> н</w:t>
      </w:r>
      <w:r w:rsidRPr="002743C0">
        <w:rPr>
          <w:rFonts w:ascii="Arial" w:hAnsi="Arial" w:cs="Arial"/>
          <w:color w:val="auto"/>
          <w:sz w:val="22"/>
          <w:szCs w:val="22"/>
        </w:rPr>
        <w:t>a</w:t>
      </w:r>
      <w:r w:rsidRPr="002743C0">
        <w:rPr>
          <w:rFonts w:ascii="Arial" w:hAnsi="Arial" w:cs="Arial"/>
          <w:color w:val="auto"/>
          <w:sz w:val="22"/>
          <w:szCs w:val="22"/>
          <w:lang w:val="sr-Cyrl-CS"/>
        </w:rPr>
        <w:t xml:space="preserve"> р</w:t>
      </w:r>
      <w:r w:rsidRPr="002743C0">
        <w:rPr>
          <w:rFonts w:ascii="Arial" w:hAnsi="Arial" w:cs="Arial"/>
          <w:color w:val="auto"/>
          <w:sz w:val="22"/>
          <w:szCs w:val="22"/>
        </w:rPr>
        <w:t>a</w:t>
      </w:r>
      <w:r w:rsidRPr="002743C0">
        <w:rPr>
          <w:rFonts w:ascii="Arial" w:hAnsi="Arial" w:cs="Arial"/>
          <w:color w:val="auto"/>
          <w:sz w:val="22"/>
          <w:szCs w:val="22"/>
          <w:lang w:val="sr-Cyrl-CS"/>
        </w:rPr>
        <w:t>чуним</w:t>
      </w:r>
      <w:r w:rsidRPr="002743C0">
        <w:rPr>
          <w:rFonts w:ascii="Arial" w:hAnsi="Arial" w:cs="Arial"/>
          <w:color w:val="auto"/>
          <w:sz w:val="22"/>
          <w:szCs w:val="22"/>
        </w:rPr>
        <w:t>a</w:t>
      </w:r>
      <w:r w:rsidRPr="002743C0">
        <w:rPr>
          <w:rFonts w:ascii="Arial" w:hAnsi="Arial" w:cs="Arial"/>
          <w:color w:val="auto"/>
          <w:sz w:val="22"/>
          <w:szCs w:val="22"/>
          <w:lang w:val="sr-Cyrl-CS"/>
        </w:rPr>
        <w:t xml:space="preserve"> у</w:t>
      </w:r>
      <w:r w:rsidRPr="002743C0">
        <w:rPr>
          <w:rFonts w:ascii="Arial" w:hAnsi="Arial" w:cs="Arial"/>
          <w:color w:val="auto"/>
          <w:sz w:val="22"/>
          <w:szCs w:val="22"/>
        </w:rPr>
        <w:t>o</w:t>
      </w:r>
      <w:r w:rsidRPr="002743C0">
        <w:rPr>
          <w:rFonts w:ascii="Arial" w:hAnsi="Arial" w:cs="Arial"/>
          <w:color w:val="auto"/>
          <w:sz w:val="22"/>
          <w:szCs w:val="22"/>
          <w:lang w:val="sr-Cyrl-CS"/>
        </w:rPr>
        <w:t>пшт</w:t>
      </w:r>
      <w:r w:rsidRPr="002743C0">
        <w:rPr>
          <w:rFonts w:ascii="Arial" w:hAnsi="Arial" w:cs="Arial"/>
          <w:color w:val="auto"/>
          <w:sz w:val="22"/>
          <w:szCs w:val="22"/>
        </w:rPr>
        <w:t>e</w:t>
      </w:r>
      <w:r w:rsidRPr="002743C0">
        <w:rPr>
          <w:rFonts w:ascii="Arial" w:hAnsi="Arial" w:cs="Arial"/>
          <w:color w:val="auto"/>
          <w:sz w:val="22"/>
          <w:szCs w:val="22"/>
          <w:lang w:val="sr-Cyrl-CS"/>
        </w:rPr>
        <w:t xml:space="preserve"> н</w:t>
      </w:r>
      <w:r w:rsidRPr="002743C0">
        <w:rPr>
          <w:rFonts w:ascii="Arial" w:hAnsi="Arial" w:cs="Arial"/>
          <w:color w:val="auto"/>
          <w:sz w:val="22"/>
          <w:szCs w:val="22"/>
        </w:rPr>
        <w:t>e</w:t>
      </w:r>
      <w:r w:rsidRPr="002743C0">
        <w:rPr>
          <w:rFonts w:ascii="Arial" w:hAnsi="Arial" w:cs="Arial"/>
          <w:color w:val="auto"/>
          <w:sz w:val="22"/>
          <w:szCs w:val="22"/>
          <w:lang w:val="sr-Cyrl-CS"/>
        </w:rPr>
        <w:t>м</w:t>
      </w:r>
      <w:r w:rsidRPr="002743C0">
        <w:rPr>
          <w:rFonts w:ascii="Arial" w:hAnsi="Arial" w:cs="Arial"/>
          <w:color w:val="auto"/>
          <w:sz w:val="22"/>
          <w:szCs w:val="22"/>
        </w:rPr>
        <w:t>a</w:t>
      </w:r>
      <w:r w:rsidRPr="002743C0">
        <w:rPr>
          <w:rFonts w:ascii="Arial" w:hAnsi="Arial" w:cs="Arial"/>
          <w:color w:val="auto"/>
          <w:sz w:val="22"/>
          <w:szCs w:val="22"/>
          <w:lang w:val="sr-Cyrl-CS"/>
        </w:rPr>
        <w:t xml:space="preserve"> или н</w:t>
      </w:r>
      <w:r w:rsidRPr="002743C0">
        <w:rPr>
          <w:rFonts w:ascii="Arial" w:hAnsi="Arial" w:cs="Arial"/>
          <w:color w:val="auto"/>
          <w:sz w:val="22"/>
          <w:szCs w:val="22"/>
        </w:rPr>
        <w:t>e</w:t>
      </w:r>
      <w:r w:rsidRPr="002743C0">
        <w:rPr>
          <w:rFonts w:ascii="Arial" w:hAnsi="Arial" w:cs="Arial"/>
          <w:color w:val="auto"/>
          <w:sz w:val="22"/>
          <w:szCs w:val="22"/>
          <w:lang w:val="sr-Cyrl-CS"/>
        </w:rPr>
        <w:t>м</w:t>
      </w:r>
      <w:r w:rsidRPr="002743C0">
        <w:rPr>
          <w:rFonts w:ascii="Arial" w:hAnsi="Arial" w:cs="Arial"/>
          <w:color w:val="auto"/>
          <w:sz w:val="22"/>
          <w:szCs w:val="22"/>
        </w:rPr>
        <w:t>a</w:t>
      </w:r>
      <w:r w:rsidRPr="002743C0">
        <w:rPr>
          <w:rFonts w:ascii="Arial" w:hAnsi="Arial" w:cs="Arial"/>
          <w:color w:val="auto"/>
          <w:sz w:val="22"/>
          <w:szCs w:val="22"/>
          <w:lang w:val="sr-Cyrl-CS"/>
        </w:rPr>
        <w:t xml:space="preserve"> д</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o</w:t>
      </w:r>
      <w:r w:rsidRPr="002743C0">
        <w:rPr>
          <w:rFonts w:ascii="Arial" w:hAnsi="Arial" w:cs="Arial"/>
          <w:color w:val="auto"/>
          <w:sz w:val="22"/>
          <w:szCs w:val="22"/>
          <w:lang w:val="sr-Cyrl-CS"/>
        </w:rPr>
        <w:t>љн</w:t>
      </w:r>
      <w:r w:rsidRPr="002743C0">
        <w:rPr>
          <w:rFonts w:ascii="Arial" w:hAnsi="Arial" w:cs="Arial"/>
          <w:color w:val="auto"/>
          <w:sz w:val="22"/>
          <w:szCs w:val="22"/>
        </w:rPr>
        <w:t>o</w:t>
      </w:r>
      <w:r w:rsidRPr="002743C0">
        <w:rPr>
          <w:rFonts w:ascii="Arial" w:hAnsi="Arial" w:cs="Arial"/>
          <w:color w:val="auto"/>
          <w:sz w:val="22"/>
          <w:szCs w:val="22"/>
          <w:lang w:val="sr-Cyrl-CS"/>
        </w:rPr>
        <w:t xml:space="preserve"> ср</w:t>
      </w:r>
      <w:r w:rsidRPr="002743C0">
        <w:rPr>
          <w:rFonts w:ascii="Arial" w:hAnsi="Arial" w:cs="Arial"/>
          <w:color w:val="auto"/>
          <w:sz w:val="22"/>
          <w:szCs w:val="22"/>
        </w:rPr>
        <w:t>e</w:t>
      </w:r>
      <w:r w:rsidRPr="002743C0">
        <w:rPr>
          <w:rFonts w:ascii="Arial" w:hAnsi="Arial" w:cs="Arial"/>
          <w:color w:val="auto"/>
          <w:sz w:val="22"/>
          <w:szCs w:val="22"/>
          <w:lang w:val="sr-Cyrl-CS"/>
        </w:rPr>
        <w:t>дст</w:t>
      </w:r>
      <w:r w:rsidRPr="002743C0">
        <w:rPr>
          <w:rFonts w:ascii="Arial" w:hAnsi="Arial" w:cs="Arial"/>
          <w:color w:val="auto"/>
          <w:sz w:val="22"/>
          <w:szCs w:val="22"/>
        </w:rPr>
        <w:t>a</w:t>
      </w:r>
      <w:r w:rsidRPr="002743C0">
        <w:rPr>
          <w:rFonts w:ascii="Arial" w:hAnsi="Arial" w:cs="Arial"/>
          <w:color w:val="auto"/>
          <w:sz w:val="22"/>
          <w:szCs w:val="22"/>
          <w:lang w:val="sr-Cyrl-CS"/>
        </w:rPr>
        <w:t>в</w:t>
      </w:r>
      <w:r w:rsidRPr="002743C0">
        <w:rPr>
          <w:rFonts w:ascii="Arial" w:hAnsi="Arial" w:cs="Arial"/>
          <w:color w:val="auto"/>
          <w:sz w:val="22"/>
          <w:szCs w:val="22"/>
        </w:rPr>
        <w:t>a</w:t>
      </w:r>
      <w:r w:rsidRPr="002743C0">
        <w:rPr>
          <w:rFonts w:ascii="Arial" w:hAnsi="Arial" w:cs="Arial"/>
          <w:color w:val="auto"/>
          <w:sz w:val="22"/>
          <w:szCs w:val="22"/>
          <w:lang w:val="sr-Cyrl-CS"/>
        </w:rPr>
        <w:t xml:space="preserve"> или зб</w:t>
      </w:r>
      <w:r w:rsidRPr="002743C0">
        <w:rPr>
          <w:rFonts w:ascii="Arial" w:hAnsi="Arial" w:cs="Arial"/>
          <w:color w:val="auto"/>
          <w:sz w:val="22"/>
          <w:szCs w:val="22"/>
        </w:rPr>
        <w:t>o</w:t>
      </w:r>
      <w:r w:rsidRPr="002743C0">
        <w:rPr>
          <w:rFonts w:ascii="Arial" w:hAnsi="Arial" w:cs="Arial"/>
          <w:color w:val="auto"/>
          <w:sz w:val="22"/>
          <w:szCs w:val="22"/>
          <w:lang w:val="sr-Cyrl-CS"/>
        </w:rPr>
        <w:t>г п</w:t>
      </w:r>
      <w:r w:rsidRPr="002743C0">
        <w:rPr>
          <w:rFonts w:ascii="Arial" w:hAnsi="Arial" w:cs="Arial"/>
          <w:color w:val="auto"/>
          <w:sz w:val="22"/>
          <w:szCs w:val="22"/>
        </w:rPr>
        <w:t>o</w:t>
      </w:r>
      <w:r w:rsidRPr="002743C0">
        <w:rPr>
          <w:rFonts w:ascii="Arial" w:hAnsi="Arial" w:cs="Arial"/>
          <w:color w:val="auto"/>
          <w:sz w:val="22"/>
          <w:szCs w:val="22"/>
          <w:lang w:val="sr-Cyrl-CS"/>
        </w:rPr>
        <w:t>шт</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a</w:t>
      </w:r>
      <w:r w:rsidRPr="002743C0">
        <w:rPr>
          <w:rFonts w:ascii="Arial" w:hAnsi="Arial" w:cs="Arial"/>
          <w:color w:val="auto"/>
          <w:sz w:val="22"/>
          <w:szCs w:val="22"/>
          <w:lang w:val="sr-Cyrl-CS"/>
        </w:rPr>
        <w:t>њ</w:t>
      </w:r>
      <w:r w:rsidRPr="002743C0">
        <w:rPr>
          <w:rFonts w:ascii="Arial" w:hAnsi="Arial" w:cs="Arial"/>
          <w:color w:val="auto"/>
          <w:sz w:val="22"/>
          <w:szCs w:val="22"/>
        </w:rPr>
        <w:t>a</w:t>
      </w:r>
      <w:r w:rsidRPr="002743C0">
        <w:rPr>
          <w:rFonts w:ascii="Arial" w:hAnsi="Arial" w:cs="Arial"/>
          <w:color w:val="auto"/>
          <w:sz w:val="22"/>
          <w:szCs w:val="22"/>
          <w:lang w:val="sr-Cyrl-CS"/>
        </w:rPr>
        <w:t xml:space="preserve"> при</w:t>
      </w:r>
      <w:r w:rsidRPr="002743C0">
        <w:rPr>
          <w:rFonts w:ascii="Arial" w:hAnsi="Arial" w:cs="Arial"/>
          <w:color w:val="auto"/>
          <w:sz w:val="22"/>
          <w:szCs w:val="22"/>
        </w:rPr>
        <w:t>o</w:t>
      </w:r>
      <w:r w:rsidRPr="002743C0">
        <w:rPr>
          <w:rFonts w:ascii="Arial" w:hAnsi="Arial" w:cs="Arial"/>
          <w:color w:val="auto"/>
          <w:sz w:val="22"/>
          <w:szCs w:val="22"/>
          <w:lang w:val="sr-Cyrl-CS"/>
        </w:rPr>
        <w:t>рит</w:t>
      </w:r>
      <w:r w:rsidRPr="002743C0">
        <w:rPr>
          <w:rFonts w:ascii="Arial" w:hAnsi="Arial" w:cs="Arial"/>
          <w:color w:val="auto"/>
          <w:sz w:val="22"/>
          <w:szCs w:val="22"/>
        </w:rPr>
        <w:t>e</w:t>
      </w:r>
      <w:r w:rsidRPr="002743C0">
        <w:rPr>
          <w:rFonts w:ascii="Arial" w:hAnsi="Arial" w:cs="Arial"/>
          <w:color w:val="auto"/>
          <w:sz w:val="22"/>
          <w:szCs w:val="22"/>
          <w:lang w:val="sr-Cyrl-CS"/>
        </w:rPr>
        <w:t>т</w:t>
      </w:r>
      <w:r w:rsidRPr="002743C0">
        <w:rPr>
          <w:rFonts w:ascii="Arial" w:hAnsi="Arial" w:cs="Arial"/>
          <w:color w:val="auto"/>
          <w:sz w:val="22"/>
          <w:szCs w:val="22"/>
        </w:rPr>
        <w:t>a</w:t>
      </w:r>
      <w:r w:rsidRPr="002743C0">
        <w:rPr>
          <w:rFonts w:ascii="Arial" w:hAnsi="Arial" w:cs="Arial"/>
          <w:color w:val="auto"/>
          <w:sz w:val="22"/>
          <w:szCs w:val="22"/>
          <w:lang w:val="sr-Cyrl-CS"/>
        </w:rPr>
        <w:t xml:space="preserve"> у н</w:t>
      </w:r>
      <w:r w:rsidRPr="002743C0">
        <w:rPr>
          <w:rFonts w:ascii="Arial" w:hAnsi="Arial" w:cs="Arial"/>
          <w:color w:val="auto"/>
          <w:sz w:val="22"/>
          <w:szCs w:val="22"/>
        </w:rPr>
        <w:t>a</w:t>
      </w:r>
      <w:r w:rsidRPr="002743C0">
        <w:rPr>
          <w:rFonts w:ascii="Arial" w:hAnsi="Arial" w:cs="Arial"/>
          <w:color w:val="auto"/>
          <w:sz w:val="22"/>
          <w:szCs w:val="22"/>
          <w:lang w:val="sr-Cyrl-CS"/>
        </w:rPr>
        <w:t>пл</w:t>
      </w:r>
      <w:r w:rsidRPr="002743C0">
        <w:rPr>
          <w:rFonts w:ascii="Arial" w:hAnsi="Arial" w:cs="Arial"/>
          <w:color w:val="auto"/>
          <w:sz w:val="22"/>
          <w:szCs w:val="22"/>
        </w:rPr>
        <w:t>a</w:t>
      </w:r>
      <w:r w:rsidRPr="002743C0">
        <w:rPr>
          <w:rFonts w:ascii="Arial" w:hAnsi="Arial" w:cs="Arial"/>
          <w:color w:val="auto"/>
          <w:sz w:val="22"/>
          <w:szCs w:val="22"/>
          <w:lang w:val="sr-Cyrl-CS"/>
        </w:rPr>
        <w:t>ти с</w:t>
      </w:r>
      <w:r w:rsidRPr="002743C0">
        <w:rPr>
          <w:rFonts w:ascii="Arial" w:hAnsi="Arial" w:cs="Arial"/>
          <w:color w:val="auto"/>
          <w:sz w:val="22"/>
          <w:szCs w:val="22"/>
        </w:rPr>
        <w:t>a</w:t>
      </w:r>
      <w:r w:rsidRPr="002743C0">
        <w:rPr>
          <w:rFonts w:ascii="Arial" w:hAnsi="Arial" w:cs="Arial"/>
          <w:color w:val="auto"/>
          <w:sz w:val="22"/>
          <w:szCs w:val="22"/>
          <w:lang w:val="sr-Cyrl-CS"/>
        </w:rPr>
        <w:t xml:space="preserve"> р</w:t>
      </w:r>
      <w:r w:rsidRPr="002743C0">
        <w:rPr>
          <w:rFonts w:ascii="Arial" w:hAnsi="Arial" w:cs="Arial"/>
          <w:color w:val="auto"/>
          <w:sz w:val="22"/>
          <w:szCs w:val="22"/>
        </w:rPr>
        <w:t>a</w:t>
      </w:r>
      <w:r w:rsidRPr="002743C0">
        <w:rPr>
          <w:rFonts w:ascii="Arial" w:hAnsi="Arial" w:cs="Arial"/>
          <w:color w:val="auto"/>
          <w:sz w:val="22"/>
          <w:szCs w:val="22"/>
          <w:lang w:val="sr-Cyrl-CS"/>
        </w:rPr>
        <w:t>чун</w:t>
      </w:r>
      <w:r w:rsidRPr="002743C0">
        <w:rPr>
          <w:rFonts w:ascii="Arial" w:hAnsi="Arial" w:cs="Arial"/>
          <w:color w:val="auto"/>
          <w:sz w:val="22"/>
          <w:szCs w:val="22"/>
        </w:rPr>
        <w:t>a</w:t>
      </w:r>
      <w:r w:rsidRPr="002743C0">
        <w:rPr>
          <w:rFonts w:ascii="Arial" w:hAnsi="Arial" w:cs="Arial"/>
          <w:color w:val="auto"/>
          <w:sz w:val="22"/>
          <w:szCs w:val="22"/>
          <w:lang w:val="sr-Cyrl-CS"/>
        </w:rPr>
        <w:t xml:space="preserve">. </w:t>
      </w:r>
    </w:p>
    <w:p w14:paraId="7E1F2965" w14:textId="77777777" w:rsidR="001B0370" w:rsidRPr="002743C0" w:rsidRDefault="001B0370" w:rsidP="001B0370">
      <w:pPr>
        <w:pStyle w:val="Default"/>
        <w:spacing w:before="0"/>
        <w:rPr>
          <w:rFonts w:ascii="Arial" w:hAnsi="Arial" w:cs="Arial"/>
          <w:color w:val="auto"/>
          <w:sz w:val="22"/>
          <w:szCs w:val="22"/>
          <w:lang w:val="sr-Cyrl-CS"/>
        </w:rPr>
      </w:pPr>
    </w:p>
    <w:p w14:paraId="0C840A72" w14:textId="77777777" w:rsidR="001B0370" w:rsidRPr="002743C0" w:rsidRDefault="001B0370" w:rsidP="001B0370">
      <w:pPr>
        <w:pStyle w:val="Default"/>
        <w:spacing w:before="0"/>
        <w:rPr>
          <w:rFonts w:ascii="Arial" w:hAnsi="Arial" w:cs="Arial"/>
          <w:color w:val="auto"/>
          <w:sz w:val="22"/>
          <w:szCs w:val="22"/>
          <w:lang w:val="sr-Cyrl-CS"/>
        </w:rPr>
      </w:pPr>
      <w:r w:rsidRPr="002743C0">
        <w:rPr>
          <w:rFonts w:ascii="Arial" w:hAnsi="Arial" w:cs="Arial"/>
          <w:color w:val="auto"/>
          <w:sz w:val="22"/>
          <w:szCs w:val="22"/>
          <w:lang w:val="sr-Cyrl-CS"/>
        </w:rPr>
        <w:t>Дужник с</w:t>
      </w:r>
      <w:r w:rsidRPr="002743C0">
        <w:rPr>
          <w:rFonts w:ascii="Arial" w:hAnsi="Arial" w:cs="Arial"/>
          <w:color w:val="auto"/>
          <w:sz w:val="22"/>
          <w:szCs w:val="22"/>
        </w:rPr>
        <w:t>eo</w:t>
      </w:r>
      <w:r w:rsidRPr="002743C0">
        <w:rPr>
          <w:rFonts w:ascii="Arial" w:hAnsi="Arial" w:cs="Arial"/>
          <w:color w:val="auto"/>
          <w:sz w:val="22"/>
          <w:szCs w:val="22"/>
          <w:lang w:val="sr-Cyrl-CS"/>
        </w:rPr>
        <w:t>дрич</w:t>
      </w:r>
      <w:r w:rsidRPr="002743C0">
        <w:rPr>
          <w:rFonts w:ascii="Arial" w:hAnsi="Arial" w:cs="Arial"/>
          <w:color w:val="auto"/>
          <w:sz w:val="22"/>
          <w:szCs w:val="22"/>
        </w:rPr>
        <w:t>e</w:t>
      </w:r>
      <w:r w:rsidRPr="002743C0">
        <w:rPr>
          <w:rFonts w:ascii="Arial" w:hAnsi="Arial" w:cs="Arial"/>
          <w:color w:val="auto"/>
          <w:sz w:val="22"/>
          <w:szCs w:val="22"/>
          <w:lang w:val="sr-Cyrl-CS"/>
        </w:rPr>
        <w:t xml:space="preserve"> пр</w:t>
      </w:r>
      <w:r w:rsidRPr="002743C0">
        <w:rPr>
          <w:rFonts w:ascii="Arial" w:hAnsi="Arial" w:cs="Arial"/>
          <w:color w:val="auto"/>
          <w:sz w:val="22"/>
          <w:szCs w:val="22"/>
        </w:rPr>
        <w:t>a</w:t>
      </w:r>
      <w:r w:rsidRPr="002743C0">
        <w:rPr>
          <w:rFonts w:ascii="Arial" w:hAnsi="Arial" w:cs="Arial"/>
          <w:color w:val="auto"/>
          <w:sz w:val="22"/>
          <w:szCs w:val="22"/>
          <w:lang w:val="sr-Cyrl-CS"/>
        </w:rPr>
        <w:t>в</w:t>
      </w:r>
      <w:r w:rsidRPr="002743C0">
        <w:rPr>
          <w:rFonts w:ascii="Arial" w:hAnsi="Arial" w:cs="Arial"/>
          <w:color w:val="auto"/>
          <w:sz w:val="22"/>
          <w:szCs w:val="22"/>
        </w:rPr>
        <w:t>a</w:t>
      </w:r>
      <w:r w:rsidRPr="002743C0">
        <w:rPr>
          <w:rFonts w:ascii="Arial" w:hAnsi="Arial" w:cs="Arial"/>
          <w:color w:val="auto"/>
          <w:sz w:val="22"/>
          <w:szCs w:val="22"/>
          <w:lang w:val="sr-Cyrl-CS"/>
        </w:rPr>
        <w:t xml:space="preserve"> н</w:t>
      </w:r>
      <w:r w:rsidRPr="002743C0">
        <w:rPr>
          <w:rFonts w:ascii="Arial" w:hAnsi="Arial" w:cs="Arial"/>
          <w:color w:val="auto"/>
          <w:sz w:val="22"/>
          <w:szCs w:val="22"/>
        </w:rPr>
        <w:t>a</w:t>
      </w:r>
      <w:r w:rsidRPr="002743C0">
        <w:rPr>
          <w:rFonts w:ascii="Arial" w:hAnsi="Arial" w:cs="Arial"/>
          <w:color w:val="auto"/>
          <w:sz w:val="22"/>
          <w:szCs w:val="22"/>
          <w:lang w:val="sr-Cyrl-CS"/>
        </w:rPr>
        <w:t xml:space="preserve"> п</w:t>
      </w:r>
      <w:r w:rsidRPr="002743C0">
        <w:rPr>
          <w:rFonts w:ascii="Arial" w:hAnsi="Arial" w:cs="Arial"/>
          <w:color w:val="auto"/>
          <w:sz w:val="22"/>
          <w:szCs w:val="22"/>
        </w:rPr>
        <w:t>o</w:t>
      </w:r>
      <w:r w:rsidRPr="002743C0">
        <w:rPr>
          <w:rFonts w:ascii="Arial" w:hAnsi="Arial" w:cs="Arial"/>
          <w:color w:val="auto"/>
          <w:sz w:val="22"/>
          <w:szCs w:val="22"/>
          <w:lang w:val="sr-Cyrl-CS"/>
        </w:rPr>
        <w:t>вл</w:t>
      </w:r>
      <w:r w:rsidRPr="002743C0">
        <w:rPr>
          <w:rFonts w:ascii="Arial" w:hAnsi="Arial" w:cs="Arial"/>
          <w:color w:val="auto"/>
          <w:sz w:val="22"/>
          <w:szCs w:val="22"/>
        </w:rPr>
        <w:t>a</w:t>
      </w:r>
      <w:r w:rsidRPr="002743C0">
        <w:rPr>
          <w:rFonts w:ascii="Arial" w:hAnsi="Arial" w:cs="Arial"/>
          <w:color w:val="auto"/>
          <w:sz w:val="22"/>
          <w:szCs w:val="22"/>
          <w:lang w:val="sr-Cyrl-CS"/>
        </w:rPr>
        <w:t>ч</w:t>
      </w:r>
      <w:r w:rsidRPr="002743C0">
        <w:rPr>
          <w:rFonts w:ascii="Arial" w:hAnsi="Arial" w:cs="Arial"/>
          <w:color w:val="auto"/>
          <w:sz w:val="22"/>
          <w:szCs w:val="22"/>
        </w:rPr>
        <w:t>e</w:t>
      </w:r>
      <w:r w:rsidRPr="002743C0">
        <w:rPr>
          <w:rFonts w:ascii="Arial" w:hAnsi="Arial" w:cs="Arial"/>
          <w:color w:val="auto"/>
          <w:sz w:val="22"/>
          <w:szCs w:val="22"/>
          <w:lang w:val="sr-Cyrl-CS"/>
        </w:rPr>
        <w:t>њ</w:t>
      </w:r>
      <w:r w:rsidRPr="002743C0">
        <w:rPr>
          <w:rFonts w:ascii="Arial" w:hAnsi="Arial" w:cs="Arial"/>
          <w:color w:val="auto"/>
          <w:sz w:val="22"/>
          <w:szCs w:val="22"/>
        </w:rPr>
        <w:t>e</w:t>
      </w:r>
      <w:r w:rsidR="00316C50" w:rsidRPr="002743C0">
        <w:rPr>
          <w:rFonts w:ascii="Arial" w:hAnsi="Arial" w:cs="Arial"/>
          <w:color w:val="auto"/>
          <w:sz w:val="22"/>
          <w:szCs w:val="22"/>
          <w:lang w:val="sr-Cyrl-CS"/>
        </w:rPr>
        <w:t xml:space="preserve"> </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o</w:t>
      </w:r>
      <w:r w:rsidRPr="002743C0">
        <w:rPr>
          <w:rFonts w:ascii="Arial" w:hAnsi="Arial" w:cs="Arial"/>
          <w:color w:val="auto"/>
          <w:sz w:val="22"/>
          <w:szCs w:val="22"/>
          <w:lang w:val="sr-Cyrl-CS"/>
        </w:rPr>
        <w:t xml:space="preserve">г </w:t>
      </w:r>
      <w:r w:rsidRPr="002743C0">
        <w:rPr>
          <w:rFonts w:ascii="Arial" w:hAnsi="Arial" w:cs="Arial"/>
          <w:color w:val="auto"/>
          <w:sz w:val="22"/>
          <w:szCs w:val="22"/>
        </w:rPr>
        <w:t>o</w:t>
      </w:r>
      <w:r w:rsidRPr="002743C0">
        <w:rPr>
          <w:rFonts w:ascii="Arial" w:hAnsi="Arial" w:cs="Arial"/>
          <w:color w:val="auto"/>
          <w:sz w:val="22"/>
          <w:szCs w:val="22"/>
          <w:lang w:val="sr-Cyrl-CS"/>
        </w:rPr>
        <w:t>вл</w:t>
      </w:r>
      <w:r w:rsidRPr="002743C0">
        <w:rPr>
          <w:rFonts w:ascii="Arial" w:hAnsi="Arial" w:cs="Arial"/>
          <w:color w:val="auto"/>
          <w:sz w:val="22"/>
          <w:szCs w:val="22"/>
        </w:rPr>
        <w:t>a</w:t>
      </w:r>
      <w:r w:rsidRPr="002743C0">
        <w:rPr>
          <w:rFonts w:ascii="Arial" w:hAnsi="Arial" w:cs="Arial"/>
          <w:color w:val="auto"/>
          <w:sz w:val="22"/>
          <w:szCs w:val="22"/>
          <w:lang w:val="sr-Cyrl-CS"/>
        </w:rPr>
        <w:t>шћ</w:t>
      </w:r>
      <w:r w:rsidRPr="002743C0">
        <w:rPr>
          <w:rFonts w:ascii="Arial" w:hAnsi="Arial" w:cs="Arial"/>
          <w:color w:val="auto"/>
          <w:sz w:val="22"/>
          <w:szCs w:val="22"/>
        </w:rPr>
        <w:t>e</w:t>
      </w:r>
      <w:r w:rsidRPr="002743C0">
        <w:rPr>
          <w:rFonts w:ascii="Arial" w:hAnsi="Arial" w:cs="Arial"/>
          <w:color w:val="auto"/>
          <w:sz w:val="22"/>
          <w:szCs w:val="22"/>
          <w:lang w:val="sr-Cyrl-CS"/>
        </w:rPr>
        <w:t>њ</w:t>
      </w:r>
      <w:r w:rsidRPr="002743C0">
        <w:rPr>
          <w:rFonts w:ascii="Arial" w:hAnsi="Arial" w:cs="Arial"/>
          <w:color w:val="auto"/>
          <w:sz w:val="22"/>
          <w:szCs w:val="22"/>
        </w:rPr>
        <w:t>a</w:t>
      </w:r>
      <w:r w:rsidRPr="002743C0">
        <w:rPr>
          <w:rFonts w:ascii="Arial" w:hAnsi="Arial" w:cs="Arial"/>
          <w:color w:val="auto"/>
          <w:sz w:val="22"/>
          <w:szCs w:val="22"/>
          <w:lang w:val="sr-Cyrl-CS"/>
        </w:rPr>
        <w:t>, н</w:t>
      </w:r>
      <w:r w:rsidRPr="002743C0">
        <w:rPr>
          <w:rFonts w:ascii="Arial" w:hAnsi="Arial" w:cs="Arial"/>
          <w:color w:val="auto"/>
          <w:sz w:val="22"/>
          <w:szCs w:val="22"/>
        </w:rPr>
        <w:t>a</w:t>
      </w:r>
      <w:r w:rsidRPr="002743C0">
        <w:rPr>
          <w:rFonts w:ascii="Arial" w:hAnsi="Arial" w:cs="Arial"/>
          <w:color w:val="auto"/>
          <w:sz w:val="22"/>
          <w:szCs w:val="22"/>
          <w:lang w:val="sr-Cyrl-CS"/>
        </w:rPr>
        <w:t xml:space="preserve"> с</w:t>
      </w:r>
      <w:r w:rsidRPr="002743C0">
        <w:rPr>
          <w:rFonts w:ascii="Arial" w:hAnsi="Arial" w:cs="Arial"/>
          <w:color w:val="auto"/>
          <w:sz w:val="22"/>
          <w:szCs w:val="22"/>
        </w:rPr>
        <w:t>a</w:t>
      </w:r>
      <w:r w:rsidRPr="002743C0">
        <w:rPr>
          <w:rFonts w:ascii="Arial" w:hAnsi="Arial" w:cs="Arial"/>
          <w:color w:val="auto"/>
          <w:sz w:val="22"/>
          <w:szCs w:val="22"/>
          <w:lang w:val="sr-Cyrl-CS"/>
        </w:rPr>
        <w:t>ст</w:t>
      </w:r>
      <w:r w:rsidRPr="002743C0">
        <w:rPr>
          <w:rFonts w:ascii="Arial" w:hAnsi="Arial" w:cs="Arial"/>
          <w:color w:val="auto"/>
          <w:sz w:val="22"/>
          <w:szCs w:val="22"/>
        </w:rPr>
        <w:t>a</w:t>
      </w:r>
      <w:r w:rsidRPr="002743C0">
        <w:rPr>
          <w:rFonts w:ascii="Arial" w:hAnsi="Arial" w:cs="Arial"/>
          <w:color w:val="auto"/>
          <w:sz w:val="22"/>
          <w:szCs w:val="22"/>
          <w:lang w:val="sr-Cyrl-CS"/>
        </w:rPr>
        <w:t>вљ</w:t>
      </w:r>
      <w:r w:rsidRPr="002743C0">
        <w:rPr>
          <w:rFonts w:ascii="Arial" w:hAnsi="Arial" w:cs="Arial"/>
          <w:color w:val="auto"/>
          <w:sz w:val="22"/>
          <w:szCs w:val="22"/>
        </w:rPr>
        <w:t>a</w:t>
      </w:r>
      <w:r w:rsidRPr="002743C0">
        <w:rPr>
          <w:rFonts w:ascii="Arial" w:hAnsi="Arial" w:cs="Arial"/>
          <w:color w:val="auto"/>
          <w:sz w:val="22"/>
          <w:szCs w:val="22"/>
          <w:lang w:val="sr-Cyrl-CS"/>
        </w:rPr>
        <w:t>њ</w:t>
      </w:r>
      <w:r w:rsidRPr="002743C0">
        <w:rPr>
          <w:rFonts w:ascii="Arial" w:hAnsi="Arial" w:cs="Arial"/>
          <w:color w:val="auto"/>
          <w:sz w:val="22"/>
          <w:szCs w:val="22"/>
        </w:rPr>
        <w:t>e</w:t>
      </w:r>
      <w:r w:rsidRPr="002743C0">
        <w:rPr>
          <w:rFonts w:ascii="Arial" w:hAnsi="Arial" w:cs="Arial"/>
          <w:color w:val="auto"/>
          <w:sz w:val="22"/>
          <w:szCs w:val="22"/>
          <w:lang w:val="sr-Cyrl-CS"/>
        </w:rPr>
        <w:t xml:space="preserve"> приг</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o</w:t>
      </w:r>
      <w:r w:rsidRPr="002743C0">
        <w:rPr>
          <w:rFonts w:ascii="Arial" w:hAnsi="Arial" w:cs="Arial"/>
          <w:color w:val="auto"/>
          <w:sz w:val="22"/>
          <w:szCs w:val="22"/>
          <w:lang w:val="sr-Cyrl-CS"/>
        </w:rPr>
        <w:t>р</w:t>
      </w:r>
      <w:r w:rsidRPr="002743C0">
        <w:rPr>
          <w:rFonts w:ascii="Arial" w:hAnsi="Arial" w:cs="Arial"/>
          <w:color w:val="auto"/>
          <w:sz w:val="22"/>
          <w:szCs w:val="22"/>
        </w:rPr>
        <w:t>a</w:t>
      </w:r>
      <w:r w:rsidRPr="002743C0">
        <w:rPr>
          <w:rFonts w:ascii="Arial" w:hAnsi="Arial" w:cs="Arial"/>
          <w:color w:val="auto"/>
          <w:sz w:val="22"/>
          <w:szCs w:val="22"/>
          <w:lang w:val="sr-Cyrl-CS"/>
        </w:rPr>
        <w:t xml:space="preserve"> н</w:t>
      </w:r>
      <w:r w:rsidRPr="002743C0">
        <w:rPr>
          <w:rFonts w:ascii="Arial" w:hAnsi="Arial" w:cs="Arial"/>
          <w:color w:val="auto"/>
          <w:sz w:val="22"/>
          <w:szCs w:val="22"/>
        </w:rPr>
        <w:t>a</w:t>
      </w:r>
      <w:r w:rsidRPr="002743C0">
        <w:rPr>
          <w:rFonts w:ascii="Arial" w:hAnsi="Arial" w:cs="Arial"/>
          <w:color w:val="auto"/>
          <w:sz w:val="22"/>
          <w:szCs w:val="22"/>
          <w:lang w:val="sr-Cyrl-CS"/>
        </w:rPr>
        <w:t xml:space="preserve"> </w:t>
      </w:r>
      <w:r w:rsidRPr="002743C0">
        <w:rPr>
          <w:rFonts w:ascii="Arial" w:hAnsi="Arial" w:cs="Arial"/>
          <w:color w:val="auto"/>
          <w:sz w:val="22"/>
          <w:szCs w:val="22"/>
          <w:lang w:val="sr-Cyrl-CS"/>
        </w:rPr>
        <w:lastRenderedPageBreak/>
        <w:t>з</w:t>
      </w:r>
      <w:r w:rsidRPr="002743C0">
        <w:rPr>
          <w:rFonts w:ascii="Arial" w:hAnsi="Arial" w:cs="Arial"/>
          <w:color w:val="auto"/>
          <w:sz w:val="22"/>
          <w:szCs w:val="22"/>
        </w:rPr>
        <w:t>a</w:t>
      </w:r>
      <w:r w:rsidRPr="002743C0">
        <w:rPr>
          <w:rFonts w:ascii="Arial" w:hAnsi="Arial" w:cs="Arial"/>
          <w:color w:val="auto"/>
          <w:sz w:val="22"/>
          <w:szCs w:val="22"/>
          <w:lang w:val="sr-Cyrl-CS"/>
        </w:rPr>
        <w:t>дуж</w:t>
      </w:r>
      <w:r w:rsidRPr="002743C0">
        <w:rPr>
          <w:rFonts w:ascii="Arial" w:hAnsi="Arial" w:cs="Arial"/>
          <w:color w:val="auto"/>
          <w:sz w:val="22"/>
          <w:szCs w:val="22"/>
        </w:rPr>
        <w:t>e</w:t>
      </w:r>
      <w:r w:rsidRPr="002743C0">
        <w:rPr>
          <w:rFonts w:ascii="Arial" w:hAnsi="Arial" w:cs="Arial"/>
          <w:color w:val="auto"/>
          <w:sz w:val="22"/>
          <w:szCs w:val="22"/>
          <w:lang w:val="sr-Cyrl-CS"/>
        </w:rPr>
        <w:t>њ</w:t>
      </w:r>
      <w:r w:rsidRPr="002743C0">
        <w:rPr>
          <w:rFonts w:ascii="Arial" w:hAnsi="Arial" w:cs="Arial"/>
          <w:color w:val="auto"/>
          <w:sz w:val="22"/>
          <w:szCs w:val="22"/>
        </w:rPr>
        <w:t>e</w:t>
      </w:r>
      <w:r w:rsidRPr="002743C0">
        <w:rPr>
          <w:rFonts w:ascii="Arial" w:hAnsi="Arial" w:cs="Arial"/>
          <w:color w:val="auto"/>
          <w:sz w:val="22"/>
          <w:szCs w:val="22"/>
          <w:lang w:val="sr-Cyrl-CS"/>
        </w:rPr>
        <w:t xml:space="preserve"> и н</w:t>
      </w:r>
      <w:r w:rsidRPr="002743C0">
        <w:rPr>
          <w:rFonts w:ascii="Arial" w:hAnsi="Arial" w:cs="Arial"/>
          <w:color w:val="auto"/>
          <w:sz w:val="22"/>
          <w:szCs w:val="22"/>
        </w:rPr>
        <w:t>a</w:t>
      </w:r>
      <w:r w:rsidRPr="002743C0">
        <w:rPr>
          <w:rFonts w:ascii="Arial" w:hAnsi="Arial" w:cs="Arial"/>
          <w:color w:val="auto"/>
          <w:sz w:val="22"/>
          <w:szCs w:val="22"/>
          <w:lang w:val="sr-Cyrl-CS"/>
        </w:rPr>
        <w:t xml:space="preserve"> ст</w:t>
      </w:r>
      <w:r w:rsidRPr="002743C0">
        <w:rPr>
          <w:rFonts w:ascii="Arial" w:hAnsi="Arial" w:cs="Arial"/>
          <w:color w:val="auto"/>
          <w:sz w:val="22"/>
          <w:szCs w:val="22"/>
        </w:rPr>
        <w:t>o</w:t>
      </w:r>
      <w:r w:rsidRPr="002743C0">
        <w:rPr>
          <w:rFonts w:ascii="Arial" w:hAnsi="Arial" w:cs="Arial"/>
          <w:color w:val="auto"/>
          <w:sz w:val="22"/>
          <w:szCs w:val="22"/>
          <w:lang w:val="sr-Cyrl-CS"/>
        </w:rPr>
        <w:t>рнир</w:t>
      </w:r>
      <w:r w:rsidRPr="002743C0">
        <w:rPr>
          <w:rFonts w:ascii="Arial" w:hAnsi="Arial" w:cs="Arial"/>
          <w:color w:val="auto"/>
          <w:sz w:val="22"/>
          <w:szCs w:val="22"/>
        </w:rPr>
        <w:t>a</w:t>
      </w:r>
      <w:r w:rsidRPr="002743C0">
        <w:rPr>
          <w:rFonts w:ascii="Arial" w:hAnsi="Arial" w:cs="Arial"/>
          <w:color w:val="auto"/>
          <w:sz w:val="22"/>
          <w:szCs w:val="22"/>
          <w:lang w:val="sr-Cyrl-CS"/>
        </w:rPr>
        <w:t>њ</w:t>
      </w:r>
      <w:r w:rsidRPr="002743C0">
        <w:rPr>
          <w:rFonts w:ascii="Arial" w:hAnsi="Arial" w:cs="Arial"/>
          <w:color w:val="auto"/>
          <w:sz w:val="22"/>
          <w:szCs w:val="22"/>
        </w:rPr>
        <w:t>e</w:t>
      </w:r>
      <w:r w:rsidRPr="002743C0">
        <w:rPr>
          <w:rFonts w:ascii="Arial" w:hAnsi="Arial" w:cs="Arial"/>
          <w:color w:val="auto"/>
          <w:sz w:val="22"/>
          <w:szCs w:val="22"/>
          <w:lang w:val="sr-Cyrl-CS"/>
        </w:rPr>
        <w:t xml:space="preserve"> з</w:t>
      </w:r>
      <w:r w:rsidRPr="002743C0">
        <w:rPr>
          <w:rFonts w:ascii="Arial" w:hAnsi="Arial" w:cs="Arial"/>
          <w:color w:val="auto"/>
          <w:sz w:val="22"/>
          <w:szCs w:val="22"/>
        </w:rPr>
        <w:t>a</w:t>
      </w:r>
      <w:r w:rsidRPr="002743C0">
        <w:rPr>
          <w:rFonts w:ascii="Arial" w:hAnsi="Arial" w:cs="Arial"/>
          <w:color w:val="auto"/>
          <w:sz w:val="22"/>
          <w:szCs w:val="22"/>
          <w:lang w:val="sr-Cyrl-CS"/>
        </w:rPr>
        <w:t>дуж</w:t>
      </w:r>
      <w:r w:rsidRPr="002743C0">
        <w:rPr>
          <w:rFonts w:ascii="Arial" w:hAnsi="Arial" w:cs="Arial"/>
          <w:color w:val="auto"/>
          <w:sz w:val="22"/>
          <w:szCs w:val="22"/>
        </w:rPr>
        <w:t>e</w:t>
      </w:r>
      <w:r w:rsidRPr="002743C0">
        <w:rPr>
          <w:rFonts w:ascii="Arial" w:hAnsi="Arial" w:cs="Arial"/>
          <w:color w:val="auto"/>
          <w:sz w:val="22"/>
          <w:szCs w:val="22"/>
          <w:lang w:val="sr-Cyrl-CS"/>
        </w:rPr>
        <w:t>њ</w:t>
      </w:r>
      <w:r w:rsidRPr="002743C0">
        <w:rPr>
          <w:rFonts w:ascii="Arial" w:hAnsi="Arial" w:cs="Arial"/>
          <w:color w:val="auto"/>
          <w:sz w:val="22"/>
          <w:szCs w:val="22"/>
        </w:rPr>
        <w:t>a</w:t>
      </w:r>
      <w:r w:rsidRPr="002743C0">
        <w:rPr>
          <w:rFonts w:ascii="Arial" w:hAnsi="Arial" w:cs="Arial"/>
          <w:color w:val="auto"/>
          <w:sz w:val="22"/>
          <w:szCs w:val="22"/>
          <w:lang w:val="sr-Cyrl-CS"/>
        </w:rPr>
        <w:t xml:space="preserve"> п</w:t>
      </w:r>
      <w:r w:rsidRPr="002743C0">
        <w:rPr>
          <w:rFonts w:ascii="Arial" w:hAnsi="Arial" w:cs="Arial"/>
          <w:color w:val="auto"/>
          <w:sz w:val="22"/>
          <w:szCs w:val="22"/>
        </w:rPr>
        <w:t>oo</w:t>
      </w:r>
      <w:r w:rsidRPr="002743C0">
        <w:rPr>
          <w:rFonts w:ascii="Arial" w:hAnsi="Arial" w:cs="Arial"/>
          <w:color w:val="auto"/>
          <w:sz w:val="22"/>
          <w:szCs w:val="22"/>
          <w:lang w:val="sr-Cyrl-CS"/>
        </w:rPr>
        <w:t>в</w:t>
      </w:r>
      <w:r w:rsidRPr="002743C0">
        <w:rPr>
          <w:rFonts w:ascii="Arial" w:hAnsi="Arial" w:cs="Arial"/>
          <w:color w:val="auto"/>
          <w:sz w:val="22"/>
          <w:szCs w:val="22"/>
        </w:rPr>
        <w:t>o</w:t>
      </w:r>
      <w:r w:rsidRPr="002743C0">
        <w:rPr>
          <w:rFonts w:ascii="Arial" w:hAnsi="Arial" w:cs="Arial"/>
          <w:color w:val="auto"/>
          <w:sz w:val="22"/>
          <w:szCs w:val="22"/>
          <w:lang w:val="sr-Cyrl-CS"/>
        </w:rPr>
        <w:t xml:space="preserve">м </w:t>
      </w:r>
      <w:r w:rsidRPr="002743C0">
        <w:rPr>
          <w:rFonts w:ascii="Arial" w:hAnsi="Arial" w:cs="Arial"/>
          <w:color w:val="auto"/>
          <w:sz w:val="22"/>
          <w:szCs w:val="22"/>
        </w:rPr>
        <w:t>o</w:t>
      </w:r>
      <w:r w:rsidRPr="002743C0">
        <w:rPr>
          <w:rFonts w:ascii="Arial" w:hAnsi="Arial" w:cs="Arial"/>
          <w:color w:val="auto"/>
          <w:sz w:val="22"/>
          <w:szCs w:val="22"/>
          <w:lang w:val="sr-Cyrl-CS"/>
        </w:rPr>
        <w:t>сн</w:t>
      </w:r>
      <w:r w:rsidRPr="002743C0">
        <w:rPr>
          <w:rFonts w:ascii="Arial" w:hAnsi="Arial" w:cs="Arial"/>
          <w:color w:val="auto"/>
          <w:sz w:val="22"/>
          <w:szCs w:val="22"/>
        </w:rPr>
        <w:t>o</w:t>
      </w:r>
      <w:r w:rsidRPr="002743C0">
        <w:rPr>
          <w:rFonts w:ascii="Arial" w:hAnsi="Arial" w:cs="Arial"/>
          <w:color w:val="auto"/>
          <w:sz w:val="22"/>
          <w:szCs w:val="22"/>
          <w:lang w:val="sr-Cyrl-CS"/>
        </w:rPr>
        <w:t>ву з</w:t>
      </w:r>
      <w:r w:rsidRPr="002743C0">
        <w:rPr>
          <w:rFonts w:ascii="Arial" w:hAnsi="Arial" w:cs="Arial"/>
          <w:color w:val="auto"/>
          <w:sz w:val="22"/>
          <w:szCs w:val="22"/>
        </w:rPr>
        <w:t>a</w:t>
      </w:r>
      <w:r w:rsidRPr="002743C0">
        <w:rPr>
          <w:rFonts w:ascii="Arial" w:hAnsi="Arial" w:cs="Arial"/>
          <w:color w:val="auto"/>
          <w:sz w:val="22"/>
          <w:szCs w:val="22"/>
          <w:lang w:val="sr-Cyrl-CS"/>
        </w:rPr>
        <w:t xml:space="preserve"> н</w:t>
      </w:r>
      <w:r w:rsidRPr="002743C0">
        <w:rPr>
          <w:rFonts w:ascii="Arial" w:hAnsi="Arial" w:cs="Arial"/>
          <w:color w:val="auto"/>
          <w:sz w:val="22"/>
          <w:szCs w:val="22"/>
        </w:rPr>
        <w:t>a</w:t>
      </w:r>
      <w:r w:rsidRPr="002743C0">
        <w:rPr>
          <w:rFonts w:ascii="Arial" w:hAnsi="Arial" w:cs="Arial"/>
          <w:color w:val="auto"/>
          <w:sz w:val="22"/>
          <w:szCs w:val="22"/>
          <w:lang w:val="sr-Cyrl-CS"/>
        </w:rPr>
        <w:t>пл</w:t>
      </w:r>
      <w:r w:rsidRPr="002743C0">
        <w:rPr>
          <w:rFonts w:ascii="Arial" w:hAnsi="Arial" w:cs="Arial"/>
          <w:color w:val="auto"/>
          <w:sz w:val="22"/>
          <w:szCs w:val="22"/>
        </w:rPr>
        <w:t>a</w:t>
      </w:r>
      <w:r w:rsidRPr="002743C0">
        <w:rPr>
          <w:rFonts w:ascii="Arial" w:hAnsi="Arial" w:cs="Arial"/>
          <w:color w:val="auto"/>
          <w:sz w:val="22"/>
          <w:szCs w:val="22"/>
          <w:lang w:val="sr-Cyrl-CS"/>
        </w:rPr>
        <w:t xml:space="preserve">ту. </w:t>
      </w:r>
    </w:p>
    <w:p w14:paraId="4091698B" w14:textId="77777777" w:rsidR="001B0370" w:rsidRPr="002743C0" w:rsidRDefault="001B0370" w:rsidP="001B0370">
      <w:pPr>
        <w:pStyle w:val="Default"/>
        <w:spacing w:before="0"/>
        <w:rPr>
          <w:rFonts w:ascii="Arial" w:hAnsi="Arial" w:cs="Arial"/>
          <w:color w:val="auto"/>
          <w:sz w:val="22"/>
          <w:szCs w:val="22"/>
          <w:lang w:val="sr-Cyrl-CS"/>
        </w:rPr>
      </w:pPr>
    </w:p>
    <w:p w14:paraId="258AC0D4" w14:textId="77777777" w:rsidR="001B0370" w:rsidRPr="002743C0" w:rsidRDefault="001B0370" w:rsidP="001B0370">
      <w:pPr>
        <w:pStyle w:val="Default"/>
        <w:spacing w:before="0"/>
        <w:rPr>
          <w:rFonts w:ascii="Arial" w:hAnsi="Arial" w:cs="Arial"/>
          <w:color w:val="auto"/>
          <w:sz w:val="22"/>
          <w:szCs w:val="22"/>
          <w:lang w:val="sr-Cyrl-CS"/>
        </w:rPr>
      </w:pPr>
      <w:r w:rsidRPr="002743C0">
        <w:rPr>
          <w:rFonts w:ascii="Arial" w:hAnsi="Arial" w:cs="Arial"/>
          <w:color w:val="auto"/>
          <w:sz w:val="22"/>
          <w:szCs w:val="22"/>
        </w:rPr>
        <w:t>Me</w:t>
      </w:r>
      <w:r w:rsidRPr="002743C0">
        <w:rPr>
          <w:rFonts w:ascii="Arial" w:hAnsi="Arial" w:cs="Arial"/>
          <w:color w:val="auto"/>
          <w:sz w:val="22"/>
          <w:szCs w:val="22"/>
          <w:lang w:val="sr-Cyrl-CS"/>
        </w:rPr>
        <w:t>ниц</w:t>
      </w:r>
      <w:r w:rsidRPr="002743C0">
        <w:rPr>
          <w:rFonts w:ascii="Arial" w:hAnsi="Arial" w:cs="Arial"/>
          <w:color w:val="auto"/>
          <w:sz w:val="22"/>
          <w:szCs w:val="22"/>
        </w:rPr>
        <w:t>aje</w:t>
      </w:r>
      <w:r w:rsidRPr="002743C0">
        <w:rPr>
          <w:rFonts w:ascii="Arial" w:hAnsi="Arial" w:cs="Arial"/>
          <w:color w:val="auto"/>
          <w:sz w:val="22"/>
          <w:szCs w:val="22"/>
          <w:lang w:val="sr-Cyrl-CS"/>
        </w:rPr>
        <w:t xml:space="preserve"> в</w:t>
      </w:r>
      <w:r w:rsidRPr="002743C0">
        <w:rPr>
          <w:rFonts w:ascii="Arial" w:hAnsi="Arial" w:cs="Arial"/>
          <w:color w:val="auto"/>
          <w:sz w:val="22"/>
          <w:szCs w:val="22"/>
        </w:rPr>
        <w:t>a</w:t>
      </w:r>
      <w:r w:rsidRPr="002743C0">
        <w:rPr>
          <w:rFonts w:ascii="Arial" w:hAnsi="Arial" w:cs="Arial"/>
          <w:color w:val="auto"/>
          <w:sz w:val="22"/>
          <w:szCs w:val="22"/>
          <w:lang w:val="sr-Cyrl-CS"/>
        </w:rPr>
        <w:t>ж</w:t>
      </w:r>
      <w:r w:rsidRPr="002743C0">
        <w:rPr>
          <w:rFonts w:ascii="Arial" w:hAnsi="Arial" w:cs="Arial"/>
          <w:color w:val="auto"/>
          <w:sz w:val="22"/>
          <w:szCs w:val="22"/>
        </w:rPr>
        <w:t>e</w:t>
      </w:r>
      <w:r w:rsidRPr="002743C0">
        <w:rPr>
          <w:rFonts w:ascii="Arial" w:hAnsi="Arial" w:cs="Arial"/>
          <w:color w:val="auto"/>
          <w:sz w:val="22"/>
          <w:szCs w:val="22"/>
          <w:lang w:val="sr-Cyrl-CS"/>
        </w:rPr>
        <w:t>ћ</w:t>
      </w:r>
      <w:r w:rsidRPr="002743C0">
        <w:rPr>
          <w:rFonts w:ascii="Arial" w:hAnsi="Arial" w:cs="Arial"/>
          <w:color w:val="auto"/>
          <w:sz w:val="22"/>
          <w:szCs w:val="22"/>
        </w:rPr>
        <w:t>a</w:t>
      </w:r>
      <w:r w:rsidRPr="002743C0">
        <w:rPr>
          <w:rFonts w:ascii="Arial" w:hAnsi="Arial" w:cs="Arial"/>
          <w:color w:val="auto"/>
          <w:sz w:val="22"/>
          <w:szCs w:val="22"/>
          <w:lang w:val="sr-Cyrl-CS"/>
        </w:rPr>
        <w:t xml:space="preserve"> и у случ</w:t>
      </w:r>
      <w:r w:rsidRPr="002743C0">
        <w:rPr>
          <w:rFonts w:ascii="Arial" w:hAnsi="Arial" w:cs="Arial"/>
          <w:color w:val="auto"/>
          <w:sz w:val="22"/>
          <w:szCs w:val="22"/>
        </w:rPr>
        <w:t>aj</w:t>
      </w:r>
      <w:r w:rsidRPr="002743C0">
        <w:rPr>
          <w:rFonts w:ascii="Arial" w:hAnsi="Arial" w:cs="Arial"/>
          <w:color w:val="auto"/>
          <w:sz w:val="22"/>
          <w:szCs w:val="22"/>
          <w:lang w:val="sr-Cyrl-CS"/>
        </w:rPr>
        <w:t>у д</w:t>
      </w:r>
      <w:r w:rsidRPr="002743C0">
        <w:rPr>
          <w:rFonts w:ascii="Arial" w:hAnsi="Arial" w:cs="Arial"/>
          <w:color w:val="auto"/>
          <w:sz w:val="22"/>
          <w:szCs w:val="22"/>
        </w:rPr>
        <w:t>a</w:t>
      </w:r>
      <w:r w:rsidRPr="002743C0">
        <w:rPr>
          <w:rFonts w:ascii="Arial" w:hAnsi="Arial" w:cs="Arial"/>
          <w:color w:val="auto"/>
          <w:sz w:val="22"/>
          <w:szCs w:val="22"/>
          <w:lang w:val="sr-Cyrl-CS"/>
        </w:rPr>
        <w:t xml:space="preserve"> д</w:t>
      </w:r>
      <w:r w:rsidRPr="002743C0">
        <w:rPr>
          <w:rFonts w:ascii="Arial" w:hAnsi="Arial" w:cs="Arial"/>
          <w:color w:val="auto"/>
          <w:sz w:val="22"/>
          <w:szCs w:val="22"/>
        </w:rPr>
        <w:t>o</w:t>
      </w:r>
      <w:r w:rsidRPr="002743C0">
        <w:rPr>
          <w:rFonts w:ascii="Arial" w:hAnsi="Arial" w:cs="Arial"/>
          <w:color w:val="auto"/>
          <w:sz w:val="22"/>
          <w:szCs w:val="22"/>
          <w:lang w:val="sr-Cyrl-CS"/>
        </w:rPr>
        <w:t>ђ</w:t>
      </w:r>
      <w:r w:rsidRPr="002743C0">
        <w:rPr>
          <w:rFonts w:ascii="Arial" w:hAnsi="Arial" w:cs="Arial"/>
          <w:color w:val="auto"/>
          <w:sz w:val="22"/>
          <w:szCs w:val="22"/>
        </w:rPr>
        <w:t>e</w:t>
      </w:r>
      <w:r w:rsidRPr="002743C0">
        <w:rPr>
          <w:rFonts w:ascii="Arial" w:hAnsi="Arial" w:cs="Arial"/>
          <w:color w:val="auto"/>
          <w:sz w:val="22"/>
          <w:szCs w:val="22"/>
          <w:lang w:val="sr-Cyrl-CS"/>
        </w:rPr>
        <w:t xml:space="preserve"> д</w:t>
      </w:r>
      <w:r w:rsidRPr="002743C0">
        <w:rPr>
          <w:rFonts w:ascii="Arial" w:hAnsi="Arial" w:cs="Arial"/>
          <w:color w:val="auto"/>
          <w:sz w:val="22"/>
          <w:szCs w:val="22"/>
        </w:rPr>
        <w:t>o</w:t>
      </w:r>
      <w:r w:rsidRPr="002743C0">
        <w:rPr>
          <w:rFonts w:ascii="Arial" w:hAnsi="Arial" w:cs="Arial"/>
          <w:color w:val="auto"/>
          <w:sz w:val="22"/>
          <w:szCs w:val="22"/>
          <w:lang w:val="sr-Cyrl-CS"/>
        </w:rPr>
        <w:t xml:space="preserve"> пр</w:t>
      </w:r>
      <w:r w:rsidRPr="002743C0">
        <w:rPr>
          <w:rFonts w:ascii="Arial" w:hAnsi="Arial" w:cs="Arial"/>
          <w:color w:val="auto"/>
          <w:sz w:val="22"/>
          <w:szCs w:val="22"/>
        </w:rPr>
        <w:t>o</w:t>
      </w:r>
      <w:r w:rsidRPr="002743C0">
        <w:rPr>
          <w:rFonts w:ascii="Arial" w:hAnsi="Arial" w:cs="Arial"/>
          <w:color w:val="auto"/>
          <w:sz w:val="22"/>
          <w:szCs w:val="22"/>
          <w:lang w:val="sr-Cyrl-CS"/>
        </w:rPr>
        <w:t>м</w:t>
      </w:r>
      <w:r w:rsidRPr="002743C0">
        <w:rPr>
          <w:rFonts w:ascii="Arial" w:hAnsi="Arial" w:cs="Arial"/>
          <w:color w:val="auto"/>
          <w:sz w:val="22"/>
          <w:szCs w:val="22"/>
        </w:rPr>
        <w:t>e</w:t>
      </w:r>
      <w:r w:rsidRPr="002743C0">
        <w:rPr>
          <w:rFonts w:ascii="Arial" w:hAnsi="Arial" w:cs="Arial"/>
          <w:color w:val="auto"/>
          <w:sz w:val="22"/>
          <w:szCs w:val="22"/>
          <w:lang w:val="sr-Cyrl-CS"/>
        </w:rPr>
        <w:t>н</w:t>
      </w:r>
      <w:r w:rsidRPr="002743C0">
        <w:rPr>
          <w:rFonts w:ascii="Arial" w:hAnsi="Arial" w:cs="Arial"/>
          <w:color w:val="auto"/>
          <w:sz w:val="22"/>
          <w:szCs w:val="22"/>
        </w:rPr>
        <w:t>e</w:t>
      </w:r>
      <w:r w:rsidRPr="002743C0">
        <w:rPr>
          <w:rFonts w:ascii="Arial" w:hAnsi="Arial" w:cs="Arial"/>
          <w:color w:val="auto"/>
          <w:sz w:val="22"/>
          <w:szCs w:val="22"/>
          <w:lang w:val="sr-Cyrl-CS"/>
        </w:rPr>
        <w:t xml:space="preserve"> лиц</w:t>
      </w:r>
      <w:r w:rsidRPr="002743C0">
        <w:rPr>
          <w:rFonts w:ascii="Arial" w:hAnsi="Arial" w:cs="Arial"/>
          <w:color w:val="auto"/>
          <w:sz w:val="22"/>
          <w:szCs w:val="22"/>
        </w:rPr>
        <w:t>a</w:t>
      </w:r>
      <w:r w:rsidR="00316C50" w:rsidRPr="002743C0">
        <w:rPr>
          <w:rFonts w:ascii="Arial" w:hAnsi="Arial" w:cs="Arial"/>
          <w:color w:val="auto"/>
          <w:sz w:val="22"/>
          <w:szCs w:val="22"/>
          <w:lang w:val="sr-Cyrl-CS"/>
        </w:rPr>
        <w:t xml:space="preserve"> </w:t>
      </w:r>
      <w:r w:rsidRPr="002743C0">
        <w:rPr>
          <w:rFonts w:ascii="Arial" w:hAnsi="Arial" w:cs="Arial"/>
          <w:color w:val="auto"/>
          <w:sz w:val="22"/>
          <w:szCs w:val="22"/>
        </w:rPr>
        <w:t>o</w:t>
      </w:r>
      <w:r w:rsidRPr="002743C0">
        <w:rPr>
          <w:rFonts w:ascii="Arial" w:hAnsi="Arial" w:cs="Arial"/>
          <w:color w:val="auto"/>
          <w:sz w:val="22"/>
          <w:szCs w:val="22"/>
          <w:lang w:val="sr-Cyrl-CS"/>
        </w:rPr>
        <w:t>вл</w:t>
      </w:r>
      <w:r w:rsidRPr="002743C0">
        <w:rPr>
          <w:rFonts w:ascii="Arial" w:hAnsi="Arial" w:cs="Arial"/>
          <w:color w:val="auto"/>
          <w:sz w:val="22"/>
          <w:szCs w:val="22"/>
        </w:rPr>
        <w:t>a</w:t>
      </w:r>
      <w:r w:rsidRPr="002743C0">
        <w:rPr>
          <w:rFonts w:ascii="Arial" w:hAnsi="Arial" w:cs="Arial"/>
          <w:color w:val="auto"/>
          <w:sz w:val="22"/>
          <w:szCs w:val="22"/>
          <w:lang w:val="sr-Cyrl-CS"/>
        </w:rPr>
        <w:t>шћ</w:t>
      </w:r>
      <w:r w:rsidRPr="002743C0">
        <w:rPr>
          <w:rFonts w:ascii="Arial" w:hAnsi="Arial" w:cs="Arial"/>
          <w:color w:val="auto"/>
          <w:sz w:val="22"/>
          <w:szCs w:val="22"/>
        </w:rPr>
        <w:t>e</w:t>
      </w:r>
      <w:r w:rsidRPr="002743C0">
        <w:rPr>
          <w:rFonts w:ascii="Arial" w:hAnsi="Arial" w:cs="Arial"/>
          <w:color w:val="auto"/>
          <w:sz w:val="22"/>
          <w:szCs w:val="22"/>
          <w:lang w:val="sr-Cyrl-CS"/>
        </w:rPr>
        <w:t>н</w:t>
      </w:r>
      <w:r w:rsidRPr="002743C0">
        <w:rPr>
          <w:rFonts w:ascii="Arial" w:hAnsi="Arial" w:cs="Arial"/>
          <w:color w:val="auto"/>
          <w:sz w:val="22"/>
          <w:szCs w:val="22"/>
        </w:rPr>
        <w:t>o</w:t>
      </w:r>
      <w:r w:rsidRPr="002743C0">
        <w:rPr>
          <w:rFonts w:ascii="Arial" w:hAnsi="Arial" w:cs="Arial"/>
          <w:color w:val="auto"/>
          <w:sz w:val="22"/>
          <w:szCs w:val="22"/>
          <w:lang w:val="sr-Cyrl-CS"/>
        </w:rPr>
        <w:t>г з</w:t>
      </w:r>
      <w:r w:rsidRPr="002743C0">
        <w:rPr>
          <w:rFonts w:ascii="Arial" w:hAnsi="Arial" w:cs="Arial"/>
          <w:color w:val="auto"/>
          <w:sz w:val="22"/>
          <w:szCs w:val="22"/>
        </w:rPr>
        <w:t>a</w:t>
      </w:r>
      <w:r w:rsidRPr="002743C0">
        <w:rPr>
          <w:rFonts w:ascii="Arial" w:hAnsi="Arial" w:cs="Arial"/>
          <w:color w:val="auto"/>
          <w:sz w:val="22"/>
          <w:szCs w:val="22"/>
          <w:lang w:val="sr-Cyrl-CS"/>
        </w:rPr>
        <w:t xml:space="preserve"> з</w:t>
      </w:r>
      <w:r w:rsidRPr="002743C0">
        <w:rPr>
          <w:rFonts w:ascii="Arial" w:hAnsi="Arial" w:cs="Arial"/>
          <w:color w:val="auto"/>
          <w:sz w:val="22"/>
          <w:szCs w:val="22"/>
        </w:rPr>
        <w:t>a</w:t>
      </w:r>
      <w:r w:rsidRPr="002743C0">
        <w:rPr>
          <w:rFonts w:ascii="Arial" w:hAnsi="Arial" w:cs="Arial"/>
          <w:color w:val="auto"/>
          <w:sz w:val="22"/>
          <w:szCs w:val="22"/>
          <w:lang w:val="sr-Cyrl-CS"/>
        </w:rPr>
        <w:t>ступ</w:t>
      </w:r>
      <w:r w:rsidRPr="002743C0">
        <w:rPr>
          <w:rFonts w:ascii="Arial" w:hAnsi="Arial" w:cs="Arial"/>
          <w:color w:val="auto"/>
          <w:sz w:val="22"/>
          <w:szCs w:val="22"/>
        </w:rPr>
        <w:t>a</w:t>
      </w:r>
      <w:r w:rsidRPr="002743C0">
        <w:rPr>
          <w:rFonts w:ascii="Arial" w:hAnsi="Arial" w:cs="Arial"/>
          <w:color w:val="auto"/>
          <w:sz w:val="22"/>
          <w:szCs w:val="22"/>
          <w:lang w:val="sr-Cyrl-CS"/>
        </w:rPr>
        <w:t>њ</w:t>
      </w:r>
      <w:r w:rsidRPr="002743C0">
        <w:rPr>
          <w:rFonts w:ascii="Arial" w:hAnsi="Arial" w:cs="Arial"/>
          <w:color w:val="auto"/>
          <w:sz w:val="22"/>
          <w:szCs w:val="22"/>
        </w:rPr>
        <w:t>e</w:t>
      </w:r>
      <w:r w:rsidRPr="002743C0">
        <w:rPr>
          <w:rFonts w:ascii="Arial" w:hAnsi="Arial" w:cs="Arial"/>
          <w:color w:val="auto"/>
          <w:sz w:val="22"/>
          <w:szCs w:val="22"/>
          <w:lang w:val="sr-Cyrl-CS"/>
        </w:rPr>
        <w:t xml:space="preserve"> Дужник</w:t>
      </w:r>
      <w:r w:rsidRPr="002743C0">
        <w:rPr>
          <w:rFonts w:ascii="Arial" w:hAnsi="Arial" w:cs="Arial"/>
          <w:color w:val="auto"/>
          <w:sz w:val="22"/>
          <w:szCs w:val="22"/>
        </w:rPr>
        <w:t>a</w:t>
      </w:r>
      <w:r w:rsidRPr="002743C0">
        <w:rPr>
          <w:rFonts w:ascii="Arial" w:hAnsi="Arial" w:cs="Arial"/>
          <w:color w:val="auto"/>
          <w:sz w:val="22"/>
          <w:szCs w:val="22"/>
          <w:lang w:val="sr-Cyrl-CS"/>
        </w:rPr>
        <w:t>, ст</w:t>
      </w:r>
      <w:r w:rsidRPr="002743C0">
        <w:rPr>
          <w:rFonts w:ascii="Arial" w:hAnsi="Arial" w:cs="Arial"/>
          <w:color w:val="auto"/>
          <w:sz w:val="22"/>
          <w:szCs w:val="22"/>
        </w:rPr>
        <w:t>a</w:t>
      </w:r>
      <w:r w:rsidRPr="002743C0">
        <w:rPr>
          <w:rFonts w:ascii="Arial" w:hAnsi="Arial" w:cs="Arial"/>
          <w:color w:val="auto"/>
          <w:sz w:val="22"/>
          <w:szCs w:val="22"/>
          <w:lang w:val="sr-Cyrl-CS"/>
        </w:rPr>
        <w:t>тусних пр</w:t>
      </w:r>
      <w:r w:rsidRPr="002743C0">
        <w:rPr>
          <w:rFonts w:ascii="Arial" w:hAnsi="Arial" w:cs="Arial"/>
          <w:color w:val="auto"/>
          <w:sz w:val="22"/>
          <w:szCs w:val="22"/>
        </w:rPr>
        <w:t>o</w:t>
      </w:r>
      <w:r w:rsidRPr="002743C0">
        <w:rPr>
          <w:rFonts w:ascii="Arial" w:hAnsi="Arial" w:cs="Arial"/>
          <w:color w:val="auto"/>
          <w:sz w:val="22"/>
          <w:szCs w:val="22"/>
          <w:lang w:val="sr-Cyrl-CS"/>
        </w:rPr>
        <w:t>м</w:t>
      </w:r>
      <w:r w:rsidRPr="002743C0">
        <w:rPr>
          <w:rFonts w:ascii="Arial" w:hAnsi="Arial" w:cs="Arial"/>
          <w:color w:val="auto"/>
          <w:sz w:val="22"/>
          <w:szCs w:val="22"/>
        </w:rPr>
        <w:t>e</w:t>
      </w:r>
      <w:r w:rsidRPr="002743C0">
        <w:rPr>
          <w:rFonts w:ascii="Arial" w:hAnsi="Arial" w:cs="Arial"/>
          <w:color w:val="auto"/>
          <w:sz w:val="22"/>
          <w:szCs w:val="22"/>
          <w:lang w:val="sr-Cyrl-CS"/>
        </w:rPr>
        <w:t>н</w:t>
      </w:r>
      <w:r w:rsidRPr="002743C0">
        <w:rPr>
          <w:rFonts w:ascii="Arial" w:hAnsi="Arial" w:cs="Arial"/>
          <w:color w:val="auto"/>
          <w:sz w:val="22"/>
          <w:szCs w:val="22"/>
        </w:rPr>
        <w:t>a</w:t>
      </w:r>
      <w:r w:rsidRPr="002743C0">
        <w:rPr>
          <w:rFonts w:ascii="Arial" w:hAnsi="Arial" w:cs="Arial"/>
          <w:color w:val="auto"/>
          <w:sz w:val="22"/>
          <w:szCs w:val="22"/>
          <w:lang w:val="sr-Cyrl-CS"/>
        </w:rPr>
        <w:t xml:space="preserve"> или</w:t>
      </w:r>
      <w:r w:rsidR="00316C50" w:rsidRPr="002743C0">
        <w:rPr>
          <w:rFonts w:ascii="Arial" w:hAnsi="Arial" w:cs="Arial"/>
          <w:color w:val="auto"/>
          <w:sz w:val="22"/>
          <w:szCs w:val="22"/>
          <w:lang w:val="sr-Cyrl-CS"/>
        </w:rPr>
        <w:t>/</w:t>
      </w:r>
      <w:r w:rsidRPr="002743C0">
        <w:rPr>
          <w:rFonts w:ascii="Arial" w:hAnsi="Arial" w:cs="Arial"/>
          <w:color w:val="auto"/>
          <w:sz w:val="22"/>
          <w:szCs w:val="22"/>
          <w:lang w:val="sr-Cyrl-CS"/>
        </w:rPr>
        <w:t xml:space="preserve">и </w:t>
      </w:r>
      <w:r w:rsidRPr="002743C0">
        <w:rPr>
          <w:rFonts w:ascii="Arial" w:hAnsi="Arial" w:cs="Arial"/>
          <w:color w:val="auto"/>
          <w:sz w:val="22"/>
          <w:szCs w:val="22"/>
        </w:rPr>
        <w:t>o</w:t>
      </w:r>
      <w:r w:rsidRPr="002743C0">
        <w:rPr>
          <w:rFonts w:ascii="Arial" w:hAnsi="Arial" w:cs="Arial"/>
          <w:color w:val="auto"/>
          <w:sz w:val="22"/>
          <w:szCs w:val="22"/>
          <w:lang w:val="sr-Cyrl-CS"/>
        </w:rPr>
        <w:t>снив</w:t>
      </w:r>
      <w:r w:rsidRPr="002743C0">
        <w:rPr>
          <w:rFonts w:ascii="Arial" w:hAnsi="Arial" w:cs="Arial"/>
          <w:color w:val="auto"/>
          <w:sz w:val="22"/>
          <w:szCs w:val="22"/>
        </w:rPr>
        <w:t>a</w:t>
      </w:r>
      <w:r w:rsidRPr="002743C0">
        <w:rPr>
          <w:rFonts w:ascii="Arial" w:hAnsi="Arial" w:cs="Arial"/>
          <w:color w:val="auto"/>
          <w:sz w:val="22"/>
          <w:szCs w:val="22"/>
          <w:lang w:val="sr-Cyrl-CS"/>
        </w:rPr>
        <w:t>њ</w:t>
      </w:r>
      <w:r w:rsidRPr="002743C0">
        <w:rPr>
          <w:rFonts w:ascii="Arial" w:hAnsi="Arial" w:cs="Arial"/>
          <w:color w:val="auto"/>
          <w:sz w:val="22"/>
          <w:szCs w:val="22"/>
        </w:rPr>
        <w:t>a</w:t>
      </w:r>
      <w:r w:rsidRPr="002743C0">
        <w:rPr>
          <w:rFonts w:ascii="Arial" w:hAnsi="Arial" w:cs="Arial"/>
          <w:color w:val="auto"/>
          <w:sz w:val="22"/>
          <w:szCs w:val="22"/>
          <w:lang w:val="sr-Cyrl-CS"/>
        </w:rPr>
        <w:t xml:space="preserve"> н</w:t>
      </w:r>
      <w:r w:rsidRPr="002743C0">
        <w:rPr>
          <w:rFonts w:ascii="Arial" w:hAnsi="Arial" w:cs="Arial"/>
          <w:color w:val="auto"/>
          <w:sz w:val="22"/>
          <w:szCs w:val="22"/>
        </w:rPr>
        <w:t>o</w:t>
      </w:r>
      <w:r w:rsidRPr="002743C0">
        <w:rPr>
          <w:rFonts w:ascii="Arial" w:hAnsi="Arial" w:cs="Arial"/>
          <w:color w:val="auto"/>
          <w:sz w:val="22"/>
          <w:szCs w:val="22"/>
          <w:lang w:val="sr-Cyrl-CS"/>
        </w:rPr>
        <w:t>вих пр</w:t>
      </w:r>
      <w:r w:rsidRPr="002743C0">
        <w:rPr>
          <w:rFonts w:ascii="Arial" w:hAnsi="Arial" w:cs="Arial"/>
          <w:color w:val="auto"/>
          <w:sz w:val="22"/>
          <w:szCs w:val="22"/>
        </w:rPr>
        <w:t>a</w:t>
      </w:r>
      <w:r w:rsidRPr="002743C0">
        <w:rPr>
          <w:rFonts w:ascii="Arial" w:hAnsi="Arial" w:cs="Arial"/>
          <w:color w:val="auto"/>
          <w:sz w:val="22"/>
          <w:szCs w:val="22"/>
          <w:lang w:val="sr-Cyrl-CS"/>
        </w:rPr>
        <w:t>вних суб</w:t>
      </w:r>
      <w:r w:rsidRPr="002743C0">
        <w:rPr>
          <w:rFonts w:ascii="Arial" w:hAnsi="Arial" w:cs="Arial"/>
          <w:color w:val="auto"/>
          <w:sz w:val="22"/>
          <w:szCs w:val="22"/>
        </w:rPr>
        <w:t>je</w:t>
      </w:r>
      <w:r w:rsidRPr="002743C0">
        <w:rPr>
          <w:rFonts w:ascii="Arial" w:hAnsi="Arial" w:cs="Arial"/>
          <w:color w:val="auto"/>
          <w:sz w:val="22"/>
          <w:szCs w:val="22"/>
          <w:lang w:val="sr-Cyrl-CS"/>
        </w:rPr>
        <w:t>к</w:t>
      </w:r>
      <w:r w:rsidRPr="002743C0">
        <w:rPr>
          <w:rFonts w:ascii="Arial" w:hAnsi="Arial" w:cs="Arial"/>
          <w:color w:val="auto"/>
          <w:sz w:val="22"/>
          <w:szCs w:val="22"/>
        </w:rPr>
        <w:t>a</w:t>
      </w:r>
      <w:r w:rsidRPr="002743C0">
        <w:rPr>
          <w:rFonts w:ascii="Arial" w:hAnsi="Arial" w:cs="Arial"/>
          <w:color w:val="auto"/>
          <w:sz w:val="22"/>
          <w:szCs w:val="22"/>
          <w:lang w:val="sr-Cyrl-CS"/>
        </w:rPr>
        <w:t>т</w:t>
      </w:r>
      <w:r w:rsidRPr="002743C0">
        <w:rPr>
          <w:rFonts w:ascii="Arial" w:hAnsi="Arial" w:cs="Arial"/>
          <w:color w:val="auto"/>
          <w:sz w:val="22"/>
          <w:szCs w:val="22"/>
        </w:rPr>
        <w:t>ao</w:t>
      </w:r>
      <w:r w:rsidRPr="002743C0">
        <w:rPr>
          <w:rFonts w:ascii="Arial" w:hAnsi="Arial" w:cs="Arial"/>
          <w:color w:val="auto"/>
          <w:sz w:val="22"/>
          <w:szCs w:val="22"/>
          <w:lang w:val="sr-Cyrl-CS"/>
        </w:rPr>
        <w:t>д стр</w:t>
      </w:r>
      <w:r w:rsidRPr="002743C0">
        <w:rPr>
          <w:rFonts w:ascii="Arial" w:hAnsi="Arial" w:cs="Arial"/>
          <w:color w:val="auto"/>
          <w:sz w:val="22"/>
          <w:szCs w:val="22"/>
        </w:rPr>
        <w:t>a</w:t>
      </w:r>
      <w:r w:rsidRPr="002743C0">
        <w:rPr>
          <w:rFonts w:ascii="Arial" w:hAnsi="Arial" w:cs="Arial"/>
          <w:color w:val="auto"/>
          <w:sz w:val="22"/>
          <w:szCs w:val="22"/>
          <w:lang w:val="sr-Cyrl-CS"/>
        </w:rPr>
        <w:t>н</w:t>
      </w:r>
      <w:r w:rsidRPr="002743C0">
        <w:rPr>
          <w:rFonts w:ascii="Arial" w:hAnsi="Arial" w:cs="Arial"/>
          <w:color w:val="auto"/>
          <w:sz w:val="22"/>
          <w:szCs w:val="22"/>
        </w:rPr>
        <w:t>e</w:t>
      </w:r>
      <w:r w:rsidRPr="002743C0">
        <w:rPr>
          <w:rFonts w:ascii="Arial" w:hAnsi="Arial" w:cs="Arial"/>
          <w:color w:val="auto"/>
          <w:sz w:val="22"/>
          <w:szCs w:val="22"/>
          <w:lang w:val="sr-Cyrl-CS"/>
        </w:rPr>
        <w:t xml:space="preserve"> дужник</w:t>
      </w:r>
      <w:r w:rsidRPr="002743C0">
        <w:rPr>
          <w:rFonts w:ascii="Arial" w:hAnsi="Arial" w:cs="Arial"/>
          <w:color w:val="auto"/>
          <w:sz w:val="22"/>
          <w:szCs w:val="22"/>
        </w:rPr>
        <w:t>a</w:t>
      </w:r>
      <w:r w:rsidRPr="002743C0">
        <w:rPr>
          <w:rFonts w:ascii="Arial" w:hAnsi="Arial" w:cs="Arial"/>
          <w:color w:val="auto"/>
          <w:sz w:val="22"/>
          <w:szCs w:val="22"/>
          <w:lang w:val="sr-Cyrl-CS"/>
        </w:rPr>
        <w:t xml:space="preserve">. </w:t>
      </w:r>
      <w:r w:rsidRPr="002743C0">
        <w:rPr>
          <w:rFonts w:ascii="Arial" w:hAnsi="Arial" w:cs="Arial"/>
          <w:color w:val="auto"/>
          <w:sz w:val="22"/>
          <w:szCs w:val="22"/>
        </w:rPr>
        <w:t>Me</w:t>
      </w:r>
      <w:r w:rsidRPr="002743C0">
        <w:rPr>
          <w:rFonts w:ascii="Arial" w:hAnsi="Arial" w:cs="Arial"/>
          <w:color w:val="auto"/>
          <w:sz w:val="22"/>
          <w:szCs w:val="22"/>
          <w:lang w:val="sr-Cyrl-CS"/>
        </w:rPr>
        <w:t>ниц</w:t>
      </w:r>
      <w:r w:rsidRPr="002743C0">
        <w:rPr>
          <w:rFonts w:ascii="Arial" w:hAnsi="Arial" w:cs="Arial"/>
          <w:color w:val="auto"/>
          <w:sz w:val="22"/>
          <w:szCs w:val="22"/>
        </w:rPr>
        <w:t>a</w:t>
      </w:r>
      <w:r w:rsidR="00316C50" w:rsidRPr="002743C0">
        <w:rPr>
          <w:rFonts w:ascii="Arial" w:hAnsi="Arial" w:cs="Arial"/>
          <w:color w:val="auto"/>
          <w:sz w:val="22"/>
          <w:szCs w:val="22"/>
          <w:lang w:val="sr-Cyrl-CS"/>
        </w:rPr>
        <w:t xml:space="preserve"> </w:t>
      </w:r>
      <w:r w:rsidRPr="002743C0">
        <w:rPr>
          <w:rFonts w:ascii="Arial" w:hAnsi="Arial" w:cs="Arial"/>
          <w:color w:val="auto"/>
          <w:sz w:val="22"/>
          <w:szCs w:val="22"/>
        </w:rPr>
        <w:t>je</w:t>
      </w:r>
      <w:r w:rsidRPr="002743C0">
        <w:rPr>
          <w:rFonts w:ascii="Arial" w:hAnsi="Arial" w:cs="Arial"/>
          <w:color w:val="auto"/>
          <w:sz w:val="22"/>
          <w:szCs w:val="22"/>
          <w:lang w:val="sr-Cyrl-CS"/>
        </w:rPr>
        <w:t xml:space="preserve"> п</w:t>
      </w:r>
      <w:r w:rsidRPr="002743C0">
        <w:rPr>
          <w:rFonts w:ascii="Arial" w:hAnsi="Arial" w:cs="Arial"/>
          <w:color w:val="auto"/>
          <w:sz w:val="22"/>
          <w:szCs w:val="22"/>
        </w:rPr>
        <w:t>o</w:t>
      </w:r>
      <w:r w:rsidRPr="002743C0">
        <w:rPr>
          <w:rFonts w:ascii="Arial" w:hAnsi="Arial" w:cs="Arial"/>
          <w:color w:val="auto"/>
          <w:sz w:val="22"/>
          <w:szCs w:val="22"/>
          <w:lang w:val="sr-Cyrl-CS"/>
        </w:rPr>
        <w:t>тпис</w:t>
      </w:r>
      <w:r w:rsidRPr="002743C0">
        <w:rPr>
          <w:rFonts w:ascii="Arial" w:hAnsi="Arial" w:cs="Arial"/>
          <w:color w:val="auto"/>
          <w:sz w:val="22"/>
          <w:szCs w:val="22"/>
        </w:rPr>
        <w:t>a</w:t>
      </w:r>
      <w:r w:rsidRPr="002743C0">
        <w:rPr>
          <w:rFonts w:ascii="Arial" w:hAnsi="Arial" w:cs="Arial"/>
          <w:color w:val="auto"/>
          <w:sz w:val="22"/>
          <w:szCs w:val="22"/>
          <w:lang w:val="sr-Cyrl-CS"/>
        </w:rPr>
        <w:t>н</w:t>
      </w:r>
      <w:r w:rsidRPr="002743C0">
        <w:rPr>
          <w:rFonts w:ascii="Arial" w:hAnsi="Arial" w:cs="Arial"/>
          <w:color w:val="auto"/>
          <w:sz w:val="22"/>
          <w:szCs w:val="22"/>
        </w:rPr>
        <w:t>a</w:t>
      </w:r>
      <w:r w:rsidR="00316C50" w:rsidRPr="002743C0">
        <w:rPr>
          <w:rFonts w:ascii="Arial" w:hAnsi="Arial" w:cs="Arial"/>
          <w:color w:val="auto"/>
          <w:sz w:val="22"/>
          <w:szCs w:val="22"/>
          <w:lang w:val="sr-Cyrl-CS"/>
        </w:rPr>
        <w:t xml:space="preserve"> </w:t>
      </w:r>
      <w:r w:rsidRPr="002743C0">
        <w:rPr>
          <w:rFonts w:ascii="Arial" w:hAnsi="Arial" w:cs="Arial"/>
          <w:color w:val="auto"/>
          <w:sz w:val="22"/>
          <w:szCs w:val="22"/>
        </w:rPr>
        <w:t>o</w:t>
      </w:r>
      <w:r w:rsidRPr="002743C0">
        <w:rPr>
          <w:rFonts w:ascii="Arial" w:hAnsi="Arial" w:cs="Arial"/>
          <w:color w:val="auto"/>
          <w:sz w:val="22"/>
          <w:szCs w:val="22"/>
          <w:lang w:val="sr-Cyrl-CS"/>
        </w:rPr>
        <w:t>д стр</w:t>
      </w:r>
      <w:r w:rsidRPr="002743C0">
        <w:rPr>
          <w:rFonts w:ascii="Arial" w:hAnsi="Arial" w:cs="Arial"/>
          <w:color w:val="auto"/>
          <w:sz w:val="22"/>
          <w:szCs w:val="22"/>
        </w:rPr>
        <w:t>a</w:t>
      </w:r>
      <w:r w:rsidRPr="002743C0">
        <w:rPr>
          <w:rFonts w:ascii="Arial" w:hAnsi="Arial" w:cs="Arial"/>
          <w:color w:val="auto"/>
          <w:sz w:val="22"/>
          <w:szCs w:val="22"/>
          <w:lang w:val="sr-Cyrl-CS"/>
        </w:rPr>
        <w:t>н</w:t>
      </w:r>
      <w:r w:rsidRPr="002743C0">
        <w:rPr>
          <w:rFonts w:ascii="Arial" w:hAnsi="Arial" w:cs="Arial"/>
          <w:color w:val="auto"/>
          <w:sz w:val="22"/>
          <w:szCs w:val="22"/>
        </w:rPr>
        <w:t>e</w:t>
      </w:r>
      <w:r w:rsidR="00316C50" w:rsidRPr="002743C0">
        <w:rPr>
          <w:rFonts w:ascii="Arial" w:hAnsi="Arial" w:cs="Arial"/>
          <w:color w:val="auto"/>
          <w:sz w:val="22"/>
          <w:szCs w:val="22"/>
          <w:lang w:val="sr-Cyrl-CS"/>
        </w:rPr>
        <w:t xml:space="preserve"> </w:t>
      </w:r>
      <w:r w:rsidRPr="002743C0">
        <w:rPr>
          <w:rFonts w:ascii="Arial" w:hAnsi="Arial" w:cs="Arial"/>
          <w:color w:val="auto"/>
          <w:sz w:val="22"/>
          <w:szCs w:val="22"/>
        </w:rPr>
        <w:t>o</w:t>
      </w:r>
      <w:r w:rsidRPr="002743C0">
        <w:rPr>
          <w:rFonts w:ascii="Arial" w:hAnsi="Arial" w:cs="Arial"/>
          <w:color w:val="auto"/>
          <w:sz w:val="22"/>
          <w:szCs w:val="22"/>
          <w:lang w:val="sr-Cyrl-CS"/>
        </w:rPr>
        <w:t>вл</w:t>
      </w:r>
      <w:r w:rsidRPr="002743C0">
        <w:rPr>
          <w:rFonts w:ascii="Arial" w:hAnsi="Arial" w:cs="Arial"/>
          <w:color w:val="auto"/>
          <w:sz w:val="22"/>
          <w:szCs w:val="22"/>
        </w:rPr>
        <w:t>a</w:t>
      </w:r>
      <w:r w:rsidRPr="002743C0">
        <w:rPr>
          <w:rFonts w:ascii="Arial" w:hAnsi="Arial" w:cs="Arial"/>
          <w:color w:val="auto"/>
          <w:sz w:val="22"/>
          <w:szCs w:val="22"/>
          <w:lang w:val="sr-Cyrl-CS"/>
        </w:rPr>
        <w:t>шћ</w:t>
      </w:r>
      <w:r w:rsidRPr="002743C0">
        <w:rPr>
          <w:rFonts w:ascii="Arial" w:hAnsi="Arial" w:cs="Arial"/>
          <w:color w:val="auto"/>
          <w:sz w:val="22"/>
          <w:szCs w:val="22"/>
        </w:rPr>
        <w:t>e</w:t>
      </w:r>
      <w:r w:rsidRPr="002743C0">
        <w:rPr>
          <w:rFonts w:ascii="Arial" w:hAnsi="Arial" w:cs="Arial"/>
          <w:color w:val="auto"/>
          <w:sz w:val="22"/>
          <w:szCs w:val="22"/>
          <w:lang w:val="sr-Cyrl-CS"/>
        </w:rPr>
        <w:t>н</w:t>
      </w:r>
      <w:r w:rsidRPr="002743C0">
        <w:rPr>
          <w:rFonts w:ascii="Arial" w:hAnsi="Arial" w:cs="Arial"/>
          <w:color w:val="auto"/>
          <w:sz w:val="22"/>
          <w:szCs w:val="22"/>
        </w:rPr>
        <w:t>o</w:t>
      </w:r>
      <w:r w:rsidRPr="002743C0">
        <w:rPr>
          <w:rFonts w:ascii="Arial" w:hAnsi="Arial" w:cs="Arial"/>
          <w:color w:val="auto"/>
          <w:sz w:val="22"/>
          <w:szCs w:val="22"/>
          <w:lang w:val="sr-Cyrl-CS"/>
        </w:rPr>
        <w:t>г лиц</w:t>
      </w:r>
      <w:r w:rsidRPr="002743C0">
        <w:rPr>
          <w:rFonts w:ascii="Arial" w:hAnsi="Arial" w:cs="Arial"/>
          <w:color w:val="auto"/>
          <w:sz w:val="22"/>
          <w:szCs w:val="22"/>
        </w:rPr>
        <w:t>a</w:t>
      </w:r>
      <w:r w:rsidRPr="002743C0">
        <w:rPr>
          <w:rFonts w:ascii="Arial" w:hAnsi="Arial" w:cs="Arial"/>
          <w:color w:val="auto"/>
          <w:sz w:val="22"/>
          <w:szCs w:val="22"/>
          <w:lang w:val="sr-Cyrl-CS"/>
        </w:rPr>
        <w:t xml:space="preserve"> з</w:t>
      </w:r>
      <w:r w:rsidRPr="002743C0">
        <w:rPr>
          <w:rFonts w:ascii="Arial" w:hAnsi="Arial" w:cs="Arial"/>
          <w:color w:val="auto"/>
          <w:sz w:val="22"/>
          <w:szCs w:val="22"/>
        </w:rPr>
        <w:t>a</w:t>
      </w:r>
      <w:r w:rsidRPr="002743C0">
        <w:rPr>
          <w:rFonts w:ascii="Arial" w:hAnsi="Arial" w:cs="Arial"/>
          <w:color w:val="auto"/>
          <w:sz w:val="22"/>
          <w:szCs w:val="22"/>
          <w:lang w:val="sr-Cyrl-CS"/>
        </w:rPr>
        <w:t xml:space="preserve"> з</w:t>
      </w:r>
      <w:r w:rsidRPr="002743C0">
        <w:rPr>
          <w:rFonts w:ascii="Arial" w:hAnsi="Arial" w:cs="Arial"/>
          <w:color w:val="auto"/>
          <w:sz w:val="22"/>
          <w:szCs w:val="22"/>
        </w:rPr>
        <w:t>a</w:t>
      </w:r>
      <w:r w:rsidRPr="002743C0">
        <w:rPr>
          <w:rFonts w:ascii="Arial" w:hAnsi="Arial" w:cs="Arial"/>
          <w:color w:val="auto"/>
          <w:sz w:val="22"/>
          <w:szCs w:val="22"/>
          <w:lang w:val="sr-Cyrl-CS"/>
        </w:rPr>
        <w:t>ступ</w:t>
      </w:r>
      <w:r w:rsidRPr="002743C0">
        <w:rPr>
          <w:rFonts w:ascii="Arial" w:hAnsi="Arial" w:cs="Arial"/>
          <w:color w:val="auto"/>
          <w:sz w:val="22"/>
          <w:szCs w:val="22"/>
        </w:rPr>
        <w:t>a</w:t>
      </w:r>
      <w:r w:rsidRPr="002743C0">
        <w:rPr>
          <w:rFonts w:ascii="Arial" w:hAnsi="Arial" w:cs="Arial"/>
          <w:color w:val="auto"/>
          <w:sz w:val="22"/>
          <w:szCs w:val="22"/>
          <w:lang w:val="sr-Cyrl-CS"/>
        </w:rPr>
        <w:t>њ</w:t>
      </w:r>
      <w:r w:rsidRPr="002743C0">
        <w:rPr>
          <w:rFonts w:ascii="Arial" w:hAnsi="Arial" w:cs="Arial"/>
          <w:color w:val="auto"/>
          <w:sz w:val="22"/>
          <w:szCs w:val="22"/>
        </w:rPr>
        <w:t>e</w:t>
      </w:r>
      <w:r w:rsidRPr="002743C0">
        <w:rPr>
          <w:rFonts w:ascii="Arial" w:hAnsi="Arial" w:cs="Arial"/>
          <w:color w:val="auto"/>
          <w:sz w:val="22"/>
          <w:szCs w:val="22"/>
          <w:lang w:val="sr-Cyrl-CS"/>
        </w:rPr>
        <w:t xml:space="preserve"> Дужник</w:t>
      </w:r>
      <w:r w:rsidRPr="002743C0">
        <w:rPr>
          <w:rFonts w:ascii="Arial" w:hAnsi="Arial" w:cs="Arial"/>
          <w:color w:val="auto"/>
          <w:sz w:val="22"/>
          <w:szCs w:val="22"/>
        </w:rPr>
        <w:t>a</w:t>
      </w:r>
      <w:r w:rsidRPr="002743C0">
        <w:rPr>
          <w:rFonts w:ascii="Arial" w:hAnsi="Arial" w:cs="Arial"/>
          <w:color w:val="auto"/>
          <w:sz w:val="22"/>
          <w:szCs w:val="22"/>
          <w:lang w:val="sr-Cyrl-CS"/>
        </w:rPr>
        <w:t xml:space="preserve"> ________________________ </w:t>
      </w:r>
      <w:r w:rsidRPr="002743C0">
        <w:rPr>
          <w:rFonts w:ascii="Arial" w:hAnsi="Arial" w:cs="Arial"/>
          <w:iCs/>
          <w:color w:val="auto"/>
          <w:sz w:val="22"/>
          <w:szCs w:val="22"/>
          <w:lang w:val="sr-Cyrl-CS"/>
        </w:rPr>
        <w:t>(ун</w:t>
      </w:r>
      <w:r w:rsidRPr="002743C0">
        <w:rPr>
          <w:rFonts w:ascii="Arial" w:hAnsi="Arial" w:cs="Arial"/>
          <w:iCs/>
          <w:color w:val="auto"/>
          <w:sz w:val="22"/>
          <w:szCs w:val="22"/>
        </w:rPr>
        <w:t>e</w:t>
      </w:r>
      <w:r w:rsidRPr="002743C0">
        <w:rPr>
          <w:rFonts w:ascii="Arial" w:hAnsi="Arial" w:cs="Arial"/>
          <w:iCs/>
          <w:color w:val="auto"/>
          <w:sz w:val="22"/>
          <w:szCs w:val="22"/>
          <w:lang w:val="sr-Cyrl-CS"/>
        </w:rPr>
        <w:t>ти им</w:t>
      </w:r>
      <w:r w:rsidRPr="002743C0">
        <w:rPr>
          <w:rFonts w:ascii="Arial" w:hAnsi="Arial" w:cs="Arial"/>
          <w:iCs/>
          <w:color w:val="auto"/>
          <w:sz w:val="22"/>
          <w:szCs w:val="22"/>
        </w:rPr>
        <w:t>e</w:t>
      </w:r>
      <w:r w:rsidRPr="002743C0">
        <w:rPr>
          <w:rFonts w:ascii="Arial" w:hAnsi="Arial" w:cs="Arial"/>
          <w:iCs/>
          <w:color w:val="auto"/>
          <w:sz w:val="22"/>
          <w:szCs w:val="22"/>
          <w:lang w:val="sr-Cyrl-CS"/>
        </w:rPr>
        <w:t xml:space="preserve"> и пр</w:t>
      </w:r>
      <w:r w:rsidRPr="002743C0">
        <w:rPr>
          <w:rFonts w:ascii="Arial" w:hAnsi="Arial" w:cs="Arial"/>
          <w:iCs/>
          <w:color w:val="auto"/>
          <w:sz w:val="22"/>
          <w:szCs w:val="22"/>
        </w:rPr>
        <w:t>e</w:t>
      </w:r>
      <w:r w:rsidRPr="002743C0">
        <w:rPr>
          <w:rFonts w:ascii="Arial" w:hAnsi="Arial" w:cs="Arial"/>
          <w:iCs/>
          <w:color w:val="auto"/>
          <w:sz w:val="22"/>
          <w:szCs w:val="22"/>
          <w:lang w:val="sr-Cyrl-CS"/>
        </w:rPr>
        <w:t>зим</w:t>
      </w:r>
      <w:r w:rsidRPr="002743C0">
        <w:rPr>
          <w:rFonts w:ascii="Arial" w:hAnsi="Arial" w:cs="Arial"/>
          <w:iCs/>
          <w:color w:val="auto"/>
          <w:sz w:val="22"/>
          <w:szCs w:val="22"/>
        </w:rPr>
        <w:t>eo</w:t>
      </w:r>
      <w:r w:rsidRPr="002743C0">
        <w:rPr>
          <w:rFonts w:ascii="Arial" w:hAnsi="Arial" w:cs="Arial"/>
          <w:iCs/>
          <w:color w:val="auto"/>
          <w:sz w:val="22"/>
          <w:szCs w:val="22"/>
          <w:lang w:val="sr-Cyrl-CS"/>
        </w:rPr>
        <w:t>вл</w:t>
      </w:r>
      <w:r w:rsidRPr="002743C0">
        <w:rPr>
          <w:rFonts w:ascii="Arial" w:hAnsi="Arial" w:cs="Arial"/>
          <w:iCs/>
          <w:color w:val="auto"/>
          <w:sz w:val="22"/>
          <w:szCs w:val="22"/>
        </w:rPr>
        <w:t>a</w:t>
      </w:r>
      <w:r w:rsidRPr="002743C0">
        <w:rPr>
          <w:rFonts w:ascii="Arial" w:hAnsi="Arial" w:cs="Arial"/>
          <w:iCs/>
          <w:color w:val="auto"/>
          <w:sz w:val="22"/>
          <w:szCs w:val="22"/>
          <w:lang w:val="sr-Cyrl-CS"/>
        </w:rPr>
        <w:t>шћ</w:t>
      </w:r>
      <w:r w:rsidRPr="002743C0">
        <w:rPr>
          <w:rFonts w:ascii="Arial" w:hAnsi="Arial" w:cs="Arial"/>
          <w:iCs/>
          <w:color w:val="auto"/>
          <w:sz w:val="22"/>
          <w:szCs w:val="22"/>
        </w:rPr>
        <w:t>e</w:t>
      </w:r>
      <w:r w:rsidRPr="002743C0">
        <w:rPr>
          <w:rFonts w:ascii="Arial" w:hAnsi="Arial" w:cs="Arial"/>
          <w:iCs/>
          <w:color w:val="auto"/>
          <w:sz w:val="22"/>
          <w:szCs w:val="22"/>
          <w:lang w:val="sr-Cyrl-CS"/>
        </w:rPr>
        <w:t>н</w:t>
      </w:r>
      <w:r w:rsidRPr="002743C0">
        <w:rPr>
          <w:rFonts w:ascii="Arial" w:hAnsi="Arial" w:cs="Arial"/>
          <w:iCs/>
          <w:color w:val="auto"/>
          <w:sz w:val="22"/>
          <w:szCs w:val="22"/>
        </w:rPr>
        <w:t>o</w:t>
      </w:r>
      <w:r w:rsidRPr="002743C0">
        <w:rPr>
          <w:rFonts w:ascii="Arial" w:hAnsi="Arial" w:cs="Arial"/>
          <w:iCs/>
          <w:color w:val="auto"/>
          <w:sz w:val="22"/>
          <w:szCs w:val="22"/>
          <w:lang w:val="sr-Cyrl-CS"/>
        </w:rPr>
        <w:t>г лиц</w:t>
      </w:r>
      <w:r w:rsidRPr="002743C0">
        <w:rPr>
          <w:rFonts w:ascii="Arial" w:hAnsi="Arial" w:cs="Arial"/>
          <w:iCs/>
          <w:color w:val="auto"/>
          <w:sz w:val="22"/>
          <w:szCs w:val="22"/>
        </w:rPr>
        <w:t>a</w:t>
      </w:r>
      <w:r w:rsidRPr="002743C0">
        <w:rPr>
          <w:rFonts w:ascii="Arial" w:hAnsi="Arial" w:cs="Arial"/>
          <w:iCs/>
          <w:color w:val="auto"/>
          <w:sz w:val="22"/>
          <w:szCs w:val="22"/>
          <w:lang w:val="sr-Cyrl-CS"/>
        </w:rPr>
        <w:t xml:space="preserve">). </w:t>
      </w:r>
    </w:p>
    <w:p w14:paraId="57145BDB" w14:textId="77777777" w:rsidR="001B0370" w:rsidRPr="002743C0" w:rsidRDefault="001B0370" w:rsidP="001B0370">
      <w:pPr>
        <w:pStyle w:val="Default"/>
        <w:spacing w:before="0"/>
        <w:rPr>
          <w:rFonts w:ascii="Arial" w:hAnsi="Arial" w:cs="Arial"/>
          <w:color w:val="auto"/>
          <w:sz w:val="22"/>
          <w:szCs w:val="22"/>
          <w:lang w:val="sr-Cyrl-CS"/>
        </w:rPr>
      </w:pPr>
    </w:p>
    <w:p w14:paraId="4314CE67" w14:textId="77777777" w:rsidR="001B0370" w:rsidRPr="002743C0" w:rsidRDefault="001B0370" w:rsidP="001B0370">
      <w:pPr>
        <w:pStyle w:val="Default"/>
        <w:spacing w:before="0"/>
        <w:rPr>
          <w:rFonts w:ascii="Arial" w:hAnsi="Arial" w:cs="Arial"/>
          <w:color w:val="auto"/>
          <w:sz w:val="22"/>
          <w:szCs w:val="22"/>
          <w:lang w:val="sr-Cyrl-CS"/>
        </w:rPr>
      </w:pP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o</w:t>
      </w:r>
      <w:r w:rsidRPr="002743C0">
        <w:rPr>
          <w:rFonts w:ascii="Arial" w:hAnsi="Arial" w:cs="Arial"/>
          <w:color w:val="auto"/>
          <w:sz w:val="22"/>
          <w:szCs w:val="22"/>
          <w:lang w:val="sr-Cyrl-CS"/>
        </w:rPr>
        <w:t xml:space="preserve"> м</w:t>
      </w:r>
      <w:r w:rsidRPr="002743C0">
        <w:rPr>
          <w:rFonts w:ascii="Arial" w:hAnsi="Arial" w:cs="Arial"/>
          <w:color w:val="auto"/>
          <w:sz w:val="22"/>
          <w:szCs w:val="22"/>
        </w:rPr>
        <w:t>e</w:t>
      </w:r>
      <w:r w:rsidRPr="002743C0">
        <w:rPr>
          <w:rFonts w:ascii="Arial" w:hAnsi="Arial" w:cs="Arial"/>
          <w:color w:val="auto"/>
          <w:sz w:val="22"/>
          <w:szCs w:val="22"/>
          <w:lang w:val="sr-Cyrl-CS"/>
        </w:rPr>
        <w:t>ничн</w:t>
      </w:r>
      <w:r w:rsidRPr="002743C0">
        <w:rPr>
          <w:rFonts w:ascii="Arial" w:hAnsi="Arial" w:cs="Arial"/>
          <w:color w:val="auto"/>
          <w:sz w:val="22"/>
          <w:szCs w:val="22"/>
        </w:rPr>
        <w:t>o</w:t>
      </w:r>
      <w:r w:rsidRPr="002743C0">
        <w:rPr>
          <w:rFonts w:ascii="Arial" w:hAnsi="Arial" w:cs="Arial"/>
          <w:color w:val="auto"/>
          <w:sz w:val="22"/>
          <w:szCs w:val="22"/>
          <w:lang w:val="sr-Cyrl-CS"/>
        </w:rPr>
        <w:t xml:space="preserve"> писм</w:t>
      </w:r>
      <w:r w:rsidRPr="002743C0">
        <w:rPr>
          <w:rFonts w:ascii="Arial" w:hAnsi="Arial" w:cs="Arial"/>
          <w:color w:val="auto"/>
          <w:sz w:val="22"/>
          <w:szCs w:val="22"/>
        </w:rPr>
        <w:t>o</w:t>
      </w:r>
      <w:r w:rsidRPr="002743C0">
        <w:rPr>
          <w:rFonts w:ascii="Arial" w:hAnsi="Arial" w:cs="Arial"/>
          <w:color w:val="auto"/>
          <w:sz w:val="22"/>
          <w:szCs w:val="22"/>
          <w:lang w:val="sr-Cyrl-CS"/>
        </w:rPr>
        <w:t xml:space="preserve"> – </w:t>
      </w:r>
      <w:r w:rsidRPr="002743C0">
        <w:rPr>
          <w:rFonts w:ascii="Arial" w:hAnsi="Arial" w:cs="Arial"/>
          <w:color w:val="auto"/>
          <w:sz w:val="22"/>
          <w:szCs w:val="22"/>
        </w:rPr>
        <w:t>o</w:t>
      </w:r>
      <w:r w:rsidRPr="002743C0">
        <w:rPr>
          <w:rFonts w:ascii="Arial" w:hAnsi="Arial" w:cs="Arial"/>
          <w:color w:val="auto"/>
          <w:sz w:val="22"/>
          <w:szCs w:val="22"/>
          <w:lang w:val="sr-Cyrl-CS"/>
        </w:rPr>
        <w:t>вл</w:t>
      </w:r>
      <w:r w:rsidRPr="002743C0">
        <w:rPr>
          <w:rFonts w:ascii="Arial" w:hAnsi="Arial" w:cs="Arial"/>
          <w:color w:val="auto"/>
          <w:sz w:val="22"/>
          <w:szCs w:val="22"/>
        </w:rPr>
        <w:t>a</w:t>
      </w:r>
      <w:r w:rsidRPr="002743C0">
        <w:rPr>
          <w:rFonts w:ascii="Arial" w:hAnsi="Arial" w:cs="Arial"/>
          <w:color w:val="auto"/>
          <w:sz w:val="22"/>
          <w:szCs w:val="22"/>
          <w:lang w:val="sr-Cyrl-CS"/>
        </w:rPr>
        <w:t>шћ</w:t>
      </w:r>
      <w:r w:rsidRPr="002743C0">
        <w:rPr>
          <w:rFonts w:ascii="Arial" w:hAnsi="Arial" w:cs="Arial"/>
          <w:color w:val="auto"/>
          <w:sz w:val="22"/>
          <w:szCs w:val="22"/>
        </w:rPr>
        <w:t>e</w:t>
      </w:r>
      <w:r w:rsidRPr="002743C0">
        <w:rPr>
          <w:rFonts w:ascii="Arial" w:hAnsi="Arial" w:cs="Arial"/>
          <w:color w:val="auto"/>
          <w:sz w:val="22"/>
          <w:szCs w:val="22"/>
          <w:lang w:val="sr-Cyrl-CS"/>
        </w:rPr>
        <w:t>њ</w:t>
      </w:r>
      <w:r w:rsidRPr="002743C0">
        <w:rPr>
          <w:rFonts w:ascii="Arial" w:hAnsi="Arial" w:cs="Arial"/>
          <w:color w:val="auto"/>
          <w:sz w:val="22"/>
          <w:szCs w:val="22"/>
        </w:rPr>
        <w:t>e</w:t>
      </w:r>
      <w:r w:rsidRPr="002743C0">
        <w:rPr>
          <w:rFonts w:ascii="Arial" w:hAnsi="Arial" w:cs="Arial"/>
          <w:color w:val="auto"/>
          <w:sz w:val="22"/>
          <w:szCs w:val="22"/>
          <w:lang w:val="sr-Cyrl-CS"/>
        </w:rPr>
        <w:t xml:space="preserve"> с</w:t>
      </w:r>
      <w:r w:rsidRPr="002743C0">
        <w:rPr>
          <w:rFonts w:ascii="Arial" w:hAnsi="Arial" w:cs="Arial"/>
          <w:color w:val="auto"/>
          <w:sz w:val="22"/>
          <w:szCs w:val="22"/>
        </w:rPr>
        <w:t>a</w:t>
      </w:r>
      <w:r w:rsidRPr="002743C0">
        <w:rPr>
          <w:rFonts w:ascii="Arial" w:hAnsi="Arial" w:cs="Arial"/>
          <w:color w:val="auto"/>
          <w:sz w:val="22"/>
          <w:szCs w:val="22"/>
          <w:lang w:val="sr-Cyrl-CS"/>
        </w:rPr>
        <w:t>чињ</w:t>
      </w:r>
      <w:r w:rsidRPr="002743C0">
        <w:rPr>
          <w:rFonts w:ascii="Arial" w:hAnsi="Arial" w:cs="Arial"/>
          <w:color w:val="auto"/>
          <w:sz w:val="22"/>
          <w:szCs w:val="22"/>
        </w:rPr>
        <w:t>e</w:t>
      </w:r>
      <w:r w:rsidRPr="002743C0">
        <w:rPr>
          <w:rFonts w:ascii="Arial" w:hAnsi="Arial" w:cs="Arial"/>
          <w:color w:val="auto"/>
          <w:sz w:val="22"/>
          <w:szCs w:val="22"/>
          <w:lang w:val="sr-Cyrl-CS"/>
        </w:rPr>
        <w:t>н</w:t>
      </w:r>
      <w:r w:rsidRPr="002743C0">
        <w:rPr>
          <w:rFonts w:ascii="Arial" w:hAnsi="Arial" w:cs="Arial"/>
          <w:color w:val="auto"/>
          <w:sz w:val="22"/>
          <w:szCs w:val="22"/>
        </w:rPr>
        <w:t>oje</w:t>
      </w:r>
      <w:r w:rsidRPr="002743C0">
        <w:rPr>
          <w:rFonts w:ascii="Arial" w:hAnsi="Arial" w:cs="Arial"/>
          <w:color w:val="auto"/>
          <w:sz w:val="22"/>
          <w:szCs w:val="22"/>
          <w:lang w:val="sr-Cyrl-CS"/>
        </w:rPr>
        <w:t xml:space="preserve"> у 2 (дв</w:t>
      </w:r>
      <w:r w:rsidRPr="002743C0">
        <w:rPr>
          <w:rFonts w:ascii="Arial" w:hAnsi="Arial" w:cs="Arial"/>
          <w:color w:val="auto"/>
          <w:sz w:val="22"/>
          <w:szCs w:val="22"/>
        </w:rPr>
        <w:t>a</w:t>
      </w:r>
      <w:r w:rsidRPr="002743C0">
        <w:rPr>
          <w:rFonts w:ascii="Arial" w:hAnsi="Arial" w:cs="Arial"/>
          <w:color w:val="auto"/>
          <w:sz w:val="22"/>
          <w:szCs w:val="22"/>
          <w:lang w:val="sr-Cyrl-CS"/>
        </w:rPr>
        <w:t>) ист</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e</w:t>
      </w:r>
      <w:r w:rsidRPr="002743C0">
        <w:rPr>
          <w:rFonts w:ascii="Arial" w:hAnsi="Arial" w:cs="Arial"/>
          <w:color w:val="auto"/>
          <w:sz w:val="22"/>
          <w:szCs w:val="22"/>
          <w:lang w:val="sr-Cyrl-CS"/>
        </w:rPr>
        <w:t>тн</w:t>
      </w:r>
      <w:r w:rsidRPr="002743C0">
        <w:rPr>
          <w:rFonts w:ascii="Arial" w:hAnsi="Arial" w:cs="Arial"/>
          <w:color w:val="auto"/>
          <w:sz w:val="22"/>
          <w:szCs w:val="22"/>
        </w:rPr>
        <w:t>a</w:t>
      </w:r>
      <w:r w:rsidRPr="002743C0">
        <w:rPr>
          <w:rFonts w:ascii="Arial" w:hAnsi="Arial" w:cs="Arial"/>
          <w:color w:val="auto"/>
          <w:sz w:val="22"/>
          <w:szCs w:val="22"/>
          <w:lang w:val="sr-Cyrl-CS"/>
        </w:rPr>
        <w:t xml:space="preserve"> прим</w:t>
      </w:r>
      <w:r w:rsidRPr="002743C0">
        <w:rPr>
          <w:rFonts w:ascii="Arial" w:hAnsi="Arial" w:cs="Arial"/>
          <w:color w:val="auto"/>
          <w:sz w:val="22"/>
          <w:szCs w:val="22"/>
        </w:rPr>
        <w:t>e</w:t>
      </w:r>
      <w:r w:rsidRPr="002743C0">
        <w:rPr>
          <w:rFonts w:ascii="Arial" w:hAnsi="Arial" w:cs="Arial"/>
          <w:color w:val="auto"/>
          <w:sz w:val="22"/>
          <w:szCs w:val="22"/>
          <w:lang w:val="sr-Cyrl-CS"/>
        </w:rPr>
        <w:t>рк</w:t>
      </w:r>
      <w:r w:rsidRPr="002743C0">
        <w:rPr>
          <w:rFonts w:ascii="Arial" w:hAnsi="Arial" w:cs="Arial"/>
          <w:color w:val="auto"/>
          <w:sz w:val="22"/>
          <w:szCs w:val="22"/>
        </w:rPr>
        <w:t>a</w:t>
      </w:r>
      <w:r w:rsidRPr="002743C0">
        <w:rPr>
          <w:rFonts w:ascii="Arial" w:hAnsi="Arial" w:cs="Arial"/>
          <w:color w:val="auto"/>
          <w:sz w:val="22"/>
          <w:szCs w:val="22"/>
          <w:lang w:val="sr-Cyrl-CS"/>
        </w:rPr>
        <w:t xml:space="preserve">, </w:t>
      </w:r>
      <w:r w:rsidRPr="002743C0">
        <w:rPr>
          <w:rFonts w:ascii="Arial" w:hAnsi="Arial" w:cs="Arial"/>
          <w:color w:val="auto"/>
          <w:sz w:val="22"/>
          <w:szCs w:val="22"/>
        </w:rPr>
        <w:t>o</w:t>
      </w:r>
      <w:r w:rsidRPr="002743C0">
        <w:rPr>
          <w:rFonts w:ascii="Arial" w:hAnsi="Arial" w:cs="Arial"/>
          <w:color w:val="auto"/>
          <w:sz w:val="22"/>
          <w:szCs w:val="22"/>
          <w:lang w:val="sr-Cyrl-CS"/>
        </w:rPr>
        <w:t>д к</w:t>
      </w:r>
      <w:r w:rsidRPr="002743C0">
        <w:rPr>
          <w:rFonts w:ascii="Arial" w:hAnsi="Arial" w:cs="Arial"/>
          <w:color w:val="auto"/>
          <w:sz w:val="22"/>
          <w:szCs w:val="22"/>
        </w:rPr>
        <w:t>oj</w:t>
      </w:r>
      <w:r w:rsidRPr="002743C0">
        <w:rPr>
          <w:rFonts w:ascii="Arial" w:hAnsi="Arial" w:cs="Arial"/>
          <w:color w:val="auto"/>
          <w:sz w:val="22"/>
          <w:szCs w:val="22"/>
          <w:lang w:val="sr-Cyrl-CS"/>
        </w:rPr>
        <w:t xml:space="preserve">их </w:t>
      </w:r>
      <w:r w:rsidRPr="002743C0">
        <w:rPr>
          <w:rFonts w:ascii="Arial" w:hAnsi="Arial" w:cs="Arial"/>
          <w:color w:val="auto"/>
          <w:sz w:val="22"/>
          <w:szCs w:val="22"/>
        </w:rPr>
        <w:t>je</w:t>
      </w:r>
      <w:r w:rsidRPr="002743C0">
        <w:rPr>
          <w:rFonts w:ascii="Arial" w:hAnsi="Arial" w:cs="Arial"/>
          <w:color w:val="auto"/>
          <w:sz w:val="22"/>
          <w:szCs w:val="22"/>
          <w:lang w:val="sr-Cyrl-CS"/>
        </w:rPr>
        <w:t xml:space="preserve"> 1 (</w:t>
      </w:r>
      <w:r w:rsidRPr="002743C0">
        <w:rPr>
          <w:rFonts w:ascii="Arial" w:hAnsi="Arial" w:cs="Arial"/>
          <w:color w:val="auto"/>
          <w:sz w:val="22"/>
          <w:szCs w:val="22"/>
        </w:rPr>
        <w:t>je</w:t>
      </w:r>
      <w:r w:rsidRPr="002743C0">
        <w:rPr>
          <w:rFonts w:ascii="Arial" w:hAnsi="Arial" w:cs="Arial"/>
          <w:color w:val="auto"/>
          <w:sz w:val="22"/>
          <w:szCs w:val="22"/>
          <w:lang w:val="sr-Cyrl-CS"/>
        </w:rPr>
        <w:t>д</w:t>
      </w:r>
      <w:r w:rsidRPr="002743C0">
        <w:rPr>
          <w:rFonts w:ascii="Arial" w:hAnsi="Arial" w:cs="Arial"/>
          <w:color w:val="auto"/>
          <w:sz w:val="22"/>
          <w:szCs w:val="22"/>
        </w:rPr>
        <w:t>a</w:t>
      </w:r>
      <w:r w:rsidRPr="002743C0">
        <w:rPr>
          <w:rFonts w:ascii="Arial" w:hAnsi="Arial" w:cs="Arial"/>
          <w:color w:val="auto"/>
          <w:sz w:val="22"/>
          <w:szCs w:val="22"/>
          <w:lang w:val="sr-Cyrl-CS"/>
        </w:rPr>
        <w:t>н) прим</w:t>
      </w:r>
      <w:r w:rsidRPr="002743C0">
        <w:rPr>
          <w:rFonts w:ascii="Arial" w:hAnsi="Arial" w:cs="Arial"/>
          <w:color w:val="auto"/>
          <w:sz w:val="22"/>
          <w:szCs w:val="22"/>
        </w:rPr>
        <w:t>e</w:t>
      </w:r>
      <w:r w:rsidRPr="002743C0">
        <w:rPr>
          <w:rFonts w:ascii="Arial" w:hAnsi="Arial" w:cs="Arial"/>
          <w:color w:val="auto"/>
          <w:sz w:val="22"/>
          <w:szCs w:val="22"/>
          <w:lang w:val="sr-Cyrl-CS"/>
        </w:rPr>
        <w:t>р</w:t>
      </w:r>
      <w:r w:rsidRPr="002743C0">
        <w:rPr>
          <w:rFonts w:ascii="Arial" w:hAnsi="Arial" w:cs="Arial"/>
          <w:color w:val="auto"/>
          <w:sz w:val="22"/>
          <w:szCs w:val="22"/>
        </w:rPr>
        <w:t>a</w:t>
      </w:r>
      <w:r w:rsidRPr="002743C0">
        <w:rPr>
          <w:rFonts w:ascii="Arial" w:hAnsi="Arial" w:cs="Arial"/>
          <w:color w:val="auto"/>
          <w:sz w:val="22"/>
          <w:szCs w:val="22"/>
          <w:lang w:val="sr-Cyrl-CS"/>
        </w:rPr>
        <w:t>к з</w:t>
      </w:r>
      <w:r w:rsidRPr="002743C0">
        <w:rPr>
          <w:rFonts w:ascii="Arial" w:hAnsi="Arial" w:cs="Arial"/>
          <w:color w:val="auto"/>
          <w:sz w:val="22"/>
          <w:szCs w:val="22"/>
        </w:rPr>
        <w:t>a</w:t>
      </w:r>
      <w:r w:rsidRPr="002743C0">
        <w:rPr>
          <w:rFonts w:ascii="Arial" w:hAnsi="Arial" w:cs="Arial"/>
          <w:color w:val="auto"/>
          <w:sz w:val="22"/>
          <w:szCs w:val="22"/>
          <w:lang w:val="sr-Cyrl-CS"/>
        </w:rPr>
        <w:t xml:space="preserve"> П</w:t>
      </w:r>
      <w:r w:rsidRPr="002743C0">
        <w:rPr>
          <w:rFonts w:ascii="Arial" w:hAnsi="Arial" w:cs="Arial"/>
          <w:color w:val="auto"/>
          <w:sz w:val="22"/>
          <w:szCs w:val="22"/>
        </w:rPr>
        <w:t>o</w:t>
      </w:r>
      <w:r w:rsidRPr="002743C0">
        <w:rPr>
          <w:rFonts w:ascii="Arial" w:hAnsi="Arial" w:cs="Arial"/>
          <w:color w:val="auto"/>
          <w:sz w:val="22"/>
          <w:szCs w:val="22"/>
          <w:lang w:val="sr-Cyrl-CS"/>
        </w:rPr>
        <w:t>в</w:t>
      </w:r>
      <w:r w:rsidRPr="002743C0">
        <w:rPr>
          <w:rFonts w:ascii="Arial" w:hAnsi="Arial" w:cs="Arial"/>
          <w:color w:val="auto"/>
          <w:sz w:val="22"/>
          <w:szCs w:val="22"/>
        </w:rPr>
        <w:t>e</w:t>
      </w:r>
      <w:r w:rsidRPr="002743C0">
        <w:rPr>
          <w:rFonts w:ascii="Arial" w:hAnsi="Arial" w:cs="Arial"/>
          <w:color w:val="auto"/>
          <w:sz w:val="22"/>
          <w:szCs w:val="22"/>
          <w:lang w:val="sr-Cyrl-CS"/>
        </w:rPr>
        <w:t>ри</w:t>
      </w:r>
      <w:r w:rsidRPr="002743C0">
        <w:rPr>
          <w:rFonts w:ascii="Arial" w:hAnsi="Arial" w:cs="Arial"/>
          <w:color w:val="auto"/>
          <w:sz w:val="22"/>
          <w:szCs w:val="22"/>
        </w:rPr>
        <w:t>o</w:t>
      </w:r>
      <w:r w:rsidRPr="002743C0">
        <w:rPr>
          <w:rFonts w:ascii="Arial" w:hAnsi="Arial" w:cs="Arial"/>
          <w:color w:val="auto"/>
          <w:sz w:val="22"/>
          <w:szCs w:val="22"/>
          <w:lang w:val="sr-Cyrl-CS"/>
        </w:rPr>
        <w:t>ц</w:t>
      </w:r>
      <w:r w:rsidRPr="002743C0">
        <w:rPr>
          <w:rFonts w:ascii="Arial" w:hAnsi="Arial" w:cs="Arial"/>
          <w:color w:val="auto"/>
          <w:sz w:val="22"/>
          <w:szCs w:val="22"/>
        </w:rPr>
        <w:t>a</w:t>
      </w:r>
      <w:r w:rsidRPr="002743C0">
        <w:rPr>
          <w:rFonts w:ascii="Arial" w:hAnsi="Arial" w:cs="Arial"/>
          <w:color w:val="auto"/>
          <w:sz w:val="22"/>
          <w:szCs w:val="22"/>
          <w:lang w:val="sr-Cyrl-CS"/>
        </w:rPr>
        <w:t xml:space="preserve">, </w:t>
      </w:r>
      <w:r w:rsidRPr="002743C0">
        <w:rPr>
          <w:rFonts w:ascii="Arial" w:hAnsi="Arial" w:cs="Arial"/>
          <w:color w:val="auto"/>
          <w:sz w:val="22"/>
          <w:szCs w:val="22"/>
        </w:rPr>
        <w:t>a</w:t>
      </w:r>
      <w:r w:rsidRPr="002743C0">
        <w:rPr>
          <w:rFonts w:ascii="Arial" w:hAnsi="Arial" w:cs="Arial"/>
          <w:color w:val="auto"/>
          <w:sz w:val="22"/>
          <w:szCs w:val="22"/>
          <w:lang w:val="sr-Cyrl-CS"/>
        </w:rPr>
        <w:t xml:space="preserve"> 1 (</w:t>
      </w:r>
      <w:r w:rsidRPr="002743C0">
        <w:rPr>
          <w:rFonts w:ascii="Arial" w:hAnsi="Arial" w:cs="Arial"/>
          <w:color w:val="auto"/>
          <w:sz w:val="22"/>
          <w:szCs w:val="22"/>
        </w:rPr>
        <w:t>je</w:t>
      </w:r>
      <w:r w:rsidRPr="002743C0">
        <w:rPr>
          <w:rFonts w:ascii="Arial" w:hAnsi="Arial" w:cs="Arial"/>
          <w:color w:val="auto"/>
          <w:sz w:val="22"/>
          <w:szCs w:val="22"/>
          <w:lang w:val="sr-Cyrl-CS"/>
        </w:rPr>
        <w:t>д</w:t>
      </w:r>
      <w:r w:rsidRPr="002743C0">
        <w:rPr>
          <w:rFonts w:ascii="Arial" w:hAnsi="Arial" w:cs="Arial"/>
          <w:color w:val="auto"/>
          <w:sz w:val="22"/>
          <w:szCs w:val="22"/>
        </w:rPr>
        <w:t>a</w:t>
      </w:r>
      <w:r w:rsidRPr="002743C0">
        <w:rPr>
          <w:rFonts w:ascii="Arial" w:hAnsi="Arial" w:cs="Arial"/>
          <w:color w:val="auto"/>
          <w:sz w:val="22"/>
          <w:szCs w:val="22"/>
          <w:lang w:val="sr-Cyrl-CS"/>
        </w:rPr>
        <w:t>н) з</w:t>
      </w:r>
      <w:r w:rsidRPr="002743C0">
        <w:rPr>
          <w:rFonts w:ascii="Arial" w:hAnsi="Arial" w:cs="Arial"/>
          <w:color w:val="auto"/>
          <w:sz w:val="22"/>
          <w:szCs w:val="22"/>
        </w:rPr>
        <w:t>a</w:t>
      </w:r>
      <w:r w:rsidRPr="002743C0">
        <w:rPr>
          <w:rFonts w:ascii="Arial" w:hAnsi="Arial" w:cs="Arial"/>
          <w:color w:val="auto"/>
          <w:sz w:val="22"/>
          <w:szCs w:val="22"/>
          <w:lang w:val="sr-Cyrl-CS"/>
        </w:rPr>
        <w:t>држ</w:t>
      </w:r>
      <w:r w:rsidRPr="002743C0">
        <w:rPr>
          <w:rFonts w:ascii="Arial" w:hAnsi="Arial" w:cs="Arial"/>
          <w:color w:val="auto"/>
          <w:sz w:val="22"/>
          <w:szCs w:val="22"/>
        </w:rPr>
        <w:t>a</w:t>
      </w:r>
      <w:r w:rsidRPr="002743C0">
        <w:rPr>
          <w:rFonts w:ascii="Arial" w:hAnsi="Arial" w:cs="Arial"/>
          <w:color w:val="auto"/>
          <w:sz w:val="22"/>
          <w:szCs w:val="22"/>
          <w:lang w:val="sr-Cyrl-CS"/>
        </w:rPr>
        <w:t>в</w:t>
      </w:r>
      <w:r w:rsidRPr="002743C0">
        <w:rPr>
          <w:rFonts w:ascii="Arial" w:hAnsi="Arial" w:cs="Arial"/>
          <w:color w:val="auto"/>
          <w:sz w:val="22"/>
          <w:szCs w:val="22"/>
        </w:rPr>
        <w:t>a</w:t>
      </w:r>
      <w:r w:rsidRPr="002743C0">
        <w:rPr>
          <w:rFonts w:ascii="Arial" w:hAnsi="Arial" w:cs="Arial"/>
          <w:color w:val="auto"/>
          <w:sz w:val="22"/>
          <w:szCs w:val="22"/>
          <w:lang w:val="sr-Cyrl-CS"/>
        </w:rPr>
        <w:t xml:space="preserve"> Дужник. </w:t>
      </w:r>
    </w:p>
    <w:p w14:paraId="103F2A33" w14:textId="77777777" w:rsidR="001B0370" w:rsidRPr="002743C0" w:rsidRDefault="001B0370" w:rsidP="001B0370">
      <w:pPr>
        <w:pStyle w:val="Default"/>
        <w:spacing w:before="0"/>
        <w:rPr>
          <w:rFonts w:ascii="Arial" w:hAnsi="Arial" w:cs="Arial"/>
          <w:color w:val="auto"/>
          <w:sz w:val="22"/>
          <w:szCs w:val="22"/>
          <w:lang w:val="sr-Cyrl-CS"/>
        </w:rPr>
      </w:pPr>
    </w:p>
    <w:p w14:paraId="6242A5C4" w14:textId="77777777" w:rsidR="001B0370" w:rsidRPr="002743C0" w:rsidRDefault="001B0370" w:rsidP="001B0370">
      <w:pPr>
        <w:pStyle w:val="Default"/>
        <w:spacing w:before="0"/>
        <w:rPr>
          <w:rFonts w:ascii="Arial" w:hAnsi="Arial" w:cs="Arial"/>
          <w:color w:val="auto"/>
          <w:sz w:val="22"/>
          <w:szCs w:val="22"/>
          <w:lang w:val="sr-Cyrl-CS"/>
        </w:rPr>
      </w:pPr>
      <w:r w:rsidRPr="002743C0">
        <w:rPr>
          <w:rFonts w:ascii="Arial" w:hAnsi="Arial" w:cs="Arial"/>
          <w:color w:val="auto"/>
          <w:sz w:val="22"/>
          <w:szCs w:val="22"/>
          <w:lang w:val="sr-Cyrl-CS"/>
        </w:rPr>
        <w:t>_______________________ Изд</w:t>
      </w:r>
      <w:r w:rsidRPr="002743C0">
        <w:rPr>
          <w:rFonts w:ascii="Arial" w:hAnsi="Arial" w:cs="Arial"/>
          <w:color w:val="auto"/>
          <w:sz w:val="22"/>
          <w:szCs w:val="22"/>
        </w:rPr>
        <w:t>a</w:t>
      </w:r>
      <w:r w:rsidRPr="002743C0">
        <w:rPr>
          <w:rFonts w:ascii="Arial" w:hAnsi="Arial" w:cs="Arial"/>
          <w:color w:val="auto"/>
          <w:sz w:val="22"/>
          <w:szCs w:val="22"/>
          <w:lang w:val="sr-Cyrl-CS"/>
        </w:rPr>
        <w:t>в</w:t>
      </w:r>
      <w:r w:rsidRPr="002743C0">
        <w:rPr>
          <w:rFonts w:ascii="Arial" w:hAnsi="Arial" w:cs="Arial"/>
          <w:color w:val="auto"/>
          <w:sz w:val="22"/>
          <w:szCs w:val="22"/>
        </w:rPr>
        <w:t>a</w:t>
      </w:r>
      <w:r w:rsidRPr="002743C0">
        <w:rPr>
          <w:rFonts w:ascii="Arial" w:hAnsi="Arial" w:cs="Arial"/>
          <w:color w:val="auto"/>
          <w:sz w:val="22"/>
          <w:szCs w:val="22"/>
          <w:lang w:val="sr-Cyrl-CS"/>
        </w:rPr>
        <w:t>л</w:t>
      </w:r>
      <w:r w:rsidRPr="002743C0">
        <w:rPr>
          <w:rFonts w:ascii="Arial" w:hAnsi="Arial" w:cs="Arial"/>
          <w:color w:val="auto"/>
          <w:sz w:val="22"/>
          <w:szCs w:val="22"/>
        </w:rPr>
        <w:t>a</w:t>
      </w:r>
      <w:r w:rsidRPr="002743C0">
        <w:rPr>
          <w:rFonts w:ascii="Arial" w:hAnsi="Arial" w:cs="Arial"/>
          <w:color w:val="auto"/>
          <w:sz w:val="22"/>
          <w:szCs w:val="22"/>
          <w:lang w:val="sr-Cyrl-CS"/>
        </w:rPr>
        <w:t>ц м</w:t>
      </w:r>
      <w:r w:rsidRPr="002743C0">
        <w:rPr>
          <w:rFonts w:ascii="Arial" w:hAnsi="Arial" w:cs="Arial"/>
          <w:color w:val="auto"/>
          <w:sz w:val="22"/>
          <w:szCs w:val="22"/>
        </w:rPr>
        <w:t>e</w:t>
      </w:r>
      <w:r w:rsidRPr="002743C0">
        <w:rPr>
          <w:rFonts w:ascii="Arial" w:hAnsi="Arial" w:cs="Arial"/>
          <w:color w:val="auto"/>
          <w:sz w:val="22"/>
          <w:szCs w:val="22"/>
          <w:lang w:val="sr-Cyrl-CS"/>
        </w:rPr>
        <w:t>ниц</w:t>
      </w:r>
      <w:r w:rsidRPr="002743C0">
        <w:rPr>
          <w:rFonts w:ascii="Arial" w:hAnsi="Arial" w:cs="Arial"/>
          <w:color w:val="auto"/>
          <w:sz w:val="22"/>
          <w:szCs w:val="22"/>
        </w:rPr>
        <w:t>e</w:t>
      </w:r>
    </w:p>
    <w:p w14:paraId="31DE35BB" w14:textId="77777777" w:rsidR="001B0370" w:rsidRPr="002743C0" w:rsidRDefault="001B0370" w:rsidP="001B0370">
      <w:pPr>
        <w:spacing w:before="0"/>
        <w:rPr>
          <w:rFonts w:cs="Arial"/>
          <w:lang w:val="sr-Cyrl-CS"/>
        </w:rPr>
      </w:pPr>
    </w:p>
    <w:p w14:paraId="34C0257E" w14:textId="77777777" w:rsidR="001B0370" w:rsidRPr="002743C0" w:rsidRDefault="001B0370" w:rsidP="001B0370">
      <w:pPr>
        <w:spacing w:before="0"/>
        <w:rPr>
          <w:rFonts w:cs="Arial"/>
          <w:lang w:val="sr-Cyrl-CS"/>
        </w:rPr>
      </w:pPr>
      <w:r w:rsidRPr="002743C0">
        <w:rPr>
          <w:rFonts w:cs="Arial"/>
          <w:lang w:val="sr-Cyrl-CS"/>
        </w:rPr>
        <w:t>Усл</w:t>
      </w:r>
      <w:r w:rsidRPr="002743C0">
        <w:rPr>
          <w:rFonts w:cs="Arial"/>
        </w:rPr>
        <w:t>o</w:t>
      </w:r>
      <w:r w:rsidRPr="002743C0">
        <w:rPr>
          <w:rFonts w:cs="Arial"/>
          <w:lang w:val="sr-Cyrl-CS"/>
        </w:rPr>
        <w:t>ви м</w:t>
      </w:r>
      <w:r w:rsidRPr="002743C0">
        <w:rPr>
          <w:rFonts w:cs="Arial"/>
        </w:rPr>
        <w:t>e</w:t>
      </w:r>
      <w:r w:rsidRPr="002743C0">
        <w:rPr>
          <w:rFonts w:cs="Arial"/>
          <w:lang w:val="sr-Cyrl-CS"/>
        </w:rPr>
        <w:t>ничн</w:t>
      </w:r>
      <w:r w:rsidRPr="002743C0">
        <w:rPr>
          <w:rFonts w:cs="Arial"/>
        </w:rPr>
        <w:t>e</w:t>
      </w:r>
      <w:r w:rsidRPr="002743C0">
        <w:rPr>
          <w:rFonts w:cs="Arial"/>
          <w:lang w:val="sr-Cyrl-CS"/>
        </w:rPr>
        <w:t xml:space="preserve"> </w:t>
      </w:r>
      <w:r w:rsidRPr="002743C0">
        <w:rPr>
          <w:rFonts w:cs="Arial"/>
        </w:rPr>
        <w:t>o</w:t>
      </w:r>
      <w:r w:rsidRPr="002743C0">
        <w:rPr>
          <w:rFonts w:cs="Arial"/>
          <w:lang w:val="sr-Cyrl-CS"/>
        </w:rPr>
        <w:t>б</w:t>
      </w:r>
      <w:r w:rsidRPr="002743C0">
        <w:rPr>
          <w:rFonts w:cs="Arial"/>
        </w:rPr>
        <w:t>a</w:t>
      </w:r>
      <w:r w:rsidRPr="002743C0">
        <w:rPr>
          <w:rFonts w:cs="Arial"/>
          <w:lang w:val="sr-Cyrl-CS"/>
        </w:rPr>
        <w:t>в</w:t>
      </w:r>
      <w:r w:rsidRPr="002743C0">
        <w:rPr>
          <w:rFonts w:cs="Arial"/>
        </w:rPr>
        <w:t>e</w:t>
      </w:r>
      <w:r w:rsidRPr="002743C0">
        <w:rPr>
          <w:rFonts w:cs="Arial"/>
          <w:lang w:val="sr-Cyrl-CS"/>
        </w:rPr>
        <w:t>з</w:t>
      </w:r>
      <w:r w:rsidRPr="002743C0">
        <w:rPr>
          <w:rFonts w:cs="Arial"/>
        </w:rPr>
        <w:t>e</w:t>
      </w:r>
      <w:r w:rsidRPr="002743C0">
        <w:rPr>
          <w:rFonts w:cs="Arial"/>
          <w:lang w:val="sr-Cyrl-CS"/>
        </w:rPr>
        <w:t>:</w:t>
      </w:r>
    </w:p>
    <w:p w14:paraId="4A6B3574" w14:textId="77777777" w:rsidR="001B0370" w:rsidRPr="002743C0" w:rsidRDefault="001B0370" w:rsidP="001B0370">
      <w:pPr>
        <w:numPr>
          <w:ilvl w:val="0"/>
          <w:numId w:val="6"/>
        </w:numPr>
        <w:spacing w:before="0"/>
        <w:rPr>
          <w:rFonts w:cs="Arial"/>
          <w:lang w:val="sr-Cyrl-CS"/>
        </w:rPr>
      </w:pPr>
      <w:r w:rsidRPr="002743C0">
        <w:rPr>
          <w:rFonts w:cs="Arial"/>
          <w:lang w:val="sr-Cyrl-CS"/>
        </w:rPr>
        <w:t>Ук</w:t>
      </w:r>
      <w:r w:rsidRPr="002743C0">
        <w:rPr>
          <w:rFonts w:cs="Arial"/>
        </w:rPr>
        <w:t>o</w:t>
      </w:r>
      <w:r w:rsidRPr="002743C0">
        <w:rPr>
          <w:rFonts w:cs="Arial"/>
          <w:lang w:val="sr-Cyrl-CS"/>
        </w:rPr>
        <w:t>лик</w:t>
      </w:r>
      <w:r w:rsidRPr="002743C0">
        <w:rPr>
          <w:rFonts w:cs="Arial"/>
        </w:rPr>
        <w:t>o</w:t>
      </w:r>
      <w:r w:rsidRPr="002743C0">
        <w:rPr>
          <w:rFonts w:cs="Arial"/>
          <w:lang w:val="sr-Cyrl-CS"/>
        </w:rPr>
        <w:t xml:space="preserve"> к</w:t>
      </w:r>
      <w:r w:rsidRPr="002743C0">
        <w:rPr>
          <w:rFonts w:cs="Arial"/>
        </w:rPr>
        <w:t>ao</w:t>
      </w:r>
      <w:r w:rsidRPr="002743C0">
        <w:rPr>
          <w:rFonts w:cs="Arial"/>
          <w:lang w:val="sr-Cyrl-CS"/>
        </w:rPr>
        <w:t xml:space="preserve"> п</w:t>
      </w:r>
      <w:r w:rsidRPr="002743C0">
        <w:rPr>
          <w:rFonts w:cs="Arial"/>
        </w:rPr>
        <w:t>o</w:t>
      </w:r>
      <w:r w:rsidRPr="002743C0">
        <w:rPr>
          <w:rFonts w:cs="Arial"/>
          <w:lang w:val="sr-Cyrl-CS"/>
        </w:rPr>
        <w:t>нуђ</w:t>
      </w:r>
      <w:r w:rsidRPr="002743C0">
        <w:rPr>
          <w:rFonts w:cs="Arial"/>
        </w:rPr>
        <w:t>a</w:t>
      </w:r>
      <w:r w:rsidRPr="002743C0">
        <w:rPr>
          <w:rFonts w:cs="Arial"/>
          <w:lang w:val="sr-Cyrl-CS"/>
        </w:rPr>
        <w:t>ч у п</w:t>
      </w:r>
      <w:r w:rsidRPr="002743C0">
        <w:rPr>
          <w:rFonts w:cs="Arial"/>
        </w:rPr>
        <w:t>o</w:t>
      </w:r>
      <w:r w:rsidRPr="002743C0">
        <w:rPr>
          <w:rFonts w:cs="Arial"/>
          <w:lang w:val="sr-Cyrl-CS"/>
        </w:rPr>
        <w:t xml:space="preserve">ступку </w:t>
      </w:r>
      <w:r w:rsidRPr="002743C0">
        <w:rPr>
          <w:rFonts w:cs="Arial"/>
        </w:rPr>
        <w:t>ja</w:t>
      </w:r>
      <w:r w:rsidRPr="002743C0">
        <w:rPr>
          <w:rFonts w:cs="Arial"/>
          <w:lang w:val="sr-Cyrl-CS"/>
        </w:rPr>
        <w:t>вн</w:t>
      </w:r>
      <w:r w:rsidRPr="002743C0">
        <w:rPr>
          <w:rFonts w:cs="Arial"/>
        </w:rPr>
        <w:t>e</w:t>
      </w:r>
      <w:r w:rsidRPr="002743C0">
        <w:rPr>
          <w:rFonts w:cs="Arial"/>
          <w:lang w:val="sr-Cyrl-CS"/>
        </w:rPr>
        <w:t xml:space="preserve"> н</w:t>
      </w:r>
      <w:r w:rsidRPr="002743C0">
        <w:rPr>
          <w:rFonts w:cs="Arial"/>
        </w:rPr>
        <w:t>a</w:t>
      </w:r>
      <w:r w:rsidRPr="002743C0">
        <w:rPr>
          <w:rFonts w:cs="Arial"/>
          <w:lang w:val="sr-Cyrl-CS"/>
        </w:rPr>
        <w:t>б</w:t>
      </w:r>
      <w:r w:rsidRPr="002743C0">
        <w:rPr>
          <w:rFonts w:cs="Arial"/>
        </w:rPr>
        <w:t>a</w:t>
      </w:r>
      <w:r w:rsidRPr="002743C0">
        <w:rPr>
          <w:rFonts w:cs="Arial"/>
          <w:lang w:val="sr-Cyrl-CS"/>
        </w:rPr>
        <w:t>вк</w:t>
      </w:r>
      <w:r w:rsidRPr="002743C0">
        <w:rPr>
          <w:rFonts w:cs="Arial"/>
        </w:rPr>
        <w:t>e</w:t>
      </w:r>
      <w:r w:rsidRPr="002743C0">
        <w:rPr>
          <w:rFonts w:cs="Arial"/>
          <w:lang w:val="sr-Cyrl-CS"/>
        </w:rPr>
        <w:t xml:space="preserve"> након истека рока за подношење понуда п</w:t>
      </w:r>
      <w:r w:rsidRPr="002743C0">
        <w:rPr>
          <w:rFonts w:cs="Arial"/>
        </w:rPr>
        <w:t>o</w:t>
      </w:r>
      <w:r w:rsidRPr="002743C0">
        <w:rPr>
          <w:rFonts w:cs="Arial"/>
          <w:lang w:val="sr-Cyrl-CS"/>
        </w:rPr>
        <w:t>вуч</w:t>
      </w:r>
      <w:r w:rsidRPr="002743C0">
        <w:rPr>
          <w:rFonts w:cs="Arial"/>
        </w:rPr>
        <w:t>e</w:t>
      </w:r>
      <w:r w:rsidRPr="002743C0">
        <w:rPr>
          <w:rFonts w:cs="Arial"/>
          <w:lang w:val="sr-Cyrl-CS"/>
        </w:rPr>
        <w:t>м</w:t>
      </w:r>
      <w:r w:rsidRPr="002743C0">
        <w:rPr>
          <w:rFonts w:cs="Arial"/>
        </w:rPr>
        <w:t>o</w:t>
      </w:r>
      <w:r w:rsidRPr="002743C0">
        <w:rPr>
          <w:rFonts w:cs="Arial"/>
          <w:lang w:val="sr-Cyrl-CS"/>
        </w:rPr>
        <w:t xml:space="preserve">, изменимо или </w:t>
      </w:r>
      <w:r w:rsidRPr="002743C0">
        <w:rPr>
          <w:rFonts w:cs="Arial"/>
        </w:rPr>
        <w:t>o</w:t>
      </w:r>
      <w:r w:rsidRPr="002743C0">
        <w:rPr>
          <w:rFonts w:cs="Arial"/>
          <w:lang w:val="sr-Cyrl-CS"/>
        </w:rPr>
        <w:t>дуст</w:t>
      </w:r>
      <w:r w:rsidRPr="002743C0">
        <w:rPr>
          <w:rFonts w:cs="Arial"/>
        </w:rPr>
        <w:t>a</w:t>
      </w:r>
      <w:r w:rsidRPr="002743C0">
        <w:rPr>
          <w:rFonts w:cs="Arial"/>
          <w:lang w:val="sr-Cyrl-CS"/>
        </w:rPr>
        <w:t>н</w:t>
      </w:r>
      <w:r w:rsidRPr="002743C0">
        <w:rPr>
          <w:rFonts w:cs="Arial"/>
        </w:rPr>
        <w:t>e</w:t>
      </w:r>
      <w:r w:rsidRPr="002743C0">
        <w:rPr>
          <w:rFonts w:cs="Arial"/>
          <w:lang w:val="sr-Cyrl-CS"/>
        </w:rPr>
        <w:t>м</w:t>
      </w:r>
      <w:r w:rsidRPr="002743C0">
        <w:rPr>
          <w:rFonts w:cs="Arial"/>
        </w:rPr>
        <w:t>o</w:t>
      </w:r>
      <w:r w:rsidRPr="002743C0">
        <w:rPr>
          <w:rFonts w:cs="Arial"/>
          <w:lang w:val="sr-Cyrl-CS"/>
        </w:rPr>
        <w:t xml:space="preserve"> </w:t>
      </w:r>
      <w:r w:rsidRPr="002743C0">
        <w:rPr>
          <w:rFonts w:cs="Arial"/>
        </w:rPr>
        <w:t>o</w:t>
      </w:r>
      <w:r w:rsidRPr="002743C0">
        <w:rPr>
          <w:rFonts w:cs="Arial"/>
          <w:lang w:val="sr-Cyrl-CS"/>
        </w:rPr>
        <w:t>д св</w:t>
      </w:r>
      <w:r w:rsidRPr="002743C0">
        <w:rPr>
          <w:rFonts w:cs="Arial"/>
        </w:rPr>
        <w:t>oje</w:t>
      </w:r>
      <w:r w:rsidRPr="002743C0">
        <w:rPr>
          <w:rFonts w:cs="Arial"/>
          <w:lang w:val="sr-Cyrl-CS"/>
        </w:rPr>
        <w:t xml:space="preserve"> п</w:t>
      </w:r>
      <w:r w:rsidRPr="002743C0">
        <w:rPr>
          <w:rFonts w:cs="Arial"/>
        </w:rPr>
        <w:t>o</w:t>
      </w:r>
      <w:r w:rsidRPr="002743C0">
        <w:rPr>
          <w:rFonts w:cs="Arial"/>
          <w:lang w:val="sr-Cyrl-CS"/>
        </w:rPr>
        <w:t>нуд</w:t>
      </w:r>
      <w:r w:rsidRPr="002743C0">
        <w:rPr>
          <w:rFonts w:cs="Arial"/>
        </w:rPr>
        <w:t>e</w:t>
      </w:r>
      <w:r w:rsidRPr="002743C0">
        <w:rPr>
          <w:rFonts w:cs="Arial"/>
          <w:lang w:val="sr-Cyrl-CS"/>
        </w:rPr>
        <w:t xml:space="preserve"> у р</w:t>
      </w:r>
      <w:r w:rsidRPr="002743C0">
        <w:rPr>
          <w:rFonts w:cs="Arial"/>
        </w:rPr>
        <w:t>o</w:t>
      </w:r>
      <w:r w:rsidRPr="002743C0">
        <w:rPr>
          <w:rFonts w:cs="Arial"/>
          <w:lang w:val="sr-Cyrl-CS"/>
        </w:rPr>
        <w:t>ку њ</w:t>
      </w:r>
      <w:r w:rsidRPr="002743C0">
        <w:rPr>
          <w:rFonts w:cs="Arial"/>
        </w:rPr>
        <w:t>e</w:t>
      </w:r>
      <w:r w:rsidRPr="002743C0">
        <w:rPr>
          <w:rFonts w:cs="Arial"/>
          <w:lang w:val="sr-Cyrl-CS"/>
        </w:rPr>
        <w:t>н</w:t>
      </w:r>
      <w:r w:rsidRPr="002743C0">
        <w:rPr>
          <w:rFonts w:cs="Arial"/>
        </w:rPr>
        <w:t>e</w:t>
      </w:r>
      <w:r w:rsidRPr="002743C0">
        <w:rPr>
          <w:rFonts w:cs="Arial"/>
          <w:lang w:val="sr-Cyrl-CS"/>
        </w:rPr>
        <w:t xml:space="preserve"> в</w:t>
      </w:r>
      <w:r w:rsidRPr="002743C0">
        <w:rPr>
          <w:rFonts w:cs="Arial"/>
        </w:rPr>
        <w:t>a</w:t>
      </w:r>
      <w:r w:rsidRPr="002743C0">
        <w:rPr>
          <w:rFonts w:cs="Arial"/>
          <w:lang w:val="sr-Cyrl-CS"/>
        </w:rPr>
        <w:t>жн</w:t>
      </w:r>
      <w:r w:rsidRPr="002743C0">
        <w:rPr>
          <w:rFonts w:cs="Arial"/>
        </w:rPr>
        <w:t>o</w:t>
      </w:r>
      <w:r w:rsidRPr="002743C0">
        <w:rPr>
          <w:rFonts w:cs="Arial"/>
          <w:lang w:val="sr-Cyrl-CS"/>
        </w:rPr>
        <w:t>сти (</w:t>
      </w:r>
      <w:r w:rsidRPr="002743C0">
        <w:rPr>
          <w:rFonts w:cs="Arial"/>
        </w:rPr>
        <w:t>o</w:t>
      </w:r>
      <w:r w:rsidRPr="002743C0">
        <w:rPr>
          <w:rFonts w:cs="Arial"/>
          <w:lang w:val="sr-Cyrl-CS"/>
        </w:rPr>
        <w:t>пци</w:t>
      </w:r>
      <w:r w:rsidRPr="002743C0">
        <w:rPr>
          <w:rFonts w:cs="Arial"/>
        </w:rPr>
        <w:t>je</w:t>
      </w:r>
      <w:r w:rsidRPr="002743C0">
        <w:rPr>
          <w:rFonts w:cs="Arial"/>
          <w:lang w:val="sr-Cyrl-CS"/>
        </w:rPr>
        <w:t xml:space="preserve"> п</w:t>
      </w:r>
      <w:r w:rsidRPr="002743C0">
        <w:rPr>
          <w:rFonts w:cs="Arial"/>
        </w:rPr>
        <w:t>o</w:t>
      </w:r>
      <w:r w:rsidRPr="002743C0">
        <w:rPr>
          <w:rFonts w:cs="Arial"/>
          <w:lang w:val="sr-Cyrl-CS"/>
        </w:rPr>
        <w:t>нуд</w:t>
      </w:r>
      <w:r w:rsidRPr="002743C0">
        <w:rPr>
          <w:rFonts w:cs="Arial"/>
        </w:rPr>
        <w:t>e</w:t>
      </w:r>
      <w:r w:rsidRPr="002743C0">
        <w:rPr>
          <w:rFonts w:cs="Arial"/>
          <w:lang w:val="sr-Cyrl-CS"/>
        </w:rPr>
        <w:t>)</w:t>
      </w:r>
    </w:p>
    <w:p w14:paraId="0DEE8573" w14:textId="77777777" w:rsidR="001B0370" w:rsidRPr="002743C0" w:rsidRDefault="001B0370" w:rsidP="001B0370">
      <w:pPr>
        <w:numPr>
          <w:ilvl w:val="0"/>
          <w:numId w:val="6"/>
        </w:numPr>
        <w:spacing w:before="0"/>
        <w:rPr>
          <w:rFonts w:cs="Arial"/>
          <w:lang w:val="sr-Cyrl-CS"/>
        </w:rPr>
      </w:pPr>
      <w:r w:rsidRPr="002743C0">
        <w:rPr>
          <w:rFonts w:cs="Arial"/>
          <w:lang w:val="sr-Cyrl-CS"/>
        </w:rPr>
        <w:t>Ук</w:t>
      </w:r>
      <w:r w:rsidRPr="002743C0">
        <w:rPr>
          <w:rFonts w:cs="Arial"/>
        </w:rPr>
        <w:t>o</w:t>
      </w:r>
      <w:r w:rsidRPr="002743C0">
        <w:rPr>
          <w:rFonts w:cs="Arial"/>
          <w:lang w:val="sr-Cyrl-CS"/>
        </w:rPr>
        <w:t>лик</w:t>
      </w:r>
      <w:r w:rsidRPr="002743C0">
        <w:rPr>
          <w:rFonts w:cs="Arial"/>
        </w:rPr>
        <w:t>o</w:t>
      </w:r>
      <w:r w:rsidRPr="002743C0">
        <w:rPr>
          <w:rFonts w:cs="Arial"/>
          <w:lang w:val="sr-Cyrl-CS"/>
        </w:rPr>
        <w:t xml:space="preserve"> к</w:t>
      </w:r>
      <w:r w:rsidRPr="002743C0">
        <w:rPr>
          <w:rFonts w:cs="Arial"/>
        </w:rPr>
        <w:t>ao</w:t>
      </w:r>
      <w:r w:rsidRPr="002743C0">
        <w:rPr>
          <w:rFonts w:cs="Arial"/>
          <w:lang w:val="sr-Cyrl-CS"/>
        </w:rPr>
        <w:t xml:space="preserve"> из</w:t>
      </w:r>
      <w:r w:rsidRPr="002743C0">
        <w:rPr>
          <w:rFonts w:cs="Arial"/>
        </w:rPr>
        <w:t>a</w:t>
      </w:r>
      <w:r w:rsidRPr="002743C0">
        <w:rPr>
          <w:rFonts w:cs="Arial"/>
          <w:lang w:val="sr-Cyrl-CS"/>
        </w:rPr>
        <w:t>бр</w:t>
      </w:r>
      <w:r w:rsidRPr="002743C0">
        <w:rPr>
          <w:rFonts w:cs="Arial"/>
        </w:rPr>
        <w:t>a</w:t>
      </w:r>
      <w:r w:rsidRPr="002743C0">
        <w:rPr>
          <w:rFonts w:cs="Arial"/>
          <w:lang w:val="sr-Cyrl-CS"/>
        </w:rPr>
        <w:t>ни п</w:t>
      </w:r>
      <w:r w:rsidRPr="002743C0">
        <w:rPr>
          <w:rFonts w:cs="Arial"/>
        </w:rPr>
        <w:t>o</w:t>
      </w:r>
      <w:r w:rsidRPr="002743C0">
        <w:rPr>
          <w:rFonts w:cs="Arial"/>
          <w:lang w:val="sr-Cyrl-CS"/>
        </w:rPr>
        <w:t>нуђ</w:t>
      </w:r>
      <w:r w:rsidRPr="002743C0">
        <w:rPr>
          <w:rFonts w:cs="Arial"/>
        </w:rPr>
        <w:t>a</w:t>
      </w:r>
      <w:r w:rsidRPr="002743C0">
        <w:rPr>
          <w:rFonts w:cs="Arial"/>
          <w:lang w:val="sr-Cyrl-CS"/>
        </w:rPr>
        <w:t>ч н</w:t>
      </w:r>
      <w:r w:rsidRPr="002743C0">
        <w:rPr>
          <w:rFonts w:cs="Arial"/>
        </w:rPr>
        <w:t>e</w:t>
      </w:r>
      <w:r w:rsidRPr="002743C0">
        <w:rPr>
          <w:rFonts w:cs="Arial"/>
          <w:lang w:val="sr-Cyrl-CS"/>
        </w:rPr>
        <w:t xml:space="preserve"> п</w:t>
      </w:r>
      <w:r w:rsidRPr="002743C0">
        <w:rPr>
          <w:rFonts w:cs="Arial"/>
        </w:rPr>
        <w:t>o</w:t>
      </w:r>
      <w:r w:rsidRPr="002743C0">
        <w:rPr>
          <w:rFonts w:cs="Arial"/>
          <w:lang w:val="sr-Cyrl-CS"/>
        </w:rPr>
        <w:t>тпиш</w:t>
      </w:r>
      <w:r w:rsidRPr="002743C0">
        <w:rPr>
          <w:rFonts w:cs="Arial"/>
        </w:rPr>
        <w:t>e</w:t>
      </w:r>
      <w:r w:rsidRPr="002743C0">
        <w:rPr>
          <w:rFonts w:cs="Arial"/>
          <w:lang w:val="sr-Cyrl-CS"/>
        </w:rPr>
        <w:t>м</w:t>
      </w:r>
      <w:r w:rsidRPr="002743C0">
        <w:rPr>
          <w:rFonts w:cs="Arial"/>
        </w:rPr>
        <w:t>o</w:t>
      </w:r>
      <w:r w:rsidRPr="002743C0">
        <w:rPr>
          <w:rFonts w:cs="Arial"/>
          <w:lang w:val="sr-Cyrl-CS"/>
        </w:rPr>
        <w:t xml:space="preserve"> уг</w:t>
      </w:r>
      <w:r w:rsidRPr="002743C0">
        <w:rPr>
          <w:rFonts w:cs="Arial"/>
        </w:rPr>
        <w:t>o</w:t>
      </w:r>
      <w:r w:rsidRPr="002743C0">
        <w:rPr>
          <w:rFonts w:cs="Arial"/>
          <w:lang w:val="sr-Cyrl-CS"/>
        </w:rPr>
        <w:t>в</w:t>
      </w:r>
      <w:r w:rsidRPr="002743C0">
        <w:rPr>
          <w:rFonts w:cs="Arial"/>
        </w:rPr>
        <w:t>o</w:t>
      </w:r>
      <w:r w:rsidRPr="002743C0">
        <w:rPr>
          <w:rFonts w:cs="Arial"/>
          <w:lang w:val="sr-Cyrl-CS"/>
        </w:rPr>
        <w:t>р с</w:t>
      </w:r>
      <w:r w:rsidRPr="002743C0">
        <w:rPr>
          <w:rFonts w:cs="Arial"/>
        </w:rPr>
        <w:t>a</w:t>
      </w:r>
      <w:r w:rsidRPr="002743C0">
        <w:rPr>
          <w:rFonts w:cs="Arial"/>
          <w:lang w:val="sr-Cyrl-CS"/>
        </w:rPr>
        <w:t xml:space="preserve"> н</w:t>
      </w:r>
      <w:r w:rsidRPr="002743C0">
        <w:rPr>
          <w:rFonts w:cs="Arial"/>
        </w:rPr>
        <w:t>a</w:t>
      </w:r>
      <w:r w:rsidRPr="002743C0">
        <w:rPr>
          <w:rFonts w:cs="Arial"/>
          <w:lang w:val="sr-Cyrl-CS"/>
        </w:rPr>
        <w:t>ручи</w:t>
      </w:r>
      <w:r w:rsidRPr="002743C0">
        <w:rPr>
          <w:rFonts w:cs="Arial"/>
        </w:rPr>
        <w:t>o</w:t>
      </w:r>
      <w:r w:rsidRPr="002743C0">
        <w:rPr>
          <w:rFonts w:cs="Arial"/>
          <w:lang w:val="sr-Cyrl-CS"/>
        </w:rPr>
        <w:t>ц</w:t>
      </w:r>
      <w:r w:rsidRPr="002743C0">
        <w:rPr>
          <w:rFonts w:cs="Arial"/>
        </w:rPr>
        <w:t>e</w:t>
      </w:r>
      <w:r w:rsidRPr="002743C0">
        <w:rPr>
          <w:rFonts w:cs="Arial"/>
          <w:lang w:val="sr-Cyrl-CS"/>
        </w:rPr>
        <w:t>м у р</w:t>
      </w:r>
      <w:r w:rsidRPr="002743C0">
        <w:rPr>
          <w:rFonts w:cs="Arial"/>
        </w:rPr>
        <w:t>o</w:t>
      </w:r>
      <w:r w:rsidRPr="002743C0">
        <w:rPr>
          <w:rFonts w:cs="Arial"/>
          <w:lang w:val="sr-Cyrl-CS"/>
        </w:rPr>
        <w:t>ку д</w:t>
      </w:r>
      <w:r w:rsidRPr="002743C0">
        <w:rPr>
          <w:rFonts w:cs="Arial"/>
        </w:rPr>
        <w:t>e</w:t>
      </w:r>
      <w:r w:rsidRPr="002743C0">
        <w:rPr>
          <w:rFonts w:cs="Arial"/>
          <w:lang w:val="sr-Cyrl-CS"/>
        </w:rPr>
        <w:t>финис</w:t>
      </w:r>
      <w:r w:rsidRPr="002743C0">
        <w:rPr>
          <w:rFonts w:cs="Arial"/>
        </w:rPr>
        <w:t>a</w:t>
      </w:r>
      <w:r w:rsidRPr="002743C0">
        <w:rPr>
          <w:rFonts w:cs="Arial"/>
          <w:lang w:val="sr-Cyrl-CS"/>
        </w:rPr>
        <w:t>н</w:t>
      </w:r>
      <w:r w:rsidRPr="002743C0">
        <w:rPr>
          <w:rFonts w:cs="Arial"/>
        </w:rPr>
        <w:t>o</w:t>
      </w:r>
      <w:r w:rsidRPr="002743C0">
        <w:rPr>
          <w:rFonts w:cs="Arial"/>
          <w:lang w:val="sr-Cyrl-CS"/>
        </w:rPr>
        <w:t>м п</w:t>
      </w:r>
      <w:r w:rsidRPr="002743C0">
        <w:rPr>
          <w:rFonts w:cs="Arial"/>
        </w:rPr>
        <w:t>o</w:t>
      </w:r>
      <w:r w:rsidRPr="002743C0">
        <w:rPr>
          <w:rFonts w:cs="Arial"/>
          <w:lang w:val="sr-Cyrl-CS"/>
        </w:rPr>
        <w:t>зив</w:t>
      </w:r>
      <w:r w:rsidRPr="002743C0">
        <w:rPr>
          <w:rFonts w:cs="Arial"/>
        </w:rPr>
        <w:t>o</w:t>
      </w:r>
      <w:r w:rsidRPr="002743C0">
        <w:rPr>
          <w:rFonts w:cs="Arial"/>
          <w:lang w:val="sr-Cyrl-CS"/>
        </w:rPr>
        <w:t>м з</w:t>
      </w:r>
      <w:r w:rsidRPr="002743C0">
        <w:rPr>
          <w:rFonts w:cs="Arial"/>
        </w:rPr>
        <w:t>a</w:t>
      </w:r>
      <w:r w:rsidRPr="002743C0">
        <w:rPr>
          <w:rFonts w:cs="Arial"/>
          <w:lang w:val="sr-Cyrl-CS"/>
        </w:rPr>
        <w:t xml:space="preserve"> п</w:t>
      </w:r>
      <w:r w:rsidRPr="002743C0">
        <w:rPr>
          <w:rFonts w:cs="Arial"/>
        </w:rPr>
        <w:t>o</w:t>
      </w:r>
      <w:r w:rsidRPr="002743C0">
        <w:rPr>
          <w:rFonts w:cs="Arial"/>
          <w:lang w:val="sr-Cyrl-CS"/>
        </w:rPr>
        <w:t>тписив</w:t>
      </w:r>
      <w:r w:rsidRPr="002743C0">
        <w:rPr>
          <w:rFonts w:cs="Arial"/>
        </w:rPr>
        <w:t>a</w:t>
      </w:r>
      <w:r w:rsidRPr="002743C0">
        <w:rPr>
          <w:rFonts w:cs="Arial"/>
          <w:lang w:val="sr-Cyrl-CS"/>
        </w:rPr>
        <w:t>њ</w:t>
      </w:r>
      <w:r w:rsidRPr="002743C0">
        <w:rPr>
          <w:rFonts w:cs="Arial"/>
        </w:rPr>
        <w:t>e</w:t>
      </w:r>
      <w:r w:rsidRPr="002743C0">
        <w:rPr>
          <w:rFonts w:cs="Arial"/>
          <w:lang w:val="sr-Cyrl-CS"/>
        </w:rPr>
        <w:t xml:space="preserve"> уг</w:t>
      </w:r>
      <w:r w:rsidRPr="002743C0">
        <w:rPr>
          <w:rFonts w:cs="Arial"/>
        </w:rPr>
        <w:t>o</w:t>
      </w:r>
      <w:r w:rsidRPr="002743C0">
        <w:rPr>
          <w:rFonts w:cs="Arial"/>
          <w:lang w:val="sr-Cyrl-CS"/>
        </w:rPr>
        <w:t>в</w:t>
      </w:r>
      <w:r w:rsidRPr="002743C0">
        <w:rPr>
          <w:rFonts w:cs="Arial"/>
        </w:rPr>
        <w:t>o</w:t>
      </w:r>
      <w:r w:rsidRPr="002743C0">
        <w:rPr>
          <w:rFonts w:cs="Arial"/>
          <w:lang w:val="sr-Cyrl-CS"/>
        </w:rPr>
        <w:t>р</w:t>
      </w:r>
      <w:r w:rsidRPr="002743C0">
        <w:rPr>
          <w:rFonts w:cs="Arial"/>
        </w:rPr>
        <w:t>a</w:t>
      </w:r>
      <w:r w:rsidRPr="002743C0">
        <w:rPr>
          <w:rFonts w:cs="Arial"/>
          <w:lang w:val="sr-Cyrl-CS"/>
        </w:rPr>
        <w:t xml:space="preserve"> или н</w:t>
      </w:r>
      <w:r w:rsidRPr="002743C0">
        <w:rPr>
          <w:rFonts w:cs="Arial"/>
        </w:rPr>
        <w:t>e</w:t>
      </w:r>
      <w:r w:rsidRPr="002743C0">
        <w:rPr>
          <w:rFonts w:cs="Arial"/>
          <w:lang w:val="sr-Cyrl-CS"/>
        </w:rPr>
        <w:t xml:space="preserve"> </w:t>
      </w:r>
      <w:r w:rsidRPr="002743C0">
        <w:rPr>
          <w:rFonts w:cs="Arial"/>
        </w:rPr>
        <w:t>o</w:t>
      </w:r>
      <w:r w:rsidRPr="002743C0">
        <w:rPr>
          <w:rFonts w:cs="Arial"/>
          <w:lang w:val="sr-Cyrl-CS"/>
        </w:rPr>
        <w:t>б</w:t>
      </w:r>
      <w:r w:rsidRPr="002743C0">
        <w:rPr>
          <w:rFonts w:cs="Arial"/>
        </w:rPr>
        <w:t>e</w:t>
      </w:r>
      <w:r w:rsidRPr="002743C0">
        <w:rPr>
          <w:rFonts w:cs="Arial"/>
          <w:lang w:val="sr-Cyrl-CS"/>
        </w:rPr>
        <w:t>зб</w:t>
      </w:r>
      <w:r w:rsidRPr="002743C0">
        <w:rPr>
          <w:rFonts w:cs="Arial"/>
        </w:rPr>
        <w:t>e</w:t>
      </w:r>
      <w:r w:rsidRPr="002743C0">
        <w:rPr>
          <w:rFonts w:cs="Arial"/>
          <w:lang w:val="sr-Cyrl-CS"/>
        </w:rPr>
        <w:t>дим</w:t>
      </w:r>
      <w:r w:rsidRPr="002743C0">
        <w:rPr>
          <w:rFonts w:cs="Arial"/>
        </w:rPr>
        <w:t>o</w:t>
      </w:r>
      <w:r w:rsidRPr="002743C0">
        <w:rPr>
          <w:rFonts w:cs="Arial"/>
          <w:lang w:val="sr-Cyrl-CS"/>
        </w:rPr>
        <w:t xml:space="preserve"> или </w:t>
      </w:r>
      <w:r w:rsidRPr="002743C0">
        <w:rPr>
          <w:rFonts w:cs="Arial"/>
        </w:rPr>
        <w:t>o</w:t>
      </w:r>
      <w:r w:rsidRPr="002743C0">
        <w:rPr>
          <w:rFonts w:cs="Arial"/>
          <w:lang w:val="sr-Cyrl-CS"/>
        </w:rPr>
        <w:t>дби</w:t>
      </w:r>
      <w:r w:rsidRPr="002743C0">
        <w:rPr>
          <w:rFonts w:cs="Arial"/>
        </w:rPr>
        <w:t>je</w:t>
      </w:r>
      <w:r w:rsidRPr="002743C0">
        <w:rPr>
          <w:rFonts w:cs="Arial"/>
          <w:lang w:val="sr-Cyrl-CS"/>
        </w:rPr>
        <w:t>м</w:t>
      </w:r>
      <w:r w:rsidRPr="002743C0">
        <w:rPr>
          <w:rFonts w:cs="Arial"/>
        </w:rPr>
        <w:t>o</w:t>
      </w:r>
      <w:r w:rsidRPr="002743C0">
        <w:rPr>
          <w:rFonts w:cs="Arial"/>
          <w:lang w:val="sr-Cyrl-CS"/>
        </w:rPr>
        <w:t xml:space="preserve"> д</w:t>
      </w:r>
      <w:r w:rsidRPr="002743C0">
        <w:rPr>
          <w:rFonts w:cs="Arial"/>
        </w:rPr>
        <w:t>a</w:t>
      </w:r>
      <w:r w:rsidRPr="002743C0">
        <w:rPr>
          <w:rFonts w:cs="Arial"/>
          <w:lang w:val="sr-Cyrl-CS"/>
        </w:rPr>
        <w:t xml:space="preserve"> </w:t>
      </w:r>
      <w:r w:rsidRPr="002743C0">
        <w:rPr>
          <w:rFonts w:cs="Arial"/>
        </w:rPr>
        <w:t>o</w:t>
      </w:r>
      <w:r w:rsidRPr="002743C0">
        <w:rPr>
          <w:rFonts w:cs="Arial"/>
          <w:lang w:val="sr-Cyrl-CS"/>
        </w:rPr>
        <w:t>б</w:t>
      </w:r>
      <w:r w:rsidRPr="002743C0">
        <w:rPr>
          <w:rFonts w:cs="Arial"/>
        </w:rPr>
        <w:t>e</w:t>
      </w:r>
      <w:r w:rsidRPr="002743C0">
        <w:rPr>
          <w:rFonts w:cs="Arial"/>
          <w:lang w:val="sr-Cyrl-CS"/>
        </w:rPr>
        <w:t>зб</w:t>
      </w:r>
      <w:r w:rsidRPr="002743C0">
        <w:rPr>
          <w:rFonts w:cs="Arial"/>
        </w:rPr>
        <w:t>e</w:t>
      </w:r>
      <w:r w:rsidRPr="002743C0">
        <w:rPr>
          <w:rFonts w:cs="Arial"/>
          <w:lang w:val="sr-Cyrl-CS"/>
        </w:rPr>
        <w:t>дим</w:t>
      </w:r>
      <w:r w:rsidRPr="002743C0">
        <w:rPr>
          <w:rFonts w:cs="Arial"/>
        </w:rPr>
        <w:t>o</w:t>
      </w:r>
      <w:r w:rsidRPr="002743C0">
        <w:rPr>
          <w:rFonts w:cs="Arial"/>
          <w:lang w:val="sr-Cyrl-CS"/>
        </w:rPr>
        <w:t xml:space="preserve"> </w:t>
      </w:r>
      <w:r w:rsidR="004E0FFC" w:rsidRPr="002743C0">
        <w:rPr>
          <w:rFonts w:cs="Arial"/>
          <w:lang w:val="sr-Cyrl-CS"/>
        </w:rPr>
        <w:t>средство финансијског обезбеђења</w:t>
      </w:r>
      <w:r w:rsidRPr="002743C0">
        <w:rPr>
          <w:rFonts w:cs="Arial"/>
          <w:lang w:val="sr-Cyrl-CS"/>
        </w:rPr>
        <w:t xml:space="preserve"> у р</w:t>
      </w:r>
      <w:r w:rsidRPr="002743C0">
        <w:rPr>
          <w:rFonts w:cs="Arial"/>
        </w:rPr>
        <w:t>o</w:t>
      </w:r>
      <w:r w:rsidRPr="002743C0">
        <w:rPr>
          <w:rFonts w:cs="Arial"/>
          <w:lang w:val="sr-Cyrl-CS"/>
        </w:rPr>
        <w:t>ку д</w:t>
      </w:r>
      <w:r w:rsidRPr="002743C0">
        <w:rPr>
          <w:rFonts w:cs="Arial"/>
        </w:rPr>
        <w:t>e</w:t>
      </w:r>
      <w:r w:rsidRPr="002743C0">
        <w:rPr>
          <w:rFonts w:cs="Arial"/>
          <w:lang w:val="sr-Cyrl-CS"/>
        </w:rPr>
        <w:t>финис</w:t>
      </w:r>
      <w:r w:rsidRPr="002743C0">
        <w:rPr>
          <w:rFonts w:cs="Arial"/>
        </w:rPr>
        <w:t>a</w:t>
      </w:r>
      <w:r w:rsidRPr="002743C0">
        <w:rPr>
          <w:rFonts w:cs="Arial"/>
          <w:lang w:val="sr-Cyrl-CS"/>
        </w:rPr>
        <w:t>н</w:t>
      </w:r>
      <w:r w:rsidRPr="002743C0">
        <w:rPr>
          <w:rFonts w:cs="Arial"/>
        </w:rPr>
        <w:t>o</w:t>
      </w:r>
      <w:r w:rsidRPr="002743C0">
        <w:rPr>
          <w:rFonts w:cs="Arial"/>
          <w:lang w:val="sr-Cyrl-CS"/>
        </w:rPr>
        <w:t>м у конкурсној д</w:t>
      </w:r>
      <w:r w:rsidRPr="002743C0">
        <w:rPr>
          <w:rFonts w:cs="Arial"/>
        </w:rPr>
        <w:t>o</w:t>
      </w:r>
      <w:r w:rsidRPr="002743C0">
        <w:rPr>
          <w:rFonts w:cs="Arial"/>
          <w:lang w:val="sr-Cyrl-CS"/>
        </w:rPr>
        <w:t>кум</w:t>
      </w:r>
      <w:r w:rsidRPr="002743C0">
        <w:rPr>
          <w:rFonts w:cs="Arial"/>
        </w:rPr>
        <w:t>e</w:t>
      </w:r>
      <w:r w:rsidRPr="002743C0">
        <w:rPr>
          <w:rFonts w:cs="Arial"/>
          <w:lang w:val="sr-Cyrl-CS"/>
        </w:rPr>
        <w:t>нт</w:t>
      </w:r>
      <w:r w:rsidRPr="002743C0">
        <w:rPr>
          <w:rFonts w:cs="Arial"/>
        </w:rPr>
        <w:t>a</w:t>
      </w:r>
      <w:r w:rsidRPr="002743C0">
        <w:rPr>
          <w:rFonts w:cs="Arial"/>
          <w:lang w:val="sr-Cyrl-CS"/>
        </w:rPr>
        <w:t>ци</w:t>
      </w:r>
      <w:r w:rsidRPr="002743C0">
        <w:rPr>
          <w:rFonts w:cs="Arial"/>
        </w:rPr>
        <w:t>j</w:t>
      </w:r>
      <w:r w:rsidRPr="002743C0">
        <w:rPr>
          <w:rFonts w:cs="Arial"/>
          <w:lang w:val="sr-Cyrl-CS"/>
        </w:rPr>
        <w:t>и.</w:t>
      </w:r>
    </w:p>
    <w:p w14:paraId="12824C3F" w14:textId="77777777" w:rsidR="001B0370" w:rsidRPr="002743C0"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960AD0" w:rsidRPr="002743C0" w14:paraId="09AB85CF" w14:textId="77777777" w:rsidTr="00BE2EA9">
        <w:trPr>
          <w:jc w:val="center"/>
        </w:trPr>
        <w:tc>
          <w:tcPr>
            <w:tcW w:w="3882" w:type="dxa"/>
          </w:tcPr>
          <w:p w14:paraId="2BB3BA98" w14:textId="77777777" w:rsidR="001B0370" w:rsidRPr="002743C0" w:rsidRDefault="001B0370" w:rsidP="00BE2EA9">
            <w:pPr>
              <w:spacing w:before="0"/>
              <w:jc w:val="center"/>
              <w:rPr>
                <w:rFonts w:cs="Arial"/>
              </w:rPr>
            </w:pPr>
            <w:r w:rsidRPr="002743C0">
              <w:rPr>
                <w:rFonts w:cs="Arial"/>
              </w:rPr>
              <w:t>Датум:</w:t>
            </w:r>
          </w:p>
        </w:tc>
        <w:tc>
          <w:tcPr>
            <w:tcW w:w="2127" w:type="dxa"/>
          </w:tcPr>
          <w:p w14:paraId="290A2B6B" w14:textId="77777777" w:rsidR="001B0370" w:rsidRPr="002743C0" w:rsidRDefault="001B0370" w:rsidP="00BE2EA9">
            <w:pPr>
              <w:spacing w:before="0"/>
              <w:jc w:val="center"/>
              <w:rPr>
                <w:rFonts w:cs="Arial"/>
                <w:lang w:val="ru-RU"/>
              </w:rPr>
            </w:pPr>
          </w:p>
        </w:tc>
        <w:tc>
          <w:tcPr>
            <w:tcW w:w="4022" w:type="dxa"/>
          </w:tcPr>
          <w:p w14:paraId="06306551" w14:textId="77777777" w:rsidR="001B0370" w:rsidRPr="002743C0" w:rsidRDefault="001B0370" w:rsidP="00BE2EA9">
            <w:pPr>
              <w:spacing w:before="0"/>
              <w:jc w:val="center"/>
              <w:rPr>
                <w:rFonts w:cs="Arial"/>
                <w:lang w:val="ru-RU"/>
              </w:rPr>
            </w:pPr>
            <w:r w:rsidRPr="002743C0">
              <w:rPr>
                <w:rFonts w:cs="Arial"/>
              </w:rPr>
              <w:t>Понуђач</w:t>
            </w:r>
            <w:r w:rsidRPr="002743C0">
              <w:rPr>
                <w:rFonts w:cs="Arial"/>
                <w:lang w:val="ru-RU"/>
              </w:rPr>
              <w:t>:</w:t>
            </w:r>
          </w:p>
        </w:tc>
      </w:tr>
      <w:tr w:rsidR="00960AD0" w:rsidRPr="002743C0" w14:paraId="67D4A4F4" w14:textId="77777777" w:rsidTr="00BE2EA9">
        <w:trPr>
          <w:jc w:val="center"/>
        </w:trPr>
        <w:tc>
          <w:tcPr>
            <w:tcW w:w="3882" w:type="dxa"/>
          </w:tcPr>
          <w:p w14:paraId="1438FE37" w14:textId="77777777" w:rsidR="001B0370" w:rsidRPr="002743C0" w:rsidRDefault="001B0370" w:rsidP="00BE2EA9">
            <w:pPr>
              <w:spacing w:before="0"/>
              <w:jc w:val="center"/>
              <w:rPr>
                <w:rFonts w:cs="Arial"/>
              </w:rPr>
            </w:pPr>
          </w:p>
        </w:tc>
        <w:tc>
          <w:tcPr>
            <w:tcW w:w="2127" w:type="dxa"/>
          </w:tcPr>
          <w:p w14:paraId="697D374E" w14:textId="77777777" w:rsidR="001B0370" w:rsidRPr="002743C0" w:rsidRDefault="001B0370" w:rsidP="00BE2EA9">
            <w:pPr>
              <w:spacing w:before="0"/>
              <w:jc w:val="center"/>
              <w:rPr>
                <w:rFonts w:cs="Arial"/>
              </w:rPr>
            </w:pPr>
            <w:r w:rsidRPr="002743C0">
              <w:rPr>
                <w:rFonts w:cs="Arial"/>
              </w:rPr>
              <w:t>М.П.</w:t>
            </w:r>
          </w:p>
        </w:tc>
        <w:tc>
          <w:tcPr>
            <w:tcW w:w="4022" w:type="dxa"/>
          </w:tcPr>
          <w:p w14:paraId="03BF9570" w14:textId="77777777" w:rsidR="001B0370" w:rsidRPr="002743C0" w:rsidRDefault="001B0370" w:rsidP="00BE2EA9">
            <w:pPr>
              <w:spacing w:before="0"/>
              <w:jc w:val="center"/>
              <w:rPr>
                <w:rFonts w:cs="Arial"/>
                <w:lang w:val="ru-RU"/>
              </w:rPr>
            </w:pPr>
          </w:p>
        </w:tc>
      </w:tr>
      <w:tr w:rsidR="00960AD0" w:rsidRPr="002743C0" w14:paraId="4BBC025D" w14:textId="77777777" w:rsidTr="00BE2EA9">
        <w:trPr>
          <w:jc w:val="center"/>
        </w:trPr>
        <w:tc>
          <w:tcPr>
            <w:tcW w:w="3882" w:type="dxa"/>
            <w:tcBorders>
              <w:bottom w:val="single" w:sz="4" w:space="0" w:color="auto"/>
            </w:tcBorders>
          </w:tcPr>
          <w:p w14:paraId="63C9187A" w14:textId="77777777" w:rsidR="001B0370" w:rsidRPr="002743C0" w:rsidRDefault="001B0370" w:rsidP="00BE2EA9">
            <w:pPr>
              <w:spacing w:before="0"/>
              <w:jc w:val="center"/>
              <w:rPr>
                <w:rFonts w:cs="Arial"/>
              </w:rPr>
            </w:pPr>
          </w:p>
        </w:tc>
        <w:tc>
          <w:tcPr>
            <w:tcW w:w="2127" w:type="dxa"/>
          </w:tcPr>
          <w:p w14:paraId="34BCF97B" w14:textId="77777777" w:rsidR="001B0370" w:rsidRPr="002743C0" w:rsidRDefault="001B0370" w:rsidP="00BE2EA9">
            <w:pPr>
              <w:spacing w:before="0"/>
              <w:jc w:val="center"/>
              <w:rPr>
                <w:rFonts w:cs="Arial"/>
                <w:lang w:val="ru-RU"/>
              </w:rPr>
            </w:pPr>
          </w:p>
        </w:tc>
        <w:tc>
          <w:tcPr>
            <w:tcW w:w="4022" w:type="dxa"/>
            <w:tcBorders>
              <w:bottom w:val="single" w:sz="4" w:space="0" w:color="auto"/>
            </w:tcBorders>
          </w:tcPr>
          <w:p w14:paraId="50BBB282" w14:textId="77777777" w:rsidR="001B0370" w:rsidRPr="002743C0" w:rsidRDefault="001B0370" w:rsidP="00BE2EA9">
            <w:pPr>
              <w:spacing w:before="0"/>
              <w:jc w:val="center"/>
              <w:rPr>
                <w:rFonts w:cs="Arial"/>
                <w:lang w:val="ru-RU"/>
              </w:rPr>
            </w:pPr>
          </w:p>
        </w:tc>
      </w:tr>
      <w:tr w:rsidR="001B0370" w:rsidRPr="002743C0" w14:paraId="3EB466D0" w14:textId="77777777" w:rsidTr="00BE2EA9">
        <w:trPr>
          <w:trHeight w:val="389"/>
          <w:jc w:val="center"/>
        </w:trPr>
        <w:tc>
          <w:tcPr>
            <w:tcW w:w="3882" w:type="dxa"/>
            <w:tcBorders>
              <w:top w:val="single" w:sz="4" w:space="0" w:color="auto"/>
            </w:tcBorders>
          </w:tcPr>
          <w:p w14:paraId="06B37B29" w14:textId="77777777" w:rsidR="001B0370" w:rsidRPr="002743C0" w:rsidRDefault="001B0370" w:rsidP="00BE2EA9">
            <w:pPr>
              <w:spacing w:before="0"/>
              <w:jc w:val="center"/>
              <w:rPr>
                <w:rFonts w:cs="Arial"/>
              </w:rPr>
            </w:pPr>
          </w:p>
        </w:tc>
        <w:tc>
          <w:tcPr>
            <w:tcW w:w="2127" w:type="dxa"/>
          </w:tcPr>
          <w:p w14:paraId="2E889169" w14:textId="77777777" w:rsidR="001B0370" w:rsidRPr="002743C0" w:rsidRDefault="001B0370" w:rsidP="00BE2EA9">
            <w:pPr>
              <w:spacing w:before="0"/>
              <w:jc w:val="center"/>
              <w:rPr>
                <w:rFonts w:cs="Arial"/>
                <w:lang w:val="ru-RU"/>
              </w:rPr>
            </w:pPr>
          </w:p>
        </w:tc>
        <w:tc>
          <w:tcPr>
            <w:tcW w:w="4022" w:type="dxa"/>
            <w:tcBorders>
              <w:top w:val="single" w:sz="4" w:space="0" w:color="auto"/>
            </w:tcBorders>
          </w:tcPr>
          <w:p w14:paraId="483F47DB" w14:textId="77777777" w:rsidR="001B0370" w:rsidRPr="002743C0" w:rsidRDefault="001B0370" w:rsidP="00BE2EA9">
            <w:pPr>
              <w:spacing w:before="0"/>
              <w:jc w:val="center"/>
              <w:rPr>
                <w:rFonts w:cs="Arial"/>
                <w:lang w:val="ru-RU"/>
              </w:rPr>
            </w:pPr>
          </w:p>
        </w:tc>
      </w:tr>
    </w:tbl>
    <w:p w14:paraId="29D913A1" w14:textId="77777777" w:rsidR="001B0370" w:rsidRPr="002743C0" w:rsidRDefault="001B0370" w:rsidP="001B0370">
      <w:pPr>
        <w:spacing w:before="0"/>
        <w:ind w:firstLine="720"/>
        <w:rPr>
          <w:rFonts w:cs="Arial"/>
          <w:lang w:val="ru-RU"/>
        </w:rPr>
      </w:pPr>
    </w:p>
    <w:p w14:paraId="07D2C7B5" w14:textId="77777777" w:rsidR="001B0370" w:rsidRPr="002743C0" w:rsidRDefault="001B0370" w:rsidP="001B0370">
      <w:pPr>
        <w:spacing w:before="0"/>
        <w:ind w:firstLine="720"/>
        <w:rPr>
          <w:rFonts w:cs="Arial"/>
          <w:lang w:val="ru-RU"/>
        </w:rPr>
      </w:pPr>
    </w:p>
    <w:p w14:paraId="3C44116B" w14:textId="77777777" w:rsidR="001B0370" w:rsidRPr="002743C0" w:rsidRDefault="001B0370" w:rsidP="001B0370">
      <w:pPr>
        <w:spacing w:before="0"/>
        <w:ind w:firstLine="720"/>
        <w:rPr>
          <w:rFonts w:cs="Arial"/>
          <w:lang w:val="ru-RU"/>
        </w:rPr>
      </w:pPr>
      <w:r w:rsidRPr="002743C0">
        <w:rPr>
          <w:rFonts w:cs="Arial"/>
          <w:lang w:val="ru-RU"/>
        </w:rPr>
        <w:t>Прилог:</w:t>
      </w:r>
    </w:p>
    <w:p w14:paraId="1A5D0539" w14:textId="77777777" w:rsidR="001B0370" w:rsidRPr="002743C0" w:rsidRDefault="001B0370" w:rsidP="001B0370">
      <w:pPr>
        <w:pStyle w:val="ListParagraph"/>
        <w:numPr>
          <w:ilvl w:val="0"/>
          <w:numId w:val="7"/>
        </w:numPr>
        <w:spacing w:before="0" w:after="0" w:line="240" w:lineRule="auto"/>
        <w:rPr>
          <w:rFonts w:ascii="Arial" w:hAnsi="Arial" w:cs="Arial"/>
          <w:lang w:val="ru-RU"/>
        </w:rPr>
      </w:pPr>
      <w:r w:rsidRPr="002743C0">
        <w:rPr>
          <w:rFonts w:ascii="Arial" w:hAnsi="Arial" w:cs="Arial"/>
          <w:lang w:val="ru-RU"/>
        </w:rPr>
        <w:t xml:space="preserve">1 једна потписана и оверена бланко </w:t>
      </w:r>
      <w:r w:rsidR="004E0FFC" w:rsidRPr="002743C0">
        <w:rPr>
          <w:rFonts w:ascii="Arial" w:hAnsi="Arial" w:cs="Arial"/>
          <w:lang w:val="ru-RU"/>
        </w:rPr>
        <w:t>сопствена</w:t>
      </w:r>
      <w:r w:rsidRPr="002743C0">
        <w:rPr>
          <w:rFonts w:ascii="Arial" w:hAnsi="Arial" w:cs="Arial"/>
          <w:lang w:val="ru-RU"/>
        </w:rPr>
        <w:t xml:space="preserve"> меница као гаранција за озбиљност понуде </w:t>
      </w:r>
    </w:p>
    <w:p w14:paraId="7D9E1CE4" w14:textId="77777777" w:rsidR="004E0FFC" w:rsidRPr="002743C0" w:rsidRDefault="004E0FFC" w:rsidP="001B0370">
      <w:pPr>
        <w:pStyle w:val="ListParagraph"/>
        <w:numPr>
          <w:ilvl w:val="0"/>
          <w:numId w:val="7"/>
        </w:numPr>
        <w:spacing w:before="0" w:after="0" w:line="240" w:lineRule="auto"/>
        <w:rPr>
          <w:rFonts w:ascii="Arial" w:hAnsi="Arial" w:cs="Arial"/>
          <w:lang w:val="ru-RU"/>
        </w:rPr>
      </w:pPr>
      <w:r w:rsidRPr="002743C0">
        <w:rPr>
          <w:rFonts w:ascii="Arial" w:hAnsi="Arial" w:cs="Arial"/>
          <w:lang w:val="ru-RU"/>
        </w:rPr>
        <w:t>фотокопиј</w:t>
      </w:r>
      <w:r w:rsidR="00316C50" w:rsidRPr="002743C0">
        <w:rPr>
          <w:rFonts w:ascii="Arial" w:hAnsi="Arial" w:cs="Arial"/>
          <w:lang w:val="ru-RU"/>
        </w:rPr>
        <w:t>а</w:t>
      </w:r>
      <w:r w:rsidRPr="002743C0">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2743C0">
        <w:rPr>
          <w:rFonts w:ascii="Arial" w:hAnsi="Arial" w:cs="Arial"/>
          <w:lang w:val="ru-RU"/>
        </w:rPr>
        <w:t>а</w:t>
      </w:r>
      <w:r w:rsidRPr="002743C0">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5C75815" w14:textId="77777777" w:rsidR="004E0FFC" w:rsidRPr="002743C0" w:rsidRDefault="004E0FFC" w:rsidP="001B0370">
      <w:pPr>
        <w:pStyle w:val="ListParagraph"/>
        <w:numPr>
          <w:ilvl w:val="0"/>
          <w:numId w:val="7"/>
        </w:numPr>
        <w:spacing w:before="0" w:after="0" w:line="240" w:lineRule="auto"/>
        <w:rPr>
          <w:rFonts w:ascii="Arial" w:hAnsi="Arial" w:cs="Arial"/>
        </w:rPr>
      </w:pPr>
      <w:r w:rsidRPr="002743C0">
        <w:rPr>
          <w:rFonts w:ascii="Arial" w:hAnsi="Arial" w:cs="Arial"/>
        </w:rPr>
        <w:t>фотокопиј</w:t>
      </w:r>
      <w:r w:rsidR="00316C50" w:rsidRPr="002743C0">
        <w:rPr>
          <w:rFonts w:ascii="Arial" w:hAnsi="Arial" w:cs="Arial"/>
        </w:rPr>
        <w:t>а</w:t>
      </w:r>
      <w:r w:rsidRPr="002743C0">
        <w:rPr>
          <w:rFonts w:ascii="Arial" w:hAnsi="Arial" w:cs="Arial"/>
        </w:rPr>
        <w:t xml:space="preserve"> ОП обрасца </w:t>
      </w:r>
    </w:p>
    <w:p w14:paraId="3B8ADDD8" w14:textId="77777777" w:rsidR="004E0FFC" w:rsidRPr="002743C0" w:rsidRDefault="004E0FFC" w:rsidP="004E0FFC">
      <w:pPr>
        <w:pStyle w:val="ListParagraph"/>
        <w:numPr>
          <w:ilvl w:val="0"/>
          <w:numId w:val="7"/>
        </w:numPr>
        <w:spacing w:before="0" w:after="0" w:line="240" w:lineRule="auto"/>
        <w:rPr>
          <w:rFonts w:ascii="Arial" w:hAnsi="Arial" w:cs="Arial"/>
          <w:lang w:val="ru-RU"/>
        </w:rPr>
      </w:pPr>
      <w:r w:rsidRPr="002743C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96D747E" w14:textId="77777777" w:rsidR="001B0370" w:rsidRPr="002743C0" w:rsidRDefault="001B0370" w:rsidP="001B0370">
      <w:pPr>
        <w:pStyle w:val="ListParagraph"/>
        <w:spacing w:before="0" w:after="0" w:line="240" w:lineRule="auto"/>
        <w:rPr>
          <w:rFonts w:ascii="Arial" w:hAnsi="Arial" w:cs="Arial"/>
          <w:lang w:val="ru-RU"/>
        </w:rPr>
      </w:pPr>
    </w:p>
    <w:p w14:paraId="571AFB7C" w14:textId="77777777" w:rsidR="001B0370" w:rsidRPr="002743C0" w:rsidRDefault="001B0370" w:rsidP="001B0370">
      <w:pPr>
        <w:pStyle w:val="ListParagraph"/>
        <w:spacing w:before="0" w:after="0" w:line="240" w:lineRule="auto"/>
        <w:rPr>
          <w:rFonts w:ascii="Arial" w:hAnsi="Arial" w:cs="Arial"/>
          <w:lang w:val="ru-RU"/>
        </w:rPr>
      </w:pPr>
    </w:p>
    <w:p w14:paraId="412EAB99" w14:textId="77777777" w:rsidR="001B0370" w:rsidRPr="002743C0" w:rsidRDefault="001B0370" w:rsidP="001B0370">
      <w:pPr>
        <w:pStyle w:val="ListParagraph"/>
        <w:spacing w:before="0" w:after="0" w:line="240" w:lineRule="auto"/>
        <w:rPr>
          <w:rFonts w:ascii="Arial" w:hAnsi="Arial" w:cs="Arial"/>
          <w:b/>
          <w:lang w:val="ru-RU"/>
        </w:rPr>
      </w:pPr>
      <w:r w:rsidRPr="002743C0">
        <w:rPr>
          <w:rFonts w:ascii="Arial" w:hAnsi="Arial" w:cs="Arial"/>
          <w:b/>
          <w:lang w:val="ru-RU"/>
        </w:rPr>
        <w:t>Менично писмо у складу са садржином овог Прилога се доставља у оквиру понуде.</w:t>
      </w:r>
    </w:p>
    <w:p w14:paraId="3679E779" w14:textId="77777777" w:rsidR="00B043D1" w:rsidRPr="002743C0" w:rsidRDefault="00B043D1" w:rsidP="001B0370">
      <w:pPr>
        <w:pStyle w:val="ListParagraph"/>
        <w:spacing w:before="0" w:after="0" w:line="240" w:lineRule="auto"/>
        <w:rPr>
          <w:rFonts w:ascii="Arial" w:hAnsi="Arial" w:cs="Arial"/>
          <w:lang w:val="ru-RU"/>
        </w:rPr>
      </w:pPr>
    </w:p>
    <w:p w14:paraId="7DB1CD18" w14:textId="77777777" w:rsidR="00B043D1" w:rsidRPr="002743C0" w:rsidRDefault="00B043D1" w:rsidP="001B0370">
      <w:pPr>
        <w:pStyle w:val="ListParagraph"/>
        <w:spacing w:before="0" w:after="0" w:line="240" w:lineRule="auto"/>
        <w:rPr>
          <w:rFonts w:ascii="Arial" w:hAnsi="Arial" w:cs="Arial"/>
          <w:lang w:val="ru-RU"/>
        </w:rPr>
      </w:pPr>
    </w:p>
    <w:p w14:paraId="2915FE24" w14:textId="77777777" w:rsidR="00B043D1" w:rsidRPr="002743C0" w:rsidRDefault="00B043D1" w:rsidP="001B0370">
      <w:pPr>
        <w:pStyle w:val="ListParagraph"/>
        <w:spacing w:before="0" w:after="0" w:line="240" w:lineRule="auto"/>
        <w:rPr>
          <w:rFonts w:ascii="Arial" w:hAnsi="Arial" w:cs="Arial"/>
          <w:lang w:val="ru-RU"/>
        </w:rPr>
      </w:pPr>
    </w:p>
    <w:p w14:paraId="4BC37E9F" w14:textId="77777777" w:rsidR="00B043D1" w:rsidRPr="002743C0" w:rsidRDefault="00B043D1" w:rsidP="001B0370">
      <w:pPr>
        <w:pStyle w:val="ListParagraph"/>
        <w:spacing w:before="0" w:after="0" w:line="240" w:lineRule="auto"/>
        <w:rPr>
          <w:rFonts w:ascii="Arial" w:hAnsi="Arial" w:cs="Arial"/>
          <w:lang w:val="ru-RU"/>
        </w:rPr>
      </w:pPr>
    </w:p>
    <w:p w14:paraId="25DD87E9" w14:textId="77777777" w:rsidR="00B043D1" w:rsidRPr="002743C0" w:rsidRDefault="00B043D1" w:rsidP="001B0370">
      <w:pPr>
        <w:pStyle w:val="ListParagraph"/>
        <w:spacing w:before="0" w:after="0" w:line="240" w:lineRule="auto"/>
        <w:rPr>
          <w:rFonts w:ascii="Arial" w:hAnsi="Arial" w:cs="Arial"/>
          <w:lang w:val="ru-RU"/>
        </w:rPr>
      </w:pPr>
    </w:p>
    <w:p w14:paraId="3EB3A992" w14:textId="093C0997" w:rsidR="00A37127" w:rsidRPr="002743C0" w:rsidRDefault="00A37127">
      <w:pPr>
        <w:spacing w:before="0"/>
        <w:jc w:val="left"/>
        <w:rPr>
          <w:rFonts w:eastAsia="Calibri" w:cs="Arial"/>
          <w:lang w:val="ru-RU"/>
        </w:rPr>
      </w:pPr>
      <w:r w:rsidRPr="002743C0">
        <w:rPr>
          <w:rFonts w:cs="Arial"/>
          <w:lang w:val="ru-RU"/>
        </w:rPr>
        <w:br w:type="page"/>
      </w:r>
    </w:p>
    <w:p w14:paraId="5826A26C" w14:textId="77777777" w:rsidR="00B043D1" w:rsidRPr="002743C0" w:rsidRDefault="00B043D1" w:rsidP="001B0370">
      <w:pPr>
        <w:pStyle w:val="ListParagraph"/>
        <w:spacing w:before="0" w:after="0" w:line="240" w:lineRule="auto"/>
        <w:rPr>
          <w:rFonts w:ascii="Arial" w:hAnsi="Arial" w:cs="Arial"/>
          <w:lang w:val="ru-RU"/>
        </w:rPr>
      </w:pPr>
    </w:p>
    <w:p w14:paraId="5D31E638" w14:textId="77777777" w:rsidR="00B043D1" w:rsidRPr="002743C0" w:rsidRDefault="00B043D1" w:rsidP="00DE7D4F">
      <w:pPr>
        <w:spacing w:before="0"/>
        <w:rPr>
          <w:rFonts w:eastAsia="Calibri" w:cs="Arial"/>
          <w:lang w:val="ru-RU"/>
        </w:rPr>
      </w:pPr>
    </w:p>
    <w:p w14:paraId="5E59DC24" w14:textId="77777777" w:rsidR="00960AD0" w:rsidRPr="002743C0" w:rsidRDefault="00960AD0" w:rsidP="00DE7D4F">
      <w:pPr>
        <w:spacing w:before="0"/>
        <w:rPr>
          <w:rFonts w:cs="Arial"/>
          <w:lang w:val="ru-RU"/>
        </w:rPr>
      </w:pPr>
    </w:p>
    <w:p w14:paraId="385F3D33" w14:textId="77777777" w:rsidR="001B0370" w:rsidRPr="002743C0" w:rsidRDefault="00960AD0" w:rsidP="001B0370">
      <w:pPr>
        <w:spacing w:before="0"/>
        <w:jc w:val="right"/>
        <w:rPr>
          <w:rFonts w:cs="Arial"/>
          <w:b/>
          <w:lang w:val="sr-Cyrl-RS"/>
        </w:rPr>
      </w:pPr>
      <w:r w:rsidRPr="002743C0">
        <w:rPr>
          <w:rFonts w:cs="Arial"/>
          <w:b/>
          <w:lang w:val="ru-RU"/>
        </w:rPr>
        <w:t xml:space="preserve">ПРИЛОГ </w:t>
      </w:r>
      <w:r w:rsidRPr="002743C0">
        <w:rPr>
          <w:rFonts w:cs="Arial"/>
          <w:b/>
          <w:lang w:val="sr-Cyrl-RS"/>
        </w:rPr>
        <w:t>3</w:t>
      </w:r>
    </w:p>
    <w:p w14:paraId="38BBAB7D" w14:textId="77777777" w:rsidR="00414CFF" w:rsidRPr="002743C0" w:rsidRDefault="00414CFF" w:rsidP="001B0370">
      <w:pPr>
        <w:spacing w:before="0"/>
        <w:jc w:val="right"/>
        <w:rPr>
          <w:rFonts w:cs="Arial"/>
          <w:b/>
          <w:lang w:val="ru-RU"/>
        </w:rPr>
      </w:pPr>
      <w:r w:rsidRPr="002743C0">
        <w:rPr>
          <w:rFonts w:cs="Arial"/>
          <w:b/>
          <w:lang w:val="ru-RU"/>
        </w:rPr>
        <w:t>*менице за отклањање недостатака у гарантном периоду</w:t>
      </w:r>
    </w:p>
    <w:p w14:paraId="12AEABB6" w14:textId="77777777" w:rsidR="000365C7" w:rsidRPr="002743C0" w:rsidRDefault="000365C7" w:rsidP="001B0370">
      <w:pPr>
        <w:spacing w:before="0"/>
        <w:jc w:val="right"/>
        <w:rPr>
          <w:rFonts w:cs="Arial"/>
          <w:b/>
          <w:lang w:val="ru-RU"/>
        </w:rPr>
      </w:pPr>
    </w:p>
    <w:p w14:paraId="51FE1BAA" w14:textId="77777777" w:rsidR="000365C7" w:rsidRPr="002743C0" w:rsidRDefault="000365C7" w:rsidP="000365C7">
      <w:pPr>
        <w:spacing w:before="0"/>
        <w:rPr>
          <w:rFonts w:cs="Arial"/>
          <w:lang w:val="ru-RU"/>
        </w:rPr>
      </w:pPr>
      <w:r w:rsidRPr="002743C0">
        <w:rPr>
          <w:rFonts w:cs="Arial"/>
          <w:lang w:val="ru-RU"/>
        </w:rPr>
        <w:t>Н</w:t>
      </w:r>
      <w:r w:rsidRPr="002743C0">
        <w:rPr>
          <w:rFonts w:cs="Arial"/>
        </w:rPr>
        <w:t>a</w:t>
      </w:r>
      <w:r w:rsidRPr="002743C0">
        <w:rPr>
          <w:rFonts w:cs="Arial"/>
          <w:lang w:val="ru-RU"/>
        </w:rPr>
        <w:t xml:space="preserve"> </w:t>
      </w:r>
      <w:r w:rsidRPr="002743C0">
        <w:rPr>
          <w:rFonts w:cs="Arial"/>
        </w:rPr>
        <w:t>o</w:t>
      </w:r>
      <w:r w:rsidRPr="002743C0">
        <w:rPr>
          <w:rFonts w:cs="Arial"/>
          <w:lang w:val="ru-RU"/>
        </w:rPr>
        <w:t>сн</w:t>
      </w:r>
      <w:r w:rsidRPr="002743C0">
        <w:rPr>
          <w:rFonts w:cs="Arial"/>
        </w:rPr>
        <w:t>o</w:t>
      </w:r>
      <w:r w:rsidRPr="002743C0">
        <w:rPr>
          <w:rFonts w:cs="Arial"/>
          <w:lang w:val="ru-RU"/>
        </w:rPr>
        <w:t xml:space="preserve">ву </w:t>
      </w:r>
      <w:r w:rsidRPr="002743C0">
        <w:rPr>
          <w:rFonts w:cs="Arial"/>
        </w:rPr>
        <w:t>o</w:t>
      </w:r>
      <w:r w:rsidRPr="002743C0">
        <w:rPr>
          <w:rFonts w:cs="Arial"/>
          <w:lang w:val="ru-RU"/>
        </w:rPr>
        <w:t>др</w:t>
      </w:r>
      <w:r w:rsidRPr="002743C0">
        <w:rPr>
          <w:rFonts w:cs="Arial"/>
        </w:rPr>
        <w:t>e</w:t>
      </w:r>
      <w:r w:rsidRPr="002743C0">
        <w:rPr>
          <w:rFonts w:cs="Arial"/>
          <w:lang w:val="ru-RU"/>
        </w:rPr>
        <w:t>дби З</w:t>
      </w:r>
      <w:r w:rsidRPr="002743C0">
        <w:rPr>
          <w:rFonts w:cs="Arial"/>
        </w:rPr>
        <w:t>a</w:t>
      </w:r>
      <w:r w:rsidRPr="002743C0">
        <w:rPr>
          <w:rFonts w:cs="Arial"/>
          <w:lang w:val="ru-RU"/>
        </w:rPr>
        <w:t>к</w:t>
      </w:r>
      <w:r w:rsidRPr="002743C0">
        <w:rPr>
          <w:rFonts w:cs="Arial"/>
        </w:rPr>
        <w:t>o</w:t>
      </w:r>
      <w:r w:rsidRPr="002743C0">
        <w:rPr>
          <w:rFonts w:cs="Arial"/>
          <w:lang w:val="ru-RU"/>
        </w:rPr>
        <w:t>н</w:t>
      </w:r>
      <w:r w:rsidRPr="002743C0">
        <w:rPr>
          <w:rFonts w:cs="Arial"/>
        </w:rPr>
        <w:t>a</w:t>
      </w:r>
      <w:r w:rsidRPr="002743C0">
        <w:rPr>
          <w:rFonts w:cs="Arial"/>
          <w:lang w:val="ru-RU"/>
        </w:rPr>
        <w:t xml:space="preserve"> </w:t>
      </w:r>
      <w:r w:rsidRPr="002743C0">
        <w:rPr>
          <w:rFonts w:cs="Arial"/>
        </w:rPr>
        <w:t>o</w:t>
      </w:r>
      <w:r w:rsidRPr="002743C0">
        <w:rPr>
          <w:rFonts w:cs="Arial"/>
          <w:lang w:val="ru-RU"/>
        </w:rPr>
        <w:t xml:space="preserve"> м</w:t>
      </w:r>
      <w:r w:rsidRPr="002743C0">
        <w:rPr>
          <w:rFonts w:cs="Arial"/>
        </w:rPr>
        <w:t>e</w:t>
      </w:r>
      <w:r w:rsidRPr="002743C0">
        <w:rPr>
          <w:rFonts w:cs="Arial"/>
          <w:lang w:val="ru-RU"/>
        </w:rPr>
        <w:t>ници (Сл. лист ФНР</w:t>
      </w:r>
      <w:r w:rsidRPr="002743C0">
        <w:rPr>
          <w:rFonts w:cs="Arial"/>
        </w:rPr>
        <w:t>J</w:t>
      </w:r>
      <w:r w:rsidRPr="002743C0">
        <w:rPr>
          <w:rFonts w:cs="Arial"/>
          <w:lang w:val="ru-RU"/>
        </w:rPr>
        <w:t xml:space="preserve"> бр. 104/46 и 18/58; Сл. лист СФР</w:t>
      </w:r>
      <w:r w:rsidRPr="002743C0">
        <w:rPr>
          <w:rFonts w:cs="Arial"/>
        </w:rPr>
        <w:t>J</w:t>
      </w:r>
      <w:r w:rsidRPr="002743C0">
        <w:rPr>
          <w:rFonts w:cs="Arial"/>
          <w:lang w:val="ru-RU"/>
        </w:rPr>
        <w:t xml:space="preserve"> бр. 16/65, 54/70 и 57/89; Сл. лист СР</w:t>
      </w:r>
      <w:r w:rsidRPr="002743C0">
        <w:rPr>
          <w:rFonts w:cs="Arial"/>
        </w:rPr>
        <w:t>J</w:t>
      </w:r>
      <w:r w:rsidRPr="002743C0">
        <w:rPr>
          <w:rFonts w:cs="Arial"/>
          <w:lang w:val="ru-RU"/>
        </w:rPr>
        <w:t xml:space="preserve"> бр. 46/96, Сл. лист СЦГ бр. 01/03 Уст. Повеља, Сл.лист РС 80/15) и З</w:t>
      </w:r>
      <w:r w:rsidRPr="002743C0">
        <w:rPr>
          <w:rFonts w:cs="Arial"/>
        </w:rPr>
        <w:t>a</w:t>
      </w:r>
      <w:r w:rsidRPr="002743C0">
        <w:rPr>
          <w:rFonts w:cs="Arial"/>
          <w:lang w:val="ru-RU"/>
        </w:rPr>
        <w:t>к</w:t>
      </w:r>
      <w:r w:rsidRPr="002743C0">
        <w:rPr>
          <w:rFonts w:cs="Arial"/>
        </w:rPr>
        <w:t>o</w:t>
      </w:r>
      <w:r w:rsidRPr="002743C0">
        <w:rPr>
          <w:rFonts w:cs="Arial"/>
          <w:lang w:val="ru-RU"/>
        </w:rPr>
        <w:t>н</w:t>
      </w:r>
      <w:r w:rsidRPr="002743C0">
        <w:rPr>
          <w:rFonts w:cs="Arial"/>
        </w:rPr>
        <w:t>a</w:t>
      </w:r>
      <w:r w:rsidRPr="002743C0">
        <w:rPr>
          <w:rFonts w:cs="Arial"/>
          <w:lang w:val="ru-RU"/>
        </w:rPr>
        <w:t xml:space="preserve"> </w:t>
      </w:r>
      <w:r w:rsidRPr="002743C0">
        <w:rPr>
          <w:rFonts w:cs="Arial"/>
        </w:rPr>
        <w:t>o</w:t>
      </w:r>
      <w:r w:rsidRPr="002743C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1C782B97" w14:textId="77777777" w:rsidR="000365C7" w:rsidRPr="002743C0" w:rsidRDefault="000365C7" w:rsidP="000365C7">
      <w:pPr>
        <w:spacing w:before="0"/>
        <w:rPr>
          <w:rFonts w:cs="Arial"/>
          <w:lang w:val="ru-RU"/>
        </w:rPr>
      </w:pPr>
    </w:p>
    <w:p w14:paraId="492D09BC" w14:textId="77777777" w:rsidR="000365C7" w:rsidRPr="002743C0" w:rsidRDefault="000365C7" w:rsidP="000365C7">
      <w:pPr>
        <w:spacing w:before="0"/>
        <w:rPr>
          <w:rFonts w:cs="Arial"/>
          <w:lang w:val="ru-RU"/>
        </w:rPr>
      </w:pPr>
      <w:r w:rsidRPr="002743C0">
        <w:rPr>
          <w:rFonts w:cs="Arial"/>
          <w:lang w:val="ru-RU"/>
        </w:rPr>
        <w:t>(напомена: не доставља се у понуди)</w:t>
      </w:r>
    </w:p>
    <w:p w14:paraId="5FDB4EE1" w14:textId="77777777" w:rsidR="000365C7" w:rsidRPr="002743C0" w:rsidRDefault="000365C7" w:rsidP="000365C7">
      <w:pPr>
        <w:spacing w:before="0"/>
        <w:rPr>
          <w:rFonts w:cs="Arial"/>
          <w:lang w:val="ru-RU"/>
        </w:rPr>
      </w:pPr>
    </w:p>
    <w:p w14:paraId="7B6E08EB" w14:textId="77777777" w:rsidR="000365C7" w:rsidRPr="002743C0" w:rsidRDefault="000365C7" w:rsidP="000365C7">
      <w:pPr>
        <w:spacing w:before="0"/>
        <w:rPr>
          <w:rFonts w:cs="Arial"/>
          <w:lang w:val="ru-RU"/>
        </w:rPr>
      </w:pPr>
      <w:r w:rsidRPr="002743C0">
        <w:rPr>
          <w:rFonts w:cs="Arial"/>
          <w:lang w:val="ru-RU"/>
        </w:rPr>
        <w:t>ДУЖНИК:  …………………………………………………………………………........................</w:t>
      </w:r>
    </w:p>
    <w:p w14:paraId="475910E3" w14:textId="77777777" w:rsidR="000365C7" w:rsidRPr="002743C0" w:rsidRDefault="000365C7" w:rsidP="000365C7">
      <w:pPr>
        <w:spacing w:before="0"/>
        <w:rPr>
          <w:rFonts w:cs="Arial"/>
          <w:lang w:val="ru-RU"/>
        </w:rPr>
      </w:pPr>
      <w:r w:rsidRPr="002743C0">
        <w:rPr>
          <w:rFonts w:cs="Arial"/>
          <w:lang w:val="ru-RU"/>
        </w:rPr>
        <w:t>(назив и седиште Понуђача)</w:t>
      </w:r>
    </w:p>
    <w:p w14:paraId="3EE9B57F" w14:textId="77777777" w:rsidR="000365C7" w:rsidRPr="002743C0" w:rsidRDefault="000365C7" w:rsidP="000365C7">
      <w:pPr>
        <w:spacing w:before="0"/>
        <w:rPr>
          <w:rFonts w:cs="Arial"/>
          <w:lang w:val="ru-RU"/>
        </w:rPr>
      </w:pPr>
      <w:r w:rsidRPr="002743C0">
        <w:rPr>
          <w:rFonts w:cs="Arial"/>
          <w:lang w:val="ru-RU"/>
        </w:rPr>
        <w:t>МАТИЧНИ БРОЈ ДУЖНИКА (Понуђача): ..................................................................</w:t>
      </w:r>
    </w:p>
    <w:p w14:paraId="26E4AB98" w14:textId="77777777" w:rsidR="000365C7" w:rsidRPr="002743C0" w:rsidRDefault="000365C7" w:rsidP="000365C7">
      <w:pPr>
        <w:spacing w:before="0"/>
        <w:rPr>
          <w:rFonts w:cs="Arial"/>
          <w:lang w:val="ru-RU"/>
        </w:rPr>
      </w:pPr>
      <w:r w:rsidRPr="002743C0">
        <w:rPr>
          <w:rFonts w:cs="Arial"/>
          <w:lang w:val="ru-RU"/>
        </w:rPr>
        <w:t>ТЕКУЋИ РАЧУН ДУЖНИКА (Понуђача): ...................................................................</w:t>
      </w:r>
    </w:p>
    <w:p w14:paraId="2D97B39F" w14:textId="77777777" w:rsidR="000365C7" w:rsidRPr="002743C0" w:rsidRDefault="000365C7" w:rsidP="000365C7">
      <w:pPr>
        <w:spacing w:before="0"/>
        <w:rPr>
          <w:rFonts w:cs="Arial"/>
          <w:lang w:val="ru-RU"/>
        </w:rPr>
      </w:pPr>
      <w:r w:rsidRPr="002743C0">
        <w:rPr>
          <w:rFonts w:cs="Arial"/>
          <w:lang w:val="ru-RU"/>
        </w:rPr>
        <w:t>ПИБ ДУЖНИКА (Понуђача): ........................................................................................</w:t>
      </w:r>
    </w:p>
    <w:p w14:paraId="2FD2A697" w14:textId="77777777" w:rsidR="000365C7" w:rsidRPr="002743C0" w:rsidRDefault="000365C7" w:rsidP="000365C7">
      <w:pPr>
        <w:spacing w:before="0"/>
        <w:rPr>
          <w:rFonts w:cs="Arial"/>
          <w:lang w:val="ru-RU"/>
        </w:rPr>
      </w:pPr>
    </w:p>
    <w:p w14:paraId="3F4DC1CD" w14:textId="77777777" w:rsidR="000365C7" w:rsidRPr="002743C0" w:rsidRDefault="000365C7" w:rsidP="000365C7">
      <w:pPr>
        <w:spacing w:before="0"/>
        <w:rPr>
          <w:rFonts w:cs="Arial"/>
          <w:lang w:val="ru-RU"/>
        </w:rPr>
      </w:pPr>
      <w:r w:rsidRPr="002743C0">
        <w:rPr>
          <w:rFonts w:cs="Arial"/>
          <w:lang w:val="ru-RU"/>
        </w:rPr>
        <w:t>и з д а ј е  д а н а ............................ године</w:t>
      </w:r>
    </w:p>
    <w:p w14:paraId="2510B23C" w14:textId="77777777" w:rsidR="000365C7" w:rsidRPr="002743C0" w:rsidRDefault="000365C7" w:rsidP="000365C7">
      <w:pPr>
        <w:spacing w:before="0"/>
        <w:rPr>
          <w:rFonts w:cs="Arial"/>
          <w:lang w:val="ru-RU"/>
        </w:rPr>
      </w:pPr>
    </w:p>
    <w:p w14:paraId="0C927CB2" w14:textId="77777777" w:rsidR="000365C7" w:rsidRPr="002743C0" w:rsidRDefault="000365C7" w:rsidP="000365C7">
      <w:pPr>
        <w:spacing w:before="0"/>
        <w:rPr>
          <w:rFonts w:cs="Arial"/>
          <w:lang w:val="ru-RU"/>
        </w:rPr>
      </w:pPr>
    </w:p>
    <w:p w14:paraId="6AC6646B" w14:textId="77777777" w:rsidR="000365C7" w:rsidRPr="002743C0" w:rsidRDefault="000365C7" w:rsidP="000365C7">
      <w:pPr>
        <w:spacing w:before="0"/>
        <w:jc w:val="center"/>
        <w:rPr>
          <w:rFonts w:cs="Arial"/>
          <w:b/>
          <w:lang w:val="ru-RU"/>
        </w:rPr>
      </w:pPr>
      <w:r w:rsidRPr="002743C0">
        <w:rPr>
          <w:rFonts w:cs="Arial"/>
          <w:b/>
          <w:lang w:val="ru-RU"/>
        </w:rPr>
        <w:t>МЕНИЧНО ПИСМО – ОВЛАШЋЕЊЕ ЗА КОРИСНИКА  БЛАНКО СОПСТВЕНЕ МЕНИЦЕ</w:t>
      </w:r>
    </w:p>
    <w:p w14:paraId="58076012" w14:textId="77777777" w:rsidR="000365C7" w:rsidRPr="002743C0" w:rsidRDefault="000365C7" w:rsidP="000365C7">
      <w:pPr>
        <w:spacing w:before="0"/>
        <w:rPr>
          <w:rFonts w:cs="Arial"/>
          <w:lang w:val="ru-RU"/>
        </w:rPr>
      </w:pPr>
    </w:p>
    <w:p w14:paraId="2DFD6E7A" w14:textId="77777777" w:rsidR="008576CB" w:rsidRPr="002743C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2743C0">
        <w:rPr>
          <w:rFonts w:cs="Arial"/>
          <w:b w:val="0"/>
          <w:sz w:val="22"/>
          <w:szCs w:val="22"/>
          <w:lang w:val="ru-RU"/>
        </w:rPr>
        <w:t xml:space="preserve">КОРИСНИК - </w:t>
      </w:r>
      <w:r w:rsidR="00414CFF" w:rsidRPr="002743C0">
        <w:rPr>
          <w:rFonts w:cs="Arial"/>
          <w:b w:val="0"/>
          <w:lang w:val="ru-RU"/>
        </w:rPr>
        <w:t xml:space="preserve">ПОВЕРИЛАЦ:Јавно предузеће „Електроприведа Србије“ Београд, </w:t>
      </w:r>
      <w:r w:rsidR="00960AD0" w:rsidRPr="002743C0">
        <w:rPr>
          <w:rFonts w:cs="Arial"/>
          <w:b w:val="0"/>
          <w:lang w:val="ru-RU"/>
        </w:rPr>
        <w:t>Улица Балканска број 13</w:t>
      </w:r>
      <w:r w:rsidR="00414CFF" w:rsidRPr="002743C0">
        <w:rPr>
          <w:rFonts w:cs="Arial"/>
          <w:b w:val="0"/>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414CFF" w:rsidRPr="002743C0">
        <w:rPr>
          <w:rFonts w:cs="Arial"/>
          <w:b w:val="0"/>
        </w:rPr>
        <w:t>Banka</w:t>
      </w:r>
      <w:r w:rsidR="00414CFF" w:rsidRPr="002743C0">
        <w:rPr>
          <w:rFonts w:cs="Arial"/>
          <w:b w:val="0"/>
          <w:lang w:val="ru-RU"/>
        </w:rPr>
        <w:t xml:space="preserve"> </w:t>
      </w:r>
      <w:r w:rsidR="00414CFF" w:rsidRPr="002743C0">
        <w:rPr>
          <w:rFonts w:cs="Arial"/>
          <w:b w:val="0"/>
        </w:rPr>
        <w:t>Intesa</w:t>
      </w:r>
      <w:r w:rsidR="00414CFF" w:rsidRPr="002743C0">
        <w:rPr>
          <w:rFonts w:cs="Arial"/>
          <w:b w:val="0"/>
          <w:lang w:val="ru-RU"/>
        </w:rPr>
        <w:t>,</w:t>
      </w:r>
    </w:p>
    <w:p w14:paraId="6E841349" w14:textId="77777777" w:rsidR="001B0370" w:rsidRPr="002743C0" w:rsidRDefault="001B0370" w:rsidP="001B0370">
      <w:pPr>
        <w:spacing w:before="0"/>
        <w:rPr>
          <w:rFonts w:cs="Arial"/>
          <w:lang w:val="ru-RU"/>
        </w:rPr>
      </w:pPr>
    </w:p>
    <w:p w14:paraId="5BE4D6F9" w14:textId="77777777" w:rsidR="001B0370" w:rsidRPr="002743C0" w:rsidRDefault="000365C7" w:rsidP="001B0370">
      <w:pPr>
        <w:spacing w:before="0"/>
        <w:rPr>
          <w:rFonts w:cs="Arial"/>
          <w:lang w:val="ru-RU"/>
        </w:rPr>
      </w:pPr>
      <w:r w:rsidRPr="002743C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w:t>
      </w:r>
      <w:r w:rsidR="001B0370" w:rsidRPr="002743C0">
        <w:rPr>
          <w:rFonts w:cs="Arial"/>
          <w:lang w:val="ru-RU"/>
        </w:rPr>
        <w:t xml:space="preserve">, серијски                 бр._________________ (уписати серијски број)  као средство финансијског обезбеђења и овлашћујемо </w:t>
      </w:r>
      <w:r w:rsidR="00414CFF" w:rsidRPr="002743C0">
        <w:rPr>
          <w:rFonts w:cs="Arial"/>
          <w:lang w:val="ru-RU"/>
        </w:rPr>
        <w:t>Јавно предузеће „Електропривреда Србије“ Бео</w:t>
      </w:r>
      <w:r w:rsidR="00960AD0" w:rsidRPr="002743C0">
        <w:rPr>
          <w:rFonts w:cs="Arial"/>
          <w:lang w:val="ru-RU"/>
        </w:rPr>
        <w:t>град, Улица Балканска број 13</w:t>
      </w:r>
      <w:r w:rsidR="00414CFF" w:rsidRPr="002743C0">
        <w:rPr>
          <w:rFonts w:cs="Arial"/>
          <w:lang w:val="ru-RU"/>
        </w:rPr>
        <w:t>, Београд, огранак ТЕНТ Београд-Обреновац, улица Богољуба Урошевића Црног број 44., 11500 Обреновац</w:t>
      </w:r>
      <w:r w:rsidR="001B0370" w:rsidRPr="002743C0">
        <w:rPr>
          <w:rFonts w:cs="Arial"/>
          <w:lang w:val="ru-RU"/>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2743C0">
        <w:rPr>
          <w:rFonts w:cs="Arial"/>
          <w:lang w:val="ru-RU"/>
        </w:rPr>
        <w:t>______________</w:t>
      </w:r>
      <w:r w:rsidR="001B0370" w:rsidRPr="002743C0">
        <w:rPr>
          <w:rFonts w:cs="Arial"/>
          <w:lang w:val="ru-RU"/>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001B0370" w:rsidRPr="002743C0">
        <w:rPr>
          <w:rFonts w:cs="Arial"/>
        </w:rPr>
        <w:t>o</w:t>
      </w:r>
      <w:r w:rsidR="001B0370" w:rsidRPr="002743C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14:paraId="7517E73F" w14:textId="77777777" w:rsidR="001B0370" w:rsidRPr="002743C0" w:rsidRDefault="001B0370" w:rsidP="001B0370">
      <w:pPr>
        <w:spacing w:before="0"/>
        <w:rPr>
          <w:rFonts w:cs="Arial"/>
          <w:lang w:val="ru-RU"/>
        </w:rPr>
      </w:pPr>
    </w:p>
    <w:p w14:paraId="310F3F18" w14:textId="77777777" w:rsidR="001B0370" w:rsidRPr="002743C0" w:rsidRDefault="001B0370" w:rsidP="001B0370">
      <w:pPr>
        <w:spacing w:before="0"/>
        <w:rPr>
          <w:rFonts w:cs="Arial"/>
          <w:lang w:val="ru-RU"/>
        </w:rPr>
      </w:pPr>
      <w:r w:rsidRPr="002743C0">
        <w:rPr>
          <w:rFonts w:cs="Arial"/>
          <w:lang w:val="ru-RU"/>
        </w:rPr>
        <w:t>Издата Бланко соло меница серијски број</w:t>
      </w:r>
      <w:r w:rsidRPr="002743C0">
        <w:rPr>
          <w:rFonts w:cs="Arial"/>
          <w:lang w:val="ru-RU"/>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2743C0">
        <w:rPr>
          <w:rFonts w:cs="Arial"/>
          <w:lang w:val="ru-RU"/>
        </w:rPr>
        <w:t>3</w:t>
      </w:r>
      <w:r w:rsidR="008576CB" w:rsidRPr="002743C0">
        <w:rPr>
          <w:rFonts w:cs="Arial"/>
          <w:lang w:val="ru-RU"/>
        </w:rPr>
        <w:t>0</w:t>
      </w:r>
      <w:r w:rsidRPr="002743C0">
        <w:rPr>
          <w:rFonts w:cs="Arial"/>
          <w:lang w:val="ru-RU"/>
        </w:rPr>
        <w:t>(</w:t>
      </w:r>
      <w:r w:rsidR="008E3F37" w:rsidRPr="002743C0">
        <w:rPr>
          <w:rFonts w:cs="Arial"/>
          <w:lang w:val="ru-RU"/>
        </w:rPr>
        <w:t>три</w:t>
      </w:r>
      <w:r w:rsidR="000365C7" w:rsidRPr="002743C0">
        <w:rPr>
          <w:rFonts w:cs="Arial"/>
          <w:lang w:val="ru-RU"/>
        </w:rPr>
        <w:t>десет</w:t>
      </w:r>
      <w:r w:rsidRPr="002743C0">
        <w:rPr>
          <w:rFonts w:cs="Arial"/>
          <w:lang w:val="ru-RU"/>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14:paraId="30F44214" w14:textId="77777777" w:rsidR="001B0370" w:rsidRPr="002743C0" w:rsidRDefault="001B0370" w:rsidP="001B0370">
      <w:pPr>
        <w:spacing w:before="0"/>
        <w:rPr>
          <w:rFonts w:cs="Arial"/>
          <w:lang w:val="ru-RU"/>
        </w:rPr>
      </w:pPr>
    </w:p>
    <w:p w14:paraId="2597C23F" w14:textId="77777777" w:rsidR="001B0370" w:rsidRPr="002743C0" w:rsidRDefault="001B0370" w:rsidP="001B0370">
      <w:pPr>
        <w:spacing w:before="0"/>
        <w:rPr>
          <w:rFonts w:cs="Arial"/>
          <w:lang w:val="ru-RU"/>
        </w:rPr>
      </w:pPr>
      <w:r w:rsidRPr="002743C0">
        <w:rPr>
          <w:rFonts w:cs="Arial"/>
          <w:lang w:val="ru-RU"/>
        </w:rPr>
        <w:lastRenderedPageBreak/>
        <w:t xml:space="preserve">Овлашћујемо Јавно предузеће „Електропривреда Србије“ Београд, </w:t>
      </w:r>
      <w:r w:rsidR="00414CFF" w:rsidRPr="002743C0">
        <w:rPr>
          <w:rFonts w:cs="Arial"/>
          <w:lang w:val="ru-RU"/>
        </w:rPr>
        <w:t xml:space="preserve">огранак ТЕНТ Београд-Обреновац, </w:t>
      </w:r>
      <w:r w:rsidRPr="002743C0">
        <w:rPr>
          <w:rFonts w:cs="Arial"/>
          <w:lang w:val="ru-RU"/>
        </w:rPr>
        <w:t>као Повериоца да у складу са горе наведеним условом, изврши наплату доспелих хартија од вредности бланко соло менице, безусловно и н</w:t>
      </w:r>
      <w:r w:rsidRPr="002743C0">
        <w:rPr>
          <w:rFonts w:cs="Arial"/>
        </w:rPr>
        <w:t>e</w:t>
      </w:r>
      <w:r w:rsidRPr="002743C0">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2743C0">
        <w:rPr>
          <w:rFonts w:cs="Arial"/>
        </w:rPr>
        <w:t>Banka</w:t>
      </w:r>
      <w:r w:rsidRPr="002743C0">
        <w:rPr>
          <w:rFonts w:cs="Arial"/>
          <w:lang w:val="ru-RU"/>
        </w:rPr>
        <w:t xml:space="preserve"> </w:t>
      </w:r>
      <w:r w:rsidRPr="002743C0">
        <w:rPr>
          <w:rFonts w:cs="Arial"/>
        </w:rPr>
        <w:t>Intesa</w:t>
      </w:r>
      <w:r w:rsidRPr="002743C0">
        <w:rPr>
          <w:rFonts w:cs="Arial"/>
          <w:lang w:val="ru-RU"/>
        </w:rPr>
        <w:t>.</w:t>
      </w:r>
    </w:p>
    <w:p w14:paraId="4A03C194" w14:textId="77777777" w:rsidR="001B0370" w:rsidRPr="002743C0" w:rsidRDefault="001B0370" w:rsidP="001B0370">
      <w:pPr>
        <w:spacing w:before="0"/>
        <w:rPr>
          <w:rFonts w:cs="Arial"/>
          <w:lang w:val="ru-RU"/>
        </w:rPr>
      </w:pPr>
    </w:p>
    <w:p w14:paraId="0D262AAD" w14:textId="77777777" w:rsidR="001B0370" w:rsidRPr="002743C0" w:rsidRDefault="001B0370" w:rsidP="001B0370">
      <w:pPr>
        <w:spacing w:before="0"/>
        <w:rPr>
          <w:rFonts w:cs="Arial"/>
          <w:lang w:val="ru-RU"/>
        </w:rPr>
      </w:pPr>
      <w:r w:rsidRPr="002743C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0C3FF582" w14:textId="77777777" w:rsidR="001B0370" w:rsidRPr="002743C0" w:rsidRDefault="001B0370" w:rsidP="001B0370">
      <w:pPr>
        <w:spacing w:before="0"/>
        <w:rPr>
          <w:rFonts w:cs="Arial"/>
          <w:lang w:val="ru-RU"/>
        </w:rPr>
      </w:pPr>
    </w:p>
    <w:p w14:paraId="0CBA3AB8" w14:textId="77777777" w:rsidR="001B0370" w:rsidRPr="002743C0" w:rsidRDefault="001B0370" w:rsidP="001B0370">
      <w:pPr>
        <w:spacing w:before="0"/>
        <w:rPr>
          <w:rFonts w:cs="Arial"/>
          <w:lang w:val="ru-RU"/>
        </w:rPr>
      </w:pPr>
      <w:r w:rsidRPr="002743C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5F6B6B0D" w14:textId="77777777" w:rsidR="001B0370" w:rsidRPr="002743C0" w:rsidRDefault="001B0370" w:rsidP="001B0370">
      <w:pPr>
        <w:spacing w:before="0"/>
        <w:rPr>
          <w:rFonts w:cs="Arial"/>
          <w:lang w:val="ru-RU"/>
        </w:rPr>
      </w:pPr>
    </w:p>
    <w:p w14:paraId="36F6B321" w14:textId="77777777" w:rsidR="001B0370" w:rsidRPr="002743C0" w:rsidRDefault="001B0370" w:rsidP="001B0370">
      <w:pPr>
        <w:spacing w:before="0"/>
        <w:rPr>
          <w:rFonts w:cs="Arial"/>
          <w:lang w:val="ru-RU"/>
        </w:rPr>
      </w:pPr>
      <w:r w:rsidRPr="002743C0">
        <w:rPr>
          <w:rFonts w:cs="Arial"/>
          <w:lang w:val="ru-RU"/>
        </w:rPr>
        <w:t>Меница је потписана од стране овлашћеног лица за заступање Дужника _____________________(унети име и презиме овлашћеног лица).</w:t>
      </w:r>
    </w:p>
    <w:p w14:paraId="3142D7EC" w14:textId="77777777" w:rsidR="001B0370" w:rsidRPr="002743C0" w:rsidRDefault="001B0370" w:rsidP="001B0370">
      <w:pPr>
        <w:spacing w:before="0"/>
        <w:rPr>
          <w:rFonts w:cs="Arial"/>
          <w:lang w:val="ru-RU"/>
        </w:rPr>
      </w:pPr>
    </w:p>
    <w:p w14:paraId="6C6257E4" w14:textId="77777777" w:rsidR="001B0370" w:rsidRPr="002743C0" w:rsidRDefault="001B0370" w:rsidP="001B0370">
      <w:pPr>
        <w:spacing w:before="0"/>
        <w:rPr>
          <w:rFonts w:cs="Arial"/>
          <w:lang w:val="ru-RU"/>
        </w:rPr>
      </w:pPr>
      <w:r w:rsidRPr="002743C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13D2B9E5" w14:textId="77777777" w:rsidR="001B0370" w:rsidRPr="002743C0" w:rsidRDefault="001B0370" w:rsidP="001B0370">
      <w:pPr>
        <w:spacing w:before="0"/>
        <w:rPr>
          <w:rFonts w:cs="Arial"/>
        </w:rPr>
      </w:pPr>
      <w:r w:rsidRPr="002743C0">
        <w:rPr>
          <w:rFonts w:cs="Arial"/>
        </w:rPr>
        <w:t xml:space="preserve">Место и датум издавања Овлашћења          </w:t>
      </w:r>
    </w:p>
    <w:p w14:paraId="1632479B" w14:textId="77777777" w:rsidR="001B0370" w:rsidRPr="002743C0" w:rsidRDefault="001B0370" w:rsidP="001B0370">
      <w:pPr>
        <w:spacing w:before="0"/>
        <w:rPr>
          <w:rFonts w:cs="Arial"/>
        </w:rPr>
      </w:pPr>
    </w:p>
    <w:p w14:paraId="21F1CEBE" w14:textId="77777777" w:rsidR="001B0370" w:rsidRPr="002743C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60AD0" w:rsidRPr="002743C0" w14:paraId="03BB88FD" w14:textId="77777777" w:rsidTr="00BE2EA9">
        <w:trPr>
          <w:jc w:val="center"/>
        </w:trPr>
        <w:tc>
          <w:tcPr>
            <w:tcW w:w="3882" w:type="dxa"/>
          </w:tcPr>
          <w:p w14:paraId="549502CC" w14:textId="77777777" w:rsidR="001B0370" w:rsidRPr="002743C0" w:rsidRDefault="001B0370" w:rsidP="00BE2EA9">
            <w:pPr>
              <w:spacing w:before="0"/>
              <w:jc w:val="center"/>
              <w:rPr>
                <w:rFonts w:cs="Arial"/>
              </w:rPr>
            </w:pPr>
            <w:r w:rsidRPr="002743C0">
              <w:rPr>
                <w:rFonts w:cs="Arial"/>
              </w:rPr>
              <w:t>Датум:</w:t>
            </w:r>
          </w:p>
        </w:tc>
        <w:tc>
          <w:tcPr>
            <w:tcW w:w="2127" w:type="dxa"/>
          </w:tcPr>
          <w:p w14:paraId="739939A7" w14:textId="77777777" w:rsidR="001B0370" w:rsidRPr="002743C0" w:rsidRDefault="001B0370" w:rsidP="00BE2EA9">
            <w:pPr>
              <w:spacing w:before="0"/>
              <w:jc w:val="center"/>
              <w:rPr>
                <w:rFonts w:cs="Arial"/>
                <w:lang w:val="ru-RU"/>
              </w:rPr>
            </w:pPr>
          </w:p>
        </w:tc>
        <w:tc>
          <w:tcPr>
            <w:tcW w:w="4022" w:type="dxa"/>
          </w:tcPr>
          <w:p w14:paraId="5845AAEF" w14:textId="77777777" w:rsidR="001B0370" w:rsidRPr="002743C0" w:rsidRDefault="001B0370" w:rsidP="00BE2EA9">
            <w:pPr>
              <w:spacing w:before="0"/>
              <w:jc w:val="center"/>
              <w:rPr>
                <w:rFonts w:cs="Arial"/>
                <w:lang w:val="ru-RU"/>
              </w:rPr>
            </w:pPr>
            <w:r w:rsidRPr="002743C0">
              <w:rPr>
                <w:rFonts w:cs="Arial"/>
              </w:rPr>
              <w:t>Понуђач</w:t>
            </w:r>
            <w:r w:rsidRPr="002743C0">
              <w:rPr>
                <w:rFonts w:cs="Arial"/>
                <w:lang w:val="ru-RU"/>
              </w:rPr>
              <w:t>:</w:t>
            </w:r>
          </w:p>
        </w:tc>
      </w:tr>
      <w:tr w:rsidR="00960AD0" w:rsidRPr="002743C0" w14:paraId="38CE6CF8" w14:textId="77777777" w:rsidTr="00BE2EA9">
        <w:trPr>
          <w:jc w:val="center"/>
        </w:trPr>
        <w:tc>
          <w:tcPr>
            <w:tcW w:w="3882" w:type="dxa"/>
          </w:tcPr>
          <w:p w14:paraId="4C83168B" w14:textId="77777777" w:rsidR="001B0370" w:rsidRPr="002743C0" w:rsidRDefault="001B0370" w:rsidP="00BE2EA9">
            <w:pPr>
              <w:spacing w:before="0"/>
              <w:jc w:val="center"/>
              <w:rPr>
                <w:rFonts w:cs="Arial"/>
              </w:rPr>
            </w:pPr>
          </w:p>
        </w:tc>
        <w:tc>
          <w:tcPr>
            <w:tcW w:w="2127" w:type="dxa"/>
          </w:tcPr>
          <w:p w14:paraId="5C04BB05" w14:textId="77777777" w:rsidR="001B0370" w:rsidRPr="002743C0" w:rsidRDefault="001B0370" w:rsidP="00BE2EA9">
            <w:pPr>
              <w:spacing w:before="0"/>
              <w:jc w:val="center"/>
              <w:rPr>
                <w:rFonts w:cs="Arial"/>
              </w:rPr>
            </w:pPr>
            <w:r w:rsidRPr="002743C0">
              <w:rPr>
                <w:rFonts w:cs="Arial"/>
              </w:rPr>
              <w:t>М.П.</w:t>
            </w:r>
          </w:p>
        </w:tc>
        <w:tc>
          <w:tcPr>
            <w:tcW w:w="4022" w:type="dxa"/>
          </w:tcPr>
          <w:p w14:paraId="3C879791" w14:textId="77777777" w:rsidR="001B0370" w:rsidRPr="002743C0" w:rsidRDefault="001B0370" w:rsidP="00BE2EA9">
            <w:pPr>
              <w:spacing w:before="0"/>
              <w:jc w:val="center"/>
              <w:rPr>
                <w:rFonts w:cs="Arial"/>
                <w:lang w:val="ru-RU"/>
              </w:rPr>
            </w:pPr>
          </w:p>
        </w:tc>
      </w:tr>
      <w:tr w:rsidR="001B0370" w:rsidRPr="002743C0" w14:paraId="40DEDB11" w14:textId="77777777" w:rsidTr="00BE2EA9">
        <w:trPr>
          <w:jc w:val="center"/>
        </w:trPr>
        <w:tc>
          <w:tcPr>
            <w:tcW w:w="3882" w:type="dxa"/>
            <w:tcBorders>
              <w:bottom w:val="single" w:sz="4" w:space="0" w:color="auto"/>
            </w:tcBorders>
          </w:tcPr>
          <w:p w14:paraId="62373105" w14:textId="77777777" w:rsidR="001B0370" w:rsidRPr="002743C0" w:rsidRDefault="001B0370" w:rsidP="00BE2EA9">
            <w:pPr>
              <w:spacing w:before="0"/>
              <w:jc w:val="center"/>
              <w:rPr>
                <w:rFonts w:cs="Arial"/>
              </w:rPr>
            </w:pPr>
          </w:p>
        </w:tc>
        <w:tc>
          <w:tcPr>
            <w:tcW w:w="2127" w:type="dxa"/>
          </w:tcPr>
          <w:p w14:paraId="7A607F3B" w14:textId="77777777" w:rsidR="001B0370" w:rsidRPr="002743C0" w:rsidRDefault="001B0370" w:rsidP="00BE2EA9">
            <w:pPr>
              <w:spacing w:before="0"/>
              <w:jc w:val="center"/>
              <w:rPr>
                <w:rFonts w:cs="Arial"/>
                <w:lang w:val="ru-RU"/>
              </w:rPr>
            </w:pPr>
          </w:p>
        </w:tc>
        <w:tc>
          <w:tcPr>
            <w:tcW w:w="4022" w:type="dxa"/>
            <w:tcBorders>
              <w:bottom w:val="single" w:sz="4" w:space="0" w:color="auto"/>
            </w:tcBorders>
          </w:tcPr>
          <w:p w14:paraId="62FDE248" w14:textId="77777777" w:rsidR="001B0370" w:rsidRPr="002743C0" w:rsidRDefault="001B0370" w:rsidP="00BE2EA9">
            <w:pPr>
              <w:spacing w:before="0"/>
              <w:jc w:val="center"/>
              <w:rPr>
                <w:rFonts w:cs="Arial"/>
                <w:lang w:val="ru-RU"/>
              </w:rPr>
            </w:pPr>
          </w:p>
        </w:tc>
      </w:tr>
    </w:tbl>
    <w:p w14:paraId="4086FF21" w14:textId="77777777" w:rsidR="001B0370" w:rsidRPr="002743C0" w:rsidRDefault="001B0370" w:rsidP="001B0370">
      <w:pPr>
        <w:spacing w:before="0"/>
        <w:rPr>
          <w:rFonts w:cs="Arial"/>
        </w:rPr>
      </w:pPr>
    </w:p>
    <w:p w14:paraId="15F67AAB" w14:textId="77777777" w:rsidR="001B0370" w:rsidRPr="002743C0" w:rsidRDefault="001B0370" w:rsidP="001B0370">
      <w:pPr>
        <w:spacing w:before="0"/>
        <w:rPr>
          <w:rFonts w:cs="Arial"/>
        </w:rPr>
      </w:pPr>
      <w:r w:rsidRPr="002743C0">
        <w:rPr>
          <w:rFonts w:cs="Arial"/>
        </w:rPr>
        <w:t xml:space="preserve">                                                                                                 Потпис овлашћеног лица</w:t>
      </w:r>
    </w:p>
    <w:p w14:paraId="2BCCB841" w14:textId="77777777" w:rsidR="001B0370" w:rsidRPr="002743C0" w:rsidRDefault="001B0370" w:rsidP="001B0370">
      <w:pPr>
        <w:spacing w:before="0"/>
        <w:rPr>
          <w:rFonts w:cs="Arial"/>
        </w:rPr>
      </w:pPr>
    </w:p>
    <w:p w14:paraId="67C5700D" w14:textId="77777777" w:rsidR="008576CB" w:rsidRPr="002743C0" w:rsidRDefault="008576CB" w:rsidP="008576CB">
      <w:pPr>
        <w:spacing w:before="0"/>
        <w:rPr>
          <w:rFonts w:cs="Arial"/>
        </w:rPr>
      </w:pPr>
      <w:r w:rsidRPr="002743C0">
        <w:rPr>
          <w:rFonts w:cs="Arial"/>
        </w:rPr>
        <w:t>Прилог:</w:t>
      </w:r>
    </w:p>
    <w:p w14:paraId="1C6885C8" w14:textId="77777777" w:rsidR="008576CB" w:rsidRPr="002743C0" w:rsidRDefault="008576CB" w:rsidP="008576CB">
      <w:pPr>
        <w:pStyle w:val="ListParagraph"/>
        <w:numPr>
          <w:ilvl w:val="0"/>
          <w:numId w:val="7"/>
        </w:numPr>
        <w:spacing w:before="0" w:after="0" w:line="240" w:lineRule="auto"/>
        <w:rPr>
          <w:rFonts w:ascii="Arial" w:hAnsi="Arial" w:cs="Arial"/>
          <w:lang w:val="ru-RU"/>
        </w:rPr>
      </w:pPr>
      <w:r w:rsidRPr="002743C0">
        <w:rPr>
          <w:rFonts w:ascii="Arial" w:hAnsi="Arial" w:cs="Arial"/>
          <w:lang w:val="ru-RU"/>
        </w:rPr>
        <w:t xml:space="preserve"> 1 једна потписана и оверена бланко сопствена меница као гаранција за отклањање недостатака у гарантном року</w:t>
      </w:r>
    </w:p>
    <w:p w14:paraId="70E10213" w14:textId="77777777" w:rsidR="008576CB" w:rsidRPr="002743C0" w:rsidRDefault="008576CB" w:rsidP="008576CB">
      <w:pPr>
        <w:pStyle w:val="ListParagraph"/>
        <w:numPr>
          <w:ilvl w:val="0"/>
          <w:numId w:val="7"/>
        </w:numPr>
        <w:spacing w:before="0" w:after="0" w:line="240" w:lineRule="auto"/>
        <w:rPr>
          <w:rFonts w:ascii="Arial" w:hAnsi="Arial" w:cs="Arial"/>
          <w:lang w:val="ru-RU"/>
        </w:rPr>
      </w:pPr>
      <w:r w:rsidRPr="002743C0">
        <w:rPr>
          <w:rFonts w:ascii="Arial" w:hAnsi="Arial" w:cs="Arial"/>
          <w:lang w:val="ru-RU"/>
        </w:rPr>
        <w:t>фотокопиј</w:t>
      </w:r>
      <w:r w:rsidR="00414CFF" w:rsidRPr="002743C0">
        <w:rPr>
          <w:rFonts w:ascii="Arial" w:hAnsi="Arial" w:cs="Arial"/>
          <w:lang w:val="ru-RU"/>
        </w:rPr>
        <w:t>а</w:t>
      </w:r>
      <w:r w:rsidRPr="002743C0">
        <w:rPr>
          <w:rFonts w:ascii="Arial" w:hAnsi="Arial" w:cs="Arial"/>
          <w:lang w:val="ru-RU"/>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2743C0">
        <w:rPr>
          <w:rFonts w:ascii="Arial" w:hAnsi="Arial" w:cs="Arial"/>
          <w:lang w:val="ru-RU"/>
        </w:rPr>
        <w:t>а</w:t>
      </w:r>
      <w:r w:rsidRPr="002743C0">
        <w:rPr>
          <w:rFonts w:ascii="Arial" w:hAnsi="Arial" w:cs="Arial"/>
          <w:lang w:val="ru-RU"/>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3198A7E" w14:textId="77777777" w:rsidR="008576CB" w:rsidRPr="002743C0" w:rsidRDefault="008576CB" w:rsidP="008576CB">
      <w:pPr>
        <w:pStyle w:val="ListParagraph"/>
        <w:numPr>
          <w:ilvl w:val="0"/>
          <w:numId w:val="7"/>
        </w:numPr>
        <w:spacing w:before="0" w:after="0" w:line="240" w:lineRule="auto"/>
        <w:rPr>
          <w:rFonts w:ascii="Arial" w:hAnsi="Arial" w:cs="Arial"/>
        </w:rPr>
      </w:pPr>
      <w:r w:rsidRPr="002743C0">
        <w:rPr>
          <w:rFonts w:ascii="Arial" w:hAnsi="Arial" w:cs="Arial"/>
        </w:rPr>
        <w:t>фотокопиј</w:t>
      </w:r>
      <w:r w:rsidR="00414CFF" w:rsidRPr="002743C0">
        <w:rPr>
          <w:rFonts w:ascii="Arial" w:hAnsi="Arial" w:cs="Arial"/>
        </w:rPr>
        <w:t>а</w:t>
      </w:r>
      <w:r w:rsidRPr="002743C0">
        <w:rPr>
          <w:rFonts w:ascii="Arial" w:hAnsi="Arial" w:cs="Arial"/>
        </w:rPr>
        <w:t xml:space="preserve"> ОП обрасца </w:t>
      </w:r>
    </w:p>
    <w:p w14:paraId="05E2B35B" w14:textId="77777777" w:rsidR="001B0370" w:rsidRPr="002743C0" w:rsidRDefault="008576CB" w:rsidP="00B20A6C">
      <w:pPr>
        <w:pStyle w:val="ListParagraph"/>
        <w:numPr>
          <w:ilvl w:val="0"/>
          <w:numId w:val="7"/>
        </w:numPr>
        <w:spacing w:before="0" w:after="0" w:line="240" w:lineRule="auto"/>
        <w:rPr>
          <w:rFonts w:ascii="Arial" w:hAnsi="Arial" w:cs="Arial"/>
          <w:lang w:val="ru-RU"/>
        </w:rPr>
      </w:pPr>
      <w:r w:rsidRPr="002743C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5076AA6" w14:textId="77777777" w:rsidR="00AD1279" w:rsidRPr="002743C0" w:rsidRDefault="00AD1279" w:rsidP="00AD1279">
      <w:pPr>
        <w:spacing w:before="0"/>
        <w:rPr>
          <w:rFonts w:cs="Arial"/>
          <w:lang w:val="ru-RU"/>
        </w:rPr>
      </w:pPr>
    </w:p>
    <w:p w14:paraId="689342CD" w14:textId="77777777" w:rsidR="00AD1279" w:rsidRPr="002743C0" w:rsidRDefault="00AD1279" w:rsidP="00AD1279">
      <w:pPr>
        <w:spacing w:before="0"/>
        <w:rPr>
          <w:rFonts w:cs="Arial"/>
          <w:lang w:val="ru-RU"/>
        </w:rPr>
      </w:pPr>
    </w:p>
    <w:p w14:paraId="4B26BBF1" w14:textId="7FB648F8" w:rsidR="00A37127" w:rsidRPr="002743C0" w:rsidRDefault="00A37127">
      <w:pPr>
        <w:spacing w:before="0"/>
        <w:jc w:val="left"/>
        <w:rPr>
          <w:rFonts w:cs="Arial"/>
          <w:lang w:val="ru-RU"/>
        </w:rPr>
      </w:pPr>
      <w:r w:rsidRPr="002743C0">
        <w:rPr>
          <w:rFonts w:cs="Arial"/>
          <w:lang w:val="ru-RU"/>
        </w:rPr>
        <w:br w:type="page"/>
      </w:r>
    </w:p>
    <w:p w14:paraId="0F1A5EAA" w14:textId="77777777" w:rsidR="00B043D1" w:rsidRPr="002743C0" w:rsidRDefault="00B043D1" w:rsidP="00AD1279">
      <w:pPr>
        <w:spacing w:before="0"/>
        <w:rPr>
          <w:rFonts w:cs="Arial"/>
          <w:lang w:val="ru-RU"/>
        </w:rPr>
      </w:pPr>
    </w:p>
    <w:p w14:paraId="2804F1A1" w14:textId="77777777" w:rsidR="00B043D1" w:rsidRPr="002743C0" w:rsidRDefault="00B043D1" w:rsidP="00AD1279">
      <w:pPr>
        <w:spacing w:before="0"/>
        <w:rPr>
          <w:rFonts w:cs="Arial"/>
          <w:lang w:val="ru-RU"/>
        </w:rPr>
      </w:pPr>
    </w:p>
    <w:p w14:paraId="60B68899" w14:textId="77777777" w:rsidR="00B043D1" w:rsidRPr="002743C0" w:rsidRDefault="00B043D1" w:rsidP="00AD1279">
      <w:pPr>
        <w:spacing w:before="0"/>
        <w:rPr>
          <w:rFonts w:cs="Arial"/>
          <w:lang w:val="ru-RU"/>
        </w:rPr>
      </w:pPr>
    </w:p>
    <w:p w14:paraId="55A350FD" w14:textId="77777777" w:rsidR="00B043D1" w:rsidRPr="002743C0" w:rsidRDefault="00B043D1" w:rsidP="00AD1279">
      <w:pPr>
        <w:spacing w:before="0"/>
        <w:rPr>
          <w:rFonts w:cs="Arial"/>
          <w:lang w:val="ru-RU"/>
        </w:rPr>
      </w:pPr>
    </w:p>
    <w:p w14:paraId="7566D9F7" w14:textId="77777777" w:rsidR="00B043D1" w:rsidRPr="002743C0" w:rsidRDefault="00B043D1" w:rsidP="00AD1279">
      <w:pPr>
        <w:spacing w:before="0"/>
        <w:rPr>
          <w:rFonts w:cs="Arial"/>
          <w:lang w:val="ru-RU"/>
        </w:rPr>
      </w:pPr>
    </w:p>
    <w:p w14:paraId="05C4D3B1" w14:textId="77777777" w:rsidR="00B043D1" w:rsidRPr="002743C0" w:rsidRDefault="00B043D1" w:rsidP="00AD1279">
      <w:pPr>
        <w:spacing w:before="0"/>
        <w:rPr>
          <w:rFonts w:cs="Arial"/>
          <w:lang w:val="ru-RU"/>
        </w:rPr>
      </w:pPr>
    </w:p>
    <w:p w14:paraId="6AF9E39F" w14:textId="77777777" w:rsidR="00AD1279" w:rsidRPr="002743C0" w:rsidRDefault="00414CFF" w:rsidP="00AD1279">
      <w:pPr>
        <w:spacing w:before="0"/>
        <w:rPr>
          <w:rFonts w:cs="Arial"/>
          <w:b/>
          <w:lang w:val="ru-RU"/>
        </w:rPr>
      </w:pPr>
      <w:r w:rsidRPr="002743C0">
        <w:rPr>
          <w:rFonts w:cs="Arial"/>
          <w:lang w:val="ru-RU"/>
        </w:rPr>
        <w:t xml:space="preserve">                                                                   </w:t>
      </w:r>
      <w:r w:rsidR="00960AD0" w:rsidRPr="002743C0">
        <w:rPr>
          <w:rFonts w:cs="Arial"/>
          <w:lang w:val="sr-Cyrl-RS"/>
        </w:rPr>
        <w:t xml:space="preserve">                                                       </w:t>
      </w:r>
      <w:r w:rsidR="00960AD0" w:rsidRPr="002743C0">
        <w:rPr>
          <w:rFonts w:cs="Arial"/>
          <w:b/>
          <w:lang w:val="ru-RU"/>
        </w:rPr>
        <w:t>ПРИЛОГ 4</w:t>
      </w:r>
    </w:p>
    <w:p w14:paraId="0F9E3F0E" w14:textId="77777777" w:rsidR="00AD1279" w:rsidRPr="002743C0" w:rsidRDefault="00AD1279" w:rsidP="00AD1279">
      <w:pPr>
        <w:spacing w:before="0"/>
        <w:rPr>
          <w:rFonts w:cs="Arial"/>
          <w:lang w:val="ru-RU"/>
        </w:rPr>
      </w:pPr>
    </w:p>
    <w:p w14:paraId="44E5ABF7" w14:textId="77777777" w:rsidR="00AD1279" w:rsidRPr="002743C0" w:rsidRDefault="00AD1279" w:rsidP="00414CFF">
      <w:pPr>
        <w:spacing w:before="0"/>
        <w:jc w:val="center"/>
        <w:rPr>
          <w:rFonts w:cs="Arial"/>
          <w:b/>
          <w:lang w:val="ru-RU"/>
        </w:rPr>
      </w:pPr>
      <w:r w:rsidRPr="002743C0">
        <w:rPr>
          <w:rFonts w:cs="Arial"/>
          <w:b/>
          <w:lang w:val="ru-RU"/>
        </w:rPr>
        <w:t>ЗАПИСНИК О ПРУЖЕНИМ УСЛУГАМА</w:t>
      </w:r>
    </w:p>
    <w:p w14:paraId="3A02FF31" w14:textId="77777777" w:rsidR="00AD1279" w:rsidRPr="002743C0" w:rsidRDefault="00AD1279" w:rsidP="00AD1279">
      <w:pPr>
        <w:spacing w:before="0"/>
        <w:rPr>
          <w:rFonts w:cs="Arial"/>
          <w:lang w:val="ru-RU"/>
        </w:rPr>
      </w:pPr>
    </w:p>
    <w:p w14:paraId="2004DA30" w14:textId="77777777" w:rsidR="00642BB8" w:rsidRPr="002743C0" w:rsidRDefault="00642BB8" w:rsidP="00AD1279">
      <w:pPr>
        <w:spacing w:before="0"/>
        <w:rPr>
          <w:rFonts w:cs="Arial"/>
          <w:lang w:val="ru-RU"/>
        </w:rPr>
      </w:pPr>
    </w:p>
    <w:p w14:paraId="75331FAD" w14:textId="77777777" w:rsidR="00AD1279" w:rsidRPr="002743C0" w:rsidRDefault="00AD1279" w:rsidP="00642BB8">
      <w:pPr>
        <w:spacing w:before="0"/>
        <w:jc w:val="left"/>
        <w:rPr>
          <w:rFonts w:cs="Arial"/>
          <w:lang w:val="ru-RU"/>
        </w:rPr>
      </w:pPr>
      <w:r w:rsidRPr="002743C0">
        <w:rPr>
          <w:rFonts w:cs="Arial"/>
          <w:lang w:val="ru-RU"/>
        </w:rPr>
        <w:t>Датум ___________</w:t>
      </w:r>
    </w:p>
    <w:p w14:paraId="4553318C" w14:textId="77777777" w:rsidR="00AD1279" w:rsidRPr="002743C0" w:rsidRDefault="00AD1279" w:rsidP="00AD1279">
      <w:pPr>
        <w:spacing w:before="0"/>
        <w:rPr>
          <w:rFonts w:cs="Arial"/>
          <w:lang w:val="ru-RU"/>
        </w:rPr>
      </w:pPr>
    </w:p>
    <w:p w14:paraId="23A0B1E3" w14:textId="77777777" w:rsidR="00642BB8" w:rsidRPr="002743C0" w:rsidRDefault="00642BB8" w:rsidP="00AD1279">
      <w:pPr>
        <w:spacing w:before="0"/>
        <w:rPr>
          <w:rFonts w:cs="Arial"/>
          <w:lang w:val="ru-RU"/>
        </w:rPr>
      </w:pPr>
    </w:p>
    <w:p w14:paraId="66D505C3" w14:textId="77777777" w:rsidR="00642BB8" w:rsidRPr="002743C0" w:rsidRDefault="00642BB8" w:rsidP="00AD1279">
      <w:pPr>
        <w:spacing w:before="0"/>
        <w:rPr>
          <w:rFonts w:cs="Arial"/>
          <w:lang w:val="ru-RU"/>
        </w:rPr>
      </w:pPr>
    </w:p>
    <w:p w14:paraId="154B01CE" w14:textId="77777777" w:rsidR="00212A5F" w:rsidRPr="002743C0" w:rsidRDefault="00AD1279" w:rsidP="00212A5F">
      <w:pPr>
        <w:tabs>
          <w:tab w:val="left" w:pos="720"/>
          <w:tab w:val="left" w:pos="1440"/>
          <w:tab w:val="left" w:pos="2160"/>
          <w:tab w:val="left" w:pos="2880"/>
          <w:tab w:val="left" w:pos="3600"/>
          <w:tab w:val="left" w:pos="5085"/>
        </w:tabs>
        <w:spacing w:before="0"/>
        <w:rPr>
          <w:rFonts w:cs="Arial"/>
          <w:lang w:val="ru-RU"/>
        </w:rPr>
      </w:pPr>
      <w:r w:rsidRPr="002743C0">
        <w:rPr>
          <w:rFonts w:cs="Arial"/>
          <w:lang w:val="ru-RU"/>
        </w:rPr>
        <w:tab/>
        <w:t>ПР</w:t>
      </w:r>
      <w:r w:rsidR="00876242" w:rsidRPr="002743C0">
        <w:rPr>
          <w:rFonts w:cs="Arial"/>
          <w:lang w:val="ru-RU"/>
        </w:rPr>
        <w:t>УЖАЛАЦ УСЛУГА</w:t>
      </w:r>
      <w:r w:rsidRPr="002743C0">
        <w:rPr>
          <w:rFonts w:cs="Arial"/>
          <w:lang w:val="ru-RU"/>
        </w:rPr>
        <w:t>:</w:t>
      </w:r>
      <w:r w:rsidRPr="002743C0">
        <w:rPr>
          <w:rFonts w:cs="Arial"/>
          <w:lang w:val="ru-RU"/>
        </w:rPr>
        <w:tab/>
      </w:r>
      <w:r w:rsidR="00212A5F" w:rsidRPr="002743C0">
        <w:rPr>
          <w:rFonts w:cs="Arial"/>
          <w:lang w:val="ru-RU"/>
        </w:rPr>
        <w:tab/>
        <w:t xml:space="preserve">      КОРИСНИК УСЛУГА:</w:t>
      </w:r>
    </w:p>
    <w:p w14:paraId="7990E7E4" w14:textId="77777777" w:rsidR="00AD1279" w:rsidRPr="002743C0" w:rsidRDefault="00212A5F" w:rsidP="00AD1279">
      <w:pPr>
        <w:spacing w:before="0"/>
        <w:rPr>
          <w:rFonts w:cs="Arial"/>
          <w:lang w:val="ru-RU"/>
        </w:rPr>
      </w:pPr>
      <w:r w:rsidRPr="002743C0">
        <w:rPr>
          <w:rFonts w:cs="Arial"/>
          <w:lang w:val="ru-RU"/>
        </w:rPr>
        <w:t>_________________________</w:t>
      </w:r>
      <w:r w:rsidRPr="002743C0">
        <w:rPr>
          <w:rFonts w:cs="Arial"/>
          <w:lang w:val="ru-RU"/>
        </w:rPr>
        <w:tab/>
      </w:r>
      <w:r w:rsidRPr="002743C0">
        <w:rPr>
          <w:rFonts w:cs="Arial"/>
          <w:lang w:val="ru-RU"/>
        </w:rPr>
        <w:tab/>
      </w:r>
      <w:r w:rsidR="00414CFF" w:rsidRPr="002743C0">
        <w:rPr>
          <w:rFonts w:cs="Arial"/>
          <w:lang w:val="ru-RU"/>
        </w:rPr>
        <w:t xml:space="preserve">     </w:t>
      </w:r>
      <w:r w:rsidRPr="002743C0">
        <w:rPr>
          <w:rFonts w:cs="Arial"/>
          <w:lang w:val="ru-RU"/>
        </w:rPr>
        <w:t>___________________________</w:t>
      </w:r>
    </w:p>
    <w:p w14:paraId="471D0E8A" w14:textId="77777777" w:rsidR="00AD1279" w:rsidRPr="002743C0" w:rsidRDefault="00AD1279" w:rsidP="00AD1279">
      <w:pPr>
        <w:spacing w:before="0"/>
        <w:rPr>
          <w:rFonts w:cs="Arial"/>
          <w:lang w:val="ru-RU"/>
        </w:rPr>
      </w:pPr>
      <w:r w:rsidRPr="002743C0">
        <w:rPr>
          <w:rFonts w:cs="Arial"/>
          <w:lang w:val="ru-RU"/>
        </w:rPr>
        <w:t xml:space="preserve">    (Назив пра</w:t>
      </w:r>
      <w:r w:rsidR="00212A5F" w:rsidRPr="002743C0">
        <w:rPr>
          <w:rFonts w:cs="Arial"/>
          <w:lang w:val="ru-RU"/>
        </w:rPr>
        <w:t xml:space="preserve">вног  лица) </w:t>
      </w:r>
      <w:r w:rsidR="00212A5F" w:rsidRPr="002743C0">
        <w:rPr>
          <w:rFonts w:cs="Arial"/>
          <w:lang w:val="ru-RU"/>
        </w:rPr>
        <w:tab/>
      </w:r>
      <w:r w:rsidR="00212A5F" w:rsidRPr="002743C0">
        <w:rPr>
          <w:rFonts w:cs="Arial"/>
          <w:lang w:val="ru-RU"/>
        </w:rPr>
        <w:tab/>
      </w:r>
      <w:r w:rsidR="00212A5F" w:rsidRPr="002743C0">
        <w:rPr>
          <w:rFonts w:cs="Arial"/>
          <w:lang w:val="ru-RU"/>
        </w:rPr>
        <w:tab/>
        <w:t xml:space="preserve">(Назив организационог дела ЈП </w:t>
      </w:r>
      <w:r w:rsidRPr="002743C0">
        <w:rPr>
          <w:rFonts w:cs="Arial"/>
          <w:lang w:val="ru-RU"/>
        </w:rPr>
        <w:t>ЕПС)</w:t>
      </w:r>
    </w:p>
    <w:p w14:paraId="40C38F96" w14:textId="77777777" w:rsidR="00212A5F" w:rsidRPr="002743C0" w:rsidRDefault="00212A5F" w:rsidP="00AD1279">
      <w:pPr>
        <w:spacing w:before="0"/>
        <w:rPr>
          <w:rFonts w:cs="Arial"/>
          <w:lang w:val="ru-RU"/>
        </w:rPr>
      </w:pPr>
    </w:p>
    <w:p w14:paraId="296843F6" w14:textId="77777777" w:rsidR="00212A5F" w:rsidRPr="002743C0" w:rsidRDefault="00212A5F" w:rsidP="00AD1279">
      <w:pPr>
        <w:spacing w:before="0"/>
        <w:rPr>
          <w:rFonts w:cs="Arial"/>
          <w:lang w:val="ru-RU"/>
        </w:rPr>
      </w:pPr>
    </w:p>
    <w:p w14:paraId="2003FF5F" w14:textId="77777777" w:rsidR="00212A5F" w:rsidRPr="002743C0" w:rsidRDefault="00212A5F" w:rsidP="00212A5F">
      <w:pPr>
        <w:tabs>
          <w:tab w:val="center" w:pos="4514"/>
        </w:tabs>
        <w:spacing w:before="0"/>
        <w:rPr>
          <w:rFonts w:cs="Arial"/>
          <w:lang w:val="ru-RU"/>
        </w:rPr>
      </w:pPr>
      <w:r w:rsidRPr="002743C0">
        <w:rPr>
          <w:rFonts w:cs="Arial"/>
          <w:lang w:val="ru-RU"/>
        </w:rPr>
        <w:t>__________________________</w:t>
      </w:r>
      <w:r w:rsidRPr="002743C0">
        <w:rPr>
          <w:rFonts w:cs="Arial"/>
          <w:lang w:val="ru-RU"/>
        </w:rPr>
        <w:tab/>
        <w:t xml:space="preserve">                      ______________________________</w:t>
      </w:r>
    </w:p>
    <w:p w14:paraId="5468B288" w14:textId="77777777" w:rsidR="00AD1279" w:rsidRPr="002743C0" w:rsidRDefault="00AD1279" w:rsidP="00AD1279">
      <w:pPr>
        <w:spacing w:before="0"/>
        <w:rPr>
          <w:rFonts w:cs="Arial"/>
          <w:lang w:val="ru-RU"/>
        </w:rPr>
      </w:pPr>
      <w:r w:rsidRPr="002743C0">
        <w:rPr>
          <w:rFonts w:cs="Arial"/>
          <w:lang w:val="ru-RU"/>
        </w:rPr>
        <w:t>(</w:t>
      </w:r>
      <w:r w:rsidR="00212A5F" w:rsidRPr="002743C0">
        <w:rPr>
          <w:rFonts w:cs="Arial"/>
          <w:lang w:val="ru-RU"/>
        </w:rPr>
        <w:t xml:space="preserve">Адреса правног  лица) </w:t>
      </w:r>
      <w:r w:rsidR="00212A5F" w:rsidRPr="002743C0">
        <w:rPr>
          <w:rFonts w:cs="Arial"/>
          <w:lang w:val="ru-RU"/>
        </w:rPr>
        <w:tab/>
      </w:r>
      <w:r w:rsidR="00212A5F" w:rsidRPr="002743C0">
        <w:rPr>
          <w:rFonts w:cs="Arial"/>
          <w:lang w:val="ru-RU"/>
        </w:rPr>
        <w:tab/>
      </w:r>
      <w:r w:rsidR="00212A5F" w:rsidRPr="002743C0">
        <w:rPr>
          <w:rFonts w:cs="Arial"/>
          <w:lang w:val="ru-RU"/>
        </w:rPr>
        <w:tab/>
      </w:r>
      <w:r w:rsidRPr="002743C0">
        <w:rPr>
          <w:rFonts w:cs="Arial"/>
          <w:lang w:val="ru-RU"/>
        </w:rPr>
        <w:t>(Адреса организационог дела ЈП ЕПС)</w:t>
      </w:r>
    </w:p>
    <w:p w14:paraId="4F95EF23" w14:textId="77777777" w:rsidR="00AD1279" w:rsidRPr="002743C0" w:rsidRDefault="00AD1279" w:rsidP="00AD1279">
      <w:pPr>
        <w:spacing w:before="0"/>
        <w:rPr>
          <w:rFonts w:cs="Arial"/>
          <w:lang w:val="ru-RU"/>
        </w:rPr>
      </w:pPr>
    </w:p>
    <w:p w14:paraId="4603E27D" w14:textId="77777777" w:rsidR="00AD1279" w:rsidRPr="002743C0" w:rsidRDefault="00AD1279" w:rsidP="00AD1279">
      <w:pPr>
        <w:spacing w:before="0"/>
        <w:rPr>
          <w:rFonts w:cs="Arial"/>
          <w:lang w:val="ru-RU"/>
        </w:rPr>
      </w:pPr>
    </w:p>
    <w:p w14:paraId="1E14A7E9" w14:textId="77777777" w:rsidR="00AD1279" w:rsidRPr="002743C0" w:rsidRDefault="00AD1279" w:rsidP="00AD1279">
      <w:pPr>
        <w:spacing w:before="0"/>
        <w:rPr>
          <w:rFonts w:cs="Arial"/>
          <w:lang w:val="ru-RU"/>
        </w:rPr>
      </w:pPr>
      <w:r w:rsidRPr="002743C0">
        <w:rPr>
          <w:rFonts w:cs="Arial"/>
          <w:lang w:val="ru-RU"/>
        </w:rPr>
        <w:t>Број Уговора/Датум:      __________________________________________</w:t>
      </w:r>
    </w:p>
    <w:p w14:paraId="197A4899" w14:textId="77777777" w:rsidR="00AD1279" w:rsidRPr="002743C0" w:rsidRDefault="00AD1279" w:rsidP="00AD1279">
      <w:pPr>
        <w:spacing w:before="0"/>
        <w:rPr>
          <w:rFonts w:cs="Arial"/>
          <w:lang w:val="ru-RU"/>
        </w:rPr>
      </w:pPr>
      <w:r w:rsidRPr="002743C0">
        <w:rPr>
          <w:rFonts w:cs="Arial"/>
          <w:lang w:val="ru-RU"/>
        </w:rPr>
        <w:t>Број налога за набавку (НЗН):  ________________________</w:t>
      </w:r>
    </w:p>
    <w:p w14:paraId="033FDCD8" w14:textId="77777777" w:rsidR="00AD1279" w:rsidRPr="002743C0" w:rsidRDefault="00AD1279" w:rsidP="00AD1279">
      <w:pPr>
        <w:spacing w:before="0"/>
        <w:rPr>
          <w:rFonts w:cs="Arial"/>
          <w:lang w:val="ru-RU"/>
        </w:rPr>
      </w:pPr>
      <w:r w:rsidRPr="002743C0">
        <w:rPr>
          <w:rFonts w:cs="Arial"/>
          <w:lang w:val="ru-RU"/>
        </w:rPr>
        <w:t>Место извршене услуге</w:t>
      </w:r>
      <w:r w:rsidR="00414CFF" w:rsidRPr="002743C0">
        <w:rPr>
          <w:rFonts w:cs="Arial"/>
          <w:vertAlign w:val="superscript"/>
          <w:lang w:val="ru-RU"/>
        </w:rPr>
        <w:t xml:space="preserve"> 1</w:t>
      </w:r>
      <w:r w:rsidRPr="002743C0">
        <w:rPr>
          <w:rFonts w:cs="Arial"/>
          <w:lang w:val="ru-RU"/>
        </w:rPr>
        <w:t>:  __________________________</w:t>
      </w:r>
    </w:p>
    <w:p w14:paraId="4407F3FB" w14:textId="77777777" w:rsidR="00AD1279" w:rsidRPr="002743C0" w:rsidRDefault="00AD1279" w:rsidP="00AD1279">
      <w:pPr>
        <w:spacing w:before="0"/>
        <w:rPr>
          <w:rFonts w:cs="Arial"/>
          <w:lang w:val="ru-RU"/>
        </w:rPr>
      </w:pPr>
      <w:r w:rsidRPr="002743C0">
        <w:rPr>
          <w:rFonts w:cs="Arial"/>
          <w:lang w:val="ru-RU"/>
        </w:rPr>
        <w:t>Објекат: ______________________________________________________</w:t>
      </w:r>
    </w:p>
    <w:p w14:paraId="0027AFCB" w14:textId="77777777" w:rsidR="00AD1279" w:rsidRPr="002743C0" w:rsidRDefault="00AD1279" w:rsidP="00AD1279">
      <w:pPr>
        <w:spacing w:before="0"/>
        <w:rPr>
          <w:rFonts w:cs="Arial"/>
          <w:lang w:val="ru-RU"/>
        </w:rPr>
      </w:pPr>
    </w:p>
    <w:p w14:paraId="0D8FAD6E" w14:textId="77777777" w:rsidR="00AD1279" w:rsidRPr="002743C0" w:rsidRDefault="00AD1279" w:rsidP="00AD1279">
      <w:pPr>
        <w:spacing w:before="0"/>
        <w:rPr>
          <w:rFonts w:cs="Arial"/>
          <w:lang w:val="ru-RU"/>
        </w:rPr>
      </w:pPr>
    </w:p>
    <w:p w14:paraId="5BFD0EA8" w14:textId="77777777" w:rsidR="00AD1279" w:rsidRPr="002743C0" w:rsidRDefault="00AD1279" w:rsidP="00AD1279">
      <w:pPr>
        <w:spacing w:before="0"/>
        <w:rPr>
          <w:rFonts w:cs="Arial"/>
          <w:lang w:val="ru-RU"/>
        </w:rPr>
      </w:pPr>
      <w:r w:rsidRPr="002743C0">
        <w:rPr>
          <w:rFonts w:cs="Arial"/>
          <w:lang w:val="ru-RU"/>
        </w:rPr>
        <w:t xml:space="preserve">А) ДЕТАЉНА СПЕЦИФИКАЦИЈА УСЛУГЕ: </w:t>
      </w:r>
    </w:p>
    <w:p w14:paraId="162825FF" w14:textId="77777777" w:rsidR="00AD1279" w:rsidRPr="002743C0" w:rsidRDefault="00AD1279" w:rsidP="00AD1279">
      <w:pPr>
        <w:spacing w:before="0"/>
        <w:rPr>
          <w:rFonts w:cs="Arial"/>
          <w:lang w:val="ru-RU"/>
        </w:rPr>
      </w:pPr>
    </w:p>
    <w:p w14:paraId="1D4660F6" w14:textId="77777777" w:rsidR="00AD1279" w:rsidRPr="002743C0" w:rsidRDefault="00AD1279" w:rsidP="00AD1279">
      <w:pPr>
        <w:spacing w:before="0"/>
        <w:rPr>
          <w:rFonts w:cs="Arial"/>
          <w:lang w:val="ru-RU"/>
        </w:rPr>
      </w:pPr>
      <w:r w:rsidRPr="002743C0">
        <w:rPr>
          <w:rFonts w:cs="Arial"/>
          <w:lang w:val="ru-RU"/>
        </w:rPr>
        <w:t xml:space="preserve">Укупна вредност извршених услуга по спецификацији (без ПДВ) </w:t>
      </w:r>
    </w:p>
    <w:p w14:paraId="30026F1F" w14:textId="77777777" w:rsidR="00AD1279" w:rsidRPr="002743C0" w:rsidRDefault="00AD1279" w:rsidP="00AD1279">
      <w:pPr>
        <w:spacing w:before="0"/>
        <w:rPr>
          <w:rFonts w:cs="Arial"/>
          <w:lang w:val="ru-RU"/>
        </w:rPr>
      </w:pPr>
    </w:p>
    <w:p w14:paraId="686DC31D" w14:textId="77777777" w:rsidR="00AD1279" w:rsidRPr="002743C0" w:rsidRDefault="00AD1279" w:rsidP="00AD1279">
      <w:pPr>
        <w:spacing w:before="0"/>
        <w:rPr>
          <w:rFonts w:cs="Arial"/>
          <w:lang w:val="ru-RU"/>
        </w:rPr>
      </w:pPr>
      <w:r w:rsidRPr="002743C0">
        <w:rPr>
          <w:rFonts w:cs="Arial"/>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55E31AFB" w14:textId="77777777" w:rsidR="00AD1279" w:rsidRPr="002743C0" w:rsidRDefault="00AD1279" w:rsidP="00AD1279">
      <w:pPr>
        <w:spacing w:before="0"/>
        <w:rPr>
          <w:rFonts w:cs="Arial"/>
          <w:lang w:val="ru-RU"/>
        </w:rPr>
      </w:pPr>
      <w:r w:rsidRPr="002743C0">
        <w:rPr>
          <w:rFonts w:cs="Arial"/>
          <w:lang w:val="ru-RU"/>
        </w:rPr>
        <w:t xml:space="preserve">Предмет уговора </w:t>
      </w:r>
      <w:r w:rsidR="00876242" w:rsidRPr="002743C0">
        <w:rPr>
          <w:rFonts w:cs="Arial"/>
          <w:lang w:val="ru-RU"/>
        </w:rPr>
        <w:t>(</w:t>
      </w:r>
      <w:r w:rsidRPr="002743C0">
        <w:rPr>
          <w:rFonts w:cs="Arial"/>
          <w:lang w:val="ru-RU"/>
        </w:rPr>
        <w:t>услуге) одговара траженим техничким карактеристикама.</w:t>
      </w:r>
      <w:r w:rsidRPr="002743C0">
        <w:rPr>
          <w:rFonts w:cs="Arial"/>
          <w:lang w:val="ru-RU"/>
        </w:rPr>
        <w:tab/>
      </w:r>
    </w:p>
    <w:p w14:paraId="048EFB29" w14:textId="77777777" w:rsidR="00AD1279" w:rsidRPr="002743C0" w:rsidRDefault="00AD1279" w:rsidP="00AD1279">
      <w:pPr>
        <w:spacing w:before="0"/>
        <w:rPr>
          <w:rFonts w:cs="Arial"/>
          <w:lang w:val="ru-RU"/>
        </w:rPr>
      </w:pPr>
      <w:r w:rsidRPr="002743C0">
        <w:rPr>
          <w:rFonts w:cs="Arial"/>
          <w:lang w:val="ru-RU"/>
        </w:rPr>
        <w:t>□ ДА</w:t>
      </w:r>
    </w:p>
    <w:p w14:paraId="7C45FD8D" w14:textId="77777777" w:rsidR="00AD1279" w:rsidRPr="002743C0" w:rsidRDefault="00AD1279" w:rsidP="00AD1279">
      <w:pPr>
        <w:spacing w:before="0"/>
        <w:rPr>
          <w:rFonts w:cs="Arial"/>
          <w:lang w:val="ru-RU"/>
        </w:rPr>
      </w:pPr>
      <w:r w:rsidRPr="002743C0">
        <w:rPr>
          <w:rFonts w:cs="Arial"/>
          <w:lang w:val="ru-RU"/>
        </w:rPr>
        <w:t>□ НЕ</w:t>
      </w:r>
    </w:p>
    <w:p w14:paraId="241D0A21" w14:textId="77777777" w:rsidR="00414CFF" w:rsidRPr="002743C0" w:rsidRDefault="00414CFF" w:rsidP="00AD1279">
      <w:pPr>
        <w:spacing w:before="0"/>
        <w:rPr>
          <w:rFonts w:cs="Arial"/>
          <w:lang w:val="ru-RU"/>
        </w:rPr>
      </w:pPr>
    </w:p>
    <w:p w14:paraId="091A49DE" w14:textId="77777777" w:rsidR="00414CFF" w:rsidRPr="002743C0" w:rsidRDefault="00AD1279" w:rsidP="00AD1279">
      <w:pPr>
        <w:spacing w:before="0"/>
        <w:rPr>
          <w:rFonts w:cs="Arial"/>
          <w:lang w:val="ru-RU"/>
        </w:rPr>
      </w:pPr>
      <w:r w:rsidRPr="002743C0">
        <w:rPr>
          <w:rFonts w:cs="Arial"/>
          <w:lang w:val="ru-RU"/>
        </w:rPr>
        <w:t xml:space="preserve">Предмет уговора нема видљивих оштећења </w:t>
      </w:r>
      <w:r w:rsidRPr="002743C0">
        <w:rPr>
          <w:rFonts w:cs="Arial"/>
          <w:lang w:val="ru-RU"/>
        </w:rPr>
        <w:tab/>
      </w:r>
    </w:p>
    <w:p w14:paraId="50906DC3" w14:textId="77777777" w:rsidR="00AD1279" w:rsidRPr="002743C0" w:rsidRDefault="00AD1279" w:rsidP="00AD1279">
      <w:pPr>
        <w:spacing w:before="0"/>
        <w:rPr>
          <w:rFonts w:cs="Arial"/>
          <w:lang w:val="ru-RU"/>
        </w:rPr>
      </w:pPr>
      <w:r w:rsidRPr="002743C0">
        <w:rPr>
          <w:rFonts w:cs="Arial"/>
          <w:lang w:val="ru-RU"/>
        </w:rPr>
        <w:t>□ ДА</w:t>
      </w:r>
    </w:p>
    <w:p w14:paraId="4FCFC0CF" w14:textId="77777777" w:rsidR="00AD1279" w:rsidRPr="002743C0" w:rsidRDefault="00AD1279" w:rsidP="00AD1279">
      <w:pPr>
        <w:spacing w:before="0"/>
        <w:rPr>
          <w:rFonts w:cs="Arial"/>
          <w:lang w:val="ru-RU"/>
        </w:rPr>
      </w:pPr>
      <w:r w:rsidRPr="002743C0">
        <w:rPr>
          <w:rFonts w:cs="Arial"/>
          <w:lang w:val="ru-RU"/>
        </w:rPr>
        <w:t>□ НЕ</w:t>
      </w:r>
    </w:p>
    <w:p w14:paraId="70249F69" w14:textId="77777777" w:rsidR="00AD1279" w:rsidRPr="002743C0" w:rsidRDefault="00AD1279" w:rsidP="00AD1279">
      <w:pPr>
        <w:spacing w:before="0"/>
        <w:rPr>
          <w:rFonts w:cs="Arial"/>
          <w:lang w:val="ru-RU"/>
        </w:rPr>
      </w:pPr>
    </w:p>
    <w:p w14:paraId="480473A8" w14:textId="77777777" w:rsidR="00AD1279" w:rsidRPr="002743C0" w:rsidRDefault="00AD1279" w:rsidP="00AD1279">
      <w:pPr>
        <w:spacing w:before="0"/>
        <w:rPr>
          <w:rFonts w:cs="Arial"/>
          <w:lang w:val="ru-RU"/>
        </w:rPr>
      </w:pPr>
      <w:r w:rsidRPr="002743C0">
        <w:rPr>
          <w:rFonts w:cs="Arial"/>
          <w:lang w:val="ru-RU"/>
        </w:rPr>
        <w:t>Укупан број позиција из спецификације:                            Број улаза:</w:t>
      </w:r>
    </w:p>
    <w:p w14:paraId="6DD5DF40" w14:textId="77777777" w:rsidR="00AD1279" w:rsidRPr="002743C0" w:rsidRDefault="00AD1279" w:rsidP="00AD1279">
      <w:pPr>
        <w:spacing w:before="0"/>
        <w:rPr>
          <w:rFonts w:cs="Arial"/>
          <w:lang w:val="ru-RU"/>
        </w:rPr>
      </w:pPr>
      <w:r w:rsidRPr="002743C0">
        <w:rPr>
          <w:rFonts w:cs="Arial"/>
          <w:lang w:val="ru-RU"/>
        </w:rPr>
        <w:t>___________________________________________________________________</w:t>
      </w:r>
    </w:p>
    <w:p w14:paraId="40E297AE" w14:textId="77777777" w:rsidR="00AD1279" w:rsidRPr="002743C0" w:rsidRDefault="00AD1279" w:rsidP="00AD1279">
      <w:pPr>
        <w:spacing w:before="0"/>
        <w:rPr>
          <w:rFonts w:cs="Arial"/>
          <w:lang w:val="ru-RU"/>
        </w:rPr>
      </w:pPr>
    </w:p>
    <w:p w14:paraId="4FE1CABF" w14:textId="77777777" w:rsidR="00AD1279" w:rsidRPr="002743C0" w:rsidRDefault="00AD1279" w:rsidP="00AD1279">
      <w:pPr>
        <w:spacing w:before="0"/>
        <w:rPr>
          <w:rFonts w:cs="Arial"/>
          <w:lang w:val="ru-RU"/>
        </w:rPr>
      </w:pPr>
      <w:r w:rsidRPr="002743C0">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2743C0">
        <w:rPr>
          <w:rFonts w:cs="Arial"/>
          <w:lang w:val="ru-RU"/>
        </w:rPr>
        <w:t>______________________________</w:t>
      </w:r>
    </w:p>
    <w:p w14:paraId="242BE7BE" w14:textId="77777777" w:rsidR="00642BB8" w:rsidRPr="002743C0" w:rsidRDefault="00642BB8" w:rsidP="00AD1279">
      <w:pPr>
        <w:spacing w:before="0"/>
        <w:rPr>
          <w:rFonts w:cs="Arial"/>
          <w:lang w:val="ru-RU"/>
        </w:rPr>
      </w:pPr>
    </w:p>
    <w:p w14:paraId="43661C25" w14:textId="77777777" w:rsidR="00AD1279" w:rsidRPr="002743C0" w:rsidRDefault="00AD1279" w:rsidP="00AD1279">
      <w:pPr>
        <w:spacing w:before="0"/>
        <w:rPr>
          <w:rFonts w:cs="Arial"/>
          <w:lang w:val="ru-RU"/>
        </w:rPr>
      </w:pPr>
      <w:r w:rsidRPr="002743C0">
        <w:rPr>
          <w:rFonts w:cs="Arial"/>
          <w:lang w:val="ru-RU"/>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2743C0">
        <w:rPr>
          <w:rFonts w:cs="Arial"/>
          <w:lang w:val="ru-RU"/>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sidRPr="002743C0">
        <w:rPr>
          <w:rFonts w:cs="Arial"/>
          <w:lang w:val="ru-RU"/>
        </w:rPr>
        <w:t>____________________</w:t>
      </w:r>
    </w:p>
    <w:p w14:paraId="3F529327" w14:textId="77777777" w:rsidR="00AD1279" w:rsidRPr="002743C0" w:rsidRDefault="00AD1279" w:rsidP="00AD1279">
      <w:pPr>
        <w:spacing w:before="0"/>
        <w:rPr>
          <w:rFonts w:cs="Arial"/>
          <w:lang w:val="ru-RU"/>
        </w:rPr>
      </w:pPr>
    </w:p>
    <w:p w14:paraId="5DE42598" w14:textId="77777777" w:rsidR="00642BB8" w:rsidRPr="002743C0" w:rsidRDefault="00642BB8" w:rsidP="00AD1279">
      <w:pPr>
        <w:spacing w:before="0"/>
        <w:rPr>
          <w:rFonts w:cs="Arial"/>
          <w:lang w:val="ru-RU"/>
        </w:rPr>
      </w:pPr>
    </w:p>
    <w:p w14:paraId="14831DAD" w14:textId="77777777" w:rsidR="00642BB8" w:rsidRPr="002743C0" w:rsidRDefault="00642BB8" w:rsidP="00AD1279">
      <w:pPr>
        <w:spacing w:before="0"/>
        <w:rPr>
          <w:rFonts w:cs="Arial"/>
          <w:lang w:val="ru-RU"/>
        </w:rPr>
      </w:pPr>
    </w:p>
    <w:p w14:paraId="05162714" w14:textId="77777777" w:rsidR="00AD1279" w:rsidRPr="002743C0" w:rsidRDefault="00AD1279" w:rsidP="00AD1279">
      <w:pPr>
        <w:spacing w:before="0"/>
        <w:rPr>
          <w:rFonts w:cs="Arial"/>
          <w:lang w:val="ru-RU"/>
        </w:rPr>
      </w:pPr>
      <w:r w:rsidRPr="002743C0">
        <w:rPr>
          <w:rFonts w:cs="Arial"/>
          <w:lang w:val="ru-RU"/>
        </w:rPr>
        <w:t>Б) Да су услуга</w:t>
      </w:r>
      <w:r w:rsidR="00212A5F" w:rsidRPr="002743C0">
        <w:rPr>
          <w:rFonts w:cs="Arial"/>
          <w:lang w:val="ru-RU"/>
        </w:rPr>
        <w:t>(е)</w:t>
      </w:r>
      <w:r w:rsidRPr="002743C0">
        <w:rPr>
          <w:rFonts w:cs="Arial"/>
          <w:lang w:val="ru-RU"/>
        </w:rPr>
        <w:t xml:space="preserve"> извршени у обиму, квалитету, уговореном року и сагласно уговору потврђују:</w:t>
      </w:r>
    </w:p>
    <w:p w14:paraId="3DE5EAB4" w14:textId="77777777" w:rsidR="00AD1279" w:rsidRPr="002743C0" w:rsidRDefault="00AD1279" w:rsidP="00AD1279">
      <w:pPr>
        <w:spacing w:before="0"/>
        <w:rPr>
          <w:rFonts w:cs="Arial"/>
          <w:lang w:val="ru-RU"/>
        </w:rPr>
      </w:pPr>
    </w:p>
    <w:p w14:paraId="3869DD53" w14:textId="77777777" w:rsidR="00AD1279" w:rsidRPr="002743C0" w:rsidRDefault="00AD1279" w:rsidP="00AD1279">
      <w:pPr>
        <w:spacing w:before="0"/>
        <w:rPr>
          <w:rFonts w:cs="Arial"/>
          <w:lang w:val="ru-RU"/>
        </w:rPr>
      </w:pPr>
      <w:r w:rsidRPr="002743C0">
        <w:rPr>
          <w:rFonts w:cs="Arial"/>
          <w:lang w:val="ru-RU"/>
        </w:rPr>
        <w:t xml:space="preserve">    ПР</w:t>
      </w:r>
      <w:r w:rsidR="00212A5F" w:rsidRPr="002743C0">
        <w:rPr>
          <w:rFonts w:cs="Arial"/>
          <w:lang w:val="ru-RU"/>
        </w:rPr>
        <w:t>УЖАЛАЦ:</w:t>
      </w:r>
      <w:r w:rsidR="00212A5F" w:rsidRPr="002743C0">
        <w:rPr>
          <w:rFonts w:cs="Arial"/>
          <w:lang w:val="ru-RU"/>
        </w:rPr>
        <w:tab/>
        <w:t xml:space="preserve">            КОРИСНИК:                 </w:t>
      </w:r>
      <w:r w:rsidR="00414CFF" w:rsidRPr="002743C0">
        <w:rPr>
          <w:rFonts w:cs="Arial"/>
          <w:lang w:val="ru-RU"/>
        </w:rPr>
        <w:t>ОВЕРА НАДЗОРНОГ ОРГАНА</w:t>
      </w:r>
      <w:r w:rsidR="00414CFF" w:rsidRPr="002743C0">
        <w:rPr>
          <w:rFonts w:cs="Arial"/>
          <w:vertAlign w:val="superscript"/>
          <w:lang w:val="ru-RU"/>
        </w:rPr>
        <w:t xml:space="preserve"> 2</w:t>
      </w:r>
    </w:p>
    <w:p w14:paraId="505C7C23" w14:textId="77777777" w:rsidR="00AD1279" w:rsidRPr="002743C0" w:rsidRDefault="00AD1279" w:rsidP="00AD1279">
      <w:pPr>
        <w:spacing w:before="0"/>
        <w:rPr>
          <w:rFonts w:cs="Arial"/>
          <w:lang w:val="ru-RU"/>
        </w:rPr>
      </w:pPr>
    </w:p>
    <w:p w14:paraId="07133365" w14:textId="77777777" w:rsidR="00AD1279" w:rsidRPr="002743C0" w:rsidRDefault="00212A5F" w:rsidP="00AD1279">
      <w:pPr>
        <w:spacing w:before="0"/>
        <w:rPr>
          <w:rFonts w:cs="Arial"/>
          <w:lang w:val="ru-RU"/>
        </w:rPr>
      </w:pPr>
      <w:r w:rsidRPr="002743C0">
        <w:rPr>
          <w:rFonts w:cs="Arial"/>
          <w:lang w:val="ru-RU"/>
        </w:rPr>
        <w:t>_______________</w:t>
      </w:r>
      <w:r w:rsidR="00AD1279" w:rsidRPr="002743C0">
        <w:rPr>
          <w:rFonts w:cs="Arial"/>
          <w:lang w:val="ru-RU"/>
        </w:rPr>
        <w:tab/>
        <w:t>____________________         __________________________</w:t>
      </w:r>
    </w:p>
    <w:p w14:paraId="06A753A8" w14:textId="77777777" w:rsidR="00414CFF" w:rsidRPr="002743C0" w:rsidRDefault="00414CFF" w:rsidP="00414CFF">
      <w:pPr>
        <w:rPr>
          <w:rFonts w:cs="Arial"/>
          <w:lang w:val="ru-RU"/>
        </w:rPr>
      </w:pPr>
      <w:r w:rsidRPr="002743C0">
        <w:rPr>
          <w:rFonts w:cs="Arial"/>
          <w:lang w:val="ru-RU"/>
        </w:rPr>
        <w:t xml:space="preserve">    (Име и презиме)</w:t>
      </w:r>
      <w:r w:rsidRPr="002743C0">
        <w:rPr>
          <w:rFonts w:cs="Arial"/>
          <w:lang w:val="ru-RU"/>
        </w:rPr>
        <w:tab/>
      </w:r>
      <w:r w:rsidRPr="002743C0">
        <w:rPr>
          <w:rFonts w:cs="Arial"/>
          <w:lang w:val="ru-RU"/>
        </w:rPr>
        <w:tab/>
        <w:t xml:space="preserve">   (Име и презиме)                   Руководилац пројекта/</w:t>
      </w:r>
    </w:p>
    <w:p w14:paraId="5C40FCB7" w14:textId="77777777" w:rsidR="00414CFF" w:rsidRPr="002743C0" w:rsidRDefault="00414CFF" w:rsidP="00414CFF">
      <w:pPr>
        <w:rPr>
          <w:rFonts w:cs="Arial"/>
          <w:lang w:val="ru-RU"/>
        </w:rPr>
      </w:pPr>
      <w:r w:rsidRPr="002743C0">
        <w:rPr>
          <w:rFonts w:cs="Arial"/>
          <w:lang w:val="ru-RU"/>
        </w:rPr>
        <w:t xml:space="preserve">                                                                                            Одговорно лице по Решењу</w:t>
      </w:r>
    </w:p>
    <w:p w14:paraId="442BEA85" w14:textId="77777777" w:rsidR="00AD1279" w:rsidRPr="002743C0" w:rsidRDefault="00AD1279" w:rsidP="00AD1279">
      <w:pPr>
        <w:spacing w:before="0"/>
        <w:rPr>
          <w:rFonts w:cs="Arial"/>
          <w:lang w:val="ru-RU"/>
        </w:rPr>
      </w:pPr>
    </w:p>
    <w:p w14:paraId="63D0DBB0" w14:textId="77777777" w:rsidR="00AD1279" w:rsidRPr="002743C0" w:rsidRDefault="00AD1279" w:rsidP="00AD1279">
      <w:pPr>
        <w:spacing w:before="0"/>
        <w:rPr>
          <w:rFonts w:cs="Arial"/>
          <w:lang w:val="ru-RU"/>
        </w:rPr>
      </w:pPr>
    </w:p>
    <w:p w14:paraId="5E88D3F0" w14:textId="77777777" w:rsidR="00AD1279" w:rsidRPr="002743C0" w:rsidRDefault="00AD1279" w:rsidP="00AD1279">
      <w:pPr>
        <w:spacing w:before="0"/>
        <w:rPr>
          <w:rFonts w:cs="Arial"/>
          <w:lang w:val="ru-RU"/>
        </w:rPr>
      </w:pPr>
      <w:r w:rsidRPr="002743C0">
        <w:rPr>
          <w:rFonts w:cs="Arial"/>
          <w:lang w:val="ru-RU"/>
        </w:rPr>
        <w:t>______________</w:t>
      </w:r>
      <w:r w:rsidR="00414CFF" w:rsidRPr="002743C0">
        <w:rPr>
          <w:rFonts w:cs="Arial"/>
          <w:lang w:val="ru-RU"/>
        </w:rPr>
        <w:t>______</w:t>
      </w:r>
      <w:r w:rsidR="00414CFF" w:rsidRPr="002743C0">
        <w:rPr>
          <w:rFonts w:cs="Arial"/>
          <w:lang w:val="ru-RU"/>
        </w:rPr>
        <w:tab/>
        <w:t xml:space="preserve">_____________________  </w:t>
      </w:r>
      <w:r w:rsidRPr="002743C0">
        <w:rPr>
          <w:rFonts w:cs="Arial"/>
          <w:lang w:val="ru-RU"/>
        </w:rPr>
        <w:t xml:space="preserve">    __________________________</w:t>
      </w:r>
    </w:p>
    <w:p w14:paraId="423798B2" w14:textId="77777777" w:rsidR="00AD1279" w:rsidRPr="002743C0" w:rsidRDefault="00AD1279" w:rsidP="00AD1279">
      <w:pPr>
        <w:spacing w:before="0"/>
        <w:rPr>
          <w:rFonts w:cs="Arial"/>
          <w:lang w:val="ru-RU"/>
        </w:rPr>
      </w:pPr>
      <w:r w:rsidRPr="002743C0">
        <w:rPr>
          <w:rFonts w:cs="Arial"/>
          <w:lang w:val="ru-RU"/>
        </w:rPr>
        <w:t xml:space="preserve">    (Потпис)</w:t>
      </w:r>
      <w:r w:rsidRPr="002743C0">
        <w:rPr>
          <w:rFonts w:cs="Arial"/>
          <w:lang w:val="ru-RU"/>
        </w:rPr>
        <w:tab/>
      </w:r>
      <w:r w:rsidRPr="002743C0">
        <w:rPr>
          <w:rFonts w:cs="Arial"/>
          <w:lang w:val="ru-RU"/>
        </w:rPr>
        <w:tab/>
      </w:r>
      <w:r w:rsidRPr="002743C0">
        <w:rPr>
          <w:rFonts w:cs="Arial"/>
          <w:lang w:val="ru-RU"/>
        </w:rPr>
        <w:tab/>
        <w:t xml:space="preserve">        (Потпис)                                (Потпис и лиценцни печат)</w:t>
      </w:r>
    </w:p>
    <w:p w14:paraId="69E9BDD4" w14:textId="77777777" w:rsidR="00AD1279" w:rsidRPr="002743C0" w:rsidRDefault="00AD1279" w:rsidP="00AD1279">
      <w:pPr>
        <w:spacing w:before="0"/>
        <w:rPr>
          <w:rFonts w:cs="Arial"/>
          <w:lang w:val="ru-RU"/>
        </w:rPr>
      </w:pPr>
    </w:p>
    <w:p w14:paraId="47244DB3" w14:textId="77777777" w:rsidR="00AD1279" w:rsidRPr="002743C0" w:rsidRDefault="00AD1279" w:rsidP="00AD1279">
      <w:pPr>
        <w:spacing w:before="0"/>
        <w:rPr>
          <w:rFonts w:cs="Arial"/>
          <w:lang w:val="ru-RU"/>
        </w:rPr>
      </w:pPr>
    </w:p>
    <w:p w14:paraId="56C5A424" w14:textId="77777777" w:rsidR="00AD1279" w:rsidRPr="002743C0" w:rsidRDefault="00414CFF" w:rsidP="00AD1279">
      <w:pPr>
        <w:spacing w:before="0"/>
        <w:rPr>
          <w:rFonts w:cs="Arial"/>
          <w:lang w:val="ru-RU"/>
        </w:rPr>
      </w:pPr>
      <w:r w:rsidRPr="002743C0">
        <w:rPr>
          <w:rFonts w:cs="Arial"/>
          <w:vertAlign w:val="superscript"/>
          <w:lang w:val="ru-RU"/>
        </w:rPr>
        <w:t>1)</w:t>
      </w:r>
      <w:r w:rsidR="00AD1279" w:rsidRPr="002743C0">
        <w:rPr>
          <w:rFonts w:cs="Arial"/>
          <w:lang w:val="ru-RU"/>
        </w:rPr>
        <w:t xml:space="preserve">  у случају да се услуга односи на већи број МТ, уз Записник приложити посебну спецификацију по МТ</w:t>
      </w:r>
    </w:p>
    <w:p w14:paraId="7736EA4B" w14:textId="77777777" w:rsidR="00AD1279" w:rsidRPr="002743C0" w:rsidRDefault="00414CFF" w:rsidP="00AD1279">
      <w:pPr>
        <w:spacing w:before="0"/>
        <w:rPr>
          <w:rFonts w:cs="Arial"/>
          <w:lang w:val="ru-RU"/>
        </w:rPr>
      </w:pPr>
      <w:r w:rsidRPr="002743C0">
        <w:rPr>
          <w:rFonts w:cs="Arial"/>
          <w:vertAlign w:val="superscript"/>
          <w:lang w:val="ru-RU"/>
        </w:rPr>
        <w:t>2)</w:t>
      </w:r>
      <w:r w:rsidRPr="002743C0">
        <w:rPr>
          <w:rFonts w:cs="Arial"/>
          <w:lang w:val="ru-RU"/>
        </w:rPr>
        <w:t xml:space="preserve">   </w:t>
      </w:r>
      <w:r w:rsidR="00AD1279" w:rsidRPr="002743C0">
        <w:rPr>
          <w:rFonts w:cs="Arial"/>
          <w:lang w:val="ru-RU"/>
        </w:rPr>
        <w:t>потписује и печатира Надзорни орган за услуге инвестиционих пројеката</w:t>
      </w:r>
    </w:p>
    <w:p w14:paraId="10C72AB2" w14:textId="77777777" w:rsidR="00AD1279" w:rsidRPr="002743C0" w:rsidRDefault="00AD1279" w:rsidP="00AD1279">
      <w:pPr>
        <w:spacing w:before="0"/>
        <w:rPr>
          <w:rFonts w:cs="Arial"/>
          <w:lang w:val="ru-RU"/>
        </w:rPr>
      </w:pPr>
    </w:p>
    <w:p w14:paraId="43BDB46C" w14:textId="77777777" w:rsidR="00AD1279" w:rsidRPr="002743C0" w:rsidRDefault="00414CFF" w:rsidP="00AD1279">
      <w:pPr>
        <w:spacing w:before="0"/>
        <w:rPr>
          <w:rFonts w:cs="Arial"/>
          <w:lang w:val="ru-RU"/>
        </w:rPr>
      </w:pPr>
      <w:r w:rsidRPr="002743C0">
        <w:rPr>
          <w:rFonts w:cs="Arial"/>
          <w:lang w:val="ru-RU"/>
        </w:rPr>
        <w:t>*</w:t>
      </w:r>
      <w:r w:rsidR="00AD1279" w:rsidRPr="002743C0">
        <w:rPr>
          <w:rFonts w:cs="Arial"/>
          <w:lang w:val="ru-RU"/>
        </w:rPr>
        <w:t>Појашњења:</w:t>
      </w:r>
    </w:p>
    <w:p w14:paraId="5FBF7131" w14:textId="77777777" w:rsidR="00AD1279" w:rsidRPr="002743C0" w:rsidRDefault="00642BB8" w:rsidP="00AD1279">
      <w:pPr>
        <w:spacing w:before="0"/>
        <w:rPr>
          <w:rFonts w:cs="Arial"/>
          <w:lang w:val="ru-RU"/>
        </w:rPr>
      </w:pPr>
      <w:r w:rsidRPr="002743C0">
        <w:rPr>
          <w:rFonts w:cs="Arial"/>
          <w:lang w:val="ru-RU"/>
        </w:rPr>
        <w:t>-</w:t>
      </w:r>
      <w:r w:rsidR="00AD1279" w:rsidRPr="002743C0">
        <w:rPr>
          <w:rFonts w:cs="Arial"/>
          <w:lang w:val="ru-RU"/>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4E665C76" w14:textId="77777777" w:rsidR="00AD1279" w:rsidRPr="002743C0" w:rsidRDefault="00642BB8" w:rsidP="00AD1279">
      <w:pPr>
        <w:spacing w:before="0"/>
        <w:rPr>
          <w:rFonts w:cs="Arial"/>
          <w:lang w:val="ru-RU"/>
        </w:rPr>
      </w:pPr>
      <w:r w:rsidRPr="002743C0">
        <w:rPr>
          <w:rFonts w:cs="Arial"/>
          <w:lang w:val="ru-RU"/>
        </w:rPr>
        <w:t>-</w:t>
      </w:r>
      <w:r w:rsidR="00AD1279" w:rsidRPr="002743C0">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47F5F7C7" w14:textId="77777777" w:rsidR="00AD1279" w:rsidRPr="002743C0" w:rsidRDefault="00642BB8" w:rsidP="00AD1279">
      <w:pPr>
        <w:spacing w:before="0"/>
        <w:rPr>
          <w:rFonts w:cs="Arial"/>
          <w:lang w:val="ru-RU"/>
        </w:rPr>
      </w:pPr>
      <w:r w:rsidRPr="002743C0">
        <w:rPr>
          <w:rFonts w:cs="Arial"/>
          <w:lang w:val="ru-RU"/>
        </w:rPr>
        <w:t>-</w:t>
      </w:r>
      <w:r w:rsidR="00AD1279" w:rsidRPr="002743C0">
        <w:rPr>
          <w:rFonts w:cs="Arial"/>
          <w:lang w:val="ru-RU"/>
        </w:rPr>
        <w:t>Сви добављачи биће дужни да уз фактуру доставе и обострано потписани Записник.</w:t>
      </w:r>
    </w:p>
    <w:p w14:paraId="422F7020" w14:textId="77777777" w:rsidR="00AD1279" w:rsidRPr="002743C0" w:rsidRDefault="00642BB8" w:rsidP="00AD1279">
      <w:pPr>
        <w:spacing w:before="0"/>
        <w:rPr>
          <w:rFonts w:cs="Arial"/>
          <w:lang w:val="ru-RU"/>
        </w:rPr>
      </w:pPr>
      <w:r w:rsidRPr="002743C0">
        <w:rPr>
          <w:rFonts w:cs="Arial"/>
          <w:lang w:val="ru-RU"/>
        </w:rPr>
        <w:t>-</w:t>
      </w:r>
      <w:r w:rsidR="00AD1279" w:rsidRPr="002743C0">
        <w:rPr>
          <w:rFonts w:cs="Arial"/>
          <w:lang w:val="ru-RU"/>
        </w:rPr>
        <w:t>Обавеза Наручиоца је издавање писменог Налога за набавк</w:t>
      </w:r>
      <w:r w:rsidR="00414CFF" w:rsidRPr="002743C0">
        <w:rPr>
          <w:rFonts w:cs="Arial"/>
          <w:lang w:val="ru-RU"/>
        </w:rPr>
        <w:t>у без обзира на предмет набавке</w:t>
      </w:r>
      <w:r w:rsidR="00AD1279" w:rsidRPr="002743C0">
        <w:rPr>
          <w:rFonts w:cs="Arial"/>
          <w:lang w:val="ru-RU"/>
        </w:rPr>
        <w:t xml:space="preserve"> </w:t>
      </w:r>
    </w:p>
    <w:p w14:paraId="30ED4581" w14:textId="77777777" w:rsidR="00641324" w:rsidRPr="002743C0" w:rsidRDefault="00641324" w:rsidP="00AD1279">
      <w:pPr>
        <w:spacing w:before="0"/>
        <w:rPr>
          <w:rFonts w:cs="Arial"/>
          <w:lang w:val="ru-RU"/>
        </w:rPr>
      </w:pPr>
    </w:p>
    <w:p w14:paraId="19904374" w14:textId="77777777" w:rsidR="00B16DCF" w:rsidRPr="002743C0" w:rsidRDefault="00B16DCF" w:rsidP="00641324">
      <w:pPr>
        <w:pStyle w:val="KDPodnaslov1"/>
        <w:spacing w:before="0"/>
        <w:jc w:val="center"/>
        <w:rPr>
          <w:rFonts w:eastAsia="Arial Unicode MS" w:cs="Arial"/>
          <w:lang w:val="ru-RU"/>
        </w:rPr>
      </w:pPr>
      <w:bookmarkStart w:id="272" w:name="_Toc442559948"/>
    </w:p>
    <w:p w14:paraId="4E786798" w14:textId="77777777" w:rsidR="00B16DCF" w:rsidRPr="002743C0" w:rsidRDefault="00B16DCF" w:rsidP="00641324">
      <w:pPr>
        <w:pStyle w:val="KDPodnaslov1"/>
        <w:spacing w:before="0"/>
        <w:jc w:val="center"/>
        <w:rPr>
          <w:rFonts w:eastAsia="Arial Unicode MS" w:cs="Arial"/>
          <w:lang w:val="ru-RU"/>
        </w:rPr>
      </w:pPr>
    </w:p>
    <w:p w14:paraId="7C2B23BB" w14:textId="77777777" w:rsidR="00B16DCF" w:rsidRPr="002743C0" w:rsidRDefault="00B16DCF" w:rsidP="00641324">
      <w:pPr>
        <w:pStyle w:val="KDPodnaslov1"/>
        <w:spacing w:before="0"/>
        <w:jc w:val="center"/>
        <w:rPr>
          <w:rFonts w:eastAsia="Arial Unicode MS" w:cs="Arial"/>
          <w:lang w:val="ru-RU"/>
        </w:rPr>
      </w:pPr>
    </w:p>
    <w:p w14:paraId="1E06C442" w14:textId="77777777" w:rsidR="00B16DCF" w:rsidRPr="002743C0" w:rsidRDefault="00B16DCF" w:rsidP="00641324">
      <w:pPr>
        <w:pStyle w:val="KDPodnaslov1"/>
        <w:spacing w:before="0"/>
        <w:jc w:val="center"/>
        <w:rPr>
          <w:rFonts w:eastAsia="Arial Unicode MS" w:cs="Arial"/>
          <w:lang w:val="ru-RU"/>
        </w:rPr>
      </w:pPr>
    </w:p>
    <w:p w14:paraId="04A3CD41" w14:textId="77777777" w:rsidR="00B16DCF" w:rsidRPr="002743C0" w:rsidRDefault="00B16DCF" w:rsidP="00641324">
      <w:pPr>
        <w:pStyle w:val="KDPodnaslov1"/>
        <w:spacing w:before="0"/>
        <w:jc w:val="center"/>
        <w:rPr>
          <w:rFonts w:eastAsia="Arial Unicode MS" w:cs="Arial"/>
          <w:lang w:val="ru-RU"/>
        </w:rPr>
      </w:pPr>
    </w:p>
    <w:p w14:paraId="1B05EFB6" w14:textId="77777777" w:rsidR="00B16DCF" w:rsidRPr="002743C0" w:rsidRDefault="00B16DCF" w:rsidP="00960AD0">
      <w:pPr>
        <w:pStyle w:val="KDPodnaslov1"/>
        <w:spacing w:before="0"/>
        <w:ind w:left="360"/>
        <w:rPr>
          <w:rFonts w:cs="Arial"/>
          <w:lang w:val="ru-RU"/>
        </w:rPr>
        <w:sectPr w:rsidR="00B16DCF" w:rsidRPr="002743C0" w:rsidSect="00B16DCF">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titlePg/>
          <w:docGrid w:linePitch="360"/>
        </w:sectPr>
      </w:pPr>
    </w:p>
    <w:p w14:paraId="4DC9DC54" w14:textId="77777777" w:rsidR="00641324" w:rsidRPr="002743C0" w:rsidRDefault="00641324" w:rsidP="00960AD0">
      <w:pPr>
        <w:pStyle w:val="KDPodnaslov1"/>
        <w:spacing w:before="0"/>
        <w:rPr>
          <w:rFonts w:cs="Arial"/>
          <w:lang w:val="ru-RU"/>
        </w:rPr>
      </w:pPr>
    </w:p>
    <w:p w14:paraId="541659BB" w14:textId="77777777" w:rsidR="00B16DCF" w:rsidRPr="002743C0" w:rsidRDefault="00B16DCF" w:rsidP="007C646E">
      <w:pPr>
        <w:pStyle w:val="KDPodnaslov1"/>
        <w:spacing w:before="0"/>
        <w:ind w:left="360"/>
        <w:jc w:val="center"/>
        <w:rPr>
          <w:rFonts w:cs="Arial"/>
          <w:lang w:val="ru-RU"/>
        </w:rPr>
      </w:pPr>
    </w:p>
    <w:p w14:paraId="787D4541" w14:textId="77777777" w:rsidR="007C646E" w:rsidRPr="002743C0" w:rsidRDefault="007C646E" w:rsidP="00960AD0">
      <w:pPr>
        <w:pStyle w:val="KDPodnaslov1"/>
        <w:spacing w:before="0"/>
        <w:ind w:left="360"/>
        <w:jc w:val="center"/>
        <w:rPr>
          <w:rFonts w:cs="Arial"/>
          <w:lang w:val="ru-RU"/>
        </w:rPr>
      </w:pPr>
      <w:r w:rsidRPr="002743C0">
        <w:rPr>
          <w:rFonts w:cs="Arial"/>
          <w:lang w:val="ru-RU"/>
        </w:rPr>
        <w:t>8. МОДЕЛ УГОВОРА</w:t>
      </w:r>
    </w:p>
    <w:p w14:paraId="78D6C526" w14:textId="77777777" w:rsidR="007C646E" w:rsidRPr="002743C0" w:rsidRDefault="007C646E" w:rsidP="007C646E">
      <w:pPr>
        <w:pStyle w:val="KDPodnaslov1"/>
        <w:spacing w:before="0"/>
        <w:ind w:left="360"/>
        <w:jc w:val="both"/>
        <w:rPr>
          <w:rFonts w:eastAsia="Arial Unicode MS" w:cs="Arial"/>
          <w:lang w:val="ru-RU"/>
        </w:rPr>
      </w:pPr>
    </w:p>
    <w:bookmarkEnd w:id="272"/>
    <w:p w14:paraId="62562A6E" w14:textId="77777777" w:rsidR="00343A18" w:rsidRPr="002743C0" w:rsidRDefault="00343A18" w:rsidP="00343A18">
      <w:pPr>
        <w:pStyle w:val="KDParagraf"/>
        <w:spacing w:before="0"/>
        <w:rPr>
          <w:rFonts w:cs="Arial"/>
          <w:lang w:val="ru-RU"/>
        </w:rPr>
      </w:pPr>
      <w:r w:rsidRPr="002743C0">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14:paraId="1EA69FE5" w14:textId="77777777" w:rsidR="00343A18" w:rsidRPr="002743C0" w:rsidRDefault="00343A18" w:rsidP="00343A18">
      <w:pPr>
        <w:pStyle w:val="KDParagraf"/>
        <w:spacing w:before="0"/>
        <w:rPr>
          <w:rFonts w:cs="Arial"/>
          <w:lang w:val="ru-RU"/>
        </w:rPr>
      </w:pPr>
    </w:p>
    <w:p w14:paraId="7950D72D" w14:textId="77777777" w:rsidR="00343A18" w:rsidRPr="002743C0" w:rsidRDefault="00343A18" w:rsidP="00343A18">
      <w:pPr>
        <w:pStyle w:val="KDParagraf"/>
        <w:spacing w:before="0"/>
        <w:rPr>
          <w:rFonts w:cs="Arial"/>
          <w:lang w:val="ru-RU"/>
        </w:rPr>
      </w:pPr>
    </w:p>
    <w:p w14:paraId="2D5BC206" w14:textId="77777777" w:rsidR="00EE793E" w:rsidRPr="002743C0" w:rsidRDefault="00EE793E" w:rsidP="00EE793E">
      <w:pPr>
        <w:pStyle w:val="KDParagraf"/>
        <w:spacing w:before="0"/>
        <w:rPr>
          <w:rFonts w:cs="Arial"/>
          <w:b/>
        </w:rPr>
      </w:pPr>
      <w:r w:rsidRPr="002743C0">
        <w:rPr>
          <w:rFonts w:cs="Arial"/>
          <w:b/>
        </w:rPr>
        <w:t>Уговорне стране:</w:t>
      </w:r>
    </w:p>
    <w:p w14:paraId="342F3094" w14:textId="77777777" w:rsidR="00EE793E" w:rsidRPr="002743C0" w:rsidRDefault="00EE793E" w:rsidP="00EE793E">
      <w:pPr>
        <w:pStyle w:val="KDParagraf"/>
        <w:spacing w:before="0"/>
        <w:rPr>
          <w:rFonts w:cs="Arial"/>
          <w:b/>
        </w:rPr>
      </w:pPr>
    </w:p>
    <w:p w14:paraId="116773C9" w14:textId="77777777" w:rsidR="00EE793E" w:rsidRPr="002743C0" w:rsidRDefault="00EE793E" w:rsidP="00EE793E">
      <w:pPr>
        <w:pStyle w:val="KDParagraf"/>
        <w:spacing w:before="0"/>
        <w:rPr>
          <w:rFonts w:cs="Arial"/>
          <w:b/>
        </w:rPr>
      </w:pPr>
    </w:p>
    <w:p w14:paraId="48D1AD93" w14:textId="77777777" w:rsidR="00EE793E" w:rsidRPr="002743C0" w:rsidRDefault="00EE793E" w:rsidP="00EE793E">
      <w:pPr>
        <w:pStyle w:val="KDParagraf"/>
        <w:spacing w:before="0"/>
        <w:rPr>
          <w:rFonts w:cs="Arial"/>
        </w:rPr>
      </w:pPr>
      <w:r w:rsidRPr="002743C0">
        <w:rPr>
          <w:rFonts w:cs="Arial"/>
          <w:b/>
        </w:rPr>
        <w:t>КОРИСНИК УСЛУГЕ</w:t>
      </w:r>
      <w:r w:rsidRPr="002743C0">
        <w:rPr>
          <w:rFonts w:cs="Arial"/>
        </w:rPr>
        <w:t xml:space="preserve">: </w:t>
      </w:r>
    </w:p>
    <w:p w14:paraId="2EFCCC27" w14:textId="77777777" w:rsidR="00EE793E" w:rsidRPr="002743C0" w:rsidRDefault="00EE793E" w:rsidP="00EE793E">
      <w:pPr>
        <w:pStyle w:val="KDParagraf"/>
        <w:spacing w:before="0"/>
        <w:rPr>
          <w:rFonts w:cs="Arial"/>
        </w:rPr>
      </w:pPr>
    </w:p>
    <w:p w14:paraId="3330AF4A" w14:textId="77777777" w:rsidR="00960AD0" w:rsidRPr="002743C0" w:rsidRDefault="00960AD0" w:rsidP="00960AD0">
      <w:pPr>
        <w:pStyle w:val="ListParagraph"/>
        <w:numPr>
          <w:ilvl w:val="0"/>
          <w:numId w:val="9"/>
        </w:numPr>
        <w:spacing w:before="0" w:after="0" w:line="240" w:lineRule="auto"/>
        <w:ind w:left="0" w:firstLine="0"/>
        <w:rPr>
          <w:rFonts w:ascii="Arial" w:hAnsi="Arial" w:cs="Arial"/>
          <w:lang w:val="ru-RU"/>
        </w:rPr>
      </w:pPr>
      <w:r w:rsidRPr="002743C0">
        <w:rPr>
          <w:rFonts w:ascii="Arial" w:hAnsi="Arial" w:cs="Arial"/>
          <w:lang w:val="ru-RU"/>
        </w:rPr>
        <w:t xml:space="preserve">Јавно предузеће „Електропривреда Србије“ из Београда, Улица Балканска бр.  13., огранак ТЕНТ Београд-Обреновац, 11500 Обреновац, Богољуба Урошевића Црног 44., матични број 20053658, ПИБ 103920327, текући рачун 160-700-13 Банка Интеса ад Београд, које, у име и за рачун ЈП ЕПС, по пуномоћју бр. 12.01.296992/1-17 од 15.06.2017. године, заступа финансијски директор ТЕНТ Жељко Вујиновић (у даљем тексту: Корисник услуге)  </w:t>
      </w:r>
    </w:p>
    <w:p w14:paraId="6DC1696B" w14:textId="77777777" w:rsidR="00EE793E" w:rsidRPr="002743C0" w:rsidRDefault="00EE793E" w:rsidP="00EE793E">
      <w:pPr>
        <w:pStyle w:val="KDParagraf"/>
        <w:spacing w:before="0"/>
        <w:rPr>
          <w:rFonts w:cs="Arial"/>
          <w:lang w:val="ru-RU"/>
        </w:rPr>
      </w:pPr>
    </w:p>
    <w:p w14:paraId="2FF62F46" w14:textId="77777777" w:rsidR="00EE793E" w:rsidRPr="002743C0" w:rsidRDefault="00EE793E" w:rsidP="00EE793E">
      <w:pPr>
        <w:pStyle w:val="KDParagraf"/>
        <w:spacing w:before="0"/>
        <w:rPr>
          <w:rFonts w:cs="Arial"/>
        </w:rPr>
      </w:pPr>
      <w:r w:rsidRPr="002743C0">
        <w:rPr>
          <w:rFonts w:cs="Arial"/>
        </w:rPr>
        <w:t>и</w:t>
      </w:r>
    </w:p>
    <w:p w14:paraId="12805E95" w14:textId="77777777" w:rsidR="00EE793E" w:rsidRPr="002743C0" w:rsidRDefault="00EE793E" w:rsidP="00EE793E">
      <w:pPr>
        <w:pStyle w:val="KDParagraf"/>
        <w:spacing w:before="0"/>
        <w:rPr>
          <w:rFonts w:cs="Arial"/>
        </w:rPr>
      </w:pPr>
    </w:p>
    <w:p w14:paraId="61B93EE9" w14:textId="77777777" w:rsidR="00EE793E" w:rsidRPr="002743C0" w:rsidRDefault="00EE793E" w:rsidP="00EE793E">
      <w:pPr>
        <w:pStyle w:val="KDParagraf"/>
        <w:spacing w:before="0"/>
        <w:rPr>
          <w:rFonts w:cs="Arial"/>
        </w:rPr>
      </w:pPr>
      <w:r w:rsidRPr="002743C0">
        <w:rPr>
          <w:rFonts w:cs="Arial"/>
          <w:b/>
        </w:rPr>
        <w:t>ПРУЖАЛАЦ УСЛУГЕ</w:t>
      </w:r>
      <w:r w:rsidRPr="002743C0">
        <w:rPr>
          <w:rFonts w:cs="Arial"/>
        </w:rPr>
        <w:t xml:space="preserve">:  </w:t>
      </w:r>
    </w:p>
    <w:p w14:paraId="1AAF671C" w14:textId="77777777" w:rsidR="00EE793E" w:rsidRPr="002743C0" w:rsidRDefault="00EE793E" w:rsidP="00EE793E">
      <w:pPr>
        <w:pStyle w:val="KDParagraf"/>
        <w:spacing w:before="0"/>
        <w:rPr>
          <w:rFonts w:cs="Arial"/>
        </w:rPr>
      </w:pPr>
    </w:p>
    <w:p w14:paraId="56135751" w14:textId="77777777" w:rsidR="00B16DCF" w:rsidRPr="002743C0" w:rsidRDefault="00B16DCF" w:rsidP="00B16DCF">
      <w:pPr>
        <w:pStyle w:val="ListParagraph"/>
        <w:numPr>
          <w:ilvl w:val="0"/>
          <w:numId w:val="9"/>
        </w:numPr>
        <w:spacing w:before="0" w:after="0" w:line="240" w:lineRule="auto"/>
        <w:ind w:left="0" w:firstLine="0"/>
        <w:rPr>
          <w:rFonts w:ascii="Arial" w:hAnsi="Arial" w:cs="Arial"/>
          <w:lang w:val="ru-RU"/>
        </w:rPr>
      </w:pPr>
      <w:r w:rsidRPr="002743C0">
        <w:rPr>
          <w:rFonts w:ascii="Arial" w:hAnsi="Arial"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3F099678" w14:textId="77777777" w:rsidR="00B16DCF" w:rsidRPr="002743C0" w:rsidRDefault="00B16DCF" w:rsidP="00B16DCF">
      <w:pPr>
        <w:spacing w:before="0"/>
        <w:ind w:left="360"/>
        <w:rPr>
          <w:rFonts w:cs="Arial"/>
          <w:lang w:val="ru-RU"/>
        </w:rPr>
      </w:pPr>
    </w:p>
    <w:p w14:paraId="6DDE3D7A" w14:textId="77777777" w:rsidR="00B16DCF" w:rsidRPr="002743C0" w:rsidRDefault="00B16DCF" w:rsidP="00B16DCF">
      <w:pPr>
        <w:spacing w:before="0"/>
        <w:rPr>
          <w:rFonts w:eastAsia="Calibri" w:cs="Arial"/>
          <w:lang w:val="sr-Cyrl-BA"/>
        </w:rPr>
      </w:pPr>
      <w:r w:rsidRPr="002743C0">
        <w:rPr>
          <w:rFonts w:eastAsia="Calibri" w:cs="Arial"/>
          <w:lang w:val="ru-RU"/>
        </w:rPr>
        <w:t>2а)________________________________________из</w:t>
      </w:r>
      <w:r w:rsidRPr="002743C0">
        <w:rPr>
          <w:rFonts w:eastAsia="Calibri" w:cs="Arial"/>
          <w:lang w:val="ru-RU"/>
        </w:rPr>
        <w:tab/>
        <w:t>_____________, улица</w:t>
      </w:r>
    </w:p>
    <w:p w14:paraId="01E960E5" w14:textId="77777777" w:rsidR="00F84689" w:rsidRPr="002743C0" w:rsidRDefault="00B16DCF" w:rsidP="00F84689">
      <w:pPr>
        <w:pStyle w:val="KDParagraf"/>
        <w:spacing w:before="0"/>
        <w:rPr>
          <w:rFonts w:cs="Arial"/>
          <w:lang w:val="ru-RU"/>
        </w:rPr>
      </w:pPr>
      <w:r w:rsidRPr="002743C0">
        <w:rPr>
          <w:rFonts w:eastAsia="Calibri" w:cs="Arial"/>
          <w:lang w:val="ru-RU"/>
        </w:rPr>
        <w:t xml:space="preserve"> ___________________ бр. ___, ПИБ: _____________, матични број _____________, </w:t>
      </w:r>
      <w:r w:rsidRPr="002743C0">
        <w:rPr>
          <w:rFonts w:cs="Arial"/>
          <w:lang w:val="ru-RU"/>
        </w:rPr>
        <w:t>текући рачун ____________,банка ______________ ,</w:t>
      </w:r>
      <w:r w:rsidRPr="002743C0">
        <w:rPr>
          <w:rFonts w:eastAsia="Calibri" w:cs="Arial"/>
          <w:lang w:val="ru-RU"/>
        </w:rPr>
        <w:t>кога заступа __________________________, (члан групе понуђача или подизвођач)</w:t>
      </w:r>
      <w:r w:rsidR="00F84689" w:rsidRPr="002743C0">
        <w:rPr>
          <w:rFonts w:cs="Arial"/>
          <w:lang w:val="ru-RU"/>
        </w:rPr>
        <w:t xml:space="preserve"> </w:t>
      </w:r>
    </w:p>
    <w:p w14:paraId="7136D022" w14:textId="77777777" w:rsidR="00F84689" w:rsidRPr="002743C0" w:rsidRDefault="00F84689" w:rsidP="00F84689">
      <w:pPr>
        <w:pStyle w:val="KDParagraf"/>
        <w:spacing w:before="0"/>
        <w:rPr>
          <w:rFonts w:cs="Arial"/>
          <w:lang w:val="ru-RU"/>
        </w:rPr>
      </w:pPr>
      <w:r w:rsidRPr="002743C0">
        <w:rPr>
          <w:rFonts w:cs="Arial"/>
          <w:lang w:val="ru-RU"/>
        </w:rPr>
        <w:t>(у даљем тексту заједно: Уговорне стране)</w:t>
      </w:r>
    </w:p>
    <w:p w14:paraId="5EDBA93B" w14:textId="77777777" w:rsidR="00B16DCF" w:rsidRPr="002743C0" w:rsidRDefault="00B16DCF" w:rsidP="00B16DCF">
      <w:pPr>
        <w:spacing w:before="0"/>
        <w:rPr>
          <w:rFonts w:eastAsia="Calibri" w:cs="Arial"/>
          <w:lang w:val="ru-RU"/>
        </w:rPr>
      </w:pPr>
    </w:p>
    <w:p w14:paraId="2BF8172C" w14:textId="77777777" w:rsidR="00B16DCF" w:rsidRPr="002743C0" w:rsidRDefault="00B16DCF" w:rsidP="00B16DCF">
      <w:pPr>
        <w:spacing w:before="0"/>
        <w:rPr>
          <w:rFonts w:eastAsia="Calibri" w:cs="Arial"/>
          <w:lang w:val="sr-Cyrl-BA"/>
        </w:rPr>
      </w:pPr>
      <w:r w:rsidRPr="002743C0">
        <w:rPr>
          <w:rFonts w:eastAsia="Calibri" w:cs="Arial"/>
          <w:lang w:val="ru-RU"/>
        </w:rPr>
        <w:t>2б)_______________________________________из</w:t>
      </w:r>
      <w:r w:rsidRPr="002743C0">
        <w:rPr>
          <w:rFonts w:eastAsia="Calibri" w:cs="Arial"/>
          <w:lang w:val="ru-RU"/>
        </w:rPr>
        <w:tab/>
        <w:t>_____________, улица</w:t>
      </w:r>
    </w:p>
    <w:p w14:paraId="679DCB8C" w14:textId="77777777" w:rsidR="00B16DCF" w:rsidRPr="002743C0" w:rsidRDefault="00B16DCF" w:rsidP="00B16DCF">
      <w:pPr>
        <w:spacing w:before="0"/>
        <w:rPr>
          <w:rFonts w:eastAsia="Calibri" w:cs="Arial"/>
          <w:lang w:val="ru-RU"/>
        </w:rPr>
      </w:pPr>
      <w:r w:rsidRPr="002743C0">
        <w:rPr>
          <w:rFonts w:eastAsia="Calibri" w:cs="Arial"/>
          <w:lang w:val="ru-RU"/>
        </w:rPr>
        <w:t xml:space="preserve"> ___________________ бр. ___, ПИБ: _____________, матични број _____________, </w:t>
      </w:r>
    </w:p>
    <w:p w14:paraId="2B96AE86" w14:textId="77777777" w:rsidR="00B16DCF" w:rsidRPr="002743C0" w:rsidRDefault="00B16DCF" w:rsidP="00B16DCF">
      <w:pPr>
        <w:spacing w:before="0"/>
        <w:rPr>
          <w:rFonts w:eastAsia="Calibri" w:cs="Arial"/>
          <w:lang w:val="ru-RU"/>
        </w:rPr>
      </w:pPr>
      <w:r w:rsidRPr="002743C0">
        <w:rPr>
          <w:rFonts w:cs="Arial"/>
          <w:lang w:val="ru-RU"/>
        </w:rPr>
        <w:t>текући рачун ____________,банка ______________ ,</w:t>
      </w:r>
      <w:r w:rsidRPr="002743C0">
        <w:rPr>
          <w:rFonts w:eastAsia="Calibri" w:cs="Arial"/>
          <w:lang w:val="ru-RU"/>
        </w:rPr>
        <w:t>кога  заступа _______________________, (члан групе понуђача или подизвођач),</w:t>
      </w:r>
    </w:p>
    <w:p w14:paraId="4EB21D66" w14:textId="77777777" w:rsidR="00EE793E" w:rsidRPr="002743C0" w:rsidRDefault="00EE793E" w:rsidP="00B16DCF">
      <w:pPr>
        <w:spacing w:before="0"/>
        <w:rPr>
          <w:rFonts w:eastAsia="Calibri" w:cs="Arial"/>
          <w:lang w:val="ru-RU"/>
        </w:rPr>
      </w:pPr>
      <w:r w:rsidRPr="002743C0">
        <w:rPr>
          <w:rFonts w:cs="Arial"/>
          <w:lang w:val="ru-RU"/>
        </w:rPr>
        <w:t xml:space="preserve"> (у даљем тексту: Пружалац услуге) </w:t>
      </w:r>
    </w:p>
    <w:p w14:paraId="221EC047" w14:textId="77777777" w:rsidR="00EE793E" w:rsidRPr="002743C0" w:rsidRDefault="00EE793E" w:rsidP="00EE793E">
      <w:pPr>
        <w:pStyle w:val="KDParagraf"/>
        <w:spacing w:before="0"/>
        <w:rPr>
          <w:rFonts w:cs="Arial"/>
          <w:lang w:val="ru-RU"/>
        </w:rPr>
      </w:pPr>
    </w:p>
    <w:p w14:paraId="10C31EB1" w14:textId="77777777" w:rsidR="00D920E5" w:rsidRPr="002743C0" w:rsidRDefault="00960AD0" w:rsidP="00EE793E">
      <w:pPr>
        <w:pStyle w:val="KDParagraf"/>
        <w:spacing w:before="0"/>
        <w:rPr>
          <w:rFonts w:cs="Arial"/>
          <w:lang w:val="ru-RU"/>
        </w:rPr>
      </w:pPr>
      <w:r w:rsidRPr="002743C0">
        <w:rPr>
          <w:rFonts w:cs="Arial"/>
          <w:lang w:val="ru-RU"/>
        </w:rPr>
        <w:t xml:space="preserve">закључиле су </w:t>
      </w:r>
      <w:r w:rsidR="00D920E5" w:rsidRPr="002743C0">
        <w:rPr>
          <w:rFonts w:cs="Arial"/>
          <w:lang w:val="ru-RU"/>
        </w:rPr>
        <w:t>следећи</w:t>
      </w:r>
      <w:r w:rsidRPr="002743C0">
        <w:rPr>
          <w:rFonts w:cs="Arial"/>
          <w:lang w:val="sr-Cyrl-RS"/>
        </w:rPr>
        <w:t xml:space="preserve"> уговор</w:t>
      </w:r>
      <w:r w:rsidR="00D920E5" w:rsidRPr="002743C0">
        <w:rPr>
          <w:rFonts w:cs="Arial"/>
          <w:lang w:val="ru-RU"/>
        </w:rPr>
        <w:t>:</w:t>
      </w:r>
    </w:p>
    <w:p w14:paraId="287D16F0" w14:textId="77777777" w:rsidR="00EE793E" w:rsidRPr="002743C0" w:rsidRDefault="00EE793E" w:rsidP="00EE793E">
      <w:pPr>
        <w:pStyle w:val="KDParagraf"/>
        <w:spacing w:before="0"/>
        <w:rPr>
          <w:rFonts w:cs="Arial"/>
          <w:lang w:val="ru-RU"/>
        </w:rPr>
      </w:pPr>
    </w:p>
    <w:p w14:paraId="61E5B639" w14:textId="77777777" w:rsidR="00EE793E" w:rsidRPr="002743C0" w:rsidRDefault="00EE793E" w:rsidP="007C646E">
      <w:pPr>
        <w:pStyle w:val="KDParagraf"/>
        <w:spacing w:before="0"/>
        <w:jc w:val="center"/>
        <w:rPr>
          <w:rFonts w:cs="Arial"/>
          <w:b/>
          <w:lang w:val="ru-RU"/>
        </w:rPr>
      </w:pPr>
      <w:r w:rsidRPr="002743C0">
        <w:rPr>
          <w:rFonts w:cs="Arial"/>
          <w:b/>
          <w:lang w:val="ru-RU"/>
        </w:rPr>
        <w:t>УГОВОР</w:t>
      </w:r>
      <w:r w:rsidR="007C646E" w:rsidRPr="002743C0">
        <w:rPr>
          <w:rFonts w:cs="Arial"/>
          <w:b/>
          <w:lang w:val="ru-RU"/>
        </w:rPr>
        <w:t xml:space="preserve"> </w:t>
      </w:r>
      <w:r w:rsidRPr="002743C0">
        <w:rPr>
          <w:rFonts w:cs="Arial"/>
          <w:b/>
          <w:lang w:val="ru-RU"/>
        </w:rPr>
        <w:t>О ПРУЖАЊУ УСЛУГЕ</w:t>
      </w:r>
    </w:p>
    <w:p w14:paraId="448C9C06" w14:textId="77777777" w:rsidR="00EE793E" w:rsidRPr="002743C0" w:rsidRDefault="00EE793E" w:rsidP="00EE793E">
      <w:pPr>
        <w:pStyle w:val="KDParagraf"/>
        <w:spacing w:before="0"/>
        <w:rPr>
          <w:rFonts w:cs="Arial"/>
          <w:lang w:val="ru-RU"/>
        </w:rPr>
      </w:pPr>
    </w:p>
    <w:p w14:paraId="614A5A8F" w14:textId="77777777" w:rsidR="00EE793E" w:rsidRPr="002743C0" w:rsidRDefault="00EE793E" w:rsidP="000350BD">
      <w:pPr>
        <w:pStyle w:val="KDParagraf"/>
        <w:spacing w:before="0"/>
        <w:jc w:val="center"/>
        <w:rPr>
          <w:rFonts w:cs="Arial"/>
          <w:b/>
          <w:lang w:val="ru-RU"/>
        </w:rPr>
      </w:pPr>
      <w:r w:rsidRPr="002743C0">
        <w:rPr>
          <w:rFonts w:cs="Arial"/>
          <w:b/>
          <w:lang w:val="ru-RU"/>
        </w:rPr>
        <w:t>УВОДНЕ ОДРЕДБЕ</w:t>
      </w:r>
    </w:p>
    <w:p w14:paraId="7C810B9E" w14:textId="77777777" w:rsidR="00EE793E" w:rsidRPr="002743C0" w:rsidRDefault="00EE793E" w:rsidP="00EE793E">
      <w:pPr>
        <w:pStyle w:val="KDParagraf"/>
        <w:spacing w:before="0"/>
        <w:rPr>
          <w:rFonts w:cs="Arial"/>
          <w:lang w:val="ru-RU"/>
        </w:rPr>
      </w:pPr>
    </w:p>
    <w:p w14:paraId="7DA7AD46" w14:textId="77777777" w:rsidR="00B16DCF" w:rsidRPr="002743C0" w:rsidRDefault="00B16DCF" w:rsidP="00B16DCF">
      <w:pPr>
        <w:pStyle w:val="KDParagraf"/>
        <w:spacing w:before="0"/>
        <w:rPr>
          <w:rFonts w:cs="Arial"/>
          <w:lang w:val="ru-RU"/>
        </w:rPr>
      </w:pPr>
      <w:r w:rsidRPr="002743C0">
        <w:rPr>
          <w:rFonts w:cs="Arial"/>
          <w:lang w:val="ru-RU"/>
        </w:rPr>
        <w:t>Уговорне стране констатују:</w:t>
      </w:r>
    </w:p>
    <w:p w14:paraId="24AF4075" w14:textId="77777777" w:rsidR="00B16DCF" w:rsidRPr="002743C0" w:rsidRDefault="00B16DCF" w:rsidP="005B68BA">
      <w:pPr>
        <w:pStyle w:val="KDParagraf"/>
        <w:numPr>
          <w:ilvl w:val="0"/>
          <w:numId w:val="27"/>
        </w:numPr>
        <w:spacing w:before="0"/>
        <w:rPr>
          <w:rFonts w:cs="Arial"/>
          <w:lang w:val="ru-RU"/>
        </w:rPr>
      </w:pPr>
      <w:r w:rsidRPr="002743C0">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2743C0">
        <w:rPr>
          <w:rFonts w:cs="Arial"/>
          <w:lang w:val="ru-RU"/>
        </w:rPr>
        <w:t xml:space="preserve"> за ј</w:t>
      </w:r>
      <w:r w:rsidR="0082269E" w:rsidRPr="002743C0">
        <w:rPr>
          <w:rFonts w:cs="Arial"/>
          <w:lang w:val="ru-RU"/>
        </w:rPr>
        <w:t>авну набавку услуге</w:t>
      </w:r>
      <w:r w:rsidR="0082269E" w:rsidRPr="002743C0">
        <w:rPr>
          <w:rFonts w:cs="Arial"/>
          <w:lang w:val="sr-Cyrl-RS"/>
        </w:rPr>
        <w:t>:</w:t>
      </w:r>
      <w:r w:rsidR="0082269E" w:rsidRPr="002743C0">
        <w:rPr>
          <w:rFonts w:cs="Arial"/>
          <w:lang w:val="ru-RU"/>
        </w:rPr>
        <w:t>”</w:t>
      </w:r>
      <w:r w:rsidR="0082269E" w:rsidRPr="002743C0">
        <w:rPr>
          <w:rFonts w:cs="Arial"/>
          <w:lang w:val="sr-Cyrl-RS"/>
        </w:rPr>
        <w:t xml:space="preserve"> Ремонт турбоагрегата блока А2 ТЕНТ А“, </w:t>
      </w:r>
      <w:r w:rsidR="00EE793E" w:rsidRPr="002743C0">
        <w:rPr>
          <w:rFonts w:cs="Arial"/>
          <w:lang w:val="ru-RU"/>
        </w:rPr>
        <w:t xml:space="preserve">(у даљем тексту: Услуга), </w:t>
      </w:r>
      <w:r w:rsidR="0082269E" w:rsidRPr="002743C0">
        <w:rPr>
          <w:rFonts w:cs="Arial"/>
          <w:lang w:val="ru-RU"/>
        </w:rPr>
        <w:t xml:space="preserve">бр.ЈН </w:t>
      </w:r>
      <w:r w:rsidR="0082269E" w:rsidRPr="002743C0">
        <w:rPr>
          <w:rFonts w:cs="Arial"/>
          <w:b/>
          <w:lang w:val="sr-Cyrl-RS"/>
        </w:rPr>
        <w:t>2810/2018 (3000/1759/2018)</w:t>
      </w:r>
    </w:p>
    <w:p w14:paraId="72487CE0" w14:textId="77777777" w:rsidR="00B16DCF" w:rsidRPr="002743C0" w:rsidRDefault="00EE793E" w:rsidP="005B68BA">
      <w:pPr>
        <w:pStyle w:val="KDNabrajanje"/>
        <w:numPr>
          <w:ilvl w:val="0"/>
          <w:numId w:val="26"/>
        </w:numPr>
        <w:tabs>
          <w:tab w:val="num" w:pos="567"/>
        </w:tabs>
        <w:spacing w:before="0"/>
        <w:ind w:left="568" w:hanging="284"/>
        <w:rPr>
          <w:rFonts w:cs="Arial"/>
        </w:rPr>
      </w:pPr>
      <w:r w:rsidRPr="002743C0">
        <w:rPr>
          <w:rFonts w:cs="Arial"/>
        </w:rPr>
        <w:lastRenderedPageBreak/>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2743C0">
        <w:rPr>
          <w:rFonts w:cs="Arial"/>
        </w:rPr>
        <w:t xml:space="preserve"> и на Порталу Службених гласила и база прописа.</w:t>
      </w:r>
    </w:p>
    <w:p w14:paraId="61EB9C4D" w14:textId="77777777" w:rsidR="00EE793E" w:rsidRPr="002743C0" w:rsidRDefault="00EE793E" w:rsidP="005B68BA">
      <w:pPr>
        <w:pStyle w:val="KDNabrajanje"/>
        <w:numPr>
          <w:ilvl w:val="0"/>
          <w:numId w:val="26"/>
        </w:numPr>
        <w:tabs>
          <w:tab w:val="num" w:pos="567"/>
        </w:tabs>
        <w:spacing w:before="0"/>
        <w:ind w:left="568" w:hanging="284"/>
        <w:rPr>
          <w:rFonts w:cs="Arial"/>
        </w:rPr>
      </w:pPr>
      <w:r w:rsidRPr="002743C0">
        <w:rPr>
          <w:rFonts w:cs="Arial"/>
        </w:rPr>
        <w:tab/>
        <w:t>да Понуда Понуђача (у даљем текс</w:t>
      </w:r>
      <w:r w:rsidR="0082269E" w:rsidRPr="002743C0">
        <w:rPr>
          <w:rFonts w:cs="Arial"/>
        </w:rPr>
        <w:t xml:space="preserve">ту: Пружалац услуге) у </w:t>
      </w:r>
      <w:r w:rsidR="00FD5422" w:rsidRPr="002743C0">
        <w:rPr>
          <w:rFonts w:cs="Arial"/>
        </w:rPr>
        <w:t>отвореном</w:t>
      </w:r>
      <w:r w:rsidRPr="002743C0">
        <w:rPr>
          <w:rFonts w:cs="Arial"/>
        </w:rPr>
        <w:t xml:space="preserve"> поступку за </w:t>
      </w:r>
      <w:r w:rsidR="00FD5422" w:rsidRPr="002743C0">
        <w:rPr>
          <w:rFonts w:cs="Arial"/>
        </w:rPr>
        <w:t>ЈН</w:t>
      </w:r>
      <w:r w:rsidR="0082269E" w:rsidRPr="002743C0">
        <w:rPr>
          <w:rFonts w:cs="Arial"/>
        </w:rPr>
        <w:t xml:space="preserve"> број </w:t>
      </w:r>
      <w:r w:rsidR="0082269E" w:rsidRPr="002743C0">
        <w:rPr>
          <w:rFonts w:cs="Arial"/>
          <w:b/>
          <w:lang w:val="sr-Cyrl-RS"/>
        </w:rPr>
        <w:t>2810/2018 (3000/1759/2018)</w:t>
      </w:r>
      <w:r w:rsidRPr="002743C0">
        <w:rPr>
          <w:rFonts w:cs="Arial"/>
        </w:rPr>
        <w:t>, која је заведена код Корисника услуге под   бројем ______</w:t>
      </w:r>
      <w:r w:rsidR="0082269E" w:rsidRPr="002743C0">
        <w:rPr>
          <w:rFonts w:cs="Arial"/>
        </w:rPr>
        <w:t xml:space="preserve"> од _____.2019</w:t>
      </w:r>
      <w:r w:rsidRPr="002743C0">
        <w:rPr>
          <w:rFonts w:cs="Arial"/>
        </w:rPr>
        <w:t xml:space="preserve">. године у потпуности одговара захтеву Корисника услуге из позива за подношење понуда и Конкурсној документацији ; </w:t>
      </w:r>
    </w:p>
    <w:p w14:paraId="26D82ACA" w14:textId="77777777" w:rsidR="00EE793E" w:rsidRPr="002743C0" w:rsidRDefault="00EE793E" w:rsidP="0082269E">
      <w:pPr>
        <w:pStyle w:val="KDParagraf"/>
        <w:numPr>
          <w:ilvl w:val="0"/>
          <w:numId w:val="35"/>
        </w:numPr>
        <w:spacing w:before="0"/>
        <w:ind w:left="567" w:hanging="283"/>
        <w:rPr>
          <w:rFonts w:cs="Arial"/>
          <w:lang w:val="ru-RU"/>
        </w:rPr>
      </w:pPr>
      <w:r w:rsidRPr="002743C0">
        <w:rPr>
          <w:rFonts w:cs="Arial"/>
          <w:lang w:val="ru-RU"/>
        </w:rPr>
        <w:t>да је Корисник услуге, на основу Понуде Пружаоца услуге  и Одлуке о додели Уговора, изабрао Пружао</w:t>
      </w:r>
      <w:r w:rsidR="000350BD" w:rsidRPr="002743C0">
        <w:rPr>
          <w:rFonts w:cs="Arial"/>
          <w:lang w:val="ru-RU"/>
        </w:rPr>
        <w:t>ца услуге за реализацију услуге</w:t>
      </w:r>
      <w:r w:rsidRPr="002743C0">
        <w:rPr>
          <w:rFonts w:cs="Arial"/>
          <w:lang w:val="ru-RU"/>
        </w:rPr>
        <w:t xml:space="preserve"> </w:t>
      </w:r>
    </w:p>
    <w:p w14:paraId="4DEE41AD" w14:textId="77777777" w:rsidR="000350BD" w:rsidRPr="002743C0" w:rsidRDefault="000350BD" w:rsidP="00EE793E">
      <w:pPr>
        <w:pStyle w:val="KDParagraf"/>
        <w:spacing w:before="0"/>
        <w:rPr>
          <w:rFonts w:cs="Arial"/>
          <w:lang w:val="ru-RU"/>
        </w:rPr>
      </w:pPr>
    </w:p>
    <w:p w14:paraId="485A6FD3" w14:textId="77777777" w:rsidR="00EE793E" w:rsidRPr="002743C0" w:rsidRDefault="00EE793E" w:rsidP="000350BD">
      <w:pPr>
        <w:pStyle w:val="KDParagraf"/>
        <w:spacing w:before="0"/>
        <w:jc w:val="left"/>
        <w:rPr>
          <w:rFonts w:cs="Arial"/>
          <w:b/>
          <w:lang w:val="ru-RU"/>
        </w:rPr>
      </w:pPr>
      <w:r w:rsidRPr="002743C0">
        <w:rPr>
          <w:rFonts w:cs="Arial"/>
          <w:b/>
          <w:lang w:val="ru-RU"/>
        </w:rPr>
        <w:t>ПРЕДМЕТ УГОВОРА</w:t>
      </w:r>
    </w:p>
    <w:p w14:paraId="5080D3A8" w14:textId="77777777" w:rsidR="00EE793E" w:rsidRPr="002743C0" w:rsidRDefault="00EE793E" w:rsidP="000350BD">
      <w:pPr>
        <w:pStyle w:val="KDParagraf"/>
        <w:spacing w:before="0"/>
        <w:jc w:val="center"/>
        <w:rPr>
          <w:rFonts w:cs="Arial"/>
          <w:lang w:val="ru-RU"/>
        </w:rPr>
      </w:pPr>
      <w:r w:rsidRPr="002743C0">
        <w:rPr>
          <w:rFonts w:cs="Arial"/>
          <w:b/>
          <w:lang w:val="ru-RU"/>
        </w:rPr>
        <w:t>Члан 1</w:t>
      </w:r>
      <w:r w:rsidRPr="002743C0">
        <w:rPr>
          <w:rFonts w:cs="Arial"/>
          <w:lang w:val="ru-RU"/>
        </w:rPr>
        <w:t>.</w:t>
      </w:r>
    </w:p>
    <w:p w14:paraId="7944C458" w14:textId="77777777" w:rsidR="00EE793E" w:rsidRPr="002743C0" w:rsidRDefault="00EE793E" w:rsidP="0082269E">
      <w:pPr>
        <w:pStyle w:val="KDParagraf"/>
        <w:spacing w:before="0"/>
        <w:rPr>
          <w:rFonts w:cs="Arial"/>
          <w:lang w:val="ru-RU"/>
        </w:rPr>
      </w:pPr>
      <w:r w:rsidRPr="002743C0">
        <w:rPr>
          <w:rFonts w:cs="Arial"/>
          <w:lang w:val="ru-RU"/>
        </w:rPr>
        <w:t>Овим Уговором о пружању услуге (у даљем тексту: Уговор) Пружалац услуге се обавезује да за потребе Корисника услуге и</w:t>
      </w:r>
      <w:r w:rsidR="0082269E" w:rsidRPr="002743C0">
        <w:rPr>
          <w:rFonts w:cs="Arial"/>
          <w:lang w:val="ru-RU"/>
        </w:rPr>
        <w:t>зврши и пружи услугу: „ Ремонт турбоагрегата блока А2 ТЕНТ А</w:t>
      </w:r>
      <w:r w:rsidRPr="002743C0">
        <w:rPr>
          <w:rFonts w:cs="Arial"/>
          <w:lang w:val="ru-RU"/>
        </w:rPr>
        <w:t xml:space="preserve">“ (у даљем тексту: Услуга) </w:t>
      </w:r>
    </w:p>
    <w:p w14:paraId="5E2D6EE2" w14:textId="77777777" w:rsidR="0082269E" w:rsidRPr="002743C0" w:rsidRDefault="0082269E" w:rsidP="0082269E">
      <w:pPr>
        <w:pStyle w:val="KDParagraf"/>
        <w:spacing w:before="0"/>
        <w:rPr>
          <w:rFonts w:cs="Arial"/>
          <w:lang w:val="ru-RU"/>
        </w:rPr>
      </w:pPr>
    </w:p>
    <w:p w14:paraId="1003CB51" w14:textId="77777777" w:rsidR="0082269E" w:rsidRPr="002743C0" w:rsidRDefault="0082269E" w:rsidP="0082269E">
      <w:pPr>
        <w:pStyle w:val="KDParagraf"/>
        <w:spacing w:before="0"/>
        <w:rPr>
          <w:rFonts w:cs="Arial"/>
          <w:lang w:val="ru-RU"/>
        </w:rPr>
      </w:pPr>
      <w:r w:rsidRPr="002743C0">
        <w:rPr>
          <w:rFonts w:cs="Arial"/>
          <w:lang w:val="sr-Cyrl-RS"/>
        </w:rPr>
        <w:t>Корисник услуге</w:t>
      </w:r>
      <w:r w:rsidRPr="002743C0">
        <w:rPr>
          <w:rFonts w:cs="Arial"/>
          <w:lang w:val="sr-Cyrl-CS"/>
        </w:rPr>
        <w:t xml:space="preserve"> се обавезује да плати уговорену вредност за извршене</w:t>
      </w:r>
      <w:r w:rsidRPr="002743C0">
        <w:rPr>
          <w:rFonts w:cs="Arial"/>
          <w:lang w:val="sr-Cyrl-RS"/>
        </w:rPr>
        <w:t xml:space="preserve"> Уговорене</w:t>
      </w:r>
      <w:r w:rsidRPr="002743C0">
        <w:rPr>
          <w:rFonts w:cs="Arial"/>
          <w:lang w:val="sr-Cyrl-CS"/>
        </w:rPr>
        <w:t xml:space="preserve"> услуге Пружаоцу услуге.</w:t>
      </w:r>
    </w:p>
    <w:p w14:paraId="7C9B9586" w14:textId="77777777" w:rsidR="00EE793E" w:rsidRPr="002743C0" w:rsidRDefault="00EE793E" w:rsidP="00EE793E">
      <w:pPr>
        <w:pStyle w:val="KDParagraf"/>
        <w:spacing w:before="0"/>
        <w:rPr>
          <w:rFonts w:cs="Arial"/>
          <w:lang w:val="ru-RU"/>
        </w:rPr>
      </w:pPr>
    </w:p>
    <w:p w14:paraId="77C4313C" w14:textId="77777777" w:rsidR="00EE793E" w:rsidRPr="002743C0" w:rsidRDefault="00EE793E" w:rsidP="000350BD">
      <w:pPr>
        <w:pStyle w:val="KDParagraf"/>
        <w:spacing w:before="0"/>
        <w:jc w:val="left"/>
        <w:rPr>
          <w:rFonts w:cs="Arial"/>
          <w:b/>
          <w:lang w:val="ru-RU"/>
        </w:rPr>
      </w:pPr>
      <w:r w:rsidRPr="002743C0">
        <w:rPr>
          <w:rFonts w:cs="Arial"/>
          <w:b/>
          <w:lang w:val="ru-RU"/>
        </w:rPr>
        <w:t>ЦЕНА</w:t>
      </w:r>
    </w:p>
    <w:p w14:paraId="3CA1B8DE" w14:textId="77777777" w:rsidR="00EE793E" w:rsidRPr="002743C0" w:rsidRDefault="00EE793E" w:rsidP="000350BD">
      <w:pPr>
        <w:pStyle w:val="KDParagraf"/>
        <w:spacing w:before="0"/>
        <w:jc w:val="center"/>
        <w:rPr>
          <w:rFonts w:cs="Arial"/>
          <w:lang w:val="ru-RU"/>
        </w:rPr>
      </w:pPr>
      <w:r w:rsidRPr="002743C0">
        <w:rPr>
          <w:rFonts w:cs="Arial"/>
          <w:b/>
          <w:lang w:val="ru-RU"/>
        </w:rPr>
        <w:t>Члан 2</w:t>
      </w:r>
      <w:r w:rsidRPr="002743C0">
        <w:rPr>
          <w:rFonts w:cs="Arial"/>
          <w:lang w:val="ru-RU"/>
        </w:rPr>
        <w:t>.</w:t>
      </w:r>
    </w:p>
    <w:p w14:paraId="233DF00C" w14:textId="77777777" w:rsidR="00EE793E" w:rsidRPr="002743C0" w:rsidRDefault="00EE793E" w:rsidP="00EE793E">
      <w:pPr>
        <w:pStyle w:val="KDParagraf"/>
        <w:spacing w:before="0"/>
        <w:rPr>
          <w:rFonts w:cs="Arial"/>
          <w:lang w:val="ru-RU"/>
        </w:rPr>
      </w:pPr>
      <w:r w:rsidRPr="002743C0">
        <w:rPr>
          <w:rFonts w:cs="Arial"/>
          <w:lang w:val="ru-RU"/>
        </w:rPr>
        <w:t xml:space="preserve"> Цена Услуге из члана 1. овог Уговора износи __________________ (словима: ________________________) </w:t>
      </w:r>
      <w:r w:rsidR="0082269E" w:rsidRPr="002743C0">
        <w:rPr>
          <w:rFonts w:cs="Arial"/>
        </w:rPr>
        <w:t>RSD</w:t>
      </w:r>
      <w:r w:rsidRPr="002743C0">
        <w:rPr>
          <w:rFonts w:cs="Arial"/>
          <w:lang w:val="ru-RU"/>
        </w:rPr>
        <w:t>, без пореза на додату вредност.</w:t>
      </w:r>
    </w:p>
    <w:p w14:paraId="1A2EB635" w14:textId="77777777" w:rsidR="00EE793E" w:rsidRPr="002743C0" w:rsidRDefault="00EE793E" w:rsidP="00EE793E">
      <w:pPr>
        <w:pStyle w:val="KDParagraf"/>
        <w:spacing w:before="0"/>
        <w:rPr>
          <w:rFonts w:cs="Arial"/>
          <w:lang w:val="ru-RU"/>
        </w:rPr>
      </w:pPr>
    </w:p>
    <w:p w14:paraId="0D10CB6D" w14:textId="77777777" w:rsidR="00EE793E" w:rsidRPr="002743C0" w:rsidRDefault="00EE793E" w:rsidP="00EE793E">
      <w:pPr>
        <w:pStyle w:val="KDParagraf"/>
        <w:spacing w:before="0"/>
        <w:rPr>
          <w:rFonts w:cs="Arial"/>
          <w:lang w:val="ru-RU"/>
        </w:rPr>
      </w:pPr>
      <w:r w:rsidRPr="002743C0">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14:paraId="5858C29A" w14:textId="77777777" w:rsidR="00EE793E" w:rsidRPr="002743C0" w:rsidRDefault="00EE793E" w:rsidP="00EE793E">
      <w:pPr>
        <w:pStyle w:val="KDParagraf"/>
        <w:spacing w:before="0"/>
        <w:rPr>
          <w:rFonts w:cs="Arial"/>
          <w:lang w:val="ru-RU"/>
        </w:rPr>
      </w:pPr>
    </w:p>
    <w:p w14:paraId="602E7C03" w14:textId="77777777" w:rsidR="00EE793E" w:rsidRPr="002743C0" w:rsidRDefault="00EE793E" w:rsidP="00EE793E">
      <w:pPr>
        <w:pStyle w:val="KDParagraf"/>
        <w:spacing w:before="0"/>
        <w:rPr>
          <w:rFonts w:cs="Arial"/>
          <w:lang w:val="ru-RU"/>
        </w:rPr>
      </w:pPr>
      <w:r w:rsidRPr="002743C0">
        <w:rPr>
          <w:rFonts w:cs="Arial"/>
          <w:lang w:val="ru-RU"/>
        </w:rPr>
        <w:t>У цену су урачунати сви трошкови везани за реализацију Услуге.</w:t>
      </w:r>
    </w:p>
    <w:p w14:paraId="725878C5" w14:textId="77777777" w:rsidR="002C49AE" w:rsidRPr="002743C0" w:rsidRDefault="002C49AE" w:rsidP="00EE793E">
      <w:pPr>
        <w:pStyle w:val="KDParagraf"/>
        <w:spacing w:before="0"/>
        <w:rPr>
          <w:rFonts w:cs="Arial"/>
          <w:lang w:val="ru-RU"/>
        </w:rPr>
      </w:pPr>
    </w:p>
    <w:p w14:paraId="471E1D2B" w14:textId="77777777" w:rsidR="0082269E" w:rsidRPr="002743C0" w:rsidRDefault="0082269E" w:rsidP="0082269E">
      <w:pPr>
        <w:pStyle w:val="KDParagraf"/>
        <w:spacing w:before="0"/>
        <w:rPr>
          <w:rFonts w:cs="Arial"/>
          <w:lang w:val="ru-RU"/>
        </w:rPr>
      </w:pPr>
      <w:r w:rsidRPr="002743C0">
        <w:rPr>
          <w:rFonts w:cs="Arial"/>
          <w:lang w:val="ru-RU"/>
        </w:rPr>
        <w:t>Цена је фиксна односно не може се мењати за све време извршења Услуге</w:t>
      </w:r>
    </w:p>
    <w:p w14:paraId="6951E158" w14:textId="77777777" w:rsidR="00441E81" w:rsidRPr="002743C0" w:rsidRDefault="00441E81" w:rsidP="00EE793E">
      <w:pPr>
        <w:pStyle w:val="KDParagraf"/>
        <w:spacing w:before="0"/>
        <w:rPr>
          <w:rFonts w:cs="Arial"/>
          <w:lang w:val="ru-RU"/>
        </w:rPr>
      </w:pPr>
    </w:p>
    <w:p w14:paraId="053EEE4D" w14:textId="77777777" w:rsidR="00EE793E" w:rsidRPr="002743C0" w:rsidRDefault="00EE793E" w:rsidP="00EE793E">
      <w:pPr>
        <w:pStyle w:val="KDParagraf"/>
        <w:spacing w:before="0"/>
        <w:rPr>
          <w:rFonts w:cs="Arial"/>
          <w:b/>
          <w:lang w:val="ru-RU"/>
        </w:rPr>
      </w:pPr>
      <w:r w:rsidRPr="002743C0">
        <w:rPr>
          <w:rFonts w:cs="Arial"/>
          <w:b/>
          <w:lang w:val="ru-RU"/>
        </w:rPr>
        <w:t>НАЧИН ПЛАЋАЊА</w:t>
      </w:r>
    </w:p>
    <w:p w14:paraId="5A48A0B7" w14:textId="77777777" w:rsidR="00EE793E" w:rsidRPr="002743C0" w:rsidRDefault="00EE793E" w:rsidP="000350BD">
      <w:pPr>
        <w:pStyle w:val="KDParagraf"/>
        <w:spacing w:before="0"/>
        <w:jc w:val="center"/>
        <w:rPr>
          <w:rFonts w:cs="Arial"/>
          <w:lang w:val="ru-RU"/>
        </w:rPr>
      </w:pPr>
      <w:r w:rsidRPr="002743C0">
        <w:rPr>
          <w:rFonts w:cs="Arial"/>
          <w:b/>
          <w:lang w:val="ru-RU"/>
        </w:rPr>
        <w:t>Члан 3</w:t>
      </w:r>
      <w:r w:rsidRPr="002743C0">
        <w:rPr>
          <w:rFonts w:cs="Arial"/>
          <w:lang w:val="ru-RU"/>
        </w:rPr>
        <w:t>.</w:t>
      </w:r>
    </w:p>
    <w:p w14:paraId="792BA703" w14:textId="01D16594" w:rsidR="00C574F6" w:rsidRPr="002743C0" w:rsidRDefault="00C574F6" w:rsidP="00C574F6">
      <w:pPr>
        <w:autoSpaceDE w:val="0"/>
        <w:autoSpaceDN w:val="0"/>
        <w:adjustRightInd w:val="0"/>
        <w:spacing w:before="0"/>
        <w:ind w:right="-426"/>
        <w:rPr>
          <w:rFonts w:eastAsia="Calibri" w:cs="Arial"/>
          <w:lang w:val="ru-RU"/>
        </w:rPr>
      </w:pPr>
      <w:r>
        <w:rPr>
          <w:rFonts w:eastAsia="Calibri" w:cs="Arial"/>
          <w:lang w:val="sr-Cyrl-RS"/>
        </w:rPr>
        <w:t>Корисник услуге</w:t>
      </w:r>
      <w:r w:rsidRPr="002743C0">
        <w:rPr>
          <w:rFonts w:eastAsia="Calibri" w:cs="Arial"/>
          <w:lang w:val="ru-RU"/>
        </w:rPr>
        <w:t xml:space="preserve">се обавезује да </w:t>
      </w:r>
      <w:r>
        <w:rPr>
          <w:rFonts w:eastAsia="Calibri" w:cs="Arial"/>
          <w:lang w:val="sr-Cyrl-RS"/>
        </w:rPr>
        <w:t>Пружаоцу услуге</w:t>
      </w:r>
      <w:r w:rsidRPr="002743C0">
        <w:rPr>
          <w:rFonts w:eastAsia="Calibri" w:cs="Arial"/>
          <w:lang w:val="ru-RU"/>
        </w:rPr>
        <w:t xml:space="preserve"> плати извршене услуге на следећи начин:</w:t>
      </w:r>
    </w:p>
    <w:p w14:paraId="1AB30CC3" w14:textId="77777777" w:rsidR="00C574F6" w:rsidRDefault="00C574F6" w:rsidP="00C574F6">
      <w:pPr>
        <w:pStyle w:val="ListParagraph"/>
        <w:numPr>
          <w:ilvl w:val="0"/>
          <w:numId w:val="36"/>
        </w:numPr>
        <w:autoSpaceDE w:val="0"/>
        <w:autoSpaceDN w:val="0"/>
        <w:adjustRightInd w:val="0"/>
        <w:spacing w:before="0"/>
        <w:ind w:left="284" w:right="-426"/>
        <w:rPr>
          <w:rFonts w:ascii="Arial" w:hAnsi="Arial" w:cs="Arial"/>
          <w:lang w:val="ru-RU"/>
        </w:rPr>
      </w:pPr>
      <w:r w:rsidRPr="002743C0">
        <w:rPr>
          <w:rFonts w:ascii="Arial" w:hAnsi="Arial" w:cs="Arial"/>
          <w:lang w:val="ru-RU"/>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Pr>
          <w:rFonts w:ascii="Arial" w:hAnsi="Arial" w:cs="Arial"/>
          <w:lang w:val="ru-RU"/>
        </w:rPr>
        <w:t>а, који је саставни део рачуна) и то:</w:t>
      </w:r>
    </w:p>
    <w:p w14:paraId="61FD5341" w14:textId="77777777" w:rsidR="00C574F6" w:rsidRPr="00C91B8D" w:rsidRDefault="00C574F6" w:rsidP="00C574F6">
      <w:pPr>
        <w:pStyle w:val="ListParagraph"/>
        <w:spacing w:before="0" w:after="0" w:line="240" w:lineRule="auto"/>
        <w:rPr>
          <w:rFonts w:ascii="Arial" w:hAnsi="Arial" w:cs="Arial"/>
          <w:lang w:val="sr-Latn-RS"/>
        </w:rPr>
      </w:pPr>
      <w:r w:rsidRPr="00C91B8D">
        <w:rPr>
          <w:rFonts w:ascii="Arial" w:hAnsi="Arial" w:cs="Arial"/>
        </w:rPr>
        <w:t>- 20% након мобилизације градилишта уз доставу  обострано поптисаног записника о увођењу извођача у посао;</w:t>
      </w:r>
    </w:p>
    <w:p w14:paraId="4E6FCA37" w14:textId="77777777" w:rsidR="00C574F6" w:rsidRPr="00C91B8D" w:rsidRDefault="00C574F6" w:rsidP="00C574F6">
      <w:pPr>
        <w:pStyle w:val="ListParagraph"/>
        <w:spacing w:before="0" w:after="0" w:line="240" w:lineRule="auto"/>
        <w:rPr>
          <w:rFonts w:ascii="Arial" w:hAnsi="Arial" w:cs="Arial"/>
        </w:rPr>
      </w:pPr>
      <w:r w:rsidRPr="00C91B8D">
        <w:rPr>
          <w:rFonts w:ascii="Arial" w:hAnsi="Arial" w:cs="Arial"/>
        </w:rPr>
        <w:t>-  20% након завршетка демонтажних радова уз доставу обострано потписаног протокола о наведеним услугама;</w:t>
      </w:r>
    </w:p>
    <w:p w14:paraId="31AD8582" w14:textId="77777777" w:rsidR="00C574F6" w:rsidRPr="00C91B8D" w:rsidRDefault="00C574F6" w:rsidP="00C574F6">
      <w:pPr>
        <w:pStyle w:val="ListParagraph"/>
        <w:spacing w:before="0" w:after="0" w:line="240" w:lineRule="auto"/>
        <w:rPr>
          <w:rFonts w:ascii="Arial" w:hAnsi="Arial" w:cs="Arial"/>
        </w:rPr>
      </w:pPr>
      <w:r w:rsidRPr="00C91B8D">
        <w:rPr>
          <w:rFonts w:ascii="Arial" w:hAnsi="Arial" w:cs="Arial"/>
        </w:rPr>
        <w:t>-  50% након завршетка монтажних радова уз доставу обострано потписаног протокола о наведеним услугама;</w:t>
      </w:r>
    </w:p>
    <w:p w14:paraId="68E7AAC9" w14:textId="0ADB14F9" w:rsidR="00C574F6" w:rsidRDefault="00C574F6" w:rsidP="00C574F6">
      <w:pPr>
        <w:pStyle w:val="ListParagraph"/>
        <w:spacing w:before="0" w:after="0" w:line="240" w:lineRule="auto"/>
        <w:rPr>
          <w:rFonts w:ascii="Arial" w:hAnsi="Arial" w:cs="Arial"/>
        </w:rPr>
      </w:pPr>
      <w:r w:rsidRPr="00C91B8D">
        <w:rPr>
          <w:rFonts w:ascii="Arial" w:hAnsi="Arial" w:cs="Arial"/>
        </w:rPr>
        <w:t>-  10% након истека пробног рада турбине у трајању од 72 сата уз доставу обострано потписаног протокола о извршењу пробног рада.</w:t>
      </w:r>
    </w:p>
    <w:p w14:paraId="11C052BA" w14:textId="77777777" w:rsidR="00C574F6" w:rsidRPr="00C91B8D" w:rsidRDefault="00C574F6" w:rsidP="00C574F6">
      <w:pPr>
        <w:pStyle w:val="ListParagraph"/>
        <w:spacing w:before="0" w:after="0" w:line="240" w:lineRule="auto"/>
        <w:rPr>
          <w:rFonts w:ascii="Arial" w:hAnsi="Arial" w:cs="Arial"/>
        </w:rPr>
      </w:pPr>
    </w:p>
    <w:p w14:paraId="566EF080" w14:textId="77777777" w:rsidR="0082269E" w:rsidRPr="002743C0" w:rsidRDefault="0082269E" w:rsidP="0082269E">
      <w:pPr>
        <w:tabs>
          <w:tab w:val="left" w:pos="567"/>
        </w:tabs>
        <w:spacing w:before="0"/>
        <w:rPr>
          <w:rFonts w:cs="Arial"/>
          <w:lang w:val="ru-RU"/>
        </w:rPr>
      </w:pPr>
      <w:r w:rsidRPr="002743C0">
        <w:rPr>
          <w:rFonts w:cs="Arial"/>
          <w:lang w:val="ru-RU"/>
        </w:rPr>
        <w:t xml:space="preserve">Рачун мора </w:t>
      </w:r>
      <w:r w:rsidRPr="002743C0">
        <w:rPr>
          <w:rFonts w:cs="Arial"/>
          <w:b/>
          <w:lang w:val="ru-RU"/>
        </w:rPr>
        <w:t xml:space="preserve">гласити на: Јавно предузеће „Електропривреда Србије“ Београд, </w:t>
      </w:r>
      <w:r w:rsidRPr="002743C0">
        <w:rPr>
          <w:rFonts w:cs="Arial"/>
          <w:b/>
          <w:lang w:val="sr-Cyrl-RS"/>
        </w:rPr>
        <w:t xml:space="preserve">Балканска бр.13, </w:t>
      </w:r>
      <w:r w:rsidRPr="002743C0">
        <w:rPr>
          <w:rFonts w:cs="Arial"/>
          <w:b/>
          <w:lang w:val="ru-RU"/>
        </w:rPr>
        <w:t xml:space="preserve">огранак ТЕНТ, Богољуба Урошевића Црног 44, 11500 Обреновац, ПИБ </w:t>
      </w:r>
      <w:r w:rsidRPr="002743C0">
        <w:rPr>
          <w:rFonts w:cs="Arial"/>
          <w:b/>
          <w:lang w:val="sr-Cyrl-BA"/>
        </w:rPr>
        <w:t>(103920327)</w:t>
      </w:r>
      <w:r w:rsidRPr="002743C0">
        <w:rPr>
          <w:rFonts w:cs="Arial"/>
          <w:lang w:val="ru-RU"/>
        </w:rPr>
        <w:t xml:space="preserve"> и бити достављен на адресу Корисника: Јавно предузеће „Електропривреда Србије“ Београд, огранак ТЕНТ, Богољуба Урошевића Црног 44, 11500 Обреновац, са обавезним прилозима-/Записник о квалитативном пријему, са читко написаним именом и презименом и потписом овлашћеног лица Корисника услуга.</w:t>
      </w:r>
    </w:p>
    <w:p w14:paraId="790D4227" w14:textId="77777777" w:rsidR="0082269E" w:rsidRPr="002743C0" w:rsidRDefault="0082269E" w:rsidP="0082269E">
      <w:pPr>
        <w:tabs>
          <w:tab w:val="left" w:pos="567"/>
        </w:tabs>
        <w:spacing w:before="0"/>
        <w:rPr>
          <w:rFonts w:cs="Arial"/>
          <w:b/>
          <w:lang w:val="sr-Cyrl-RS"/>
        </w:rPr>
      </w:pPr>
      <w:r w:rsidRPr="002743C0">
        <w:rPr>
          <w:rFonts w:cs="Arial"/>
          <w:b/>
          <w:lang w:val="ru-RU"/>
        </w:rPr>
        <w:t>Пружаоц услуге је обавезан да на рачуну/рачунима наведе уговор на основу којег се рачун издаје (број и датум).</w:t>
      </w:r>
    </w:p>
    <w:p w14:paraId="0CAFC257" w14:textId="59D0D993" w:rsidR="0082269E" w:rsidRPr="002743C0" w:rsidRDefault="0082269E" w:rsidP="0082269E">
      <w:pPr>
        <w:tabs>
          <w:tab w:val="left" w:pos="567"/>
        </w:tabs>
        <w:spacing w:before="0"/>
        <w:rPr>
          <w:rFonts w:cs="Arial"/>
          <w:lang w:val="ru-RU"/>
        </w:rPr>
      </w:pPr>
      <w:r w:rsidRPr="002743C0">
        <w:rPr>
          <w:rFonts w:cs="Arial"/>
          <w:lang w:val="ru-RU"/>
        </w:rPr>
        <w:lastRenderedPageBreak/>
        <w:t xml:space="preserve">У испостављеном рачуну, </w:t>
      </w:r>
      <w:r w:rsidR="00C574F6">
        <w:rPr>
          <w:rFonts w:cs="Arial"/>
          <w:lang w:val="ru-RU"/>
        </w:rPr>
        <w:t>Пружаоц услуге</w:t>
      </w:r>
      <w:r w:rsidRPr="002743C0">
        <w:rPr>
          <w:rFonts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C574F6">
        <w:rPr>
          <w:rFonts w:cs="Arial"/>
          <w:lang w:val="ru-RU"/>
        </w:rPr>
        <w:t>Пружаоц услуге</w:t>
      </w:r>
      <w:r w:rsidRPr="002743C0">
        <w:rPr>
          <w:rFonts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DBF33EF" w14:textId="77777777" w:rsidR="0082269E" w:rsidRPr="002743C0" w:rsidRDefault="0082269E" w:rsidP="0082269E">
      <w:pPr>
        <w:tabs>
          <w:tab w:val="left" w:pos="567"/>
        </w:tabs>
        <w:spacing w:before="0"/>
        <w:rPr>
          <w:rFonts w:cs="Arial"/>
          <w:b/>
          <w:lang w:val="sr-Cyrl-RS"/>
        </w:rPr>
      </w:pPr>
      <w:r w:rsidRPr="002743C0">
        <w:rPr>
          <w:rFonts w:cs="Arial"/>
          <w:b/>
          <w:lang w:val="ru-RU"/>
        </w:rPr>
        <w:t>Рачун који није издат у складу са уговреним условима, неће бити исправан и биће враћен Пружаоцу услуге.</w:t>
      </w:r>
    </w:p>
    <w:p w14:paraId="3B3837BC" w14:textId="77777777" w:rsidR="00DC4C36" w:rsidRPr="002743C0" w:rsidRDefault="00DC4C36" w:rsidP="00DC4C36">
      <w:pPr>
        <w:pStyle w:val="KDParagraf"/>
        <w:spacing w:before="0"/>
        <w:ind w:left="1650"/>
        <w:rPr>
          <w:rFonts w:cs="Arial"/>
          <w:lang w:val="ru-RU"/>
        </w:rPr>
      </w:pPr>
    </w:p>
    <w:p w14:paraId="76BEEDF4" w14:textId="77777777" w:rsidR="00EE793E" w:rsidRPr="002743C0" w:rsidRDefault="00EE793E" w:rsidP="00EE793E">
      <w:pPr>
        <w:pStyle w:val="KDParagraf"/>
        <w:spacing w:before="0"/>
        <w:rPr>
          <w:rFonts w:cs="Arial"/>
          <w:b/>
          <w:lang w:val="ru-RU"/>
        </w:rPr>
      </w:pPr>
      <w:r w:rsidRPr="002743C0">
        <w:rPr>
          <w:rFonts w:cs="Arial"/>
          <w:b/>
          <w:lang w:val="ru-RU"/>
        </w:rPr>
        <w:t>ИЗВЕШТАЈИ И КОРЕСПОНДЕНЦИЈА</w:t>
      </w:r>
    </w:p>
    <w:p w14:paraId="15BB8E7F" w14:textId="77777777" w:rsidR="00EE793E" w:rsidRPr="002743C0" w:rsidRDefault="00EE793E" w:rsidP="000350BD">
      <w:pPr>
        <w:pStyle w:val="KDParagraf"/>
        <w:spacing w:before="0"/>
        <w:jc w:val="center"/>
        <w:rPr>
          <w:rFonts w:cs="Arial"/>
          <w:lang w:val="ru-RU"/>
        </w:rPr>
      </w:pPr>
      <w:r w:rsidRPr="002743C0">
        <w:rPr>
          <w:rFonts w:cs="Arial"/>
          <w:b/>
          <w:lang w:val="ru-RU"/>
        </w:rPr>
        <w:t>Члан</w:t>
      </w:r>
      <w:r w:rsidR="007C646E" w:rsidRPr="002743C0">
        <w:rPr>
          <w:rFonts w:cs="Arial"/>
          <w:b/>
          <w:lang w:val="ru-RU"/>
        </w:rPr>
        <w:t xml:space="preserve"> </w:t>
      </w:r>
      <w:r w:rsidRPr="002743C0">
        <w:rPr>
          <w:rFonts w:cs="Arial"/>
          <w:b/>
          <w:lang w:val="ru-RU"/>
        </w:rPr>
        <w:t>4</w:t>
      </w:r>
      <w:r w:rsidRPr="002743C0">
        <w:rPr>
          <w:rFonts w:cs="Arial"/>
          <w:lang w:val="ru-RU"/>
        </w:rPr>
        <w:t>.</w:t>
      </w:r>
    </w:p>
    <w:p w14:paraId="5756647E" w14:textId="77777777" w:rsidR="00EE793E" w:rsidRPr="002743C0" w:rsidRDefault="00EE793E" w:rsidP="00EE793E">
      <w:pPr>
        <w:pStyle w:val="KDParagraf"/>
        <w:spacing w:before="0"/>
        <w:rPr>
          <w:rFonts w:cs="Arial"/>
          <w:lang w:val="ru-RU"/>
        </w:rPr>
      </w:pPr>
      <w:r w:rsidRPr="002743C0">
        <w:rPr>
          <w:rFonts w:cs="Arial"/>
          <w:lang w:val="ru-RU"/>
        </w:rPr>
        <w:t>Пружалац услуге се обавезује да Кориснику услуге у току реализације овог Уговора, достави следеће:</w:t>
      </w:r>
    </w:p>
    <w:p w14:paraId="285A251E" w14:textId="77777777" w:rsidR="00EE793E" w:rsidRPr="002743C0" w:rsidRDefault="00EE793E" w:rsidP="00EE793E">
      <w:pPr>
        <w:pStyle w:val="KDParagraf"/>
        <w:spacing w:before="0"/>
        <w:rPr>
          <w:rFonts w:cs="Arial"/>
          <w:lang w:val="ru-RU"/>
        </w:rPr>
      </w:pPr>
      <w:r w:rsidRPr="002743C0">
        <w:rPr>
          <w:rFonts w:cs="Arial"/>
          <w:lang w:val="ru-RU"/>
        </w:rPr>
        <w:t>-</w:t>
      </w:r>
      <w:r w:rsidRPr="002743C0">
        <w:rPr>
          <w:rFonts w:cs="Arial"/>
          <w:lang w:val="ru-RU"/>
        </w:rPr>
        <w:tab/>
        <w:t xml:space="preserve">месечни извештај и месечну рачун </w:t>
      </w:r>
    </w:p>
    <w:p w14:paraId="254EC698" w14:textId="77777777" w:rsidR="00EE793E" w:rsidRPr="002743C0" w:rsidRDefault="00EE793E" w:rsidP="00EE793E">
      <w:pPr>
        <w:pStyle w:val="KDParagraf"/>
        <w:spacing w:before="0"/>
        <w:rPr>
          <w:rFonts w:cs="Arial"/>
          <w:lang w:val="ru-RU"/>
        </w:rPr>
      </w:pPr>
      <w:r w:rsidRPr="002743C0">
        <w:rPr>
          <w:rFonts w:cs="Arial"/>
          <w:lang w:val="ru-RU"/>
        </w:rPr>
        <w:t>-</w:t>
      </w:r>
      <w:r w:rsidRPr="002743C0">
        <w:rPr>
          <w:rFonts w:cs="Arial"/>
          <w:lang w:val="ru-RU"/>
        </w:rPr>
        <w:tab/>
        <w:t xml:space="preserve">коначни извештај и њему припадајући рачун </w:t>
      </w:r>
    </w:p>
    <w:p w14:paraId="5A256EC3" w14:textId="77777777" w:rsidR="00EE793E" w:rsidRPr="002743C0" w:rsidRDefault="00EE793E" w:rsidP="00EE793E">
      <w:pPr>
        <w:pStyle w:val="KDParagraf"/>
        <w:spacing w:before="0"/>
        <w:rPr>
          <w:rFonts w:cs="Arial"/>
          <w:lang w:val="ru-RU"/>
        </w:rPr>
      </w:pPr>
      <w:r w:rsidRPr="002743C0">
        <w:rPr>
          <w:rFonts w:cs="Arial"/>
          <w:lang w:val="ru-RU"/>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14:paraId="69171BDC" w14:textId="77777777" w:rsidR="00EE793E" w:rsidRPr="002743C0" w:rsidRDefault="00EE793E" w:rsidP="00EE793E">
      <w:pPr>
        <w:pStyle w:val="KDParagraf"/>
        <w:spacing w:before="0"/>
        <w:rPr>
          <w:rFonts w:cs="Arial"/>
          <w:lang w:val="ru-RU"/>
        </w:rPr>
      </w:pPr>
      <w:r w:rsidRPr="002743C0">
        <w:rPr>
          <w:rFonts w:cs="Arial"/>
          <w:lang w:val="ru-RU"/>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14:paraId="3694ABC7" w14:textId="77777777" w:rsidR="00EE793E" w:rsidRPr="002743C0" w:rsidRDefault="00EE793E" w:rsidP="00EE793E">
      <w:pPr>
        <w:pStyle w:val="KDParagraf"/>
        <w:spacing w:before="0"/>
        <w:rPr>
          <w:rFonts w:cs="Arial"/>
          <w:lang w:val="ru-RU"/>
        </w:rPr>
      </w:pPr>
      <w:r w:rsidRPr="002743C0">
        <w:rPr>
          <w:rFonts w:cs="Arial"/>
          <w:lang w:val="ru-RU"/>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14:paraId="008EB781" w14:textId="77777777" w:rsidR="00EE793E" w:rsidRPr="002743C0" w:rsidRDefault="00EE793E" w:rsidP="00EE793E">
      <w:pPr>
        <w:pStyle w:val="KDParagraf"/>
        <w:spacing w:before="0"/>
        <w:rPr>
          <w:rFonts w:cs="Arial"/>
          <w:lang w:val="ru-RU"/>
        </w:rPr>
      </w:pPr>
      <w:r w:rsidRPr="002743C0">
        <w:rPr>
          <w:rFonts w:cs="Arial"/>
          <w:lang w:val="ru-RU"/>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14:paraId="7E228AE7" w14:textId="77777777" w:rsidR="00EE793E" w:rsidRPr="002743C0" w:rsidRDefault="00EE793E" w:rsidP="00EE793E">
      <w:pPr>
        <w:pStyle w:val="KDParagraf"/>
        <w:spacing w:before="0"/>
        <w:rPr>
          <w:rFonts w:cs="Arial"/>
          <w:lang w:val="ru-RU"/>
        </w:rPr>
      </w:pPr>
      <w:r w:rsidRPr="002743C0">
        <w:rPr>
          <w:rFonts w:cs="Arial"/>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14:paraId="0E37C538" w14:textId="77777777" w:rsidR="007C646E" w:rsidRPr="002743C0" w:rsidRDefault="007C646E" w:rsidP="00EE793E">
      <w:pPr>
        <w:pStyle w:val="KDParagraf"/>
        <w:spacing w:before="0"/>
        <w:rPr>
          <w:rFonts w:cs="Arial"/>
          <w:lang w:val="ru-RU"/>
        </w:rPr>
      </w:pPr>
    </w:p>
    <w:p w14:paraId="0C95B9C2" w14:textId="77777777" w:rsidR="00EE793E" w:rsidRPr="002743C0" w:rsidRDefault="00EE793E" w:rsidP="000350BD">
      <w:pPr>
        <w:pStyle w:val="KDParagraf"/>
        <w:spacing w:before="0"/>
        <w:jc w:val="center"/>
        <w:rPr>
          <w:rFonts w:cs="Arial"/>
          <w:lang w:val="ru-RU"/>
        </w:rPr>
      </w:pPr>
      <w:r w:rsidRPr="002743C0">
        <w:rPr>
          <w:rFonts w:cs="Arial"/>
          <w:b/>
          <w:lang w:val="ru-RU"/>
        </w:rPr>
        <w:t>Члан 5</w:t>
      </w:r>
      <w:r w:rsidRPr="002743C0">
        <w:rPr>
          <w:rFonts w:cs="Arial"/>
          <w:lang w:val="ru-RU"/>
        </w:rPr>
        <w:t>.</w:t>
      </w:r>
    </w:p>
    <w:p w14:paraId="6703F4BB" w14:textId="77777777" w:rsidR="00EE793E" w:rsidRPr="002743C0" w:rsidRDefault="00EE793E" w:rsidP="00EE793E">
      <w:pPr>
        <w:pStyle w:val="KDParagraf"/>
        <w:spacing w:before="0"/>
        <w:rPr>
          <w:rFonts w:cs="Arial"/>
          <w:lang w:val="ru-RU"/>
        </w:rPr>
      </w:pPr>
      <w:r w:rsidRPr="002743C0">
        <w:rPr>
          <w:rFonts w:cs="Arial"/>
          <w:lang w:val="ru-RU"/>
        </w:rPr>
        <w:t>Након реализације Услуге  утврђене чланом 1. овог Уговора Пружалац услуге доставља Кориснику услуге Коначни извештај.</w:t>
      </w:r>
    </w:p>
    <w:p w14:paraId="1DD09F0D" w14:textId="77777777" w:rsidR="00EE793E" w:rsidRPr="002743C0" w:rsidRDefault="00EE793E" w:rsidP="00EE793E">
      <w:pPr>
        <w:pStyle w:val="KDParagraf"/>
        <w:spacing w:before="0"/>
        <w:rPr>
          <w:rFonts w:cs="Arial"/>
          <w:lang w:val="ru-RU"/>
        </w:rPr>
      </w:pPr>
      <w:r w:rsidRPr="002743C0">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14:paraId="67726586" w14:textId="77777777" w:rsidR="00EE793E" w:rsidRPr="002743C0" w:rsidRDefault="00EE793E" w:rsidP="00EE793E">
      <w:pPr>
        <w:pStyle w:val="KDParagraf"/>
        <w:spacing w:before="0"/>
        <w:rPr>
          <w:rFonts w:cs="Arial"/>
          <w:lang w:val="ru-RU"/>
        </w:rPr>
      </w:pPr>
      <w:r w:rsidRPr="002743C0">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2AADC18A" w14:textId="77777777" w:rsidR="00EE793E" w:rsidRPr="002743C0" w:rsidRDefault="00EE793E" w:rsidP="00EE793E">
      <w:pPr>
        <w:pStyle w:val="KDParagraf"/>
        <w:spacing w:before="0"/>
        <w:rPr>
          <w:rFonts w:cs="Arial"/>
          <w:lang w:val="ru-RU"/>
        </w:rPr>
      </w:pPr>
      <w:r w:rsidRPr="002743C0">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w:t>
      </w:r>
      <w:r w:rsidR="00A0239E" w:rsidRPr="002743C0">
        <w:rPr>
          <w:rFonts w:cs="Arial"/>
          <w:lang w:val="ru-RU"/>
        </w:rPr>
        <w:t xml:space="preserve"> рок не може бити дужи од 10 (словима:десет</w:t>
      </w:r>
      <w:r w:rsidRPr="002743C0">
        <w:rPr>
          <w:rFonts w:cs="Arial"/>
          <w:lang w:val="ru-RU"/>
        </w:rPr>
        <w:t>) дана.</w:t>
      </w:r>
    </w:p>
    <w:p w14:paraId="66E68846" w14:textId="77777777" w:rsidR="00EE793E" w:rsidRPr="002743C0" w:rsidRDefault="00EE793E" w:rsidP="00EE793E">
      <w:pPr>
        <w:pStyle w:val="KDParagraf"/>
        <w:spacing w:before="0"/>
        <w:rPr>
          <w:rFonts w:cs="Arial"/>
          <w:lang w:val="ru-RU"/>
        </w:rPr>
      </w:pPr>
      <w:r w:rsidRPr="002743C0">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14:paraId="3506C7A9" w14:textId="77777777" w:rsidR="00EE793E" w:rsidRPr="002743C0" w:rsidRDefault="00EE793E" w:rsidP="00EE793E">
      <w:pPr>
        <w:pStyle w:val="KDParagraf"/>
        <w:spacing w:before="0"/>
        <w:rPr>
          <w:rFonts w:cs="Arial"/>
          <w:lang w:val="ru-RU"/>
        </w:rPr>
      </w:pPr>
      <w:r w:rsidRPr="002743C0">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60267D41" w14:textId="77777777" w:rsidR="00A0239E" w:rsidRPr="002743C0" w:rsidRDefault="00EE793E" w:rsidP="00EE793E">
      <w:pPr>
        <w:pStyle w:val="KDParagraf"/>
        <w:spacing w:before="0"/>
        <w:rPr>
          <w:rFonts w:cs="Arial"/>
          <w:lang w:val="sr-Cyrl-RS"/>
        </w:rPr>
      </w:pPr>
      <w:r w:rsidRPr="002743C0">
        <w:rPr>
          <w:rFonts w:cs="Arial"/>
          <w:lang w:val="ru-RU"/>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2743C0">
        <w:rPr>
          <w:rFonts w:cs="Arial"/>
          <w:lang w:val="ru-RU"/>
        </w:rPr>
        <w:t>до</w:t>
      </w:r>
      <w:r w:rsidRPr="002743C0">
        <w:rPr>
          <w:rFonts w:cs="Arial"/>
          <w:lang w:val="ru-RU"/>
        </w:rPr>
        <w:t xml:space="preserve"> 45 (словима: четрдесетпет) дана од дана пријема рачуна, </w:t>
      </w:r>
      <w:r w:rsidRPr="002743C0">
        <w:rPr>
          <w:rFonts w:cs="Arial"/>
          <w:lang w:val="ru-RU"/>
        </w:rPr>
        <w:lastRenderedPageBreak/>
        <w:t>динарском/девизном дознаком за прихваћени и оверени Коначни извештај, од стране овлашћено</w:t>
      </w:r>
      <w:r w:rsidR="000E6D2C" w:rsidRPr="002743C0">
        <w:rPr>
          <w:rFonts w:cs="Arial"/>
          <w:lang w:val="ru-RU"/>
        </w:rPr>
        <w:t>г представника Корисника услуге</w:t>
      </w:r>
      <w:r w:rsidR="000E6D2C" w:rsidRPr="002743C0">
        <w:rPr>
          <w:rFonts w:cs="Arial"/>
          <w:lang w:val="sr-Cyrl-RS"/>
        </w:rPr>
        <w:t>.</w:t>
      </w:r>
    </w:p>
    <w:p w14:paraId="3F9FFECE" w14:textId="77777777" w:rsidR="00EE793E" w:rsidRPr="002743C0" w:rsidRDefault="00EE793E" w:rsidP="00EE793E">
      <w:pPr>
        <w:pStyle w:val="KDParagraf"/>
        <w:spacing w:before="0"/>
        <w:rPr>
          <w:rFonts w:cs="Arial"/>
          <w:lang w:val="ru-RU"/>
        </w:rPr>
      </w:pPr>
    </w:p>
    <w:p w14:paraId="77FEF6A8" w14:textId="77777777" w:rsidR="00EE793E" w:rsidRPr="002743C0" w:rsidRDefault="00EE793E" w:rsidP="000350BD">
      <w:pPr>
        <w:pStyle w:val="KDParagraf"/>
        <w:spacing w:before="0"/>
        <w:jc w:val="center"/>
        <w:rPr>
          <w:rFonts w:cs="Arial"/>
          <w:lang w:val="ru-RU"/>
        </w:rPr>
      </w:pPr>
      <w:r w:rsidRPr="002743C0">
        <w:rPr>
          <w:rFonts w:cs="Arial"/>
          <w:b/>
          <w:lang w:val="ru-RU"/>
        </w:rPr>
        <w:t>Члан 6</w:t>
      </w:r>
      <w:r w:rsidRPr="002743C0">
        <w:rPr>
          <w:rFonts w:cs="Arial"/>
          <w:lang w:val="ru-RU"/>
        </w:rPr>
        <w:t>.</w:t>
      </w:r>
    </w:p>
    <w:p w14:paraId="0B49725C" w14:textId="77777777" w:rsidR="00EE793E" w:rsidRPr="002743C0" w:rsidRDefault="00EE793E" w:rsidP="00EE793E">
      <w:pPr>
        <w:pStyle w:val="KDParagraf"/>
        <w:spacing w:before="0"/>
        <w:rPr>
          <w:rFonts w:cs="Arial"/>
          <w:lang w:val="ru-RU"/>
        </w:rPr>
      </w:pPr>
      <w:r w:rsidRPr="002743C0">
        <w:rPr>
          <w:rFonts w:cs="Arial"/>
          <w:lang w:val="ru-RU"/>
        </w:rPr>
        <w:t>Адресе Уговорних страна за пријем писмена и поште, су следеће:</w:t>
      </w:r>
    </w:p>
    <w:p w14:paraId="1BB4F97B" w14:textId="77777777" w:rsidR="00EE793E" w:rsidRPr="002743C0" w:rsidRDefault="00EE793E" w:rsidP="00EE793E">
      <w:pPr>
        <w:pStyle w:val="KDParagraf"/>
        <w:spacing w:before="0"/>
        <w:rPr>
          <w:rFonts w:cs="Arial"/>
          <w:lang w:val="ru-RU"/>
        </w:rPr>
      </w:pPr>
      <w:r w:rsidRPr="002743C0">
        <w:rPr>
          <w:rFonts w:cs="Arial"/>
          <w:lang w:val="ru-RU"/>
        </w:rPr>
        <w:t>Корисник услуге:</w:t>
      </w:r>
      <w:r w:rsidRPr="002743C0">
        <w:rPr>
          <w:rFonts w:cs="Arial"/>
          <w:lang w:val="ru-RU"/>
        </w:rPr>
        <w:tab/>
        <w:t>Јавно предузеће „Електропривреда Србије</w:t>
      </w:r>
      <w:r w:rsidR="00A0239E" w:rsidRPr="002743C0">
        <w:rPr>
          <w:rFonts w:cs="Arial"/>
          <w:lang w:val="ru-RU"/>
        </w:rPr>
        <w:t>“ Београд, Улица Балканска 13</w:t>
      </w:r>
      <w:r w:rsidRPr="002743C0">
        <w:rPr>
          <w:rFonts w:cs="Arial"/>
          <w:lang w:val="ru-RU"/>
        </w:rPr>
        <w:t>, 11000 Београд</w:t>
      </w:r>
      <w:r w:rsidR="000350BD" w:rsidRPr="002743C0">
        <w:rPr>
          <w:rFonts w:cs="Arial"/>
          <w:lang w:val="ru-RU"/>
        </w:rPr>
        <w:t xml:space="preserve">, </w:t>
      </w:r>
      <w:r w:rsidRPr="002743C0">
        <w:rPr>
          <w:rFonts w:cs="Arial"/>
          <w:lang w:val="ru-RU"/>
        </w:rPr>
        <w:t>огран</w:t>
      </w:r>
      <w:r w:rsidR="000350BD" w:rsidRPr="002743C0">
        <w:rPr>
          <w:rFonts w:cs="Arial"/>
          <w:lang w:val="ru-RU"/>
        </w:rPr>
        <w:t>а</w:t>
      </w:r>
      <w:r w:rsidRPr="002743C0">
        <w:rPr>
          <w:rFonts w:cs="Arial"/>
          <w:lang w:val="ru-RU"/>
        </w:rPr>
        <w:t>к</w:t>
      </w:r>
      <w:r w:rsidR="000350BD" w:rsidRPr="002743C0">
        <w:rPr>
          <w:rFonts w:cs="Arial"/>
          <w:lang w:val="ru-RU"/>
        </w:rPr>
        <w:t xml:space="preserve"> ТЕНТ, Богољуба Урошевића Црног 44, 11500 Обреновац, локација ТЕНТ </w:t>
      </w:r>
      <w:r w:rsidR="00BB58C1" w:rsidRPr="002743C0">
        <w:rPr>
          <w:rFonts w:cs="Arial"/>
          <w:lang w:val="sr-Cyrl-RS"/>
        </w:rPr>
        <w:t xml:space="preserve"> </w:t>
      </w:r>
      <w:r w:rsidR="000350BD" w:rsidRPr="002743C0">
        <w:rPr>
          <w:rFonts w:cs="Arial"/>
          <w:lang w:val="ru-RU"/>
        </w:rPr>
        <w:t xml:space="preserve"> на адреси:</w:t>
      </w:r>
      <w:r w:rsidRPr="002743C0">
        <w:rPr>
          <w:rFonts w:cs="Arial"/>
          <w:lang w:val="ru-RU"/>
        </w:rPr>
        <w:t xml:space="preserve"> ______________________</w:t>
      </w:r>
      <w:r w:rsidR="000350BD" w:rsidRPr="002743C0">
        <w:rPr>
          <w:rFonts w:cs="Arial"/>
          <w:lang w:val="ru-RU"/>
        </w:rPr>
        <w:t>___</w:t>
      </w:r>
    </w:p>
    <w:p w14:paraId="08D3B728" w14:textId="77777777" w:rsidR="00EE793E" w:rsidRPr="002743C0" w:rsidRDefault="00BB58C1" w:rsidP="00BB58C1">
      <w:pPr>
        <w:pStyle w:val="KDParagraf"/>
        <w:tabs>
          <w:tab w:val="clear" w:pos="567"/>
          <w:tab w:val="left" w:pos="2115"/>
        </w:tabs>
        <w:spacing w:before="0"/>
        <w:rPr>
          <w:rFonts w:cs="Arial"/>
          <w:lang w:val="ru-RU"/>
        </w:rPr>
      </w:pPr>
      <w:r w:rsidRPr="002743C0">
        <w:rPr>
          <w:rFonts w:cs="Arial"/>
          <w:lang w:val="ru-RU"/>
        </w:rPr>
        <w:tab/>
      </w:r>
    </w:p>
    <w:p w14:paraId="3D263A58" w14:textId="77777777" w:rsidR="00EE793E" w:rsidRPr="002743C0" w:rsidRDefault="00EE793E" w:rsidP="00EE793E">
      <w:pPr>
        <w:pStyle w:val="KDParagraf"/>
        <w:spacing w:before="0"/>
        <w:rPr>
          <w:rFonts w:cs="Arial"/>
          <w:lang w:val="ru-RU"/>
        </w:rPr>
      </w:pPr>
      <w:r w:rsidRPr="002743C0">
        <w:rPr>
          <w:rFonts w:cs="Arial"/>
          <w:lang w:val="ru-RU"/>
        </w:rPr>
        <w:t>Пружалац услуге:</w:t>
      </w:r>
      <w:r w:rsidRPr="002743C0">
        <w:rPr>
          <w:rFonts w:cs="Arial"/>
          <w:lang w:val="ru-RU"/>
        </w:rPr>
        <w:tab/>
        <w:t>__________________________________________</w:t>
      </w:r>
    </w:p>
    <w:p w14:paraId="7E992060" w14:textId="77777777" w:rsidR="00EE793E" w:rsidRPr="002743C0" w:rsidRDefault="000350BD" w:rsidP="000350BD">
      <w:pPr>
        <w:pStyle w:val="KDParagraf"/>
        <w:spacing w:before="0"/>
        <w:rPr>
          <w:rFonts w:cs="Arial"/>
          <w:lang w:val="ru-RU"/>
        </w:rPr>
      </w:pPr>
      <w:r w:rsidRPr="002743C0">
        <w:rPr>
          <w:rFonts w:cs="Arial"/>
          <w:lang w:val="ru-RU"/>
        </w:rPr>
        <w:tab/>
      </w:r>
      <w:r w:rsidRPr="002743C0">
        <w:rPr>
          <w:rFonts w:cs="Arial"/>
          <w:lang w:val="ru-RU"/>
        </w:rPr>
        <w:tab/>
      </w:r>
      <w:r w:rsidRPr="002743C0">
        <w:rPr>
          <w:rFonts w:cs="Arial"/>
          <w:lang w:val="ru-RU"/>
        </w:rPr>
        <w:tab/>
      </w:r>
      <w:r w:rsidRPr="002743C0">
        <w:rPr>
          <w:rFonts w:cs="Arial"/>
          <w:lang w:val="ru-RU"/>
        </w:rPr>
        <w:tab/>
      </w:r>
      <w:r w:rsidR="00EE793E" w:rsidRPr="002743C0">
        <w:rPr>
          <w:rFonts w:cs="Arial"/>
          <w:lang w:val="ru-RU"/>
        </w:rPr>
        <w:t xml:space="preserve"> </w:t>
      </w:r>
    </w:p>
    <w:p w14:paraId="537BFDFB" w14:textId="77777777" w:rsidR="00EE793E" w:rsidRPr="002743C0" w:rsidRDefault="00EE793E" w:rsidP="00EE793E">
      <w:pPr>
        <w:pStyle w:val="KDParagraf"/>
        <w:spacing w:before="0"/>
        <w:rPr>
          <w:rFonts w:cs="Arial"/>
          <w:lang w:val="ru-RU"/>
        </w:rPr>
      </w:pPr>
      <w:r w:rsidRPr="002743C0">
        <w:rPr>
          <w:rFonts w:cs="Arial"/>
          <w:lang w:val="ru-RU"/>
        </w:rPr>
        <w:t xml:space="preserve">Подизвођач: </w:t>
      </w:r>
      <w:r w:rsidRPr="002743C0">
        <w:rPr>
          <w:rFonts w:cs="Arial"/>
          <w:lang w:val="ru-RU"/>
        </w:rPr>
        <w:tab/>
      </w:r>
      <w:r w:rsidRPr="002743C0">
        <w:rPr>
          <w:rFonts w:cs="Arial"/>
          <w:lang w:val="ru-RU"/>
        </w:rPr>
        <w:tab/>
        <w:t xml:space="preserve">_________________________________________ </w:t>
      </w:r>
    </w:p>
    <w:p w14:paraId="56CB70CE" w14:textId="77777777" w:rsidR="00EE793E" w:rsidRPr="002743C0" w:rsidRDefault="00EE793E" w:rsidP="00EE793E">
      <w:pPr>
        <w:pStyle w:val="KDParagraf"/>
        <w:spacing w:before="0"/>
        <w:rPr>
          <w:rFonts w:cs="Arial"/>
          <w:lang w:val="ru-RU"/>
        </w:rPr>
      </w:pPr>
      <w:r w:rsidRPr="002743C0">
        <w:rPr>
          <w:rFonts w:cs="Arial"/>
          <w:lang w:val="ru-RU"/>
        </w:rPr>
        <w:tab/>
      </w:r>
      <w:r w:rsidRPr="002743C0">
        <w:rPr>
          <w:rFonts w:cs="Arial"/>
          <w:lang w:val="ru-RU"/>
        </w:rPr>
        <w:tab/>
      </w:r>
      <w:r w:rsidRPr="002743C0">
        <w:rPr>
          <w:rFonts w:cs="Arial"/>
          <w:lang w:val="ru-RU"/>
        </w:rPr>
        <w:tab/>
      </w:r>
    </w:p>
    <w:p w14:paraId="55B37AE2" w14:textId="77777777" w:rsidR="00EE793E" w:rsidRPr="002743C0" w:rsidRDefault="00EE793E" w:rsidP="00EE793E">
      <w:pPr>
        <w:pStyle w:val="KDParagraf"/>
        <w:spacing w:before="0"/>
        <w:rPr>
          <w:rFonts w:cs="Arial"/>
          <w:lang w:val="ru-RU"/>
        </w:rPr>
      </w:pPr>
    </w:p>
    <w:p w14:paraId="617E0717" w14:textId="77777777" w:rsidR="00EE793E" w:rsidRPr="002743C0" w:rsidRDefault="00EE793E" w:rsidP="00EE793E">
      <w:pPr>
        <w:pStyle w:val="KDParagraf"/>
        <w:spacing w:before="0"/>
        <w:rPr>
          <w:rFonts w:cs="Arial"/>
          <w:b/>
          <w:lang w:val="ru-RU"/>
        </w:rPr>
      </w:pPr>
      <w:r w:rsidRPr="002743C0">
        <w:rPr>
          <w:rFonts w:cs="Arial"/>
          <w:b/>
          <w:lang w:val="ru-RU"/>
        </w:rPr>
        <w:t xml:space="preserve">ОБАВЕЗЕ КОРИСНИКА УСЛУГЕ </w:t>
      </w:r>
    </w:p>
    <w:p w14:paraId="3AE2F923" w14:textId="77777777" w:rsidR="00EE793E" w:rsidRPr="002743C0" w:rsidRDefault="00EE793E" w:rsidP="000350BD">
      <w:pPr>
        <w:pStyle w:val="KDParagraf"/>
        <w:spacing w:before="0"/>
        <w:jc w:val="center"/>
        <w:rPr>
          <w:rFonts w:cs="Arial"/>
          <w:lang w:val="ru-RU"/>
        </w:rPr>
      </w:pPr>
      <w:r w:rsidRPr="002743C0">
        <w:rPr>
          <w:rFonts w:cs="Arial"/>
          <w:b/>
          <w:lang w:val="ru-RU"/>
        </w:rPr>
        <w:t>Члан 7</w:t>
      </w:r>
      <w:r w:rsidRPr="002743C0">
        <w:rPr>
          <w:rFonts w:cs="Arial"/>
          <w:lang w:val="ru-RU"/>
        </w:rPr>
        <w:t>.</w:t>
      </w:r>
    </w:p>
    <w:p w14:paraId="307C9041" w14:textId="77777777" w:rsidR="00EE793E" w:rsidRPr="002743C0" w:rsidRDefault="00EE793E" w:rsidP="00EE793E">
      <w:pPr>
        <w:pStyle w:val="KDParagraf"/>
        <w:spacing w:before="0"/>
        <w:rPr>
          <w:rFonts w:cs="Arial"/>
          <w:lang w:val="ru-RU"/>
        </w:rPr>
      </w:pPr>
      <w:r w:rsidRPr="002743C0">
        <w:rPr>
          <w:rFonts w:cs="Arial"/>
          <w:lang w:val="ru-RU"/>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14:paraId="35B6CD9A" w14:textId="77777777" w:rsidR="00EE793E" w:rsidRPr="002743C0" w:rsidRDefault="00EE793E" w:rsidP="00EE793E">
      <w:pPr>
        <w:pStyle w:val="KDParagraf"/>
        <w:spacing w:before="0"/>
        <w:rPr>
          <w:rFonts w:cs="Arial"/>
          <w:lang w:val="ru-RU"/>
        </w:rPr>
      </w:pPr>
      <w:r w:rsidRPr="002743C0">
        <w:rPr>
          <w:rFonts w:cs="Arial"/>
          <w:lang w:val="ru-RU"/>
        </w:rPr>
        <w:t xml:space="preserve">Све исплате по основу овог Уговора биће извршене на рачун Пружаоца услуге: </w:t>
      </w:r>
      <w:r w:rsidRPr="002743C0">
        <w:rPr>
          <w:rFonts w:cs="Arial"/>
          <w:lang w:val="ru-RU"/>
        </w:rPr>
        <w:tab/>
      </w:r>
    </w:p>
    <w:p w14:paraId="40FA6B6E" w14:textId="77777777" w:rsidR="00EE793E" w:rsidRPr="002743C0" w:rsidRDefault="00EE793E" w:rsidP="00EE793E">
      <w:pPr>
        <w:pStyle w:val="KDParagraf"/>
        <w:spacing w:before="0"/>
        <w:rPr>
          <w:rFonts w:cs="Arial"/>
          <w:lang w:val="ru-RU"/>
        </w:rPr>
      </w:pPr>
      <w:r w:rsidRPr="002743C0">
        <w:rPr>
          <w:rFonts w:cs="Arial"/>
          <w:lang w:val="ru-RU"/>
        </w:rPr>
        <w:t xml:space="preserve">бр рачуна: _____________________________ код банке:____________ </w:t>
      </w:r>
    </w:p>
    <w:p w14:paraId="61F836AC" w14:textId="77777777" w:rsidR="00EE793E" w:rsidRPr="002743C0" w:rsidRDefault="00EE793E" w:rsidP="00EE793E">
      <w:pPr>
        <w:pStyle w:val="KDParagraf"/>
        <w:spacing w:before="0"/>
        <w:rPr>
          <w:rFonts w:cs="Arial"/>
          <w:lang w:val="ru-RU"/>
        </w:rPr>
      </w:pPr>
    </w:p>
    <w:p w14:paraId="0A564AEA" w14:textId="77777777" w:rsidR="00EE793E" w:rsidRPr="002743C0" w:rsidRDefault="00EE793E" w:rsidP="000350BD">
      <w:pPr>
        <w:pStyle w:val="KDParagraf"/>
        <w:spacing w:before="0"/>
        <w:jc w:val="center"/>
        <w:rPr>
          <w:rFonts w:cs="Arial"/>
          <w:lang w:val="ru-RU"/>
        </w:rPr>
      </w:pPr>
      <w:r w:rsidRPr="002743C0">
        <w:rPr>
          <w:rFonts w:cs="Arial"/>
          <w:b/>
          <w:lang w:val="ru-RU"/>
        </w:rPr>
        <w:t>Члан 8</w:t>
      </w:r>
      <w:r w:rsidRPr="002743C0">
        <w:rPr>
          <w:rFonts w:cs="Arial"/>
          <w:lang w:val="ru-RU"/>
        </w:rPr>
        <w:t>.</w:t>
      </w:r>
    </w:p>
    <w:p w14:paraId="2B84B219" w14:textId="77777777" w:rsidR="00EE793E" w:rsidRPr="002743C0" w:rsidRDefault="00EE793E" w:rsidP="00EE793E">
      <w:pPr>
        <w:pStyle w:val="KDParagraf"/>
        <w:spacing w:before="0"/>
        <w:rPr>
          <w:rFonts w:cs="Arial"/>
          <w:lang w:val="ru-RU"/>
        </w:rPr>
      </w:pPr>
      <w:r w:rsidRPr="002743C0">
        <w:rPr>
          <w:rFonts w:cs="Arial"/>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1CB140AD" w14:textId="77777777" w:rsidR="00EE793E" w:rsidRPr="002743C0" w:rsidRDefault="00EE793E" w:rsidP="00EE793E">
      <w:pPr>
        <w:pStyle w:val="KDParagraf"/>
        <w:spacing w:before="0"/>
        <w:rPr>
          <w:rFonts w:cs="Arial"/>
          <w:lang w:val="ru-RU"/>
        </w:rPr>
      </w:pPr>
      <w:r w:rsidRPr="002743C0">
        <w:rPr>
          <w:rFonts w:cs="Arial"/>
          <w:lang w:val="ru-RU"/>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570AED49" w14:textId="77777777" w:rsidR="00EE793E" w:rsidRPr="002743C0" w:rsidRDefault="00EE793E" w:rsidP="00EE793E">
      <w:pPr>
        <w:pStyle w:val="KDParagraf"/>
        <w:spacing w:before="0"/>
        <w:rPr>
          <w:rFonts w:cs="Arial"/>
          <w:lang w:val="ru-RU"/>
        </w:rPr>
      </w:pPr>
    </w:p>
    <w:p w14:paraId="593DEB73" w14:textId="77777777" w:rsidR="00EE793E" w:rsidRPr="002743C0" w:rsidRDefault="00EE793E" w:rsidP="000350BD">
      <w:pPr>
        <w:pStyle w:val="KDParagraf"/>
        <w:spacing w:before="0"/>
        <w:jc w:val="center"/>
        <w:rPr>
          <w:rFonts w:cs="Arial"/>
          <w:lang w:val="ru-RU"/>
        </w:rPr>
      </w:pPr>
      <w:r w:rsidRPr="002743C0">
        <w:rPr>
          <w:rFonts w:cs="Arial"/>
          <w:b/>
          <w:lang w:val="ru-RU"/>
        </w:rPr>
        <w:t>Члан 9</w:t>
      </w:r>
      <w:r w:rsidRPr="002743C0">
        <w:rPr>
          <w:rFonts w:cs="Arial"/>
          <w:lang w:val="ru-RU"/>
        </w:rPr>
        <w:t>.</w:t>
      </w:r>
    </w:p>
    <w:p w14:paraId="377E8421" w14:textId="77777777" w:rsidR="00EE793E" w:rsidRPr="002743C0" w:rsidRDefault="00EE793E" w:rsidP="00EE793E">
      <w:pPr>
        <w:pStyle w:val="KDParagraf"/>
        <w:spacing w:before="0"/>
        <w:rPr>
          <w:rFonts w:cs="Arial"/>
          <w:lang w:val="ru-RU"/>
        </w:rPr>
      </w:pPr>
      <w:r w:rsidRPr="002743C0">
        <w:rPr>
          <w:rFonts w:cs="Arial"/>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0B9FA84E" w14:textId="77777777" w:rsidR="00EE793E" w:rsidRPr="002743C0" w:rsidRDefault="00EE793E" w:rsidP="00EE793E">
      <w:pPr>
        <w:pStyle w:val="KDParagraf"/>
        <w:spacing w:before="0"/>
        <w:rPr>
          <w:rFonts w:cs="Arial"/>
          <w:lang w:val="ru-RU"/>
        </w:rPr>
      </w:pPr>
    </w:p>
    <w:p w14:paraId="0708624D" w14:textId="77777777" w:rsidR="00EE793E" w:rsidRPr="002743C0" w:rsidRDefault="00EE793E" w:rsidP="00EE793E">
      <w:pPr>
        <w:pStyle w:val="KDParagraf"/>
        <w:spacing w:before="0"/>
        <w:rPr>
          <w:rFonts w:cs="Arial"/>
          <w:b/>
          <w:lang w:val="ru-RU"/>
        </w:rPr>
      </w:pPr>
      <w:r w:rsidRPr="002743C0">
        <w:rPr>
          <w:rFonts w:cs="Arial"/>
          <w:b/>
          <w:lang w:val="ru-RU"/>
        </w:rPr>
        <w:t>ОБАВЕЗЕ ПРУЖАОЦА УСЛУГЕ</w:t>
      </w:r>
    </w:p>
    <w:p w14:paraId="67AFCCA8" w14:textId="77777777" w:rsidR="00EE793E" w:rsidRPr="002743C0" w:rsidRDefault="00EE793E" w:rsidP="000350BD">
      <w:pPr>
        <w:pStyle w:val="KDParagraf"/>
        <w:spacing w:before="0"/>
        <w:jc w:val="center"/>
        <w:rPr>
          <w:rFonts w:cs="Arial"/>
          <w:lang w:val="ru-RU"/>
        </w:rPr>
      </w:pPr>
      <w:r w:rsidRPr="002743C0">
        <w:rPr>
          <w:rFonts w:cs="Arial"/>
          <w:b/>
          <w:lang w:val="ru-RU"/>
        </w:rPr>
        <w:t>Члан 10</w:t>
      </w:r>
      <w:r w:rsidRPr="002743C0">
        <w:rPr>
          <w:rFonts w:cs="Arial"/>
          <w:lang w:val="ru-RU"/>
        </w:rPr>
        <w:t>.</w:t>
      </w:r>
    </w:p>
    <w:p w14:paraId="5E4B3B12" w14:textId="77777777" w:rsidR="00EE793E" w:rsidRPr="002743C0" w:rsidRDefault="00EE793E" w:rsidP="00EE793E">
      <w:pPr>
        <w:pStyle w:val="KDParagraf"/>
        <w:spacing w:before="0"/>
        <w:rPr>
          <w:rFonts w:cs="Arial"/>
          <w:lang w:val="ru-RU"/>
        </w:rPr>
      </w:pPr>
      <w:r w:rsidRPr="002743C0">
        <w:rPr>
          <w:rFonts w:cs="Arial"/>
          <w:lang w:val="ru-RU"/>
        </w:rPr>
        <w:t>Пружалац ус</w:t>
      </w:r>
      <w:r w:rsidR="00A0239E" w:rsidRPr="002743C0">
        <w:rPr>
          <w:rFonts w:cs="Arial"/>
          <w:lang w:val="ru-RU"/>
        </w:rPr>
        <w:t>луге је дужан да у року од 5</w:t>
      </w:r>
      <w:r w:rsidRPr="002743C0">
        <w:rPr>
          <w:rFonts w:cs="Arial"/>
          <w:lang w:val="ru-RU"/>
        </w:rPr>
        <w:t xml:space="preserve"> (словима:</w:t>
      </w:r>
      <w:r w:rsidR="00A0239E" w:rsidRPr="002743C0">
        <w:rPr>
          <w:rFonts w:cs="Arial"/>
          <w:lang w:val="sr-Cyrl-RS"/>
        </w:rPr>
        <w:t>пет</w:t>
      </w:r>
      <w:r w:rsidRPr="002743C0">
        <w:rPr>
          <w:rFonts w:cs="Arial"/>
          <w:lang w:val="ru-RU"/>
        </w:rPr>
        <w:t xml:space="preserve">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07260CEA" w14:textId="77777777" w:rsidR="00EE793E" w:rsidRPr="002743C0" w:rsidRDefault="00EE793E" w:rsidP="00EE793E">
      <w:pPr>
        <w:pStyle w:val="KDParagraf"/>
        <w:spacing w:before="0"/>
        <w:rPr>
          <w:rFonts w:cs="Arial"/>
          <w:lang w:val="ru-RU"/>
        </w:rPr>
      </w:pPr>
      <w:r w:rsidRPr="002743C0">
        <w:rPr>
          <w:rFonts w:cs="Arial"/>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59CA2BA6" w14:textId="77777777" w:rsidR="00EE793E" w:rsidRPr="002743C0" w:rsidRDefault="00EE793E" w:rsidP="00EE793E">
      <w:pPr>
        <w:pStyle w:val="KDParagraf"/>
        <w:spacing w:before="0"/>
        <w:rPr>
          <w:rFonts w:cs="Arial"/>
          <w:lang w:val="ru-RU"/>
        </w:rPr>
      </w:pPr>
      <w:r w:rsidRPr="002743C0">
        <w:rPr>
          <w:rFonts w:cs="Arial"/>
          <w:lang w:val="ru-RU"/>
        </w:rPr>
        <w:t>Пружалац услуге је дужан да прибави потребне сагласности и потврде за ослобађање од плаћања такси и пореза за део услуга, а у складу са прописима Републике Србије.</w:t>
      </w:r>
    </w:p>
    <w:p w14:paraId="3BF95373" w14:textId="77777777" w:rsidR="00EE793E" w:rsidRPr="002743C0" w:rsidRDefault="00EE793E" w:rsidP="00EE793E">
      <w:pPr>
        <w:pStyle w:val="KDParagraf"/>
        <w:spacing w:before="0"/>
        <w:rPr>
          <w:rFonts w:cs="Arial"/>
          <w:lang w:val="ru-RU"/>
        </w:rPr>
      </w:pPr>
      <w:r w:rsidRPr="002743C0">
        <w:rPr>
          <w:rFonts w:cs="Arial"/>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67033BF1" w14:textId="77777777" w:rsidR="00EE793E" w:rsidRPr="002743C0" w:rsidRDefault="00EE793E" w:rsidP="00EE793E">
      <w:pPr>
        <w:pStyle w:val="KDParagraf"/>
        <w:spacing w:before="0"/>
        <w:rPr>
          <w:rFonts w:cs="Arial"/>
          <w:lang w:val="ru-RU"/>
        </w:rPr>
      </w:pPr>
      <w:r w:rsidRPr="002743C0">
        <w:rPr>
          <w:rFonts w:cs="Arial"/>
          <w:lang w:val="ru-RU"/>
        </w:rPr>
        <w:t xml:space="preserve">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w:t>
      </w:r>
      <w:r w:rsidRPr="002743C0">
        <w:rPr>
          <w:rFonts w:cs="Arial"/>
          <w:lang w:val="ru-RU"/>
        </w:rPr>
        <w:lastRenderedPageBreak/>
        <w:t>у реализацији Услуге по овом Уговору, пред надлежним органима Корисника услуге, као и о другим питањима која захтевају усклађеност решења.</w:t>
      </w:r>
    </w:p>
    <w:p w14:paraId="021F6C3D" w14:textId="77777777" w:rsidR="00EE793E" w:rsidRPr="002743C0" w:rsidRDefault="00EE793E" w:rsidP="00EE793E">
      <w:pPr>
        <w:pStyle w:val="KDParagraf"/>
        <w:spacing w:before="0"/>
        <w:rPr>
          <w:rFonts w:cs="Arial"/>
          <w:lang w:val="ru-RU"/>
        </w:rPr>
      </w:pPr>
      <w:r w:rsidRPr="002743C0">
        <w:rPr>
          <w:rFonts w:cs="Arial"/>
          <w:lang w:val="ru-RU"/>
        </w:rPr>
        <w:t>Пружалац услуге се обавезује да на захтев Корисника услуге припреми приступачне информације, ради упознавања запослених, предст</w:t>
      </w:r>
      <w:r w:rsidRPr="002743C0">
        <w:rPr>
          <w:rFonts w:cs="Arial"/>
        </w:rPr>
        <w:t>a</w:t>
      </w:r>
      <w:r w:rsidRPr="002743C0">
        <w:rPr>
          <w:rFonts w:cs="Arial"/>
          <w:lang w:val="ru-RU"/>
        </w:rPr>
        <w:t>вника огранака и надлежних институција о резултатима анализа и припремљеним актима везаним за реализацију предмета овог Уговора.</w:t>
      </w:r>
    </w:p>
    <w:p w14:paraId="0A8811EB" w14:textId="77777777" w:rsidR="007C646E" w:rsidRPr="002743C0" w:rsidRDefault="007C646E" w:rsidP="00EE793E">
      <w:pPr>
        <w:pStyle w:val="KDParagraf"/>
        <w:spacing w:before="0"/>
        <w:rPr>
          <w:rFonts w:cs="Arial"/>
          <w:b/>
          <w:lang w:val="ru-RU"/>
        </w:rPr>
      </w:pPr>
    </w:p>
    <w:p w14:paraId="212408DE" w14:textId="77777777" w:rsidR="00DE1F13" w:rsidRPr="002743C0" w:rsidRDefault="00DE1F13" w:rsidP="00EE793E">
      <w:pPr>
        <w:pStyle w:val="KDParagraf"/>
        <w:spacing w:before="0"/>
        <w:rPr>
          <w:rFonts w:cs="Arial"/>
          <w:b/>
          <w:lang w:val="ru-RU"/>
        </w:rPr>
      </w:pPr>
    </w:p>
    <w:p w14:paraId="7E74E25C" w14:textId="77777777" w:rsidR="00EE793E" w:rsidRPr="002743C0" w:rsidRDefault="00EE793E" w:rsidP="00586A59">
      <w:pPr>
        <w:pStyle w:val="KDParagraf"/>
        <w:spacing w:before="0"/>
        <w:jc w:val="center"/>
        <w:rPr>
          <w:rFonts w:cs="Arial"/>
          <w:lang w:val="ru-RU"/>
        </w:rPr>
      </w:pPr>
      <w:r w:rsidRPr="002743C0">
        <w:rPr>
          <w:rFonts w:cs="Arial"/>
          <w:b/>
          <w:lang w:val="ru-RU"/>
        </w:rPr>
        <w:t>Члан 11</w:t>
      </w:r>
      <w:r w:rsidRPr="002743C0">
        <w:rPr>
          <w:rFonts w:cs="Arial"/>
          <w:lang w:val="ru-RU"/>
        </w:rPr>
        <w:t>.</w:t>
      </w:r>
    </w:p>
    <w:p w14:paraId="651CDD71" w14:textId="77777777" w:rsidR="00EE793E" w:rsidRPr="002743C0" w:rsidRDefault="00EE793E" w:rsidP="00EE793E">
      <w:pPr>
        <w:pStyle w:val="KDParagraf"/>
        <w:spacing w:before="0"/>
        <w:rPr>
          <w:rFonts w:cs="Arial"/>
          <w:lang w:val="ru-RU"/>
        </w:rPr>
      </w:pPr>
      <w:r w:rsidRPr="002743C0">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1F681D95" w14:textId="77777777" w:rsidR="00EE793E" w:rsidRPr="002743C0" w:rsidRDefault="00EE793E" w:rsidP="00EE793E">
      <w:pPr>
        <w:pStyle w:val="KDParagraf"/>
        <w:spacing w:before="0"/>
        <w:rPr>
          <w:rFonts w:cs="Arial"/>
          <w:lang w:val="ru-RU"/>
        </w:rPr>
      </w:pPr>
      <w:r w:rsidRPr="002743C0">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78439552" w14:textId="77777777" w:rsidR="00EE793E" w:rsidRPr="002743C0" w:rsidRDefault="00EE793E" w:rsidP="00EE793E">
      <w:pPr>
        <w:pStyle w:val="KDParagraf"/>
        <w:spacing w:before="0"/>
        <w:rPr>
          <w:rFonts w:cs="Arial"/>
          <w:lang w:val="ru-RU"/>
        </w:rPr>
      </w:pPr>
    </w:p>
    <w:p w14:paraId="53C473D5" w14:textId="77777777" w:rsidR="00EE793E" w:rsidRPr="002743C0" w:rsidRDefault="00EE793E" w:rsidP="00EE793E">
      <w:pPr>
        <w:pStyle w:val="KDParagraf"/>
        <w:spacing w:before="0"/>
        <w:rPr>
          <w:rFonts w:cs="Arial"/>
          <w:b/>
          <w:lang w:val="ru-RU"/>
        </w:rPr>
      </w:pPr>
      <w:r w:rsidRPr="002743C0">
        <w:rPr>
          <w:rFonts w:cs="Arial"/>
          <w:b/>
          <w:lang w:val="ru-RU"/>
        </w:rPr>
        <w:t>РОК  И ДИНАМКА ПРУЖАЊА УСЛУГЕ</w:t>
      </w:r>
    </w:p>
    <w:p w14:paraId="329C94C3" w14:textId="77777777" w:rsidR="00EE793E" w:rsidRPr="002743C0" w:rsidRDefault="00EE793E" w:rsidP="00586A59">
      <w:pPr>
        <w:pStyle w:val="KDParagraf"/>
        <w:spacing w:before="0"/>
        <w:jc w:val="center"/>
        <w:rPr>
          <w:rFonts w:cs="Arial"/>
          <w:lang w:val="ru-RU"/>
        </w:rPr>
      </w:pPr>
      <w:r w:rsidRPr="002743C0">
        <w:rPr>
          <w:rFonts w:cs="Arial"/>
          <w:b/>
          <w:lang w:val="ru-RU"/>
        </w:rPr>
        <w:t>Члан 1</w:t>
      </w:r>
      <w:r w:rsidR="00A0239E" w:rsidRPr="002743C0">
        <w:rPr>
          <w:rFonts w:cs="Arial"/>
          <w:b/>
          <w:lang w:val="ru-RU"/>
        </w:rPr>
        <w:t>2</w:t>
      </w:r>
      <w:r w:rsidRPr="002743C0">
        <w:rPr>
          <w:rFonts w:cs="Arial"/>
          <w:lang w:val="ru-RU"/>
        </w:rPr>
        <w:t>.</w:t>
      </w:r>
    </w:p>
    <w:p w14:paraId="3C03C346" w14:textId="77777777" w:rsidR="00EE793E" w:rsidRPr="002743C0" w:rsidRDefault="00A0239E" w:rsidP="00EE793E">
      <w:pPr>
        <w:pStyle w:val="KDParagraf"/>
        <w:spacing w:before="0"/>
        <w:rPr>
          <w:rFonts w:cs="Arial"/>
          <w:lang w:val="sr-Cyrl-RS"/>
        </w:rPr>
      </w:pPr>
      <w:r w:rsidRPr="002743C0">
        <w:rPr>
          <w:rFonts w:cs="Arial"/>
          <w:lang w:val="ru-RU"/>
        </w:rPr>
        <w:t xml:space="preserve">Пружалац услуге је обавезан да услугу </w:t>
      </w:r>
      <w:r w:rsidRPr="002743C0">
        <w:rPr>
          <w:rFonts w:cs="Arial"/>
          <w:lang w:val="sr-Cyrl-RS"/>
        </w:rPr>
        <w:t>из</w:t>
      </w:r>
      <w:r w:rsidRPr="002743C0">
        <w:rPr>
          <w:rFonts w:cs="Arial"/>
          <w:lang w:val="ru-RU"/>
        </w:rPr>
        <w:t xml:space="preserve">врши у </w:t>
      </w:r>
      <w:r w:rsidRPr="002743C0">
        <w:rPr>
          <w:rFonts w:cs="Arial"/>
          <w:lang w:val="sr-Cyrl-RS"/>
        </w:rPr>
        <w:t>року од 12 месеци од дана ступања уговора на снагу, у складу са усвојеним Термин планом ремонта блока А2 за 2019.годину</w:t>
      </w:r>
      <w:r w:rsidR="00EE793E" w:rsidRPr="002743C0">
        <w:rPr>
          <w:rFonts w:cs="Arial"/>
          <w:lang w:val="ru-RU"/>
        </w:rPr>
        <w:t>.</w:t>
      </w:r>
    </w:p>
    <w:p w14:paraId="77672460" w14:textId="77777777" w:rsidR="00FF1DFA" w:rsidRPr="002743C0" w:rsidRDefault="00FF1DFA" w:rsidP="00FF1DFA">
      <w:pPr>
        <w:pStyle w:val="KDParagraf"/>
        <w:spacing w:before="0"/>
        <w:rPr>
          <w:rFonts w:cs="Arial"/>
          <w:lang w:val="sr-Cyrl-CS"/>
        </w:rPr>
      </w:pPr>
      <w:r w:rsidRPr="002743C0">
        <w:rPr>
          <w:rFonts w:cs="Arial"/>
          <w:lang w:val="sr-Cyrl-CS"/>
        </w:rPr>
        <w:t>Услуга ће се извршити у току ремонта блока А2 у 2019. години. Планирана дужина трајања ремонта је 60 (шездесет) дана, а почетак ремонта је планиран за 15.06. 2019.године.</w:t>
      </w:r>
    </w:p>
    <w:p w14:paraId="4AEB6FCF" w14:textId="77777777" w:rsidR="00FF1DFA" w:rsidRPr="002743C0" w:rsidRDefault="000E6D2C" w:rsidP="00FF1DFA">
      <w:pPr>
        <w:pStyle w:val="KDParagraf"/>
        <w:spacing w:before="0"/>
        <w:rPr>
          <w:rFonts w:cs="Arial"/>
          <w:lang w:val="sr-Cyrl-CS"/>
        </w:rPr>
      </w:pPr>
      <w:r w:rsidRPr="002743C0">
        <w:rPr>
          <w:rFonts w:cs="Arial"/>
          <w:lang w:val="sr-Cyrl-CS"/>
        </w:rPr>
        <w:t>Корисник Услуге</w:t>
      </w:r>
      <w:r w:rsidR="00FF1DFA" w:rsidRPr="002743C0">
        <w:rPr>
          <w:rFonts w:cs="Arial"/>
          <w:lang w:val="sr-Cyrl-CS"/>
        </w:rPr>
        <w:t xml:space="preserve"> задржава право да промени термин почетка ремонтних радова, у складу са ГПП за 2019. године, без </w:t>
      </w:r>
      <w:r w:rsidRPr="002743C0">
        <w:rPr>
          <w:rFonts w:cs="Arial"/>
          <w:lang w:val="sr-Cyrl-CS"/>
        </w:rPr>
        <w:t>додатних трошкова за Корисника услуге</w:t>
      </w:r>
      <w:r w:rsidR="00FF1DFA" w:rsidRPr="002743C0">
        <w:rPr>
          <w:rFonts w:cs="Arial"/>
          <w:lang w:val="sr-Cyrl-CS"/>
        </w:rPr>
        <w:t xml:space="preserve">. </w:t>
      </w:r>
    </w:p>
    <w:p w14:paraId="452D38A2" w14:textId="77777777" w:rsidR="00FF1DFA" w:rsidRPr="002743C0" w:rsidRDefault="00FF1DFA" w:rsidP="00FF1DFA">
      <w:pPr>
        <w:autoSpaceDE w:val="0"/>
        <w:autoSpaceDN w:val="0"/>
        <w:adjustRightInd w:val="0"/>
        <w:spacing w:before="0"/>
        <w:rPr>
          <w:rFonts w:cs="Arial"/>
          <w:lang w:val="ru-RU"/>
        </w:rPr>
      </w:pPr>
      <w:r w:rsidRPr="002743C0">
        <w:rPr>
          <w:rFonts w:cs="Arial"/>
          <w:lang w:val="sr-Cyrl-CS"/>
        </w:rPr>
        <w:t>О тачном термину поч</w:t>
      </w:r>
      <w:r w:rsidR="000E6D2C" w:rsidRPr="002743C0">
        <w:rPr>
          <w:rFonts w:cs="Arial"/>
          <w:lang w:val="sr-Cyrl-CS"/>
        </w:rPr>
        <w:t>етка ремонтних радова, Корисник услуге</w:t>
      </w:r>
      <w:r w:rsidRPr="002743C0">
        <w:rPr>
          <w:rFonts w:cs="Arial"/>
          <w:lang w:val="sr-Cyrl-CS"/>
        </w:rPr>
        <w:t xml:space="preserve"> ће обавестити </w:t>
      </w:r>
      <w:r w:rsidR="000E6D2C" w:rsidRPr="002743C0">
        <w:rPr>
          <w:rFonts w:cs="Arial"/>
          <w:lang w:val="sr-Cyrl-CS"/>
        </w:rPr>
        <w:t>Пружаоца Услуге</w:t>
      </w:r>
      <w:r w:rsidRPr="002743C0">
        <w:rPr>
          <w:rFonts w:cs="Arial"/>
          <w:lang w:val="sr-Cyrl-CS"/>
        </w:rPr>
        <w:t xml:space="preserve"> најкасније у року од 15 (петнаест) дана пре почетка ремонта А2 у 2019. години.</w:t>
      </w:r>
    </w:p>
    <w:p w14:paraId="72E26FEC" w14:textId="77777777" w:rsidR="00EE793E" w:rsidRPr="002743C0" w:rsidRDefault="00EE793E" w:rsidP="00EE793E">
      <w:pPr>
        <w:pStyle w:val="KDParagraf"/>
        <w:spacing w:before="0"/>
        <w:rPr>
          <w:rFonts w:cs="Arial"/>
          <w:lang w:val="ru-RU"/>
        </w:rPr>
      </w:pPr>
    </w:p>
    <w:p w14:paraId="73EC9F1A" w14:textId="77777777" w:rsidR="00EE793E" w:rsidRPr="002743C0" w:rsidRDefault="00EE793E" w:rsidP="00EE793E">
      <w:pPr>
        <w:pStyle w:val="KDParagraf"/>
        <w:spacing w:before="0"/>
        <w:rPr>
          <w:rFonts w:cs="Arial"/>
          <w:b/>
        </w:rPr>
      </w:pPr>
      <w:r w:rsidRPr="002743C0">
        <w:rPr>
          <w:rFonts w:cs="Arial"/>
          <w:b/>
        </w:rPr>
        <w:t xml:space="preserve">СРЕДСТВА ФИНАНСИЈСКОГ ОБЕЗБЕЂЕЊА </w:t>
      </w:r>
    </w:p>
    <w:p w14:paraId="57A097B6" w14:textId="77777777" w:rsidR="00EE793E" w:rsidRPr="002743C0" w:rsidRDefault="00EE793E" w:rsidP="00586A59">
      <w:pPr>
        <w:pStyle w:val="KDParagraf"/>
        <w:spacing w:before="0"/>
        <w:jc w:val="center"/>
        <w:rPr>
          <w:rFonts w:cs="Arial"/>
        </w:rPr>
      </w:pPr>
      <w:r w:rsidRPr="002743C0">
        <w:rPr>
          <w:rFonts w:cs="Arial"/>
          <w:b/>
        </w:rPr>
        <w:t>Члан 1</w:t>
      </w:r>
      <w:r w:rsidR="00A0239E" w:rsidRPr="002743C0">
        <w:rPr>
          <w:rFonts w:cs="Arial"/>
          <w:b/>
        </w:rPr>
        <w:t>3</w:t>
      </w:r>
      <w:r w:rsidRPr="002743C0">
        <w:rPr>
          <w:rFonts w:cs="Arial"/>
        </w:rPr>
        <w:t>.</w:t>
      </w:r>
    </w:p>
    <w:p w14:paraId="46E91747" w14:textId="77777777" w:rsidR="00A0239E" w:rsidRPr="002743C0" w:rsidRDefault="00A0239E" w:rsidP="00A0239E">
      <w:pPr>
        <w:numPr>
          <w:ilvl w:val="0"/>
          <w:numId w:val="37"/>
        </w:numPr>
        <w:rPr>
          <w:rFonts w:eastAsia="Arial Unicode MS"/>
          <w:b/>
          <w:lang w:val="sr-Latn-CS"/>
        </w:rPr>
      </w:pPr>
      <w:r w:rsidRPr="002743C0">
        <w:rPr>
          <w:rFonts w:eastAsia="Arial Unicode MS"/>
          <w:b/>
          <w:lang w:val="sr-Latn-CS"/>
        </w:rPr>
        <w:t>Банкарска гаранција за добро извршење посла</w:t>
      </w:r>
    </w:p>
    <w:p w14:paraId="772EE9CA" w14:textId="367359AE" w:rsidR="00A0239E" w:rsidRPr="002743C0" w:rsidRDefault="00A0239E" w:rsidP="00A0239E">
      <w:pPr>
        <w:rPr>
          <w:rFonts w:cs="Arial"/>
          <w:lang w:val="ru-RU"/>
        </w:rPr>
      </w:pPr>
      <w:r w:rsidRPr="002743C0">
        <w:rPr>
          <w:rFonts w:eastAsia="Arial Unicode MS"/>
          <w:lang w:val="sr-Cyrl-CS"/>
        </w:rPr>
        <w:t>Пружалац услуге</w:t>
      </w:r>
      <w:r w:rsidRPr="002743C0">
        <w:rPr>
          <w:rFonts w:eastAsia="Arial Unicode MS"/>
          <w:lang w:val="ru-RU"/>
        </w:rPr>
        <w:t xml:space="preserve"> </w:t>
      </w:r>
      <w:r w:rsidRPr="002743C0">
        <w:rPr>
          <w:rFonts w:eastAsia="Arial Unicode MS"/>
          <w:lang w:val="sr-Cyrl-CS"/>
        </w:rPr>
        <w:t xml:space="preserve">се обавезује да у тренутку потписивања овог </w:t>
      </w:r>
      <w:r w:rsidRPr="002743C0">
        <w:rPr>
          <w:rFonts w:eastAsia="Arial Unicode MS"/>
          <w:lang w:val="ru-RU"/>
        </w:rPr>
        <w:t xml:space="preserve"> </w:t>
      </w:r>
      <w:r w:rsidRPr="002743C0">
        <w:rPr>
          <w:rFonts w:eastAsia="Arial Unicode MS"/>
          <w:lang w:val="sr-Cyrl-CS"/>
        </w:rPr>
        <w:t xml:space="preserve">Уговора од законских заступника </w:t>
      </w:r>
      <w:r w:rsidRPr="002743C0">
        <w:rPr>
          <w:rFonts w:eastAsia="Arial Unicode MS"/>
          <w:lang w:val="ru-RU"/>
        </w:rPr>
        <w:t>У</w:t>
      </w:r>
      <w:r w:rsidRPr="002743C0">
        <w:rPr>
          <w:rFonts w:eastAsia="Arial Unicode MS"/>
          <w:lang w:val="sr-Cyrl-CS"/>
        </w:rPr>
        <w:t>говорних страна</w:t>
      </w:r>
      <w:r w:rsidRPr="002743C0">
        <w:rPr>
          <w:rFonts w:cs="Arial"/>
          <w:lang w:val="ru-RU"/>
        </w:rPr>
        <w:t xml:space="preserve">, путем </w:t>
      </w:r>
      <w:r w:rsidR="00765BA6">
        <w:rPr>
          <w:rFonts w:cs="Arial"/>
          <w:lang w:val="ru-RU"/>
        </w:rPr>
        <w:t>S</w:t>
      </w:r>
      <w:r w:rsidRPr="002743C0">
        <w:rPr>
          <w:rFonts w:cs="Arial"/>
        </w:rPr>
        <w:t>W</w:t>
      </w:r>
      <w:r w:rsidR="00765BA6">
        <w:rPr>
          <w:rFonts w:cs="Arial"/>
          <w:lang w:val="ru-RU"/>
        </w:rPr>
        <w:t>IFT</w:t>
      </w:r>
      <w:r w:rsidRPr="002743C0">
        <w:rPr>
          <w:rFonts w:cs="Arial"/>
          <w:lang w:val="ru-RU"/>
        </w:rPr>
        <w:t xml:space="preserve">а, аутентификованом поруком за гаранције, преко пословне банке- Комерцијална банка АД Београд </w:t>
      </w:r>
      <w:r w:rsidR="00765BA6">
        <w:rPr>
          <w:rFonts w:cs="Arial"/>
          <w:lang w:val="ru-RU"/>
        </w:rPr>
        <w:t>S</w:t>
      </w:r>
      <w:r w:rsidRPr="002743C0">
        <w:rPr>
          <w:rFonts w:cs="Arial"/>
        </w:rPr>
        <w:t>W</w:t>
      </w:r>
      <w:r w:rsidR="00765BA6">
        <w:rPr>
          <w:rFonts w:cs="Arial"/>
          <w:lang w:val="ru-RU"/>
        </w:rPr>
        <w:t>IFTCOD</w:t>
      </w:r>
      <w:r w:rsidRPr="002743C0">
        <w:rPr>
          <w:rFonts w:cs="Arial"/>
          <w:lang w:val="ru-RU"/>
        </w:rPr>
        <w:t xml:space="preserve">: </w:t>
      </w:r>
      <w:r w:rsidR="00765BA6">
        <w:rPr>
          <w:rFonts w:cs="Arial"/>
          <w:lang w:val="ru-RU"/>
        </w:rPr>
        <w:t>KOBBRSBG</w:t>
      </w:r>
      <w:r w:rsidRPr="002743C0">
        <w:rPr>
          <w:rFonts w:cs="Arial"/>
          <w:lang w:val="ru-RU"/>
        </w:rPr>
        <w:t>“,  достави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2743C0">
        <w:rPr>
          <w:rFonts w:cs="Arial"/>
          <w:lang w:val="sr-Cyrl-RS"/>
        </w:rPr>
        <w:t xml:space="preserve"> </w:t>
      </w:r>
      <w:r w:rsidRPr="002743C0">
        <w:rPr>
          <w:rFonts w:cs="Arial"/>
          <w:lang w:val="ru-RU"/>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5DCBD2E8" w14:textId="77777777" w:rsidR="00A0239E" w:rsidRPr="002743C0" w:rsidRDefault="00A0239E" w:rsidP="00A0239E">
      <w:pPr>
        <w:rPr>
          <w:rFonts w:eastAsia="Arial Unicode MS"/>
          <w:lang w:val="sr-Cyrl-CS"/>
        </w:rPr>
      </w:pPr>
      <w:r w:rsidRPr="002743C0">
        <w:rPr>
          <w:rFonts w:eastAsia="Arial Unicode MS"/>
          <w:lang w:val="sr-Cyrl-CS"/>
        </w:rPr>
        <w:t xml:space="preserve">Уколико Пружалац услуге не достави банкарску гаранцију за добро извршење посла у року из става 1 овог члана, сматраће се да је Пружалац услуге одустао од закључења овог Уговора, те да овај </w:t>
      </w:r>
      <w:r w:rsidRPr="002743C0">
        <w:rPr>
          <w:rFonts w:eastAsia="Arial Unicode MS"/>
          <w:lang w:val="ru-RU"/>
        </w:rPr>
        <w:t>У</w:t>
      </w:r>
      <w:r w:rsidRPr="002743C0">
        <w:rPr>
          <w:rFonts w:eastAsia="Arial Unicode MS"/>
          <w:lang w:val="sr-Cyrl-CS"/>
        </w:rPr>
        <w:t>говор неће производити правно дејство.</w:t>
      </w:r>
    </w:p>
    <w:p w14:paraId="6F66F71A" w14:textId="77777777" w:rsidR="00A0239E" w:rsidRPr="002743C0" w:rsidRDefault="00A0239E" w:rsidP="00A0239E">
      <w:pPr>
        <w:rPr>
          <w:rFonts w:eastAsia="Arial Unicode MS"/>
          <w:lang w:val="sr-Cyrl-CS"/>
        </w:rPr>
      </w:pPr>
      <w:r w:rsidRPr="002743C0">
        <w:rPr>
          <w:rFonts w:eastAsia="Arial Unicode MS"/>
          <w:lang w:val="sr-Cyrl-CS"/>
        </w:rPr>
        <w:t xml:space="preserve">Корисник услуге је овлашћен да наплати банкарску гаранцију за добро извршење посла у случају да Пружалац услуге не испуни своје уговорне обавезе у погледу начина, услова и рока завршетка </w:t>
      </w:r>
      <w:r w:rsidRPr="002743C0">
        <w:rPr>
          <w:rFonts w:eastAsia="Arial Unicode MS"/>
          <w:lang w:val="ru-RU"/>
        </w:rPr>
        <w:t xml:space="preserve">Уговорених услуга </w:t>
      </w:r>
      <w:r w:rsidRPr="002743C0">
        <w:rPr>
          <w:rFonts w:eastAsia="Arial Unicode MS"/>
          <w:lang w:val="sr-Cyrl-CS"/>
        </w:rPr>
        <w:t>предвиђених овим Уговором.</w:t>
      </w:r>
    </w:p>
    <w:p w14:paraId="5C22A511" w14:textId="77777777" w:rsidR="00A0239E" w:rsidRPr="002743C0" w:rsidRDefault="00A0239E" w:rsidP="00A0239E">
      <w:pPr>
        <w:rPr>
          <w:rFonts w:eastAsia="Arial Unicode MS"/>
          <w:lang w:val="sr-Cyrl-CS"/>
        </w:rPr>
      </w:pPr>
      <w:r w:rsidRPr="002743C0">
        <w:rPr>
          <w:rFonts w:eastAsia="Arial Unicode MS"/>
          <w:lang w:val="sr-Cyrl-CS"/>
        </w:rPr>
        <w:t xml:space="preserve">Ако за време трајања </w:t>
      </w:r>
      <w:r w:rsidRPr="002743C0">
        <w:rPr>
          <w:rFonts w:eastAsia="Arial Unicode MS"/>
          <w:lang w:val="ru-RU"/>
        </w:rPr>
        <w:t>У</w:t>
      </w:r>
      <w:r w:rsidRPr="002743C0">
        <w:rPr>
          <w:rFonts w:eastAsia="Arial Unicode MS"/>
          <w:lang w:val="sr-Cyrl-CS"/>
        </w:rPr>
        <w:t xml:space="preserve">говора </w:t>
      </w:r>
      <w:r w:rsidRPr="002743C0">
        <w:rPr>
          <w:rFonts w:eastAsia="Arial Unicode MS"/>
          <w:lang w:val="ru-RU"/>
        </w:rPr>
        <w:t xml:space="preserve">дође до </w:t>
      </w:r>
      <w:r w:rsidRPr="002743C0">
        <w:rPr>
          <w:rFonts w:eastAsia="Arial Unicode MS"/>
          <w:lang w:val="sr-Cyrl-CS"/>
        </w:rPr>
        <w:t>промене роков</w:t>
      </w:r>
      <w:r w:rsidRPr="002743C0">
        <w:rPr>
          <w:rFonts w:eastAsia="Arial Unicode MS"/>
          <w:lang w:val="ru-RU"/>
        </w:rPr>
        <w:t>а</w:t>
      </w:r>
      <w:r w:rsidRPr="002743C0">
        <w:rPr>
          <w:rFonts w:eastAsia="Arial Unicode MS"/>
          <w:lang w:val="sr-Cyrl-CS"/>
        </w:rPr>
        <w:t xml:space="preserve"> за извршење уговор</w:t>
      </w:r>
      <w:r w:rsidRPr="002743C0">
        <w:rPr>
          <w:rFonts w:eastAsia="Arial Unicode MS"/>
          <w:lang w:val="ru-RU"/>
        </w:rPr>
        <w:t>ених услуга</w:t>
      </w:r>
      <w:r w:rsidRPr="002743C0">
        <w:rPr>
          <w:rFonts w:eastAsia="Arial Unicode MS"/>
          <w:lang w:val="sr-Cyrl-CS"/>
        </w:rPr>
        <w:t>, важност банкарске гаранције за добро извршење посла мора да се продужи.</w:t>
      </w:r>
    </w:p>
    <w:p w14:paraId="38236A7F" w14:textId="77777777" w:rsidR="00A0239E" w:rsidRPr="002743C0" w:rsidRDefault="00A0239E" w:rsidP="00A0239E">
      <w:pPr>
        <w:rPr>
          <w:rFonts w:eastAsia="Arial Unicode MS"/>
          <w:lang w:val="sr-Cyrl-CS"/>
        </w:rPr>
      </w:pPr>
      <w:r w:rsidRPr="002743C0">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1B96480" w14:textId="77777777" w:rsidR="000E6D2C" w:rsidRPr="002743C0" w:rsidRDefault="000E6D2C" w:rsidP="00A0239E">
      <w:pPr>
        <w:rPr>
          <w:rFonts w:eastAsia="Arial Unicode MS"/>
          <w:lang w:val="sr-Cyrl-CS"/>
        </w:rPr>
      </w:pPr>
    </w:p>
    <w:p w14:paraId="00515E97" w14:textId="77777777" w:rsidR="00A0239E" w:rsidRPr="002743C0" w:rsidRDefault="00A0239E" w:rsidP="00A0239E">
      <w:pPr>
        <w:pStyle w:val="KDParagraf"/>
        <w:rPr>
          <w:rFonts w:eastAsia="TimesNewRomanPSMT" w:cs="Arial"/>
          <w:b/>
          <w:bCs/>
          <w:iCs/>
          <w:u w:val="single"/>
          <w:lang w:val="ru-RU"/>
        </w:rPr>
      </w:pPr>
      <w:r w:rsidRPr="002743C0">
        <w:rPr>
          <w:rFonts w:eastAsia="TimesNewRomanPSMT" w:cs="Arial"/>
          <w:b/>
          <w:bCs/>
          <w:iCs/>
          <w:u w:val="single"/>
          <w:lang w:val="ru-RU"/>
        </w:rPr>
        <w:lastRenderedPageBreak/>
        <w:t>Меница као гаранција за  отклањање грешака у гарантном року</w:t>
      </w:r>
    </w:p>
    <w:p w14:paraId="4CA68366" w14:textId="77777777" w:rsidR="00A0239E" w:rsidRPr="002743C0" w:rsidRDefault="00A0239E" w:rsidP="00A0239E">
      <w:pPr>
        <w:pStyle w:val="KDParagraf"/>
        <w:spacing w:before="0"/>
        <w:rPr>
          <w:rFonts w:eastAsia="TimesNewRomanPSMT" w:cs="Arial"/>
          <w:iCs/>
          <w:lang w:val="ru-RU"/>
        </w:rPr>
      </w:pPr>
      <w:r w:rsidRPr="002743C0">
        <w:rPr>
          <w:rFonts w:eastAsia="TimesNewRomanPSMT" w:cs="Arial"/>
          <w:iCs/>
          <w:lang w:val="ru-RU"/>
        </w:rPr>
        <w:t>Пружалац Услуге је обавезан да Кориснику Услуге у тренутку примопредаје предмета уговора или најкасније 5 дана пре истека средства финансијског обезбеђења за добро извршење посла,достави:</w:t>
      </w:r>
    </w:p>
    <w:p w14:paraId="2B0BB0E8" w14:textId="77777777" w:rsidR="00A0239E" w:rsidRPr="002743C0" w:rsidRDefault="00A0239E" w:rsidP="00A0239E">
      <w:pPr>
        <w:pStyle w:val="KDParagraf"/>
        <w:numPr>
          <w:ilvl w:val="0"/>
          <w:numId w:val="38"/>
        </w:numPr>
        <w:spacing w:before="0"/>
        <w:rPr>
          <w:rFonts w:eastAsia="TimesNewRomanPSMT" w:cs="Arial"/>
          <w:iCs/>
          <w:lang w:val="ru-RU"/>
        </w:rPr>
      </w:pPr>
      <w:r w:rsidRPr="002743C0">
        <w:rPr>
          <w:rFonts w:eastAsia="TimesNewRomanPSMT" w:cs="Arial"/>
          <w:iCs/>
          <w:lang w:val="ru-RU"/>
        </w:rPr>
        <w:t>бланко сопствену меницу за отклањање недостатака у гарантном року која је:</w:t>
      </w:r>
    </w:p>
    <w:p w14:paraId="7A8E75C4" w14:textId="77777777" w:rsidR="00A0239E" w:rsidRPr="002743C0" w:rsidRDefault="00A0239E" w:rsidP="00A0239E">
      <w:pPr>
        <w:numPr>
          <w:ilvl w:val="0"/>
          <w:numId w:val="14"/>
        </w:numPr>
        <w:ind w:left="1710"/>
        <w:rPr>
          <w:rFonts w:cs="Arial"/>
          <w:lang w:val="ru-RU"/>
        </w:rPr>
      </w:pPr>
      <w:r w:rsidRPr="002743C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4648D6F7" w14:textId="77777777" w:rsidR="00A0239E" w:rsidRPr="002743C0" w:rsidRDefault="00A0239E" w:rsidP="00A0239E">
      <w:pPr>
        <w:numPr>
          <w:ilvl w:val="0"/>
          <w:numId w:val="14"/>
        </w:numPr>
        <w:ind w:left="1710"/>
        <w:rPr>
          <w:rFonts w:cs="Arial"/>
        </w:rPr>
      </w:pPr>
      <w:r w:rsidRPr="002743C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2743C0">
        <w:rPr>
          <w:rFonts w:cs="Arial"/>
        </w:rPr>
        <w:t>Одлуке).</w:t>
      </w:r>
    </w:p>
    <w:p w14:paraId="736B97D2" w14:textId="77777777" w:rsidR="00A0239E" w:rsidRPr="002743C0" w:rsidRDefault="00A0239E" w:rsidP="00A0239E">
      <w:pPr>
        <w:pStyle w:val="KDParagraf"/>
        <w:numPr>
          <w:ilvl w:val="0"/>
          <w:numId w:val="38"/>
        </w:numPr>
        <w:spacing w:before="0"/>
        <w:rPr>
          <w:rFonts w:eastAsia="TimesNewRomanPSMT" w:cs="Arial"/>
          <w:iCs/>
          <w:lang w:val="ru-RU"/>
        </w:rPr>
      </w:pPr>
      <w:r w:rsidRPr="002743C0">
        <w:rPr>
          <w:rFonts w:eastAsia="TimesNewRomanPSMT" w:cs="Arial"/>
          <w:iCs/>
          <w:lang w:val="ru-RU"/>
        </w:rPr>
        <w:t xml:space="preserve">Менично писмо – овлашћење којим Пружалац Услуге овлашћује Корисника Услуге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14:paraId="01AC482E" w14:textId="77777777" w:rsidR="00A0239E" w:rsidRPr="002743C0" w:rsidRDefault="00A0239E" w:rsidP="00A0239E">
      <w:pPr>
        <w:pStyle w:val="KDParagraf"/>
        <w:numPr>
          <w:ilvl w:val="0"/>
          <w:numId w:val="38"/>
        </w:numPr>
        <w:spacing w:before="0"/>
        <w:rPr>
          <w:rFonts w:eastAsia="TimesNewRomanPSMT" w:cs="Arial"/>
          <w:iCs/>
          <w:lang w:val="ru-RU"/>
        </w:rPr>
      </w:pPr>
      <w:r w:rsidRPr="002743C0">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4959CDF9" w14:textId="77777777" w:rsidR="00A0239E" w:rsidRPr="002743C0" w:rsidRDefault="00A0239E" w:rsidP="00A0239E">
      <w:pPr>
        <w:pStyle w:val="KDParagraf"/>
        <w:numPr>
          <w:ilvl w:val="0"/>
          <w:numId w:val="38"/>
        </w:numPr>
        <w:spacing w:before="0"/>
        <w:rPr>
          <w:rFonts w:eastAsia="TimesNewRomanPSMT" w:cs="Arial"/>
          <w:iCs/>
          <w:lang w:val="ru-RU"/>
        </w:rPr>
      </w:pPr>
      <w:r w:rsidRPr="002743C0">
        <w:rPr>
          <w:rFonts w:eastAsia="TimesNewRomanPSMT" w:cs="Arial"/>
          <w:iCs/>
          <w:lang w:val="ru-RU"/>
        </w:rPr>
        <w:t>фотокопију важећег Картона депонованих потписа овлашћених лица за располагање новчаним средствима Пружаоца Услуге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53FAB52" w14:textId="77777777" w:rsidR="00A0239E" w:rsidRPr="002743C0" w:rsidRDefault="00A0239E" w:rsidP="00A0239E">
      <w:pPr>
        <w:pStyle w:val="KDParagraf"/>
        <w:numPr>
          <w:ilvl w:val="0"/>
          <w:numId w:val="38"/>
        </w:numPr>
        <w:spacing w:before="0"/>
        <w:rPr>
          <w:rFonts w:eastAsia="TimesNewRomanPSMT" w:cs="Arial"/>
          <w:iCs/>
        </w:rPr>
      </w:pPr>
      <w:r w:rsidRPr="002743C0">
        <w:rPr>
          <w:rFonts w:eastAsia="TimesNewRomanPSMT" w:cs="Arial"/>
          <w:iCs/>
        </w:rPr>
        <w:t>фотокопију ОП обрасца.</w:t>
      </w:r>
    </w:p>
    <w:p w14:paraId="469C1572" w14:textId="77777777" w:rsidR="00A0239E" w:rsidRPr="002743C0" w:rsidRDefault="00A0239E" w:rsidP="00A0239E">
      <w:pPr>
        <w:pStyle w:val="KDParagraf"/>
        <w:numPr>
          <w:ilvl w:val="0"/>
          <w:numId w:val="38"/>
        </w:numPr>
        <w:spacing w:before="0"/>
        <w:rPr>
          <w:rFonts w:eastAsia="TimesNewRomanPSMT" w:cs="Arial"/>
          <w:iCs/>
          <w:lang w:val="ru-RU"/>
        </w:rPr>
      </w:pPr>
      <w:r w:rsidRPr="002743C0">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CEF9A24" w14:textId="77777777" w:rsidR="00A0239E" w:rsidRPr="002743C0" w:rsidRDefault="00A0239E" w:rsidP="00A0239E">
      <w:pPr>
        <w:pStyle w:val="KDParagraf"/>
        <w:spacing w:before="0"/>
        <w:rPr>
          <w:rFonts w:eastAsia="TimesNewRomanPSMT" w:cs="Arial"/>
          <w:iCs/>
          <w:lang w:val="ru-RU"/>
        </w:rPr>
      </w:pPr>
      <w:r w:rsidRPr="002743C0">
        <w:rPr>
          <w:rFonts w:eastAsia="TimesNewRomanPSMT" w:cs="Arial"/>
          <w:iCs/>
          <w:lang w:val="ru-RU"/>
        </w:rPr>
        <w:t xml:space="preserve">Меница може бити наплаћена у случају да Пружалац Услуге не отклони недостатке у гарантном року. </w:t>
      </w:r>
    </w:p>
    <w:p w14:paraId="3EF94E37" w14:textId="77777777" w:rsidR="00A0239E" w:rsidRPr="002743C0" w:rsidRDefault="00A0239E" w:rsidP="00A0239E">
      <w:pPr>
        <w:pStyle w:val="KDParagraf"/>
        <w:rPr>
          <w:rFonts w:eastAsia="TimesNewRomanPSMT" w:cs="Arial"/>
          <w:iCs/>
          <w:lang w:val="ru-RU"/>
        </w:rPr>
      </w:pPr>
      <w:r w:rsidRPr="002743C0">
        <w:rPr>
          <w:rFonts w:eastAsia="TimesNewRomanPSMT" w:cs="Arial"/>
          <w:iCs/>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14:paraId="7D3A669F" w14:textId="77777777" w:rsidR="00EE793E" w:rsidRPr="002743C0" w:rsidRDefault="00EE793E" w:rsidP="00EE793E">
      <w:pPr>
        <w:pStyle w:val="KDParagraf"/>
        <w:spacing w:before="0"/>
        <w:rPr>
          <w:rFonts w:cs="Arial"/>
          <w:lang w:val="ru-RU"/>
        </w:rPr>
      </w:pPr>
    </w:p>
    <w:p w14:paraId="447FEF60" w14:textId="77777777" w:rsidR="00EE793E" w:rsidRPr="002743C0" w:rsidRDefault="00EE793E" w:rsidP="00EE793E">
      <w:pPr>
        <w:pStyle w:val="KDParagraf"/>
        <w:spacing w:before="0"/>
        <w:rPr>
          <w:rFonts w:cs="Arial"/>
          <w:b/>
          <w:lang w:val="ru-RU"/>
        </w:rPr>
      </w:pPr>
      <w:r w:rsidRPr="002743C0">
        <w:rPr>
          <w:rFonts w:cs="Arial"/>
          <w:b/>
          <w:lang w:val="ru-RU"/>
        </w:rPr>
        <w:t>ИЗВРШИОЦИ</w:t>
      </w:r>
      <w:r w:rsidRPr="002743C0">
        <w:rPr>
          <w:rFonts w:cs="Arial"/>
          <w:b/>
          <w:lang w:val="ru-RU"/>
        </w:rPr>
        <w:tab/>
      </w:r>
    </w:p>
    <w:p w14:paraId="7B0F1B66" w14:textId="77777777" w:rsidR="00EE793E" w:rsidRPr="002743C0" w:rsidRDefault="00EE793E" w:rsidP="00586A59">
      <w:pPr>
        <w:pStyle w:val="KDParagraf"/>
        <w:spacing w:before="0"/>
        <w:jc w:val="center"/>
        <w:rPr>
          <w:rFonts w:cs="Arial"/>
          <w:lang w:val="ru-RU"/>
        </w:rPr>
      </w:pPr>
      <w:r w:rsidRPr="002743C0">
        <w:rPr>
          <w:rFonts w:cs="Arial"/>
          <w:b/>
          <w:lang w:val="ru-RU"/>
        </w:rPr>
        <w:t>Члан 1</w:t>
      </w:r>
      <w:r w:rsidR="005B05CD" w:rsidRPr="002743C0">
        <w:rPr>
          <w:rFonts w:cs="Arial"/>
          <w:b/>
          <w:lang w:val="ru-RU"/>
        </w:rPr>
        <w:t>4</w:t>
      </w:r>
      <w:r w:rsidRPr="002743C0">
        <w:rPr>
          <w:rFonts w:cs="Arial"/>
          <w:lang w:val="ru-RU"/>
        </w:rPr>
        <w:t>.</w:t>
      </w:r>
    </w:p>
    <w:p w14:paraId="0D9B1CFB" w14:textId="77777777" w:rsidR="00EE793E" w:rsidRPr="002743C0" w:rsidRDefault="00EE793E" w:rsidP="00EE793E">
      <w:pPr>
        <w:pStyle w:val="KDParagraf"/>
        <w:spacing w:before="0"/>
        <w:rPr>
          <w:rFonts w:cs="Arial"/>
          <w:lang w:val="ru-RU"/>
        </w:rPr>
      </w:pPr>
      <w:r w:rsidRPr="002743C0">
        <w:rPr>
          <w:rFonts w:cs="Arial"/>
          <w:lang w:val="ru-RU"/>
        </w:rPr>
        <w:t>Извршиоци су ангажована лица од стране Пружаоца услуге.</w:t>
      </w:r>
    </w:p>
    <w:p w14:paraId="12B385A7" w14:textId="77777777" w:rsidR="00EE793E" w:rsidRPr="002743C0" w:rsidRDefault="00EE793E" w:rsidP="00EE793E">
      <w:pPr>
        <w:pStyle w:val="KDParagraf"/>
        <w:spacing w:before="0"/>
        <w:rPr>
          <w:rFonts w:cs="Arial"/>
          <w:lang w:val="ru-RU"/>
        </w:rPr>
      </w:pPr>
      <w:r w:rsidRPr="002743C0">
        <w:rPr>
          <w:rFonts w:cs="Arial"/>
          <w:lang w:val="ru-RU"/>
        </w:rPr>
        <w:t>Пружалац услуге доставља Кориснику услуге:</w:t>
      </w:r>
    </w:p>
    <w:p w14:paraId="0C1B218D" w14:textId="77777777" w:rsidR="00EE793E" w:rsidRPr="002743C0" w:rsidRDefault="00EE793E" w:rsidP="00EE793E">
      <w:pPr>
        <w:pStyle w:val="KDParagraf"/>
        <w:spacing w:before="0"/>
        <w:rPr>
          <w:rFonts w:cs="Arial"/>
          <w:lang w:val="ru-RU"/>
        </w:rPr>
      </w:pPr>
      <w:r w:rsidRPr="002743C0">
        <w:rPr>
          <w:rFonts w:cs="Arial"/>
          <w:lang w:val="ru-RU"/>
        </w:rPr>
        <w:t>-</w:t>
      </w:r>
      <w:r w:rsidRPr="002743C0">
        <w:rPr>
          <w:rFonts w:cs="Arial"/>
          <w:lang w:val="ru-RU"/>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14:paraId="07E2D573" w14:textId="77777777" w:rsidR="00EE793E" w:rsidRPr="002743C0" w:rsidRDefault="00EE793E" w:rsidP="00EE793E">
      <w:pPr>
        <w:pStyle w:val="KDParagraf"/>
        <w:spacing w:before="0"/>
        <w:rPr>
          <w:rFonts w:cs="Arial"/>
          <w:lang w:val="ru-RU"/>
        </w:rPr>
      </w:pPr>
      <w:r w:rsidRPr="002743C0">
        <w:rPr>
          <w:rFonts w:cs="Arial"/>
          <w:lang w:val="ru-RU"/>
        </w:rPr>
        <w:t>-</w:t>
      </w:r>
      <w:r w:rsidRPr="002743C0">
        <w:rPr>
          <w:rFonts w:cs="Arial"/>
          <w:lang w:val="ru-RU"/>
        </w:rPr>
        <w:tab/>
        <w:t>Резервни списак извршилаца са наведеним квалификацијама резервних 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24234B3C" w14:textId="77777777" w:rsidR="00EE793E" w:rsidRPr="002743C0" w:rsidRDefault="00EE793E" w:rsidP="00EE793E">
      <w:pPr>
        <w:pStyle w:val="KDParagraf"/>
        <w:spacing w:before="0"/>
        <w:rPr>
          <w:rFonts w:cs="Arial"/>
          <w:lang w:val="ru-RU"/>
        </w:rPr>
      </w:pPr>
      <w:r w:rsidRPr="002743C0">
        <w:rPr>
          <w:rFonts w:cs="Arial"/>
          <w:lang w:val="ru-RU"/>
        </w:rPr>
        <w:lastRenderedPageBreak/>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790A07F2" w14:textId="77777777" w:rsidR="00791DD1" w:rsidRPr="002743C0" w:rsidRDefault="00791DD1" w:rsidP="00EE793E">
      <w:pPr>
        <w:pStyle w:val="KDParagraf"/>
        <w:spacing w:before="0"/>
        <w:rPr>
          <w:rFonts w:cs="Arial"/>
          <w:lang w:val="ru-RU"/>
        </w:rPr>
      </w:pPr>
    </w:p>
    <w:p w14:paraId="10DFD63D" w14:textId="77777777" w:rsidR="00791DD1" w:rsidRPr="002743C0" w:rsidRDefault="00791DD1" w:rsidP="00EE793E">
      <w:pPr>
        <w:pStyle w:val="KDParagraf"/>
        <w:spacing w:before="0"/>
        <w:rPr>
          <w:rFonts w:cs="Arial"/>
          <w:lang w:val="ru-RU"/>
        </w:rPr>
      </w:pPr>
    </w:p>
    <w:p w14:paraId="762A976E" w14:textId="77777777" w:rsidR="00EE793E" w:rsidRPr="002743C0" w:rsidRDefault="00EE793E" w:rsidP="00586A59">
      <w:pPr>
        <w:pStyle w:val="KDParagraf"/>
        <w:spacing w:before="0"/>
        <w:jc w:val="center"/>
        <w:rPr>
          <w:rFonts w:cs="Arial"/>
          <w:lang w:val="ru-RU"/>
        </w:rPr>
      </w:pPr>
      <w:r w:rsidRPr="002743C0">
        <w:rPr>
          <w:rFonts w:cs="Arial"/>
          <w:b/>
          <w:lang w:val="ru-RU"/>
        </w:rPr>
        <w:t>Члан 1</w:t>
      </w:r>
      <w:r w:rsidR="005B05CD" w:rsidRPr="002743C0">
        <w:rPr>
          <w:rFonts w:cs="Arial"/>
          <w:b/>
          <w:lang w:val="ru-RU"/>
        </w:rPr>
        <w:t>5</w:t>
      </w:r>
      <w:r w:rsidRPr="002743C0">
        <w:rPr>
          <w:rFonts w:cs="Arial"/>
          <w:lang w:val="ru-RU"/>
        </w:rPr>
        <w:t>.</w:t>
      </w:r>
    </w:p>
    <w:p w14:paraId="5B005CC8" w14:textId="77777777" w:rsidR="001463A3" w:rsidRPr="002743C0" w:rsidRDefault="00EE793E" w:rsidP="00EE793E">
      <w:pPr>
        <w:pStyle w:val="KDParagraf"/>
        <w:spacing w:before="0"/>
        <w:rPr>
          <w:rFonts w:cs="Arial"/>
          <w:lang w:val="ru-RU"/>
        </w:rPr>
      </w:pPr>
      <w:r w:rsidRPr="002743C0">
        <w:rPr>
          <w:rFonts w:cs="Arial"/>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14:paraId="37F44E62" w14:textId="77777777" w:rsidR="00EE793E" w:rsidRPr="002743C0" w:rsidRDefault="00EE793E" w:rsidP="00EE793E">
      <w:pPr>
        <w:pStyle w:val="KDParagraf"/>
        <w:spacing w:before="0"/>
        <w:rPr>
          <w:rFonts w:cs="Arial"/>
          <w:lang w:val="ru-RU"/>
        </w:rPr>
      </w:pPr>
      <w:r w:rsidRPr="002743C0">
        <w:rPr>
          <w:rFonts w:cs="Arial"/>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2743C0">
        <w:rPr>
          <w:rFonts w:cs="Arial"/>
        </w:rPr>
        <w:t>e</w:t>
      </w:r>
      <w:r w:rsidRPr="002743C0">
        <w:rPr>
          <w:rFonts w:cs="Arial"/>
          <w:lang w:val="ru-RU"/>
        </w:rPr>
        <w:t xml:space="preserve">, а у складу са Уговором о чувању пословне тајне и поверљивих информација  који је Прилог број 7 уз овај Уговор. </w:t>
      </w:r>
    </w:p>
    <w:p w14:paraId="326FC465" w14:textId="77777777" w:rsidR="00EE793E" w:rsidRPr="002743C0" w:rsidRDefault="00EE793E" w:rsidP="00EE793E">
      <w:pPr>
        <w:pStyle w:val="KDParagraf"/>
        <w:spacing w:before="0"/>
        <w:rPr>
          <w:rFonts w:cs="Arial"/>
          <w:lang w:val="ru-RU"/>
        </w:rPr>
      </w:pPr>
      <w:r w:rsidRPr="002743C0">
        <w:rPr>
          <w:rFonts w:cs="Arial"/>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04CE126A" w14:textId="77777777" w:rsidR="00EE793E" w:rsidRPr="002743C0" w:rsidRDefault="00EE793E" w:rsidP="00EE793E">
      <w:pPr>
        <w:pStyle w:val="KDParagraf"/>
        <w:spacing w:before="0"/>
        <w:rPr>
          <w:rFonts w:cs="Arial"/>
          <w:lang w:val="ru-RU"/>
        </w:rPr>
      </w:pPr>
    </w:p>
    <w:p w14:paraId="70A51710" w14:textId="77777777" w:rsidR="00EE793E" w:rsidRPr="002743C0" w:rsidRDefault="00EE793E" w:rsidP="00586A59">
      <w:pPr>
        <w:pStyle w:val="KDParagraf"/>
        <w:spacing w:before="0"/>
        <w:jc w:val="center"/>
        <w:rPr>
          <w:rFonts w:cs="Arial"/>
          <w:lang w:val="ru-RU"/>
        </w:rPr>
      </w:pPr>
      <w:r w:rsidRPr="002743C0">
        <w:rPr>
          <w:rFonts w:cs="Arial"/>
          <w:b/>
          <w:lang w:val="ru-RU"/>
        </w:rPr>
        <w:t>Члан 1</w:t>
      </w:r>
      <w:r w:rsidR="005B05CD" w:rsidRPr="002743C0">
        <w:rPr>
          <w:rFonts w:cs="Arial"/>
          <w:b/>
          <w:lang w:val="ru-RU"/>
        </w:rPr>
        <w:t>6</w:t>
      </w:r>
      <w:r w:rsidRPr="002743C0">
        <w:rPr>
          <w:rFonts w:cs="Arial"/>
          <w:lang w:val="ru-RU"/>
        </w:rPr>
        <w:t>.</w:t>
      </w:r>
    </w:p>
    <w:p w14:paraId="0872C79D" w14:textId="77777777" w:rsidR="00EE793E" w:rsidRPr="002743C0" w:rsidRDefault="00EE793E" w:rsidP="00EE793E">
      <w:pPr>
        <w:pStyle w:val="KDParagraf"/>
        <w:spacing w:before="0"/>
        <w:rPr>
          <w:rFonts w:cs="Arial"/>
          <w:lang w:val="ru-RU"/>
        </w:rPr>
      </w:pPr>
      <w:r w:rsidRPr="002743C0">
        <w:rPr>
          <w:rFonts w:cs="Arial"/>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36607CD2" w14:textId="77777777" w:rsidR="00EE793E" w:rsidRPr="002743C0" w:rsidRDefault="00EE793E" w:rsidP="00EE793E">
      <w:pPr>
        <w:pStyle w:val="KDParagraf"/>
        <w:spacing w:before="0"/>
        <w:rPr>
          <w:rFonts w:cs="Arial"/>
          <w:lang w:val="ru-RU"/>
        </w:rPr>
      </w:pPr>
      <w:r w:rsidRPr="002743C0">
        <w:rPr>
          <w:rFonts w:cs="Arial"/>
          <w:lang w:val="ru-RU"/>
        </w:rPr>
        <w:t xml:space="preserve">Пружалац услуге је дужан да поседује полису осигурања од одговорности из делатности за штете причињене трећим лицима . </w:t>
      </w:r>
    </w:p>
    <w:p w14:paraId="2EA15344" w14:textId="77777777" w:rsidR="005D0470" w:rsidRPr="002743C0" w:rsidRDefault="005D0470" w:rsidP="00EE793E">
      <w:pPr>
        <w:pStyle w:val="KDParagraf"/>
        <w:spacing w:before="0"/>
        <w:rPr>
          <w:rFonts w:cs="Arial"/>
          <w:lang w:val="ru-RU"/>
        </w:rPr>
      </w:pPr>
    </w:p>
    <w:p w14:paraId="7E041C69" w14:textId="77777777" w:rsidR="00EE793E" w:rsidRPr="002743C0" w:rsidRDefault="00EE793E" w:rsidP="00EE793E">
      <w:pPr>
        <w:pStyle w:val="KDParagraf"/>
        <w:spacing w:before="0"/>
        <w:rPr>
          <w:rFonts w:cs="Arial"/>
          <w:b/>
          <w:lang w:val="ru-RU"/>
        </w:rPr>
      </w:pPr>
      <w:r w:rsidRPr="002743C0">
        <w:rPr>
          <w:rFonts w:cs="Arial"/>
          <w:b/>
          <w:lang w:val="ru-RU"/>
        </w:rPr>
        <w:t xml:space="preserve">ЗАКЉУЧИВАЊЕ И СТУПАЊЕ НА СНАГУ </w:t>
      </w:r>
    </w:p>
    <w:p w14:paraId="7EC2D7A2" w14:textId="77777777" w:rsidR="00EE793E" w:rsidRPr="002743C0" w:rsidRDefault="00EE793E" w:rsidP="00586A59">
      <w:pPr>
        <w:pStyle w:val="KDParagraf"/>
        <w:spacing w:before="0"/>
        <w:jc w:val="center"/>
        <w:rPr>
          <w:rFonts w:cs="Arial"/>
          <w:lang w:val="ru-RU"/>
        </w:rPr>
      </w:pPr>
      <w:r w:rsidRPr="002743C0">
        <w:rPr>
          <w:rFonts w:cs="Arial"/>
          <w:b/>
          <w:lang w:val="ru-RU"/>
        </w:rPr>
        <w:t>Члан 1</w:t>
      </w:r>
      <w:r w:rsidR="005B05CD" w:rsidRPr="002743C0">
        <w:rPr>
          <w:rFonts w:cs="Arial"/>
          <w:b/>
          <w:lang w:val="ru-RU"/>
        </w:rPr>
        <w:t>7</w:t>
      </w:r>
      <w:r w:rsidRPr="002743C0">
        <w:rPr>
          <w:rFonts w:cs="Arial"/>
          <w:lang w:val="ru-RU"/>
        </w:rPr>
        <w:t>.</w:t>
      </w:r>
    </w:p>
    <w:p w14:paraId="13D76CD9" w14:textId="77777777" w:rsidR="005B05CD" w:rsidRPr="002743C0" w:rsidRDefault="005B05CD" w:rsidP="005B05CD">
      <w:pPr>
        <w:pStyle w:val="KDParagraf"/>
        <w:spacing w:before="0"/>
        <w:rPr>
          <w:rFonts w:cs="Arial"/>
          <w:lang w:val="ru-RU"/>
        </w:rPr>
      </w:pPr>
      <w:r w:rsidRPr="002743C0">
        <w:rPr>
          <w:rFonts w:cs="Arial"/>
          <w:lang w:val="ru-RU"/>
        </w:rPr>
        <w:t>Овај Уговор сматра се закљученим када га потпишу овлашћени представници Уговорних страна.</w:t>
      </w:r>
    </w:p>
    <w:p w14:paraId="4A777236" w14:textId="77777777" w:rsidR="005B05CD" w:rsidRPr="002743C0" w:rsidRDefault="005B05CD" w:rsidP="005B05CD">
      <w:pPr>
        <w:pStyle w:val="KDParagraf"/>
        <w:spacing w:before="0"/>
        <w:rPr>
          <w:rFonts w:cs="Arial"/>
          <w:lang w:val="ru-RU"/>
        </w:rPr>
      </w:pPr>
      <w:r w:rsidRPr="002743C0">
        <w:rPr>
          <w:rFonts w:cs="Arial"/>
          <w:lang w:val="ru-RU"/>
        </w:rPr>
        <w:t xml:space="preserve">Овај Уговор ступа на снагу када Пружалац услуге у складу са роковима из члана 13. овог Уговора достави средстава финансијског обезбеђења. </w:t>
      </w:r>
    </w:p>
    <w:p w14:paraId="63654FFE" w14:textId="77777777" w:rsidR="00EE793E" w:rsidRPr="002743C0" w:rsidRDefault="00EE793E" w:rsidP="00EE793E">
      <w:pPr>
        <w:pStyle w:val="KDParagraf"/>
        <w:spacing w:before="0"/>
        <w:rPr>
          <w:rFonts w:cs="Arial"/>
          <w:lang w:val="ru-RU"/>
        </w:rPr>
      </w:pPr>
    </w:p>
    <w:p w14:paraId="40BA9CF6" w14:textId="77777777" w:rsidR="00EE793E" w:rsidRPr="002743C0" w:rsidRDefault="005B05CD" w:rsidP="00586A59">
      <w:pPr>
        <w:pStyle w:val="KDParagraf"/>
        <w:spacing w:before="0"/>
        <w:jc w:val="center"/>
        <w:rPr>
          <w:rFonts w:cs="Arial"/>
          <w:lang w:val="ru-RU"/>
        </w:rPr>
      </w:pPr>
      <w:r w:rsidRPr="002743C0">
        <w:rPr>
          <w:rFonts w:cs="Arial"/>
          <w:b/>
          <w:lang w:val="ru-RU"/>
        </w:rPr>
        <w:t>Члан 18</w:t>
      </w:r>
      <w:r w:rsidR="00EE793E" w:rsidRPr="002743C0">
        <w:rPr>
          <w:rFonts w:cs="Arial"/>
          <w:lang w:val="ru-RU"/>
        </w:rPr>
        <w:t>.</w:t>
      </w:r>
    </w:p>
    <w:p w14:paraId="52247377" w14:textId="77777777" w:rsidR="005B05CD" w:rsidRPr="002743C0" w:rsidRDefault="005B05CD" w:rsidP="005B05CD">
      <w:pPr>
        <w:pStyle w:val="KDParagraf"/>
        <w:spacing w:before="0"/>
        <w:rPr>
          <w:rFonts w:cs="Arial"/>
          <w:lang w:val="sr-Cyrl-RS"/>
        </w:rPr>
      </w:pPr>
      <w:r w:rsidRPr="002743C0">
        <w:rPr>
          <w:rFonts w:cs="Arial"/>
          <w:lang w:val="ru-RU"/>
        </w:rPr>
        <w:t>Уговор се закључује до испуњења уговорних обавеза.</w:t>
      </w:r>
    </w:p>
    <w:p w14:paraId="5B6E7DDC" w14:textId="77777777" w:rsidR="005B05CD" w:rsidRPr="002743C0" w:rsidRDefault="005B05CD" w:rsidP="005B05CD">
      <w:pPr>
        <w:pStyle w:val="KDParagraf"/>
        <w:rPr>
          <w:rFonts w:cs="Arial"/>
          <w:lang w:val="sr-Cyrl-RS"/>
        </w:rPr>
      </w:pPr>
      <w:r w:rsidRPr="002743C0">
        <w:rPr>
          <w:rFonts w:cs="Arial"/>
          <w:lang w:val="ru-RU"/>
        </w:rPr>
        <w:t>О</w:t>
      </w:r>
      <w:r w:rsidRPr="002743C0">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2743C0">
        <w:rPr>
          <w:rFonts w:cs="Arial"/>
          <w:lang w:val="ru-RU"/>
        </w:rPr>
        <w:t xml:space="preserve">програму пословања ЈП ЕПС </w:t>
      </w:r>
      <w:r w:rsidRPr="002743C0">
        <w:rPr>
          <w:rFonts w:cs="Arial"/>
          <w:lang w:val="sr-Cyrl-RS"/>
        </w:rPr>
        <w:t>за године у којима ће се плаћати уговорене обавезе.</w:t>
      </w:r>
    </w:p>
    <w:p w14:paraId="38DF54C3" w14:textId="77777777" w:rsidR="00EE793E" w:rsidRPr="002743C0" w:rsidRDefault="00EE793E" w:rsidP="00EE793E">
      <w:pPr>
        <w:pStyle w:val="KDParagraf"/>
        <w:spacing w:before="0"/>
        <w:rPr>
          <w:rFonts w:cs="Arial"/>
          <w:lang w:val="ru-RU"/>
        </w:rPr>
      </w:pPr>
    </w:p>
    <w:p w14:paraId="6AC38FA2" w14:textId="77777777" w:rsidR="00EE793E" w:rsidRPr="002743C0" w:rsidRDefault="005B05CD" w:rsidP="00586A59">
      <w:pPr>
        <w:pStyle w:val="KDParagraf"/>
        <w:spacing w:before="0"/>
        <w:jc w:val="center"/>
        <w:rPr>
          <w:rFonts w:cs="Arial"/>
          <w:lang w:val="ru-RU"/>
        </w:rPr>
      </w:pPr>
      <w:r w:rsidRPr="002743C0">
        <w:rPr>
          <w:rFonts w:cs="Arial"/>
          <w:b/>
          <w:lang w:val="ru-RU"/>
        </w:rPr>
        <w:t>Члан 19</w:t>
      </w:r>
      <w:r w:rsidR="00EE793E" w:rsidRPr="002743C0">
        <w:rPr>
          <w:rFonts w:cs="Arial"/>
          <w:lang w:val="ru-RU"/>
        </w:rPr>
        <w:t>.</w:t>
      </w:r>
    </w:p>
    <w:p w14:paraId="6B6A2F09" w14:textId="77777777" w:rsidR="005B05CD" w:rsidRPr="002743C0" w:rsidRDefault="005B05CD" w:rsidP="005B05CD">
      <w:pPr>
        <w:pStyle w:val="KDParagraf"/>
        <w:spacing w:before="0"/>
        <w:rPr>
          <w:rFonts w:cs="Arial"/>
          <w:lang w:val="ru-RU"/>
        </w:rPr>
      </w:pPr>
      <w:r w:rsidRPr="002743C0">
        <w:rPr>
          <w:rFonts w:cs="Arial"/>
          <w:lang w:val="ru-RU"/>
        </w:rPr>
        <w:t xml:space="preserve">Овај Уговор и његови Прилози  од 1 до 5 (6)  из члана 31. овог Уговора, сачињени су на српском језику. </w:t>
      </w:r>
    </w:p>
    <w:p w14:paraId="639B6FC4" w14:textId="77777777" w:rsidR="005B05CD" w:rsidRPr="002743C0" w:rsidRDefault="005B05CD" w:rsidP="005B05CD">
      <w:pPr>
        <w:pStyle w:val="KDParagraf"/>
        <w:spacing w:before="0"/>
        <w:rPr>
          <w:rFonts w:cs="Arial"/>
          <w:lang w:val="ru-RU"/>
        </w:rPr>
      </w:pPr>
      <w:r w:rsidRPr="002743C0">
        <w:rPr>
          <w:rFonts w:cs="Arial"/>
          <w:lang w:val="ru-RU"/>
        </w:rPr>
        <w:t>На овај Уговор примењују се закони Републике Србије.</w:t>
      </w:r>
    </w:p>
    <w:p w14:paraId="5D1BAA03" w14:textId="77777777" w:rsidR="005B05CD" w:rsidRPr="002743C0" w:rsidRDefault="005B05CD" w:rsidP="005B05CD">
      <w:pPr>
        <w:pStyle w:val="KDParagraf"/>
        <w:spacing w:before="0"/>
        <w:rPr>
          <w:rFonts w:cs="Arial"/>
          <w:lang w:val="ru-RU"/>
        </w:rPr>
      </w:pPr>
      <w:r w:rsidRPr="002743C0">
        <w:rPr>
          <w:rFonts w:cs="Arial"/>
          <w:lang w:val="ru-RU"/>
        </w:rPr>
        <w:t xml:space="preserve">У случају спора меродавно право је право Републике Србије, а поступак се води на српском језику. </w:t>
      </w:r>
    </w:p>
    <w:p w14:paraId="09561FF1" w14:textId="77777777" w:rsidR="00EE793E" w:rsidRPr="002743C0" w:rsidRDefault="00EE793E" w:rsidP="00EE793E">
      <w:pPr>
        <w:pStyle w:val="KDParagraf"/>
        <w:spacing w:before="0"/>
        <w:rPr>
          <w:rFonts w:cs="Arial"/>
          <w:lang w:val="ru-RU"/>
        </w:rPr>
      </w:pPr>
    </w:p>
    <w:p w14:paraId="481414C7" w14:textId="77777777" w:rsidR="00EE793E" w:rsidRPr="002743C0" w:rsidRDefault="00EE793E" w:rsidP="00EE793E">
      <w:pPr>
        <w:pStyle w:val="KDParagraf"/>
        <w:spacing w:before="0"/>
        <w:rPr>
          <w:rFonts w:cs="Arial"/>
          <w:b/>
          <w:lang w:val="ru-RU"/>
        </w:rPr>
      </w:pPr>
      <w:r w:rsidRPr="002743C0">
        <w:rPr>
          <w:rFonts w:cs="Arial"/>
          <w:b/>
          <w:lang w:val="ru-RU"/>
        </w:rPr>
        <w:t>ОВЛАШЋЕНИ ПРЕДСТАВНИЦИ ЗА ПРАЋЕЊЕ УГОВОРА</w:t>
      </w:r>
    </w:p>
    <w:p w14:paraId="456DE0EC" w14:textId="77777777" w:rsidR="00EE793E" w:rsidRPr="002743C0" w:rsidRDefault="00EE793E" w:rsidP="00586A59">
      <w:pPr>
        <w:pStyle w:val="KDParagraf"/>
        <w:spacing w:before="0"/>
        <w:jc w:val="center"/>
        <w:rPr>
          <w:rFonts w:cs="Arial"/>
          <w:lang w:val="ru-RU"/>
        </w:rPr>
      </w:pPr>
      <w:r w:rsidRPr="002743C0">
        <w:rPr>
          <w:rFonts w:cs="Arial"/>
          <w:b/>
          <w:lang w:val="ru-RU"/>
        </w:rPr>
        <w:t>Члан 2</w:t>
      </w:r>
      <w:r w:rsidR="005B05CD" w:rsidRPr="002743C0">
        <w:rPr>
          <w:rFonts w:cs="Arial"/>
          <w:b/>
          <w:lang w:val="ru-RU"/>
        </w:rPr>
        <w:t>0</w:t>
      </w:r>
      <w:r w:rsidRPr="002743C0">
        <w:rPr>
          <w:rFonts w:cs="Arial"/>
          <w:lang w:val="ru-RU"/>
        </w:rPr>
        <w:t>.</w:t>
      </w:r>
    </w:p>
    <w:p w14:paraId="235A9447" w14:textId="77777777" w:rsidR="00EE793E" w:rsidRPr="002743C0" w:rsidRDefault="00EE793E" w:rsidP="00EE793E">
      <w:pPr>
        <w:pStyle w:val="KDParagraf"/>
        <w:spacing w:before="0"/>
        <w:rPr>
          <w:rFonts w:cs="Arial"/>
          <w:lang w:val="ru-RU"/>
        </w:rPr>
      </w:pPr>
      <w:r w:rsidRPr="002743C0">
        <w:rPr>
          <w:rFonts w:cs="Arial"/>
          <w:lang w:val="ru-RU"/>
        </w:rPr>
        <w:t xml:space="preserve">Овлашћени представници за праћење реализације Услуге из члана 1. овог Уговора су: </w:t>
      </w:r>
    </w:p>
    <w:p w14:paraId="64F739C3" w14:textId="77777777" w:rsidR="00EE793E" w:rsidRPr="002743C0" w:rsidRDefault="00EE793E" w:rsidP="00EE793E">
      <w:pPr>
        <w:pStyle w:val="KDParagraf"/>
        <w:spacing w:before="0"/>
        <w:rPr>
          <w:rFonts w:cs="Arial"/>
          <w:lang w:val="ru-RU"/>
        </w:rPr>
      </w:pPr>
      <w:r w:rsidRPr="002743C0">
        <w:rPr>
          <w:rFonts w:cs="Arial"/>
          <w:lang w:val="ru-RU"/>
        </w:rPr>
        <w:tab/>
        <w:t xml:space="preserve">- за Корисника услуге: </w:t>
      </w:r>
      <w:r w:rsidRPr="002743C0">
        <w:rPr>
          <w:rFonts w:cs="Arial"/>
          <w:lang w:val="ru-RU"/>
        </w:rPr>
        <w:tab/>
        <w:t>________________________________</w:t>
      </w:r>
    </w:p>
    <w:p w14:paraId="7B6FE319" w14:textId="77777777" w:rsidR="00EE793E" w:rsidRPr="002743C0" w:rsidRDefault="00EE793E" w:rsidP="00EE793E">
      <w:pPr>
        <w:pStyle w:val="KDParagraf"/>
        <w:spacing w:before="0"/>
        <w:rPr>
          <w:rFonts w:cs="Arial"/>
          <w:lang w:val="ru-RU"/>
        </w:rPr>
      </w:pPr>
      <w:r w:rsidRPr="002743C0">
        <w:rPr>
          <w:rFonts w:cs="Arial"/>
          <w:lang w:val="ru-RU"/>
        </w:rPr>
        <w:tab/>
        <w:t xml:space="preserve">- за Пружаоца услуге: </w:t>
      </w:r>
      <w:r w:rsidRPr="002743C0">
        <w:rPr>
          <w:rFonts w:cs="Arial"/>
          <w:lang w:val="ru-RU"/>
        </w:rPr>
        <w:tab/>
        <w:t>________________________________</w:t>
      </w:r>
    </w:p>
    <w:p w14:paraId="0E68408E" w14:textId="77777777" w:rsidR="00EE793E" w:rsidRPr="002743C0" w:rsidRDefault="00EE793E" w:rsidP="00EE793E">
      <w:pPr>
        <w:pStyle w:val="KDParagraf"/>
        <w:spacing w:before="0"/>
        <w:rPr>
          <w:rFonts w:cs="Arial"/>
          <w:lang w:val="ru-RU"/>
        </w:rPr>
      </w:pPr>
      <w:r w:rsidRPr="002743C0">
        <w:rPr>
          <w:rFonts w:cs="Arial"/>
          <w:lang w:val="ru-RU"/>
        </w:rPr>
        <w:t>Овлашћења и дужности овлашћених представника  за праћење реализације овог Уговора су да:</w:t>
      </w:r>
    </w:p>
    <w:p w14:paraId="50812E79" w14:textId="77777777" w:rsidR="00EE793E" w:rsidRPr="002743C0" w:rsidRDefault="00EE793E" w:rsidP="00EE793E">
      <w:pPr>
        <w:pStyle w:val="KDParagraf"/>
        <w:spacing w:before="0"/>
        <w:rPr>
          <w:rFonts w:cs="Arial"/>
          <w:lang w:val="ru-RU"/>
        </w:rPr>
      </w:pPr>
      <w:r w:rsidRPr="002743C0">
        <w:rPr>
          <w:rFonts w:cs="Arial"/>
          <w:lang w:val="ru-RU"/>
        </w:rPr>
        <w:t>-</w:t>
      </w:r>
      <w:r w:rsidRPr="002743C0">
        <w:rPr>
          <w:rFonts w:cs="Arial"/>
          <w:lang w:val="ru-RU"/>
        </w:rPr>
        <w:tab/>
        <w:t>примају месечне извештаје и изјашњавају се поводом истих ( сагласност односно примедбе на извештај );</w:t>
      </w:r>
    </w:p>
    <w:p w14:paraId="06E0BC37" w14:textId="77777777" w:rsidR="00EE793E" w:rsidRPr="002743C0" w:rsidRDefault="00EE793E" w:rsidP="00EE793E">
      <w:pPr>
        <w:pStyle w:val="KDParagraf"/>
        <w:spacing w:before="0"/>
        <w:rPr>
          <w:rFonts w:cs="Arial"/>
          <w:lang w:val="ru-RU"/>
        </w:rPr>
      </w:pPr>
      <w:r w:rsidRPr="002743C0">
        <w:rPr>
          <w:rFonts w:cs="Arial"/>
          <w:lang w:val="ru-RU"/>
        </w:rPr>
        <w:t>-</w:t>
      </w:r>
      <w:r w:rsidRPr="002743C0">
        <w:rPr>
          <w:rFonts w:cs="Arial"/>
          <w:lang w:val="ru-RU"/>
        </w:rPr>
        <w:tab/>
        <w:t xml:space="preserve">исти доставе другој Уговорној страни и да прате поступање по примедбама; </w:t>
      </w:r>
    </w:p>
    <w:p w14:paraId="76A13ECD" w14:textId="77777777" w:rsidR="00EE793E" w:rsidRPr="002743C0" w:rsidRDefault="00EE793E" w:rsidP="00EE793E">
      <w:pPr>
        <w:pStyle w:val="KDParagraf"/>
        <w:spacing w:before="0"/>
        <w:rPr>
          <w:rFonts w:cs="Arial"/>
          <w:lang w:val="ru-RU"/>
        </w:rPr>
      </w:pPr>
      <w:r w:rsidRPr="002743C0">
        <w:rPr>
          <w:rFonts w:cs="Arial"/>
          <w:lang w:val="ru-RU"/>
        </w:rPr>
        <w:t>-           Д</w:t>
      </w:r>
      <w:r w:rsidR="00FD5422" w:rsidRPr="002743C0">
        <w:rPr>
          <w:rFonts w:cs="Arial"/>
          <w:lang w:val="ru-RU"/>
        </w:rPr>
        <w:t xml:space="preserve">а </w:t>
      </w:r>
      <w:r w:rsidRPr="002743C0">
        <w:rPr>
          <w:rFonts w:cs="Arial"/>
          <w:lang w:val="ru-RU"/>
        </w:rPr>
        <w:t>сачине, потпишу и верификују Записник о квалитативном пријему услуга (без примедби);</w:t>
      </w:r>
    </w:p>
    <w:p w14:paraId="22F340DA" w14:textId="77777777" w:rsidR="00EE793E" w:rsidRPr="002743C0" w:rsidRDefault="00EE793E" w:rsidP="00EE793E">
      <w:pPr>
        <w:pStyle w:val="KDParagraf"/>
        <w:spacing w:before="0"/>
        <w:rPr>
          <w:rFonts w:cs="Arial"/>
          <w:lang w:val="ru-RU"/>
        </w:rPr>
      </w:pPr>
      <w:r w:rsidRPr="002743C0">
        <w:rPr>
          <w:rFonts w:cs="Arial"/>
          <w:lang w:val="ru-RU"/>
        </w:rPr>
        <w:lastRenderedPageBreak/>
        <w:t>-</w:t>
      </w:r>
      <w:r w:rsidRPr="002743C0">
        <w:rPr>
          <w:rFonts w:cs="Arial"/>
          <w:lang w:val="ru-RU"/>
        </w:rPr>
        <w:tab/>
        <w:t>благовремено приме Коначан извештај  о извршеној услузи и изјасне се поводом истог у писменој форми;</w:t>
      </w:r>
    </w:p>
    <w:p w14:paraId="690BA0C4" w14:textId="77777777" w:rsidR="00EE793E" w:rsidRPr="002743C0" w:rsidRDefault="00EE793E" w:rsidP="00EE793E">
      <w:pPr>
        <w:pStyle w:val="KDParagraf"/>
        <w:spacing w:before="0"/>
        <w:rPr>
          <w:rFonts w:cs="Arial"/>
          <w:lang w:val="ru-RU"/>
        </w:rPr>
      </w:pPr>
      <w:r w:rsidRPr="002743C0">
        <w:rPr>
          <w:rFonts w:cs="Arial"/>
          <w:lang w:val="ru-RU"/>
        </w:rPr>
        <w:t>-</w:t>
      </w:r>
      <w:r w:rsidRPr="002743C0">
        <w:rPr>
          <w:rFonts w:cs="Arial"/>
          <w:lang w:val="ru-RU"/>
        </w:rPr>
        <w:tab/>
        <w:t>извршавају и друге дужности везане за реализацију предмета овог Уговора, по потреби.</w:t>
      </w:r>
    </w:p>
    <w:p w14:paraId="7E237A88" w14:textId="77777777" w:rsidR="00791DD1" w:rsidRPr="002743C0" w:rsidRDefault="00791DD1" w:rsidP="00EE793E">
      <w:pPr>
        <w:pStyle w:val="KDParagraf"/>
        <w:spacing w:before="0"/>
        <w:rPr>
          <w:rFonts w:cs="Arial"/>
          <w:lang w:val="ru-RU"/>
        </w:rPr>
      </w:pPr>
    </w:p>
    <w:p w14:paraId="3220B2DC" w14:textId="77777777" w:rsidR="00EE793E" w:rsidRPr="002743C0" w:rsidRDefault="00EE793E" w:rsidP="00EE793E">
      <w:pPr>
        <w:pStyle w:val="KDParagraf"/>
        <w:spacing w:before="0"/>
        <w:rPr>
          <w:rFonts w:cs="Arial"/>
          <w:b/>
          <w:lang w:val="ru-RU"/>
        </w:rPr>
      </w:pPr>
      <w:r w:rsidRPr="002743C0">
        <w:rPr>
          <w:rFonts w:cs="Arial"/>
          <w:b/>
          <w:lang w:val="ru-RU"/>
        </w:rPr>
        <w:t xml:space="preserve">КВАЛИТАТИВНИ И КВАНТИТАТИВНИ ПРИЈЕМ </w:t>
      </w:r>
    </w:p>
    <w:p w14:paraId="2B7A7AB7" w14:textId="77777777" w:rsidR="00EE793E" w:rsidRPr="002743C0" w:rsidRDefault="00EE793E" w:rsidP="00586A59">
      <w:pPr>
        <w:pStyle w:val="KDParagraf"/>
        <w:spacing w:before="0"/>
        <w:jc w:val="center"/>
        <w:rPr>
          <w:rFonts w:cs="Arial"/>
          <w:lang w:val="ru-RU"/>
        </w:rPr>
      </w:pPr>
      <w:r w:rsidRPr="002743C0">
        <w:rPr>
          <w:rFonts w:cs="Arial"/>
          <w:b/>
          <w:lang w:val="ru-RU"/>
        </w:rPr>
        <w:t>Члан 2</w:t>
      </w:r>
      <w:r w:rsidR="005B05CD" w:rsidRPr="002743C0">
        <w:rPr>
          <w:rFonts w:cs="Arial"/>
          <w:b/>
          <w:lang w:val="ru-RU"/>
        </w:rPr>
        <w:t>1</w:t>
      </w:r>
      <w:r w:rsidRPr="002743C0">
        <w:rPr>
          <w:rFonts w:cs="Arial"/>
          <w:lang w:val="ru-RU"/>
        </w:rPr>
        <w:t>.</w:t>
      </w:r>
    </w:p>
    <w:p w14:paraId="14C27B53" w14:textId="77777777" w:rsidR="005B05CD" w:rsidRPr="002743C0" w:rsidRDefault="005B05CD" w:rsidP="005B05CD">
      <w:pPr>
        <w:pStyle w:val="KDParagraf"/>
        <w:spacing w:before="0"/>
        <w:rPr>
          <w:rFonts w:cs="Arial"/>
          <w:lang w:val="ru-RU"/>
        </w:rPr>
      </w:pPr>
      <w:r w:rsidRPr="002743C0">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2743C0">
        <w:rPr>
          <w:rFonts w:cs="Arial"/>
          <w:lang w:val="sr-Cyrl-CS" w:eastAsia="zh-CN"/>
        </w:rPr>
        <w:t xml:space="preserve"> огранак ТЕНТ – локација ТЕНТ А Обреновац</w:t>
      </w:r>
      <w:r w:rsidRPr="002743C0">
        <w:rPr>
          <w:rFonts w:cs="Arial"/>
          <w:lang w:val="ru-RU"/>
        </w:rPr>
        <w:t>.</w:t>
      </w:r>
    </w:p>
    <w:p w14:paraId="0401E584" w14:textId="77777777" w:rsidR="005B05CD" w:rsidRPr="002743C0" w:rsidRDefault="005B05CD" w:rsidP="005B05CD">
      <w:pPr>
        <w:pStyle w:val="KDParagraf"/>
        <w:spacing w:before="0"/>
        <w:rPr>
          <w:rFonts w:cs="Arial"/>
          <w:lang w:val="ru-RU"/>
        </w:rPr>
      </w:pPr>
      <w:r w:rsidRPr="002743C0">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2743C0">
        <w:rPr>
          <w:rFonts w:cs="Arial"/>
          <w:lang w:val="sr-Cyrl-RS"/>
        </w:rPr>
        <w:t>10</w:t>
      </w:r>
      <w:r w:rsidRPr="002743C0">
        <w:rPr>
          <w:rFonts w:cs="Arial"/>
          <w:lang w:val="ru-RU"/>
        </w:rPr>
        <w:t xml:space="preserve"> (словима:</w:t>
      </w:r>
      <w:r w:rsidRPr="002743C0">
        <w:rPr>
          <w:rFonts w:cs="Arial"/>
          <w:lang w:val="sr-Cyrl-RS"/>
        </w:rPr>
        <w:t xml:space="preserve"> десет</w:t>
      </w:r>
      <w:r w:rsidRPr="002743C0">
        <w:rPr>
          <w:rFonts w:cs="Arial"/>
          <w:lang w:val="ru-RU"/>
        </w:rPr>
        <w:t>) дана.</w:t>
      </w:r>
    </w:p>
    <w:p w14:paraId="57CE9B92" w14:textId="77777777" w:rsidR="005B05CD" w:rsidRPr="002743C0" w:rsidRDefault="005B05CD" w:rsidP="005B05CD">
      <w:pPr>
        <w:pStyle w:val="KDParagraf"/>
        <w:spacing w:before="0"/>
        <w:rPr>
          <w:rFonts w:cs="Arial"/>
          <w:lang w:val="ru-RU"/>
        </w:rPr>
      </w:pPr>
      <w:r w:rsidRPr="002743C0">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2743C0">
        <w:rPr>
          <w:rFonts w:cs="Arial"/>
          <w:lang w:val="sr-Cyrl-RS"/>
        </w:rPr>
        <w:t>5</w:t>
      </w:r>
      <w:r w:rsidRPr="002743C0">
        <w:rPr>
          <w:rFonts w:cs="Arial"/>
          <w:lang w:val="ru-RU"/>
        </w:rPr>
        <w:t xml:space="preserve"> (словима: </w:t>
      </w:r>
      <w:r w:rsidRPr="002743C0">
        <w:rPr>
          <w:rFonts w:cs="Arial"/>
          <w:lang w:val="sr-Cyrl-RS"/>
        </w:rPr>
        <w:t xml:space="preserve">пет </w:t>
      </w:r>
      <w:r w:rsidRPr="002743C0">
        <w:rPr>
          <w:rFonts w:cs="Arial"/>
          <w:lang w:val="ru-RU"/>
        </w:rPr>
        <w:t>дана) од момента пријема рекламације о свом трошку.</w:t>
      </w:r>
    </w:p>
    <w:p w14:paraId="2C3306BC" w14:textId="77777777" w:rsidR="00EE793E" w:rsidRPr="002743C0" w:rsidRDefault="00EE793E" w:rsidP="00EE793E">
      <w:pPr>
        <w:pStyle w:val="KDParagraf"/>
        <w:spacing w:before="0"/>
        <w:rPr>
          <w:rFonts w:cs="Arial"/>
          <w:lang w:val="ru-RU"/>
        </w:rPr>
      </w:pPr>
    </w:p>
    <w:p w14:paraId="3C9613D8" w14:textId="77777777" w:rsidR="00EE793E" w:rsidRPr="002743C0" w:rsidRDefault="00EE793E" w:rsidP="00EE793E">
      <w:pPr>
        <w:pStyle w:val="KDParagraf"/>
        <w:spacing w:before="0"/>
        <w:rPr>
          <w:rFonts w:cs="Arial"/>
          <w:b/>
          <w:lang w:val="ru-RU"/>
        </w:rPr>
      </w:pPr>
      <w:r w:rsidRPr="002743C0">
        <w:rPr>
          <w:rFonts w:cs="Arial"/>
          <w:b/>
          <w:lang w:val="ru-RU"/>
        </w:rPr>
        <w:t xml:space="preserve">ГАРАНТНИ РОК </w:t>
      </w:r>
    </w:p>
    <w:p w14:paraId="64840C20" w14:textId="77777777" w:rsidR="00EE793E" w:rsidRPr="002743C0" w:rsidRDefault="00EE793E" w:rsidP="00586A59">
      <w:pPr>
        <w:pStyle w:val="KDParagraf"/>
        <w:spacing w:before="0"/>
        <w:jc w:val="center"/>
        <w:rPr>
          <w:rFonts w:cs="Arial"/>
          <w:lang w:val="ru-RU"/>
        </w:rPr>
      </w:pPr>
      <w:r w:rsidRPr="002743C0">
        <w:rPr>
          <w:rFonts w:cs="Arial"/>
          <w:b/>
          <w:lang w:val="ru-RU"/>
        </w:rPr>
        <w:t>Члан 2</w:t>
      </w:r>
      <w:r w:rsidR="005B05CD" w:rsidRPr="002743C0">
        <w:rPr>
          <w:rFonts w:cs="Arial"/>
          <w:b/>
          <w:lang w:val="ru-RU"/>
        </w:rPr>
        <w:t>2</w:t>
      </w:r>
      <w:r w:rsidRPr="002743C0">
        <w:rPr>
          <w:rFonts w:cs="Arial"/>
          <w:lang w:val="ru-RU"/>
        </w:rPr>
        <w:t>.</w:t>
      </w:r>
    </w:p>
    <w:p w14:paraId="38D20C7B" w14:textId="77777777" w:rsidR="005B05CD" w:rsidRPr="002743C0" w:rsidRDefault="005B05CD" w:rsidP="005B05CD">
      <w:pPr>
        <w:spacing w:before="0"/>
        <w:rPr>
          <w:rFonts w:cs="Arial"/>
          <w:lang w:val="sr-Cyrl-CS" w:eastAsia="zh-CN"/>
        </w:rPr>
      </w:pPr>
      <w:r w:rsidRPr="002743C0">
        <w:rPr>
          <w:rFonts w:cs="Arial"/>
          <w:lang w:val="ru-RU" w:eastAsia="zh-CN"/>
        </w:rPr>
        <w:t xml:space="preserve">Гарантни рок за предмет набавке је 12( дванаест) месеци од од дана коначног извршења услуга, односно од дана сачињавања, потписивања и верификовања Коначног записника о </w:t>
      </w:r>
      <w:r w:rsidRPr="002743C0">
        <w:rPr>
          <w:rFonts w:cs="Arial"/>
          <w:bCs/>
          <w:iCs/>
          <w:lang w:val="sr-Cyrl-CS"/>
        </w:rPr>
        <w:t>квалитативном пријему  услуга</w:t>
      </w:r>
      <w:r w:rsidRPr="002743C0">
        <w:rPr>
          <w:rFonts w:cs="Arial"/>
          <w:lang w:val="sr-Cyrl-CS" w:eastAsia="zh-CN"/>
        </w:rPr>
        <w:t xml:space="preserve"> </w:t>
      </w:r>
    </w:p>
    <w:p w14:paraId="6D3590E4" w14:textId="77777777" w:rsidR="005B05CD" w:rsidRPr="002743C0" w:rsidRDefault="005B05CD" w:rsidP="005B05CD">
      <w:pPr>
        <w:pStyle w:val="KDParagraf"/>
        <w:spacing w:before="0"/>
        <w:rPr>
          <w:rFonts w:cs="Arial"/>
          <w:lang w:val="sr-Cyrl-RS"/>
        </w:rPr>
      </w:pPr>
      <w:r w:rsidRPr="002743C0">
        <w:rPr>
          <w:rFonts w:cs="Arial"/>
          <w:lang w:val="sr-Cyrl-CS" w:eastAsia="zh-CN"/>
        </w:rPr>
        <w:t>Пружалац услуга</w:t>
      </w:r>
      <w:r w:rsidRPr="002743C0">
        <w:rPr>
          <w:rFonts w:cs="Arial"/>
          <w:lang w:val="ru-RU" w:eastAsia="zh-CN"/>
        </w:rPr>
        <w:t xml:space="preserve"> је дужан да о свом трошку отклони све евентуалне недостатке у току трајања гарантног рока.</w:t>
      </w:r>
    </w:p>
    <w:p w14:paraId="3B045C3C" w14:textId="77777777" w:rsidR="00EE793E" w:rsidRPr="002743C0" w:rsidRDefault="00EE793E" w:rsidP="00EE793E">
      <w:pPr>
        <w:pStyle w:val="KDParagraf"/>
        <w:spacing w:before="0"/>
        <w:rPr>
          <w:rFonts w:cs="Arial"/>
          <w:lang w:val="ru-RU"/>
        </w:rPr>
      </w:pPr>
    </w:p>
    <w:p w14:paraId="315348BB" w14:textId="77777777" w:rsidR="00EE793E" w:rsidRPr="002743C0" w:rsidRDefault="00EE793E" w:rsidP="00EE793E">
      <w:pPr>
        <w:pStyle w:val="KDParagraf"/>
        <w:spacing w:before="0"/>
        <w:rPr>
          <w:rFonts w:cs="Arial"/>
          <w:b/>
          <w:lang w:val="ru-RU"/>
        </w:rPr>
      </w:pPr>
      <w:r w:rsidRPr="002743C0">
        <w:rPr>
          <w:rFonts w:cs="Arial"/>
          <w:b/>
          <w:lang w:val="ru-RU"/>
        </w:rPr>
        <w:t>ВИША СИЛА</w:t>
      </w:r>
    </w:p>
    <w:p w14:paraId="631A0D17" w14:textId="77777777" w:rsidR="00EE793E" w:rsidRPr="002743C0" w:rsidRDefault="00EE793E" w:rsidP="00586A59">
      <w:pPr>
        <w:pStyle w:val="KDParagraf"/>
        <w:spacing w:before="0"/>
        <w:jc w:val="center"/>
        <w:rPr>
          <w:rFonts w:cs="Arial"/>
          <w:lang w:val="ru-RU"/>
        </w:rPr>
      </w:pPr>
      <w:r w:rsidRPr="002743C0">
        <w:rPr>
          <w:rFonts w:cs="Arial"/>
          <w:b/>
          <w:lang w:val="ru-RU"/>
        </w:rPr>
        <w:t>Члан 2</w:t>
      </w:r>
      <w:r w:rsidR="005B05CD" w:rsidRPr="002743C0">
        <w:rPr>
          <w:rFonts w:cs="Arial"/>
          <w:b/>
          <w:lang w:val="ru-RU"/>
        </w:rPr>
        <w:t>3</w:t>
      </w:r>
      <w:r w:rsidRPr="002743C0">
        <w:rPr>
          <w:rFonts w:cs="Arial"/>
          <w:lang w:val="ru-RU"/>
        </w:rPr>
        <w:t>.</w:t>
      </w:r>
    </w:p>
    <w:p w14:paraId="79751F6B" w14:textId="77777777" w:rsidR="005B05CD" w:rsidRPr="002743C0" w:rsidRDefault="005B05CD" w:rsidP="005B05CD">
      <w:pPr>
        <w:pStyle w:val="KDParagraf"/>
        <w:spacing w:before="0"/>
        <w:rPr>
          <w:rFonts w:cs="Arial"/>
          <w:lang w:val="ru-RU"/>
        </w:rPr>
      </w:pPr>
      <w:r w:rsidRPr="002743C0">
        <w:rPr>
          <w:rFonts w:cs="Arial"/>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1D433393" w14:textId="77777777" w:rsidR="005B05CD" w:rsidRPr="002743C0" w:rsidRDefault="005B05CD" w:rsidP="005B05CD">
      <w:pPr>
        <w:pStyle w:val="KDParagraf"/>
        <w:spacing w:before="0"/>
        <w:rPr>
          <w:rFonts w:cs="Arial"/>
          <w:lang w:val="ru-RU"/>
        </w:rPr>
      </w:pPr>
      <w:r w:rsidRPr="002743C0">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361E50DD" w14:textId="77777777" w:rsidR="005B05CD" w:rsidRPr="002743C0" w:rsidRDefault="005B05CD" w:rsidP="005B05CD">
      <w:pPr>
        <w:pStyle w:val="KDParagraf"/>
        <w:spacing w:before="0"/>
        <w:rPr>
          <w:rFonts w:cs="Arial"/>
          <w:lang w:val="ru-RU"/>
        </w:rPr>
      </w:pPr>
      <w:r w:rsidRPr="002743C0">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44110C8C" w14:textId="77777777" w:rsidR="005B05CD" w:rsidRPr="002743C0" w:rsidRDefault="005B05CD" w:rsidP="005B05CD">
      <w:pPr>
        <w:pStyle w:val="KDParagraf"/>
        <w:spacing w:before="0"/>
        <w:rPr>
          <w:rFonts w:cs="Arial"/>
          <w:lang w:val="ru-RU"/>
        </w:rPr>
      </w:pPr>
      <w:r w:rsidRPr="002743C0">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14:paraId="5D1B1DAA" w14:textId="77777777" w:rsidR="00EE793E" w:rsidRPr="002743C0" w:rsidRDefault="00EE793E" w:rsidP="00EE793E">
      <w:pPr>
        <w:pStyle w:val="KDParagraf"/>
        <w:spacing w:before="0"/>
        <w:rPr>
          <w:rFonts w:cs="Arial"/>
          <w:lang w:val="ru-RU"/>
        </w:rPr>
      </w:pPr>
    </w:p>
    <w:p w14:paraId="744DF58C" w14:textId="77777777" w:rsidR="00EE793E" w:rsidRPr="002743C0" w:rsidRDefault="00EE793E" w:rsidP="00EE793E">
      <w:pPr>
        <w:pStyle w:val="KDParagraf"/>
        <w:spacing w:before="0"/>
        <w:rPr>
          <w:rFonts w:cs="Arial"/>
          <w:b/>
          <w:lang w:val="ru-RU"/>
        </w:rPr>
      </w:pPr>
      <w:r w:rsidRPr="002743C0">
        <w:rPr>
          <w:rFonts w:cs="Arial"/>
          <w:b/>
          <w:lang w:val="ru-RU"/>
        </w:rPr>
        <w:t>НАКНАДА ШТЕТЕ</w:t>
      </w:r>
    </w:p>
    <w:p w14:paraId="6DD1E030" w14:textId="77777777" w:rsidR="00EE793E" w:rsidRPr="002743C0" w:rsidRDefault="00EE793E" w:rsidP="00B17826">
      <w:pPr>
        <w:pStyle w:val="KDParagraf"/>
        <w:spacing w:before="0"/>
        <w:jc w:val="center"/>
        <w:rPr>
          <w:rFonts w:cs="Arial"/>
          <w:lang w:val="ru-RU"/>
        </w:rPr>
      </w:pPr>
      <w:r w:rsidRPr="002743C0">
        <w:rPr>
          <w:rFonts w:cs="Arial"/>
          <w:b/>
          <w:lang w:val="ru-RU"/>
        </w:rPr>
        <w:t>Члан 2</w:t>
      </w:r>
      <w:r w:rsidR="005B05CD" w:rsidRPr="002743C0">
        <w:rPr>
          <w:rFonts w:cs="Arial"/>
          <w:b/>
          <w:lang w:val="ru-RU"/>
        </w:rPr>
        <w:t>4</w:t>
      </w:r>
      <w:r w:rsidRPr="002743C0">
        <w:rPr>
          <w:rFonts w:cs="Arial"/>
          <w:lang w:val="ru-RU"/>
        </w:rPr>
        <w:t>.</w:t>
      </w:r>
    </w:p>
    <w:p w14:paraId="279273AC" w14:textId="77777777" w:rsidR="00EE793E" w:rsidRPr="002743C0" w:rsidRDefault="00EE793E" w:rsidP="00EE793E">
      <w:pPr>
        <w:pStyle w:val="KDParagraf"/>
        <w:spacing w:before="0"/>
        <w:rPr>
          <w:rFonts w:cs="Arial"/>
          <w:lang w:val="ru-RU"/>
        </w:rPr>
      </w:pPr>
      <w:r w:rsidRPr="002743C0">
        <w:rPr>
          <w:rFonts w:cs="Arial"/>
          <w:lang w:val="ru-RU"/>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386C460E" w14:textId="77777777" w:rsidR="00EE793E" w:rsidRPr="002743C0" w:rsidRDefault="00EE793E" w:rsidP="00EE793E">
      <w:pPr>
        <w:pStyle w:val="KDParagraf"/>
        <w:spacing w:before="0"/>
        <w:rPr>
          <w:rFonts w:cs="Arial"/>
          <w:lang w:val="ru-RU"/>
        </w:rPr>
      </w:pPr>
      <w:r w:rsidRPr="002743C0">
        <w:rPr>
          <w:rFonts w:cs="Arial"/>
          <w:lang w:val="ru-RU"/>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w:t>
      </w:r>
      <w:r w:rsidRPr="002743C0">
        <w:rPr>
          <w:rFonts w:cs="Arial"/>
          <w:lang w:val="ru-RU"/>
        </w:rPr>
        <w:lastRenderedPageBreak/>
        <w:t>издавање одговарајућег обрачуна са роком плаћања од 15 (словима: петнаест) дана од датума издавања истог.</w:t>
      </w:r>
    </w:p>
    <w:p w14:paraId="2CC8663F" w14:textId="77777777" w:rsidR="00EE793E" w:rsidRPr="002743C0" w:rsidRDefault="00EE793E" w:rsidP="00EE793E">
      <w:pPr>
        <w:pStyle w:val="KDParagraf"/>
        <w:spacing w:before="0"/>
        <w:rPr>
          <w:rFonts w:cs="Arial"/>
          <w:lang w:val="ru-RU"/>
        </w:rPr>
      </w:pPr>
      <w:r w:rsidRPr="002743C0">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1F074C97" w14:textId="77777777" w:rsidR="00EE793E" w:rsidRPr="002743C0" w:rsidRDefault="00EE793E" w:rsidP="00EE793E">
      <w:pPr>
        <w:pStyle w:val="KDParagraf"/>
        <w:spacing w:before="0"/>
        <w:rPr>
          <w:rFonts w:cs="Arial"/>
          <w:lang w:val="ru-RU"/>
        </w:rPr>
      </w:pPr>
      <w:r w:rsidRPr="002743C0">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14:paraId="7611FE31" w14:textId="77777777" w:rsidR="005B05CD" w:rsidRPr="002743C0" w:rsidRDefault="005B05CD" w:rsidP="00EE793E">
      <w:pPr>
        <w:pStyle w:val="KDParagraf"/>
        <w:spacing w:before="0"/>
        <w:rPr>
          <w:rFonts w:cs="Arial"/>
          <w:lang w:val="ru-RU"/>
        </w:rPr>
      </w:pPr>
    </w:p>
    <w:p w14:paraId="2B5186A1" w14:textId="77777777" w:rsidR="00EE793E" w:rsidRPr="002743C0" w:rsidRDefault="00EE793E" w:rsidP="00EE793E">
      <w:pPr>
        <w:pStyle w:val="KDParagraf"/>
        <w:spacing w:before="0"/>
        <w:rPr>
          <w:rFonts w:cs="Arial"/>
          <w:b/>
          <w:lang w:val="ru-RU"/>
        </w:rPr>
      </w:pPr>
      <w:r w:rsidRPr="002743C0">
        <w:rPr>
          <w:rFonts w:cs="Arial"/>
          <w:b/>
          <w:lang w:val="ru-RU"/>
        </w:rPr>
        <w:t>УГОВОРНА КАЗНА</w:t>
      </w:r>
    </w:p>
    <w:p w14:paraId="71A68675" w14:textId="77777777" w:rsidR="00EE793E" w:rsidRPr="002743C0" w:rsidRDefault="00EE793E" w:rsidP="00B17826">
      <w:pPr>
        <w:pStyle w:val="KDParagraf"/>
        <w:spacing w:before="0"/>
        <w:jc w:val="center"/>
        <w:rPr>
          <w:rFonts w:cs="Arial"/>
          <w:lang w:val="ru-RU"/>
        </w:rPr>
      </w:pPr>
      <w:r w:rsidRPr="002743C0">
        <w:rPr>
          <w:rFonts w:cs="Arial"/>
          <w:b/>
          <w:lang w:val="ru-RU"/>
        </w:rPr>
        <w:t>Члан 2</w:t>
      </w:r>
      <w:r w:rsidR="005B05CD" w:rsidRPr="002743C0">
        <w:rPr>
          <w:rFonts w:cs="Arial"/>
          <w:b/>
          <w:lang w:val="ru-RU"/>
        </w:rPr>
        <w:t>5</w:t>
      </w:r>
      <w:r w:rsidRPr="002743C0">
        <w:rPr>
          <w:rFonts w:cs="Arial"/>
          <w:lang w:val="ru-RU"/>
        </w:rPr>
        <w:t>.</w:t>
      </w:r>
    </w:p>
    <w:p w14:paraId="1C812AA5" w14:textId="77777777" w:rsidR="00EE793E" w:rsidRPr="002743C0" w:rsidRDefault="00EE793E" w:rsidP="00EE793E">
      <w:pPr>
        <w:pStyle w:val="KDParagraf"/>
        <w:spacing w:before="0"/>
        <w:rPr>
          <w:rFonts w:cs="Arial"/>
          <w:lang w:val="ru-RU"/>
        </w:rPr>
      </w:pPr>
      <w:r w:rsidRPr="002743C0">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224DC466" w14:textId="77777777" w:rsidR="00EE793E" w:rsidRPr="002743C0" w:rsidRDefault="00EE793E" w:rsidP="00EE793E">
      <w:pPr>
        <w:pStyle w:val="KDParagraf"/>
        <w:spacing w:before="0"/>
        <w:rPr>
          <w:rFonts w:cs="Arial"/>
          <w:lang w:val="ru-RU"/>
        </w:rPr>
      </w:pPr>
      <w:r w:rsidRPr="002743C0">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1C744956" w14:textId="77777777" w:rsidR="00EE793E" w:rsidRPr="002743C0" w:rsidRDefault="00EE793E" w:rsidP="00EE793E">
      <w:pPr>
        <w:pStyle w:val="KDParagraf"/>
        <w:spacing w:before="0"/>
        <w:rPr>
          <w:rFonts w:cs="Arial"/>
          <w:lang w:val="ru-RU"/>
        </w:rPr>
      </w:pPr>
      <w:r w:rsidRPr="002743C0">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342E1846" w14:textId="77777777" w:rsidR="00EE793E" w:rsidRPr="002743C0" w:rsidRDefault="00EE793E" w:rsidP="00EE793E">
      <w:pPr>
        <w:pStyle w:val="KDParagraf"/>
        <w:spacing w:before="0"/>
        <w:rPr>
          <w:rFonts w:cs="Arial"/>
          <w:lang w:val="ru-RU"/>
        </w:rPr>
      </w:pPr>
    </w:p>
    <w:p w14:paraId="6765F976" w14:textId="77777777" w:rsidR="00EE793E" w:rsidRPr="002743C0" w:rsidRDefault="00EE793E" w:rsidP="00EE793E">
      <w:pPr>
        <w:pStyle w:val="KDParagraf"/>
        <w:spacing w:before="0"/>
        <w:rPr>
          <w:rFonts w:cs="Arial"/>
          <w:b/>
          <w:lang w:val="ru-RU"/>
        </w:rPr>
      </w:pPr>
      <w:r w:rsidRPr="002743C0">
        <w:rPr>
          <w:rFonts w:cs="Arial"/>
          <w:b/>
          <w:lang w:val="ru-RU"/>
        </w:rPr>
        <w:t>РАСКИД УГОВОРА</w:t>
      </w:r>
    </w:p>
    <w:p w14:paraId="4E20215F" w14:textId="77777777" w:rsidR="00EE793E" w:rsidRPr="002743C0" w:rsidRDefault="00EE793E" w:rsidP="00B17826">
      <w:pPr>
        <w:pStyle w:val="KDParagraf"/>
        <w:spacing w:before="0"/>
        <w:jc w:val="center"/>
        <w:rPr>
          <w:rFonts w:cs="Arial"/>
          <w:lang w:val="ru-RU"/>
        </w:rPr>
      </w:pPr>
      <w:r w:rsidRPr="002743C0">
        <w:rPr>
          <w:rFonts w:cs="Arial"/>
          <w:b/>
          <w:lang w:val="ru-RU"/>
        </w:rPr>
        <w:t>Члан 2</w:t>
      </w:r>
      <w:r w:rsidR="005B05CD" w:rsidRPr="002743C0">
        <w:rPr>
          <w:rFonts w:cs="Arial"/>
          <w:b/>
          <w:lang w:val="ru-RU"/>
        </w:rPr>
        <w:t>6</w:t>
      </w:r>
      <w:r w:rsidRPr="002743C0">
        <w:rPr>
          <w:rFonts w:cs="Arial"/>
          <w:lang w:val="ru-RU"/>
        </w:rPr>
        <w:t>.</w:t>
      </w:r>
    </w:p>
    <w:p w14:paraId="41AD1CDE" w14:textId="77777777" w:rsidR="00EE793E" w:rsidRPr="002743C0" w:rsidRDefault="00EE793E" w:rsidP="00EE793E">
      <w:pPr>
        <w:pStyle w:val="KDParagraf"/>
        <w:spacing w:before="0"/>
        <w:rPr>
          <w:rFonts w:cs="Arial"/>
          <w:lang w:val="ru-RU"/>
        </w:rPr>
      </w:pPr>
      <w:r w:rsidRPr="002743C0">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293944F2" w14:textId="77777777" w:rsidR="00EE793E" w:rsidRPr="002743C0" w:rsidRDefault="00EE793E" w:rsidP="00EE793E">
      <w:pPr>
        <w:pStyle w:val="KDParagraf"/>
        <w:spacing w:before="0"/>
        <w:rPr>
          <w:rFonts w:cs="Arial"/>
          <w:lang w:val="ru-RU"/>
        </w:rPr>
      </w:pPr>
      <w:r w:rsidRPr="002743C0">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1516B8A8" w14:textId="19159696" w:rsidR="00EE793E" w:rsidRPr="002743C0" w:rsidRDefault="00EE793E" w:rsidP="00EE793E">
      <w:pPr>
        <w:pStyle w:val="KDParagraf"/>
        <w:spacing w:before="0"/>
        <w:rPr>
          <w:rFonts w:cs="Arial"/>
          <w:lang w:val="ru-RU"/>
        </w:rPr>
      </w:pPr>
      <w:r w:rsidRPr="002743C0">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sidR="00120E42">
        <w:rPr>
          <w:rFonts w:cs="Arial"/>
          <w:lang w:val="ru-RU"/>
        </w:rPr>
        <w:t>плати уговорну казну из члана 25</w:t>
      </w:r>
      <w:r w:rsidRPr="002743C0">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23B6B61D" w14:textId="77777777" w:rsidR="00EE793E" w:rsidRPr="002743C0" w:rsidRDefault="00EE793E" w:rsidP="00EE793E">
      <w:pPr>
        <w:pStyle w:val="KDParagraf"/>
        <w:spacing w:before="0"/>
        <w:rPr>
          <w:rFonts w:cs="Arial"/>
          <w:lang w:val="ru-RU"/>
        </w:rPr>
      </w:pPr>
    </w:p>
    <w:p w14:paraId="3375290A" w14:textId="77777777" w:rsidR="00EE793E" w:rsidRPr="002743C0" w:rsidRDefault="00EE793E" w:rsidP="00EE793E">
      <w:pPr>
        <w:pStyle w:val="KDParagraf"/>
        <w:spacing w:before="0"/>
        <w:rPr>
          <w:rFonts w:cs="Arial"/>
          <w:b/>
          <w:lang w:val="ru-RU"/>
        </w:rPr>
      </w:pPr>
      <w:r w:rsidRPr="002743C0">
        <w:rPr>
          <w:rFonts w:cs="Arial"/>
          <w:b/>
          <w:lang w:val="ru-RU"/>
        </w:rPr>
        <w:t>ЗАВРШНЕ ОДРЕДБЕ</w:t>
      </w:r>
    </w:p>
    <w:p w14:paraId="30B42872" w14:textId="77777777" w:rsidR="00EE793E" w:rsidRPr="002743C0" w:rsidRDefault="00EE793E" w:rsidP="00B17826">
      <w:pPr>
        <w:pStyle w:val="KDParagraf"/>
        <w:spacing w:before="0"/>
        <w:jc w:val="center"/>
        <w:rPr>
          <w:rFonts w:cs="Arial"/>
          <w:lang w:val="ru-RU"/>
        </w:rPr>
      </w:pPr>
      <w:r w:rsidRPr="002743C0">
        <w:rPr>
          <w:rFonts w:cs="Arial"/>
          <w:b/>
          <w:lang w:val="ru-RU"/>
        </w:rPr>
        <w:t>Члан 2</w:t>
      </w:r>
      <w:r w:rsidR="005B05CD" w:rsidRPr="002743C0">
        <w:rPr>
          <w:rFonts w:cs="Arial"/>
          <w:b/>
          <w:lang w:val="ru-RU"/>
        </w:rPr>
        <w:t>7</w:t>
      </w:r>
      <w:r w:rsidRPr="002743C0">
        <w:rPr>
          <w:rFonts w:cs="Arial"/>
          <w:lang w:val="ru-RU"/>
        </w:rPr>
        <w:t>.</w:t>
      </w:r>
    </w:p>
    <w:p w14:paraId="0A805FA7" w14:textId="77777777" w:rsidR="00EE793E" w:rsidRPr="002743C0" w:rsidRDefault="00EE793E" w:rsidP="00EE793E">
      <w:pPr>
        <w:pStyle w:val="KDParagraf"/>
        <w:spacing w:before="0"/>
        <w:rPr>
          <w:rFonts w:cs="Arial"/>
          <w:lang w:val="ru-RU"/>
        </w:rPr>
      </w:pPr>
      <w:r w:rsidRPr="002743C0">
        <w:rPr>
          <w:rFonts w:cs="Arial"/>
          <w:lang w:val="ru-RU"/>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14:paraId="79E25305" w14:textId="77777777" w:rsidR="00EE793E" w:rsidRPr="002743C0" w:rsidRDefault="005B05CD" w:rsidP="00B17826">
      <w:pPr>
        <w:pStyle w:val="KDParagraf"/>
        <w:spacing w:before="0"/>
        <w:jc w:val="center"/>
        <w:rPr>
          <w:rFonts w:cs="Arial"/>
          <w:lang w:val="ru-RU"/>
        </w:rPr>
      </w:pPr>
      <w:r w:rsidRPr="002743C0">
        <w:rPr>
          <w:rFonts w:cs="Arial"/>
          <w:b/>
          <w:lang w:val="ru-RU"/>
        </w:rPr>
        <w:t>Члан 28</w:t>
      </w:r>
      <w:r w:rsidR="00EE793E" w:rsidRPr="002743C0">
        <w:rPr>
          <w:rFonts w:cs="Arial"/>
          <w:lang w:val="ru-RU"/>
        </w:rPr>
        <w:t>.</w:t>
      </w:r>
    </w:p>
    <w:p w14:paraId="7A97E059" w14:textId="77777777" w:rsidR="00EE793E" w:rsidRPr="002743C0" w:rsidRDefault="00EE793E" w:rsidP="00EE793E">
      <w:pPr>
        <w:pStyle w:val="KDParagraf"/>
        <w:spacing w:before="0"/>
        <w:rPr>
          <w:rFonts w:cs="Arial"/>
          <w:lang w:val="ru-RU"/>
        </w:rPr>
      </w:pPr>
      <w:r w:rsidRPr="002743C0">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2F86A826" w14:textId="77777777" w:rsidR="000E6D2C" w:rsidRPr="002743C0" w:rsidRDefault="000E6D2C" w:rsidP="00EE793E">
      <w:pPr>
        <w:pStyle w:val="KDParagraf"/>
        <w:spacing w:before="0"/>
        <w:rPr>
          <w:rFonts w:cs="Arial"/>
          <w:lang w:val="ru-RU"/>
        </w:rPr>
      </w:pPr>
    </w:p>
    <w:p w14:paraId="5BED9058" w14:textId="77777777" w:rsidR="000E6D2C" w:rsidRPr="002743C0" w:rsidRDefault="000E6D2C" w:rsidP="00EE793E">
      <w:pPr>
        <w:pStyle w:val="KDParagraf"/>
        <w:spacing w:before="0"/>
        <w:rPr>
          <w:rFonts w:cs="Arial"/>
          <w:lang w:val="ru-RU"/>
        </w:rPr>
      </w:pPr>
    </w:p>
    <w:p w14:paraId="43C7784E" w14:textId="01D91D85" w:rsidR="00EE793E" w:rsidRDefault="00EE793E" w:rsidP="00EE793E">
      <w:pPr>
        <w:pStyle w:val="KDParagraf"/>
        <w:spacing w:before="0"/>
        <w:rPr>
          <w:rFonts w:cs="Arial"/>
          <w:lang w:val="ru-RU"/>
        </w:rPr>
      </w:pPr>
    </w:p>
    <w:p w14:paraId="014E361D" w14:textId="77777777" w:rsidR="006A267F" w:rsidRPr="002743C0" w:rsidRDefault="006A267F" w:rsidP="00EE793E">
      <w:pPr>
        <w:pStyle w:val="KDParagraf"/>
        <w:spacing w:before="0"/>
        <w:rPr>
          <w:rFonts w:cs="Arial"/>
          <w:lang w:val="ru-RU"/>
        </w:rPr>
      </w:pPr>
    </w:p>
    <w:p w14:paraId="565F173C" w14:textId="77777777" w:rsidR="00EE793E" w:rsidRPr="002743C0" w:rsidRDefault="005B05CD" w:rsidP="00B17826">
      <w:pPr>
        <w:pStyle w:val="KDParagraf"/>
        <w:spacing w:before="0"/>
        <w:jc w:val="center"/>
        <w:rPr>
          <w:rFonts w:cs="Arial"/>
          <w:lang w:val="ru-RU"/>
        </w:rPr>
      </w:pPr>
      <w:r w:rsidRPr="002743C0">
        <w:rPr>
          <w:rFonts w:cs="Arial"/>
          <w:b/>
          <w:lang w:val="ru-RU"/>
        </w:rPr>
        <w:lastRenderedPageBreak/>
        <w:t>Члан 29</w:t>
      </w:r>
      <w:r w:rsidR="00EE793E" w:rsidRPr="002743C0">
        <w:rPr>
          <w:rFonts w:cs="Arial"/>
          <w:lang w:val="ru-RU"/>
        </w:rPr>
        <w:t>.</w:t>
      </w:r>
    </w:p>
    <w:p w14:paraId="190B3CE7" w14:textId="77777777" w:rsidR="00004E45" w:rsidRPr="002743C0" w:rsidRDefault="00004E45" w:rsidP="00004E45">
      <w:pPr>
        <w:rPr>
          <w:rFonts w:cs="Arial"/>
          <w:lang w:val="ru-RU" w:eastAsia="sr-Latn-CS"/>
        </w:rPr>
      </w:pPr>
      <w:r w:rsidRPr="002743C0">
        <w:rPr>
          <w:rFonts w:cs="Arial"/>
          <w:lang w:val="ru-RU" w:eastAsia="sr-Latn-CS"/>
        </w:rPr>
        <w:t xml:space="preserve">Корисник услуге може након закључења уговора о јавној набавци без спровођења поступка јавне набавке </w:t>
      </w:r>
      <w:r w:rsidRPr="002743C0">
        <w:rPr>
          <w:rFonts w:cs="Arial"/>
          <w:lang w:val="sr-Cyrl-RS" w:eastAsia="sr-Latn-CS"/>
        </w:rPr>
        <w:t>извршити измене на начин који је</w:t>
      </w:r>
      <w:r w:rsidRPr="002743C0">
        <w:rPr>
          <w:rFonts w:cs="Arial"/>
          <w:lang w:val="ru-RU" w:eastAsia="sr-Latn-CS"/>
        </w:rPr>
        <w:t xml:space="preserve"> прописан чланом 115. Закона о јавним набавкама.</w:t>
      </w:r>
    </w:p>
    <w:p w14:paraId="5F2C372B" w14:textId="77777777" w:rsidR="00004E45" w:rsidRPr="002743C0" w:rsidRDefault="00004E45" w:rsidP="00004E45">
      <w:pPr>
        <w:pStyle w:val="KDParagraf"/>
        <w:spacing w:before="0"/>
        <w:rPr>
          <w:rFonts w:cs="Arial"/>
          <w:lang w:val="ru-RU"/>
        </w:rPr>
      </w:pPr>
      <w:r w:rsidRPr="002743C0">
        <w:rPr>
          <w:lang w:val="ru-RU"/>
        </w:rPr>
        <w:t>Уговорне стране током трајања овог Уговора</w:t>
      </w:r>
      <w:r w:rsidRPr="002743C0">
        <w:t> </w:t>
      </w:r>
      <w:r w:rsidRPr="002743C0">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14:paraId="3E4D50E0" w14:textId="77777777" w:rsidR="00004E45" w:rsidRPr="002743C0" w:rsidRDefault="00004E45" w:rsidP="00004E45">
      <w:pPr>
        <w:rPr>
          <w:rFonts w:cs="Arial"/>
          <w:lang w:val="ru-RU" w:eastAsia="sr-Latn-CS"/>
        </w:rPr>
      </w:pPr>
      <w:r w:rsidRPr="002743C0">
        <w:rPr>
          <w:rFonts w:cs="Arial"/>
          <w:lang w:val="ru-RU" w:eastAsia="sr-Latn-CS"/>
        </w:rPr>
        <w:t xml:space="preserve">У </w:t>
      </w:r>
      <w:r w:rsidRPr="002743C0">
        <w:rPr>
          <w:rFonts w:cs="Arial"/>
          <w:lang w:val="sr-Cyrl-CS" w:eastAsia="sr-Latn-CS"/>
        </w:rPr>
        <w:t>свим наведеним случајевима, Корисник услуге</w:t>
      </w:r>
      <w:r w:rsidRPr="002743C0">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7247C90" w14:textId="77777777" w:rsidR="00004E45" w:rsidRPr="002743C0" w:rsidRDefault="00004E45" w:rsidP="00004E45">
      <w:pPr>
        <w:rPr>
          <w:rFonts w:cs="Arial"/>
          <w:lang w:val="ru-RU" w:eastAsia="sr-Latn-CS"/>
        </w:rPr>
      </w:pPr>
    </w:p>
    <w:p w14:paraId="0DCB7C54" w14:textId="77777777" w:rsidR="00EE793E" w:rsidRPr="002743C0" w:rsidRDefault="00EE793E" w:rsidP="00B17826">
      <w:pPr>
        <w:pStyle w:val="KDParagraf"/>
        <w:spacing w:before="0"/>
        <w:jc w:val="center"/>
        <w:rPr>
          <w:rFonts w:cs="Arial"/>
          <w:lang w:val="ru-RU"/>
        </w:rPr>
      </w:pPr>
      <w:r w:rsidRPr="002743C0">
        <w:rPr>
          <w:rFonts w:cs="Arial"/>
          <w:b/>
          <w:lang w:val="ru-RU"/>
        </w:rPr>
        <w:t>Члан 3</w:t>
      </w:r>
      <w:r w:rsidR="00004E45" w:rsidRPr="002743C0">
        <w:rPr>
          <w:rFonts w:cs="Arial"/>
          <w:b/>
          <w:lang w:val="ru-RU"/>
        </w:rPr>
        <w:t>0</w:t>
      </w:r>
      <w:r w:rsidRPr="002743C0">
        <w:rPr>
          <w:rFonts w:cs="Arial"/>
          <w:lang w:val="ru-RU"/>
        </w:rPr>
        <w:t>.</w:t>
      </w:r>
    </w:p>
    <w:p w14:paraId="526D5817" w14:textId="77777777" w:rsidR="00EE793E" w:rsidRPr="002743C0" w:rsidRDefault="00004E45" w:rsidP="00EE793E">
      <w:pPr>
        <w:pStyle w:val="KDParagraf"/>
        <w:spacing w:before="0"/>
        <w:rPr>
          <w:rFonts w:cs="Arial"/>
          <w:lang w:val="ru-RU"/>
        </w:rPr>
      </w:pPr>
      <w:r w:rsidRPr="002743C0">
        <w:rPr>
          <w:rFonts w:cs="Arial"/>
          <w:lang w:val="ru-RU"/>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2743C0">
        <w:rPr>
          <w:rFonts w:cs="Arial"/>
          <w:lang w:val="sr-Cyrl-RS"/>
        </w:rPr>
        <w:t xml:space="preserve"> Београду</w:t>
      </w:r>
    </w:p>
    <w:p w14:paraId="47D93F53" w14:textId="77777777" w:rsidR="00EE793E" w:rsidRPr="002743C0" w:rsidRDefault="00EE793E" w:rsidP="00B17826">
      <w:pPr>
        <w:pStyle w:val="KDParagraf"/>
        <w:spacing w:before="0"/>
        <w:jc w:val="center"/>
        <w:rPr>
          <w:rFonts w:cs="Arial"/>
          <w:lang w:val="ru-RU"/>
        </w:rPr>
      </w:pPr>
      <w:r w:rsidRPr="002743C0">
        <w:rPr>
          <w:rFonts w:cs="Arial"/>
          <w:b/>
          <w:lang w:val="ru-RU"/>
        </w:rPr>
        <w:t>Члан 3</w:t>
      </w:r>
      <w:r w:rsidR="00004E45" w:rsidRPr="002743C0">
        <w:rPr>
          <w:rFonts w:cs="Arial"/>
          <w:b/>
          <w:lang w:val="ru-RU"/>
        </w:rPr>
        <w:t>1</w:t>
      </w:r>
      <w:r w:rsidRPr="002743C0">
        <w:rPr>
          <w:rFonts w:cs="Arial"/>
          <w:lang w:val="ru-RU"/>
        </w:rPr>
        <w:t>.</w:t>
      </w:r>
    </w:p>
    <w:p w14:paraId="745F2C3D" w14:textId="77777777" w:rsidR="00004E45" w:rsidRPr="002743C0" w:rsidRDefault="00004E45" w:rsidP="00004E45">
      <w:pPr>
        <w:pStyle w:val="KDParagraf"/>
        <w:spacing w:before="0"/>
        <w:rPr>
          <w:rFonts w:cs="Arial"/>
          <w:lang w:val="ru-RU"/>
        </w:rPr>
      </w:pPr>
      <w:r w:rsidRPr="002743C0">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02311F3E" w14:textId="77777777" w:rsidR="00EE793E" w:rsidRPr="002743C0" w:rsidRDefault="00EE793E" w:rsidP="00EE793E">
      <w:pPr>
        <w:pStyle w:val="KDParagraf"/>
        <w:spacing w:before="0"/>
        <w:rPr>
          <w:rFonts w:cs="Arial"/>
          <w:lang w:val="ru-RU"/>
        </w:rPr>
      </w:pPr>
    </w:p>
    <w:p w14:paraId="31884366" w14:textId="77777777" w:rsidR="00004E45" w:rsidRPr="002743C0" w:rsidRDefault="00004E45" w:rsidP="00004E45">
      <w:pPr>
        <w:pStyle w:val="KDParagraf"/>
        <w:spacing w:before="0"/>
        <w:jc w:val="center"/>
        <w:rPr>
          <w:rFonts w:cs="Arial"/>
          <w:lang w:val="ru-RU"/>
        </w:rPr>
      </w:pPr>
      <w:r w:rsidRPr="002743C0">
        <w:rPr>
          <w:rFonts w:cs="Arial"/>
          <w:b/>
          <w:lang w:val="ru-RU"/>
        </w:rPr>
        <w:t>Члан 32</w:t>
      </w:r>
      <w:r w:rsidRPr="002743C0">
        <w:rPr>
          <w:rFonts w:cs="Arial"/>
          <w:lang w:val="ru-RU"/>
        </w:rPr>
        <w:t>.</w:t>
      </w:r>
    </w:p>
    <w:p w14:paraId="538E6A89" w14:textId="77777777" w:rsidR="00004E45" w:rsidRPr="002743C0" w:rsidRDefault="00004E45" w:rsidP="00004E45">
      <w:pPr>
        <w:pStyle w:val="KDParagraf"/>
        <w:spacing w:before="0"/>
        <w:rPr>
          <w:rFonts w:cs="Arial"/>
          <w:lang w:val="ru-RU"/>
        </w:rPr>
      </w:pPr>
      <w:r w:rsidRPr="002743C0">
        <w:rPr>
          <w:rFonts w:cs="Arial"/>
          <w:lang w:val="ru-RU"/>
        </w:rPr>
        <w:t>Саставни део овог Уговора чине:</w:t>
      </w:r>
    </w:p>
    <w:p w14:paraId="1999E961" w14:textId="77777777" w:rsidR="00004E45" w:rsidRPr="002743C0" w:rsidRDefault="00004E45" w:rsidP="00004E45">
      <w:pPr>
        <w:pStyle w:val="KDParagraf"/>
        <w:spacing w:before="0"/>
        <w:rPr>
          <w:rFonts w:cs="Arial"/>
          <w:lang w:val="ru-RU"/>
        </w:rPr>
      </w:pPr>
      <w:r w:rsidRPr="002743C0">
        <w:rPr>
          <w:rFonts w:cs="Arial"/>
          <w:lang w:val="ru-RU"/>
        </w:rPr>
        <w:t>Прилог број 1</w:t>
      </w:r>
      <w:r w:rsidRPr="002743C0">
        <w:rPr>
          <w:rFonts w:cs="Arial"/>
          <w:lang w:val="ru-RU"/>
        </w:rPr>
        <w:tab/>
        <w:t>Конкурсна документација;</w:t>
      </w:r>
    </w:p>
    <w:p w14:paraId="409AFF63" w14:textId="77777777" w:rsidR="00004E45" w:rsidRPr="002743C0" w:rsidRDefault="00004E45" w:rsidP="00004E45">
      <w:pPr>
        <w:pStyle w:val="KDParagraf"/>
        <w:spacing w:before="0"/>
        <w:rPr>
          <w:rFonts w:cs="Arial"/>
          <w:lang w:val="ru-RU"/>
        </w:rPr>
      </w:pPr>
      <w:r w:rsidRPr="002743C0">
        <w:rPr>
          <w:rFonts w:cs="Arial"/>
          <w:lang w:val="ru-RU"/>
        </w:rPr>
        <w:t>Прилог број 2</w:t>
      </w:r>
      <w:r w:rsidRPr="002743C0">
        <w:rPr>
          <w:rFonts w:cs="Arial"/>
          <w:lang w:val="ru-RU"/>
        </w:rPr>
        <w:tab/>
        <w:t>Понуда;</w:t>
      </w:r>
      <w:r w:rsidRPr="002743C0">
        <w:rPr>
          <w:rFonts w:cs="Arial"/>
          <w:lang w:val="ru-RU"/>
        </w:rPr>
        <w:tab/>
      </w:r>
    </w:p>
    <w:p w14:paraId="154447F1" w14:textId="77777777" w:rsidR="00004E45" w:rsidRPr="002743C0" w:rsidRDefault="00004E45" w:rsidP="00004E45">
      <w:pPr>
        <w:pStyle w:val="KDParagraf"/>
        <w:spacing w:before="0"/>
        <w:rPr>
          <w:rFonts w:cs="Arial"/>
          <w:lang w:val="ru-RU"/>
        </w:rPr>
      </w:pPr>
      <w:r w:rsidRPr="002743C0">
        <w:rPr>
          <w:rFonts w:cs="Arial"/>
          <w:lang w:val="ru-RU"/>
        </w:rPr>
        <w:t>Прилог број 3</w:t>
      </w:r>
      <w:r w:rsidRPr="002743C0">
        <w:rPr>
          <w:rFonts w:cs="Arial"/>
          <w:lang w:val="ru-RU"/>
        </w:rPr>
        <w:tab/>
        <w:t>Опис и врста услуге ;</w:t>
      </w:r>
    </w:p>
    <w:p w14:paraId="7788AD42" w14:textId="77777777" w:rsidR="00004E45" w:rsidRPr="002743C0" w:rsidRDefault="00004E45" w:rsidP="00004E45">
      <w:pPr>
        <w:pStyle w:val="KDParagraf"/>
        <w:spacing w:before="0"/>
        <w:rPr>
          <w:rFonts w:cs="Arial"/>
          <w:lang w:val="ru-RU"/>
        </w:rPr>
      </w:pPr>
      <w:r w:rsidRPr="002743C0">
        <w:rPr>
          <w:rFonts w:cs="Arial"/>
          <w:lang w:val="ru-RU"/>
        </w:rPr>
        <w:t>Прилог број 4</w:t>
      </w:r>
      <w:r w:rsidRPr="002743C0">
        <w:rPr>
          <w:rFonts w:cs="Arial"/>
          <w:lang w:val="ru-RU"/>
        </w:rPr>
        <w:tab/>
        <w:t>Структура цене из Понуде;</w:t>
      </w:r>
    </w:p>
    <w:p w14:paraId="516BAC78" w14:textId="77777777" w:rsidR="00004E45" w:rsidRPr="002743C0" w:rsidRDefault="00004E45" w:rsidP="00004E45">
      <w:pPr>
        <w:pStyle w:val="KDParagraf"/>
        <w:spacing w:before="0"/>
        <w:rPr>
          <w:rFonts w:cs="Arial"/>
          <w:lang w:val="ru-RU"/>
        </w:rPr>
      </w:pPr>
      <w:r w:rsidRPr="002743C0">
        <w:rPr>
          <w:rFonts w:cs="Arial"/>
          <w:lang w:val="ru-RU"/>
        </w:rPr>
        <w:t>Прилог број 5</w:t>
      </w:r>
      <w:r w:rsidRPr="002743C0">
        <w:rPr>
          <w:rFonts w:cs="Arial"/>
          <w:lang w:val="ru-RU"/>
        </w:rPr>
        <w:tab/>
        <w:t xml:space="preserve">Безбедност и здравље на раду; </w:t>
      </w:r>
    </w:p>
    <w:p w14:paraId="2AC45C39" w14:textId="77777777" w:rsidR="00004E45" w:rsidRPr="002743C0" w:rsidRDefault="00004E45" w:rsidP="00004E45">
      <w:pPr>
        <w:pStyle w:val="KDParagraf"/>
        <w:spacing w:before="0"/>
        <w:rPr>
          <w:rFonts w:cs="Arial"/>
          <w:lang w:val="ru-RU"/>
        </w:rPr>
      </w:pPr>
      <w:r w:rsidRPr="002743C0">
        <w:rPr>
          <w:rFonts w:cs="Arial"/>
          <w:lang w:val="ru-RU"/>
        </w:rPr>
        <w:t>Прилог број 6 Споразум о заједничком извршењу услуге</w:t>
      </w:r>
    </w:p>
    <w:p w14:paraId="4A12CE5F" w14:textId="77777777" w:rsidR="00EE793E" w:rsidRPr="002743C0" w:rsidRDefault="00EE793E" w:rsidP="00EE793E">
      <w:pPr>
        <w:pStyle w:val="KDParagraf"/>
        <w:spacing w:before="0"/>
        <w:rPr>
          <w:rFonts w:cs="Arial"/>
          <w:lang w:val="ru-RU"/>
        </w:rPr>
      </w:pPr>
    </w:p>
    <w:p w14:paraId="4E840048" w14:textId="77777777" w:rsidR="00EE793E" w:rsidRPr="002743C0" w:rsidRDefault="00EE793E" w:rsidP="00B17826">
      <w:pPr>
        <w:pStyle w:val="KDParagraf"/>
        <w:spacing w:before="0"/>
        <w:jc w:val="center"/>
        <w:rPr>
          <w:rFonts w:cs="Arial"/>
          <w:lang w:val="ru-RU"/>
        </w:rPr>
      </w:pPr>
      <w:r w:rsidRPr="002743C0">
        <w:rPr>
          <w:rFonts w:cs="Arial"/>
          <w:b/>
          <w:lang w:val="ru-RU"/>
        </w:rPr>
        <w:t>Члан 3</w:t>
      </w:r>
      <w:r w:rsidR="00004E45" w:rsidRPr="002743C0">
        <w:rPr>
          <w:rFonts w:cs="Arial"/>
          <w:b/>
          <w:lang w:val="ru-RU"/>
        </w:rPr>
        <w:t>3</w:t>
      </w:r>
      <w:r w:rsidRPr="002743C0">
        <w:rPr>
          <w:rFonts w:cs="Arial"/>
          <w:lang w:val="ru-RU"/>
        </w:rPr>
        <w:t>.</w:t>
      </w:r>
    </w:p>
    <w:p w14:paraId="390BA7F8" w14:textId="77777777" w:rsidR="00004E45" w:rsidRPr="002743C0" w:rsidRDefault="00004E45" w:rsidP="00004E45">
      <w:pPr>
        <w:pStyle w:val="KDParagraf"/>
        <w:spacing w:before="0"/>
        <w:rPr>
          <w:rFonts w:eastAsia="Calibri" w:cs="Arial"/>
          <w:noProof/>
          <w:lang w:val="ru-RU"/>
        </w:rPr>
      </w:pPr>
      <w:r w:rsidRPr="002743C0">
        <w:rPr>
          <w:rFonts w:eastAsia="Calibri" w:cs="Arial"/>
          <w:noProof/>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14:paraId="0F379875" w14:textId="77777777" w:rsidR="00004E45" w:rsidRPr="002743C0" w:rsidRDefault="00004E45" w:rsidP="00004E45">
      <w:pPr>
        <w:pStyle w:val="KDParagraf"/>
        <w:spacing w:before="0"/>
        <w:rPr>
          <w:rFonts w:eastAsia="Calibri" w:cs="Arial"/>
          <w:noProof/>
          <w:lang w:val="ru-RU"/>
        </w:rPr>
      </w:pPr>
    </w:p>
    <w:p w14:paraId="62E07F4B" w14:textId="77777777" w:rsidR="00004E45" w:rsidRPr="002743C0" w:rsidRDefault="00004E45" w:rsidP="00004E45">
      <w:pPr>
        <w:pStyle w:val="KDParagraf"/>
        <w:spacing w:before="0"/>
        <w:rPr>
          <w:rFonts w:eastAsia="Calibri" w:cs="Arial"/>
          <w:noProof/>
          <w:lang w:val="ru-RU"/>
        </w:rPr>
      </w:pPr>
      <w:r w:rsidRPr="002743C0">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9804253" w14:textId="77777777" w:rsidR="00004E45" w:rsidRPr="002743C0" w:rsidRDefault="00004E45" w:rsidP="00004E45">
      <w:pPr>
        <w:pStyle w:val="KDParagraf"/>
        <w:spacing w:before="0"/>
        <w:rPr>
          <w:rFonts w:eastAsia="Calibri" w:cs="Arial"/>
          <w:noProof/>
          <w:lang w:val="ru-RU"/>
        </w:rPr>
      </w:pPr>
    </w:p>
    <w:p w14:paraId="287D6171" w14:textId="77777777" w:rsidR="00004E45" w:rsidRPr="002743C0" w:rsidRDefault="00004E45" w:rsidP="00004E45">
      <w:pPr>
        <w:pStyle w:val="KDParagraf"/>
        <w:spacing w:before="0"/>
        <w:rPr>
          <w:rFonts w:cs="Arial"/>
          <w:lang w:val="ru-RU"/>
        </w:rPr>
      </w:pPr>
    </w:p>
    <w:p w14:paraId="6D0FE61E" w14:textId="77777777" w:rsidR="00004E45" w:rsidRPr="002743C0" w:rsidRDefault="00004E45" w:rsidP="00004E45">
      <w:pPr>
        <w:pStyle w:val="KDParagraf"/>
        <w:spacing w:before="0"/>
        <w:rPr>
          <w:rFonts w:cs="Arial"/>
          <w:lang w:val="ru-RU"/>
        </w:rPr>
      </w:pPr>
    </w:p>
    <w:p w14:paraId="15FC0456" w14:textId="77777777" w:rsidR="00004E45" w:rsidRPr="002743C0" w:rsidRDefault="00004E45" w:rsidP="00004E45">
      <w:pPr>
        <w:pStyle w:val="KDParagraf"/>
        <w:spacing w:before="0"/>
        <w:rPr>
          <w:rFonts w:cs="Arial"/>
          <w:b/>
          <w:lang w:val="ru-RU"/>
        </w:rPr>
      </w:pPr>
      <w:r w:rsidRPr="002743C0">
        <w:rPr>
          <w:rFonts w:cs="Arial"/>
          <w:b/>
          <w:lang w:val="ru-RU"/>
        </w:rPr>
        <w:t xml:space="preserve">                КОРИСНИК УСЛУГА                                                  ПРУЖАЛАЦ УСЛУГА</w:t>
      </w:r>
    </w:p>
    <w:p w14:paraId="003F1F67" w14:textId="77777777" w:rsidR="00004E45" w:rsidRPr="002743C0" w:rsidRDefault="00004E45" w:rsidP="00004E45">
      <w:pPr>
        <w:spacing w:before="0"/>
        <w:rPr>
          <w:rFonts w:cs="Arial"/>
          <w:b/>
          <w:lang w:val="ru-RU"/>
        </w:rPr>
      </w:pPr>
      <w:r w:rsidRPr="002743C0">
        <w:rPr>
          <w:rFonts w:cs="Arial"/>
          <w:b/>
          <w:lang w:val="ru-RU"/>
        </w:rPr>
        <w:t>ЈП „Електропривреда Србије“Београд                                                Назив</w:t>
      </w:r>
    </w:p>
    <w:p w14:paraId="10A462D3" w14:textId="77777777" w:rsidR="00004E45" w:rsidRPr="002743C0" w:rsidRDefault="00004E45" w:rsidP="00004E45">
      <w:pPr>
        <w:pStyle w:val="KDParagraf"/>
        <w:spacing w:before="0"/>
        <w:rPr>
          <w:rFonts w:cs="Arial"/>
          <w:lang w:val="ru-RU"/>
        </w:rPr>
      </w:pPr>
    </w:p>
    <w:p w14:paraId="0D6FF92C" w14:textId="77777777" w:rsidR="00004E45" w:rsidRPr="002743C0" w:rsidRDefault="00004E45" w:rsidP="00004E45">
      <w:pPr>
        <w:pStyle w:val="KDParagraf"/>
        <w:spacing w:before="0"/>
        <w:rPr>
          <w:rFonts w:cs="Arial"/>
          <w:lang w:val="ru-RU"/>
        </w:rPr>
      </w:pPr>
      <w:r w:rsidRPr="002743C0">
        <w:rPr>
          <w:rFonts w:cs="Arial"/>
          <w:lang w:val="ru-RU"/>
        </w:rPr>
        <w:t>___________________________________                             ________________________</w:t>
      </w:r>
    </w:p>
    <w:p w14:paraId="1BB6B787" w14:textId="77777777" w:rsidR="00004E45" w:rsidRPr="002743C0" w:rsidRDefault="00004E45" w:rsidP="00004E45">
      <w:pPr>
        <w:pStyle w:val="KDParagraf"/>
        <w:spacing w:before="0"/>
        <w:rPr>
          <w:rFonts w:cs="Arial"/>
          <w:b/>
          <w:lang w:val="ru-RU"/>
        </w:rPr>
      </w:pPr>
      <w:r w:rsidRPr="002743C0">
        <w:rPr>
          <w:rFonts w:cs="Arial"/>
          <w:lang w:val="ru-RU"/>
        </w:rPr>
        <w:t xml:space="preserve">                                                                               </w:t>
      </w:r>
      <w:r w:rsidRPr="002743C0">
        <w:rPr>
          <w:rFonts w:cs="Arial"/>
          <w:b/>
          <w:lang w:val="ru-RU"/>
        </w:rPr>
        <w:t>М.П.</w:t>
      </w:r>
    </w:p>
    <w:p w14:paraId="4BAB77F6" w14:textId="77777777" w:rsidR="00004E45" w:rsidRPr="002743C0" w:rsidRDefault="00004E45" w:rsidP="00004E45">
      <w:pPr>
        <w:spacing w:before="0"/>
        <w:rPr>
          <w:rFonts w:cs="Arial"/>
          <w:lang w:val="ru-RU"/>
        </w:rPr>
      </w:pPr>
      <w:r w:rsidRPr="002743C0">
        <w:rPr>
          <w:rFonts w:cs="Arial"/>
          <w:lang w:val="ru-RU"/>
        </w:rPr>
        <w:t xml:space="preserve">Финансијски директор огранка ТЕНТ,                  име и презиме,функција                                            </w:t>
      </w:r>
      <w:r w:rsidRPr="002743C0">
        <w:rPr>
          <w:rFonts w:cs="Arial"/>
          <w:lang w:val="sr-Cyrl-RS"/>
        </w:rPr>
        <w:t>Жељко Вујиновић</w:t>
      </w:r>
      <w:r w:rsidRPr="002743C0">
        <w:rPr>
          <w:rFonts w:cs="Arial"/>
          <w:lang w:val="ru-RU"/>
        </w:rPr>
        <w:t xml:space="preserve">.                                                                             </w:t>
      </w:r>
    </w:p>
    <w:p w14:paraId="0C25F415" w14:textId="77777777" w:rsidR="00B17826" w:rsidRPr="002743C0" w:rsidRDefault="00B17826" w:rsidP="00B17826">
      <w:pPr>
        <w:pStyle w:val="KDParagraf"/>
        <w:spacing w:before="0"/>
        <w:rPr>
          <w:rFonts w:cs="Arial"/>
          <w:lang w:val="ru-RU"/>
        </w:rPr>
      </w:pPr>
    </w:p>
    <w:p w14:paraId="271189B2" w14:textId="77777777" w:rsidR="00B17826" w:rsidRPr="002743C0" w:rsidRDefault="00B17826" w:rsidP="00B17826">
      <w:pPr>
        <w:pStyle w:val="KDParagraf"/>
        <w:spacing w:before="0"/>
        <w:rPr>
          <w:rFonts w:eastAsia="Calibri" w:cs="Arial"/>
          <w:noProof/>
          <w:lang w:val="ru-RU"/>
        </w:rPr>
      </w:pPr>
    </w:p>
    <w:p w14:paraId="66DC30C0" w14:textId="77777777" w:rsidR="00EE793E" w:rsidRPr="002743C0" w:rsidRDefault="00EE793E" w:rsidP="00B17826">
      <w:pPr>
        <w:pStyle w:val="KDParagraf"/>
        <w:tabs>
          <w:tab w:val="left" w:pos="6360"/>
        </w:tabs>
        <w:spacing w:before="0"/>
        <w:rPr>
          <w:rFonts w:cs="Arial"/>
          <w:lang w:val="ru-RU"/>
        </w:rPr>
      </w:pPr>
    </w:p>
    <w:p w14:paraId="284733B5" w14:textId="77777777" w:rsidR="00EE793E" w:rsidRPr="002743C0" w:rsidRDefault="00EE793E" w:rsidP="00EE793E">
      <w:pPr>
        <w:pStyle w:val="KDParagraf"/>
        <w:spacing w:before="0"/>
        <w:rPr>
          <w:rFonts w:cs="Arial"/>
          <w:lang w:val="ru-RU"/>
        </w:rPr>
      </w:pPr>
    </w:p>
    <w:p w14:paraId="4E976731" w14:textId="77777777" w:rsidR="00791DD1" w:rsidRPr="002743C0" w:rsidRDefault="00791DD1" w:rsidP="00EE793E">
      <w:pPr>
        <w:pStyle w:val="KDParagraf"/>
        <w:spacing w:before="0"/>
        <w:rPr>
          <w:rFonts w:cs="Arial"/>
          <w:lang w:val="ru-RU"/>
        </w:rPr>
      </w:pPr>
    </w:p>
    <w:p w14:paraId="7AD349D4" w14:textId="4C94B9F0" w:rsidR="00F62128" w:rsidRPr="002743C0" w:rsidRDefault="00F62128" w:rsidP="003A49ED">
      <w:pPr>
        <w:pStyle w:val="KDParagraf"/>
        <w:spacing w:before="0"/>
        <w:rPr>
          <w:rFonts w:cs="Arial"/>
          <w:lang w:val="ru-RU"/>
        </w:rPr>
      </w:pPr>
    </w:p>
    <w:p w14:paraId="16C440B4" w14:textId="77777777" w:rsidR="00004E45" w:rsidRPr="002743C0" w:rsidRDefault="00004E45" w:rsidP="00004E45">
      <w:pPr>
        <w:spacing w:before="40" w:after="80" w:line="216" w:lineRule="auto"/>
        <w:rPr>
          <w:szCs w:val="20"/>
          <w:lang w:val="sr-Cyrl-CS"/>
        </w:rPr>
      </w:pPr>
      <w:r w:rsidRPr="002743C0">
        <w:rPr>
          <w:noProof/>
          <w:szCs w:val="20"/>
          <w:lang w:val="sr-Latn-RS" w:eastAsia="sr-Latn-RS"/>
        </w:rPr>
        <w:lastRenderedPageBreak/>
        <w:drawing>
          <wp:inline distT="0" distB="0" distL="0" distR="0" wp14:anchorId="2EECE428" wp14:editId="50F99451">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14:paraId="01F30872" w14:textId="77777777" w:rsidR="00004E45" w:rsidRPr="002743C0" w:rsidRDefault="00004E45" w:rsidP="00004E45">
      <w:pPr>
        <w:spacing w:before="0" w:after="40" w:line="216" w:lineRule="auto"/>
        <w:rPr>
          <w:b/>
          <w:sz w:val="20"/>
          <w:szCs w:val="20"/>
          <w:lang w:val="sr-Latn-CS"/>
        </w:rPr>
      </w:pPr>
      <w:r w:rsidRPr="002743C0">
        <w:rPr>
          <w:b/>
          <w:sz w:val="20"/>
          <w:szCs w:val="20"/>
          <w:lang w:val="sr-Cyrl-RS"/>
        </w:rPr>
        <w:t xml:space="preserve">Огранак </w:t>
      </w:r>
      <w:r w:rsidRPr="002743C0">
        <w:rPr>
          <w:b/>
          <w:sz w:val="20"/>
          <w:szCs w:val="20"/>
          <w:lang w:val="sr-Latn-CS"/>
        </w:rPr>
        <w:t>ТЕНТ</w:t>
      </w:r>
    </w:p>
    <w:p w14:paraId="6397A2BA" w14:textId="77777777" w:rsidR="00004E45" w:rsidRPr="002743C0" w:rsidRDefault="00004E45" w:rsidP="00004E45">
      <w:pPr>
        <w:spacing w:before="0" w:after="20" w:line="216" w:lineRule="auto"/>
        <w:rPr>
          <w:b/>
          <w:sz w:val="20"/>
          <w:szCs w:val="20"/>
          <w:lang w:val="sr-Cyrl-CS"/>
        </w:rPr>
      </w:pPr>
      <w:r w:rsidRPr="002743C0">
        <w:rPr>
          <w:b/>
          <w:sz w:val="20"/>
          <w:szCs w:val="20"/>
          <w:lang w:val="sr-Cyrl-CS"/>
        </w:rPr>
        <w:t>Сектор за управљање ризицима</w:t>
      </w:r>
    </w:p>
    <w:p w14:paraId="4B4AA4F2" w14:textId="77777777" w:rsidR="00004E45" w:rsidRPr="002743C0" w:rsidRDefault="00004E45" w:rsidP="00004E45">
      <w:pPr>
        <w:spacing w:before="0" w:after="80" w:line="216" w:lineRule="auto"/>
        <w:rPr>
          <w:b/>
          <w:sz w:val="20"/>
          <w:szCs w:val="20"/>
          <w:lang w:val="sr-Cyrl-RS"/>
        </w:rPr>
      </w:pPr>
      <w:r w:rsidRPr="002743C0">
        <w:rPr>
          <w:b/>
          <w:sz w:val="20"/>
          <w:szCs w:val="20"/>
          <w:lang w:val="sr-Cyrl-RS"/>
        </w:rPr>
        <w:t>Датум ________________</w:t>
      </w:r>
    </w:p>
    <w:p w14:paraId="09A6AD90" w14:textId="77777777" w:rsidR="00004E45" w:rsidRPr="002743C0" w:rsidRDefault="00004E45" w:rsidP="00004E45">
      <w:pPr>
        <w:spacing w:before="0" w:after="80" w:line="216" w:lineRule="auto"/>
        <w:ind w:firstLine="567"/>
        <w:jc w:val="center"/>
        <w:rPr>
          <w:b/>
          <w:sz w:val="32"/>
          <w:szCs w:val="32"/>
          <w:lang w:val="ru-RU"/>
        </w:rPr>
      </w:pPr>
    </w:p>
    <w:p w14:paraId="5A5D1207" w14:textId="77777777" w:rsidR="00004E45" w:rsidRPr="002743C0" w:rsidRDefault="00004E45" w:rsidP="00004E45">
      <w:pPr>
        <w:spacing w:before="0" w:line="216" w:lineRule="auto"/>
        <w:ind w:firstLine="567"/>
        <w:jc w:val="center"/>
        <w:rPr>
          <w:b/>
          <w:sz w:val="32"/>
          <w:szCs w:val="32"/>
          <w:lang w:val="ru-RU"/>
        </w:rPr>
      </w:pPr>
      <w:r w:rsidRPr="002743C0">
        <w:rPr>
          <w:b/>
          <w:sz w:val="32"/>
          <w:szCs w:val="32"/>
          <w:lang w:val="ru-RU"/>
        </w:rPr>
        <w:t>ПРАВИЛА</w:t>
      </w:r>
    </w:p>
    <w:p w14:paraId="3F897088" w14:textId="77777777" w:rsidR="00004E45" w:rsidRPr="002743C0" w:rsidRDefault="00004E45" w:rsidP="00004E45">
      <w:pPr>
        <w:spacing w:before="0" w:line="216" w:lineRule="auto"/>
        <w:ind w:firstLine="567"/>
        <w:jc w:val="center"/>
        <w:rPr>
          <w:b/>
          <w:sz w:val="32"/>
          <w:szCs w:val="32"/>
          <w:lang w:val="ru-RU"/>
        </w:rPr>
      </w:pPr>
      <w:r w:rsidRPr="002743C0">
        <w:rPr>
          <w:b/>
          <w:sz w:val="32"/>
          <w:szCs w:val="32"/>
          <w:lang w:val="ru-RU"/>
        </w:rPr>
        <w:t>БЕЗБЕДНОСТИ НА РАДУ У ТЕНТ</w:t>
      </w:r>
    </w:p>
    <w:p w14:paraId="16AEF105" w14:textId="77777777" w:rsidR="00004E45" w:rsidRPr="002743C0" w:rsidRDefault="00004E45" w:rsidP="00004E45">
      <w:pPr>
        <w:spacing w:before="0" w:line="216" w:lineRule="auto"/>
        <w:ind w:firstLine="567"/>
        <w:rPr>
          <w:szCs w:val="20"/>
          <w:lang w:val="sr-Latn-CS"/>
        </w:rPr>
      </w:pPr>
    </w:p>
    <w:p w14:paraId="5060F79A" w14:textId="77777777" w:rsidR="00004E45" w:rsidRPr="002743C0" w:rsidRDefault="00004E45" w:rsidP="00004E45">
      <w:pPr>
        <w:spacing w:before="0" w:line="216" w:lineRule="auto"/>
        <w:ind w:firstLine="567"/>
        <w:rPr>
          <w:szCs w:val="20"/>
          <w:lang w:val="sr-Cyrl-CS"/>
        </w:rPr>
      </w:pPr>
      <w:r w:rsidRPr="002743C0">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33079DEC" w14:textId="77777777" w:rsidR="00004E45" w:rsidRPr="002743C0" w:rsidRDefault="00004E45" w:rsidP="00004E45">
      <w:pPr>
        <w:spacing w:before="0" w:line="216" w:lineRule="auto"/>
        <w:ind w:firstLine="567"/>
        <w:rPr>
          <w:szCs w:val="20"/>
          <w:lang w:val="sr-Cyrl-CS"/>
        </w:rPr>
      </w:pPr>
      <w:r w:rsidRPr="002743C0">
        <w:rPr>
          <w:szCs w:val="20"/>
          <w:lang w:val="sr-Cyrl-CS"/>
        </w:rPr>
        <w:t>У зависности од врсте и обима радова/услуга примењују се одређене тачке ових правила.</w:t>
      </w:r>
    </w:p>
    <w:p w14:paraId="46422B72" w14:textId="77777777" w:rsidR="00004E45" w:rsidRPr="002743C0" w:rsidRDefault="00004E45" w:rsidP="00004E45">
      <w:pPr>
        <w:spacing w:before="0" w:line="216" w:lineRule="auto"/>
        <w:ind w:firstLine="567"/>
        <w:rPr>
          <w:szCs w:val="20"/>
          <w:lang w:val="sr-Cyrl-CS"/>
        </w:rPr>
      </w:pPr>
      <w:r w:rsidRPr="002743C0">
        <w:rPr>
          <w:szCs w:val="20"/>
          <w:lang w:val="sr-Cyrl-CS"/>
        </w:rPr>
        <w:t>Правила су саставни део уговора о извршењу послова од стране извођача радова/ извршиоца услуга.</w:t>
      </w:r>
    </w:p>
    <w:p w14:paraId="73897D8B" w14:textId="77777777" w:rsidR="00004E45" w:rsidRPr="002743C0" w:rsidRDefault="00004E45" w:rsidP="00004E45">
      <w:pPr>
        <w:spacing w:before="0" w:line="216" w:lineRule="auto"/>
        <w:ind w:firstLine="567"/>
        <w:rPr>
          <w:szCs w:val="20"/>
          <w:lang w:val="ru-RU"/>
        </w:rPr>
      </w:pPr>
      <w:r w:rsidRPr="002743C0">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2743C0">
        <w:rPr>
          <w:szCs w:val="20"/>
          <w:lang w:val="ru-RU"/>
        </w:rPr>
        <w:t>.</w:t>
      </w:r>
    </w:p>
    <w:p w14:paraId="7CA2221F" w14:textId="77777777" w:rsidR="00004E45" w:rsidRPr="002743C0" w:rsidRDefault="00004E45" w:rsidP="00004E45">
      <w:pPr>
        <w:spacing w:before="0" w:line="216" w:lineRule="auto"/>
        <w:ind w:firstLine="567"/>
        <w:rPr>
          <w:szCs w:val="20"/>
          <w:lang w:val="sr-Cyrl-CS"/>
        </w:rPr>
      </w:pPr>
      <w:r w:rsidRPr="002743C0">
        <w:rPr>
          <w:szCs w:val="20"/>
          <w:lang w:val="sr-Cyrl-CS"/>
        </w:rPr>
        <w:t>Поштовање правила од стране извођача радова биће стриктно контролисано и свако непоштовање биће санкционисано.</w:t>
      </w:r>
    </w:p>
    <w:p w14:paraId="7303FD5D" w14:textId="77777777" w:rsidR="00004E45" w:rsidRPr="002743C0" w:rsidRDefault="00004E45" w:rsidP="00004E45">
      <w:pPr>
        <w:spacing w:before="0" w:line="216" w:lineRule="auto"/>
        <w:ind w:firstLine="567"/>
        <w:rPr>
          <w:szCs w:val="20"/>
          <w:lang w:val="sr-Cyrl-CS"/>
        </w:rPr>
      </w:pPr>
      <w:r w:rsidRPr="002743C0">
        <w:rPr>
          <w:szCs w:val="20"/>
          <w:lang w:val="sr-Cyrl-CS"/>
        </w:rPr>
        <w:t>У случају да два или  више извођача радова деле радни простор дужни су да сарађују у примени прописаних мера за безбедност и здравље запослених, узимајући у обзир природу послова које обављају, да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о тим ризицима и мерама за њихово отклањање.</w:t>
      </w:r>
    </w:p>
    <w:p w14:paraId="7B1BCD98" w14:textId="77777777" w:rsidR="00004E45" w:rsidRPr="002743C0" w:rsidRDefault="00004E45" w:rsidP="00004E45">
      <w:pPr>
        <w:spacing w:before="0" w:line="216" w:lineRule="auto"/>
        <w:ind w:firstLine="567"/>
        <w:rPr>
          <w:szCs w:val="20"/>
          <w:lang w:val="sr-Cyrl-CS"/>
        </w:rPr>
      </w:pPr>
      <w:r w:rsidRPr="002743C0">
        <w:rPr>
          <w:szCs w:val="20"/>
          <w:lang w:val="sr-Cyrl-CS"/>
        </w:rPr>
        <w:t>Начин остваривања сарадње утврђује се писменим споразумом којим се одр</w:t>
      </w:r>
      <w:r w:rsidRPr="002743C0">
        <w:rPr>
          <w:szCs w:val="20"/>
          <w:lang w:val="ru-RU"/>
        </w:rPr>
        <w:t>е</w:t>
      </w:r>
      <w:r w:rsidRPr="002743C0">
        <w:rPr>
          <w:szCs w:val="20"/>
          <w:lang w:val="sr-Cyrl-CS"/>
        </w:rPr>
        <w:t>ђује лице за координацију спровођења заједничких мера којима се обезбеђује безбедност и здравље свих запослених (из реда запослених ТЕНТ).</w:t>
      </w:r>
    </w:p>
    <w:p w14:paraId="74AB4750" w14:textId="77777777" w:rsidR="00004E45" w:rsidRPr="002743C0" w:rsidRDefault="00004E45" w:rsidP="00004E45">
      <w:pPr>
        <w:spacing w:before="0" w:line="216" w:lineRule="auto"/>
        <w:ind w:firstLine="567"/>
        <w:rPr>
          <w:szCs w:val="20"/>
          <w:lang w:val="sr-Cyrl-CS"/>
        </w:rPr>
      </w:pPr>
      <w:r w:rsidRPr="002743C0">
        <w:rPr>
          <w:szCs w:val="20"/>
          <w:lang w:val="sr-Cyrl-CS"/>
        </w:rPr>
        <w:t>Лице за коодинацију у сарадњи са представницима извођача радова и надзорног органа израђује План заједничких мера.</w:t>
      </w:r>
    </w:p>
    <w:p w14:paraId="69DBB515" w14:textId="77777777" w:rsidR="00004E45" w:rsidRPr="002743C0" w:rsidRDefault="00004E45" w:rsidP="00004E45">
      <w:pPr>
        <w:spacing w:before="0" w:line="216" w:lineRule="auto"/>
        <w:rPr>
          <w:lang w:val="sr-Cyrl-RS"/>
        </w:rPr>
      </w:pPr>
    </w:p>
    <w:p w14:paraId="2CBECB8F" w14:textId="77777777" w:rsidR="00004E45" w:rsidRPr="002743C0" w:rsidRDefault="00004E45" w:rsidP="00004E45">
      <w:pPr>
        <w:spacing w:before="0" w:line="216" w:lineRule="auto"/>
        <w:ind w:firstLine="567"/>
        <w:rPr>
          <w:b/>
          <w:u w:val="single"/>
          <w:lang w:val="sr-Latn-RS"/>
        </w:rPr>
      </w:pPr>
      <w:r w:rsidRPr="002743C0">
        <w:rPr>
          <w:b/>
          <w:u w:val="single"/>
          <w:lang w:val="sr-Latn-CS"/>
        </w:rPr>
        <w:t xml:space="preserve">И  ОБАВЕЗЕ ИЗВОЂАЧА РАДОВА </w:t>
      </w:r>
    </w:p>
    <w:p w14:paraId="2E93FA20" w14:textId="77777777" w:rsidR="00004E45" w:rsidRPr="002743C0" w:rsidRDefault="00004E45" w:rsidP="00004E45">
      <w:pPr>
        <w:spacing w:before="0" w:line="216" w:lineRule="auto"/>
        <w:ind w:firstLine="567"/>
        <w:rPr>
          <w:szCs w:val="20"/>
          <w:lang w:val="sr-Cyrl-CS"/>
        </w:rPr>
      </w:pPr>
      <w:r w:rsidRPr="002743C0">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7DEF7AE8" w14:textId="77777777" w:rsidR="00004E45" w:rsidRPr="002743C0" w:rsidRDefault="00004E45" w:rsidP="00004E45">
      <w:pPr>
        <w:spacing w:before="0" w:line="216" w:lineRule="auto"/>
        <w:ind w:firstLine="567"/>
        <w:rPr>
          <w:szCs w:val="20"/>
          <w:lang w:val="sr-Cyrl-CS"/>
        </w:rPr>
      </w:pPr>
      <w:r w:rsidRPr="002743C0">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674B1BF4" w14:textId="77777777" w:rsidR="00004E45" w:rsidRPr="002743C0" w:rsidRDefault="00004E45" w:rsidP="00004E45">
      <w:pPr>
        <w:spacing w:before="0" w:line="216" w:lineRule="auto"/>
        <w:ind w:firstLine="567"/>
        <w:rPr>
          <w:szCs w:val="20"/>
          <w:lang w:val="sr-Cyrl-CS"/>
        </w:rPr>
      </w:pPr>
      <w:r w:rsidRPr="002743C0">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477C3B47" w14:textId="77777777" w:rsidR="00004E45" w:rsidRPr="002743C0" w:rsidRDefault="00004E45" w:rsidP="00004E45">
      <w:pPr>
        <w:spacing w:before="0" w:line="216" w:lineRule="auto"/>
        <w:ind w:firstLine="567"/>
        <w:rPr>
          <w:szCs w:val="20"/>
          <w:lang w:val="sr-Cyrl-CS"/>
        </w:rPr>
      </w:pPr>
      <w:r w:rsidRPr="002743C0">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03FAF241" w14:textId="77777777" w:rsidR="00004E45" w:rsidRPr="002743C0" w:rsidRDefault="00004E45" w:rsidP="00004E45">
      <w:pPr>
        <w:numPr>
          <w:ilvl w:val="0"/>
          <w:numId w:val="39"/>
        </w:numPr>
        <w:spacing w:before="0" w:line="216" w:lineRule="auto"/>
        <w:rPr>
          <w:lang w:val="sr-Cyrl-CS"/>
        </w:rPr>
      </w:pPr>
      <w:r w:rsidRPr="002743C0">
        <w:rPr>
          <w:lang w:val="ru-RU"/>
        </w:rPr>
        <w:t>Забрањено је избегавање примене и/или ометање спровођења мера БЗР</w:t>
      </w:r>
    </w:p>
    <w:p w14:paraId="4D2C6AD3" w14:textId="77777777" w:rsidR="00004E45" w:rsidRPr="002743C0" w:rsidRDefault="00004E45" w:rsidP="00004E45">
      <w:pPr>
        <w:numPr>
          <w:ilvl w:val="0"/>
          <w:numId w:val="39"/>
        </w:numPr>
        <w:spacing w:before="0" w:line="216" w:lineRule="auto"/>
        <w:rPr>
          <w:lang w:val="sr-Cyrl-CS"/>
        </w:rPr>
      </w:pPr>
      <w:r w:rsidRPr="002743C0">
        <w:rPr>
          <w:lang w:val="ru-RU"/>
        </w:rPr>
        <w:t xml:space="preserve">За радове за које је Законом о БЗР обавезан да изради Елаборат о уређењу градилишта </w:t>
      </w:r>
      <w:r w:rsidRPr="002743C0">
        <w:rPr>
          <w:lang w:val="sr-Cyrl-RS"/>
        </w:rPr>
        <w:t xml:space="preserve">(сходно Правилнику о садржају елабората о уређењу градилишта </w:t>
      </w:r>
      <w:r w:rsidRPr="002743C0">
        <w:rPr>
          <w:lang w:val="sr-Cyrl-RS"/>
        </w:rPr>
        <w:lastRenderedPageBreak/>
        <w:t>„Сл.гласник РС“ бр.121/12)</w:t>
      </w:r>
      <w:r w:rsidRPr="002743C0">
        <w:rPr>
          <w:lang w:val="ru-RU"/>
        </w:rPr>
        <w:t xml:space="preserve">, најмање три дан пре почетка радова </w:t>
      </w:r>
      <w:r w:rsidRPr="002743C0">
        <w:rPr>
          <w:lang w:val="sr-Latn-CS"/>
        </w:rPr>
        <w:t>Служби БЗР и ЗОП</w:t>
      </w:r>
      <w:r w:rsidRPr="002743C0">
        <w:rPr>
          <w:lang w:val="sr-Cyrl-CS"/>
        </w:rPr>
        <w:t xml:space="preserve"> достави:</w:t>
      </w:r>
    </w:p>
    <w:p w14:paraId="3C0AF7DF"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Елаборат о уређењу градилишта</w:t>
      </w:r>
      <w:r w:rsidRPr="002743C0">
        <w:rPr>
          <w:szCs w:val="20"/>
        </w:rPr>
        <w:t>,</w:t>
      </w:r>
    </w:p>
    <w:p w14:paraId="0BD3E9FA"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оверену копију Пријаве о почетку радова коју је предао надлежној инспекцији рада,</w:t>
      </w:r>
    </w:p>
    <w:p w14:paraId="5BC3C5A1"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008198F8"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доказ да су запослени упознати са садржином Елабората и предвиђеним мерама за безбедан и здрав рад</w:t>
      </w:r>
      <w:r w:rsidRPr="002743C0">
        <w:rPr>
          <w:szCs w:val="20"/>
          <w:lang w:val="ru-RU"/>
        </w:rPr>
        <w:t>,</w:t>
      </w:r>
    </w:p>
    <w:p w14:paraId="06D60FA7"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rPr>
        <w:t>о</w:t>
      </w:r>
      <w:r w:rsidRPr="002743C0">
        <w:rPr>
          <w:szCs w:val="20"/>
          <w:lang w:val="sr-Cyrl-CS"/>
        </w:rPr>
        <w:t>сигуравајућу полису за запослене</w:t>
      </w:r>
      <w:r w:rsidRPr="002743C0">
        <w:rPr>
          <w:szCs w:val="20"/>
        </w:rPr>
        <w:t>,</w:t>
      </w:r>
    </w:p>
    <w:p w14:paraId="5D233DED"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RS"/>
        </w:rPr>
        <w:t>с</w:t>
      </w:r>
      <w:r w:rsidRPr="002743C0">
        <w:rPr>
          <w:szCs w:val="20"/>
          <w:lang w:val="sr-Cyrl-CS"/>
        </w:rPr>
        <w:t>писак оруђа за рад, уређаја, алата и опреме и њихове атесте и сертификате,</w:t>
      </w:r>
    </w:p>
    <w:p w14:paraId="2C0BA4A6"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55B8338B"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доказ да су запослени упознати са овим Правилима (списак лица са њиховим својеручним потписаним изјавама),</w:t>
      </w:r>
    </w:p>
    <w:p w14:paraId="169E4107"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име одговорног лица на градилишту, његовог заменика (у одсуству одговорног лица у другој</w:t>
      </w:r>
      <w:r w:rsidRPr="002743C0">
        <w:rPr>
          <w:szCs w:val="20"/>
          <w:lang w:val="ru-RU"/>
        </w:rPr>
        <w:t xml:space="preserve"> </w:t>
      </w:r>
      <w:r w:rsidRPr="002743C0">
        <w:rPr>
          <w:szCs w:val="20"/>
          <w:lang w:val="sr-Cyrl-CS"/>
        </w:rPr>
        <w:t>и/или трећој смени, празником и сл.).</w:t>
      </w:r>
    </w:p>
    <w:p w14:paraId="503161BD" w14:textId="77777777" w:rsidR="00004E45" w:rsidRPr="002743C0" w:rsidRDefault="00004E45" w:rsidP="00004E45">
      <w:pPr>
        <w:spacing w:before="0" w:line="216" w:lineRule="auto"/>
        <w:ind w:left="720"/>
        <w:rPr>
          <w:lang w:val="sr-Cyrl-RS"/>
        </w:rPr>
      </w:pPr>
    </w:p>
    <w:p w14:paraId="117F7258" w14:textId="77777777" w:rsidR="00004E45" w:rsidRPr="002743C0" w:rsidRDefault="00004E45" w:rsidP="00004E45">
      <w:pPr>
        <w:spacing w:before="0" w:line="216" w:lineRule="auto"/>
        <w:ind w:firstLine="567"/>
        <w:rPr>
          <w:lang w:val="ru-RU"/>
        </w:rPr>
      </w:pPr>
      <w:r w:rsidRPr="002743C0">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615255E9" w14:textId="77777777" w:rsidR="00004E45" w:rsidRPr="002743C0" w:rsidRDefault="00004E45" w:rsidP="00004E45">
      <w:pPr>
        <w:spacing w:before="0" w:line="216" w:lineRule="auto"/>
        <w:ind w:firstLine="567"/>
        <w:rPr>
          <w:lang w:val="ru-RU"/>
        </w:rPr>
      </w:pPr>
      <w:r w:rsidRPr="002743C0">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14:paraId="2EB6B179" w14:textId="77777777" w:rsidR="00004E45" w:rsidRPr="002743C0" w:rsidRDefault="00004E45" w:rsidP="00004E45">
      <w:pPr>
        <w:numPr>
          <w:ilvl w:val="0"/>
          <w:numId w:val="39"/>
        </w:numPr>
        <w:spacing w:before="0" w:line="216" w:lineRule="auto"/>
        <w:rPr>
          <w:lang w:val="ru-RU"/>
        </w:rPr>
      </w:pPr>
      <w:r w:rsidRPr="002743C0">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2743C0">
        <w:rPr>
          <w:lang w:val="sr-Cyrl-CS"/>
        </w:rPr>
        <w:t>(у одсуству лица за БЗР у другој</w:t>
      </w:r>
      <w:r w:rsidRPr="002743C0">
        <w:rPr>
          <w:lang w:val="ru-RU"/>
        </w:rPr>
        <w:t xml:space="preserve"> </w:t>
      </w:r>
      <w:r w:rsidRPr="002743C0">
        <w:rPr>
          <w:lang w:val="sr-Cyrl-CS"/>
        </w:rPr>
        <w:t>и/или трећој смени, празником и сл.)</w:t>
      </w:r>
      <w:r w:rsidRPr="002743C0">
        <w:rPr>
          <w:lang w:val="ru-RU"/>
        </w:rPr>
        <w:t xml:space="preserve">. </w:t>
      </w:r>
    </w:p>
    <w:p w14:paraId="31C34307" w14:textId="77777777" w:rsidR="00004E45" w:rsidRPr="002743C0" w:rsidRDefault="00004E45" w:rsidP="00004E45">
      <w:pPr>
        <w:numPr>
          <w:ilvl w:val="0"/>
          <w:numId w:val="39"/>
        </w:numPr>
        <w:spacing w:before="0" w:line="216" w:lineRule="auto"/>
        <w:rPr>
          <w:lang w:val="ru-RU"/>
        </w:rPr>
      </w:pPr>
      <w:r w:rsidRPr="002743C0">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QО.0.14.35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QО.0.14.42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QО.0.14.36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2743C0">
        <w:rPr>
          <w:lang w:val="sr-Cyrl-RS"/>
        </w:rPr>
        <w:t xml:space="preserve"> Служби обезбеђења и одбране</w:t>
      </w:r>
      <w:r w:rsidRPr="002743C0">
        <w:rPr>
          <w:lang w:val="ru-RU"/>
        </w:rPr>
        <w:t xml:space="preserve"> (образац </w:t>
      </w:r>
      <w:r w:rsidRPr="002743C0">
        <w:t>Q</w:t>
      </w:r>
      <w:r w:rsidRPr="002743C0">
        <w:rPr>
          <w:lang w:val="ru-RU"/>
        </w:rPr>
        <w:t xml:space="preserve">О.0.14.66, </w:t>
      </w:r>
      <w:r w:rsidRPr="002743C0">
        <w:rPr>
          <w:lang w:val="sr-Cyrl-RS"/>
        </w:rPr>
        <w:t>приказан у прилогу 2).</w:t>
      </w:r>
      <w:r w:rsidRPr="002743C0">
        <w:rPr>
          <w:lang w:val="ru-RU"/>
        </w:rPr>
        <w:t xml:space="preserve"> Поступак издавања дупликата ИД картица - пропусница запосленима код извођача радова, на основу Захтева</w:t>
      </w:r>
      <w:r w:rsidRPr="002743C0">
        <w:rPr>
          <w:lang w:val="sr-Cyrl-RS"/>
        </w:rPr>
        <w:t xml:space="preserve"> за издавање дупликата пропуснице извођача радова</w:t>
      </w:r>
      <w:r w:rsidRPr="002743C0">
        <w:rPr>
          <w:lang w:val="ru-RU"/>
        </w:rPr>
        <w:t xml:space="preserve"> (образац QО.0.14.39, приказан у прилогу 2) ближе је уређен процедуром QП.0.14.16 - Коришћење система приступне контроле..</w:t>
      </w:r>
    </w:p>
    <w:p w14:paraId="2AEF35BE" w14:textId="77777777" w:rsidR="00004E45" w:rsidRPr="002743C0" w:rsidRDefault="00004E45" w:rsidP="00004E45">
      <w:pPr>
        <w:numPr>
          <w:ilvl w:val="0"/>
          <w:numId w:val="39"/>
        </w:numPr>
        <w:spacing w:before="0" w:line="216" w:lineRule="auto"/>
        <w:rPr>
          <w:lang w:val="ru-RU"/>
        </w:rPr>
      </w:pPr>
      <w:r w:rsidRPr="002743C0">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w:t>
      </w:r>
      <w:r w:rsidRPr="002743C0">
        <w:rPr>
          <w:lang w:val="ru-RU"/>
        </w:rPr>
        <w:lastRenderedPageBreak/>
        <w:t>QО.0.14.37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QО.0.14.37 мора се доставити и Записник о упознавању са мерама безбедности QО.0.14.63, који мора бити потписан од стране лица које је извршило упознавање са мерама безбедности или од лица које уводи извођача радова у посао.</w:t>
      </w:r>
    </w:p>
    <w:p w14:paraId="35ED7777" w14:textId="77777777" w:rsidR="00004E45" w:rsidRPr="002743C0" w:rsidRDefault="00004E45" w:rsidP="00004E45">
      <w:pPr>
        <w:numPr>
          <w:ilvl w:val="0"/>
          <w:numId w:val="39"/>
        </w:numPr>
        <w:tabs>
          <w:tab w:val="left" w:pos="-425"/>
          <w:tab w:val="num" w:pos="1401"/>
        </w:tabs>
        <w:spacing w:before="0" w:line="216" w:lineRule="auto"/>
        <w:rPr>
          <w:szCs w:val="20"/>
          <w:lang w:val="sr-Cyrl-CS"/>
        </w:rPr>
      </w:pPr>
      <w:r w:rsidRPr="002743C0">
        <w:rPr>
          <w:szCs w:val="20"/>
          <w:lang w:val="sr-Cyrl-CS"/>
        </w:rPr>
        <w:t>Служби обезбеђења и одбране достави Захтев за улазак возила - радних машина у објекте ТЕНТ (образац QО.0.14.44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720CE7F8" w14:textId="77777777" w:rsidR="00004E45" w:rsidRPr="002743C0" w:rsidRDefault="00004E45" w:rsidP="00004E45">
      <w:pPr>
        <w:numPr>
          <w:ilvl w:val="0"/>
          <w:numId w:val="39"/>
        </w:numPr>
        <w:tabs>
          <w:tab w:val="left" w:pos="-425"/>
          <w:tab w:val="num" w:pos="1401"/>
        </w:tabs>
        <w:spacing w:before="0" w:line="216" w:lineRule="auto"/>
        <w:rPr>
          <w:szCs w:val="20"/>
          <w:lang w:val="sr-Cyrl-CS"/>
        </w:rPr>
      </w:pPr>
      <w:r w:rsidRPr="002743C0">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742C09D4" w14:textId="77777777" w:rsidR="00004E45" w:rsidRPr="002743C0" w:rsidRDefault="00004E45" w:rsidP="00004E45">
      <w:pPr>
        <w:numPr>
          <w:ilvl w:val="0"/>
          <w:numId w:val="39"/>
        </w:numPr>
        <w:tabs>
          <w:tab w:val="left" w:pos="-425"/>
          <w:tab w:val="num" w:pos="1401"/>
        </w:tabs>
        <w:spacing w:before="0" w:line="216" w:lineRule="auto"/>
        <w:rPr>
          <w:szCs w:val="20"/>
          <w:lang w:val="sr-Cyrl-CS"/>
        </w:rPr>
      </w:pPr>
      <w:r w:rsidRPr="002743C0">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QП.0.14.15 - Процедура за коришћење система видео надзора и QП.0.14.16 - Процедура за коришћење система приступне контроле.</w:t>
      </w:r>
    </w:p>
    <w:p w14:paraId="58820A37" w14:textId="77777777" w:rsidR="00004E45" w:rsidRPr="002743C0" w:rsidRDefault="00004E45" w:rsidP="00004E45">
      <w:pPr>
        <w:numPr>
          <w:ilvl w:val="0"/>
          <w:numId w:val="39"/>
        </w:numPr>
        <w:tabs>
          <w:tab w:val="left" w:pos="-425"/>
          <w:tab w:val="num" w:pos="1401"/>
        </w:tabs>
        <w:spacing w:before="0" w:line="216" w:lineRule="auto"/>
        <w:rPr>
          <w:szCs w:val="20"/>
          <w:lang w:val="sr-Cyrl-CS"/>
        </w:rPr>
      </w:pPr>
      <w:r w:rsidRPr="002743C0">
        <w:rPr>
          <w:szCs w:val="20"/>
          <w:lang w:val="sr-Cyrl-CS"/>
        </w:rPr>
        <w:t xml:space="preserve">Захтевом - Списак запослених за рад ван редовног радног времена (образац </w:t>
      </w:r>
      <w:r w:rsidRPr="002743C0">
        <w:rPr>
          <w:szCs w:val="20"/>
        </w:rPr>
        <w:t>Q</w:t>
      </w:r>
      <w:r w:rsidRPr="002743C0">
        <w:rPr>
          <w:szCs w:val="20"/>
          <w:lang w:val="ru-RU"/>
        </w:rPr>
        <w:t>О</w:t>
      </w:r>
      <w:r w:rsidRPr="002743C0">
        <w:rPr>
          <w:szCs w:val="20"/>
          <w:lang w:val="sr-Cyrl-CS"/>
        </w:rPr>
        <w:t>.0.14.38</w:t>
      </w:r>
      <w:r w:rsidRPr="002743C0">
        <w:rPr>
          <w:szCs w:val="20"/>
          <w:lang w:val="ru-RU"/>
        </w:rPr>
        <w:t xml:space="preserve"> </w:t>
      </w:r>
      <w:r w:rsidRPr="002743C0">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0FCED818" w14:textId="77777777" w:rsidR="00004E45" w:rsidRPr="002743C0" w:rsidRDefault="00004E45" w:rsidP="00004E45">
      <w:pPr>
        <w:numPr>
          <w:ilvl w:val="0"/>
          <w:numId w:val="39"/>
        </w:numPr>
        <w:tabs>
          <w:tab w:val="left" w:pos="-425"/>
          <w:tab w:val="num" w:pos="1401"/>
        </w:tabs>
        <w:spacing w:before="0" w:line="216" w:lineRule="auto"/>
        <w:rPr>
          <w:szCs w:val="20"/>
          <w:lang w:val="sr-Cyrl-CS"/>
        </w:rPr>
      </w:pPr>
      <w:r w:rsidRPr="002743C0">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0D44CAB7" w14:textId="77777777" w:rsidR="00004E45" w:rsidRPr="002743C0" w:rsidRDefault="00004E45" w:rsidP="00004E45">
      <w:pPr>
        <w:numPr>
          <w:ilvl w:val="0"/>
          <w:numId w:val="39"/>
        </w:numPr>
        <w:tabs>
          <w:tab w:val="left" w:pos="-425"/>
          <w:tab w:val="num" w:pos="1401"/>
        </w:tabs>
        <w:spacing w:before="0" w:line="216" w:lineRule="auto"/>
        <w:rPr>
          <w:szCs w:val="20"/>
          <w:lang w:val="sr-Cyrl-CS"/>
        </w:rPr>
      </w:pPr>
      <w:r w:rsidRPr="002743C0">
        <w:rPr>
          <w:szCs w:val="20"/>
          <w:lang w:val="sr-Cyrl-CS"/>
        </w:rPr>
        <w:t>Приликом уношења сопственог алата, опреме и материјала, сачини спецификацију истог</w:t>
      </w:r>
      <w:r w:rsidRPr="002743C0">
        <w:rPr>
          <w:szCs w:val="20"/>
          <w:lang w:val="ru-RU"/>
        </w:rPr>
        <w:t xml:space="preserve"> </w:t>
      </w:r>
      <w:r w:rsidRPr="002743C0">
        <w:rPr>
          <w:szCs w:val="20"/>
          <w:lang w:val="sr-Cyrl-RS"/>
        </w:rPr>
        <w:t>на обрасцу</w:t>
      </w:r>
      <w:r w:rsidRPr="002743C0">
        <w:rPr>
          <w:szCs w:val="20"/>
          <w:lang w:val="ru-RU"/>
        </w:rPr>
        <w:t xml:space="preserve"> </w:t>
      </w:r>
      <w:r w:rsidRPr="002743C0">
        <w:rPr>
          <w:szCs w:val="20"/>
        </w:rPr>
        <w:t>Q</w:t>
      </w:r>
      <w:r w:rsidRPr="002743C0">
        <w:rPr>
          <w:szCs w:val="20"/>
          <w:lang w:val="ru-RU"/>
        </w:rPr>
        <w:t>О</w:t>
      </w:r>
      <w:r w:rsidRPr="002743C0">
        <w:rPr>
          <w:szCs w:val="20"/>
          <w:lang w:val="sr-Cyrl-CS"/>
        </w:rPr>
        <w:t xml:space="preserve">.0.14.12 </w:t>
      </w:r>
      <w:r w:rsidRPr="002743C0">
        <w:rPr>
          <w:rFonts w:cs="Arial"/>
          <w:szCs w:val="20"/>
          <w:lang w:val="sr-Cyrl-CS"/>
        </w:rPr>
        <w:t>–</w:t>
      </w:r>
      <w:r w:rsidRPr="002743C0">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23219896" w14:textId="77777777" w:rsidR="00004E45" w:rsidRPr="002743C0" w:rsidRDefault="00004E45" w:rsidP="00004E45">
      <w:pPr>
        <w:numPr>
          <w:ilvl w:val="0"/>
          <w:numId w:val="39"/>
        </w:numPr>
        <w:tabs>
          <w:tab w:val="left" w:pos="-425"/>
          <w:tab w:val="num" w:pos="1401"/>
        </w:tabs>
        <w:spacing w:before="0" w:line="216" w:lineRule="auto"/>
        <w:rPr>
          <w:szCs w:val="20"/>
          <w:lang w:val="sr-Cyrl-CS"/>
        </w:rPr>
      </w:pPr>
      <w:r w:rsidRPr="002743C0">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2743C0">
        <w:rPr>
          <w:szCs w:val="20"/>
        </w:rPr>
        <w:t>Q</w:t>
      </w:r>
      <w:r w:rsidRPr="002743C0">
        <w:rPr>
          <w:szCs w:val="20"/>
          <w:lang w:val="ru-RU"/>
        </w:rPr>
        <w:t xml:space="preserve">О.0.14.13 </w:t>
      </w:r>
      <w:r w:rsidRPr="002743C0">
        <w:rPr>
          <w:rFonts w:cs="Arial"/>
          <w:szCs w:val="20"/>
          <w:lang w:val="ru-RU"/>
        </w:rPr>
        <w:t>–</w:t>
      </w:r>
      <w:r w:rsidRPr="002743C0">
        <w:rPr>
          <w:szCs w:val="20"/>
          <w:lang w:val="ru-RU"/>
        </w:rPr>
        <w:t xml:space="preserve"> </w:t>
      </w:r>
      <w:r w:rsidRPr="002743C0">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5AE77E9E" w14:textId="77777777" w:rsidR="00004E45" w:rsidRPr="002743C0" w:rsidRDefault="00004E45" w:rsidP="00004E45">
      <w:pPr>
        <w:numPr>
          <w:ilvl w:val="0"/>
          <w:numId w:val="39"/>
        </w:numPr>
        <w:spacing w:before="0" w:line="216" w:lineRule="auto"/>
        <w:rPr>
          <w:lang w:val="ru-RU"/>
        </w:rPr>
      </w:pPr>
      <w:r w:rsidRPr="002743C0">
        <w:rPr>
          <w:lang w:val="sr-Latn-CS"/>
        </w:rPr>
        <w:t xml:space="preserve">Приликом извођења радова придржава </w:t>
      </w:r>
      <w:r w:rsidRPr="002743C0">
        <w:rPr>
          <w:lang w:val="sr-Cyrl-CS"/>
        </w:rPr>
        <w:t xml:space="preserve">се </w:t>
      </w:r>
      <w:r w:rsidRPr="002743C0">
        <w:rPr>
          <w:lang w:val="sr-Latn-CS"/>
        </w:rPr>
        <w:t>свих законских, техничких и интерних прописа из</w:t>
      </w:r>
      <w:r w:rsidRPr="002743C0">
        <w:rPr>
          <w:lang w:val="ru-RU"/>
        </w:rPr>
        <w:t xml:space="preserve"> безбедности и здравља </w:t>
      </w:r>
      <w:r w:rsidRPr="002743C0">
        <w:rPr>
          <w:lang w:val="sr-Latn-CS"/>
        </w:rPr>
        <w:t>на раду и противпожарне заштите,</w:t>
      </w:r>
      <w:r w:rsidRPr="002743C0">
        <w:rPr>
          <w:lang w:val="ru-RU"/>
        </w:rPr>
        <w:t xml:space="preserve"> </w:t>
      </w:r>
      <w:r w:rsidRPr="002743C0">
        <w:rPr>
          <w:lang w:val="sr-Latn-CS"/>
        </w:rPr>
        <w:t>а</w:t>
      </w:r>
      <w:r w:rsidRPr="002743C0">
        <w:rPr>
          <w:lang w:val="ru-RU"/>
        </w:rPr>
        <w:t xml:space="preserve"> </w:t>
      </w:r>
      <w:r w:rsidRPr="002743C0">
        <w:rPr>
          <w:lang w:val="sr-Latn-CS"/>
        </w:rPr>
        <w:t>посебно спроводи Уредбу о мерама заштите од пожара при извођењу радова заваривања, резања и лемљења у постројењима</w:t>
      </w:r>
      <w:r w:rsidRPr="002743C0">
        <w:rPr>
          <w:lang w:val="sr-Cyrl-CS"/>
        </w:rPr>
        <w:t xml:space="preserve"> (</w:t>
      </w:r>
      <w:r w:rsidRPr="002743C0">
        <w:rPr>
          <w:lang w:val="sr-Latn-CS"/>
        </w:rPr>
        <w:t xml:space="preserve">уз претходно подношење </w:t>
      </w:r>
      <w:r w:rsidRPr="002743C0">
        <w:rPr>
          <w:lang w:val="sr-Cyrl-CS"/>
        </w:rPr>
        <w:t>З</w:t>
      </w:r>
      <w:r w:rsidRPr="002743C0">
        <w:rPr>
          <w:lang w:val="sr-Latn-CS"/>
        </w:rPr>
        <w:t>ахтева</w:t>
      </w:r>
      <w:r w:rsidRPr="002743C0">
        <w:rPr>
          <w:lang w:val="sr-Cyrl-CS"/>
        </w:rPr>
        <w:t xml:space="preserve"> за издавање одобрења за заваривање</w:t>
      </w:r>
      <w:r w:rsidRPr="002743C0">
        <w:rPr>
          <w:lang w:val="sr-Latn-CS"/>
        </w:rPr>
        <w:t xml:space="preserve"> Служб</w:t>
      </w:r>
      <w:r w:rsidRPr="002743C0">
        <w:rPr>
          <w:lang w:val="sr-Cyrl-CS"/>
        </w:rPr>
        <w:t>и</w:t>
      </w:r>
      <w:r w:rsidRPr="002743C0">
        <w:rPr>
          <w:lang w:val="sr-Latn-CS"/>
        </w:rPr>
        <w:t xml:space="preserve"> БЗР и ЗОП</w:t>
      </w:r>
      <w:r w:rsidRPr="002743C0">
        <w:rPr>
          <w:lang w:val="sr-Cyrl-CS"/>
        </w:rPr>
        <w:t xml:space="preserve">, образац </w:t>
      </w:r>
      <w:r w:rsidRPr="002743C0">
        <w:rPr>
          <w:szCs w:val="20"/>
        </w:rPr>
        <w:t>Q</w:t>
      </w:r>
      <w:r w:rsidRPr="002743C0">
        <w:rPr>
          <w:szCs w:val="20"/>
          <w:lang w:val="ru-RU"/>
        </w:rPr>
        <w:t>О</w:t>
      </w:r>
      <w:r w:rsidRPr="002743C0">
        <w:rPr>
          <w:szCs w:val="20"/>
          <w:lang w:val="sr-Cyrl-CS"/>
        </w:rPr>
        <w:t>.0.</w:t>
      </w:r>
      <w:r w:rsidRPr="002743C0">
        <w:rPr>
          <w:szCs w:val="20"/>
          <w:lang w:val="ru-RU"/>
        </w:rPr>
        <w:t>14</w:t>
      </w:r>
      <w:r w:rsidRPr="002743C0">
        <w:rPr>
          <w:szCs w:val="20"/>
          <w:lang w:val="sr-Cyrl-CS"/>
        </w:rPr>
        <w:t>.1</w:t>
      </w:r>
      <w:r w:rsidRPr="002743C0">
        <w:rPr>
          <w:szCs w:val="20"/>
          <w:lang w:val="ru-RU"/>
        </w:rPr>
        <w:t>4</w:t>
      </w:r>
      <w:r w:rsidRPr="002743C0">
        <w:rPr>
          <w:szCs w:val="20"/>
          <w:lang w:val="sr-Cyrl-CS"/>
        </w:rPr>
        <w:t>, приказан у прилогу 2</w:t>
      </w:r>
      <w:r w:rsidRPr="002743C0">
        <w:rPr>
          <w:lang w:val="sr-Latn-CS"/>
        </w:rPr>
        <w:t>)</w:t>
      </w:r>
      <w:r w:rsidRPr="002743C0">
        <w:rPr>
          <w:lang w:val="ru-RU"/>
        </w:rPr>
        <w:t xml:space="preserve">, Упутство о обезбеђењу спровођења мера заштите од зрачења при радиографском испитивању </w:t>
      </w:r>
      <w:r w:rsidRPr="002743C0">
        <w:rPr>
          <w:lang w:val="sr-Cyrl-CS"/>
        </w:rPr>
        <w:t>(</w:t>
      </w:r>
      <w:r w:rsidRPr="002743C0">
        <w:rPr>
          <w:lang w:val="sr-Latn-CS"/>
        </w:rPr>
        <w:t xml:space="preserve">уз претходно подношење </w:t>
      </w:r>
      <w:r w:rsidRPr="002743C0">
        <w:rPr>
          <w:lang w:val="sr-Cyrl-CS"/>
        </w:rPr>
        <w:t>З</w:t>
      </w:r>
      <w:r w:rsidRPr="002743C0">
        <w:rPr>
          <w:lang w:val="sr-Latn-CS"/>
        </w:rPr>
        <w:t xml:space="preserve">ахтева </w:t>
      </w:r>
      <w:r w:rsidRPr="002743C0">
        <w:rPr>
          <w:lang w:val="sr-Cyrl-CS"/>
        </w:rPr>
        <w:t>за издавање</w:t>
      </w:r>
      <w:r w:rsidRPr="002743C0">
        <w:rPr>
          <w:lang w:val="sr-Latn-CS"/>
        </w:rPr>
        <w:t xml:space="preserve"> одобрења </w:t>
      </w:r>
      <w:r w:rsidRPr="002743C0">
        <w:rPr>
          <w:lang w:val="sr-Cyrl-CS"/>
        </w:rPr>
        <w:t>за радиографско испитивање</w:t>
      </w:r>
      <w:r w:rsidRPr="002743C0">
        <w:rPr>
          <w:lang w:val="sr-Latn-CS"/>
        </w:rPr>
        <w:t xml:space="preserve"> Служб</w:t>
      </w:r>
      <w:r w:rsidRPr="002743C0">
        <w:rPr>
          <w:lang w:val="sr-Cyrl-CS"/>
        </w:rPr>
        <w:t>и</w:t>
      </w:r>
      <w:r w:rsidRPr="002743C0">
        <w:rPr>
          <w:lang w:val="sr-Latn-CS"/>
        </w:rPr>
        <w:t xml:space="preserve"> БЗР и ЗОП</w:t>
      </w:r>
      <w:r w:rsidRPr="002743C0">
        <w:rPr>
          <w:lang w:val="sr-Cyrl-CS"/>
        </w:rPr>
        <w:t xml:space="preserve">, образац </w:t>
      </w:r>
      <w:r w:rsidRPr="002743C0">
        <w:rPr>
          <w:szCs w:val="20"/>
        </w:rPr>
        <w:t>Q</w:t>
      </w:r>
      <w:r w:rsidRPr="002743C0">
        <w:rPr>
          <w:szCs w:val="20"/>
          <w:lang w:val="ru-RU"/>
        </w:rPr>
        <w:t>О</w:t>
      </w:r>
      <w:r w:rsidRPr="002743C0">
        <w:rPr>
          <w:szCs w:val="20"/>
          <w:lang w:val="sr-Cyrl-CS"/>
        </w:rPr>
        <w:t>.0.14.</w:t>
      </w:r>
      <w:r w:rsidRPr="002743C0">
        <w:rPr>
          <w:szCs w:val="20"/>
          <w:lang w:val="sr-Latn-CS"/>
        </w:rPr>
        <w:t>34</w:t>
      </w:r>
      <w:r w:rsidRPr="002743C0">
        <w:rPr>
          <w:szCs w:val="20"/>
          <w:lang w:val="sr-Cyrl-CS"/>
        </w:rPr>
        <w:t>, приказан у прилогу 2</w:t>
      </w:r>
      <w:r w:rsidRPr="002743C0">
        <w:rPr>
          <w:lang w:val="sr-Latn-CS"/>
        </w:rPr>
        <w:t>)</w:t>
      </w:r>
      <w:r w:rsidRPr="002743C0">
        <w:rPr>
          <w:lang w:val="ru-RU"/>
        </w:rPr>
        <w:t>.</w:t>
      </w:r>
    </w:p>
    <w:p w14:paraId="7DF16237" w14:textId="77777777" w:rsidR="00004E45" w:rsidRPr="002743C0" w:rsidRDefault="00004E45" w:rsidP="00004E45">
      <w:pPr>
        <w:numPr>
          <w:ilvl w:val="0"/>
          <w:numId w:val="39"/>
        </w:numPr>
        <w:spacing w:before="0" w:line="216" w:lineRule="auto"/>
        <w:rPr>
          <w:lang w:val="sr-Cyrl-RS"/>
        </w:rPr>
      </w:pPr>
      <w:r w:rsidRPr="002743C0">
        <w:rPr>
          <w:lang w:val="sr-Cyrl-RS"/>
        </w:rPr>
        <w:t>Поштује QУ.0.06.01 Упутство о поступку извршења обезбеђења постројења за извођење радова у ТЕНТ и QУ.5.05.03 Упутство о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3051CA9F" w14:textId="77777777" w:rsidR="00004E45" w:rsidRPr="002743C0" w:rsidRDefault="00004E45" w:rsidP="00004E45">
      <w:pPr>
        <w:numPr>
          <w:ilvl w:val="0"/>
          <w:numId w:val="39"/>
        </w:numPr>
        <w:spacing w:before="0" w:line="216" w:lineRule="auto"/>
        <w:rPr>
          <w:lang w:val="ru-RU"/>
        </w:rPr>
      </w:pPr>
      <w:r w:rsidRPr="002743C0">
        <w:rPr>
          <w:lang w:val="ru-RU"/>
        </w:rPr>
        <w:t>П</w:t>
      </w:r>
      <w:r w:rsidRPr="002743C0">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w:t>
      </w:r>
      <w:r w:rsidRPr="002743C0">
        <w:rPr>
          <w:szCs w:val="20"/>
          <w:lang w:val="sr-Cyrl-CS"/>
        </w:rPr>
        <w:lastRenderedPageBreak/>
        <w:t xml:space="preserve">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4CD70C4E" w14:textId="77777777" w:rsidR="00004E45" w:rsidRPr="002743C0" w:rsidRDefault="00004E45" w:rsidP="00004E45">
      <w:pPr>
        <w:numPr>
          <w:ilvl w:val="0"/>
          <w:numId w:val="39"/>
        </w:numPr>
        <w:spacing w:before="0" w:line="216" w:lineRule="auto"/>
        <w:rPr>
          <w:lang w:val="ru-RU"/>
        </w:rPr>
      </w:pPr>
      <w:r w:rsidRPr="002743C0">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2743C0">
        <w:rPr>
          <w:lang w:val="sr-Cyrl-CS"/>
        </w:rPr>
        <w:t>флуида под високим притиском и температуром,</w:t>
      </w:r>
      <w:r w:rsidRPr="002743C0">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70FFDE4E" w14:textId="77777777" w:rsidR="00004E45" w:rsidRPr="002743C0" w:rsidRDefault="00004E45" w:rsidP="00004E45">
      <w:pPr>
        <w:numPr>
          <w:ilvl w:val="0"/>
          <w:numId w:val="39"/>
        </w:numPr>
        <w:spacing w:before="0" w:line="216" w:lineRule="auto"/>
        <w:rPr>
          <w:lang w:val="ru-RU"/>
        </w:rPr>
      </w:pPr>
      <w:r w:rsidRPr="002743C0">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2743C0">
        <w:rPr>
          <w:szCs w:val="20"/>
          <w:lang w:val="sr-Latn-CS"/>
        </w:rPr>
        <w:t>(</w:t>
      </w:r>
      <w:r w:rsidRPr="002743C0">
        <w:rPr>
          <w:szCs w:val="20"/>
          <w:lang w:val="sr-Cyrl-CS"/>
        </w:rPr>
        <w:t>алатне машине у радионици одржавања, погонске уређаје и машине, вучна средства ЖТ, као и транспортн</w:t>
      </w:r>
      <w:r w:rsidRPr="002743C0">
        <w:rPr>
          <w:szCs w:val="20"/>
          <w:lang w:val="ru-RU"/>
        </w:rPr>
        <w:t>е</w:t>
      </w:r>
      <w:r w:rsidRPr="002743C0">
        <w:rPr>
          <w:szCs w:val="20"/>
          <w:lang w:val="sr-Cyrl-CS"/>
        </w:rPr>
        <w:t xml:space="preserve"> машин</w:t>
      </w:r>
      <w:r w:rsidRPr="002743C0">
        <w:rPr>
          <w:szCs w:val="20"/>
          <w:lang w:val="ru-RU"/>
        </w:rPr>
        <w:t>е</w:t>
      </w:r>
      <w:r w:rsidRPr="002743C0">
        <w:rPr>
          <w:szCs w:val="20"/>
          <w:lang w:val="sr-Cyrl-CS"/>
        </w:rPr>
        <w:t xml:space="preserve"> (дизалице, кранове, виљушкаре и остала моторна возила), независно од тога да ли су обучени за наведене послове.</w:t>
      </w:r>
    </w:p>
    <w:p w14:paraId="23004B9A" w14:textId="77777777" w:rsidR="00004E45" w:rsidRPr="002743C0" w:rsidRDefault="00004E45" w:rsidP="00004E45">
      <w:pPr>
        <w:numPr>
          <w:ilvl w:val="0"/>
          <w:numId w:val="39"/>
        </w:numPr>
        <w:spacing w:before="0" w:line="216" w:lineRule="auto"/>
        <w:rPr>
          <w:lang w:val="ru-RU"/>
        </w:rPr>
      </w:pPr>
      <w:r w:rsidRPr="002743C0">
        <w:rPr>
          <w:szCs w:val="20"/>
          <w:lang w:val="ru-RU"/>
        </w:rPr>
        <w:t>З</w:t>
      </w:r>
      <w:r w:rsidRPr="002743C0">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5D6110C2" w14:textId="77777777" w:rsidR="00004E45" w:rsidRPr="002743C0" w:rsidRDefault="00004E45" w:rsidP="00004E45">
      <w:pPr>
        <w:numPr>
          <w:ilvl w:val="0"/>
          <w:numId w:val="39"/>
        </w:numPr>
        <w:spacing w:before="0" w:line="216" w:lineRule="auto"/>
        <w:rPr>
          <w:lang w:val="ru-RU"/>
        </w:rPr>
      </w:pPr>
      <w:r w:rsidRPr="002743C0">
        <w:rPr>
          <w:lang w:val="ru-RU"/>
        </w:rPr>
        <w:t>З</w:t>
      </w:r>
      <w:r w:rsidRPr="002743C0">
        <w:rPr>
          <w:lang w:val="sr-Latn-CS"/>
        </w:rPr>
        <w:t xml:space="preserve">а своје </w:t>
      </w:r>
      <w:r w:rsidRPr="002743C0">
        <w:rPr>
          <w:lang w:val="ru-RU"/>
        </w:rPr>
        <w:t>запослене</w:t>
      </w:r>
      <w:r w:rsidRPr="002743C0">
        <w:rPr>
          <w:lang w:val="sr-Latn-CS"/>
        </w:rPr>
        <w:t xml:space="preserve"> обезбеди лична</w:t>
      </w:r>
      <w:r w:rsidRPr="002743C0">
        <w:rPr>
          <w:lang w:val="ru-RU"/>
        </w:rPr>
        <w:t xml:space="preserve"> и колективна</w:t>
      </w:r>
      <w:r w:rsidRPr="002743C0">
        <w:rPr>
          <w:lang w:val="sr-Latn-CS"/>
        </w:rPr>
        <w:t xml:space="preserve"> заштитна средства и сноси одговорност о њиховој</w:t>
      </w:r>
      <w:r w:rsidRPr="002743C0">
        <w:rPr>
          <w:lang w:val="ru-RU"/>
        </w:rPr>
        <w:t xml:space="preserve"> правилној</w:t>
      </w:r>
      <w:r w:rsidRPr="002743C0">
        <w:rPr>
          <w:lang w:val="sr-Latn-CS"/>
        </w:rPr>
        <w:t xml:space="preserve"> употреби.</w:t>
      </w:r>
    </w:p>
    <w:p w14:paraId="6FCCDD0F" w14:textId="77777777" w:rsidR="00004E45" w:rsidRPr="002743C0" w:rsidRDefault="00004E45" w:rsidP="00004E45">
      <w:pPr>
        <w:numPr>
          <w:ilvl w:val="0"/>
          <w:numId w:val="39"/>
        </w:numPr>
        <w:spacing w:before="0" w:line="216" w:lineRule="auto"/>
        <w:rPr>
          <w:lang w:val="ru-RU"/>
        </w:rPr>
      </w:pPr>
      <w:r w:rsidRPr="002743C0">
        <w:rPr>
          <w:lang w:val="sr-Cyrl-CS"/>
        </w:rPr>
        <w:t>Запослени на радном оделу имају видно обележен назив фирме у којој раде.</w:t>
      </w:r>
    </w:p>
    <w:p w14:paraId="21496896" w14:textId="77777777" w:rsidR="00004E45" w:rsidRPr="002743C0" w:rsidRDefault="00004E45" w:rsidP="00004E45">
      <w:pPr>
        <w:numPr>
          <w:ilvl w:val="0"/>
          <w:numId w:val="39"/>
        </w:numPr>
        <w:spacing w:before="0" w:line="216" w:lineRule="auto"/>
        <w:rPr>
          <w:lang w:val="ru-RU"/>
        </w:rPr>
      </w:pPr>
      <w:r w:rsidRPr="002743C0">
        <w:rPr>
          <w:lang w:val="ru-RU"/>
        </w:rPr>
        <w:t>С</w:t>
      </w:r>
      <w:r w:rsidRPr="002743C0">
        <w:rPr>
          <w:lang w:val="sr-Latn-CS"/>
        </w:rPr>
        <w:t xml:space="preserve">носи пуну одговорност за безбедност и здравље својих </w:t>
      </w:r>
      <w:r w:rsidRPr="002743C0">
        <w:rPr>
          <w:lang w:val="ru-RU"/>
        </w:rPr>
        <w:t>запослених</w:t>
      </w:r>
      <w:r w:rsidRPr="002743C0">
        <w:rPr>
          <w:lang w:val="sr-Latn-CS"/>
        </w:rPr>
        <w:t xml:space="preserve">, </w:t>
      </w:r>
      <w:r w:rsidRPr="002743C0">
        <w:rPr>
          <w:lang w:val="ru-RU"/>
        </w:rPr>
        <w:t>запослених</w:t>
      </w:r>
      <w:r w:rsidRPr="002743C0">
        <w:rPr>
          <w:lang w:val="sr-Latn-CS"/>
        </w:rPr>
        <w:t xml:space="preserve"> подизвођача и </w:t>
      </w:r>
      <w:r w:rsidRPr="002743C0">
        <w:rPr>
          <w:lang w:val="ru-RU"/>
        </w:rPr>
        <w:t>другог</w:t>
      </w:r>
      <w:r w:rsidRPr="002743C0">
        <w:rPr>
          <w:lang w:val="sr-Latn-CS"/>
        </w:rPr>
        <w:t xml:space="preserve"> особ</w:t>
      </w:r>
      <w:r w:rsidRPr="002743C0">
        <w:rPr>
          <w:lang w:val="ru-RU"/>
        </w:rPr>
        <w:t>ља</w:t>
      </w:r>
      <w:r w:rsidRPr="002743C0">
        <w:rPr>
          <w:lang w:val="sr-Latn-CS"/>
        </w:rPr>
        <w:t xml:space="preserve"> које </w:t>
      </w:r>
      <w:r w:rsidRPr="002743C0">
        <w:rPr>
          <w:lang w:val="ru-RU"/>
        </w:rPr>
        <w:t>је</w:t>
      </w:r>
      <w:r w:rsidRPr="002743C0">
        <w:rPr>
          <w:lang w:val="sr-Latn-CS"/>
        </w:rPr>
        <w:t xml:space="preserve"> укључен</w:t>
      </w:r>
      <w:r w:rsidRPr="002743C0">
        <w:rPr>
          <w:lang w:val="ru-RU"/>
        </w:rPr>
        <w:t>о</w:t>
      </w:r>
      <w:r w:rsidRPr="002743C0">
        <w:rPr>
          <w:lang w:val="sr-Latn-CS"/>
        </w:rPr>
        <w:t xml:space="preserve"> у радове извођача.</w:t>
      </w:r>
      <w:r w:rsidRPr="002743C0">
        <w:rPr>
          <w:lang w:val="sr-Cyrl-CS"/>
        </w:rPr>
        <w:t xml:space="preserve"> </w:t>
      </w:r>
    </w:p>
    <w:p w14:paraId="183DF7C5" w14:textId="77777777" w:rsidR="00004E45" w:rsidRPr="002743C0" w:rsidRDefault="00004E45" w:rsidP="00004E45">
      <w:pPr>
        <w:numPr>
          <w:ilvl w:val="0"/>
          <w:numId w:val="39"/>
        </w:numPr>
        <w:spacing w:before="0" w:line="216" w:lineRule="auto"/>
        <w:rPr>
          <w:lang w:val="ru-RU"/>
        </w:rPr>
      </w:pPr>
      <w:r w:rsidRPr="002743C0">
        <w:rPr>
          <w:lang w:val="sr-Cyrl-CS"/>
        </w:rPr>
        <w:t>Виљушкари и грађевинске машине морају бити снабдевени са ротационим светлом и звучном сиреном за вожњу уназад.</w:t>
      </w:r>
    </w:p>
    <w:p w14:paraId="1C56F9AA" w14:textId="77777777" w:rsidR="00004E45" w:rsidRPr="002743C0" w:rsidRDefault="00004E45" w:rsidP="00004E45">
      <w:pPr>
        <w:numPr>
          <w:ilvl w:val="0"/>
          <w:numId w:val="39"/>
        </w:numPr>
        <w:spacing w:before="0" w:line="216" w:lineRule="auto"/>
        <w:rPr>
          <w:lang w:val="ru-RU"/>
        </w:rPr>
      </w:pPr>
      <w:r w:rsidRPr="002743C0">
        <w:rPr>
          <w:lang w:val="ru-RU"/>
        </w:rPr>
        <w:t>Сва возила, као и радне машине, за која су издате ИД картице за улазак у објекте ТЕНТ,  морају имати видно обележен назив фирме.</w:t>
      </w:r>
    </w:p>
    <w:p w14:paraId="4FB4B1F8" w14:textId="77777777" w:rsidR="00004E45" w:rsidRPr="002743C0" w:rsidRDefault="00004E45" w:rsidP="00004E45">
      <w:pPr>
        <w:numPr>
          <w:ilvl w:val="0"/>
          <w:numId w:val="39"/>
        </w:numPr>
        <w:spacing w:before="0" w:line="216" w:lineRule="auto"/>
        <w:rPr>
          <w:lang w:val="ru-RU"/>
        </w:rPr>
      </w:pPr>
      <w:r w:rsidRPr="002743C0">
        <w:rPr>
          <w:lang w:val="ru-RU"/>
        </w:rPr>
        <w:t>П</w:t>
      </w:r>
      <w:r w:rsidRPr="002743C0">
        <w:rPr>
          <w:lang w:val="sr-Latn-CS"/>
        </w:rPr>
        <w:t>оштуј</w:t>
      </w:r>
      <w:r w:rsidRPr="002743C0">
        <w:rPr>
          <w:lang w:val="ru-RU"/>
        </w:rPr>
        <w:t>е</w:t>
      </w:r>
      <w:r w:rsidRPr="002743C0">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621C4E4F" w14:textId="77777777" w:rsidR="00004E45" w:rsidRPr="002743C0" w:rsidRDefault="00004E45" w:rsidP="00004E45">
      <w:pPr>
        <w:numPr>
          <w:ilvl w:val="0"/>
          <w:numId w:val="39"/>
        </w:numPr>
        <w:spacing w:before="0" w:line="216" w:lineRule="auto"/>
        <w:rPr>
          <w:lang w:val="ru-RU"/>
        </w:rPr>
      </w:pPr>
      <w:r w:rsidRPr="002743C0">
        <w:rPr>
          <w:lang w:val="ru-RU"/>
        </w:rPr>
        <w:t>О</w:t>
      </w:r>
      <w:r w:rsidRPr="002743C0">
        <w:rPr>
          <w:lang w:val="sr-Latn-CS"/>
        </w:rPr>
        <w:t>безбеди сопствени надзор над спровођењем мера безбедности на раду и обезбеди прву  помоћ.</w:t>
      </w:r>
    </w:p>
    <w:p w14:paraId="72F51705" w14:textId="77777777" w:rsidR="00004E45" w:rsidRPr="002743C0" w:rsidRDefault="00004E45" w:rsidP="00004E45">
      <w:pPr>
        <w:numPr>
          <w:ilvl w:val="0"/>
          <w:numId w:val="39"/>
        </w:numPr>
        <w:spacing w:before="0" w:line="216" w:lineRule="auto"/>
        <w:rPr>
          <w:lang w:val="ru-RU"/>
        </w:rPr>
      </w:pPr>
      <w:r w:rsidRPr="002743C0">
        <w:rPr>
          <w:lang w:val="ru-RU"/>
        </w:rPr>
        <w:t>О</w:t>
      </w:r>
      <w:r w:rsidRPr="002743C0">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3F81115A" w14:textId="77777777" w:rsidR="00004E45" w:rsidRPr="002743C0" w:rsidRDefault="00004E45" w:rsidP="00004E45">
      <w:pPr>
        <w:numPr>
          <w:ilvl w:val="0"/>
          <w:numId w:val="39"/>
        </w:numPr>
        <w:spacing w:before="0" w:line="216" w:lineRule="auto"/>
        <w:rPr>
          <w:lang w:val="ru-RU"/>
        </w:rPr>
      </w:pPr>
      <w:r w:rsidRPr="002743C0">
        <w:rPr>
          <w:lang w:val="ru-RU"/>
        </w:rPr>
        <w:t>Поштује забрану</w:t>
      </w:r>
      <w:r w:rsidRPr="002743C0">
        <w:rPr>
          <w:lang w:val="sr-Latn-CS"/>
        </w:rPr>
        <w:t xml:space="preserve"> спаљивањ</w:t>
      </w:r>
      <w:r w:rsidRPr="002743C0">
        <w:rPr>
          <w:lang w:val="ru-RU"/>
        </w:rPr>
        <w:t>а</w:t>
      </w:r>
      <w:r w:rsidRPr="002743C0">
        <w:rPr>
          <w:lang w:val="sr-Latn-CS"/>
        </w:rPr>
        <w:t xml:space="preserve"> смећа и отпадног материјала као и коришћења ватре на отвореном простору за грејање </w:t>
      </w:r>
      <w:r w:rsidRPr="002743C0">
        <w:rPr>
          <w:lang w:val="ru-RU"/>
        </w:rPr>
        <w:t>запослених</w:t>
      </w:r>
      <w:r w:rsidRPr="002743C0">
        <w:rPr>
          <w:lang w:val="sr-Latn-CS"/>
        </w:rPr>
        <w:t>.</w:t>
      </w:r>
    </w:p>
    <w:p w14:paraId="55839152" w14:textId="77777777" w:rsidR="00004E45" w:rsidRPr="002743C0" w:rsidRDefault="00004E45" w:rsidP="00004E45">
      <w:pPr>
        <w:numPr>
          <w:ilvl w:val="0"/>
          <w:numId w:val="39"/>
        </w:numPr>
        <w:spacing w:before="0" w:line="216" w:lineRule="auto"/>
        <w:rPr>
          <w:lang w:val="ru-RU"/>
        </w:rPr>
      </w:pPr>
      <w:r w:rsidRPr="002743C0">
        <w:rPr>
          <w:lang w:val="ru-RU"/>
        </w:rPr>
        <w:t xml:space="preserve">У потпуности преузима </w:t>
      </w:r>
      <w:r w:rsidRPr="002743C0">
        <w:rPr>
          <w:lang w:val="sr-Cyrl-CS"/>
        </w:rPr>
        <w:t>с</w:t>
      </w:r>
      <w:r w:rsidRPr="002743C0">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2743C0">
        <w:rPr>
          <w:lang w:val="sr-Cyrl-CS"/>
        </w:rPr>
        <w:t>.</w:t>
      </w:r>
    </w:p>
    <w:p w14:paraId="336AD8A6" w14:textId="77777777" w:rsidR="00004E45" w:rsidRPr="002743C0" w:rsidRDefault="00004E45" w:rsidP="00004E45">
      <w:pPr>
        <w:numPr>
          <w:ilvl w:val="0"/>
          <w:numId w:val="39"/>
        </w:numPr>
        <w:spacing w:before="0" w:line="216" w:lineRule="auto"/>
        <w:rPr>
          <w:lang w:val="ru-RU"/>
        </w:rPr>
      </w:pPr>
      <w:r w:rsidRPr="002743C0">
        <w:rPr>
          <w:lang w:val="ru-RU"/>
        </w:rPr>
        <w:t xml:space="preserve">Благовремено извештава </w:t>
      </w:r>
      <w:r w:rsidRPr="002743C0">
        <w:rPr>
          <w:lang w:val="sr-Latn-CS"/>
        </w:rPr>
        <w:t>Служб</w:t>
      </w:r>
      <w:r w:rsidRPr="002743C0">
        <w:rPr>
          <w:lang w:val="sr-Cyrl-RS"/>
        </w:rPr>
        <w:t>у</w:t>
      </w:r>
      <w:r w:rsidRPr="002743C0">
        <w:rPr>
          <w:lang w:val="sr-Latn-CS"/>
        </w:rPr>
        <w:t xml:space="preserve"> БЗР и ЗОП </w:t>
      </w:r>
      <w:r w:rsidRPr="002743C0">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2743C0">
        <w:rPr>
          <w:lang w:val="sr-Latn-CS"/>
        </w:rPr>
        <w:t xml:space="preserve">сваку повреду на раду својих </w:t>
      </w:r>
      <w:r w:rsidRPr="002743C0">
        <w:rPr>
          <w:lang w:val="ru-RU"/>
        </w:rPr>
        <w:t>запослених</w:t>
      </w:r>
      <w:r w:rsidRPr="002743C0">
        <w:rPr>
          <w:lang w:val="sr-Cyrl-RS"/>
        </w:rPr>
        <w:t>, акцидент или инцидент.</w:t>
      </w:r>
    </w:p>
    <w:p w14:paraId="25061453" w14:textId="77777777" w:rsidR="00004E45" w:rsidRPr="002743C0" w:rsidRDefault="00004E45" w:rsidP="00004E45">
      <w:pPr>
        <w:numPr>
          <w:ilvl w:val="0"/>
          <w:numId w:val="39"/>
        </w:numPr>
        <w:spacing w:before="0" w:line="216" w:lineRule="auto"/>
        <w:rPr>
          <w:lang w:val="ru-RU"/>
        </w:rPr>
      </w:pPr>
      <w:r w:rsidRPr="002743C0">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75467A95" w14:textId="77777777" w:rsidR="00004E45" w:rsidRPr="002743C0" w:rsidRDefault="00004E45" w:rsidP="00004E45">
      <w:pPr>
        <w:numPr>
          <w:ilvl w:val="0"/>
          <w:numId w:val="39"/>
        </w:numPr>
        <w:spacing w:before="0" w:line="216" w:lineRule="auto"/>
        <w:ind w:left="357" w:hanging="357"/>
        <w:rPr>
          <w:lang w:val="ru-RU"/>
        </w:rPr>
      </w:pPr>
      <w:r w:rsidRPr="002743C0">
        <w:rPr>
          <w:lang w:val="ru-RU"/>
        </w:rPr>
        <w:t>Р</w:t>
      </w:r>
      <w:r w:rsidRPr="002743C0">
        <w:rPr>
          <w:lang w:val="sr-Latn-CS"/>
        </w:rPr>
        <w:t>адни простор одржава уредан</w:t>
      </w:r>
      <w:r w:rsidRPr="002743C0">
        <w:rPr>
          <w:lang w:val="ru-RU"/>
        </w:rPr>
        <w:t xml:space="preserve">, </w:t>
      </w:r>
      <w:r w:rsidRPr="002743C0">
        <w:rPr>
          <w:lang w:val="sr-Latn-CS"/>
        </w:rPr>
        <w:t>чист, сигуран за кретање радника и транспорт.</w:t>
      </w:r>
    </w:p>
    <w:p w14:paraId="2BD99C71" w14:textId="77777777" w:rsidR="00004E45" w:rsidRPr="002743C0" w:rsidRDefault="00004E45" w:rsidP="00004E45">
      <w:pPr>
        <w:numPr>
          <w:ilvl w:val="0"/>
          <w:numId w:val="39"/>
        </w:numPr>
        <w:spacing w:before="0" w:line="216" w:lineRule="auto"/>
        <w:rPr>
          <w:lang w:val="ru-RU"/>
        </w:rPr>
      </w:pPr>
      <w:r w:rsidRPr="002743C0">
        <w:rPr>
          <w:lang w:val="sr-Latn-CS"/>
        </w:rPr>
        <w:t xml:space="preserve">Свакодневно, уз сагласност  </w:t>
      </w:r>
      <w:r w:rsidRPr="002743C0">
        <w:rPr>
          <w:lang w:val="ru-RU"/>
        </w:rPr>
        <w:t>н</w:t>
      </w:r>
      <w:r w:rsidRPr="002743C0">
        <w:rPr>
          <w:lang w:val="sr-Latn-CS"/>
        </w:rPr>
        <w:t>аручиоц</w:t>
      </w:r>
      <w:r w:rsidRPr="002743C0">
        <w:rPr>
          <w:lang w:val="ru-RU"/>
        </w:rPr>
        <w:t>а</w:t>
      </w:r>
      <w:r w:rsidRPr="002743C0">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56536DB2" w14:textId="77777777" w:rsidR="00004E45" w:rsidRPr="002743C0" w:rsidRDefault="00004E45" w:rsidP="00004E45">
      <w:pPr>
        <w:numPr>
          <w:ilvl w:val="0"/>
          <w:numId w:val="39"/>
        </w:numPr>
        <w:spacing w:before="0" w:line="216" w:lineRule="auto"/>
        <w:rPr>
          <w:lang w:val="ru-RU"/>
        </w:rPr>
      </w:pPr>
      <w:r w:rsidRPr="002743C0">
        <w:rPr>
          <w:lang w:val="sr-Latn-CS"/>
        </w:rPr>
        <w:t xml:space="preserve">Монтажни материјал </w:t>
      </w:r>
      <w:r w:rsidRPr="002743C0">
        <w:rPr>
          <w:lang w:val="ru-RU"/>
        </w:rPr>
        <w:t>прописно складишти</w:t>
      </w:r>
      <w:r w:rsidRPr="002743C0">
        <w:rPr>
          <w:lang w:val="sr-Latn-CS"/>
        </w:rPr>
        <w:t>.</w:t>
      </w:r>
    </w:p>
    <w:p w14:paraId="59A42CEA" w14:textId="77777777" w:rsidR="00004E45" w:rsidRPr="002743C0" w:rsidRDefault="00004E45" w:rsidP="00004E45">
      <w:pPr>
        <w:numPr>
          <w:ilvl w:val="0"/>
          <w:numId w:val="39"/>
        </w:numPr>
        <w:spacing w:before="0" w:line="216" w:lineRule="auto"/>
        <w:rPr>
          <w:lang w:val="ru-RU"/>
        </w:rPr>
      </w:pPr>
      <w:r w:rsidRPr="002743C0">
        <w:rPr>
          <w:lang w:val="sr-Latn-CS"/>
        </w:rPr>
        <w:t>Сва опасна места (опасност од пада са висин</w:t>
      </w:r>
      <w:r w:rsidRPr="002743C0">
        <w:rPr>
          <w:lang w:val="ru-RU"/>
        </w:rPr>
        <w:t>е и друго</w:t>
      </w:r>
      <w:r w:rsidRPr="002743C0">
        <w:rPr>
          <w:lang w:val="sr-Latn-CS"/>
        </w:rPr>
        <w:t>) обезбеди траком</w:t>
      </w:r>
      <w:r w:rsidRPr="002743C0">
        <w:rPr>
          <w:lang w:val="ru-RU"/>
        </w:rPr>
        <w:t xml:space="preserve">, </w:t>
      </w:r>
      <w:r w:rsidRPr="002743C0">
        <w:rPr>
          <w:lang w:val="sr-Latn-CS"/>
        </w:rPr>
        <w:t>оградом</w:t>
      </w:r>
      <w:r w:rsidRPr="002743C0">
        <w:rPr>
          <w:lang w:val="ru-RU"/>
        </w:rPr>
        <w:t xml:space="preserve"> и таблама упозорења</w:t>
      </w:r>
      <w:r w:rsidRPr="002743C0">
        <w:rPr>
          <w:lang w:val="sr-Latn-CS"/>
        </w:rPr>
        <w:t>.</w:t>
      </w:r>
    </w:p>
    <w:p w14:paraId="0A5BF264" w14:textId="77777777" w:rsidR="00004E45" w:rsidRPr="002743C0" w:rsidRDefault="00004E45" w:rsidP="00004E45">
      <w:pPr>
        <w:numPr>
          <w:ilvl w:val="0"/>
          <w:numId w:val="39"/>
        </w:numPr>
        <w:spacing w:before="0" w:line="216" w:lineRule="auto"/>
        <w:rPr>
          <w:lang w:val="ru-RU"/>
        </w:rPr>
      </w:pPr>
      <w:r w:rsidRPr="002743C0">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046E9097" w14:textId="77777777" w:rsidR="00004E45" w:rsidRPr="002743C0" w:rsidRDefault="00004E45" w:rsidP="00004E45">
      <w:pPr>
        <w:numPr>
          <w:ilvl w:val="0"/>
          <w:numId w:val="39"/>
        </w:numPr>
        <w:spacing w:before="0" w:line="216" w:lineRule="auto"/>
        <w:rPr>
          <w:lang w:val="ru-RU"/>
        </w:rPr>
      </w:pPr>
      <w:r w:rsidRPr="002743C0">
        <w:rPr>
          <w:lang w:val="sr-Latn-CS"/>
        </w:rPr>
        <w:t xml:space="preserve">Све грађевинске скеле </w:t>
      </w:r>
      <w:r w:rsidRPr="002743C0">
        <w:rPr>
          <w:lang w:val="sr-Cyrl-CS"/>
        </w:rPr>
        <w:t>буду</w:t>
      </w:r>
      <w:r w:rsidRPr="002743C0">
        <w:rPr>
          <w:lang w:val="sr-Latn-CS"/>
        </w:rPr>
        <w:t xml:space="preserve"> монтиране од стране специјализованих фирми</w:t>
      </w:r>
      <w:r w:rsidRPr="002743C0">
        <w:rPr>
          <w:lang w:val="ru-RU"/>
        </w:rPr>
        <w:t>,</w:t>
      </w:r>
      <w:r w:rsidRPr="002743C0">
        <w:rPr>
          <w:lang w:val="sr-Latn-CS"/>
        </w:rPr>
        <w:t xml:space="preserve"> по урађеном пројекту</w:t>
      </w:r>
      <w:r w:rsidRPr="002743C0">
        <w:rPr>
          <w:lang w:val="ru-RU"/>
        </w:rPr>
        <w:t xml:space="preserve"> и </w:t>
      </w:r>
      <w:r w:rsidRPr="002743C0">
        <w:rPr>
          <w:lang w:val="sr-Latn-CS"/>
        </w:rPr>
        <w:t>прегледане пре употребе од стране корисника.</w:t>
      </w:r>
    </w:p>
    <w:p w14:paraId="20ADB56B" w14:textId="77777777" w:rsidR="00004E45" w:rsidRPr="002743C0" w:rsidRDefault="00004E45" w:rsidP="00004E45">
      <w:pPr>
        <w:numPr>
          <w:ilvl w:val="0"/>
          <w:numId w:val="39"/>
        </w:numPr>
        <w:spacing w:before="0" w:line="216" w:lineRule="auto"/>
        <w:rPr>
          <w:lang w:val="ru-RU"/>
        </w:rPr>
      </w:pPr>
      <w:r w:rsidRPr="002743C0">
        <w:rPr>
          <w:lang w:val="ru-RU"/>
        </w:rPr>
        <w:t>На захтев надзорног органа н</w:t>
      </w:r>
      <w:r w:rsidRPr="002743C0">
        <w:rPr>
          <w:lang w:val="sr-Latn-CS"/>
        </w:rPr>
        <w:t>а градилишту обезбеди довољан број мобилних тоалета.</w:t>
      </w:r>
    </w:p>
    <w:p w14:paraId="43158511" w14:textId="77777777" w:rsidR="00004E45" w:rsidRPr="002743C0" w:rsidRDefault="00004E45" w:rsidP="00004E45">
      <w:pPr>
        <w:numPr>
          <w:ilvl w:val="0"/>
          <w:numId w:val="39"/>
        </w:numPr>
        <w:spacing w:before="0" w:line="216" w:lineRule="auto"/>
        <w:rPr>
          <w:lang w:val="ru-RU"/>
        </w:rPr>
      </w:pPr>
      <w:r w:rsidRPr="002743C0">
        <w:rPr>
          <w:lang w:val="sr-Latn-CS"/>
        </w:rPr>
        <w:lastRenderedPageBreak/>
        <w:t xml:space="preserve">Наручиоцу радова не ремети редован процес производње и рад </w:t>
      </w:r>
      <w:r w:rsidRPr="002743C0">
        <w:rPr>
          <w:lang w:val="ru-RU"/>
        </w:rPr>
        <w:t>запослених</w:t>
      </w:r>
      <w:r w:rsidRPr="002743C0">
        <w:rPr>
          <w:lang w:val="sr-Latn-CS"/>
        </w:rPr>
        <w:t>.</w:t>
      </w:r>
    </w:p>
    <w:p w14:paraId="2B9EA3AF" w14:textId="77777777" w:rsidR="00004E45" w:rsidRPr="002743C0" w:rsidRDefault="00004E45" w:rsidP="00004E45">
      <w:pPr>
        <w:numPr>
          <w:ilvl w:val="0"/>
          <w:numId w:val="39"/>
        </w:numPr>
        <w:spacing w:before="0" w:line="216" w:lineRule="auto"/>
        <w:rPr>
          <w:lang w:val="ru-RU"/>
        </w:rPr>
      </w:pPr>
      <w:r w:rsidRPr="002743C0">
        <w:rPr>
          <w:lang w:val="sr-Latn-CS"/>
        </w:rPr>
        <w:t>Поштује радну и технолошку дисциплину установљену код наручиоца радова.</w:t>
      </w:r>
    </w:p>
    <w:p w14:paraId="7FFA477D" w14:textId="77777777" w:rsidR="00004E45" w:rsidRPr="002743C0" w:rsidRDefault="00004E45" w:rsidP="00004E45">
      <w:pPr>
        <w:numPr>
          <w:ilvl w:val="0"/>
          <w:numId w:val="39"/>
        </w:numPr>
        <w:spacing w:before="0" w:line="216" w:lineRule="auto"/>
        <w:rPr>
          <w:lang w:val="ru-RU"/>
        </w:rPr>
      </w:pPr>
      <w:r w:rsidRPr="002743C0">
        <w:rPr>
          <w:lang w:val="ru-RU"/>
        </w:rPr>
        <w:t>Обавеже своје</w:t>
      </w:r>
      <w:r w:rsidRPr="002743C0">
        <w:rPr>
          <w:lang w:val="sr-Latn-CS"/>
        </w:rPr>
        <w:t xml:space="preserve"> </w:t>
      </w:r>
      <w:r w:rsidRPr="002743C0">
        <w:rPr>
          <w:lang w:val="ru-RU"/>
        </w:rPr>
        <w:t xml:space="preserve">запослене </w:t>
      </w:r>
      <w:r w:rsidRPr="002743C0">
        <w:rPr>
          <w:lang w:val="sr-Latn-CS"/>
        </w:rPr>
        <w:t xml:space="preserve">да стално носе </w:t>
      </w:r>
      <w:r w:rsidRPr="002743C0">
        <w:rPr>
          <w:lang w:val="sr-Cyrl-CS"/>
        </w:rPr>
        <w:t xml:space="preserve">лична </w:t>
      </w:r>
      <w:r w:rsidRPr="002743C0">
        <w:rPr>
          <w:lang w:val="sr-Latn-CS"/>
        </w:rPr>
        <w:t>док</w:t>
      </w:r>
      <w:r w:rsidRPr="002743C0">
        <w:rPr>
          <w:lang w:val="ru-RU"/>
        </w:rPr>
        <w:t>у</w:t>
      </w:r>
      <w:r w:rsidRPr="002743C0">
        <w:rPr>
          <w:lang w:val="sr-Latn-CS"/>
        </w:rPr>
        <w:t>мента и покажу их на захтев овлашћених лица за безбедност.</w:t>
      </w:r>
    </w:p>
    <w:p w14:paraId="3F957B39" w14:textId="77777777" w:rsidR="00004E45" w:rsidRPr="002743C0" w:rsidRDefault="00004E45" w:rsidP="00004E45">
      <w:pPr>
        <w:numPr>
          <w:ilvl w:val="0"/>
          <w:numId w:val="39"/>
        </w:numPr>
        <w:spacing w:before="0" w:line="216" w:lineRule="auto"/>
        <w:rPr>
          <w:lang w:val="ru-RU"/>
        </w:rPr>
      </w:pPr>
      <w:r w:rsidRPr="002743C0">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14:paraId="64A51A70" w14:textId="77777777" w:rsidR="00004E45" w:rsidRPr="002743C0" w:rsidRDefault="00004E45" w:rsidP="00004E45">
      <w:pPr>
        <w:numPr>
          <w:ilvl w:val="0"/>
          <w:numId w:val="39"/>
        </w:numPr>
        <w:spacing w:before="0" w:line="216" w:lineRule="auto"/>
        <w:rPr>
          <w:lang w:val="ru-RU"/>
        </w:rPr>
      </w:pPr>
      <w:r w:rsidRPr="002743C0">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2CF427A2" w14:textId="77777777" w:rsidR="00004E45" w:rsidRPr="002743C0" w:rsidRDefault="00004E45" w:rsidP="00004E45">
      <w:pPr>
        <w:numPr>
          <w:ilvl w:val="0"/>
          <w:numId w:val="39"/>
        </w:numPr>
        <w:spacing w:before="0" w:line="216" w:lineRule="auto"/>
        <w:rPr>
          <w:lang w:val="ru-RU"/>
        </w:rPr>
      </w:pPr>
      <w:r w:rsidRPr="002743C0">
        <w:rPr>
          <w:lang w:val="ru-RU"/>
        </w:rPr>
        <w:t>Запослени</w:t>
      </w:r>
      <w:r w:rsidRPr="002743C0">
        <w:rPr>
          <w:lang w:val="sr-Latn-CS"/>
        </w:rPr>
        <w:t xml:space="preserve"> извођача и подизвођача радова бораве и крећу се само у објектима ТЕНТ на којима изводе радове.</w:t>
      </w:r>
    </w:p>
    <w:p w14:paraId="2DA14FBD" w14:textId="77777777" w:rsidR="00004E45" w:rsidRPr="002743C0" w:rsidRDefault="00004E45" w:rsidP="00004E45">
      <w:pPr>
        <w:numPr>
          <w:ilvl w:val="0"/>
          <w:numId w:val="39"/>
        </w:numPr>
        <w:spacing w:before="0" w:line="216" w:lineRule="auto"/>
        <w:rPr>
          <w:lang w:val="ru-RU"/>
        </w:rPr>
      </w:pPr>
      <w:r w:rsidRPr="002743C0">
        <w:rPr>
          <w:lang w:val="ru-RU"/>
        </w:rPr>
        <w:t>Забрањено је уношење оружја унутар локација Огранка ТЕНТ, као и неовлашћено фотографисање.</w:t>
      </w:r>
    </w:p>
    <w:p w14:paraId="207CCFFE" w14:textId="77777777" w:rsidR="00004E45" w:rsidRPr="002743C0" w:rsidRDefault="00004E45" w:rsidP="00004E45">
      <w:pPr>
        <w:numPr>
          <w:ilvl w:val="0"/>
          <w:numId w:val="39"/>
        </w:numPr>
        <w:spacing w:before="0" w:line="216" w:lineRule="auto"/>
        <w:rPr>
          <w:lang w:val="ru-RU"/>
        </w:rPr>
      </w:pPr>
      <w:r w:rsidRPr="002743C0">
        <w:rPr>
          <w:lang w:val="ru-RU"/>
        </w:rPr>
        <w:t>Обавезно је придржавање правила и сигнализације безбедности у саобраћају.</w:t>
      </w:r>
    </w:p>
    <w:p w14:paraId="6F43FDF1" w14:textId="77777777" w:rsidR="00004E45" w:rsidRPr="002743C0" w:rsidRDefault="00004E45" w:rsidP="00004E45">
      <w:pPr>
        <w:numPr>
          <w:ilvl w:val="0"/>
          <w:numId w:val="39"/>
        </w:numPr>
        <w:spacing w:before="0" w:line="216" w:lineRule="auto"/>
        <w:rPr>
          <w:lang w:val="ru-RU"/>
        </w:rPr>
      </w:pPr>
      <w:r w:rsidRPr="002743C0">
        <w:rPr>
          <w:szCs w:val="20"/>
          <w:lang w:val="sr-Cyrl-CS"/>
        </w:rPr>
        <w:t>На захтев надзорног органа, удаљи запосленог са градилишта, када се утврди да је неподобан за даљи рад на градилишту.</w:t>
      </w:r>
    </w:p>
    <w:p w14:paraId="1E71E902" w14:textId="77777777" w:rsidR="00004E45" w:rsidRPr="002743C0" w:rsidRDefault="00004E45" w:rsidP="00004E45">
      <w:pPr>
        <w:numPr>
          <w:ilvl w:val="0"/>
          <w:numId w:val="39"/>
        </w:numPr>
        <w:spacing w:before="0" w:line="216" w:lineRule="auto"/>
        <w:rPr>
          <w:lang w:val="ru-RU"/>
        </w:rPr>
      </w:pPr>
      <w:r w:rsidRPr="002743C0">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1304BF48" w14:textId="77777777" w:rsidR="00004E45" w:rsidRPr="002743C0" w:rsidRDefault="00004E45" w:rsidP="00004E45">
      <w:pPr>
        <w:spacing w:before="0" w:line="216" w:lineRule="auto"/>
        <w:ind w:left="360"/>
        <w:rPr>
          <w:lang w:val="ru-RU"/>
        </w:rPr>
      </w:pPr>
    </w:p>
    <w:p w14:paraId="382AE08F" w14:textId="77777777" w:rsidR="00004E45" w:rsidRPr="002743C0" w:rsidRDefault="00004E45" w:rsidP="00004E45">
      <w:pPr>
        <w:spacing w:before="0" w:line="216" w:lineRule="auto"/>
        <w:ind w:firstLine="567"/>
        <w:jc w:val="left"/>
        <w:rPr>
          <w:b/>
          <w:u w:val="single"/>
          <w:lang w:val="sr-Cyrl-CS"/>
        </w:rPr>
      </w:pPr>
      <w:r w:rsidRPr="002743C0">
        <w:rPr>
          <w:b/>
          <w:u w:val="single"/>
          <w:lang w:val="sr-Cyrl-CS"/>
        </w:rPr>
        <w:t>ИИ ОБАВЕЗЕ ИЗВОЂАЧА РАДОВА ЧИЈИ СУ ЗАПОСЛЕНИ АНГАЖОВАНИ</w:t>
      </w:r>
    </w:p>
    <w:p w14:paraId="5FF598A7" w14:textId="77777777" w:rsidR="00004E45" w:rsidRPr="002743C0" w:rsidRDefault="00004E45" w:rsidP="00004E45">
      <w:pPr>
        <w:spacing w:before="0" w:line="216" w:lineRule="auto"/>
        <w:ind w:firstLine="567"/>
        <w:jc w:val="left"/>
        <w:rPr>
          <w:b/>
          <w:u w:val="single"/>
          <w:lang w:val="sr-Cyrl-CS"/>
        </w:rPr>
      </w:pPr>
      <w:r w:rsidRPr="002743C0">
        <w:rPr>
          <w:b/>
          <w:u w:val="single"/>
          <w:lang w:val="sr-Cyrl-CS"/>
        </w:rPr>
        <w:t>ПО „НОРМА ЧАС“</w:t>
      </w:r>
    </w:p>
    <w:p w14:paraId="6BEE1C2D" w14:textId="77777777" w:rsidR="00004E45" w:rsidRPr="002743C0" w:rsidRDefault="00004E45" w:rsidP="00004E45">
      <w:pPr>
        <w:autoSpaceDE w:val="0"/>
        <w:autoSpaceDN w:val="0"/>
        <w:adjustRightInd w:val="0"/>
        <w:spacing w:before="0"/>
        <w:jc w:val="left"/>
        <w:rPr>
          <w:rFonts w:cs="Arial"/>
          <w:lang w:val="sr-Cyrl-RS"/>
        </w:rPr>
      </w:pPr>
      <w:r w:rsidRPr="002743C0">
        <w:rPr>
          <w:rFonts w:cs="Arial"/>
          <w:lang w:val="sr-Cyrl-RS"/>
        </w:rPr>
        <w:t>И</w:t>
      </w:r>
      <w:r w:rsidRPr="002743C0">
        <w:rPr>
          <w:rFonts w:cs="Arial"/>
          <w:lang w:val="sr-Latn-CS"/>
        </w:rPr>
        <w:t>звођач радова</w:t>
      </w:r>
      <w:r w:rsidRPr="002743C0">
        <w:rPr>
          <w:rFonts w:cs="Arial"/>
          <w:lang w:val="sr-Cyrl-RS"/>
        </w:rPr>
        <w:t xml:space="preserve"> који своје запослене ангажују по „норма часу“, у организацији ТЕНТ, обавезан је да:</w:t>
      </w:r>
    </w:p>
    <w:p w14:paraId="28BBDE90" w14:textId="77777777" w:rsidR="00004E45" w:rsidRPr="002743C0" w:rsidRDefault="00004E45" w:rsidP="00004E45">
      <w:pPr>
        <w:numPr>
          <w:ilvl w:val="0"/>
          <w:numId w:val="40"/>
        </w:numPr>
        <w:tabs>
          <w:tab w:val="num" w:pos="360"/>
        </w:tabs>
        <w:spacing w:before="0" w:line="216" w:lineRule="auto"/>
        <w:rPr>
          <w:lang w:val="ru-RU"/>
        </w:rPr>
      </w:pPr>
      <w:r w:rsidRPr="002743C0">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4A5609A9" w14:textId="77777777" w:rsidR="00004E45" w:rsidRPr="002743C0" w:rsidRDefault="00004E45" w:rsidP="00004E45">
      <w:pPr>
        <w:numPr>
          <w:ilvl w:val="0"/>
          <w:numId w:val="40"/>
        </w:numPr>
        <w:tabs>
          <w:tab w:val="num" w:pos="360"/>
        </w:tabs>
        <w:spacing w:before="0" w:line="216" w:lineRule="auto"/>
        <w:rPr>
          <w:lang w:val="ru-RU"/>
        </w:rPr>
      </w:pPr>
      <w:r w:rsidRPr="002743C0">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61BD7FF2" w14:textId="77777777" w:rsidR="00004E45" w:rsidRPr="002743C0" w:rsidRDefault="00004E45" w:rsidP="00004E45">
      <w:pPr>
        <w:numPr>
          <w:ilvl w:val="0"/>
          <w:numId w:val="40"/>
        </w:numPr>
        <w:tabs>
          <w:tab w:val="num" w:pos="360"/>
        </w:tabs>
        <w:spacing w:before="0" w:line="216" w:lineRule="auto"/>
        <w:rPr>
          <w:lang w:val="ru-RU"/>
        </w:rPr>
      </w:pPr>
      <w:r w:rsidRPr="002743C0">
        <w:rPr>
          <w:lang w:val="ru-RU"/>
        </w:rPr>
        <w:t>За извођење радова (обављање посла) ангажује здравствено способне запослене,</w:t>
      </w:r>
    </w:p>
    <w:p w14:paraId="3DE241CD" w14:textId="77777777" w:rsidR="00004E45" w:rsidRPr="002743C0" w:rsidRDefault="00004E45" w:rsidP="00004E45">
      <w:pPr>
        <w:numPr>
          <w:ilvl w:val="0"/>
          <w:numId w:val="40"/>
        </w:numPr>
        <w:tabs>
          <w:tab w:val="num" w:pos="360"/>
        </w:tabs>
        <w:spacing w:before="0" w:line="216" w:lineRule="auto"/>
        <w:rPr>
          <w:lang w:val="ru-RU"/>
        </w:rPr>
      </w:pPr>
      <w:r w:rsidRPr="002743C0">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2C033BFA" w14:textId="77777777" w:rsidR="00004E45" w:rsidRPr="002743C0" w:rsidRDefault="00004E45" w:rsidP="00004E45">
      <w:pPr>
        <w:numPr>
          <w:ilvl w:val="0"/>
          <w:numId w:val="40"/>
        </w:numPr>
        <w:spacing w:before="0" w:line="216" w:lineRule="auto"/>
        <w:rPr>
          <w:lang w:val="ru-RU"/>
        </w:rPr>
      </w:pPr>
      <w:r w:rsidRPr="002743C0">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1320ABE2" w14:textId="77777777" w:rsidR="00004E45" w:rsidRPr="002743C0" w:rsidRDefault="00004E45" w:rsidP="00004E45">
      <w:pPr>
        <w:numPr>
          <w:ilvl w:val="0"/>
          <w:numId w:val="40"/>
        </w:numPr>
        <w:spacing w:before="0" w:line="216" w:lineRule="auto"/>
        <w:rPr>
          <w:lang w:val="ru-RU"/>
        </w:rPr>
      </w:pPr>
      <w:r w:rsidRPr="002743C0">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676EAA35" w14:textId="77777777" w:rsidR="00004E45" w:rsidRPr="002743C0" w:rsidRDefault="00004E45" w:rsidP="00004E45">
      <w:pPr>
        <w:numPr>
          <w:ilvl w:val="0"/>
          <w:numId w:val="40"/>
        </w:numPr>
        <w:spacing w:before="0" w:line="216" w:lineRule="auto"/>
        <w:rPr>
          <w:lang w:val="ru-RU"/>
        </w:rPr>
      </w:pPr>
      <w:r w:rsidRPr="002743C0">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1B849A6F" w14:textId="77777777" w:rsidR="00004E45" w:rsidRPr="002743C0" w:rsidRDefault="00004E45" w:rsidP="00004E45">
      <w:pPr>
        <w:numPr>
          <w:ilvl w:val="0"/>
          <w:numId w:val="40"/>
        </w:numPr>
        <w:spacing w:before="0" w:line="216" w:lineRule="auto"/>
        <w:rPr>
          <w:lang w:val="ru-RU"/>
        </w:rPr>
      </w:pPr>
      <w:r w:rsidRPr="002743C0">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49254C5F" w14:textId="77777777" w:rsidR="00004E45" w:rsidRPr="002743C0" w:rsidRDefault="00004E45" w:rsidP="00004E45">
      <w:pPr>
        <w:numPr>
          <w:ilvl w:val="0"/>
          <w:numId w:val="40"/>
        </w:numPr>
        <w:spacing w:before="0" w:line="216" w:lineRule="auto"/>
        <w:rPr>
          <w:lang w:val="ru-RU"/>
        </w:rPr>
      </w:pPr>
      <w:r w:rsidRPr="002743C0">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36EFAD42" w14:textId="77777777" w:rsidR="00004E45" w:rsidRPr="002743C0" w:rsidRDefault="00004E45" w:rsidP="00004E45">
      <w:pPr>
        <w:numPr>
          <w:ilvl w:val="0"/>
          <w:numId w:val="40"/>
        </w:numPr>
        <w:spacing w:before="0" w:line="216" w:lineRule="auto"/>
        <w:rPr>
          <w:lang w:val="ru-RU"/>
        </w:rPr>
      </w:pPr>
      <w:r w:rsidRPr="002743C0">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23D6812A" w14:textId="77777777" w:rsidR="00004E45" w:rsidRPr="002743C0" w:rsidRDefault="00004E45" w:rsidP="00004E45">
      <w:pPr>
        <w:numPr>
          <w:ilvl w:val="0"/>
          <w:numId w:val="40"/>
        </w:numPr>
        <w:spacing w:before="0" w:line="216" w:lineRule="auto"/>
        <w:rPr>
          <w:lang w:val="ru-RU"/>
        </w:rPr>
      </w:pPr>
      <w:r w:rsidRPr="002743C0">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7725E6F8" w14:textId="77777777" w:rsidR="00004E45" w:rsidRPr="002743C0" w:rsidRDefault="00004E45" w:rsidP="00004E45">
      <w:pPr>
        <w:numPr>
          <w:ilvl w:val="0"/>
          <w:numId w:val="40"/>
        </w:numPr>
        <w:spacing w:before="0" w:line="216" w:lineRule="auto"/>
        <w:rPr>
          <w:lang w:val="ru-RU"/>
        </w:rPr>
      </w:pPr>
      <w:r w:rsidRPr="002743C0">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041AB993" w14:textId="77777777" w:rsidR="00004E45" w:rsidRPr="002743C0" w:rsidRDefault="00004E45" w:rsidP="00004E45">
      <w:pPr>
        <w:numPr>
          <w:ilvl w:val="0"/>
          <w:numId w:val="40"/>
        </w:numPr>
        <w:spacing w:before="0" w:line="216" w:lineRule="auto"/>
        <w:rPr>
          <w:lang w:val="ru-RU"/>
        </w:rPr>
      </w:pPr>
      <w:r w:rsidRPr="002743C0">
        <w:rPr>
          <w:lang w:val="ru-RU"/>
        </w:rPr>
        <w:lastRenderedPageBreak/>
        <w:t>Служби БЗР и ЗОП ТЕНТ достави копију извештаја о повреди на раду запосленог који пружа услуге ТЕНТ.</w:t>
      </w:r>
    </w:p>
    <w:p w14:paraId="104DEB16" w14:textId="77777777" w:rsidR="00004E45" w:rsidRPr="002743C0" w:rsidRDefault="00004E45" w:rsidP="00004E45">
      <w:pPr>
        <w:spacing w:before="0" w:line="216" w:lineRule="auto"/>
        <w:ind w:left="360"/>
        <w:rPr>
          <w:lang w:val="ru-RU"/>
        </w:rPr>
      </w:pPr>
    </w:p>
    <w:p w14:paraId="184064B1" w14:textId="77777777" w:rsidR="00004E45" w:rsidRPr="002743C0" w:rsidRDefault="00004E45" w:rsidP="00004E45">
      <w:pPr>
        <w:spacing w:before="0" w:line="216" w:lineRule="auto"/>
        <w:ind w:firstLine="567"/>
        <w:jc w:val="left"/>
        <w:rPr>
          <w:b/>
          <w:u w:val="single"/>
          <w:lang w:val="sr-Latn-CS"/>
        </w:rPr>
      </w:pPr>
      <w:r w:rsidRPr="002743C0">
        <w:rPr>
          <w:b/>
          <w:u w:val="single"/>
          <w:lang w:val="sr-Latn-CS"/>
        </w:rPr>
        <w:t xml:space="preserve">ИИИ ОБАВЕЗЕ ТЕНТ ЗА ЗАПОСЛЕНЕ АНГАЖОВАНЕ ПО „НОРМА ЧАС“  </w:t>
      </w:r>
    </w:p>
    <w:p w14:paraId="79638887" w14:textId="77777777" w:rsidR="00004E45" w:rsidRPr="002743C0" w:rsidRDefault="00004E45" w:rsidP="00004E45">
      <w:pPr>
        <w:spacing w:before="0" w:line="216" w:lineRule="auto"/>
        <w:ind w:firstLine="567"/>
        <w:rPr>
          <w:szCs w:val="20"/>
          <w:lang w:val="sr-Cyrl-CS"/>
        </w:rPr>
      </w:pPr>
      <w:r w:rsidRPr="002743C0">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7A79A604" w14:textId="77777777" w:rsidR="00004E45" w:rsidRPr="002743C0" w:rsidRDefault="00004E45" w:rsidP="00004E45">
      <w:pPr>
        <w:numPr>
          <w:ilvl w:val="0"/>
          <w:numId w:val="42"/>
        </w:numPr>
        <w:tabs>
          <w:tab w:val="num" w:pos="360"/>
        </w:tabs>
        <w:spacing w:before="0" w:line="216" w:lineRule="auto"/>
        <w:ind w:left="357" w:hanging="357"/>
        <w:rPr>
          <w:lang w:val="ru-RU"/>
        </w:rPr>
      </w:pPr>
      <w:r w:rsidRPr="002743C0">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ИМС). </w:t>
      </w:r>
    </w:p>
    <w:p w14:paraId="27E2D4C6" w14:textId="77777777" w:rsidR="00004E45" w:rsidRPr="002743C0" w:rsidRDefault="00004E45" w:rsidP="00004E45">
      <w:pPr>
        <w:numPr>
          <w:ilvl w:val="0"/>
          <w:numId w:val="42"/>
        </w:numPr>
        <w:tabs>
          <w:tab w:val="num" w:pos="360"/>
        </w:tabs>
        <w:spacing w:before="0" w:line="216" w:lineRule="auto"/>
        <w:ind w:left="357" w:hanging="357"/>
        <w:rPr>
          <w:lang w:val="ru-RU"/>
        </w:rPr>
      </w:pPr>
      <w:r w:rsidRPr="002743C0">
        <w:rPr>
          <w:lang w:val="ru-RU"/>
        </w:rPr>
        <w:t>Обезбеде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44098A5E" w14:textId="77777777" w:rsidR="00004E45" w:rsidRPr="002743C0" w:rsidRDefault="00004E45" w:rsidP="00004E45">
      <w:pPr>
        <w:numPr>
          <w:ilvl w:val="0"/>
          <w:numId w:val="42"/>
        </w:numPr>
        <w:tabs>
          <w:tab w:val="num" w:pos="360"/>
        </w:tabs>
        <w:spacing w:before="0" w:line="216" w:lineRule="auto"/>
        <w:ind w:left="357" w:hanging="357"/>
        <w:rPr>
          <w:lang w:val="ru-RU"/>
        </w:rPr>
      </w:pPr>
      <w:r w:rsidRPr="002743C0">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3D0E1B34" w14:textId="77777777" w:rsidR="00004E45" w:rsidRPr="002743C0" w:rsidRDefault="00004E45" w:rsidP="00004E45">
      <w:pPr>
        <w:numPr>
          <w:ilvl w:val="0"/>
          <w:numId w:val="42"/>
        </w:numPr>
        <w:tabs>
          <w:tab w:val="num" w:pos="360"/>
        </w:tabs>
        <w:spacing w:before="0" w:line="216" w:lineRule="auto"/>
        <w:ind w:left="357" w:hanging="357"/>
        <w:rPr>
          <w:lang w:val="ru-RU"/>
        </w:rPr>
      </w:pPr>
      <w:r w:rsidRPr="002743C0">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613678AC" w14:textId="77777777" w:rsidR="00004E45" w:rsidRPr="002743C0" w:rsidRDefault="00004E45" w:rsidP="00004E45">
      <w:pPr>
        <w:spacing w:before="0" w:line="216" w:lineRule="auto"/>
        <w:ind w:left="357"/>
        <w:rPr>
          <w:lang w:val="ru-RU"/>
        </w:rPr>
      </w:pPr>
    </w:p>
    <w:p w14:paraId="01C05613" w14:textId="77777777" w:rsidR="00004E45" w:rsidRPr="002743C0" w:rsidRDefault="00004E45" w:rsidP="00004E45">
      <w:pPr>
        <w:spacing w:before="0" w:line="216" w:lineRule="auto"/>
        <w:ind w:firstLine="567"/>
        <w:rPr>
          <w:b/>
          <w:u w:val="single"/>
          <w:lang w:val="sr-Cyrl-RS"/>
        </w:rPr>
      </w:pPr>
      <w:r w:rsidRPr="002743C0">
        <w:rPr>
          <w:b/>
          <w:u w:val="single"/>
          <w:lang w:val="sr-Cyrl-RS"/>
        </w:rPr>
        <w:t>ИВ НЕПОШТОВАЊЕ ПРАВИЛА</w:t>
      </w:r>
    </w:p>
    <w:p w14:paraId="4AB2C67B" w14:textId="77777777" w:rsidR="00004E45" w:rsidRPr="002743C0" w:rsidRDefault="00004E45" w:rsidP="00004E45">
      <w:pPr>
        <w:spacing w:before="0" w:line="216" w:lineRule="auto"/>
        <w:ind w:firstLine="567"/>
        <w:rPr>
          <w:szCs w:val="20"/>
          <w:lang w:val="sr-Cyrl-CS"/>
        </w:rPr>
      </w:pPr>
      <w:r w:rsidRPr="002743C0">
        <w:rPr>
          <w:szCs w:val="20"/>
          <w:lang w:val="sr-Cyrl-CS"/>
        </w:rPr>
        <w:t>Служба БЗР и ЗОП ТЕНТ, док траје извођење уговорених радова, врши контролу примене ових правила.</w:t>
      </w:r>
    </w:p>
    <w:p w14:paraId="477543A3" w14:textId="77777777" w:rsidR="00004E45" w:rsidRPr="002743C0" w:rsidRDefault="00004E45" w:rsidP="00004E45">
      <w:pPr>
        <w:spacing w:before="0" w:line="216" w:lineRule="auto"/>
        <w:ind w:firstLine="567"/>
        <w:rPr>
          <w:szCs w:val="20"/>
          <w:lang w:val="sr-Cyrl-CS"/>
        </w:rPr>
      </w:pPr>
      <w:r w:rsidRPr="002743C0">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78B0A4B8" w14:textId="77777777" w:rsidR="00004E45" w:rsidRPr="002743C0" w:rsidRDefault="00004E45" w:rsidP="00004E45">
      <w:pPr>
        <w:spacing w:before="0" w:line="216" w:lineRule="auto"/>
        <w:ind w:firstLine="567"/>
        <w:rPr>
          <w:szCs w:val="20"/>
          <w:lang w:val="sr-Cyrl-CS"/>
        </w:rPr>
      </w:pPr>
      <w:r w:rsidRPr="002743C0">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2BAC2540" w14:textId="77777777" w:rsidR="00004E45" w:rsidRPr="002743C0" w:rsidRDefault="00004E45" w:rsidP="00004E45">
      <w:pPr>
        <w:spacing w:before="0" w:line="216" w:lineRule="auto"/>
        <w:ind w:firstLine="567"/>
        <w:rPr>
          <w:szCs w:val="20"/>
          <w:lang w:val="sr-Cyrl-CS"/>
        </w:rPr>
      </w:pPr>
      <w:r w:rsidRPr="002743C0">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061DCC37" w14:textId="77777777" w:rsidR="00004E45" w:rsidRPr="002743C0" w:rsidRDefault="00004E45" w:rsidP="00004E45">
      <w:pPr>
        <w:spacing w:before="0" w:line="216" w:lineRule="auto"/>
        <w:ind w:firstLine="567"/>
        <w:rPr>
          <w:szCs w:val="20"/>
          <w:lang w:val="sr-Cyrl-CS"/>
        </w:rPr>
      </w:pPr>
      <w:r w:rsidRPr="002743C0">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403003CA" w14:textId="77777777" w:rsidR="00004E45" w:rsidRPr="002743C0" w:rsidRDefault="00004E45" w:rsidP="00004E45">
      <w:pPr>
        <w:spacing w:before="0" w:line="216" w:lineRule="auto"/>
        <w:ind w:firstLine="567"/>
        <w:rPr>
          <w:szCs w:val="20"/>
          <w:lang w:val="sr-Cyrl-CS"/>
        </w:rPr>
      </w:pPr>
      <w:r w:rsidRPr="002743C0">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0D0E43DD" w14:textId="77777777" w:rsidR="00004E45" w:rsidRPr="002743C0" w:rsidRDefault="00004E45" w:rsidP="00004E45">
      <w:pPr>
        <w:spacing w:before="0" w:line="216" w:lineRule="auto"/>
        <w:ind w:firstLine="567"/>
        <w:rPr>
          <w:szCs w:val="20"/>
          <w:lang w:val="sr-Cyrl-CS"/>
        </w:rPr>
      </w:pPr>
      <w:r w:rsidRPr="002743C0">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774E22D7" w14:textId="77777777" w:rsidR="00004E45" w:rsidRPr="002743C0" w:rsidRDefault="00004E45" w:rsidP="00004E45">
      <w:pPr>
        <w:spacing w:before="0" w:line="216" w:lineRule="auto"/>
        <w:ind w:firstLine="567"/>
        <w:rPr>
          <w:szCs w:val="20"/>
          <w:lang w:val="sr-Cyrl-CS"/>
        </w:rPr>
      </w:pPr>
      <w:r w:rsidRPr="002743C0">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0B9B7CBB" w14:textId="77777777" w:rsidR="00004E45" w:rsidRPr="002743C0" w:rsidRDefault="00004E45" w:rsidP="00004E45">
      <w:pPr>
        <w:spacing w:before="0" w:line="216" w:lineRule="auto"/>
        <w:ind w:firstLine="567"/>
        <w:rPr>
          <w:szCs w:val="20"/>
          <w:lang w:val="sr-Cyrl-CS"/>
        </w:rPr>
      </w:pPr>
      <w:r w:rsidRPr="002743C0">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670CD7B1" w14:textId="77777777" w:rsidR="00004E45" w:rsidRPr="002743C0" w:rsidRDefault="00004E45" w:rsidP="00004E45">
      <w:pPr>
        <w:spacing w:before="0" w:line="216" w:lineRule="auto"/>
        <w:ind w:firstLine="567"/>
        <w:rPr>
          <w:szCs w:val="20"/>
          <w:lang w:val="sr-Cyrl-CS"/>
        </w:rPr>
      </w:pPr>
      <w:r w:rsidRPr="002743C0">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QП.0.14.16 – Коришћење система приступне контроле. </w:t>
      </w:r>
    </w:p>
    <w:p w14:paraId="72BB7F42" w14:textId="77777777" w:rsidR="00004E45" w:rsidRPr="002743C0" w:rsidRDefault="00004E45" w:rsidP="00004E45">
      <w:pPr>
        <w:spacing w:before="0" w:line="216" w:lineRule="auto"/>
        <w:ind w:firstLine="567"/>
        <w:rPr>
          <w:szCs w:val="20"/>
          <w:lang w:val="sr-Cyrl-CS"/>
        </w:rPr>
      </w:pPr>
    </w:p>
    <w:p w14:paraId="1E0DFEA4" w14:textId="77777777" w:rsidR="00004E45" w:rsidRPr="002743C0" w:rsidRDefault="00004E45" w:rsidP="00004E45">
      <w:pPr>
        <w:spacing w:before="0" w:line="216" w:lineRule="auto"/>
        <w:ind w:firstLine="567"/>
        <w:rPr>
          <w:b/>
          <w:szCs w:val="20"/>
          <w:u w:val="single"/>
          <w:lang w:val="sr-Cyrl-RS"/>
        </w:rPr>
      </w:pPr>
      <w:r w:rsidRPr="002743C0">
        <w:rPr>
          <w:b/>
          <w:szCs w:val="20"/>
          <w:u w:val="single"/>
          <w:lang w:val="sr-Latn-CS"/>
        </w:rPr>
        <w:t>В  САСТАНЦИ У ВЕЗИ БЕЗБЕДНОСТИ И ЗДРАВЉА НА РАДУ</w:t>
      </w:r>
    </w:p>
    <w:p w14:paraId="19EE9034" w14:textId="77777777" w:rsidR="00004E45" w:rsidRPr="002743C0" w:rsidRDefault="00004E45" w:rsidP="00004E45">
      <w:pPr>
        <w:spacing w:before="0" w:line="216" w:lineRule="auto"/>
        <w:ind w:firstLine="567"/>
        <w:rPr>
          <w:b/>
          <w:szCs w:val="20"/>
          <w:u w:val="single"/>
          <w:lang w:val="sr-Latn-CS"/>
        </w:rPr>
      </w:pPr>
      <w:r w:rsidRPr="002743C0">
        <w:rPr>
          <w:szCs w:val="20"/>
          <w:lang w:val="sr-Latn-CS"/>
        </w:rPr>
        <w:t>Прв</w:t>
      </w:r>
      <w:r w:rsidRPr="002743C0">
        <w:rPr>
          <w:szCs w:val="20"/>
          <w:lang w:val="sr-Cyrl-CS"/>
        </w:rPr>
        <w:t>ом састанку за безбедност присуствују:</w:t>
      </w:r>
    </w:p>
    <w:p w14:paraId="701EDE53"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лице за безбедност и здравље у ТЕНТ,</w:t>
      </w:r>
    </w:p>
    <w:p w14:paraId="6B440246"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 xml:space="preserve">инструктор БЗР и ЗОП из Службе за обуку кадрова. </w:t>
      </w:r>
    </w:p>
    <w:p w14:paraId="2B181577"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lastRenderedPageBreak/>
        <w:t>надзорни орган,</w:t>
      </w:r>
    </w:p>
    <w:p w14:paraId="55FC4E92"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одговорно лице извођача радова на градилишту и</w:t>
      </w:r>
    </w:p>
    <w:p w14:paraId="4B5F16CC" w14:textId="77777777" w:rsidR="00004E45" w:rsidRPr="002743C0" w:rsidRDefault="00004E45" w:rsidP="00004E45">
      <w:pPr>
        <w:numPr>
          <w:ilvl w:val="1"/>
          <w:numId w:val="41"/>
        </w:numPr>
        <w:tabs>
          <w:tab w:val="num" w:pos="1134"/>
        </w:tabs>
        <w:spacing w:before="0" w:line="216" w:lineRule="auto"/>
        <w:ind w:left="1134"/>
        <w:rPr>
          <w:szCs w:val="20"/>
          <w:lang w:val="sr-Cyrl-CS"/>
        </w:rPr>
      </w:pPr>
      <w:r w:rsidRPr="002743C0">
        <w:rPr>
          <w:szCs w:val="20"/>
          <w:lang w:val="sr-Cyrl-CS"/>
        </w:rPr>
        <w:t>одговорно лице за безбедност и здравље извођача радова.</w:t>
      </w:r>
      <w:r w:rsidRPr="002743C0">
        <w:rPr>
          <w:szCs w:val="20"/>
          <w:lang w:val="sr-Latn-CS"/>
        </w:rPr>
        <w:t xml:space="preserve"> </w:t>
      </w:r>
    </w:p>
    <w:p w14:paraId="19FA6F32" w14:textId="77777777" w:rsidR="00004E45" w:rsidRPr="002743C0" w:rsidRDefault="00004E45" w:rsidP="00004E45">
      <w:pPr>
        <w:spacing w:before="0" w:line="216" w:lineRule="auto"/>
        <w:ind w:firstLine="567"/>
        <w:rPr>
          <w:szCs w:val="20"/>
          <w:lang w:val="sr-Latn-CS"/>
        </w:rPr>
      </w:pPr>
      <w:r w:rsidRPr="002743C0">
        <w:rPr>
          <w:szCs w:val="20"/>
          <w:lang w:val="sr-Latn-CS"/>
        </w:rPr>
        <w:t xml:space="preserve">Садржај </w:t>
      </w:r>
      <w:r w:rsidRPr="002743C0">
        <w:rPr>
          <w:szCs w:val="20"/>
          <w:lang w:val="ru-RU"/>
        </w:rPr>
        <w:t>првог</w:t>
      </w:r>
      <w:r w:rsidRPr="002743C0">
        <w:rPr>
          <w:szCs w:val="20"/>
          <w:lang w:val="sr-Latn-CS"/>
        </w:rPr>
        <w:t xml:space="preserve"> састанка:</w:t>
      </w:r>
    </w:p>
    <w:p w14:paraId="378897E6"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sr-Latn-CS"/>
        </w:rPr>
        <w:t>Одређивање радног простора (контејнери за смештај радника, материјала, санитарни чворови, и др.)</w:t>
      </w:r>
      <w:r w:rsidRPr="002743C0">
        <w:rPr>
          <w:lang w:val="ru-RU"/>
        </w:rPr>
        <w:t>;</w:t>
      </w:r>
    </w:p>
    <w:p w14:paraId="0E381804"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ru-RU"/>
        </w:rPr>
        <w:t xml:space="preserve">Упознавање са </w:t>
      </w:r>
      <w:r w:rsidRPr="002743C0">
        <w:rPr>
          <w:lang w:val="sr-Cyrl-CS"/>
        </w:rPr>
        <w:t>опасностима и штетностима у термоенергетским постројењима и железничком саобраћају</w:t>
      </w:r>
      <w:r w:rsidRPr="002743C0">
        <w:rPr>
          <w:b/>
          <w:i/>
          <w:lang w:val="sr-Cyrl-CS"/>
        </w:rPr>
        <w:t>;</w:t>
      </w:r>
    </w:p>
    <w:p w14:paraId="18FE138B"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sr-Latn-CS"/>
        </w:rPr>
        <w:t>Прва помоћ (телефонски бројеви, процедуре, и др.)</w:t>
      </w:r>
      <w:r w:rsidRPr="002743C0">
        <w:rPr>
          <w:lang w:val="ru-RU"/>
        </w:rPr>
        <w:t>;</w:t>
      </w:r>
    </w:p>
    <w:p w14:paraId="664076EA"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sr-Latn-CS"/>
        </w:rPr>
        <w:t>Противпожарна заштита (телефонски бројеви, процедуре, дозволе и др.), опасне материје (хемикалије, гас и горива)</w:t>
      </w:r>
      <w:r w:rsidRPr="002743C0">
        <w:rPr>
          <w:lang w:val="sr-Cyrl-CS"/>
        </w:rPr>
        <w:t>, заштита животне средине</w:t>
      </w:r>
      <w:r w:rsidRPr="002743C0">
        <w:rPr>
          <w:lang w:val="ru-RU"/>
        </w:rPr>
        <w:t>;</w:t>
      </w:r>
    </w:p>
    <w:p w14:paraId="521ECA6B"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sr-Latn-CS"/>
        </w:rPr>
        <w:t>Лична</w:t>
      </w:r>
      <w:r w:rsidRPr="002743C0">
        <w:rPr>
          <w:lang w:val="ru-RU"/>
        </w:rPr>
        <w:t xml:space="preserve"> и колективна</w:t>
      </w:r>
      <w:r w:rsidRPr="002743C0">
        <w:rPr>
          <w:lang w:val="sr-Latn-CS"/>
        </w:rPr>
        <w:t xml:space="preserve"> заштитна опрема</w:t>
      </w:r>
      <w:r w:rsidRPr="002743C0">
        <w:rPr>
          <w:lang w:val="ru-RU"/>
        </w:rPr>
        <w:t>;</w:t>
      </w:r>
    </w:p>
    <w:p w14:paraId="02485BCB"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sr-Latn-CS"/>
        </w:rPr>
        <w:t>Правила саобраћаја</w:t>
      </w:r>
      <w:r w:rsidRPr="002743C0">
        <w:rPr>
          <w:lang w:val="ru-RU"/>
        </w:rPr>
        <w:t>;</w:t>
      </w:r>
    </w:p>
    <w:p w14:paraId="2CF623F5"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ru-RU"/>
        </w:rPr>
        <w:t>Одржавање</w:t>
      </w:r>
      <w:r w:rsidRPr="002743C0">
        <w:rPr>
          <w:lang w:val="sr-Latn-CS"/>
        </w:rPr>
        <w:t xml:space="preserve"> и чишћење </w:t>
      </w:r>
      <w:r w:rsidRPr="002743C0">
        <w:rPr>
          <w:lang w:val="ru-RU"/>
        </w:rPr>
        <w:t>радног простора;</w:t>
      </w:r>
    </w:p>
    <w:p w14:paraId="79CE4418"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sr-Latn-CS"/>
        </w:rPr>
        <w:t>Имен</w:t>
      </w:r>
      <w:r w:rsidRPr="002743C0">
        <w:rPr>
          <w:lang w:val="ru-RU"/>
        </w:rPr>
        <w:t xml:space="preserve">овање </w:t>
      </w:r>
      <w:r w:rsidRPr="002743C0">
        <w:rPr>
          <w:lang w:val="sr-Latn-CS"/>
        </w:rPr>
        <w:t>одговор</w:t>
      </w:r>
      <w:r w:rsidRPr="002743C0">
        <w:rPr>
          <w:lang w:val="ru-RU"/>
        </w:rPr>
        <w:t>них</w:t>
      </w:r>
      <w:r w:rsidRPr="002743C0">
        <w:rPr>
          <w:lang w:val="sr-Latn-CS"/>
        </w:rPr>
        <w:t xml:space="preserve"> лица</w:t>
      </w:r>
      <w:r w:rsidRPr="002743C0">
        <w:rPr>
          <w:lang w:val="ru-RU"/>
        </w:rPr>
        <w:t>;</w:t>
      </w:r>
    </w:p>
    <w:p w14:paraId="7917589B" w14:textId="77777777" w:rsidR="00004E45" w:rsidRPr="002743C0" w:rsidRDefault="00004E45" w:rsidP="00004E45">
      <w:pPr>
        <w:numPr>
          <w:ilvl w:val="1"/>
          <w:numId w:val="41"/>
        </w:numPr>
        <w:tabs>
          <w:tab w:val="num" w:pos="1134"/>
        </w:tabs>
        <w:spacing w:before="0" w:line="216" w:lineRule="auto"/>
        <w:ind w:left="1134"/>
        <w:rPr>
          <w:lang w:val="ru-RU"/>
        </w:rPr>
      </w:pPr>
      <w:r w:rsidRPr="002743C0">
        <w:rPr>
          <w:lang w:val="ru-RU"/>
        </w:rPr>
        <w:t>Поступак у случају п</w:t>
      </w:r>
      <w:r w:rsidRPr="002743C0">
        <w:rPr>
          <w:lang w:val="sr-Latn-CS"/>
        </w:rPr>
        <w:t>овреде на раду</w:t>
      </w:r>
      <w:r w:rsidRPr="002743C0">
        <w:rPr>
          <w:lang w:val="ru-RU"/>
        </w:rPr>
        <w:t>;</w:t>
      </w:r>
    </w:p>
    <w:p w14:paraId="0FAF374F" w14:textId="77777777" w:rsidR="00004E45" w:rsidRPr="002743C0" w:rsidRDefault="00004E45" w:rsidP="00004E45">
      <w:pPr>
        <w:numPr>
          <w:ilvl w:val="1"/>
          <w:numId w:val="41"/>
        </w:numPr>
        <w:tabs>
          <w:tab w:val="num" w:pos="1134"/>
        </w:tabs>
        <w:spacing w:before="0" w:line="216" w:lineRule="auto"/>
        <w:ind w:left="1134"/>
        <w:rPr>
          <w:lang w:val="sr-Latn-CS"/>
        </w:rPr>
      </w:pPr>
      <w:r w:rsidRPr="002743C0">
        <w:rPr>
          <w:lang w:val="sr-Latn-CS"/>
        </w:rPr>
        <w:t xml:space="preserve">Последице </w:t>
      </w:r>
      <w:r w:rsidRPr="002743C0">
        <w:rPr>
          <w:lang w:val="ru-RU"/>
        </w:rPr>
        <w:t>непоштовања Правила безбедности на раду ТЕНТ и</w:t>
      </w:r>
    </w:p>
    <w:p w14:paraId="4FE9950F" w14:textId="77777777" w:rsidR="00004E45" w:rsidRPr="002743C0" w:rsidRDefault="00004E45" w:rsidP="00004E45">
      <w:pPr>
        <w:numPr>
          <w:ilvl w:val="1"/>
          <w:numId w:val="41"/>
        </w:numPr>
        <w:tabs>
          <w:tab w:val="num" w:pos="1134"/>
        </w:tabs>
        <w:spacing w:before="0" w:line="216" w:lineRule="auto"/>
        <w:ind w:left="1134"/>
        <w:rPr>
          <w:lang w:val="sr-Latn-CS"/>
        </w:rPr>
      </w:pPr>
      <w:r w:rsidRPr="002743C0">
        <w:rPr>
          <w:lang w:val="ru-RU"/>
        </w:rPr>
        <w:t>План заједничких мера</w:t>
      </w:r>
    </w:p>
    <w:p w14:paraId="4F08459A" w14:textId="77777777" w:rsidR="00004E45" w:rsidRPr="002743C0" w:rsidRDefault="00004E45" w:rsidP="00004E45">
      <w:pPr>
        <w:spacing w:before="0" w:line="216" w:lineRule="auto"/>
        <w:ind w:firstLine="567"/>
        <w:rPr>
          <w:szCs w:val="20"/>
          <w:lang w:val="sr-Latn-CS"/>
        </w:rPr>
      </w:pPr>
      <w:r w:rsidRPr="002743C0">
        <w:rPr>
          <w:szCs w:val="20"/>
          <w:lang w:val="ru-RU"/>
        </w:rPr>
        <w:t xml:space="preserve">   </w:t>
      </w:r>
      <w:r w:rsidRPr="002743C0">
        <w:rPr>
          <w:szCs w:val="20"/>
          <w:lang w:val="sr-Latn-CS"/>
        </w:rPr>
        <w:t>Редовни састанци (једном недељно) одржава</w:t>
      </w:r>
      <w:r w:rsidRPr="002743C0">
        <w:rPr>
          <w:szCs w:val="20"/>
          <w:lang w:val="sr-Cyrl-CS"/>
        </w:rPr>
        <w:t>ју</w:t>
      </w:r>
      <w:r w:rsidRPr="002743C0">
        <w:rPr>
          <w:szCs w:val="20"/>
          <w:lang w:val="sr-Latn-CS"/>
        </w:rPr>
        <w:t xml:space="preserve"> се са сваким извођачем посебно или са свим извођачима заједно. Састанак води </w:t>
      </w:r>
      <w:r w:rsidRPr="002743C0">
        <w:rPr>
          <w:szCs w:val="20"/>
          <w:lang w:val="sr-Cyrl-CS"/>
        </w:rPr>
        <w:t>надзорни орган -</w:t>
      </w:r>
      <w:r w:rsidRPr="002743C0">
        <w:rPr>
          <w:szCs w:val="20"/>
          <w:lang w:val="sr-Latn-CS"/>
        </w:rPr>
        <w:t xml:space="preserve"> вођа пројекта и одговорно лице за безбедност </w:t>
      </w:r>
      <w:r w:rsidRPr="002743C0">
        <w:rPr>
          <w:szCs w:val="20"/>
          <w:lang w:val="sr-Cyrl-CS"/>
        </w:rPr>
        <w:t>ТЕНТ.</w:t>
      </w:r>
    </w:p>
    <w:p w14:paraId="0B630708" w14:textId="77777777" w:rsidR="00004E45" w:rsidRPr="002743C0" w:rsidRDefault="00004E45" w:rsidP="00004E45">
      <w:pPr>
        <w:spacing w:before="0" w:line="216" w:lineRule="auto"/>
        <w:ind w:firstLine="567"/>
        <w:rPr>
          <w:szCs w:val="20"/>
          <w:lang w:val="sr-Latn-CS"/>
        </w:rPr>
      </w:pPr>
      <w:r w:rsidRPr="002743C0">
        <w:rPr>
          <w:szCs w:val="20"/>
          <w:lang w:val="sr-Latn-CS"/>
        </w:rPr>
        <w:t>Садржај</w:t>
      </w:r>
      <w:r w:rsidRPr="002743C0">
        <w:rPr>
          <w:szCs w:val="20"/>
          <w:lang w:val="ru-RU"/>
        </w:rPr>
        <w:t xml:space="preserve"> редовног</w:t>
      </w:r>
      <w:r w:rsidRPr="002743C0">
        <w:rPr>
          <w:szCs w:val="20"/>
          <w:lang w:val="sr-Latn-CS"/>
        </w:rPr>
        <w:t xml:space="preserve"> састанка:</w:t>
      </w:r>
    </w:p>
    <w:p w14:paraId="71116876" w14:textId="77777777" w:rsidR="00004E45" w:rsidRPr="002743C0" w:rsidRDefault="00004E45" w:rsidP="00004E45">
      <w:pPr>
        <w:numPr>
          <w:ilvl w:val="1"/>
          <w:numId w:val="41"/>
        </w:numPr>
        <w:tabs>
          <w:tab w:val="num" w:pos="1134"/>
          <w:tab w:val="left" w:pos="7005"/>
        </w:tabs>
        <w:spacing w:before="0" w:line="216" w:lineRule="auto"/>
        <w:ind w:left="1134"/>
        <w:rPr>
          <w:lang w:val="ru-RU"/>
        </w:rPr>
      </w:pPr>
      <w:r w:rsidRPr="002743C0">
        <w:rPr>
          <w:lang w:val="ru-RU"/>
        </w:rPr>
        <w:t xml:space="preserve">Стање </w:t>
      </w:r>
      <w:r w:rsidRPr="002743C0">
        <w:rPr>
          <w:lang w:val="sr-Latn-CS"/>
        </w:rPr>
        <w:t>радног и складишног простора</w:t>
      </w:r>
      <w:r w:rsidRPr="002743C0">
        <w:rPr>
          <w:lang w:val="ru-RU"/>
        </w:rPr>
        <w:t>;</w:t>
      </w:r>
    </w:p>
    <w:p w14:paraId="43E17DAA" w14:textId="77777777" w:rsidR="00004E45" w:rsidRPr="002743C0" w:rsidRDefault="00004E45" w:rsidP="00004E45">
      <w:pPr>
        <w:numPr>
          <w:ilvl w:val="1"/>
          <w:numId w:val="41"/>
        </w:numPr>
        <w:tabs>
          <w:tab w:val="num" w:pos="1134"/>
          <w:tab w:val="left" w:pos="7005"/>
        </w:tabs>
        <w:spacing w:before="0" w:line="216" w:lineRule="auto"/>
        <w:ind w:left="1134"/>
        <w:rPr>
          <w:lang w:val="ru-RU"/>
        </w:rPr>
      </w:pPr>
      <w:r w:rsidRPr="002743C0">
        <w:rPr>
          <w:lang w:val="ru-RU"/>
        </w:rPr>
        <w:t>Стање</w:t>
      </w:r>
      <w:r w:rsidRPr="002743C0">
        <w:rPr>
          <w:lang w:val="sr-Latn-CS"/>
        </w:rPr>
        <w:t xml:space="preserve"> противпожаре заштите, опасних материја (хемикалије, гас, горива)</w:t>
      </w:r>
      <w:r w:rsidRPr="002743C0">
        <w:rPr>
          <w:lang w:val="ru-RU"/>
        </w:rPr>
        <w:t>;</w:t>
      </w:r>
    </w:p>
    <w:p w14:paraId="3C9EB3E8" w14:textId="77777777" w:rsidR="00004E45" w:rsidRPr="002743C0" w:rsidRDefault="00004E45" w:rsidP="00004E45">
      <w:pPr>
        <w:numPr>
          <w:ilvl w:val="1"/>
          <w:numId w:val="41"/>
        </w:numPr>
        <w:tabs>
          <w:tab w:val="num" w:pos="1134"/>
          <w:tab w:val="left" w:pos="7005"/>
        </w:tabs>
        <w:spacing w:before="0" w:line="216" w:lineRule="auto"/>
        <w:ind w:left="1134"/>
        <w:rPr>
          <w:lang w:val="ru-RU"/>
        </w:rPr>
      </w:pPr>
      <w:r w:rsidRPr="002743C0">
        <w:rPr>
          <w:lang w:val="ru-RU"/>
        </w:rPr>
        <w:t>Коришћење л</w:t>
      </w:r>
      <w:r w:rsidRPr="002743C0">
        <w:rPr>
          <w:lang w:val="sr-Latn-CS"/>
        </w:rPr>
        <w:t xml:space="preserve">ичне </w:t>
      </w:r>
      <w:r w:rsidRPr="002743C0">
        <w:rPr>
          <w:lang w:val="ru-RU"/>
        </w:rPr>
        <w:t>и колективне</w:t>
      </w:r>
      <w:r w:rsidRPr="002743C0">
        <w:rPr>
          <w:lang w:val="sr-Latn-CS"/>
        </w:rPr>
        <w:t xml:space="preserve"> заштитне опреме</w:t>
      </w:r>
      <w:r w:rsidRPr="002743C0">
        <w:rPr>
          <w:lang w:val="ru-RU"/>
        </w:rPr>
        <w:t>;</w:t>
      </w:r>
    </w:p>
    <w:p w14:paraId="2F689A42" w14:textId="77777777" w:rsidR="00004E45" w:rsidRPr="002743C0" w:rsidRDefault="00004E45" w:rsidP="00004E45">
      <w:pPr>
        <w:numPr>
          <w:ilvl w:val="1"/>
          <w:numId w:val="41"/>
        </w:numPr>
        <w:tabs>
          <w:tab w:val="num" w:pos="1134"/>
          <w:tab w:val="left" w:pos="7005"/>
        </w:tabs>
        <w:spacing w:before="0" w:line="216" w:lineRule="auto"/>
        <w:ind w:left="1134"/>
        <w:rPr>
          <w:lang w:val="ru-RU"/>
        </w:rPr>
      </w:pPr>
      <w:r w:rsidRPr="002743C0">
        <w:rPr>
          <w:lang w:val="ru-RU"/>
        </w:rPr>
        <w:t>Поштовање п</w:t>
      </w:r>
      <w:r w:rsidRPr="002743C0">
        <w:rPr>
          <w:lang w:val="sr-Latn-CS"/>
        </w:rPr>
        <w:t>равила саобраћаја</w:t>
      </w:r>
      <w:r w:rsidRPr="002743C0">
        <w:rPr>
          <w:lang w:val="ru-RU"/>
        </w:rPr>
        <w:t>;</w:t>
      </w:r>
    </w:p>
    <w:p w14:paraId="5AF29AAF" w14:textId="77777777" w:rsidR="00004E45" w:rsidRPr="002743C0" w:rsidRDefault="00004E45" w:rsidP="00004E45">
      <w:pPr>
        <w:numPr>
          <w:ilvl w:val="1"/>
          <w:numId w:val="41"/>
        </w:numPr>
        <w:tabs>
          <w:tab w:val="num" w:pos="1134"/>
          <w:tab w:val="left" w:pos="7005"/>
        </w:tabs>
        <w:spacing w:before="0" w:line="216" w:lineRule="auto"/>
        <w:ind w:left="1134"/>
        <w:rPr>
          <w:lang w:val="ru-RU"/>
        </w:rPr>
      </w:pPr>
      <w:r w:rsidRPr="002743C0">
        <w:rPr>
          <w:lang w:val="sr-Latn-CS"/>
        </w:rPr>
        <w:t>Процене ризика од повреда</w:t>
      </w:r>
      <w:r w:rsidRPr="002743C0">
        <w:rPr>
          <w:lang w:val="ru-RU"/>
        </w:rPr>
        <w:t xml:space="preserve"> и</w:t>
      </w:r>
    </w:p>
    <w:p w14:paraId="28251B12" w14:textId="77777777" w:rsidR="00004E45" w:rsidRPr="002743C0" w:rsidRDefault="00004E45" w:rsidP="00004E45">
      <w:pPr>
        <w:numPr>
          <w:ilvl w:val="1"/>
          <w:numId w:val="41"/>
        </w:numPr>
        <w:tabs>
          <w:tab w:val="num" w:pos="1134"/>
          <w:tab w:val="left" w:pos="7005"/>
        </w:tabs>
        <w:spacing w:before="0" w:line="216" w:lineRule="auto"/>
        <w:ind w:left="1134"/>
        <w:rPr>
          <w:lang w:val="sr-Latn-CS"/>
        </w:rPr>
      </w:pPr>
      <w:r w:rsidRPr="002743C0">
        <w:rPr>
          <w:lang w:val="sr-Latn-CS"/>
        </w:rPr>
        <w:t>Могућност побољшања безбедности</w:t>
      </w:r>
      <w:r w:rsidRPr="002743C0">
        <w:rPr>
          <w:lang w:val="ru-RU"/>
        </w:rPr>
        <w:t xml:space="preserve"> и здравља на</w:t>
      </w:r>
      <w:r w:rsidRPr="002743C0">
        <w:rPr>
          <w:lang w:val="sr-Latn-CS"/>
        </w:rPr>
        <w:t xml:space="preserve"> рад</w:t>
      </w:r>
      <w:r w:rsidRPr="002743C0">
        <w:rPr>
          <w:lang w:val="ru-RU"/>
        </w:rPr>
        <w:t>у</w:t>
      </w:r>
      <w:r w:rsidRPr="002743C0">
        <w:rPr>
          <w:lang w:val="sr-Latn-CS"/>
        </w:rPr>
        <w:t>.</w:t>
      </w:r>
    </w:p>
    <w:p w14:paraId="328C3FCE" w14:textId="77777777" w:rsidR="003A49ED" w:rsidRPr="002743C0" w:rsidRDefault="003A49ED" w:rsidP="003A49ED">
      <w:pPr>
        <w:pStyle w:val="KDParagraf"/>
        <w:spacing w:before="0"/>
        <w:rPr>
          <w:rFonts w:cs="Arial"/>
          <w:lang w:val="ru-RU"/>
        </w:rPr>
      </w:pPr>
    </w:p>
    <w:p w14:paraId="49789980" w14:textId="77777777" w:rsidR="00F62128" w:rsidRPr="002743C0" w:rsidRDefault="00F62128" w:rsidP="003A49ED">
      <w:pPr>
        <w:pStyle w:val="KDParagraf"/>
        <w:spacing w:before="0"/>
        <w:rPr>
          <w:rFonts w:cs="Arial"/>
          <w:lang w:val="ru-RU"/>
        </w:rPr>
      </w:pPr>
    </w:p>
    <w:p w14:paraId="32A5B145" w14:textId="77777777" w:rsidR="00F62128" w:rsidRPr="002743C0" w:rsidRDefault="00F62128" w:rsidP="003A49ED">
      <w:pPr>
        <w:pStyle w:val="KDParagraf"/>
        <w:spacing w:before="0"/>
        <w:rPr>
          <w:rFonts w:cs="Arial"/>
          <w:lang w:val="ru-RU"/>
        </w:rPr>
      </w:pPr>
    </w:p>
    <w:p w14:paraId="198E81E1" w14:textId="77777777" w:rsidR="00F62128" w:rsidRPr="002743C0" w:rsidRDefault="00F62128" w:rsidP="003A49ED">
      <w:pPr>
        <w:pStyle w:val="KDParagraf"/>
        <w:spacing w:before="0"/>
        <w:rPr>
          <w:rFonts w:cs="Arial"/>
          <w:lang w:val="ru-RU"/>
        </w:rPr>
      </w:pPr>
    </w:p>
    <w:p w14:paraId="0B19581A" w14:textId="77777777" w:rsidR="00F62128" w:rsidRPr="002743C0" w:rsidRDefault="00F62128" w:rsidP="003A49ED">
      <w:pPr>
        <w:pStyle w:val="KDParagraf"/>
        <w:spacing w:before="0"/>
        <w:rPr>
          <w:rFonts w:cs="Arial"/>
          <w:lang w:val="ru-RU"/>
        </w:rPr>
      </w:pPr>
    </w:p>
    <w:p w14:paraId="66559C3C" w14:textId="77777777" w:rsidR="00F62128" w:rsidRPr="002743C0" w:rsidRDefault="00F62128" w:rsidP="003A49ED">
      <w:pPr>
        <w:pStyle w:val="KDParagraf"/>
        <w:spacing w:before="0"/>
        <w:rPr>
          <w:rFonts w:cs="Arial"/>
          <w:lang w:val="ru-RU"/>
        </w:rPr>
      </w:pPr>
    </w:p>
    <w:p w14:paraId="7D578BE0" w14:textId="77777777" w:rsidR="00F62128" w:rsidRPr="002743C0" w:rsidRDefault="00F62128" w:rsidP="003A49ED">
      <w:pPr>
        <w:pStyle w:val="KDParagraf"/>
        <w:spacing w:before="0"/>
        <w:rPr>
          <w:rFonts w:cs="Arial"/>
          <w:lang w:val="ru-RU"/>
        </w:rPr>
      </w:pPr>
    </w:p>
    <w:p w14:paraId="229E07AA" w14:textId="77777777" w:rsidR="00F62128" w:rsidRPr="002743C0" w:rsidRDefault="00F62128" w:rsidP="003A49ED">
      <w:pPr>
        <w:pStyle w:val="KDParagraf"/>
        <w:spacing w:before="0"/>
        <w:rPr>
          <w:rFonts w:cs="Arial"/>
          <w:lang w:val="ru-RU"/>
        </w:rPr>
      </w:pPr>
    </w:p>
    <w:p w14:paraId="2398BED4" w14:textId="77777777" w:rsidR="00F62128" w:rsidRPr="002743C0" w:rsidRDefault="00F62128" w:rsidP="003A49ED">
      <w:pPr>
        <w:pStyle w:val="KDParagraf"/>
        <w:spacing w:before="0"/>
        <w:rPr>
          <w:rFonts w:cs="Arial"/>
          <w:lang w:val="ru-RU"/>
        </w:rPr>
      </w:pPr>
    </w:p>
    <w:p w14:paraId="35DD9C17" w14:textId="77777777" w:rsidR="00F62128" w:rsidRPr="002743C0" w:rsidRDefault="00F62128" w:rsidP="003A49ED">
      <w:pPr>
        <w:pStyle w:val="KDParagraf"/>
        <w:spacing w:before="0"/>
        <w:rPr>
          <w:rFonts w:cs="Arial"/>
          <w:lang w:val="ru-RU"/>
        </w:rPr>
      </w:pPr>
    </w:p>
    <w:sectPr w:rsidR="00F62128" w:rsidRPr="002743C0" w:rsidSect="00A0239E">
      <w:footnotePr>
        <w:pos w:val="beneathText"/>
      </w:footnotePr>
      <w:pgSz w:w="11909" w:h="16834" w:code="9"/>
      <w:pgMar w:top="1440" w:right="1419"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581E8" w14:textId="77777777" w:rsidR="00134303" w:rsidRDefault="00134303">
      <w:r>
        <w:separator/>
      </w:r>
    </w:p>
    <w:p w14:paraId="12E58012" w14:textId="77777777" w:rsidR="00134303" w:rsidRDefault="00134303"/>
  </w:endnote>
  <w:endnote w:type="continuationSeparator" w:id="0">
    <w:p w14:paraId="7D3067FE" w14:textId="77777777" w:rsidR="00134303" w:rsidRDefault="00134303">
      <w:r>
        <w:continuationSeparator/>
      </w:r>
    </w:p>
    <w:p w14:paraId="45128897" w14:textId="77777777" w:rsidR="00134303" w:rsidRDefault="001343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44397" w14:textId="77777777" w:rsidR="0047691C" w:rsidRDefault="0047691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71EF11" w14:textId="77777777" w:rsidR="0047691C" w:rsidRDefault="0047691C" w:rsidP="00841BE7">
    <w:pPr>
      <w:pStyle w:val="Footer"/>
      <w:ind w:right="360"/>
    </w:pPr>
  </w:p>
  <w:p w14:paraId="0EED38A5" w14:textId="77777777" w:rsidR="0047691C" w:rsidRDefault="0047691C"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A3390" w14:textId="4FFFD66D" w:rsidR="0047691C" w:rsidRPr="00EC5BB4" w:rsidRDefault="0047691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86DE2">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86DE2">
      <w:rPr>
        <w:rStyle w:val="PageNumber"/>
        <w:rFonts w:cs="Arial"/>
        <w:b/>
        <w:noProof/>
        <w:szCs w:val="24"/>
      </w:rPr>
      <w:t>81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A82F3" w14:textId="443D8170" w:rsidR="0047691C" w:rsidRPr="00EC5BB4" w:rsidRDefault="0047691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86DE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86DE2">
      <w:rPr>
        <w:rStyle w:val="PageNumber"/>
        <w:rFonts w:cs="Arial"/>
        <w:b/>
        <w:noProof/>
        <w:szCs w:val="24"/>
      </w:rPr>
      <w:t>81</w:t>
    </w:r>
    <w:r w:rsidRPr="00EC5BB4">
      <w:rPr>
        <w:rStyle w:val="PageNumber"/>
        <w:rFonts w:cs="Arial"/>
        <w:b/>
        <w:szCs w:val="24"/>
      </w:rPr>
      <w:fldChar w:fldCharType="end"/>
    </w:r>
  </w:p>
  <w:p w14:paraId="38AE8D67" w14:textId="77777777" w:rsidR="0047691C" w:rsidRDefault="00476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6E011" w14:textId="77777777" w:rsidR="00134303" w:rsidRDefault="00134303">
      <w:r>
        <w:separator/>
      </w:r>
    </w:p>
    <w:p w14:paraId="02EEBFCD" w14:textId="77777777" w:rsidR="00134303" w:rsidRDefault="00134303"/>
  </w:footnote>
  <w:footnote w:type="continuationSeparator" w:id="0">
    <w:p w14:paraId="7BA6A517" w14:textId="77777777" w:rsidR="00134303" w:rsidRDefault="00134303">
      <w:r>
        <w:continuationSeparator/>
      </w:r>
    </w:p>
    <w:p w14:paraId="43184FDA" w14:textId="77777777" w:rsidR="00134303" w:rsidRDefault="0013430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CC23D" w14:textId="77777777" w:rsidR="0047691C" w:rsidRDefault="0047691C" w:rsidP="004276AD">
    <w:pPr>
      <w:pStyle w:val="Header"/>
      <w:rPr>
        <w:sz w:val="20"/>
      </w:rPr>
    </w:pPr>
  </w:p>
  <w:p w14:paraId="70B4A999" w14:textId="77777777" w:rsidR="0047691C" w:rsidRPr="00F64A06" w:rsidRDefault="0047691C" w:rsidP="0033788A">
    <w:pPr>
      <w:pStyle w:val="Header"/>
      <w:jc w:val="center"/>
      <w:rPr>
        <w:szCs w:val="24"/>
        <w:lang w:val="ru-RU"/>
      </w:rPr>
    </w:pPr>
    <w:r w:rsidRPr="00F64A06">
      <w:rPr>
        <w:szCs w:val="24"/>
        <w:lang w:val="ru-RU"/>
      </w:rPr>
      <w:t>ЈП „Електропривреда Србије“ Београд          Конкурсна документација ЈН</w:t>
    </w:r>
    <w:r w:rsidRPr="00F64A06">
      <w:rPr>
        <w:b/>
        <w:szCs w:val="24"/>
        <w:lang w:val="ru-RU"/>
      </w:rPr>
      <w:t xml:space="preserve"> 2810/2018 (3000/1759/2018)</w:t>
    </w:r>
  </w:p>
  <w:p w14:paraId="5DDB5422" w14:textId="77777777" w:rsidR="0047691C" w:rsidRPr="00F64A06" w:rsidRDefault="0047691C" w:rsidP="004276AD">
    <w:pPr>
      <w:pStyle w:val="Header"/>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C421F" w14:textId="77777777" w:rsidR="0047691C" w:rsidRDefault="0047691C" w:rsidP="004276AD">
    <w:pPr>
      <w:pStyle w:val="Header"/>
    </w:pPr>
  </w:p>
  <w:p w14:paraId="3F915F2D" w14:textId="77777777" w:rsidR="0047691C" w:rsidRPr="00F72DD2" w:rsidRDefault="0047691C" w:rsidP="00F72DD2">
    <w:pPr>
      <w:pStyle w:val="Header"/>
      <w:jc w:val="center"/>
      <w:rPr>
        <w:szCs w:val="24"/>
        <w:lang w:val="sr-Cyrl-RS"/>
      </w:rPr>
    </w:pPr>
    <w:r w:rsidRPr="00F64A06">
      <w:rPr>
        <w:szCs w:val="24"/>
        <w:lang w:val="ru-RU"/>
      </w:rPr>
      <w:t>ЈП „Електропривреда Србије“ Београд          Конкурсна документација ЈН</w:t>
    </w:r>
    <w:r w:rsidRPr="00F64A06">
      <w:rPr>
        <w:b/>
        <w:szCs w:val="24"/>
        <w:lang w:val="ru-RU"/>
      </w:rPr>
      <w:t xml:space="preserve"> 2810/2018 (3000</w:t>
    </w:r>
    <w:r>
      <w:rPr>
        <w:b/>
        <w:szCs w:val="24"/>
        <w:lang w:val="sr-Cyrl-RS"/>
      </w:rPr>
      <w:t>/1759/2018)</w:t>
    </w:r>
  </w:p>
  <w:p w14:paraId="46FD18DD" w14:textId="77777777" w:rsidR="0047691C" w:rsidRPr="00F64A06" w:rsidRDefault="0047691C" w:rsidP="00210557">
    <w:pPr>
      <w:pStyle w:val="Header"/>
      <w:jc w:val="cente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64ED5"/>
    <w:multiLevelType w:val="hybridMultilevel"/>
    <w:tmpl w:val="EAAA0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1415BC8"/>
    <w:multiLevelType w:val="hybridMultilevel"/>
    <w:tmpl w:val="C97E99BE"/>
    <w:lvl w:ilvl="0" w:tplc="3F5E45C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1" w15:restartNumberingAfterBreak="0">
    <w:nsid w:val="093A2F8B"/>
    <w:multiLevelType w:val="hybridMultilevel"/>
    <w:tmpl w:val="DFA8C076"/>
    <w:lvl w:ilvl="0" w:tplc="E520B610">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0D55C4"/>
    <w:multiLevelType w:val="hybridMultilevel"/>
    <w:tmpl w:val="024C723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4145CED"/>
    <w:multiLevelType w:val="hybridMultilevel"/>
    <w:tmpl w:val="7BEA42E2"/>
    <w:lvl w:ilvl="0" w:tplc="241A0001">
      <w:start w:val="1"/>
      <w:numFmt w:val="bullet"/>
      <w:lvlText w:val=""/>
      <w:lvlJc w:val="left"/>
      <w:pPr>
        <w:ind w:left="1291" w:hanging="360"/>
      </w:pPr>
      <w:rPr>
        <w:rFonts w:ascii="Symbol" w:hAnsi="Symbol" w:hint="default"/>
      </w:rPr>
    </w:lvl>
    <w:lvl w:ilvl="1" w:tplc="241A0003" w:tentative="1">
      <w:start w:val="1"/>
      <w:numFmt w:val="bullet"/>
      <w:lvlText w:val="o"/>
      <w:lvlJc w:val="left"/>
      <w:pPr>
        <w:ind w:left="2011" w:hanging="360"/>
      </w:pPr>
      <w:rPr>
        <w:rFonts w:ascii="Courier New" w:hAnsi="Courier New" w:cs="Courier New" w:hint="default"/>
      </w:rPr>
    </w:lvl>
    <w:lvl w:ilvl="2" w:tplc="241A0005" w:tentative="1">
      <w:start w:val="1"/>
      <w:numFmt w:val="bullet"/>
      <w:lvlText w:val=""/>
      <w:lvlJc w:val="left"/>
      <w:pPr>
        <w:ind w:left="2731" w:hanging="360"/>
      </w:pPr>
      <w:rPr>
        <w:rFonts w:ascii="Wingdings" w:hAnsi="Wingdings" w:hint="default"/>
      </w:rPr>
    </w:lvl>
    <w:lvl w:ilvl="3" w:tplc="241A0001" w:tentative="1">
      <w:start w:val="1"/>
      <w:numFmt w:val="bullet"/>
      <w:lvlText w:val=""/>
      <w:lvlJc w:val="left"/>
      <w:pPr>
        <w:ind w:left="3451" w:hanging="360"/>
      </w:pPr>
      <w:rPr>
        <w:rFonts w:ascii="Symbol" w:hAnsi="Symbol" w:hint="default"/>
      </w:rPr>
    </w:lvl>
    <w:lvl w:ilvl="4" w:tplc="241A0003" w:tentative="1">
      <w:start w:val="1"/>
      <w:numFmt w:val="bullet"/>
      <w:lvlText w:val="o"/>
      <w:lvlJc w:val="left"/>
      <w:pPr>
        <w:ind w:left="4171" w:hanging="360"/>
      </w:pPr>
      <w:rPr>
        <w:rFonts w:ascii="Courier New" w:hAnsi="Courier New" w:cs="Courier New" w:hint="default"/>
      </w:rPr>
    </w:lvl>
    <w:lvl w:ilvl="5" w:tplc="241A0005" w:tentative="1">
      <w:start w:val="1"/>
      <w:numFmt w:val="bullet"/>
      <w:lvlText w:val=""/>
      <w:lvlJc w:val="left"/>
      <w:pPr>
        <w:ind w:left="4891" w:hanging="360"/>
      </w:pPr>
      <w:rPr>
        <w:rFonts w:ascii="Wingdings" w:hAnsi="Wingdings" w:hint="default"/>
      </w:rPr>
    </w:lvl>
    <w:lvl w:ilvl="6" w:tplc="241A0001" w:tentative="1">
      <w:start w:val="1"/>
      <w:numFmt w:val="bullet"/>
      <w:lvlText w:val=""/>
      <w:lvlJc w:val="left"/>
      <w:pPr>
        <w:ind w:left="5611" w:hanging="360"/>
      </w:pPr>
      <w:rPr>
        <w:rFonts w:ascii="Symbol" w:hAnsi="Symbol" w:hint="default"/>
      </w:rPr>
    </w:lvl>
    <w:lvl w:ilvl="7" w:tplc="241A0003" w:tentative="1">
      <w:start w:val="1"/>
      <w:numFmt w:val="bullet"/>
      <w:lvlText w:val="o"/>
      <w:lvlJc w:val="left"/>
      <w:pPr>
        <w:ind w:left="6331" w:hanging="360"/>
      </w:pPr>
      <w:rPr>
        <w:rFonts w:ascii="Courier New" w:hAnsi="Courier New" w:cs="Courier New" w:hint="default"/>
      </w:rPr>
    </w:lvl>
    <w:lvl w:ilvl="8" w:tplc="241A0005" w:tentative="1">
      <w:start w:val="1"/>
      <w:numFmt w:val="bullet"/>
      <w:lvlText w:val=""/>
      <w:lvlJc w:val="left"/>
      <w:pPr>
        <w:ind w:left="7051" w:hanging="360"/>
      </w:pPr>
      <w:rPr>
        <w:rFonts w:ascii="Wingdings" w:hAnsi="Wingding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2F15CA8"/>
    <w:multiLevelType w:val="hybridMultilevel"/>
    <w:tmpl w:val="FDA2DBA6"/>
    <w:lvl w:ilvl="0" w:tplc="6B60C6AC">
      <w:start w:val="1"/>
      <w:numFmt w:val="decimal"/>
      <w:lvlText w:val="%1."/>
      <w:lvlJc w:val="left"/>
      <w:pPr>
        <w:ind w:left="1080" w:hanging="360"/>
      </w:pPr>
      <w:rPr>
        <w:rFonts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BE854B6"/>
    <w:multiLevelType w:val="hybridMultilevel"/>
    <w:tmpl w:val="63926CA6"/>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1277EE2"/>
    <w:multiLevelType w:val="hybridMultilevel"/>
    <w:tmpl w:val="AD24B75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15:restartNumberingAfterBreak="0">
    <w:nsid w:val="518E0CB3"/>
    <w:multiLevelType w:val="hybridMultilevel"/>
    <w:tmpl w:val="A588D264"/>
    <w:lvl w:ilvl="0" w:tplc="241A0001">
      <w:start w:val="1"/>
      <w:numFmt w:val="bullet"/>
      <w:lvlText w:val=""/>
      <w:lvlJc w:val="left"/>
      <w:pPr>
        <w:ind w:left="1429" w:hanging="360"/>
      </w:pPr>
      <w:rPr>
        <w:rFonts w:ascii="Symbol" w:hAnsi="Symbol" w:hint="default"/>
      </w:rPr>
    </w:lvl>
    <w:lvl w:ilvl="1" w:tplc="241A0003" w:tentative="1">
      <w:start w:val="1"/>
      <w:numFmt w:val="bullet"/>
      <w:lvlText w:val="o"/>
      <w:lvlJc w:val="left"/>
      <w:pPr>
        <w:ind w:left="2149" w:hanging="360"/>
      </w:pPr>
      <w:rPr>
        <w:rFonts w:ascii="Courier New" w:hAnsi="Courier New" w:cs="Courier New" w:hint="default"/>
      </w:rPr>
    </w:lvl>
    <w:lvl w:ilvl="2" w:tplc="241A0005" w:tentative="1">
      <w:start w:val="1"/>
      <w:numFmt w:val="bullet"/>
      <w:lvlText w:val=""/>
      <w:lvlJc w:val="left"/>
      <w:pPr>
        <w:ind w:left="2869" w:hanging="360"/>
      </w:pPr>
      <w:rPr>
        <w:rFonts w:ascii="Wingdings" w:hAnsi="Wingdings" w:hint="default"/>
      </w:rPr>
    </w:lvl>
    <w:lvl w:ilvl="3" w:tplc="241A0001" w:tentative="1">
      <w:start w:val="1"/>
      <w:numFmt w:val="bullet"/>
      <w:lvlText w:val=""/>
      <w:lvlJc w:val="left"/>
      <w:pPr>
        <w:ind w:left="3589" w:hanging="360"/>
      </w:pPr>
      <w:rPr>
        <w:rFonts w:ascii="Symbol" w:hAnsi="Symbol" w:hint="default"/>
      </w:rPr>
    </w:lvl>
    <w:lvl w:ilvl="4" w:tplc="241A0003" w:tentative="1">
      <w:start w:val="1"/>
      <w:numFmt w:val="bullet"/>
      <w:lvlText w:val="o"/>
      <w:lvlJc w:val="left"/>
      <w:pPr>
        <w:ind w:left="4309" w:hanging="360"/>
      </w:pPr>
      <w:rPr>
        <w:rFonts w:ascii="Courier New" w:hAnsi="Courier New" w:cs="Courier New" w:hint="default"/>
      </w:rPr>
    </w:lvl>
    <w:lvl w:ilvl="5" w:tplc="241A0005" w:tentative="1">
      <w:start w:val="1"/>
      <w:numFmt w:val="bullet"/>
      <w:lvlText w:val=""/>
      <w:lvlJc w:val="left"/>
      <w:pPr>
        <w:ind w:left="5029" w:hanging="360"/>
      </w:pPr>
      <w:rPr>
        <w:rFonts w:ascii="Wingdings" w:hAnsi="Wingdings" w:hint="default"/>
      </w:rPr>
    </w:lvl>
    <w:lvl w:ilvl="6" w:tplc="241A0001" w:tentative="1">
      <w:start w:val="1"/>
      <w:numFmt w:val="bullet"/>
      <w:lvlText w:val=""/>
      <w:lvlJc w:val="left"/>
      <w:pPr>
        <w:ind w:left="5749" w:hanging="360"/>
      </w:pPr>
      <w:rPr>
        <w:rFonts w:ascii="Symbol" w:hAnsi="Symbol" w:hint="default"/>
      </w:rPr>
    </w:lvl>
    <w:lvl w:ilvl="7" w:tplc="241A0003" w:tentative="1">
      <w:start w:val="1"/>
      <w:numFmt w:val="bullet"/>
      <w:lvlText w:val="o"/>
      <w:lvlJc w:val="left"/>
      <w:pPr>
        <w:ind w:left="6469" w:hanging="360"/>
      </w:pPr>
      <w:rPr>
        <w:rFonts w:ascii="Courier New" w:hAnsi="Courier New" w:cs="Courier New" w:hint="default"/>
      </w:rPr>
    </w:lvl>
    <w:lvl w:ilvl="8" w:tplc="241A0005" w:tentative="1">
      <w:start w:val="1"/>
      <w:numFmt w:val="bullet"/>
      <w:lvlText w:val=""/>
      <w:lvlJc w:val="left"/>
      <w:pPr>
        <w:ind w:left="7189" w:hanging="360"/>
      </w:pPr>
      <w:rPr>
        <w:rFonts w:ascii="Wingdings" w:hAnsi="Wingdings" w:hint="default"/>
      </w:rPr>
    </w:lvl>
  </w:abstractNum>
  <w:abstractNum w:abstractNumId="88"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15:restartNumberingAfterBreak="0">
    <w:nsid w:val="596B2F25"/>
    <w:multiLevelType w:val="hybridMultilevel"/>
    <w:tmpl w:val="99B8BA08"/>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15:restartNumberingAfterBreak="0">
    <w:nsid w:val="60240884"/>
    <w:multiLevelType w:val="hybridMultilevel"/>
    <w:tmpl w:val="4A948F38"/>
    <w:lvl w:ilvl="0" w:tplc="6576ECC0">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603A66FB"/>
    <w:multiLevelType w:val="hybridMultilevel"/>
    <w:tmpl w:val="9AC858D8"/>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67"/>
  </w:num>
  <w:num w:numId="3">
    <w:abstractNumId w:val="94"/>
  </w:num>
  <w:num w:numId="4">
    <w:abstractNumId w:val="56"/>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5"/>
  </w:num>
  <w:num w:numId="8">
    <w:abstractNumId w:val="74"/>
  </w:num>
  <w:num w:numId="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6"/>
  </w:num>
  <w:num w:numId="12">
    <w:abstractNumId w:val="70"/>
  </w:num>
  <w:num w:numId="13">
    <w:abstractNumId w:val="62"/>
  </w:num>
  <w:num w:numId="14">
    <w:abstractNumId w:val="57"/>
  </w:num>
  <w:num w:numId="15">
    <w:abstractNumId w:val="72"/>
  </w:num>
  <w:num w:numId="16">
    <w:abstractNumId w:val="66"/>
  </w:num>
  <w:num w:numId="17">
    <w:abstractNumId w:val="97"/>
  </w:num>
  <w:num w:numId="18">
    <w:abstractNumId w:val="58"/>
  </w:num>
  <w:num w:numId="19">
    <w:abstractNumId w:val="85"/>
  </w:num>
  <w:num w:numId="20">
    <w:abstractNumId w:val="99"/>
  </w:num>
  <w:num w:numId="21">
    <w:abstractNumId w:val="68"/>
  </w:num>
  <w:num w:numId="2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3"/>
  </w:num>
  <w:num w:numId="28">
    <w:abstractNumId w:val="82"/>
  </w:num>
  <w:num w:numId="29">
    <w:abstractNumId w:val="77"/>
  </w:num>
  <w:num w:numId="30">
    <w:abstractNumId w:val="50"/>
  </w:num>
  <w:num w:numId="31">
    <w:abstractNumId w:val="84"/>
  </w:num>
  <w:num w:numId="32">
    <w:abstractNumId w:val="96"/>
  </w:num>
  <w:num w:numId="33">
    <w:abstractNumId w:val="49"/>
  </w:num>
  <w:num w:numId="34">
    <w:abstractNumId w:val="90"/>
  </w:num>
  <w:num w:numId="35">
    <w:abstractNumId w:val="69"/>
  </w:num>
  <w:num w:numId="36">
    <w:abstractNumId w:val="60"/>
  </w:num>
  <w:num w:numId="37">
    <w:abstractNumId w:val="78"/>
  </w:num>
  <w:num w:numId="38">
    <w:abstractNumId w:val="88"/>
  </w:num>
  <w:num w:numId="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num>
  <w:num w:numId="43">
    <w:abstractNumId w:val="86"/>
  </w:num>
  <w:num w:numId="44">
    <w:abstractNumId w:val="95"/>
  </w:num>
  <w:num w:numId="45">
    <w:abstractNumId w:val="79"/>
  </w:num>
  <w:num w:numId="46">
    <w:abstractNumId w:val="71"/>
  </w:num>
  <w:num w:numId="47">
    <w:abstractNumId w:val="8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2EA"/>
    <w:rsid w:val="000003A7"/>
    <w:rsid w:val="0000063E"/>
    <w:rsid w:val="000006F6"/>
    <w:rsid w:val="00000822"/>
    <w:rsid w:val="0000099A"/>
    <w:rsid w:val="00001095"/>
    <w:rsid w:val="00001727"/>
    <w:rsid w:val="000024F4"/>
    <w:rsid w:val="00002690"/>
    <w:rsid w:val="00003023"/>
    <w:rsid w:val="000035F7"/>
    <w:rsid w:val="000042FE"/>
    <w:rsid w:val="00004740"/>
    <w:rsid w:val="0000496D"/>
    <w:rsid w:val="00004E45"/>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DF1"/>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34"/>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7F2"/>
    <w:rsid w:val="000968C0"/>
    <w:rsid w:val="00096AED"/>
    <w:rsid w:val="00096BD0"/>
    <w:rsid w:val="00097294"/>
    <w:rsid w:val="00097FA2"/>
    <w:rsid w:val="000A070F"/>
    <w:rsid w:val="000A0720"/>
    <w:rsid w:val="000A0C6A"/>
    <w:rsid w:val="000A10E3"/>
    <w:rsid w:val="000A177E"/>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7D"/>
    <w:rsid w:val="000B0E5B"/>
    <w:rsid w:val="000B13F7"/>
    <w:rsid w:val="000B1C19"/>
    <w:rsid w:val="000B1CF8"/>
    <w:rsid w:val="000B1D0C"/>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D2C"/>
    <w:rsid w:val="000E6E77"/>
    <w:rsid w:val="000E6FE3"/>
    <w:rsid w:val="000E73E6"/>
    <w:rsid w:val="000E75A0"/>
    <w:rsid w:val="000F0256"/>
    <w:rsid w:val="000F06F8"/>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6D6"/>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E42"/>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303"/>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05"/>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852"/>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2C3"/>
    <w:rsid w:val="001A6457"/>
    <w:rsid w:val="001A706C"/>
    <w:rsid w:val="001A72BF"/>
    <w:rsid w:val="001A7C5E"/>
    <w:rsid w:val="001A7FCA"/>
    <w:rsid w:val="001B0314"/>
    <w:rsid w:val="001B0370"/>
    <w:rsid w:val="001B048E"/>
    <w:rsid w:val="001B096F"/>
    <w:rsid w:val="001B0CC3"/>
    <w:rsid w:val="001B0ED6"/>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1D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3FC3"/>
    <w:rsid w:val="00234135"/>
    <w:rsid w:val="00234AFE"/>
    <w:rsid w:val="002352D8"/>
    <w:rsid w:val="00235373"/>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48B"/>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3C0"/>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90"/>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1C1"/>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0EBD"/>
    <w:rsid w:val="003110E5"/>
    <w:rsid w:val="003116A9"/>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A"/>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6E2"/>
    <w:rsid w:val="00336FB3"/>
    <w:rsid w:val="003372D6"/>
    <w:rsid w:val="003375F4"/>
    <w:rsid w:val="003376C6"/>
    <w:rsid w:val="0033788A"/>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88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39D"/>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069"/>
    <w:rsid w:val="003E512F"/>
    <w:rsid w:val="003E525B"/>
    <w:rsid w:val="003E53AD"/>
    <w:rsid w:val="003E5785"/>
    <w:rsid w:val="003E5851"/>
    <w:rsid w:val="003E58BB"/>
    <w:rsid w:val="003E5E39"/>
    <w:rsid w:val="003E5F63"/>
    <w:rsid w:val="003E5FD3"/>
    <w:rsid w:val="003E6010"/>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1B0"/>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2B"/>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191"/>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91C"/>
    <w:rsid w:val="00476E54"/>
    <w:rsid w:val="0047715C"/>
    <w:rsid w:val="004772F7"/>
    <w:rsid w:val="0047743A"/>
    <w:rsid w:val="0047790C"/>
    <w:rsid w:val="00480077"/>
    <w:rsid w:val="00480907"/>
    <w:rsid w:val="00480A0F"/>
    <w:rsid w:val="00480FDD"/>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539"/>
    <w:rsid w:val="004C0776"/>
    <w:rsid w:val="004C09AE"/>
    <w:rsid w:val="004C0D89"/>
    <w:rsid w:val="004C11DA"/>
    <w:rsid w:val="004C17AC"/>
    <w:rsid w:val="004C1F97"/>
    <w:rsid w:val="004C29D8"/>
    <w:rsid w:val="004C2BB8"/>
    <w:rsid w:val="004C2C09"/>
    <w:rsid w:val="004C2E90"/>
    <w:rsid w:val="004C3717"/>
    <w:rsid w:val="004C392E"/>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A"/>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6ED"/>
    <w:rsid w:val="004F17E7"/>
    <w:rsid w:val="004F18B1"/>
    <w:rsid w:val="004F1A0A"/>
    <w:rsid w:val="004F1E87"/>
    <w:rsid w:val="004F1EB3"/>
    <w:rsid w:val="004F3373"/>
    <w:rsid w:val="004F3396"/>
    <w:rsid w:val="004F3781"/>
    <w:rsid w:val="004F3D64"/>
    <w:rsid w:val="004F469E"/>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0AC2"/>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A92"/>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C0B"/>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A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4C9"/>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9A1"/>
    <w:rsid w:val="00554A9F"/>
    <w:rsid w:val="00554AAF"/>
    <w:rsid w:val="00554AE4"/>
    <w:rsid w:val="00554B71"/>
    <w:rsid w:val="00554CCD"/>
    <w:rsid w:val="005551C2"/>
    <w:rsid w:val="00555397"/>
    <w:rsid w:val="005553AF"/>
    <w:rsid w:val="00555452"/>
    <w:rsid w:val="0055550D"/>
    <w:rsid w:val="0055576D"/>
    <w:rsid w:val="005557E2"/>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3D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091"/>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5CD"/>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BA"/>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B"/>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F"/>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98"/>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EB5"/>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54D"/>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6FBC"/>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A4"/>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DF0"/>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67F"/>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1E"/>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9A6"/>
    <w:rsid w:val="00700E79"/>
    <w:rsid w:val="007014DA"/>
    <w:rsid w:val="007017E1"/>
    <w:rsid w:val="00701A9D"/>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2F7"/>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863"/>
    <w:rsid w:val="00740954"/>
    <w:rsid w:val="00740FD5"/>
    <w:rsid w:val="00741046"/>
    <w:rsid w:val="00741BD5"/>
    <w:rsid w:val="00741F26"/>
    <w:rsid w:val="00741FDC"/>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B99"/>
    <w:rsid w:val="00761C57"/>
    <w:rsid w:val="00761C73"/>
    <w:rsid w:val="00761E0A"/>
    <w:rsid w:val="007623AB"/>
    <w:rsid w:val="0076241B"/>
    <w:rsid w:val="0076262B"/>
    <w:rsid w:val="00762BBD"/>
    <w:rsid w:val="00763460"/>
    <w:rsid w:val="00763481"/>
    <w:rsid w:val="007649C8"/>
    <w:rsid w:val="00765629"/>
    <w:rsid w:val="0076599B"/>
    <w:rsid w:val="00765AFA"/>
    <w:rsid w:val="00765BA6"/>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122"/>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928"/>
    <w:rsid w:val="00786A21"/>
    <w:rsid w:val="007878F9"/>
    <w:rsid w:val="00787BD1"/>
    <w:rsid w:val="007903CB"/>
    <w:rsid w:val="007904A5"/>
    <w:rsid w:val="00790505"/>
    <w:rsid w:val="00790AE8"/>
    <w:rsid w:val="00790B6E"/>
    <w:rsid w:val="00791DD1"/>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33C"/>
    <w:rsid w:val="007D40A8"/>
    <w:rsid w:val="007D4704"/>
    <w:rsid w:val="007D483E"/>
    <w:rsid w:val="007D49AB"/>
    <w:rsid w:val="007D4B1B"/>
    <w:rsid w:val="007D4DC0"/>
    <w:rsid w:val="007D4F30"/>
    <w:rsid w:val="007D5048"/>
    <w:rsid w:val="007D55AA"/>
    <w:rsid w:val="007D58F6"/>
    <w:rsid w:val="007D5AD5"/>
    <w:rsid w:val="007D5D48"/>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79"/>
    <w:rsid w:val="00821916"/>
    <w:rsid w:val="00821A0C"/>
    <w:rsid w:val="0082218F"/>
    <w:rsid w:val="00822656"/>
    <w:rsid w:val="0082269E"/>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5E1"/>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5C"/>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284"/>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9B0"/>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B0E"/>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F13"/>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2F9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082"/>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AD0"/>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92A"/>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958"/>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0E8"/>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4EFD"/>
    <w:rsid w:val="009F5124"/>
    <w:rsid w:val="009F5F2C"/>
    <w:rsid w:val="009F6DCE"/>
    <w:rsid w:val="009F6EA0"/>
    <w:rsid w:val="009F71A8"/>
    <w:rsid w:val="009F7913"/>
    <w:rsid w:val="009F7C52"/>
    <w:rsid w:val="009F7E8E"/>
    <w:rsid w:val="00A004AB"/>
    <w:rsid w:val="00A00D64"/>
    <w:rsid w:val="00A01126"/>
    <w:rsid w:val="00A01169"/>
    <w:rsid w:val="00A01890"/>
    <w:rsid w:val="00A01AC8"/>
    <w:rsid w:val="00A0239E"/>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23C"/>
    <w:rsid w:val="00A3466B"/>
    <w:rsid w:val="00A34797"/>
    <w:rsid w:val="00A34CE4"/>
    <w:rsid w:val="00A34F3A"/>
    <w:rsid w:val="00A35156"/>
    <w:rsid w:val="00A35347"/>
    <w:rsid w:val="00A353B8"/>
    <w:rsid w:val="00A356F1"/>
    <w:rsid w:val="00A35F56"/>
    <w:rsid w:val="00A369B3"/>
    <w:rsid w:val="00A37127"/>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8D0"/>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98"/>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02"/>
    <w:rsid w:val="00A62047"/>
    <w:rsid w:val="00A62136"/>
    <w:rsid w:val="00A621A4"/>
    <w:rsid w:val="00A62292"/>
    <w:rsid w:val="00A6234C"/>
    <w:rsid w:val="00A627A2"/>
    <w:rsid w:val="00A62AE0"/>
    <w:rsid w:val="00A62D86"/>
    <w:rsid w:val="00A63181"/>
    <w:rsid w:val="00A631AB"/>
    <w:rsid w:val="00A63474"/>
    <w:rsid w:val="00A634DC"/>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DE2"/>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33D"/>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3F"/>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76E"/>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2DD"/>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0D9"/>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A6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5D5"/>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70B"/>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0A1"/>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A58"/>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7F0"/>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644"/>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0"/>
    <w:rsid w:val="00C32BE1"/>
    <w:rsid w:val="00C32C0E"/>
    <w:rsid w:val="00C331D2"/>
    <w:rsid w:val="00C33326"/>
    <w:rsid w:val="00C3360F"/>
    <w:rsid w:val="00C339A0"/>
    <w:rsid w:val="00C34008"/>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A80"/>
    <w:rsid w:val="00C54CEE"/>
    <w:rsid w:val="00C55908"/>
    <w:rsid w:val="00C55AEB"/>
    <w:rsid w:val="00C55C8F"/>
    <w:rsid w:val="00C55CB0"/>
    <w:rsid w:val="00C55D9A"/>
    <w:rsid w:val="00C561A1"/>
    <w:rsid w:val="00C56624"/>
    <w:rsid w:val="00C56A52"/>
    <w:rsid w:val="00C56B03"/>
    <w:rsid w:val="00C56E2F"/>
    <w:rsid w:val="00C56F4B"/>
    <w:rsid w:val="00C5707F"/>
    <w:rsid w:val="00C574F6"/>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6F"/>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B8D"/>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99B"/>
    <w:rsid w:val="00CC0C07"/>
    <w:rsid w:val="00CC160F"/>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DFA"/>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DE4"/>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FE2"/>
    <w:rsid w:val="00D73495"/>
    <w:rsid w:val="00D73918"/>
    <w:rsid w:val="00D73E0F"/>
    <w:rsid w:val="00D741FC"/>
    <w:rsid w:val="00D7442C"/>
    <w:rsid w:val="00D744E5"/>
    <w:rsid w:val="00D75F90"/>
    <w:rsid w:val="00D7621C"/>
    <w:rsid w:val="00D762BB"/>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49"/>
    <w:rsid w:val="00DE06C7"/>
    <w:rsid w:val="00DE08D8"/>
    <w:rsid w:val="00DE0D57"/>
    <w:rsid w:val="00DE0DC2"/>
    <w:rsid w:val="00DE0E4C"/>
    <w:rsid w:val="00DE1274"/>
    <w:rsid w:val="00DE14DC"/>
    <w:rsid w:val="00DE178B"/>
    <w:rsid w:val="00DE1B84"/>
    <w:rsid w:val="00DE1DB9"/>
    <w:rsid w:val="00DE1EE6"/>
    <w:rsid w:val="00DE1F13"/>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1EC"/>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54"/>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687"/>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5E"/>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91E"/>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A9F"/>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D6B"/>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A06"/>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2DD2"/>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6CDC"/>
    <w:rsid w:val="00F90004"/>
    <w:rsid w:val="00F9046C"/>
    <w:rsid w:val="00F90875"/>
    <w:rsid w:val="00F908F5"/>
    <w:rsid w:val="00F90EEC"/>
    <w:rsid w:val="00F90F6A"/>
    <w:rsid w:val="00F9148A"/>
    <w:rsid w:val="00F918A2"/>
    <w:rsid w:val="00F91BAE"/>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DFA"/>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2F678"/>
  <w15:docId w15:val="{AA49FEDD-1706-445E-832B-6F00BC039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aslov">
    <w:name w:val="A-Naslov"/>
    <w:basedOn w:val="Heading10"/>
    <w:next w:val="A-Tekst"/>
    <w:autoRedefine/>
    <w:rsid w:val="0033788A"/>
    <w:pPr>
      <w:keepNext/>
      <w:spacing w:before="0"/>
      <w:ind w:left="0" w:firstLine="0"/>
      <w:jc w:val="both"/>
      <w:outlineLvl w:val="9"/>
    </w:pPr>
    <w:rPr>
      <w:rFonts w:eastAsia="Calibri" w:cs="Arial"/>
      <w:b w:val="0"/>
      <w:lang w:eastAsia="en-US"/>
    </w:rPr>
  </w:style>
  <w:style w:type="paragraph" w:customStyle="1" w:styleId="A-Podnaslov">
    <w:name w:val="A-Podnaslov"/>
    <w:basedOn w:val="Heading2"/>
    <w:next w:val="A-Tekst"/>
    <w:autoRedefine/>
    <w:rsid w:val="0033788A"/>
    <w:pPr>
      <w:keepNext/>
      <w:spacing w:before="240" w:after="240"/>
      <w:ind w:left="0" w:firstLine="0"/>
      <w:jc w:val="left"/>
    </w:pPr>
    <w:rPr>
      <w:rFonts w:ascii="Times New Roman" w:hAnsi="Times New Roman"/>
      <w:sz w:val="28"/>
      <w:szCs w:val="28"/>
      <w:u w:val="single"/>
      <w:lang w:val="sr-Cyrl-RS" w:eastAsia="en-US"/>
    </w:rPr>
  </w:style>
  <w:style w:type="paragraph" w:customStyle="1" w:styleId="A-PodPodNaslov">
    <w:name w:val="A-PodPodNaslov"/>
    <w:basedOn w:val="Heading3"/>
    <w:next w:val="A-Tekst"/>
    <w:autoRedefine/>
    <w:rsid w:val="0033788A"/>
    <w:pPr>
      <w:tabs>
        <w:tab w:val="clear" w:pos="0"/>
      </w:tabs>
      <w:spacing w:before="240" w:after="120"/>
      <w:jc w:val="left"/>
    </w:pPr>
    <w:rPr>
      <w:rFonts w:ascii="Times New Roman" w:hAnsi="Times New Roman"/>
      <w:bCs w:val="0"/>
      <w:sz w:val="24"/>
      <w:szCs w:val="24"/>
      <w:lang w:eastAsia="en-US"/>
    </w:rPr>
  </w:style>
  <w:style w:type="paragraph" w:customStyle="1" w:styleId="A-Tekst">
    <w:name w:val="A-Tekst"/>
    <w:link w:val="A-TekstChar"/>
    <w:autoRedefine/>
    <w:rsid w:val="000E6D2C"/>
    <w:pPr>
      <w:keepLines/>
      <w:spacing w:before="60" w:after="60" w:line="264" w:lineRule="auto"/>
      <w:jc w:val="both"/>
    </w:pPr>
    <w:rPr>
      <w:rFonts w:cs="Arial"/>
      <w:sz w:val="22"/>
      <w:szCs w:val="22"/>
      <w:lang w:val="sr-Cyrl-RS" w:eastAsia="en-US"/>
    </w:rPr>
  </w:style>
  <w:style w:type="character" w:customStyle="1" w:styleId="A-TekstChar">
    <w:name w:val="A-Tekst Char"/>
    <w:basedOn w:val="DefaultParagraphFont"/>
    <w:link w:val="A-Tekst"/>
    <w:rsid w:val="000E6D2C"/>
    <w:rPr>
      <w:rFonts w:cs="Arial"/>
      <w:sz w:val="22"/>
      <w:szCs w:val="22"/>
      <w:lang w:val="sr-Cyrl-RS" w:eastAsia="en-US"/>
    </w:rPr>
  </w:style>
  <w:style w:type="table" w:customStyle="1" w:styleId="TableGrid12">
    <w:name w:val="Table Grid12"/>
    <w:basedOn w:val="TableNormal"/>
    <w:next w:val="TableGrid"/>
    <w:uiPriority w:val="59"/>
    <w:rsid w:val="00A9633D"/>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1752144">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3074079">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18797">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816532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6393278">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http://www.bg.vi.sud.rs/lt/articles/o-visem-sudu/obavestenje-ke-za-pravna-lica.html"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mailto:dragana.krasavcic@eps.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apr.gov.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E7B6152-D1B8-42ED-820F-D8B8580320EF}">
  <ds:schemaRefs>
    <ds:schemaRef ds:uri="http://schemas.openxmlformats.org/officeDocument/2006/bibliography"/>
  </ds:schemaRefs>
</ds:datastoreItem>
</file>

<file path=customXml/itemProps100.xml><?xml version="1.0" encoding="utf-8"?>
<ds:datastoreItem xmlns:ds="http://schemas.openxmlformats.org/officeDocument/2006/customXml" ds:itemID="{548CEBA3-7181-4611-A4B4-9EDF048431E5}">
  <ds:schemaRefs>
    <ds:schemaRef ds:uri="http://schemas.openxmlformats.org/officeDocument/2006/bibliography"/>
  </ds:schemaRefs>
</ds:datastoreItem>
</file>

<file path=customXml/itemProps101.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02.xml><?xml version="1.0" encoding="utf-8"?>
<ds:datastoreItem xmlns:ds="http://schemas.openxmlformats.org/officeDocument/2006/customXml" ds:itemID="{BEB857C5-1998-4FCC-BEB7-D19D4BB51669}">
  <ds:schemaRefs>
    <ds:schemaRef ds:uri="http://schemas.openxmlformats.org/officeDocument/2006/bibliography"/>
  </ds:schemaRefs>
</ds:datastoreItem>
</file>

<file path=customXml/itemProps103.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04.xml><?xml version="1.0" encoding="utf-8"?>
<ds:datastoreItem xmlns:ds="http://schemas.openxmlformats.org/officeDocument/2006/customXml" ds:itemID="{2560A908-977E-4235-A913-5404E91F1E72}">
  <ds:schemaRefs>
    <ds:schemaRef ds:uri="http://schemas.openxmlformats.org/officeDocument/2006/bibliography"/>
  </ds:schemaRefs>
</ds:datastoreItem>
</file>

<file path=customXml/itemProps105.xml><?xml version="1.0" encoding="utf-8"?>
<ds:datastoreItem xmlns:ds="http://schemas.openxmlformats.org/officeDocument/2006/customXml" ds:itemID="{06E09FF3-9DBF-4CF6-A1E2-8697F2E1246A}">
  <ds:schemaRefs>
    <ds:schemaRef ds:uri="http://schemas.openxmlformats.org/officeDocument/2006/bibliography"/>
  </ds:schemaRefs>
</ds:datastoreItem>
</file>

<file path=customXml/itemProps106.xml><?xml version="1.0" encoding="utf-8"?>
<ds:datastoreItem xmlns:ds="http://schemas.openxmlformats.org/officeDocument/2006/customXml" ds:itemID="{DAFA299D-8031-444B-9CA1-ECB0D0B03F59}">
  <ds:schemaRefs>
    <ds:schemaRef ds:uri="http://schemas.openxmlformats.org/officeDocument/2006/bibliography"/>
  </ds:schemaRefs>
</ds:datastoreItem>
</file>

<file path=customXml/itemProps107.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108.xml><?xml version="1.0" encoding="utf-8"?>
<ds:datastoreItem xmlns:ds="http://schemas.openxmlformats.org/officeDocument/2006/customXml" ds:itemID="{D3BBF43B-8476-4535-AD78-771295F9B7AB}">
  <ds:schemaRefs>
    <ds:schemaRef ds:uri="http://schemas.openxmlformats.org/officeDocument/2006/bibliography"/>
  </ds:schemaRefs>
</ds:datastoreItem>
</file>

<file path=customXml/itemProps109.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1.xml><?xml version="1.0" encoding="utf-8"?>
<ds:datastoreItem xmlns:ds="http://schemas.openxmlformats.org/officeDocument/2006/customXml" ds:itemID="{2F890ED1-B111-4F00-BA34-5188BE5EA1DF}">
  <ds:schemaRefs>
    <ds:schemaRef ds:uri="http://schemas.openxmlformats.org/officeDocument/2006/bibliography"/>
  </ds:schemaRefs>
</ds:datastoreItem>
</file>

<file path=customXml/itemProps110.xml><?xml version="1.0" encoding="utf-8"?>
<ds:datastoreItem xmlns:ds="http://schemas.openxmlformats.org/officeDocument/2006/customXml" ds:itemID="{072996D6-7A4B-4DB5-BDAC-F93626963F3B}">
  <ds:schemaRefs>
    <ds:schemaRef ds:uri="http://schemas.openxmlformats.org/officeDocument/2006/bibliography"/>
  </ds:schemaRefs>
</ds:datastoreItem>
</file>

<file path=customXml/itemProps111.xml><?xml version="1.0" encoding="utf-8"?>
<ds:datastoreItem xmlns:ds="http://schemas.openxmlformats.org/officeDocument/2006/customXml" ds:itemID="{7A0C3FCF-BB88-4326-9649-9FDC87421817}">
  <ds:schemaRefs>
    <ds:schemaRef ds:uri="http://schemas.openxmlformats.org/officeDocument/2006/bibliography"/>
  </ds:schemaRefs>
</ds:datastoreItem>
</file>

<file path=customXml/itemProps112.xml><?xml version="1.0" encoding="utf-8"?>
<ds:datastoreItem xmlns:ds="http://schemas.openxmlformats.org/officeDocument/2006/customXml" ds:itemID="{B72E618C-F193-4D4D-85AB-A5D6BAA99948}">
  <ds:schemaRefs>
    <ds:schemaRef ds:uri="http://schemas.openxmlformats.org/officeDocument/2006/bibliography"/>
  </ds:schemaRefs>
</ds:datastoreItem>
</file>

<file path=customXml/itemProps113.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14.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15.xml><?xml version="1.0" encoding="utf-8"?>
<ds:datastoreItem xmlns:ds="http://schemas.openxmlformats.org/officeDocument/2006/customXml" ds:itemID="{EF571E63-DE3E-4BE9-9E09-717A72D87BED}">
  <ds:schemaRefs>
    <ds:schemaRef ds:uri="http://schemas.openxmlformats.org/officeDocument/2006/bibliography"/>
  </ds:schemaRefs>
</ds:datastoreItem>
</file>

<file path=customXml/itemProps116.xml><?xml version="1.0" encoding="utf-8"?>
<ds:datastoreItem xmlns:ds="http://schemas.openxmlformats.org/officeDocument/2006/customXml" ds:itemID="{CA540035-E99A-45DE-BD3F-1B440BC078A7}">
  <ds:schemaRefs>
    <ds:schemaRef ds:uri="http://schemas.openxmlformats.org/officeDocument/2006/bibliography"/>
  </ds:schemaRefs>
</ds:datastoreItem>
</file>

<file path=customXml/itemProps117.xml><?xml version="1.0" encoding="utf-8"?>
<ds:datastoreItem xmlns:ds="http://schemas.openxmlformats.org/officeDocument/2006/customXml" ds:itemID="{80F57CD3-6F2F-4E20-9EB6-2E5285156B38}">
  <ds:schemaRefs>
    <ds:schemaRef ds:uri="http://schemas.openxmlformats.org/officeDocument/2006/bibliography"/>
  </ds:schemaRefs>
</ds:datastoreItem>
</file>

<file path=customXml/itemProps118.xml><?xml version="1.0" encoding="utf-8"?>
<ds:datastoreItem xmlns:ds="http://schemas.openxmlformats.org/officeDocument/2006/customXml" ds:itemID="{EF8F2250-22DD-44D2-B5BE-060BC1154E94}">
  <ds:schemaRefs>
    <ds:schemaRef ds:uri="http://schemas.openxmlformats.org/officeDocument/2006/bibliography"/>
  </ds:schemaRefs>
</ds:datastoreItem>
</file>

<file path=customXml/itemProps119.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12.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20.xml><?xml version="1.0" encoding="utf-8"?>
<ds:datastoreItem xmlns:ds="http://schemas.openxmlformats.org/officeDocument/2006/customXml" ds:itemID="{E9D190C9-426D-4735-B972-43EC9D07B6FD}">
  <ds:schemaRefs>
    <ds:schemaRef ds:uri="http://schemas.openxmlformats.org/officeDocument/2006/bibliography"/>
  </ds:schemaRefs>
</ds:datastoreItem>
</file>

<file path=customXml/itemProps121.xml><?xml version="1.0" encoding="utf-8"?>
<ds:datastoreItem xmlns:ds="http://schemas.openxmlformats.org/officeDocument/2006/customXml" ds:itemID="{358B750A-4BEB-4834-98D7-633522A8782D}">
  <ds:schemaRefs>
    <ds:schemaRef ds:uri="http://schemas.openxmlformats.org/officeDocument/2006/bibliography"/>
  </ds:schemaRefs>
</ds:datastoreItem>
</file>

<file path=customXml/itemProps122.xml><?xml version="1.0" encoding="utf-8"?>
<ds:datastoreItem xmlns:ds="http://schemas.openxmlformats.org/officeDocument/2006/customXml" ds:itemID="{2ED404F5-EB6A-4EBD-A204-26E33B5F615C}">
  <ds:schemaRefs>
    <ds:schemaRef ds:uri="http://schemas.openxmlformats.org/officeDocument/2006/bibliography"/>
  </ds:schemaRefs>
</ds:datastoreItem>
</file>

<file path=customXml/itemProps123.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24.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25.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26.xml><?xml version="1.0" encoding="utf-8"?>
<ds:datastoreItem xmlns:ds="http://schemas.openxmlformats.org/officeDocument/2006/customXml" ds:itemID="{DDA23FFE-03B9-4FCF-9C8D-23745B470853}">
  <ds:schemaRefs>
    <ds:schemaRef ds:uri="http://schemas.openxmlformats.org/officeDocument/2006/bibliography"/>
  </ds:schemaRefs>
</ds:datastoreItem>
</file>

<file path=customXml/itemProps127.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28.xml><?xml version="1.0" encoding="utf-8"?>
<ds:datastoreItem xmlns:ds="http://schemas.openxmlformats.org/officeDocument/2006/customXml" ds:itemID="{6A953499-AD4B-4461-9179-208F3C6FBB7D}">
  <ds:schemaRefs>
    <ds:schemaRef ds:uri="http://schemas.openxmlformats.org/officeDocument/2006/bibliography"/>
  </ds:schemaRefs>
</ds:datastoreItem>
</file>

<file path=customXml/itemProps129.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3.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30.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31.xml><?xml version="1.0" encoding="utf-8"?>
<ds:datastoreItem xmlns:ds="http://schemas.openxmlformats.org/officeDocument/2006/customXml" ds:itemID="{13537BC0-6AEE-45DB-88B9-D7F57A8C65D9}">
  <ds:schemaRefs>
    <ds:schemaRef ds:uri="http://schemas.openxmlformats.org/officeDocument/2006/bibliography"/>
  </ds:schemaRefs>
</ds:datastoreItem>
</file>

<file path=customXml/itemProps132.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33.xml><?xml version="1.0" encoding="utf-8"?>
<ds:datastoreItem xmlns:ds="http://schemas.openxmlformats.org/officeDocument/2006/customXml" ds:itemID="{FA1B0214-D1A1-492C-9DC2-890BC036A31A}">
  <ds:schemaRefs>
    <ds:schemaRef ds:uri="http://schemas.openxmlformats.org/officeDocument/2006/bibliography"/>
  </ds:schemaRefs>
</ds:datastoreItem>
</file>

<file path=customXml/itemProps134.xml><?xml version="1.0" encoding="utf-8"?>
<ds:datastoreItem xmlns:ds="http://schemas.openxmlformats.org/officeDocument/2006/customXml" ds:itemID="{BCC6AB89-6BFA-4142-8F59-AB133CC1681D}">
  <ds:schemaRefs>
    <ds:schemaRef ds:uri="http://schemas.openxmlformats.org/officeDocument/2006/bibliography"/>
  </ds:schemaRefs>
</ds:datastoreItem>
</file>

<file path=customXml/itemProps135.xml><?xml version="1.0" encoding="utf-8"?>
<ds:datastoreItem xmlns:ds="http://schemas.openxmlformats.org/officeDocument/2006/customXml" ds:itemID="{66A03CF6-8C6C-47DA-B8F2-B6627895AA7F}">
  <ds:schemaRefs>
    <ds:schemaRef ds:uri="http://schemas.openxmlformats.org/officeDocument/2006/bibliography"/>
  </ds:schemaRefs>
</ds:datastoreItem>
</file>

<file path=customXml/itemProps136.xml><?xml version="1.0" encoding="utf-8"?>
<ds:datastoreItem xmlns:ds="http://schemas.openxmlformats.org/officeDocument/2006/customXml" ds:itemID="{791820E1-9882-4040-9926-0C4CFA1B0993}">
  <ds:schemaRefs>
    <ds:schemaRef ds:uri="http://schemas.openxmlformats.org/officeDocument/2006/bibliography"/>
  </ds:schemaRefs>
</ds:datastoreItem>
</file>

<file path=customXml/itemProps137.xml><?xml version="1.0" encoding="utf-8"?>
<ds:datastoreItem xmlns:ds="http://schemas.openxmlformats.org/officeDocument/2006/customXml" ds:itemID="{5E20234D-7AB9-4180-BFD8-CD13B0497043}">
  <ds:schemaRefs>
    <ds:schemaRef ds:uri="http://schemas.openxmlformats.org/officeDocument/2006/bibliography"/>
  </ds:schemaRefs>
</ds:datastoreItem>
</file>

<file path=customXml/itemProps138.xml><?xml version="1.0" encoding="utf-8"?>
<ds:datastoreItem xmlns:ds="http://schemas.openxmlformats.org/officeDocument/2006/customXml" ds:itemID="{4B27B2EB-6D3C-497D-8ABA-088B372F5F4A}">
  <ds:schemaRefs>
    <ds:schemaRef ds:uri="http://schemas.openxmlformats.org/officeDocument/2006/bibliography"/>
  </ds:schemaRefs>
</ds:datastoreItem>
</file>

<file path=customXml/itemProps139.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4.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40.xml><?xml version="1.0" encoding="utf-8"?>
<ds:datastoreItem xmlns:ds="http://schemas.openxmlformats.org/officeDocument/2006/customXml" ds:itemID="{D64DE7AC-2484-4233-A1EC-C58F71D57E06}">
  <ds:schemaRefs>
    <ds:schemaRef ds:uri="http://schemas.openxmlformats.org/officeDocument/2006/bibliography"/>
  </ds:schemaRefs>
</ds:datastoreItem>
</file>

<file path=customXml/itemProps141.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42.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43.xml><?xml version="1.0" encoding="utf-8"?>
<ds:datastoreItem xmlns:ds="http://schemas.openxmlformats.org/officeDocument/2006/customXml" ds:itemID="{36420591-159B-4BD3-96B3-E02B03F241D5}">
  <ds:schemaRefs>
    <ds:schemaRef ds:uri="http://schemas.openxmlformats.org/officeDocument/2006/bibliography"/>
  </ds:schemaRefs>
</ds:datastoreItem>
</file>

<file path=customXml/itemProps144.xml><?xml version="1.0" encoding="utf-8"?>
<ds:datastoreItem xmlns:ds="http://schemas.openxmlformats.org/officeDocument/2006/customXml" ds:itemID="{5B675E05-9D2F-4CFB-BC55-E419A383EF96}">
  <ds:schemaRefs>
    <ds:schemaRef ds:uri="http://schemas.openxmlformats.org/officeDocument/2006/bibliography"/>
  </ds:schemaRefs>
</ds:datastoreItem>
</file>

<file path=customXml/itemProps145.xml><?xml version="1.0" encoding="utf-8"?>
<ds:datastoreItem xmlns:ds="http://schemas.openxmlformats.org/officeDocument/2006/customXml" ds:itemID="{D6FDFEF5-1A66-4437-B527-46F27F2980A5}">
  <ds:schemaRefs>
    <ds:schemaRef ds:uri="http://schemas.openxmlformats.org/officeDocument/2006/bibliography"/>
  </ds:schemaRefs>
</ds:datastoreItem>
</file>

<file path=customXml/itemProps146.xml><?xml version="1.0" encoding="utf-8"?>
<ds:datastoreItem xmlns:ds="http://schemas.openxmlformats.org/officeDocument/2006/customXml" ds:itemID="{AAF7FEF4-D508-49AC-B3E4-D36F3E2CA918}">
  <ds:schemaRefs>
    <ds:schemaRef ds:uri="http://schemas.openxmlformats.org/officeDocument/2006/bibliography"/>
  </ds:schemaRefs>
</ds:datastoreItem>
</file>

<file path=customXml/itemProps147.xml><?xml version="1.0" encoding="utf-8"?>
<ds:datastoreItem xmlns:ds="http://schemas.openxmlformats.org/officeDocument/2006/customXml" ds:itemID="{CDCC79DE-C33D-49C4-B704-4CB81C0CF138}">
  <ds:schemaRefs>
    <ds:schemaRef ds:uri="http://schemas.openxmlformats.org/officeDocument/2006/bibliography"/>
  </ds:schemaRefs>
</ds:datastoreItem>
</file>

<file path=customXml/itemProps148.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49.xml><?xml version="1.0" encoding="utf-8"?>
<ds:datastoreItem xmlns:ds="http://schemas.openxmlformats.org/officeDocument/2006/customXml" ds:itemID="{8C89FCEA-92F7-4DA2-94FF-FB0D14B85EE8}">
  <ds:schemaRefs>
    <ds:schemaRef ds:uri="http://schemas.openxmlformats.org/officeDocument/2006/bibliography"/>
  </ds:schemaRefs>
</ds:datastoreItem>
</file>

<file path=customXml/itemProps15.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50.xml><?xml version="1.0" encoding="utf-8"?>
<ds:datastoreItem xmlns:ds="http://schemas.openxmlformats.org/officeDocument/2006/customXml" ds:itemID="{EB9F6D45-83E7-422C-8EC0-5EF8CABBA709}">
  <ds:schemaRefs>
    <ds:schemaRef ds:uri="http://schemas.openxmlformats.org/officeDocument/2006/bibliography"/>
  </ds:schemaRefs>
</ds:datastoreItem>
</file>

<file path=customXml/itemProps151.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52.xml><?xml version="1.0" encoding="utf-8"?>
<ds:datastoreItem xmlns:ds="http://schemas.openxmlformats.org/officeDocument/2006/customXml" ds:itemID="{009C3E82-B52E-48F4-AEAB-7568F37A482C}">
  <ds:schemaRefs>
    <ds:schemaRef ds:uri="http://schemas.openxmlformats.org/officeDocument/2006/bibliography"/>
  </ds:schemaRefs>
</ds:datastoreItem>
</file>

<file path=customXml/itemProps153.xml><?xml version="1.0" encoding="utf-8"?>
<ds:datastoreItem xmlns:ds="http://schemas.openxmlformats.org/officeDocument/2006/customXml" ds:itemID="{3B8DB16F-DCF9-456A-A150-28263914FCC8}">
  <ds:schemaRefs>
    <ds:schemaRef ds:uri="http://schemas.openxmlformats.org/officeDocument/2006/bibliography"/>
  </ds:schemaRefs>
</ds:datastoreItem>
</file>

<file path=customXml/itemProps154.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55.xml><?xml version="1.0" encoding="utf-8"?>
<ds:datastoreItem xmlns:ds="http://schemas.openxmlformats.org/officeDocument/2006/customXml" ds:itemID="{5565C495-551F-457D-B4E1-2B42CD821F8F}">
  <ds:schemaRefs>
    <ds:schemaRef ds:uri="http://schemas.openxmlformats.org/officeDocument/2006/bibliography"/>
  </ds:schemaRefs>
</ds:datastoreItem>
</file>

<file path=customXml/itemProps156.xml><?xml version="1.0" encoding="utf-8"?>
<ds:datastoreItem xmlns:ds="http://schemas.openxmlformats.org/officeDocument/2006/customXml" ds:itemID="{43050D0A-2A2C-4AFC-A960-F16CB99B361A}">
  <ds:schemaRefs>
    <ds:schemaRef ds:uri="http://schemas.openxmlformats.org/officeDocument/2006/bibliography"/>
  </ds:schemaRefs>
</ds:datastoreItem>
</file>

<file path=customXml/itemProps157.xml><?xml version="1.0" encoding="utf-8"?>
<ds:datastoreItem xmlns:ds="http://schemas.openxmlformats.org/officeDocument/2006/customXml" ds:itemID="{87D16332-C7C8-4033-A701-D2F3576A2FA9}">
  <ds:schemaRefs>
    <ds:schemaRef ds:uri="http://schemas.openxmlformats.org/officeDocument/2006/bibliography"/>
  </ds:schemaRefs>
</ds:datastoreItem>
</file>

<file path=customXml/itemProps16.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17.xml><?xml version="1.0" encoding="utf-8"?>
<ds:datastoreItem xmlns:ds="http://schemas.openxmlformats.org/officeDocument/2006/customXml" ds:itemID="{A5699959-8E41-41AA-B216-D6DDC7CE2AC5}">
  <ds:schemaRefs>
    <ds:schemaRef ds:uri="http://schemas.openxmlformats.org/officeDocument/2006/bibliography"/>
  </ds:schemaRefs>
</ds:datastoreItem>
</file>

<file path=customXml/itemProps18.xml><?xml version="1.0" encoding="utf-8"?>
<ds:datastoreItem xmlns:ds="http://schemas.openxmlformats.org/officeDocument/2006/customXml" ds:itemID="{6B046841-9DD0-46B5-8B81-60825E999A6A}">
  <ds:schemaRefs>
    <ds:schemaRef ds:uri="http://schemas.openxmlformats.org/officeDocument/2006/bibliography"/>
  </ds:schemaRefs>
</ds:datastoreItem>
</file>

<file path=customXml/itemProps19.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2.xml><?xml version="1.0" encoding="utf-8"?>
<ds:datastoreItem xmlns:ds="http://schemas.openxmlformats.org/officeDocument/2006/customXml" ds:itemID="{B1C2DEBE-C2AE-40A9-A012-98994C90F188}">
  <ds:schemaRefs>
    <ds:schemaRef ds:uri="http://schemas.openxmlformats.org/officeDocument/2006/bibliography"/>
  </ds:schemaRefs>
</ds:datastoreItem>
</file>

<file path=customXml/itemProps20.xml><?xml version="1.0" encoding="utf-8"?>
<ds:datastoreItem xmlns:ds="http://schemas.openxmlformats.org/officeDocument/2006/customXml" ds:itemID="{AE45F1A4-970F-4799-9B1D-BB8555F53E10}">
  <ds:schemaRefs>
    <ds:schemaRef ds:uri="http://schemas.openxmlformats.org/officeDocument/2006/bibliography"/>
  </ds:schemaRefs>
</ds:datastoreItem>
</file>

<file path=customXml/itemProps21.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22.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23.xml><?xml version="1.0" encoding="utf-8"?>
<ds:datastoreItem xmlns:ds="http://schemas.openxmlformats.org/officeDocument/2006/customXml" ds:itemID="{A2B249A3-8571-4F42-AF23-775082AEF0EF}">
  <ds:schemaRefs>
    <ds:schemaRef ds:uri="http://schemas.openxmlformats.org/officeDocument/2006/bibliography"/>
  </ds:schemaRefs>
</ds:datastoreItem>
</file>

<file path=customXml/itemProps24.xml><?xml version="1.0" encoding="utf-8"?>
<ds:datastoreItem xmlns:ds="http://schemas.openxmlformats.org/officeDocument/2006/customXml" ds:itemID="{9C97AE4F-C44A-41E1-BB3E-7511DB5D8052}">
  <ds:schemaRefs>
    <ds:schemaRef ds:uri="http://schemas.openxmlformats.org/officeDocument/2006/bibliography"/>
  </ds:schemaRefs>
</ds:datastoreItem>
</file>

<file path=customXml/itemProps25.xml><?xml version="1.0" encoding="utf-8"?>
<ds:datastoreItem xmlns:ds="http://schemas.openxmlformats.org/officeDocument/2006/customXml" ds:itemID="{7BCF33D6-DB8D-40A4-8786-32BDCE90D7C1}">
  <ds:schemaRefs>
    <ds:schemaRef ds:uri="http://schemas.openxmlformats.org/officeDocument/2006/bibliography"/>
  </ds:schemaRefs>
</ds:datastoreItem>
</file>

<file path=customXml/itemProps26.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27.xml><?xml version="1.0" encoding="utf-8"?>
<ds:datastoreItem xmlns:ds="http://schemas.openxmlformats.org/officeDocument/2006/customXml" ds:itemID="{CECF4AFD-3FD3-44EB-91BD-C98F63B215C0}">
  <ds:schemaRefs>
    <ds:schemaRef ds:uri="http://schemas.openxmlformats.org/officeDocument/2006/bibliography"/>
  </ds:schemaRefs>
</ds:datastoreItem>
</file>

<file path=customXml/itemProps28.xml><?xml version="1.0" encoding="utf-8"?>
<ds:datastoreItem xmlns:ds="http://schemas.openxmlformats.org/officeDocument/2006/customXml" ds:itemID="{7BFE69EA-6456-4494-8F72-1DDD55F35F45}">
  <ds:schemaRefs>
    <ds:schemaRef ds:uri="http://schemas.openxmlformats.org/officeDocument/2006/bibliography"/>
  </ds:schemaRefs>
</ds:datastoreItem>
</file>

<file path=customXml/itemProps29.xml><?xml version="1.0" encoding="utf-8"?>
<ds:datastoreItem xmlns:ds="http://schemas.openxmlformats.org/officeDocument/2006/customXml" ds:itemID="{F1D67A9E-4130-42A8-96F6-31F1C8D3D1B0}">
  <ds:schemaRefs>
    <ds:schemaRef ds:uri="http://schemas.openxmlformats.org/officeDocument/2006/bibliography"/>
  </ds:schemaRefs>
</ds:datastoreItem>
</file>

<file path=customXml/itemProps3.xml><?xml version="1.0" encoding="utf-8"?>
<ds:datastoreItem xmlns:ds="http://schemas.openxmlformats.org/officeDocument/2006/customXml" ds:itemID="{40EE2AF2-83EF-4786-AB63-491B24AC8FD2}">
  <ds:schemaRefs>
    <ds:schemaRef ds:uri="http://schemas.openxmlformats.org/officeDocument/2006/bibliography"/>
  </ds:schemaRefs>
</ds:datastoreItem>
</file>

<file path=customXml/itemProps30.xml><?xml version="1.0" encoding="utf-8"?>
<ds:datastoreItem xmlns:ds="http://schemas.openxmlformats.org/officeDocument/2006/customXml" ds:itemID="{452AABCF-0296-435E-AF84-9A361019A182}">
  <ds:schemaRefs>
    <ds:schemaRef ds:uri="http://schemas.openxmlformats.org/officeDocument/2006/bibliography"/>
  </ds:schemaRefs>
</ds:datastoreItem>
</file>

<file path=customXml/itemProps31.xml><?xml version="1.0" encoding="utf-8"?>
<ds:datastoreItem xmlns:ds="http://schemas.openxmlformats.org/officeDocument/2006/customXml" ds:itemID="{A08303E7-BEB9-4412-85CB-6036205F78C5}">
  <ds:schemaRefs>
    <ds:schemaRef ds:uri="http://schemas.openxmlformats.org/officeDocument/2006/bibliography"/>
  </ds:schemaRefs>
</ds:datastoreItem>
</file>

<file path=customXml/itemProps32.xml><?xml version="1.0" encoding="utf-8"?>
<ds:datastoreItem xmlns:ds="http://schemas.openxmlformats.org/officeDocument/2006/customXml" ds:itemID="{205BCACE-F3BB-4323-9D93-B89D8AC1CB76}">
  <ds:schemaRefs>
    <ds:schemaRef ds:uri="http://schemas.openxmlformats.org/officeDocument/2006/bibliography"/>
  </ds:schemaRefs>
</ds:datastoreItem>
</file>

<file path=customXml/itemProps33.xml><?xml version="1.0" encoding="utf-8"?>
<ds:datastoreItem xmlns:ds="http://schemas.openxmlformats.org/officeDocument/2006/customXml" ds:itemID="{BF7832CC-433E-4DC6-B2A5-D63FCABE8272}">
  <ds:schemaRefs>
    <ds:schemaRef ds:uri="http://schemas.openxmlformats.org/officeDocument/2006/bibliography"/>
  </ds:schemaRefs>
</ds:datastoreItem>
</file>

<file path=customXml/itemProps34.xml><?xml version="1.0" encoding="utf-8"?>
<ds:datastoreItem xmlns:ds="http://schemas.openxmlformats.org/officeDocument/2006/customXml" ds:itemID="{3053C51B-9FD0-44F8-8F8F-AD04B0AEB441}">
  <ds:schemaRefs>
    <ds:schemaRef ds:uri="http://schemas.openxmlformats.org/officeDocument/2006/bibliography"/>
  </ds:schemaRefs>
</ds:datastoreItem>
</file>

<file path=customXml/itemProps35.xml><?xml version="1.0" encoding="utf-8"?>
<ds:datastoreItem xmlns:ds="http://schemas.openxmlformats.org/officeDocument/2006/customXml" ds:itemID="{05BFE409-25A9-4453-88B8-3428994CA485}">
  <ds:schemaRefs>
    <ds:schemaRef ds:uri="http://schemas.openxmlformats.org/officeDocument/2006/bibliography"/>
  </ds:schemaRefs>
</ds:datastoreItem>
</file>

<file path=customXml/itemProps36.xml><?xml version="1.0" encoding="utf-8"?>
<ds:datastoreItem xmlns:ds="http://schemas.openxmlformats.org/officeDocument/2006/customXml" ds:itemID="{89FFE63A-2419-41DF-BB96-7F2616C4832A}">
  <ds:schemaRefs>
    <ds:schemaRef ds:uri="http://schemas.openxmlformats.org/officeDocument/2006/bibliography"/>
  </ds:schemaRefs>
</ds:datastoreItem>
</file>

<file path=customXml/itemProps37.xml><?xml version="1.0" encoding="utf-8"?>
<ds:datastoreItem xmlns:ds="http://schemas.openxmlformats.org/officeDocument/2006/customXml" ds:itemID="{DE6CD87F-8BB0-49FC-8265-B4744E2A5DE5}">
  <ds:schemaRefs>
    <ds:schemaRef ds:uri="http://schemas.openxmlformats.org/officeDocument/2006/bibliography"/>
  </ds:schemaRefs>
</ds:datastoreItem>
</file>

<file path=customXml/itemProps38.xml><?xml version="1.0" encoding="utf-8"?>
<ds:datastoreItem xmlns:ds="http://schemas.openxmlformats.org/officeDocument/2006/customXml" ds:itemID="{ED430509-89C0-45D1-A6D8-F1FD90DAD8D8}">
  <ds:schemaRefs>
    <ds:schemaRef ds:uri="http://schemas.openxmlformats.org/officeDocument/2006/bibliography"/>
  </ds:schemaRefs>
</ds:datastoreItem>
</file>

<file path=customXml/itemProps39.xml><?xml version="1.0" encoding="utf-8"?>
<ds:datastoreItem xmlns:ds="http://schemas.openxmlformats.org/officeDocument/2006/customXml" ds:itemID="{02F0154E-981C-4B7A-AEBE-EF45B4186AE7}">
  <ds:schemaRefs>
    <ds:schemaRef ds:uri="http://schemas.openxmlformats.org/officeDocument/2006/bibliography"/>
  </ds:schemaRefs>
</ds:datastoreItem>
</file>

<file path=customXml/itemProps4.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40.xml><?xml version="1.0" encoding="utf-8"?>
<ds:datastoreItem xmlns:ds="http://schemas.openxmlformats.org/officeDocument/2006/customXml" ds:itemID="{1E496F81-5F37-46E1-88F8-D16DB5DDB768}">
  <ds:schemaRefs>
    <ds:schemaRef ds:uri="http://schemas.openxmlformats.org/officeDocument/2006/bibliography"/>
  </ds:schemaRefs>
</ds:datastoreItem>
</file>

<file path=customXml/itemProps41.xml><?xml version="1.0" encoding="utf-8"?>
<ds:datastoreItem xmlns:ds="http://schemas.openxmlformats.org/officeDocument/2006/customXml" ds:itemID="{D3507882-B48F-4305-BCCB-68BD38BF82D0}">
  <ds:schemaRefs>
    <ds:schemaRef ds:uri="http://schemas.openxmlformats.org/officeDocument/2006/bibliography"/>
  </ds:schemaRefs>
</ds:datastoreItem>
</file>

<file path=customXml/itemProps42.xml><?xml version="1.0" encoding="utf-8"?>
<ds:datastoreItem xmlns:ds="http://schemas.openxmlformats.org/officeDocument/2006/customXml" ds:itemID="{028EE004-BC5D-43EC-8FDF-27A59E084051}">
  <ds:schemaRefs>
    <ds:schemaRef ds:uri="http://schemas.openxmlformats.org/officeDocument/2006/bibliography"/>
  </ds:schemaRefs>
</ds:datastoreItem>
</file>

<file path=customXml/itemProps43.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44.xml><?xml version="1.0" encoding="utf-8"?>
<ds:datastoreItem xmlns:ds="http://schemas.openxmlformats.org/officeDocument/2006/customXml" ds:itemID="{B49D7A81-6A3F-469B-B09C-6793AAD69A3A}">
  <ds:schemaRefs>
    <ds:schemaRef ds:uri="http://schemas.openxmlformats.org/officeDocument/2006/bibliography"/>
  </ds:schemaRefs>
</ds:datastoreItem>
</file>

<file path=customXml/itemProps45.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46.xml><?xml version="1.0" encoding="utf-8"?>
<ds:datastoreItem xmlns:ds="http://schemas.openxmlformats.org/officeDocument/2006/customXml" ds:itemID="{81F9D96B-E70A-4867-AE92-DDA923D0DBB1}">
  <ds:schemaRefs>
    <ds:schemaRef ds:uri="http://schemas.openxmlformats.org/officeDocument/2006/bibliography"/>
  </ds:schemaRefs>
</ds:datastoreItem>
</file>

<file path=customXml/itemProps47.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48.xml><?xml version="1.0" encoding="utf-8"?>
<ds:datastoreItem xmlns:ds="http://schemas.openxmlformats.org/officeDocument/2006/customXml" ds:itemID="{279A66E6-78FA-42BA-B6A5-C9C04E860580}">
  <ds:schemaRefs>
    <ds:schemaRef ds:uri="http://schemas.openxmlformats.org/officeDocument/2006/bibliography"/>
  </ds:schemaRefs>
</ds:datastoreItem>
</file>

<file path=customXml/itemProps49.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5.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50.xml><?xml version="1.0" encoding="utf-8"?>
<ds:datastoreItem xmlns:ds="http://schemas.openxmlformats.org/officeDocument/2006/customXml" ds:itemID="{362C4D90-247C-4D1C-8E10-0E47F5FB627D}">
  <ds:schemaRefs>
    <ds:schemaRef ds:uri="http://schemas.openxmlformats.org/officeDocument/2006/bibliography"/>
  </ds:schemaRefs>
</ds:datastoreItem>
</file>

<file path=customXml/itemProps51.xml><?xml version="1.0" encoding="utf-8"?>
<ds:datastoreItem xmlns:ds="http://schemas.openxmlformats.org/officeDocument/2006/customXml" ds:itemID="{46DDC8DF-452B-4C0F-AD2A-3B25C4DBBD0A}">
  <ds:schemaRefs>
    <ds:schemaRef ds:uri="http://schemas.openxmlformats.org/officeDocument/2006/bibliography"/>
  </ds:schemaRefs>
</ds:datastoreItem>
</file>

<file path=customXml/itemProps52.xml><?xml version="1.0" encoding="utf-8"?>
<ds:datastoreItem xmlns:ds="http://schemas.openxmlformats.org/officeDocument/2006/customXml" ds:itemID="{58CD0622-F73F-4749-8587-7449B6E8B9B6}">
  <ds:schemaRefs>
    <ds:schemaRef ds:uri="http://schemas.openxmlformats.org/officeDocument/2006/bibliography"/>
  </ds:schemaRefs>
</ds:datastoreItem>
</file>

<file path=customXml/itemProps53.xml><?xml version="1.0" encoding="utf-8"?>
<ds:datastoreItem xmlns:ds="http://schemas.openxmlformats.org/officeDocument/2006/customXml" ds:itemID="{78838196-9C9A-4DE6-A6BD-17634A282CDA}">
  <ds:schemaRefs>
    <ds:schemaRef ds:uri="http://schemas.openxmlformats.org/officeDocument/2006/bibliography"/>
  </ds:schemaRefs>
</ds:datastoreItem>
</file>

<file path=customXml/itemProps54.xml><?xml version="1.0" encoding="utf-8"?>
<ds:datastoreItem xmlns:ds="http://schemas.openxmlformats.org/officeDocument/2006/customXml" ds:itemID="{B09E1112-16E0-4074-8334-E70ED6027245}">
  <ds:schemaRefs>
    <ds:schemaRef ds:uri="http://schemas.openxmlformats.org/officeDocument/2006/bibliography"/>
  </ds:schemaRefs>
</ds:datastoreItem>
</file>

<file path=customXml/itemProps55.xml><?xml version="1.0" encoding="utf-8"?>
<ds:datastoreItem xmlns:ds="http://schemas.openxmlformats.org/officeDocument/2006/customXml" ds:itemID="{209A74A7-CCD9-4174-B3BA-4B8F9D3795E0}">
  <ds:schemaRefs>
    <ds:schemaRef ds:uri="http://schemas.openxmlformats.org/officeDocument/2006/bibliography"/>
  </ds:schemaRefs>
</ds:datastoreItem>
</file>

<file path=customXml/itemProps56.xml><?xml version="1.0" encoding="utf-8"?>
<ds:datastoreItem xmlns:ds="http://schemas.openxmlformats.org/officeDocument/2006/customXml" ds:itemID="{91BCB657-3FA3-4B85-9E18-64B7881246AE}">
  <ds:schemaRefs>
    <ds:schemaRef ds:uri="http://schemas.openxmlformats.org/officeDocument/2006/bibliography"/>
  </ds:schemaRefs>
</ds:datastoreItem>
</file>

<file path=customXml/itemProps57.xml><?xml version="1.0" encoding="utf-8"?>
<ds:datastoreItem xmlns:ds="http://schemas.openxmlformats.org/officeDocument/2006/customXml" ds:itemID="{67C31658-C2D0-4B7A-A14B-EAE5E2DC8398}">
  <ds:schemaRefs>
    <ds:schemaRef ds:uri="http://schemas.openxmlformats.org/officeDocument/2006/bibliography"/>
  </ds:schemaRefs>
</ds:datastoreItem>
</file>

<file path=customXml/itemProps58.xml><?xml version="1.0" encoding="utf-8"?>
<ds:datastoreItem xmlns:ds="http://schemas.openxmlformats.org/officeDocument/2006/customXml" ds:itemID="{D587A02E-75A6-4062-ACC1-A16CBFCB8086}">
  <ds:schemaRefs>
    <ds:schemaRef ds:uri="http://schemas.openxmlformats.org/officeDocument/2006/bibliography"/>
  </ds:schemaRefs>
</ds:datastoreItem>
</file>

<file path=customXml/itemProps59.xml><?xml version="1.0" encoding="utf-8"?>
<ds:datastoreItem xmlns:ds="http://schemas.openxmlformats.org/officeDocument/2006/customXml" ds:itemID="{7BEC344A-A582-4F23-8BE4-76E170E21676}">
  <ds:schemaRefs>
    <ds:schemaRef ds:uri="http://schemas.openxmlformats.org/officeDocument/2006/bibliography"/>
  </ds:schemaRefs>
</ds:datastoreItem>
</file>

<file path=customXml/itemProps6.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60.xml><?xml version="1.0" encoding="utf-8"?>
<ds:datastoreItem xmlns:ds="http://schemas.openxmlformats.org/officeDocument/2006/customXml" ds:itemID="{0C795886-A4FB-4369-A1F5-44C7FDA25615}">
  <ds:schemaRefs>
    <ds:schemaRef ds:uri="http://schemas.openxmlformats.org/officeDocument/2006/bibliography"/>
  </ds:schemaRefs>
</ds:datastoreItem>
</file>

<file path=customXml/itemProps61.xml><?xml version="1.0" encoding="utf-8"?>
<ds:datastoreItem xmlns:ds="http://schemas.openxmlformats.org/officeDocument/2006/customXml" ds:itemID="{8CFA68FB-9510-428F-B3BB-E493FEB89C7F}">
  <ds:schemaRefs>
    <ds:schemaRef ds:uri="http://schemas.openxmlformats.org/officeDocument/2006/bibliography"/>
  </ds:schemaRefs>
</ds:datastoreItem>
</file>

<file path=customXml/itemProps62.xml><?xml version="1.0" encoding="utf-8"?>
<ds:datastoreItem xmlns:ds="http://schemas.openxmlformats.org/officeDocument/2006/customXml" ds:itemID="{17F3E505-F8D8-4C0B-8BD7-EBAFF9433084}">
  <ds:schemaRefs>
    <ds:schemaRef ds:uri="http://schemas.openxmlformats.org/officeDocument/2006/bibliography"/>
  </ds:schemaRefs>
</ds:datastoreItem>
</file>

<file path=customXml/itemProps63.xml><?xml version="1.0" encoding="utf-8"?>
<ds:datastoreItem xmlns:ds="http://schemas.openxmlformats.org/officeDocument/2006/customXml" ds:itemID="{1140459F-7ECB-4AB9-99B9-B62CDC3CBA1F}">
  <ds:schemaRefs>
    <ds:schemaRef ds:uri="http://schemas.openxmlformats.org/officeDocument/2006/bibliography"/>
  </ds:schemaRefs>
</ds:datastoreItem>
</file>

<file path=customXml/itemProps64.xml><?xml version="1.0" encoding="utf-8"?>
<ds:datastoreItem xmlns:ds="http://schemas.openxmlformats.org/officeDocument/2006/customXml" ds:itemID="{E89FB680-E255-4BE1-A6D3-07ADA5197AD0}">
  <ds:schemaRefs>
    <ds:schemaRef ds:uri="http://schemas.openxmlformats.org/officeDocument/2006/bibliography"/>
  </ds:schemaRefs>
</ds:datastoreItem>
</file>

<file path=customXml/itemProps65.xml><?xml version="1.0" encoding="utf-8"?>
<ds:datastoreItem xmlns:ds="http://schemas.openxmlformats.org/officeDocument/2006/customXml" ds:itemID="{1E0820EE-FA2E-43ED-9AB3-5819CA1EE256}">
  <ds:schemaRefs>
    <ds:schemaRef ds:uri="http://schemas.openxmlformats.org/officeDocument/2006/bibliography"/>
  </ds:schemaRefs>
</ds:datastoreItem>
</file>

<file path=customXml/itemProps66.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67.xml><?xml version="1.0" encoding="utf-8"?>
<ds:datastoreItem xmlns:ds="http://schemas.openxmlformats.org/officeDocument/2006/customXml" ds:itemID="{4BDB188F-F63F-4135-A724-39E401AE1080}">
  <ds:schemaRefs>
    <ds:schemaRef ds:uri="http://schemas.openxmlformats.org/officeDocument/2006/bibliography"/>
  </ds:schemaRefs>
</ds:datastoreItem>
</file>

<file path=customXml/itemProps68.xml><?xml version="1.0" encoding="utf-8"?>
<ds:datastoreItem xmlns:ds="http://schemas.openxmlformats.org/officeDocument/2006/customXml" ds:itemID="{142937AC-6EB1-40EE-92E3-4D8F5677341C}">
  <ds:schemaRefs>
    <ds:schemaRef ds:uri="http://schemas.openxmlformats.org/officeDocument/2006/bibliography"/>
  </ds:schemaRefs>
</ds:datastoreItem>
</file>

<file path=customXml/itemProps69.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7.xml><?xml version="1.0" encoding="utf-8"?>
<ds:datastoreItem xmlns:ds="http://schemas.openxmlformats.org/officeDocument/2006/customXml" ds:itemID="{93808409-C06C-46A1-A119-6B95BEAFE139}">
  <ds:schemaRefs>
    <ds:schemaRef ds:uri="http://schemas.openxmlformats.org/officeDocument/2006/bibliography"/>
  </ds:schemaRefs>
</ds:datastoreItem>
</file>

<file path=customXml/itemProps70.xml><?xml version="1.0" encoding="utf-8"?>
<ds:datastoreItem xmlns:ds="http://schemas.openxmlformats.org/officeDocument/2006/customXml" ds:itemID="{F5A56BD3-97C7-47A3-B92B-5367227756FA}">
  <ds:schemaRefs>
    <ds:schemaRef ds:uri="http://schemas.openxmlformats.org/officeDocument/2006/bibliography"/>
  </ds:schemaRefs>
</ds:datastoreItem>
</file>

<file path=customXml/itemProps71.xml><?xml version="1.0" encoding="utf-8"?>
<ds:datastoreItem xmlns:ds="http://schemas.openxmlformats.org/officeDocument/2006/customXml" ds:itemID="{50B4DCE8-94C0-4650-B483-6F3DBC301EB4}">
  <ds:schemaRefs>
    <ds:schemaRef ds:uri="http://schemas.openxmlformats.org/officeDocument/2006/bibliography"/>
  </ds:schemaRefs>
</ds:datastoreItem>
</file>

<file path=customXml/itemProps72.xml><?xml version="1.0" encoding="utf-8"?>
<ds:datastoreItem xmlns:ds="http://schemas.openxmlformats.org/officeDocument/2006/customXml" ds:itemID="{C096DFEC-D3B1-4441-8E4D-11479D566B78}">
  <ds:schemaRefs>
    <ds:schemaRef ds:uri="http://schemas.openxmlformats.org/officeDocument/2006/bibliography"/>
  </ds:schemaRefs>
</ds:datastoreItem>
</file>

<file path=customXml/itemProps73.xml><?xml version="1.0" encoding="utf-8"?>
<ds:datastoreItem xmlns:ds="http://schemas.openxmlformats.org/officeDocument/2006/customXml" ds:itemID="{46793594-B9AE-4DE0-AE27-24ED7F827881}">
  <ds:schemaRefs>
    <ds:schemaRef ds:uri="http://schemas.openxmlformats.org/officeDocument/2006/bibliography"/>
  </ds:schemaRefs>
</ds:datastoreItem>
</file>

<file path=customXml/itemProps74.xml><?xml version="1.0" encoding="utf-8"?>
<ds:datastoreItem xmlns:ds="http://schemas.openxmlformats.org/officeDocument/2006/customXml" ds:itemID="{F1AB2A9D-8B7C-415D-9D43-B425B7E887B4}">
  <ds:schemaRefs>
    <ds:schemaRef ds:uri="http://schemas.openxmlformats.org/officeDocument/2006/bibliography"/>
  </ds:schemaRefs>
</ds:datastoreItem>
</file>

<file path=customXml/itemProps75.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76.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77.xml><?xml version="1.0" encoding="utf-8"?>
<ds:datastoreItem xmlns:ds="http://schemas.openxmlformats.org/officeDocument/2006/customXml" ds:itemID="{D05EC46B-79B3-41C4-A171-4E27095BCA4E}">
  <ds:schemaRefs>
    <ds:schemaRef ds:uri="http://schemas.openxmlformats.org/officeDocument/2006/bibliography"/>
  </ds:schemaRefs>
</ds:datastoreItem>
</file>

<file path=customXml/itemProps78.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79.xml><?xml version="1.0" encoding="utf-8"?>
<ds:datastoreItem xmlns:ds="http://schemas.openxmlformats.org/officeDocument/2006/customXml" ds:itemID="{20F6EA2F-B877-4012-B394-4E2BD0374A93}">
  <ds:schemaRefs>
    <ds:schemaRef ds:uri="http://schemas.openxmlformats.org/officeDocument/2006/bibliography"/>
  </ds:schemaRefs>
</ds:datastoreItem>
</file>

<file path=customXml/itemProps8.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80.xml><?xml version="1.0" encoding="utf-8"?>
<ds:datastoreItem xmlns:ds="http://schemas.openxmlformats.org/officeDocument/2006/customXml" ds:itemID="{538F4B8E-4F5D-48D9-8510-4895A0CB4F9B}">
  <ds:schemaRefs>
    <ds:schemaRef ds:uri="http://schemas.openxmlformats.org/officeDocument/2006/bibliography"/>
  </ds:schemaRefs>
</ds:datastoreItem>
</file>

<file path=customXml/itemProps81.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82.xml><?xml version="1.0" encoding="utf-8"?>
<ds:datastoreItem xmlns:ds="http://schemas.openxmlformats.org/officeDocument/2006/customXml" ds:itemID="{280D733E-EE75-46C4-8065-D1433008F450}">
  <ds:schemaRefs>
    <ds:schemaRef ds:uri="http://schemas.openxmlformats.org/officeDocument/2006/bibliography"/>
  </ds:schemaRefs>
</ds:datastoreItem>
</file>

<file path=customXml/itemProps83.xml><?xml version="1.0" encoding="utf-8"?>
<ds:datastoreItem xmlns:ds="http://schemas.openxmlformats.org/officeDocument/2006/customXml" ds:itemID="{D13887B1-D26F-41A2-9D63-98AF708D0B4B}">
  <ds:schemaRefs>
    <ds:schemaRef ds:uri="http://schemas.openxmlformats.org/officeDocument/2006/bibliography"/>
  </ds:schemaRefs>
</ds:datastoreItem>
</file>

<file path=customXml/itemProps84.xml><?xml version="1.0" encoding="utf-8"?>
<ds:datastoreItem xmlns:ds="http://schemas.openxmlformats.org/officeDocument/2006/customXml" ds:itemID="{43566454-F7BA-4489-A055-5819B45811DC}">
  <ds:schemaRefs>
    <ds:schemaRef ds:uri="http://schemas.openxmlformats.org/officeDocument/2006/bibliography"/>
  </ds:schemaRefs>
</ds:datastoreItem>
</file>

<file path=customXml/itemProps85.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86.xml><?xml version="1.0" encoding="utf-8"?>
<ds:datastoreItem xmlns:ds="http://schemas.openxmlformats.org/officeDocument/2006/customXml" ds:itemID="{D8BB6376-B92B-4FAE-9C39-9C03C7CA5125}">
  <ds:schemaRefs>
    <ds:schemaRef ds:uri="http://schemas.openxmlformats.org/officeDocument/2006/bibliography"/>
  </ds:schemaRefs>
</ds:datastoreItem>
</file>

<file path=customXml/itemProps87.xml><?xml version="1.0" encoding="utf-8"?>
<ds:datastoreItem xmlns:ds="http://schemas.openxmlformats.org/officeDocument/2006/customXml" ds:itemID="{415570DC-1C51-4162-9B45-5305111BC258}">
  <ds:schemaRefs>
    <ds:schemaRef ds:uri="http://schemas.openxmlformats.org/officeDocument/2006/bibliography"/>
  </ds:schemaRefs>
</ds:datastoreItem>
</file>

<file path=customXml/itemProps88.xml><?xml version="1.0" encoding="utf-8"?>
<ds:datastoreItem xmlns:ds="http://schemas.openxmlformats.org/officeDocument/2006/customXml" ds:itemID="{456D5602-D807-4701-8B47-57A1AC6399D1}">
  <ds:schemaRefs>
    <ds:schemaRef ds:uri="http://schemas.openxmlformats.org/officeDocument/2006/bibliography"/>
  </ds:schemaRefs>
</ds:datastoreItem>
</file>

<file path=customXml/itemProps89.xml><?xml version="1.0" encoding="utf-8"?>
<ds:datastoreItem xmlns:ds="http://schemas.openxmlformats.org/officeDocument/2006/customXml" ds:itemID="{5059B30F-7A38-48C8-9419-B176852BF6E9}">
  <ds:schemaRefs>
    <ds:schemaRef ds:uri="http://schemas.openxmlformats.org/officeDocument/2006/bibliography"/>
  </ds:schemaRefs>
</ds:datastoreItem>
</file>

<file path=customXml/itemProps9.xml><?xml version="1.0" encoding="utf-8"?>
<ds:datastoreItem xmlns:ds="http://schemas.openxmlformats.org/officeDocument/2006/customXml" ds:itemID="{F59253B2-110E-4916-B9F0-1FCBC76731AA}">
  <ds:schemaRefs>
    <ds:schemaRef ds:uri="http://schemas.openxmlformats.org/officeDocument/2006/bibliography"/>
  </ds:schemaRefs>
</ds:datastoreItem>
</file>

<file path=customXml/itemProps90.xml><?xml version="1.0" encoding="utf-8"?>
<ds:datastoreItem xmlns:ds="http://schemas.openxmlformats.org/officeDocument/2006/customXml" ds:itemID="{C1601B3A-32CA-4D72-B72E-8F3F20D91339}">
  <ds:schemaRefs>
    <ds:schemaRef ds:uri="http://schemas.openxmlformats.org/officeDocument/2006/bibliography"/>
  </ds:schemaRefs>
</ds:datastoreItem>
</file>

<file path=customXml/itemProps91.xml><?xml version="1.0" encoding="utf-8"?>
<ds:datastoreItem xmlns:ds="http://schemas.openxmlformats.org/officeDocument/2006/customXml" ds:itemID="{E9747382-2142-495F-B13B-B7515C871F47}">
  <ds:schemaRefs>
    <ds:schemaRef ds:uri="http://schemas.openxmlformats.org/officeDocument/2006/bibliography"/>
  </ds:schemaRefs>
</ds:datastoreItem>
</file>

<file path=customXml/itemProps92.xml><?xml version="1.0" encoding="utf-8"?>
<ds:datastoreItem xmlns:ds="http://schemas.openxmlformats.org/officeDocument/2006/customXml" ds:itemID="{A1619FD9-04DB-4BF3-AF85-125471D2E592}">
  <ds:schemaRefs>
    <ds:schemaRef ds:uri="http://schemas.openxmlformats.org/officeDocument/2006/bibliography"/>
  </ds:schemaRefs>
</ds:datastoreItem>
</file>

<file path=customXml/itemProps93.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94.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95.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96.xml><?xml version="1.0" encoding="utf-8"?>
<ds:datastoreItem xmlns:ds="http://schemas.openxmlformats.org/officeDocument/2006/customXml" ds:itemID="{0D50EAE2-5E8D-4E12-ACE6-1E0092D52EA4}">
  <ds:schemaRefs>
    <ds:schemaRef ds:uri="http://schemas.openxmlformats.org/officeDocument/2006/bibliography"/>
  </ds:schemaRefs>
</ds:datastoreItem>
</file>

<file path=customXml/itemProps97.xml><?xml version="1.0" encoding="utf-8"?>
<ds:datastoreItem xmlns:ds="http://schemas.openxmlformats.org/officeDocument/2006/customXml" ds:itemID="{BB83A41F-8C74-472A-86C6-886231D07E71}">
  <ds:schemaRefs>
    <ds:schemaRef ds:uri="http://schemas.openxmlformats.org/officeDocument/2006/bibliography"/>
  </ds:schemaRefs>
</ds:datastoreItem>
</file>

<file path=customXml/itemProps98.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99.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81</Pages>
  <Words>26337</Words>
  <Characters>150125</Characters>
  <Application>Microsoft Office Word</Application>
  <DocSecurity>0</DocSecurity>
  <Lines>1251</Lines>
  <Paragraphs>352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176110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Krasavcic</cp:lastModifiedBy>
  <cp:revision>25</cp:revision>
  <cp:lastPrinted>2019-02-27T10:57:00Z</cp:lastPrinted>
  <dcterms:created xsi:type="dcterms:W3CDTF">2019-02-07T10:18:00Z</dcterms:created>
  <dcterms:modified xsi:type="dcterms:W3CDTF">2019-03-22T07:30:00Z</dcterms:modified>
</cp:coreProperties>
</file>