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E42F1D" w:rsidRDefault="00210557" w:rsidP="00874F5B">
      <w:pPr>
        <w:jc w:val="center"/>
        <w:rPr>
          <w:b/>
          <w:lang w:val="sr-Latn-CS"/>
        </w:rPr>
      </w:pPr>
      <w:bookmarkStart w:id="0" w:name="_Toc441215596"/>
      <w:bookmarkStart w:id="1" w:name="_Toc441651535"/>
      <w:bookmarkStart w:id="2" w:name="_Toc442559872"/>
      <w:r w:rsidRPr="00E42F1D">
        <w:rPr>
          <w:b/>
          <w:lang w:val="sr-Latn-CS"/>
        </w:rPr>
        <w:t>КОНКУРСНА ДОКУМЕНТАЦИЈА</w:t>
      </w:r>
      <w:bookmarkEnd w:id="0"/>
      <w:bookmarkEnd w:id="1"/>
      <w:bookmarkEnd w:id="2"/>
    </w:p>
    <w:p w:rsidR="00210557" w:rsidRPr="00E42F1D" w:rsidRDefault="00D516F7" w:rsidP="00210557">
      <w:pPr>
        <w:jc w:val="center"/>
        <w:rPr>
          <w:rFonts w:cs="Arial"/>
          <w:lang w:val="sr-Latn-CS"/>
        </w:rPr>
      </w:pPr>
      <w:r w:rsidRPr="00F10346">
        <w:rPr>
          <w:rFonts w:cs="Arial"/>
          <w:lang w:val="sr-Cyrl-CS"/>
        </w:rPr>
        <w:t xml:space="preserve">за подношење понуда </w:t>
      </w:r>
      <w:r w:rsidR="00210557" w:rsidRPr="00E42F1D">
        <w:rPr>
          <w:rFonts w:cs="Arial"/>
          <w:lang w:val="sr-Latn-CS"/>
        </w:rPr>
        <w:t xml:space="preserve">у </w:t>
      </w:r>
      <w:r w:rsidR="00D34466" w:rsidRPr="00F10346">
        <w:rPr>
          <w:rFonts w:cs="Arial"/>
        </w:rPr>
        <w:t>o</w:t>
      </w:r>
      <w:r w:rsidR="00D34466" w:rsidRPr="00E42F1D">
        <w:rPr>
          <w:rFonts w:cs="Arial"/>
          <w:lang w:val="sr-Latn-CS"/>
        </w:rPr>
        <w:t xml:space="preserve">твореном </w:t>
      </w:r>
      <w:r w:rsidR="00210557" w:rsidRPr="00E42F1D">
        <w:rPr>
          <w:rFonts w:cs="Arial"/>
          <w:lang w:val="sr-Latn-CS"/>
        </w:rPr>
        <w:t xml:space="preserve">поступку </w:t>
      </w:r>
    </w:p>
    <w:p w:rsidR="00210557" w:rsidRPr="00E42F1D" w:rsidRDefault="00210557" w:rsidP="00874F5B">
      <w:pPr>
        <w:jc w:val="center"/>
        <w:rPr>
          <w:lang w:val="sr-Latn-CS"/>
        </w:rPr>
      </w:pPr>
      <w:bookmarkStart w:id="3" w:name="_Toc441215597"/>
      <w:bookmarkStart w:id="4" w:name="_Toc441651536"/>
      <w:bookmarkStart w:id="5" w:name="_Toc442559873"/>
      <w:r w:rsidRPr="00E42F1D">
        <w:rPr>
          <w:lang w:val="sr-Latn-CS"/>
        </w:rPr>
        <w:t>за јавну набавку добара бр</w:t>
      </w:r>
      <w:bookmarkEnd w:id="3"/>
      <w:bookmarkEnd w:id="4"/>
      <w:bookmarkEnd w:id="5"/>
      <w:r w:rsidR="00113B84" w:rsidRPr="00E42F1D">
        <w:rPr>
          <w:lang w:val="sr-Latn-CS"/>
        </w:rPr>
        <w:t>.</w:t>
      </w:r>
      <w:r w:rsidR="009008AA">
        <w:rPr>
          <w:lang w:val="sr-Latn-CS"/>
        </w:rPr>
        <w:t xml:space="preserve"> </w:t>
      </w:r>
      <w:r w:rsidR="00914548">
        <w:rPr>
          <w:rFonts w:cs="Arial"/>
          <w:b/>
          <w:lang w:val="sr-Cyrl-CS"/>
        </w:rPr>
        <w:t xml:space="preserve">3000/1326/2018  38/2018 </w:t>
      </w:r>
    </w:p>
    <w:p w:rsidR="00210557" w:rsidRPr="00E42F1D" w:rsidRDefault="00210557" w:rsidP="00210557">
      <w:pPr>
        <w:jc w:val="center"/>
        <w:rPr>
          <w:rFonts w:cs="Arial"/>
          <w:lang w:val="sr-Latn-CS"/>
        </w:rPr>
      </w:pPr>
    </w:p>
    <w:p w:rsidR="00210557" w:rsidRPr="00F10346" w:rsidRDefault="008D340A" w:rsidP="00210557">
      <w:pPr>
        <w:pStyle w:val="Title"/>
        <w:spacing w:before="0"/>
        <w:rPr>
          <w:rFonts w:cs="Arial"/>
          <w:color w:val="FF0000"/>
          <w:sz w:val="22"/>
          <w:szCs w:val="22"/>
        </w:rPr>
      </w:pPr>
      <w:r>
        <w:rPr>
          <w:rFonts w:cs="Arial"/>
          <w:sz w:val="22"/>
          <w:szCs w:val="22"/>
          <w:lang w:val="ru-RU"/>
        </w:rPr>
        <w:t>Набавка делова и ремонт филтера на потису расхладних пумпи - ТЕ Колубара</w:t>
      </w:r>
    </w:p>
    <w:p w:rsidR="00210557" w:rsidRDefault="00210557" w:rsidP="00210557">
      <w:pPr>
        <w:pStyle w:val="Title"/>
        <w:spacing w:before="0"/>
        <w:rPr>
          <w:rFonts w:cs="Arial"/>
          <w:b w:val="0"/>
          <w:color w:val="FF0000"/>
          <w:sz w:val="22"/>
          <w:szCs w:val="22"/>
          <w:lang w:val="sr-Cyrl-RS"/>
        </w:rPr>
      </w:pPr>
    </w:p>
    <w:p w:rsidR="00117555" w:rsidRDefault="00117555" w:rsidP="00117555">
      <w:pPr>
        <w:pStyle w:val="Subtitle"/>
        <w:rPr>
          <w:lang w:val="sr-Cyrl-RS"/>
        </w:rPr>
      </w:pPr>
    </w:p>
    <w:p w:rsidR="00117555" w:rsidRDefault="00117555" w:rsidP="00117555">
      <w:pPr>
        <w:pStyle w:val="BodyText"/>
        <w:rPr>
          <w:lang w:val="sr-Cyrl-RS"/>
        </w:rPr>
      </w:pPr>
    </w:p>
    <w:p w:rsidR="00117555" w:rsidRDefault="00117555" w:rsidP="00117555">
      <w:pPr>
        <w:pStyle w:val="BodyText"/>
        <w:rPr>
          <w:lang w:val="sr-Cyrl-RS"/>
        </w:rPr>
      </w:pPr>
    </w:p>
    <w:p w:rsidR="00117555" w:rsidRDefault="00117555" w:rsidP="00117555">
      <w:pPr>
        <w:pStyle w:val="BodyText"/>
        <w:rPr>
          <w:lang w:val="sr-Cyrl-RS"/>
        </w:rPr>
      </w:pPr>
    </w:p>
    <w:p w:rsidR="001B619C" w:rsidRPr="00E42F1D" w:rsidRDefault="001B619C" w:rsidP="00164A25">
      <w:pPr>
        <w:rPr>
          <w:rFonts w:eastAsia="Arial Unicode MS" w:cs="Arial"/>
          <w:b/>
          <w:kern w:val="2"/>
          <w:lang w:val="sr-Latn-CS"/>
        </w:rPr>
      </w:pPr>
    </w:p>
    <w:p w:rsidR="00164A25" w:rsidRPr="00E42F1D" w:rsidRDefault="00164A25" w:rsidP="00164A25">
      <w:pPr>
        <w:rPr>
          <w:rFonts w:eastAsia="Arial Unicode MS" w:cs="Arial"/>
          <w:b/>
          <w:kern w:val="2"/>
          <w:lang w:val="sr-Latn-CS"/>
        </w:rPr>
      </w:pPr>
    </w:p>
    <w:p w:rsidR="009008AA" w:rsidRPr="00E42F1D" w:rsidRDefault="009008AA" w:rsidP="009008AA">
      <w:pPr>
        <w:jc w:val="right"/>
        <w:rPr>
          <w:rFonts w:eastAsia="Arial Unicode MS" w:cs="Arial"/>
          <w:kern w:val="2"/>
          <w:lang w:val="sr-Cyrl-CS"/>
        </w:rPr>
      </w:pPr>
      <w:r w:rsidRPr="00F10346">
        <w:rPr>
          <w:rFonts w:eastAsia="Arial Unicode MS" w:cs="Arial"/>
          <w:kern w:val="2"/>
          <w:lang w:val="ru-RU"/>
        </w:rPr>
        <w:t>за спровођење ЈН</w:t>
      </w:r>
      <w:r>
        <w:rPr>
          <w:rFonts w:eastAsia="Arial Unicode MS" w:cs="Arial"/>
          <w:kern w:val="2"/>
          <w:lang w:val="sr-Latn-RS"/>
        </w:rPr>
        <w:t xml:space="preserve"> </w:t>
      </w:r>
      <w:r w:rsidR="00914548">
        <w:rPr>
          <w:rFonts w:cs="Arial"/>
          <w:b/>
          <w:lang w:val="sr-Cyrl-CS"/>
        </w:rPr>
        <w:t xml:space="preserve">3000/1326/2018  38/2018 </w:t>
      </w: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F01B3" w:rsidRDefault="00EF01B3" w:rsidP="000C50A0">
      <w:pPr>
        <w:spacing w:before="0"/>
        <w:jc w:val="center"/>
        <w:rPr>
          <w:rFonts w:eastAsia="Arial Unicode MS" w:cs="Arial"/>
          <w:kern w:val="2"/>
        </w:rPr>
      </w:pPr>
    </w:p>
    <w:p w:rsidR="00EB2C6E" w:rsidRPr="00F10346" w:rsidRDefault="00EF01B3" w:rsidP="000C50A0">
      <w:pPr>
        <w:spacing w:before="0"/>
        <w:jc w:val="center"/>
        <w:rPr>
          <w:rFonts w:eastAsia="Arial Unicode MS" w:cs="Arial"/>
          <w:kern w:val="2"/>
          <w:lang w:val="ru-RU"/>
        </w:rPr>
      </w:pPr>
      <w:r w:rsidRPr="00F10346">
        <w:rPr>
          <w:rFonts w:eastAsia="Arial Unicode MS" w:cs="Arial"/>
          <w:kern w:val="2"/>
          <w:lang w:val="ru-RU"/>
        </w:rPr>
        <w:t xml:space="preserve"> </w:t>
      </w:r>
      <w:r w:rsidR="00EB2C6E" w:rsidRPr="00F10346">
        <w:rPr>
          <w:rFonts w:eastAsia="Arial Unicode MS" w:cs="Arial"/>
          <w:kern w:val="2"/>
          <w:lang w:val="ru-RU"/>
        </w:rPr>
        <w:t xml:space="preserve">(заведено у ЈП ЕПС број </w:t>
      </w:r>
      <w:r w:rsidR="00BF7EA3">
        <w:rPr>
          <w:rFonts w:eastAsia="Arial Unicode MS" w:cs="Arial"/>
          <w:kern w:val="2"/>
          <w:lang w:val="ru-RU"/>
        </w:rPr>
        <w:t>105-Е.03.01</w:t>
      </w:r>
      <w:r w:rsidR="00BF0E20">
        <w:rPr>
          <w:rFonts w:eastAsia="Arial Unicode MS" w:cs="Arial"/>
          <w:kern w:val="2"/>
          <w:lang w:val="ru-RU"/>
        </w:rPr>
        <w:t>.-</w:t>
      </w:r>
      <w:r w:rsidRPr="00EF01B3">
        <w:rPr>
          <w:rFonts w:eastAsia="Arial Unicode MS" w:cs="Arial"/>
          <w:kern w:val="2"/>
          <w:lang w:val="ru-RU"/>
        </w:rPr>
        <w:t>160550/2</w:t>
      </w:r>
      <w:r w:rsidR="008D340A">
        <w:rPr>
          <w:rFonts w:eastAsia="Arial Unicode MS" w:cs="Arial"/>
          <w:kern w:val="2"/>
          <w:lang w:val="ru-RU"/>
        </w:rPr>
        <w:t>-20</w:t>
      </w:r>
      <w:r w:rsidR="00F80A0C">
        <w:rPr>
          <w:rFonts w:eastAsia="Arial Unicode MS" w:cs="Arial"/>
          <w:kern w:val="2"/>
          <w:lang w:val="ru-RU"/>
        </w:rPr>
        <w:t>19</w:t>
      </w:r>
      <w:r w:rsidR="008D340A">
        <w:rPr>
          <w:rFonts w:eastAsia="Arial Unicode MS" w:cs="Arial"/>
          <w:kern w:val="2"/>
          <w:lang w:val="ru-RU"/>
        </w:rPr>
        <w:t xml:space="preserve"> </w:t>
      </w:r>
      <w:r w:rsidR="00EB2C6E" w:rsidRPr="00F10346">
        <w:rPr>
          <w:rFonts w:eastAsia="Arial Unicode MS" w:cs="Arial"/>
          <w:kern w:val="2"/>
          <w:lang w:val="ru-RU"/>
        </w:rPr>
        <w:t xml:space="preserve">од </w:t>
      </w:r>
      <w:r w:rsidRPr="00EF01B3">
        <w:rPr>
          <w:rFonts w:eastAsia="Arial Unicode MS" w:cs="Arial"/>
          <w:kern w:val="2"/>
          <w:lang w:val="ru-RU"/>
        </w:rPr>
        <w:t>21</w:t>
      </w:r>
      <w:r w:rsidR="008D340A">
        <w:rPr>
          <w:rFonts w:eastAsia="Arial Unicode MS" w:cs="Arial"/>
          <w:kern w:val="2"/>
          <w:lang w:val="ru-RU"/>
        </w:rPr>
        <w:t>.</w:t>
      </w:r>
      <w:r w:rsidRPr="00EF01B3">
        <w:rPr>
          <w:rFonts w:eastAsia="Arial Unicode MS" w:cs="Arial"/>
          <w:kern w:val="2"/>
          <w:lang w:val="ru-RU"/>
        </w:rPr>
        <w:t>03</w:t>
      </w:r>
      <w:r w:rsidR="008D340A">
        <w:rPr>
          <w:rFonts w:eastAsia="Arial Unicode MS" w:cs="Arial"/>
          <w:kern w:val="2"/>
          <w:lang w:val="ru-RU"/>
        </w:rPr>
        <w:t>.20</w:t>
      </w:r>
      <w:r w:rsidR="00F80A0C">
        <w:rPr>
          <w:rFonts w:eastAsia="Arial Unicode MS" w:cs="Arial"/>
          <w:kern w:val="2"/>
          <w:lang w:val="ru-RU"/>
        </w:rPr>
        <w:t>19</w:t>
      </w:r>
      <w:r w:rsidR="00413BCE" w:rsidRPr="00F10346">
        <w:rPr>
          <w:rFonts w:eastAsia="Arial Unicode MS" w:cs="Arial"/>
          <w:kern w:val="2"/>
          <w:lang w:val="ru-RU"/>
        </w:rPr>
        <w:t>.</w:t>
      </w:r>
      <w:r w:rsidR="00EB2C6E"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BF7EA3" w:rsidP="000C50A0">
      <w:pPr>
        <w:spacing w:before="0"/>
        <w:jc w:val="center"/>
        <w:rPr>
          <w:rFonts w:cs="Arial"/>
          <w:lang w:val="ru-RU"/>
        </w:rPr>
      </w:pPr>
      <w:r w:rsidRPr="00AD10C9">
        <w:rPr>
          <w:rFonts w:cs="Arial"/>
          <w:lang w:val="ru-RU"/>
        </w:rPr>
        <w:t xml:space="preserve">Обреновац, </w:t>
      </w:r>
      <w:bookmarkStart w:id="6" w:name="_GoBack"/>
      <w:bookmarkEnd w:id="6"/>
    </w:p>
    <w:p w:rsidR="000C50A0" w:rsidRPr="00BF7EA3" w:rsidRDefault="000C50A0" w:rsidP="00BF7EA3">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E42F1D">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E42F1D">
        <w:rPr>
          <w:rFonts w:eastAsia="TimesNewRomanPSMT" w:cs="Arial"/>
          <w:color w:val="000000"/>
          <w:kern w:val="2"/>
          <w:lang w:val="ru-RU"/>
        </w:rPr>
        <w:t xml:space="preserve"> </w:t>
      </w:r>
      <w:r w:rsidR="00BA1E63" w:rsidRPr="00E42F1D">
        <w:rPr>
          <w:rFonts w:eastAsia="Calibri" w:cs="Arial"/>
          <w:bCs/>
          <w:lang w:val="ru-RU"/>
        </w:rPr>
        <w:t>Закон</w:t>
      </w:r>
      <w:r w:rsidR="00261778" w:rsidRPr="00F10346">
        <w:rPr>
          <w:rFonts w:eastAsia="TimesNewRomanPSMT" w:cs="Arial"/>
          <w:color w:val="000000"/>
          <w:kern w:val="2"/>
          <w:lang w:val="ru-RU"/>
        </w:rPr>
        <w:t>),</w:t>
      </w:r>
      <w:r w:rsidR="00646539" w:rsidRPr="00E42F1D">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E42F1D">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E42F1D">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F7EA3">
        <w:rPr>
          <w:rFonts w:eastAsia="Arial Unicode MS" w:cs="Arial"/>
          <w:color w:val="000000"/>
          <w:kern w:val="2"/>
          <w:lang w:val="ru-RU"/>
        </w:rPr>
        <w:t>105-Е.03.01</w:t>
      </w:r>
      <w:r w:rsidR="002901DA">
        <w:rPr>
          <w:rFonts w:eastAsia="Arial Unicode MS" w:cs="Arial"/>
          <w:color w:val="000000"/>
          <w:kern w:val="2"/>
          <w:lang w:val="ru-RU"/>
        </w:rPr>
        <w:t>.-</w:t>
      </w:r>
      <w:r w:rsidR="002901DA">
        <w:rPr>
          <w:rFonts w:eastAsia="Arial Unicode MS" w:cs="Arial"/>
          <w:kern w:val="2"/>
          <w:lang w:val="ru-RU"/>
        </w:rPr>
        <w:t xml:space="preserve">412046/1-2018 </w:t>
      </w:r>
      <w:r w:rsidR="002901DA" w:rsidRPr="00F10346">
        <w:rPr>
          <w:rFonts w:eastAsia="Arial Unicode MS" w:cs="Arial"/>
          <w:kern w:val="2"/>
          <w:lang w:val="ru-RU"/>
        </w:rPr>
        <w:t xml:space="preserve">од </w:t>
      </w:r>
      <w:r w:rsidR="002901DA">
        <w:rPr>
          <w:rFonts w:eastAsia="Arial Unicode MS" w:cs="Arial"/>
          <w:kern w:val="2"/>
          <w:lang w:val="ru-RU"/>
        </w:rPr>
        <w:t>22.08.2018</w:t>
      </w:r>
      <w:r w:rsidR="002901DA" w:rsidRPr="00F10346">
        <w:rPr>
          <w:rFonts w:eastAsia="Arial Unicode MS" w:cs="Arial"/>
          <w:kern w:val="2"/>
          <w:lang w:val="ru-RU"/>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B01183">
        <w:rPr>
          <w:rFonts w:eastAsia="Arial Unicode MS" w:cs="Arial"/>
          <w:color w:val="000000"/>
          <w:kern w:val="2"/>
          <w:lang w:val="ru-RU"/>
        </w:rPr>
        <w:t>105-Е.03.01-</w:t>
      </w:r>
      <w:r w:rsidR="002901DA">
        <w:rPr>
          <w:rFonts w:eastAsia="Arial Unicode MS" w:cs="Arial"/>
          <w:color w:val="000000"/>
          <w:kern w:val="2"/>
          <w:lang w:val="ru-RU"/>
        </w:rPr>
        <w:t>412046/2</w:t>
      </w:r>
      <w:r w:rsidR="008D340A">
        <w:rPr>
          <w:rFonts w:eastAsia="Arial Unicode MS" w:cs="Arial"/>
          <w:color w:val="000000"/>
          <w:kern w:val="2"/>
          <w:lang w:val="ru-RU"/>
        </w:rPr>
        <w:t xml:space="preserve">-2018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2901DA">
        <w:rPr>
          <w:rFonts w:eastAsia="Arial Unicode MS" w:cs="Arial"/>
          <w:color w:val="000000"/>
          <w:kern w:val="2"/>
          <w:lang w:val="ru-RU"/>
        </w:rPr>
        <w:t>22.08.</w:t>
      </w:r>
      <w:r w:rsidR="008D340A">
        <w:rPr>
          <w:rFonts w:eastAsia="Arial Unicode MS" w:cs="Arial"/>
          <w:color w:val="000000"/>
          <w:kern w:val="2"/>
          <w:lang w:val="ru-RU"/>
        </w:rPr>
        <w:t>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E42F1D">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E42F1D" w:rsidRDefault="00210557" w:rsidP="00874F5B">
      <w:pPr>
        <w:jc w:val="center"/>
        <w:rPr>
          <w:b/>
          <w:lang w:val="ru-RU"/>
        </w:rPr>
      </w:pPr>
      <w:bookmarkStart w:id="7" w:name="_Toc441215598"/>
      <w:bookmarkStart w:id="8" w:name="_Toc441651537"/>
      <w:bookmarkStart w:id="9" w:name="_Toc442559874"/>
      <w:r w:rsidRPr="00E42F1D">
        <w:rPr>
          <w:b/>
          <w:lang w:val="ru-RU"/>
        </w:rPr>
        <w:t>КОНКУРСНА ДОКУМЕНТАЦИЈА</w:t>
      </w:r>
      <w:bookmarkEnd w:id="7"/>
      <w:bookmarkEnd w:id="8"/>
      <w:bookmarkEnd w:id="9"/>
    </w:p>
    <w:p w:rsidR="00210557" w:rsidRPr="00E42F1D" w:rsidRDefault="00D516F7" w:rsidP="00210557">
      <w:pPr>
        <w:jc w:val="center"/>
        <w:rPr>
          <w:rFonts w:cs="Arial"/>
          <w:lang w:val="ru-RU"/>
        </w:rPr>
      </w:pPr>
      <w:r w:rsidRPr="00F10346">
        <w:rPr>
          <w:rFonts w:cs="Arial"/>
          <w:lang w:val="sr-Cyrl-CS"/>
        </w:rPr>
        <w:t xml:space="preserve">за подношење понуда </w:t>
      </w:r>
      <w:r w:rsidR="00210557" w:rsidRPr="00E42F1D">
        <w:rPr>
          <w:rFonts w:cs="Arial"/>
          <w:lang w:val="ru-RU"/>
        </w:rPr>
        <w:t xml:space="preserve">у </w:t>
      </w:r>
      <w:r w:rsidR="00D34466" w:rsidRPr="00E42F1D">
        <w:rPr>
          <w:rFonts w:cs="Arial"/>
          <w:lang w:val="ru-RU"/>
        </w:rPr>
        <w:t xml:space="preserve">отвореном </w:t>
      </w:r>
      <w:r w:rsidR="00210557" w:rsidRPr="00E42F1D">
        <w:rPr>
          <w:rFonts w:cs="Arial"/>
          <w:lang w:val="ru-RU"/>
        </w:rPr>
        <w:t>посту</w:t>
      </w:r>
      <w:r w:rsidR="00D34466" w:rsidRPr="00E42F1D">
        <w:rPr>
          <w:rFonts w:cs="Arial"/>
          <w:lang w:val="ru-RU"/>
        </w:rPr>
        <w:t xml:space="preserve">пку </w:t>
      </w:r>
    </w:p>
    <w:p w:rsidR="00210557" w:rsidRPr="00E42F1D" w:rsidRDefault="00210557" w:rsidP="00874F5B">
      <w:pPr>
        <w:jc w:val="center"/>
        <w:rPr>
          <w:b/>
          <w:lang w:val="ru-RU"/>
        </w:rPr>
      </w:pPr>
      <w:bookmarkStart w:id="10" w:name="_Toc441215599"/>
      <w:bookmarkStart w:id="11" w:name="_Toc441651538"/>
      <w:bookmarkStart w:id="12" w:name="_Toc442559875"/>
      <w:r w:rsidRPr="00E42F1D">
        <w:rPr>
          <w:b/>
          <w:lang w:val="ru-RU"/>
        </w:rPr>
        <w:t>за јавну набавку добара бр.</w:t>
      </w:r>
      <w:r w:rsidR="009008AA">
        <w:rPr>
          <w:b/>
          <w:lang w:val="sr-Latn-RS"/>
        </w:rPr>
        <w:t xml:space="preserve"> </w:t>
      </w:r>
      <w:bookmarkEnd w:id="10"/>
      <w:bookmarkEnd w:id="11"/>
      <w:bookmarkEnd w:id="12"/>
      <w:r w:rsidR="00914548">
        <w:rPr>
          <w:rFonts w:cs="Arial"/>
          <w:b/>
          <w:lang w:val="sr-Cyrl-CS"/>
        </w:rPr>
        <w:t xml:space="preserve">3000/1326/2018  38/2018 </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197B16" w:rsidRDefault="00C62AA7" w:rsidP="00C62AA7">
      <w:pPr>
        <w:pStyle w:val="Title"/>
        <w:rPr>
          <w:sz w:val="22"/>
          <w:szCs w:val="22"/>
          <w:lang w:val="de-DE"/>
        </w:rPr>
      </w:pPr>
      <w:r w:rsidRPr="00197B16">
        <w:rPr>
          <w:sz w:val="22"/>
          <w:szCs w:val="22"/>
          <w:lang w:val="de-DE"/>
        </w:rPr>
        <w:t>Садр</w:t>
      </w:r>
      <w:r w:rsidRPr="00197B16">
        <w:rPr>
          <w:sz w:val="22"/>
          <w:szCs w:val="22"/>
          <w:lang w:val="ru-RU"/>
        </w:rPr>
        <w:t>ж</w:t>
      </w:r>
      <w:r w:rsidRPr="00197B16">
        <w:rPr>
          <w:sz w:val="22"/>
          <w:szCs w:val="22"/>
          <w:lang w:val="de-DE"/>
        </w:rPr>
        <w:t>ај</w:t>
      </w:r>
      <w:r w:rsidRPr="00197B16">
        <w:rPr>
          <w:sz w:val="22"/>
          <w:szCs w:val="22"/>
          <w:lang w:val="ru-RU"/>
        </w:rPr>
        <w:t xml:space="preserve"> к</w:t>
      </w:r>
      <w:r w:rsidRPr="00197B16">
        <w:rPr>
          <w:sz w:val="22"/>
          <w:szCs w:val="22"/>
          <w:lang w:val="de-DE"/>
        </w:rPr>
        <w:t>онкурсне</w:t>
      </w:r>
      <w:r w:rsidR="00E151E9" w:rsidRPr="00197B16">
        <w:rPr>
          <w:sz w:val="22"/>
          <w:szCs w:val="22"/>
          <w:lang w:val="de-DE"/>
        </w:rPr>
        <w:t xml:space="preserve"> </w:t>
      </w:r>
      <w:r w:rsidRPr="00197B16">
        <w:rPr>
          <w:sz w:val="22"/>
          <w:szCs w:val="22"/>
          <w:lang w:val="de-DE"/>
        </w:rPr>
        <w:t>документације:</w:t>
      </w:r>
    </w:p>
    <w:p w:rsidR="00C62AA7" w:rsidRPr="00197B16" w:rsidRDefault="00C62AA7" w:rsidP="00C62AA7">
      <w:pPr>
        <w:pStyle w:val="Title"/>
        <w:rPr>
          <w:b w:val="0"/>
          <w:sz w:val="22"/>
          <w:szCs w:val="22"/>
          <w:lang w:val="ru-RU"/>
        </w:rPr>
      </w:pP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sz w:val="22"/>
          <w:szCs w:val="22"/>
          <w:lang w:val="ru-RU"/>
        </w:rPr>
        <w:tab/>
      </w:r>
      <w:r w:rsidRPr="00197B16">
        <w:rPr>
          <w:b w:val="0"/>
          <w:sz w:val="22"/>
          <w:szCs w:val="22"/>
          <w:lang w:val="ru-RU"/>
        </w:rPr>
        <w:t>страна</w:t>
      </w:r>
      <w:r w:rsidRPr="00197B1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1.</w:t>
            </w:r>
          </w:p>
        </w:tc>
        <w:tc>
          <w:tcPr>
            <w:tcW w:w="7574" w:type="dxa"/>
          </w:tcPr>
          <w:p w:rsidR="00C62AA7" w:rsidRPr="00197B16" w:rsidRDefault="00C62AA7" w:rsidP="004C3B38">
            <w:pPr>
              <w:tabs>
                <w:tab w:val="left" w:pos="360"/>
                <w:tab w:val="left" w:pos="567"/>
                <w:tab w:val="right" w:leader="dot" w:pos="9639"/>
              </w:tabs>
              <w:rPr>
                <w:rFonts w:cs="Arial"/>
              </w:rPr>
            </w:pPr>
            <w:r w:rsidRPr="00197B16">
              <w:rPr>
                <w:rFonts w:cs="Arial"/>
              </w:rPr>
              <w:t>Општи подаци о јавној набавци</w:t>
            </w:r>
          </w:p>
        </w:tc>
        <w:tc>
          <w:tcPr>
            <w:tcW w:w="810" w:type="dxa"/>
          </w:tcPr>
          <w:p w:rsidR="00C62AA7" w:rsidRPr="00197B16" w:rsidRDefault="00C45B55" w:rsidP="004C3B38">
            <w:pPr>
              <w:tabs>
                <w:tab w:val="left" w:pos="360"/>
                <w:tab w:val="left" w:pos="567"/>
                <w:tab w:val="right" w:leader="dot" w:pos="9639"/>
              </w:tabs>
              <w:jc w:val="center"/>
              <w:rPr>
                <w:lang w:val="sr-Cyrl-RS"/>
              </w:rPr>
            </w:pPr>
            <w:r w:rsidRPr="00197B16">
              <w:rPr>
                <w:lang w:val="sr-Cyrl-RS"/>
              </w:rPr>
              <w:t>3</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2.</w:t>
            </w:r>
          </w:p>
        </w:tc>
        <w:tc>
          <w:tcPr>
            <w:tcW w:w="7574" w:type="dxa"/>
          </w:tcPr>
          <w:p w:rsidR="00C62AA7" w:rsidRPr="00197B16" w:rsidRDefault="00C62AA7" w:rsidP="004C3B38">
            <w:pPr>
              <w:tabs>
                <w:tab w:val="left" w:pos="317"/>
                <w:tab w:val="left" w:pos="360"/>
                <w:tab w:val="right" w:leader="dot" w:pos="9639"/>
              </w:tabs>
              <w:rPr>
                <w:rFonts w:cs="Arial"/>
              </w:rPr>
            </w:pPr>
            <w:r w:rsidRPr="00197B16">
              <w:rPr>
                <w:rFonts w:cs="Arial"/>
              </w:rPr>
              <w:t>Подаци о предмету набавке</w:t>
            </w:r>
          </w:p>
        </w:tc>
        <w:tc>
          <w:tcPr>
            <w:tcW w:w="810" w:type="dxa"/>
          </w:tcPr>
          <w:p w:rsidR="00C62AA7" w:rsidRPr="00197B16" w:rsidRDefault="00C45B55" w:rsidP="004C3B38">
            <w:pPr>
              <w:tabs>
                <w:tab w:val="left" w:pos="360"/>
                <w:tab w:val="left" w:pos="567"/>
                <w:tab w:val="right" w:leader="dot" w:pos="9639"/>
              </w:tabs>
              <w:jc w:val="center"/>
              <w:rPr>
                <w:lang w:val="sr-Cyrl-RS"/>
              </w:rPr>
            </w:pPr>
            <w:r w:rsidRPr="00197B16">
              <w:rPr>
                <w:lang w:val="sr-Cyrl-RS"/>
              </w:rPr>
              <w:t>4</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3.</w:t>
            </w:r>
          </w:p>
        </w:tc>
        <w:tc>
          <w:tcPr>
            <w:tcW w:w="7574" w:type="dxa"/>
          </w:tcPr>
          <w:p w:rsidR="00C62AA7" w:rsidRPr="00197B16" w:rsidRDefault="00C62AA7" w:rsidP="004C3B38">
            <w:pPr>
              <w:tabs>
                <w:tab w:val="left" w:pos="317"/>
                <w:tab w:val="left" w:pos="360"/>
                <w:tab w:val="right" w:leader="dot" w:pos="9639"/>
              </w:tabs>
              <w:rPr>
                <w:rFonts w:cs="Arial"/>
              </w:rPr>
            </w:pPr>
            <w:r w:rsidRPr="00197B16">
              <w:rPr>
                <w:rFonts w:cs="Arial"/>
              </w:rPr>
              <w:t>Техничка спецификација (врста, техничке карактеристике, квалитет, количина и опис добара...)</w:t>
            </w:r>
          </w:p>
        </w:tc>
        <w:tc>
          <w:tcPr>
            <w:tcW w:w="810" w:type="dxa"/>
          </w:tcPr>
          <w:p w:rsidR="00C62AA7" w:rsidRPr="00197B16" w:rsidRDefault="00C45B55" w:rsidP="004C3B38">
            <w:pPr>
              <w:tabs>
                <w:tab w:val="left" w:pos="360"/>
                <w:tab w:val="left" w:pos="567"/>
                <w:tab w:val="right" w:leader="dot" w:pos="9639"/>
              </w:tabs>
              <w:jc w:val="center"/>
              <w:rPr>
                <w:lang w:val="sr-Cyrl-RS"/>
              </w:rPr>
            </w:pPr>
            <w:r w:rsidRPr="00197B16">
              <w:rPr>
                <w:lang w:val="sr-Cyrl-RS"/>
              </w:rPr>
              <w:t>5</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4.</w:t>
            </w:r>
          </w:p>
        </w:tc>
        <w:tc>
          <w:tcPr>
            <w:tcW w:w="7574" w:type="dxa"/>
          </w:tcPr>
          <w:p w:rsidR="00C62AA7" w:rsidRPr="00197B16" w:rsidRDefault="00C62AA7" w:rsidP="004C3B38">
            <w:pPr>
              <w:tabs>
                <w:tab w:val="left" w:pos="317"/>
                <w:tab w:val="left" w:pos="360"/>
                <w:tab w:val="right" w:leader="dot" w:pos="9639"/>
              </w:tabs>
              <w:rPr>
                <w:rFonts w:cs="Arial"/>
              </w:rPr>
            </w:pPr>
            <w:r w:rsidRPr="00197B16">
              <w:rPr>
                <w:rFonts w:cs="Arial"/>
              </w:rPr>
              <w:t>Услови за учешће у поступку ЈН и упутство како се доказује испуњеност услова</w:t>
            </w:r>
          </w:p>
        </w:tc>
        <w:tc>
          <w:tcPr>
            <w:tcW w:w="810" w:type="dxa"/>
          </w:tcPr>
          <w:p w:rsidR="00C62AA7" w:rsidRPr="00197B16" w:rsidRDefault="00C45B55" w:rsidP="00B71B6E">
            <w:pPr>
              <w:tabs>
                <w:tab w:val="left" w:pos="360"/>
                <w:tab w:val="left" w:pos="567"/>
                <w:tab w:val="right" w:leader="dot" w:pos="9639"/>
              </w:tabs>
              <w:jc w:val="center"/>
              <w:rPr>
                <w:lang w:val="sr-Cyrl-RS"/>
              </w:rPr>
            </w:pPr>
            <w:r w:rsidRPr="00197B16">
              <w:rPr>
                <w:lang w:val="sr-Cyrl-RS"/>
              </w:rPr>
              <w:t>1</w:t>
            </w:r>
            <w:r w:rsidR="00B71B6E" w:rsidRPr="00197B16">
              <w:rPr>
                <w:lang w:val="sr-Cyrl-RS"/>
              </w:rPr>
              <w:t>4</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5.</w:t>
            </w:r>
          </w:p>
        </w:tc>
        <w:tc>
          <w:tcPr>
            <w:tcW w:w="7574" w:type="dxa"/>
          </w:tcPr>
          <w:p w:rsidR="00C62AA7" w:rsidRPr="00197B16" w:rsidRDefault="00C62AA7" w:rsidP="004C3B38">
            <w:pPr>
              <w:tabs>
                <w:tab w:val="left" w:pos="317"/>
                <w:tab w:val="left" w:pos="360"/>
                <w:tab w:val="right" w:leader="dot" w:pos="9639"/>
              </w:tabs>
              <w:rPr>
                <w:rFonts w:cs="Arial"/>
              </w:rPr>
            </w:pPr>
            <w:r w:rsidRPr="00197B16">
              <w:rPr>
                <w:rFonts w:cs="Arial"/>
              </w:rPr>
              <w:t>Критеријум за доделу уговора</w:t>
            </w:r>
          </w:p>
        </w:tc>
        <w:tc>
          <w:tcPr>
            <w:tcW w:w="810" w:type="dxa"/>
          </w:tcPr>
          <w:p w:rsidR="00C62AA7" w:rsidRPr="00197B16" w:rsidRDefault="00B71B6E" w:rsidP="00B71B6E">
            <w:pPr>
              <w:tabs>
                <w:tab w:val="left" w:pos="360"/>
                <w:tab w:val="left" w:pos="567"/>
                <w:tab w:val="right" w:leader="dot" w:pos="9639"/>
              </w:tabs>
              <w:jc w:val="center"/>
              <w:rPr>
                <w:lang w:val="sr-Cyrl-RS"/>
              </w:rPr>
            </w:pPr>
            <w:r w:rsidRPr="00197B16">
              <w:rPr>
                <w:lang w:val="sr-Cyrl-RS"/>
              </w:rPr>
              <w:t>18</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6.</w:t>
            </w:r>
          </w:p>
        </w:tc>
        <w:tc>
          <w:tcPr>
            <w:tcW w:w="7574" w:type="dxa"/>
          </w:tcPr>
          <w:p w:rsidR="00C62AA7" w:rsidRPr="00197B16" w:rsidRDefault="00C62AA7" w:rsidP="004C3B38">
            <w:pPr>
              <w:tabs>
                <w:tab w:val="left" w:pos="360"/>
                <w:tab w:val="left" w:pos="567"/>
                <w:tab w:val="right" w:leader="dot" w:pos="9639"/>
              </w:tabs>
              <w:rPr>
                <w:rFonts w:cs="Arial"/>
              </w:rPr>
            </w:pPr>
            <w:r w:rsidRPr="00197B16">
              <w:rPr>
                <w:rFonts w:cs="Arial"/>
              </w:rPr>
              <w:t>Упутство понуђачима како да сачине понуду</w:t>
            </w:r>
          </w:p>
        </w:tc>
        <w:tc>
          <w:tcPr>
            <w:tcW w:w="810" w:type="dxa"/>
          </w:tcPr>
          <w:p w:rsidR="00C62AA7" w:rsidRPr="00197B16" w:rsidRDefault="00B71B6E" w:rsidP="00B71B6E">
            <w:pPr>
              <w:tabs>
                <w:tab w:val="left" w:pos="360"/>
                <w:tab w:val="left" w:pos="567"/>
                <w:tab w:val="right" w:leader="dot" w:pos="9639"/>
              </w:tabs>
              <w:jc w:val="center"/>
              <w:rPr>
                <w:lang w:val="sr-Cyrl-RS"/>
              </w:rPr>
            </w:pPr>
            <w:r w:rsidRPr="00197B16">
              <w:rPr>
                <w:lang w:val="sr-Cyrl-RS"/>
              </w:rPr>
              <w:t>19</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7.</w:t>
            </w:r>
          </w:p>
        </w:tc>
        <w:tc>
          <w:tcPr>
            <w:tcW w:w="7574" w:type="dxa"/>
          </w:tcPr>
          <w:p w:rsidR="00C62AA7" w:rsidRPr="00197B16" w:rsidRDefault="001E7A80" w:rsidP="005E07D5">
            <w:pPr>
              <w:tabs>
                <w:tab w:val="left" w:pos="360"/>
                <w:tab w:val="left" w:pos="567"/>
                <w:tab w:val="right" w:leader="dot" w:pos="9639"/>
              </w:tabs>
              <w:rPr>
                <w:rFonts w:cs="Arial"/>
              </w:rPr>
            </w:pPr>
            <w:r w:rsidRPr="00197B16">
              <w:rPr>
                <w:rFonts w:cs="Arial"/>
              </w:rPr>
              <w:t>Обрасци (</w:t>
            </w:r>
            <w:r w:rsidR="00195377" w:rsidRPr="00197B16">
              <w:rPr>
                <w:rFonts w:cs="Arial"/>
              </w:rPr>
              <w:t xml:space="preserve">1 - </w:t>
            </w:r>
            <w:r w:rsidR="00195377" w:rsidRPr="00197B16">
              <w:rPr>
                <w:rFonts w:cs="Arial"/>
                <w:lang w:val="sr-Cyrl-RS"/>
              </w:rPr>
              <w:t>5</w:t>
            </w:r>
            <w:r w:rsidR="00195377" w:rsidRPr="00197B16">
              <w:rPr>
                <w:rFonts w:cs="Arial"/>
              </w:rPr>
              <w:t>.)</w:t>
            </w:r>
            <w:r w:rsidR="00195377" w:rsidRPr="00197B16">
              <w:rPr>
                <w:rFonts w:cs="Arial"/>
                <w:lang w:val="sr-Cyrl-RS"/>
              </w:rPr>
              <w:t xml:space="preserve"> и прилози (1-</w:t>
            </w:r>
            <w:r w:rsidR="005E07D5" w:rsidRPr="00197B16">
              <w:rPr>
                <w:rFonts w:cs="Arial"/>
                <w:lang w:val="sr-Cyrl-RS"/>
              </w:rPr>
              <w:t>6</w:t>
            </w:r>
            <w:r w:rsidR="00195377" w:rsidRPr="00197B16">
              <w:rPr>
                <w:rFonts w:cs="Arial"/>
                <w:lang w:val="sr-Cyrl-RS"/>
              </w:rPr>
              <w:t>)</w:t>
            </w:r>
          </w:p>
        </w:tc>
        <w:tc>
          <w:tcPr>
            <w:tcW w:w="810" w:type="dxa"/>
          </w:tcPr>
          <w:p w:rsidR="00C62AA7" w:rsidRPr="00197B16" w:rsidRDefault="00C45B55" w:rsidP="007C698A">
            <w:pPr>
              <w:tabs>
                <w:tab w:val="left" w:pos="360"/>
                <w:tab w:val="left" w:pos="567"/>
                <w:tab w:val="right" w:leader="dot" w:pos="9639"/>
              </w:tabs>
              <w:jc w:val="center"/>
              <w:rPr>
                <w:lang w:val="sr-Cyrl-RS"/>
              </w:rPr>
            </w:pPr>
            <w:r w:rsidRPr="00197B16">
              <w:rPr>
                <w:lang w:val="sr-Cyrl-RS"/>
              </w:rPr>
              <w:t>3</w:t>
            </w:r>
            <w:r w:rsidR="007C698A" w:rsidRPr="00197B16">
              <w:rPr>
                <w:lang w:val="sr-Cyrl-RS"/>
              </w:rPr>
              <w:t>6</w:t>
            </w:r>
          </w:p>
        </w:tc>
      </w:tr>
      <w:tr w:rsidR="00C62AA7" w:rsidRPr="00197B16" w:rsidTr="00C62AA7">
        <w:tc>
          <w:tcPr>
            <w:tcW w:w="564" w:type="dxa"/>
          </w:tcPr>
          <w:p w:rsidR="00C62AA7" w:rsidRPr="00197B16" w:rsidRDefault="00C62AA7" w:rsidP="004C3B38">
            <w:pPr>
              <w:tabs>
                <w:tab w:val="left" w:pos="360"/>
                <w:tab w:val="left" w:pos="567"/>
                <w:tab w:val="right" w:leader="dot" w:pos="9639"/>
              </w:tabs>
              <w:jc w:val="center"/>
              <w:rPr>
                <w:rFonts w:cs="Arial"/>
              </w:rPr>
            </w:pPr>
            <w:r w:rsidRPr="00197B16">
              <w:rPr>
                <w:rFonts w:cs="Arial"/>
              </w:rPr>
              <w:t>8.</w:t>
            </w:r>
          </w:p>
        </w:tc>
        <w:tc>
          <w:tcPr>
            <w:tcW w:w="7574" w:type="dxa"/>
          </w:tcPr>
          <w:p w:rsidR="00C62AA7" w:rsidRPr="00197B16" w:rsidRDefault="00C62AA7" w:rsidP="004C3B38">
            <w:pPr>
              <w:tabs>
                <w:tab w:val="left" w:pos="360"/>
                <w:tab w:val="left" w:pos="567"/>
                <w:tab w:val="right" w:leader="dot" w:pos="9639"/>
              </w:tabs>
              <w:rPr>
                <w:rFonts w:cs="Arial"/>
              </w:rPr>
            </w:pPr>
            <w:r w:rsidRPr="00197B16">
              <w:rPr>
                <w:rFonts w:cs="Arial"/>
              </w:rPr>
              <w:t>Модел уговора</w:t>
            </w:r>
          </w:p>
        </w:tc>
        <w:tc>
          <w:tcPr>
            <w:tcW w:w="810" w:type="dxa"/>
          </w:tcPr>
          <w:p w:rsidR="00C62AA7" w:rsidRPr="00197B16" w:rsidRDefault="00C45B55" w:rsidP="00B71B6E">
            <w:pPr>
              <w:tabs>
                <w:tab w:val="left" w:pos="360"/>
                <w:tab w:val="left" w:pos="567"/>
                <w:tab w:val="right" w:leader="dot" w:pos="9639"/>
              </w:tabs>
              <w:jc w:val="center"/>
              <w:rPr>
                <w:lang w:val="sr-Cyrl-RS"/>
              </w:rPr>
            </w:pPr>
            <w:r w:rsidRPr="00197B16">
              <w:rPr>
                <w:lang w:val="sr-Cyrl-RS"/>
              </w:rPr>
              <w:t>6</w:t>
            </w:r>
            <w:r w:rsidR="00B71B6E" w:rsidRPr="00197B16">
              <w:rPr>
                <w:lang w:val="sr-Cyrl-RS"/>
              </w:rPr>
              <w:t>0</w:t>
            </w:r>
          </w:p>
        </w:tc>
      </w:tr>
    </w:tbl>
    <w:p w:rsidR="009D3699" w:rsidRPr="00197B16" w:rsidRDefault="009D3699" w:rsidP="000C50A0">
      <w:pPr>
        <w:pStyle w:val="BodyText"/>
        <w:spacing w:before="0"/>
        <w:rPr>
          <w:rFonts w:cs="Arial"/>
          <w:b/>
          <w:spacing w:val="80"/>
          <w:sz w:val="22"/>
          <w:szCs w:val="22"/>
        </w:rPr>
      </w:pPr>
    </w:p>
    <w:p w:rsidR="001853E1" w:rsidRDefault="00C53AC6" w:rsidP="00D50F50">
      <w:pPr>
        <w:jc w:val="right"/>
        <w:rPr>
          <w:rFonts w:cs="Arial"/>
          <w:bCs/>
          <w:noProof/>
          <w:lang w:val="sr-Cyrl-CS"/>
        </w:rPr>
      </w:pPr>
      <w:r w:rsidRPr="00197B16">
        <w:rPr>
          <w:rFonts w:cs="Arial"/>
          <w:bCs/>
          <w:noProof/>
          <w:lang w:val="sr-Cyrl-CS"/>
        </w:rPr>
        <w:t xml:space="preserve">Укупан број страна документације: </w:t>
      </w:r>
      <w:r w:rsidR="00C45B55" w:rsidRPr="00197B16">
        <w:rPr>
          <w:rFonts w:cs="Arial"/>
          <w:bCs/>
          <w:noProof/>
          <w:lang w:val="sr-Cyrl-CS"/>
        </w:rPr>
        <w:t>7</w:t>
      </w:r>
      <w:r w:rsidR="00197B16" w:rsidRPr="00197B16">
        <w:rPr>
          <w:rFonts w:cs="Arial"/>
          <w:bCs/>
          <w:noProof/>
          <w:lang w:val="sr-Cyrl-CS"/>
        </w:rPr>
        <w:t>4</w:t>
      </w:r>
    </w:p>
    <w:p w:rsidR="00D50F50" w:rsidRPr="00F10346" w:rsidRDefault="00D50F50" w:rsidP="00D50F50">
      <w:pPr>
        <w:jc w:val="right"/>
        <w:rPr>
          <w:rFonts w:cs="Arial"/>
        </w:rPr>
      </w:pPr>
    </w:p>
    <w:p w:rsidR="00FA0E61" w:rsidRPr="00F10346" w:rsidRDefault="00473AD5" w:rsidP="00053716">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A30BE5">
        <w:tc>
          <w:tcPr>
            <w:tcW w:w="3032" w:type="dxa"/>
            <w:shd w:val="clear" w:color="auto" w:fill="auto"/>
            <w:vAlign w:val="center"/>
          </w:tcPr>
          <w:p w:rsidR="004276AD" w:rsidRPr="00F10346" w:rsidRDefault="004276AD" w:rsidP="00A30BE5">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vAlign w:val="center"/>
          </w:tcPr>
          <w:p w:rsidR="004276AD" w:rsidRPr="00F10346" w:rsidRDefault="004276AD" w:rsidP="00A30BE5">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FB7B12" w:rsidP="00A30BE5">
            <w:pPr>
              <w:suppressAutoHyphens/>
              <w:spacing w:line="100" w:lineRule="atLeast"/>
              <w:jc w:val="center"/>
              <w:rPr>
                <w:rFonts w:cs="Arial"/>
              </w:rPr>
            </w:pPr>
            <w:r>
              <w:rPr>
                <w:rFonts w:cs="Arial"/>
                <w:lang w:val="sr-Cyrl-RS"/>
              </w:rPr>
              <w:t>Балканска 13</w:t>
            </w:r>
            <w:r w:rsidR="004276AD" w:rsidRPr="00F10346">
              <w:rPr>
                <w:rFonts w:cs="Arial"/>
              </w:rPr>
              <w:t>, 11000 Београд</w:t>
            </w:r>
          </w:p>
          <w:p w:rsidR="00646539" w:rsidRPr="00F10346" w:rsidRDefault="002E12CC" w:rsidP="00A30BE5">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A30BE5">
            <w:pPr>
              <w:suppressAutoHyphens/>
              <w:spacing w:line="100" w:lineRule="atLeast"/>
              <w:jc w:val="center"/>
              <w:rPr>
                <w:rFonts w:cs="Arial"/>
              </w:rPr>
            </w:pPr>
            <w:r w:rsidRPr="00F10346">
              <w:rPr>
                <w:rFonts w:cs="Arial"/>
              </w:rPr>
              <w:t>11500 Обреновац</w:t>
            </w:r>
          </w:p>
        </w:tc>
      </w:tr>
      <w:tr w:rsidR="004276AD" w:rsidRPr="00F10346" w:rsidTr="00A30BE5">
        <w:trPr>
          <w:trHeight w:val="899"/>
        </w:trPr>
        <w:tc>
          <w:tcPr>
            <w:tcW w:w="3032" w:type="dxa"/>
            <w:shd w:val="clear" w:color="auto" w:fill="auto"/>
            <w:vAlign w:val="center"/>
          </w:tcPr>
          <w:p w:rsidR="004276AD" w:rsidRPr="00F10346" w:rsidRDefault="004276AD" w:rsidP="00A30BE5">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vAlign w:val="center"/>
          </w:tcPr>
          <w:p w:rsidR="002E12CC" w:rsidRPr="002901DA" w:rsidRDefault="003660B2" w:rsidP="002901DA">
            <w:pPr>
              <w:autoSpaceDE w:val="0"/>
              <w:autoSpaceDN w:val="0"/>
              <w:adjustRightInd w:val="0"/>
              <w:jc w:val="center"/>
              <w:rPr>
                <w:rFonts w:eastAsia="Arial Unicode MS" w:cs="Arial"/>
                <w:kern w:val="1"/>
                <w:u w:val="single"/>
                <w:lang w:val="sr-Cyrl-RS" w:eastAsia="ar-SA"/>
              </w:rPr>
            </w:pPr>
            <w:hyperlink r:id="rId166" w:history="1">
              <w:r w:rsidR="002901DA" w:rsidRPr="00A940D1">
                <w:rPr>
                  <w:rStyle w:val="Hyperlink"/>
                </w:rPr>
                <w:t>www.eps.rs</w:t>
              </w:r>
            </w:hyperlink>
            <w:r w:rsidR="002901DA">
              <w:t xml:space="preserve"> </w:t>
            </w:r>
          </w:p>
        </w:tc>
      </w:tr>
      <w:tr w:rsidR="004276AD" w:rsidRPr="00F10346" w:rsidTr="00A30BE5">
        <w:trPr>
          <w:trHeight w:val="710"/>
        </w:trPr>
        <w:tc>
          <w:tcPr>
            <w:tcW w:w="3032" w:type="dxa"/>
            <w:shd w:val="clear" w:color="auto" w:fill="auto"/>
            <w:vAlign w:val="center"/>
          </w:tcPr>
          <w:p w:rsidR="004276AD" w:rsidRPr="00F10346" w:rsidRDefault="004276AD" w:rsidP="00A30BE5">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A30BE5">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A30BE5">
        <w:trPr>
          <w:trHeight w:val="971"/>
        </w:trPr>
        <w:tc>
          <w:tcPr>
            <w:tcW w:w="3032" w:type="dxa"/>
            <w:shd w:val="clear" w:color="auto" w:fill="auto"/>
            <w:vAlign w:val="center"/>
          </w:tcPr>
          <w:p w:rsidR="004276AD" w:rsidRPr="00F10346" w:rsidRDefault="004276AD" w:rsidP="00A30BE5">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vAlign w:val="center"/>
          </w:tcPr>
          <w:p w:rsidR="004276AD" w:rsidRPr="00A30BE5" w:rsidRDefault="004276AD" w:rsidP="00A30BE5">
            <w:pPr>
              <w:pStyle w:val="Heading10"/>
              <w:jc w:val="center"/>
              <w:rPr>
                <w:rFonts w:cs="Arial"/>
                <w:b w:val="0"/>
              </w:rPr>
            </w:pPr>
            <w:bookmarkStart w:id="16" w:name="_Toc442559877"/>
            <w:r w:rsidRPr="00F10346">
              <w:rPr>
                <w:rFonts w:cs="Arial"/>
                <w:b w:val="0"/>
              </w:rPr>
              <w:t xml:space="preserve">Набавка добара: </w:t>
            </w:r>
            <w:r w:rsidR="008D340A">
              <w:rPr>
                <w:rFonts w:cs="Arial"/>
                <w:lang w:val="ru-RU"/>
              </w:rPr>
              <w:t>Набавка делова и ремонт филтера на потису расхладних пумпи - ТЕ Колубара</w:t>
            </w:r>
            <w:bookmarkEnd w:id="16"/>
          </w:p>
        </w:tc>
      </w:tr>
      <w:tr w:rsidR="002E12CC" w:rsidRPr="00F10346" w:rsidTr="00A30BE5">
        <w:trPr>
          <w:trHeight w:val="995"/>
        </w:trPr>
        <w:tc>
          <w:tcPr>
            <w:tcW w:w="3032" w:type="dxa"/>
            <w:shd w:val="clear" w:color="auto" w:fill="auto"/>
            <w:vAlign w:val="center"/>
          </w:tcPr>
          <w:p w:rsidR="002E12CC" w:rsidRPr="00F10346" w:rsidRDefault="002E12CC" w:rsidP="00A30BE5">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B01183" w:rsidRDefault="002E12CC" w:rsidP="00A30BE5">
            <w:pPr>
              <w:pStyle w:val="ListParagraph"/>
              <w:widowControl w:val="0"/>
              <w:ind w:left="0"/>
              <w:jc w:val="center"/>
              <w:rPr>
                <w:rFonts w:ascii="Arial" w:hAnsi="Arial" w:cs="Arial"/>
              </w:rPr>
            </w:pPr>
            <w:r w:rsidRPr="00B01183">
              <w:rPr>
                <w:rFonts w:ascii="Arial" w:hAnsi="Arial" w:cs="Arial"/>
              </w:rPr>
              <w:t>Jавна набавка није обликована по партијама</w:t>
            </w:r>
          </w:p>
        </w:tc>
      </w:tr>
      <w:tr w:rsidR="004276AD" w:rsidRPr="00F10346" w:rsidTr="00A30BE5">
        <w:trPr>
          <w:trHeight w:val="782"/>
        </w:trPr>
        <w:tc>
          <w:tcPr>
            <w:tcW w:w="3032" w:type="dxa"/>
            <w:shd w:val="clear" w:color="auto" w:fill="auto"/>
            <w:vAlign w:val="center"/>
          </w:tcPr>
          <w:p w:rsidR="004276AD" w:rsidRPr="00F10346" w:rsidRDefault="004276AD" w:rsidP="00A30BE5">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vAlign w:val="center"/>
          </w:tcPr>
          <w:p w:rsidR="002E12CC" w:rsidRPr="00A30BE5" w:rsidRDefault="004276AD" w:rsidP="00A30BE5">
            <w:pPr>
              <w:autoSpaceDE w:val="0"/>
              <w:autoSpaceDN w:val="0"/>
              <w:adjustRightInd w:val="0"/>
              <w:jc w:val="center"/>
              <w:rPr>
                <w:rFonts w:eastAsia="TimesNewRomanPSMT" w:cs="Arial"/>
                <w:bCs/>
              </w:rPr>
            </w:pPr>
            <w:r w:rsidRPr="00F10346">
              <w:rPr>
                <w:rFonts w:eastAsia="TimesNewRomanPSMT" w:cs="Arial"/>
                <w:bCs/>
              </w:rPr>
              <w:t>Закључење Уговора о јавној набавци</w:t>
            </w:r>
          </w:p>
        </w:tc>
      </w:tr>
      <w:tr w:rsidR="004276AD" w:rsidRPr="00B01183" w:rsidTr="00A30BE5">
        <w:trPr>
          <w:trHeight w:val="1057"/>
        </w:trPr>
        <w:tc>
          <w:tcPr>
            <w:tcW w:w="3032" w:type="dxa"/>
            <w:shd w:val="clear" w:color="auto" w:fill="auto"/>
            <w:vAlign w:val="center"/>
          </w:tcPr>
          <w:p w:rsidR="004276AD" w:rsidRPr="00F10346" w:rsidRDefault="004276AD" w:rsidP="00A30BE5">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B01183" w:rsidRPr="00B01183" w:rsidRDefault="00B01183" w:rsidP="00A30BE5">
            <w:pPr>
              <w:jc w:val="center"/>
              <w:rPr>
                <w:rFonts w:cs="Arial"/>
                <w:color w:val="00B0F0"/>
              </w:rPr>
            </w:pPr>
            <w:r w:rsidRPr="00B01183">
              <w:rPr>
                <w:rFonts w:cs="Arial"/>
                <w:lang w:val="sr-Cyrl-RS"/>
              </w:rPr>
              <w:t>Снежана Котлајић</w:t>
            </w:r>
          </w:p>
          <w:p w:rsidR="004276AD" w:rsidRPr="00B01183" w:rsidRDefault="00B01183" w:rsidP="00A30BE5">
            <w:pPr>
              <w:jc w:val="center"/>
              <w:rPr>
                <w:rFonts w:cs="Arial"/>
              </w:rPr>
            </w:pPr>
            <w:r w:rsidRPr="00B01183">
              <w:rPr>
                <w:rFonts w:cs="Arial"/>
              </w:rPr>
              <w:t xml:space="preserve">e-mail: </w:t>
            </w:r>
            <w:hyperlink r:id="rId167" w:history="1">
              <w:r w:rsidRPr="00B01183">
                <w:rPr>
                  <w:rFonts w:cs="Arial"/>
                  <w:color w:val="0000FF"/>
                  <w:u w:val="single"/>
                  <w:lang w:val="sr-Latn-RS"/>
                </w:rPr>
                <w:t>snezana.kotlajic@eps.rs</w:t>
              </w:r>
            </w:hyperlink>
          </w:p>
        </w:tc>
      </w:tr>
    </w:tbl>
    <w:p w:rsidR="00FA0E61" w:rsidRPr="00B01183" w:rsidRDefault="00FA0E61" w:rsidP="000C50A0">
      <w:pPr>
        <w:spacing w:before="0"/>
        <w:rPr>
          <w:rFonts w:cs="Arial"/>
        </w:rPr>
      </w:pPr>
    </w:p>
    <w:p w:rsidR="002E12CC" w:rsidRDefault="002E12CC"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B01183" w:rsidRDefault="00B01183" w:rsidP="000C50A0">
      <w:pPr>
        <w:spacing w:before="0"/>
        <w:rPr>
          <w:rFonts w:cs="Arial"/>
          <w:lang w:val="sr-Cyrl-RS"/>
        </w:rPr>
      </w:pPr>
    </w:p>
    <w:p w:rsidR="002E12CC" w:rsidRPr="00F10346" w:rsidRDefault="002E12CC" w:rsidP="00053716">
      <w:pPr>
        <w:pStyle w:val="Heading10"/>
        <w:numPr>
          <w:ilvl w:val="0"/>
          <w:numId w:val="17"/>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E42F1D" w:rsidRDefault="002E12CC" w:rsidP="0032186E">
      <w:pPr>
        <w:spacing w:before="0"/>
        <w:rPr>
          <w:rFonts w:cs="Arial"/>
          <w:lang w:val="sr-Cyrl-CS" w:eastAsia="zh-CN"/>
        </w:rPr>
      </w:pPr>
      <w:r w:rsidRPr="00E42F1D">
        <w:rPr>
          <w:rFonts w:cs="Arial"/>
          <w:lang w:val="sr-Cyrl-CS" w:eastAsia="zh-CN"/>
        </w:rPr>
        <w:t xml:space="preserve">Опис предмета јавне набавке: </w:t>
      </w:r>
      <w:r w:rsidR="008D340A">
        <w:rPr>
          <w:rFonts w:cs="Arial"/>
          <w:lang w:val="ru-RU"/>
        </w:rPr>
        <w:t>Набавка делова и ремонт филтера на потису расхладних пумпи - ТЕ Колубара</w:t>
      </w:r>
    </w:p>
    <w:p w:rsidR="002F1E98" w:rsidRPr="008D340A" w:rsidRDefault="002E12CC" w:rsidP="0032186E">
      <w:pPr>
        <w:spacing w:before="0"/>
        <w:rPr>
          <w:rFonts w:cs="Arial"/>
          <w:lang w:val="sr-Cyrl-CS"/>
        </w:rPr>
      </w:pPr>
      <w:r w:rsidRPr="00E42F1D">
        <w:rPr>
          <w:rFonts w:cs="Arial"/>
          <w:lang w:val="sr-Cyrl-CS" w:eastAsia="zh-CN"/>
        </w:rPr>
        <w:t>Назив из општег речника набавке:</w:t>
      </w:r>
      <w:r w:rsidR="00B01183">
        <w:rPr>
          <w:rFonts w:cs="Arial"/>
          <w:lang w:val="sr-Cyrl-CS" w:eastAsia="zh-CN"/>
        </w:rPr>
        <w:t xml:space="preserve"> </w:t>
      </w:r>
      <w:r w:rsidR="008D340A" w:rsidRPr="008D340A">
        <w:rPr>
          <w:rFonts w:eastAsia="Arial" w:cs="Arial"/>
          <w:color w:val="000000"/>
          <w:szCs w:val="20"/>
          <w:lang w:val="sr-Cyrl-CS"/>
        </w:rPr>
        <w:t>Цеви и арматура</w:t>
      </w:r>
    </w:p>
    <w:p w:rsidR="002F1E98" w:rsidRPr="001351D5" w:rsidRDefault="002E12CC" w:rsidP="0032186E">
      <w:pPr>
        <w:spacing w:before="0"/>
        <w:rPr>
          <w:rFonts w:cs="Arial"/>
          <w:lang w:val="ru-RU"/>
        </w:rPr>
      </w:pPr>
      <w:r w:rsidRPr="00E42F1D">
        <w:rPr>
          <w:rFonts w:cs="Arial"/>
          <w:lang w:val="sr-Cyrl-CS" w:eastAsia="zh-CN"/>
        </w:rPr>
        <w:t xml:space="preserve">Ознака из општег речника набавке: </w:t>
      </w:r>
      <w:r w:rsidR="008D340A" w:rsidRPr="008D340A">
        <w:rPr>
          <w:rFonts w:eastAsia="Arial" w:cs="Arial"/>
          <w:color w:val="000000"/>
          <w:szCs w:val="20"/>
          <w:lang w:val="sr-Cyrl-CS"/>
        </w:rPr>
        <w:t>44163000</w:t>
      </w:r>
    </w:p>
    <w:p w:rsidR="002E12CC" w:rsidRPr="00B01183" w:rsidRDefault="002E12CC" w:rsidP="0032186E">
      <w:pPr>
        <w:spacing w:before="0"/>
        <w:rPr>
          <w:rFonts w:cs="Arial"/>
          <w:lang w:val="sr-Cyrl-CS" w:eastAsia="zh-CN"/>
        </w:rPr>
      </w:pPr>
      <w:r w:rsidRPr="00E42F1D">
        <w:rPr>
          <w:rFonts w:cs="Arial"/>
          <w:lang w:val="sr-Cyrl-CS" w:eastAsia="zh-CN"/>
        </w:rPr>
        <w:t xml:space="preserve">Детаљни подаци о предмету набавке наведени су у техничкој спецификацији (поглавље 3. </w:t>
      </w:r>
      <w:r w:rsidRPr="00B01183">
        <w:rPr>
          <w:rFonts w:cs="Arial"/>
          <w:lang w:val="sr-Cyrl-CS" w:eastAsia="zh-CN"/>
        </w:rPr>
        <w:t>Конкурсне документације)</w:t>
      </w:r>
    </w:p>
    <w:p w:rsidR="00771564" w:rsidRPr="00B01183" w:rsidRDefault="00771564" w:rsidP="002E12CC">
      <w:pPr>
        <w:tabs>
          <w:tab w:val="left" w:pos="1134"/>
        </w:tabs>
        <w:rPr>
          <w:rFonts w:cs="Arial"/>
          <w:lang w:val="sr-Cyrl-CS"/>
        </w:rPr>
      </w:pPr>
    </w:p>
    <w:p w:rsidR="00771564" w:rsidRDefault="00771564"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A30BE5" w:rsidRDefault="00A30BE5" w:rsidP="002E12CC">
      <w:pPr>
        <w:tabs>
          <w:tab w:val="left" w:pos="1134"/>
        </w:tabs>
        <w:rPr>
          <w:rFonts w:cs="Arial"/>
          <w:lang w:val="sr-Cyrl-CS"/>
        </w:rPr>
      </w:pPr>
    </w:p>
    <w:p w:rsidR="00A30BE5" w:rsidRDefault="00A30BE5" w:rsidP="002E12CC">
      <w:pPr>
        <w:tabs>
          <w:tab w:val="left" w:pos="1134"/>
        </w:tabs>
        <w:rPr>
          <w:rFonts w:cs="Arial"/>
          <w:lang w:val="sr-Cyrl-CS"/>
        </w:rPr>
      </w:pPr>
    </w:p>
    <w:p w:rsidR="00B01183" w:rsidRDefault="00B01183" w:rsidP="002E12CC">
      <w:pPr>
        <w:tabs>
          <w:tab w:val="left" w:pos="1134"/>
        </w:tabs>
        <w:rPr>
          <w:rFonts w:cs="Arial"/>
          <w:lang w:val="sr-Cyrl-CS"/>
        </w:rPr>
      </w:pPr>
    </w:p>
    <w:p w:rsidR="00B01183" w:rsidRDefault="00B01183" w:rsidP="002E12CC">
      <w:pPr>
        <w:tabs>
          <w:tab w:val="left" w:pos="1134"/>
        </w:tabs>
        <w:rPr>
          <w:rFonts w:cs="Arial"/>
          <w:lang w:val="sr-Cyrl-CS"/>
        </w:rPr>
      </w:pPr>
    </w:p>
    <w:p w:rsidR="002F1E98" w:rsidRDefault="002F1E98" w:rsidP="005E07D5">
      <w:pPr>
        <w:tabs>
          <w:tab w:val="left" w:pos="1671"/>
        </w:tabs>
        <w:rPr>
          <w:rFonts w:cs="Arial"/>
          <w:lang w:val="sr-Cyrl-CS"/>
        </w:rPr>
      </w:pPr>
    </w:p>
    <w:p w:rsidR="0032186E" w:rsidRPr="00F10346" w:rsidRDefault="00DB369C" w:rsidP="00053716">
      <w:pPr>
        <w:pStyle w:val="Heading10"/>
        <w:numPr>
          <w:ilvl w:val="0"/>
          <w:numId w:val="17"/>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E42F1D" w:rsidRDefault="0032186E" w:rsidP="00874F5B">
      <w:pPr>
        <w:rPr>
          <w:lang w:val="sr-Cyrl-CS"/>
        </w:rPr>
      </w:pPr>
      <w:r w:rsidRPr="00E42F1D">
        <w:rPr>
          <w:lang w:val="sr-Cyrl-C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E42F1D">
        <w:rPr>
          <w:lang w:val="sr-Cyrl-CS"/>
        </w:rPr>
        <w:t>.</w:t>
      </w:r>
      <w:bookmarkEnd w:id="17"/>
      <w:r w:rsidRPr="00E42F1D">
        <w:rPr>
          <w:lang w:val="sr-Cyrl-CS"/>
        </w:rPr>
        <w:t>)</w:t>
      </w:r>
    </w:p>
    <w:p w:rsidR="00DB369C" w:rsidRPr="00436D03" w:rsidRDefault="0032186E" w:rsidP="0032186E">
      <w:pPr>
        <w:pStyle w:val="Heading10"/>
        <w:ind w:left="0" w:firstLine="0"/>
        <w:jc w:val="both"/>
        <w:rPr>
          <w:rFonts w:cs="Arial"/>
        </w:rPr>
      </w:pPr>
      <w:bookmarkStart w:id="19" w:name="_Toc441651541"/>
      <w:bookmarkStart w:id="20" w:name="_Toc442559879"/>
      <w:r w:rsidRPr="00436D03">
        <w:rPr>
          <w:rFonts w:cs="Arial"/>
        </w:rPr>
        <w:t>3.1</w:t>
      </w:r>
      <w:r w:rsidR="00B02E86" w:rsidRPr="00436D03">
        <w:rPr>
          <w:rFonts w:cs="Arial"/>
        </w:rPr>
        <w:t>.</w:t>
      </w:r>
      <w:r w:rsidR="00DB369C" w:rsidRPr="00436D03">
        <w:rPr>
          <w:rFonts w:cs="Arial"/>
        </w:rPr>
        <w:t>Врста</w:t>
      </w:r>
      <w:r w:rsidR="005551C2" w:rsidRPr="00436D03">
        <w:rPr>
          <w:rFonts w:cs="Arial"/>
        </w:rPr>
        <w:t xml:space="preserve"> и </w:t>
      </w:r>
      <w:r w:rsidR="00DB369C" w:rsidRPr="00436D03">
        <w:rPr>
          <w:rFonts w:cs="Arial"/>
        </w:rPr>
        <w:t>количина добара</w:t>
      </w:r>
      <w:bookmarkEnd w:id="19"/>
      <w:bookmarkEnd w:id="20"/>
    </w:p>
    <w:p w:rsidR="00F0706C" w:rsidRPr="00436D03" w:rsidRDefault="008D340A" w:rsidP="0032186E">
      <w:pPr>
        <w:pStyle w:val="ListParagraph"/>
        <w:autoSpaceDE w:val="0"/>
        <w:autoSpaceDN w:val="0"/>
        <w:adjustRightInd w:val="0"/>
        <w:spacing w:before="0" w:after="0" w:line="240" w:lineRule="auto"/>
        <w:ind w:left="0"/>
        <w:contextualSpacing w:val="0"/>
        <w:jc w:val="left"/>
        <w:rPr>
          <w:rFonts w:ascii="Arial" w:hAnsi="Arial" w:cs="Arial"/>
          <w:lang w:val="sr-Cyrl-CS"/>
        </w:rPr>
      </w:pPr>
      <w:r>
        <w:rPr>
          <w:rFonts w:ascii="Arial" w:hAnsi="Arial" w:cs="Arial"/>
          <w:lang w:val="sr-Cyrl-CS"/>
        </w:rPr>
        <w:t>Набавка делова и ремонт филтера на потису расхладних пумпи - ТЕ Колубара</w:t>
      </w:r>
    </w:p>
    <w:p w:rsidR="00352724" w:rsidRDefault="00352724" w:rsidP="0032186E">
      <w:pPr>
        <w:pStyle w:val="ListParagraph"/>
        <w:autoSpaceDE w:val="0"/>
        <w:autoSpaceDN w:val="0"/>
        <w:adjustRightInd w:val="0"/>
        <w:spacing w:before="0" w:after="0" w:line="240" w:lineRule="auto"/>
        <w:ind w:left="0"/>
        <w:contextualSpacing w:val="0"/>
        <w:jc w:val="left"/>
        <w:rPr>
          <w:rFonts w:ascii="Arial" w:hAnsi="Arial" w:cs="Arial"/>
          <w:lang w:val="sr-Cyrl-CS"/>
        </w:rPr>
      </w:pPr>
    </w:p>
    <w:tbl>
      <w:tblPr>
        <w:tblW w:w="10623" w:type="dxa"/>
        <w:jc w:val="center"/>
        <w:tblInd w:w="-4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3"/>
        <w:gridCol w:w="7227"/>
        <w:gridCol w:w="1080"/>
        <w:gridCol w:w="1463"/>
      </w:tblGrid>
      <w:tr w:rsidR="00FB3530" w:rsidRPr="00FB3530" w:rsidTr="00B22BD5">
        <w:trPr>
          <w:trHeight w:val="132"/>
          <w:jc w:val="center"/>
        </w:trPr>
        <w:tc>
          <w:tcPr>
            <w:tcW w:w="853" w:type="dxa"/>
            <w:shd w:val="clear" w:color="auto" w:fill="E0E0E0"/>
            <w:vAlign w:val="center"/>
          </w:tcPr>
          <w:p w:rsidR="00FB3530" w:rsidRPr="00FB3530" w:rsidRDefault="00FB3530" w:rsidP="00FB3530">
            <w:pPr>
              <w:spacing w:before="0"/>
              <w:jc w:val="center"/>
              <w:rPr>
                <w:rFonts w:cs="Arial"/>
                <w:lang w:val="sr-Cyrl-CS" w:eastAsia="hr-HR"/>
              </w:rPr>
            </w:pPr>
            <w:r w:rsidRPr="00FB3530">
              <w:rPr>
                <w:rFonts w:cs="Arial"/>
                <w:lang w:val="sr-Cyrl-CS" w:eastAsia="hr-HR"/>
              </w:rPr>
              <w:t>Р. бр.</w:t>
            </w:r>
          </w:p>
        </w:tc>
        <w:tc>
          <w:tcPr>
            <w:tcW w:w="7227" w:type="dxa"/>
            <w:shd w:val="clear" w:color="auto" w:fill="E0E0E0"/>
            <w:vAlign w:val="center"/>
          </w:tcPr>
          <w:p w:rsidR="00FB3530" w:rsidRPr="00FB3530" w:rsidRDefault="00FB3530" w:rsidP="00FB3530">
            <w:pPr>
              <w:spacing w:before="0"/>
              <w:jc w:val="left"/>
              <w:rPr>
                <w:rFonts w:cs="Arial"/>
                <w:lang w:val="sr-Cyrl-CS" w:eastAsia="hr-HR"/>
              </w:rPr>
            </w:pPr>
            <w:r w:rsidRPr="00FB3530">
              <w:rPr>
                <w:rFonts w:cs="Arial"/>
                <w:lang w:val="sr-Cyrl-CS" w:eastAsia="hr-HR"/>
              </w:rPr>
              <w:t>Предмет набавке добара</w:t>
            </w:r>
            <w:r w:rsidR="00B22BD5">
              <w:rPr>
                <w:rFonts w:cs="Arial"/>
                <w:lang w:val="sr-Cyrl-CS" w:eastAsia="hr-HR"/>
              </w:rPr>
              <w:t>/услуга</w:t>
            </w:r>
          </w:p>
        </w:tc>
        <w:tc>
          <w:tcPr>
            <w:tcW w:w="1080" w:type="dxa"/>
            <w:shd w:val="clear" w:color="auto" w:fill="E0E0E0"/>
            <w:vAlign w:val="center"/>
          </w:tcPr>
          <w:p w:rsidR="00FB3530" w:rsidRPr="00FB3530" w:rsidRDefault="00FB3530" w:rsidP="00FB3530">
            <w:pPr>
              <w:spacing w:before="0"/>
              <w:jc w:val="center"/>
              <w:rPr>
                <w:rFonts w:cs="Arial"/>
                <w:lang w:val="sr-Cyrl-CS" w:eastAsia="hr-HR"/>
              </w:rPr>
            </w:pPr>
            <w:r w:rsidRPr="00FB3530">
              <w:rPr>
                <w:rFonts w:cs="Arial"/>
                <w:lang w:val="sr-Cyrl-CS" w:eastAsia="hr-HR"/>
              </w:rPr>
              <w:t>Јед.</w:t>
            </w:r>
          </w:p>
          <w:p w:rsidR="00FB3530" w:rsidRPr="00FB3530" w:rsidRDefault="00FB3530" w:rsidP="00FB3530">
            <w:pPr>
              <w:spacing w:before="0"/>
              <w:jc w:val="center"/>
              <w:rPr>
                <w:rFonts w:cs="Arial"/>
                <w:lang w:val="sr-Cyrl-CS" w:eastAsia="hr-HR"/>
              </w:rPr>
            </w:pPr>
            <w:r w:rsidRPr="00FB3530">
              <w:rPr>
                <w:rFonts w:cs="Arial"/>
                <w:lang w:val="sr-Cyrl-CS" w:eastAsia="hr-HR"/>
              </w:rPr>
              <w:t>мере</w:t>
            </w:r>
          </w:p>
        </w:tc>
        <w:tc>
          <w:tcPr>
            <w:tcW w:w="1463" w:type="dxa"/>
            <w:shd w:val="clear" w:color="auto" w:fill="E0E0E0"/>
            <w:vAlign w:val="center"/>
          </w:tcPr>
          <w:p w:rsidR="00FB3530" w:rsidRPr="00FB3530" w:rsidRDefault="00FB3530" w:rsidP="00FB3530">
            <w:pPr>
              <w:spacing w:before="0"/>
              <w:jc w:val="center"/>
              <w:rPr>
                <w:rFonts w:cs="Arial"/>
                <w:lang w:val="sr-Cyrl-CS" w:eastAsia="hr-HR"/>
              </w:rPr>
            </w:pPr>
            <w:r w:rsidRPr="00FB3530">
              <w:rPr>
                <w:rFonts w:cs="Arial"/>
                <w:lang w:val="sr-Cyrl-CS" w:eastAsia="hr-HR"/>
              </w:rPr>
              <w:t>Кол</w:t>
            </w:r>
            <w:r w:rsidRPr="006D5052">
              <w:rPr>
                <w:rFonts w:cs="Arial"/>
                <w:lang w:val="sr-Cyrl-CS" w:eastAsia="hr-HR"/>
              </w:rPr>
              <w:t>ичина</w:t>
            </w:r>
          </w:p>
        </w:tc>
      </w:tr>
      <w:tr w:rsidR="00FB3530" w:rsidRPr="00EF01B3" w:rsidTr="00B22BD5">
        <w:trPr>
          <w:trHeight w:val="384"/>
          <w:jc w:val="center"/>
        </w:trPr>
        <w:tc>
          <w:tcPr>
            <w:tcW w:w="853" w:type="dxa"/>
            <w:shd w:val="clear" w:color="auto" w:fill="auto"/>
            <w:vAlign w:val="center"/>
          </w:tcPr>
          <w:p w:rsidR="00FB3530" w:rsidRPr="00FB3530" w:rsidRDefault="00FB3530" w:rsidP="00FB3530">
            <w:pPr>
              <w:spacing w:before="0"/>
              <w:jc w:val="center"/>
              <w:rPr>
                <w:rFonts w:eastAsia="Calibri" w:cs="Arial"/>
                <w:b/>
                <w:lang w:val="sr-Cyrl-RS"/>
              </w:rPr>
            </w:pPr>
            <w:r w:rsidRPr="00FB3530">
              <w:rPr>
                <w:rFonts w:eastAsia="Calibri" w:cs="Arial"/>
                <w:b/>
                <w:lang w:val="sr-Cyrl-RS"/>
              </w:rPr>
              <w:t>А</w:t>
            </w:r>
          </w:p>
        </w:tc>
        <w:tc>
          <w:tcPr>
            <w:tcW w:w="7227" w:type="dxa"/>
            <w:shd w:val="clear" w:color="auto" w:fill="auto"/>
            <w:vAlign w:val="center"/>
          </w:tcPr>
          <w:p w:rsidR="00FB3530" w:rsidRPr="00FB3530" w:rsidRDefault="00FB3530" w:rsidP="00B22BD5">
            <w:pPr>
              <w:spacing w:before="0"/>
              <w:ind w:left="16"/>
              <w:contextualSpacing/>
              <w:jc w:val="left"/>
              <w:rPr>
                <w:rFonts w:eastAsia="Calibri" w:cs="Arial"/>
                <w:b/>
                <w:lang w:val="sr-Latn-RS"/>
              </w:rPr>
            </w:pPr>
            <w:r w:rsidRPr="00FB3530">
              <w:rPr>
                <w:rFonts w:eastAsia="Calibri" w:cs="Arial"/>
                <w:b/>
                <w:lang w:val="sr-Cyrl-RS"/>
              </w:rPr>
              <w:t xml:space="preserve">Набавка резервних делова за филтер тапрога на потису РП блока </w:t>
            </w:r>
            <w:r w:rsidRPr="00FB3530">
              <w:rPr>
                <w:rFonts w:eastAsia="Calibri" w:cs="Arial"/>
                <w:b/>
                <w:i/>
                <w:lang w:val="sr-Cyrl-RS"/>
              </w:rPr>
              <w:t>110М</w:t>
            </w:r>
            <w:r w:rsidRPr="00FB3530">
              <w:rPr>
                <w:rFonts w:eastAsia="Calibri" w:cs="Arial"/>
                <w:b/>
                <w:i/>
                <w:lang w:val="sr-Latn-RS"/>
              </w:rPr>
              <w:t>W</w:t>
            </w:r>
          </w:p>
        </w:tc>
        <w:tc>
          <w:tcPr>
            <w:tcW w:w="1080" w:type="dxa"/>
            <w:shd w:val="clear" w:color="auto" w:fill="auto"/>
            <w:vAlign w:val="center"/>
          </w:tcPr>
          <w:p w:rsidR="00FB3530" w:rsidRPr="00FB3530" w:rsidRDefault="00FB3530" w:rsidP="00FB3530">
            <w:pPr>
              <w:spacing w:before="0"/>
              <w:jc w:val="center"/>
              <w:rPr>
                <w:rFonts w:cs="Arial"/>
                <w:lang w:val="sr-Cyrl-CS" w:eastAsia="hr-HR"/>
              </w:rPr>
            </w:pPr>
          </w:p>
        </w:tc>
        <w:tc>
          <w:tcPr>
            <w:tcW w:w="1463" w:type="dxa"/>
            <w:shd w:val="clear" w:color="auto" w:fill="auto"/>
            <w:vAlign w:val="center"/>
          </w:tcPr>
          <w:p w:rsidR="00FB3530" w:rsidRPr="00FB3530" w:rsidRDefault="00FB3530" w:rsidP="00FB3530">
            <w:pPr>
              <w:spacing w:before="0"/>
              <w:jc w:val="center"/>
              <w:rPr>
                <w:rFonts w:cs="Arial"/>
                <w:lang w:val="sr-Cyrl-CS" w:eastAsia="hr-HR"/>
              </w:rPr>
            </w:pPr>
          </w:p>
        </w:tc>
      </w:tr>
      <w:tr w:rsidR="00FB3530" w:rsidRPr="00EF01B3"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b/>
                <w:lang w:val="sr-Latn-BA"/>
              </w:rPr>
            </w:pPr>
            <w:r w:rsidRPr="00FB3530">
              <w:rPr>
                <w:rFonts w:eastAsia="Calibri" w:cs="Arial"/>
                <w:b/>
                <w:lang w:val="sr-Latn-BA"/>
              </w:rPr>
              <w:t>1.</w:t>
            </w:r>
          </w:p>
        </w:tc>
        <w:tc>
          <w:tcPr>
            <w:tcW w:w="9770" w:type="dxa"/>
            <w:gridSpan w:val="3"/>
            <w:shd w:val="clear" w:color="auto" w:fill="auto"/>
            <w:vAlign w:val="center"/>
          </w:tcPr>
          <w:p w:rsidR="00FB3530" w:rsidRPr="006D5052" w:rsidRDefault="00FB3530" w:rsidP="00FB3530">
            <w:pPr>
              <w:spacing w:before="0"/>
              <w:jc w:val="left"/>
              <w:rPr>
                <w:rFonts w:cs="Arial"/>
                <w:lang w:val="hr-HR" w:eastAsia="hr-HR"/>
              </w:rPr>
            </w:pPr>
            <w:r w:rsidRPr="00FB3530">
              <w:rPr>
                <w:rFonts w:eastAsia="Calibri" w:cs="Arial"/>
                <w:b/>
                <w:lang w:val="sr-Cyrl-RS"/>
              </w:rPr>
              <w:t>Ц</w:t>
            </w:r>
            <w:r w:rsidRPr="00FB3530">
              <w:rPr>
                <w:rFonts w:eastAsia="Calibri" w:cs="Arial"/>
                <w:b/>
                <w:lang w:val="sr-Latn-BA"/>
              </w:rPr>
              <w:t>e</w:t>
            </w:r>
            <w:r w:rsidRPr="00FB3530">
              <w:rPr>
                <w:rFonts w:eastAsia="Calibri" w:cs="Arial"/>
                <w:b/>
                <w:lang w:val="sr-Cyrl-RS"/>
              </w:rPr>
              <w:t>в</w:t>
            </w:r>
            <w:r w:rsidRPr="00FB3530">
              <w:rPr>
                <w:rFonts w:eastAsia="Calibri" w:cs="Arial"/>
                <w:b/>
                <w:lang w:val="sr-Latn-BA"/>
              </w:rPr>
              <w:t xml:space="preserve"> </w:t>
            </w:r>
            <w:r w:rsidRPr="00FB3530">
              <w:rPr>
                <w:rFonts w:eastAsia="Calibri" w:cs="Arial"/>
                <w:b/>
                <w:lang w:val="sr-Cyrl-RS"/>
              </w:rPr>
              <w:t>з</w:t>
            </w:r>
            <w:r w:rsidRPr="00FB3530">
              <w:rPr>
                <w:rFonts w:eastAsia="Calibri" w:cs="Arial"/>
                <w:b/>
                <w:lang w:val="sr-Latn-BA"/>
              </w:rPr>
              <w:t xml:space="preserve">a </w:t>
            </w:r>
            <w:r w:rsidRPr="00FB3530">
              <w:rPr>
                <w:rFonts w:eastAsia="Calibri" w:cs="Arial"/>
                <w:b/>
                <w:lang w:val="sr-Cyrl-RS"/>
              </w:rPr>
              <w:t>п</w:t>
            </w:r>
            <w:r w:rsidRPr="00FB3530">
              <w:rPr>
                <w:rFonts w:eastAsia="Calibri" w:cs="Arial"/>
                <w:b/>
                <w:lang w:val="sr-Latn-BA"/>
              </w:rPr>
              <w:t>o</w:t>
            </w:r>
            <w:r w:rsidRPr="00FB3530">
              <w:rPr>
                <w:rFonts w:eastAsia="Calibri" w:cs="Arial"/>
                <w:b/>
                <w:lang w:val="sr-Cyrl-RS"/>
              </w:rPr>
              <w:t>вр</w:t>
            </w:r>
            <w:r w:rsidRPr="00FB3530">
              <w:rPr>
                <w:rFonts w:eastAsia="Calibri" w:cs="Arial"/>
                <w:b/>
                <w:lang w:val="sr-Latn-BA"/>
              </w:rPr>
              <w:t>a</w:t>
            </w:r>
            <w:r w:rsidRPr="00FB3530">
              <w:rPr>
                <w:rFonts w:eastAsia="Calibri" w:cs="Arial"/>
                <w:b/>
                <w:lang w:val="sr-Cyrl-RS"/>
              </w:rPr>
              <w:t>тн</w:t>
            </w:r>
            <w:r w:rsidRPr="00FB3530">
              <w:rPr>
                <w:rFonts w:eastAsia="Calibri" w:cs="Arial"/>
                <w:b/>
                <w:lang w:val="sr-Latn-BA"/>
              </w:rPr>
              <w:t xml:space="preserve">o </w:t>
            </w:r>
            <w:r w:rsidRPr="00FB3530">
              <w:rPr>
                <w:rFonts w:eastAsia="Calibri" w:cs="Arial"/>
                <w:b/>
                <w:lang w:val="sr-Cyrl-RS"/>
              </w:rPr>
              <w:t>испир</w:t>
            </w:r>
            <w:r w:rsidRPr="00FB3530">
              <w:rPr>
                <w:rFonts w:eastAsia="Calibri" w:cs="Arial"/>
                <w:b/>
                <w:lang w:val="sr-Latn-BA"/>
              </w:rPr>
              <w:t>a</w:t>
            </w:r>
            <w:r w:rsidRPr="00FB3530">
              <w:rPr>
                <w:rFonts w:eastAsia="Calibri" w:cs="Arial"/>
                <w:b/>
                <w:lang w:val="sr-Cyrl-RS"/>
              </w:rPr>
              <w:t>њ</w:t>
            </w:r>
            <w:r w:rsidRPr="00FB3530">
              <w:rPr>
                <w:rFonts w:eastAsia="Calibri" w:cs="Arial"/>
                <w:b/>
                <w:lang w:val="sr-Latn-BA"/>
              </w:rPr>
              <w:t>e</w:t>
            </w:r>
            <w:r w:rsidRPr="00FB3530">
              <w:rPr>
                <w:rFonts w:eastAsia="Calibri" w:cs="Arial"/>
                <w:b/>
                <w:lang w:val="sr-Cyrl-RS"/>
              </w:rPr>
              <w:t xml:space="preserve"> – </w:t>
            </w:r>
            <w:r w:rsidRPr="00FB3530">
              <w:rPr>
                <w:rFonts w:eastAsia="Calibri" w:cs="Arial"/>
                <w:b/>
                <w:i/>
                <w:lang w:val="sr-Latn-BA"/>
              </w:rPr>
              <w:t>Rückspülleitung  K88/20/0167/0031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1.</w:t>
            </w:r>
            <w:r w:rsidRPr="00FB3530">
              <w:rPr>
                <w:rFonts w:eastAsia="Calibri" w:cs="Arial"/>
              </w:rPr>
              <w:t>1</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lang w:val="sr-Latn-CS"/>
              </w:rPr>
              <w:t xml:space="preserve">Прирубницa лeжaja – </w:t>
            </w:r>
            <w:r w:rsidRPr="00FB3530">
              <w:rPr>
                <w:rFonts w:eastAsia="Calibri" w:cs="Arial"/>
                <w:i/>
                <w:lang w:val="sr-Latn-CS"/>
              </w:rPr>
              <w:t>Lagerflansch</w:t>
            </w:r>
            <w:r w:rsidRPr="00FB3530">
              <w:rPr>
                <w:rFonts w:eastAsia="Calibri" w:cs="Arial"/>
                <w:lang w:val="sr-Cyrl-RS"/>
              </w:rPr>
              <w:t>,</w:t>
            </w:r>
          </w:p>
          <w:p w:rsidR="00FB3530" w:rsidRPr="00FB3530" w:rsidRDefault="00FB3530" w:rsidP="00FB3530">
            <w:pPr>
              <w:spacing w:before="0"/>
              <w:contextualSpacing/>
              <w:jc w:val="left"/>
              <w:rPr>
                <w:rFonts w:eastAsia="Calibri" w:cs="Arial"/>
                <w:lang w:val="sr-Latn-CS"/>
              </w:rPr>
            </w:pPr>
            <w:r w:rsidRPr="00FB3530">
              <w:rPr>
                <w:rFonts w:eastAsia="Calibri" w:cs="Arial"/>
                <w:lang w:val="sr-Cyrl-RS"/>
              </w:rPr>
              <w:t>поз.3</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contextualSpacing/>
              <w:jc w:val="center"/>
              <w:rPr>
                <w:rFonts w:eastAsia="Calibri" w:cs="Arial"/>
                <w:lang w:val="sr-Cyrl-RS"/>
              </w:rPr>
            </w:pPr>
            <w:r w:rsidRPr="00FB3530">
              <w:rPr>
                <w:rFonts w:eastAsia="Calibri" w:cs="Arial"/>
                <w:lang w:val="sr-Cyrl-R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1.</w:t>
            </w:r>
            <w:r w:rsidRPr="00FB3530">
              <w:rPr>
                <w:rFonts w:eastAsia="Calibri" w:cs="Arial"/>
              </w:rPr>
              <w:t>2</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lang w:val="sr-Latn-CS"/>
              </w:rPr>
              <w:t xml:space="preserve">Кућиштe лeжaja – </w:t>
            </w:r>
            <w:r w:rsidRPr="00FB3530">
              <w:rPr>
                <w:rFonts w:eastAsia="Calibri" w:cs="Arial"/>
                <w:i/>
                <w:lang w:val="sr-Latn-CS"/>
              </w:rPr>
              <w:t>Lagergehäuse</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поз.4</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CS"/>
              </w:rPr>
              <w:t>1.</w:t>
            </w:r>
            <w:r w:rsidRPr="00FB3530">
              <w:rPr>
                <w:rFonts w:eastAsia="Calibri" w:cs="Arial"/>
              </w:rPr>
              <w:t>3</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lang w:val="sr-Latn-CS"/>
              </w:rPr>
              <w:t xml:space="preserve">O-прстeн – </w:t>
            </w:r>
            <w:r w:rsidRPr="00FB3530">
              <w:rPr>
                <w:rFonts w:eastAsia="Calibri" w:cs="Arial"/>
                <w:i/>
                <w:lang w:val="sr-Latn-CS"/>
              </w:rPr>
              <w:t>O ring</w:t>
            </w:r>
            <w:r w:rsidRPr="00FB3530">
              <w:rPr>
                <w:rFonts w:eastAsia="Calibri" w:cs="Arial"/>
                <w:lang w:val="sr-Cyrl-RS"/>
              </w:rPr>
              <w:t>,поз.5</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1.</w:t>
            </w:r>
            <w:r w:rsidRPr="00FB3530">
              <w:rPr>
                <w:rFonts w:eastAsia="Calibri" w:cs="Arial"/>
              </w:rPr>
              <w:t>4</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lang w:val="sr-Latn-CS"/>
              </w:rPr>
              <w:t xml:space="preserve">O-прстeн – </w:t>
            </w:r>
            <w:r w:rsidRPr="00FB3530">
              <w:rPr>
                <w:rFonts w:eastAsia="Calibri" w:cs="Arial"/>
                <w:i/>
                <w:lang w:val="sr-Latn-CS"/>
              </w:rPr>
              <w:t>O ring</w:t>
            </w:r>
            <w:r w:rsidRPr="00FB3530">
              <w:rPr>
                <w:rFonts w:eastAsia="Calibri" w:cs="Arial"/>
                <w:lang w:val="sr-Cyrl-RS"/>
              </w:rPr>
              <w:t>,поз.6</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1.</w:t>
            </w:r>
            <w:r w:rsidRPr="00FB3530">
              <w:rPr>
                <w:rFonts w:eastAsia="Calibri" w:cs="Arial"/>
              </w:rPr>
              <w:t>5</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lang w:val="sr-Latn-CS"/>
              </w:rPr>
              <w:t xml:space="preserve">Гoли зaвртaњ – </w:t>
            </w:r>
            <w:r w:rsidRPr="00FB3530">
              <w:rPr>
                <w:rFonts w:eastAsia="Calibri" w:cs="Arial"/>
                <w:i/>
                <w:lang w:val="sr-Latn-CS"/>
              </w:rPr>
              <w:t>Gewindestift</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поз.9</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rPr>
              <w:t>1.6</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lang w:val="sr-Cyrl-RS"/>
              </w:rPr>
              <w:t>З</w:t>
            </w:r>
            <w:r w:rsidRPr="00FB3530">
              <w:rPr>
                <w:rFonts w:eastAsia="Calibri" w:cs="Arial"/>
                <w:lang w:val="sr-Latn-CS"/>
              </w:rPr>
              <w:t xml:space="preserve">aптивкa – </w:t>
            </w:r>
            <w:r w:rsidRPr="00FB3530">
              <w:rPr>
                <w:rFonts w:eastAsia="Calibri" w:cs="Arial"/>
                <w:i/>
              </w:rPr>
              <w:t>Dichtung</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поз.12</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w:t>
            </w:r>
          </w:p>
        </w:tc>
      </w:tr>
      <w:tr w:rsidR="00FB3530" w:rsidRPr="00EF01B3" w:rsidTr="00B22BD5">
        <w:trPr>
          <w:trHeight w:val="376"/>
          <w:jc w:val="center"/>
        </w:trPr>
        <w:tc>
          <w:tcPr>
            <w:tcW w:w="853" w:type="dxa"/>
            <w:shd w:val="clear" w:color="auto" w:fill="auto"/>
            <w:vAlign w:val="center"/>
          </w:tcPr>
          <w:p w:rsidR="00FB3530" w:rsidRPr="00FB3530" w:rsidRDefault="00FB3530" w:rsidP="00FB3530">
            <w:pPr>
              <w:spacing w:before="0"/>
              <w:jc w:val="center"/>
              <w:rPr>
                <w:rFonts w:cs="Arial"/>
                <w:b/>
                <w:lang w:val="sr-Cyrl-CS" w:eastAsia="hr-HR"/>
              </w:rPr>
            </w:pPr>
            <w:r w:rsidRPr="00FB3530">
              <w:rPr>
                <w:rFonts w:eastAsia="Calibri" w:cs="Arial"/>
                <w:b/>
                <w:lang w:val="de-AT"/>
              </w:rPr>
              <w:t>2</w:t>
            </w:r>
          </w:p>
        </w:tc>
        <w:tc>
          <w:tcPr>
            <w:tcW w:w="9770" w:type="dxa"/>
            <w:gridSpan w:val="3"/>
            <w:shd w:val="clear" w:color="auto" w:fill="auto"/>
            <w:vAlign w:val="center"/>
          </w:tcPr>
          <w:p w:rsidR="00FB3530" w:rsidRPr="006D5052" w:rsidRDefault="00FB3530" w:rsidP="00FB3530">
            <w:pPr>
              <w:spacing w:before="0"/>
              <w:jc w:val="left"/>
              <w:rPr>
                <w:rFonts w:cs="Arial"/>
                <w:b/>
                <w:lang w:val="hr-HR" w:eastAsia="hr-HR"/>
              </w:rPr>
            </w:pPr>
            <w:r w:rsidRPr="00FB3530">
              <w:rPr>
                <w:rFonts w:eastAsia="Calibri" w:cs="Arial"/>
                <w:b/>
                <w:lang w:val="sr-Cyrl-CS"/>
              </w:rPr>
              <w:t>Р</w:t>
            </w:r>
            <w:r w:rsidRPr="00FB3530">
              <w:rPr>
                <w:rFonts w:eastAsia="Calibri" w:cs="Arial"/>
                <w:b/>
              </w:rPr>
              <w:t>o</w:t>
            </w:r>
            <w:r w:rsidRPr="00FB3530">
              <w:rPr>
                <w:rFonts w:eastAsia="Calibri" w:cs="Arial"/>
                <w:b/>
                <w:lang w:val="sr-Cyrl-CS"/>
              </w:rPr>
              <w:t>т</w:t>
            </w:r>
            <w:r w:rsidRPr="00FB3530">
              <w:rPr>
                <w:rFonts w:eastAsia="Calibri" w:cs="Arial"/>
                <w:b/>
              </w:rPr>
              <w:t>o</w:t>
            </w:r>
            <w:r w:rsidRPr="00FB3530">
              <w:rPr>
                <w:rFonts w:eastAsia="Calibri" w:cs="Arial"/>
                <w:b/>
                <w:lang w:val="sr-Cyrl-CS"/>
              </w:rPr>
              <w:t>р з</w:t>
            </w:r>
            <w:r w:rsidRPr="00FB3530">
              <w:rPr>
                <w:rFonts w:eastAsia="Calibri" w:cs="Arial"/>
                <w:b/>
              </w:rPr>
              <w:t>a</w:t>
            </w:r>
            <w:r w:rsidRPr="00FB3530">
              <w:rPr>
                <w:rFonts w:eastAsia="Calibri" w:cs="Arial"/>
                <w:b/>
                <w:lang w:val="sr-Cyrl-CS"/>
              </w:rPr>
              <w:t xml:space="preserve"> п</w:t>
            </w:r>
            <w:r w:rsidRPr="00FB3530">
              <w:rPr>
                <w:rFonts w:eastAsia="Calibri" w:cs="Arial"/>
                <w:b/>
              </w:rPr>
              <w:t>o</w:t>
            </w:r>
            <w:r w:rsidRPr="00FB3530">
              <w:rPr>
                <w:rFonts w:eastAsia="Calibri" w:cs="Arial"/>
                <w:b/>
                <w:lang w:val="sr-Cyrl-CS"/>
              </w:rPr>
              <w:t>вр</w:t>
            </w:r>
            <w:r w:rsidRPr="00FB3530">
              <w:rPr>
                <w:rFonts w:eastAsia="Calibri" w:cs="Arial"/>
                <w:b/>
              </w:rPr>
              <w:t>a</w:t>
            </w:r>
            <w:r w:rsidRPr="00FB3530">
              <w:rPr>
                <w:rFonts w:eastAsia="Calibri" w:cs="Arial"/>
                <w:b/>
                <w:lang w:val="sr-Cyrl-CS"/>
              </w:rPr>
              <w:t>тн</w:t>
            </w:r>
            <w:r w:rsidRPr="00FB3530">
              <w:rPr>
                <w:rFonts w:eastAsia="Calibri" w:cs="Arial"/>
                <w:b/>
              </w:rPr>
              <w:t>o</w:t>
            </w:r>
            <w:r w:rsidRPr="00FB3530">
              <w:rPr>
                <w:rFonts w:eastAsia="Calibri" w:cs="Arial"/>
                <w:b/>
                <w:lang w:val="sr-Cyrl-CS"/>
              </w:rPr>
              <w:t xml:space="preserve"> пр</w:t>
            </w:r>
            <w:r w:rsidRPr="00FB3530">
              <w:rPr>
                <w:rFonts w:eastAsia="Calibri" w:cs="Arial"/>
                <w:b/>
              </w:rPr>
              <w:t>a</w:t>
            </w:r>
            <w:r w:rsidRPr="00FB3530">
              <w:rPr>
                <w:rFonts w:eastAsia="Calibri" w:cs="Arial"/>
                <w:b/>
                <w:lang w:val="sr-Cyrl-CS"/>
              </w:rPr>
              <w:t>њ</w:t>
            </w:r>
            <w:r w:rsidRPr="00FB3530">
              <w:rPr>
                <w:rFonts w:eastAsia="Calibri" w:cs="Arial"/>
                <w:b/>
              </w:rPr>
              <w:t>e</w:t>
            </w:r>
            <w:r w:rsidRPr="00FB3530">
              <w:rPr>
                <w:rFonts w:eastAsia="Calibri" w:cs="Arial"/>
                <w:b/>
                <w:lang w:val="sr-Cyrl-CS"/>
              </w:rPr>
              <w:t xml:space="preserve"> – </w:t>
            </w:r>
            <w:r w:rsidRPr="00FB3530">
              <w:rPr>
                <w:rFonts w:eastAsia="Calibri" w:cs="Arial"/>
                <w:b/>
                <w:i/>
              </w:rPr>
              <w:t>R</w:t>
            </w:r>
            <w:r w:rsidRPr="00FB3530">
              <w:rPr>
                <w:rFonts w:eastAsia="Calibri" w:cs="Arial"/>
                <w:b/>
                <w:i/>
                <w:lang w:val="sr-Cyrl-RS"/>
              </w:rPr>
              <w:t>ü</w:t>
            </w:r>
            <w:r w:rsidRPr="00FB3530">
              <w:rPr>
                <w:rFonts w:eastAsia="Calibri" w:cs="Arial"/>
                <w:b/>
                <w:i/>
                <w:lang w:val="de-AT"/>
              </w:rPr>
              <w:t>cksp</w:t>
            </w:r>
            <w:r w:rsidRPr="00FB3530">
              <w:rPr>
                <w:rFonts w:eastAsia="Calibri" w:cs="Arial"/>
                <w:b/>
                <w:i/>
                <w:lang w:val="sr-Cyrl-RS"/>
              </w:rPr>
              <w:t>ü</w:t>
            </w:r>
            <w:r w:rsidRPr="00FB3530">
              <w:rPr>
                <w:rFonts w:eastAsia="Calibri" w:cs="Arial"/>
                <w:b/>
                <w:i/>
                <w:lang w:val="de-AT"/>
              </w:rPr>
              <w:t>lrotor</w:t>
            </w:r>
            <w:r w:rsidRPr="00FB3530">
              <w:rPr>
                <w:rFonts w:eastAsia="Calibri" w:cs="Arial"/>
                <w:b/>
                <w:i/>
                <w:lang w:val="sr-Cyrl-RS"/>
              </w:rPr>
              <w:t xml:space="preserve"> </w:t>
            </w:r>
            <w:r w:rsidRPr="00FB3530">
              <w:rPr>
                <w:rFonts w:eastAsia="Calibri" w:cs="Arial"/>
                <w:b/>
                <w:i/>
                <w:lang w:val="sr-Cyrl-CS"/>
              </w:rPr>
              <w:t>1/20/0145-0018</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2.1</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 xml:space="preserve">Гумена трака - </w:t>
            </w:r>
            <w:r w:rsidRPr="00FB3530">
              <w:rPr>
                <w:rFonts w:eastAsia="Calibri" w:cs="Arial"/>
                <w:i/>
              </w:rPr>
              <w:t>Kopfleiste</w:t>
            </w:r>
            <w:r w:rsidRPr="00FB3530">
              <w:rPr>
                <w:rFonts w:eastAsia="Calibri" w:cs="Arial"/>
                <w:lang w:val="sr-Cyrl-RS"/>
              </w:rPr>
              <w:t>, поз.3</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2.2</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 xml:space="preserve">Лим – </w:t>
            </w:r>
            <w:r w:rsidRPr="00FB3530">
              <w:rPr>
                <w:rFonts w:eastAsia="Calibri" w:cs="Arial"/>
                <w:i/>
              </w:rPr>
              <w:t>Blech</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поз.10</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2.3</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П</w:t>
            </w:r>
            <w:r w:rsidRPr="00FB3530">
              <w:rPr>
                <w:rFonts w:eastAsia="Calibri" w:cs="Arial"/>
              </w:rPr>
              <w:t>a</w:t>
            </w:r>
            <w:r w:rsidRPr="00FB3530">
              <w:rPr>
                <w:rFonts w:eastAsia="Calibri" w:cs="Arial"/>
                <w:lang w:val="sr-Cyrl-RS"/>
              </w:rPr>
              <w:t>р</w:t>
            </w:r>
            <w:r w:rsidRPr="00FB3530">
              <w:rPr>
                <w:rFonts w:eastAsia="Calibri" w:cs="Arial"/>
              </w:rPr>
              <w:t>a</w:t>
            </w:r>
            <w:r w:rsidRPr="00FB3530">
              <w:rPr>
                <w:rFonts w:eastAsia="Calibri" w:cs="Arial"/>
                <w:lang w:val="sr-Cyrl-RS"/>
              </w:rPr>
              <w:t>л</w:t>
            </w:r>
            <w:r w:rsidRPr="00FB3530">
              <w:rPr>
                <w:rFonts w:eastAsia="Calibri" w:cs="Arial"/>
              </w:rPr>
              <w:t>e</w:t>
            </w:r>
            <w:r w:rsidRPr="00FB3530">
              <w:rPr>
                <w:rFonts w:eastAsia="Calibri" w:cs="Arial"/>
                <w:lang w:val="sr-Cyrl-RS"/>
              </w:rPr>
              <w:t>лн</w:t>
            </w:r>
            <w:r w:rsidRPr="00FB3530">
              <w:rPr>
                <w:rFonts w:eastAsia="Calibri" w:cs="Arial"/>
              </w:rPr>
              <w:t>a</w:t>
            </w:r>
            <w:r w:rsidRPr="00FB3530">
              <w:rPr>
                <w:rFonts w:eastAsia="Calibri" w:cs="Arial"/>
                <w:lang w:val="sr-Cyrl-RS"/>
              </w:rPr>
              <w:t xml:space="preserve"> </w:t>
            </w:r>
            <w:r w:rsidRPr="00FB3530">
              <w:rPr>
                <w:rFonts w:eastAsia="Calibri" w:cs="Arial"/>
              </w:rPr>
              <w:t>o</w:t>
            </w:r>
            <w:r w:rsidRPr="00FB3530">
              <w:rPr>
                <w:rFonts w:eastAsia="Calibri" w:cs="Arial"/>
                <w:lang w:val="sr-Cyrl-RS"/>
              </w:rPr>
              <w:t>с</w:t>
            </w:r>
            <w:r w:rsidRPr="00FB3530">
              <w:rPr>
                <w:rFonts w:eastAsia="Calibri" w:cs="Arial"/>
              </w:rPr>
              <w:t>o</w:t>
            </w:r>
            <w:r w:rsidRPr="00FB3530">
              <w:rPr>
                <w:rFonts w:eastAsia="Calibri" w:cs="Arial"/>
                <w:lang w:val="sr-Cyrl-RS"/>
              </w:rPr>
              <w:t>виниц</w:t>
            </w:r>
            <w:r w:rsidRPr="00FB3530">
              <w:rPr>
                <w:rFonts w:eastAsia="Calibri" w:cs="Arial"/>
              </w:rPr>
              <w:t>a</w:t>
            </w:r>
            <w:r w:rsidRPr="00FB3530">
              <w:rPr>
                <w:rFonts w:eastAsia="Calibri" w:cs="Arial"/>
                <w:lang w:val="sr-Cyrl-RS"/>
              </w:rPr>
              <w:t xml:space="preserve">  - </w:t>
            </w:r>
            <w:r w:rsidRPr="00FB3530">
              <w:rPr>
                <w:rFonts w:eastAsia="Calibri" w:cs="Arial"/>
                <w:i/>
              </w:rPr>
              <w:t>Zylinderstift</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поз.9</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2.4</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Ш</w:t>
            </w:r>
            <w:r w:rsidRPr="00FB3530">
              <w:rPr>
                <w:rFonts w:eastAsia="Calibri" w:cs="Arial"/>
              </w:rPr>
              <w:t>e</w:t>
            </w:r>
            <w:r w:rsidRPr="00FB3530">
              <w:rPr>
                <w:rFonts w:eastAsia="Calibri" w:cs="Arial"/>
                <w:lang w:val="sr-Cyrl-RS"/>
              </w:rPr>
              <w:t>ст</w:t>
            </w:r>
            <w:r w:rsidRPr="00FB3530">
              <w:rPr>
                <w:rFonts w:eastAsia="Calibri" w:cs="Arial"/>
              </w:rPr>
              <w:t>o</w:t>
            </w:r>
            <w:r w:rsidRPr="00FB3530">
              <w:rPr>
                <w:rFonts w:eastAsia="Calibri" w:cs="Arial"/>
                <w:lang w:val="sr-Cyrl-RS"/>
              </w:rPr>
              <w:t>уг</w:t>
            </w:r>
            <w:r w:rsidRPr="00FB3530">
              <w:rPr>
                <w:rFonts w:eastAsia="Calibri" w:cs="Arial"/>
              </w:rPr>
              <w:t>ao</w:t>
            </w:r>
            <w:r w:rsidRPr="00FB3530">
              <w:rPr>
                <w:rFonts w:eastAsia="Calibri" w:cs="Arial"/>
                <w:lang w:val="sr-Cyrl-RS"/>
              </w:rPr>
              <w:t>ни з</w:t>
            </w:r>
            <w:r w:rsidRPr="00FB3530">
              <w:rPr>
                <w:rFonts w:eastAsia="Calibri" w:cs="Arial"/>
              </w:rPr>
              <w:t>a</w:t>
            </w:r>
            <w:r w:rsidRPr="00FB3530">
              <w:rPr>
                <w:rFonts w:eastAsia="Calibri" w:cs="Arial"/>
                <w:lang w:val="sr-Cyrl-RS"/>
              </w:rPr>
              <w:t>врт</w:t>
            </w:r>
            <w:r w:rsidRPr="00FB3530">
              <w:rPr>
                <w:rFonts w:eastAsia="Calibri" w:cs="Arial"/>
              </w:rPr>
              <w:t>a</w:t>
            </w:r>
            <w:r w:rsidRPr="00FB3530">
              <w:rPr>
                <w:rFonts w:eastAsia="Calibri" w:cs="Arial"/>
                <w:lang w:val="sr-Cyrl-RS"/>
              </w:rPr>
              <w:t xml:space="preserve">њ - </w:t>
            </w:r>
            <w:r w:rsidRPr="00FB3530">
              <w:rPr>
                <w:rFonts w:eastAsia="Calibri" w:cs="Arial"/>
                <w:i/>
              </w:rPr>
              <w:t>Sechskantschraube</w:t>
            </w:r>
            <w:r w:rsidRPr="00FB3530">
              <w:rPr>
                <w:rFonts w:eastAsia="Calibri" w:cs="Arial"/>
                <w:lang w:val="sr-Cyrl-RS"/>
              </w:rPr>
              <w:t>, поз.5</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10</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2.5</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Ш</w:t>
            </w:r>
            <w:r w:rsidRPr="00FB3530">
              <w:rPr>
                <w:rFonts w:eastAsia="Calibri" w:cs="Arial"/>
              </w:rPr>
              <w:t>e</w:t>
            </w:r>
            <w:r w:rsidRPr="00FB3530">
              <w:rPr>
                <w:rFonts w:eastAsia="Calibri" w:cs="Arial"/>
                <w:lang w:val="sr-Cyrl-RS"/>
              </w:rPr>
              <w:t>ст</w:t>
            </w:r>
            <w:r w:rsidRPr="00FB3530">
              <w:rPr>
                <w:rFonts w:eastAsia="Calibri" w:cs="Arial"/>
              </w:rPr>
              <w:t>o</w:t>
            </w:r>
            <w:r w:rsidRPr="00FB3530">
              <w:rPr>
                <w:rFonts w:eastAsia="Calibri" w:cs="Arial"/>
                <w:lang w:val="sr-Cyrl-RS"/>
              </w:rPr>
              <w:t>уг</w:t>
            </w:r>
            <w:r w:rsidRPr="00FB3530">
              <w:rPr>
                <w:rFonts w:eastAsia="Calibri" w:cs="Arial"/>
              </w:rPr>
              <w:t>ao</w:t>
            </w:r>
            <w:r w:rsidRPr="00FB3530">
              <w:rPr>
                <w:rFonts w:eastAsia="Calibri" w:cs="Arial"/>
                <w:lang w:val="sr-Cyrl-RS"/>
              </w:rPr>
              <w:t>ни з</w:t>
            </w:r>
            <w:r w:rsidRPr="00FB3530">
              <w:rPr>
                <w:rFonts w:eastAsia="Calibri" w:cs="Arial"/>
              </w:rPr>
              <w:t>a</w:t>
            </w:r>
            <w:r w:rsidRPr="00FB3530">
              <w:rPr>
                <w:rFonts w:eastAsia="Calibri" w:cs="Arial"/>
                <w:lang w:val="sr-Cyrl-RS"/>
              </w:rPr>
              <w:t>врт</w:t>
            </w:r>
            <w:r w:rsidRPr="00FB3530">
              <w:rPr>
                <w:rFonts w:eastAsia="Calibri" w:cs="Arial"/>
              </w:rPr>
              <w:t>a</w:t>
            </w:r>
            <w:r w:rsidRPr="00FB3530">
              <w:rPr>
                <w:rFonts w:eastAsia="Calibri" w:cs="Arial"/>
                <w:lang w:val="sr-Cyrl-RS"/>
              </w:rPr>
              <w:t xml:space="preserve">њ- </w:t>
            </w:r>
            <w:r w:rsidRPr="00FB3530">
              <w:rPr>
                <w:rFonts w:eastAsia="Calibri" w:cs="Arial"/>
                <w:i/>
              </w:rPr>
              <w:t>Sechskantschraube</w:t>
            </w:r>
            <w:r w:rsidRPr="00FB3530">
              <w:rPr>
                <w:rFonts w:eastAsia="Calibri" w:cs="Arial"/>
                <w:i/>
                <w:lang w:val="sr-Cyrl-RS"/>
              </w:rPr>
              <w:t xml:space="preserve">/ </w:t>
            </w:r>
            <w:r w:rsidRPr="00FB3530">
              <w:rPr>
                <w:rFonts w:eastAsia="Calibri" w:cs="Arial"/>
                <w:i/>
              </w:rPr>
              <w:t>Zylinderschraube</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поз.4</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12</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2.6</w:t>
            </w:r>
          </w:p>
        </w:tc>
        <w:tc>
          <w:tcPr>
            <w:tcW w:w="7227" w:type="dxa"/>
            <w:shd w:val="clear" w:color="auto" w:fill="auto"/>
            <w:vAlign w:val="center"/>
          </w:tcPr>
          <w:p w:rsidR="00FB3530" w:rsidRPr="00FB3530" w:rsidRDefault="00FB3530" w:rsidP="00B22BD5">
            <w:pPr>
              <w:spacing w:before="0"/>
              <w:jc w:val="left"/>
              <w:rPr>
                <w:rFonts w:eastAsia="Calibri" w:cs="Arial"/>
                <w:lang w:val="sr-Cyrl-RS"/>
              </w:rPr>
            </w:pPr>
            <w:r w:rsidRPr="00FB3530">
              <w:rPr>
                <w:rFonts w:eastAsia="Calibri" w:cs="Arial"/>
                <w:lang w:val="sr-Cyrl-RS"/>
              </w:rPr>
              <w:t>Ш</w:t>
            </w:r>
            <w:r w:rsidRPr="00FB3530">
              <w:rPr>
                <w:rFonts w:eastAsia="Calibri" w:cs="Arial"/>
              </w:rPr>
              <w:t>e</w:t>
            </w:r>
            <w:r w:rsidRPr="00FB3530">
              <w:rPr>
                <w:rFonts w:eastAsia="Calibri" w:cs="Arial"/>
                <w:lang w:val="sr-Cyrl-RS"/>
              </w:rPr>
              <w:t>ст</w:t>
            </w:r>
            <w:r w:rsidRPr="00FB3530">
              <w:rPr>
                <w:rFonts w:eastAsia="Calibri" w:cs="Arial"/>
              </w:rPr>
              <w:t>o</w:t>
            </w:r>
            <w:r w:rsidRPr="00FB3530">
              <w:rPr>
                <w:rFonts w:eastAsia="Calibri" w:cs="Arial"/>
                <w:lang w:val="sr-Cyrl-RS"/>
              </w:rPr>
              <w:t>уг</w:t>
            </w:r>
            <w:r w:rsidRPr="00FB3530">
              <w:rPr>
                <w:rFonts w:eastAsia="Calibri" w:cs="Arial"/>
              </w:rPr>
              <w:t>ao</w:t>
            </w:r>
            <w:r w:rsidRPr="00FB3530">
              <w:rPr>
                <w:rFonts w:eastAsia="Calibri" w:cs="Arial"/>
                <w:lang w:val="sr-Cyrl-RS"/>
              </w:rPr>
              <w:t>н</w:t>
            </w:r>
            <w:r w:rsidRPr="00FB3530">
              <w:rPr>
                <w:rFonts w:eastAsia="Calibri" w:cs="Arial"/>
              </w:rPr>
              <w:t>a</w:t>
            </w:r>
            <w:r w:rsidRPr="00FB3530">
              <w:rPr>
                <w:rFonts w:eastAsia="Calibri" w:cs="Arial"/>
                <w:lang w:val="sr-Cyrl-RS"/>
              </w:rPr>
              <w:t xml:space="preserve"> н</w:t>
            </w:r>
            <w:r w:rsidRPr="00FB3530">
              <w:rPr>
                <w:rFonts w:eastAsia="Calibri" w:cs="Arial"/>
              </w:rPr>
              <w:t>a</w:t>
            </w:r>
            <w:r w:rsidRPr="00FB3530">
              <w:rPr>
                <w:rFonts w:eastAsia="Calibri" w:cs="Arial"/>
                <w:lang w:val="sr-Cyrl-RS"/>
              </w:rPr>
              <w:t>вртк</w:t>
            </w:r>
            <w:r w:rsidRPr="00FB3530">
              <w:rPr>
                <w:rFonts w:eastAsia="Calibri" w:cs="Arial"/>
              </w:rPr>
              <w:t>a</w:t>
            </w:r>
            <w:r w:rsidRPr="00FB3530">
              <w:rPr>
                <w:rFonts w:eastAsia="Calibri" w:cs="Arial"/>
                <w:lang w:val="sr-Cyrl-RS"/>
              </w:rPr>
              <w:t xml:space="preserve"> – </w:t>
            </w:r>
            <w:r w:rsidRPr="00FB3530">
              <w:rPr>
                <w:rFonts w:eastAsia="Calibri" w:cs="Arial"/>
                <w:i/>
              </w:rPr>
              <w:t>Sechskantmutter</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10</w:t>
            </w:r>
          </w:p>
        </w:tc>
      </w:tr>
      <w:tr w:rsidR="00FB3530" w:rsidRPr="006D5052" w:rsidTr="00B22BD5">
        <w:trPr>
          <w:trHeight w:val="376"/>
          <w:jc w:val="center"/>
        </w:trPr>
        <w:tc>
          <w:tcPr>
            <w:tcW w:w="853" w:type="dxa"/>
            <w:shd w:val="clear" w:color="auto" w:fill="auto"/>
            <w:vAlign w:val="center"/>
          </w:tcPr>
          <w:p w:rsidR="00FB3530" w:rsidRPr="00FB3530" w:rsidRDefault="00FB3530" w:rsidP="00FB3530">
            <w:pPr>
              <w:spacing w:before="0"/>
              <w:jc w:val="center"/>
              <w:rPr>
                <w:rFonts w:cs="Arial"/>
                <w:b/>
                <w:lang w:val="sr-Cyrl-CS" w:eastAsia="hr-HR"/>
              </w:rPr>
            </w:pPr>
            <w:r w:rsidRPr="00FB3530">
              <w:rPr>
                <w:rFonts w:eastAsia="Calibri" w:cs="Arial"/>
                <w:lang w:val="sr-Cyrl-RS"/>
              </w:rPr>
              <w:t>3</w:t>
            </w:r>
          </w:p>
        </w:tc>
        <w:tc>
          <w:tcPr>
            <w:tcW w:w="9770" w:type="dxa"/>
            <w:gridSpan w:val="3"/>
            <w:shd w:val="clear" w:color="auto" w:fill="auto"/>
            <w:vAlign w:val="center"/>
          </w:tcPr>
          <w:p w:rsidR="00FB3530" w:rsidRPr="006D5052" w:rsidRDefault="00FB3530" w:rsidP="00FB3530">
            <w:pPr>
              <w:spacing w:before="0"/>
              <w:jc w:val="left"/>
              <w:rPr>
                <w:rFonts w:cs="Arial"/>
                <w:b/>
                <w:lang w:val="hr-HR" w:eastAsia="hr-HR"/>
              </w:rPr>
            </w:pPr>
            <w:r w:rsidRPr="00FB3530">
              <w:rPr>
                <w:rFonts w:eastAsia="Calibri" w:cs="Arial"/>
                <w:b/>
              </w:rPr>
              <w:t>Пoкрeтaњe рoтoрa  - Rotorbet</w:t>
            </w:r>
            <w:r w:rsidRPr="00FB3530">
              <w:rPr>
                <w:rFonts w:eastAsia="Calibri" w:cs="Arial"/>
                <w:b/>
                <w:lang w:val="de-AT"/>
              </w:rPr>
              <w:t>ätigung</w:t>
            </w:r>
            <w:r w:rsidRPr="00FB3530">
              <w:rPr>
                <w:rFonts w:eastAsia="Calibri" w:cs="Arial"/>
                <w:b/>
              </w:rPr>
              <w:t xml:space="preserve"> 1/20/0143/0034</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3.1</w:t>
            </w:r>
          </w:p>
        </w:tc>
        <w:tc>
          <w:tcPr>
            <w:tcW w:w="7227" w:type="dxa"/>
            <w:shd w:val="clear" w:color="auto" w:fill="auto"/>
            <w:vAlign w:val="center"/>
          </w:tcPr>
          <w:p w:rsidR="00FB3530" w:rsidRPr="00FB3530" w:rsidRDefault="00FB3530" w:rsidP="00B22BD5">
            <w:pPr>
              <w:spacing w:before="0"/>
              <w:jc w:val="left"/>
              <w:rPr>
                <w:rFonts w:eastAsia="Calibri" w:cs="Arial"/>
                <w:lang w:val="sr-Cyrl-RS"/>
              </w:rPr>
            </w:pPr>
            <w:r w:rsidRPr="00FB3530">
              <w:rPr>
                <w:rFonts w:eastAsia="Calibri" w:cs="Arial"/>
                <w:lang w:val="sr-Cyrl-RS"/>
              </w:rPr>
              <w:t>Пл</w:t>
            </w:r>
            <w:r w:rsidRPr="00FB3530">
              <w:rPr>
                <w:rFonts w:eastAsia="Calibri" w:cs="Arial"/>
              </w:rPr>
              <w:t>a</w:t>
            </w:r>
            <w:r w:rsidRPr="00FB3530">
              <w:rPr>
                <w:rFonts w:eastAsia="Calibri" w:cs="Arial"/>
                <w:lang w:val="sr-Cyrl-RS"/>
              </w:rPr>
              <w:t>н</w:t>
            </w:r>
            <w:r w:rsidRPr="00FB3530">
              <w:rPr>
                <w:rFonts w:eastAsia="Calibri" w:cs="Arial"/>
              </w:rPr>
              <w:t>e</w:t>
            </w:r>
            <w:r w:rsidRPr="00FB3530">
              <w:rPr>
                <w:rFonts w:eastAsia="Calibri" w:cs="Arial"/>
                <w:lang w:val="sr-Cyrl-RS"/>
              </w:rPr>
              <w:t>т</w:t>
            </w:r>
            <w:r w:rsidRPr="00FB3530">
              <w:rPr>
                <w:rFonts w:eastAsia="Calibri" w:cs="Arial"/>
              </w:rPr>
              <w:t>a</w:t>
            </w:r>
            <w:r w:rsidRPr="00FB3530">
              <w:rPr>
                <w:rFonts w:eastAsia="Calibri" w:cs="Arial"/>
                <w:lang w:val="sr-Cyrl-RS"/>
              </w:rPr>
              <w:t>рни сист</w:t>
            </w:r>
            <w:r w:rsidRPr="00FB3530">
              <w:rPr>
                <w:rFonts w:eastAsia="Calibri" w:cs="Arial"/>
              </w:rPr>
              <w:t>e</w:t>
            </w:r>
            <w:r w:rsidRPr="00FB3530">
              <w:rPr>
                <w:rFonts w:eastAsia="Calibri" w:cs="Arial"/>
                <w:lang w:val="sr-Cyrl-RS"/>
              </w:rPr>
              <w:t>м зупч</w:t>
            </w:r>
            <w:r w:rsidRPr="00FB3530">
              <w:rPr>
                <w:rFonts w:eastAsia="Calibri" w:cs="Arial"/>
              </w:rPr>
              <w:t>a</w:t>
            </w:r>
            <w:r w:rsidRPr="00FB3530">
              <w:rPr>
                <w:rFonts w:eastAsia="Calibri" w:cs="Arial"/>
                <w:lang w:val="sr-Cyrl-RS"/>
              </w:rPr>
              <w:t>ник</w:t>
            </w:r>
            <w:r w:rsidRPr="00FB3530">
              <w:rPr>
                <w:rFonts w:eastAsia="Calibri" w:cs="Arial"/>
              </w:rPr>
              <w:t>a</w:t>
            </w:r>
            <w:r w:rsidRPr="00FB3530">
              <w:rPr>
                <w:rFonts w:eastAsia="Calibri" w:cs="Arial"/>
                <w:lang w:val="sr-Cyrl-RS"/>
              </w:rPr>
              <w:t xml:space="preserve"> – </w:t>
            </w:r>
            <w:r w:rsidRPr="00FB3530">
              <w:rPr>
                <w:rFonts w:eastAsia="Calibri" w:cs="Arial"/>
                <w:i/>
              </w:rPr>
              <w:t>Getriebe</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 1</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3.2</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Вр</w:t>
            </w:r>
            <w:r w:rsidRPr="00FB3530">
              <w:rPr>
                <w:rFonts w:eastAsia="Calibri" w:cs="Arial"/>
              </w:rPr>
              <w:t>a</w:t>
            </w:r>
            <w:r w:rsidRPr="00FB3530">
              <w:rPr>
                <w:rFonts w:eastAsia="Calibri" w:cs="Arial"/>
                <w:lang w:val="sr-Cyrl-RS"/>
              </w:rPr>
              <w:t>тил</w:t>
            </w:r>
            <w:r w:rsidRPr="00FB3530">
              <w:rPr>
                <w:rFonts w:eastAsia="Calibri" w:cs="Arial"/>
              </w:rPr>
              <w:t>o</w:t>
            </w:r>
            <w:r w:rsidRPr="00FB3530">
              <w:rPr>
                <w:rFonts w:eastAsia="Calibri" w:cs="Arial"/>
                <w:lang w:val="sr-Cyrl-RS"/>
              </w:rPr>
              <w:t xml:space="preserve"> – </w:t>
            </w:r>
            <w:r w:rsidRPr="00FB3530">
              <w:rPr>
                <w:rFonts w:eastAsia="Calibri" w:cs="Arial"/>
                <w:i/>
              </w:rPr>
              <w:t>Welle</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поз.8</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3.3</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pt-BR"/>
              </w:rPr>
              <w:t>O</w:t>
            </w:r>
            <w:r w:rsidRPr="00FB3530">
              <w:rPr>
                <w:rFonts w:eastAsia="Calibri" w:cs="Arial"/>
                <w:lang w:val="sr-Cyrl-RS"/>
              </w:rPr>
              <w:t>-прст</w:t>
            </w:r>
            <w:r w:rsidRPr="00FB3530">
              <w:rPr>
                <w:rFonts w:eastAsia="Calibri" w:cs="Arial"/>
                <w:lang w:val="pt-BR"/>
              </w:rPr>
              <w:t>e</w:t>
            </w:r>
            <w:r w:rsidRPr="00FB3530">
              <w:rPr>
                <w:rFonts w:eastAsia="Calibri" w:cs="Arial"/>
                <w:lang w:val="sr-Cyrl-RS"/>
              </w:rPr>
              <w:t xml:space="preserve">н – </w:t>
            </w:r>
            <w:r w:rsidRPr="00FB3530">
              <w:rPr>
                <w:rFonts w:eastAsia="Calibri" w:cs="Arial"/>
                <w:i/>
                <w:lang w:val="pt-BR"/>
              </w:rPr>
              <w:t>O</w:t>
            </w:r>
            <w:r w:rsidRPr="00FB3530">
              <w:rPr>
                <w:rFonts w:eastAsia="Calibri" w:cs="Arial"/>
                <w:i/>
                <w:lang w:val="sr-Cyrl-RS"/>
              </w:rPr>
              <w:t xml:space="preserve"> </w:t>
            </w:r>
            <w:r w:rsidRPr="00FB3530">
              <w:rPr>
                <w:rFonts w:eastAsia="Calibri" w:cs="Arial"/>
                <w:i/>
                <w:lang w:val="pt-BR"/>
              </w:rPr>
              <w:t>ring</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поз.10</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3.4</w:t>
            </w:r>
          </w:p>
        </w:tc>
        <w:tc>
          <w:tcPr>
            <w:tcW w:w="7227" w:type="dxa"/>
            <w:shd w:val="clear" w:color="auto" w:fill="auto"/>
            <w:vAlign w:val="center"/>
          </w:tcPr>
          <w:p w:rsidR="00FB3530" w:rsidRPr="00FB3530" w:rsidRDefault="00FB3530" w:rsidP="00FB3530">
            <w:pPr>
              <w:spacing w:before="0"/>
              <w:jc w:val="left"/>
              <w:rPr>
                <w:rFonts w:eastAsia="Calibri" w:cs="Arial"/>
                <w:b/>
                <w:lang w:val="sr-Cyrl-RS"/>
              </w:rPr>
            </w:pPr>
            <w:r w:rsidRPr="00FB3530">
              <w:rPr>
                <w:rFonts w:eastAsia="Calibri" w:cs="Arial"/>
                <w:lang w:val="pt-BR"/>
              </w:rPr>
              <w:t>O</w:t>
            </w:r>
            <w:r w:rsidRPr="00FB3530">
              <w:rPr>
                <w:rFonts w:eastAsia="Calibri" w:cs="Arial"/>
                <w:lang w:val="sr-Cyrl-RS"/>
              </w:rPr>
              <w:t>-прст</w:t>
            </w:r>
            <w:r w:rsidRPr="00FB3530">
              <w:rPr>
                <w:rFonts w:eastAsia="Calibri" w:cs="Arial"/>
                <w:lang w:val="pt-BR"/>
              </w:rPr>
              <w:t>e</w:t>
            </w:r>
            <w:r w:rsidRPr="00FB3530">
              <w:rPr>
                <w:rFonts w:eastAsia="Calibri" w:cs="Arial"/>
                <w:lang w:val="sr-Cyrl-RS"/>
              </w:rPr>
              <w:t xml:space="preserve">н– </w:t>
            </w:r>
            <w:r w:rsidRPr="00FB3530">
              <w:rPr>
                <w:rFonts w:eastAsia="Calibri" w:cs="Arial"/>
                <w:i/>
                <w:lang w:val="pt-BR"/>
              </w:rPr>
              <w:t>O</w:t>
            </w:r>
            <w:r w:rsidRPr="00FB3530">
              <w:rPr>
                <w:rFonts w:eastAsia="Calibri" w:cs="Arial"/>
                <w:i/>
                <w:lang w:val="sr-Cyrl-RS"/>
              </w:rPr>
              <w:t xml:space="preserve"> </w:t>
            </w:r>
            <w:r w:rsidRPr="00FB3530">
              <w:rPr>
                <w:rFonts w:eastAsia="Calibri" w:cs="Arial"/>
                <w:i/>
                <w:lang w:val="pt-BR"/>
              </w:rPr>
              <w:t>ring</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поз.11</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3.5</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pt-BR"/>
              </w:rPr>
              <w:t>O</w:t>
            </w:r>
            <w:r w:rsidRPr="00FB3530">
              <w:rPr>
                <w:rFonts w:eastAsia="Calibri" w:cs="Arial"/>
                <w:lang w:val="sr-Cyrl-RS"/>
              </w:rPr>
              <w:t>-прст</w:t>
            </w:r>
            <w:r w:rsidRPr="00FB3530">
              <w:rPr>
                <w:rFonts w:eastAsia="Calibri" w:cs="Arial"/>
                <w:lang w:val="pt-BR"/>
              </w:rPr>
              <w:t>e</w:t>
            </w:r>
            <w:r w:rsidRPr="00FB3530">
              <w:rPr>
                <w:rFonts w:eastAsia="Calibri" w:cs="Arial"/>
                <w:lang w:val="sr-Cyrl-RS"/>
              </w:rPr>
              <w:t xml:space="preserve">н– </w:t>
            </w:r>
            <w:r w:rsidRPr="00FB3530">
              <w:rPr>
                <w:rFonts w:eastAsia="Calibri" w:cs="Arial"/>
                <w:i/>
                <w:lang w:val="pt-BR"/>
              </w:rPr>
              <w:t>O</w:t>
            </w:r>
            <w:r w:rsidRPr="00FB3530">
              <w:rPr>
                <w:rFonts w:eastAsia="Calibri" w:cs="Arial"/>
                <w:i/>
                <w:lang w:val="sr-Cyrl-RS"/>
              </w:rPr>
              <w:t xml:space="preserve"> </w:t>
            </w:r>
            <w:r w:rsidRPr="00FB3530">
              <w:rPr>
                <w:rFonts w:eastAsia="Calibri" w:cs="Arial"/>
                <w:i/>
                <w:lang w:val="pt-BR"/>
              </w:rPr>
              <w:t>ring</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поз.12</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3.6</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К</w:t>
            </w:r>
            <w:r w:rsidRPr="00FB3530">
              <w:rPr>
                <w:rFonts w:eastAsia="Calibri" w:cs="Arial"/>
              </w:rPr>
              <w:t>a</w:t>
            </w:r>
            <w:r w:rsidRPr="00FB3530">
              <w:rPr>
                <w:rFonts w:eastAsia="Calibri" w:cs="Arial"/>
                <w:lang w:val="sr-Cyrl-RS"/>
              </w:rPr>
              <w:t>рд</w:t>
            </w:r>
            <w:r w:rsidRPr="00FB3530">
              <w:rPr>
                <w:rFonts w:eastAsia="Calibri" w:cs="Arial"/>
              </w:rPr>
              <w:t>a</w:t>
            </w:r>
            <w:r w:rsidRPr="00FB3530">
              <w:rPr>
                <w:rFonts w:eastAsia="Calibri" w:cs="Arial"/>
                <w:lang w:val="sr-Cyrl-RS"/>
              </w:rPr>
              <w:t>нски згл</w:t>
            </w:r>
            <w:r w:rsidRPr="00FB3530">
              <w:rPr>
                <w:rFonts w:eastAsia="Calibri" w:cs="Arial"/>
              </w:rPr>
              <w:t>o</w:t>
            </w:r>
            <w:r w:rsidRPr="00FB3530">
              <w:rPr>
                <w:rFonts w:eastAsia="Calibri" w:cs="Arial"/>
                <w:lang w:val="sr-Cyrl-RS"/>
              </w:rPr>
              <w:t xml:space="preserve">б – </w:t>
            </w:r>
            <w:r w:rsidRPr="00FB3530">
              <w:rPr>
                <w:rFonts w:eastAsia="Calibri" w:cs="Arial"/>
                <w:i/>
              </w:rPr>
              <w:t>Wellengelenk</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поз.22</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3.7</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К</w:t>
            </w:r>
            <w:r w:rsidRPr="00FB3530">
              <w:rPr>
                <w:rFonts w:eastAsia="Calibri" w:cs="Arial"/>
              </w:rPr>
              <w:t>a</w:t>
            </w:r>
            <w:r w:rsidRPr="00FB3530">
              <w:rPr>
                <w:rFonts w:eastAsia="Calibri" w:cs="Arial"/>
                <w:lang w:val="sr-Cyrl-RS"/>
              </w:rPr>
              <w:t>рд</w:t>
            </w:r>
            <w:r w:rsidRPr="00FB3530">
              <w:rPr>
                <w:rFonts w:eastAsia="Calibri" w:cs="Arial"/>
              </w:rPr>
              <w:t>a</w:t>
            </w:r>
            <w:r w:rsidRPr="00FB3530">
              <w:rPr>
                <w:rFonts w:eastAsia="Calibri" w:cs="Arial"/>
                <w:lang w:val="sr-Cyrl-RS"/>
              </w:rPr>
              <w:t>нски згл</w:t>
            </w:r>
            <w:r w:rsidRPr="00FB3530">
              <w:rPr>
                <w:rFonts w:eastAsia="Calibri" w:cs="Arial"/>
              </w:rPr>
              <w:t>o</w:t>
            </w:r>
            <w:r w:rsidRPr="00FB3530">
              <w:rPr>
                <w:rFonts w:eastAsia="Calibri" w:cs="Arial"/>
                <w:lang w:val="sr-Cyrl-RS"/>
              </w:rPr>
              <w:t xml:space="preserve">б – </w:t>
            </w:r>
            <w:r w:rsidRPr="00FB3530">
              <w:rPr>
                <w:rFonts w:eastAsia="Calibri" w:cs="Arial"/>
                <w:i/>
              </w:rPr>
              <w:t>Wellengelenk</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поз.23</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3.8</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З</w:t>
            </w:r>
            <w:r w:rsidRPr="00FB3530">
              <w:rPr>
                <w:rFonts w:eastAsia="Calibri" w:cs="Arial"/>
              </w:rPr>
              <w:t>a</w:t>
            </w:r>
            <w:r w:rsidRPr="00FB3530">
              <w:rPr>
                <w:rFonts w:eastAsia="Calibri" w:cs="Arial"/>
                <w:lang w:val="sr-Cyrl-RS"/>
              </w:rPr>
              <w:t>птивк</w:t>
            </w:r>
            <w:r w:rsidRPr="00FB3530">
              <w:rPr>
                <w:rFonts w:eastAsia="Calibri" w:cs="Arial"/>
              </w:rPr>
              <w:t>a</w:t>
            </w:r>
            <w:r w:rsidRPr="00FB3530">
              <w:rPr>
                <w:rFonts w:eastAsia="Calibri" w:cs="Arial"/>
                <w:lang w:val="sr-Cyrl-RS"/>
              </w:rPr>
              <w:t xml:space="preserve"> – </w:t>
            </w:r>
            <w:r w:rsidRPr="00FB3530">
              <w:rPr>
                <w:rFonts w:eastAsia="Calibri" w:cs="Arial"/>
                <w:i/>
              </w:rPr>
              <w:t>Dichtung</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поз.27</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3.9</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rPr>
              <w:t>O</w:t>
            </w:r>
            <w:r w:rsidRPr="00FB3530">
              <w:rPr>
                <w:rFonts w:eastAsia="Calibri" w:cs="Arial"/>
                <w:lang w:val="sr-Cyrl-RS"/>
              </w:rPr>
              <w:t>с</w:t>
            </w:r>
            <w:r w:rsidRPr="00FB3530">
              <w:rPr>
                <w:rFonts w:eastAsia="Calibri" w:cs="Arial"/>
              </w:rPr>
              <w:t>o</w:t>
            </w:r>
            <w:r w:rsidRPr="00FB3530">
              <w:rPr>
                <w:rFonts w:eastAsia="Calibri" w:cs="Arial"/>
                <w:lang w:val="sr-Cyrl-RS"/>
              </w:rPr>
              <w:t>виниц</w:t>
            </w:r>
            <w:r w:rsidRPr="00FB3530">
              <w:rPr>
                <w:rFonts w:eastAsia="Calibri" w:cs="Arial"/>
              </w:rPr>
              <w:t>a</w:t>
            </w:r>
            <w:r w:rsidRPr="00FB3530">
              <w:rPr>
                <w:rFonts w:eastAsia="Calibri" w:cs="Arial"/>
                <w:lang w:val="sr-Cyrl-RS"/>
              </w:rPr>
              <w:t xml:space="preserve"> з</w:t>
            </w:r>
            <w:r w:rsidRPr="00FB3530">
              <w:rPr>
                <w:rFonts w:eastAsia="Calibri" w:cs="Arial"/>
              </w:rPr>
              <w:t>a</w:t>
            </w:r>
            <w:r w:rsidRPr="00FB3530">
              <w:rPr>
                <w:rFonts w:eastAsia="Calibri" w:cs="Arial"/>
                <w:lang w:val="sr-Cyrl-RS"/>
              </w:rPr>
              <w:t xml:space="preserve"> </w:t>
            </w:r>
            <w:r w:rsidRPr="00FB3530">
              <w:rPr>
                <w:rFonts w:eastAsia="Calibri" w:cs="Arial"/>
              </w:rPr>
              <w:t>o</w:t>
            </w:r>
            <w:r w:rsidRPr="00FB3530">
              <w:rPr>
                <w:rFonts w:eastAsia="Calibri" w:cs="Arial"/>
                <w:lang w:val="sr-Cyrl-RS"/>
              </w:rPr>
              <w:t xml:space="preserve">пругу – </w:t>
            </w:r>
            <w:r w:rsidRPr="00FB3530">
              <w:rPr>
                <w:rFonts w:eastAsia="Calibri" w:cs="Arial"/>
                <w:i/>
              </w:rPr>
              <w:t>Spannh</w:t>
            </w:r>
            <w:r w:rsidRPr="00FB3530">
              <w:rPr>
                <w:rFonts w:eastAsia="Calibri" w:cs="Arial"/>
                <w:i/>
                <w:lang w:val="sr-Cyrl-RS"/>
              </w:rPr>
              <w:t>ü</w:t>
            </w:r>
            <w:r w:rsidRPr="00FB3530">
              <w:rPr>
                <w:rFonts w:eastAsia="Calibri" w:cs="Arial"/>
                <w:i/>
                <w:lang w:val="de-AT"/>
              </w:rPr>
              <w:t>lse</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поз.28</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3</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3.10</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П</w:t>
            </w:r>
            <w:r w:rsidRPr="00FB3530">
              <w:rPr>
                <w:rFonts w:eastAsia="Calibri" w:cs="Arial"/>
              </w:rPr>
              <w:t>o</w:t>
            </w:r>
            <w:r w:rsidRPr="00FB3530">
              <w:rPr>
                <w:rFonts w:eastAsia="Calibri" w:cs="Arial"/>
                <w:lang w:val="sr-Cyrl-RS"/>
              </w:rPr>
              <w:t>дл</w:t>
            </w:r>
            <w:r w:rsidRPr="00FB3530">
              <w:rPr>
                <w:rFonts w:eastAsia="Calibri" w:cs="Arial"/>
              </w:rPr>
              <w:t>o</w:t>
            </w:r>
            <w:r w:rsidRPr="00FB3530">
              <w:rPr>
                <w:rFonts w:eastAsia="Calibri" w:cs="Arial"/>
                <w:lang w:val="sr-Cyrl-RS"/>
              </w:rPr>
              <w:t>шк</w:t>
            </w:r>
            <w:r w:rsidRPr="00FB3530">
              <w:rPr>
                <w:rFonts w:eastAsia="Calibri" w:cs="Arial"/>
              </w:rPr>
              <w:t>a</w:t>
            </w:r>
            <w:r w:rsidRPr="00FB3530">
              <w:rPr>
                <w:rFonts w:eastAsia="Calibri" w:cs="Arial"/>
                <w:lang w:val="sr-Cyrl-RS"/>
              </w:rPr>
              <w:t xml:space="preserve"> – </w:t>
            </w:r>
            <w:r w:rsidRPr="00FB3530">
              <w:rPr>
                <w:rFonts w:eastAsia="Calibri" w:cs="Arial"/>
                <w:i/>
              </w:rPr>
              <w:t>Scheibe</w:t>
            </w:r>
            <w:r w:rsidRPr="00FB3530">
              <w:rPr>
                <w:rFonts w:eastAsia="Calibri" w:cs="Arial"/>
                <w:lang w:val="sr-Cyrl-RS"/>
              </w:rPr>
              <w:t>,</w:t>
            </w:r>
            <w:r w:rsidR="00B22BD5">
              <w:rPr>
                <w:rFonts w:eastAsia="Calibri" w:cs="Arial"/>
                <w:lang w:val="sr-Cyrl-RS"/>
              </w:rPr>
              <w:t xml:space="preserve"> </w:t>
            </w:r>
            <w:r w:rsidRPr="00FB3530">
              <w:rPr>
                <w:rFonts w:eastAsia="Calibri" w:cs="Arial"/>
                <w:lang w:val="sr-Cyrl-RS"/>
              </w:rPr>
              <w:t>поз.29</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rPr>
              <w:t>3.11</w:t>
            </w:r>
          </w:p>
        </w:tc>
        <w:tc>
          <w:tcPr>
            <w:tcW w:w="7227" w:type="dxa"/>
            <w:shd w:val="clear" w:color="auto" w:fill="auto"/>
            <w:vAlign w:val="center"/>
          </w:tcPr>
          <w:p w:rsidR="00FB3530" w:rsidRPr="00FB3530" w:rsidRDefault="00FB3530" w:rsidP="00FB3530">
            <w:pPr>
              <w:spacing w:before="0"/>
              <w:jc w:val="left"/>
              <w:rPr>
                <w:rFonts w:eastAsia="Calibri" w:cs="Arial"/>
                <w:lang w:val="sr-Cyrl-RS"/>
              </w:rPr>
            </w:pPr>
            <w:r w:rsidRPr="00FB3530">
              <w:rPr>
                <w:rFonts w:eastAsia="Calibri" w:cs="Arial"/>
                <w:lang w:val="sr-Cyrl-RS"/>
              </w:rPr>
              <w:t xml:space="preserve">Гума за прикључак – </w:t>
            </w:r>
            <w:r w:rsidRPr="00FB3530">
              <w:rPr>
                <w:rFonts w:eastAsia="Calibri" w:cs="Arial"/>
                <w:i/>
              </w:rPr>
              <w:t>Schlauchmanschette</w:t>
            </w:r>
            <w:r w:rsidRPr="00FB3530">
              <w:rPr>
                <w:rFonts w:eastAsia="Calibri" w:cs="Arial"/>
                <w:lang w:val="sr-Cyrl-RS"/>
              </w:rPr>
              <w:t>, поз. 46</w:t>
            </w:r>
          </w:p>
        </w:tc>
        <w:tc>
          <w:tcPr>
            <w:tcW w:w="1080" w:type="dxa"/>
            <w:shd w:val="clear" w:color="auto" w:fill="auto"/>
            <w:vAlign w:val="center"/>
          </w:tcPr>
          <w:p w:rsidR="00FB3530" w:rsidRPr="00FB3530" w:rsidRDefault="00FB3530" w:rsidP="00FB3530">
            <w:pPr>
              <w:spacing w:before="0"/>
              <w:jc w:val="center"/>
              <w:rPr>
                <w:rFonts w:eastAsia="Calibri" w:cs="Arial"/>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b/>
                <w:lang w:val="sr-Latn-RS"/>
              </w:rPr>
            </w:pPr>
            <w:r w:rsidRPr="00FB3530">
              <w:rPr>
                <w:rFonts w:eastAsia="Calibri" w:cs="Arial"/>
                <w:b/>
                <w:lang w:val="sr-Latn-RS"/>
              </w:rPr>
              <w:t>4</w:t>
            </w:r>
          </w:p>
        </w:tc>
        <w:tc>
          <w:tcPr>
            <w:tcW w:w="9770" w:type="dxa"/>
            <w:gridSpan w:val="3"/>
            <w:shd w:val="clear" w:color="auto" w:fill="auto"/>
            <w:vAlign w:val="center"/>
          </w:tcPr>
          <w:p w:rsidR="00FB3530" w:rsidRPr="006D5052" w:rsidRDefault="00FB3530" w:rsidP="00FB3530">
            <w:pPr>
              <w:spacing w:before="0"/>
              <w:ind w:right="-1149"/>
              <w:jc w:val="left"/>
              <w:rPr>
                <w:rFonts w:eastAsia="Calibri" w:cs="Arial"/>
                <w:b/>
                <w:lang w:val="sr-Cyrl-RS"/>
              </w:rPr>
            </w:pPr>
            <w:r w:rsidRPr="00FB3530">
              <w:rPr>
                <w:rFonts w:eastAsia="Calibri" w:cs="Arial"/>
                <w:b/>
              </w:rPr>
              <w:t xml:space="preserve">Испусни вeнтил – </w:t>
            </w:r>
            <w:r w:rsidRPr="00FB3530">
              <w:rPr>
                <w:rFonts w:eastAsia="Calibri" w:cs="Arial"/>
                <w:b/>
                <w:i/>
              </w:rPr>
              <w:t>Abwasserarmatur К88/20/0167-0014</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highlight w:val="yellow"/>
              </w:rPr>
            </w:pPr>
            <w:r w:rsidRPr="00FB3530">
              <w:rPr>
                <w:rFonts w:eastAsia="Calibri" w:cs="Arial"/>
                <w:lang w:val="sr-Latn-RS"/>
              </w:rPr>
              <w:lastRenderedPageBreak/>
              <w:t>4</w:t>
            </w:r>
            <w:r w:rsidRPr="00FB3530">
              <w:rPr>
                <w:rFonts w:eastAsia="Calibri" w:cs="Arial"/>
                <w:lang w:val="sr-Cyrl-RS"/>
              </w:rPr>
              <w:t>.1</w:t>
            </w:r>
          </w:p>
        </w:tc>
        <w:tc>
          <w:tcPr>
            <w:tcW w:w="7227" w:type="dxa"/>
            <w:shd w:val="clear" w:color="auto" w:fill="auto"/>
            <w:vAlign w:val="center"/>
          </w:tcPr>
          <w:p w:rsidR="00FB3530" w:rsidRPr="00FB3530" w:rsidRDefault="00FB3530" w:rsidP="00FB3530">
            <w:pPr>
              <w:spacing w:before="0"/>
              <w:contextualSpacing/>
              <w:jc w:val="left"/>
              <w:rPr>
                <w:rFonts w:eastAsia="Calibri" w:cs="Arial"/>
                <w:highlight w:val="yellow"/>
                <w:lang w:val="sr-Cyrl-RS"/>
              </w:rPr>
            </w:pPr>
            <w:r w:rsidRPr="00FB3530">
              <w:rPr>
                <w:rFonts w:eastAsia="Calibri" w:cs="Arial"/>
                <w:lang w:val="sr-Cyrl-RS"/>
              </w:rPr>
              <w:t xml:space="preserve">Лептир затварач, </w:t>
            </w:r>
            <w:r w:rsidRPr="00FB3530">
              <w:rPr>
                <w:rFonts w:eastAsia="Calibri" w:cs="Arial"/>
                <w:i/>
              </w:rPr>
              <w:t>DN 250, NP 10</w:t>
            </w:r>
            <w:r w:rsidRPr="00FB3530">
              <w:rPr>
                <w:rFonts w:eastAsia="Calibri" w:cs="Arial"/>
                <w:i/>
                <w:lang w:val="sr-Cyrl-RS"/>
              </w:rPr>
              <w:t xml:space="preserve">, </w:t>
            </w:r>
            <w:r w:rsidRPr="00FB3530">
              <w:rPr>
                <w:rFonts w:eastAsia="Calibri" w:cs="Arial"/>
                <w:i/>
              </w:rPr>
              <w:t>Absperrklappe</w:t>
            </w:r>
            <w:r w:rsidRPr="00FB3530">
              <w:rPr>
                <w:rFonts w:eastAsia="Calibri" w:cs="Arial"/>
              </w:rPr>
              <w:t xml:space="preserve">, </w:t>
            </w:r>
            <w:r w:rsidRPr="00FB3530">
              <w:rPr>
                <w:rFonts w:eastAsia="Calibri" w:cs="Arial"/>
                <w:lang w:val="sr-Cyrl-RS"/>
              </w:rPr>
              <w:t>поз.1</w:t>
            </w:r>
          </w:p>
        </w:tc>
        <w:tc>
          <w:tcPr>
            <w:tcW w:w="1080" w:type="dxa"/>
            <w:shd w:val="clear" w:color="auto" w:fill="auto"/>
            <w:vAlign w:val="center"/>
          </w:tcPr>
          <w:p w:rsidR="00FB3530" w:rsidRPr="00FB3530" w:rsidRDefault="00FB3530" w:rsidP="00FB3530">
            <w:pPr>
              <w:spacing w:before="0"/>
              <w:jc w:val="center"/>
              <w:rPr>
                <w:rFonts w:eastAsia="Calibri" w:cs="Arial"/>
                <w:highlight w:val="yellow"/>
              </w:rPr>
            </w:pPr>
            <w:r w:rsidRPr="00FB3530">
              <w:rPr>
                <w:rFonts w:eastAsia="Calibri" w:cs="Arial"/>
                <w:lang w:val="sr-Cyrl-RS"/>
              </w:rPr>
              <w:t>ком</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EF01B3" w:rsidTr="00B22BD5">
        <w:trPr>
          <w:trHeight w:val="385"/>
          <w:jc w:val="center"/>
        </w:trPr>
        <w:tc>
          <w:tcPr>
            <w:tcW w:w="853" w:type="dxa"/>
            <w:shd w:val="clear" w:color="auto" w:fill="auto"/>
            <w:vAlign w:val="center"/>
          </w:tcPr>
          <w:p w:rsidR="00FB3530" w:rsidRPr="00FB3530" w:rsidRDefault="00FB3530" w:rsidP="00FB3530">
            <w:pPr>
              <w:spacing w:before="0"/>
              <w:jc w:val="center"/>
              <w:rPr>
                <w:rFonts w:eastAsia="Calibri" w:cs="Arial"/>
                <w:b/>
                <w:lang w:val="sr-Cyrl-RS"/>
              </w:rPr>
            </w:pPr>
            <w:r w:rsidRPr="00FB3530">
              <w:rPr>
                <w:rFonts w:eastAsia="Calibri" w:cs="Arial"/>
                <w:b/>
                <w:lang w:val="sr-Cyrl-RS"/>
              </w:rPr>
              <w:t>Б</w:t>
            </w:r>
          </w:p>
        </w:tc>
        <w:tc>
          <w:tcPr>
            <w:tcW w:w="7227" w:type="dxa"/>
            <w:shd w:val="clear" w:color="auto" w:fill="auto"/>
            <w:vAlign w:val="center"/>
          </w:tcPr>
          <w:p w:rsidR="00FB3530" w:rsidRPr="00FB3530" w:rsidRDefault="00FB3530" w:rsidP="00FB3530">
            <w:pPr>
              <w:spacing w:before="0"/>
              <w:jc w:val="left"/>
              <w:rPr>
                <w:rFonts w:eastAsia="Calibri" w:cs="Arial"/>
                <w:b/>
                <w:lang w:val="sr-Cyrl-RS"/>
              </w:rPr>
            </w:pPr>
            <w:r w:rsidRPr="00FB3530">
              <w:rPr>
                <w:rFonts w:eastAsia="Calibri" w:cs="Arial"/>
                <w:b/>
                <w:lang w:val="sr-Cyrl-CS"/>
              </w:rPr>
              <w:t xml:space="preserve">Ремонт филтера тапрога на потису РП </w:t>
            </w:r>
            <w:r w:rsidRPr="00FB3530">
              <w:rPr>
                <w:rFonts w:eastAsia="Calibri" w:cs="Arial"/>
                <w:b/>
                <w:lang w:val="sr-Cyrl-RS"/>
              </w:rPr>
              <w:t xml:space="preserve">блока </w:t>
            </w:r>
            <w:r w:rsidRPr="00FB3530">
              <w:rPr>
                <w:rFonts w:eastAsia="Calibri" w:cs="Arial"/>
                <w:b/>
                <w:i/>
                <w:lang w:val="sr-Cyrl-RS"/>
              </w:rPr>
              <w:t>110</w:t>
            </w:r>
            <w:r w:rsidRPr="00FB3530">
              <w:rPr>
                <w:rFonts w:eastAsia="Calibri" w:cs="Arial"/>
                <w:b/>
                <w:i/>
                <w:lang w:val="sr-Latn-RS"/>
              </w:rPr>
              <w:t>MW</w:t>
            </w:r>
          </w:p>
        </w:tc>
        <w:tc>
          <w:tcPr>
            <w:tcW w:w="1080" w:type="dxa"/>
            <w:shd w:val="clear" w:color="auto" w:fill="auto"/>
            <w:vAlign w:val="center"/>
          </w:tcPr>
          <w:p w:rsidR="00FB3530" w:rsidRPr="00FB3530" w:rsidRDefault="00FB3530" w:rsidP="00FB3530">
            <w:pPr>
              <w:spacing w:before="0"/>
              <w:contextualSpacing/>
              <w:jc w:val="center"/>
              <w:rPr>
                <w:rFonts w:eastAsia="Calibri" w:cs="Arial"/>
                <w:b/>
                <w:lang w:val="sr-Latn-CS"/>
              </w:rPr>
            </w:pPr>
          </w:p>
        </w:tc>
        <w:tc>
          <w:tcPr>
            <w:tcW w:w="1463" w:type="dxa"/>
            <w:shd w:val="clear" w:color="auto" w:fill="auto"/>
            <w:vAlign w:val="center"/>
          </w:tcPr>
          <w:p w:rsidR="00FB3530" w:rsidRPr="00FB3530" w:rsidRDefault="00FB3530" w:rsidP="00FB3530">
            <w:pPr>
              <w:spacing w:before="0"/>
              <w:contextualSpacing/>
              <w:jc w:val="center"/>
              <w:rPr>
                <w:rFonts w:eastAsia="Calibri" w:cs="Arial"/>
                <w:b/>
                <w:lang w:val="sr-Latn-CS"/>
              </w:rPr>
            </w:pPr>
          </w:p>
        </w:tc>
      </w:tr>
      <w:tr w:rsidR="00FB3530" w:rsidRPr="00FB3530" w:rsidTr="00B22BD5">
        <w:trPr>
          <w:trHeight w:val="390"/>
          <w:jc w:val="center"/>
        </w:trPr>
        <w:tc>
          <w:tcPr>
            <w:tcW w:w="853" w:type="dxa"/>
            <w:shd w:val="clear" w:color="auto" w:fill="auto"/>
            <w:vAlign w:val="center"/>
          </w:tcPr>
          <w:p w:rsidR="00FB3530" w:rsidRPr="00FB3530" w:rsidRDefault="00FB3530" w:rsidP="00FB3530">
            <w:pPr>
              <w:spacing w:before="0"/>
              <w:jc w:val="center"/>
              <w:rPr>
                <w:rFonts w:eastAsia="Calibri" w:cs="Arial"/>
                <w:b/>
                <w:lang w:val="sr-Cyrl-RS"/>
              </w:rPr>
            </w:pPr>
            <w:r w:rsidRPr="00FB3530">
              <w:rPr>
                <w:rFonts w:eastAsia="Calibri" w:cs="Arial"/>
                <w:b/>
                <w:lang w:val="sr-Cyrl-RS"/>
              </w:rPr>
              <w:t>1</w:t>
            </w:r>
          </w:p>
        </w:tc>
        <w:tc>
          <w:tcPr>
            <w:tcW w:w="7227" w:type="dxa"/>
            <w:shd w:val="clear" w:color="auto" w:fill="auto"/>
            <w:vAlign w:val="center"/>
          </w:tcPr>
          <w:p w:rsidR="00FB3530" w:rsidRPr="00FB3530" w:rsidRDefault="00FB3530" w:rsidP="00FB3530">
            <w:pPr>
              <w:spacing w:before="0"/>
              <w:jc w:val="left"/>
              <w:rPr>
                <w:rFonts w:eastAsia="Calibri" w:cs="Arial"/>
                <w:lang w:val="sr-Cyrl-CS"/>
              </w:rPr>
            </w:pPr>
            <w:r w:rsidRPr="00FB3530">
              <w:rPr>
                <w:rFonts w:eastAsia="Calibri" w:cs="Arial"/>
                <w:lang w:val="sr-Cyrl-CS"/>
              </w:rPr>
              <w:t xml:space="preserve">Ангажовање стручњака (сервисер) за надзор и вођење ремонта свих делова тапрога филтера  </w:t>
            </w:r>
          </w:p>
        </w:tc>
        <w:tc>
          <w:tcPr>
            <w:tcW w:w="1080" w:type="dxa"/>
            <w:shd w:val="clear" w:color="auto" w:fill="auto"/>
            <w:vAlign w:val="center"/>
          </w:tcPr>
          <w:p w:rsidR="00FB3530" w:rsidRPr="00FB3530" w:rsidRDefault="00FB3530" w:rsidP="00FB3530">
            <w:pPr>
              <w:spacing w:before="0"/>
              <w:contextualSpacing/>
              <w:jc w:val="center"/>
              <w:rPr>
                <w:rFonts w:eastAsia="Calibri" w:cs="Arial"/>
                <w:lang w:val="sr-Cyrl-RS"/>
              </w:rPr>
            </w:pPr>
            <w:r w:rsidRPr="00FB3530">
              <w:rPr>
                <w:rFonts w:eastAsia="Calibri" w:cs="Arial"/>
                <w:lang w:val="sr-Cyrl-RS"/>
              </w:rPr>
              <w:t>дан</w:t>
            </w:r>
          </w:p>
        </w:tc>
        <w:tc>
          <w:tcPr>
            <w:tcW w:w="1463" w:type="dxa"/>
            <w:shd w:val="clear" w:color="auto" w:fill="auto"/>
            <w:vAlign w:val="center"/>
          </w:tcPr>
          <w:p w:rsidR="00FB3530" w:rsidRPr="00FB3530" w:rsidRDefault="00FB3530" w:rsidP="00FB3530">
            <w:pPr>
              <w:spacing w:before="0"/>
              <w:contextualSpacing/>
              <w:jc w:val="center"/>
              <w:rPr>
                <w:rFonts w:eastAsia="Calibri" w:cs="Arial"/>
              </w:rPr>
            </w:pPr>
            <w:r w:rsidRPr="00FB3530">
              <w:rPr>
                <w:rFonts w:eastAsia="Calibri" w:cs="Arial"/>
              </w:rPr>
              <w:t>8</w:t>
            </w:r>
          </w:p>
        </w:tc>
      </w:tr>
      <w:tr w:rsidR="00FB3530" w:rsidRPr="00FB3530" w:rsidTr="00B22BD5">
        <w:trPr>
          <w:trHeight w:val="376"/>
          <w:jc w:val="center"/>
        </w:trPr>
        <w:tc>
          <w:tcPr>
            <w:tcW w:w="853" w:type="dxa"/>
            <w:shd w:val="clear" w:color="auto" w:fill="auto"/>
            <w:vAlign w:val="center"/>
          </w:tcPr>
          <w:p w:rsidR="00FB3530" w:rsidRPr="00FB3530" w:rsidRDefault="00FB3530" w:rsidP="00FB3530">
            <w:pPr>
              <w:spacing w:before="0"/>
              <w:jc w:val="center"/>
              <w:rPr>
                <w:rFonts w:eastAsia="Calibri" w:cs="Arial"/>
                <w:b/>
                <w:lang w:val="sr-Cyrl-RS"/>
              </w:rPr>
            </w:pPr>
            <w:r w:rsidRPr="00FB3530">
              <w:rPr>
                <w:rFonts w:eastAsia="Calibri" w:cs="Arial"/>
                <w:b/>
                <w:lang w:val="sr-Latn-RS"/>
              </w:rPr>
              <w:t>2</w:t>
            </w:r>
          </w:p>
        </w:tc>
        <w:tc>
          <w:tcPr>
            <w:tcW w:w="7227" w:type="dxa"/>
            <w:shd w:val="clear" w:color="auto" w:fill="auto"/>
            <w:vAlign w:val="center"/>
          </w:tcPr>
          <w:p w:rsidR="00FB3530" w:rsidRPr="00FB3530" w:rsidRDefault="00FB3530" w:rsidP="00FB3530">
            <w:pPr>
              <w:spacing w:before="0"/>
              <w:contextualSpacing/>
              <w:jc w:val="left"/>
              <w:rPr>
                <w:rFonts w:eastAsia="Calibri" w:cs="Arial"/>
                <w:lang w:val="sr-Cyrl-RS"/>
              </w:rPr>
            </w:pPr>
            <w:r w:rsidRPr="00FB3530">
              <w:rPr>
                <w:rFonts w:eastAsia="Calibri" w:cs="Arial"/>
                <w:b/>
                <w:lang w:val="sr-Latn-CS"/>
              </w:rPr>
              <w:t xml:space="preserve">Лeжaj – </w:t>
            </w:r>
            <w:r w:rsidRPr="00FB3530">
              <w:rPr>
                <w:rFonts w:eastAsia="Calibri" w:cs="Arial"/>
                <w:b/>
                <w:i/>
                <w:lang w:val="sr-Latn-CS"/>
              </w:rPr>
              <w:t>Lagerung 1/20/0142-0</w:t>
            </w:r>
            <w:r w:rsidRPr="00FB3530">
              <w:rPr>
                <w:rFonts w:eastAsia="Calibri" w:cs="Arial"/>
                <w:b/>
                <w:i/>
                <w:lang w:val="sr-Cyrl-RS"/>
              </w:rPr>
              <w:t>013</w:t>
            </w:r>
            <w:r w:rsidRPr="00FB3530">
              <w:rPr>
                <w:rFonts w:eastAsia="Calibri" w:cs="Arial"/>
                <w:b/>
                <w:lang w:val="sr-Cyrl-RS"/>
              </w:rPr>
              <w:t xml:space="preserve"> </w:t>
            </w:r>
            <w:r w:rsidRPr="00FB3530">
              <w:rPr>
                <w:rFonts w:eastAsia="Calibri" w:cs="Arial"/>
                <w:lang w:val="sr-Cyrl-RS"/>
              </w:rPr>
              <w:t>Модификација лежаја</w:t>
            </w:r>
          </w:p>
        </w:tc>
        <w:tc>
          <w:tcPr>
            <w:tcW w:w="1080" w:type="dxa"/>
            <w:shd w:val="clear" w:color="auto" w:fill="auto"/>
            <w:vAlign w:val="center"/>
          </w:tcPr>
          <w:p w:rsidR="00FB3530" w:rsidRPr="00FB3530" w:rsidRDefault="00FB3530" w:rsidP="00FB3530">
            <w:pPr>
              <w:spacing w:before="0"/>
              <w:jc w:val="center"/>
              <w:rPr>
                <w:rFonts w:eastAsia="Calibri" w:cs="Arial"/>
                <w:lang w:val="sr-Cyrl-RS"/>
              </w:rPr>
            </w:pPr>
            <w:r w:rsidRPr="00FB3530">
              <w:rPr>
                <w:rFonts w:eastAsia="Calibri" w:cs="Arial"/>
                <w:lang w:val="sr-Cyrl-RS"/>
              </w:rPr>
              <w:t>комплет</w:t>
            </w:r>
          </w:p>
        </w:tc>
        <w:tc>
          <w:tcPr>
            <w:tcW w:w="1463" w:type="dxa"/>
            <w:shd w:val="clear" w:color="auto" w:fill="auto"/>
            <w:vAlign w:val="center"/>
          </w:tcPr>
          <w:p w:rsidR="00FB3530" w:rsidRPr="00FB3530" w:rsidRDefault="00FB3530" w:rsidP="00FB3530">
            <w:pPr>
              <w:spacing w:before="0"/>
              <w:jc w:val="center"/>
              <w:rPr>
                <w:rFonts w:eastAsia="Calibri" w:cs="Arial"/>
                <w:lang w:val="sr-Cyrl-CS"/>
              </w:rPr>
            </w:pPr>
            <w:r w:rsidRPr="00FB3530">
              <w:rPr>
                <w:rFonts w:eastAsia="Calibri" w:cs="Arial"/>
                <w:lang w:val="sr-Cyrl-CS"/>
              </w:rPr>
              <w:t>1</w:t>
            </w:r>
          </w:p>
        </w:tc>
      </w:tr>
      <w:tr w:rsidR="00FB3530" w:rsidRPr="00FB3530" w:rsidTr="00B22BD5">
        <w:trPr>
          <w:trHeight w:val="390"/>
          <w:jc w:val="center"/>
        </w:trPr>
        <w:tc>
          <w:tcPr>
            <w:tcW w:w="853" w:type="dxa"/>
            <w:shd w:val="clear" w:color="auto" w:fill="auto"/>
            <w:vAlign w:val="center"/>
          </w:tcPr>
          <w:p w:rsidR="00FB3530" w:rsidRPr="007C698A" w:rsidRDefault="00FB3530" w:rsidP="00FB3530">
            <w:pPr>
              <w:spacing w:before="0"/>
              <w:jc w:val="center"/>
              <w:rPr>
                <w:rFonts w:eastAsia="Calibri" w:cs="Arial"/>
                <w:b/>
                <w:lang w:val="sr-Latn-RS"/>
              </w:rPr>
            </w:pPr>
            <w:r w:rsidRPr="007C698A">
              <w:rPr>
                <w:rFonts w:eastAsia="Calibri" w:cs="Arial"/>
                <w:b/>
                <w:lang w:val="sr-Latn-RS"/>
              </w:rPr>
              <w:t>3</w:t>
            </w:r>
          </w:p>
        </w:tc>
        <w:tc>
          <w:tcPr>
            <w:tcW w:w="7227" w:type="dxa"/>
            <w:shd w:val="clear" w:color="auto" w:fill="auto"/>
            <w:vAlign w:val="center"/>
          </w:tcPr>
          <w:p w:rsidR="00FB3530" w:rsidRPr="00FB3530" w:rsidRDefault="00FB3530" w:rsidP="00FB3530">
            <w:pPr>
              <w:spacing w:before="0"/>
              <w:jc w:val="left"/>
              <w:rPr>
                <w:rFonts w:eastAsia="Calibri" w:cs="Arial"/>
                <w:lang w:val="sr-Cyrl-CS"/>
              </w:rPr>
            </w:pPr>
            <w:r w:rsidRPr="00FB3530">
              <w:rPr>
                <w:rFonts w:eastAsia="Calibri" w:cs="Arial"/>
                <w:b/>
                <w:lang w:val="sr-Cyrl-RS"/>
              </w:rPr>
              <w:t xml:space="preserve">Филтер </w:t>
            </w:r>
            <w:r w:rsidRPr="00FB3530">
              <w:rPr>
                <w:rFonts w:eastAsia="Calibri" w:cs="Arial"/>
                <w:b/>
                <w:i/>
                <w:lang w:val="sr-Cyrl-RS"/>
              </w:rPr>
              <w:t>1/20/</w:t>
            </w:r>
            <w:r w:rsidRPr="00FB3530">
              <w:rPr>
                <w:rFonts w:eastAsia="Calibri" w:cs="Arial"/>
                <w:b/>
                <w:i/>
                <w:lang w:val="sr-Latn-RS"/>
              </w:rPr>
              <w:t>0146</w:t>
            </w:r>
            <w:r w:rsidRPr="00FB3530">
              <w:rPr>
                <w:rFonts w:eastAsia="Calibri" w:cs="Arial"/>
                <w:b/>
                <w:i/>
                <w:lang w:val="sr-Cyrl-RS"/>
              </w:rPr>
              <w:t>-0007</w:t>
            </w:r>
            <w:r w:rsidRPr="00FB3530">
              <w:rPr>
                <w:rFonts w:eastAsia="Calibri" w:cs="Arial"/>
                <w:b/>
                <w:lang w:val="sr-Cyrl-RS"/>
              </w:rPr>
              <w:t xml:space="preserve"> </w:t>
            </w:r>
            <w:r w:rsidRPr="00FB3530">
              <w:rPr>
                <w:rFonts w:eastAsia="Calibri" w:cs="Arial"/>
                <w:lang w:val="sr-Cyrl-CS"/>
              </w:rPr>
              <w:t xml:space="preserve">Модификација заптивања филтера. </w:t>
            </w:r>
          </w:p>
        </w:tc>
        <w:tc>
          <w:tcPr>
            <w:tcW w:w="1080" w:type="dxa"/>
            <w:shd w:val="clear" w:color="auto" w:fill="auto"/>
            <w:vAlign w:val="center"/>
          </w:tcPr>
          <w:p w:rsidR="00FB3530" w:rsidRPr="00FB3530" w:rsidRDefault="00FB3530" w:rsidP="00FB3530">
            <w:pPr>
              <w:spacing w:before="0"/>
              <w:contextualSpacing/>
              <w:jc w:val="center"/>
              <w:rPr>
                <w:rFonts w:eastAsia="Calibri" w:cs="Arial"/>
                <w:lang w:val="sr-Cyrl-RS"/>
              </w:rPr>
            </w:pPr>
            <w:r w:rsidRPr="00FB3530">
              <w:rPr>
                <w:rFonts w:eastAsia="Calibri" w:cs="Arial"/>
                <w:lang w:val="sr-Cyrl-RS"/>
              </w:rPr>
              <w:t>комплет</w:t>
            </w:r>
          </w:p>
        </w:tc>
        <w:tc>
          <w:tcPr>
            <w:tcW w:w="1463" w:type="dxa"/>
            <w:shd w:val="clear" w:color="auto" w:fill="auto"/>
            <w:vAlign w:val="center"/>
          </w:tcPr>
          <w:p w:rsidR="00FB3530" w:rsidRPr="00FB3530" w:rsidRDefault="00FB3530" w:rsidP="00FB3530">
            <w:pPr>
              <w:spacing w:before="0"/>
              <w:contextualSpacing/>
              <w:jc w:val="center"/>
              <w:rPr>
                <w:rFonts w:eastAsia="Calibri" w:cs="Arial"/>
                <w:lang w:val="sr-Cyrl-RS"/>
              </w:rPr>
            </w:pPr>
            <w:r w:rsidRPr="00FB3530">
              <w:rPr>
                <w:rFonts w:eastAsia="Calibri" w:cs="Arial"/>
                <w:lang w:val="sr-Cyrl-RS"/>
              </w:rPr>
              <w:t>1</w:t>
            </w:r>
          </w:p>
        </w:tc>
      </w:tr>
    </w:tbl>
    <w:p w:rsidR="00A30BE5" w:rsidRDefault="00A30BE5" w:rsidP="0032186E">
      <w:pPr>
        <w:pStyle w:val="ListParagraph"/>
        <w:autoSpaceDE w:val="0"/>
        <w:autoSpaceDN w:val="0"/>
        <w:adjustRightInd w:val="0"/>
        <w:spacing w:before="0" w:after="0" w:line="240" w:lineRule="auto"/>
        <w:ind w:left="0"/>
        <w:contextualSpacing w:val="0"/>
        <w:jc w:val="left"/>
        <w:rPr>
          <w:rFonts w:ascii="Arial" w:hAnsi="Arial" w:cs="Arial"/>
          <w:lang w:val="sr-Cyrl-CS"/>
        </w:rPr>
      </w:pPr>
    </w:p>
    <w:p w:rsidR="00DA10F9" w:rsidRDefault="00DA10F9" w:rsidP="0032186E">
      <w:pPr>
        <w:pStyle w:val="ListParagraph"/>
        <w:autoSpaceDE w:val="0"/>
        <w:autoSpaceDN w:val="0"/>
        <w:adjustRightInd w:val="0"/>
        <w:spacing w:before="0" w:after="0" w:line="240" w:lineRule="auto"/>
        <w:ind w:left="0"/>
        <w:contextualSpacing w:val="0"/>
        <w:jc w:val="left"/>
        <w:rPr>
          <w:rFonts w:ascii="Arial" w:hAnsi="Arial" w:cs="Arial"/>
          <w:lang w:val="sr-Cyrl-CS"/>
        </w:rPr>
      </w:pPr>
    </w:p>
    <w:p w:rsidR="00DA10F9" w:rsidRPr="00436D03" w:rsidRDefault="00DA10F9" w:rsidP="0032186E">
      <w:pPr>
        <w:pStyle w:val="ListParagraph"/>
        <w:autoSpaceDE w:val="0"/>
        <w:autoSpaceDN w:val="0"/>
        <w:adjustRightInd w:val="0"/>
        <w:spacing w:before="0" w:after="0" w:line="240" w:lineRule="auto"/>
        <w:ind w:left="0"/>
        <w:contextualSpacing w:val="0"/>
        <w:jc w:val="left"/>
        <w:rPr>
          <w:rFonts w:ascii="Arial" w:hAnsi="Arial" w:cs="Arial"/>
          <w:lang w:val="sr-Cyrl-CS"/>
        </w:rPr>
      </w:pPr>
    </w:p>
    <w:p w:rsidR="00F0706C" w:rsidRPr="00356C4D" w:rsidRDefault="00F0706C" w:rsidP="00F0706C">
      <w:pPr>
        <w:spacing w:before="0"/>
        <w:jc w:val="left"/>
        <w:rPr>
          <w:rFonts w:cs="Arial"/>
          <w:lang w:val="sr-Cyrl-CS" w:eastAsia="hr-HR"/>
        </w:rPr>
      </w:pPr>
    </w:p>
    <w:p w:rsidR="00166077" w:rsidRDefault="0016607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B22BD5" w:rsidRDefault="00B22BD5" w:rsidP="00204DA1">
      <w:pPr>
        <w:spacing w:before="0"/>
        <w:jc w:val="left"/>
        <w:rPr>
          <w:rFonts w:eastAsia="Calibri" w:cs="Arial"/>
          <w:lang w:val="sr-Cyrl-RS"/>
        </w:rPr>
      </w:pPr>
    </w:p>
    <w:p w:rsidR="00B22BD5" w:rsidRDefault="00B22BD5"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2901DA" w:rsidRDefault="002901DA" w:rsidP="00204DA1">
      <w:pPr>
        <w:spacing w:before="0"/>
        <w:jc w:val="left"/>
        <w:rPr>
          <w:rFonts w:eastAsia="Calibri" w:cs="Arial"/>
          <w:lang w:val="sr-Cyrl-RS"/>
        </w:rPr>
      </w:pPr>
    </w:p>
    <w:p w:rsidR="002901DA" w:rsidRDefault="002901DA"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5A6EE7" w:rsidRDefault="005A6EE7" w:rsidP="00204DA1">
      <w:pPr>
        <w:spacing w:before="0"/>
        <w:jc w:val="left"/>
        <w:rPr>
          <w:rFonts w:eastAsia="Calibri" w:cs="Arial"/>
          <w:lang w:val="sr-Cyrl-RS"/>
        </w:rPr>
      </w:pPr>
    </w:p>
    <w:p w:rsidR="00DB369C" w:rsidRDefault="0032186E" w:rsidP="0032186E">
      <w:pPr>
        <w:pStyle w:val="Heading10"/>
        <w:ind w:left="0" w:firstLine="0"/>
        <w:jc w:val="both"/>
        <w:rPr>
          <w:rFonts w:cs="Arial"/>
          <w:lang w:val="sr-Cyrl-RS"/>
        </w:rPr>
      </w:pPr>
      <w:r w:rsidRPr="00F10346">
        <w:rPr>
          <w:rFonts w:cs="Arial"/>
        </w:rPr>
        <w:lastRenderedPageBreak/>
        <w:t>3.2 Квалитет и т</w:t>
      </w:r>
      <w:r w:rsidR="00DB369C" w:rsidRPr="00F10346">
        <w:rPr>
          <w:rFonts w:cs="Arial"/>
        </w:rPr>
        <w:t>ехничке карактеристике (спецификације)</w:t>
      </w:r>
    </w:p>
    <w:p w:rsidR="002B3CDD" w:rsidRPr="0001454E" w:rsidRDefault="002B3CDD" w:rsidP="002B3CDD">
      <w:pPr>
        <w:rPr>
          <w:rFonts w:cs="Arial"/>
          <w:lang w:val="sr-Cyrl-RS"/>
        </w:rPr>
      </w:pPr>
      <w:r w:rsidRPr="0021212F">
        <w:rPr>
          <w:rFonts w:cs="Arial"/>
          <w:lang w:val="sr-Cyrl-CS"/>
        </w:rPr>
        <w:t>3.2.1</w:t>
      </w:r>
      <w:r w:rsidR="0001454E">
        <w:rPr>
          <w:rFonts w:cs="Arial"/>
        </w:rPr>
        <w:t xml:space="preserve"> </w:t>
      </w:r>
      <w:r w:rsidR="0001454E">
        <w:rPr>
          <w:rFonts w:cs="Arial"/>
          <w:lang w:val="sr-Cyrl-RS"/>
        </w:rPr>
        <w:t xml:space="preserve">Цртежи </w:t>
      </w:r>
    </w:p>
    <w:p w:rsidR="0008299C" w:rsidRDefault="006D5052" w:rsidP="002B3CDD">
      <w:pPr>
        <w:rPr>
          <w:rFonts w:cs="Arial"/>
          <w:noProof/>
          <w:lang w:val="sr-Cyrl-RS"/>
        </w:rPr>
      </w:pPr>
      <w:r>
        <w:rPr>
          <w:rFonts w:cs="Arial"/>
          <w:noProof/>
        </w:rPr>
        <w:drawing>
          <wp:inline distT="0" distB="0" distL="0" distR="0" wp14:anchorId="49D13B7C" wp14:editId="7AE3EC7E">
            <wp:extent cx="6349593" cy="820765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49330" cy="8207314"/>
                    </a:xfrm>
                    <a:prstGeom prst="rect">
                      <a:avLst/>
                    </a:prstGeom>
                    <a:noFill/>
                  </pic:spPr>
                </pic:pic>
              </a:graphicData>
            </a:graphic>
          </wp:inline>
        </w:drawing>
      </w:r>
    </w:p>
    <w:p w:rsidR="006D5052" w:rsidRDefault="006D5052" w:rsidP="002B3CDD">
      <w:pPr>
        <w:rPr>
          <w:rFonts w:cs="Arial"/>
          <w:noProof/>
          <w:lang w:val="sr-Cyrl-RS"/>
        </w:rPr>
      </w:pPr>
      <w:r>
        <w:rPr>
          <w:rFonts w:cs="Arial"/>
          <w:noProof/>
        </w:rPr>
        <w:lastRenderedPageBreak/>
        <w:drawing>
          <wp:inline distT="0" distB="0" distL="0" distR="0" wp14:anchorId="14F4A5EC" wp14:editId="088E03DD">
            <wp:extent cx="6514465" cy="919988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514465" cy="9199880"/>
                    </a:xfrm>
                    <a:prstGeom prst="rect">
                      <a:avLst/>
                    </a:prstGeom>
                    <a:noFill/>
                  </pic:spPr>
                </pic:pic>
              </a:graphicData>
            </a:graphic>
          </wp:inline>
        </w:drawing>
      </w:r>
    </w:p>
    <w:p w:rsidR="006D5052" w:rsidRDefault="006D5052" w:rsidP="002B3CDD">
      <w:pPr>
        <w:rPr>
          <w:rFonts w:cs="Arial"/>
          <w:noProof/>
          <w:lang w:val="sr-Cyrl-RS"/>
        </w:rPr>
      </w:pPr>
      <w:r>
        <w:rPr>
          <w:rFonts w:cs="Arial"/>
          <w:noProof/>
        </w:rPr>
        <w:lastRenderedPageBreak/>
        <w:drawing>
          <wp:inline distT="0" distB="0" distL="0" distR="0" wp14:anchorId="4B36E072" wp14:editId="134D40DF">
            <wp:extent cx="6523990" cy="9228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10800000">
                      <a:off x="0" y="0"/>
                      <a:ext cx="6523990" cy="9228455"/>
                    </a:xfrm>
                    <a:prstGeom prst="rect">
                      <a:avLst/>
                    </a:prstGeom>
                    <a:noFill/>
                  </pic:spPr>
                </pic:pic>
              </a:graphicData>
            </a:graphic>
          </wp:inline>
        </w:drawing>
      </w:r>
    </w:p>
    <w:p w:rsidR="006D5052" w:rsidRDefault="006D5052" w:rsidP="002B3CDD">
      <w:pPr>
        <w:rPr>
          <w:rFonts w:cs="Arial"/>
          <w:noProof/>
          <w:lang w:val="sr-Cyrl-RS"/>
        </w:rPr>
      </w:pPr>
      <w:r>
        <w:rPr>
          <w:rFonts w:cs="Arial"/>
          <w:noProof/>
        </w:rPr>
        <w:lastRenderedPageBreak/>
        <w:drawing>
          <wp:inline distT="0" distB="0" distL="0" distR="0" wp14:anchorId="15BE5B1E" wp14:editId="42BA58E7">
            <wp:extent cx="6514465" cy="92094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514465" cy="9209405"/>
                    </a:xfrm>
                    <a:prstGeom prst="rect">
                      <a:avLst/>
                    </a:prstGeom>
                    <a:noFill/>
                  </pic:spPr>
                </pic:pic>
              </a:graphicData>
            </a:graphic>
          </wp:inline>
        </w:drawing>
      </w:r>
    </w:p>
    <w:p w:rsidR="006D5052" w:rsidRDefault="000628D0" w:rsidP="000628D0">
      <w:pPr>
        <w:pStyle w:val="ListParagraph"/>
        <w:autoSpaceDE w:val="0"/>
        <w:autoSpaceDN w:val="0"/>
        <w:adjustRightInd w:val="0"/>
        <w:spacing w:before="0" w:after="0" w:line="240" w:lineRule="auto"/>
        <w:ind w:left="0"/>
        <w:contextualSpacing w:val="0"/>
        <w:rPr>
          <w:rFonts w:ascii="Arial" w:hAnsi="Arial" w:cs="Arial"/>
          <w:lang w:val="sr-Cyrl-CS"/>
        </w:rPr>
      </w:pPr>
      <w:r w:rsidRPr="0021212F">
        <w:rPr>
          <w:rFonts w:ascii="Arial" w:hAnsi="Arial" w:cs="Arial"/>
          <w:lang w:val="sr-Cyrl-CS"/>
        </w:rPr>
        <w:lastRenderedPageBreak/>
        <w:t>3.2.</w:t>
      </w:r>
      <w:r w:rsidR="002B3CDD">
        <w:rPr>
          <w:rFonts w:ascii="Arial" w:hAnsi="Arial" w:cs="Arial"/>
          <w:lang w:val="sr-Cyrl-CS"/>
        </w:rPr>
        <w:t>2</w:t>
      </w:r>
      <w:r w:rsidRPr="0021212F">
        <w:rPr>
          <w:rFonts w:ascii="Arial" w:hAnsi="Arial" w:cs="Arial"/>
          <w:lang w:val="sr-Cyrl-CS"/>
        </w:rPr>
        <w:t>.Техничк</w:t>
      </w:r>
      <w:r w:rsidR="006D5052">
        <w:rPr>
          <w:rFonts w:ascii="Arial" w:hAnsi="Arial" w:cs="Arial"/>
          <w:lang w:val="sr-Cyrl-CS"/>
        </w:rPr>
        <w:t>и опис набавке</w:t>
      </w:r>
    </w:p>
    <w:p w:rsidR="00B22BD5" w:rsidRDefault="00B22BD5" w:rsidP="00B22BD5">
      <w:pPr>
        <w:spacing w:before="0"/>
        <w:ind w:right="-425"/>
        <w:rPr>
          <w:rFonts w:cs="Arial"/>
          <w:lang w:val="sr-Cyrl-RS"/>
        </w:rPr>
      </w:pPr>
    </w:p>
    <w:p w:rsidR="006D5052" w:rsidRPr="006D5052" w:rsidRDefault="006D5052" w:rsidP="00B22BD5">
      <w:pPr>
        <w:spacing w:before="0"/>
        <w:ind w:right="-425"/>
        <w:rPr>
          <w:rFonts w:cs="Arial"/>
          <w:lang w:val="sr-Cyrl-RS"/>
        </w:rPr>
      </w:pPr>
      <w:r w:rsidRPr="006D5052">
        <w:rPr>
          <w:rFonts w:cs="Arial"/>
          <w:lang w:val="sr-Cyrl-RS"/>
        </w:rPr>
        <w:t>А:</w:t>
      </w:r>
      <w:r w:rsidR="00B22BD5" w:rsidRPr="00B22BD5">
        <w:rPr>
          <w:rFonts w:cs="Arial"/>
          <w:lang w:val="sr-Cyrl-RS"/>
        </w:rPr>
        <w:t xml:space="preserve"> </w:t>
      </w:r>
      <w:r w:rsidRPr="006D5052">
        <w:rPr>
          <w:rFonts w:cs="Arial"/>
          <w:lang w:val="sr-Cyrl-RS"/>
        </w:rPr>
        <w:t>Набавка резервних делова</w:t>
      </w:r>
      <w:r w:rsidRPr="006D5052">
        <w:rPr>
          <w:rFonts w:cs="Arial"/>
          <w:lang w:val="sr-Latn-RS"/>
        </w:rPr>
        <w:t xml:space="preserve"> </w:t>
      </w:r>
      <w:r w:rsidRPr="006D5052">
        <w:rPr>
          <w:rFonts w:cs="Arial"/>
          <w:lang w:val="sr-Cyrl-RS"/>
        </w:rPr>
        <w:t xml:space="preserve">за филтер тапрога на потису РП блока </w:t>
      </w:r>
      <w:r w:rsidRPr="006D5052">
        <w:rPr>
          <w:rFonts w:cs="Arial"/>
          <w:i/>
          <w:lang w:val="sr-Cyrl-RS"/>
        </w:rPr>
        <w:t>110</w:t>
      </w:r>
      <w:r w:rsidRPr="006D5052">
        <w:rPr>
          <w:rFonts w:cs="Arial"/>
          <w:i/>
          <w:lang w:val="sr-Latn-RS"/>
        </w:rPr>
        <w:t xml:space="preserve"> MW</w:t>
      </w:r>
      <w:r w:rsidR="00B22BD5">
        <w:rPr>
          <w:rFonts w:cs="Arial"/>
          <w:i/>
          <w:lang w:val="sr-Cyrl-RS"/>
        </w:rPr>
        <w:t xml:space="preserve"> </w:t>
      </w:r>
      <w:r w:rsidRPr="006D5052">
        <w:rPr>
          <w:rFonts w:cs="Arial"/>
          <w:lang w:val="sr-Cyrl-RS"/>
        </w:rPr>
        <w:t>према позицијама на цртежима:</w:t>
      </w:r>
    </w:p>
    <w:p w:rsidR="006D5052" w:rsidRPr="00B22BD5" w:rsidRDefault="006D5052" w:rsidP="00B22BD5">
      <w:pPr>
        <w:pStyle w:val="ListParagraph"/>
        <w:numPr>
          <w:ilvl w:val="0"/>
          <w:numId w:val="42"/>
        </w:numPr>
        <w:spacing w:before="0"/>
        <w:ind w:left="360" w:right="-425"/>
        <w:rPr>
          <w:rFonts w:ascii="Arial" w:hAnsi="Arial" w:cs="Arial"/>
          <w:lang w:val="sr-Cyrl-RS"/>
        </w:rPr>
      </w:pPr>
      <w:r w:rsidRPr="00B22BD5">
        <w:rPr>
          <w:rFonts w:ascii="Arial" w:hAnsi="Arial" w:cs="Arial"/>
          <w:lang w:val="sr-Cyrl-RS"/>
        </w:rPr>
        <w:t>Ц</w:t>
      </w:r>
      <w:r w:rsidRPr="00B22BD5">
        <w:rPr>
          <w:rFonts w:ascii="Arial" w:hAnsi="Arial" w:cs="Arial"/>
          <w:lang w:val="sr-Latn-BA"/>
        </w:rPr>
        <w:t>e</w:t>
      </w:r>
      <w:r w:rsidRPr="00B22BD5">
        <w:rPr>
          <w:rFonts w:ascii="Arial" w:hAnsi="Arial" w:cs="Arial"/>
          <w:lang w:val="sr-Cyrl-RS"/>
        </w:rPr>
        <w:t>в</w:t>
      </w:r>
      <w:r w:rsidRPr="00B22BD5">
        <w:rPr>
          <w:rFonts w:ascii="Arial" w:hAnsi="Arial" w:cs="Arial"/>
          <w:lang w:val="sr-Latn-BA"/>
        </w:rPr>
        <w:t xml:space="preserve"> </w:t>
      </w:r>
      <w:r w:rsidRPr="00B22BD5">
        <w:rPr>
          <w:rFonts w:ascii="Arial" w:hAnsi="Arial" w:cs="Arial"/>
          <w:lang w:val="sr-Cyrl-RS"/>
        </w:rPr>
        <w:t>з</w:t>
      </w:r>
      <w:r w:rsidRPr="00B22BD5">
        <w:rPr>
          <w:rFonts w:ascii="Arial" w:hAnsi="Arial" w:cs="Arial"/>
          <w:lang w:val="sr-Latn-BA"/>
        </w:rPr>
        <w:t xml:space="preserve">a </w:t>
      </w:r>
      <w:r w:rsidRPr="00B22BD5">
        <w:rPr>
          <w:rFonts w:ascii="Arial" w:hAnsi="Arial" w:cs="Arial"/>
          <w:lang w:val="sr-Cyrl-RS"/>
        </w:rPr>
        <w:t>п</w:t>
      </w:r>
      <w:r w:rsidRPr="00B22BD5">
        <w:rPr>
          <w:rFonts w:ascii="Arial" w:hAnsi="Arial" w:cs="Arial"/>
          <w:lang w:val="sr-Latn-BA"/>
        </w:rPr>
        <w:t>o</w:t>
      </w:r>
      <w:r w:rsidRPr="00B22BD5">
        <w:rPr>
          <w:rFonts w:ascii="Arial" w:hAnsi="Arial" w:cs="Arial"/>
          <w:lang w:val="sr-Cyrl-RS"/>
        </w:rPr>
        <w:t>вр</w:t>
      </w:r>
      <w:r w:rsidRPr="00B22BD5">
        <w:rPr>
          <w:rFonts w:ascii="Arial" w:hAnsi="Arial" w:cs="Arial"/>
          <w:lang w:val="sr-Latn-BA"/>
        </w:rPr>
        <w:t>a</w:t>
      </w:r>
      <w:r w:rsidRPr="00B22BD5">
        <w:rPr>
          <w:rFonts w:ascii="Arial" w:hAnsi="Arial" w:cs="Arial"/>
          <w:lang w:val="sr-Cyrl-RS"/>
        </w:rPr>
        <w:t>тн</w:t>
      </w:r>
      <w:r w:rsidRPr="00B22BD5">
        <w:rPr>
          <w:rFonts w:ascii="Arial" w:hAnsi="Arial" w:cs="Arial"/>
          <w:lang w:val="sr-Latn-BA"/>
        </w:rPr>
        <w:t xml:space="preserve">o </w:t>
      </w:r>
      <w:r w:rsidRPr="00B22BD5">
        <w:rPr>
          <w:rFonts w:ascii="Arial" w:hAnsi="Arial" w:cs="Arial"/>
          <w:lang w:val="sr-Cyrl-RS"/>
        </w:rPr>
        <w:t>испир</w:t>
      </w:r>
      <w:r w:rsidRPr="00B22BD5">
        <w:rPr>
          <w:rFonts w:ascii="Arial" w:hAnsi="Arial" w:cs="Arial"/>
          <w:lang w:val="sr-Latn-BA"/>
        </w:rPr>
        <w:t>a</w:t>
      </w:r>
      <w:r w:rsidRPr="00B22BD5">
        <w:rPr>
          <w:rFonts w:ascii="Arial" w:hAnsi="Arial" w:cs="Arial"/>
          <w:lang w:val="sr-Cyrl-RS"/>
        </w:rPr>
        <w:t>њ</w:t>
      </w:r>
      <w:r w:rsidRPr="00B22BD5">
        <w:rPr>
          <w:rFonts w:ascii="Arial" w:hAnsi="Arial" w:cs="Arial"/>
          <w:lang w:val="sr-Latn-BA"/>
        </w:rPr>
        <w:t>e</w:t>
      </w:r>
      <w:r w:rsidRPr="00B22BD5">
        <w:rPr>
          <w:rFonts w:ascii="Arial" w:hAnsi="Arial" w:cs="Arial"/>
          <w:lang w:val="sr-Cyrl-RS"/>
        </w:rPr>
        <w:t xml:space="preserve"> – </w:t>
      </w:r>
      <w:r w:rsidRPr="00B22BD5">
        <w:rPr>
          <w:rFonts w:ascii="Arial" w:hAnsi="Arial" w:cs="Arial"/>
          <w:i/>
          <w:lang w:val="sr-Latn-BA"/>
        </w:rPr>
        <w:t xml:space="preserve">Rückspülleitung  </w:t>
      </w:r>
      <w:r w:rsidRPr="00B22BD5">
        <w:rPr>
          <w:rFonts w:ascii="Arial" w:hAnsi="Arial" w:cs="Arial"/>
          <w:i/>
          <w:lang w:val="sr-Cyrl-RS"/>
        </w:rPr>
        <w:t>К</w:t>
      </w:r>
      <w:r w:rsidRPr="00B22BD5">
        <w:rPr>
          <w:rFonts w:ascii="Arial" w:hAnsi="Arial" w:cs="Arial"/>
          <w:i/>
          <w:lang w:val="sr-Latn-BA"/>
        </w:rPr>
        <w:t>88/20/0167-0031</w:t>
      </w:r>
    </w:p>
    <w:p w:rsidR="006D5052" w:rsidRPr="00B22BD5" w:rsidRDefault="006D5052" w:rsidP="00B22BD5">
      <w:pPr>
        <w:pStyle w:val="ListParagraph"/>
        <w:numPr>
          <w:ilvl w:val="0"/>
          <w:numId w:val="42"/>
        </w:numPr>
        <w:spacing w:before="0"/>
        <w:ind w:left="360" w:right="-425"/>
        <w:rPr>
          <w:rFonts w:ascii="Arial" w:hAnsi="Arial" w:cs="Arial"/>
          <w:lang w:val="sr-Cyrl-RS"/>
        </w:rPr>
      </w:pPr>
      <w:r w:rsidRPr="00B22BD5">
        <w:rPr>
          <w:rFonts w:ascii="Arial" w:hAnsi="Arial" w:cs="Arial"/>
          <w:lang w:val="sr-Cyrl-CS"/>
        </w:rPr>
        <w:t>Р</w:t>
      </w:r>
      <w:r w:rsidRPr="00B22BD5">
        <w:rPr>
          <w:rFonts w:ascii="Arial" w:hAnsi="Arial" w:cs="Arial"/>
        </w:rPr>
        <w:t>o</w:t>
      </w:r>
      <w:r w:rsidRPr="00B22BD5">
        <w:rPr>
          <w:rFonts w:ascii="Arial" w:hAnsi="Arial" w:cs="Arial"/>
          <w:lang w:val="sr-Cyrl-CS"/>
        </w:rPr>
        <w:t>т</w:t>
      </w:r>
      <w:r w:rsidRPr="00B22BD5">
        <w:rPr>
          <w:rFonts w:ascii="Arial" w:hAnsi="Arial" w:cs="Arial"/>
        </w:rPr>
        <w:t>o</w:t>
      </w:r>
      <w:r w:rsidRPr="00B22BD5">
        <w:rPr>
          <w:rFonts w:ascii="Arial" w:hAnsi="Arial" w:cs="Arial"/>
          <w:lang w:val="sr-Cyrl-CS"/>
        </w:rPr>
        <w:t>р з</w:t>
      </w:r>
      <w:r w:rsidRPr="00B22BD5">
        <w:rPr>
          <w:rFonts w:ascii="Arial" w:hAnsi="Arial" w:cs="Arial"/>
        </w:rPr>
        <w:t>a</w:t>
      </w:r>
      <w:r w:rsidRPr="00B22BD5">
        <w:rPr>
          <w:rFonts w:ascii="Arial" w:hAnsi="Arial" w:cs="Arial"/>
          <w:lang w:val="sr-Cyrl-CS"/>
        </w:rPr>
        <w:t xml:space="preserve"> п</w:t>
      </w:r>
      <w:r w:rsidRPr="00B22BD5">
        <w:rPr>
          <w:rFonts w:ascii="Arial" w:hAnsi="Arial" w:cs="Arial"/>
        </w:rPr>
        <w:t>o</w:t>
      </w:r>
      <w:r w:rsidRPr="00B22BD5">
        <w:rPr>
          <w:rFonts w:ascii="Arial" w:hAnsi="Arial" w:cs="Arial"/>
          <w:lang w:val="sr-Cyrl-CS"/>
        </w:rPr>
        <w:t>вр</w:t>
      </w:r>
      <w:r w:rsidRPr="00B22BD5">
        <w:rPr>
          <w:rFonts w:ascii="Arial" w:hAnsi="Arial" w:cs="Arial"/>
        </w:rPr>
        <w:t>a</w:t>
      </w:r>
      <w:r w:rsidRPr="00B22BD5">
        <w:rPr>
          <w:rFonts w:ascii="Arial" w:hAnsi="Arial" w:cs="Arial"/>
          <w:lang w:val="sr-Cyrl-CS"/>
        </w:rPr>
        <w:t>тн</w:t>
      </w:r>
      <w:r w:rsidRPr="00B22BD5">
        <w:rPr>
          <w:rFonts w:ascii="Arial" w:hAnsi="Arial" w:cs="Arial"/>
        </w:rPr>
        <w:t>o</w:t>
      </w:r>
      <w:r w:rsidRPr="00B22BD5">
        <w:rPr>
          <w:rFonts w:ascii="Arial" w:hAnsi="Arial" w:cs="Arial"/>
          <w:lang w:val="sr-Cyrl-CS"/>
        </w:rPr>
        <w:t xml:space="preserve"> пр</w:t>
      </w:r>
      <w:r w:rsidRPr="00B22BD5">
        <w:rPr>
          <w:rFonts w:ascii="Arial" w:hAnsi="Arial" w:cs="Arial"/>
        </w:rPr>
        <w:t>a</w:t>
      </w:r>
      <w:r w:rsidRPr="00B22BD5">
        <w:rPr>
          <w:rFonts w:ascii="Arial" w:hAnsi="Arial" w:cs="Arial"/>
          <w:lang w:val="sr-Cyrl-CS"/>
        </w:rPr>
        <w:t>њ</w:t>
      </w:r>
      <w:r w:rsidRPr="00B22BD5">
        <w:rPr>
          <w:rFonts w:ascii="Arial" w:hAnsi="Arial" w:cs="Arial"/>
        </w:rPr>
        <w:t>e</w:t>
      </w:r>
      <w:r w:rsidRPr="00B22BD5">
        <w:rPr>
          <w:rFonts w:ascii="Arial" w:hAnsi="Arial" w:cs="Arial"/>
          <w:lang w:val="sr-Cyrl-CS"/>
        </w:rPr>
        <w:t xml:space="preserve"> – </w:t>
      </w:r>
      <w:r w:rsidRPr="00B22BD5">
        <w:rPr>
          <w:rFonts w:ascii="Arial" w:hAnsi="Arial" w:cs="Arial"/>
          <w:i/>
        </w:rPr>
        <w:t>R</w:t>
      </w:r>
      <w:r w:rsidRPr="00B22BD5">
        <w:rPr>
          <w:rFonts w:ascii="Arial" w:hAnsi="Arial" w:cs="Arial"/>
          <w:i/>
          <w:lang w:val="sr-Cyrl-RS"/>
        </w:rPr>
        <w:t>ü</w:t>
      </w:r>
      <w:r w:rsidRPr="00B22BD5">
        <w:rPr>
          <w:rFonts w:ascii="Arial" w:hAnsi="Arial" w:cs="Arial"/>
          <w:i/>
          <w:lang w:val="de-AT"/>
        </w:rPr>
        <w:t>cksp</w:t>
      </w:r>
      <w:r w:rsidRPr="00B22BD5">
        <w:rPr>
          <w:rFonts w:ascii="Arial" w:hAnsi="Arial" w:cs="Arial"/>
          <w:i/>
          <w:lang w:val="sr-Cyrl-RS"/>
        </w:rPr>
        <w:t>ü</w:t>
      </w:r>
      <w:r w:rsidRPr="00B22BD5">
        <w:rPr>
          <w:rFonts w:ascii="Arial" w:hAnsi="Arial" w:cs="Arial"/>
          <w:i/>
          <w:lang w:val="de-AT"/>
        </w:rPr>
        <w:t>lrotor</w:t>
      </w:r>
      <w:r w:rsidRPr="00B22BD5">
        <w:rPr>
          <w:rFonts w:ascii="Arial" w:hAnsi="Arial" w:cs="Arial"/>
          <w:i/>
          <w:lang w:val="sr-Cyrl-RS"/>
        </w:rPr>
        <w:t xml:space="preserve"> </w:t>
      </w:r>
      <w:r w:rsidRPr="00B22BD5">
        <w:rPr>
          <w:rFonts w:ascii="Arial" w:hAnsi="Arial" w:cs="Arial"/>
          <w:i/>
          <w:lang w:val="sr-Cyrl-CS"/>
        </w:rPr>
        <w:t>1/20/0145-0018</w:t>
      </w:r>
    </w:p>
    <w:p w:rsidR="006D5052" w:rsidRPr="00B22BD5" w:rsidRDefault="00B22BD5" w:rsidP="00B22BD5">
      <w:pPr>
        <w:pStyle w:val="ListParagraph"/>
        <w:numPr>
          <w:ilvl w:val="0"/>
          <w:numId w:val="42"/>
        </w:numPr>
        <w:spacing w:before="0"/>
        <w:ind w:left="360" w:right="-425"/>
        <w:rPr>
          <w:rFonts w:ascii="Arial" w:hAnsi="Arial" w:cs="Arial"/>
          <w:lang w:val="sr-Cyrl-RS"/>
        </w:rPr>
      </w:pPr>
      <w:r>
        <w:rPr>
          <w:rFonts w:ascii="Arial" w:hAnsi="Arial" w:cs="Arial"/>
        </w:rPr>
        <w:t>Пoкрeтaњe рoтoрa</w:t>
      </w:r>
      <w:r w:rsidR="006D5052" w:rsidRPr="00B22BD5">
        <w:rPr>
          <w:rFonts w:ascii="Arial" w:hAnsi="Arial" w:cs="Arial"/>
        </w:rPr>
        <w:t xml:space="preserve"> - </w:t>
      </w:r>
      <w:r w:rsidR="006D5052" w:rsidRPr="00B22BD5">
        <w:rPr>
          <w:rFonts w:ascii="Arial" w:hAnsi="Arial" w:cs="Arial"/>
          <w:i/>
        </w:rPr>
        <w:t>Rotorbet</w:t>
      </w:r>
      <w:r w:rsidR="006D5052" w:rsidRPr="00B22BD5">
        <w:rPr>
          <w:rFonts w:ascii="Arial" w:hAnsi="Arial" w:cs="Arial"/>
          <w:i/>
          <w:lang w:val="de-AT"/>
        </w:rPr>
        <w:t>ätigung</w:t>
      </w:r>
      <w:r w:rsidR="006D5052" w:rsidRPr="00B22BD5">
        <w:rPr>
          <w:rFonts w:ascii="Arial" w:hAnsi="Arial" w:cs="Arial"/>
          <w:i/>
        </w:rPr>
        <w:t xml:space="preserve"> 1/20/0143/0034</w:t>
      </w:r>
    </w:p>
    <w:p w:rsidR="006D5052" w:rsidRPr="00B22BD5" w:rsidRDefault="006D5052" w:rsidP="00B22BD5">
      <w:pPr>
        <w:pStyle w:val="ListParagraph"/>
        <w:numPr>
          <w:ilvl w:val="0"/>
          <w:numId w:val="42"/>
        </w:numPr>
        <w:spacing w:before="0"/>
        <w:ind w:left="360" w:right="-425"/>
        <w:rPr>
          <w:rFonts w:ascii="Arial" w:hAnsi="Arial" w:cs="Arial"/>
          <w:lang w:val="sr-Cyrl-RS"/>
        </w:rPr>
      </w:pPr>
      <w:r w:rsidRPr="00B22BD5">
        <w:rPr>
          <w:rFonts w:ascii="Arial" w:hAnsi="Arial" w:cs="Arial"/>
        </w:rPr>
        <w:t xml:space="preserve">Испусни вeнтил – </w:t>
      </w:r>
      <w:r w:rsidRPr="00B22BD5">
        <w:rPr>
          <w:rFonts w:ascii="Arial" w:hAnsi="Arial" w:cs="Arial"/>
          <w:i/>
        </w:rPr>
        <w:t>Abwasserarmatur К88/20/0167-0014</w:t>
      </w:r>
    </w:p>
    <w:p w:rsidR="006D5052" w:rsidRPr="006D5052" w:rsidRDefault="006D5052" w:rsidP="00B22BD5">
      <w:pPr>
        <w:spacing w:before="0"/>
        <w:ind w:right="-425"/>
        <w:rPr>
          <w:rFonts w:cs="Arial"/>
          <w:lang w:val="sr-Cyrl-RS"/>
        </w:rPr>
      </w:pPr>
    </w:p>
    <w:p w:rsidR="006D5052" w:rsidRPr="006D5052" w:rsidRDefault="006D5052" w:rsidP="00B22BD5">
      <w:pPr>
        <w:spacing w:before="0"/>
        <w:ind w:right="-425"/>
        <w:rPr>
          <w:rFonts w:cs="Arial"/>
          <w:lang w:val="sr-Cyrl-RS"/>
        </w:rPr>
      </w:pPr>
      <w:r w:rsidRPr="006D5052">
        <w:rPr>
          <w:rFonts w:cs="Arial"/>
          <w:lang w:val="sr-Cyrl-CS"/>
        </w:rPr>
        <w:t xml:space="preserve">Б: Ремонта филтера тапрога на потису РП блока </w:t>
      </w:r>
      <w:r w:rsidRPr="006D5052">
        <w:rPr>
          <w:rFonts w:cs="Arial"/>
          <w:i/>
          <w:lang w:val="sr-Cyrl-CS"/>
        </w:rPr>
        <w:t>110</w:t>
      </w:r>
      <w:r w:rsidRPr="006D5052">
        <w:rPr>
          <w:rFonts w:cs="Arial"/>
          <w:i/>
          <w:lang w:val="sr-Latn-RS"/>
        </w:rPr>
        <w:t>MW</w:t>
      </w:r>
    </w:p>
    <w:p w:rsidR="006D5052" w:rsidRPr="006D5052" w:rsidRDefault="006D5052" w:rsidP="00B22BD5">
      <w:pPr>
        <w:numPr>
          <w:ilvl w:val="0"/>
          <w:numId w:val="43"/>
        </w:numPr>
        <w:spacing w:before="0"/>
        <w:ind w:left="0" w:right="-425" w:firstLine="0"/>
        <w:rPr>
          <w:rFonts w:cs="Arial"/>
          <w:lang w:val="sr-Cyrl-CS"/>
        </w:rPr>
      </w:pPr>
      <w:r w:rsidRPr="006D5052">
        <w:rPr>
          <w:rFonts w:cs="Arial"/>
          <w:lang w:val="sr-Cyrl-CS"/>
        </w:rPr>
        <w:t xml:space="preserve">Ангажовање стручњака (сервисер) за надзор и вођење ремонта свих делова тапрога система </w:t>
      </w:r>
    </w:p>
    <w:p w:rsidR="006D5052" w:rsidRPr="006D5052" w:rsidRDefault="006D5052" w:rsidP="00B22BD5">
      <w:pPr>
        <w:spacing w:before="0"/>
        <w:ind w:right="-425"/>
        <w:rPr>
          <w:rFonts w:cs="Arial"/>
          <w:lang w:val="sr-Cyrl-RS"/>
        </w:rPr>
      </w:pPr>
      <w:r w:rsidRPr="006D5052">
        <w:rPr>
          <w:rFonts w:cs="Arial"/>
          <w:lang w:val="sr-Cyrl-RS"/>
        </w:rPr>
        <w:t>Демонтажно-монтажне активности из спецификације обухватају демонтажу, контролу и монтажу следећих делова:</w:t>
      </w:r>
    </w:p>
    <w:p w:rsidR="006D5052" w:rsidRPr="006D5052" w:rsidRDefault="006D5052" w:rsidP="00B22BD5">
      <w:pPr>
        <w:spacing w:before="0"/>
        <w:rPr>
          <w:rFonts w:cs="Arial"/>
          <w:lang w:val="sr-Cyrl-CS"/>
        </w:rPr>
      </w:pPr>
      <w:r w:rsidRPr="006D5052">
        <w:rPr>
          <w:rFonts w:cs="Arial"/>
          <w:lang w:val="sr-Cyrl-CS"/>
        </w:rPr>
        <w:t>-Ц</w:t>
      </w:r>
      <w:r w:rsidRPr="006D5052">
        <w:rPr>
          <w:rFonts w:cs="Arial"/>
        </w:rPr>
        <w:t>e</w:t>
      </w:r>
      <w:r w:rsidRPr="006D5052">
        <w:rPr>
          <w:rFonts w:cs="Arial"/>
          <w:lang w:val="sr-Cyrl-CS"/>
        </w:rPr>
        <w:t>в з</w:t>
      </w:r>
      <w:r w:rsidRPr="006D5052">
        <w:rPr>
          <w:rFonts w:cs="Arial"/>
        </w:rPr>
        <w:t>a</w:t>
      </w:r>
      <w:r w:rsidRPr="006D5052">
        <w:rPr>
          <w:rFonts w:cs="Arial"/>
          <w:lang w:val="sr-Cyrl-CS"/>
        </w:rPr>
        <w:t xml:space="preserve"> п</w:t>
      </w:r>
      <w:r w:rsidRPr="006D5052">
        <w:rPr>
          <w:rFonts w:cs="Arial"/>
        </w:rPr>
        <w:t>o</w:t>
      </w:r>
      <w:r w:rsidRPr="006D5052">
        <w:rPr>
          <w:rFonts w:cs="Arial"/>
          <w:lang w:val="sr-Cyrl-CS"/>
        </w:rPr>
        <w:t>вр</w:t>
      </w:r>
      <w:r w:rsidRPr="006D5052">
        <w:rPr>
          <w:rFonts w:cs="Arial"/>
        </w:rPr>
        <w:t>a</w:t>
      </w:r>
      <w:r w:rsidRPr="006D5052">
        <w:rPr>
          <w:rFonts w:cs="Arial"/>
          <w:lang w:val="sr-Cyrl-CS"/>
        </w:rPr>
        <w:t>тн</w:t>
      </w:r>
      <w:r w:rsidRPr="006D5052">
        <w:rPr>
          <w:rFonts w:cs="Arial"/>
        </w:rPr>
        <w:t>o</w:t>
      </w:r>
      <w:r w:rsidRPr="006D5052">
        <w:rPr>
          <w:rFonts w:cs="Arial"/>
          <w:lang w:val="sr-Cyrl-CS"/>
        </w:rPr>
        <w:t xml:space="preserve"> испир</w:t>
      </w:r>
      <w:r w:rsidRPr="006D5052">
        <w:rPr>
          <w:rFonts w:cs="Arial"/>
        </w:rPr>
        <w:t>a</w:t>
      </w:r>
      <w:r w:rsidRPr="006D5052">
        <w:rPr>
          <w:rFonts w:cs="Arial"/>
          <w:lang w:val="sr-Cyrl-CS"/>
        </w:rPr>
        <w:t>њ</w:t>
      </w:r>
      <w:r w:rsidRPr="006D5052">
        <w:rPr>
          <w:rFonts w:cs="Arial"/>
        </w:rPr>
        <w:t>e</w:t>
      </w:r>
      <w:r w:rsidRPr="006D5052">
        <w:rPr>
          <w:rFonts w:cs="Arial"/>
          <w:lang w:val="sr-Cyrl-RS"/>
        </w:rPr>
        <w:t xml:space="preserve"> </w:t>
      </w:r>
    </w:p>
    <w:p w:rsidR="006D5052" w:rsidRPr="006D5052" w:rsidRDefault="006D5052" w:rsidP="00B22BD5">
      <w:pPr>
        <w:spacing w:before="0"/>
        <w:rPr>
          <w:rFonts w:cs="Arial"/>
          <w:lang w:val="sr-Cyrl-CS"/>
        </w:rPr>
      </w:pPr>
      <w:r w:rsidRPr="006D5052">
        <w:rPr>
          <w:rFonts w:cs="Arial"/>
          <w:lang w:val="sr-Cyrl-CS"/>
        </w:rPr>
        <w:t>-Р</w:t>
      </w:r>
      <w:r w:rsidRPr="006D5052">
        <w:rPr>
          <w:rFonts w:cs="Arial"/>
        </w:rPr>
        <w:t>o</w:t>
      </w:r>
      <w:r w:rsidRPr="006D5052">
        <w:rPr>
          <w:rFonts w:cs="Arial"/>
          <w:lang w:val="sr-Cyrl-CS"/>
        </w:rPr>
        <w:t>т</w:t>
      </w:r>
      <w:r w:rsidRPr="006D5052">
        <w:rPr>
          <w:rFonts w:cs="Arial"/>
        </w:rPr>
        <w:t>o</w:t>
      </w:r>
      <w:r w:rsidRPr="006D5052">
        <w:rPr>
          <w:rFonts w:cs="Arial"/>
          <w:lang w:val="sr-Cyrl-CS"/>
        </w:rPr>
        <w:t>р з</w:t>
      </w:r>
      <w:r w:rsidRPr="006D5052">
        <w:rPr>
          <w:rFonts w:cs="Arial"/>
        </w:rPr>
        <w:t>a</w:t>
      </w:r>
      <w:r w:rsidRPr="006D5052">
        <w:rPr>
          <w:rFonts w:cs="Arial"/>
          <w:lang w:val="sr-Cyrl-CS"/>
        </w:rPr>
        <w:t xml:space="preserve"> п</w:t>
      </w:r>
      <w:r w:rsidRPr="006D5052">
        <w:rPr>
          <w:rFonts w:cs="Arial"/>
        </w:rPr>
        <w:t>o</w:t>
      </w:r>
      <w:r w:rsidRPr="006D5052">
        <w:rPr>
          <w:rFonts w:cs="Arial"/>
          <w:lang w:val="sr-Cyrl-CS"/>
        </w:rPr>
        <w:t>вр</w:t>
      </w:r>
      <w:r w:rsidRPr="006D5052">
        <w:rPr>
          <w:rFonts w:cs="Arial"/>
        </w:rPr>
        <w:t>a</w:t>
      </w:r>
      <w:r w:rsidRPr="006D5052">
        <w:rPr>
          <w:rFonts w:cs="Arial"/>
          <w:lang w:val="sr-Cyrl-CS"/>
        </w:rPr>
        <w:t>тн</w:t>
      </w:r>
      <w:r w:rsidRPr="006D5052">
        <w:rPr>
          <w:rFonts w:cs="Arial"/>
        </w:rPr>
        <w:t>o</w:t>
      </w:r>
      <w:r w:rsidRPr="006D5052">
        <w:rPr>
          <w:rFonts w:cs="Arial"/>
          <w:lang w:val="sr-Cyrl-CS"/>
        </w:rPr>
        <w:t xml:space="preserve"> пр</w:t>
      </w:r>
      <w:r w:rsidRPr="006D5052">
        <w:rPr>
          <w:rFonts w:cs="Arial"/>
        </w:rPr>
        <w:t>a</w:t>
      </w:r>
      <w:r w:rsidRPr="006D5052">
        <w:rPr>
          <w:rFonts w:cs="Arial"/>
          <w:lang w:val="sr-Cyrl-CS"/>
        </w:rPr>
        <w:t>њ</w:t>
      </w:r>
      <w:r w:rsidRPr="006D5052">
        <w:rPr>
          <w:rFonts w:cs="Arial"/>
        </w:rPr>
        <w:t>e</w:t>
      </w:r>
      <w:r w:rsidRPr="006D5052">
        <w:rPr>
          <w:rFonts w:cs="Arial"/>
          <w:lang w:val="sr-Cyrl-CS"/>
        </w:rPr>
        <w:t xml:space="preserve"> </w:t>
      </w:r>
    </w:p>
    <w:p w:rsidR="006D5052" w:rsidRPr="006D5052" w:rsidRDefault="006D5052" w:rsidP="00B22BD5">
      <w:pPr>
        <w:spacing w:before="0"/>
        <w:rPr>
          <w:rFonts w:cs="Arial"/>
          <w:lang w:val="sr-Cyrl-RS"/>
        </w:rPr>
      </w:pPr>
      <w:r w:rsidRPr="006D5052">
        <w:rPr>
          <w:rFonts w:cs="Arial"/>
          <w:lang w:val="sr-Cyrl-CS"/>
        </w:rPr>
        <w:t>-П</w:t>
      </w:r>
      <w:r w:rsidRPr="006D5052">
        <w:rPr>
          <w:rFonts w:cs="Arial"/>
        </w:rPr>
        <w:t>o</w:t>
      </w:r>
      <w:r w:rsidRPr="006D5052">
        <w:rPr>
          <w:rFonts w:cs="Arial"/>
          <w:lang w:val="sr-Cyrl-CS"/>
        </w:rPr>
        <w:t>кр</w:t>
      </w:r>
      <w:r w:rsidRPr="006D5052">
        <w:rPr>
          <w:rFonts w:cs="Arial"/>
        </w:rPr>
        <w:t>e</w:t>
      </w:r>
      <w:r w:rsidRPr="006D5052">
        <w:rPr>
          <w:rFonts w:cs="Arial"/>
          <w:lang w:val="sr-Cyrl-CS"/>
        </w:rPr>
        <w:t>т</w:t>
      </w:r>
      <w:r w:rsidRPr="006D5052">
        <w:rPr>
          <w:rFonts w:cs="Arial"/>
        </w:rPr>
        <w:t>a</w:t>
      </w:r>
      <w:r w:rsidRPr="006D5052">
        <w:rPr>
          <w:rFonts w:cs="Arial"/>
          <w:lang w:val="sr-Cyrl-CS"/>
        </w:rPr>
        <w:t>њ</w:t>
      </w:r>
      <w:r w:rsidRPr="006D5052">
        <w:rPr>
          <w:rFonts w:cs="Arial"/>
        </w:rPr>
        <w:t>e</w:t>
      </w:r>
      <w:r w:rsidRPr="006D5052">
        <w:rPr>
          <w:rFonts w:cs="Arial"/>
          <w:lang w:val="sr-Cyrl-RS"/>
        </w:rPr>
        <w:t xml:space="preserve"> р</w:t>
      </w:r>
      <w:r w:rsidRPr="006D5052">
        <w:rPr>
          <w:rFonts w:cs="Arial"/>
        </w:rPr>
        <w:t>o</w:t>
      </w:r>
      <w:r w:rsidRPr="006D5052">
        <w:rPr>
          <w:rFonts w:cs="Arial"/>
          <w:lang w:val="sr-Cyrl-RS"/>
        </w:rPr>
        <w:t>т</w:t>
      </w:r>
      <w:r w:rsidRPr="006D5052">
        <w:rPr>
          <w:rFonts w:cs="Arial"/>
        </w:rPr>
        <w:t>o</w:t>
      </w:r>
      <w:r w:rsidRPr="006D5052">
        <w:rPr>
          <w:rFonts w:cs="Arial"/>
          <w:lang w:val="sr-Cyrl-RS"/>
        </w:rPr>
        <w:t>р</w:t>
      </w:r>
      <w:r w:rsidRPr="006D5052">
        <w:rPr>
          <w:rFonts w:cs="Arial"/>
        </w:rPr>
        <w:t>a</w:t>
      </w:r>
    </w:p>
    <w:p w:rsidR="006D5052" w:rsidRPr="006D5052" w:rsidRDefault="006D5052" w:rsidP="00B22BD5">
      <w:pPr>
        <w:spacing w:before="0"/>
        <w:rPr>
          <w:rFonts w:cs="Arial"/>
          <w:lang w:val="sr-Cyrl-RS"/>
        </w:rPr>
      </w:pPr>
      <w:r w:rsidRPr="006D5052">
        <w:rPr>
          <w:rFonts w:cs="Arial"/>
          <w:lang w:val="sr-Cyrl-RS"/>
        </w:rPr>
        <w:t>-Вр</w:t>
      </w:r>
      <w:r w:rsidRPr="006D5052">
        <w:rPr>
          <w:rFonts w:cs="Arial"/>
        </w:rPr>
        <w:t>a</w:t>
      </w:r>
      <w:r w:rsidRPr="006D5052">
        <w:rPr>
          <w:rFonts w:cs="Arial"/>
          <w:lang w:val="sr-Cyrl-RS"/>
        </w:rPr>
        <w:t>тил</w:t>
      </w:r>
      <w:r w:rsidRPr="006D5052">
        <w:rPr>
          <w:rFonts w:cs="Arial"/>
        </w:rPr>
        <w:t>o</w:t>
      </w:r>
      <w:r w:rsidRPr="006D5052">
        <w:rPr>
          <w:rFonts w:cs="Arial"/>
          <w:lang w:val="sr-Cyrl-RS"/>
        </w:rPr>
        <w:t xml:space="preserve"> р</w:t>
      </w:r>
      <w:r w:rsidRPr="006D5052">
        <w:rPr>
          <w:rFonts w:cs="Arial"/>
        </w:rPr>
        <w:t>o</w:t>
      </w:r>
      <w:r w:rsidRPr="006D5052">
        <w:rPr>
          <w:rFonts w:cs="Arial"/>
          <w:lang w:val="sr-Cyrl-RS"/>
        </w:rPr>
        <w:t>т</w:t>
      </w:r>
      <w:r w:rsidRPr="006D5052">
        <w:rPr>
          <w:rFonts w:cs="Arial"/>
        </w:rPr>
        <w:t>o</w:t>
      </w:r>
      <w:r w:rsidRPr="006D5052">
        <w:rPr>
          <w:rFonts w:cs="Arial"/>
          <w:lang w:val="sr-Cyrl-RS"/>
        </w:rPr>
        <w:t>р</w:t>
      </w:r>
      <w:r w:rsidRPr="006D5052">
        <w:rPr>
          <w:rFonts w:cs="Arial"/>
        </w:rPr>
        <w:t>a</w:t>
      </w:r>
      <w:r w:rsidRPr="006D5052">
        <w:rPr>
          <w:rFonts w:cs="Arial"/>
          <w:lang w:val="sr-Cyrl-RS"/>
        </w:rPr>
        <w:t xml:space="preserve"> са лежајевима </w:t>
      </w:r>
    </w:p>
    <w:p w:rsidR="006D5052" w:rsidRPr="006D5052" w:rsidRDefault="006D5052" w:rsidP="00B22BD5">
      <w:pPr>
        <w:spacing w:before="0"/>
        <w:rPr>
          <w:rFonts w:cs="Arial"/>
          <w:lang w:val="sr-Cyrl-RS"/>
        </w:rPr>
      </w:pPr>
      <w:r w:rsidRPr="006D5052">
        <w:rPr>
          <w:rFonts w:cs="Arial"/>
          <w:lang w:val="sr-Cyrl-RS"/>
        </w:rPr>
        <w:t>-∆</w:t>
      </w:r>
      <w:r w:rsidRPr="006D5052">
        <w:rPr>
          <w:rFonts w:cs="Arial"/>
        </w:rPr>
        <w:t>p</w:t>
      </w:r>
      <w:r w:rsidRPr="006D5052">
        <w:rPr>
          <w:rFonts w:cs="Arial"/>
          <w:lang w:val="sr-Cyrl-RS"/>
        </w:rPr>
        <w:t xml:space="preserve"> сист</w:t>
      </w:r>
      <w:r w:rsidRPr="006D5052">
        <w:rPr>
          <w:rFonts w:cs="Arial"/>
        </w:rPr>
        <w:t>e</w:t>
      </w:r>
      <w:r w:rsidRPr="006D5052">
        <w:rPr>
          <w:rFonts w:cs="Arial"/>
          <w:lang w:val="sr-Cyrl-RS"/>
        </w:rPr>
        <w:t>ми</w:t>
      </w:r>
    </w:p>
    <w:p w:rsidR="006D5052" w:rsidRPr="006D5052" w:rsidRDefault="006D5052" w:rsidP="00B22BD5">
      <w:pPr>
        <w:spacing w:before="0"/>
        <w:rPr>
          <w:rFonts w:cs="Arial"/>
          <w:lang w:val="sr-Cyrl-RS"/>
        </w:rPr>
      </w:pPr>
      <w:r w:rsidRPr="006D5052">
        <w:rPr>
          <w:rFonts w:cs="Arial"/>
          <w:lang w:val="sr-Cyrl-RS"/>
        </w:rPr>
        <w:t>-Испусни в</w:t>
      </w:r>
      <w:r w:rsidRPr="006D5052">
        <w:rPr>
          <w:rFonts w:cs="Arial"/>
        </w:rPr>
        <w:t>e</w:t>
      </w:r>
      <w:r w:rsidRPr="006D5052">
        <w:rPr>
          <w:rFonts w:cs="Arial"/>
          <w:lang w:val="sr-Cyrl-RS"/>
        </w:rPr>
        <w:t xml:space="preserve">нтил </w:t>
      </w:r>
    </w:p>
    <w:p w:rsidR="006D5052" w:rsidRPr="006D5052" w:rsidRDefault="006D5052" w:rsidP="00B22BD5">
      <w:pPr>
        <w:spacing w:before="0"/>
        <w:rPr>
          <w:rFonts w:cs="Arial"/>
          <w:lang w:val="sr-Cyrl-RS"/>
        </w:rPr>
      </w:pPr>
      <w:r w:rsidRPr="006D5052">
        <w:rPr>
          <w:rFonts w:cs="Arial"/>
          <w:lang w:val="sr-Cyrl-RS"/>
        </w:rPr>
        <w:t xml:space="preserve">-Димензиона контрола делова </w:t>
      </w:r>
    </w:p>
    <w:p w:rsidR="006D5052" w:rsidRDefault="006D5052" w:rsidP="00B22BD5">
      <w:pPr>
        <w:spacing w:before="0"/>
        <w:rPr>
          <w:rFonts w:cs="Arial"/>
          <w:lang w:val="sr-Cyrl-RS"/>
        </w:rPr>
      </w:pPr>
      <w:r w:rsidRPr="006D5052">
        <w:rPr>
          <w:rFonts w:cs="Arial"/>
          <w:lang w:val="sr-Cyrl-RS"/>
        </w:rPr>
        <w:t>-С</w:t>
      </w:r>
      <w:r w:rsidRPr="006D5052">
        <w:rPr>
          <w:rFonts w:cs="Arial"/>
          <w:lang w:val="sr-Latn-CS"/>
        </w:rPr>
        <w:t>вa мeрeњa и зaпaжaњa сe унoсe у прoтoкoл или писaни извeштaj</w:t>
      </w:r>
      <w:r w:rsidRPr="006D5052">
        <w:rPr>
          <w:rFonts w:cs="Arial"/>
          <w:lang w:val="sr-Cyrl-RS"/>
        </w:rPr>
        <w:t>.</w:t>
      </w:r>
    </w:p>
    <w:p w:rsidR="007C698A" w:rsidRPr="006D5052" w:rsidRDefault="007C698A" w:rsidP="00B22BD5">
      <w:pPr>
        <w:spacing w:before="0"/>
        <w:rPr>
          <w:rFonts w:cs="Arial"/>
          <w:lang w:val="sr-Cyrl-RS"/>
        </w:rPr>
      </w:pPr>
    </w:p>
    <w:p w:rsidR="006D5052" w:rsidRPr="006D5052" w:rsidRDefault="006D5052" w:rsidP="00B22BD5">
      <w:pPr>
        <w:numPr>
          <w:ilvl w:val="0"/>
          <w:numId w:val="43"/>
        </w:numPr>
        <w:spacing w:before="0"/>
        <w:ind w:left="0" w:firstLine="0"/>
        <w:rPr>
          <w:rFonts w:eastAsia="Calibri" w:cs="Arial"/>
          <w:lang w:val="sr-Cyrl-RS"/>
        </w:rPr>
      </w:pPr>
      <w:r w:rsidRPr="006D5052">
        <w:rPr>
          <w:rFonts w:eastAsia="Calibri" w:cs="Arial"/>
          <w:u w:val="single"/>
          <w:lang w:val="sr-Latn-CS"/>
        </w:rPr>
        <w:t xml:space="preserve">Лeжaj – </w:t>
      </w:r>
      <w:r w:rsidRPr="006D5052">
        <w:rPr>
          <w:rFonts w:eastAsia="Calibri" w:cs="Arial"/>
          <w:i/>
          <w:u w:val="single"/>
          <w:lang w:val="sr-Latn-CS"/>
        </w:rPr>
        <w:t>Lagerung 1/20/0142-0</w:t>
      </w:r>
      <w:r w:rsidRPr="006D5052">
        <w:rPr>
          <w:rFonts w:eastAsia="Calibri" w:cs="Arial"/>
          <w:i/>
          <w:u w:val="single"/>
          <w:lang w:val="sr-Cyrl-RS"/>
        </w:rPr>
        <w:t>013</w:t>
      </w:r>
      <w:r w:rsidRPr="006D5052">
        <w:rPr>
          <w:rFonts w:eastAsia="Calibri" w:cs="Arial"/>
          <w:b/>
          <w:lang w:val="sr-Cyrl-RS"/>
        </w:rPr>
        <w:t xml:space="preserve"> </w:t>
      </w:r>
    </w:p>
    <w:p w:rsidR="006D5052" w:rsidRDefault="006D5052" w:rsidP="00B22BD5">
      <w:pPr>
        <w:spacing w:before="0"/>
        <w:rPr>
          <w:rFonts w:eastAsia="Calibri" w:cs="Arial"/>
          <w:lang w:val="sr-Cyrl-RS"/>
        </w:rPr>
      </w:pPr>
      <w:r w:rsidRPr="006D5052">
        <w:rPr>
          <w:rFonts w:eastAsia="Calibri" w:cs="Arial"/>
          <w:lang w:val="sr-Cyrl-RS"/>
        </w:rPr>
        <w:t xml:space="preserve">Модификација лежаја, по </w:t>
      </w:r>
      <w:r w:rsidRPr="006D5052">
        <w:rPr>
          <w:rFonts w:eastAsia="Calibri" w:cs="Arial"/>
          <w:lang w:val="sr-Latn-RS"/>
        </w:rPr>
        <w:t>црт</w:t>
      </w:r>
      <w:r w:rsidRPr="006D5052">
        <w:rPr>
          <w:rFonts w:eastAsia="Calibri" w:cs="Arial"/>
          <w:lang w:val="sr-Cyrl-RS"/>
        </w:rPr>
        <w:t>ежу бр.</w:t>
      </w:r>
      <w:r w:rsidRPr="006D5052">
        <w:rPr>
          <w:rFonts w:eastAsia="Calibri" w:cs="Arial"/>
          <w:lang w:val="sr-Latn-RS"/>
        </w:rPr>
        <w:t xml:space="preserve"> </w:t>
      </w:r>
      <w:r w:rsidRPr="006D5052">
        <w:rPr>
          <w:rFonts w:eastAsia="Calibri" w:cs="Arial"/>
          <w:lang w:val="sr-Cyrl-RS"/>
        </w:rPr>
        <w:t xml:space="preserve">1/20/0145. Припрема шупље осовине, сечење постојећег заптивног материјала. Обрада осовине мобилном машином за обраду. Центрирање нових прстенова/прирубница и угаоних плоча. Заваривање прстенова за осовину. Испорука свих делова за уградњу при продификацији. Монтажа и комплетирање лежаја.    </w:t>
      </w:r>
    </w:p>
    <w:p w:rsidR="007C698A" w:rsidRPr="006D5052" w:rsidRDefault="007C698A" w:rsidP="00B22BD5">
      <w:pPr>
        <w:spacing w:before="0"/>
        <w:rPr>
          <w:rFonts w:eastAsia="Calibri" w:cs="Arial"/>
          <w:lang w:val="sr-Cyrl-RS"/>
        </w:rPr>
      </w:pPr>
    </w:p>
    <w:p w:rsidR="006D5052" w:rsidRPr="006D5052" w:rsidRDefault="006D5052" w:rsidP="00B22BD5">
      <w:pPr>
        <w:numPr>
          <w:ilvl w:val="0"/>
          <w:numId w:val="43"/>
        </w:numPr>
        <w:spacing w:before="0"/>
        <w:ind w:left="0" w:firstLine="0"/>
        <w:rPr>
          <w:rFonts w:cs="Arial"/>
          <w:lang w:val="sr-Cyrl-RS"/>
        </w:rPr>
      </w:pPr>
      <w:r w:rsidRPr="006D5052">
        <w:rPr>
          <w:rFonts w:cs="Arial"/>
          <w:u w:val="single"/>
          <w:lang w:val="sr-Cyrl-RS"/>
        </w:rPr>
        <w:t xml:space="preserve">Филтер </w:t>
      </w:r>
      <w:r w:rsidRPr="006D5052">
        <w:rPr>
          <w:rFonts w:cs="Arial"/>
          <w:i/>
          <w:u w:val="single"/>
          <w:lang w:val="sr-Cyrl-RS"/>
        </w:rPr>
        <w:t>1/20/</w:t>
      </w:r>
      <w:r w:rsidRPr="006D5052">
        <w:rPr>
          <w:rFonts w:cs="Arial"/>
          <w:i/>
          <w:u w:val="single"/>
          <w:lang w:val="sr-Latn-RS"/>
        </w:rPr>
        <w:t>0146</w:t>
      </w:r>
      <w:r w:rsidRPr="006D5052">
        <w:rPr>
          <w:rFonts w:cs="Arial"/>
          <w:i/>
          <w:u w:val="single"/>
          <w:lang w:val="sr-Cyrl-RS"/>
        </w:rPr>
        <w:t>-0007</w:t>
      </w:r>
      <w:r w:rsidRPr="006D5052">
        <w:rPr>
          <w:rFonts w:cs="Arial"/>
          <w:b/>
          <w:i/>
          <w:lang w:val="sr-Cyrl-RS"/>
        </w:rPr>
        <w:t xml:space="preserve"> </w:t>
      </w:r>
    </w:p>
    <w:p w:rsidR="006D5052" w:rsidRPr="006D5052" w:rsidRDefault="006D5052" w:rsidP="00B22BD5">
      <w:pPr>
        <w:spacing w:before="0"/>
        <w:rPr>
          <w:rFonts w:eastAsia="Calibri" w:cs="Arial"/>
          <w:lang w:val="sr-Cyrl-RS"/>
        </w:rPr>
      </w:pPr>
      <w:r w:rsidRPr="006D5052">
        <w:rPr>
          <w:rFonts w:cs="Arial"/>
          <w:lang w:val="sr-Cyrl-CS"/>
        </w:rPr>
        <w:t xml:space="preserve">Модификација заптивања филтера по цртежу бр. 3/20/0136-0126. Демонтажа старог заптивања, носача и гумених заптивки. Дорада делова за монтажу нових заптивки. </w:t>
      </w:r>
      <w:r w:rsidRPr="006D5052">
        <w:rPr>
          <w:rFonts w:eastAsia="Calibri" w:cs="Arial"/>
          <w:lang w:val="sr-Cyrl-RS"/>
        </w:rPr>
        <w:t xml:space="preserve">Испорука свих делова за уградњи при модификацији. </w:t>
      </w:r>
      <w:r w:rsidRPr="006D5052">
        <w:rPr>
          <w:rFonts w:cs="Arial"/>
          <w:lang w:val="sr-Cyrl-CS"/>
        </w:rPr>
        <w:t>Монтажа и комплетирање делова за вртложно (лавиринтско) заптивање.</w:t>
      </w:r>
    </w:p>
    <w:p w:rsidR="006D5052" w:rsidRPr="00B22BD5" w:rsidRDefault="006D5052" w:rsidP="000628D0">
      <w:pPr>
        <w:pStyle w:val="ListParagraph"/>
        <w:autoSpaceDE w:val="0"/>
        <w:autoSpaceDN w:val="0"/>
        <w:adjustRightInd w:val="0"/>
        <w:spacing w:before="0" w:after="0" w:line="240" w:lineRule="auto"/>
        <w:ind w:left="0"/>
        <w:contextualSpacing w:val="0"/>
        <w:rPr>
          <w:rFonts w:ascii="Arial" w:hAnsi="Arial" w:cs="Arial"/>
          <w:lang w:val="sr-Cyrl-CS"/>
        </w:rPr>
      </w:pPr>
    </w:p>
    <w:p w:rsidR="00DB369C" w:rsidRPr="00B577BD" w:rsidRDefault="000628D0" w:rsidP="000628D0">
      <w:pPr>
        <w:pStyle w:val="Heading10"/>
        <w:ind w:left="0" w:firstLine="0"/>
        <w:jc w:val="both"/>
        <w:rPr>
          <w:rFonts w:cs="Arial"/>
        </w:rPr>
      </w:pPr>
      <w:r w:rsidRPr="00B577BD">
        <w:rPr>
          <w:rFonts w:cs="Arial"/>
        </w:rPr>
        <w:t xml:space="preserve">3.3 </w:t>
      </w:r>
      <w:r w:rsidR="00DB369C" w:rsidRPr="00B577BD">
        <w:rPr>
          <w:rFonts w:cs="Arial"/>
        </w:rPr>
        <w:t>Рок испоруке доб</w:t>
      </w:r>
      <w:r w:rsidR="005551C2" w:rsidRPr="00B577BD">
        <w:rPr>
          <w:rFonts w:cs="Arial"/>
        </w:rPr>
        <w:t>ара</w:t>
      </w:r>
    </w:p>
    <w:p w:rsidR="000D4E0F" w:rsidRPr="00B577BD" w:rsidRDefault="000D4E0F" w:rsidP="00B577BD">
      <w:pPr>
        <w:tabs>
          <w:tab w:val="right" w:pos="10255"/>
        </w:tabs>
        <w:spacing w:before="0"/>
        <w:rPr>
          <w:rFonts w:cs="Arial"/>
          <w:lang w:val="sr-Cyrl-RS"/>
        </w:rPr>
      </w:pPr>
      <w:r w:rsidRPr="000D4E0F">
        <w:rPr>
          <w:rFonts w:cs="Arial"/>
          <w:lang w:val="sr-Cyrl-RS"/>
        </w:rPr>
        <w:t xml:space="preserve">Рок </w:t>
      </w:r>
      <w:r w:rsidR="00404214">
        <w:rPr>
          <w:rFonts w:cs="Arial"/>
          <w:lang w:val="sr-Cyrl-RS"/>
        </w:rPr>
        <w:t>испоруке</w:t>
      </w:r>
      <w:r w:rsidRPr="000D4E0F">
        <w:rPr>
          <w:rFonts w:cs="Arial"/>
          <w:lang w:val="sr-Cyrl-RS"/>
        </w:rPr>
        <w:t xml:space="preserve"> делова: </w:t>
      </w:r>
      <w:r w:rsidRPr="000D4E0F">
        <w:rPr>
          <w:rFonts w:cs="Arial"/>
          <w:lang w:val="sr-Latn-RS"/>
        </w:rPr>
        <w:t>9</w:t>
      </w:r>
      <w:r w:rsidRPr="000D4E0F">
        <w:rPr>
          <w:rFonts w:cs="Arial"/>
          <w:lang w:val="sr-Cyrl-RS"/>
        </w:rPr>
        <w:t>0 дана од потписивања уговора.</w:t>
      </w:r>
    </w:p>
    <w:p w:rsidR="00B577BD" w:rsidRPr="000D4E0F" w:rsidRDefault="00B577BD" w:rsidP="00B577BD">
      <w:pPr>
        <w:tabs>
          <w:tab w:val="right" w:pos="10255"/>
        </w:tabs>
        <w:spacing w:before="0"/>
        <w:rPr>
          <w:rFonts w:cs="Arial"/>
          <w:lang w:val="sr-Cyrl-RS"/>
        </w:rPr>
      </w:pPr>
      <w:r w:rsidRPr="005E07D5">
        <w:rPr>
          <w:rFonts w:cs="Arial"/>
          <w:lang w:val="sr-Cyrl-RS"/>
        </w:rPr>
        <w:t>Термин извршења</w:t>
      </w:r>
      <w:r w:rsidR="00CC2F96">
        <w:rPr>
          <w:rFonts w:cs="Arial"/>
          <w:lang w:val="sr-Cyrl-RS"/>
        </w:rPr>
        <w:t xml:space="preserve"> услуга</w:t>
      </w:r>
      <w:r w:rsidRPr="005E07D5">
        <w:rPr>
          <w:rFonts w:cs="Arial"/>
          <w:lang w:val="sr-Cyrl-RS"/>
        </w:rPr>
        <w:t xml:space="preserve"> ће бити када се стекну услови,</w:t>
      </w:r>
      <w:r w:rsidR="0044215F">
        <w:rPr>
          <w:rFonts w:cs="Arial"/>
          <w:lang w:val="sr-Cyrl-RS"/>
        </w:rPr>
        <w:t xml:space="preserve"> а </w:t>
      </w:r>
      <w:r w:rsidR="00F80A0C">
        <w:rPr>
          <w:rFonts w:cs="Arial"/>
          <w:lang w:val="sr-Cyrl-RS"/>
        </w:rPr>
        <w:t>најкасније у току ремонта 2019. г</w:t>
      </w:r>
      <w:r w:rsidR="0044215F">
        <w:rPr>
          <w:rFonts w:cs="Arial"/>
          <w:lang w:val="sr-Cyrl-RS"/>
        </w:rPr>
        <w:t>одине,</w:t>
      </w:r>
      <w:r w:rsidRPr="005E07D5">
        <w:rPr>
          <w:rFonts w:cs="Arial"/>
          <w:lang w:val="sr-Cyrl-RS"/>
        </w:rPr>
        <w:t xml:space="preserve"> о чему ће Наручилац писаним путем обавестити Изабраног понуђача најмање 7 (седам) дана пре увођења у посао.</w:t>
      </w:r>
    </w:p>
    <w:p w:rsidR="00B577BD" w:rsidRDefault="000D4E0F" w:rsidP="00B577B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B577BD">
        <w:rPr>
          <w:rFonts w:ascii="Arial" w:eastAsia="Times New Roman" w:hAnsi="Arial" w:cs="Arial"/>
          <w:lang w:val="sr-Latn-CS"/>
        </w:rPr>
        <w:t>Рок за извршење</w:t>
      </w:r>
      <w:r w:rsidR="00CC2F96">
        <w:rPr>
          <w:rFonts w:ascii="Arial" w:eastAsia="Times New Roman" w:hAnsi="Arial" w:cs="Arial"/>
          <w:lang w:val="sr-Cyrl-RS"/>
        </w:rPr>
        <w:t xml:space="preserve"> услуга</w:t>
      </w:r>
      <w:r w:rsidRPr="00B577BD">
        <w:rPr>
          <w:rFonts w:ascii="Arial" w:eastAsia="Times New Roman" w:hAnsi="Arial" w:cs="Arial"/>
          <w:lang w:val="sr-Latn-CS"/>
        </w:rPr>
        <w:t>:</w:t>
      </w:r>
      <w:r w:rsidRPr="00B577BD">
        <w:rPr>
          <w:rFonts w:ascii="Arial" w:eastAsia="Times New Roman" w:hAnsi="Arial" w:cs="Arial"/>
          <w:lang w:val="sr-Cyrl-CS"/>
        </w:rPr>
        <w:t>10 календарских дана</w:t>
      </w:r>
      <w:r w:rsidRPr="00B577BD">
        <w:rPr>
          <w:rFonts w:ascii="Arial" w:eastAsia="Times New Roman" w:hAnsi="Arial" w:cs="Arial"/>
          <w:lang w:val="sr-Latn-CS"/>
        </w:rPr>
        <w:t xml:space="preserve"> </w:t>
      </w:r>
      <w:r w:rsidRPr="00B577BD">
        <w:rPr>
          <w:rFonts w:ascii="Arial" w:eastAsia="Times New Roman" w:hAnsi="Arial" w:cs="Arial"/>
          <w:lang w:val="sr-Cyrl-RS"/>
        </w:rPr>
        <w:t>од дана увођења у посао</w:t>
      </w:r>
      <w:r w:rsidR="0044215F">
        <w:rPr>
          <w:rFonts w:ascii="Arial" w:eastAsia="Times New Roman" w:hAnsi="Arial" w:cs="Arial"/>
          <w:lang w:val="sr-Cyrl-RS"/>
        </w:rPr>
        <w:t>.</w:t>
      </w:r>
    </w:p>
    <w:p w:rsidR="00F80A0C" w:rsidRPr="00B577BD" w:rsidRDefault="00F80A0C" w:rsidP="00B577B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Проба система је обавезна након завршетка послова.</w:t>
      </w:r>
    </w:p>
    <w:p w:rsidR="000D4E0F" w:rsidRPr="00B577BD" w:rsidRDefault="000D4E0F" w:rsidP="000D4E0F">
      <w:pPr>
        <w:pStyle w:val="ListParagraph"/>
        <w:autoSpaceDE w:val="0"/>
        <w:autoSpaceDN w:val="0"/>
        <w:adjustRightInd w:val="0"/>
        <w:spacing w:before="0" w:after="0" w:line="240" w:lineRule="auto"/>
        <w:ind w:left="0"/>
        <w:contextualSpacing w:val="0"/>
        <w:rPr>
          <w:rFonts w:ascii="Arial" w:eastAsia="Times New Roman" w:hAnsi="Arial" w:cs="Arial"/>
          <w:lang w:val="sr-Cyrl-CS"/>
        </w:rPr>
      </w:pPr>
    </w:p>
    <w:p w:rsidR="00DB369C" w:rsidRPr="00B577BD" w:rsidRDefault="00874F5B" w:rsidP="00874F5B">
      <w:pPr>
        <w:pStyle w:val="Heading10"/>
      </w:pPr>
      <w:bookmarkStart w:id="21" w:name="_Toc441651542"/>
      <w:bookmarkStart w:id="22" w:name="_Toc442559880"/>
      <w:r w:rsidRPr="00B577BD">
        <w:t xml:space="preserve">3.4.  </w:t>
      </w:r>
      <w:r w:rsidR="00DB369C" w:rsidRPr="00B577BD">
        <w:t>Место и</w:t>
      </w:r>
      <w:r w:rsidR="004559F1" w:rsidRPr="00B577BD">
        <w:t>споруке добара</w:t>
      </w:r>
      <w:bookmarkEnd w:id="21"/>
      <w:bookmarkEnd w:id="22"/>
    </w:p>
    <w:p w:rsidR="00204DA1" w:rsidRPr="00B577BD" w:rsidRDefault="00204DA1" w:rsidP="00204DA1">
      <w:pPr>
        <w:spacing w:before="0"/>
        <w:rPr>
          <w:rFonts w:cs="Arial"/>
          <w:lang w:val="sr-Cyrl-CS" w:eastAsia="zh-CN"/>
        </w:rPr>
      </w:pPr>
      <w:r w:rsidRPr="00B577BD">
        <w:rPr>
          <w:rFonts w:cs="Arial"/>
          <w:lang w:val="sr-Cyrl-CS" w:eastAsia="zh-CN"/>
        </w:rPr>
        <w:t xml:space="preserve">Место испоруке: </w:t>
      </w:r>
      <w:r w:rsidRPr="00B577BD">
        <w:rPr>
          <w:rFonts w:cs="Arial"/>
          <w:lang w:val="sr-Cyrl-CS"/>
        </w:rPr>
        <w:t xml:space="preserve">Огранак </w:t>
      </w:r>
      <w:r w:rsidRPr="00B577BD">
        <w:rPr>
          <w:rFonts w:cs="Arial"/>
          <w:lang w:val="sr-Cyrl-RS"/>
        </w:rPr>
        <w:t xml:space="preserve">ТЕНТ Београд-Обреновац, локација </w:t>
      </w:r>
      <w:r w:rsidRPr="00B577BD">
        <w:rPr>
          <w:rFonts w:cs="Arial"/>
          <w:lang w:val="sr-Cyrl-CS"/>
        </w:rPr>
        <w:t xml:space="preserve">ТЕ </w:t>
      </w:r>
      <w:r w:rsidR="00B577BD" w:rsidRPr="00B577BD">
        <w:rPr>
          <w:rFonts w:cs="Arial"/>
          <w:lang w:val="sr-Cyrl-CS"/>
        </w:rPr>
        <w:t>Колубара Велики Црљени</w:t>
      </w:r>
      <w:r w:rsidRPr="00B577BD">
        <w:rPr>
          <w:rFonts w:cs="Arial"/>
          <w:lang w:val="sr-Cyrl-CS"/>
        </w:rPr>
        <w:t xml:space="preserve">, </w:t>
      </w:r>
      <w:r w:rsidR="00B577BD" w:rsidRPr="00B577BD">
        <w:rPr>
          <w:rFonts w:cs="Arial"/>
          <w:lang w:val="sr-Cyrl-CS"/>
        </w:rPr>
        <w:t>3. Октобра 146</w:t>
      </w:r>
      <w:r w:rsidRPr="00B577BD">
        <w:rPr>
          <w:rFonts w:cs="Arial"/>
          <w:lang w:val="sr-Cyrl-CS"/>
        </w:rPr>
        <w:t xml:space="preserve">, </w:t>
      </w:r>
      <w:r w:rsidR="00B577BD" w:rsidRPr="00B577BD">
        <w:rPr>
          <w:rFonts w:cs="Arial"/>
          <w:lang w:val="sr-Cyrl-CS"/>
        </w:rPr>
        <w:t>11563 Велики Црљени</w:t>
      </w:r>
    </w:p>
    <w:p w:rsidR="00204DA1" w:rsidRPr="00B577BD" w:rsidRDefault="00204DA1" w:rsidP="00204DA1">
      <w:pPr>
        <w:spacing w:before="0"/>
        <w:rPr>
          <w:rFonts w:cs="Arial"/>
          <w:lang w:val="sr-Cyrl-CS" w:eastAsia="zh-CN"/>
        </w:rPr>
      </w:pPr>
      <w:r w:rsidRPr="00B577BD">
        <w:rPr>
          <w:rFonts w:cs="Arial"/>
          <w:lang w:val="sr-Cyrl-CS" w:eastAsia="zh-CN"/>
        </w:rPr>
        <w:t xml:space="preserve">Паритет испоруке: </w:t>
      </w:r>
      <w:r w:rsidRPr="00B577BD">
        <w:rPr>
          <w:rFonts w:eastAsia="TimesNewRomanPSMT" w:cs="Arial"/>
          <w:bCs/>
          <w:lang w:val="sr-Cyrl-RS"/>
        </w:rPr>
        <w:t xml:space="preserve">Франко </w:t>
      </w:r>
      <w:r w:rsidR="00B577BD" w:rsidRPr="00B577BD">
        <w:rPr>
          <w:rFonts w:cs="Arial"/>
          <w:lang w:val="sr-Cyrl-CS"/>
        </w:rPr>
        <w:t xml:space="preserve">Огранак </w:t>
      </w:r>
      <w:r w:rsidR="00B577BD" w:rsidRPr="00B577BD">
        <w:rPr>
          <w:rFonts w:cs="Arial"/>
          <w:lang w:val="sr-Cyrl-RS"/>
        </w:rPr>
        <w:t xml:space="preserve">ТЕНТ Београд-Обреновац, локација </w:t>
      </w:r>
      <w:r w:rsidR="00B577BD" w:rsidRPr="00B577BD">
        <w:rPr>
          <w:rFonts w:cs="Arial"/>
          <w:lang w:val="sr-Cyrl-CS"/>
        </w:rPr>
        <w:t>ТЕ Колубара Велики Црљени, 3. Октобра 146, 11563 Велики Црљени</w:t>
      </w:r>
      <w:r w:rsidRPr="00B577BD">
        <w:rPr>
          <w:rFonts w:cs="Arial"/>
          <w:lang w:val="sr-Cyrl-CS" w:eastAsia="zh-CN"/>
        </w:rPr>
        <w:t xml:space="preserve"> </w:t>
      </w:r>
    </w:p>
    <w:p w:rsidR="008112A2" w:rsidRPr="00B577BD" w:rsidRDefault="00D45DAA" w:rsidP="008112A2">
      <w:pPr>
        <w:spacing w:before="0"/>
        <w:rPr>
          <w:rFonts w:cs="Arial"/>
          <w:lang w:val="sr-Cyrl-CS" w:eastAsia="zh-CN"/>
        </w:rPr>
      </w:pPr>
      <w:r w:rsidRPr="00B577BD">
        <w:rPr>
          <w:rFonts w:cs="Arial"/>
          <w:lang w:val="sr-Cyrl-CS" w:eastAsia="zh-CN"/>
        </w:rPr>
        <w:t xml:space="preserve">Евентуално настала штета приликом транспорта предметних добара до места </w:t>
      </w:r>
      <w:r w:rsidR="004559F1" w:rsidRPr="00B577BD">
        <w:rPr>
          <w:rFonts w:cs="Arial"/>
          <w:lang w:val="sr-Cyrl-CS" w:eastAsia="zh-CN"/>
        </w:rPr>
        <w:t>и</w:t>
      </w:r>
      <w:r w:rsidRPr="00B577BD">
        <w:rPr>
          <w:rFonts w:cs="Arial"/>
          <w:lang w:val="sr-Cyrl-CS" w:eastAsia="zh-CN"/>
        </w:rPr>
        <w:t xml:space="preserve">споруке пада на терет </w:t>
      </w:r>
      <w:r w:rsidR="000B2893" w:rsidRPr="00B577BD">
        <w:rPr>
          <w:rFonts w:cs="Arial"/>
          <w:lang w:val="sr-Cyrl-CS" w:eastAsia="zh-CN"/>
        </w:rPr>
        <w:t>И</w:t>
      </w:r>
      <w:r w:rsidRPr="00B577BD">
        <w:rPr>
          <w:rFonts w:cs="Arial"/>
          <w:lang w:val="sr-Cyrl-CS" w:eastAsia="zh-CN"/>
        </w:rPr>
        <w:t xml:space="preserve">забраног </w:t>
      </w:r>
      <w:r w:rsidR="000B2893" w:rsidRPr="00B577BD">
        <w:rPr>
          <w:rFonts w:cs="Arial"/>
          <w:lang w:val="sr-Cyrl-CS" w:eastAsia="zh-CN"/>
        </w:rPr>
        <w:t>п</w:t>
      </w:r>
      <w:r w:rsidRPr="00B577BD">
        <w:rPr>
          <w:rFonts w:cs="Arial"/>
          <w:lang w:val="sr-Cyrl-CS" w:eastAsia="zh-CN"/>
        </w:rPr>
        <w:t>онуђача.</w:t>
      </w:r>
    </w:p>
    <w:p w:rsidR="00204DA1" w:rsidRDefault="00204DA1" w:rsidP="008112A2">
      <w:pPr>
        <w:spacing w:before="0"/>
        <w:rPr>
          <w:rFonts w:cs="Arial"/>
          <w:lang w:val="sr-Cyrl-CS" w:eastAsia="zh-CN"/>
        </w:rPr>
      </w:pPr>
    </w:p>
    <w:p w:rsidR="008112A2" w:rsidRPr="00F10346" w:rsidRDefault="008112A2" w:rsidP="00053716">
      <w:pPr>
        <w:pStyle w:val="Heading10"/>
        <w:numPr>
          <w:ilvl w:val="1"/>
          <w:numId w:val="24"/>
        </w:numPr>
      </w:pPr>
      <w:r w:rsidRPr="00F10346">
        <w:lastRenderedPageBreak/>
        <w:t>Квалитативни и квантитативни пријем</w:t>
      </w:r>
    </w:p>
    <w:p w:rsidR="00204DA1" w:rsidRDefault="00204DA1" w:rsidP="00204DA1">
      <w:pPr>
        <w:autoSpaceDE w:val="0"/>
        <w:autoSpaceDN w:val="0"/>
        <w:adjustRightInd w:val="0"/>
        <w:spacing w:before="0"/>
        <w:rPr>
          <w:rFonts w:eastAsia="Calibri" w:cs="Arial"/>
          <w:lang w:val="sr-Cyrl-CS"/>
        </w:rPr>
      </w:pPr>
      <w:r w:rsidRPr="00204DA1">
        <w:rPr>
          <w:rFonts w:eastAsia="Calibri" w:cs="Arial"/>
          <w:lang w:val="sr-Cyrl-CS"/>
        </w:rPr>
        <w:t>Пријем робе у погледу количине и квалитета врши се у магацину Наручиоца где се утврђују стварно примљене количине робе.</w:t>
      </w:r>
    </w:p>
    <w:p w:rsidR="002901DA" w:rsidRPr="00204DA1" w:rsidRDefault="002901DA" w:rsidP="00204DA1">
      <w:pPr>
        <w:autoSpaceDE w:val="0"/>
        <w:autoSpaceDN w:val="0"/>
        <w:adjustRightInd w:val="0"/>
        <w:spacing w:before="0"/>
        <w:rPr>
          <w:rFonts w:eastAsia="Calibri" w:cs="Arial"/>
          <w:lang w:val="sr-Cyrl-CS"/>
        </w:rPr>
      </w:pPr>
    </w:p>
    <w:p w:rsidR="00165DA4" w:rsidRPr="00E42F1D" w:rsidRDefault="00165DA4" w:rsidP="00165DA4">
      <w:pPr>
        <w:spacing w:before="0"/>
        <w:rPr>
          <w:rFonts w:cs="Arial"/>
          <w:b/>
          <w:lang w:val="ru-RU"/>
        </w:rPr>
      </w:pPr>
      <w:r w:rsidRPr="00E42F1D">
        <w:rPr>
          <w:rFonts w:cs="Arial"/>
          <w:b/>
          <w:lang w:val="ru-RU"/>
        </w:rPr>
        <w:t>Квантитативни пријем</w:t>
      </w:r>
    </w:p>
    <w:p w:rsidR="00165DA4" w:rsidRPr="00F10346" w:rsidRDefault="005C14E0" w:rsidP="00165DA4">
      <w:pPr>
        <w:pStyle w:val="KDParagraf"/>
        <w:spacing w:before="0"/>
        <w:rPr>
          <w:rFonts w:cs="Arial"/>
          <w:lang w:val="ru-RU"/>
        </w:rPr>
      </w:pPr>
      <w:r>
        <w:rPr>
          <w:rFonts w:cs="Arial"/>
          <w:lang w:val="ru-RU"/>
        </w:rPr>
        <w:t>Понуђач</w:t>
      </w:r>
      <w:r w:rsidR="00165DA4" w:rsidRPr="00F10346">
        <w:rPr>
          <w:rFonts w:cs="Arial"/>
          <w:lang w:val="ru-RU"/>
        </w:rPr>
        <w:t xml:space="preserve"> се обавезује да писаним путем обавести </w:t>
      </w:r>
      <w:r>
        <w:rPr>
          <w:rFonts w:cs="Arial"/>
          <w:lang w:val="ru-RU"/>
        </w:rPr>
        <w:t>Наручиоца</w:t>
      </w:r>
      <w:r w:rsidR="00165DA4" w:rsidRPr="00F10346">
        <w:rPr>
          <w:rFonts w:cs="Arial"/>
          <w:lang w:val="ru-RU"/>
        </w:rPr>
        <w:t xml:space="preserve"> о тачном датуму испоруке најмање</w:t>
      </w:r>
      <w:r w:rsidR="00165DA4">
        <w:rPr>
          <w:rFonts w:cs="Arial"/>
          <w:lang w:val="ru-RU"/>
        </w:rPr>
        <w:t xml:space="preserve"> 3</w:t>
      </w:r>
      <w:r w:rsidR="00165DA4" w:rsidRPr="00F10346">
        <w:rPr>
          <w:rFonts w:cs="Arial"/>
          <w:lang w:val="ru-RU"/>
        </w:rPr>
        <w:t xml:space="preserve"> радна дана пре планираног датума испоруке.</w:t>
      </w:r>
    </w:p>
    <w:p w:rsidR="00165DA4" w:rsidRPr="00E42F1D" w:rsidRDefault="00165DA4" w:rsidP="00165DA4">
      <w:pPr>
        <w:pStyle w:val="KDParagraf"/>
        <w:spacing w:before="0"/>
        <w:rPr>
          <w:rFonts w:cs="Arial"/>
          <w:lang w:val="ru-RU"/>
        </w:rPr>
      </w:pPr>
      <w:r w:rsidRPr="00E42F1D">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165DA4" w:rsidRPr="00E21C88" w:rsidRDefault="005C14E0" w:rsidP="00165DA4">
      <w:pPr>
        <w:pStyle w:val="KDParagraf"/>
        <w:spacing w:before="0"/>
        <w:rPr>
          <w:rFonts w:cs="Arial"/>
          <w:lang w:val="ru-RU"/>
        </w:rPr>
      </w:pPr>
      <w:r>
        <w:rPr>
          <w:rFonts w:cs="Arial"/>
          <w:lang w:val="ru-RU"/>
        </w:rPr>
        <w:t>Наручиоц</w:t>
      </w:r>
      <w:r w:rsidR="00165DA4" w:rsidRPr="00E42F1D">
        <w:rPr>
          <w:rFonts w:cs="Arial"/>
          <w:lang w:val="ru-RU"/>
        </w:rPr>
        <w:t xml:space="preserve"> је дужан да, у складу са обавештењем П</w:t>
      </w:r>
      <w:r>
        <w:rPr>
          <w:rFonts w:cs="Arial"/>
          <w:lang w:val="ru-RU"/>
        </w:rPr>
        <w:t>онуђача</w:t>
      </w:r>
      <w:r w:rsidR="00165DA4" w:rsidRPr="00E42F1D">
        <w:rPr>
          <w:rFonts w:cs="Arial"/>
          <w:lang w:val="ru-RU"/>
        </w:rPr>
        <w:t xml:space="preserve">, организује благовремено преузимање добра у времену </w:t>
      </w:r>
      <w:r w:rsidR="00165DA4" w:rsidRPr="00E21C88">
        <w:rPr>
          <w:rFonts w:cs="Arial"/>
          <w:lang w:val="ru-RU"/>
        </w:rPr>
        <w:t>од 08,00 до 14,00 часова.</w:t>
      </w:r>
    </w:p>
    <w:p w:rsidR="00165DA4" w:rsidRPr="00E42F1D" w:rsidRDefault="00165DA4" w:rsidP="00165DA4">
      <w:pPr>
        <w:pStyle w:val="KDParagraf"/>
        <w:spacing w:before="0"/>
        <w:rPr>
          <w:rFonts w:cs="Arial"/>
          <w:lang w:val="ru-RU"/>
        </w:rPr>
      </w:pPr>
      <w:r w:rsidRPr="00E42F1D">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7C0E00">
        <w:rPr>
          <w:rFonts w:cs="Arial"/>
          <w:lang w:val="ru-RU"/>
        </w:rPr>
        <w:t xml:space="preserve"> </w:t>
      </w:r>
      <w:r w:rsidRPr="00E42F1D">
        <w:rPr>
          <w:rFonts w:cs="Arial"/>
          <w:lang w:val="ru-RU"/>
        </w:rPr>
        <w:t>и</w:t>
      </w:r>
      <w:r w:rsidR="007C0E00">
        <w:rPr>
          <w:rFonts w:cs="Arial"/>
          <w:lang w:val="ru-RU"/>
        </w:rPr>
        <w:t xml:space="preserve"> </w:t>
      </w:r>
      <w:r w:rsidRPr="00E42F1D">
        <w:rPr>
          <w:rFonts w:cs="Arial"/>
          <w:lang w:val="ru-RU"/>
        </w:rPr>
        <w:t>провером</w:t>
      </w:r>
      <w:r w:rsidRPr="00F10346">
        <w:rPr>
          <w:rFonts w:cs="Arial"/>
          <w:lang w:val="sr-Latn-CS"/>
        </w:rPr>
        <w:t>:</w:t>
      </w:r>
    </w:p>
    <w:p w:rsidR="00165DA4" w:rsidRPr="00F10346" w:rsidRDefault="00165DA4" w:rsidP="00165DA4">
      <w:pPr>
        <w:pStyle w:val="KDNabrajanje"/>
        <w:spacing w:before="0"/>
        <w:rPr>
          <w:rFonts w:cs="Arial"/>
        </w:rPr>
      </w:pPr>
      <w:r w:rsidRPr="00F10346">
        <w:rPr>
          <w:rFonts w:cs="Arial"/>
        </w:rPr>
        <w:t>да ли је испоручена уговорена количина</w:t>
      </w:r>
    </w:p>
    <w:p w:rsidR="00165DA4" w:rsidRPr="00F10346" w:rsidRDefault="00165DA4" w:rsidP="00165DA4">
      <w:pPr>
        <w:pStyle w:val="KDNabrajanje"/>
        <w:spacing w:before="0"/>
        <w:rPr>
          <w:rFonts w:cs="Arial"/>
        </w:rPr>
      </w:pPr>
      <w:r w:rsidRPr="00F10346">
        <w:rPr>
          <w:rFonts w:cs="Arial"/>
        </w:rPr>
        <w:t>да ли су добра испоручена у оригиналном паковању</w:t>
      </w:r>
    </w:p>
    <w:p w:rsidR="00165DA4" w:rsidRPr="00F10346" w:rsidRDefault="00165DA4" w:rsidP="00165DA4">
      <w:pPr>
        <w:pStyle w:val="KDNabrajanje"/>
        <w:spacing w:before="0"/>
        <w:rPr>
          <w:rFonts w:cs="Arial"/>
        </w:rPr>
      </w:pPr>
      <w:r w:rsidRPr="00F10346">
        <w:rPr>
          <w:rFonts w:cs="Arial"/>
        </w:rPr>
        <w:t>да ли су добра без видљивог оштећења</w:t>
      </w:r>
    </w:p>
    <w:p w:rsidR="00165DA4" w:rsidRPr="00F10346" w:rsidRDefault="00165DA4" w:rsidP="00165DA4">
      <w:pPr>
        <w:pStyle w:val="KDParagraf"/>
        <w:spacing w:before="0"/>
        <w:rPr>
          <w:rFonts w:cs="Arial"/>
          <w:lang w:val="sr-Cyrl-BA"/>
        </w:rPr>
      </w:pPr>
      <w:r w:rsidRPr="00F10346">
        <w:rPr>
          <w:rFonts w:cs="Arial"/>
          <w:lang w:val="ru-RU"/>
        </w:rPr>
        <w:t>У случају да дође до одступања од уговореног, П</w:t>
      </w:r>
      <w:r w:rsidR="005C14E0">
        <w:rPr>
          <w:rFonts w:cs="Arial"/>
          <w:lang w:val="ru-RU"/>
        </w:rPr>
        <w:t>онуђач</w:t>
      </w:r>
      <w:r w:rsidRPr="00F10346">
        <w:rPr>
          <w:rFonts w:cs="Arial"/>
          <w:lang w:val="ru-RU"/>
        </w:rPr>
        <w:t xml:space="preserve"> је дужан да до краја уговореног рока испоруке отклони све недостатке</w:t>
      </w:r>
      <w:r w:rsidRPr="00E42F1D">
        <w:rPr>
          <w:rFonts w:cs="Arial"/>
          <w:lang w:val="ru-RU"/>
        </w:rPr>
        <w:t xml:space="preserve"> а</w:t>
      </w:r>
      <w:r w:rsidRPr="00F10346">
        <w:rPr>
          <w:rFonts w:cs="Arial"/>
          <w:lang w:val="ru-RU"/>
        </w:rPr>
        <w:t xml:space="preserve"> док се </w:t>
      </w:r>
      <w:r w:rsidRPr="00E42F1D">
        <w:rPr>
          <w:rFonts w:cs="Arial"/>
          <w:lang w:val="ru-RU"/>
        </w:rPr>
        <w:t xml:space="preserve">ти недостаци не </w:t>
      </w:r>
      <w:r w:rsidRPr="00F10346">
        <w:rPr>
          <w:rFonts w:cs="Arial"/>
          <w:lang w:val="ru-RU"/>
        </w:rPr>
        <w:t>отклон</w:t>
      </w:r>
      <w:r w:rsidRPr="00E42F1D">
        <w:rPr>
          <w:rFonts w:cs="Arial"/>
          <w:lang w:val="ru-RU"/>
        </w:rPr>
        <w:t>е</w:t>
      </w:r>
      <w:r w:rsidRPr="00F10346">
        <w:rPr>
          <w:rFonts w:cs="Arial"/>
          <w:lang w:val="ru-RU"/>
        </w:rPr>
        <w:t xml:space="preserve">, </w:t>
      </w:r>
      <w:r w:rsidRPr="00E42F1D">
        <w:rPr>
          <w:rFonts w:cs="Arial"/>
          <w:lang w:val="ru-RU"/>
        </w:rPr>
        <w:t xml:space="preserve">сматраће се да </w:t>
      </w:r>
      <w:r w:rsidRPr="00F10346">
        <w:rPr>
          <w:rFonts w:cs="Arial"/>
          <w:lang w:val="ru-RU"/>
        </w:rPr>
        <w:t>испорук</w:t>
      </w:r>
      <w:r w:rsidRPr="00E42F1D">
        <w:rPr>
          <w:rFonts w:cs="Arial"/>
          <w:lang w:val="ru-RU"/>
        </w:rPr>
        <w:t>а</w:t>
      </w:r>
      <w:r w:rsidRPr="00F10346">
        <w:rPr>
          <w:rFonts w:cs="Arial"/>
          <w:lang w:val="ru-RU"/>
        </w:rPr>
        <w:t xml:space="preserve"> није </w:t>
      </w:r>
      <w:r w:rsidRPr="00E42F1D">
        <w:rPr>
          <w:rFonts w:cs="Arial"/>
          <w:lang w:val="ru-RU"/>
        </w:rPr>
        <w:t>извршена у року</w:t>
      </w:r>
      <w:r w:rsidRPr="00F10346">
        <w:rPr>
          <w:rFonts w:cs="Arial"/>
          <w:lang w:val="ru-RU"/>
        </w:rPr>
        <w:t xml:space="preserve">. </w:t>
      </w:r>
    </w:p>
    <w:p w:rsidR="00165DA4" w:rsidRDefault="00165DA4" w:rsidP="00165DA4">
      <w:pPr>
        <w:spacing w:before="0"/>
        <w:rPr>
          <w:rFonts w:cs="Arial"/>
          <w:b/>
          <w:lang w:val="ru-RU"/>
        </w:rPr>
      </w:pPr>
    </w:p>
    <w:p w:rsidR="00165DA4" w:rsidRPr="00E42F1D" w:rsidRDefault="00165DA4" w:rsidP="00165DA4">
      <w:pPr>
        <w:spacing w:before="0"/>
        <w:rPr>
          <w:rFonts w:cs="Arial"/>
          <w:b/>
          <w:lang w:val="ru-RU"/>
        </w:rPr>
      </w:pPr>
      <w:r w:rsidRPr="00E42F1D">
        <w:rPr>
          <w:rFonts w:cs="Arial"/>
          <w:b/>
          <w:lang w:val="ru-RU"/>
        </w:rPr>
        <w:t>Квалитативни пријем</w:t>
      </w:r>
    </w:p>
    <w:p w:rsidR="00165DA4" w:rsidRPr="00F10346" w:rsidRDefault="005C14E0" w:rsidP="00165DA4">
      <w:pPr>
        <w:tabs>
          <w:tab w:val="left" w:pos="9090"/>
        </w:tabs>
        <w:rPr>
          <w:rFonts w:cs="Arial"/>
          <w:lang w:val="sr-Cyrl-CS"/>
        </w:rPr>
      </w:pPr>
      <w:r>
        <w:rPr>
          <w:rFonts w:cs="Arial"/>
          <w:lang w:val="ru-RU"/>
        </w:rPr>
        <w:t xml:space="preserve">Наручилац </w:t>
      </w:r>
      <w:r w:rsidR="00165DA4" w:rsidRPr="00F10346">
        <w:rPr>
          <w:rFonts w:cs="Arial"/>
          <w:lang w:val="sr-Cyrl-CS"/>
        </w:rPr>
        <w:t>је обавез</w:t>
      </w:r>
      <w:r w:rsidR="00165DA4" w:rsidRPr="00E42F1D">
        <w:rPr>
          <w:rFonts w:cs="Arial"/>
          <w:lang w:val="ru-RU"/>
        </w:rPr>
        <w:t>ан</w:t>
      </w:r>
      <w:r w:rsidR="00165DA4" w:rsidRPr="00F10346">
        <w:rPr>
          <w:rFonts w:cs="Arial"/>
          <w:lang w:val="sr-Cyrl-CS"/>
        </w:rPr>
        <w:t xml:space="preserve"> да по квантитативном пријему испоруке</w:t>
      </w:r>
      <w:r w:rsidR="00DA136B">
        <w:rPr>
          <w:rFonts w:cs="Arial"/>
          <w:lang w:val="sr-Cyrl-CS"/>
        </w:rPr>
        <w:t xml:space="preserve"> </w:t>
      </w:r>
      <w:r w:rsidR="00165DA4" w:rsidRPr="00F10346">
        <w:rPr>
          <w:rFonts w:cs="Arial"/>
          <w:bCs/>
          <w:lang w:val="sr-Cyrl-CS"/>
        </w:rPr>
        <w:t>добара</w:t>
      </w:r>
      <w:r w:rsidR="00165DA4" w:rsidRPr="00F10346">
        <w:rPr>
          <w:rFonts w:cs="Arial"/>
          <w:lang w:val="sr-Cyrl-CS"/>
        </w:rPr>
        <w:t>,</w:t>
      </w:r>
      <w:r w:rsidR="00DA136B">
        <w:rPr>
          <w:rFonts w:cs="Arial"/>
          <w:lang w:val="sr-Cyrl-CS"/>
        </w:rPr>
        <w:t xml:space="preserve"> </w:t>
      </w:r>
      <w:r w:rsidR="00165DA4"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65DA4" w:rsidRPr="00E42F1D" w:rsidRDefault="005C14E0" w:rsidP="00165DA4">
      <w:pPr>
        <w:tabs>
          <w:tab w:val="left" w:pos="9090"/>
        </w:tabs>
        <w:rPr>
          <w:rFonts w:cs="Arial"/>
          <w:lang w:val="sr-Cyrl-CS"/>
        </w:rPr>
      </w:pPr>
      <w:r>
        <w:rPr>
          <w:rFonts w:cs="Arial"/>
          <w:lang w:val="sr-Cyrl-CS"/>
        </w:rPr>
        <w:t>Наручилац</w:t>
      </w:r>
      <w:r w:rsidR="00165DA4" w:rsidRPr="00E42F1D">
        <w:rPr>
          <w:rFonts w:cs="Arial"/>
          <w:lang w:val="sr-Cyrl-CS"/>
        </w:rPr>
        <w:t xml:space="preserve"> може одложити утврђивање квалитета испорученог добра док му П</w:t>
      </w:r>
      <w:r>
        <w:rPr>
          <w:rFonts w:cs="Arial"/>
          <w:lang w:val="sr-Cyrl-CS"/>
        </w:rPr>
        <w:t>онуђач</w:t>
      </w:r>
      <w:r w:rsidR="00165DA4" w:rsidRPr="00E42F1D">
        <w:rPr>
          <w:rFonts w:cs="Arial"/>
          <w:lang w:val="sr-Cyrl-CS"/>
        </w:rPr>
        <w:t xml:space="preserve"> не достави исправе које су за ту сврху неопходне, али је дужно да опомене П</w:t>
      </w:r>
      <w:r>
        <w:rPr>
          <w:rFonts w:cs="Arial"/>
          <w:lang w:val="sr-Cyrl-CS"/>
        </w:rPr>
        <w:t>онуђач</w:t>
      </w:r>
      <w:r w:rsidR="00165DA4" w:rsidRPr="00E42F1D">
        <w:rPr>
          <w:rFonts w:cs="Arial"/>
          <w:lang w:val="sr-Cyrl-CS"/>
        </w:rPr>
        <w:t xml:space="preserve"> да му их без одлагања достави. </w:t>
      </w:r>
    </w:p>
    <w:p w:rsidR="00165DA4" w:rsidRPr="00E42F1D" w:rsidRDefault="00165DA4" w:rsidP="00165DA4">
      <w:pPr>
        <w:tabs>
          <w:tab w:val="left" w:pos="9090"/>
        </w:tabs>
        <w:rPr>
          <w:rFonts w:cs="Arial"/>
          <w:lang w:val="sr-Cyrl-CS"/>
        </w:rPr>
      </w:pPr>
      <w:r w:rsidRPr="00E42F1D">
        <w:rPr>
          <w:rFonts w:cs="Arial"/>
          <w:lang w:val="sr-Cyrl-CS"/>
        </w:rPr>
        <w:t xml:space="preserve">Уколико се утврди да квалитет испорученог добра не одговара уговореном, </w:t>
      </w:r>
      <w:r w:rsidR="005C14E0">
        <w:rPr>
          <w:rFonts w:cs="Arial"/>
          <w:lang w:val="sr-Cyrl-CS"/>
        </w:rPr>
        <w:t>Наручилац</w:t>
      </w:r>
      <w:r w:rsidRPr="00E42F1D">
        <w:rPr>
          <w:rFonts w:cs="Arial"/>
          <w:lang w:val="sr-Cyrl-CS"/>
        </w:rPr>
        <w:t xml:space="preserve"> је обавезан да П</w:t>
      </w:r>
      <w:r w:rsidR="005C14E0">
        <w:rPr>
          <w:rFonts w:cs="Arial"/>
          <w:lang w:val="sr-Cyrl-CS"/>
        </w:rPr>
        <w:t>онуђачу</w:t>
      </w:r>
      <w:r w:rsidRPr="00E42F1D">
        <w:rPr>
          <w:rFonts w:cs="Arial"/>
          <w:lang w:val="sr-Cyrl-CS"/>
        </w:rPr>
        <w:t xml:space="preserve"> стави пис</w:t>
      </w:r>
      <w:r w:rsidR="00DA136B">
        <w:rPr>
          <w:rFonts w:cs="Arial"/>
          <w:lang w:val="sr-Cyrl-CS"/>
        </w:rPr>
        <w:t>а</w:t>
      </w:r>
      <w:r w:rsidRPr="00E42F1D">
        <w:rPr>
          <w:rFonts w:cs="Arial"/>
          <w:lang w:val="sr-Cyrl-CS"/>
        </w:rPr>
        <w:t>ни приговор на квалитет, без одлагања, а најкасније у року од 3 (три) дана од дана кад</w:t>
      </w:r>
      <w:r w:rsidRPr="00F10346">
        <w:rPr>
          <w:rFonts w:cs="Arial"/>
        </w:rPr>
        <w:t>a</w:t>
      </w:r>
      <w:r w:rsidRPr="00E42F1D">
        <w:rPr>
          <w:rFonts w:cs="Arial"/>
          <w:lang w:val="sr-Cyrl-CS"/>
        </w:rPr>
        <w:t xml:space="preserve"> је утврдио да квалитет испорученог добра не одговара уговореном.</w:t>
      </w:r>
    </w:p>
    <w:p w:rsidR="00165DA4" w:rsidRPr="00E42F1D" w:rsidRDefault="00165DA4" w:rsidP="00165DA4">
      <w:pPr>
        <w:tabs>
          <w:tab w:val="left" w:pos="9090"/>
        </w:tabs>
        <w:rPr>
          <w:rFonts w:cs="Arial"/>
          <w:lang w:val="sr-Cyrl-CS"/>
        </w:rPr>
      </w:pPr>
      <w:r w:rsidRPr="00E42F1D">
        <w:rPr>
          <w:rFonts w:cs="Arial"/>
          <w:lang w:val="sr-Cyrl-CS"/>
        </w:rPr>
        <w:t xml:space="preserve">Када се, после извршеног квалитативног пријема, покаже да испоручено добро има неки скривени недостатак, </w:t>
      </w:r>
      <w:r w:rsidR="005C14E0">
        <w:rPr>
          <w:rFonts w:cs="Arial"/>
          <w:lang w:val="sr-Cyrl-CS"/>
        </w:rPr>
        <w:t>наручилац</w:t>
      </w:r>
      <w:r w:rsidRPr="00E42F1D">
        <w:rPr>
          <w:rFonts w:cs="Arial"/>
          <w:lang w:val="sr-Cyrl-CS"/>
        </w:rPr>
        <w:t xml:space="preserve"> је обавезан да П</w:t>
      </w:r>
      <w:r w:rsidR="005C14E0">
        <w:rPr>
          <w:rFonts w:cs="Arial"/>
          <w:lang w:val="sr-Cyrl-CS"/>
        </w:rPr>
        <w:t>онуђачу</w:t>
      </w:r>
      <w:r w:rsidRPr="00E42F1D">
        <w:rPr>
          <w:rFonts w:cs="Arial"/>
          <w:lang w:val="sr-Cyrl-CS"/>
        </w:rPr>
        <w:t xml:space="preserve"> стави приговор на квалитет без одлагања, чим утврди недостатак. </w:t>
      </w:r>
    </w:p>
    <w:p w:rsidR="00165DA4" w:rsidRPr="00E42F1D" w:rsidRDefault="00165DA4" w:rsidP="00165DA4">
      <w:pPr>
        <w:tabs>
          <w:tab w:val="left" w:pos="9090"/>
        </w:tabs>
        <w:rPr>
          <w:rFonts w:cs="Arial"/>
          <w:lang w:val="sr-Cyrl-CS"/>
        </w:rPr>
      </w:pPr>
      <w:r w:rsidRPr="00E42F1D">
        <w:rPr>
          <w:rFonts w:cs="Arial"/>
          <w:lang w:val="sr-Cyrl-CS"/>
        </w:rPr>
        <w:t>П</w:t>
      </w:r>
      <w:r w:rsidR="005C14E0">
        <w:rPr>
          <w:rFonts w:cs="Arial"/>
          <w:lang w:val="sr-Cyrl-CS"/>
        </w:rPr>
        <w:t>онуђач</w:t>
      </w:r>
      <w:r w:rsidRPr="00E42F1D">
        <w:rPr>
          <w:rFonts w:cs="Arial"/>
          <w:lang w:val="sr-Cyrl-CS"/>
        </w:rPr>
        <w:t xml:space="preserve"> је обавезан да у року од 7 (седам) дана од дана пријема приговора из става 3. и става 4. овог члана, пис</w:t>
      </w:r>
      <w:r w:rsidR="002901DA">
        <w:rPr>
          <w:rFonts w:cs="Arial"/>
          <w:lang w:val="sr-Cyrl-CS"/>
        </w:rPr>
        <w:t>аним путем</w:t>
      </w:r>
      <w:r w:rsidRPr="00E42F1D">
        <w:rPr>
          <w:rFonts w:cs="Arial"/>
          <w:lang w:val="sr-Cyrl-CS"/>
        </w:rPr>
        <w:t xml:space="preserve"> обавести </w:t>
      </w:r>
      <w:r w:rsidR="005C14E0">
        <w:rPr>
          <w:rFonts w:cs="Arial"/>
          <w:lang w:val="sr-Cyrl-CS"/>
        </w:rPr>
        <w:t>Наручиоца</w:t>
      </w:r>
      <w:r w:rsidRPr="00E42F1D">
        <w:rPr>
          <w:rFonts w:cs="Arial"/>
          <w:lang w:val="sr-Cyrl-CS"/>
        </w:rPr>
        <w:t xml:space="preserve"> о исходу рекламације.</w:t>
      </w:r>
    </w:p>
    <w:p w:rsidR="00165DA4" w:rsidRPr="00E42F1D" w:rsidRDefault="005C14E0" w:rsidP="00165DA4">
      <w:pPr>
        <w:tabs>
          <w:tab w:val="left" w:pos="9090"/>
        </w:tabs>
        <w:rPr>
          <w:rFonts w:cs="Arial"/>
          <w:lang w:val="sr-Cyrl-CS"/>
        </w:rPr>
      </w:pPr>
      <w:r>
        <w:rPr>
          <w:rFonts w:cs="Arial"/>
          <w:lang w:val="sr-Cyrl-CS"/>
        </w:rPr>
        <w:t>Наручилац</w:t>
      </w:r>
      <w:r w:rsidR="00165DA4" w:rsidRPr="00E42F1D">
        <w:rPr>
          <w:rFonts w:cs="Arial"/>
          <w:lang w:val="sr-Cyrl-CS"/>
        </w:rPr>
        <w:t>, који је П</w:t>
      </w:r>
      <w:r>
        <w:rPr>
          <w:rFonts w:cs="Arial"/>
          <w:lang w:val="sr-Cyrl-CS"/>
        </w:rPr>
        <w:t>онуђачу</w:t>
      </w:r>
      <w:r w:rsidR="00165DA4" w:rsidRPr="00E42F1D">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П</w:t>
      </w:r>
      <w:r>
        <w:rPr>
          <w:rFonts w:cs="Arial"/>
          <w:lang w:val="sr-Cyrl-CS"/>
        </w:rPr>
        <w:t>онуђача</w:t>
      </w:r>
      <w:r w:rsidR="00165DA4" w:rsidRPr="00E42F1D">
        <w:rPr>
          <w:rFonts w:cs="Arial"/>
          <w:lang w:val="sr-Cyrl-CS"/>
        </w:rPr>
        <w:t xml:space="preserve">: </w:t>
      </w:r>
    </w:p>
    <w:p w:rsidR="00165DA4" w:rsidRPr="00F10346" w:rsidRDefault="00165DA4" w:rsidP="00165DA4">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165DA4" w:rsidRPr="00F10346" w:rsidRDefault="00165DA4" w:rsidP="00165DA4">
      <w:pPr>
        <w:pStyle w:val="KDNabrajanje"/>
        <w:rPr>
          <w:rFonts w:cs="Arial"/>
        </w:rPr>
      </w:pPr>
      <w:r w:rsidRPr="00F10346">
        <w:rPr>
          <w:rFonts w:cs="Arial"/>
        </w:rPr>
        <w:t>да му испоручи нове количине добра без недостатака</w:t>
      </w:r>
      <w:r w:rsidR="00DA136B">
        <w:rPr>
          <w:rFonts w:cs="Arial"/>
        </w:rPr>
        <w:t xml:space="preserve"> о свом трошку и да испоручено </w:t>
      </w:r>
      <w:r w:rsidRPr="00F10346">
        <w:rPr>
          <w:rFonts w:cs="Arial"/>
        </w:rPr>
        <w:t>добро са недостацима о свом трошку преузме или</w:t>
      </w:r>
    </w:p>
    <w:p w:rsidR="00165DA4" w:rsidRPr="00F10346" w:rsidRDefault="00165DA4" w:rsidP="00165DA4">
      <w:pPr>
        <w:pStyle w:val="KDNabrajanje"/>
        <w:rPr>
          <w:rFonts w:cs="Arial"/>
        </w:rPr>
      </w:pPr>
      <w:r w:rsidRPr="00F10346">
        <w:rPr>
          <w:rFonts w:cs="Arial"/>
        </w:rPr>
        <w:t>да одбије пријем добра са недостацима.</w:t>
      </w:r>
    </w:p>
    <w:p w:rsidR="00165DA4" w:rsidRPr="00E42F1D" w:rsidRDefault="00165DA4" w:rsidP="00165DA4">
      <w:pPr>
        <w:tabs>
          <w:tab w:val="left" w:pos="9090"/>
        </w:tabs>
        <w:rPr>
          <w:rFonts w:cs="Arial"/>
          <w:lang w:val="ru-RU"/>
        </w:rPr>
      </w:pPr>
      <w:r w:rsidRPr="00E42F1D">
        <w:rPr>
          <w:rFonts w:cs="Arial"/>
          <w:lang w:val="ru-RU"/>
        </w:rPr>
        <w:t xml:space="preserve">У сваком од ових случајева, </w:t>
      </w:r>
      <w:r w:rsidR="005C14E0">
        <w:rPr>
          <w:rFonts w:cs="Arial"/>
          <w:lang w:val="ru-RU"/>
        </w:rPr>
        <w:t>наручилац</w:t>
      </w:r>
      <w:r w:rsidRPr="00E42F1D">
        <w:rPr>
          <w:rFonts w:cs="Arial"/>
          <w:lang w:val="ru-RU"/>
        </w:rPr>
        <w:t xml:space="preserve"> има право и на накнаду штете. Поред тога, и независно од тога, П</w:t>
      </w:r>
      <w:r w:rsidR="005C14E0">
        <w:rPr>
          <w:rFonts w:cs="Arial"/>
          <w:lang w:val="ru-RU"/>
        </w:rPr>
        <w:t>онуђач</w:t>
      </w:r>
      <w:r w:rsidRPr="00E42F1D">
        <w:rPr>
          <w:rFonts w:cs="Arial"/>
          <w:lang w:val="ru-RU"/>
        </w:rPr>
        <w:t xml:space="preserve"> одговара </w:t>
      </w:r>
      <w:r w:rsidR="005C14E0">
        <w:rPr>
          <w:rFonts w:cs="Arial"/>
          <w:lang w:val="ru-RU"/>
        </w:rPr>
        <w:t>Наручиоцу</w:t>
      </w:r>
      <w:r w:rsidRPr="00E42F1D">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65DA4" w:rsidRDefault="00165DA4" w:rsidP="00165DA4">
      <w:pPr>
        <w:tabs>
          <w:tab w:val="left" w:pos="9090"/>
        </w:tabs>
        <w:rPr>
          <w:rFonts w:cs="Arial"/>
          <w:lang w:val="ru-RU"/>
        </w:rPr>
      </w:pPr>
      <w:r w:rsidRPr="00E42F1D">
        <w:rPr>
          <w:rFonts w:cs="Arial"/>
          <w:lang w:val="ru-RU"/>
        </w:rPr>
        <w:lastRenderedPageBreak/>
        <w:t>П</w:t>
      </w:r>
      <w:r w:rsidR="005C14E0">
        <w:rPr>
          <w:rFonts w:cs="Arial"/>
          <w:lang w:val="ru-RU"/>
        </w:rPr>
        <w:t>онуђач</w:t>
      </w:r>
      <w:r w:rsidRPr="00E42F1D">
        <w:rPr>
          <w:rFonts w:cs="Arial"/>
          <w:lang w:val="ru-RU"/>
        </w:rPr>
        <w:t xml:space="preserve"> је одговоран за све недостатке и оштећења на добрима, која су настала и после преузимања истих од стране </w:t>
      </w:r>
      <w:r w:rsidR="005C14E0">
        <w:rPr>
          <w:rFonts w:cs="Arial"/>
          <w:lang w:val="ru-RU"/>
        </w:rPr>
        <w:t>наручиоца</w:t>
      </w:r>
      <w:r w:rsidRPr="00E42F1D">
        <w:rPr>
          <w:rFonts w:cs="Arial"/>
          <w:lang w:val="ru-RU"/>
        </w:rPr>
        <w:t>, чији је узрок постојао пре преузимања (скривене мане).</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3D589A" w:rsidRDefault="003D589A" w:rsidP="003D589A">
      <w:pPr>
        <w:tabs>
          <w:tab w:val="left" w:pos="567"/>
        </w:tabs>
        <w:spacing w:before="0"/>
        <w:rPr>
          <w:rFonts w:cs="Arial"/>
          <w:lang w:val="sr-Cyrl-RS"/>
        </w:rPr>
      </w:pPr>
      <w:r w:rsidRPr="008014B0">
        <w:rPr>
          <w:rFonts w:cs="Arial"/>
          <w:lang w:val="sr-Cyrl-RS"/>
        </w:rPr>
        <w:t xml:space="preserve">Квантитативни и квалитативни пријем Услуге врши се приликом </w:t>
      </w:r>
      <w:r w:rsidRPr="00024331">
        <w:rPr>
          <w:rFonts w:cs="Arial"/>
          <w:lang w:val="sr-Cyrl-RS"/>
        </w:rPr>
        <w:t>потписивања Записника о извршеним услугама</w:t>
      </w:r>
      <w:r>
        <w:rPr>
          <w:rFonts w:cs="Arial"/>
          <w:lang w:val="sr-Cyrl-RS"/>
        </w:rPr>
        <w:t xml:space="preserve"> - који је обавезни саставни прилог рачуна</w:t>
      </w:r>
      <w:r w:rsidRPr="00024331">
        <w:rPr>
          <w:rFonts w:cs="Arial"/>
          <w:lang w:val="sr-Cyrl-RS"/>
        </w:rPr>
        <w:t xml:space="preserve">, </w:t>
      </w:r>
      <w:r w:rsidRPr="008014B0">
        <w:rPr>
          <w:rFonts w:cs="Arial"/>
          <w:lang w:val="sr-Cyrl-RS"/>
        </w:rPr>
        <w:t xml:space="preserve">на паритету франко пословни објекти Корисника услуге у ЈП ЕПС Огранака ТЕНТ </w:t>
      </w:r>
      <w:r>
        <w:rPr>
          <w:rFonts w:cs="Arial"/>
          <w:lang w:val="sr-Cyrl-RS"/>
        </w:rPr>
        <w:t>локација ТЕ Колубара Велики Црљени, 3. Октобра 146, 11563 Велики Црљени</w:t>
      </w:r>
      <w:r w:rsidRPr="00024331">
        <w:rPr>
          <w:rFonts w:cs="Arial"/>
          <w:lang w:val="sr-Cyrl-RS"/>
        </w:rPr>
        <w:t>.</w:t>
      </w:r>
      <w:r w:rsidRPr="008014B0">
        <w:rPr>
          <w:rFonts w:cs="Arial"/>
          <w:lang w:val="sr-Cyrl-RS"/>
        </w:rPr>
        <w:t xml:space="preserve"> </w:t>
      </w:r>
    </w:p>
    <w:p w:rsidR="003D589A" w:rsidRPr="003D589A" w:rsidRDefault="003D589A"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D14FC" w:rsidRPr="00F10346" w:rsidRDefault="004D14FC" w:rsidP="00053716">
      <w:pPr>
        <w:pStyle w:val="Heading10"/>
        <w:numPr>
          <w:ilvl w:val="1"/>
          <w:numId w:val="24"/>
        </w:numPr>
      </w:pPr>
      <w:bookmarkStart w:id="23" w:name="_Toc441651543"/>
      <w:bookmarkStart w:id="24" w:name="_Toc442559881"/>
      <w:r w:rsidRPr="00F10346">
        <w:t>Гарантни рок</w:t>
      </w:r>
      <w:bookmarkEnd w:id="23"/>
      <w:bookmarkEnd w:id="24"/>
    </w:p>
    <w:p w:rsidR="00CB4A30" w:rsidRPr="00CB4A30" w:rsidRDefault="00CB4A30" w:rsidP="00CB4A30">
      <w:pPr>
        <w:spacing w:before="0"/>
        <w:rPr>
          <w:rFonts w:cs="Arial"/>
          <w:lang w:val="sr-Cyrl-CS" w:eastAsia="zh-CN"/>
        </w:rPr>
      </w:pPr>
      <w:r w:rsidRPr="00CB4A30">
        <w:rPr>
          <w:rFonts w:cs="Arial"/>
          <w:lang w:val="sr-Cyrl-CS" w:eastAsia="zh-CN"/>
        </w:rPr>
        <w:t>Гарантни рок за предмет набавке је 12 (дванаест) месеци од извршене успешне пробе рада система, при чему ће се саставити записник о успешној проби рада система.</w:t>
      </w:r>
    </w:p>
    <w:p w:rsidR="00165DA4" w:rsidRDefault="00CB4A30" w:rsidP="00CB4A30">
      <w:pPr>
        <w:spacing w:before="0"/>
        <w:rPr>
          <w:rFonts w:cs="Arial"/>
          <w:lang w:val="sr-Cyrl-CS" w:eastAsia="zh-CN"/>
        </w:rPr>
      </w:pPr>
      <w:r w:rsidRPr="00CB4A30">
        <w:rPr>
          <w:rFonts w:cs="Arial"/>
          <w:lang w:val="sr-Cyrl-CS" w:eastAsia="zh-CN"/>
        </w:rPr>
        <w:t>Ако се уоче сметње у функционисању или квар на филтеру Taprogge система током гарантног периода, Понуђач се обавезује да отклањање квара или сметњи у функционисању обави о свом трошку у најкраћем могућем року у току трајања гарантног рока.</w:t>
      </w:r>
    </w:p>
    <w:p w:rsidR="00CB4A30" w:rsidRPr="00186BB0" w:rsidRDefault="00CB4A30" w:rsidP="00CB4A30">
      <w:pPr>
        <w:spacing w:before="0"/>
        <w:rPr>
          <w:rFonts w:cs="Arial"/>
          <w:b/>
          <w:lang w:val="sr-Cyrl-CS" w:eastAsia="zh-CN"/>
        </w:rPr>
      </w:pPr>
    </w:p>
    <w:p w:rsidR="00165DA4" w:rsidRPr="00186BB0" w:rsidRDefault="00186BB0" w:rsidP="00186BB0">
      <w:pPr>
        <w:pStyle w:val="ListParagraph"/>
        <w:numPr>
          <w:ilvl w:val="1"/>
          <w:numId w:val="24"/>
        </w:numPr>
        <w:spacing w:before="0"/>
        <w:rPr>
          <w:rFonts w:ascii="Arial" w:hAnsi="Arial" w:cs="Arial"/>
          <w:b/>
          <w:lang w:val="sr-Cyrl-CS" w:eastAsia="zh-CN"/>
        </w:rPr>
      </w:pPr>
      <w:r w:rsidRPr="00186BB0">
        <w:rPr>
          <w:rFonts w:ascii="Arial" w:eastAsia="Times New Roman" w:hAnsi="Arial" w:cs="Arial"/>
          <w:b/>
          <w:lang w:val="sr-Cyrl-RS"/>
        </w:rPr>
        <w:t>Обавезе из</w:t>
      </w:r>
      <w:r w:rsidR="0044215F">
        <w:rPr>
          <w:rFonts w:ascii="Arial" w:eastAsia="Times New Roman" w:hAnsi="Arial" w:cs="Arial"/>
          <w:b/>
          <w:lang w:val="sr-Cyrl-RS"/>
        </w:rPr>
        <w:t>абраног понуђача</w:t>
      </w:r>
    </w:p>
    <w:p w:rsidR="00186BB0" w:rsidRPr="00186BB0" w:rsidRDefault="00186BB0" w:rsidP="00186BB0">
      <w:pPr>
        <w:spacing w:before="0"/>
        <w:rPr>
          <w:rFonts w:cs="Arial"/>
          <w:lang w:val="sr-Cyrl-CS" w:eastAsia="zh-CN"/>
        </w:rPr>
      </w:pPr>
      <w:r w:rsidRPr="00186BB0">
        <w:rPr>
          <w:rFonts w:cs="Arial"/>
          <w:lang w:val="sr-Cyrl-CS" w:eastAsia="zh-CN"/>
        </w:rPr>
        <w:t>- вођење монтажног дневника и његово редовно подношење овлашћеном лицу Наручиоца ;</w:t>
      </w:r>
    </w:p>
    <w:p w:rsidR="00186BB0" w:rsidRPr="005E07D5" w:rsidRDefault="00186BB0" w:rsidP="005E07D5">
      <w:pPr>
        <w:rPr>
          <w:rFonts w:eastAsia="Calibri" w:cs="Arial"/>
          <w:color w:val="000000"/>
          <w:lang w:val="sr-Cyrl-CS"/>
        </w:rPr>
      </w:pPr>
      <w:r w:rsidRPr="005E07D5">
        <w:rPr>
          <w:rFonts w:cs="Arial"/>
          <w:lang w:val="sr-Cyrl-CS" w:eastAsia="zh-CN"/>
        </w:rPr>
        <w:t xml:space="preserve">- </w:t>
      </w:r>
      <w:r w:rsidR="005E07D5" w:rsidRPr="005E07D5">
        <w:rPr>
          <w:rFonts w:eastAsia="Calibri" w:cs="Arial"/>
          <w:color w:val="000000"/>
          <w:lang w:val="sr-Cyrl-CS"/>
        </w:rPr>
        <w:t>с</w:t>
      </w:r>
      <w:r w:rsidR="005E07D5" w:rsidRPr="005E07D5">
        <w:rPr>
          <w:rFonts w:eastAsia="Calibri" w:cs="Arial"/>
          <w:color w:val="000000"/>
        </w:rPr>
        <w:t>e</w:t>
      </w:r>
      <w:r w:rsidR="005E07D5" w:rsidRPr="005E07D5">
        <w:rPr>
          <w:rFonts w:eastAsia="Calibri" w:cs="Arial"/>
          <w:color w:val="000000"/>
          <w:lang w:val="sr-Cyrl-CS"/>
        </w:rPr>
        <w:t>рвис</w:t>
      </w:r>
      <w:r w:rsidR="005E07D5" w:rsidRPr="005E07D5">
        <w:rPr>
          <w:rFonts w:eastAsia="Calibri" w:cs="Arial"/>
          <w:color w:val="000000"/>
        </w:rPr>
        <w:t>e</w:t>
      </w:r>
      <w:r w:rsidR="005E07D5" w:rsidRPr="005E07D5">
        <w:rPr>
          <w:rFonts w:eastAsia="Calibri" w:cs="Arial"/>
          <w:color w:val="000000"/>
          <w:lang w:val="sr-Cyrl-CS"/>
        </w:rPr>
        <w:t>р р</w:t>
      </w:r>
      <w:r w:rsidR="005E07D5" w:rsidRPr="005E07D5">
        <w:rPr>
          <w:rFonts w:eastAsia="Calibri" w:cs="Arial"/>
          <w:color w:val="000000"/>
        </w:rPr>
        <w:t>a</w:t>
      </w:r>
      <w:r w:rsidR="005E07D5" w:rsidRPr="005E07D5">
        <w:rPr>
          <w:rFonts w:eastAsia="Calibri" w:cs="Arial"/>
          <w:color w:val="000000"/>
          <w:lang w:val="sr-Cyrl-CS"/>
        </w:rPr>
        <w:t>ди 8-12 с</w:t>
      </w:r>
      <w:r w:rsidR="005E07D5" w:rsidRPr="005E07D5">
        <w:rPr>
          <w:rFonts w:eastAsia="Calibri" w:cs="Arial"/>
          <w:color w:val="000000"/>
        </w:rPr>
        <w:t>a</w:t>
      </w:r>
      <w:r w:rsidR="005E07D5" w:rsidRPr="005E07D5">
        <w:rPr>
          <w:rFonts w:eastAsia="Calibri" w:cs="Arial"/>
          <w:color w:val="000000"/>
          <w:lang w:val="sr-Cyrl-CS"/>
        </w:rPr>
        <w:t>ти дн</w:t>
      </w:r>
      <w:r w:rsidR="005E07D5" w:rsidRPr="005E07D5">
        <w:rPr>
          <w:rFonts w:eastAsia="Calibri" w:cs="Arial"/>
          <w:color w:val="000000"/>
        </w:rPr>
        <w:t>e</w:t>
      </w:r>
      <w:r w:rsidR="005E07D5" w:rsidRPr="005E07D5">
        <w:rPr>
          <w:rFonts w:eastAsia="Calibri" w:cs="Arial"/>
          <w:color w:val="000000"/>
          <w:lang w:val="sr-Cyrl-CS"/>
        </w:rPr>
        <w:t>вн</w:t>
      </w:r>
      <w:r w:rsidR="005E07D5" w:rsidRPr="005E07D5">
        <w:rPr>
          <w:rFonts w:eastAsia="Calibri" w:cs="Arial"/>
          <w:color w:val="000000"/>
        </w:rPr>
        <w:t>o</w:t>
      </w:r>
      <w:r w:rsidR="005E07D5" w:rsidRPr="005E07D5">
        <w:rPr>
          <w:rFonts w:eastAsia="Calibri" w:cs="Arial"/>
          <w:color w:val="000000"/>
          <w:lang w:val="sr-Cyrl-CS"/>
        </w:rPr>
        <w:t xml:space="preserve"> у з</w:t>
      </w:r>
      <w:r w:rsidR="005E07D5" w:rsidRPr="005E07D5">
        <w:rPr>
          <w:rFonts w:eastAsia="Calibri" w:cs="Arial"/>
          <w:color w:val="000000"/>
        </w:rPr>
        <w:t>a</w:t>
      </w:r>
      <w:r w:rsidR="005E07D5" w:rsidRPr="005E07D5">
        <w:rPr>
          <w:rFonts w:eastAsia="Calibri" w:cs="Arial"/>
          <w:color w:val="000000"/>
          <w:lang w:val="sr-Cyrl-CS"/>
        </w:rPr>
        <w:t>висн</w:t>
      </w:r>
      <w:r w:rsidR="005E07D5" w:rsidRPr="005E07D5">
        <w:rPr>
          <w:rFonts w:eastAsia="Calibri" w:cs="Arial"/>
          <w:color w:val="000000"/>
        </w:rPr>
        <w:t>o</w:t>
      </w:r>
      <w:r w:rsidR="005E07D5" w:rsidRPr="005E07D5">
        <w:rPr>
          <w:rFonts w:eastAsia="Calibri" w:cs="Arial"/>
          <w:color w:val="000000"/>
          <w:lang w:val="sr-Cyrl-CS"/>
        </w:rPr>
        <w:t xml:space="preserve">сти </w:t>
      </w:r>
      <w:r w:rsidR="005E07D5" w:rsidRPr="005E07D5">
        <w:rPr>
          <w:rFonts w:eastAsia="Calibri" w:cs="Arial"/>
          <w:color w:val="000000"/>
        </w:rPr>
        <w:t>o</w:t>
      </w:r>
      <w:r w:rsidR="005E07D5" w:rsidRPr="005E07D5">
        <w:rPr>
          <w:rFonts w:eastAsia="Calibri" w:cs="Arial"/>
          <w:color w:val="000000"/>
          <w:lang w:val="sr-Cyrl-CS"/>
        </w:rPr>
        <w:t>д п</w:t>
      </w:r>
      <w:r w:rsidR="005E07D5" w:rsidRPr="005E07D5">
        <w:rPr>
          <w:rFonts w:eastAsia="Calibri" w:cs="Arial"/>
          <w:color w:val="000000"/>
        </w:rPr>
        <w:t>o</w:t>
      </w:r>
      <w:r w:rsidR="005E07D5" w:rsidRPr="005E07D5">
        <w:rPr>
          <w:rFonts w:eastAsia="Calibri" w:cs="Arial"/>
          <w:color w:val="000000"/>
          <w:lang w:val="sr-Cyrl-CS"/>
        </w:rPr>
        <w:t>тр</w:t>
      </w:r>
      <w:r w:rsidR="005E07D5" w:rsidRPr="005E07D5">
        <w:rPr>
          <w:rFonts w:eastAsia="Calibri" w:cs="Arial"/>
          <w:color w:val="000000"/>
        </w:rPr>
        <w:t>e</w:t>
      </w:r>
      <w:r w:rsidR="005E07D5" w:rsidRPr="005E07D5">
        <w:rPr>
          <w:rFonts w:eastAsia="Calibri" w:cs="Arial"/>
          <w:color w:val="000000"/>
          <w:lang w:val="sr-Cyrl-CS"/>
        </w:rPr>
        <w:t>б</w:t>
      </w:r>
      <w:r w:rsidR="005E07D5" w:rsidRPr="005E07D5">
        <w:rPr>
          <w:rFonts w:eastAsia="Calibri" w:cs="Arial"/>
          <w:color w:val="000000"/>
        </w:rPr>
        <w:t>e</w:t>
      </w:r>
      <w:r w:rsidR="005E07D5" w:rsidRPr="005E07D5">
        <w:rPr>
          <w:rFonts w:eastAsia="Calibri" w:cs="Arial"/>
          <w:color w:val="000000"/>
          <w:lang w:val="sr-Cyrl-CS"/>
        </w:rPr>
        <w:t xml:space="preserve"> п</w:t>
      </w:r>
      <w:r w:rsidR="005E07D5" w:rsidRPr="005E07D5">
        <w:rPr>
          <w:rFonts w:eastAsia="Calibri" w:cs="Arial"/>
          <w:color w:val="000000"/>
        </w:rPr>
        <w:t>o</w:t>
      </w:r>
      <w:r w:rsidR="005E07D5" w:rsidRPr="005E07D5">
        <w:rPr>
          <w:rFonts w:eastAsia="Calibri" w:cs="Arial"/>
          <w:color w:val="000000"/>
          <w:lang w:val="sr-Cyrl-CS"/>
        </w:rPr>
        <w:t>сл</w:t>
      </w:r>
      <w:r w:rsidR="005E07D5" w:rsidRPr="005E07D5">
        <w:rPr>
          <w:rFonts w:eastAsia="Calibri" w:cs="Arial"/>
          <w:color w:val="000000"/>
        </w:rPr>
        <w:t>a</w:t>
      </w:r>
      <w:r w:rsidR="005E07D5" w:rsidRPr="005E07D5">
        <w:rPr>
          <w:rFonts w:eastAsia="Calibri" w:cs="Arial"/>
          <w:color w:val="000000"/>
          <w:lang w:val="sr-Cyrl-CS"/>
        </w:rPr>
        <w:t>.</w:t>
      </w:r>
    </w:p>
    <w:p w:rsidR="00186BB0" w:rsidRPr="00186BB0" w:rsidRDefault="00186BB0" w:rsidP="00186BB0">
      <w:pPr>
        <w:spacing w:before="0"/>
        <w:rPr>
          <w:rFonts w:cs="Arial"/>
          <w:lang w:val="sr-Cyrl-CS" w:eastAsia="zh-CN"/>
        </w:rPr>
      </w:pPr>
      <w:r w:rsidRPr="00186BB0">
        <w:rPr>
          <w:rFonts w:cs="Arial"/>
          <w:lang w:val="sr-Cyrl-CS" w:eastAsia="zh-CN"/>
        </w:rPr>
        <w:t xml:space="preserve">- укупно ангажовање сервисера за извођење ремонта и модификације је до 8 дана. </w:t>
      </w:r>
    </w:p>
    <w:p w:rsidR="00186BB0" w:rsidRPr="00186BB0" w:rsidRDefault="00186BB0" w:rsidP="00186BB0">
      <w:pPr>
        <w:spacing w:before="0"/>
        <w:rPr>
          <w:rFonts w:cs="Arial"/>
          <w:lang w:val="sr-Cyrl-CS" w:eastAsia="zh-CN"/>
        </w:rPr>
      </w:pPr>
      <w:r w:rsidRPr="00186BB0">
        <w:rPr>
          <w:rFonts w:cs="Arial"/>
          <w:lang w:val="sr-Cyrl-CS" w:eastAsia="zh-CN"/>
        </w:rPr>
        <w:t>- трошкови пута, обезбеђење превоза, смештаја и исхране</w:t>
      </w:r>
    </w:p>
    <w:p w:rsidR="00165DA4" w:rsidRPr="00186BB0" w:rsidRDefault="00186BB0" w:rsidP="00186BB0">
      <w:pPr>
        <w:spacing w:before="0"/>
        <w:rPr>
          <w:rFonts w:cs="Arial"/>
          <w:lang w:val="sr-Cyrl-CS" w:eastAsia="zh-CN"/>
        </w:rPr>
      </w:pPr>
      <w:r w:rsidRPr="00186BB0">
        <w:rPr>
          <w:rFonts w:cs="Arial"/>
          <w:lang w:val="sr-Cyrl-CS" w:eastAsia="zh-CN"/>
        </w:rPr>
        <w:t>-преносна машина за обраду осовине</w:t>
      </w:r>
    </w:p>
    <w:p w:rsidR="00165DA4" w:rsidRPr="00186BB0" w:rsidRDefault="00165DA4" w:rsidP="008112A2">
      <w:pPr>
        <w:spacing w:before="0"/>
        <w:rPr>
          <w:rFonts w:cs="Arial"/>
          <w:b/>
          <w:lang w:val="sr-Cyrl-CS" w:eastAsia="zh-CN"/>
        </w:rPr>
      </w:pPr>
    </w:p>
    <w:p w:rsidR="00165DA4" w:rsidRPr="00186BB0" w:rsidRDefault="00186BB0" w:rsidP="00186BB0">
      <w:pPr>
        <w:pStyle w:val="ListParagraph"/>
        <w:numPr>
          <w:ilvl w:val="1"/>
          <w:numId w:val="24"/>
        </w:numPr>
        <w:spacing w:before="0"/>
        <w:rPr>
          <w:rFonts w:ascii="Arial" w:hAnsi="Arial" w:cs="Arial"/>
          <w:b/>
          <w:lang w:val="sr-Cyrl-CS" w:eastAsia="zh-CN"/>
        </w:rPr>
      </w:pPr>
      <w:r w:rsidRPr="00186BB0">
        <w:rPr>
          <w:rFonts w:ascii="Arial" w:hAnsi="Arial" w:cs="Arial"/>
          <w:b/>
          <w:lang w:val="sr-Cyrl-CS" w:eastAsia="zh-CN"/>
        </w:rPr>
        <w:t>Обавезе наручиоца</w:t>
      </w:r>
    </w:p>
    <w:p w:rsidR="00186BB0" w:rsidRPr="00186BB0" w:rsidRDefault="00186BB0" w:rsidP="00186BB0">
      <w:pPr>
        <w:spacing w:before="0"/>
        <w:rPr>
          <w:rFonts w:cs="Arial"/>
          <w:lang w:val="sr-Cyrl-CS" w:eastAsia="zh-CN"/>
        </w:rPr>
      </w:pPr>
      <w:r w:rsidRPr="00186BB0">
        <w:rPr>
          <w:rFonts w:cs="Arial"/>
          <w:lang w:val="sr-Cyrl-CS" w:eastAsia="zh-CN"/>
        </w:rPr>
        <w:t>- обезбеђење уласка у објекат електране и несметан приступ радном месту ;</w:t>
      </w:r>
    </w:p>
    <w:p w:rsidR="00186BB0" w:rsidRPr="00186BB0" w:rsidRDefault="00186BB0" w:rsidP="00186BB0">
      <w:pPr>
        <w:spacing w:before="0"/>
        <w:rPr>
          <w:rFonts w:cs="Arial"/>
          <w:lang w:val="sr-Cyrl-CS" w:eastAsia="zh-CN"/>
        </w:rPr>
      </w:pPr>
      <w:r w:rsidRPr="00186BB0">
        <w:rPr>
          <w:rFonts w:cs="Arial"/>
          <w:lang w:val="sr-Cyrl-CS" w:eastAsia="zh-CN"/>
        </w:rPr>
        <w:t xml:space="preserve">- 3 помоћника (квалификована монтера) </w:t>
      </w:r>
    </w:p>
    <w:p w:rsidR="00186BB0" w:rsidRPr="00186BB0" w:rsidRDefault="00186BB0" w:rsidP="00186BB0">
      <w:pPr>
        <w:spacing w:before="0"/>
        <w:rPr>
          <w:rFonts w:cs="Arial"/>
          <w:lang w:val="sr-Cyrl-CS" w:eastAsia="zh-CN"/>
        </w:rPr>
      </w:pPr>
      <w:r w:rsidRPr="00186BB0">
        <w:rPr>
          <w:rFonts w:cs="Arial"/>
          <w:lang w:val="sr-Cyrl-CS" w:eastAsia="zh-CN"/>
        </w:rPr>
        <w:t>- брaвaрски aлaт, ручни eлeктрични aлaт ;</w:t>
      </w:r>
    </w:p>
    <w:p w:rsidR="00186BB0" w:rsidRPr="00186BB0" w:rsidRDefault="00186BB0" w:rsidP="00186BB0">
      <w:pPr>
        <w:spacing w:before="0"/>
        <w:rPr>
          <w:rFonts w:cs="Arial"/>
          <w:lang w:val="sr-Cyrl-CS" w:eastAsia="zh-CN"/>
        </w:rPr>
      </w:pPr>
      <w:r w:rsidRPr="00186BB0">
        <w:rPr>
          <w:rFonts w:cs="Arial"/>
          <w:lang w:val="sr-Cyrl-CS" w:eastAsia="zh-CN"/>
        </w:rPr>
        <w:t>- потрошни материјал ;</w:t>
      </w:r>
    </w:p>
    <w:p w:rsidR="00186BB0" w:rsidRPr="00186BB0" w:rsidRDefault="00186BB0" w:rsidP="00186BB0">
      <w:pPr>
        <w:spacing w:before="0"/>
        <w:rPr>
          <w:rFonts w:cs="Arial"/>
          <w:lang w:val="sr-Cyrl-CS" w:eastAsia="zh-CN"/>
        </w:rPr>
      </w:pPr>
      <w:r w:rsidRPr="00186BB0">
        <w:rPr>
          <w:rFonts w:cs="Arial"/>
          <w:lang w:val="sr-Cyrl-CS" w:eastAsia="zh-CN"/>
        </w:rPr>
        <w:t>- кран као и одгаварајуће траке и гуртне за дизање терета ;</w:t>
      </w:r>
    </w:p>
    <w:p w:rsidR="00186BB0" w:rsidRPr="00186BB0" w:rsidRDefault="00186BB0" w:rsidP="00186BB0">
      <w:pPr>
        <w:spacing w:before="0"/>
        <w:rPr>
          <w:rFonts w:cs="Arial"/>
          <w:lang w:val="sr-Cyrl-CS" w:eastAsia="zh-CN"/>
        </w:rPr>
      </w:pPr>
      <w:r w:rsidRPr="00186BB0">
        <w:rPr>
          <w:rFonts w:cs="Arial"/>
          <w:lang w:val="sr-Cyrl-CS" w:eastAsia="zh-CN"/>
        </w:rPr>
        <w:t>- крaнистa сa сeртификaтoм ;</w:t>
      </w:r>
    </w:p>
    <w:p w:rsidR="00186BB0" w:rsidRPr="00186BB0" w:rsidRDefault="00186BB0" w:rsidP="00186BB0">
      <w:pPr>
        <w:spacing w:before="0"/>
        <w:rPr>
          <w:rFonts w:cs="Arial"/>
          <w:lang w:val="sr-Cyrl-CS" w:eastAsia="zh-CN"/>
        </w:rPr>
      </w:pPr>
      <w:r w:rsidRPr="00186BB0">
        <w:rPr>
          <w:rFonts w:cs="Arial"/>
          <w:lang w:val="sr-Cyrl-CS" w:eastAsia="zh-CN"/>
        </w:rPr>
        <w:t>- одговарајући радни сто са стегом (менгеле) ;</w:t>
      </w:r>
    </w:p>
    <w:p w:rsidR="00186BB0" w:rsidRPr="00186BB0" w:rsidRDefault="00186BB0" w:rsidP="00186BB0">
      <w:pPr>
        <w:spacing w:before="0"/>
        <w:rPr>
          <w:rFonts w:cs="Arial"/>
          <w:lang w:val="sr-Cyrl-CS" w:eastAsia="zh-CN"/>
        </w:rPr>
      </w:pPr>
      <w:r w:rsidRPr="00186BB0">
        <w:rPr>
          <w:rFonts w:cs="Arial"/>
          <w:lang w:val="sr-Cyrl-CS" w:eastAsia="zh-CN"/>
        </w:rPr>
        <w:t>- прикључак 220V ;</w:t>
      </w:r>
    </w:p>
    <w:p w:rsidR="00186BB0" w:rsidRPr="00186BB0" w:rsidRDefault="00186BB0" w:rsidP="00186BB0">
      <w:pPr>
        <w:spacing w:before="0"/>
        <w:rPr>
          <w:rFonts w:cs="Arial"/>
          <w:lang w:val="sr-Cyrl-CS" w:eastAsia="zh-CN"/>
        </w:rPr>
      </w:pPr>
      <w:r w:rsidRPr="00186BB0">
        <w:rPr>
          <w:rFonts w:cs="Arial"/>
          <w:lang w:val="sr-Cyrl-CS" w:eastAsia="zh-CN"/>
        </w:rPr>
        <w:t>- именовање одговорног лица за координацију ради решавања техничких и организационих проблема у току извођења услуге ;</w:t>
      </w:r>
    </w:p>
    <w:p w:rsidR="00165DA4" w:rsidRPr="00186BB0" w:rsidRDefault="00186BB0" w:rsidP="00186BB0">
      <w:pPr>
        <w:spacing w:before="0"/>
        <w:rPr>
          <w:rFonts w:cs="Arial"/>
          <w:lang w:val="sr-Cyrl-CS" w:eastAsia="zh-CN"/>
        </w:rPr>
      </w:pPr>
      <w:r w:rsidRPr="00186BB0">
        <w:rPr>
          <w:rFonts w:cs="Arial"/>
          <w:lang w:val="sr-Cyrl-CS" w:eastAsia="zh-CN"/>
        </w:rPr>
        <w:t>-</w:t>
      </w:r>
      <w:r w:rsidRPr="00186BB0">
        <w:rPr>
          <w:rFonts w:cs="Arial"/>
          <w:lang w:val="sr-Cyrl-CS" w:eastAsia="zh-CN"/>
        </w:rPr>
        <w:tab/>
        <w:t>услуге машинске обраде на стабилним машинама за које се укаже потреба при извођењу услуге</w:t>
      </w:r>
    </w:p>
    <w:p w:rsidR="00165DA4" w:rsidRPr="00186BB0" w:rsidRDefault="00165DA4" w:rsidP="008112A2">
      <w:pPr>
        <w:spacing w:before="0"/>
        <w:rPr>
          <w:rFonts w:cs="Arial"/>
          <w:lang w:val="sr-Cyrl-CS" w:eastAsia="zh-CN"/>
        </w:rPr>
      </w:pPr>
    </w:p>
    <w:p w:rsidR="00165DA4" w:rsidRPr="00186BB0" w:rsidRDefault="00165DA4" w:rsidP="008112A2">
      <w:pPr>
        <w:spacing w:before="0"/>
        <w:rPr>
          <w:rFonts w:cs="Arial"/>
          <w:lang w:val="sr-Cyrl-CS" w:eastAsia="zh-CN"/>
        </w:rPr>
      </w:pPr>
    </w:p>
    <w:p w:rsidR="00165DA4" w:rsidRPr="00186BB0" w:rsidRDefault="00165DA4" w:rsidP="008112A2">
      <w:pPr>
        <w:spacing w:before="0"/>
        <w:rPr>
          <w:rFonts w:cs="Arial"/>
          <w:lang w:val="sr-Cyrl-CS" w:eastAsia="zh-CN"/>
        </w:rPr>
      </w:pPr>
    </w:p>
    <w:p w:rsidR="00165DA4" w:rsidRPr="00186BB0" w:rsidRDefault="00165DA4" w:rsidP="008112A2">
      <w:pPr>
        <w:spacing w:before="0"/>
        <w:rPr>
          <w:rFonts w:cs="Arial"/>
          <w:lang w:val="sr-Cyrl-CS" w:eastAsia="zh-CN"/>
        </w:rPr>
      </w:pPr>
    </w:p>
    <w:p w:rsidR="00CE3763" w:rsidRPr="00186BB0" w:rsidRDefault="00CE3763" w:rsidP="008112A2">
      <w:pPr>
        <w:spacing w:before="0"/>
        <w:rPr>
          <w:rFonts w:cs="Arial"/>
          <w:lang w:val="sr-Cyrl-CS" w:eastAsia="zh-CN"/>
        </w:rPr>
      </w:pPr>
    </w:p>
    <w:p w:rsidR="00CE3763" w:rsidRDefault="00CE3763" w:rsidP="008112A2">
      <w:pPr>
        <w:spacing w:before="0"/>
        <w:rPr>
          <w:rFonts w:cs="Arial"/>
          <w:color w:val="00B0F0"/>
          <w:lang w:val="sr-Cyrl-CS" w:eastAsia="zh-CN"/>
        </w:rPr>
      </w:pPr>
    </w:p>
    <w:p w:rsidR="00DD6C24" w:rsidRDefault="00DD6C24" w:rsidP="008112A2">
      <w:pPr>
        <w:spacing w:before="0"/>
        <w:rPr>
          <w:rFonts w:cs="Arial"/>
          <w:color w:val="00B0F0"/>
          <w:lang w:val="sr-Cyrl-CS" w:eastAsia="zh-CN"/>
        </w:rPr>
      </w:pPr>
    </w:p>
    <w:p w:rsidR="00DD6C24" w:rsidRDefault="00DD6C24" w:rsidP="008112A2">
      <w:pPr>
        <w:spacing w:before="0"/>
        <w:rPr>
          <w:rFonts w:cs="Arial"/>
          <w:color w:val="00B0F0"/>
          <w:lang w:val="sr-Cyrl-CS" w:eastAsia="zh-CN"/>
        </w:rPr>
      </w:pPr>
    </w:p>
    <w:p w:rsidR="00DD6C24" w:rsidRDefault="00DD6C24" w:rsidP="008112A2">
      <w:pPr>
        <w:spacing w:before="0"/>
        <w:rPr>
          <w:rFonts w:cs="Arial"/>
          <w:color w:val="00B0F0"/>
          <w:lang w:val="sr-Cyrl-CS" w:eastAsia="zh-CN"/>
        </w:rPr>
      </w:pPr>
    </w:p>
    <w:p w:rsidR="00165DA4" w:rsidRDefault="00165DA4" w:rsidP="008112A2">
      <w:pPr>
        <w:spacing w:before="0"/>
        <w:rPr>
          <w:rFonts w:cs="Arial"/>
          <w:color w:val="00B0F0"/>
          <w:lang w:val="sr-Cyrl-CS" w:eastAsia="zh-CN"/>
        </w:rPr>
      </w:pPr>
    </w:p>
    <w:p w:rsidR="00165DA4" w:rsidRDefault="00165DA4" w:rsidP="008112A2">
      <w:pPr>
        <w:spacing w:before="0"/>
        <w:rPr>
          <w:rFonts w:cs="Arial"/>
          <w:color w:val="00B0F0"/>
          <w:lang w:val="sr-Cyrl-CS" w:eastAsia="zh-CN"/>
        </w:rPr>
      </w:pPr>
    </w:p>
    <w:p w:rsidR="00165DA4" w:rsidRDefault="00165DA4" w:rsidP="008112A2">
      <w:pPr>
        <w:spacing w:before="0"/>
        <w:rPr>
          <w:rFonts w:cs="Arial"/>
          <w:color w:val="00B0F0"/>
          <w:lang w:val="sr-Cyrl-CS" w:eastAsia="zh-CN"/>
        </w:rPr>
      </w:pPr>
    </w:p>
    <w:p w:rsidR="00165DA4" w:rsidRDefault="00165DA4" w:rsidP="008112A2">
      <w:pPr>
        <w:spacing w:before="0"/>
        <w:rPr>
          <w:rFonts w:cs="Arial"/>
          <w:color w:val="00B0F0"/>
          <w:lang w:val="sr-Cyrl-CS" w:eastAsia="zh-CN"/>
        </w:rPr>
      </w:pPr>
    </w:p>
    <w:p w:rsidR="00756A02" w:rsidRPr="00F10346" w:rsidRDefault="00756A02" w:rsidP="00053716">
      <w:pPr>
        <w:pStyle w:val="Heading10"/>
        <w:numPr>
          <w:ilvl w:val="0"/>
          <w:numId w:val="24"/>
        </w:numPr>
      </w:pPr>
      <w:bookmarkStart w:id="25"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F45520">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53716">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053716">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F45520">
              <w:rPr>
                <w:rFonts w:cs="Arial"/>
                <w:lang w:val="sr-Cyrl-RS"/>
              </w:rPr>
              <w:t xml:space="preserve"> </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F10346">
              <w:rPr>
                <w:rFonts w:cs="Arial"/>
              </w:rPr>
              <w:lastRenderedPageBreak/>
              <w:t xml:space="preserve">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53716">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053716">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053716">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053716">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EF01B3"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E42F1D" w:rsidRDefault="00B24BAB" w:rsidP="00053716">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E42F1D">
              <w:rPr>
                <w:rFonts w:eastAsia="TimesNewRomanPSMT" w:cs="Arial"/>
                <w:lang w:val="ru-RU"/>
              </w:rPr>
              <w:t>Уколико локална (општи</w:t>
            </w:r>
            <w:r w:rsidR="00175774" w:rsidRPr="00E42F1D">
              <w:rPr>
                <w:rFonts w:eastAsia="TimesNewRomanPSMT" w:cs="Arial"/>
                <w:lang w:val="ru-RU"/>
              </w:rPr>
              <w:t>н</w:t>
            </w:r>
            <w:r w:rsidRPr="00F10346">
              <w:rPr>
                <w:rFonts w:eastAsia="TimesNewRomanPSMT" w:cs="Arial"/>
                <w:lang w:val="sr-Cyrl-CS"/>
              </w:rPr>
              <w:t>с</w:t>
            </w:r>
            <w:r w:rsidR="00175774" w:rsidRPr="00E42F1D">
              <w:rPr>
                <w:rFonts w:eastAsia="TimesNewRomanPSMT" w:cs="Arial"/>
                <w:lang w:val="ru-RU"/>
              </w:rPr>
              <w:t>ка) управа</w:t>
            </w:r>
            <w:r w:rsidRPr="00F10346">
              <w:rPr>
                <w:rFonts w:eastAsia="TimesNewRomanPSMT" w:cs="Arial"/>
                <w:lang w:val="sr-Cyrl-CS"/>
              </w:rPr>
              <w:t xml:space="preserve"> јавних приход</w:t>
            </w:r>
            <w:r w:rsidR="00175774" w:rsidRPr="00E42F1D">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E42F1D">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E42F1D">
              <w:rPr>
                <w:rFonts w:eastAsia="TimesNewRomanPSMT" w:cs="Arial"/>
                <w:lang w:val="ru-RU"/>
              </w:rPr>
              <w:t>осталих лок</w:t>
            </w:r>
            <w:r w:rsidRPr="00F10346">
              <w:rPr>
                <w:rFonts w:eastAsia="TimesNewRomanPSMT" w:cs="Arial"/>
                <w:lang w:val="sr-Cyrl-CS"/>
              </w:rPr>
              <w:t>а</w:t>
            </w:r>
            <w:r w:rsidR="00175774" w:rsidRPr="00E42F1D">
              <w:rPr>
                <w:rFonts w:eastAsia="TimesNewRomanPSMT" w:cs="Arial"/>
                <w:lang w:val="ru-RU"/>
              </w:rPr>
              <w:t xml:space="preserve">лних органа/организација/установа </w:t>
            </w:r>
          </w:p>
          <w:p w:rsidR="00175774" w:rsidRPr="00E42F1D" w:rsidRDefault="00175774" w:rsidP="00053716">
            <w:pPr>
              <w:numPr>
                <w:ilvl w:val="0"/>
                <w:numId w:val="15"/>
              </w:numPr>
              <w:autoSpaceDE w:val="0"/>
              <w:autoSpaceDN w:val="0"/>
              <w:adjustRightInd w:val="0"/>
              <w:snapToGrid w:val="0"/>
              <w:spacing w:before="0"/>
              <w:ind w:hanging="357"/>
              <w:contextualSpacing/>
              <w:rPr>
                <w:rFonts w:eastAsia="Calibri" w:cs="Arial"/>
                <w:lang w:val="ru-RU"/>
              </w:rPr>
            </w:pPr>
            <w:r w:rsidRPr="00E42F1D">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E42F1D">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E42F1D" w:rsidRDefault="00175774" w:rsidP="00053716">
            <w:pPr>
              <w:numPr>
                <w:ilvl w:val="0"/>
                <w:numId w:val="15"/>
              </w:numPr>
              <w:tabs>
                <w:tab w:val="left" w:pos="680"/>
              </w:tabs>
              <w:snapToGrid w:val="0"/>
              <w:spacing w:before="0"/>
              <w:ind w:hanging="357"/>
              <w:contextualSpacing/>
              <w:rPr>
                <w:rFonts w:eastAsia="Calibri" w:cs="Arial"/>
                <w:lang w:val="ru-RU"/>
              </w:rPr>
            </w:pPr>
            <w:r w:rsidRPr="00E42F1D">
              <w:rPr>
                <w:rFonts w:eastAsia="Calibri" w:cs="Arial"/>
                <w:lang w:val="ru-RU"/>
              </w:rPr>
              <w:t>У случају да понуду подноси група понуђача, ове доказе доставити за сваког учесника из групе</w:t>
            </w:r>
          </w:p>
          <w:p w:rsidR="00175774" w:rsidRPr="00E42F1D" w:rsidRDefault="00175774" w:rsidP="00053716">
            <w:pPr>
              <w:numPr>
                <w:ilvl w:val="0"/>
                <w:numId w:val="19"/>
              </w:numPr>
              <w:tabs>
                <w:tab w:val="left" w:pos="680"/>
              </w:tabs>
              <w:snapToGrid w:val="0"/>
              <w:spacing w:before="0"/>
              <w:contextualSpacing/>
              <w:rPr>
                <w:rFonts w:cs="Arial"/>
                <w:lang w:val="ru-RU"/>
              </w:rPr>
            </w:pPr>
            <w:r w:rsidRPr="00E42F1D">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2F1D" w:rsidRDefault="00175774" w:rsidP="003A4822">
            <w:pPr>
              <w:tabs>
                <w:tab w:val="left" w:pos="680"/>
              </w:tabs>
              <w:snapToGrid w:val="0"/>
              <w:contextualSpacing/>
              <w:rPr>
                <w:rFonts w:eastAsia="Calibri" w:cs="Arial"/>
                <w:lang w:val="ru-RU"/>
              </w:rPr>
            </w:pPr>
            <w:r w:rsidRPr="00E42F1D">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E42F1D">
              <w:rPr>
                <w:rFonts w:eastAsia="Calibri" w:cs="Arial"/>
                <w:b/>
                <w:lang w:val="ru-RU"/>
              </w:rPr>
              <w:t xml:space="preserve"> отварања понуда</w:t>
            </w:r>
            <w:r w:rsidRPr="00E42F1D">
              <w:rPr>
                <w:rFonts w:eastAsia="Calibri" w:cs="Arial"/>
                <w:lang w:val="ru-RU"/>
              </w:rPr>
              <w:t>.</w:t>
            </w:r>
          </w:p>
        </w:tc>
      </w:tr>
      <w:tr w:rsidR="00175774" w:rsidRPr="00EF01B3"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F10346">
              <w:rPr>
                <w:rFonts w:cs="Arial"/>
                <w:lang w:val="ru-RU"/>
              </w:rPr>
              <w:lastRenderedPageBreak/>
              <w:t>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r w:rsidRPr="00EE480F">
              <w:rPr>
                <w:rFonts w:cs="Arial"/>
              </w:rPr>
              <w:t>.</w:t>
            </w:r>
            <w:r w:rsidR="00EE480F" w:rsidRPr="00EE480F">
              <w:rPr>
                <w:rFonts w:cs="Arial"/>
                <w:lang w:val="sr-Cyrl-RS"/>
              </w:rPr>
              <w:t xml:space="preserve"> 4</w:t>
            </w:r>
            <w:r w:rsidRPr="00EE480F">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053716">
            <w:pPr>
              <w:numPr>
                <w:ilvl w:val="0"/>
                <w:numId w:val="21"/>
              </w:numPr>
              <w:snapToGrid w:val="0"/>
              <w:rPr>
                <w:rFonts w:cs="Arial"/>
                <w:lang w:val="sr-Cyrl-CS"/>
              </w:rPr>
            </w:pPr>
            <w:r w:rsidRPr="00E42F1D">
              <w:rPr>
                <w:rFonts w:cs="Arial"/>
                <w:lang w:val="sr-Cyrl-CS"/>
              </w:rPr>
              <w:t>Изјава мора да буде потписана од стране ов</w:t>
            </w:r>
            <w:r w:rsidR="00B74703" w:rsidRPr="00E42F1D">
              <w:rPr>
                <w:rFonts w:cs="Arial"/>
                <w:lang w:val="sr-Cyrl-CS"/>
              </w:rPr>
              <w:t>ла</w:t>
            </w:r>
            <w:r w:rsidRPr="00E42F1D">
              <w:rPr>
                <w:rFonts w:cs="Arial"/>
                <w:lang w:val="sr-Cyrl-CS"/>
              </w:rPr>
              <w:t xml:space="preserve">шћеног лица </w:t>
            </w:r>
            <w:r w:rsidR="005E487E" w:rsidRPr="00F10346">
              <w:rPr>
                <w:rFonts w:cs="Arial"/>
                <w:lang w:val="sr-Cyrl-CS"/>
              </w:rPr>
              <w:t>за заступање понуђача</w:t>
            </w:r>
            <w:r w:rsidRPr="00E42F1D">
              <w:rPr>
                <w:rFonts w:cs="Arial"/>
                <w:lang w:val="sr-Cyrl-CS"/>
              </w:rPr>
              <w:t xml:space="preserve"> и оверена печатом. </w:t>
            </w:r>
          </w:p>
          <w:p w:rsidR="005E487E" w:rsidRPr="00E42F1D" w:rsidRDefault="00175774" w:rsidP="00053716">
            <w:pPr>
              <w:numPr>
                <w:ilvl w:val="0"/>
                <w:numId w:val="21"/>
              </w:numPr>
              <w:snapToGrid w:val="0"/>
              <w:rPr>
                <w:rFonts w:cs="Arial"/>
                <w:lang w:val="sr-Cyrl-CS"/>
              </w:rPr>
            </w:pPr>
            <w:r w:rsidRPr="00E42F1D">
              <w:rPr>
                <w:rFonts w:cs="Arial"/>
                <w:lang w:val="sr-Cyrl-CS"/>
              </w:rPr>
              <w:t>Уколико понуду подноси група понуђача</w:t>
            </w:r>
            <w:r w:rsidR="00AE6FAC" w:rsidRPr="00E42F1D">
              <w:rPr>
                <w:rFonts w:cs="Arial"/>
                <w:lang w:val="sr-Cyrl-CS"/>
              </w:rPr>
              <w:t>,</w:t>
            </w:r>
            <w:r w:rsidRPr="00E42F1D">
              <w:rPr>
                <w:rFonts w:cs="Arial"/>
                <w:lang w:val="sr-Cyrl-CS"/>
              </w:rPr>
              <w:t xml:space="preserve"> Изјава мора бити </w:t>
            </w:r>
            <w:r w:rsidR="005E487E" w:rsidRPr="00F10346">
              <w:rPr>
                <w:rFonts w:cs="Arial"/>
                <w:lang w:val="sr-Cyrl-CS"/>
              </w:rPr>
              <w:t>достављена за сваког члана групе понуђача. Изјава мора бити</w:t>
            </w:r>
            <w:r w:rsidRPr="00E42F1D">
              <w:rPr>
                <w:rFonts w:cs="Arial"/>
                <w:lang w:val="sr-Cyrl-CS"/>
              </w:rPr>
              <w:t xml:space="preserve"> потписана од стране овлашћеног лица </w:t>
            </w:r>
            <w:r w:rsidR="005E487E" w:rsidRPr="00F10346">
              <w:rPr>
                <w:rFonts w:cs="Arial"/>
                <w:lang w:val="sr-Cyrl-CS"/>
              </w:rPr>
              <w:t xml:space="preserve">за заступање </w:t>
            </w:r>
            <w:r w:rsidRPr="00E42F1D">
              <w:rPr>
                <w:rFonts w:cs="Arial"/>
                <w:lang w:val="sr-Cyrl-CS"/>
              </w:rPr>
              <w:t xml:space="preserve">понуђача из групе понуђача и оверена печатом.  </w:t>
            </w:r>
          </w:p>
          <w:p w:rsidR="00AE6FAC" w:rsidRPr="00E42F1D" w:rsidRDefault="00AE6FAC" w:rsidP="00053716">
            <w:pPr>
              <w:numPr>
                <w:ilvl w:val="0"/>
                <w:numId w:val="21"/>
              </w:numPr>
              <w:snapToGrid w:val="0"/>
              <w:rPr>
                <w:rFonts w:cs="Arial"/>
                <w:lang w:val="sr-Cyrl-CS"/>
              </w:rPr>
            </w:pPr>
            <w:r w:rsidRPr="00E42F1D">
              <w:rPr>
                <w:rFonts w:cs="Arial"/>
                <w:lang w:val="sr-Cyrl-CS"/>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E42F1D">
              <w:rPr>
                <w:rFonts w:cs="Arial"/>
                <w:lang w:val="sr-Cyrl-CS"/>
              </w:rPr>
              <w:t>подизвођача.</w:t>
            </w:r>
            <w:r w:rsidRPr="00F10346">
              <w:rPr>
                <w:rFonts w:cs="Arial"/>
                <w:lang w:val="sr-Cyrl-CS"/>
              </w:rPr>
              <w:t xml:space="preserve"> Изјава мора бити</w:t>
            </w:r>
            <w:r w:rsidRPr="00E42F1D">
              <w:rPr>
                <w:rFonts w:cs="Arial"/>
                <w:lang w:val="sr-Cyrl-CS"/>
              </w:rPr>
              <w:t xml:space="preserve"> потписана од стране овлашћеног лица </w:t>
            </w:r>
            <w:r w:rsidRPr="00F10346">
              <w:rPr>
                <w:rFonts w:cs="Arial"/>
                <w:lang w:val="sr-Cyrl-CS"/>
              </w:rPr>
              <w:t xml:space="preserve">за заступање </w:t>
            </w:r>
            <w:r w:rsidRPr="00E42F1D">
              <w:rPr>
                <w:rFonts w:cs="Arial"/>
                <w:lang w:val="sr-Cyrl-CS"/>
              </w:rPr>
              <w:t xml:space="preserve">подизвођача и оверена печатом.  </w:t>
            </w:r>
          </w:p>
        </w:tc>
      </w:tr>
    </w:tbl>
    <w:p w:rsidR="00A208F3" w:rsidRPr="00CE3763" w:rsidRDefault="00A208F3" w:rsidP="00B13CD3">
      <w:pPr>
        <w:spacing w:before="0"/>
        <w:rPr>
          <w:rFonts w:cs="Arial"/>
          <w:lang w:val="sr-Cyrl-CS" w:eastAsia="zh-CN"/>
        </w:rPr>
      </w:pPr>
    </w:p>
    <w:p w:rsidR="00B13CD3" w:rsidRPr="00436D03" w:rsidRDefault="00B13CD3" w:rsidP="00B13CD3">
      <w:pPr>
        <w:spacing w:before="0"/>
        <w:rPr>
          <w:rFonts w:cs="Arial"/>
          <w:lang w:val="sr-Cyrl-CS" w:eastAsia="zh-CN"/>
        </w:rPr>
      </w:pPr>
      <w:r w:rsidRPr="00436D03">
        <w:rPr>
          <w:rFonts w:cs="Arial"/>
          <w:lang w:val="sr-Cyrl-CS" w:eastAsia="zh-CN"/>
        </w:rPr>
        <w:t>Понуда понуђача који не докаже да испуњава наведене обавезне услове из тачака 1.</w:t>
      </w:r>
      <w:r w:rsidR="007F582B" w:rsidRPr="00436D03">
        <w:rPr>
          <w:rFonts w:cs="Arial"/>
          <w:lang w:val="sr-Cyrl-CS" w:eastAsia="zh-CN"/>
        </w:rPr>
        <w:t>д</w:t>
      </w:r>
      <w:r w:rsidRPr="00436D03">
        <w:rPr>
          <w:rFonts w:cs="Arial"/>
          <w:lang w:val="sr-Cyrl-CS" w:eastAsia="zh-CN"/>
        </w:rPr>
        <w:t>о</w:t>
      </w:r>
      <w:r w:rsidR="007F582B" w:rsidRPr="00436D03">
        <w:rPr>
          <w:rFonts w:cs="Arial"/>
          <w:lang w:val="sr-Cyrl-CS" w:eastAsia="zh-CN"/>
        </w:rPr>
        <w:t xml:space="preserve"> </w:t>
      </w:r>
      <w:r w:rsidR="00E96098">
        <w:rPr>
          <w:rFonts w:cs="Arial"/>
          <w:lang w:val="sr-Cyrl-CS" w:eastAsia="zh-CN"/>
        </w:rPr>
        <w:t>4</w:t>
      </w:r>
      <w:r w:rsidRPr="00436D03">
        <w:rPr>
          <w:rFonts w:cs="Arial"/>
          <w:lang w:val="sr-Cyrl-CS" w:eastAsia="zh-CN"/>
        </w:rPr>
        <w:t xml:space="preserve"> овог обрасца, биће одбијена као неприхватљива.</w:t>
      </w:r>
    </w:p>
    <w:p w:rsidR="00C10575" w:rsidRPr="00436D03" w:rsidRDefault="007F582B" w:rsidP="00C10575">
      <w:pPr>
        <w:rPr>
          <w:rFonts w:cs="Arial"/>
          <w:lang w:val="sr-Cyrl-CS"/>
        </w:rPr>
      </w:pPr>
      <w:r w:rsidRPr="00436D03">
        <w:rPr>
          <w:rFonts w:cs="Arial"/>
          <w:lang w:val="sr-Cyrl-CS"/>
        </w:rPr>
        <w:t xml:space="preserve">1. </w:t>
      </w:r>
      <w:r w:rsidR="00C10575" w:rsidRPr="00436D03">
        <w:rPr>
          <w:rFonts w:cs="Arial"/>
          <w:lang w:val="sr-Cyrl-CS"/>
        </w:rPr>
        <w:t xml:space="preserve">Сваки подизвођач мора да испуњава услове из члана 75.став 1. тачка 1), 2) и 4) </w:t>
      </w:r>
      <w:r w:rsidR="00B60FC8" w:rsidRPr="00436D03">
        <w:rPr>
          <w:rFonts w:cs="Arial"/>
          <w:lang w:val="sr-Cyrl-CS"/>
        </w:rPr>
        <w:t xml:space="preserve">и члана 75. став 2. </w:t>
      </w:r>
      <w:r w:rsidR="00C10575" w:rsidRPr="00436D03">
        <w:rPr>
          <w:rFonts w:cs="Arial"/>
          <w:lang w:val="sr-Cyrl-CS"/>
        </w:rPr>
        <w:t>Закона, што доказује достављањем доказа наведених у овом одељку.</w:t>
      </w:r>
    </w:p>
    <w:p w:rsidR="00B60FC8" w:rsidRPr="00436D03" w:rsidRDefault="00B60FC8" w:rsidP="00C10575">
      <w:pPr>
        <w:rPr>
          <w:rFonts w:cs="Arial"/>
          <w:lang w:val="sr-Cyrl-CS"/>
        </w:rPr>
      </w:pPr>
    </w:p>
    <w:p w:rsidR="00C10575" w:rsidRPr="00436D03" w:rsidRDefault="007F582B" w:rsidP="007F582B">
      <w:pPr>
        <w:spacing w:before="0"/>
        <w:rPr>
          <w:rFonts w:cs="Arial"/>
          <w:lang w:val="sr-Cyrl-CS" w:eastAsia="zh-CN"/>
        </w:rPr>
      </w:pPr>
      <w:r w:rsidRPr="00436D03">
        <w:rPr>
          <w:rFonts w:cs="Arial"/>
          <w:lang w:val="sr-Cyrl-CS" w:eastAsia="zh-CN"/>
        </w:rPr>
        <w:t xml:space="preserve">2. </w:t>
      </w:r>
      <w:r w:rsidR="00C10575" w:rsidRPr="00436D03">
        <w:rPr>
          <w:rFonts w:cs="Arial"/>
          <w:lang w:val="sr-Cyrl-CS"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436D03">
        <w:rPr>
          <w:rFonts w:cs="Arial"/>
          <w:lang w:val="sr-Cyrl-CS"/>
        </w:rPr>
        <w:t xml:space="preserve">и члана 75. став 2. </w:t>
      </w:r>
      <w:r w:rsidR="00C10575" w:rsidRPr="00436D03">
        <w:rPr>
          <w:rFonts w:cs="Arial"/>
          <w:lang w:val="sr-Cyrl-CS" w:eastAsia="zh-CN"/>
        </w:rPr>
        <w:t xml:space="preserve">Закона, што доказује достављањем доказа наведених у овом одељку. </w:t>
      </w:r>
    </w:p>
    <w:p w:rsidR="0044215F" w:rsidRDefault="0044215F" w:rsidP="0044215F">
      <w:pPr>
        <w:spacing w:before="0"/>
        <w:rPr>
          <w:rFonts w:cs="Arial"/>
          <w:lang w:val="sr-Cyrl-RS" w:eastAsia="zh-CN"/>
        </w:rPr>
      </w:pPr>
    </w:p>
    <w:p w:rsidR="0044215F" w:rsidRPr="008014B0" w:rsidRDefault="0044215F" w:rsidP="0044215F">
      <w:pPr>
        <w:spacing w:before="0"/>
        <w:rPr>
          <w:rFonts w:cs="Arial"/>
          <w:lang w:val="sr-Cyrl-RS" w:eastAsia="zh-CN"/>
        </w:rPr>
      </w:pPr>
      <w:r w:rsidRPr="008014B0">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4215F" w:rsidRPr="00DC5C8E" w:rsidRDefault="0044215F" w:rsidP="0044215F">
      <w:pPr>
        <w:spacing w:before="0"/>
        <w:rPr>
          <w:rFonts w:cs="Arial"/>
          <w:lang w:val="sr-Cyrl-RS" w:eastAsia="zh-CN"/>
        </w:rPr>
      </w:pPr>
      <w:r w:rsidRPr="008014B0">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44215F" w:rsidRDefault="00B60FC8" w:rsidP="007F582B">
      <w:pPr>
        <w:spacing w:before="0"/>
        <w:rPr>
          <w:rFonts w:cs="Arial"/>
          <w:lang w:val="sr-Cyrl-RS" w:eastAsia="zh-CN"/>
        </w:rPr>
      </w:pPr>
    </w:p>
    <w:p w:rsidR="007F582B" w:rsidRPr="00436D03" w:rsidRDefault="0044215F" w:rsidP="007F582B">
      <w:pPr>
        <w:spacing w:before="0"/>
        <w:rPr>
          <w:rFonts w:cs="Arial"/>
          <w:lang w:val="sr-Cyrl-CS" w:eastAsia="zh-CN"/>
        </w:rPr>
      </w:pPr>
      <w:r>
        <w:rPr>
          <w:rFonts w:cs="Arial"/>
          <w:lang w:val="sr-Cyrl-RS" w:eastAsia="zh-CN"/>
        </w:rPr>
        <w:t>4</w:t>
      </w:r>
      <w:r w:rsidR="007F582B" w:rsidRPr="00436D03">
        <w:rPr>
          <w:rFonts w:cs="Arial"/>
          <w:lang w:val="sr-Cyrl-CS" w:eastAsia="zh-CN"/>
        </w:rPr>
        <w:t>.</w:t>
      </w:r>
      <w:r w:rsidR="00CC1780">
        <w:rPr>
          <w:rFonts w:cs="Arial"/>
          <w:lang w:val="sr-Cyrl-RS" w:eastAsia="zh-CN"/>
        </w:rPr>
        <w:t xml:space="preserve"> </w:t>
      </w:r>
      <w:r w:rsidR="007F582B" w:rsidRPr="00436D03">
        <w:rPr>
          <w:rFonts w:cs="Arial"/>
          <w:lang w:val="sr-Cyrl-C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436D03">
        <w:rPr>
          <w:rFonts w:cs="Arial"/>
          <w:lang w:val="sr-Cyrl-CS" w:eastAsia="zh-CN"/>
        </w:rPr>
        <w:t xml:space="preserve">пожељно на меморандуму, </w:t>
      </w:r>
      <w:r w:rsidR="007F582B" w:rsidRPr="00436D03">
        <w:rPr>
          <w:rFonts w:cs="Arial"/>
          <w:lang w:val="sr-Cyrl-CS" w:eastAsia="zh-CN"/>
        </w:rPr>
        <w:t>која мора бити потписана и оверена), да наведе да је уписан у Регистар понуђача. Уз наведену Изјаву, понуђач може да достави и фотокопију Решења о упису</w:t>
      </w:r>
      <w:r w:rsidR="00ED4B76">
        <w:rPr>
          <w:rFonts w:cs="Arial"/>
          <w:lang w:val="sr-Cyrl-CS" w:eastAsia="zh-CN"/>
        </w:rPr>
        <w:t xml:space="preserve"> понуђача у Регистар понуђача.</w:t>
      </w:r>
    </w:p>
    <w:p w:rsidR="00D96616" w:rsidRPr="00436D03" w:rsidRDefault="00D96616" w:rsidP="00D96616">
      <w:pPr>
        <w:spacing w:before="0"/>
        <w:rPr>
          <w:rFonts w:cs="Arial"/>
          <w:lang w:val="sr-Cyrl-CS" w:eastAsia="zh-CN"/>
        </w:rPr>
      </w:pPr>
      <w:r w:rsidRPr="00436D03">
        <w:rPr>
          <w:rFonts w:cs="Arial"/>
          <w:lang w:val="sr-Cyrl-CS" w:eastAsia="zh-CN"/>
        </w:rPr>
        <w:t>На основу члана 79.став 5. З</w:t>
      </w:r>
      <w:r w:rsidR="007F582B" w:rsidRPr="00436D03">
        <w:rPr>
          <w:rFonts w:cs="Arial"/>
          <w:lang w:val="sr-Cyrl-CS" w:eastAsia="zh-CN"/>
        </w:rPr>
        <w:t>акона</w:t>
      </w:r>
      <w:r w:rsidRPr="00436D03">
        <w:rPr>
          <w:rFonts w:cs="Arial"/>
          <w:lang w:val="sr-Cyrl-CS" w:eastAsia="zh-CN"/>
        </w:rPr>
        <w:t xml:space="preserve"> понуђач није дужан да доставља следеће доказе који су јавно доступни на интернет страницама надлежних органа, и то:</w:t>
      </w:r>
    </w:p>
    <w:p w:rsidR="00CC1780" w:rsidRPr="00CC1780" w:rsidRDefault="00CC1780" w:rsidP="00CC1780">
      <w:pPr>
        <w:spacing w:before="0"/>
        <w:ind w:firstLine="720"/>
        <w:rPr>
          <w:rFonts w:cs="Arial"/>
          <w:lang w:val="sr-Cyrl-RS" w:eastAsia="zh-CN"/>
        </w:rPr>
      </w:pPr>
      <w:r w:rsidRPr="00CC1780">
        <w:rPr>
          <w:rFonts w:cs="Arial"/>
          <w:lang w:val="sr-Cyrl-RS" w:eastAsia="zh-CN"/>
        </w:rPr>
        <w:t>1)извод из регистра надлежног органа:</w:t>
      </w:r>
    </w:p>
    <w:p w:rsidR="00CC1780" w:rsidRPr="00CC1780" w:rsidRDefault="00CC1780" w:rsidP="00CC1780">
      <w:pPr>
        <w:spacing w:before="0"/>
        <w:ind w:firstLine="720"/>
        <w:rPr>
          <w:rFonts w:cs="Arial"/>
          <w:lang w:val="sr-Cyrl-RS" w:eastAsia="zh-CN"/>
        </w:rPr>
      </w:pPr>
      <w:r w:rsidRPr="00CC1780">
        <w:rPr>
          <w:rFonts w:cs="Arial"/>
          <w:lang w:val="sr-Cyrl-RS" w:eastAsia="zh-CN"/>
        </w:rPr>
        <w:t xml:space="preserve">-извод из регистра АПР: </w:t>
      </w:r>
      <w:hyperlink r:id="rId173" w:history="1">
        <w:r w:rsidRPr="00CC1780">
          <w:rPr>
            <w:rFonts w:cs="Arial"/>
            <w:color w:val="0000FF"/>
            <w:lang w:eastAsia="zh-CN"/>
          </w:rPr>
          <w:t>www</w:t>
        </w:r>
        <w:r w:rsidRPr="00CC1780">
          <w:rPr>
            <w:rFonts w:cs="Arial"/>
            <w:color w:val="0000FF"/>
            <w:lang w:val="sr-Cyrl-RS" w:eastAsia="zh-CN"/>
          </w:rPr>
          <w:t>.</w:t>
        </w:r>
        <w:r w:rsidRPr="00CC1780">
          <w:rPr>
            <w:rFonts w:cs="Arial"/>
            <w:color w:val="0000FF"/>
            <w:lang w:eastAsia="zh-CN"/>
          </w:rPr>
          <w:t>apr</w:t>
        </w:r>
        <w:r w:rsidRPr="00CC1780">
          <w:rPr>
            <w:rFonts w:cs="Arial"/>
            <w:color w:val="0000FF"/>
            <w:lang w:val="sr-Cyrl-RS" w:eastAsia="zh-CN"/>
          </w:rPr>
          <w:t>.</w:t>
        </w:r>
        <w:r w:rsidRPr="00CC1780">
          <w:rPr>
            <w:rFonts w:cs="Arial"/>
            <w:color w:val="0000FF"/>
            <w:lang w:eastAsia="zh-CN"/>
          </w:rPr>
          <w:t>gov</w:t>
        </w:r>
        <w:r w:rsidRPr="00CC1780">
          <w:rPr>
            <w:rFonts w:cs="Arial"/>
            <w:color w:val="0000FF"/>
            <w:lang w:val="sr-Cyrl-RS" w:eastAsia="zh-CN"/>
          </w:rPr>
          <w:t>.</w:t>
        </w:r>
        <w:r w:rsidRPr="00CC1780">
          <w:rPr>
            <w:rFonts w:cs="Arial"/>
            <w:color w:val="0000FF"/>
            <w:lang w:eastAsia="zh-CN"/>
          </w:rPr>
          <w:t>rs</w:t>
        </w:r>
      </w:hyperlink>
      <w:r w:rsidRPr="00CC1780">
        <w:rPr>
          <w:rFonts w:cs="Arial"/>
          <w:lang w:val="sr-Cyrl-RS" w:eastAsia="zh-CN"/>
        </w:rPr>
        <w:t xml:space="preserve"> </w:t>
      </w:r>
    </w:p>
    <w:p w:rsidR="00CC1780" w:rsidRPr="00CC1780" w:rsidRDefault="00CC1780" w:rsidP="00CC1780">
      <w:pPr>
        <w:spacing w:before="0"/>
        <w:ind w:firstLine="720"/>
        <w:rPr>
          <w:rFonts w:cs="Arial"/>
          <w:lang w:val="sr-Cyrl-RS" w:eastAsia="zh-CN"/>
        </w:rPr>
      </w:pPr>
      <w:r w:rsidRPr="00CC1780">
        <w:rPr>
          <w:rFonts w:cs="Arial"/>
          <w:lang w:val="sr-Cyrl-RS" w:eastAsia="zh-CN"/>
        </w:rPr>
        <w:t>2)докази из члана 75. став 1. тачка 1) ,2) и 4) Закона</w:t>
      </w:r>
    </w:p>
    <w:p w:rsidR="00CC1780" w:rsidRPr="00CC1780" w:rsidRDefault="00CC1780" w:rsidP="00CC1780">
      <w:pPr>
        <w:spacing w:before="0"/>
        <w:ind w:firstLine="720"/>
        <w:rPr>
          <w:lang w:val="sr-Cyrl-RS"/>
        </w:rPr>
      </w:pPr>
      <w:r w:rsidRPr="00CC1780">
        <w:rPr>
          <w:rFonts w:cs="Arial"/>
          <w:lang w:val="sr-Cyrl-RS" w:eastAsia="zh-CN"/>
        </w:rPr>
        <w:t xml:space="preserve">-регистар понуђача: </w:t>
      </w:r>
      <w:hyperlink r:id="rId174" w:history="1">
        <w:r w:rsidRPr="00CC1780">
          <w:rPr>
            <w:rFonts w:cs="Arial"/>
            <w:color w:val="0000FF"/>
            <w:lang w:eastAsia="zh-CN"/>
          </w:rPr>
          <w:t>www</w:t>
        </w:r>
        <w:r w:rsidRPr="00CC1780">
          <w:rPr>
            <w:rFonts w:cs="Arial"/>
            <w:color w:val="0000FF"/>
            <w:lang w:val="sr-Cyrl-RS" w:eastAsia="zh-CN"/>
          </w:rPr>
          <w:t>.</w:t>
        </w:r>
        <w:r w:rsidRPr="00CC1780">
          <w:rPr>
            <w:rFonts w:cs="Arial"/>
            <w:color w:val="0000FF"/>
            <w:lang w:eastAsia="zh-CN"/>
          </w:rPr>
          <w:t>apr</w:t>
        </w:r>
        <w:r w:rsidRPr="00CC1780">
          <w:rPr>
            <w:rFonts w:cs="Arial"/>
            <w:color w:val="0000FF"/>
            <w:lang w:val="sr-Cyrl-RS" w:eastAsia="zh-CN"/>
          </w:rPr>
          <w:t>.</w:t>
        </w:r>
        <w:r w:rsidRPr="00CC1780">
          <w:rPr>
            <w:rFonts w:cs="Arial"/>
            <w:color w:val="0000FF"/>
            <w:lang w:eastAsia="zh-CN"/>
          </w:rPr>
          <w:t>gov</w:t>
        </w:r>
        <w:r w:rsidRPr="00CC1780">
          <w:rPr>
            <w:rFonts w:cs="Arial"/>
            <w:color w:val="0000FF"/>
            <w:lang w:val="sr-Cyrl-RS" w:eastAsia="zh-CN"/>
          </w:rPr>
          <w:t>.</w:t>
        </w:r>
        <w:r w:rsidRPr="00CC1780">
          <w:rPr>
            <w:rFonts w:cs="Arial"/>
            <w:color w:val="0000FF"/>
            <w:lang w:eastAsia="zh-CN"/>
          </w:rPr>
          <w:t>rs</w:t>
        </w:r>
      </w:hyperlink>
    </w:p>
    <w:p w:rsidR="00B60FC8" w:rsidRPr="00CC1780" w:rsidRDefault="00B60FC8" w:rsidP="007F582B">
      <w:pPr>
        <w:spacing w:before="0"/>
        <w:ind w:firstLine="720"/>
        <w:rPr>
          <w:rFonts w:cs="Arial"/>
          <w:lang w:val="sr-Cyrl-RS" w:eastAsia="zh-CN"/>
        </w:rPr>
      </w:pPr>
    </w:p>
    <w:p w:rsidR="00B13CD3" w:rsidRPr="00F10346" w:rsidRDefault="0044215F" w:rsidP="00B13CD3">
      <w:pPr>
        <w:spacing w:before="0"/>
        <w:rPr>
          <w:rFonts w:cs="Arial"/>
          <w:lang w:val="sr-Cyrl-CS" w:eastAsia="zh-CN"/>
        </w:rPr>
      </w:pPr>
      <w:r>
        <w:rPr>
          <w:rFonts w:cs="Arial"/>
          <w:lang w:val="sr-Cyrl-CS" w:eastAsia="zh-CN"/>
        </w:rPr>
        <w:lastRenderedPageBreak/>
        <w:t>5</w:t>
      </w:r>
      <w:r w:rsidR="00B13CD3" w:rsidRPr="00CC1780">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CC1780">
        <w:rPr>
          <w:rFonts w:cs="Arial"/>
          <w:lang w:val="sr-Cyrl-RS" w:eastAsia="zh-CN"/>
        </w:rPr>
        <w:t>е уређује електронски документ</w:t>
      </w:r>
      <w:r w:rsidR="00C10575"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E42F1D" w:rsidRDefault="0044215F" w:rsidP="00B13CD3">
      <w:pPr>
        <w:spacing w:before="0"/>
        <w:rPr>
          <w:rFonts w:cs="Arial"/>
          <w:lang w:val="sr-Cyrl-CS" w:eastAsia="zh-CN"/>
        </w:rPr>
      </w:pPr>
      <w:r>
        <w:rPr>
          <w:rFonts w:cs="Arial"/>
          <w:lang w:val="sr-Cyrl-CS" w:eastAsia="zh-CN"/>
        </w:rPr>
        <w:t>6</w:t>
      </w:r>
      <w:r w:rsidR="00B13CD3" w:rsidRPr="00E42F1D">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4215F" w:rsidRDefault="0044215F" w:rsidP="00B13CD3">
      <w:pPr>
        <w:spacing w:before="0"/>
        <w:rPr>
          <w:rFonts w:cs="Arial"/>
          <w:lang w:val="sr-Cyrl-CS" w:eastAsia="zh-CN"/>
        </w:rPr>
      </w:pPr>
    </w:p>
    <w:p w:rsidR="00B13CD3" w:rsidRPr="00E42F1D" w:rsidRDefault="0044215F" w:rsidP="00B13CD3">
      <w:pPr>
        <w:spacing w:before="0"/>
        <w:rPr>
          <w:rFonts w:cs="Arial"/>
          <w:lang w:val="sr-Cyrl-CS" w:eastAsia="zh-CN"/>
        </w:rPr>
      </w:pPr>
      <w:r>
        <w:rPr>
          <w:rFonts w:cs="Arial"/>
          <w:lang w:val="sr-Cyrl-CS" w:eastAsia="zh-CN"/>
        </w:rPr>
        <w:t>7</w:t>
      </w:r>
      <w:r w:rsidR="00B13CD3" w:rsidRPr="00E42F1D">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E42F1D" w:rsidRDefault="00B60FC8" w:rsidP="00B13CD3">
      <w:pPr>
        <w:spacing w:before="0"/>
        <w:rPr>
          <w:rFonts w:cs="Arial"/>
          <w:lang w:val="sr-Cyrl-CS" w:eastAsia="zh-CN"/>
        </w:rPr>
      </w:pPr>
    </w:p>
    <w:p w:rsidR="00B13CD3" w:rsidRPr="00E42F1D" w:rsidRDefault="0044215F" w:rsidP="00B13CD3">
      <w:pPr>
        <w:spacing w:before="0"/>
        <w:rPr>
          <w:rFonts w:cs="Arial"/>
          <w:lang w:val="sr-Cyrl-CS" w:eastAsia="zh-CN"/>
        </w:rPr>
      </w:pPr>
      <w:r>
        <w:rPr>
          <w:rFonts w:cs="Arial"/>
          <w:lang w:val="sr-Cyrl-CS" w:eastAsia="zh-CN"/>
        </w:rPr>
        <w:t>8</w:t>
      </w:r>
      <w:r w:rsidR="00B13CD3" w:rsidRPr="00E42F1D">
        <w:rPr>
          <w:rFonts w:cs="Arial"/>
          <w:lang w:val="sr-Cyrl-CS"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E42F1D">
        <w:rPr>
          <w:rFonts w:cs="Arial"/>
          <w:lang w:val="sr-Cyrl-CS" w:eastAsia="zh-CN"/>
        </w:rPr>
        <w:t>З</w:t>
      </w:r>
      <w:r w:rsidR="007F582B" w:rsidRPr="00E42F1D">
        <w:rPr>
          <w:rFonts w:cs="Arial"/>
          <w:lang w:val="sr-Cyrl-CS" w:eastAsia="zh-CN"/>
        </w:rPr>
        <w:t>акона</w:t>
      </w:r>
      <w:r w:rsidR="00B13CD3" w:rsidRPr="00E42F1D">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E42F1D">
        <w:rPr>
          <w:rFonts w:cs="Arial"/>
          <w:lang w:val="sr-Cyrl-CS" w:eastAsia="zh-CN"/>
        </w:rPr>
        <w:t>.</w:t>
      </w:r>
    </w:p>
    <w:p w:rsidR="00B60FC8" w:rsidRPr="00E42F1D" w:rsidRDefault="00B60FC8" w:rsidP="00B13CD3">
      <w:pPr>
        <w:spacing w:before="0"/>
        <w:rPr>
          <w:rFonts w:cs="Arial"/>
          <w:lang w:val="sr-Cyrl-CS" w:eastAsia="zh-CN"/>
        </w:rPr>
      </w:pPr>
    </w:p>
    <w:p w:rsidR="00B13CD3" w:rsidRPr="00E42F1D" w:rsidRDefault="0044215F" w:rsidP="00B13CD3">
      <w:pPr>
        <w:spacing w:before="0"/>
        <w:rPr>
          <w:rFonts w:cs="Arial"/>
          <w:lang w:val="sr-Cyrl-CS" w:eastAsia="zh-CN"/>
        </w:rPr>
      </w:pPr>
      <w:r>
        <w:rPr>
          <w:rFonts w:cs="Arial"/>
          <w:lang w:val="sr-Cyrl-CS" w:eastAsia="zh-CN"/>
        </w:rPr>
        <w:t>9</w:t>
      </w:r>
      <w:r w:rsidR="00B13CD3" w:rsidRPr="00E42F1D">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ED4B76" w:rsidRDefault="00B60FC8" w:rsidP="00B13CD3">
      <w:pPr>
        <w:spacing w:before="0"/>
        <w:rPr>
          <w:rFonts w:cs="Arial"/>
          <w:lang w:val="sr-Cyrl-CS" w:eastAsia="zh-CN"/>
        </w:rPr>
      </w:pPr>
    </w:p>
    <w:p w:rsidR="00BE7496" w:rsidRPr="00ED4B76" w:rsidRDefault="00BE7496"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CC1780" w:rsidRPr="00ED4B76" w:rsidRDefault="00CC1780" w:rsidP="00B13CD3">
      <w:pPr>
        <w:spacing w:before="0"/>
        <w:rPr>
          <w:rFonts w:cs="Arial"/>
          <w:lang w:val="sr-Cyrl-CS" w:eastAsia="zh-CN"/>
        </w:rPr>
      </w:pPr>
    </w:p>
    <w:p w:rsidR="00E96098" w:rsidRPr="00ED4B76" w:rsidRDefault="00E96098" w:rsidP="00B13CD3">
      <w:pPr>
        <w:spacing w:before="0"/>
        <w:rPr>
          <w:rFonts w:cs="Arial"/>
          <w:lang w:val="sr-Cyrl-CS" w:eastAsia="zh-CN"/>
        </w:rPr>
      </w:pPr>
    </w:p>
    <w:p w:rsidR="00E96098" w:rsidRPr="00ED4B76" w:rsidRDefault="00E96098" w:rsidP="00B13CD3">
      <w:pPr>
        <w:spacing w:before="0"/>
        <w:rPr>
          <w:rFonts w:cs="Arial"/>
          <w:lang w:val="sr-Cyrl-CS" w:eastAsia="zh-CN"/>
        </w:rPr>
      </w:pPr>
    </w:p>
    <w:p w:rsidR="00E96098" w:rsidRPr="00ED4B76" w:rsidRDefault="00E96098" w:rsidP="00B13CD3">
      <w:pPr>
        <w:spacing w:before="0"/>
        <w:rPr>
          <w:rFonts w:cs="Arial"/>
          <w:lang w:val="sr-Cyrl-CS" w:eastAsia="zh-CN"/>
        </w:rPr>
      </w:pPr>
    </w:p>
    <w:p w:rsidR="00E96098" w:rsidRPr="00ED4B76" w:rsidRDefault="00E96098" w:rsidP="00B13CD3">
      <w:pPr>
        <w:spacing w:before="0"/>
        <w:rPr>
          <w:rFonts w:cs="Arial"/>
          <w:lang w:val="sr-Cyrl-CS" w:eastAsia="zh-CN"/>
        </w:rPr>
      </w:pPr>
    </w:p>
    <w:p w:rsidR="00322313" w:rsidRPr="00E42F1D" w:rsidRDefault="008D2B23" w:rsidP="00BE7496">
      <w:pPr>
        <w:pStyle w:val="KDPodnaslov1"/>
        <w:spacing w:before="0"/>
        <w:rPr>
          <w:rFonts w:cs="Arial"/>
          <w:lang w:val="sr-Cyrl-C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2F1D">
        <w:rPr>
          <w:rFonts w:cs="Arial"/>
          <w:lang w:val="sr-Cyrl-CS"/>
        </w:rPr>
        <w:lastRenderedPageBreak/>
        <w:t xml:space="preserve">5. </w:t>
      </w:r>
      <w:r w:rsidR="00322313" w:rsidRPr="00E42F1D">
        <w:rPr>
          <w:rFonts w:cs="Arial"/>
          <w:lang w:val="sr-Cyrl-CS"/>
        </w:rPr>
        <w:t>КРИТЕРИЈУМ ЗА ДОДЕЛУ УГОВОРА</w:t>
      </w:r>
      <w:bookmarkEnd w:id="194"/>
    </w:p>
    <w:p w:rsidR="00CC1780" w:rsidRPr="00CC1780" w:rsidRDefault="00CC1780" w:rsidP="00CC1780">
      <w:pPr>
        <w:tabs>
          <w:tab w:val="left" w:pos="1134"/>
        </w:tabs>
        <w:spacing w:before="0"/>
        <w:rPr>
          <w:rFonts w:cs="Arial"/>
          <w:b/>
          <w:lang w:val="ru-RU"/>
        </w:rPr>
      </w:pPr>
      <w:r w:rsidRPr="00CC1780">
        <w:rPr>
          <w:rFonts w:cs="Arial"/>
          <w:lang w:val="ru-RU"/>
        </w:rPr>
        <w:t xml:space="preserve">Избор најповољније понуде ће се извршити применом критеријума </w:t>
      </w:r>
      <w:r w:rsidRPr="00CC1780">
        <w:rPr>
          <w:rFonts w:cs="Arial"/>
          <w:b/>
          <w:lang w:val="ru-RU"/>
        </w:rPr>
        <w:t>„Најнижа понуђена цена“.</w:t>
      </w:r>
    </w:p>
    <w:p w:rsidR="00CC1780" w:rsidRPr="00CC1780" w:rsidRDefault="00CC1780" w:rsidP="00E96098">
      <w:pPr>
        <w:tabs>
          <w:tab w:val="left" w:pos="1134"/>
        </w:tabs>
        <w:spacing w:before="0"/>
        <w:rPr>
          <w:rFonts w:cs="Arial"/>
          <w:lang w:val="ru-RU"/>
        </w:rPr>
      </w:pPr>
      <w:r w:rsidRPr="00CC1780">
        <w:rPr>
          <w:rFonts w:cs="Arial"/>
          <w:lang w:val="ru-RU"/>
        </w:rPr>
        <w:t>Критеријум за оцењивање понуда</w:t>
      </w:r>
      <w:r w:rsidRPr="00CC1780">
        <w:rPr>
          <w:rFonts w:cs="Arial"/>
          <w:b/>
          <w:lang w:val="ru-RU"/>
        </w:rPr>
        <w:t xml:space="preserve"> Најнижа понуђена цена, </w:t>
      </w:r>
      <w:r w:rsidRPr="00CC1780">
        <w:rPr>
          <w:rFonts w:cs="Arial"/>
          <w:lang w:val="ru-RU"/>
        </w:rPr>
        <w:t>заснива се на понуђеној цени</w:t>
      </w:r>
      <w:r w:rsidRPr="00CC1780">
        <w:rPr>
          <w:rFonts w:cs="Arial"/>
          <w:lang w:val="sr-Cyrl-CS"/>
        </w:rPr>
        <w:t xml:space="preserve"> као једином критеријуму</w:t>
      </w:r>
      <w:r w:rsidRPr="00CC1780">
        <w:rPr>
          <w:rFonts w:cs="Arial"/>
          <w:lang w:val="ru-RU"/>
        </w:rPr>
        <w:t>.</w:t>
      </w:r>
    </w:p>
    <w:p w:rsidR="00CC1780" w:rsidRPr="00B93A3A" w:rsidRDefault="00B93A3A" w:rsidP="00E96098">
      <w:pPr>
        <w:spacing w:before="0" w:after="200" w:line="288" w:lineRule="auto"/>
        <w:rPr>
          <w:rFonts w:cs="Arial"/>
          <w:color w:val="1F497D"/>
          <w:lang w:val="sr-Cyrl-RS" w:eastAsia="sr-Latn-RS"/>
        </w:rPr>
      </w:pPr>
      <w:r w:rsidRPr="00B93A3A">
        <w:rPr>
          <w:rFonts w:cs="Arial"/>
          <w:lang w:val="sr-Cyrl-RS" w:eastAsia="sr-Latn-RS"/>
        </w:rPr>
        <w:t xml:space="preserve">У </w:t>
      </w:r>
      <w:r w:rsidRPr="00B93A3A">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w:t>
      </w:r>
      <w:r>
        <w:rPr>
          <w:rFonts w:cs="Arial"/>
          <w:lang w:val="sr-Latn-RS" w:eastAsia="sr-Latn-RS"/>
        </w:rPr>
        <w:t xml:space="preserve">оји нуди добра домаћег порекла </w:t>
      </w:r>
      <w:r w:rsidRPr="00B93A3A">
        <w:rPr>
          <w:rFonts w:cs="Arial"/>
          <w:lang w:val="sr-Latn-RS" w:eastAsia="sr-Latn-RS"/>
        </w:rPr>
        <w:t>под условом да ње</w:t>
      </w:r>
      <w:r>
        <w:rPr>
          <w:rFonts w:cs="Arial"/>
          <w:lang w:val="sr-Latn-RS" w:eastAsia="sr-Latn-RS"/>
        </w:rPr>
        <w:t>гова понуђена цена није већа од</w:t>
      </w:r>
      <w:r>
        <w:rPr>
          <w:rFonts w:cs="Arial"/>
          <w:lang w:val="sr-Cyrl-RS" w:eastAsia="sr-Latn-RS"/>
        </w:rPr>
        <w:t xml:space="preserve"> </w:t>
      </w:r>
      <w:r w:rsidRPr="00B93A3A">
        <w:rPr>
          <w:rFonts w:cs="Arial"/>
          <w:b/>
          <w:bCs/>
          <w:lang w:val="sr-Latn-RS" w:eastAsia="sr-Latn-RS"/>
        </w:rPr>
        <w:t>5%</w:t>
      </w:r>
      <w:r>
        <w:rPr>
          <w:rFonts w:cs="Arial"/>
          <w:lang w:val="sr-Cyrl-RS" w:eastAsia="sr-Latn-RS"/>
        </w:rPr>
        <w:t xml:space="preserve"> </w:t>
      </w:r>
      <w:r w:rsidRPr="00B93A3A">
        <w:rPr>
          <w:rFonts w:cs="Arial"/>
          <w:lang w:val="sr-Latn-RS" w:eastAsia="sr-Latn-RS"/>
        </w:rPr>
        <w:t xml:space="preserve">у односу на нaјнижу понуђену цену понуђача који нуди добра </w:t>
      </w:r>
      <w:r w:rsidRPr="00B93A3A">
        <w:rPr>
          <w:rFonts w:cs="Arial"/>
          <w:lang w:val="sr-Cyrl-RS" w:eastAsia="sr-Latn-RS"/>
        </w:rPr>
        <w:t>страног</w:t>
      </w:r>
      <w:r w:rsidRPr="00B93A3A">
        <w:rPr>
          <w:rFonts w:cs="Arial"/>
          <w:lang w:val="sr-Latn-RS" w:eastAsia="sr-Latn-RS"/>
        </w:rPr>
        <w:t xml:space="preserve"> порекла.</w:t>
      </w:r>
    </w:p>
    <w:p w:rsidR="00CC1780" w:rsidRPr="00CC1780" w:rsidRDefault="00CC1780" w:rsidP="00E96098">
      <w:pPr>
        <w:tabs>
          <w:tab w:val="left" w:pos="567"/>
        </w:tabs>
        <w:spacing w:before="0"/>
        <w:rPr>
          <w:rFonts w:cs="Arial"/>
          <w:lang w:val="sr-Cyrl-CS"/>
        </w:rPr>
      </w:pPr>
      <w:r w:rsidRPr="00CC1780">
        <w:rPr>
          <w:rFonts w:cs="Arial"/>
          <w:lang w:val="sr-Cyrl-CS"/>
        </w:rPr>
        <w:t>У понуђену цену страног понуђача урачунавају се и царинске дажбине.</w:t>
      </w:r>
    </w:p>
    <w:p w:rsidR="00CC1780" w:rsidRPr="00CC1780" w:rsidRDefault="00CC1780" w:rsidP="00CC1780">
      <w:pPr>
        <w:tabs>
          <w:tab w:val="left" w:pos="567"/>
        </w:tabs>
        <w:spacing w:before="0"/>
        <w:rPr>
          <w:rFonts w:cs="Arial"/>
          <w:lang w:val="sr-Cyrl-CS"/>
        </w:rPr>
      </w:pPr>
    </w:p>
    <w:p w:rsidR="00CC1780" w:rsidRPr="00CC1780" w:rsidRDefault="00CC1780" w:rsidP="00CC1780">
      <w:pPr>
        <w:tabs>
          <w:tab w:val="left" w:pos="567"/>
        </w:tabs>
        <w:spacing w:before="0"/>
        <w:rPr>
          <w:rFonts w:cs="Arial"/>
          <w:lang w:val="sr-Cyrl-CS"/>
        </w:rPr>
      </w:pPr>
      <w:r w:rsidRPr="00CC1780">
        <w:rPr>
          <w:rFonts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CC1780" w:rsidRPr="00CC1780" w:rsidRDefault="00CC1780" w:rsidP="00CC1780">
      <w:pPr>
        <w:tabs>
          <w:tab w:val="left" w:pos="567"/>
        </w:tabs>
        <w:spacing w:before="0"/>
        <w:rPr>
          <w:rFonts w:cs="Arial"/>
          <w:lang w:val="sr-Cyrl-CS"/>
        </w:rPr>
      </w:pPr>
    </w:p>
    <w:p w:rsidR="00CC1780" w:rsidRPr="00CC1780" w:rsidRDefault="00CC1780" w:rsidP="00CC1780">
      <w:pPr>
        <w:tabs>
          <w:tab w:val="left" w:pos="567"/>
        </w:tabs>
        <w:spacing w:before="0"/>
        <w:rPr>
          <w:rFonts w:cs="Arial"/>
          <w:lang w:val="sr-Cyrl-CS"/>
        </w:rPr>
      </w:pPr>
      <w:r w:rsidRPr="00CC1780">
        <w:rPr>
          <w:rFonts w:cs="Arial"/>
          <w:lang w:val="sr-Cyrl-C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780" w:rsidRPr="00CC1780" w:rsidRDefault="00CC1780" w:rsidP="00CC1780">
      <w:pPr>
        <w:tabs>
          <w:tab w:val="left" w:pos="567"/>
        </w:tabs>
        <w:spacing w:before="0"/>
        <w:rPr>
          <w:rFonts w:cs="Arial"/>
          <w:lang w:val="sr-Cyrl-CS"/>
        </w:rPr>
      </w:pPr>
    </w:p>
    <w:p w:rsidR="00CC1780" w:rsidRPr="00CC1780" w:rsidRDefault="00CC1780" w:rsidP="00CC1780">
      <w:pPr>
        <w:tabs>
          <w:tab w:val="left" w:pos="567"/>
        </w:tabs>
        <w:spacing w:before="0"/>
        <w:rPr>
          <w:rFonts w:cs="Arial"/>
          <w:lang w:val="sr-Cyrl-CS"/>
        </w:rPr>
      </w:pPr>
      <w:r w:rsidRPr="00CC1780">
        <w:rPr>
          <w:rFonts w:cs="Arial"/>
          <w:lang w:val="sr-Cyrl-CS"/>
        </w:rPr>
        <w:t>Предност дата за домаће понуђаче и добра домаћег порекла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CC1780" w:rsidRDefault="00621752" w:rsidP="00621752">
      <w:pPr>
        <w:pStyle w:val="KDParagraf"/>
        <w:spacing w:before="0"/>
        <w:rPr>
          <w:rFonts w:cs="Arial"/>
          <w:lang w:val="sr-Cyrl-CS"/>
        </w:rPr>
      </w:pPr>
    </w:p>
    <w:p w:rsidR="00621752" w:rsidRPr="00CC1780" w:rsidRDefault="00874F5B" w:rsidP="00ED4B76">
      <w:pPr>
        <w:pStyle w:val="Heading10"/>
        <w:spacing w:before="0"/>
        <w:ind w:left="450" w:hanging="450"/>
        <w:jc w:val="both"/>
      </w:pPr>
      <w:bookmarkStart w:id="200" w:name="_Toc441651548"/>
      <w:bookmarkStart w:id="201" w:name="_Toc442559886"/>
      <w:r w:rsidRPr="00CC1780">
        <w:t xml:space="preserve">5.1. </w:t>
      </w:r>
      <w:bookmarkEnd w:id="200"/>
      <w:bookmarkEnd w:id="201"/>
      <w:r w:rsidR="000129AD" w:rsidRPr="00CC178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C1780" w:rsidRPr="00CC1780" w:rsidRDefault="00CC1780" w:rsidP="00CC1780">
      <w:pPr>
        <w:spacing w:before="0"/>
        <w:rPr>
          <w:rFonts w:eastAsia="Calibri" w:cs="Arial"/>
          <w:lang w:val="sr-Latn-RS"/>
        </w:rPr>
      </w:pPr>
      <w:r w:rsidRPr="00CC1780">
        <w:rPr>
          <w:rFonts w:eastAsia="Calibri" w:cs="Arial"/>
          <w:lang w:val="sr-Latn-RS"/>
        </w:rPr>
        <w:t>Уколико две или више понуда имају исту понуђену цену, повољнија понуда биће изабрана путем жреба.</w:t>
      </w:r>
    </w:p>
    <w:p w:rsidR="006C2E26" w:rsidRDefault="00CC1780" w:rsidP="00CC1780">
      <w:pPr>
        <w:tabs>
          <w:tab w:val="left" w:pos="567"/>
        </w:tabs>
        <w:spacing w:before="0"/>
        <w:rPr>
          <w:rFonts w:eastAsia="Calibri" w:cs="Arial"/>
          <w:lang w:val="sr-Cyrl-RS"/>
        </w:rPr>
      </w:pPr>
      <w:r w:rsidRPr="00CC1780">
        <w:rPr>
          <w:rFonts w:eastAsia="Calibri" w:cs="Arial"/>
          <w:lang w:val="sr-Latn-RS"/>
        </w:rPr>
        <w:t>Извлачење путем жреба Наручилац ће извршити јавно, у присуству понуђача који имају исту понуђену цену.</w:t>
      </w:r>
      <w:r w:rsidR="006C2E26">
        <w:rPr>
          <w:rFonts w:eastAsia="Calibri" w:cs="Arial"/>
          <w:lang w:val="sr-Cyrl-RS"/>
        </w:rPr>
        <w:t xml:space="preserve"> </w:t>
      </w:r>
      <w:r w:rsidRPr="00CC1780">
        <w:rPr>
          <w:rFonts w:eastAsia="Calibri" w:cs="Arial"/>
          <w:lang w:val="sr-Latn-RS"/>
        </w:rPr>
        <w:t xml:space="preserve">На посебним папирима који су исте величине и боје </w:t>
      </w:r>
      <w:r w:rsidRPr="00CC1780">
        <w:rPr>
          <w:rFonts w:eastAsia="Calibri" w:cs="Arial"/>
          <w:lang w:val="sr-Cyrl-RS"/>
        </w:rPr>
        <w:t>н</w:t>
      </w:r>
      <w:r w:rsidRPr="00CC178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CC1780">
        <w:rPr>
          <w:rFonts w:eastAsia="Calibri" w:cs="Arial"/>
          <w:lang w:val="sr-Cyrl-RS"/>
        </w:rPr>
        <w:t xml:space="preserve"> Понуди </w:t>
      </w:r>
      <w:r w:rsidRPr="00CC1780">
        <w:rPr>
          <w:rFonts w:eastAsia="Calibri" w:cs="Arial"/>
          <w:lang w:val="sr-Latn-RS"/>
        </w:rPr>
        <w:t>Понуђач</w:t>
      </w:r>
      <w:r w:rsidRPr="00CC1780">
        <w:rPr>
          <w:rFonts w:eastAsia="Calibri" w:cs="Arial"/>
          <w:lang w:val="sr-Cyrl-RS"/>
        </w:rPr>
        <w:t>а</w:t>
      </w:r>
      <w:r w:rsidRPr="00CC1780">
        <w:rPr>
          <w:rFonts w:eastAsia="Calibri" w:cs="Arial"/>
          <w:lang w:val="sr-Latn-RS"/>
        </w:rPr>
        <w:t xml:space="preserve"> чији назив буде на извученом папиру биће додељен </w:t>
      </w:r>
      <w:r w:rsidRPr="00CC1780">
        <w:rPr>
          <w:rFonts w:eastAsia="Calibri" w:cs="Arial"/>
          <w:lang w:val="sr-Cyrl-RS"/>
        </w:rPr>
        <w:t>повољнији ранг</w:t>
      </w:r>
      <w:r w:rsidRPr="00CC1780">
        <w:rPr>
          <w:rFonts w:eastAsia="Calibri" w:cs="Arial"/>
          <w:lang w:val="sr-Latn-RS"/>
        </w:rPr>
        <w:t>.</w:t>
      </w:r>
      <w:r w:rsidRPr="00CC1780">
        <w:rPr>
          <w:rFonts w:eastAsia="Calibri" w:cs="Arial"/>
          <w:lang w:val="sr-Cyrl-RS"/>
        </w:rPr>
        <w:t xml:space="preserve"> </w:t>
      </w:r>
    </w:p>
    <w:p w:rsidR="00CC1780" w:rsidRPr="00CC1780" w:rsidRDefault="00CC1780" w:rsidP="00CC1780">
      <w:pPr>
        <w:tabs>
          <w:tab w:val="left" w:pos="567"/>
        </w:tabs>
        <w:spacing w:before="0"/>
        <w:rPr>
          <w:rFonts w:cs="Arial"/>
          <w:color w:val="FF0000"/>
          <w:lang w:val="sr-Cyrl-CS"/>
        </w:rPr>
      </w:pPr>
      <w:r w:rsidRPr="00CC1780">
        <w:rPr>
          <w:rFonts w:eastAsia="Calibri" w:cs="Arial"/>
          <w:lang w:val="sr-Cyrl-RS"/>
        </w:rPr>
        <w:t>О извршеном жребању сачињава се записник који потписују представници наручиоца и присутних понуђача</w:t>
      </w:r>
      <w:r w:rsidR="00ED4B76">
        <w:rPr>
          <w:rFonts w:eastAsia="Calibri" w:cs="Arial"/>
          <w:lang w:val="sr-Cyrl-RS"/>
        </w:rPr>
        <w:t>.</w:t>
      </w:r>
    </w:p>
    <w:p w:rsidR="00BE7496" w:rsidRPr="00E42F1D" w:rsidRDefault="008512C6" w:rsidP="00621752">
      <w:pPr>
        <w:autoSpaceDE w:val="0"/>
        <w:autoSpaceDN w:val="0"/>
        <w:adjustRightInd w:val="0"/>
        <w:spacing w:before="0"/>
        <w:rPr>
          <w:rFonts w:eastAsia="TimesNewRomanPSMT" w:cs="Arial"/>
          <w:bCs/>
          <w:color w:val="FF0000"/>
          <w:lang w:val="ru-RU"/>
        </w:rPr>
      </w:pPr>
      <w:r w:rsidRPr="00E42F1D">
        <w:rPr>
          <w:rFonts w:eastAsia="TimesNewRomanPSMT" w:cs="Arial"/>
          <w:bCs/>
          <w:color w:val="FF0000"/>
          <w:lang w:val="ru-RU"/>
        </w:rPr>
        <w:br w:type="page"/>
      </w:r>
    </w:p>
    <w:p w:rsidR="008D2B23" w:rsidRPr="00E42F1D" w:rsidRDefault="00D163C5" w:rsidP="00D163C5">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End w:id="195"/>
      <w:bookmarkEnd w:id="196"/>
      <w:bookmarkEnd w:id="197"/>
      <w:bookmarkEnd w:id="198"/>
      <w:bookmarkEnd w:id="199"/>
      <w:bookmarkEnd w:id="202"/>
      <w:bookmarkEnd w:id="203"/>
      <w:bookmarkEnd w:id="204"/>
      <w:bookmarkEnd w:id="205"/>
      <w:bookmarkEnd w:id="206"/>
      <w:bookmarkEnd w:id="207"/>
      <w:r>
        <w:rPr>
          <w:rFonts w:cs="Arial"/>
          <w:lang w:val="ru-RU"/>
        </w:rPr>
        <w:lastRenderedPageBreak/>
        <w:t xml:space="preserve">6. </w:t>
      </w:r>
      <w:bookmarkStart w:id="208" w:name="_Toc442559887"/>
      <w:r w:rsidR="008D2B23" w:rsidRPr="00E42F1D">
        <w:rPr>
          <w:rFonts w:cs="Arial"/>
          <w:lang w:val="ru-RU"/>
        </w:rPr>
        <w:t>УПУТСТВО ПОНУЂАЧИМА КАКО ДА САЧИНЕ ПОНУДУ</w:t>
      </w:r>
      <w:bookmarkEnd w:id="208"/>
    </w:p>
    <w:p w:rsidR="00CC2F96" w:rsidRDefault="00CC2F96"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2F1D" w:rsidRDefault="008D2B23" w:rsidP="008D2B23">
      <w:pPr>
        <w:pStyle w:val="KDParagraf"/>
        <w:spacing w:before="0"/>
        <w:rPr>
          <w:rFonts w:cs="Arial"/>
          <w:lang w:val="ru-RU"/>
        </w:rPr>
      </w:pPr>
      <w:r w:rsidRPr="00E42F1D">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2F1D" w:rsidRDefault="008D2B23" w:rsidP="00053716">
      <w:pPr>
        <w:pStyle w:val="KDPodnaslov2"/>
        <w:numPr>
          <w:ilvl w:val="1"/>
          <w:numId w:val="23"/>
        </w:numPr>
        <w:spacing w:before="0"/>
        <w:jc w:val="both"/>
        <w:rPr>
          <w:rFonts w:cs="Arial"/>
          <w:lang w:val="ru-RU"/>
        </w:rPr>
      </w:pPr>
      <w:bookmarkStart w:id="209" w:name="_Toc441651577"/>
      <w:bookmarkStart w:id="210" w:name="_Toc442559888"/>
      <w:r w:rsidRPr="00E42F1D">
        <w:rPr>
          <w:rFonts w:cs="Arial"/>
          <w:lang w:val="ru-RU"/>
        </w:rPr>
        <w:t>Језик на којем понуда мора бити састављена</w:t>
      </w:r>
      <w:bookmarkEnd w:id="209"/>
      <w:bookmarkEnd w:id="210"/>
    </w:p>
    <w:p w:rsidR="00FF441D" w:rsidRPr="00FF441D" w:rsidRDefault="00FF441D" w:rsidP="00FF441D">
      <w:pPr>
        <w:spacing w:before="0"/>
        <w:rPr>
          <w:rFonts w:cs="Arial"/>
          <w:lang w:val="ru-RU"/>
        </w:rPr>
      </w:pPr>
      <w:r w:rsidRPr="00FF441D">
        <w:rPr>
          <w:rFonts w:cs="Arial"/>
          <w:lang w:val="ru-RU"/>
        </w:rPr>
        <w:t>Наручилац је припремио конкурсну документацију на српском језику и водиће поступак јавне набавке на српском језику.</w:t>
      </w:r>
    </w:p>
    <w:p w:rsidR="00FF441D" w:rsidRPr="00FF441D" w:rsidRDefault="00FF441D" w:rsidP="00FF441D">
      <w:pPr>
        <w:spacing w:before="0"/>
        <w:rPr>
          <w:rFonts w:cs="Arial"/>
          <w:lang w:val="ru-RU"/>
        </w:rPr>
      </w:pPr>
      <w:r w:rsidRPr="00FF441D">
        <w:rPr>
          <w:rFonts w:cs="Arial"/>
          <w:lang w:val="ru-RU"/>
        </w:rPr>
        <w:t>Понуда са свим прилозима мора бити сачињена на српском језику.</w:t>
      </w:r>
    </w:p>
    <w:p w:rsidR="00FF441D" w:rsidRPr="00FF441D" w:rsidRDefault="00FF441D" w:rsidP="00FF441D">
      <w:pPr>
        <w:spacing w:before="0"/>
        <w:rPr>
          <w:rFonts w:cs="Arial"/>
          <w:lang w:val="ru-RU"/>
        </w:rPr>
      </w:pPr>
      <w:r w:rsidRPr="00FF441D">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A50962" w:rsidRDefault="008D2B23" w:rsidP="00053716">
      <w:pPr>
        <w:pStyle w:val="KDPodnaslov2"/>
        <w:numPr>
          <w:ilvl w:val="1"/>
          <w:numId w:val="23"/>
        </w:numPr>
        <w:spacing w:before="0"/>
        <w:jc w:val="both"/>
        <w:rPr>
          <w:rFonts w:cs="Arial"/>
          <w:lang w:val="ru-RU"/>
        </w:rPr>
      </w:pPr>
      <w:bookmarkStart w:id="211" w:name="_Toc441651578"/>
      <w:bookmarkStart w:id="212" w:name="_Toc442559889"/>
      <w:r w:rsidRPr="00A50962">
        <w:rPr>
          <w:rFonts w:cs="Arial"/>
          <w:lang w:val="ru-RU"/>
        </w:rPr>
        <w:t xml:space="preserve">Начин састављања </w:t>
      </w:r>
      <w:r w:rsidR="00FC355A" w:rsidRPr="00A50962">
        <w:rPr>
          <w:rFonts w:cs="Arial"/>
          <w:lang w:val="ru-RU"/>
        </w:rPr>
        <w:t xml:space="preserve">и подношења </w:t>
      </w:r>
      <w:r w:rsidRPr="00A50962">
        <w:rPr>
          <w:rFonts w:cs="Arial"/>
          <w:lang w:val="ru-RU"/>
        </w:rPr>
        <w:t>понуде</w:t>
      </w:r>
      <w:bookmarkEnd w:id="211"/>
      <w:bookmarkEnd w:id="212"/>
    </w:p>
    <w:p w:rsidR="00FF441D" w:rsidRPr="00FF441D" w:rsidRDefault="00FF441D" w:rsidP="00FF441D">
      <w:pPr>
        <w:pStyle w:val="KDParagraf"/>
        <w:spacing w:before="0"/>
        <w:rPr>
          <w:rFonts w:cs="Arial"/>
          <w:lang w:val="ru-RU"/>
        </w:rPr>
      </w:pPr>
      <w:r w:rsidRPr="00FF441D">
        <w:rPr>
          <w:rFonts w:cs="Arial"/>
          <w:lang w:val="ru-RU"/>
        </w:rPr>
        <w:t>Понуђач је обавезан да сачини понуду тако што</w:t>
      </w:r>
      <w:r w:rsidR="00052F12">
        <w:rPr>
          <w:rFonts w:cs="Arial"/>
          <w:lang w:val="ru-RU"/>
        </w:rPr>
        <w:t xml:space="preserve"> </w:t>
      </w:r>
      <w:r w:rsidRPr="00FF441D">
        <w:rPr>
          <w:rFonts w:cs="Arial"/>
          <w:lang w:val="ru-RU"/>
        </w:rPr>
        <w:t>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FF441D" w:rsidRPr="00FF441D" w:rsidRDefault="00FF441D" w:rsidP="00FF441D">
      <w:pPr>
        <w:pStyle w:val="KDParagraf"/>
        <w:spacing w:before="0"/>
        <w:rPr>
          <w:rFonts w:cs="Arial"/>
          <w:lang w:val="ru-RU"/>
        </w:rPr>
      </w:pPr>
      <w:r w:rsidRPr="00FF441D">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F441D" w:rsidRPr="00FF441D" w:rsidRDefault="00FF441D" w:rsidP="00FF441D">
      <w:pPr>
        <w:pStyle w:val="KDParagraf"/>
        <w:spacing w:before="0"/>
        <w:rPr>
          <w:rFonts w:cs="Arial"/>
          <w:lang w:val="ru-RU"/>
        </w:rPr>
      </w:pPr>
      <w:r w:rsidRPr="00FF441D">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FF441D" w:rsidRDefault="00FF441D" w:rsidP="00FF441D">
      <w:pPr>
        <w:pStyle w:val="KDParagraf"/>
        <w:spacing w:before="0"/>
        <w:rPr>
          <w:rFonts w:cs="Arial"/>
          <w:lang w:val="ru-RU"/>
        </w:rPr>
      </w:pPr>
      <w:r w:rsidRPr="00FF441D">
        <w:rPr>
          <w:rFonts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2F96" w:rsidRPr="00FF441D" w:rsidRDefault="00CC2F96" w:rsidP="00FF441D">
      <w:pPr>
        <w:pStyle w:val="KDParagraf"/>
        <w:spacing w:before="0"/>
        <w:rPr>
          <w:rFonts w:cs="Arial"/>
          <w:lang w:val="ru-RU"/>
        </w:rPr>
      </w:pPr>
      <w:r w:rsidRPr="00CC2F96">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F10346" w:rsidRDefault="00FF441D" w:rsidP="00FF441D">
      <w:pPr>
        <w:pStyle w:val="KDParagraf"/>
        <w:spacing w:before="0"/>
        <w:rPr>
          <w:rFonts w:cs="Arial"/>
          <w:lang w:val="ru-RU"/>
        </w:rPr>
      </w:pPr>
      <w:r w:rsidRPr="00FF441D">
        <w:rPr>
          <w:rFonts w:cs="Arial"/>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огранак ТЕНТ А, Богољуба Урошевић Црног 44, ПАК ТЕНТ А писарница - са назнаком</w:t>
      </w:r>
      <w:r w:rsidR="008D2B23" w:rsidRPr="00F10346">
        <w:rPr>
          <w:rFonts w:cs="Arial"/>
          <w:lang w:val="ru-RU"/>
        </w:rPr>
        <w:t xml:space="preserve">: „Понуда за јавну набавку </w:t>
      </w:r>
      <w:r w:rsidR="008D340A">
        <w:rPr>
          <w:rFonts w:cs="Arial"/>
          <w:lang w:val="ru-RU"/>
        </w:rPr>
        <w:t>Набавка делова и ремонт филтера на потису расхладних пумпи - ТЕ Колубара</w:t>
      </w:r>
      <w:r w:rsidR="003D6801" w:rsidRPr="00F10346">
        <w:rPr>
          <w:rFonts w:cs="Arial"/>
          <w:lang w:val="ru-RU"/>
        </w:rPr>
        <w:t xml:space="preserve"> </w:t>
      </w:r>
      <w:r w:rsidR="008D2B23" w:rsidRPr="00F10346">
        <w:rPr>
          <w:rFonts w:cs="Arial"/>
          <w:lang w:val="ru-RU"/>
        </w:rPr>
        <w:t xml:space="preserve">- Јавна набавка број </w:t>
      </w:r>
      <w:r w:rsidR="00914548">
        <w:rPr>
          <w:rFonts w:cs="Arial"/>
          <w:b/>
          <w:lang w:val="sr-Cyrl-CS"/>
        </w:rPr>
        <w:t xml:space="preserve">3000/1326/2018  38/2018 </w:t>
      </w:r>
      <w:r w:rsidR="00C92A92">
        <w:rPr>
          <w:rFonts w:cs="Arial"/>
          <w:b/>
          <w:lang w:val="sr-Latn-RS"/>
        </w:rPr>
        <w:t xml:space="preserve"> </w:t>
      </w:r>
      <w:r w:rsidR="008D2B23" w:rsidRPr="00F10346">
        <w:rPr>
          <w:rFonts w:cs="Arial"/>
          <w:lang w:val="ru-RU"/>
        </w:rPr>
        <w:t xml:space="preserve">- НЕ ОТВАРАТИ“. </w:t>
      </w:r>
    </w:p>
    <w:p w:rsidR="00FF441D" w:rsidRPr="00FF441D" w:rsidRDefault="00FF441D" w:rsidP="00FF441D">
      <w:pPr>
        <w:tabs>
          <w:tab w:val="left" w:pos="567"/>
        </w:tabs>
        <w:spacing w:before="0"/>
        <w:rPr>
          <w:rFonts w:cs="Arial"/>
          <w:lang w:val="ru-RU"/>
        </w:rPr>
      </w:pPr>
      <w:r w:rsidRPr="00FF441D">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FF441D" w:rsidRPr="00FF441D" w:rsidRDefault="00FF441D" w:rsidP="00FF441D">
      <w:pPr>
        <w:tabs>
          <w:tab w:val="left" w:pos="567"/>
        </w:tabs>
        <w:spacing w:before="0"/>
        <w:rPr>
          <w:rFonts w:cs="Arial"/>
          <w:lang w:val="ru-RU"/>
        </w:rPr>
      </w:pPr>
      <w:r w:rsidRPr="00FF441D">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FF441D">
        <w:rPr>
          <w:rFonts w:cs="Arial"/>
          <w:lang w:val="ru-RU"/>
        </w:rPr>
        <w:t>.</w:t>
      </w:r>
    </w:p>
    <w:p w:rsidR="00FF441D" w:rsidRPr="00FF441D" w:rsidRDefault="00FF441D" w:rsidP="00FF441D">
      <w:pPr>
        <w:tabs>
          <w:tab w:val="left" w:pos="567"/>
        </w:tabs>
        <w:spacing w:before="0"/>
        <w:rPr>
          <w:rFonts w:cs="Arial"/>
          <w:lang w:val="ru-RU"/>
        </w:rPr>
      </w:pPr>
      <w:r w:rsidRPr="00FF441D">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F441D">
        <w:rPr>
          <w:rFonts w:cs="Arial"/>
          <w:lang w:val="ru-RU"/>
        </w:rPr>
        <w:lastRenderedPageBreak/>
        <w:t>одговорношћу морају бити потписани и оверени печатом од стране сваког понуђача из групе понуђача.</w:t>
      </w:r>
    </w:p>
    <w:p w:rsidR="00FF441D" w:rsidRPr="00FF441D" w:rsidRDefault="00FF441D" w:rsidP="00FF441D">
      <w:pPr>
        <w:tabs>
          <w:tab w:val="left" w:pos="567"/>
        </w:tabs>
        <w:spacing w:before="0"/>
        <w:rPr>
          <w:rFonts w:cs="Arial"/>
          <w:lang w:val="ru-RU"/>
        </w:rPr>
      </w:pPr>
      <w:r w:rsidRPr="00FF441D">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FF441D" w:rsidRPr="00FF441D" w:rsidRDefault="00FF441D" w:rsidP="00FF441D">
      <w:pPr>
        <w:tabs>
          <w:tab w:val="left" w:pos="567"/>
        </w:tabs>
        <w:spacing w:before="0"/>
        <w:rPr>
          <w:rFonts w:cs="Arial"/>
          <w:lang w:val="ru-RU"/>
        </w:rPr>
      </w:pPr>
      <w:r w:rsidRPr="00FF441D">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E42F1D" w:rsidRDefault="00613B13" w:rsidP="00613B13">
      <w:pPr>
        <w:tabs>
          <w:tab w:val="left" w:pos="284"/>
          <w:tab w:val="left" w:pos="330"/>
        </w:tabs>
        <w:ind w:left="284"/>
        <w:rPr>
          <w:rFonts w:eastAsia="TimesNewRomanPSMT" w:cs="Arial"/>
          <w:bCs/>
          <w:lang w:val="ru-RU"/>
        </w:rPr>
      </w:pPr>
    </w:p>
    <w:p w:rsidR="008D2B23" w:rsidRPr="00F10346" w:rsidRDefault="008D2B23" w:rsidP="00053716">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FF441D" w:rsidRDefault="00FF441D" w:rsidP="00FF441D">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D13799">
        <w:rPr>
          <w:rFonts w:cs="Arial"/>
          <w:lang w:val="ru-RU"/>
        </w:rPr>
        <w:t>Закона о јавним</w:t>
      </w:r>
      <w:r w:rsidRPr="00D13799">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61D0F">
        <w:rPr>
          <w:rFonts w:cs="Arial"/>
          <w:lang w:val="ru-RU"/>
        </w:rPr>
        <w:t>:</w:t>
      </w:r>
    </w:p>
    <w:p w:rsidR="006C2E26" w:rsidRPr="00861D0F" w:rsidRDefault="006C2E26" w:rsidP="00FF441D">
      <w:pPr>
        <w:pStyle w:val="KDParagraf"/>
        <w:spacing w:before="0"/>
        <w:rPr>
          <w:rFonts w:cs="Arial"/>
          <w:lang w:val="ru-RU"/>
        </w:rPr>
      </w:pP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 xml:space="preserve">Образац понуде </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 xml:space="preserve">Структура цене </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Образац трошкова припреме понуде, ако понуђач захтева надокнаду трошкова у складу са чл.88 Закона</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 xml:space="preserve">Изјава о независној понуди </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 xml:space="preserve">Изјава у складу са чланом 75. став 2. Закона </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Средства финансијског обезбеђења за озбиљност понуде</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Обрасц</w:t>
      </w:r>
      <w:r w:rsidRPr="00861D0F">
        <w:rPr>
          <w:rFonts w:cs="Arial"/>
          <w:lang w:val="sr-Cyrl-CS"/>
        </w:rPr>
        <w:t>и</w:t>
      </w:r>
      <w:r w:rsidRPr="00861D0F">
        <w:rPr>
          <w:rFonts w:cs="Arial"/>
          <w:lang w:val="ru-RU"/>
        </w:rPr>
        <w:t>, изјаве и доказ</w:t>
      </w:r>
      <w:r w:rsidRPr="00861D0F">
        <w:rPr>
          <w:rFonts w:cs="Arial"/>
          <w:lang w:val="sr-Cyrl-CS"/>
        </w:rPr>
        <w:t>и</w:t>
      </w:r>
      <w:r w:rsidRPr="00861D0F">
        <w:rPr>
          <w:rFonts w:cs="Arial"/>
          <w:lang w:val="ru-RU"/>
        </w:rPr>
        <w:t xml:space="preserve"> одређене тачком 6.</w:t>
      </w:r>
      <w:r w:rsidRPr="00861D0F">
        <w:rPr>
          <w:rFonts w:cs="Arial"/>
          <w:lang w:val="sr-Cyrl-CS"/>
        </w:rPr>
        <w:t>9</w:t>
      </w:r>
      <w:r w:rsidRPr="00861D0F">
        <w:rPr>
          <w:rFonts w:cs="Arial"/>
          <w:lang w:val="ru-RU"/>
        </w:rPr>
        <w:t xml:space="preserve"> или 6.1</w:t>
      </w:r>
      <w:r w:rsidRPr="00861D0F">
        <w:rPr>
          <w:rFonts w:cs="Arial"/>
          <w:lang w:val="sr-Cyrl-CS"/>
        </w:rPr>
        <w:t>0</w:t>
      </w:r>
      <w:r w:rsidRPr="00861D0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FF441D" w:rsidRPr="00861D0F" w:rsidRDefault="00FF441D" w:rsidP="00FF441D">
      <w:pPr>
        <w:numPr>
          <w:ilvl w:val="0"/>
          <w:numId w:val="3"/>
        </w:numPr>
        <w:tabs>
          <w:tab w:val="num" w:pos="567"/>
        </w:tabs>
        <w:spacing w:before="0"/>
        <w:ind w:left="568" w:hanging="284"/>
        <w:rPr>
          <w:rFonts w:cs="Arial"/>
          <w:lang w:val="ru-RU"/>
        </w:rPr>
      </w:pPr>
      <w:r w:rsidRPr="00861D0F">
        <w:rPr>
          <w:rFonts w:cs="Arial"/>
          <w:lang w:val="ru-RU"/>
        </w:rPr>
        <w:t>потписан и печатом оверен образац „Модел уговора“ (пожељно је да буде попуњен)</w:t>
      </w:r>
    </w:p>
    <w:p w:rsidR="00FF441D" w:rsidRPr="00EA4F00" w:rsidRDefault="00FF441D" w:rsidP="00FF441D">
      <w:pPr>
        <w:numPr>
          <w:ilvl w:val="0"/>
          <w:numId w:val="3"/>
        </w:numPr>
        <w:tabs>
          <w:tab w:val="num" w:pos="567"/>
        </w:tabs>
        <w:spacing w:before="0"/>
        <w:ind w:left="568" w:hanging="284"/>
        <w:rPr>
          <w:rFonts w:cs="Arial"/>
          <w:lang w:val="ru-RU"/>
        </w:rPr>
      </w:pPr>
      <w:r w:rsidRPr="00861D0F">
        <w:rPr>
          <w:rFonts w:cs="Arial"/>
          <w:lang w:val="ru-RU"/>
        </w:rPr>
        <w:t xml:space="preserve">докази о испуњености услова </w:t>
      </w:r>
      <w:r w:rsidRPr="00861D0F">
        <w:rPr>
          <w:rFonts w:cs="Arial"/>
          <w:lang w:val="ru-RU" w:bidi="en-US"/>
        </w:rPr>
        <w:t xml:space="preserve">из чл. 75. </w:t>
      </w:r>
      <w:r w:rsidRPr="00861D0F">
        <w:rPr>
          <w:rFonts w:cs="Arial"/>
          <w:lang w:val="ru-RU"/>
        </w:rPr>
        <w:t>Закона и Одељком 4. конкурсне документације</w:t>
      </w:r>
      <w:r w:rsidRPr="00861D0F">
        <w:rPr>
          <w:rFonts w:cs="Arial"/>
          <w:lang w:val="sr-Cyrl-RS"/>
        </w:rPr>
        <w:t>.</w:t>
      </w:r>
    </w:p>
    <w:p w:rsidR="00FF441D" w:rsidRPr="006C2E26" w:rsidRDefault="00FF441D" w:rsidP="00FF441D">
      <w:pPr>
        <w:numPr>
          <w:ilvl w:val="0"/>
          <w:numId w:val="3"/>
        </w:numPr>
        <w:tabs>
          <w:tab w:val="num" w:pos="567"/>
        </w:tabs>
        <w:spacing w:before="0"/>
        <w:ind w:left="568" w:hanging="284"/>
        <w:rPr>
          <w:rFonts w:cs="Arial"/>
          <w:lang w:val="ru-RU"/>
        </w:rPr>
      </w:pPr>
      <w:r w:rsidRPr="00FF441D">
        <w:rPr>
          <w:lang w:val="ru-RU"/>
        </w:rPr>
        <w:t>Овлашћење за потписника (ако не потписује заступник)</w:t>
      </w:r>
    </w:p>
    <w:p w:rsidR="006C2E26" w:rsidRPr="00FF441D" w:rsidRDefault="006C2E26" w:rsidP="00FF441D">
      <w:pPr>
        <w:numPr>
          <w:ilvl w:val="0"/>
          <w:numId w:val="3"/>
        </w:numPr>
        <w:tabs>
          <w:tab w:val="num" w:pos="567"/>
        </w:tabs>
        <w:spacing w:before="0"/>
        <w:ind w:left="568" w:hanging="284"/>
        <w:rPr>
          <w:rFonts w:cs="Arial"/>
          <w:lang w:val="ru-RU"/>
        </w:rPr>
      </w:pPr>
      <w:r>
        <w:rPr>
          <w:lang w:val="ru-RU"/>
        </w:rPr>
        <w:t>Споразум о заједничком извршењу (уколико понуду подноси група понуђача)</w:t>
      </w:r>
    </w:p>
    <w:p w:rsidR="006C2E26" w:rsidRDefault="006C2E26" w:rsidP="00FF441D">
      <w:pPr>
        <w:pStyle w:val="KDParagraf"/>
        <w:spacing w:before="0"/>
        <w:rPr>
          <w:rFonts w:cs="Arial"/>
          <w:lang w:val="ru-RU"/>
        </w:rPr>
      </w:pPr>
    </w:p>
    <w:p w:rsidR="00FF441D" w:rsidRPr="00F10346" w:rsidRDefault="00FF441D" w:rsidP="00FF441D">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FF441D" w:rsidRPr="00F10346" w:rsidRDefault="00FF441D" w:rsidP="00FF441D">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053716">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F441D" w:rsidRPr="00FF441D" w:rsidRDefault="00FF441D" w:rsidP="00FF441D">
      <w:pPr>
        <w:pStyle w:val="KDParagraf"/>
        <w:spacing w:before="0"/>
        <w:rPr>
          <w:rFonts w:cs="Arial"/>
        </w:rPr>
      </w:pPr>
      <w:r w:rsidRPr="00FF441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rsidR="00FF441D" w:rsidRPr="00FF441D" w:rsidRDefault="00FF441D" w:rsidP="00FF441D">
      <w:pPr>
        <w:pStyle w:val="KDParagraf"/>
        <w:spacing w:before="0"/>
        <w:rPr>
          <w:rFonts w:cs="Arial"/>
        </w:rPr>
      </w:pPr>
      <w:r w:rsidRPr="00FF441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F441D" w:rsidRPr="00FF441D" w:rsidRDefault="00FF441D" w:rsidP="00FF441D">
      <w:pPr>
        <w:pStyle w:val="KDParagraf"/>
        <w:spacing w:before="0"/>
        <w:rPr>
          <w:rFonts w:cs="Arial"/>
        </w:rPr>
      </w:pPr>
      <w:r w:rsidRPr="00FF441D">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А, Богољуба Урошевић Црног 44.</w:t>
      </w:r>
    </w:p>
    <w:p w:rsidR="00FF441D" w:rsidRPr="00FF441D" w:rsidRDefault="00FF441D" w:rsidP="00FF441D">
      <w:pPr>
        <w:pStyle w:val="KDParagraf"/>
        <w:spacing w:before="0"/>
        <w:rPr>
          <w:rFonts w:cs="Arial"/>
        </w:rPr>
      </w:pPr>
      <w:r w:rsidRPr="00FF441D">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F441D" w:rsidRPr="00FF441D" w:rsidRDefault="00FF441D" w:rsidP="00FF441D">
      <w:pPr>
        <w:pStyle w:val="KDParagraf"/>
        <w:spacing w:before="0"/>
        <w:rPr>
          <w:rFonts w:cs="Arial"/>
        </w:rPr>
      </w:pPr>
      <w:r w:rsidRPr="00FF441D">
        <w:rPr>
          <w:rFonts w:cs="Arial"/>
        </w:rPr>
        <w:t>Комисија за јавну набавку води записник о отварању понуда у који се уносе подаци у складу са Законом.</w:t>
      </w:r>
    </w:p>
    <w:p w:rsidR="00FF441D" w:rsidRPr="00FF441D" w:rsidRDefault="00FF441D" w:rsidP="00FF441D">
      <w:pPr>
        <w:pStyle w:val="KDParagraf"/>
        <w:spacing w:before="0"/>
        <w:rPr>
          <w:rFonts w:cs="Arial"/>
        </w:rPr>
      </w:pPr>
      <w:r w:rsidRPr="00FF441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FF441D" w:rsidP="00FF441D">
      <w:pPr>
        <w:pStyle w:val="KDParagraf"/>
        <w:spacing w:before="0"/>
        <w:rPr>
          <w:rFonts w:cs="Arial"/>
          <w:lang w:val="sr-Cyrl-RS"/>
        </w:rPr>
      </w:pPr>
      <w:r w:rsidRPr="00FF441D">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r>
        <w:rPr>
          <w:rFonts w:cs="Arial"/>
          <w:lang w:val="sr-Cyrl-RS"/>
        </w:rPr>
        <w:t>.,</w:t>
      </w:r>
    </w:p>
    <w:p w:rsidR="00FF441D" w:rsidRPr="00FF441D" w:rsidRDefault="00FF441D" w:rsidP="00FF441D">
      <w:pPr>
        <w:pStyle w:val="KDParagraf"/>
        <w:spacing w:before="0"/>
        <w:rPr>
          <w:rFonts w:cs="Arial"/>
          <w:lang w:val="sr-Cyrl-RS"/>
        </w:rPr>
      </w:pPr>
    </w:p>
    <w:p w:rsidR="008D2B23" w:rsidRPr="00F10346" w:rsidRDefault="008D2B23" w:rsidP="00053716">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FF441D" w:rsidRPr="00FF441D" w:rsidRDefault="00FF441D" w:rsidP="00FF441D">
      <w:pPr>
        <w:pStyle w:val="KDParagraf"/>
        <w:spacing w:before="0"/>
        <w:rPr>
          <w:rFonts w:cs="Arial"/>
          <w:lang w:val="ru-RU"/>
        </w:rPr>
      </w:pPr>
      <w:r w:rsidRPr="00FF441D">
        <w:rPr>
          <w:rFonts w:cs="Arial"/>
          <w:lang w:val="ru-RU"/>
        </w:rPr>
        <w:t>Понуђач може поднети само једну понуду.</w:t>
      </w:r>
    </w:p>
    <w:p w:rsidR="00FF441D" w:rsidRPr="00FF441D" w:rsidRDefault="00FF441D" w:rsidP="00FF441D">
      <w:pPr>
        <w:pStyle w:val="KDParagraf"/>
        <w:spacing w:before="0"/>
        <w:rPr>
          <w:rFonts w:cs="Arial"/>
          <w:lang w:val="ru-RU"/>
        </w:rPr>
      </w:pPr>
      <w:r w:rsidRPr="00FF441D">
        <w:rPr>
          <w:rFonts w:cs="Arial"/>
          <w:lang w:val="ru-RU"/>
        </w:rPr>
        <w:t>Понуду може поднети понуђач самостално, група понуђача, као и понуђач са подизвођачем.</w:t>
      </w:r>
    </w:p>
    <w:p w:rsidR="00FF441D" w:rsidRPr="00FF441D" w:rsidRDefault="00FF441D" w:rsidP="00FF441D">
      <w:pPr>
        <w:pStyle w:val="KDParagraf"/>
        <w:spacing w:before="0"/>
        <w:rPr>
          <w:rFonts w:cs="Arial"/>
          <w:lang w:val="ru-RU"/>
        </w:rPr>
      </w:pPr>
      <w:r w:rsidRPr="00FF441D">
        <w:rPr>
          <w:rFonts w:cs="Arial"/>
          <w:lang w:val="ru-RU"/>
        </w:rPr>
        <w:t>Понуђач који је самостално поднео понуду не може истовремено да учествује у заједничкој понуди или као подизвођач.</w:t>
      </w:r>
      <w:r w:rsidR="00E50ADD">
        <w:rPr>
          <w:rFonts w:cs="Arial"/>
          <w:lang w:val="ru-RU"/>
        </w:rPr>
        <w:t xml:space="preserve"> </w:t>
      </w:r>
      <w:r w:rsidRPr="00FF441D">
        <w:rPr>
          <w:rFonts w:cs="Arial"/>
          <w:lang w:val="ru-RU"/>
        </w:rPr>
        <w:t>У случају да понуђач поступи супротно наведеном упутству свака понуда понуђача у којој се појављује биће одбијена.</w:t>
      </w:r>
    </w:p>
    <w:p w:rsidR="00FF441D" w:rsidRPr="00FF441D" w:rsidRDefault="00FF441D" w:rsidP="00FF441D">
      <w:pPr>
        <w:pStyle w:val="KDParagraf"/>
        <w:spacing w:before="0"/>
        <w:rPr>
          <w:rFonts w:cs="Arial"/>
          <w:lang w:val="ru-RU"/>
        </w:rPr>
      </w:pPr>
      <w:r w:rsidRPr="00FF441D">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w:t>
      </w:r>
      <w:r w:rsidR="00697D4F">
        <w:rPr>
          <w:rFonts w:cs="Arial"/>
          <w:lang w:val="ru-RU"/>
        </w:rPr>
        <w:t xml:space="preserve"> </w:t>
      </w:r>
      <w:r w:rsidRPr="00FF441D">
        <w:rPr>
          <w:rFonts w:cs="Arial"/>
          <w:lang w:val="ru-RU"/>
        </w:rPr>
        <w:t>Уколико је понуђач, у оквиру групе понуђача, поднео две или више заједничких понуда, Наручилац ће све такве понуде одбити.</w:t>
      </w:r>
    </w:p>
    <w:p w:rsidR="008D2B23" w:rsidRPr="00E42F1D" w:rsidRDefault="00FF441D" w:rsidP="00FF441D">
      <w:pPr>
        <w:pStyle w:val="KDParagraf"/>
        <w:spacing w:before="0"/>
        <w:rPr>
          <w:rFonts w:cs="Arial"/>
          <w:lang w:val="ru-RU"/>
        </w:rPr>
      </w:pPr>
      <w:r w:rsidRPr="00FF441D">
        <w:rPr>
          <w:rFonts w:cs="Arial"/>
          <w:lang w:val="ru-RU"/>
        </w:rPr>
        <w:t>Понуђач који је члан групе понуђача не може истовремено да учествује као подизвођач.</w:t>
      </w:r>
      <w:r w:rsidR="00697D4F">
        <w:rPr>
          <w:rFonts w:cs="Arial"/>
          <w:lang w:val="ru-RU"/>
        </w:rPr>
        <w:t xml:space="preserve"> </w:t>
      </w:r>
      <w:r w:rsidRPr="00FF441D">
        <w:rPr>
          <w:rFonts w:cs="Arial"/>
          <w:lang w:val="ru-RU"/>
        </w:rPr>
        <w:t>У случају да понуђач поступи супротно наведеном упутству свака понуда понуђача у којој се појављује биће одбијена.</w:t>
      </w:r>
    </w:p>
    <w:p w:rsidR="003E06A4" w:rsidRPr="00E42F1D" w:rsidRDefault="003E06A4" w:rsidP="008D2B23">
      <w:pPr>
        <w:pStyle w:val="KDParagraf"/>
        <w:spacing w:before="0"/>
        <w:rPr>
          <w:rFonts w:cs="Arial"/>
          <w:lang w:val="ru-RU"/>
        </w:rPr>
      </w:pPr>
    </w:p>
    <w:p w:rsidR="008D2B23" w:rsidRPr="00F10346" w:rsidRDefault="008D2B23" w:rsidP="00053716">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8D340A">
        <w:rPr>
          <w:rFonts w:cs="Arial"/>
          <w:lang w:val="ru-RU"/>
        </w:rPr>
        <w:t>Набавка делова и ремонт филтера на потису расхладних пумпи - ТЕ Колубара</w:t>
      </w:r>
      <w:r w:rsidRPr="00F10346">
        <w:rPr>
          <w:rFonts w:cs="Arial"/>
          <w:lang w:val="ru-RU"/>
        </w:rPr>
        <w:t xml:space="preserve"> - Јавна набавка број </w:t>
      </w:r>
      <w:r w:rsidR="00914548">
        <w:rPr>
          <w:rFonts w:cs="Arial"/>
          <w:b/>
          <w:lang w:val="sr-Cyrl-CS"/>
        </w:rPr>
        <w:t xml:space="preserve">3000/1326/2018  38/2018 </w:t>
      </w:r>
      <w:r w:rsidRPr="00F10346">
        <w:rPr>
          <w:rFonts w:cs="Arial"/>
          <w:lang w:val="ru-RU"/>
        </w:rPr>
        <w:t xml:space="preserve"> – НЕ ОТВАРАТИ“.</w:t>
      </w:r>
    </w:p>
    <w:p w:rsidR="008D2B23" w:rsidRPr="00E42F1D" w:rsidRDefault="008D2B23" w:rsidP="008D2B23">
      <w:pPr>
        <w:pStyle w:val="KDParagraf"/>
        <w:spacing w:before="0"/>
        <w:rPr>
          <w:rFonts w:cs="Arial"/>
          <w:lang w:val="ru-RU"/>
        </w:rPr>
      </w:pPr>
      <w:r w:rsidRPr="00E42F1D">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2F1D" w:rsidRDefault="008D2B23" w:rsidP="008D2B23">
      <w:pPr>
        <w:pStyle w:val="KDParagraf"/>
        <w:spacing w:before="0"/>
        <w:rPr>
          <w:rFonts w:cs="Arial"/>
          <w:lang w:val="ru-RU"/>
        </w:rPr>
      </w:pPr>
      <w:r w:rsidRPr="00E42F1D">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D340A">
        <w:rPr>
          <w:rFonts w:cs="Arial"/>
          <w:lang w:val="ru-RU"/>
        </w:rPr>
        <w:t>Набавка делова и ремонт филтера на потису расхладних пумпи - ТЕ Колубара</w:t>
      </w:r>
      <w:r w:rsidRPr="00E42F1D">
        <w:rPr>
          <w:rFonts w:cs="Arial"/>
          <w:lang w:val="ru-RU"/>
        </w:rPr>
        <w:t xml:space="preserve"> - Јавна набавка број </w:t>
      </w:r>
      <w:r w:rsidR="00914548">
        <w:rPr>
          <w:rFonts w:cs="Arial"/>
          <w:b/>
          <w:lang w:val="sr-Cyrl-CS"/>
        </w:rPr>
        <w:t xml:space="preserve">3000/1326/2018  38/2018 </w:t>
      </w:r>
      <w:r w:rsidRPr="00E42F1D">
        <w:rPr>
          <w:rFonts w:cs="Arial"/>
          <w:lang w:val="ru-RU"/>
        </w:rPr>
        <w:t xml:space="preserve"> – НЕ ОТВАРАТИ“.</w:t>
      </w:r>
    </w:p>
    <w:p w:rsidR="008D2B23" w:rsidRDefault="008D2B23" w:rsidP="008D2B23">
      <w:pPr>
        <w:pStyle w:val="KDParagraf"/>
        <w:spacing w:before="0"/>
        <w:rPr>
          <w:rFonts w:cs="Arial"/>
          <w:lang w:val="ru-RU"/>
        </w:rPr>
      </w:pPr>
      <w:r w:rsidRPr="00E42F1D">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D163C5" w:rsidRPr="00E42F1D" w:rsidRDefault="00D163C5" w:rsidP="008D2B23">
      <w:pPr>
        <w:pStyle w:val="KDParagraf"/>
        <w:spacing w:before="0"/>
        <w:rPr>
          <w:rFonts w:cs="Arial"/>
          <w:lang w:val="ru-RU"/>
        </w:rPr>
      </w:pPr>
    </w:p>
    <w:p w:rsidR="008D2B23" w:rsidRPr="00FF441D" w:rsidRDefault="008D2B23" w:rsidP="00053716">
      <w:pPr>
        <w:pStyle w:val="KDPodnaslov2"/>
        <w:numPr>
          <w:ilvl w:val="1"/>
          <w:numId w:val="23"/>
        </w:numPr>
        <w:spacing w:before="0"/>
        <w:jc w:val="both"/>
        <w:rPr>
          <w:rFonts w:cs="Arial"/>
        </w:rPr>
      </w:pPr>
      <w:bookmarkStart w:id="221" w:name="_Toc441651583"/>
      <w:bookmarkStart w:id="222" w:name="_Toc442559894"/>
      <w:r w:rsidRPr="00FF441D">
        <w:rPr>
          <w:rFonts w:cs="Arial"/>
          <w:lang w:val="ru-RU"/>
        </w:rPr>
        <w:t>П</w:t>
      </w:r>
      <w:r w:rsidRPr="00FF441D">
        <w:rPr>
          <w:rFonts w:cs="Arial"/>
        </w:rPr>
        <w:t>артије</w:t>
      </w:r>
      <w:bookmarkEnd w:id="221"/>
      <w:bookmarkEnd w:id="222"/>
    </w:p>
    <w:p w:rsidR="00FC355A" w:rsidRPr="00FF441D" w:rsidRDefault="00FC355A" w:rsidP="00FC355A">
      <w:pPr>
        <w:pStyle w:val="KDParagraf"/>
        <w:spacing w:before="0"/>
        <w:rPr>
          <w:rFonts w:cs="Arial"/>
        </w:rPr>
      </w:pPr>
      <w:r w:rsidRPr="00FF441D">
        <w:rPr>
          <w:rFonts w:cs="Arial"/>
        </w:rPr>
        <w:t>Набавка није обликована по партијама.</w:t>
      </w:r>
    </w:p>
    <w:p w:rsidR="00771564" w:rsidRPr="00FF441D" w:rsidRDefault="00771564" w:rsidP="00FC355A">
      <w:pPr>
        <w:pStyle w:val="KDParagraf"/>
        <w:spacing w:before="0"/>
        <w:rPr>
          <w:rFonts w:cs="Arial"/>
        </w:rPr>
      </w:pPr>
    </w:p>
    <w:p w:rsidR="008D2B23" w:rsidRPr="00F10346" w:rsidRDefault="008D2B23" w:rsidP="00053716">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6231D1" w:rsidRPr="00F10346" w:rsidRDefault="006231D1" w:rsidP="008D2B23">
      <w:pPr>
        <w:tabs>
          <w:tab w:val="num" w:pos="993"/>
        </w:tabs>
        <w:spacing w:before="0"/>
        <w:rPr>
          <w:rFonts w:cs="Arial"/>
          <w:lang w:val="ru-RU"/>
        </w:rPr>
      </w:pPr>
    </w:p>
    <w:p w:rsidR="008D2B23" w:rsidRPr="00F10346" w:rsidRDefault="008D2B23" w:rsidP="00053716">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FF441D" w:rsidRPr="00FF441D" w:rsidRDefault="00FF441D" w:rsidP="00FF441D">
      <w:pPr>
        <w:pStyle w:val="KDParagraf"/>
        <w:spacing w:before="0"/>
        <w:rPr>
          <w:rFonts w:cs="Arial"/>
        </w:rPr>
      </w:pPr>
      <w:r w:rsidRPr="00FF441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441D" w:rsidRPr="00FF441D" w:rsidRDefault="00FF441D" w:rsidP="00FF441D">
      <w:pPr>
        <w:pStyle w:val="KDParagraf"/>
        <w:spacing w:before="0"/>
        <w:rPr>
          <w:rFonts w:cs="Arial"/>
        </w:rPr>
      </w:pPr>
      <w:r w:rsidRPr="00FF441D">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FF441D" w:rsidRPr="00FF441D" w:rsidRDefault="00FF441D" w:rsidP="00FF441D">
      <w:pPr>
        <w:pStyle w:val="KDParagraf"/>
        <w:spacing w:before="0"/>
        <w:rPr>
          <w:rFonts w:cs="Arial"/>
        </w:rPr>
      </w:pPr>
      <w:r w:rsidRPr="00FF441D">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441D" w:rsidRPr="00FF441D" w:rsidRDefault="00FF441D" w:rsidP="00FF441D">
      <w:pPr>
        <w:pStyle w:val="KDParagraf"/>
        <w:spacing w:before="0"/>
        <w:rPr>
          <w:rFonts w:cs="Arial"/>
        </w:rPr>
      </w:pPr>
      <w:r w:rsidRPr="00FF441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441D" w:rsidRPr="00FF441D" w:rsidRDefault="00FF441D" w:rsidP="00FF441D">
      <w:pPr>
        <w:pStyle w:val="KDParagraf"/>
        <w:spacing w:before="0"/>
        <w:rPr>
          <w:rFonts w:cs="Arial"/>
        </w:rPr>
      </w:pPr>
      <w:r w:rsidRPr="00FF441D">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p>
    <w:p w:rsidR="00FF441D" w:rsidRPr="00FF441D" w:rsidRDefault="00FF441D" w:rsidP="00FF441D">
      <w:pPr>
        <w:pStyle w:val="KDParagraf"/>
        <w:spacing w:before="0"/>
        <w:rPr>
          <w:rFonts w:cs="Arial"/>
        </w:rPr>
      </w:pPr>
      <w:r w:rsidRPr="00FF441D">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rsidR="00FF441D" w:rsidRPr="00FF441D" w:rsidRDefault="00FF441D" w:rsidP="00FF441D">
      <w:pPr>
        <w:pStyle w:val="KDParagraf"/>
        <w:spacing w:before="0"/>
        <w:rPr>
          <w:rFonts w:cs="Arial"/>
        </w:rPr>
      </w:pPr>
      <w:r w:rsidRPr="00FF441D">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441D" w:rsidRPr="00FF441D" w:rsidRDefault="00FF441D" w:rsidP="00FF441D">
      <w:pPr>
        <w:pStyle w:val="KDParagraf"/>
        <w:spacing w:before="0"/>
        <w:rPr>
          <w:rFonts w:cs="Arial"/>
        </w:rPr>
      </w:pPr>
      <w:r w:rsidRPr="00FF441D">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FF441D" w:rsidP="00FF441D">
      <w:pPr>
        <w:pStyle w:val="KDParagraf"/>
        <w:spacing w:before="0"/>
        <w:rPr>
          <w:rFonts w:cs="Arial"/>
          <w:lang w:val="sr-Cyrl-RS"/>
        </w:rPr>
      </w:pPr>
      <w:r w:rsidRPr="00FF441D">
        <w:rPr>
          <w:rFonts w:cs="Arial"/>
        </w:rPr>
        <w:t>Наручилац у овом поступку не предвиђа примену одредби става 9.и 10. члана 80. Закона.</w:t>
      </w:r>
    </w:p>
    <w:p w:rsidR="00D163C5" w:rsidRPr="00D163C5" w:rsidRDefault="00D163C5" w:rsidP="00FF441D">
      <w:pPr>
        <w:pStyle w:val="KDParagraf"/>
        <w:spacing w:before="0"/>
        <w:rPr>
          <w:rFonts w:cs="Arial"/>
          <w:color w:val="00B0F0"/>
          <w:lang w:val="sr-Cyrl-RS" w:bidi="en-US"/>
        </w:rPr>
      </w:pPr>
    </w:p>
    <w:p w:rsidR="008D2B23" w:rsidRPr="00F10346" w:rsidRDefault="008D2B23" w:rsidP="00053716">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FF441D" w:rsidRPr="00FF441D" w:rsidRDefault="00FF441D" w:rsidP="00FF441D">
      <w:pPr>
        <w:pStyle w:val="KDParagraf"/>
        <w:spacing w:before="0"/>
        <w:rPr>
          <w:rFonts w:cs="Arial"/>
        </w:rPr>
      </w:pPr>
      <w:r w:rsidRPr="00FF441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FF441D" w:rsidRPr="00FF441D" w:rsidRDefault="00FF441D" w:rsidP="00FF441D">
      <w:pPr>
        <w:pStyle w:val="KDParagraf"/>
        <w:spacing w:before="0"/>
        <w:rPr>
          <w:rFonts w:cs="Arial"/>
        </w:rPr>
      </w:pPr>
      <w:r w:rsidRPr="00FF441D">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FF441D" w:rsidRPr="00FF441D" w:rsidRDefault="00FF441D" w:rsidP="00FF441D">
      <w:pPr>
        <w:pStyle w:val="KDParagraf"/>
        <w:spacing w:before="0"/>
        <w:rPr>
          <w:rFonts w:cs="Arial"/>
        </w:rPr>
      </w:pPr>
      <w:r w:rsidRPr="00FF441D">
        <w:rPr>
          <w:rFonts w:cs="Arial"/>
        </w:rPr>
        <w:t>опис послова сваког од понуђача из групе понуђача у извршењу уговора.</w:t>
      </w:r>
    </w:p>
    <w:p w:rsidR="00FF441D" w:rsidRPr="00FF441D" w:rsidRDefault="00FF441D" w:rsidP="00FF441D">
      <w:pPr>
        <w:pStyle w:val="KDParagraf"/>
        <w:spacing w:before="0"/>
        <w:rPr>
          <w:rFonts w:cs="Arial"/>
        </w:rPr>
      </w:pPr>
      <w:r w:rsidRPr="00FF441D">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p>
    <w:p w:rsidR="00FF441D" w:rsidRPr="00FF441D" w:rsidRDefault="00FF441D" w:rsidP="00FF441D">
      <w:pPr>
        <w:pStyle w:val="KDParagraf"/>
        <w:spacing w:before="0"/>
        <w:rPr>
          <w:rFonts w:cs="Arial"/>
        </w:rPr>
      </w:pPr>
      <w:r w:rsidRPr="00FF441D">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име.(Образац Изјаве о независној понуди и Образац изјаве у складу са чланом 75. став 2. Закона).</w:t>
      </w:r>
    </w:p>
    <w:p w:rsidR="008D2B23" w:rsidRDefault="00FF441D" w:rsidP="00FF441D">
      <w:pPr>
        <w:pStyle w:val="KDParagraf"/>
        <w:spacing w:before="0"/>
        <w:rPr>
          <w:rFonts w:cs="Arial"/>
          <w:lang w:val="ru-RU" w:bidi="en-US"/>
        </w:rPr>
      </w:pPr>
      <w:r w:rsidRPr="00FF441D">
        <w:rPr>
          <w:rFonts w:cs="Arial"/>
        </w:rPr>
        <w:t>Понуђачи из групе понуђача одговорају неограничено солидарно према наручиоцу</w:t>
      </w:r>
      <w:r w:rsidR="00011DCA" w:rsidRPr="00E42F1D">
        <w:rPr>
          <w:rFonts w:cs="Arial"/>
          <w:lang w:val="ru-RU" w:bidi="en-US"/>
        </w:rPr>
        <w:t>.</w:t>
      </w:r>
    </w:p>
    <w:p w:rsidR="006231D1" w:rsidRPr="00E42F1D" w:rsidRDefault="006231D1" w:rsidP="00FF441D">
      <w:pPr>
        <w:pStyle w:val="KDParagraf"/>
        <w:spacing w:before="0"/>
        <w:rPr>
          <w:rFonts w:cs="Arial"/>
          <w:lang w:val="ru-RU" w:bidi="en-US"/>
        </w:rPr>
      </w:pPr>
    </w:p>
    <w:p w:rsidR="008D2B23" w:rsidRPr="00F10346" w:rsidRDefault="008D2B23" w:rsidP="00053716">
      <w:pPr>
        <w:pStyle w:val="KDPodnaslov2"/>
        <w:numPr>
          <w:ilvl w:val="1"/>
          <w:numId w:val="23"/>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FF441D" w:rsidRPr="00FF441D" w:rsidRDefault="00FF441D" w:rsidP="00FF441D">
      <w:pPr>
        <w:pStyle w:val="KDParagraf"/>
        <w:spacing w:before="0"/>
        <w:rPr>
          <w:rFonts w:cs="Arial"/>
        </w:rPr>
      </w:pPr>
      <w:r w:rsidRPr="00FF441D">
        <w:rPr>
          <w:rFonts w:cs="Arial"/>
        </w:rPr>
        <w:t>Цена се исказује у динарима, без пореза на додату вредност.</w:t>
      </w:r>
    </w:p>
    <w:p w:rsidR="00FF441D" w:rsidRPr="00FF441D" w:rsidRDefault="00FF441D" w:rsidP="00FF441D">
      <w:pPr>
        <w:pStyle w:val="KDParagraf"/>
        <w:spacing w:before="0"/>
        <w:rPr>
          <w:rFonts w:cs="Arial"/>
        </w:rPr>
      </w:pPr>
      <w:r w:rsidRPr="00FF441D">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FF441D" w:rsidRPr="00CE3763" w:rsidRDefault="00FF441D" w:rsidP="00FF441D">
      <w:pPr>
        <w:pStyle w:val="KDParagraf"/>
        <w:spacing w:before="0"/>
        <w:rPr>
          <w:rFonts w:cs="Arial"/>
          <w:lang w:val="sr-Cyrl-RS"/>
        </w:rPr>
      </w:pPr>
      <w:r w:rsidRPr="00FF441D">
        <w:rPr>
          <w:rFonts w:cs="Arial"/>
        </w:rPr>
        <w:lastRenderedPageBreak/>
        <w:t>Јединичне цене и укупно понуђена цена морају бити изражене са две децимале у складу са правилом заокруживања бројева.</w:t>
      </w:r>
      <w:r w:rsidR="00697D4F">
        <w:rPr>
          <w:rFonts w:cs="Arial"/>
          <w:lang w:val="sr-Cyrl-RS"/>
        </w:rPr>
        <w:t xml:space="preserve"> </w:t>
      </w:r>
      <w:r w:rsidRPr="00CE3763">
        <w:rPr>
          <w:rFonts w:cs="Arial"/>
          <w:lang w:val="sr-Cyrl-RS"/>
        </w:rPr>
        <w:t>У случају рачунске грешке меродавна ће бити јединична цена.</w:t>
      </w:r>
    </w:p>
    <w:p w:rsidR="00FF441D" w:rsidRPr="00CE3763" w:rsidRDefault="00FF441D" w:rsidP="00FF441D">
      <w:pPr>
        <w:pStyle w:val="KDParagraf"/>
        <w:spacing w:before="0"/>
        <w:rPr>
          <w:rFonts w:cs="Arial"/>
          <w:lang w:val="sr-Cyrl-RS"/>
        </w:rPr>
      </w:pPr>
      <w:r w:rsidRPr="00CE3763">
        <w:rPr>
          <w:rFonts w:cs="Arial"/>
          <w:lang w:val="sr-Cyrl-RS"/>
        </w:rPr>
        <w:t>Понуда која је изражена у две валуте, сматраће се неприхватљивом.</w:t>
      </w:r>
    </w:p>
    <w:p w:rsidR="00FF441D" w:rsidRPr="00CE3763" w:rsidRDefault="00FF441D" w:rsidP="00FF441D">
      <w:pPr>
        <w:pStyle w:val="KDParagraf"/>
        <w:spacing w:before="0"/>
        <w:rPr>
          <w:rFonts w:cs="Arial"/>
          <w:lang w:val="sr-Cyrl-RS"/>
        </w:rPr>
      </w:pPr>
      <w:r w:rsidRPr="00CE3763">
        <w:rPr>
          <w:rFonts w:cs="Arial"/>
          <w:lang w:val="sr-Cyrl-RS"/>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прибављања средстава финансијског обезбеђења и др.</w:t>
      </w:r>
    </w:p>
    <w:p w:rsidR="00FF441D" w:rsidRPr="00CE3763" w:rsidRDefault="00FF441D" w:rsidP="00FF441D">
      <w:pPr>
        <w:pStyle w:val="KDParagraf"/>
        <w:spacing w:before="0"/>
        <w:rPr>
          <w:rFonts w:cs="Arial"/>
          <w:lang w:val="sr-Cyrl-RS"/>
        </w:rPr>
      </w:pPr>
      <w:r w:rsidRPr="00CE3763">
        <w:rPr>
          <w:rFonts w:cs="Arial"/>
          <w:lang w:val="sr-Cyrl-RS"/>
        </w:rPr>
        <w:t>Ако понуђена цена укључује увозну царину и друге дажбине, понуђач је дужан да тај део одвојено искаже у динарима.</w:t>
      </w:r>
    </w:p>
    <w:p w:rsidR="00C856FD" w:rsidRPr="00CE3763" w:rsidRDefault="00FF441D" w:rsidP="00FF441D">
      <w:pPr>
        <w:pStyle w:val="KDParagraf"/>
        <w:spacing w:before="0"/>
        <w:rPr>
          <w:rFonts w:cs="Arial"/>
          <w:lang w:val="sr-Cyrl-RS"/>
        </w:rPr>
      </w:pPr>
      <w:r w:rsidRPr="00CE3763">
        <w:rPr>
          <w:rFonts w:cs="Arial"/>
          <w:lang w:val="sr-Cyrl-RS"/>
        </w:rPr>
        <w:t>Ако је у понуди исказана неуобичајено ниска цена, Наручилац ће поступити у складу са чланом 92.Закона.</w:t>
      </w:r>
    </w:p>
    <w:p w:rsidR="002E2F11" w:rsidRDefault="00FF441D" w:rsidP="00FF441D">
      <w:pPr>
        <w:pStyle w:val="KDParagraf"/>
        <w:spacing w:before="0"/>
        <w:rPr>
          <w:rFonts w:cs="Arial"/>
          <w:lang w:val="sr-Cyrl-RS"/>
        </w:rPr>
      </w:pPr>
      <w:r w:rsidRPr="00CE3763">
        <w:rPr>
          <w:rFonts w:cs="Arial"/>
          <w:lang w:val="sr-Cyrl-RS"/>
        </w:rPr>
        <w:t>Цена је фиксна за цео уговорени период и не подлеже никаквој промени.</w:t>
      </w:r>
    </w:p>
    <w:p w:rsidR="00D163C5" w:rsidRPr="00D163C5" w:rsidRDefault="00D163C5" w:rsidP="00FF441D">
      <w:pPr>
        <w:pStyle w:val="KDParagraf"/>
        <w:spacing w:before="0"/>
        <w:rPr>
          <w:rFonts w:cs="Arial"/>
          <w:color w:val="00B0F0"/>
          <w:lang w:val="sr-Cyrl-RS"/>
        </w:rPr>
      </w:pPr>
    </w:p>
    <w:p w:rsidR="006C6FDF" w:rsidRPr="00E63E78" w:rsidRDefault="006C6FDF" w:rsidP="00053716">
      <w:pPr>
        <w:pStyle w:val="Heading10"/>
        <w:numPr>
          <w:ilvl w:val="1"/>
          <w:numId w:val="23"/>
        </w:numPr>
        <w:rPr>
          <w:rFonts w:cs="Arial"/>
          <w:lang w:val="sr-Cyrl-RS"/>
        </w:rPr>
      </w:pPr>
      <w:bookmarkStart w:id="231" w:name="_Toc441651588"/>
      <w:bookmarkStart w:id="232" w:name="_Toc442559899"/>
      <w:r w:rsidRPr="00E63E78">
        <w:rPr>
          <w:rFonts w:cs="Arial"/>
          <w:lang w:val="sr-Cyrl-RS"/>
        </w:rPr>
        <w:t xml:space="preserve">Рок </w:t>
      </w:r>
      <w:r w:rsidR="00E63E78">
        <w:rPr>
          <w:rFonts w:cs="Arial"/>
          <w:lang w:val="sr-Cyrl-RS"/>
        </w:rPr>
        <w:t xml:space="preserve">и место </w:t>
      </w:r>
      <w:r w:rsidRPr="00E63E78">
        <w:rPr>
          <w:rFonts w:cs="Arial"/>
          <w:lang w:val="sr-Cyrl-RS"/>
        </w:rPr>
        <w:t>испоруке добара</w:t>
      </w:r>
    </w:p>
    <w:p w:rsidR="00CC2F96" w:rsidRPr="00CC2F96" w:rsidRDefault="00CC2F96" w:rsidP="00CC2F96">
      <w:pPr>
        <w:pStyle w:val="ListParagraph"/>
        <w:autoSpaceDE w:val="0"/>
        <w:autoSpaceDN w:val="0"/>
        <w:adjustRightInd w:val="0"/>
        <w:spacing w:before="0"/>
        <w:ind w:left="0"/>
        <w:rPr>
          <w:rFonts w:ascii="Arial" w:hAnsi="Arial" w:cs="Arial"/>
          <w:lang w:val="sr-Cyrl-RS"/>
        </w:rPr>
      </w:pPr>
      <w:r w:rsidRPr="00CC2F96">
        <w:rPr>
          <w:rFonts w:ascii="Arial" w:hAnsi="Arial" w:cs="Arial"/>
          <w:lang w:val="sr-Cyrl-RS"/>
        </w:rPr>
        <w:t>Рок испоруке делова: 90 дана од потписивања уговора.</w:t>
      </w:r>
    </w:p>
    <w:p w:rsidR="00CC2F96" w:rsidRPr="00CC2F96" w:rsidRDefault="00CC2F96" w:rsidP="00CC2F96">
      <w:pPr>
        <w:pStyle w:val="ListParagraph"/>
        <w:autoSpaceDE w:val="0"/>
        <w:autoSpaceDN w:val="0"/>
        <w:adjustRightInd w:val="0"/>
        <w:spacing w:before="0"/>
        <w:ind w:left="0"/>
        <w:rPr>
          <w:rFonts w:ascii="Arial" w:hAnsi="Arial" w:cs="Arial"/>
          <w:lang w:val="sr-Cyrl-RS"/>
        </w:rPr>
      </w:pPr>
      <w:r w:rsidRPr="00CC2F96">
        <w:rPr>
          <w:rFonts w:ascii="Arial" w:hAnsi="Arial" w:cs="Arial"/>
          <w:lang w:val="sr-Cyrl-RS"/>
        </w:rPr>
        <w:t>Термин извршења услуга ће бити када се стекну услови, а најкасније у току ремонта 2019. године, о чему ће Наручилац писаним путем обавестити Изабраног понуђача најмање 7 (седам) дана пре увођења у посао.</w:t>
      </w:r>
    </w:p>
    <w:p w:rsidR="00CC2F96" w:rsidRPr="00CC2F96" w:rsidRDefault="00CC2F96" w:rsidP="00CC2F96">
      <w:pPr>
        <w:pStyle w:val="ListParagraph"/>
        <w:autoSpaceDE w:val="0"/>
        <w:autoSpaceDN w:val="0"/>
        <w:adjustRightInd w:val="0"/>
        <w:spacing w:before="0"/>
        <w:ind w:left="0"/>
        <w:rPr>
          <w:rFonts w:ascii="Arial" w:hAnsi="Arial" w:cs="Arial"/>
          <w:lang w:val="sr-Cyrl-RS"/>
        </w:rPr>
      </w:pPr>
      <w:r w:rsidRPr="00CC2F96">
        <w:rPr>
          <w:rFonts w:ascii="Arial" w:hAnsi="Arial" w:cs="Arial"/>
          <w:lang w:val="sr-Cyrl-RS"/>
        </w:rPr>
        <w:t>Рок за извршење услуга:10 календарских дана од дана увођења у посао.</w:t>
      </w:r>
    </w:p>
    <w:p w:rsidR="00D163C5" w:rsidRDefault="00CC2F96" w:rsidP="00CC2F96">
      <w:pPr>
        <w:pStyle w:val="ListParagraph"/>
        <w:autoSpaceDE w:val="0"/>
        <w:autoSpaceDN w:val="0"/>
        <w:adjustRightInd w:val="0"/>
        <w:spacing w:before="0" w:after="0" w:line="240" w:lineRule="auto"/>
        <w:ind w:left="0"/>
        <w:contextualSpacing w:val="0"/>
        <w:rPr>
          <w:rFonts w:ascii="Arial" w:hAnsi="Arial" w:cs="Arial"/>
          <w:lang w:val="sr-Cyrl-RS"/>
        </w:rPr>
      </w:pPr>
      <w:r w:rsidRPr="00CC2F96">
        <w:rPr>
          <w:rFonts w:ascii="Arial" w:hAnsi="Arial" w:cs="Arial"/>
          <w:lang w:val="sr-Cyrl-RS"/>
        </w:rPr>
        <w:t>Проба система је обавезна након завршетка послова.</w:t>
      </w:r>
    </w:p>
    <w:p w:rsidR="00E63E78" w:rsidRPr="00E63E78" w:rsidRDefault="00E63E78" w:rsidP="00E63E78">
      <w:pPr>
        <w:spacing w:before="0"/>
        <w:rPr>
          <w:rFonts w:cs="Arial"/>
          <w:lang w:val="sr-Cyrl-CS" w:eastAsia="zh-CN"/>
        </w:rPr>
      </w:pPr>
      <w:r w:rsidRPr="00E63E78">
        <w:rPr>
          <w:rFonts w:cs="Arial"/>
          <w:lang w:val="sr-Cyrl-CS" w:eastAsia="zh-CN"/>
        </w:rPr>
        <w:t xml:space="preserve">Место испоруке: </w:t>
      </w:r>
      <w:r w:rsidRPr="00E63E78">
        <w:rPr>
          <w:rFonts w:cs="Arial"/>
          <w:lang w:val="sr-Cyrl-CS"/>
        </w:rPr>
        <w:t xml:space="preserve">Огранак </w:t>
      </w:r>
      <w:r w:rsidRPr="00E63E78">
        <w:rPr>
          <w:rFonts w:cs="Arial"/>
          <w:lang w:val="sr-Cyrl-RS"/>
        </w:rPr>
        <w:t xml:space="preserve">ТЕНТ Београд-Обреновац, локација </w:t>
      </w:r>
      <w:r w:rsidRPr="00E63E78">
        <w:rPr>
          <w:rFonts w:cs="Arial"/>
          <w:lang w:val="sr-Cyrl-CS"/>
        </w:rPr>
        <w:t>ТЕ Колубара Велики Црљени, 3. Октобра 146, 11563 Велики Црљени</w:t>
      </w:r>
    </w:p>
    <w:p w:rsidR="00E63E78" w:rsidRPr="00E63E78" w:rsidRDefault="00E63E78" w:rsidP="00E63E78">
      <w:pPr>
        <w:spacing w:before="0"/>
        <w:rPr>
          <w:rFonts w:cs="Arial"/>
          <w:lang w:val="sr-Cyrl-CS" w:eastAsia="zh-CN"/>
        </w:rPr>
      </w:pPr>
      <w:r w:rsidRPr="00E63E78">
        <w:rPr>
          <w:rFonts w:cs="Arial"/>
          <w:lang w:val="sr-Cyrl-CS" w:eastAsia="zh-CN"/>
        </w:rPr>
        <w:t xml:space="preserve">Паритет испоруке: </w:t>
      </w:r>
      <w:r w:rsidRPr="00E63E78">
        <w:rPr>
          <w:rFonts w:eastAsia="TimesNewRomanPSMT" w:cs="Arial"/>
          <w:bCs/>
          <w:lang w:val="sr-Cyrl-RS"/>
        </w:rPr>
        <w:t xml:space="preserve">Франко </w:t>
      </w:r>
      <w:r w:rsidRPr="00E63E78">
        <w:rPr>
          <w:rFonts w:cs="Arial"/>
          <w:lang w:val="sr-Cyrl-CS"/>
        </w:rPr>
        <w:t xml:space="preserve">Огранак </w:t>
      </w:r>
      <w:r w:rsidRPr="00E63E78">
        <w:rPr>
          <w:rFonts w:cs="Arial"/>
          <w:lang w:val="sr-Cyrl-RS"/>
        </w:rPr>
        <w:t xml:space="preserve">ТЕНТ Београд-Обреновац, локација </w:t>
      </w:r>
      <w:r w:rsidRPr="00E63E78">
        <w:rPr>
          <w:rFonts w:cs="Arial"/>
          <w:lang w:val="sr-Cyrl-CS"/>
        </w:rPr>
        <w:t>ТЕ Колубара Велики Црљени, 3. Октобра 146, 11563 Велики Црљени</w:t>
      </w:r>
      <w:r w:rsidRPr="00E63E78">
        <w:rPr>
          <w:rFonts w:cs="Arial"/>
          <w:lang w:val="sr-Cyrl-CS" w:eastAsia="zh-CN"/>
        </w:rPr>
        <w:t xml:space="preserve"> </w:t>
      </w:r>
    </w:p>
    <w:p w:rsidR="00E63E78" w:rsidRDefault="00E63E78" w:rsidP="00E63E78">
      <w:pPr>
        <w:spacing w:before="0"/>
        <w:rPr>
          <w:rFonts w:cs="Arial"/>
          <w:lang w:val="sr-Cyrl-CS" w:eastAsia="zh-CN"/>
        </w:rPr>
      </w:pPr>
      <w:r w:rsidRPr="00E63E78">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E63E78" w:rsidRPr="00E63E78" w:rsidRDefault="00E63E78" w:rsidP="00E63E78">
      <w:pPr>
        <w:spacing w:before="0"/>
        <w:rPr>
          <w:rFonts w:cs="Arial"/>
          <w:lang w:val="sr-Cyrl-CS" w:eastAsia="zh-CN"/>
        </w:rPr>
      </w:pPr>
    </w:p>
    <w:p w:rsidR="00E63E78" w:rsidRPr="00E63E78" w:rsidRDefault="00E63E78" w:rsidP="00E63E78">
      <w:pPr>
        <w:pStyle w:val="KDNabrajanje"/>
        <w:rPr>
          <w:b/>
          <w:lang w:eastAsia="ar-SA"/>
        </w:rPr>
      </w:pPr>
      <w:r w:rsidRPr="00E63E78">
        <w:rPr>
          <w:b/>
          <w:lang w:eastAsia="ar-SA"/>
        </w:rPr>
        <w:t>Квалитативни и квантитативни пријем</w:t>
      </w:r>
    </w:p>
    <w:p w:rsidR="00E63E78" w:rsidRDefault="00E63E78" w:rsidP="00E63E78">
      <w:pPr>
        <w:autoSpaceDE w:val="0"/>
        <w:autoSpaceDN w:val="0"/>
        <w:adjustRightInd w:val="0"/>
        <w:spacing w:before="0"/>
        <w:rPr>
          <w:rFonts w:eastAsia="Calibri" w:cs="Arial"/>
          <w:lang w:val="sr-Cyrl-CS"/>
        </w:rPr>
      </w:pPr>
      <w:r w:rsidRPr="00E63E78">
        <w:rPr>
          <w:rFonts w:eastAsia="Calibri" w:cs="Arial"/>
          <w:lang w:val="sr-Cyrl-CS"/>
        </w:rPr>
        <w:t>Пријем робе у погледу количине и квалитета врши се у магацину Наручиоца где се утврђују стварно примљене количине робе.</w:t>
      </w:r>
    </w:p>
    <w:p w:rsidR="00E63E78" w:rsidRPr="00E63E78" w:rsidRDefault="00E63E78" w:rsidP="00E63E78">
      <w:pPr>
        <w:autoSpaceDE w:val="0"/>
        <w:autoSpaceDN w:val="0"/>
        <w:adjustRightInd w:val="0"/>
        <w:spacing w:before="0"/>
        <w:rPr>
          <w:rFonts w:eastAsia="Calibri" w:cs="Arial"/>
          <w:lang w:val="sr-Cyrl-CS"/>
        </w:rPr>
      </w:pPr>
    </w:p>
    <w:p w:rsidR="00E63E78" w:rsidRPr="00E63E78" w:rsidRDefault="00E63E78" w:rsidP="00E63E78">
      <w:pPr>
        <w:tabs>
          <w:tab w:val="center" w:pos="4680"/>
        </w:tabs>
        <w:spacing w:before="0"/>
        <w:rPr>
          <w:rFonts w:cs="Arial"/>
          <w:b/>
          <w:lang w:val="ru-RU"/>
        </w:rPr>
      </w:pPr>
      <w:r>
        <w:rPr>
          <w:rFonts w:cs="Arial"/>
          <w:b/>
          <w:lang w:val="ru-RU"/>
        </w:rPr>
        <w:t xml:space="preserve">- </w:t>
      </w:r>
      <w:r w:rsidRPr="00E63E78">
        <w:rPr>
          <w:rFonts w:cs="Arial"/>
          <w:b/>
          <w:lang w:val="ru-RU"/>
        </w:rPr>
        <w:t>Квантитативни пријем</w:t>
      </w:r>
    </w:p>
    <w:p w:rsidR="00E63E78" w:rsidRPr="00E63E78" w:rsidRDefault="00E63E78" w:rsidP="00E63E78">
      <w:pPr>
        <w:tabs>
          <w:tab w:val="left" w:pos="567"/>
        </w:tabs>
        <w:spacing w:before="0"/>
        <w:rPr>
          <w:rFonts w:cs="Arial"/>
          <w:lang w:val="ru-RU"/>
        </w:rPr>
      </w:pPr>
      <w:r w:rsidRPr="00E63E78">
        <w:rPr>
          <w:rFonts w:cs="Arial"/>
          <w:lang w:val="ru-RU"/>
        </w:rPr>
        <w:t>Понуђач се обавезује да писаним путем обавести Наручиоца о тачном датуму испоруке најмање 3 радна дана пре планираног датума испоруке.</w:t>
      </w:r>
    </w:p>
    <w:p w:rsidR="00E63E78" w:rsidRPr="00E63E78" w:rsidRDefault="00E63E78" w:rsidP="00E63E78">
      <w:pPr>
        <w:tabs>
          <w:tab w:val="left" w:pos="567"/>
        </w:tabs>
        <w:spacing w:before="0"/>
        <w:rPr>
          <w:rFonts w:cs="Arial"/>
          <w:lang w:val="ru-RU"/>
        </w:rPr>
      </w:pPr>
      <w:r w:rsidRPr="00E63E78">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63E78" w:rsidRPr="00E63E78" w:rsidRDefault="00E63E78" w:rsidP="00E63E78">
      <w:pPr>
        <w:tabs>
          <w:tab w:val="left" w:pos="567"/>
        </w:tabs>
        <w:spacing w:before="0"/>
        <w:rPr>
          <w:rFonts w:cs="Arial"/>
          <w:lang w:val="ru-RU"/>
        </w:rPr>
      </w:pPr>
      <w:r w:rsidRPr="00E63E78">
        <w:rPr>
          <w:rFonts w:cs="Arial"/>
          <w:lang w:val="ru-RU"/>
        </w:rPr>
        <w:t>Наручиоц је дужан да, у складу са обавештењем Понуђача, организује благовремено преузимање добра у времену од 08,00 до 14,00 часова.</w:t>
      </w:r>
    </w:p>
    <w:p w:rsidR="00E63E78" w:rsidRPr="00E63E78" w:rsidRDefault="00E63E78" w:rsidP="00E63E78">
      <w:pPr>
        <w:tabs>
          <w:tab w:val="left" w:pos="567"/>
        </w:tabs>
        <w:spacing w:before="0"/>
        <w:rPr>
          <w:rFonts w:cs="Arial"/>
          <w:lang w:val="ru-RU"/>
        </w:rPr>
      </w:pPr>
      <w:r w:rsidRPr="00E63E78">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E63E78">
        <w:rPr>
          <w:rFonts w:cs="Arial"/>
          <w:lang w:val="sr-Latn-CS"/>
        </w:rPr>
        <w:t>:</w:t>
      </w:r>
    </w:p>
    <w:p w:rsidR="00E63E78" w:rsidRPr="00E63E78" w:rsidRDefault="00E63E78" w:rsidP="00E63E78">
      <w:pPr>
        <w:tabs>
          <w:tab w:val="num" w:pos="567"/>
          <w:tab w:val="num" w:pos="630"/>
        </w:tabs>
        <w:spacing w:before="0"/>
        <w:ind w:left="568" w:hanging="284"/>
        <w:rPr>
          <w:rFonts w:cs="Arial"/>
          <w:lang w:val="ru-RU"/>
        </w:rPr>
      </w:pPr>
      <w:r w:rsidRPr="00E63E78">
        <w:rPr>
          <w:rFonts w:cs="Arial"/>
          <w:lang w:val="ru-RU"/>
        </w:rPr>
        <w:t>да ли је испоручена уговорена количина</w:t>
      </w:r>
    </w:p>
    <w:p w:rsidR="00E63E78" w:rsidRPr="00E63E78" w:rsidRDefault="00E63E78" w:rsidP="00E63E78">
      <w:pPr>
        <w:tabs>
          <w:tab w:val="num" w:pos="567"/>
          <w:tab w:val="num" w:pos="630"/>
        </w:tabs>
        <w:spacing w:before="0"/>
        <w:ind w:left="568" w:hanging="284"/>
        <w:rPr>
          <w:rFonts w:cs="Arial"/>
          <w:lang w:val="ru-RU"/>
        </w:rPr>
      </w:pPr>
      <w:r w:rsidRPr="00E63E78">
        <w:rPr>
          <w:rFonts w:cs="Arial"/>
          <w:lang w:val="ru-RU"/>
        </w:rPr>
        <w:t>да ли су добра испоручена у оригиналном паковању</w:t>
      </w:r>
    </w:p>
    <w:p w:rsidR="00E63E78" w:rsidRPr="00E63E78" w:rsidRDefault="00E63E78" w:rsidP="00E63E78">
      <w:pPr>
        <w:tabs>
          <w:tab w:val="num" w:pos="567"/>
          <w:tab w:val="num" w:pos="630"/>
        </w:tabs>
        <w:spacing w:before="0"/>
        <w:ind w:left="568" w:hanging="284"/>
        <w:rPr>
          <w:rFonts w:cs="Arial"/>
          <w:lang w:val="ru-RU"/>
        </w:rPr>
      </w:pPr>
      <w:r w:rsidRPr="00E63E78">
        <w:rPr>
          <w:rFonts w:cs="Arial"/>
          <w:lang w:val="ru-RU"/>
        </w:rPr>
        <w:t>да ли су добра без видљивог оштећења</w:t>
      </w:r>
    </w:p>
    <w:p w:rsidR="00E63E78" w:rsidRPr="00E63E78" w:rsidRDefault="00E63E78" w:rsidP="00E63E78">
      <w:pPr>
        <w:tabs>
          <w:tab w:val="left" w:pos="567"/>
        </w:tabs>
        <w:spacing w:before="0"/>
        <w:rPr>
          <w:rFonts w:cs="Arial"/>
          <w:lang w:val="sr-Cyrl-BA"/>
        </w:rPr>
      </w:pPr>
      <w:r w:rsidRPr="00E63E78">
        <w:rPr>
          <w:rFonts w:cs="Arial"/>
          <w:lang w:val="ru-RU"/>
        </w:rPr>
        <w:t xml:space="preserve">У случају да дође до одступања од уговореног,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E63E78" w:rsidRPr="00E63E78" w:rsidRDefault="00E63E78" w:rsidP="00E63E78">
      <w:pPr>
        <w:spacing w:before="0"/>
        <w:rPr>
          <w:rFonts w:cs="Arial"/>
          <w:b/>
          <w:lang w:val="ru-RU"/>
        </w:rPr>
      </w:pPr>
    </w:p>
    <w:p w:rsidR="00E63E78" w:rsidRPr="00E63E78" w:rsidRDefault="00E63E78" w:rsidP="00E63E78">
      <w:pPr>
        <w:spacing w:before="0"/>
        <w:rPr>
          <w:rFonts w:cs="Arial"/>
          <w:b/>
          <w:lang w:val="ru-RU"/>
        </w:rPr>
      </w:pPr>
      <w:r>
        <w:rPr>
          <w:rFonts w:cs="Arial"/>
          <w:b/>
          <w:lang w:val="ru-RU"/>
        </w:rPr>
        <w:t xml:space="preserve">- </w:t>
      </w:r>
      <w:r w:rsidRPr="00E63E78">
        <w:rPr>
          <w:rFonts w:cs="Arial"/>
          <w:b/>
          <w:lang w:val="ru-RU"/>
        </w:rPr>
        <w:t>Квалитативни пријем</w:t>
      </w:r>
    </w:p>
    <w:p w:rsidR="00E63E78" w:rsidRPr="00E63E78" w:rsidRDefault="00E63E78" w:rsidP="00E63E78">
      <w:pPr>
        <w:tabs>
          <w:tab w:val="left" w:pos="9090"/>
        </w:tabs>
        <w:rPr>
          <w:rFonts w:cs="Arial"/>
          <w:lang w:val="sr-Cyrl-CS"/>
        </w:rPr>
      </w:pPr>
      <w:r w:rsidRPr="00E63E78">
        <w:rPr>
          <w:rFonts w:cs="Arial"/>
          <w:lang w:val="ru-RU"/>
        </w:rPr>
        <w:t xml:space="preserve">Наручилац </w:t>
      </w:r>
      <w:r w:rsidRPr="00E63E78">
        <w:rPr>
          <w:rFonts w:cs="Arial"/>
          <w:lang w:val="sr-Cyrl-CS"/>
        </w:rPr>
        <w:t>је обавез</w:t>
      </w:r>
      <w:r w:rsidRPr="00E63E78">
        <w:rPr>
          <w:rFonts w:cs="Arial"/>
          <w:lang w:val="ru-RU"/>
        </w:rPr>
        <w:t>ан</w:t>
      </w:r>
      <w:r w:rsidRPr="00E63E78">
        <w:rPr>
          <w:rFonts w:cs="Arial"/>
          <w:lang w:val="sr-Cyrl-CS"/>
        </w:rPr>
        <w:t xml:space="preserve"> да по квантитативном пријему испоруке </w:t>
      </w:r>
      <w:r w:rsidRPr="00E63E78">
        <w:rPr>
          <w:rFonts w:cs="Arial"/>
          <w:bCs/>
          <w:lang w:val="sr-Cyrl-CS"/>
        </w:rPr>
        <w:t>добара</w:t>
      </w:r>
      <w:r w:rsidRPr="00E63E7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E63E78" w:rsidRPr="00E63E78" w:rsidRDefault="00E63E78" w:rsidP="00E63E78">
      <w:pPr>
        <w:tabs>
          <w:tab w:val="left" w:pos="9090"/>
        </w:tabs>
        <w:rPr>
          <w:rFonts w:cs="Arial"/>
          <w:lang w:val="sr-Cyrl-CS"/>
        </w:rPr>
      </w:pPr>
      <w:r w:rsidRPr="00E63E78">
        <w:rPr>
          <w:rFonts w:cs="Arial"/>
          <w:lang w:val="sr-Cyrl-CS"/>
        </w:rPr>
        <w:lastRenderedPageBreak/>
        <w:t xml:space="preserve">Наручилац може одложити утврђивање квалитета испорученог добра док му Понуђач не достави исправе које су за ту сврху неопходне, али је дужно да опомене Понуђач да му их без одлагања достави. </w:t>
      </w:r>
    </w:p>
    <w:p w:rsidR="00E63E78" w:rsidRPr="00E63E78" w:rsidRDefault="00E63E78" w:rsidP="00E63E78">
      <w:pPr>
        <w:tabs>
          <w:tab w:val="left" w:pos="9090"/>
        </w:tabs>
        <w:rPr>
          <w:rFonts w:cs="Arial"/>
          <w:lang w:val="sr-Cyrl-CS"/>
        </w:rPr>
      </w:pPr>
      <w:r w:rsidRPr="00E63E78">
        <w:rPr>
          <w:rFonts w:cs="Arial"/>
          <w:lang w:val="sr-Cyrl-CS"/>
        </w:rPr>
        <w:t>Уколико се утврди да квалитет испорученог добра не одговара уговореном, Наручилац је обавезан да Понуђачу стави писани приговор на квалитет, без одлагања, а најкасније у року од 3 (три) дана од дана кад</w:t>
      </w:r>
      <w:r w:rsidRPr="00E63E78">
        <w:rPr>
          <w:rFonts w:cs="Arial"/>
        </w:rPr>
        <w:t>a</w:t>
      </w:r>
      <w:r w:rsidRPr="00E63E78">
        <w:rPr>
          <w:rFonts w:cs="Arial"/>
          <w:lang w:val="sr-Cyrl-CS"/>
        </w:rPr>
        <w:t xml:space="preserve"> је утврдио да квалитет испорученог добра не одговара уговореном.</w:t>
      </w:r>
    </w:p>
    <w:p w:rsidR="00E63E78" w:rsidRPr="00E63E78" w:rsidRDefault="00E63E78" w:rsidP="00E63E78">
      <w:pPr>
        <w:tabs>
          <w:tab w:val="left" w:pos="9090"/>
        </w:tabs>
        <w:rPr>
          <w:rFonts w:cs="Arial"/>
          <w:lang w:val="sr-Cyrl-CS"/>
        </w:rPr>
      </w:pPr>
      <w:r w:rsidRPr="00E63E78">
        <w:rPr>
          <w:rFonts w:cs="Arial"/>
          <w:lang w:val="sr-Cyrl-CS"/>
        </w:rPr>
        <w:t xml:space="preserve">Када се, после извршеног квалитативног пријема, покаже да испоручено добро има неки скривени недостатак, наручилац је обавезан да Понуђачу стави приговор на квалитет без одлагања, чим утврди недостатак. </w:t>
      </w:r>
    </w:p>
    <w:p w:rsidR="00E63E78" w:rsidRPr="00E63E78" w:rsidRDefault="00E63E78" w:rsidP="00E63E78">
      <w:pPr>
        <w:tabs>
          <w:tab w:val="left" w:pos="9090"/>
        </w:tabs>
        <w:rPr>
          <w:rFonts w:cs="Arial"/>
          <w:lang w:val="sr-Cyrl-CS"/>
        </w:rPr>
      </w:pPr>
      <w:r w:rsidRPr="00E63E78">
        <w:rPr>
          <w:rFonts w:cs="Arial"/>
          <w:lang w:val="sr-Cyrl-CS"/>
        </w:rPr>
        <w:t>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E63E78" w:rsidRPr="00E63E78" w:rsidRDefault="00E63E78" w:rsidP="00E63E78">
      <w:pPr>
        <w:tabs>
          <w:tab w:val="left" w:pos="9090"/>
        </w:tabs>
        <w:rPr>
          <w:rFonts w:cs="Arial"/>
          <w:lang w:val="sr-Cyrl-CS"/>
        </w:rPr>
      </w:pPr>
      <w:r w:rsidRPr="00E63E78">
        <w:rPr>
          <w:rFonts w:cs="Arial"/>
          <w:lang w:val="sr-Cyrl-CS"/>
        </w:rPr>
        <w:t xml:space="preserve">Наручилац, који је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Понуђача: </w:t>
      </w:r>
    </w:p>
    <w:p w:rsidR="00E63E78" w:rsidRPr="00E63E78" w:rsidRDefault="00FB4E49" w:rsidP="00E63E78">
      <w:pPr>
        <w:tabs>
          <w:tab w:val="num" w:pos="567"/>
          <w:tab w:val="num" w:pos="630"/>
        </w:tabs>
        <w:spacing w:before="80"/>
        <w:ind w:left="568" w:hanging="284"/>
        <w:rPr>
          <w:rFonts w:cs="Arial"/>
          <w:lang w:val="ru-RU"/>
        </w:rPr>
      </w:pPr>
      <w:r>
        <w:rPr>
          <w:rFonts w:cs="Arial"/>
          <w:lang w:val="ru-RU"/>
        </w:rPr>
        <w:t xml:space="preserve">- </w:t>
      </w:r>
      <w:r w:rsidR="00E63E78" w:rsidRPr="00E63E78">
        <w:rPr>
          <w:rFonts w:cs="Arial"/>
          <w:lang w:val="ru-RU"/>
        </w:rPr>
        <w:t xml:space="preserve">да отклони недостатке о свом трошку, ако су мане на добрима отклоњиве, или </w:t>
      </w:r>
    </w:p>
    <w:p w:rsidR="00E63E78" w:rsidRPr="00E63E78" w:rsidRDefault="00FB4E49" w:rsidP="00E63E78">
      <w:pPr>
        <w:tabs>
          <w:tab w:val="num" w:pos="567"/>
          <w:tab w:val="num" w:pos="630"/>
        </w:tabs>
        <w:spacing w:before="80"/>
        <w:ind w:left="568" w:hanging="284"/>
        <w:rPr>
          <w:rFonts w:cs="Arial"/>
          <w:lang w:val="ru-RU"/>
        </w:rPr>
      </w:pPr>
      <w:r>
        <w:rPr>
          <w:rFonts w:cs="Arial"/>
          <w:lang w:val="ru-RU"/>
        </w:rPr>
        <w:t xml:space="preserve">- </w:t>
      </w:r>
      <w:r w:rsidR="00E63E78" w:rsidRPr="00E63E7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E63E78" w:rsidRPr="00E63E78" w:rsidRDefault="00FB4E49" w:rsidP="00E63E78">
      <w:pPr>
        <w:tabs>
          <w:tab w:val="num" w:pos="567"/>
          <w:tab w:val="num" w:pos="630"/>
        </w:tabs>
        <w:spacing w:before="80"/>
        <w:ind w:left="568" w:hanging="284"/>
        <w:rPr>
          <w:rFonts w:cs="Arial"/>
          <w:lang w:val="ru-RU"/>
        </w:rPr>
      </w:pPr>
      <w:r>
        <w:rPr>
          <w:rFonts w:cs="Arial"/>
          <w:lang w:val="ru-RU"/>
        </w:rPr>
        <w:t xml:space="preserve">- </w:t>
      </w:r>
      <w:r w:rsidR="00E63E78" w:rsidRPr="00E63E78">
        <w:rPr>
          <w:rFonts w:cs="Arial"/>
          <w:lang w:val="ru-RU"/>
        </w:rPr>
        <w:t>да одбије пријем добра са недостацима.</w:t>
      </w:r>
    </w:p>
    <w:p w:rsidR="00E63E78" w:rsidRPr="00E63E78" w:rsidRDefault="00E63E78" w:rsidP="00E63E78">
      <w:pPr>
        <w:tabs>
          <w:tab w:val="left" w:pos="9090"/>
        </w:tabs>
        <w:rPr>
          <w:rFonts w:cs="Arial"/>
          <w:lang w:val="ru-RU"/>
        </w:rPr>
      </w:pPr>
      <w:r w:rsidRPr="00E63E78">
        <w:rPr>
          <w:rFonts w:cs="Arial"/>
          <w:lang w:val="ru-RU"/>
        </w:rPr>
        <w:t>У сваком од ових случајева, наручилац има право и на накнаду штете. Поред тога, и независно од тога,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63E78" w:rsidRPr="00E63E78" w:rsidRDefault="00E63E78" w:rsidP="00E63E78">
      <w:pPr>
        <w:tabs>
          <w:tab w:val="left" w:pos="9090"/>
        </w:tabs>
        <w:rPr>
          <w:rFonts w:cs="Arial"/>
          <w:lang w:val="ru-RU"/>
        </w:rPr>
      </w:pPr>
      <w:r w:rsidRPr="00E63E78">
        <w:rPr>
          <w:rFonts w:cs="Arial"/>
          <w:lang w:val="ru-RU"/>
        </w:rPr>
        <w:t>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E63E78" w:rsidRPr="00E63E78" w:rsidRDefault="00E63E78" w:rsidP="00E63E78">
      <w:pPr>
        <w:autoSpaceDE w:val="0"/>
        <w:autoSpaceDN w:val="0"/>
        <w:adjustRightInd w:val="0"/>
        <w:spacing w:before="0"/>
        <w:rPr>
          <w:rFonts w:eastAsia="Calibri" w:cs="Arial"/>
          <w:color w:val="00B0F0"/>
          <w:lang w:val="ru-RU"/>
        </w:rPr>
      </w:pPr>
    </w:p>
    <w:p w:rsidR="00E63E78" w:rsidRPr="00E63E78" w:rsidRDefault="00E63E78" w:rsidP="00E63E78">
      <w:pPr>
        <w:pStyle w:val="ListParagraph"/>
        <w:numPr>
          <w:ilvl w:val="0"/>
          <w:numId w:val="44"/>
        </w:numPr>
        <w:tabs>
          <w:tab w:val="left" w:pos="567"/>
        </w:tabs>
        <w:spacing w:before="0"/>
        <w:ind w:left="0" w:firstLine="0"/>
        <w:rPr>
          <w:rFonts w:ascii="Arial" w:hAnsi="Arial" w:cs="Arial"/>
          <w:lang w:val="sr-Cyrl-RS"/>
        </w:rPr>
      </w:pPr>
      <w:r w:rsidRPr="00E63E78">
        <w:rPr>
          <w:rFonts w:ascii="Arial" w:hAnsi="Arial" w:cs="Arial"/>
          <w:b/>
          <w:lang w:val="sr-Cyrl-RS"/>
        </w:rPr>
        <w:t>Квантитативни и квалитативни пријем Услуге</w:t>
      </w:r>
      <w:r w:rsidRPr="00E63E78">
        <w:rPr>
          <w:rFonts w:ascii="Arial" w:hAnsi="Arial" w:cs="Arial"/>
          <w:lang w:val="sr-Cyrl-RS"/>
        </w:rPr>
        <w:t xml:space="preserve"> врши се приликом потписивања Записника о извршеним услугама - који је обавезни саставни прилог рачуна, на паритету франко пословни објекти Корисника услуге у ЈП ЕПС Огранака ТЕНТ локација ТЕ Колубара Велики Црљени, 3. Октобра 146, 11563 Велики Црљени. </w:t>
      </w:r>
    </w:p>
    <w:p w:rsidR="00E63E78" w:rsidRPr="00E63E78" w:rsidRDefault="00E63E78" w:rsidP="00E63E78">
      <w:pPr>
        <w:pStyle w:val="ListParagraph"/>
        <w:autoSpaceDE w:val="0"/>
        <w:autoSpaceDN w:val="0"/>
        <w:adjustRightInd w:val="0"/>
        <w:spacing w:before="0" w:after="0" w:line="240" w:lineRule="auto"/>
        <w:ind w:left="0"/>
        <w:contextualSpacing w:val="0"/>
        <w:rPr>
          <w:rFonts w:ascii="Arial" w:hAnsi="Arial" w:cs="Arial"/>
          <w:lang w:val="sr-Cyrl-CS"/>
        </w:rPr>
      </w:pPr>
    </w:p>
    <w:p w:rsidR="006C6FDF" w:rsidRPr="00F10346" w:rsidRDefault="00F76EEF" w:rsidP="00053716">
      <w:pPr>
        <w:pStyle w:val="Heading10"/>
        <w:numPr>
          <w:ilvl w:val="1"/>
          <w:numId w:val="23"/>
        </w:numPr>
        <w:rPr>
          <w:rFonts w:cs="Arial"/>
          <w:lang w:val="en-US"/>
        </w:rPr>
      </w:pPr>
      <w:r>
        <w:rPr>
          <w:rFonts w:cs="Arial"/>
          <w:lang w:val="en-US"/>
        </w:rPr>
        <w:t>Гарантни рок</w:t>
      </w:r>
    </w:p>
    <w:p w:rsidR="00E63E78" w:rsidRPr="00E63E78" w:rsidRDefault="00E63E78" w:rsidP="00E63E78">
      <w:pPr>
        <w:spacing w:before="0"/>
        <w:rPr>
          <w:rFonts w:cs="Arial"/>
          <w:lang w:eastAsia="zh-CN"/>
        </w:rPr>
      </w:pPr>
      <w:r w:rsidRPr="00E63E78">
        <w:rPr>
          <w:rFonts w:cs="Arial"/>
          <w:lang w:eastAsia="zh-CN"/>
        </w:rPr>
        <w:t>Гарантни рок за предмет набавке је 12 (дванаест) месеци од извршене успешне пробе рада система, при чему ће се саставити записник о успешној проби рада система.</w:t>
      </w:r>
    </w:p>
    <w:p w:rsidR="00D163C5" w:rsidRDefault="00E63E78" w:rsidP="00E63E78">
      <w:pPr>
        <w:spacing w:before="0"/>
        <w:rPr>
          <w:rFonts w:cs="Arial"/>
          <w:lang w:val="sr-Cyrl-RS" w:eastAsia="zh-CN"/>
        </w:rPr>
      </w:pPr>
      <w:r w:rsidRPr="00E63E78">
        <w:rPr>
          <w:rFonts w:cs="Arial"/>
          <w:lang w:eastAsia="zh-CN"/>
        </w:rPr>
        <w:t xml:space="preserve">Ако се уоче </w:t>
      </w:r>
      <w:r w:rsidRPr="0057364E">
        <w:rPr>
          <w:rFonts w:cs="Arial"/>
          <w:lang w:eastAsia="zh-CN"/>
        </w:rPr>
        <w:t>сметње у функционисању или квар на филтеру Taprogge система током гарантног периода, Понуђач се обавезује да отклањање квара или сметњи у функционисању обави о свом</w:t>
      </w:r>
      <w:r w:rsidRPr="00E63E78">
        <w:rPr>
          <w:rFonts w:cs="Arial"/>
          <w:lang w:eastAsia="zh-CN"/>
        </w:rPr>
        <w:t xml:space="preserve"> трошку у најкраћем могућем року у току трајања гарантног рока.</w:t>
      </w:r>
    </w:p>
    <w:p w:rsidR="00E63E78" w:rsidRPr="00E63E78" w:rsidRDefault="00E63E78" w:rsidP="00E63E78">
      <w:pPr>
        <w:spacing w:before="0"/>
        <w:rPr>
          <w:rFonts w:cs="Arial"/>
          <w:lang w:val="sr-Cyrl-RS" w:eastAsia="zh-CN"/>
        </w:rPr>
      </w:pPr>
    </w:p>
    <w:p w:rsidR="008D2B23" w:rsidRPr="00451019" w:rsidRDefault="00C632CF" w:rsidP="006C6FDF">
      <w:pPr>
        <w:pStyle w:val="KDPodnaslov2"/>
        <w:spacing w:before="0"/>
        <w:ind w:left="450"/>
        <w:jc w:val="both"/>
        <w:rPr>
          <w:rFonts w:cs="Arial"/>
          <w:lang w:val="sr-Cyrl-RS"/>
        </w:rPr>
      </w:pPr>
      <w:r w:rsidRPr="00451019">
        <w:rPr>
          <w:rFonts w:cs="Arial"/>
          <w:lang w:val="sr-Cyrl-RS"/>
        </w:rPr>
        <w:t>6.1</w:t>
      </w:r>
      <w:r>
        <w:rPr>
          <w:rFonts w:cs="Arial"/>
          <w:lang w:val="sr-Cyrl-RS"/>
        </w:rPr>
        <w:t>4</w:t>
      </w:r>
      <w:r w:rsidR="006C6FDF" w:rsidRPr="00451019">
        <w:rPr>
          <w:rFonts w:cs="Arial"/>
          <w:lang w:val="sr-Cyrl-RS"/>
        </w:rPr>
        <w:t xml:space="preserve"> </w:t>
      </w:r>
      <w:r w:rsidR="008D2B23" w:rsidRPr="00451019">
        <w:rPr>
          <w:rFonts w:cs="Arial"/>
          <w:lang w:val="sr-Cyrl-RS"/>
        </w:rPr>
        <w:t>Начин и услови плаћања</w:t>
      </w:r>
      <w:bookmarkEnd w:id="231"/>
      <w:bookmarkEnd w:id="232"/>
    </w:p>
    <w:p w:rsidR="00486734" w:rsidRDefault="00F31764" w:rsidP="00486734">
      <w:pPr>
        <w:rPr>
          <w:lang w:val="sr-Cyrl-RS"/>
        </w:rPr>
      </w:pPr>
      <w:r>
        <w:rPr>
          <w:lang w:val="sr-Cyrl-RS"/>
        </w:rPr>
        <w:t>Наручилац</w:t>
      </w:r>
      <w:r w:rsidR="00486734" w:rsidRPr="00714F8C">
        <w:rPr>
          <w:lang w:val="sr-Cyrl-RS"/>
        </w:rPr>
        <w:t xml:space="preserve"> се обавезује да </w:t>
      </w:r>
      <w:r>
        <w:rPr>
          <w:lang w:val="sr-Cyrl-RS"/>
        </w:rPr>
        <w:t xml:space="preserve">изабраном Понуђачу </w:t>
      </w:r>
      <w:r w:rsidR="00486734" w:rsidRPr="00714F8C">
        <w:rPr>
          <w:lang w:val="sr-Cyrl-RS"/>
        </w:rPr>
        <w:t>плати извршене услуге на следећи начин:</w:t>
      </w:r>
    </w:p>
    <w:p w:rsidR="0044215F" w:rsidRPr="00714F8C" w:rsidRDefault="0044215F" w:rsidP="0044215F">
      <w:pPr>
        <w:pStyle w:val="KDParagraf"/>
        <w:spacing w:before="0"/>
        <w:rPr>
          <w:rFonts w:eastAsia="Calibri" w:cs="Arial"/>
          <w:lang w:val="sr-Cyrl-RS"/>
        </w:rPr>
      </w:pPr>
      <w:r w:rsidRPr="00714F8C">
        <w:rPr>
          <w:rFonts w:eastAsia="Calibri" w:cs="Arial"/>
          <w:lang w:val="sr-Cyrl-RS"/>
        </w:rPr>
        <w:t xml:space="preserve">- Плаћање добара који су предмет ове јавне набавке, </w:t>
      </w:r>
      <w:r>
        <w:rPr>
          <w:rFonts w:eastAsia="Calibri" w:cs="Arial"/>
          <w:lang w:val="sr-Cyrl-RS"/>
        </w:rPr>
        <w:t xml:space="preserve">одељак А, </w:t>
      </w:r>
      <w:r w:rsidRPr="00714F8C">
        <w:rPr>
          <w:rFonts w:eastAsia="Calibri" w:cs="Arial"/>
          <w:lang w:val="sr-Cyrl-RS"/>
        </w:rPr>
        <w:t>ставке 1-</w:t>
      </w:r>
      <w:r>
        <w:rPr>
          <w:rFonts w:eastAsia="Calibri" w:cs="Arial"/>
          <w:lang w:val="sr-Cyrl-RS"/>
        </w:rPr>
        <w:t>4</w:t>
      </w:r>
      <w:r w:rsidRPr="00714F8C">
        <w:rPr>
          <w:rFonts w:eastAsia="Calibri" w:cs="Arial"/>
          <w:lang w:val="sr-Cyrl-RS"/>
        </w:rPr>
        <w:t xml:space="preserve"> техничке спецификације и обрасца структуре цене, наручилац ће изв</w:t>
      </w:r>
      <w:r>
        <w:rPr>
          <w:rFonts w:eastAsia="Calibri" w:cs="Arial"/>
          <w:lang w:val="sr-Cyrl-RS"/>
        </w:rPr>
        <w:t xml:space="preserve">ршити на текући рачун изабраног понуђача </w:t>
      </w:r>
      <w:r w:rsidRPr="00714F8C">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sidRPr="00F31764">
        <w:rPr>
          <w:rFonts w:eastAsia="Calibri" w:cs="Arial"/>
          <w:lang w:val="sr-Cyrl-RS"/>
        </w:rPr>
        <w:t>Наручиоца и изабраног Понуђача - без примедби, у року до 45 дана од дана пријема</w:t>
      </w:r>
      <w:r w:rsidRPr="00714F8C">
        <w:rPr>
          <w:rFonts w:eastAsia="Calibri" w:cs="Arial"/>
          <w:lang w:val="sr-Cyrl-RS"/>
        </w:rPr>
        <w:t xml:space="preserve"> исправног рачуна</w:t>
      </w:r>
    </w:p>
    <w:p w:rsidR="0044215F" w:rsidRPr="00714F8C" w:rsidRDefault="0044215F" w:rsidP="0044215F">
      <w:pPr>
        <w:rPr>
          <w:lang w:val="sr-Cyrl-RS"/>
        </w:rPr>
      </w:pPr>
      <w:r>
        <w:rPr>
          <w:rFonts w:eastAsia="Calibri" w:cs="Arial"/>
          <w:lang w:val="sr-Cyrl-RS"/>
        </w:rPr>
        <w:lastRenderedPageBreak/>
        <w:t>- плаћање за услугу,</w:t>
      </w:r>
      <w:r w:rsidRPr="00714F8C">
        <w:rPr>
          <w:rFonts w:eastAsia="Calibri" w:cs="Arial"/>
          <w:lang w:val="sr-Cyrl-RS"/>
        </w:rPr>
        <w:t xml:space="preserve"> </w:t>
      </w:r>
      <w:r>
        <w:rPr>
          <w:rFonts w:eastAsia="Calibri" w:cs="Arial"/>
          <w:lang w:val="sr-Cyrl-RS"/>
        </w:rPr>
        <w:t xml:space="preserve">Одељак Б, </w:t>
      </w:r>
      <w:r w:rsidRPr="00714F8C">
        <w:rPr>
          <w:rFonts w:eastAsia="Calibri" w:cs="Arial"/>
          <w:lang w:val="sr-Cyrl-RS"/>
        </w:rPr>
        <w:t>ставк</w:t>
      </w:r>
      <w:r>
        <w:rPr>
          <w:rFonts w:eastAsia="Calibri" w:cs="Arial"/>
          <w:lang w:val="sr-Cyrl-RS"/>
        </w:rPr>
        <w:t>е</w:t>
      </w:r>
      <w:r w:rsidRPr="00714F8C">
        <w:rPr>
          <w:rFonts w:eastAsia="Calibri" w:cs="Arial"/>
          <w:lang w:val="sr-Cyrl-RS"/>
        </w:rPr>
        <w:t xml:space="preserve"> </w:t>
      </w:r>
      <w:r>
        <w:rPr>
          <w:rFonts w:eastAsia="Calibri" w:cs="Arial"/>
          <w:lang w:val="sr-Cyrl-RS"/>
        </w:rPr>
        <w:t xml:space="preserve">1-3 </w:t>
      </w:r>
      <w:r w:rsidRPr="00714F8C">
        <w:rPr>
          <w:rFonts w:eastAsia="Calibri" w:cs="Arial"/>
          <w:lang w:val="sr-Cyrl-RS"/>
        </w:rPr>
        <w:t>из техничке спецификације и обрасца структуре цене наручилац ће извр</w:t>
      </w:r>
      <w:r>
        <w:rPr>
          <w:rFonts w:eastAsia="Calibri" w:cs="Arial"/>
          <w:lang w:val="sr-Cyrl-RS"/>
        </w:rPr>
        <w:t xml:space="preserve">шити на текући рачун изабраног понуђача </w:t>
      </w:r>
      <w:r w:rsidRPr="00714F8C">
        <w:rPr>
          <w:rFonts w:eastAsia="Calibri" w:cs="Arial"/>
          <w:lang w:val="sr-Cyrl-RS"/>
        </w:rPr>
        <w:t>након извршења ист</w:t>
      </w:r>
      <w:r>
        <w:rPr>
          <w:rFonts w:eastAsia="Calibri" w:cs="Arial"/>
          <w:lang w:val="sr-Cyrl-RS"/>
        </w:rPr>
        <w:t>е</w:t>
      </w:r>
      <w:r w:rsidRPr="00714F8C">
        <w:rPr>
          <w:rFonts w:eastAsia="Calibri" w:cs="Arial"/>
          <w:lang w:val="sr-Cyrl-RS"/>
        </w:rPr>
        <w:t xml:space="preserve"> и потписивања записника о извршеним услугама од стране овлашћених представника </w:t>
      </w:r>
      <w:r w:rsidRPr="00F31764">
        <w:rPr>
          <w:rFonts w:eastAsia="Calibri" w:cs="Arial"/>
          <w:lang w:val="sr-Cyrl-RS"/>
        </w:rPr>
        <w:t xml:space="preserve">Наручиоца и изабраног Понуђача </w:t>
      </w:r>
      <w:r w:rsidRPr="00714F8C">
        <w:rPr>
          <w:rFonts w:eastAsia="Calibri" w:cs="Arial"/>
          <w:lang w:val="sr-Cyrl-RS"/>
        </w:rPr>
        <w:t>– без примедби, у року до 45 дана од дана пријема исправног рачун</w:t>
      </w:r>
      <w:r>
        <w:rPr>
          <w:rFonts w:eastAsia="Calibri" w:cs="Arial"/>
          <w:lang w:val="sr-Cyrl-RS"/>
        </w:rPr>
        <w:t>а.</w:t>
      </w:r>
    </w:p>
    <w:p w:rsidR="00F3737A" w:rsidRDefault="00F3737A" w:rsidP="005A3029">
      <w:pPr>
        <w:pStyle w:val="KDParagraf"/>
        <w:spacing w:before="0"/>
        <w:rPr>
          <w:rFonts w:cs="Arial"/>
          <w:lang w:val="sr-Cyrl-CS"/>
        </w:rPr>
      </w:pPr>
    </w:p>
    <w:p w:rsidR="003508B5" w:rsidRDefault="00F34611" w:rsidP="005A3029">
      <w:pPr>
        <w:pStyle w:val="KDParagraf"/>
        <w:spacing w:before="0"/>
        <w:rPr>
          <w:rFonts w:cs="Arial"/>
          <w:lang w:val="sr-Cyrl-CS"/>
        </w:rPr>
      </w:pPr>
      <w:r w:rsidRPr="00F34611">
        <w:rPr>
          <w:rFonts w:cs="Arial"/>
          <w:lang w:val="sr-Cyrl-CS"/>
        </w:rPr>
        <w:t xml:space="preserve">Рачун </w:t>
      </w:r>
      <w:r w:rsidR="00A16D24">
        <w:rPr>
          <w:rFonts w:cs="Arial"/>
          <w:lang w:val="sr-Cyrl-CS"/>
        </w:rPr>
        <w:t xml:space="preserve">за испоручена добра </w:t>
      </w:r>
      <w:r w:rsidRPr="00F34611">
        <w:rPr>
          <w:rFonts w:cs="Arial"/>
          <w:lang w:val="sr-Cyrl-CS"/>
        </w:rPr>
        <w:t>мора бити достављен на адресу Наручиоца: Јавно предузеће „Електропривреда Србије“ Београд, Огранак ТЕНТ, Богољуба Урошевић Црног 44, 11500 Обреновац, ПИБ 103920327,</w:t>
      </w:r>
      <w:r w:rsidR="005A3029" w:rsidRPr="00E42F1D">
        <w:rPr>
          <w:rFonts w:cs="Arial"/>
          <w:lang w:val="sr-Cyrl-CS"/>
        </w:rPr>
        <w:t xml:space="preserve"> са обавезним прилозима и то: </w:t>
      </w:r>
      <w:r w:rsidR="005A3029" w:rsidRPr="00F34611">
        <w:rPr>
          <w:rFonts w:cs="Arial"/>
          <w:lang w:val="sr-Cyrl-CS"/>
        </w:rPr>
        <w:t xml:space="preserve">Записник о квалитативном </w:t>
      </w:r>
      <w:r w:rsidRPr="00F34611">
        <w:rPr>
          <w:rFonts w:cs="Arial"/>
          <w:lang w:val="sr-Cyrl-CS"/>
        </w:rPr>
        <w:t xml:space="preserve">и квантитативном </w:t>
      </w:r>
      <w:r w:rsidR="005A3029" w:rsidRPr="00F34611">
        <w:rPr>
          <w:rFonts w:cs="Arial"/>
          <w:lang w:val="sr-Cyrl-CS"/>
        </w:rPr>
        <w:t>пријему</w:t>
      </w:r>
      <w:r w:rsidRPr="00F34611">
        <w:rPr>
          <w:rFonts w:cs="Arial"/>
          <w:lang w:val="sr-Cyrl-CS"/>
        </w:rPr>
        <w:t xml:space="preserve"> </w:t>
      </w:r>
      <w:r w:rsidR="005A3029" w:rsidRPr="00F34611">
        <w:rPr>
          <w:rFonts w:cs="Arial"/>
          <w:lang w:val="sr-Cyrl-CS"/>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5A3029" w:rsidRPr="00F34611">
        <w:rPr>
          <w:rFonts w:cs="Arial"/>
          <w:lang w:val="sr-Latn-CS"/>
        </w:rPr>
        <w:t>Купца</w:t>
      </w:r>
      <w:r w:rsidR="005A3029" w:rsidRPr="00F34611">
        <w:rPr>
          <w:rFonts w:cs="Arial"/>
          <w:lang w:val="sr-Cyrl-CS"/>
        </w:rPr>
        <w:t>, које је примило предметна добра.</w:t>
      </w:r>
    </w:p>
    <w:p w:rsidR="00A16D24" w:rsidRDefault="00A16D24" w:rsidP="00A16D24">
      <w:pPr>
        <w:pStyle w:val="KDParagraf"/>
        <w:spacing w:before="0"/>
        <w:rPr>
          <w:rFonts w:cs="Arial"/>
          <w:lang w:val="sr-Cyrl-CS"/>
        </w:rPr>
      </w:pPr>
    </w:p>
    <w:p w:rsidR="005601DA" w:rsidRDefault="00A16D24" w:rsidP="00A16D24">
      <w:pPr>
        <w:pStyle w:val="KDParagraf"/>
        <w:spacing w:before="0"/>
        <w:rPr>
          <w:rFonts w:cs="Arial"/>
          <w:lang w:val="sr-Cyrl-CS"/>
        </w:rPr>
      </w:pPr>
      <w:r w:rsidRPr="00F34611">
        <w:rPr>
          <w:rFonts w:cs="Arial"/>
          <w:lang w:val="sr-Cyrl-CS"/>
        </w:rPr>
        <w:t xml:space="preserve">Рачун </w:t>
      </w:r>
      <w:r>
        <w:rPr>
          <w:rFonts w:cs="Arial"/>
          <w:lang w:val="sr-Cyrl-CS"/>
        </w:rPr>
        <w:t xml:space="preserve">за извршене услуге </w:t>
      </w:r>
      <w:r w:rsidRPr="00F34611">
        <w:rPr>
          <w:rFonts w:cs="Arial"/>
          <w:lang w:val="sr-Cyrl-CS"/>
        </w:rPr>
        <w:t>мора бити достављен на адресу Наручиоца: Јавно предузеће „Електропривреда Србије“ Београд, Огранак ТЕНТ, Богољуба Урошевић Црног 44, 11500 Обреновац, ПИБ 103920327,</w:t>
      </w:r>
      <w:r w:rsidRPr="00E42F1D">
        <w:rPr>
          <w:rFonts w:cs="Arial"/>
          <w:lang w:val="sr-Cyrl-CS"/>
        </w:rPr>
        <w:t xml:space="preserve"> са обавезним прилозима и то: </w:t>
      </w:r>
      <w:r w:rsidR="005601DA" w:rsidRPr="00E63E78">
        <w:rPr>
          <w:rFonts w:cs="Arial"/>
          <w:lang w:val="sr-Cyrl-RS"/>
        </w:rPr>
        <w:t>Записник о извршеним услугама</w:t>
      </w:r>
      <w:r w:rsidR="005601DA">
        <w:rPr>
          <w:rFonts w:cs="Arial"/>
          <w:lang w:val="sr-Cyrl-RS"/>
        </w:rPr>
        <w:t xml:space="preserve"> и Збирни обрачун услуга, </w:t>
      </w:r>
      <w:r w:rsidR="005601DA" w:rsidRPr="00F34611">
        <w:rPr>
          <w:rFonts w:cs="Arial"/>
          <w:lang w:val="sr-Cyrl-CS"/>
        </w:rPr>
        <w:t>са читко написаним именом и презименом и потписом овлашћен</w:t>
      </w:r>
      <w:r w:rsidR="005601DA">
        <w:rPr>
          <w:rFonts w:cs="Arial"/>
          <w:lang w:val="sr-Cyrl-CS"/>
        </w:rPr>
        <w:t>их</w:t>
      </w:r>
      <w:r w:rsidR="005601DA" w:rsidRPr="00F34611">
        <w:rPr>
          <w:rFonts w:cs="Arial"/>
          <w:lang w:val="sr-Cyrl-CS"/>
        </w:rPr>
        <w:t xml:space="preserve"> лица </w:t>
      </w:r>
      <w:r w:rsidR="005601DA">
        <w:rPr>
          <w:rFonts w:cs="Arial"/>
          <w:lang w:val="sr-Cyrl-CS"/>
        </w:rPr>
        <w:t>са обе стране, као и са наведеним датумом извршења услуге.</w:t>
      </w:r>
    </w:p>
    <w:p w:rsidR="00A16D24" w:rsidRPr="00E63E78" w:rsidRDefault="00A16D24" w:rsidP="005601DA">
      <w:pPr>
        <w:pStyle w:val="KDParagraf"/>
        <w:spacing w:before="0"/>
        <w:rPr>
          <w:rFonts w:cs="Arial"/>
          <w:lang w:val="sr-Cyrl-RS"/>
        </w:rPr>
      </w:pPr>
    </w:p>
    <w:p w:rsidR="00F31764" w:rsidRPr="000B0871" w:rsidRDefault="00F31764" w:rsidP="00F31764">
      <w:pPr>
        <w:pStyle w:val="KDParagraf"/>
        <w:spacing w:before="0"/>
        <w:rPr>
          <w:rFonts w:eastAsia="Calibri" w:cs="Arial"/>
          <w:lang w:val="sr-Cyrl-RS"/>
        </w:rPr>
      </w:pPr>
      <w:r w:rsidRPr="000B0871">
        <w:rPr>
          <w:rFonts w:eastAsia="Calibri" w:cs="Arial"/>
          <w:lang w:val="sr-Cyrl-RS"/>
        </w:rPr>
        <w:t>Обрачун ће се вршити на основу стварно испоручених добара и извршених услуга и јединичних цена датих у обрасцу структуре цене.</w:t>
      </w:r>
    </w:p>
    <w:p w:rsidR="00A179C0" w:rsidRPr="00F31764" w:rsidRDefault="00A179C0" w:rsidP="00B00642">
      <w:pPr>
        <w:pStyle w:val="KDParagraf"/>
        <w:spacing w:before="0"/>
        <w:rPr>
          <w:rFonts w:cs="Arial"/>
          <w:lang w:val="sr-Cyrl-RS"/>
        </w:rPr>
      </w:pPr>
    </w:p>
    <w:p w:rsidR="00F31764" w:rsidRPr="000B0871" w:rsidRDefault="00F31764" w:rsidP="00F31764">
      <w:pPr>
        <w:pStyle w:val="KDParagraf"/>
        <w:spacing w:before="0"/>
        <w:rPr>
          <w:rFonts w:eastAsia="Calibri" w:cs="Arial"/>
          <w:lang w:val="sr-Cyrl-RS"/>
        </w:rPr>
      </w:pPr>
      <w:r w:rsidRPr="000B0871">
        <w:rPr>
          <w:rFonts w:eastAsia="Calibri" w:cs="Arial"/>
          <w:lang w:val="sr-Cyrl-RS"/>
        </w:rPr>
        <w:t>У испостављеном 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163C5" w:rsidRPr="00F31764" w:rsidRDefault="00D163C5" w:rsidP="00B00642">
      <w:pPr>
        <w:pStyle w:val="KDParagraf"/>
        <w:spacing w:before="0"/>
        <w:rPr>
          <w:rFonts w:cs="Arial"/>
          <w:lang w:val="sr-Cyrl-RS"/>
        </w:rPr>
      </w:pPr>
    </w:p>
    <w:p w:rsidR="008D2B23" w:rsidRPr="00F10346" w:rsidRDefault="00C632CF" w:rsidP="00C632CF">
      <w:pPr>
        <w:pStyle w:val="KDPodnaslov2"/>
        <w:spacing w:before="0"/>
        <w:ind w:left="915" w:hanging="465"/>
        <w:jc w:val="both"/>
        <w:rPr>
          <w:rFonts w:cs="Arial"/>
          <w:lang w:val="ru-RU"/>
        </w:rPr>
      </w:pPr>
      <w:bookmarkStart w:id="233" w:name="_Toc441651589"/>
      <w:bookmarkStart w:id="234" w:name="_Toc442559900"/>
      <w:r w:rsidRPr="00C632CF">
        <w:rPr>
          <w:rFonts w:cs="Arial"/>
          <w:lang w:val="sr-Cyrl-CS"/>
        </w:rPr>
        <w:t>6.1</w:t>
      </w:r>
      <w:r>
        <w:rPr>
          <w:rFonts w:cs="Arial"/>
          <w:lang w:val="sr-Cyrl-RS"/>
        </w:rPr>
        <w:t>5</w:t>
      </w:r>
      <w:r>
        <w:rPr>
          <w:rFonts w:cs="Arial"/>
          <w:lang w:val="sr-Cyrl-RS"/>
        </w:rPr>
        <w:tab/>
      </w:r>
      <w:r w:rsidR="008D2B23" w:rsidRPr="00C632CF">
        <w:rPr>
          <w:rFonts w:cs="Arial"/>
          <w:lang w:val="sr-Cyrl-CS"/>
        </w:rPr>
        <w:t>Рок важења понуде</w:t>
      </w:r>
      <w:bookmarkEnd w:id="233"/>
      <w:bookmarkEnd w:id="234"/>
    </w:p>
    <w:p w:rsidR="0084254E" w:rsidRPr="0084254E" w:rsidRDefault="0084254E" w:rsidP="0084254E">
      <w:pPr>
        <w:spacing w:before="0"/>
        <w:rPr>
          <w:rFonts w:cs="Arial"/>
          <w:lang w:val="ru-RU"/>
        </w:rPr>
      </w:pPr>
      <w:r w:rsidRPr="0084254E">
        <w:rPr>
          <w:rFonts w:cs="Arial"/>
          <w:lang w:val="ru-RU"/>
        </w:rPr>
        <w:t>Понуда мора да важи најмање 60 (словима: шездесет) дана од дана отварања понуда.</w:t>
      </w:r>
    </w:p>
    <w:p w:rsidR="008D2B23" w:rsidRDefault="0084254E" w:rsidP="0084254E">
      <w:pPr>
        <w:spacing w:before="0"/>
        <w:rPr>
          <w:rFonts w:cs="Arial"/>
          <w:lang w:val="ru-RU"/>
        </w:rPr>
      </w:pPr>
      <w:r w:rsidRPr="0084254E">
        <w:rPr>
          <w:rFonts w:cs="Arial"/>
          <w:lang w:val="ru-RU"/>
        </w:rPr>
        <w:t>У случају да понуђач наведе краћи рок важења понуде, понуда ће бити одбијена, као неприхватљива</w:t>
      </w:r>
      <w:r w:rsidR="008D2B23" w:rsidRPr="00E42F1D">
        <w:rPr>
          <w:rFonts w:cs="Arial"/>
          <w:lang w:val="ru-RU"/>
        </w:rPr>
        <w:t xml:space="preserve">. </w:t>
      </w:r>
    </w:p>
    <w:p w:rsidR="006231D1" w:rsidRPr="00E42F1D" w:rsidRDefault="006231D1" w:rsidP="0084254E">
      <w:pPr>
        <w:spacing w:before="0"/>
        <w:rPr>
          <w:rFonts w:cs="Arial"/>
          <w:lang w:val="ru-RU"/>
        </w:rPr>
      </w:pPr>
    </w:p>
    <w:p w:rsidR="00C632CF" w:rsidRPr="00C632CF" w:rsidRDefault="00C632CF" w:rsidP="00053716">
      <w:pPr>
        <w:keepNext/>
        <w:numPr>
          <w:ilvl w:val="1"/>
          <w:numId w:val="25"/>
        </w:numPr>
        <w:tabs>
          <w:tab w:val="left" w:pos="567"/>
        </w:tabs>
        <w:spacing w:before="0"/>
        <w:ind w:left="825"/>
        <w:outlineLvl w:val="1"/>
        <w:rPr>
          <w:rFonts w:cs="Arial"/>
          <w:b/>
        </w:rPr>
      </w:pPr>
      <w:bookmarkStart w:id="235" w:name="_Toc441651593"/>
      <w:bookmarkStart w:id="236" w:name="_Toc442559904"/>
      <w:r w:rsidRPr="00C632CF">
        <w:rPr>
          <w:rFonts w:cs="Arial"/>
          <w:b/>
        </w:rPr>
        <w:t>Средства финансијског обезбеђења</w:t>
      </w:r>
      <w:bookmarkEnd w:id="235"/>
      <w:bookmarkEnd w:id="236"/>
    </w:p>
    <w:p w:rsidR="00C632CF" w:rsidRPr="00C632CF" w:rsidRDefault="00C632CF" w:rsidP="00C632CF">
      <w:pPr>
        <w:rPr>
          <w:rFonts w:cs="Arial"/>
          <w:bCs/>
        </w:rPr>
      </w:pPr>
      <w:r w:rsidRPr="00C632CF">
        <w:rPr>
          <w:rFonts w:cs="Arial"/>
          <w:b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32CF" w:rsidRPr="00C632CF" w:rsidRDefault="00C632CF" w:rsidP="00C632CF">
      <w:pPr>
        <w:rPr>
          <w:rFonts w:cs="Arial"/>
          <w:bCs/>
        </w:rPr>
      </w:pPr>
      <w:r w:rsidRPr="00C632CF">
        <w:rPr>
          <w:rFonts w:cs="Arial"/>
          <w:bCs/>
        </w:rPr>
        <w:t>Члан групе понуђача може бити налогодавац средства финансијског обезбеђења.</w:t>
      </w:r>
    </w:p>
    <w:p w:rsidR="00C632CF" w:rsidRPr="00C632CF" w:rsidRDefault="00C632CF" w:rsidP="00C632CF">
      <w:pPr>
        <w:rPr>
          <w:rFonts w:cs="Arial"/>
          <w:bCs/>
        </w:rPr>
      </w:pPr>
      <w:r w:rsidRPr="00C632CF">
        <w:rPr>
          <w:rFonts w:cs="Arial"/>
          <w:bCs/>
        </w:rPr>
        <w:t>Средства финансијског обезбеђења морају да буду у валути у којој је и понуда.</w:t>
      </w:r>
    </w:p>
    <w:p w:rsidR="00C632CF" w:rsidRPr="00C632CF" w:rsidRDefault="00C632CF" w:rsidP="00C632CF">
      <w:pPr>
        <w:rPr>
          <w:rFonts w:cs="Arial"/>
          <w:bCs/>
        </w:rPr>
      </w:pPr>
      <w:r w:rsidRPr="00C632CF">
        <w:rPr>
          <w:rFonts w:cs="Arial"/>
          <w:bCs/>
        </w:rPr>
        <w:t>Ако се за време трајања уговора промене рокови за извр</w:t>
      </w:r>
      <w:r w:rsidR="00292591">
        <w:rPr>
          <w:rFonts w:cs="Arial"/>
          <w:bCs/>
        </w:rPr>
        <w:t xml:space="preserve">шење уговорне обавезе, важност </w:t>
      </w:r>
      <w:r w:rsidRPr="00C632CF">
        <w:rPr>
          <w:rFonts w:cs="Arial"/>
          <w:bCs/>
        </w:rPr>
        <w:t xml:space="preserve">СФО мора се продужити. </w:t>
      </w:r>
    </w:p>
    <w:p w:rsidR="00C632CF" w:rsidRDefault="00C632CF" w:rsidP="00C632CF">
      <w:pPr>
        <w:rPr>
          <w:rFonts w:cs="Arial"/>
          <w:bCs/>
          <w:lang w:val="sr-Cyrl-RS"/>
        </w:rPr>
      </w:pPr>
      <w:r w:rsidRPr="00C632CF">
        <w:rPr>
          <w:rFonts w:cs="Arial"/>
          <w:bCs/>
        </w:rPr>
        <w:t>Понуђач је дужан да достави следећа средства финансијског обезбеђења</w:t>
      </w:r>
      <w:r w:rsidRPr="00C51183">
        <w:rPr>
          <w:rFonts w:cs="Arial"/>
          <w:bCs/>
        </w:rPr>
        <w:t xml:space="preserve"> </w:t>
      </w:r>
    </w:p>
    <w:p w:rsidR="005115E8" w:rsidRPr="005115E8" w:rsidRDefault="005115E8" w:rsidP="005115E8">
      <w:pPr>
        <w:jc w:val="left"/>
        <w:rPr>
          <w:rFonts w:eastAsia="TimesNewRomanPSMT"/>
          <w:lang w:val="sr-Cyrl-RS"/>
        </w:rPr>
      </w:pPr>
      <w:r w:rsidRPr="005115E8">
        <w:rPr>
          <w:rFonts w:eastAsia="TimesNewRomanPSMT"/>
          <w:b/>
          <w:lang w:val="sr-Cyrl-RS"/>
        </w:rPr>
        <w:t>Сфо за озбиљност понуде</w:t>
      </w:r>
    </w:p>
    <w:p w:rsidR="005115E8" w:rsidRPr="005115E8" w:rsidRDefault="005115E8" w:rsidP="005115E8">
      <w:pPr>
        <w:rPr>
          <w:rFonts w:eastAsia="TimesNewRomanPSMT"/>
          <w:b/>
          <w:u w:val="single"/>
          <w:lang w:val="ru-RU"/>
        </w:rPr>
      </w:pPr>
      <w:r w:rsidRPr="005115E8">
        <w:rPr>
          <w:rFonts w:eastAsia="TimesNewRomanPSMT"/>
          <w:b/>
          <w:u w:val="single"/>
          <w:lang w:val="ru-RU"/>
        </w:rPr>
        <w:t>У понуди:</w:t>
      </w:r>
    </w:p>
    <w:p w:rsidR="005115E8" w:rsidRPr="005115E8" w:rsidRDefault="005115E8" w:rsidP="005115E8">
      <w:pPr>
        <w:rPr>
          <w:rFonts w:eastAsia="TimesNewRomanPSMT"/>
          <w:b/>
          <w:lang w:val="ru-RU"/>
        </w:rPr>
      </w:pPr>
      <w:bookmarkStart w:id="237" w:name="_Toc441651595"/>
      <w:bookmarkStart w:id="238" w:name="_Toc442559906"/>
      <w:r w:rsidRPr="005115E8">
        <w:rPr>
          <w:rFonts w:eastAsia="TimesNewRomanPSMT"/>
          <w:b/>
          <w:lang w:val="ru-RU"/>
        </w:rPr>
        <w:t>Меница за озбиљност понуде</w:t>
      </w:r>
      <w:bookmarkEnd w:id="237"/>
      <w:bookmarkEnd w:id="238"/>
    </w:p>
    <w:p w:rsidR="005115E8" w:rsidRPr="005115E8" w:rsidRDefault="005115E8" w:rsidP="005115E8">
      <w:pPr>
        <w:rPr>
          <w:rFonts w:eastAsia="TimesNewRomanPSMT"/>
          <w:lang w:val="ru-RU"/>
        </w:rPr>
      </w:pPr>
      <w:r w:rsidRPr="005115E8">
        <w:rPr>
          <w:rFonts w:eastAsia="TimesNewRomanPSMT"/>
          <w:lang w:val="ru-RU"/>
        </w:rPr>
        <w:t>Понуђач је обавезан да уз понуду Наручиоцу достави:</w:t>
      </w:r>
    </w:p>
    <w:p w:rsidR="005115E8" w:rsidRPr="005115E8" w:rsidRDefault="005115E8" w:rsidP="005115E8">
      <w:pPr>
        <w:numPr>
          <w:ilvl w:val="0"/>
          <w:numId w:val="40"/>
        </w:numPr>
        <w:spacing w:after="200" w:line="276" w:lineRule="auto"/>
        <w:contextualSpacing/>
        <w:rPr>
          <w:rFonts w:eastAsia="TimesNewRomanPSMT" w:cs="Arial"/>
          <w:lang w:val="ru-RU"/>
        </w:rPr>
      </w:pPr>
      <w:r w:rsidRPr="005115E8">
        <w:rPr>
          <w:rFonts w:eastAsia="TimesNewRomanPSMT" w:cs="Arial"/>
          <w:lang w:val="ru-RU"/>
        </w:rPr>
        <w:t>бланко сопствену меницу за озбиљност понуде која је</w:t>
      </w:r>
    </w:p>
    <w:p w:rsidR="005115E8" w:rsidRPr="005115E8" w:rsidRDefault="005115E8" w:rsidP="005115E8">
      <w:pPr>
        <w:numPr>
          <w:ilvl w:val="0"/>
          <w:numId w:val="13"/>
        </w:numPr>
        <w:rPr>
          <w:rFonts w:eastAsia="TimesNewRomanPSMT"/>
          <w:lang w:val="ru-RU"/>
        </w:rPr>
      </w:pPr>
      <w:r w:rsidRPr="005115E8">
        <w:rPr>
          <w:rFonts w:eastAsia="TimesNewRomanPSMT"/>
          <w:lang w:val="ru-RU"/>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115E8" w:rsidRPr="005115E8" w:rsidRDefault="005115E8" w:rsidP="005115E8">
      <w:pPr>
        <w:numPr>
          <w:ilvl w:val="0"/>
          <w:numId w:val="13"/>
        </w:numPr>
        <w:rPr>
          <w:rFonts w:eastAsia="TimesNewRomanPSMT"/>
        </w:rPr>
      </w:pPr>
      <w:r w:rsidRPr="005115E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115E8">
        <w:rPr>
          <w:rFonts w:eastAsia="TimesNewRomanPSMT"/>
        </w:rPr>
        <w:t>Одлуке).</w:t>
      </w:r>
    </w:p>
    <w:p w:rsidR="005115E8" w:rsidRPr="005115E8" w:rsidRDefault="005115E8" w:rsidP="005115E8">
      <w:pPr>
        <w:numPr>
          <w:ilvl w:val="0"/>
          <w:numId w:val="13"/>
        </w:numPr>
        <w:rPr>
          <w:rFonts w:eastAsia="TimesNewRomanPSMT"/>
        </w:rPr>
      </w:pPr>
      <w:r w:rsidRPr="005115E8">
        <w:rPr>
          <w:rFonts w:eastAsia="TimesNewRomanPSMT"/>
        </w:rPr>
        <w:t xml:space="preserve">Менично писмо – овлашћење којим понуђач овлашћује наручиоца да може наплатити меницу  на износ од </w:t>
      </w:r>
      <w:r w:rsidRPr="005115E8">
        <w:rPr>
          <w:rFonts w:eastAsia="TimesNewRomanPSMT"/>
          <w:lang w:val="sr-Cyrl-RS"/>
        </w:rPr>
        <w:t xml:space="preserve">2 </w:t>
      </w:r>
      <w:r w:rsidRPr="005115E8">
        <w:rPr>
          <w:rFonts w:eastAsia="TimesNewRomanPSMT"/>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115E8" w:rsidRPr="005115E8" w:rsidRDefault="005115E8" w:rsidP="005115E8">
      <w:pPr>
        <w:numPr>
          <w:ilvl w:val="0"/>
          <w:numId w:val="13"/>
        </w:numPr>
        <w:rPr>
          <w:rFonts w:eastAsia="TimesNewRomanPSMT"/>
        </w:rPr>
      </w:pPr>
      <w:r w:rsidRPr="005115E8">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115E8" w:rsidRPr="005115E8" w:rsidRDefault="005115E8" w:rsidP="005115E8">
      <w:pPr>
        <w:numPr>
          <w:ilvl w:val="0"/>
          <w:numId w:val="40"/>
        </w:numPr>
        <w:spacing w:after="200" w:line="276" w:lineRule="auto"/>
        <w:contextualSpacing/>
        <w:rPr>
          <w:rFonts w:eastAsia="TimesNewRomanPSMT" w:cs="Arial"/>
        </w:rPr>
      </w:pPr>
      <w:r w:rsidRPr="005115E8">
        <w:rPr>
          <w:rFonts w:eastAsia="TimesNewRomanPSMT"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115E8" w:rsidRPr="005115E8" w:rsidRDefault="005115E8" w:rsidP="005115E8">
      <w:pPr>
        <w:numPr>
          <w:ilvl w:val="0"/>
          <w:numId w:val="40"/>
        </w:numPr>
        <w:rPr>
          <w:rFonts w:eastAsia="TimesNewRomanPSMT"/>
        </w:rPr>
      </w:pPr>
      <w:r w:rsidRPr="005115E8">
        <w:rPr>
          <w:rFonts w:eastAsia="TimesNewRomanPSMT"/>
        </w:rPr>
        <w:t>фотокопију ОП обрасца.</w:t>
      </w:r>
    </w:p>
    <w:p w:rsidR="005115E8" w:rsidRPr="005115E8" w:rsidRDefault="005115E8" w:rsidP="005115E8">
      <w:pPr>
        <w:numPr>
          <w:ilvl w:val="0"/>
          <w:numId w:val="40"/>
        </w:numPr>
        <w:rPr>
          <w:rFonts w:eastAsia="TimesNewRomanPSMT"/>
        </w:rPr>
      </w:pPr>
      <w:r w:rsidRPr="005115E8">
        <w:rPr>
          <w:rFonts w:eastAsia="TimesNewRomanPSMT"/>
        </w:rPr>
        <w:t>Доказ о регистрацији менице у Регистру меница На</w:t>
      </w:r>
      <w:r w:rsidR="00292591">
        <w:rPr>
          <w:rFonts w:eastAsia="TimesNewRomanPSMT"/>
        </w:rPr>
        <w:t xml:space="preserve">родне банке Србије (фотокопија </w:t>
      </w:r>
      <w:r w:rsidRPr="005115E8">
        <w:rPr>
          <w:rFonts w:eastAsia="TimesNewRomanPSMT"/>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115E8" w:rsidRPr="005115E8" w:rsidRDefault="005115E8" w:rsidP="005115E8">
      <w:pPr>
        <w:rPr>
          <w:rFonts w:eastAsia="TimesNewRomanPSMT"/>
        </w:rPr>
      </w:pPr>
      <w:r w:rsidRPr="005115E8">
        <w:rPr>
          <w:rFonts w:eastAsia="TimesNewRomanPSMT"/>
        </w:rPr>
        <w:t xml:space="preserve">У случају да изабрани Понуђач после истека рока за подношење понуда, а у </w:t>
      </w:r>
      <w:r w:rsidR="00425F63">
        <w:rPr>
          <w:rFonts w:eastAsia="TimesNewRomanPSMT"/>
        </w:rPr>
        <w:t xml:space="preserve">року важења </w:t>
      </w:r>
      <w:r w:rsidRPr="005115E8">
        <w:rPr>
          <w:rFonts w:eastAsia="TimesNewRomanPSMT"/>
        </w:rPr>
        <w:t>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5115E8" w:rsidRPr="005115E8" w:rsidRDefault="005115E8" w:rsidP="005115E8">
      <w:pPr>
        <w:rPr>
          <w:rFonts w:eastAsia="TimesNewRomanPSMT"/>
        </w:rPr>
      </w:pPr>
      <w:r w:rsidRPr="005115E8">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115E8" w:rsidRPr="005115E8" w:rsidRDefault="005115E8" w:rsidP="005115E8">
      <w:pPr>
        <w:rPr>
          <w:rFonts w:eastAsia="TimesNewRomanPSMT"/>
        </w:rPr>
      </w:pPr>
      <w:r w:rsidRPr="005115E8">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115E8" w:rsidRPr="005115E8" w:rsidRDefault="005115E8" w:rsidP="005115E8">
      <w:pPr>
        <w:rPr>
          <w:rFonts w:eastAsia="TimesNewRomanPSMT"/>
        </w:rPr>
      </w:pPr>
      <w:r w:rsidRPr="005115E8">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51183" w:rsidRPr="005115E8" w:rsidRDefault="00C51183" w:rsidP="00C632CF">
      <w:pPr>
        <w:rPr>
          <w:rFonts w:cs="Arial"/>
          <w:bCs/>
        </w:rPr>
      </w:pPr>
    </w:p>
    <w:p w:rsidR="00C51183" w:rsidRPr="00C51183" w:rsidRDefault="00C51183" w:rsidP="00C51183">
      <w:pPr>
        <w:spacing w:before="0"/>
        <w:contextualSpacing/>
        <w:rPr>
          <w:rFonts w:eastAsia="Calibri" w:cs="Arial"/>
          <w:b/>
          <w:u w:val="single"/>
          <w:lang w:val="sr-Latn-RS"/>
        </w:rPr>
      </w:pPr>
      <w:r w:rsidRPr="00C51183">
        <w:rPr>
          <w:rFonts w:eastAsia="Calibri" w:cs="Arial"/>
          <w:b/>
          <w:u w:val="single"/>
          <w:lang w:val="ru-RU"/>
        </w:rPr>
        <w:t>Уз потписан Уговор</w:t>
      </w:r>
    </w:p>
    <w:p w:rsidR="00C51183" w:rsidRPr="00C51183" w:rsidRDefault="00C51183" w:rsidP="00C51183">
      <w:pPr>
        <w:spacing w:before="0"/>
        <w:contextualSpacing/>
        <w:rPr>
          <w:rFonts w:eastAsia="Calibri" w:cs="Arial"/>
          <w:lang w:val="ru-RU"/>
        </w:rPr>
      </w:pPr>
      <w:r w:rsidRPr="00C51183">
        <w:rPr>
          <w:rFonts w:eastAsia="Calibri" w:cs="Arial"/>
          <w:lang w:val="ru-RU"/>
        </w:rPr>
        <w:t>Понуђач коме буде додељен уговор дужан је да у року од 10 дана од потписивања уговора од стране нару</w:t>
      </w:r>
      <w:r w:rsidR="00997CC3">
        <w:rPr>
          <w:rFonts w:eastAsia="Calibri" w:cs="Arial"/>
          <w:lang w:val="ru-RU"/>
        </w:rPr>
        <w:t>ч</w:t>
      </w:r>
      <w:r w:rsidRPr="00C51183">
        <w:rPr>
          <w:rFonts w:eastAsia="Calibri" w:cs="Arial"/>
          <w:lang w:val="ru-RU"/>
        </w:rPr>
        <w:t>иоца, достави уз потписан уговор достави:</w:t>
      </w:r>
    </w:p>
    <w:p w:rsidR="00C51183" w:rsidRPr="00C51183" w:rsidRDefault="00C51183" w:rsidP="00C51183">
      <w:pPr>
        <w:rPr>
          <w:rFonts w:cs="Arial"/>
          <w:b/>
          <w:lang w:val="ru-RU"/>
        </w:rPr>
      </w:pPr>
      <w:r w:rsidRPr="00C51183">
        <w:rPr>
          <w:rFonts w:cs="Arial"/>
          <w:b/>
          <w:lang w:val="ru-RU"/>
        </w:rPr>
        <w:t>Меницу као гаранцију за добро извршење посла</w:t>
      </w:r>
    </w:p>
    <w:p w:rsidR="00C51183" w:rsidRPr="00C51183" w:rsidRDefault="00C51183" w:rsidP="00C51183">
      <w:pPr>
        <w:tabs>
          <w:tab w:val="left" w:pos="567"/>
          <w:tab w:val="left" w:pos="851"/>
        </w:tabs>
        <w:spacing w:before="0"/>
        <w:ind w:left="851"/>
        <w:outlineLvl w:val="2"/>
        <w:rPr>
          <w:rFonts w:cs="Arial"/>
          <w:b/>
          <w:lang w:val="ru-RU"/>
        </w:rPr>
      </w:pPr>
      <w:r w:rsidRPr="00C51183">
        <w:rPr>
          <w:rFonts w:cs="Arial"/>
          <w:b/>
          <w:lang w:val="ru-RU"/>
        </w:rPr>
        <w:t xml:space="preserve">Меница за добро извршење посла </w:t>
      </w:r>
    </w:p>
    <w:p w:rsidR="00C51183" w:rsidRPr="00C51183" w:rsidRDefault="00C51183" w:rsidP="00C51183">
      <w:pPr>
        <w:rPr>
          <w:rFonts w:cs="Arial"/>
          <w:lang w:val="ru-RU"/>
        </w:rPr>
      </w:pPr>
      <w:r w:rsidRPr="00C51183">
        <w:rPr>
          <w:rFonts w:cs="Arial"/>
          <w:lang w:val="ru-RU"/>
        </w:rPr>
        <w:lastRenderedPageBreak/>
        <w:t>Изабрани Понуђач је обавезан да Наручиоцу достави:</w:t>
      </w:r>
    </w:p>
    <w:p w:rsidR="00C51183" w:rsidRPr="00C51183" w:rsidRDefault="00C51183" w:rsidP="00053716">
      <w:pPr>
        <w:numPr>
          <w:ilvl w:val="0"/>
          <w:numId w:val="26"/>
        </w:numPr>
        <w:spacing w:after="200" w:line="276" w:lineRule="auto"/>
        <w:contextualSpacing/>
        <w:rPr>
          <w:rFonts w:eastAsia="Calibri" w:cs="Arial"/>
          <w:lang w:val="ru-RU"/>
        </w:rPr>
      </w:pPr>
      <w:r w:rsidRPr="00C51183">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1183" w:rsidRPr="00C51183" w:rsidRDefault="00C51183" w:rsidP="00053716">
      <w:pPr>
        <w:numPr>
          <w:ilvl w:val="0"/>
          <w:numId w:val="26"/>
        </w:numPr>
        <w:spacing w:after="200" w:line="276" w:lineRule="auto"/>
        <w:contextualSpacing/>
        <w:rPr>
          <w:rFonts w:eastAsia="Calibri" w:cs="Arial"/>
          <w:lang w:val="ru-RU"/>
        </w:rPr>
      </w:pPr>
      <w:r w:rsidRPr="00C51183">
        <w:rPr>
          <w:rFonts w:eastAsia="Calibri" w:cs="Arial"/>
          <w:lang w:val="ru-RU"/>
        </w:rPr>
        <w:t>Менично писмо – овлашћење којим понуђач овлашћује нару</w:t>
      </w:r>
      <w:r w:rsidR="00697D4F">
        <w:rPr>
          <w:rFonts w:eastAsia="Calibri" w:cs="Arial"/>
          <w:lang w:val="ru-RU"/>
        </w:rPr>
        <w:t xml:space="preserve">чиоца да може наплатити меницу </w:t>
      </w:r>
      <w:r w:rsidRPr="00C51183">
        <w:rPr>
          <w:rFonts w:eastAsia="Calibri" w:cs="Arial"/>
          <w:lang w:val="ru-RU"/>
        </w:rPr>
        <w:t xml:space="preserve">на износ од </w:t>
      </w:r>
      <w:r w:rsidRPr="00C51183">
        <w:rPr>
          <w:rFonts w:eastAsia="Calibri" w:cs="Arial"/>
          <w:lang w:val="sr-Cyrl-RS"/>
        </w:rPr>
        <w:t xml:space="preserve">10 </w:t>
      </w:r>
      <w:r w:rsidRPr="00C51183">
        <w:rPr>
          <w:rFonts w:eastAsia="Calibri" w:cs="Arial"/>
          <w:lang w:val="ru-RU"/>
        </w:rPr>
        <w:t xml:space="preserve">% од укупно уговорене вредности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51183" w:rsidRPr="00C51183" w:rsidRDefault="00C51183" w:rsidP="00053716">
      <w:pPr>
        <w:numPr>
          <w:ilvl w:val="0"/>
          <w:numId w:val="26"/>
        </w:numPr>
        <w:spacing w:after="200" w:line="276" w:lineRule="auto"/>
        <w:contextualSpacing/>
        <w:rPr>
          <w:rFonts w:eastAsia="Calibri" w:cs="Arial"/>
          <w:lang w:val="ru-RU"/>
        </w:rPr>
      </w:pPr>
      <w:r w:rsidRPr="00C51183">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1183" w:rsidRPr="00C51183" w:rsidRDefault="00C51183" w:rsidP="00053716">
      <w:pPr>
        <w:numPr>
          <w:ilvl w:val="0"/>
          <w:numId w:val="26"/>
        </w:numPr>
        <w:spacing w:after="200" w:line="276" w:lineRule="auto"/>
        <w:contextualSpacing/>
        <w:rPr>
          <w:rFonts w:eastAsia="Calibri" w:cs="Arial"/>
        </w:rPr>
      </w:pPr>
      <w:r w:rsidRPr="00C51183">
        <w:rPr>
          <w:rFonts w:eastAsia="Calibri" w:cs="Arial"/>
        </w:rPr>
        <w:t>фотокопију ОП обрасца.</w:t>
      </w:r>
    </w:p>
    <w:p w:rsidR="00C51183" w:rsidRPr="00C51183" w:rsidRDefault="00C51183" w:rsidP="00053716">
      <w:pPr>
        <w:numPr>
          <w:ilvl w:val="0"/>
          <w:numId w:val="26"/>
        </w:numPr>
        <w:spacing w:after="200" w:line="276" w:lineRule="auto"/>
        <w:contextualSpacing/>
        <w:rPr>
          <w:rFonts w:eastAsia="Calibri" w:cs="Arial"/>
        </w:rPr>
      </w:pPr>
      <w:r w:rsidRPr="00C511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1183" w:rsidRPr="00C51183" w:rsidRDefault="00C51183" w:rsidP="00C51183">
      <w:pPr>
        <w:rPr>
          <w:rFonts w:cs="Arial"/>
        </w:rPr>
      </w:pPr>
      <w:r w:rsidRPr="00C5118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76DC9" w:rsidRDefault="00876DC9" w:rsidP="00997CC3">
      <w:pPr>
        <w:tabs>
          <w:tab w:val="left" w:pos="567"/>
          <w:tab w:val="left" w:pos="851"/>
        </w:tabs>
        <w:spacing w:before="0"/>
        <w:ind w:left="851" w:hanging="851"/>
        <w:outlineLvl w:val="2"/>
        <w:rPr>
          <w:rFonts w:eastAsia="TimesNewRomanPSMT" w:cs="Arial"/>
          <w:b/>
          <w:bCs/>
          <w:iCs/>
          <w:lang w:val="sr-Cyrl-RS"/>
        </w:rPr>
      </w:pPr>
    </w:p>
    <w:p w:rsidR="00C51183" w:rsidRDefault="00C51183" w:rsidP="00997CC3">
      <w:pPr>
        <w:tabs>
          <w:tab w:val="left" w:pos="567"/>
          <w:tab w:val="left" w:pos="851"/>
        </w:tabs>
        <w:spacing w:before="0"/>
        <w:ind w:left="851" w:hanging="851"/>
        <w:outlineLvl w:val="2"/>
        <w:rPr>
          <w:rFonts w:eastAsia="TimesNewRomanPSMT" w:cs="Arial"/>
          <w:b/>
          <w:bCs/>
          <w:iCs/>
          <w:lang w:val="sr-Cyrl-RS"/>
        </w:rPr>
      </w:pPr>
      <w:r w:rsidRPr="003A65D2">
        <w:rPr>
          <w:rFonts w:eastAsia="TimesNewRomanPSMT" w:cs="Arial"/>
          <w:b/>
          <w:bCs/>
          <w:iCs/>
          <w:lang w:val="sr-Cyrl-RS"/>
        </w:rPr>
        <w:t>Меница као гаранција за  отклањање грешака у гарантном року</w:t>
      </w:r>
    </w:p>
    <w:p w:rsidR="00997CC3" w:rsidRPr="00997CC3" w:rsidRDefault="00997CC3" w:rsidP="00C51183">
      <w:pPr>
        <w:tabs>
          <w:tab w:val="left" w:pos="567"/>
          <w:tab w:val="left" w:pos="851"/>
        </w:tabs>
        <w:spacing w:before="0"/>
        <w:ind w:left="851"/>
        <w:outlineLvl w:val="2"/>
        <w:rPr>
          <w:rFonts w:eastAsia="TimesNewRomanPSMT" w:cs="Arial"/>
          <w:b/>
          <w:bCs/>
          <w:iCs/>
          <w:lang w:val="sr-Cyrl-RS"/>
        </w:rPr>
      </w:pPr>
      <w:r w:rsidRPr="00C51183">
        <w:rPr>
          <w:rFonts w:cs="Arial"/>
          <w:b/>
          <w:lang w:val="ru-RU"/>
        </w:rPr>
        <w:t>Меница за добро извршење посла</w:t>
      </w:r>
    </w:p>
    <w:p w:rsidR="00C51183" w:rsidRPr="00997CC3" w:rsidRDefault="00C51183" w:rsidP="00C51183">
      <w:pPr>
        <w:rPr>
          <w:rFonts w:cs="Arial"/>
          <w:lang w:val="sr-Cyrl-RS"/>
        </w:rPr>
      </w:pPr>
      <w:r w:rsidRPr="00997CC3">
        <w:rPr>
          <w:rFonts w:cs="Arial"/>
          <w:lang w:val="sr-Cyrl-RS"/>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C51183">
        <w:rPr>
          <w:rFonts w:cs="Arial"/>
          <w:lang w:val="sr-Cyrl-RS"/>
        </w:rPr>
        <w:t xml:space="preserve"> </w:t>
      </w:r>
      <w:r w:rsidRPr="00997CC3">
        <w:rPr>
          <w:rFonts w:cs="Arial"/>
          <w:lang w:val="sr-Cyrl-RS"/>
        </w:rPr>
        <w:t>достави:</w:t>
      </w:r>
    </w:p>
    <w:p w:rsidR="00C51183" w:rsidRPr="00552242" w:rsidRDefault="00C51183" w:rsidP="00053716">
      <w:pPr>
        <w:numPr>
          <w:ilvl w:val="0"/>
          <w:numId w:val="27"/>
        </w:numPr>
        <w:spacing w:after="200" w:line="276" w:lineRule="auto"/>
        <w:contextualSpacing/>
        <w:rPr>
          <w:rFonts w:eastAsia="Calibri" w:cs="Arial"/>
          <w:lang w:val="sr-Cyrl-RS"/>
        </w:rPr>
      </w:pPr>
      <w:r w:rsidRPr="00552242">
        <w:rPr>
          <w:rFonts w:eastAsia="Calibri"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51183" w:rsidRPr="00552242" w:rsidRDefault="00C51183" w:rsidP="00053716">
      <w:pPr>
        <w:numPr>
          <w:ilvl w:val="0"/>
          <w:numId w:val="27"/>
        </w:numPr>
        <w:spacing w:after="200" w:line="276" w:lineRule="auto"/>
        <w:contextualSpacing/>
        <w:rPr>
          <w:rFonts w:eastAsia="Calibri" w:cs="Arial"/>
          <w:lang w:val="sr-Cyrl-RS"/>
        </w:rPr>
      </w:pPr>
      <w:r w:rsidRPr="00552242">
        <w:rPr>
          <w:rFonts w:eastAsia="Calibri" w:cs="Arial"/>
          <w:lang w:val="sr-Cyrl-RS"/>
        </w:rPr>
        <w:t>Менично писмо – овлашћење којим понуђач овлашћује наручиоца да може наплатити меницу на износ од 5%</w:t>
      </w:r>
      <w:r w:rsidRPr="00C51183">
        <w:rPr>
          <w:rFonts w:eastAsia="Calibri" w:cs="Arial"/>
          <w:lang w:val="sr-Cyrl-RS"/>
        </w:rPr>
        <w:t xml:space="preserve"> од</w:t>
      </w:r>
      <w:r w:rsidRPr="00552242">
        <w:rPr>
          <w:rFonts w:eastAsia="Calibri" w:cs="Arial"/>
          <w:lang w:val="sr-Cyrl-RS"/>
        </w:rPr>
        <w:t xml:space="preserve"> </w:t>
      </w:r>
      <w:r w:rsidRPr="00C51183">
        <w:rPr>
          <w:rFonts w:eastAsia="Calibri" w:cs="Arial"/>
          <w:lang w:val="sr-Cyrl-RS"/>
        </w:rPr>
        <w:t>укупно уговорене вредности</w:t>
      </w:r>
      <w:r w:rsidRPr="00552242">
        <w:rPr>
          <w:rFonts w:eastAsia="Calibri" w:cs="Arial"/>
          <w:lang w:val="sr-Cyrl-RS"/>
        </w:rPr>
        <w:t xml:space="preserve"> (без ПДВ) са роком важења минимално</w:t>
      </w:r>
      <w:r w:rsidRPr="00C51183">
        <w:rPr>
          <w:rFonts w:eastAsia="Calibri" w:cs="Arial"/>
          <w:lang w:val="sr-Cyrl-RS"/>
        </w:rPr>
        <w:t xml:space="preserve"> </w:t>
      </w:r>
      <w:r w:rsidRPr="00552242">
        <w:rPr>
          <w:rFonts w:eastAsia="Calibri" w:cs="Arial"/>
          <w:lang w:val="sr-Cyrl-RS"/>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51183" w:rsidRPr="00552242" w:rsidRDefault="00C51183" w:rsidP="00053716">
      <w:pPr>
        <w:numPr>
          <w:ilvl w:val="0"/>
          <w:numId w:val="27"/>
        </w:numPr>
        <w:spacing w:after="200" w:line="276" w:lineRule="auto"/>
        <w:contextualSpacing/>
        <w:rPr>
          <w:rFonts w:eastAsia="Calibri" w:cs="Arial"/>
          <w:lang w:val="sr-Cyrl-RS"/>
        </w:rPr>
      </w:pPr>
      <w:r w:rsidRPr="00552242">
        <w:rPr>
          <w:rFonts w:eastAsia="Calibri"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1183" w:rsidRPr="00C51183" w:rsidRDefault="00C51183" w:rsidP="00053716">
      <w:pPr>
        <w:numPr>
          <w:ilvl w:val="0"/>
          <w:numId w:val="27"/>
        </w:numPr>
        <w:spacing w:after="200" w:line="276" w:lineRule="auto"/>
        <w:contextualSpacing/>
        <w:rPr>
          <w:rFonts w:eastAsia="Calibri" w:cs="Arial"/>
        </w:rPr>
      </w:pPr>
      <w:r w:rsidRPr="00C51183">
        <w:rPr>
          <w:rFonts w:eastAsia="Calibri" w:cs="Arial"/>
        </w:rPr>
        <w:t>фотокопију ОП обрасца.</w:t>
      </w:r>
    </w:p>
    <w:p w:rsidR="00C51183" w:rsidRPr="00C51183" w:rsidRDefault="00C51183" w:rsidP="00053716">
      <w:pPr>
        <w:numPr>
          <w:ilvl w:val="0"/>
          <w:numId w:val="27"/>
        </w:numPr>
        <w:spacing w:after="200" w:line="276" w:lineRule="auto"/>
        <w:contextualSpacing/>
        <w:rPr>
          <w:rFonts w:eastAsia="Calibri" w:cs="Arial"/>
        </w:rPr>
      </w:pPr>
      <w:r w:rsidRPr="00C511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1183" w:rsidRPr="00C51183" w:rsidRDefault="00C51183" w:rsidP="00C51183">
      <w:pPr>
        <w:rPr>
          <w:rFonts w:cs="Arial"/>
        </w:rPr>
      </w:pPr>
      <w:r w:rsidRPr="00C51183">
        <w:rPr>
          <w:rFonts w:cs="Arial"/>
        </w:rPr>
        <w:t xml:space="preserve">Меница може бити наплаћена у случају да изабрани понуђач не отклони недостатке у гарантном року. </w:t>
      </w:r>
    </w:p>
    <w:p w:rsidR="00C51183" w:rsidRPr="00C51183" w:rsidRDefault="00C51183" w:rsidP="00C51183">
      <w:pPr>
        <w:tabs>
          <w:tab w:val="left" w:pos="567"/>
        </w:tabs>
        <w:spacing w:before="0"/>
        <w:rPr>
          <w:lang w:val="sr-Cyrl-RS"/>
        </w:rPr>
      </w:pPr>
      <w:r w:rsidRPr="00C5118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51183" w:rsidRPr="00C51183" w:rsidRDefault="00C51183" w:rsidP="00C51183">
      <w:pPr>
        <w:rPr>
          <w:rFonts w:cs="Arial"/>
          <w:b/>
          <w:bCs/>
          <w:lang w:val="sr-Cyrl-RS"/>
        </w:rPr>
      </w:pPr>
      <w:r w:rsidRPr="00C51183">
        <w:rPr>
          <w:rFonts w:cs="Arial"/>
          <w:b/>
          <w:bCs/>
          <w:lang w:val="sr-Cyrl-RS"/>
        </w:rPr>
        <w:lastRenderedPageBreak/>
        <w:t>Достављање средства финансијског обезбеђења:</w:t>
      </w:r>
    </w:p>
    <w:p w:rsidR="00C51183" w:rsidRPr="00C51183" w:rsidRDefault="00C51183" w:rsidP="00C51183">
      <w:pPr>
        <w:tabs>
          <w:tab w:val="left" w:pos="567"/>
          <w:tab w:val="left" w:pos="709"/>
        </w:tabs>
        <w:spacing w:after="120"/>
        <w:rPr>
          <w:rFonts w:cs="Arial"/>
          <w:b/>
          <w:lang w:val="sr-Cyrl-RS"/>
        </w:rPr>
      </w:pPr>
      <w:r w:rsidRPr="00C51183">
        <w:rPr>
          <w:rFonts w:eastAsia="TimesNewRomanPSMT" w:cs="Arial"/>
          <w:bCs/>
          <w:lang w:val="sr-Cyrl-RS"/>
        </w:rPr>
        <w:t>Средство финансијског обезбеђења гласи на Јавно предузеће „Електропривреда Србије“ Београд,</w:t>
      </w:r>
      <w:r w:rsidR="00697D4F">
        <w:rPr>
          <w:rFonts w:eastAsia="TimesNewRomanPSMT" w:cs="Arial"/>
          <w:bCs/>
          <w:lang w:val="sr-Cyrl-RS"/>
        </w:rPr>
        <w:t xml:space="preserve"> </w:t>
      </w:r>
      <w:r w:rsidRPr="00C51183">
        <w:rPr>
          <w:rFonts w:eastAsia="TimesNewRomanPSMT" w:cs="Arial"/>
          <w:bCs/>
          <w:lang w:val="sr-Cyrl-RS"/>
        </w:rPr>
        <w:t xml:space="preserve">Улица царице Милице 2., 11000 Београд, огранак ТЕНТ, Улица Богољуба Урошевића Црног 44., 11500 Обреновац </w:t>
      </w:r>
      <w:r w:rsidRPr="00C51183">
        <w:rPr>
          <w:rFonts w:cs="Arial"/>
          <w:lang w:val="sr-Cyrl-RS"/>
        </w:rPr>
        <w:t>и доставља се приликом примопредаје предмета уговора или поштом на адресу корисника уговора:</w:t>
      </w:r>
    </w:p>
    <w:p w:rsidR="00C51183" w:rsidRPr="00C51183" w:rsidRDefault="00C51183" w:rsidP="00C51183">
      <w:pPr>
        <w:suppressAutoHyphens/>
        <w:spacing w:line="100" w:lineRule="atLeast"/>
        <w:jc w:val="center"/>
        <w:rPr>
          <w:rFonts w:cs="Arial"/>
          <w:b/>
          <w:lang w:val="sr-Cyrl-RS"/>
        </w:rPr>
      </w:pPr>
      <w:r w:rsidRPr="00C51183">
        <w:rPr>
          <w:rFonts w:eastAsia="TimesNewRomanPSMT" w:cs="Arial"/>
          <w:bCs/>
          <w:lang w:val="sr-Cyrl-RS"/>
        </w:rPr>
        <w:t>Јавно предузеће „Електропривреда Србије, огранак ТЕНТ</w:t>
      </w:r>
    </w:p>
    <w:p w:rsidR="00C51183" w:rsidRPr="00C51183" w:rsidRDefault="00C51183" w:rsidP="00C51183">
      <w:pPr>
        <w:suppressAutoHyphens/>
        <w:spacing w:line="100" w:lineRule="atLeast"/>
        <w:jc w:val="center"/>
        <w:rPr>
          <w:rFonts w:eastAsia="Arial Unicode MS" w:cs="Arial"/>
          <w:b/>
          <w:kern w:val="1"/>
          <w:highlight w:val="yellow"/>
          <w:lang w:val="sr-Cyrl-RS" w:eastAsia="ar-SA"/>
        </w:rPr>
      </w:pPr>
      <w:r w:rsidRPr="00C51183">
        <w:rPr>
          <w:rFonts w:eastAsia="TimesNewRomanPSMT" w:cs="Arial"/>
          <w:bCs/>
          <w:lang w:val="sr-Cyrl-RS"/>
        </w:rPr>
        <w:t>Улица Богољуба Урошевића Црног 44., 11500 Обреновац</w:t>
      </w:r>
    </w:p>
    <w:p w:rsidR="00C51183" w:rsidRPr="00C51183" w:rsidRDefault="00C51183" w:rsidP="006231D1">
      <w:pPr>
        <w:tabs>
          <w:tab w:val="center" w:pos="4320"/>
          <w:tab w:val="right" w:pos="8640"/>
        </w:tabs>
        <w:jc w:val="center"/>
        <w:rPr>
          <w:lang w:val="sr-Cyrl-RS" w:eastAsia="ar-SA"/>
        </w:rPr>
      </w:pPr>
      <w:r w:rsidRPr="00C51183">
        <w:rPr>
          <w:lang w:val="sr-Cyrl-RS" w:eastAsia="ar-SA"/>
        </w:rPr>
        <w:t>са назнаком:</w:t>
      </w:r>
      <w:r w:rsidRPr="00C51183">
        <w:rPr>
          <w:b/>
          <w:lang w:val="sr-Cyrl-RS" w:eastAsia="ar-SA"/>
        </w:rPr>
        <w:t xml:space="preserve"> Средство финансијског обезбеђења за ЈН бр. </w:t>
      </w:r>
      <w:r w:rsidR="00914548">
        <w:rPr>
          <w:rFonts w:cs="Arial"/>
          <w:b/>
          <w:lang w:val="sr-Cyrl-CS"/>
        </w:rPr>
        <w:t xml:space="preserve">3000/1326/2018  38/2018 </w:t>
      </w:r>
    </w:p>
    <w:p w:rsidR="00C51183" w:rsidRPr="00C51183" w:rsidRDefault="00C51183" w:rsidP="00C51183">
      <w:pPr>
        <w:rPr>
          <w:b/>
          <w:lang w:val="sr-Cyrl-RS"/>
        </w:rPr>
      </w:pPr>
      <w:r w:rsidRPr="00C51183">
        <w:rPr>
          <w:b/>
          <w:lang w:val="sr-Cyrl-RS"/>
        </w:rPr>
        <w:t>Понуђач је одговоран за прописан и безбедан начин достављања СФО Наручиоцу</w:t>
      </w:r>
    </w:p>
    <w:p w:rsidR="00C51183" w:rsidRPr="00C51183" w:rsidRDefault="00C51183" w:rsidP="00C51183">
      <w:pPr>
        <w:rPr>
          <w:rFonts w:cs="Arial"/>
          <w:bCs/>
          <w:lang w:val="sr-Cyrl-RS"/>
        </w:rPr>
      </w:pPr>
    </w:p>
    <w:p w:rsidR="0085348E" w:rsidRPr="00BC1390" w:rsidRDefault="0085348E" w:rsidP="00053716">
      <w:pPr>
        <w:pStyle w:val="KDPodnaslov2"/>
        <w:numPr>
          <w:ilvl w:val="1"/>
          <w:numId w:val="25"/>
        </w:numPr>
        <w:spacing w:before="0"/>
        <w:jc w:val="both"/>
        <w:rPr>
          <w:rFonts w:cs="Arial"/>
          <w:lang w:val="sr-Cyrl-RS"/>
        </w:rPr>
      </w:pPr>
      <w:r w:rsidRPr="00BC1390">
        <w:rPr>
          <w:rFonts w:cs="Arial"/>
          <w:lang w:val="sr-Cyrl-RS"/>
        </w:rPr>
        <w:t>Начин означавања поверљивих података у понуди</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Наручилац не одговара за поверљивост података који нису означени на горе наведени начин.</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BC1390" w:rsidRPr="00BC1390" w:rsidRDefault="00BC1390" w:rsidP="00BC1390">
      <w:pPr>
        <w:autoSpaceDE w:val="0"/>
        <w:autoSpaceDN w:val="0"/>
        <w:adjustRightInd w:val="0"/>
        <w:spacing w:before="0"/>
        <w:rPr>
          <w:rFonts w:cs="Arial"/>
          <w:lang w:val="sr-Cyrl-RS"/>
        </w:rPr>
      </w:pPr>
      <w:r w:rsidRPr="00BC1390">
        <w:rPr>
          <w:rFonts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BC1390" w:rsidP="00BC1390">
      <w:pPr>
        <w:autoSpaceDE w:val="0"/>
        <w:autoSpaceDN w:val="0"/>
        <w:adjustRightInd w:val="0"/>
        <w:spacing w:before="0"/>
        <w:rPr>
          <w:rFonts w:cs="Arial"/>
          <w:lang w:val="sr-Cyrl-RS"/>
        </w:rPr>
      </w:pPr>
      <w:r w:rsidRPr="00436D03">
        <w:rPr>
          <w:rFonts w:cs="Arial"/>
          <w:lang w:val="sr-Cyrl-RS"/>
        </w:rPr>
        <w:t>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w:t>
      </w:r>
    </w:p>
    <w:p w:rsidR="005601DA" w:rsidRDefault="005601DA" w:rsidP="00BC1390">
      <w:pPr>
        <w:autoSpaceDE w:val="0"/>
        <w:autoSpaceDN w:val="0"/>
        <w:adjustRightInd w:val="0"/>
        <w:spacing w:before="0"/>
        <w:rPr>
          <w:rFonts w:cs="Arial"/>
          <w:lang w:val="sr-Cyrl-RS"/>
        </w:rPr>
      </w:pPr>
    </w:p>
    <w:p w:rsidR="0085348E" w:rsidRPr="00E42F1D" w:rsidRDefault="0085348E" w:rsidP="00053716">
      <w:pPr>
        <w:pStyle w:val="KDPodnaslov2"/>
        <w:numPr>
          <w:ilvl w:val="1"/>
          <w:numId w:val="25"/>
        </w:numPr>
        <w:spacing w:before="0"/>
        <w:jc w:val="both"/>
        <w:rPr>
          <w:rFonts w:cs="Arial"/>
          <w:lang w:val="ru-RU"/>
        </w:rPr>
      </w:pPr>
      <w:r w:rsidRPr="00E42F1D">
        <w:rPr>
          <w:rFonts w:cs="Arial"/>
          <w:lang w:val="ru-RU"/>
        </w:rPr>
        <w:t>Поштовање обавеза које произлазе из прописа о заштити на раду и других прописа</w:t>
      </w:r>
    </w:p>
    <w:p w:rsidR="0085348E" w:rsidRPr="00F10346" w:rsidRDefault="00BC1390"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w:t>
      </w:r>
      <w:r w:rsidRPr="005507A5">
        <w:rPr>
          <w:rFonts w:cs="Arial"/>
          <w:lang w:val="ru-RU"/>
        </w:rPr>
        <w:t>и да нема забрану обављања делатности која је на снази у време подношења понуде (Образац 4 из конкурсне документације)</w:t>
      </w:r>
      <w:r>
        <w:rPr>
          <w:rFonts w:cs="Arial"/>
          <w:lang w:val="ru-RU"/>
        </w:rPr>
        <w:t>.</w:t>
      </w:r>
    </w:p>
    <w:p w:rsidR="0085348E" w:rsidRPr="00F10346" w:rsidRDefault="0085348E" w:rsidP="0085348E">
      <w:pPr>
        <w:pStyle w:val="KDParagraf"/>
        <w:spacing w:before="0"/>
        <w:rPr>
          <w:rFonts w:cs="Arial"/>
          <w:lang w:val="ru-RU"/>
        </w:rPr>
      </w:pPr>
    </w:p>
    <w:p w:rsidR="0085348E" w:rsidRPr="00F10346" w:rsidRDefault="0085348E" w:rsidP="00053716">
      <w:pPr>
        <w:pStyle w:val="KDPodnaslov2"/>
        <w:numPr>
          <w:ilvl w:val="1"/>
          <w:numId w:val="25"/>
        </w:numPr>
        <w:spacing w:before="0"/>
        <w:jc w:val="both"/>
        <w:rPr>
          <w:rFonts w:cs="Arial"/>
        </w:rPr>
      </w:pPr>
      <w:r w:rsidRPr="00F10346">
        <w:rPr>
          <w:rFonts w:cs="Arial"/>
        </w:rPr>
        <w:t>Накнада за коришћење патената</w:t>
      </w:r>
    </w:p>
    <w:p w:rsidR="0085348E"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C698A" w:rsidRPr="00F10346" w:rsidRDefault="007C698A" w:rsidP="0085348E">
      <w:pPr>
        <w:pStyle w:val="KDParagraf"/>
        <w:spacing w:before="0"/>
        <w:rPr>
          <w:rFonts w:cs="Arial"/>
          <w:lang w:val="ru-RU" w:eastAsia="sr-Latn-CS"/>
        </w:rPr>
      </w:pPr>
    </w:p>
    <w:p w:rsidR="0085348E" w:rsidRPr="00E42F1D" w:rsidRDefault="008F774C" w:rsidP="00053716">
      <w:pPr>
        <w:pStyle w:val="KDPodnaslov2"/>
        <w:numPr>
          <w:ilvl w:val="1"/>
          <w:numId w:val="25"/>
        </w:numPr>
        <w:spacing w:before="0"/>
        <w:jc w:val="both"/>
        <w:rPr>
          <w:rFonts w:cs="Arial"/>
          <w:lang w:val="ru-RU"/>
        </w:rPr>
      </w:pPr>
      <w:r w:rsidRPr="00E42F1D">
        <w:rPr>
          <w:rFonts w:cs="Arial"/>
          <w:lang w:val="ru-RU"/>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053716">
      <w:pPr>
        <w:pStyle w:val="KDPodnaslov2"/>
        <w:numPr>
          <w:ilvl w:val="1"/>
          <w:numId w:val="25"/>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BC1390" w:rsidRPr="00BC1390" w:rsidRDefault="008D2B23" w:rsidP="00BC1390">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4548">
        <w:rPr>
          <w:rFonts w:cs="Arial"/>
          <w:b/>
          <w:lang w:val="sr-Cyrl-CS"/>
        </w:rPr>
        <w:t xml:space="preserve">3000/1326/2018  38/2018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BC1390">
        <w:rPr>
          <w:rFonts w:cs="Arial"/>
          <w:lang w:val="ru-RU"/>
        </w:rPr>
        <w:t xml:space="preserve"> </w:t>
      </w:r>
      <w:hyperlink r:id="rId175" w:history="1">
        <w:r w:rsidR="00BC1390" w:rsidRPr="00BC1390">
          <w:rPr>
            <w:color w:val="0000FF"/>
            <w:u w:val="single"/>
          </w:rPr>
          <w:t>snezana.kotlajic@eps.rs</w:t>
        </w:r>
      </w:hyperlink>
      <w:r w:rsidR="00BC1390" w:rsidRPr="00BC1390">
        <w:rPr>
          <w:lang w:val="sr-Cyrl-RS"/>
        </w:rPr>
        <w:t xml:space="preserve"> </w:t>
      </w:r>
      <w:r w:rsidR="00BC1390" w:rsidRPr="00BC1390">
        <w:rPr>
          <w:rFonts w:cs="Arial"/>
          <w:lang w:val="ru-RU"/>
        </w:rPr>
        <w:t>, радним данима (понедељак – петак) у времену од 07,00 до 14,00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BC1390" w:rsidRPr="00BC1390" w:rsidRDefault="00BC1390" w:rsidP="00BC1390">
      <w:pPr>
        <w:spacing w:before="0"/>
        <w:rPr>
          <w:rFonts w:cs="Arial"/>
          <w:lang w:val="ru-RU"/>
        </w:rPr>
      </w:pPr>
      <w:r w:rsidRPr="00BC1390">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BC1390" w:rsidRPr="00BC1390" w:rsidRDefault="00BC1390" w:rsidP="00BC1390">
      <w:pPr>
        <w:autoSpaceDE w:val="0"/>
        <w:autoSpaceDN w:val="0"/>
        <w:adjustRightInd w:val="0"/>
        <w:spacing w:before="0"/>
        <w:rPr>
          <w:rFonts w:cs="Arial"/>
          <w:lang w:val="sr-Latn-CS" w:eastAsia="sr-Latn-CS"/>
        </w:rPr>
      </w:pPr>
      <w:r w:rsidRPr="00BC1390">
        <w:rPr>
          <w:rFonts w:cs="Arial"/>
          <w:lang w:val="sr-Latn-CS" w:eastAsia="sr-Latn-CS"/>
        </w:rPr>
        <w:t>Тражење додатних информација и појашњења телефоном није дозвољено.</w:t>
      </w:r>
    </w:p>
    <w:p w:rsidR="00BC1390" w:rsidRPr="00BC1390" w:rsidRDefault="00BC1390" w:rsidP="00BC1390">
      <w:pPr>
        <w:spacing w:before="0"/>
        <w:rPr>
          <w:rFonts w:cs="Arial"/>
          <w:lang w:val="ru-RU"/>
        </w:rPr>
      </w:pPr>
      <w:r w:rsidRPr="00BC139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BC1390">
      <w:pPr>
        <w:widowControl w:val="0"/>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E42F1D">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E42F1D">
          <w:rPr>
            <w:rStyle w:val="Hyperlink"/>
            <w:rFonts w:cs="Arial"/>
            <w:lang w:val="ru-RU"/>
          </w:rPr>
          <w:t>.</w:t>
        </w:r>
        <w:r w:rsidR="000B45FD" w:rsidRPr="00F10346">
          <w:rPr>
            <w:rStyle w:val="Hyperlink"/>
            <w:rFonts w:cs="Arial"/>
          </w:rPr>
          <w:t>gov</w:t>
        </w:r>
        <w:r w:rsidR="000B45FD" w:rsidRPr="00E42F1D">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053716">
      <w:pPr>
        <w:pStyle w:val="KDPodnaslov2"/>
        <w:numPr>
          <w:ilvl w:val="1"/>
          <w:numId w:val="25"/>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E42F1D" w:rsidRDefault="008D2B23" w:rsidP="008D2B23">
      <w:pPr>
        <w:pStyle w:val="KDParagraf"/>
        <w:spacing w:before="0"/>
        <w:rPr>
          <w:rFonts w:cs="Arial"/>
          <w:lang w:val="ru-RU"/>
        </w:rPr>
      </w:pPr>
      <w:r w:rsidRPr="00E42F1D">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2F1D" w:rsidRDefault="008D2B23" w:rsidP="008D2B23">
      <w:pPr>
        <w:pStyle w:val="KDParagraf"/>
        <w:spacing w:before="0"/>
        <w:rPr>
          <w:rFonts w:cs="Arial"/>
          <w:lang w:val="ru-RU"/>
        </w:rPr>
      </w:pPr>
      <w:r w:rsidRPr="00E42F1D">
        <w:rPr>
          <w:rFonts w:cs="Arial"/>
          <w:lang w:val="ru-RU"/>
        </w:rPr>
        <w:t xml:space="preserve">Ако је поступак јавне набавке обустављен из разлога који су на страни </w:t>
      </w:r>
      <w:r w:rsidR="002479F9" w:rsidRPr="00E42F1D">
        <w:rPr>
          <w:rFonts w:cs="Arial"/>
          <w:lang w:val="ru-RU"/>
        </w:rPr>
        <w:t>Наручиоца, Наручилац је дужан да П</w:t>
      </w:r>
      <w:r w:rsidRPr="00E42F1D">
        <w:rPr>
          <w:rFonts w:cs="Arial"/>
          <w:lang w:val="ru-RU"/>
        </w:rPr>
        <w:t>онуђачу надокнади трошкове израде узорка или модела, ако су израђени у склад</w:t>
      </w:r>
      <w:r w:rsidR="002479F9" w:rsidRPr="00E42F1D">
        <w:rPr>
          <w:rFonts w:cs="Arial"/>
          <w:lang w:val="ru-RU"/>
        </w:rPr>
        <w:t>у са техничким спецификацијама Н</w:t>
      </w:r>
      <w:r w:rsidRPr="00E42F1D">
        <w:rPr>
          <w:rFonts w:cs="Arial"/>
          <w:lang w:val="ru-RU"/>
        </w:rPr>
        <w:t>аручиоца и трошкове прибављања средства</w:t>
      </w:r>
      <w:r w:rsidR="002479F9" w:rsidRPr="00E42F1D">
        <w:rPr>
          <w:rFonts w:cs="Arial"/>
          <w:lang w:val="ru-RU"/>
        </w:rPr>
        <w:t xml:space="preserve"> обезбеђења, под условом да је П</w:t>
      </w:r>
      <w:r w:rsidRPr="00E42F1D">
        <w:rPr>
          <w:rFonts w:cs="Arial"/>
          <w:lang w:val="ru-RU"/>
        </w:rPr>
        <w:t>онуђач тражио накнаду тих трошкова у својој понуди.</w:t>
      </w:r>
    </w:p>
    <w:p w:rsidR="008D2B23" w:rsidRPr="00E42F1D" w:rsidRDefault="008D2B23" w:rsidP="008D2B23">
      <w:pPr>
        <w:pStyle w:val="KDParagraf"/>
        <w:spacing w:before="0"/>
        <w:rPr>
          <w:rFonts w:cs="Arial"/>
          <w:lang w:val="ru-RU"/>
        </w:rPr>
      </w:pPr>
    </w:p>
    <w:p w:rsidR="00C14152" w:rsidRPr="00E42F1D" w:rsidRDefault="00C14152" w:rsidP="00053716">
      <w:pPr>
        <w:pStyle w:val="KDPodnaslov2"/>
        <w:numPr>
          <w:ilvl w:val="1"/>
          <w:numId w:val="25"/>
        </w:numPr>
        <w:spacing w:before="0"/>
        <w:jc w:val="both"/>
        <w:rPr>
          <w:rFonts w:cs="Arial"/>
          <w:lang w:val="ru-RU"/>
        </w:rPr>
      </w:pPr>
      <w:r w:rsidRPr="00E42F1D">
        <w:rPr>
          <w:rFonts w:cs="Arial"/>
          <w:lang w:val="ru-RU"/>
        </w:rPr>
        <w:t>Д</w:t>
      </w:r>
      <w:r w:rsidRPr="00F10346">
        <w:rPr>
          <w:rFonts w:cs="Arial"/>
          <w:lang w:val="sr-Latn-CS"/>
        </w:rPr>
        <w:t>одатн</w:t>
      </w:r>
      <w:r w:rsidRPr="00E42F1D">
        <w:rPr>
          <w:rFonts w:cs="Arial"/>
          <w:lang w:val="ru-RU"/>
        </w:rPr>
        <w:t>а</w:t>
      </w:r>
      <w:r w:rsidRPr="00F10346">
        <w:rPr>
          <w:rFonts w:cs="Arial"/>
          <w:lang w:val="sr-Latn-CS"/>
        </w:rPr>
        <w:t xml:space="preserve"> објашњења</w:t>
      </w:r>
      <w:r w:rsidRPr="00E42F1D">
        <w:rPr>
          <w:rFonts w:cs="Arial"/>
          <w:lang w:val="ru-RU"/>
        </w:rPr>
        <w:t>, контрола и допуштене исправке</w:t>
      </w:r>
    </w:p>
    <w:p w:rsidR="00C14152" w:rsidRPr="00E42F1D" w:rsidRDefault="00C14152" w:rsidP="00C14152">
      <w:pPr>
        <w:pStyle w:val="KDParagraf"/>
        <w:spacing w:before="0"/>
        <w:rPr>
          <w:rFonts w:eastAsia="TimesNewRomanPSMT" w:cs="Arial"/>
          <w:lang w:val="ru-RU"/>
        </w:rPr>
      </w:pPr>
      <w:r w:rsidRPr="00E42F1D">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E42F1D" w:rsidRDefault="002479F9" w:rsidP="00C14152">
      <w:pPr>
        <w:pStyle w:val="KDParagraf"/>
        <w:spacing w:before="0"/>
        <w:rPr>
          <w:rFonts w:eastAsia="TimesNewRomanPSMT" w:cs="Arial"/>
          <w:lang w:val="ru-RU"/>
        </w:rPr>
      </w:pPr>
      <w:r w:rsidRPr="00E42F1D">
        <w:rPr>
          <w:rFonts w:eastAsia="TimesNewRomanPSMT" w:cs="Arial"/>
          <w:lang w:val="ru-RU"/>
        </w:rPr>
        <w:t>Наручилац може, уз сагласност П</w:t>
      </w:r>
      <w:r w:rsidR="00C14152" w:rsidRPr="00E42F1D">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E42F1D" w:rsidRDefault="00C14152" w:rsidP="00C14152">
      <w:pPr>
        <w:pStyle w:val="KDParagraf"/>
        <w:spacing w:before="0"/>
        <w:rPr>
          <w:rFonts w:eastAsia="TimesNewRomanPSMT" w:cs="Arial"/>
          <w:lang w:val="ru-RU"/>
        </w:rPr>
      </w:pPr>
      <w:r w:rsidRPr="00E42F1D">
        <w:rPr>
          <w:rFonts w:eastAsia="TimesNewRomanPSMT" w:cs="Arial"/>
          <w:lang w:val="ru-RU"/>
        </w:rPr>
        <w:t>У случају разлике између јединичне цене и укупне цене, мерод</w:t>
      </w:r>
      <w:r w:rsidR="002479F9" w:rsidRPr="00E42F1D">
        <w:rPr>
          <w:rFonts w:eastAsia="TimesNewRomanPSMT" w:cs="Arial"/>
          <w:lang w:val="ru-RU"/>
        </w:rPr>
        <w:t>авна је јединична цена. Ако се П</w:t>
      </w:r>
      <w:r w:rsidRPr="00E42F1D">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E42F1D" w:rsidRDefault="008D2B23" w:rsidP="008D2B23">
      <w:pPr>
        <w:spacing w:before="0"/>
        <w:rPr>
          <w:rFonts w:cs="Arial"/>
          <w:lang w:val="ru-RU"/>
        </w:rPr>
      </w:pPr>
    </w:p>
    <w:p w:rsidR="00B20A6C" w:rsidRPr="00F10346" w:rsidRDefault="00B20A6C" w:rsidP="00053716">
      <w:pPr>
        <w:pStyle w:val="KDPodnaslov2"/>
        <w:numPr>
          <w:ilvl w:val="1"/>
          <w:numId w:val="25"/>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E42F1D" w:rsidRDefault="00B20A6C" w:rsidP="0005371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E42F1D">
        <w:rPr>
          <w:rFonts w:ascii="Arial" w:eastAsia="TimesNewRomanPSMT" w:hAnsi="Arial" w:cs="Arial"/>
          <w:bCs/>
          <w:iCs/>
          <w:lang w:val="ru-RU"/>
        </w:rPr>
        <w:t>је неблаговремена, неприхватљива или неодговарајућа;</w:t>
      </w:r>
    </w:p>
    <w:p w:rsidR="00B20A6C" w:rsidRDefault="00B20A6C" w:rsidP="0005371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E42F1D">
        <w:rPr>
          <w:rFonts w:ascii="Arial" w:eastAsia="TimesNewRomanPSMT" w:hAnsi="Arial" w:cs="Arial"/>
          <w:bCs/>
          <w:iCs/>
          <w:lang w:val="ru-RU"/>
        </w:rPr>
        <w:t>ако се понуђач не сагласи са исправком рачунских грешака;</w:t>
      </w:r>
    </w:p>
    <w:p w:rsidR="005115E8" w:rsidRPr="00E42F1D" w:rsidRDefault="005115E8" w:rsidP="0005371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Pr>
          <w:rFonts w:ascii="Arial" w:eastAsia="TimesNewRomanPSMT" w:hAnsi="Arial" w:cs="Arial"/>
          <w:bCs/>
          <w:iCs/>
          <w:lang w:val="ru-RU"/>
        </w:rPr>
        <w:t>Понуђач не достави СФО за озбиљност понуде</w:t>
      </w:r>
    </w:p>
    <w:p w:rsidR="00B20A6C" w:rsidRPr="00F10346" w:rsidRDefault="00B20A6C" w:rsidP="0005371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2F1D">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BC1390" w:rsidRDefault="00B20A6C" w:rsidP="00053716">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053716">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053716">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E42F1D">
        <w:rPr>
          <w:rFonts w:cs="Arial"/>
          <w:lang w:val="sr-Cyrl-CS"/>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053716">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053716">
      <w:pPr>
        <w:pStyle w:val="KDPodnaslov2"/>
        <w:numPr>
          <w:ilvl w:val="1"/>
          <w:numId w:val="25"/>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2F1D"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E42F1D">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2F1D" w:rsidRDefault="008D2B23" w:rsidP="008D2B23">
      <w:pPr>
        <w:pStyle w:val="KDParagraf"/>
        <w:spacing w:before="0"/>
        <w:rPr>
          <w:rFonts w:cs="Arial"/>
          <w:lang w:val="ru-RU" w:bidi="en-US"/>
        </w:rPr>
      </w:pPr>
      <w:r w:rsidRPr="00E42F1D">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E42F1D" w:rsidRDefault="00952E72" w:rsidP="008D2B23">
      <w:pPr>
        <w:pStyle w:val="KDParagraf"/>
        <w:spacing w:before="0"/>
        <w:rPr>
          <w:rFonts w:cs="Arial"/>
          <w:lang w:val="ru-RU" w:bidi="en-US"/>
        </w:rPr>
      </w:pPr>
    </w:p>
    <w:p w:rsidR="008D2B23" w:rsidRPr="00F10346" w:rsidRDefault="008D2B23" w:rsidP="00053716">
      <w:pPr>
        <w:pStyle w:val="KDPodnaslov2"/>
        <w:numPr>
          <w:ilvl w:val="1"/>
          <w:numId w:val="25"/>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053716">
      <w:pPr>
        <w:pStyle w:val="KDPodnaslov2"/>
        <w:numPr>
          <w:ilvl w:val="1"/>
          <w:numId w:val="25"/>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Default="00886827" w:rsidP="00886827">
      <w:pPr>
        <w:pStyle w:val="KDParagraf"/>
        <w:spacing w:before="0"/>
        <w:rPr>
          <w:rFonts w:cs="Arial"/>
          <w:lang w:val="sr-Cyrl-RS"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BC1390" w:rsidRPr="00602B9A">
        <w:rPr>
          <w:rFonts w:eastAsia="TimesNewRomanPSMT" w:cs="Arial"/>
          <w:bCs/>
        </w:rPr>
        <w:t>Улица Богољуба Урошевића Црног 44., 11500 Обреновац</w:t>
      </w:r>
      <w:r w:rsidR="00BC1390" w:rsidRPr="00F10346">
        <w:rPr>
          <w:rFonts w:cs="Arial"/>
          <w:lang w:bidi="en-US"/>
        </w:rPr>
        <w:t xml:space="preserve"> </w:t>
      </w:r>
      <w:r w:rsidR="00BC1390">
        <w:rPr>
          <w:rFonts w:cs="Arial"/>
          <w:lang w:val="sr-Cyrl-RS" w:bidi="en-US"/>
        </w:rPr>
        <w:t xml:space="preserve">, </w:t>
      </w:r>
      <w:r w:rsidR="00BC1390" w:rsidRPr="00F10346">
        <w:rPr>
          <w:rFonts w:cs="Arial"/>
          <w:lang w:bidi="en-US"/>
        </w:rPr>
        <w:t>са назнаком Захтев за заштиту права за ЈН</w:t>
      </w:r>
      <w:r w:rsidRPr="00F10346">
        <w:rPr>
          <w:rFonts w:cs="Arial"/>
          <w:lang w:bidi="en-US"/>
        </w:rPr>
        <w:t xml:space="preserve"> добара</w:t>
      </w:r>
      <w:r w:rsidR="00BB46E9">
        <w:rPr>
          <w:rFonts w:cs="Arial"/>
          <w:lang w:bidi="en-US"/>
        </w:rPr>
        <w:t xml:space="preserve"> </w:t>
      </w:r>
      <w:r w:rsidR="008D340A">
        <w:rPr>
          <w:rFonts w:cs="Arial"/>
          <w:lang w:val="ru-RU"/>
        </w:rPr>
        <w:t>Набавка делова и ремонт филтера на потису расхладних пумпи - ТЕ Колубара</w:t>
      </w:r>
      <w:r w:rsidR="00E76B6C">
        <w:rPr>
          <w:rFonts w:cs="Arial"/>
          <w:lang w:val="ru-RU"/>
        </w:rPr>
        <w:t>,</w:t>
      </w:r>
      <w:r w:rsidRPr="00F10346">
        <w:rPr>
          <w:rFonts w:cs="Arial"/>
          <w:lang w:bidi="en-US"/>
        </w:rPr>
        <w:t xml:space="preserve"> бр.ЈН</w:t>
      </w:r>
      <w:r w:rsidR="00C92A92">
        <w:rPr>
          <w:rFonts w:cs="Arial"/>
          <w:lang w:bidi="en-US"/>
        </w:rPr>
        <w:t xml:space="preserve"> </w:t>
      </w:r>
      <w:r w:rsidR="00F3737A">
        <w:rPr>
          <w:rFonts w:cs="Arial"/>
          <w:b/>
          <w:lang w:val="sr-Cyrl-CS"/>
        </w:rPr>
        <w:t>3000/1326/2018  38/2018</w:t>
      </w:r>
      <w:r w:rsidRPr="00F10346">
        <w:rPr>
          <w:rFonts w:cs="Arial"/>
          <w:lang w:bidi="en-US"/>
        </w:rPr>
        <w:t>, а копија се истовремено доставља Републичкој комисији.</w:t>
      </w:r>
    </w:p>
    <w:p w:rsidR="00CE3763" w:rsidRPr="00CE3763" w:rsidRDefault="00CE3763" w:rsidP="00886827">
      <w:pPr>
        <w:pStyle w:val="KDParagraf"/>
        <w:spacing w:before="0"/>
        <w:rPr>
          <w:rFonts w:cs="Arial"/>
          <w:lang w:val="sr-Cyrl-RS" w:bidi="en-US"/>
        </w:rPr>
      </w:pPr>
    </w:p>
    <w:p w:rsidR="00886827" w:rsidRPr="00A8330C" w:rsidRDefault="00886827" w:rsidP="00886827">
      <w:pPr>
        <w:pStyle w:val="KDParagraf"/>
        <w:spacing w:before="0"/>
        <w:rPr>
          <w:rFonts w:cs="Arial"/>
          <w:lang w:val="sr-Cyrl-RS" w:bidi="en-US"/>
        </w:rPr>
      </w:pPr>
      <w:r w:rsidRPr="00A8330C">
        <w:rPr>
          <w:rFonts w:cs="Arial"/>
          <w:lang w:val="sr-Cyrl-RS" w:bidi="en-US"/>
        </w:rPr>
        <w:t xml:space="preserve">Захтев за заштиту права се може доставити и путем електронске поште на </w:t>
      </w:r>
      <w:r w:rsidRPr="00F10346">
        <w:rPr>
          <w:rFonts w:cs="Arial"/>
          <w:lang w:bidi="en-US"/>
        </w:rPr>
        <w:t>e</w:t>
      </w:r>
      <w:r w:rsidRPr="00A8330C">
        <w:rPr>
          <w:rFonts w:cs="Arial"/>
          <w:lang w:val="sr-Cyrl-RS" w:bidi="en-US"/>
        </w:rPr>
        <w:t>-</w:t>
      </w:r>
      <w:r w:rsidRPr="00F10346">
        <w:rPr>
          <w:rFonts w:cs="Arial"/>
          <w:lang w:bidi="en-US"/>
        </w:rPr>
        <w:t>mail</w:t>
      </w:r>
      <w:r w:rsidRPr="00A8330C">
        <w:rPr>
          <w:rFonts w:cs="Arial"/>
          <w:lang w:val="sr-Cyrl-RS" w:bidi="en-US"/>
        </w:rPr>
        <w:t>:</w:t>
      </w:r>
      <w:r w:rsidR="00BC1390">
        <w:rPr>
          <w:rFonts w:cs="Arial"/>
          <w:lang w:val="sr-Cyrl-RS" w:bidi="en-US"/>
        </w:rPr>
        <w:t xml:space="preserve"> </w:t>
      </w:r>
      <w:hyperlink r:id="rId177" w:history="1">
        <w:r w:rsidR="00D163C5" w:rsidRPr="00BC1390">
          <w:rPr>
            <w:color w:val="0000FF"/>
            <w:u w:val="single"/>
          </w:rPr>
          <w:t>snezana</w:t>
        </w:r>
        <w:r w:rsidR="00D163C5" w:rsidRPr="00A8330C">
          <w:rPr>
            <w:color w:val="0000FF"/>
            <w:u w:val="single"/>
            <w:lang w:val="sr-Cyrl-RS"/>
          </w:rPr>
          <w:t>.</w:t>
        </w:r>
        <w:r w:rsidR="00D163C5" w:rsidRPr="00BC1390">
          <w:rPr>
            <w:color w:val="0000FF"/>
            <w:u w:val="single"/>
          </w:rPr>
          <w:t>kotlajic</w:t>
        </w:r>
        <w:r w:rsidR="00D163C5" w:rsidRPr="00A8330C">
          <w:rPr>
            <w:color w:val="0000FF"/>
            <w:u w:val="single"/>
            <w:lang w:val="sr-Cyrl-RS"/>
          </w:rPr>
          <w:t>@</w:t>
        </w:r>
        <w:r w:rsidR="00D163C5" w:rsidRPr="00BC1390">
          <w:rPr>
            <w:color w:val="0000FF"/>
            <w:u w:val="single"/>
          </w:rPr>
          <w:t>eps</w:t>
        </w:r>
        <w:r w:rsidR="00D163C5" w:rsidRPr="00A8330C">
          <w:rPr>
            <w:color w:val="0000FF"/>
            <w:u w:val="single"/>
            <w:lang w:val="sr-Cyrl-RS"/>
          </w:rPr>
          <w:t>.</w:t>
        </w:r>
        <w:r w:rsidR="00D163C5" w:rsidRPr="00BC1390">
          <w:rPr>
            <w:color w:val="0000FF"/>
            <w:u w:val="single"/>
          </w:rPr>
          <w:t>rs</w:t>
        </w:r>
      </w:hyperlink>
      <w:r w:rsidR="00404B26" w:rsidRPr="00A8330C">
        <w:rPr>
          <w:rFonts w:cs="Arial"/>
          <w:lang w:val="sr-Cyrl-RS" w:bidi="en-US"/>
        </w:rPr>
        <w:t>,</w:t>
      </w:r>
      <w:r w:rsidRPr="00A8330C">
        <w:rPr>
          <w:rFonts w:cs="Arial"/>
          <w:lang w:val="sr-Cyrl-RS" w:bidi="en-US"/>
        </w:rPr>
        <w:t xml:space="preserve"> радним данима (понедељак-петак) од </w:t>
      </w:r>
      <w:r w:rsidR="0009377A" w:rsidRPr="00A8330C">
        <w:rPr>
          <w:rFonts w:cs="Arial"/>
          <w:lang w:val="sr-Cyrl-RS" w:bidi="en-US"/>
        </w:rPr>
        <w:t>7</w:t>
      </w:r>
      <w:r w:rsidR="008824F8" w:rsidRPr="00A8330C">
        <w:rPr>
          <w:rFonts w:cs="Arial"/>
          <w:lang w:val="sr-Cyrl-RS" w:bidi="en-US"/>
        </w:rPr>
        <w:t>,00 до 1</w:t>
      </w:r>
      <w:r w:rsidR="0009377A" w:rsidRPr="00A8330C">
        <w:rPr>
          <w:rFonts w:cs="Arial"/>
          <w:lang w:val="sr-Cyrl-RS" w:bidi="en-US"/>
        </w:rPr>
        <w:t>4</w:t>
      </w:r>
      <w:r w:rsidRPr="00A8330C">
        <w:rPr>
          <w:rFonts w:cs="Arial"/>
          <w:lang w:val="sr-Cyrl-RS" w:bidi="en-US"/>
        </w:rPr>
        <w:t>,00 часова.</w:t>
      </w:r>
    </w:p>
    <w:p w:rsidR="00886827" w:rsidRPr="00A8330C" w:rsidRDefault="00886827" w:rsidP="008824F8">
      <w:pPr>
        <w:pStyle w:val="KDParagraf"/>
        <w:spacing w:before="0"/>
        <w:rPr>
          <w:rFonts w:cs="Arial"/>
          <w:lang w:val="sr-Cyrl-RS" w:bidi="en-US"/>
        </w:rPr>
      </w:pPr>
      <w:r w:rsidRPr="00A8330C">
        <w:rPr>
          <w:rFonts w:cs="Arial"/>
          <w:lang w:val="sr-Cyrl-RS"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A8330C" w:rsidRDefault="00886827" w:rsidP="008824F8">
      <w:pPr>
        <w:pStyle w:val="KDParagraf"/>
        <w:spacing w:before="0"/>
        <w:rPr>
          <w:rFonts w:cs="Arial"/>
          <w:lang w:val="sr-Cyrl-RS" w:bidi="en-US"/>
        </w:rPr>
      </w:pPr>
      <w:r w:rsidRPr="00A8330C">
        <w:rPr>
          <w:rFonts w:cs="Arial"/>
          <w:lang w:val="sr-Cyrl-RS"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A8330C">
        <w:rPr>
          <w:rFonts w:cs="Arial"/>
          <w:b/>
          <w:color w:val="0D0D0D" w:themeColor="text1" w:themeTint="F2"/>
          <w:lang w:val="sr-Cyrl-RS" w:bidi="en-US"/>
        </w:rPr>
        <w:t>7 (седам</w:t>
      </w:r>
      <w:r w:rsidR="007C43F5" w:rsidRPr="00A8330C">
        <w:rPr>
          <w:rFonts w:cs="Arial"/>
          <w:b/>
          <w:color w:val="0D0D0D" w:themeColor="text1" w:themeTint="F2"/>
          <w:lang w:val="sr-Cyrl-RS" w:bidi="en-US"/>
        </w:rPr>
        <w:t xml:space="preserve">) </w:t>
      </w:r>
      <w:r w:rsidRPr="00A8330C">
        <w:rPr>
          <w:rFonts w:cs="Arial"/>
          <w:b/>
          <w:color w:val="0D0D0D" w:themeColor="text1" w:themeTint="F2"/>
          <w:lang w:val="sr-Cyrl-RS" w:bidi="en-US"/>
        </w:rPr>
        <w:t>дана</w:t>
      </w:r>
      <w:r w:rsidR="00495DC5" w:rsidRPr="00A8330C">
        <w:rPr>
          <w:rFonts w:cs="Arial"/>
          <w:b/>
          <w:color w:val="0D0D0D" w:themeColor="text1" w:themeTint="F2"/>
          <w:lang w:val="sr-Cyrl-RS" w:bidi="en-US"/>
        </w:rPr>
        <w:t xml:space="preserve"> </w:t>
      </w:r>
      <w:r w:rsidRPr="00A8330C">
        <w:rPr>
          <w:rFonts w:cs="Arial"/>
          <w:lang w:val="sr-Cyrl-RS"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A8330C" w:rsidRDefault="00886827" w:rsidP="00886827">
      <w:pPr>
        <w:pStyle w:val="KDParagraf"/>
        <w:spacing w:before="0"/>
        <w:rPr>
          <w:rFonts w:cs="Arial"/>
          <w:lang w:val="sr-Cyrl-RS" w:bidi="en-US"/>
        </w:rPr>
      </w:pPr>
      <w:r w:rsidRPr="00A8330C">
        <w:rPr>
          <w:rFonts w:cs="Arial"/>
          <w:lang w:val="sr-Cyrl-RS"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A8330C" w:rsidRDefault="00886827" w:rsidP="00886827">
      <w:pPr>
        <w:pStyle w:val="KDParagraf"/>
        <w:spacing w:before="0"/>
        <w:rPr>
          <w:rFonts w:cs="Arial"/>
          <w:lang w:val="sr-Cyrl-RS" w:bidi="en-US"/>
        </w:rPr>
      </w:pPr>
      <w:r w:rsidRPr="00A8330C">
        <w:rPr>
          <w:rFonts w:cs="Arial"/>
          <w:lang w:val="sr-Cyrl-RS" w:bidi="en-US"/>
        </w:rPr>
        <w:t>После доношења одлуке о додели уговора</w:t>
      </w:r>
      <w:r w:rsidR="008F7F28" w:rsidRPr="00A8330C">
        <w:rPr>
          <w:rFonts w:cs="Arial"/>
          <w:lang w:val="sr-Cyrl-RS" w:bidi="en-US"/>
        </w:rPr>
        <w:t>и</w:t>
      </w:r>
      <w:r w:rsidRPr="00A8330C">
        <w:rPr>
          <w:rFonts w:cs="Arial"/>
          <w:lang w:val="sr-Cyrl-RS" w:bidi="en-US"/>
        </w:rPr>
        <w:t xml:space="preserve"> одлуке о обустави поступка, рок за подношење захтева за заштиту права је </w:t>
      </w:r>
      <w:r w:rsidR="0008263C" w:rsidRPr="00A8330C">
        <w:rPr>
          <w:rFonts w:cs="Arial"/>
          <w:lang w:val="sr-Cyrl-RS" w:bidi="en-US"/>
        </w:rPr>
        <w:t>10</w:t>
      </w:r>
      <w:r w:rsidR="008F7F28" w:rsidRPr="00A8330C">
        <w:rPr>
          <w:rFonts w:cs="Arial"/>
          <w:lang w:val="sr-Cyrl-RS" w:bidi="en-US"/>
        </w:rPr>
        <w:t xml:space="preserve"> (</w:t>
      </w:r>
      <w:r w:rsidR="0008263C" w:rsidRPr="00A8330C">
        <w:rPr>
          <w:rFonts w:cs="Arial"/>
          <w:lang w:val="sr-Cyrl-RS" w:bidi="en-US"/>
        </w:rPr>
        <w:t>десет</w:t>
      </w:r>
      <w:r w:rsidR="008F7F28" w:rsidRPr="00A8330C">
        <w:rPr>
          <w:rFonts w:cs="Arial"/>
          <w:lang w:val="sr-Cyrl-RS" w:bidi="en-US"/>
        </w:rPr>
        <w:t>)</w:t>
      </w:r>
      <w:r w:rsidRPr="00A8330C">
        <w:rPr>
          <w:rFonts w:cs="Arial"/>
          <w:lang w:val="sr-Cyrl-RS" w:bidi="en-US"/>
        </w:rPr>
        <w:t xml:space="preserve"> дана од дана објављивања одлуке на Порталу јавних набавки. </w:t>
      </w:r>
    </w:p>
    <w:p w:rsidR="00886827" w:rsidRPr="00A8330C" w:rsidRDefault="00886827" w:rsidP="00886827">
      <w:pPr>
        <w:pStyle w:val="KDParagraf"/>
        <w:spacing w:before="0"/>
        <w:rPr>
          <w:rFonts w:cs="Arial"/>
          <w:lang w:val="sr-Cyrl-RS" w:bidi="en-US"/>
        </w:rPr>
      </w:pPr>
      <w:r w:rsidRPr="00A8330C">
        <w:rPr>
          <w:rFonts w:cs="Arial"/>
          <w:lang w:val="sr-Cyrl-RS"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F10346" w:rsidRDefault="00886827" w:rsidP="008824F8">
      <w:pPr>
        <w:pStyle w:val="KDParagraf"/>
        <w:spacing w:before="0"/>
        <w:rPr>
          <w:rFonts w:cs="Arial"/>
          <w:lang w:val="sr-Cyrl-CS" w:bidi="en-US"/>
        </w:rPr>
      </w:pPr>
      <w:r w:rsidRPr="00A8330C">
        <w:rPr>
          <w:rFonts w:cs="Arial"/>
          <w:lang w:val="sr-Cyrl-RS"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E42F1D" w:rsidRDefault="008824F8" w:rsidP="008824F8">
      <w:pPr>
        <w:pStyle w:val="KDParagraf"/>
        <w:spacing w:before="0"/>
        <w:rPr>
          <w:rFonts w:cs="Arial"/>
          <w:lang w:val="sr-Cyrl-CS" w:bidi="en-US"/>
        </w:rPr>
      </w:pPr>
      <w:r w:rsidRPr="00F10346">
        <w:rPr>
          <w:rFonts w:cs="Arial"/>
          <w:lang w:val="sr-Cyrl-CS" w:bidi="en-US"/>
        </w:rPr>
        <w:lastRenderedPageBreak/>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E42F1D">
        <w:rPr>
          <w:rFonts w:cs="Arial"/>
          <w:lang w:val="sr-Cyrl-CS"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E42F1D" w:rsidRDefault="00886827"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b/>
          <w:lang w:val="sr-Cyrl-CS" w:bidi="en-US"/>
        </w:rPr>
        <w:t>Детаљно упутство о садржини потпуног захтева за заштиту права</w:t>
      </w:r>
      <w:r w:rsidRPr="00E42F1D">
        <w:rPr>
          <w:rFonts w:cs="Arial"/>
          <w:lang w:val="sr-Cyrl-CS" w:bidi="en-US"/>
        </w:rPr>
        <w:t xml:space="preserve"> у складу са чланом   151. став 1. тач. 1) – 7) ЗЈН:</w:t>
      </w:r>
    </w:p>
    <w:p w:rsidR="00886827" w:rsidRPr="00E42F1D" w:rsidRDefault="00886827" w:rsidP="00886827">
      <w:pPr>
        <w:pStyle w:val="KDParagraf"/>
        <w:spacing w:before="0"/>
        <w:rPr>
          <w:rFonts w:cs="Arial"/>
          <w:lang w:val="sr-Cyrl-CS" w:bidi="en-US"/>
        </w:rPr>
      </w:pPr>
      <w:r w:rsidRPr="00E42F1D">
        <w:rPr>
          <w:rFonts w:cs="Arial"/>
          <w:lang w:val="sr-Cyrl-CS" w:bidi="en-US"/>
        </w:rPr>
        <w:t>Захтев за заштиту права садржи:</w:t>
      </w:r>
    </w:p>
    <w:p w:rsidR="00886827" w:rsidRPr="00E42F1D" w:rsidRDefault="00886827" w:rsidP="00886827">
      <w:pPr>
        <w:pStyle w:val="KDParagraf"/>
        <w:spacing w:before="0"/>
        <w:rPr>
          <w:rFonts w:cs="Arial"/>
          <w:lang w:val="sr-Cyrl-CS" w:bidi="en-US"/>
        </w:rPr>
      </w:pPr>
      <w:r w:rsidRPr="00E42F1D">
        <w:rPr>
          <w:rFonts w:cs="Arial"/>
          <w:lang w:val="sr-Cyrl-CS" w:bidi="en-US"/>
        </w:rPr>
        <w:t>1) назив и адресу подносиоца захтева и лице за контакт</w:t>
      </w:r>
    </w:p>
    <w:p w:rsidR="00886827" w:rsidRPr="00E42F1D" w:rsidRDefault="00886827" w:rsidP="00886827">
      <w:pPr>
        <w:pStyle w:val="KDParagraf"/>
        <w:spacing w:before="0"/>
        <w:rPr>
          <w:rFonts w:cs="Arial"/>
          <w:lang w:val="sr-Cyrl-CS" w:bidi="en-US"/>
        </w:rPr>
      </w:pPr>
      <w:r w:rsidRPr="00E42F1D">
        <w:rPr>
          <w:rFonts w:cs="Arial"/>
          <w:lang w:val="sr-Cyrl-CS" w:bidi="en-US"/>
        </w:rPr>
        <w:t>2) назив и адресу наручиоца</w:t>
      </w:r>
    </w:p>
    <w:p w:rsidR="00886827" w:rsidRPr="00E42F1D" w:rsidRDefault="00886827" w:rsidP="00886827">
      <w:pPr>
        <w:pStyle w:val="KDParagraf"/>
        <w:spacing w:before="0"/>
        <w:rPr>
          <w:rFonts w:cs="Arial"/>
          <w:lang w:val="sr-Cyrl-CS" w:bidi="en-US"/>
        </w:rPr>
      </w:pPr>
      <w:r w:rsidRPr="00E42F1D">
        <w:rPr>
          <w:rFonts w:cs="Arial"/>
          <w:lang w:val="sr-Cyrl-CS" w:bidi="en-US"/>
        </w:rPr>
        <w:t>3) податке о јавној набавци која је предмет захтева, односно о одлуци наручиоца</w:t>
      </w:r>
    </w:p>
    <w:p w:rsidR="00886827" w:rsidRPr="00E42F1D" w:rsidRDefault="00886827" w:rsidP="00886827">
      <w:pPr>
        <w:pStyle w:val="KDParagraf"/>
        <w:spacing w:before="0"/>
        <w:rPr>
          <w:rFonts w:cs="Arial"/>
          <w:lang w:val="sr-Cyrl-CS" w:bidi="en-US"/>
        </w:rPr>
      </w:pPr>
      <w:r w:rsidRPr="00E42F1D">
        <w:rPr>
          <w:rFonts w:cs="Arial"/>
          <w:lang w:val="sr-Cyrl-CS" w:bidi="en-US"/>
        </w:rPr>
        <w:t>4) повреде прописа којима се уређује поступак јавне набавке</w:t>
      </w:r>
    </w:p>
    <w:p w:rsidR="00886827" w:rsidRPr="00E42F1D" w:rsidRDefault="00886827" w:rsidP="00886827">
      <w:pPr>
        <w:pStyle w:val="KDParagraf"/>
        <w:spacing w:before="0"/>
        <w:rPr>
          <w:rFonts w:cs="Arial"/>
          <w:lang w:val="sr-Cyrl-CS" w:bidi="en-US"/>
        </w:rPr>
      </w:pPr>
      <w:r w:rsidRPr="00E42F1D">
        <w:rPr>
          <w:rFonts w:cs="Arial"/>
          <w:lang w:val="sr-Cyrl-CS" w:bidi="en-US"/>
        </w:rPr>
        <w:t>5) чињенице и доказе којима се повреде доказују</w:t>
      </w:r>
    </w:p>
    <w:p w:rsidR="00886827" w:rsidRPr="00E42F1D" w:rsidRDefault="00886827" w:rsidP="00886827">
      <w:pPr>
        <w:pStyle w:val="KDParagraf"/>
        <w:spacing w:before="0"/>
        <w:rPr>
          <w:rFonts w:cs="Arial"/>
          <w:lang w:val="sr-Cyrl-CS" w:bidi="en-US"/>
        </w:rPr>
      </w:pPr>
      <w:r w:rsidRPr="00E42F1D">
        <w:rPr>
          <w:rFonts w:cs="Arial"/>
          <w:lang w:val="sr-Cyrl-CS" w:bidi="en-US"/>
        </w:rPr>
        <w:t>6) потврду о уплати таксе из члана 156. ЗЈН</w:t>
      </w:r>
    </w:p>
    <w:p w:rsidR="00886827" w:rsidRPr="00E42F1D" w:rsidRDefault="00886827" w:rsidP="00886827">
      <w:pPr>
        <w:pStyle w:val="KDParagraf"/>
        <w:spacing w:before="0"/>
        <w:rPr>
          <w:rFonts w:cs="Arial"/>
          <w:lang w:val="sr-Cyrl-CS" w:bidi="en-US"/>
        </w:rPr>
      </w:pPr>
      <w:r w:rsidRPr="00E42F1D">
        <w:rPr>
          <w:rFonts w:cs="Arial"/>
          <w:lang w:val="sr-Cyrl-CS" w:bidi="en-US"/>
        </w:rPr>
        <w:t>7) потпис подносиоца.</w:t>
      </w:r>
    </w:p>
    <w:p w:rsidR="00886827" w:rsidRPr="00E42F1D" w:rsidRDefault="00886827" w:rsidP="00886827">
      <w:pPr>
        <w:pStyle w:val="KDParagraf"/>
        <w:spacing w:before="0"/>
        <w:rPr>
          <w:rFonts w:cs="Arial"/>
          <w:b/>
          <w:lang w:val="sr-Cyrl-CS" w:bidi="en-US"/>
        </w:rPr>
      </w:pPr>
      <w:r w:rsidRPr="00E42F1D">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E42F1D" w:rsidRDefault="00886827" w:rsidP="00886827">
      <w:pPr>
        <w:pStyle w:val="KDParagraf"/>
        <w:spacing w:before="0"/>
        <w:rPr>
          <w:rFonts w:cs="Arial"/>
          <w:lang w:val="sr-Cyrl-CS" w:bidi="en-US"/>
        </w:rPr>
      </w:pPr>
      <w:r w:rsidRPr="00E42F1D">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E42F1D" w:rsidRDefault="00886827" w:rsidP="00886827">
      <w:pPr>
        <w:pStyle w:val="KDParagraf"/>
        <w:spacing w:before="0"/>
        <w:rPr>
          <w:rFonts w:cs="Arial"/>
          <w:lang w:val="sr-Cyrl-CS" w:bidi="en-US"/>
        </w:rPr>
      </w:pPr>
      <w:r w:rsidRPr="00E42F1D">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E42F1D" w:rsidRDefault="00886827" w:rsidP="00886827">
      <w:pPr>
        <w:pStyle w:val="KDParagraf"/>
        <w:spacing w:before="0"/>
        <w:rPr>
          <w:rFonts w:cs="Arial"/>
          <w:lang w:val="sr-Cyrl-CS" w:bidi="en-US"/>
        </w:rPr>
      </w:pPr>
    </w:p>
    <w:p w:rsidR="00886827" w:rsidRDefault="00886827" w:rsidP="00886827">
      <w:pPr>
        <w:pStyle w:val="KDParagraf"/>
        <w:spacing w:before="0"/>
        <w:rPr>
          <w:rFonts w:cs="Arial"/>
          <w:b/>
          <w:lang w:val="sr-Cyrl-CS" w:bidi="en-US"/>
        </w:rPr>
      </w:pPr>
      <w:r w:rsidRPr="00E42F1D">
        <w:rPr>
          <w:rFonts w:cs="Arial"/>
          <w:b/>
          <w:lang w:val="sr-Cyrl-CS" w:bidi="en-US"/>
        </w:rPr>
        <w:t>Износ таксе из члана 156. став 1. тач. 1)- 3) ЗЈН:</w:t>
      </w:r>
    </w:p>
    <w:p w:rsidR="00D163C5" w:rsidRPr="00E42F1D" w:rsidRDefault="00D163C5" w:rsidP="00886827">
      <w:pPr>
        <w:pStyle w:val="KDParagraf"/>
        <w:spacing w:before="0"/>
        <w:rPr>
          <w:rFonts w:cs="Arial"/>
          <w:b/>
          <w:lang w:val="sr-Cyrl-CS" w:bidi="en-US"/>
        </w:rPr>
      </w:pPr>
    </w:p>
    <w:p w:rsidR="0008263C" w:rsidRPr="00E42F1D" w:rsidRDefault="008824F8" w:rsidP="008824F8">
      <w:pPr>
        <w:pStyle w:val="KDParagraf"/>
        <w:spacing w:before="0"/>
        <w:rPr>
          <w:rFonts w:cs="Arial"/>
          <w:lang w:val="sr-Cyrl-CS" w:bidi="en-US"/>
        </w:rPr>
      </w:pPr>
      <w:r w:rsidRPr="00E42F1D">
        <w:rPr>
          <w:rFonts w:cs="Arial"/>
          <w:lang w:val="sr-Cyrl-CS"/>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E42F1D">
        <w:rPr>
          <w:rFonts w:cs="Arial"/>
          <w:bCs/>
          <w:iCs/>
          <w:lang w:val="sr-Cyrl-CS"/>
        </w:rPr>
        <w:t>30678845-06</w:t>
      </w:r>
      <w:r w:rsidRPr="00E42F1D">
        <w:rPr>
          <w:rFonts w:cs="Arial"/>
          <w:lang w:val="sr-Cyrl-CS"/>
        </w:rPr>
        <w:t xml:space="preserve">, шифра плаћања 153 или 253, позив на број </w:t>
      </w:r>
      <w:r w:rsidR="00C92A92">
        <w:rPr>
          <w:rFonts w:cs="Arial"/>
          <w:b/>
          <w:lang w:val="sr-Cyrl-CS"/>
        </w:rPr>
        <w:t>3000132</w:t>
      </w:r>
      <w:r w:rsidR="00F3737A">
        <w:rPr>
          <w:rFonts w:cs="Arial"/>
          <w:b/>
          <w:lang w:val="sr-Cyrl-CS"/>
        </w:rPr>
        <w:t>6</w:t>
      </w:r>
      <w:r w:rsidR="00C92A92">
        <w:rPr>
          <w:rFonts w:cs="Arial"/>
          <w:b/>
          <w:lang w:val="sr-Cyrl-CS"/>
        </w:rPr>
        <w:t>201</w:t>
      </w:r>
      <w:r w:rsidR="00F3737A">
        <w:rPr>
          <w:rFonts w:cs="Arial"/>
          <w:b/>
          <w:lang w:val="sr-Cyrl-CS"/>
        </w:rPr>
        <w:t>8382018</w:t>
      </w:r>
      <w:r w:rsidRPr="00E42F1D">
        <w:rPr>
          <w:rFonts w:cs="Arial"/>
          <w:lang w:val="sr-Cyrl-CS"/>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E42F1D">
        <w:rPr>
          <w:rFonts w:cs="Arial"/>
          <w:lang w:val="sr-Cyrl-CS"/>
        </w:rPr>
        <w:t xml:space="preserve">, јн. бр. </w:t>
      </w:r>
      <w:r w:rsidR="00914548">
        <w:rPr>
          <w:rFonts w:cs="Arial"/>
          <w:b/>
          <w:lang w:val="sr-Cyrl-CS"/>
        </w:rPr>
        <w:t xml:space="preserve">3000/1326/2018  38/2018 </w:t>
      </w:r>
      <w:r w:rsidRPr="00E42F1D">
        <w:rPr>
          <w:rFonts w:cs="Arial"/>
          <w:lang w:val="sr-Cyrl-CS"/>
        </w:rPr>
        <w:t>, прималац уплате: буџет Републике Србије) уплати таксу</w:t>
      </w:r>
      <w:r w:rsidR="00886827" w:rsidRPr="00E42F1D">
        <w:rPr>
          <w:rFonts w:cs="Arial"/>
          <w:lang w:val="sr-Cyrl-CS" w:bidi="en-US"/>
        </w:rPr>
        <w:t xml:space="preserve"> од: </w:t>
      </w:r>
    </w:p>
    <w:p w:rsidR="0008263C" w:rsidRPr="00E42F1D" w:rsidRDefault="0008263C" w:rsidP="008824F8">
      <w:pPr>
        <w:pStyle w:val="KDParagraf"/>
        <w:spacing w:before="0"/>
        <w:rPr>
          <w:rFonts w:cs="Arial"/>
          <w:lang w:val="sr-Cyrl-CS" w:bidi="en-US"/>
        </w:rPr>
      </w:pPr>
    </w:p>
    <w:p w:rsidR="0008263C" w:rsidRPr="00D163C5" w:rsidRDefault="0008263C" w:rsidP="0008263C">
      <w:pPr>
        <w:pStyle w:val="KDParagraf"/>
        <w:spacing w:before="0"/>
        <w:rPr>
          <w:rFonts w:cs="Arial"/>
          <w:lang w:val="sr-Cyrl-CS" w:bidi="en-US"/>
        </w:rPr>
      </w:pPr>
      <w:r w:rsidRPr="00D163C5">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163C5" w:rsidRDefault="0008263C" w:rsidP="0008263C">
      <w:pPr>
        <w:pStyle w:val="KDParagraf"/>
        <w:spacing w:before="0"/>
        <w:rPr>
          <w:rFonts w:cs="Arial"/>
          <w:lang w:val="sr-Cyrl-CS" w:bidi="en-US"/>
        </w:rPr>
      </w:pPr>
      <w:r w:rsidRPr="00D163C5">
        <w:rPr>
          <w:rFonts w:cs="Arial"/>
          <w:lang w:val="sr-Cyrl-CS"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886827" w:rsidRPr="00E42F1D" w:rsidRDefault="00886827" w:rsidP="00091BB0">
      <w:pPr>
        <w:pStyle w:val="KDParagraf"/>
        <w:spacing w:before="0"/>
        <w:rPr>
          <w:rFonts w:cs="Arial"/>
          <w:lang w:val="sr-Cyrl-CS" w:bidi="en-US"/>
        </w:rPr>
      </w:pPr>
      <w:r w:rsidRPr="00E42F1D">
        <w:rPr>
          <w:rFonts w:cs="Arial"/>
          <w:lang w:val="sr-Cyrl-CS" w:bidi="en-US"/>
        </w:rPr>
        <w:t>Свака странка у поступку сноси трошкове које проузрокује својим радњама.</w:t>
      </w:r>
    </w:p>
    <w:p w:rsidR="00886827" w:rsidRPr="00E42F1D" w:rsidRDefault="00886827" w:rsidP="00886827">
      <w:pPr>
        <w:pStyle w:val="KDParagraf"/>
        <w:spacing w:before="0"/>
        <w:rPr>
          <w:rFonts w:cs="Arial"/>
          <w:lang w:val="sr-Cyrl-CS" w:bidi="en-US"/>
        </w:rPr>
      </w:pPr>
      <w:r w:rsidRPr="00E42F1D">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E42F1D" w:rsidRDefault="00886827" w:rsidP="00886827">
      <w:pPr>
        <w:pStyle w:val="KDParagraf"/>
        <w:spacing w:before="0"/>
        <w:rPr>
          <w:rFonts w:cs="Arial"/>
          <w:lang w:val="sr-Cyrl-CS" w:bidi="en-US"/>
        </w:rPr>
      </w:pPr>
      <w:r w:rsidRPr="00E42F1D">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E42F1D" w:rsidRDefault="00886827" w:rsidP="00886827">
      <w:pPr>
        <w:pStyle w:val="KDParagraf"/>
        <w:spacing w:before="0"/>
        <w:rPr>
          <w:rFonts w:cs="Arial"/>
          <w:lang w:val="sr-Cyrl-CS" w:bidi="en-US"/>
        </w:rPr>
      </w:pPr>
      <w:r w:rsidRPr="00E42F1D">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E42F1D" w:rsidRDefault="00886827" w:rsidP="00886827">
      <w:pPr>
        <w:pStyle w:val="KDParagraf"/>
        <w:spacing w:before="0"/>
        <w:rPr>
          <w:rFonts w:cs="Arial"/>
          <w:lang w:val="sr-Cyrl-CS" w:bidi="en-US"/>
        </w:rPr>
      </w:pPr>
      <w:r w:rsidRPr="00E42F1D">
        <w:rPr>
          <w:rFonts w:cs="Arial"/>
          <w:lang w:val="sr-Cyrl-CS" w:bidi="en-US"/>
        </w:rPr>
        <w:t>Странке у захтеву морају прецизно да наведу трошкове за које траже накнаду.</w:t>
      </w:r>
    </w:p>
    <w:p w:rsidR="00886827" w:rsidRPr="00E42F1D" w:rsidRDefault="00886827" w:rsidP="00886827">
      <w:pPr>
        <w:pStyle w:val="KDParagraf"/>
        <w:spacing w:before="0"/>
        <w:rPr>
          <w:rFonts w:cs="Arial"/>
          <w:lang w:val="sr-Cyrl-CS" w:bidi="en-US"/>
        </w:rPr>
      </w:pPr>
      <w:r w:rsidRPr="00E42F1D">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E42F1D" w:rsidRDefault="00886827" w:rsidP="00886827">
      <w:pPr>
        <w:pStyle w:val="KDParagraf"/>
        <w:spacing w:before="0"/>
        <w:rPr>
          <w:rFonts w:cs="Arial"/>
          <w:lang w:val="sr-Cyrl-CS" w:bidi="en-US"/>
        </w:rPr>
      </w:pPr>
      <w:r w:rsidRPr="00E42F1D">
        <w:rPr>
          <w:rFonts w:cs="Arial"/>
          <w:lang w:val="sr-Cyrl-CS" w:bidi="en-US"/>
        </w:rPr>
        <w:t>О трошковима одлучује Републичка комисија. Одлука Републичке комисије је извршни наслов.</w:t>
      </w:r>
    </w:p>
    <w:p w:rsidR="0009377A" w:rsidRPr="00E42F1D" w:rsidRDefault="0009377A" w:rsidP="00886827">
      <w:pPr>
        <w:pStyle w:val="KDParagraf"/>
        <w:spacing w:before="0"/>
        <w:rPr>
          <w:rFonts w:cs="Arial"/>
          <w:lang w:val="sr-Cyrl-CS" w:bidi="en-US"/>
        </w:rPr>
      </w:pPr>
    </w:p>
    <w:p w:rsidR="00886827" w:rsidRPr="00E42F1D" w:rsidRDefault="00886827" w:rsidP="00886827">
      <w:pPr>
        <w:pStyle w:val="KDParagraf"/>
        <w:spacing w:before="0"/>
        <w:rPr>
          <w:rFonts w:cs="Arial"/>
          <w:b/>
          <w:lang w:val="sr-Cyrl-CS" w:bidi="en-US"/>
        </w:rPr>
      </w:pPr>
      <w:r w:rsidRPr="00E42F1D">
        <w:rPr>
          <w:rFonts w:cs="Arial"/>
          <w:b/>
          <w:lang w:val="sr-Cyrl-CS" w:bidi="en-US"/>
        </w:rPr>
        <w:t>Детаљно упутство о потврди из члана 151. став 1. тачка 6) ЗЈН</w:t>
      </w:r>
    </w:p>
    <w:p w:rsidR="00886827" w:rsidRPr="00E42F1D" w:rsidRDefault="008824F8" w:rsidP="00886827">
      <w:pPr>
        <w:pStyle w:val="KDParagraf"/>
        <w:spacing w:before="0"/>
        <w:rPr>
          <w:rFonts w:cs="Arial"/>
          <w:lang w:val="sr-Cyrl-CS" w:bidi="en-US"/>
        </w:rPr>
      </w:pPr>
      <w:r w:rsidRPr="00F10346">
        <w:rPr>
          <w:rFonts w:cs="Arial"/>
          <w:lang w:val="sr-Cyrl-CS" w:bidi="en-US"/>
        </w:rPr>
        <w:t xml:space="preserve">Потврда </w:t>
      </w:r>
      <w:r w:rsidR="00886827" w:rsidRPr="00E42F1D">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E42F1D" w:rsidRDefault="00886827" w:rsidP="00886827">
      <w:pPr>
        <w:pStyle w:val="KDParagraf"/>
        <w:spacing w:before="0"/>
        <w:rPr>
          <w:rFonts w:cs="Arial"/>
          <w:lang w:val="sr-Cyrl-CS" w:bidi="en-US"/>
        </w:rPr>
      </w:pPr>
      <w:r w:rsidRPr="00E42F1D">
        <w:rPr>
          <w:rFonts w:cs="Arial"/>
          <w:lang w:val="sr-Cyrl-CS" w:bidi="en-US"/>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E42F1D" w:rsidRDefault="00886827" w:rsidP="00886827">
      <w:pPr>
        <w:pStyle w:val="KDParagraf"/>
        <w:spacing w:before="0"/>
        <w:rPr>
          <w:rFonts w:cs="Arial"/>
          <w:lang w:val="sr-Cyrl-CS" w:bidi="en-US"/>
        </w:rPr>
      </w:pPr>
      <w:r w:rsidRPr="00E42F1D">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E42F1D" w:rsidRDefault="00886827" w:rsidP="00886827">
      <w:pPr>
        <w:pStyle w:val="KDParagraf"/>
        <w:spacing w:before="0"/>
        <w:rPr>
          <w:rFonts w:cs="Arial"/>
          <w:lang w:val="sr-Cyrl-CS" w:bidi="en-US"/>
        </w:rPr>
      </w:pPr>
      <w:r w:rsidRPr="00E42F1D">
        <w:rPr>
          <w:rFonts w:cs="Arial"/>
          <w:lang w:val="sr-Cyrl-CS" w:bidi="en-US"/>
        </w:rPr>
        <w:t>Као доказ о уплати таксе, у смислу члана 151. став 1. тачка 6) ЗЈН, прихватиће се:</w:t>
      </w:r>
    </w:p>
    <w:p w:rsidR="00886827" w:rsidRPr="00E42F1D" w:rsidRDefault="00886827"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1. Потврда о извршеној уплати таксе из члана 156. ЗЈН која садржи следеће елементе:</w:t>
      </w:r>
    </w:p>
    <w:p w:rsidR="00886827" w:rsidRPr="00E42F1D" w:rsidRDefault="00886827" w:rsidP="00886827">
      <w:pPr>
        <w:pStyle w:val="KDParagraf"/>
        <w:spacing w:before="0"/>
        <w:rPr>
          <w:rFonts w:cs="Arial"/>
          <w:lang w:val="sr-Cyrl-CS" w:bidi="en-US"/>
        </w:rPr>
      </w:pPr>
      <w:r w:rsidRPr="00E42F1D">
        <w:rPr>
          <w:rFonts w:cs="Arial"/>
          <w:lang w:val="sr-Cyrl-CS" w:bidi="en-US"/>
        </w:rPr>
        <w:t>(1) да буде издата од стране банке и да садржи печат банке;</w:t>
      </w:r>
    </w:p>
    <w:p w:rsidR="00886827" w:rsidRPr="00E42F1D" w:rsidRDefault="00886827" w:rsidP="00886827">
      <w:pPr>
        <w:pStyle w:val="KDParagraf"/>
        <w:spacing w:before="0"/>
        <w:rPr>
          <w:rFonts w:cs="Arial"/>
          <w:lang w:val="sr-Cyrl-CS" w:bidi="en-US"/>
        </w:rPr>
      </w:pPr>
      <w:r w:rsidRPr="00E42F1D">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E42F1D" w:rsidRDefault="00886827" w:rsidP="00886827">
      <w:pPr>
        <w:pStyle w:val="KDParagraf"/>
        <w:spacing w:before="0"/>
        <w:rPr>
          <w:rFonts w:cs="Arial"/>
          <w:lang w:val="sr-Cyrl-CS" w:bidi="en-US"/>
        </w:rPr>
      </w:pPr>
      <w:r w:rsidRPr="00E42F1D">
        <w:rPr>
          <w:rFonts w:cs="Arial"/>
          <w:lang w:val="sr-Cyrl-CS" w:bidi="en-US"/>
        </w:rPr>
        <w:t>(3) износ таксе из члана 156. ЗЈН чија се уплата врши;</w:t>
      </w:r>
    </w:p>
    <w:p w:rsidR="00886827" w:rsidRPr="00E42F1D" w:rsidRDefault="00886827" w:rsidP="00886827">
      <w:pPr>
        <w:pStyle w:val="KDParagraf"/>
        <w:spacing w:before="0"/>
        <w:rPr>
          <w:rFonts w:cs="Arial"/>
          <w:lang w:val="sr-Cyrl-CS" w:bidi="en-US"/>
        </w:rPr>
      </w:pPr>
      <w:r w:rsidRPr="00E42F1D">
        <w:rPr>
          <w:rFonts w:cs="Arial"/>
          <w:lang w:val="sr-Cyrl-CS" w:bidi="en-US"/>
        </w:rPr>
        <w:t>(4) број рачуна: 840-30678845-06;</w:t>
      </w:r>
    </w:p>
    <w:p w:rsidR="00886827" w:rsidRPr="00E42F1D" w:rsidRDefault="00886827" w:rsidP="00886827">
      <w:pPr>
        <w:pStyle w:val="KDParagraf"/>
        <w:spacing w:before="0"/>
        <w:rPr>
          <w:rFonts w:cs="Arial"/>
          <w:lang w:val="sr-Cyrl-CS" w:bidi="en-US"/>
        </w:rPr>
      </w:pPr>
      <w:r w:rsidRPr="00E42F1D">
        <w:rPr>
          <w:rFonts w:cs="Arial"/>
          <w:lang w:val="sr-Cyrl-CS" w:bidi="en-US"/>
        </w:rPr>
        <w:t>(5) шифру плаћања: 153 или 253;</w:t>
      </w:r>
    </w:p>
    <w:p w:rsidR="00886827" w:rsidRPr="00E42F1D" w:rsidRDefault="00886827" w:rsidP="00886827">
      <w:pPr>
        <w:pStyle w:val="KDParagraf"/>
        <w:spacing w:before="0"/>
        <w:rPr>
          <w:rFonts w:cs="Arial"/>
          <w:lang w:val="sr-Cyrl-CS" w:bidi="en-US"/>
        </w:rPr>
      </w:pPr>
      <w:r w:rsidRPr="00E42F1D">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E42F1D" w:rsidRDefault="00886827" w:rsidP="00886827">
      <w:pPr>
        <w:pStyle w:val="KDParagraf"/>
        <w:spacing w:before="0"/>
        <w:rPr>
          <w:rFonts w:cs="Arial"/>
          <w:lang w:val="sr-Cyrl-CS" w:bidi="en-US"/>
        </w:rPr>
      </w:pPr>
      <w:r w:rsidRPr="00E42F1D">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E42F1D" w:rsidRDefault="00886827" w:rsidP="00886827">
      <w:pPr>
        <w:pStyle w:val="KDParagraf"/>
        <w:spacing w:before="0"/>
        <w:rPr>
          <w:rFonts w:cs="Arial"/>
          <w:lang w:val="sr-Cyrl-CS" w:bidi="en-US"/>
        </w:rPr>
      </w:pPr>
      <w:r w:rsidRPr="00E42F1D">
        <w:rPr>
          <w:rFonts w:cs="Arial"/>
          <w:lang w:val="sr-Cyrl-CS" w:bidi="en-US"/>
        </w:rPr>
        <w:t>(8) корисник: буџет Републике Србије;</w:t>
      </w:r>
    </w:p>
    <w:p w:rsidR="00886827" w:rsidRPr="00E42F1D" w:rsidRDefault="00886827" w:rsidP="00886827">
      <w:pPr>
        <w:pStyle w:val="KDParagraf"/>
        <w:spacing w:before="0"/>
        <w:rPr>
          <w:rFonts w:cs="Arial"/>
          <w:lang w:val="sr-Cyrl-CS" w:bidi="en-US"/>
        </w:rPr>
      </w:pPr>
      <w:r w:rsidRPr="00E42F1D">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E42F1D" w:rsidRDefault="00886827" w:rsidP="00886827">
      <w:pPr>
        <w:pStyle w:val="KDParagraf"/>
        <w:spacing w:before="0"/>
        <w:rPr>
          <w:rFonts w:cs="Arial"/>
          <w:lang w:val="sr-Cyrl-CS" w:bidi="en-US"/>
        </w:rPr>
      </w:pPr>
      <w:r w:rsidRPr="00E42F1D">
        <w:rPr>
          <w:rFonts w:cs="Arial"/>
          <w:lang w:val="sr-Cyrl-CS" w:bidi="en-US"/>
        </w:rPr>
        <w:t>(10) потпис овлашћеног лица банке.</w:t>
      </w:r>
    </w:p>
    <w:p w:rsidR="0009377A" w:rsidRPr="00E42F1D" w:rsidRDefault="0009377A"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E42F1D" w:rsidRDefault="0009377A"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E42F1D" w:rsidRDefault="00886827" w:rsidP="00886827">
      <w:pPr>
        <w:pStyle w:val="KDParagraf"/>
        <w:spacing w:before="0"/>
        <w:rPr>
          <w:rFonts w:cs="Arial"/>
          <w:lang w:val="sr-Cyrl-CS" w:bidi="en-US"/>
        </w:rPr>
      </w:pPr>
      <w:r w:rsidRPr="00E42F1D">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E42F1D" w:rsidRDefault="0009377A"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E42F1D" w:rsidRDefault="0009377A" w:rsidP="00886827">
      <w:pPr>
        <w:pStyle w:val="KDParagraf"/>
        <w:spacing w:before="0"/>
        <w:rPr>
          <w:rFonts w:cs="Arial"/>
          <w:lang w:val="sr-Cyrl-CS" w:bidi="en-US"/>
        </w:rPr>
      </w:pPr>
    </w:p>
    <w:p w:rsidR="00886827" w:rsidRPr="00F10346" w:rsidRDefault="00886827" w:rsidP="00886827">
      <w:pPr>
        <w:pStyle w:val="KDParagraf"/>
        <w:spacing w:before="0"/>
        <w:rPr>
          <w:rFonts w:cs="Arial"/>
          <w:lang w:val="sr-Cyrl-CS" w:bidi="en-US"/>
        </w:rPr>
      </w:pPr>
      <w:r w:rsidRPr="00E42F1D">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00C429B9" w:rsidRPr="00D45989">
          <w:rPr>
            <w:rStyle w:val="Hyperlink"/>
            <w:rFonts w:cs="Arial"/>
            <w:u w:val="none"/>
          </w:rPr>
          <w:t>http</w:t>
        </w:r>
        <w:r w:rsidR="00C429B9" w:rsidRPr="00D45989">
          <w:rPr>
            <w:rStyle w:val="Hyperlink"/>
            <w:rFonts w:cs="Arial"/>
            <w:u w:val="none"/>
            <w:lang w:val="sr-Cyrl-CS"/>
          </w:rPr>
          <w:t>://</w:t>
        </w:r>
        <w:r w:rsidR="00C429B9" w:rsidRPr="00D45989">
          <w:rPr>
            <w:rStyle w:val="Hyperlink"/>
            <w:rFonts w:cs="Arial"/>
            <w:u w:val="none"/>
          </w:rPr>
          <w:t>www</w:t>
        </w:r>
        <w:r w:rsidR="00C429B9" w:rsidRPr="00D45989">
          <w:rPr>
            <w:rStyle w:val="Hyperlink"/>
            <w:rFonts w:cs="Arial"/>
            <w:u w:val="none"/>
            <w:lang w:val="sr-Cyrl-CS"/>
          </w:rPr>
          <w:t>.</w:t>
        </w:r>
        <w:r w:rsidR="00C429B9" w:rsidRPr="00D45989">
          <w:rPr>
            <w:rStyle w:val="Hyperlink"/>
            <w:rFonts w:cs="Arial"/>
            <w:u w:val="none"/>
          </w:rPr>
          <w:t>kjn</w:t>
        </w:r>
        <w:r w:rsidR="00C429B9" w:rsidRPr="00D45989">
          <w:rPr>
            <w:rStyle w:val="Hyperlink"/>
            <w:rFonts w:cs="Arial"/>
            <w:u w:val="none"/>
            <w:lang w:val="sr-Cyrl-CS"/>
          </w:rPr>
          <w:t>.</w:t>
        </w:r>
        <w:r w:rsidR="00C429B9" w:rsidRPr="00D45989">
          <w:rPr>
            <w:rStyle w:val="Hyperlink"/>
            <w:rFonts w:cs="Arial"/>
            <w:u w:val="none"/>
          </w:rPr>
          <w:t>gov</w:t>
        </w:r>
        <w:r w:rsidR="00C429B9" w:rsidRPr="00D45989">
          <w:rPr>
            <w:rStyle w:val="Hyperlink"/>
            <w:rFonts w:cs="Arial"/>
            <w:u w:val="none"/>
            <w:lang w:val="sr-Cyrl-CS"/>
          </w:rPr>
          <w:t>.</w:t>
        </w:r>
        <w:r w:rsidR="00C429B9" w:rsidRPr="00D45989">
          <w:rPr>
            <w:rStyle w:val="Hyperlink"/>
            <w:rFonts w:cs="Arial"/>
            <w:u w:val="none"/>
          </w:rPr>
          <w:t>rs</w:t>
        </w:r>
        <w:r w:rsidR="00C429B9" w:rsidRPr="00D45989">
          <w:rPr>
            <w:rStyle w:val="Hyperlink"/>
            <w:rFonts w:cs="Arial"/>
            <w:u w:val="none"/>
            <w:lang w:val="sr-Cyrl-CS"/>
          </w:rPr>
          <w:t>/</w:t>
        </w:r>
        <w:r w:rsidR="00C429B9" w:rsidRPr="00D45989">
          <w:rPr>
            <w:rStyle w:val="Hyperlink"/>
            <w:rFonts w:cs="Arial"/>
            <w:u w:val="none"/>
          </w:rPr>
          <w:t>ci</w:t>
        </w:r>
        <w:r w:rsidR="00C429B9" w:rsidRPr="00D45989">
          <w:rPr>
            <w:rStyle w:val="Hyperlink"/>
            <w:rFonts w:cs="Arial"/>
            <w:u w:val="none"/>
            <w:lang w:val="sr-Cyrl-CS"/>
          </w:rPr>
          <w:t>/</w:t>
        </w:r>
        <w:r w:rsidR="00C429B9" w:rsidRPr="00D45989">
          <w:rPr>
            <w:rStyle w:val="Hyperlink"/>
            <w:rFonts w:cs="Arial"/>
            <w:u w:val="none"/>
          </w:rPr>
          <w:t>uputstvo</w:t>
        </w:r>
        <w:r w:rsidR="00C429B9" w:rsidRPr="00D45989">
          <w:rPr>
            <w:rStyle w:val="Hyperlink"/>
            <w:rFonts w:cs="Arial"/>
            <w:u w:val="none"/>
            <w:lang w:val="sr-Cyrl-CS"/>
          </w:rPr>
          <w:t>-</w:t>
        </w:r>
        <w:r w:rsidR="00C429B9" w:rsidRPr="00D45989">
          <w:rPr>
            <w:rStyle w:val="Hyperlink"/>
            <w:rFonts w:cs="Arial"/>
            <w:u w:val="none"/>
          </w:rPr>
          <w:t>o</w:t>
        </w:r>
        <w:r w:rsidR="00C429B9" w:rsidRPr="00D45989">
          <w:rPr>
            <w:rStyle w:val="Hyperlink"/>
            <w:rFonts w:cs="Arial"/>
            <w:u w:val="none"/>
            <w:lang w:val="sr-Cyrl-CS"/>
          </w:rPr>
          <w:t>-</w:t>
        </w:r>
        <w:r w:rsidR="00C429B9" w:rsidRPr="00D45989">
          <w:rPr>
            <w:rStyle w:val="Hyperlink"/>
            <w:rFonts w:cs="Arial"/>
            <w:u w:val="none"/>
          </w:rPr>
          <w:t>uplati</w:t>
        </w:r>
        <w:r w:rsidR="00C429B9" w:rsidRPr="00D45989">
          <w:rPr>
            <w:rStyle w:val="Hyperlink"/>
            <w:rFonts w:cs="Arial"/>
            <w:u w:val="none"/>
            <w:lang w:val="sr-Cyrl-CS"/>
          </w:rPr>
          <w:t>-</w:t>
        </w:r>
        <w:r w:rsidR="00C429B9" w:rsidRPr="00D45989">
          <w:rPr>
            <w:rStyle w:val="Hyperlink"/>
            <w:rFonts w:cs="Arial"/>
            <w:u w:val="none"/>
          </w:rPr>
          <w:t>republicke</w:t>
        </w:r>
        <w:r w:rsidR="00C429B9" w:rsidRPr="00D45989">
          <w:rPr>
            <w:rStyle w:val="Hyperlink"/>
            <w:rFonts w:cs="Arial"/>
            <w:u w:val="none"/>
            <w:lang w:val="sr-Cyrl-CS"/>
          </w:rPr>
          <w:t>-</w:t>
        </w:r>
        <w:r w:rsidR="00C429B9" w:rsidRPr="00D45989">
          <w:rPr>
            <w:rStyle w:val="Hyperlink"/>
            <w:rFonts w:cs="Arial"/>
            <w:u w:val="none"/>
          </w:rPr>
          <w:t>administrativne</w:t>
        </w:r>
        <w:r w:rsidR="00C429B9" w:rsidRPr="00D45989">
          <w:rPr>
            <w:rStyle w:val="Hyperlink"/>
            <w:rFonts w:cs="Arial"/>
            <w:u w:val="none"/>
            <w:lang w:val="sr-Cyrl-CS"/>
          </w:rPr>
          <w:t>-</w:t>
        </w:r>
        <w:r w:rsidR="00C429B9" w:rsidRPr="00D45989">
          <w:rPr>
            <w:rStyle w:val="Hyperlink"/>
            <w:rFonts w:cs="Arial"/>
            <w:u w:val="none"/>
          </w:rPr>
          <w:t>takse</w:t>
        </w:r>
        <w:r w:rsidR="00C429B9" w:rsidRPr="00D45989">
          <w:rPr>
            <w:rStyle w:val="Hyperlink"/>
            <w:rFonts w:cs="Arial"/>
            <w:u w:val="none"/>
            <w:lang w:val="sr-Cyrl-CS"/>
          </w:rPr>
          <w:t>.</w:t>
        </w:r>
        <w:r w:rsidR="00C429B9" w:rsidRPr="00D45989">
          <w:rPr>
            <w:rStyle w:val="Hyperlink"/>
            <w:rFonts w:cs="Arial"/>
            <w:u w:val="none"/>
          </w:rPr>
          <w:t>html</w:t>
        </w:r>
      </w:hyperlink>
      <w:r w:rsidR="00C429B9" w:rsidRPr="00D45989">
        <w:rPr>
          <w:rFonts w:cs="Arial"/>
          <w:lang w:val="sr-Cyrl-CS"/>
        </w:rPr>
        <w:t xml:space="preserve"> и </w:t>
      </w:r>
      <w:hyperlink r:id="rId179" w:history="1">
        <w:r w:rsidR="00C429B9" w:rsidRPr="00D45989">
          <w:rPr>
            <w:rStyle w:val="Hyperlink"/>
            <w:rFonts w:cs="Arial"/>
            <w:u w:val="none"/>
          </w:rPr>
          <w:t>http</w:t>
        </w:r>
        <w:r w:rsidR="00C429B9" w:rsidRPr="00D45989">
          <w:rPr>
            <w:rStyle w:val="Hyperlink"/>
            <w:rFonts w:cs="Arial"/>
            <w:u w:val="none"/>
            <w:lang w:val="sr-Cyrl-CS"/>
          </w:rPr>
          <w:t>://</w:t>
        </w:r>
        <w:r w:rsidR="00C429B9" w:rsidRPr="00D45989">
          <w:rPr>
            <w:rStyle w:val="Hyperlink"/>
            <w:rFonts w:cs="Arial"/>
            <w:u w:val="none"/>
          </w:rPr>
          <w:t>www</w:t>
        </w:r>
        <w:r w:rsidR="00C429B9" w:rsidRPr="00D45989">
          <w:rPr>
            <w:rStyle w:val="Hyperlink"/>
            <w:rFonts w:cs="Arial"/>
            <w:u w:val="none"/>
            <w:lang w:val="sr-Cyrl-CS"/>
          </w:rPr>
          <w:t>.</w:t>
        </w:r>
        <w:r w:rsidR="00C429B9" w:rsidRPr="00D45989">
          <w:rPr>
            <w:rStyle w:val="Hyperlink"/>
            <w:rFonts w:cs="Arial"/>
            <w:u w:val="none"/>
          </w:rPr>
          <w:t>kjn</w:t>
        </w:r>
        <w:r w:rsidR="00C429B9" w:rsidRPr="00D45989">
          <w:rPr>
            <w:rStyle w:val="Hyperlink"/>
            <w:rFonts w:cs="Arial"/>
            <w:u w:val="none"/>
            <w:lang w:val="sr-Cyrl-CS"/>
          </w:rPr>
          <w:t>.</w:t>
        </w:r>
        <w:r w:rsidR="00C429B9" w:rsidRPr="00D45989">
          <w:rPr>
            <w:rStyle w:val="Hyperlink"/>
            <w:rFonts w:cs="Arial"/>
            <w:u w:val="none"/>
          </w:rPr>
          <w:t>gov</w:t>
        </w:r>
        <w:r w:rsidR="00C429B9" w:rsidRPr="00D45989">
          <w:rPr>
            <w:rStyle w:val="Hyperlink"/>
            <w:rFonts w:cs="Arial"/>
            <w:u w:val="none"/>
            <w:lang w:val="sr-Cyrl-CS"/>
          </w:rPr>
          <w:t>.</w:t>
        </w:r>
        <w:r w:rsidR="00C429B9" w:rsidRPr="00D45989">
          <w:rPr>
            <w:rStyle w:val="Hyperlink"/>
            <w:rFonts w:cs="Arial"/>
            <w:u w:val="none"/>
          </w:rPr>
          <w:t>rs</w:t>
        </w:r>
        <w:r w:rsidR="00C429B9" w:rsidRPr="00D45989">
          <w:rPr>
            <w:rStyle w:val="Hyperlink"/>
            <w:rFonts w:cs="Arial"/>
            <w:u w:val="none"/>
            <w:lang w:val="sr-Cyrl-CS"/>
          </w:rPr>
          <w:t>/</w:t>
        </w:r>
        <w:r w:rsidR="00C429B9" w:rsidRPr="00D45989">
          <w:rPr>
            <w:rStyle w:val="Hyperlink"/>
            <w:rFonts w:cs="Arial"/>
            <w:u w:val="none"/>
          </w:rPr>
          <w:t>download</w:t>
        </w:r>
        <w:r w:rsidR="00C429B9" w:rsidRPr="00D45989">
          <w:rPr>
            <w:rStyle w:val="Hyperlink"/>
            <w:rFonts w:cs="Arial"/>
            <w:u w:val="none"/>
            <w:lang w:val="sr-Cyrl-CS"/>
          </w:rPr>
          <w:t>/</w:t>
        </w:r>
        <w:r w:rsidR="00C429B9" w:rsidRPr="00D45989">
          <w:rPr>
            <w:rStyle w:val="Hyperlink"/>
            <w:rFonts w:cs="Arial"/>
            <w:u w:val="none"/>
          </w:rPr>
          <w:t>Taksa</w:t>
        </w:r>
        <w:r w:rsidR="00C429B9" w:rsidRPr="00D45989">
          <w:rPr>
            <w:rStyle w:val="Hyperlink"/>
            <w:rFonts w:cs="Arial"/>
            <w:u w:val="none"/>
            <w:lang w:val="sr-Cyrl-CS"/>
          </w:rPr>
          <w:t>-</w:t>
        </w:r>
        <w:r w:rsidR="00C429B9" w:rsidRPr="00D45989">
          <w:rPr>
            <w:rStyle w:val="Hyperlink"/>
            <w:rFonts w:cs="Arial"/>
            <w:u w:val="none"/>
          </w:rPr>
          <w:t>popunjeni</w:t>
        </w:r>
        <w:r w:rsidR="00C429B9" w:rsidRPr="00D45989">
          <w:rPr>
            <w:rStyle w:val="Hyperlink"/>
            <w:rFonts w:cs="Arial"/>
            <w:u w:val="none"/>
            <w:lang w:val="sr-Cyrl-CS"/>
          </w:rPr>
          <w:t>-</w:t>
        </w:r>
        <w:r w:rsidR="00C429B9" w:rsidRPr="00D45989">
          <w:rPr>
            <w:rStyle w:val="Hyperlink"/>
            <w:rFonts w:cs="Arial"/>
            <w:u w:val="none"/>
          </w:rPr>
          <w:t>nalozi</w:t>
        </w:r>
        <w:r w:rsidR="00C429B9" w:rsidRPr="00D45989">
          <w:rPr>
            <w:rStyle w:val="Hyperlink"/>
            <w:rFonts w:cs="Arial"/>
            <w:u w:val="none"/>
            <w:lang w:val="sr-Cyrl-CS"/>
          </w:rPr>
          <w:t>-</w:t>
        </w:r>
        <w:r w:rsidR="00C429B9" w:rsidRPr="00D45989">
          <w:rPr>
            <w:rStyle w:val="Hyperlink"/>
            <w:rFonts w:cs="Arial"/>
            <w:u w:val="none"/>
          </w:rPr>
          <w:t>ci</w:t>
        </w:r>
        <w:r w:rsidR="00C429B9" w:rsidRPr="00D45989">
          <w:rPr>
            <w:rStyle w:val="Hyperlink"/>
            <w:rFonts w:cs="Arial"/>
            <w:u w:val="none"/>
            <w:lang w:val="sr-Cyrl-CS"/>
          </w:rPr>
          <w:t>.</w:t>
        </w:r>
        <w:r w:rsidR="00C429B9" w:rsidRPr="00D45989">
          <w:rPr>
            <w:rStyle w:val="Hyperlink"/>
            <w:rFonts w:cs="Arial"/>
            <w:u w:val="none"/>
          </w:rPr>
          <w:t>pdf</w:t>
        </w:r>
      </w:hyperlink>
      <w:r w:rsidR="00C429B9">
        <w:rPr>
          <w:rFonts w:cs="Arial"/>
          <w:lang w:val="sr-Cyrl-CS" w:bidi="en-US"/>
        </w:rPr>
        <w:t xml:space="preserve"> </w:t>
      </w:r>
    </w:p>
    <w:p w:rsidR="00886827" w:rsidRPr="00E42F1D" w:rsidRDefault="00886827"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УПЛАТА ИЗ ИНОСТРАНСТВА</w:t>
      </w:r>
    </w:p>
    <w:p w:rsidR="00886827" w:rsidRPr="00E42F1D" w:rsidRDefault="00886827" w:rsidP="00886827">
      <w:pPr>
        <w:pStyle w:val="KDParagraf"/>
        <w:spacing w:before="0"/>
        <w:rPr>
          <w:rFonts w:cs="Arial"/>
          <w:lang w:val="sr-Cyrl-CS" w:bidi="en-US"/>
        </w:rPr>
      </w:pPr>
      <w:r w:rsidRPr="00E42F1D">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E42F1D" w:rsidRDefault="00886827"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НАЗИВ И АДРЕСА БАНКЕ:</w:t>
      </w:r>
    </w:p>
    <w:p w:rsidR="00886827" w:rsidRPr="00E42F1D" w:rsidRDefault="00886827" w:rsidP="00886827">
      <w:pPr>
        <w:pStyle w:val="KDParagraf"/>
        <w:spacing w:before="0"/>
        <w:rPr>
          <w:rFonts w:cs="Arial"/>
          <w:lang w:val="sr-Cyrl-CS" w:bidi="en-US"/>
        </w:rPr>
      </w:pPr>
      <w:r w:rsidRPr="00E42F1D">
        <w:rPr>
          <w:rFonts w:cs="Arial"/>
          <w:lang w:val="sr-Cyrl-CS" w:bidi="en-US"/>
        </w:rPr>
        <w:t>Народна банка Србије (НБС)</w:t>
      </w:r>
    </w:p>
    <w:p w:rsidR="00886827" w:rsidRPr="00E42F1D" w:rsidRDefault="00886827" w:rsidP="00886827">
      <w:pPr>
        <w:pStyle w:val="KDParagraf"/>
        <w:spacing w:before="0"/>
        <w:rPr>
          <w:rFonts w:cs="Arial"/>
          <w:lang w:val="sr-Cyrl-CS" w:bidi="en-US"/>
        </w:rPr>
      </w:pPr>
      <w:r w:rsidRPr="00E42F1D">
        <w:rPr>
          <w:rFonts w:cs="Arial"/>
          <w:lang w:val="sr-Cyrl-CS" w:bidi="en-US"/>
        </w:rPr>
        <w:lastRenderedPageBreak/>
        <w:t>11000 Београд, ул. Немањина бр. 17</w:t>
      </w:r>
    </w:p>
    <w:p w:rsidR="00886827" w:rsidRPr="00E42F1D" w:rsidRDefault="00886827" w:rsidP="00886827">
      <w:pPr>
        <w:pStyle w:val="KDParagraf"/>
        <w:spacing w:before="0"/>
        <w:rPr>
          <w:rFonts w:cs="Arial"/>
          <w:lang w:val="sr-Cyrl-CS" w:bidi="en-US"/>
        </w:rPr>
      </w:pPr>
      <w:r w:rsidRPr="00E42F1D">
        <w:rPr>
          <w:rFonts w:cs="Arial"/>
          <w:lang w:val="sr-Cyrl-CS" w:bidi="en-US"/>
        </w:rPr>
        <w:t>Србија</w:t>
      </w:r>
    </w:p>
    <w:p w:rsidR="00886827" w:rsidRPr="00E42F1D" w:rsidRDefault="00886827" w:rsidP="00886827">
      <w:pPr>
        <w:pStyle w:val="KDParagraf"/>
        <w:spacing w:before="0"/>
        <w:rPr>
          <w:rFonts w:cs="Arial"/>
          <w:lang w:val="sr-Cyrl-CS" w:bidi="en-US"/>
        </w:rPr>
      </w:pPr>
      <w:r w:rsidRPr="00F10346">
        <w:rPr>
          <w:rFonts w:cs="Arial"/>
          <w:lang w:bidi="en-US"/>
        </w:rPr>
        <w:t>SWIFT</w:t>
      </w:r>
      <w:r w:rsidRPr="00E42F1D">
        <w:rPr>
          <w:rFonts w:cs="Arial"/>
          <w:lang w:val="sr-Cyrl-CS" w:bidi="en-US"/>
        </w:rPr>
        <w:t xml:space="preserve"> </w:t>
      </w:r>
      <w:r w:rsidRPr="00F10346">
        <w:rPr>
          <w:rFonts w:cs="Arial"/>
          <w:lang w:bidi="en-US"/>
        </w:rPr>
        <w:t>CODE</w:t>
      </w:r>
      <w:r w:rsidRPr="00E42F1D">
        <w:rPr>
          <w:rFonts w:cs="Arial"/>
          <w:lang w:val="sr-Cyrl-CS" w:bidi="en-US"/>
        </w:rPr>
        <w:t xml:space="preserve">: </w:t>
      </w:r>
      <w:r w:rsidRPr="00F10346">
        <w:rPr>
          <w:rFonts w:cs="Arial"/>
          <w:lang w:bidi="en-US"/>
        </w:rPr>
        <w:t>NBSRRSBGXXX</w:t>
      </w:r>
    </w:p>
    <w:p w:rsidR="00886827" w:rsidRPr="00E42F1D" w:rsidRDefault="00886827"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НАЗИВ И АДРЕСА ИНСТИТУЦИЈЕ:</w:t>
      </w:r>
    </w:p>
    <w:p w:rsidR="00886827" w:rsidRPr="00E42F1D" w:rsidRDefault="00886827" w:rsidP="00886827">
      <w:pPr>
        <w:pStyle w:val="KDParagraf"/>
        <w:spacing w:before="0"/>
        <w:rPr>
          <w:rFonts w:cs="Arial"/>
          <w:lang w:val="sr-Cyrl-CS" w:bidi="en-US"/>
        </w:rPr>
      </w:pPr>
      <w:r w:rsidRPr="00E42F1D">
        <w:rPr>
          <w:rFonts w:cs="Arial"/>
          <w:lang w:val="sr-Cyrl-CS" w:bidi="en-US"/>
        </w:rPr>
        <w:t>Министарство финансија</w:t>
      </w:r>
    </w:p>
    <w:p w:rsidR="00886827" w:rsidRPr="00E42F1D" w:rsidRDefault="00886827" w:rsidP="00886827">
      <w:pPr>
        <w:pStyle w:val="KDParagraf"/>
        <w:spacing w:before="0"/>
        <w:rPr>
          <w:rFonts w:cs="Arial"/>
          <w:lang w:val="sr-Cyrl-CS" w:bidi="en-US"/>
        </w:rPr>
      </w:pPr>
      <w:r w:rsidRPr="00E42F1D">
        <w:rPr>
          <w:rFonts w:cs="Arial"/>
          <w:lang w:val="sr-Cyrl-CS" w:bidi="en-US"/>
        </w:rPr>
        <w:t>Управа за трезор</w:t>
      </w:r>
    </w:p>
    <w:p w:rsidR="00886827" w:rsidRPr="00E42F1D" w:rsidRDefault="00886827" w:rsidP="00886827">
      <w:pPr>
        <w:pStyle w:val="KDParagraf"/>
        <w:spacing w:before="0"/>
        <w:rPr>
          <w:rFonts w:cs="Arial"/>
          <w:lang w:val="sr-Cyrl-CS" w:bidi="en-US"/>
        </w:rPr>
      </w:pPr>
      <w:r w:rsidRPr="00E42F1D">
        <w:rPr>
          <w:rFonts w:cs="Arial"/>
          <w:lang w:val="sr-Cyrl-CS" w:bidi="en-US"/>
        </w:rPr>
        <w:t>ул. Поп Лукина бр. 7-9</w:t>
      </w:r>
    </w:p>
    <w:p w:rsidR="00886827" w:rsidRPr="00E42F1D" w:rsidRDefault="00886827" w:rsidP="00886827">
      <w:pPr>
        <w:pStyle w:val="KDParagraf"/>
        <w:spacing w:before="0"/>
        <w:rPr>
          <w:rFonts w:cs="Arial"/>
          <w:lang w:val="sr-Cyrl-CS" w:bidi="en-US"/>
        </w:rPr>
      </w:pPr>
      <w:r w:rsidRPr="00E42F1D">
        <w:rPr>
          <w:rFonts w:cs="Arial"/>
          <w:lang w:val="sr-Cyrl-CS" w:bidi="en-US"/>
        </w:rPr>
        <w:t>11000 Београд</w:t>
      </w:r>
    </w:p>
    <w:p w:rsidR="00886827" w:rsidRPr="00E42F1D" w:rsidRDefault="00886827" w:rsidP="00886827">
      <w:pPr>
        <w:pStyle w:val="KDParagraf"/>
        <w:spacing w:before="0"/>
        <w:rPr>
          <w:rFonts w:cs="Arial"/>
          <w:lang w:val="sr-Cyrl-CS" w:bidi="en-US"/>
        </w:rPr>
      </w:pPr>
      <w:r w:rsidRPr="00F10346">
        <w:rPr>
          <w:rFonts w:cs="Arial"/>
          <w:lang w:bidi="en-US"/>
        </w:rPr>
        <w:t>IBAN</w:t>
      </w:r>
      <w:r w:rsidRPr="00E42F1D">
        <w:rPr>
          <w:rFonts w:cs="Arial"/>
          <w:lang w:val="sr-Cyrl-CS" w:bidi="en-US"/>
        </w:rPr>
        <w:t xml:space="preserve">: </w:t>
      </w:r>
      <w:r w:rsidRPr="00F10346">
        <w:rPr>
          <w:rFonts w:cs="Arial"/>
          <w:lang w:bidi="en-US"/>
        </w:rPr>
        <w:t>RS</w:t>
      </w:r>
      <w:r w:rsidRPr="00E42F1D">
        <w:rPr>
          <w:rFonts w:cs="Arial"/>
          <w:lang w:val="sr-Cyrl-CS" w:bidi="en-US"/>
        </w:rPr>
        <w:t xml:space="preserve"> 35908500103019323073</w:t>
      </w:r>
    </w:p>
    <w:p w:rsidR="00886827" w:rsidRPr="00E42F1D" w:rsidRDefault="00886827" w:rsidP="00886827">
      <w:pPr>
        <w:pStyle w:val="KDParagraf"/>
        <w:spacing w:before="0"/>
        <w:rPr>
          <w:rFonts w:cs="Arial"/>
          <w:lang w:val="sr-Cyrl-CS" w:bidi="en-US"/>
        </w:rPr>
      </w:pPr>
    </w:p>
    <w:p w:rsidR="00886827" w:rsidRPr="00E42F1D" w:rsidRDefault="00886827" w:rsidP="00886827">
      <w:pPr>
        <w:pStyle w:val="KDParagraf"/>
        <w:spacing w:before="0"/>
        <w:rPr>
          <w:rFonts w:cs="Arial"/>
          <w:lang w:val="sr-Cyrl-CS" w:bidi="en-US"/>
        </w:rPr>
      </w:pPr>
      <w:r w:rsidRPr="00E42F1D">
        <w:rPr>
          <w:rFonts w:cs="Arial"/>
          <w:lang w:val="sr-Cyrl-CS"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E42F1D">
        <w:rPr>
          <w:rFonts w:cs="Arial"/>
          <w:lang w:val="sr-Cyrl-CS" w:bidi="en-US"/>
        </w:rPr>
        <w:t xml:space="preserve"> 70: </w:t>
      </w:r>
      <w:r w:rsidRPr="00F10346">
        <w:rPr>
          <w:rFonts w:cs="Arial"/>
          <w:lang w:bidi="en-US"/>
        </w:rPr>
        <w:t>DETAILS</w:t>
      </w:r>
      <w:r w:rsidRPr="00E42F1D">
        <w:rPr>
          <w:rFonts w:cs="Arial"/>
          <w:lang w:val="sr-Cyrl-CS" w:bidi="en-US"/>
        </w:rPr>
        <w:t xml:space="preserve"> </w:t>
      </w:r>
      <w:r w:rsidRPr="00F10346">
        <w:rPr>
          <w:rFonts w:cs="Arial"/>
          <w:lang w:bidi="en-US"/>
        </w:rPr>
        <w:t>OF</w:t>
      </w:r>
      <w:r w:rsidRPr="00E42F1D">
        <w:rPr>
          <w:rFonts w:cs="Arial"/>
          <w:lang w:val="sr-Cyrl-CS" w:bidi="en-US"/>
        </w:rPr>
        <w:t xml:space="preserve"> </w:t>
      </w:r>
      <w:r w:rsidRPr="00F10346">
        <w:rPr>
          <w:rFonts w:cs="Arial"/>
          <w:lang w:bidi="en-US"/>
        </w:rPr>
        <w:t>PAYMENT</w:t>
      </w:r>
      <w:r w:rsidRPr="00E42F1D">
        <w:rPr>
          <w:rFonts w:cs="Arial"/>
          <w:lang w:val="sr-Cyrl-CS" w:bidi="en-US"/>
        </w:rPr>
        <w:t>):</w:t>
      </w:r>
    </w:p>
    <w:p w:rsidR="00886827" w:rsidRPr="00E42F1D" w:rsidRDefault="00886827" w:rsidP="00886827">
      <w:pPr>
        <w:pStyle w:val="KDParagraf"/>
        <w:spacing w:before="0"/>
        <w:rPr>
          <w:rFonts w:cs="Arial"/>
          <w:lang w:val="sr-Cyrl-CS" w:bidi="en-US"/>
        </w:rPr>
      </w:pPr>
      <w:r w:rsidRPr="00E42F1D">
        <w:rPr>
          <w:rFonts w:cs="Arial"/>
          <w:lang w:val="sr-Cyrl-CS" w:bidi="en-US"/>
        </w:rPr>
        <w:t>– број у поступку јавне набавке на које се захтев за заштиту права односи и</w:t>
      </w:r>
    </w:p>
    <w:p w:rsidR="00886827" w:rsidRPr="00E42F1D" w:rsidRDefault="00886827" w:rsidP="00886827">
      <w:pPr>
        <w:pStyle w:val="KDParagraf"/>
        <w:spacing w:before="0"/>
        <w:rPr>
          <w:rFonts w:cs="Arial"/>
          <w:lang w:val="sr-Cyrl-CS" w:bidi="en-US"/>
        </w:rPr>
      </w:pPr>
      <w:r w:rsidRPr="00E42F1D">
        <w:rPr>
          <w:rFonts w:cs="Arial"/>
          <w:lang w:val="sr-Cyrl-CS" w:bidi="en-US"/>
        </w:rPr>
        <w:t>назив наручиоца у поступку јавне набавке.</w:t>
      </w:r>
    </w:p>
    <w:p w:rsidR="00886827" w:rsidRPr="00E42F1D" w:rsidRDefault="00886827" w:rsidP="00886827">
      <w:pPr>
        <w:pStyle w:val="KDParagraf"/>
        <w:spacing w:before="0"/>
        <w:rPr>
          <w:rFonts w:cs="Arial"/>
          <w:lang w:val="sr-Cyrl-CS" w:bidi="en-US"/>
        </w:rPr>
      </w:pPr>
      <w:r w:rsidRPr="00E42F1D">
        <w:rPr>
          <w:rFonts w:cs="Arial"/>
          <w:lang w:val="sr-Cyrl-CS" w:bidi="en-US"/>
        </w:rPr>
        <w:t xml:space="preserve">У прилогу су инструкције за уплате у валутама: </w:t>
      </w:r>
      <w:r w:rsidRPr="00F10346">
        <w:rPr>
          <w:rFonts w:cs="Arial"/>
          <w:lang w:bidi="en-US"/>
        </w:rPr>
        <w:t>EUR</w:t>
      </w:r>
      <w:r w:rsidRPr="00E42F1D">
        <w:rPr>
          <w:rFonts w:cs="Arial"/>
          <w:lang w:val="sr-Cyrl-CS" w:bidi="en-US"/>
        </w:rPr>
        <w:t xml:space="preserve"> и </w:t>
      </w:r>
      <w:r w:rsidRPr="00F10346">
        <w:rPr>
          <w:rFonts w:cs="Arial"/>
          <w:lang w:bidi="en-US"/>
        </w:rPr>
        <w:t>USD</w:t>
      </w:r>
      <w:r w:rsidRPr="00E42F1D">
        <w:rPr>
          <w:rFonts w:cs="Arial"/>
          <w:lang w:val="sr-Cyrl-CS" w:bidi="en-US"/>
        </w:rPr>
        <w:t>.</w:t>
      </w:r>
    </w:p>
    <w:p w:rsidR="00886827" w:rsidRPr="00E42F1D" w:rsidRDefault="00886827" w:rsidP="00886827">
      <w:pPr>
        <w:pStyle w:val="KDParagraf"/>
        <w:spacing w:before="0"/>
        <w:rPr>
          <w:rFonts w:cs="Arial"/>
          <w:lang w:val="sr-Cyrl-CS"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3A65D2">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3A65D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3A65D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3A65D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3A65D2">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3A65D2">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659" w:type="dxa"/>
            <w:shd w:val="clear" w:color="auto" w:fill="auto"/>
          </w:tcPr>
          <w:p w:rsidR="00886827" w:rsidRPr="00E42F1D" w:rsidRDefault="00886827" w:rsidP="00886827">
            <w:pPr>
              <w:pStyle w:val="KDParagraf"/>
              <w:spacing w:before="0"/>
              <w:rPr>
                <w:rFonts w:cs="Arial"/>
                <w:lang w:val="pt-BR" w:bidi="en-US"/>
              </w:rPr>
            </w:pPr>
            <w:r w:rsidRPr="00E42F1D">
              <w:rPr>
                <w:rFonts w:cs="Arial"/>
                <w:lang w:val="pt-BR" w:bidi="en-US"/>
              </w:rPr>
              <w:t>/DE20500700100935930800</w:t>
            </w:r>
          </w:p>
          <w:p w:rsidR="00886827" w:rsidRPr="00E42F1D" w:rsidRDefault="00886827" w:rsidP="00886827">
            <w:pPr>
              <w:pStyle w:val="KDParagraf"/>
              <w:spacing w:before="0"/>
              <w:rPr>
                <w:rFonts w:cs="Arial"/>
                <w:lang w:val="pt-BR" w:bidi="en-US"/>
              </w:rPr>
            </w:pPr>
            <w:r w:rsidRPr="00E42F1D">
              <w:rPr>
                <w:rFonts w:cs="Arial"/>
                <w:lang w:val="pt-BR" w:bidi="en-US"/>
              </w:rPr>
              <w:t>NBSRRSBGXXX</w:t>
            </w:r>
          </w:p>
          <w:p w:rsidR="00886827" w:rsidRPr="00E42F1D" w:rsidRDefault="00886827" w:rsidP="00886827">
            <w:pPr>
              <w:pStyle w:val="KDParagraf"/>
              <w:spacing w:before="0"/>
              <w:rPr>
                <w:rFonts w:cs="Arial"/>
                <w:lang w:val="pt-BR" w:bidi="en-US"/>
              </w:rPr>
            </w:pPr>
            <w:r w:rsidRPr="00E42F1D">
              <w:rPr>
                <w:rFonts w:cs="Arial"/>
                <w:lang w:val="pt-BR"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3A65D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659" w:type="dxa"/>
            <w:shd w:val="clear" w:color="auto" w:fill="auto"/>
          </w:tcPr>
          <w:p w:rsidR="00886827" w:rsidRPr="00E42F1D" w:rsidRDefault="00886827" w:rsidP="00886827">
            <w:pPr>
              <w:pStyle w:val="KDParagraf"/>
              <w:spacing w:before="0"/>
              <w:rPr>
                <w:rFonts w:cs="Arial"/>
                <w:lang w:val="pt-BR" w:bidi="en-US"/>
              </w:rPr>
            </w:pPr>
            <w:r w:rsidRPr="00E42F1D">
              <w:rPr>
                <w:rFonts w:cs="Arial"/>
                <w:lang w:val="pt-BR" w:bidi="en-US"/>
              </w:rPr>
              <w:t>/RS35908500103019323073</w:t>
            </w:r>
          </w:p>
          <w:p w:rsidR="00886827" w:rsidRPr="00E42F1D" w:rsidRDefault="00886827" w:rsidP="00886827">
            <w:pPr>
              <w:pStyle w:val="KDParagraf"/>
              <w:spacing w:before="0"/>
              <w:rPr>
                <w:rFonts w:cs="Arial"/>
                <w:lang w:val="pt-BR" w:bidi="en-US"/>
              </w:rPr>
            </w:pPr>
            <w:r w:rsidRPr="00E42F1D">
              <w:rPr>
                <w:rFonts w:cs="Arial"/>
                <w:lang w:val="pt-BR" w:bidi="en-US"/>
              </w:rPr>
              <w:t>MINISTARSTVO FINANSIJA</w:t>
            </w:r>
          </w:p>
          <w:p w:rsidR="00886827" w:rsidRPr="00E42F1D" w:rsidRDefault="00886827" w:rsidP="00886827">
            <w:pPr>
              <w:pStyle w:val="KDParagraf"/>
              <w:spacing w:before="0"/>
              <w:rPr>
                <w:rFonts w:cs="Arial"/>
                <w:lang w:val="pt-BR" w:bidi="en-US"/>
              </w:rPr>
            </w:pPr>
            <w:r w:rsidRPr="00E42F1D">
              <w:rPr>
                <w:rFonts w:cs="Arial"/>
                <w:lang w:val="pt-BR"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3A65D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Default="00886827" w:rsidP="00886827">
      <w:pPr>
        <w:pStyle w:val="KDParagraf"/>
        <w:spacing w:before="0"/>
        <w:rPr>
          <w:rFonts w:cs="Arial"/>
          <w:lang w:val="sr-Cyrl-RS" w:bidi="en-US"/>
        </w:rPr>
      </w:pPr>
    </w:p>
    <w:p w:rsidR="00425F63" w:rsidRDefault="00425F63" w:rsidP="00886827">
      <w:pPr>
        <w:pStyle w:val="KDParagraf"/>
        <w:spacing w:before="0"/>
        <w:rPr>
          <w:rFonts w:cs="Arial"/>
          <w:lang w:val="sr-Cyrl-RS" w:bidi="en-US"/>
        </w:rPr>
      </w:pPr>
    </w:p>
    <w:p w:rsidR="00425F63" w:rsidRPr="00425F63" w:rsidRDefault="00425F63"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lastRenderedPageBreak/>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E42F1D" w:rsidRDefault="00886827" w:rsidP="00886827">
            <w:pPr>
              <w:pStyle w:val="KDParagraf"/>
              <w:spacing w:before="0"/>
              <w:rPr>
                <w:rFonts w:cs="Arial"/>
                <w:lang w:val="pt-BR" w:bidi="en-US"/>
              </w:rPr>
            </w:pPr>
            <w:r w:rsidRPr="00E42F1D">
              <w:rPr>
                <w:rFonts w:cs="Arial"/>
                <w:lang w:val="pt-BR" w:bidi="en-US"/>
              </w:rPr>
              <w:t>/RS35908500103019323073</w:t>
            </w:r>
          </w:p>
          <w:p w:rsidR="00886827" w:rsidRPr="00E42F1D" w:rsidRDefault="00886827" w:rsidP="00886827">
            <w:pPr>
              <w:pStyle w:val="KDParagraf"/>
              <w:spacing w:before="0"/>
              <w:rPr>
                <w:rFonts w:cs="Arial"/>
                <w:lang w:val="pt-BR" w:bidi="en-US"/>
              </w:rPr>
            </w:pPr>
            <w:r w:rsidRPr="00E42F1D">
              <w:rPr>
                <w:rFonts w:cs="Arial"/>
                <w:lang w:val="pt-BR" w:bidi="en-US"/>
              </w:rPr>
              <w:t>MINISTARSTVO FINANSIJA</w:t>
            </w:r>
          </w:p>
          <w:p w:rsidR="00886827" w:rsidRPr="00E42F1D" w:rsidRDefault="00886827" w:rsidP="00886827">
            <w:pPr>
              <w:pStyle w:val="KDParagraf"/>
              <w:spacing w:before="0"/>
              <w:rPr>
                <w:rFonts w:cs="Arial"/>
                <w:lang w:val="pt-BR" w:bidi="en-US"/>
              </w:rPr>
            </w:pPr>
            <w:r w:rsidRPr="00E42F1D">
              <w:rPr>
                <w:rFonts w:cs="Arial"/>
                <w:lang w:val="pt-BR"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1" w:name="_Toc441651610"/>
      <w:bookmarkStart w:id="252" w:name="_Toc442559921"/>
    </w:p>
    <w:p w:rsidR="008D2B23" w:rsidRPr="00F10346" w:rsidRDefault="008D2B23" w:rsidP="00053716">
      <w:pPr>
        <w:pStyle w:val="KDPodnaslov2"/>
        <w:numPr>
          <w:ilvl w:val="1"/>
          <w:numId w:val="25"/>
        </w:numPr>
        <w:spacing w:before="0"/>
        <w:jc w:val="both"/>
        <w:rPr>
          <w:rFonts w:cs="Arial"/>
        </w:rPr>
      </w:pPr>
      <w:r w:rsidRPr="00F10346">
        <w:rPr>
          <w:rFonts w:cs="Arial"/>
        </w:rPr>
        <w:t>Закључивање уговора</w:t>
      </w:r>
      <w:bookmarkEnd w:id="251"/>
      <w:bookmarkEnd w:id="252"/>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C571EC">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C429B9" w:rsidRPr="00C429B9" w:rsidRDefault="00C429B9" w:rsidP="00C429B9">
      <w:pPr>
        <w:spacing w:before="0"/>
        <w:rPr>
          <w:rFonts w:cs="Arial"/>
          <w:lang w:val="sr-Cyrl-RS"/>
        </w:rPr>
      </w:pPr>
      <w:r w:rsidRPr="00C429B9">
        <w:rPr>
          <w:rFonts w:cs="Arial"/>
          <w:lang w:val="sr-Cyrl-RS"/>
        </w:rPr>
        <w:t>Понуђач ком буде додељен уговор, обавезан је да</w:t>
      </w:r>
      <w:r>
        <w:rPr>
          <w:rFonts w:cs="Arial"/>
          <w:lang w:val="sr-Cyrl-RS"/>
        </w:rPr>
        <w:t xml:space="preserve"> </w:t>
      </w:r>
      <w:r w:rsidRPr="00C429B9">
        <w:rPr>
          <w:rFonts w:cs="Arial"/>
          <w:lang w:val="sr-Cyrl-RS"/>
        </w:rPr>
        <w:t xml:space="preserve">уз потписан уговор достави сопствену бланко меницу за добро извршење посла са пратећом документацијом. </w:t>
      </w:r>
    </w:p>
    <w:p w:rsidR="00C429B9" w:rsidRPr="00C429B9" w:rsidRDefault="00C429B9" w:rsidP="00C429B9">
      <w:pPr>
        <w:spacing w:before="0"/>
        <w:rPr>
          <w:rFonts w:cs="Arial"/>
          <w:lang w:val="sr-Cyrl-RS"/>
        </w:rPr>
      </w:pPr>
      <w:r w:rsidRPr="00C429B9">
        <w:rPr>
          <w:rFonts w:cs="Arial"/>
          <w:lang w:val="sr-Cyrl-RS"/>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
    <w:p w:rsidR="007E3AF6" w:rsidRPr="00E42F1D" w:rsidRDefault="00C429B9" w:rsidP="00C429B9">
      <w:pPr>
        <w:spacing w:before="0"/>
        <w:rPr>
          <w:rFonts w:cs="Arial"/>
          <w:lang w:val="ru-RU"/>
        </w:rPr>
      </w:pPr>
      <w:r w:rsidRPr="00C429B9">
        <w:rPr>
          <w:rFonts w:cs="Arial"/>
          <w:lang w:val="sr-Cyrl-RS"/>
        </w:rPr>
        <w:t xml:space="preserve">Уколико у року за подношење понуда пристигне само једна понуда и та понуда буде прихватљива, наручилац </w:t>
      </w:r>
      <w:r w:rsidR="00CE3763">
        <w:rPr>
          <w:rFonts w:cs="Arial"/>
          <w:lang w:val="sr-Cyrl-RS"/>
        </w:rPr>
        <w:t>може</w:t>
      </w:r>
      <w:r w:rsidRPr="00C429B9">
        <w:rPr>
          <w:rFonts w:cs="Arial"/>
          <w:lang w:val="sr-Cyrl-RS"/>
        </w:rPr>
        <w:t xml:space="preserve"> сходно члану 112. став 2. тачка 5) ЗЈН-а закључити уговор са понуђачем и пре истека рока за подношење захтева за заштиту права</w:t>
      </w:r>
      <w:r w:rsidRPr="00C429B9">
        <w:rPr>
          <w:rFonts w:cs="Arial"/>
          <w:lang w:val="ru-RU"/>
        </w:rPr>
        <w:t>.</w:t>
      </w:r>
      <w:r w:rsidR="007E3AF6" w:rsidRPr="00F10346">
        <w:rPr>
          <w:rFonts w:cs="Arial"/>
          <w:lang w:val="ru-RU"/>
        </w:rPr>
        <w:t xml:space="preserve">. </w:t>
      </w:r>
    </w:p>
    <w:p w:rsidR="00A179C0" w:rsidRPr="009008AA" w:rsidRDefault="00A179C0" w:rsidP="007E3AF6">
      <w:pPr>
        <w:spacing w:before="0"/>
        <w:rPr>
          <w:rFonts w:cs="Arial"/>
          <w:lang w:val="ru-RU"/>
        </w:rPr>
      </w:pPr>
    </w:p>
    <w:p w:rsidR="00E42F1D" w:rsidRPr="006231D1" w:rsidRDefault="00E42F1D" w:rsidP="006231D1">
      <w:pPr>
        <w:keepNext/>
        <w:spacing w:before="0"/>
        <w:ind w:firstLine="450"/>
        <w:rPr>
          <w:b/>
          <w:bCs/>
          <w:lang w:val="sr-Cyrl-RS" w:eastAsia="sr-Latn-CS"/>
        </w:rPr>
      </w:pPr>
      <w:r w:rsidRPr="00E42F1D">
        <w:rPr>
          <w:b/>
          <w:bCs/>
          <w:lang w:val="sr-Latn-CS" w:eastAsia="sr-Latn-CS"/>
        </w:rPr>
        <w:t>6.31Измене током трајања уговора</w:t>
      </w:r>
    </w:p>
    <w:p w:rsidR="00E96098" w:rsidRPr="00E96098" w:rsidRDefault="00E96098" w:rsidP="00E96098">
      <w:pPr>
        <w:spacing w:before="0"/>
        <w:rPr>
          <w:rFonts w:eastAsia="Calibri" w:cs="Arial"/>
          <w:lang w:val="sr-Latn-RS" w:eastAsia="sr-Latn-CS"/>
        </w:rPr>
      </w:pPr>
      <w:r w:rsidRPr="00E96098">
        <w:rPr>
          <w:rFonts w:eastAsia="Calibri" w:cs="Arial"/>
          <w:lang w:val="sr-Latn-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96098" w:rsidRPr="00E96098" w:rsidRDefault="00E96098" w:rsidP="00E96098">
      <w:pPr>
        <w:spacing w:before="0"/>
        <w:rPr>
          <w:rFonts w:eastAsia="Calibri" w:cs="Arial"/>
          <w:lang w:val="sr-Latn-RS" w:eastAsia="sr-Latn-CS"/>
        </w:rPr>
      </w:pPr>
      <w:r w:rsidRPr="00E96098">
        <w:rPr>
          <w:rFonts w:eastAsia="Calibri" w:cs="Arial"/>
          <w:lang w:val="sr-Latn-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42F1D" w:rsidRPr="00E42F1D" w:rsidRDefault="00E96098" w:rsidP="00E96098">
      <w:pPr>
        <w:spacing w:before="0"/>
        <w:rPr>
          <w:rFonts w:eastAsia="Calibri" w:cs="Arial"/>
          <w:color w:val="1F497D"/>
          <w:lang w:val="sr-Latn-RS"/>
        </w:rPr>
      </w:pPr>
      <w:r w:rsidRPr="00E96098">
        <w:rPr>
          <w:rFonts w:eastAsia="Calibri" w:cs="Arial"/>
          <w:lang w:val="sr-Latn-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42F1D" w:rsidRDefault="00E42F1D"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5601DA" w:rsidRDefault="005601DA" w:rsidP="00C429B9">
      <w:pPr>
        <w:spacing w:before="0"/>
        <w:rPr>
          <w:rFonts w:cs="Arial"/>
          <w:lang w:val="sr-Cyrl-RS"/>
        </w:rPr>
      </w:pPr>
    </w:p>
    <w:p w:rsidR="005601DA" w:rsidRDefault="005601DA"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3A65D2" w:rsidRDefault="003A65D2"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FB4E49" w:rsidRDefault="00FB4E49" w:rsidP="00C429B9">
      <w:pPr>
        <w:spacing w:before="0"/>
        <w:rPr>
          <w:rFonts w:cs="Arial"/>
          <w:lang w:val="sr-Cyrl-RS"/>
        </w:rPr>
      </w:pPr>
    </w:p>
    <w:p w:rsidR="003A65D2" w:rsidRDefault="003A65D2" w:rsidP="00C429B9">
      <w:pPr>
        <w:spacing w:before="0"/>
        <w:rPr>
          <w:rFonts w:cs="Arial"/>
          <w:lang w:val="sr-Cyrl-RS"/>
        </w:rPr>
      </w:pPr>
    </w:p>
    <w:p w:rsidR="009008AA" w:rsidRPr="003A65D2" w:rsidRDefault="009008AA" w:rsidP="00465640">
      <w:pPr>
        <w:spacing w:before="0"/>
        <w:rPr>
          <w:rFonts w:cs="Arial"/>
          <w:lang w:val="sr-Latn-RS" w:eastAsia="sr-Latn-CS"/>
        </w:rPr>
      </w:pPr>
    </w:p>
    <w:p w:rsidR="00465640" w:rsidRPr="003A65D2" w:rsidRDefault="00465640" w:rsidP="00465640">
      <w:pPr>
        <w:spacing w:before="0"/>
        <w:jc w:val="center"/>
        <w:rPr>
          <w:rFonts w:cs="Arial"/>
          <w:lang w:val="sr-Latn-RS" w:eastAsia="sr-Latn-CS"/>
        </w:rPr>
      </w:pPr>
    </w:p>
    <w:p w:rsidR="00465640" w:rsidRPr="003A65D2" w:rsidRDefault="00465640" w:rsidP="00465640">
      <w:pPr>
        <w:spacing w:before="0"/>
        <w:jc w:val="center"/>
        <w:rPr>
          <w:rFonts w:cs="Arial"/>
          <w:lang w:val="sr-Latn-RS" w:eastAsia="sr-Latn-CS"/>
        </w:rPr>
      </w:pPr>
    </w:p>
    <w:p w:rsidR="00465640" w:rsidRPr="003A65D2" w:rsidRDefault="00465640" w:rsidP="00053716">
      <w:pPr>
        <w:pStyle w:val="KDPodnaslov1"/>
        <w:numPr>
          <w:ilvl w:val="0"/>
          <w:numId w:val="25"/>
        </w:numPr>
        <w:spacing w:before="0"/>
        <w:jc w:val="center"/>
        <w:rPr>
          <w:rFonts w:cs="Arial"/>
        </w:rPr>
      </w:pPr>
      <w:r w:rsidRPr="003A65D2">
        <w:rPr>
          <w:rFonts w:cs="Arial"/>
        </w:rPr>
        <w:t>ОБРАСЦИ</w:t>
      </w:r>
    </w:p>
    <w:p w:rsidR="0008263C" w:rsidRPr="003A65D2" w:rsidRDefault="0008263C" w:rsidP="00922EDB">
      <w:pPr>
        <w:spacing w:before="0"/>
        <w:rPr>
          <w:rFonts w:cs="Arial"/>
          <w:lang w:eastAsia="sr-Latn-CS"/>
        </w:rPr>
      </w:pPr>
    </w:p>
    <w:p w:rsidR="0008263C" w:rsidRPr="003A65D2" w:rsidRDefault="0008263C"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465640" w:rsidRPr="003A65D2" w:rsidRDefault="00465640" w:rsidP="00922EDB">
      <w:pPr>
        <w:spacing w:before="0"/>
        <w:rPr>
          <w:rFonts w:cs="Arial"/>
          <w:lang w:eastAsia="sr-Latn-CS"/>
        </w:rPr>
      </w:pPr>
    </w:p>
    <w:p w:rsidR="00A179C0" w:rsidRPr="003A65D2" w:rsidRDefault="00A179C0" w:rsidP="00922EDB">
      <w:pPr>
        <w:spacing w:before="0"/>
        <w:rPr>
          <w:rFonts w:cs="Arial"/>
          <w:lang w:eastAsia="sr-Latn-CS"/>
        </w:rPr>
      </w:pPr>
    </w:p>
    <w:p w:rsidR="00A179C0" w:rsidRPr="003A65D2" w:rsidRDefault="00A179C0" w:rsidP="00922EDB">
      <w:pPr>
        <w:spacing w:before="0"/>
        <w:rPr>
          <w:rFonts w:cs="Arial"/>
          <w:lang w:eastAsia="sr-Latn-CS"/>
        </w:rPr>
      </w:pPr>
    </w:p>
    <w:p w:rsidR="00A179C0" w:rsidRDefault="00A179C0" w:rsidP="00922EDB">
      <w:pPr>
        <w:spacing w:before="0"/>
        <w:rPr>
          <w:rFonts w:cs="Arial"/>
          <w:lang w:val="sr-Cyrl-RS" w:eastAsia="sr-Latn-CS"/>
        </w:rPr>
      </w:pPr>
    </w:p>
    <w:p w:rsidR="006231D1" w:rsidRDefault="006231D1" w:rsidP="00922EDB">
      <w:pPr>
        <w:spacing w:before="0"/>
        <w:rPr>
          <w:rFonts w:cs="Arial"/>
          <w:lang w:val="sr-Cyrl-RS" w:eastAsia="sr-Latn-CS"/>
        </w:rPr>
      </w:pPr>
    </w:p>
    <w:p w:rsidR="006231D1" w:rsidRDefault="006231D1" w:rsidP="00922EDB">
      <w:pPr>
        <w:spacing w:before="0"/>
        <w:rPr>
          <w:rFonts w:cs="Arial"/>
          <w:lang w:val="sr-Cyrl-RS" w:eastAsia="sr-Latn-CS"/>
        </w:rPr>
      </w:pPr>
    </w:p>
    <w:p w:rsidR="006231D1" w:rsidRPr="006231D1" w:rsidRDefault="006231D1" w:rsidP="00922EDB">
      <w:pPr>
        <w:spacing w:before="0"/>
        <w:rPr>
          <w:rFonts w:cs="Arial"/>
          <w:lang w:val="sr-Cyrl-RS" w:eastAsia="sr-Latn-CS"/>
        </w:rPr>
      </w:pPr>
    </w:p>
    <w:p w:rsidR="00A179C0" w:rsidRPr="003A65D2" w:rsidRDefault="00A179C0" w:rsidP="00922EDB">
      <w:pPr>
        <w:spacing w:before="0"/>
        <w:rPr>
          <w:rFonts w:cs="Arial"/>
          <w:lang w:eastAsia="sr-Latn-CS"/>
        </w:rPr>
      </w:pPr>
    </w:p>
    <w:p w:rsidR="00A179C0" w:rsidRPr="003A65D2" w:rsidRDefault="00A179C0" w:rsidP="00922EDB">
      <w:pPr>
        <w:spacing w:before="0"/>
        <w:rPr>
          <w:rFonts w:cs="Arial"/>
          <w:lang w:eastAsia="sr-Latn-CS"/>
        </w:rPr>
      </w:pPr>
    </w:p>
    <w:p w:rsidR="00A179C0" w:rsidRPr="003A65D2" w:rsidRDefault="00A179C0" w:rsidP="00922EDB">
      <w:pPr>
        <w:spacing w:before="0"/>
        <w:rPr>
          <w:rFonts w:cs="Arial"/>
          <w:lang w:eastAsia="sr-Latn-CS"/>
        </w:rPr>
      </w:pPr>
    </w:p>
    <w:p w:rsidR="00A179C0" w:rsidRPr="003A65D2" w:rsidRDefault="00A179C0" w:rsidP="00922EDB">
      <w:pPr>
        <w:spacing w:before="0"/>
        <w:rPr>
          <w:rFonts w:cs="Arial"/>
          <w:lang w:eastAsia="sr-Latn-CS"/>
        </w:rPr>
      </w:pPr>
    </w:p>
    <w:p w:rsidR="00A179C0" w:rsidRDefault="00A179C0" w:rsidP="00922EDB">
      <w:pPr>
        <w:spacing w:before="0"/>
        <w:rPr>
          <w:rFonts w:cs="Arial"/>
          <w:lang w:val="sr-Cyrl-RS" w:eastAsia="sr-Latn-CS"/>
        </w:rPr>
      </w:pPr>
    </w:p>
    <w:p w:rsidR="005601DA" w:rsidRDefault="005601DA" w:rsidP="00922EDB">
      <w:pPr>
        <w:spacing w:before="0"/>
        <w:rPr>
          <w:rFonts w:cs="Arial"/>
          <w:lang w:val="sr-Cyrl-RS" w:eastAsia="sr-Latn-CS"/>
        </w:rPr>
      </w:pPr>
    </w:p>
    <w:p w:rsidR="005601DA" w:rsidRDefault="005601DA" w:rsidP="00922EDB">
      <w:pPr>
        <w:spacing w:before="0"/>
        <w:rPr>
          <w:rFonts w:cs="Arial"/>
          <w:lang w:val="sr-Cyrl-RS" w:eastAsia="sr-Latn-CS"/>
        </w:rPr>
      </w:pPr>
    </w:p>
    <w:p w:rsidR="005601DA" w:rsidRDefault="005601DA" w:rsidP="00922EDB">
      <w:pPr>
        <w:spacing w:before="0"/>
        <w:rPr>
          <w:rFonts w:cs="Arial"/>
          <w:lang w:val="sr-Cyrl-RS" w:eastAsia="sr-Latn-CS"/>
        </w:rPr>
      </w:pPr>
    </w:p>
    <w:p w:rsidR="005601DA" w:rsidRDefault="005601DA" w:rsidP="00922EDB">
      <w:pPr>
        <w:spacing w:before="0"/>
        <w:rPr>
          <w:rFonts w:cs="Arial"/>
          <w:lang w:val="sr-Cyrl-RS" w:eastAsia="sr-Latn-CS"/>
        </w:rPr>
      </w:pPr>
    </w:p>
    <w:p w:rsidR="005601DA" w:rsidRDefault="005601DA" w:rsidP="00B71B6E">
      <w:pPr>
        <w:spacing w:before="0"/>
        <w:ind w:firstLine="720"/>
        <w:rPr>
          <w:rFonts w:cs="Arial"/>
          <w:lang w:val="sr-Cyrl-RS" w:eastAsia="sr-Latn-CS"/>
        </w:rPr>
      </w:pPr>
    </w:p>
    <w:p w:rsidR="00B71B6E" w:rsidRPr="005601DA" w:rsidRDefault="00B71B6E" w:rsidP="00B71B6E">
      <w:pPr>
        <w:spacing w:before="0"/>
        <w:ind w:firstLine="720"/>
        <w:rPr>
          <w:rFonts w:cs="Arial"/>
          <w:lang w:val="sr-Cyrl-RS" w:eastAsia="sr-Latn-CS"/>
        </w:rPr>
      </w:pPr>
    </w:p>
    <w:p w:rsidR="00A179C0" w:rsidRPr="003A65D2" w:rsidRDefault="00A179C0" w:rsidP="00922EDB">
      <w:pPr>
        <w:spacing w:before="0"/>
        <w:rPr>
          <w:rFonts w:cs="Arial"/>
          <w:lang w:eastAsia="sr-Latn-CS"/>
        </w:rPr>
      </w:pPr>
    </w:p>
    <w:p w:rsidR="00A179C0" w:rsidRPr="003A65D2" w:rsidRDefault="00A179C0" w:rsidP="00922EDB">
      <w:pPr>
        <w:spacing w:before="0"/>
        <w:rPr>
          <w:rFonts w:cs="Arial"/>
          <w:lang w:eastAsia="sr-Latn-CS"/>
        </w:rPr>
      </w:pPr>
    </w:p>
    <w:p w:rsidR="00A179C0" w:rsidRPr="003A65D2" w:rsidRDefault="00A179C0" w:rsidP="00922EDB">
      <w:pPr>
        <w:spacing w:before="0"/>
        <w:rPr>
          <w:rFonts w:cs="Arial"/>
          <w:lang w:eastAsia="sr-Latn-CS"/>
        </w:rPr>
      </w:pPr>
    </w:p>
    <w:p w:rsidR="00343A18" w:rsidRPr="00F10346" w:rsidRDefault="00343A18" w:rsidP="00343A18">
      <w:pPr>
        <w:pStyle w:val="KDObrazac"/>
        <w:spacing w:before="0"/>
        <w:rPr>
          <w:noProof/>
        </w:rPr>
      </w:pPr>
      <w:bookmarkStart w:id="253" w:name="_Toc442559924"/>
      <w:r w:rsidRPr="00F10346">
        <w:lastRenderedPageBreak/>
        <w:t xml:space="preserve">ОБРАЗАЦ </w:t>
      </w:r>
      <w:r w:rsidR="00117555">
        <w:rPr>
          <w:lang w:val="sr-Cyrl-RS"/>
        </w:rPr>
        <w:t>1</w:t>
      </w:r>
      <w:r w:rsidRPr="00F10346">
        <w:rPr>
          <w:noProof/>
        </w:rPr>
        <w:t>.</w:t>
      </w:r>
      <w:bookmarkEnd w:id="25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8D340A"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Понуда бр.</w:t>
      </w:r>
      <w:r w:rsidR="00C571EC">
        <w:rPr>
          <w:rFonts w:eastAsia="TimesNewRomanPS-BoldMT" w:cs="Arial"/>
          <w:bCs/>
          <w:color w:val="000000"/>
          <w:lang w:val="sr-Cyrl-RS"/>
        </w:rPr>
        <w:t xml:space="preserve"> </w:t>
      </w:r>
      <w:r w:rsidRPr="008D340A">
        <w:rPr>
          <w:rFonts w:eastAsia="TimesNewRomanPS-BoldMT" w:cs="Arial"/>
          <w:bCs/>
          <w:color w:val="000000"/>
          <w:lang w:val="sr-Cyrl-RS"/>
        </w:rPr>
        <w:t>_______</w:t>
      </w:r>
      <w:r w:rsidR="00C429B9">
        <w:rPr>
          <w:rFonts w:eastAsia="TimesNewRomanPS-BoldMT" w:cs="Arial"/>
          <w:bCs/>
          <w:color w:val="000000"/>
          <w:lang w:val="sr-Cyrl-RS"/>
        </w:rPr>
        <w:t>_____</w:t>
      </w:r>
      <w:r w:rsidRPr="008D340A">
        <w:rPr>
          <w:rFonts w:eastAsia="TimesNewRomanPS-BoldMT" w:cs="Arial"/>
          <w:bCs/>
          <w:color w:val="000000"/>
          <w:lang w:val="sr-Cyrl-RS"/>
        </w:rPr>
        <w:t>__ од ___</w:t>
      </w:r>
      <w:r w:rsidR="00C429B9">
        <w:rPr>
          <w:rFonts w:eastAsia="TimesNewRomanPS-BoldMT" w:cs="Arial"/>
          <w:bCs/>
          <w:color w:val="000000"/>
          <w:lang w:val="sr-Cyrl-RS"/>
        </w:rPr>
        <w:t>.</w:t>
      </w:r>
      <w:r w:rsidRPr="008D340A">
        <w:rPr>
          <w:rFonts w:eastAsia="TimesNewRomanPS-BoldMT" w:cs="Arial"/>
          <w:bCs/>
          <w:color w:val="000000"/>
          <w:lang w:val="sr-Cyrl-RS"/>
        </w:rPr>
        <w:t>___</w:t>
      </w:r>
      <w:r w:rsidR="00C429B9">
        <w:rPr>
          <w:rFonts w:eastAsia="TimesNewRomanPS-BoldMT" w:cs="Arial"/>
          <w:bCs/>
          <w:color w:val="000000"/>
          <w:lang w:val="sr-Cyrl-RS"/>
        </w:rPr>
        <w:t>.201</w:t>
      </w:r>
      <w:r w:rsidR="005601DA">
        <w:rPr>
          <w:rFonts w:eastAsia="TimesNewRomanPS-BoldMT" w:cs="Arial"/>
          <w:bCs/>
          <w:color w:val="000000"/>
          <w:lang w:val="sr-Cyrl-RS"/>
        </w:rPr>
        <w:t>8</w:t>
      </w:r>
      <w:r w:rsidR="00C429B9">
        <w:rPr>
          <w:rFonts w:eastAsia="TimesNewRomanPS-BoldMT" w:cs="Arial"/>
          <w:bCs/>
          <w:color w:val="000000"/>
          <w:lang w:val="sr-Cyrl-RS"/>
        </w:rPr>
        <w:t>.</w:t>
      </w:r>
      <w:r w:rsidRPr="008D340A">
        <w:rPr>
          <w:rFonts w:eastAsia="TimesNewRomanPS-BoldMT" w:cs="Arial"/>
          <w:bCs/>
          <w:color w:val="000000"/>
          <w:lang w:val="sr-Cyrl-RS"/>
        </w:rPr>
        <w:t xml:space="preserve"> за </w:t>
      </w:r>
      <w:r w:rsidR="0008263C" w:rsidRPr="008D340A">
        <w:rPr>
          <w:rFonts w:eastAsia="TimesNewRomanPS-BoldMT" w:cs="Arial"/>
          <w:bCs/>
          <w:color w:val="000000"/>
          <w:lang w:val="sr-Cyrl-RS"/>
        </w:rPr>
        <w:t xml:space="preserve">отворени </w:t>
      </w:r>
      <w:r w:rsidRPr="008D340A">
        <w:rPr>
          <w:rFonts w:eastAsia="TimesNewRomanPS-BoldMT" w:cs="Arial"/>
          <w:bCs/>
          <w:color w:val="000000"/>
          <w:lang w:val="sr-Cyrl-RS"/>
        </w:rPr>
        <w:t>поступак јавне набавке</w:t>
      </w:r>
      <w:r w:rsidR="009008AA" w:rsidRPr="008D340A">
        <w:rPr>
          <w:rFonts w:eastAsia="TimesNewRomanPS-BoldMT" w:cs="Arial"/>
          <w:bCs/>
          <w:color w:val="000000"/>
          <w:lang w:val="sr-Cyrl-RS"/>
        </w:rPr>
        <w:t xml:space="preserve"> </w:t>
      </w:r>
      <w:r w:rsidRPr="008D340A">
        <w:rPr>
          <w:rFonts w:eastAsia="TimesNewRomanPS-BoldMT" w:cs="Arial"/>
          <w:bCs/>
          <w:color w:val="000000"/>
          <w:lang w:val="sr-Cyrl-RS"/>
        </w:rPr>
        <w:t xml:space="preserve">– </w:t>
      </w:r>
      <w:r w:rsidRPr="008D340A">
        <w:rPr>
          <w:rFonts w:eastAsia="TimesNewRomanPS-BoldMT" w:cs="Arial"/>
          <w:bCs/>
          <w:color w:val="000000" w:themeColor="text1"/>
          <w:lang w:val="sr-Cyrl-RS"/>
        </w:rPr>
        <w:t>доб</w:t>
      </w:r>
      <w:r w:rsidR="00C429B9">
        <w:rPr>
          <w:rFonts w:eastAsia="TimesNewRomanPS-BoldMT" w:cs="Arial"/>
          <w:bCs/>
          <w:color w:val="000000" w:themeColor="text1"/>
          <w:lang w:val="sr-Cyrl-RS"/>
        </w:rPr>
        <w:t>а</w:t>
      </w:r>
      <w:r w:rsidRPr="008D340A">
        <w:rPr>
          <w:rFonts w:eastAsia="TimesNewRomanPS-BoldMT" w:cs="Arial"/>
          <w:bCs/>
          <w:color w:val="000000" w:themeColor="text1"/>
          <w:lang w:val="sr-Cyrl-RS"/>
        </w:rPr>
        <w:t xml:space="preserve">ра </w:t>
      </w:r>
      <w:r w:rsidR="00C429B9">
        <w:rPr>
          <w:rFonts w:eastAsia="TimesNewRomanPS-BoldMT" w:cs="Arial"/>
          <w:bCs/>
          <w:color w:val="000000" w:themeColor="text1"/>
          <w:lang w:val="sr-Cyrl-RS"/>
        </w:rPr>
        <w:t xml:space="preserve">- </w:t>
      </w:r>
      <w:r w:rsidR="008D340A">
        <w:rPr>
          <w:rFonts w:cs="Arial"/>
          <w:lang w:val="ru-RU"/>
        </w:rPr>
        <w:t>Набавка делова и ремонт филтера на потису расхладних пумпи - ТЕ Колубара</w:t>
      </w:r>
      <w:r w:rsidR="00BB46E9" w:rsidRPr="008D340A">
        <w:rPr>
          <w:rFonts w:eastAsia="TimesNewRomanPS-BoldMT" w:cs="Arial"/>
          <w:bCs/>
          <w:color w:val="000000" w:themeColor="text1"/>
          <w:lang w:val="sr-Cyrl-RS"/>
        </w:rPr>
        <w:t xml:space="preserve">, </w:t>
      </w:r>
      <w:r w:rsidRPr="008D340A">
        <w:rPr>
          <w:rFonts w:eastAsia="TimesNewRomanPS-BoldMT" w:cs="Arial"/>
          <w:bCs/>
          <w:color w:val="000000" w:themeColor="text1"/>
          <w:lang w:val="sr-Cyrl-RS"/>
        </w:rPr>
        <w:t xml:space="preserve">ЈН бр. </w:t>
      </w:r>
      <w:r w:rsidR="00914548">
        <w:rPr>
          <w:rFonts w:cs="Arial"/>
          <w:b/>
          <w:lang w:val="sr-Cyrl-CS"/>
        </w:rPr>
        <w:t xml:space="preserve">3000/1326/2018  38/2018 </w:t>
      </w:r>
    </w:p>
    <w:p w:rsidR="00343A18" w:rsidRPr="008D340A" w:rsidRDefault="00343A18" w:rsidP="00343A18">
      <w:pPr>
        <w:spacing w:before="0"/>
        <w:rPr>
          <w:rFonts w:eastAsia="TimesNewRomanPS-BoldMT" w:cs="Arial"/>
          <w:bCs/>
          <w:color w:val="00B0F0"/>
          <w:lang w:val="sr-Cyrl-RS"/>
        </w:rPr>
      </w:pPr>
    </w:p>
    <w:p w:rsidR="00952E72" w:rsidRPr="008D340A" w:rsidRDefault="00952E72" w:rsidP="00343A18">
      <w:pPr>
        <w:spacing w:before="0"/>
        <w:rPr>
          <w:rFonts w:eastAsia="TimesNewRomanPS-BoldMT" w:cs="Arial"/>
          <w:bCs/>
          <w:color w:val="00B0F0"/>
          <w:lang w:val="sr-Cyrl-RS"/>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C571EC">
        <w:trPr>
          <w:trHeight w:val="854"/>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rPr>
            </w:pPr>
          </w:p>
        </w:tc>
      </w:tr>
      <w:tr w:rsidR="00343A18" w:rsidRPr="00F10346" w:rsidTr="00C571EC">
        <w:trPr>
          <w:trHeight w:val="80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rPr>
            </w:pPr>
          </w:p>
        </w:tc>
      </w:tr>
      <w:tr w:rsidR="000B2EE9" w:rsidRPr="00F10346" w:rsidTr="00C571EC">
        <w:trPr>
          <w:trHeight w:val="629"/>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C571EC">
        <w:trPr>
          <w:trHeight w:val="791"/>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C571EC">
        <w:trPr>
          <w:trHeight w:val="73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rPr>
            </w:pPr>
          </w:p>
        </w:tc>
      </w:tr>
      <w:tr w:rsidR="00343A18" w:rsidRPr="00F10346" w:rsidTr="00C571E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C571EC">
        <w:trPr>
          <w:trHeight w:val="71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rPr>
            </w:pPr>
          </w:p>
        </w:tc>
      </w:tr>
      <w:tr w:rsidR="00343A18" w:rsidRPr="00F10346" w:rsidTr="00C571EC">
        <w:trPr>
          <w:trHeight w:val="80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rPr>
            </w:pPr>
          </w:p>
        </w:tc>
      </w:tr>
      <w:tr w:rsidR="00343A18" w:rsidRPr="00F10346" w:rsidTr="00C571EC">
        <w:trPr>
          <w:trHeight w:val="71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pacing w:before="0"/>
              <w:rPr>
                <w:rFonts w:cs="Arial"/>
                <w:b/>
                <w:bCs/>
                <w:iCs/>
                <w:lang w:val="ru-RU"/>
              </w:rPr>
            </w:pPr>
          </w:p>
        </w:tc>
      </w:tr>
      <w:tr w:rsidR="00343A18" w:rsidRPr="00F10346" w:rsidTr="00C571EC">
        <w:trPr>
          <w:trHeight w:val="80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C571EC">
            <w:pPr>
              <w:spacing w:before="0"/>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425F63" w:rsidRDefault="00343A18" w:rsidP="00343A18">
      <w:pPr>
        <w:spacing w:before="0"/>
        <w:rPr>
          <w:rFonts w:cs="Arial"/>
          <w:lang w:val="sr-Cyrl-RS"/>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EF01B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EF01B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2F1D" w:rsidRDefault="00343A18" w:rsidP="00343A18">
      <w:pPr>
        <w:spacing w:before="0"/>
        <w:rPr>
          <w:rFonts w:eastAsia="TimesNewRomanPSMT" w:cs="Arial"/>
          <w:b/>
          <w:bCs/>
          <w:lang w:val="ru-RU"/>
        </w:rPr>
      </w:pPr>
    </w:p>
    <w:p w:rsidR="0060281E" w:rsidRPr="00E42F1D" w:rsidRDefault="0060281E" w:rsidP="00343A18">
      <w:pPr>
        <w:spacing w:before="0"/>
        <w:rPr>
          <w:rFonts w:eastAsia="TimesNewRomanPSMT" w:cs="Arial"/>
          <w:b/>
          <w:bCs/>
          <w:lang w:val="ru-RU"/>
        </w:rPr>
      </w:pPr>
    </w:p>
    <w:p w:rsidR="00952E72" w:rsidRPr="00E42F1D" w:rsidRDefault="00952E72" w:rsidP="00343A18">
      <w:pPr>
        <w:spacing w:before="0"/>
        <w:rPr>
          <w:rFonts w:eastAsia="TimesNewRomanPSMT" w:cs="Arial"/>
          <w:b/>
          <w:bCs/>
          <w:lang w:val="ru-RU"/>
        </w:rPr>
      </w:pPr>
    </w:p>
    <w:p w:rsidR="00952E72" w:rsidRPr="00E42F1D" w:rsidRDefault="00952E72" w:rsidP="00343A18">
      <w:pPr>
        <w:spacing w:before="0"/>
        <w:rPr>
          <w:rFonts w:eastAsia="TimesNewRomanPSMT" w:cs="Arial"/>
          <w:b/>
          <w:bCs/>
          <w:lang w:val="ru-RU"/>
        </w:rPr>
      </w:pPr>
    </w:p>
    <w:p w:rsidR="00952E72" w:rsidRPr="00E42F1D"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6231D1" w:rsidRDefault="006231D1" w:rsidP="00343A18">
      <w:pPr>
        <w:spacing w:before="0"/>
        <w:rPr>
          <w:rFonts w:eastAsia="TimesNewRomanPSMT" w:cs="Arial"/>
          <w:b/>
          <w:bCs/>
          <w:lang w:val="ru-RU"/>
        </w:rPr>
      </w:pPr>
    </w:p>
    <w:p w:rsidR="006231D1" w:rsidRPr="00E42F1D" w:rsidRDefault="006231D1" w:rsidP="00343A18">
      <w:pPr>
        <w:spacing w:before="0"/>
        <w:rPr>
          <w:rFonts w:eastAsia="TimesNewRomanPSMT" w:cs="Arial"/>
          <w:b/>
          <w:bCs/>
          <w:lang w:val="ru-RU"/>
        </w:rPr>
      </w:pPr>
    </w:p>
    <w:p w:rsidR="00952E72" w:rsidRPr="00E42F1D"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0866F6" w:rsidRPr="00E42F1D" w:rsidRDefault="000866F6"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Default="00952E72" w:rsidP="00343A18">
      <w:pPr>
        <w:spacing w:before="0"/>
        <w:rPr>
          <w:rFonts w:cs="Arial"/>
          <w:iCs/>
          <w:lang w:val="ru-RU"/>
        </w:rPr>
      </w:pPr>
    </w:p>
    <w:p w:rsidR="00480D5F" w:rsidRDefault="00480D5F" w:rsidP="00343A18">
      <w:pPr>
        <w:spacing w:before="0"/>
        <w:rPr>
          <w:rFonts w:cs="Arial"/>
          <w:iCs/>
          <w:lang w:val="ru-RU"/>
        </w:rPr>
      </w:pPr>
    </w:p>
    <w:p w:rsidR="00480D5F" w:rsidRDefault="00480D5F" w:rsidP="00343A18">
      <w:pPr>
        <w:spacing w:before="0"/>
        <w:rPr>
          <w:rFonts w:cs="Arial"/>
          <w:iCs/>
          <w:lang w:val="ru-RU"/>
        </w:rPr>
      </w:pPr>
    </w:p>
    <w:p w:rsidR="00480D5F" w:rsidRDefault="00480D5F"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0"/>
        <w:gridCol w:w="2970"/>
      </w:tblGrid>
      <w:tr w:rsidR="000E75A0" w:rsidRPr="00EF01B3" w:rsidTr="007C698A">
        <w:trPr>
          <w:trHeight w:val="485"/>
        </w:trPr>
        <w:tc>
          <w:tcPr>
            <w:tcW w:w="747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2970" w:type="dxa"/>
            <w:shd w:val="clear" w:color="auto" w:fill="C6D9F1" w:themeFill="text2" w:themeFillTint="33"/>
            <w:vAlign w:val="center"/>
          </w:tcPr>
          <w:p w:rsidR="000E75A0" w:rsidRPr="00F10346" w:rsidRDefault="000E75A0" w:rsidP="00195377">
            <w:pPr>
              <w:spacing w:before="0"/>
              <w:jc w:val="center"/>
              <w:rPr>
                <w:rFonts w:cs="Arial"/>
                <w:b/>
                <w:bCs/>
                <w:iCs/>
                <w:lang w:val="sr-Cyrl-CS"/>
              </w:rPr>
            </w:pPr>
            <w:r w:rsidRPr="00F10346">
              <w:rPr>
                <w:rFonts w:cs="Arial"/>
                <w:b/>
                <w:bCs/>
                <w:iCs/>
                <w:lang w:val="sr-Cyrl-CS"/>
              </w:rPr>
              <w:t xml:space="preserve">УКУПНА </w:t>
            </w:r>
            <w:r w:rsidRPr="00195377">
              <w:rPr>
                <w:rFonts w:cs="Arial"/>
                <w:b/>
                <w:bCs/>
                <w:iCs/>
                <w:lang w:val="sr-Cyrl-CS"/>
              </w:rPr>
              <w:t xml:space="preserve">ЦЕНА </w:t>
            </w:r>
            <w:r w:rsidRPr="00195377">
              <w:rPr>
                <w:rFonts w:eastAsia="Arial Unicode MS" w:cs="Arial"/>
                <w:b/>
                <w:bCs/>
                <w:iCs/>
                <w:kern w:val="1"/>
                <w:lang w:val="sr-Cyrl-CS" w:eastAsia="ar-SA"/>
              </w:rPr>
              <w:t>дин.</w:t>
            </w:r>
            <w:r w:rsidR="0009377A" w:rsidRPr="00195377">
              <w:rPr>
                <w:rFonts w:eastAsia="Arial Unicode MS" w:cs="Arial"/>
                <w:b/>
                <w:bCs/>
                <w:iCs/>
                <w:kern w:val="1"/>
                <w:lang w:val="sr-Cyrl-CS" w:eastAsia="ar-SA"/>
              </w:rPr>
              <w:t xml:space="preserve"> </w:t>
            </w:r>
            <w:r w:rsidRPr="00195377">
              <w:rPr>
                <w:rFonts w:cs="Arial"/>
                <w:b/>
                <w:bCs/>
                <w:iCs/>
                <w:lang w:val="sr-Cyrl-CS"/>
              </w:rPr>
              <w:t>без ПДВ</w:t>
            </w:r>
            <w:r w:rsidRPr="00F10346">
              <w:rPr>
                <w:rFonts w:cs="Arial"/>
                <w:b/>
                <w:bCs/>
                <w:iCs/>
                <w:lang w:val="sr-Cyrl-CS"/>
              </w:rPr>
              <w:t>-а</w:t>
            </w:r>
          </w:p>
        </w:tc>
      </w:tr>
      <w:tr w:rsidR="000E75A0" w:rsidRPr="00EF01B3" w:rsidTr="007C698A">
        <w:trPr>
          <w:trHeight w:val="440"/>
        </w:trPr>
        <w:tc>
          <w:tcPr>
            <w:tcW w:w="7470" w:type="dxa"/>
            <w:vAlign w:val="center"/>
          </w:tcPr>
          <w:p w:rsidR="000E75A0" w:rsidRPr="00F10346" w:rsidRDefault="005601DA" w:rsidP="005115E8">
            <w:pPr>
              <w:spacing w:before="0"/>
              <w:jc w:val="center"/>
              <w:rPr>
                <w:rFonts w:cs="Arial"/>
                <w:b/>
                <w:lang w:val="sr-Cyrl-CS"/>
              </w:rPr>
            </w:pPr>
            <w:r w:rsidRPr="005601DA">
              <w:rPr>
                <w:rFonts w:eastAsia="Arial" w:cs="Arial"/>
                <w:color w:val="000000"/>
                <w:szCs w:val="20"/>
                <w:lang w:val="sr-Cyrl-CS"/>
              </w:rPr>
              <w:t xml:space="preserve">Набавка делова и ремонт филтера на потису расхладних пумпи - ТЕ </w:t>
            </w:r>
            <w:r>
              <w:rPr>
                <w:rFonts w:eastAsia="Arial" w:cs="Arial"/>
                <w:color w:val="000000"/>
                <w:szCs w:val="20"/>
                <w:lang w:val="sr-Cyrl-RS"/>
              </w:rPr>
              <w:t xml:space="preserve">Колубара </w:t>
            </w:r>
            <w:r w:rsidR="005115E8">
              <w:rPr>
                <w:rFonts w:cs="Arial"/>
                <w:lang w:val="ru-RU"/>
              </w:rPr>
              <w:t xml:space="preserve">- </w:t>
            </w:r>
            <w:r w:rsidR="00914548">
              <w:rPr>
                <w:rFonts w:cs="Arial"/>
                <w:b/>
                <w:lang w:val="sr-Cyrl-CS"/>
              </w:rPr>
              <w:t xml:space="preserve">3000/1326/2018  38/2018 </w:t>
            </w:r>
          </w:p>
        </w:tc>
        <w:tc>
          <w:tcPr>
            <w:tcW w:w="2970" w:type="dxa"/>
          </w:tcPr>
          <w:p w:rsidR="000E75A0" w:rsidRPr="00F10346" w:rsidRDefault="000E75A0" w:rsidP="00480D5F">
            <w:pPr>
              <w:spacing w:before="0"/>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230"/>
      </w:tblGrid>
      <w:tr w:rsidR="000E75A0" w:rsidRPr="00F10346" w:rsidTr="00CB4A30">
        <w:trPr>
          <w:trHeight w:val="647"/>
        </w:trPr>
        <w:tc>
          <w:tcPr>
            <w:tcW w:w="621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23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117555" w:rsidRPr="00EF01B3" w:rsidTr="00CB4A30">
        <w:tc>
          <w:tcPr>
            <w:tcW w:w="6210" w:type="dxa"/>
            <w:vAlign w:val="center"/>
          </w:tcPr>
          <w:p w:rsidR="000E75A0" w:rsidRPr="00117555" w:rsidRDefault="000E75A0" w:rsidP="007C698A">
            <w:pPr>
              <w:spacing w:before="0"/>
              <w:jc w:val="left"/>
              <w:rPr>
                <w:rFonts w:cs="Arial"/>
                <w:b/>
                <w:bCs/>
                <w:iCs/>
                <w:lang w:val="sr-Cyrl-CS"/>
              </w:rPr>
            </w:pPr>
            <w:r w:rsidRPr="00117555">
              <w:rPr>
                <w:rFonts w:cs="Arial"/>
                <w:b/>
                <w:bCs/>
                <w:iCs/>
                <w:lang w:val="sr-Cyrl-CS"/>
              </w:rPr>
              <w:t>РОК И НАЧИН ПЛАЋАЊА:</w:t>
            </w:r>
          </w:p>
          <w:p w:rsidR="00A17618" w:rsidRPr="00714F8C" w:rsidRDefault="00A17618" w:rsidP="007C698A">
            <w:pPr>
              <w:pStyle w:val="KDParagraf"/>
              <w:spacing w:before="0"/>
              <w:jc w:val="left"/>
              <w:rPr>
                <w:rFonts w:eastAsia="Calibri" w:cs="Arial"/>
                <w:lang w:val="sr-Cyrl-RS"/>
              </w:rPr>
            </w:pPr>
            <w:r w:rsidRPr="00714F8C">
              <w:rPr>
                <w:rFonts w:eastAsia="Calibri" w:cs="Arial"/>
                <w:lang w:val="sr-Cyrl-RS"/>
              </w:rPr>
              <w:t xml:space="preserve">- Плаћање добара који су предмет ове јавне набавке, </w:t>
            </w:r>
            <w:r w:rsidR="009A1067">
              <w:rPr>
                <w:rFonts w:eastAsia="Calibri" w:cs="Arial"/>
                <w:lang w:val="sr-Cyrl-RS"/>
              </w:rPr>
              <w:t xml:space="preserve">одељак А, </w:t>
            </w:r>
            <w:r w:rsidRPr="00714F8C">
              <w:rPr>
                <w:rFonts w:eastAsia="Calibri" w:cs="Arial"/>
                <w:lang w:val="sr-Cyrl-RS"/>
              </w:rPr>
              <w:t>ставке 1-</w:t>
            </w:r>
            <w:r w:rsidR="009A1067">
              <w:rPr>
                <w:rFonts w:eastAsia="Calibri" w:cs="Arial"/>
                <w:lang w:val="sr-Cyrl-RS"/>
              </w:rPr>
              <w:t>4</w:t>
            </w:r>
            <w:r w:rsidRPr="00714F8C">
              <w:rPr>
                <w:rFonts w:eastAsia="Calibri" w:cs="Arial"/>
                <w:lang w:val="sr-Cyrl-RS"/>
              </w:rPr>
              <w:t xml:space="preserve"> техничке спецификације и обрасца структуре цене, наручилац ће изв</w:t>
            </w:r>
            <w:r w:rsidR="00AA1946">
              <w:rPr>
                <w:rFonts w:eastAsia="Calibri" w:cs="Arial"/>
                <w:lang w:val="sr-Cyrl-RS"/>
              </w:rPr>
              <w:t xml:space="preserve">ршити на текући рачун понуђача </w:t>
            </w:r>
            <w:r w:rsidRPr="00714F8C">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sidRPr="00F31764">
              <w:rPr>
                <w:rFonts w:eastAsia="Calibri" w:cs="Arial"/>
                <w:lang w:val="sr-Cyrl-RS"/>
              </w:rPr>
              <w:t>Наручиоца и изабраног Понуђача - без примедби, у року до 45 дана од дана пријема</w:t>
            </w:r>
            <w:r w:rsidRPr="00714F8C">
              <w:rPr>
                <w:rFonts w:eastAsia="Calibri" w:cs="Arial"/>
                <w:lang w:val="sr-Cyrl-RS"/>
              </w:rPr>
              <w:t xml:space="preserve"> исправног рачуна</w:t>
            </w:r>
          </w:p>
          <w:p w:rsidR="000E75A0" w:rsidRPr="00A17618" w:rsidRDefault="005601DA" w:rsidP="007C698A">
            <w:pPr>
              <w:spacing w:before="0"/>
              <w:jc w:val="left"/>
              <w:rPr>
                <w:rFonts w:eastAsia="Calibri" w:cs="Arial"/>
                <w:lang w:val="sr-Cyrl-RS"/>
              </w:rPr>
            </w:pPr>
            <w:r>
              <w:rPr>
                <w:rFonts w:eastAsia="Calibri" w:cs="Arial"/>
                <w:lang w:val="sr-Cyrl-RS"/>
              </w:rPr>
              <w:t>- плаћање за услугу</w:t>
            </w:r>
            <w:r w:rsidR="00AA1946">
              <w:rPr>
                <w:rFonts w:eastAsia="Calibri" w:cs="Arial"/>
                <w:lang w:val="sr-Cyrl-RS"/>
              </w:rPr>
              <w:t>,</w:t>
            </w:r>
            <w:r w:rsidR="00A17618" w:rsidRPr="00714F8C">
              <w:rPr>
                <w:rFonts w:eastAsia="Calibri" w:cs="Arial"/>
                <w:lang w:val="sr-Cyrl-RS"/>
              </w:rPr>
              <w:t xml:space="preserve"> </w:t>
            </w:r>
            <w:r w:rsidR="009A1067">
              <w:rPr>
                <w:rFonts w:eastAsia="Calibri" w:cs="Arial"/>
                <w:lang w:val="sr-Cyrl-RS"/>
              </w:rPr>
              <w:t xml:space="preserve">Одељак Б, </w:t>
            </w:r>
            <w:r w:rsidR="00A17618" w:rsidRPr="00714F8C">
              <w:rPr>
                <w:rFonts w:eastAsia="Calibri" w:cs="Arial"/>
                <w:lang w:val="sr-Cyrl-RS"/>
              </w:rPr>
              <w:t>ставк</w:t>
            </w:r>
            <w:r w:rsidR="009A1067">
              <w:rPr>
                <w:rFonts w:eastAsia="Calibri" w:cs="Arial"/>
                <w:lang w:val="sr-Cyrl-RS"/>
              </w:rPr>
              <w:t>е</w:t>
            </w:r>
            <w:r w:rsidR="00A17618" w:rsidRPr="00714F8C">
              <w:rPr>
                <w:rFonts w:eastAsia="Calibri" w:cs="Arial"/>
                <w:lang w:val="sr-Cyrl-RS"/>
              </w:rPr>
              <w:t xml:space="preserve"> </w:t>
            </w:r>
            <w:r w:rsidR="009A1067">
              <w:rPr>
                <w:rFonts w:eastAsia="Calibri" w:cs="Arial"/>
                <w:lang w:val="sr-Cyrl-RS"/>
              </w:rPr>
              <w:t xml:space="preserve">1-3 </w:t>
            </w:r>
            <w:r w:rsidR="00A17618" w:rsidRPr="00714F8C">
              <w:rPr>
                <w:rFonts w:eastAsia="Calibri" w:cs="Arial"/>
                <w:lang w:val="sr-Cyrl-RS"/>
              </w:rPr>
              <w:t>из техничке спецификације и обрасца структуре цене наручилац ће извр</w:t>
            </w:r>
            <w:r w:rsidR="00AA1946">
              <w:rPr>
                <w:rFonts w:eastAsia="Calibri" w:cs="Arial"/>
                <w:lang w:val="sr-Cyrl-RS"/>
              </w:rPr>
              <w:t xml:space="preserve">шити на текући рачун понуђача </w:t>
            </w:r>
            <w:r w:rsidR="00A17618" w:rsidRPr="00714F8C">
              <w:rPr>
                <w:rFonts w:eastAsia="Calibri" w:cs="Arial"/>
                <w:lang w:val="sr-Cyrl-RS"/>
              </w:rPr>
              <w:t>након извршења ист</w:t>
            </w:r>
            <w:r w:rsidR="00AA1946">
              <w:rPr>
                <w:rFonts w:eastAsia="Calibri" w:cs="Arial"/>
                <w:lang w:val="sr-Cyrl-RS"/>
              </w:rPr>
              <w:t>е</w:t>
            </w:r>
            <w:r w:rsidR="00A17618" w:rsidRPr="00714F8C">
              <w:rPr>
                <w:rFonts w:eastAsia="Calibri" w:cs="Arial"/>
                <w:lang w:val="sr-Cyrl-RS"/>
              </w:rPr>
              <w:t xml:space="preserve"> и потписивања записника о извршеним услугама од стране овлашћених представника </w:t>
            </w:r>
            <w:r w:rsidR="00A17618" w:rsidRPr="00F31764">
              <w:rPr>
                <w:rFonts w:eastAsia="Calibri" w:cs="Arial"/>
                <w:lang w:val="sr-Cyrl-RS"/>
              </w:rPr>
              <w:t xml:space="preserve">Наручиоца и изабраног Понуђача </w:t>
            </w:r>
            <w:r w:rsidR="00A17618" w:rsidRPr="00714F8C">
              <w:rPr>
                <w:rFonts w:eastAsia="Calibri" w:cs="Arial"/>
                <w:lang w:val="sr-Cyrl-RS"/>
              </w:rPr>
              <w:t>– без примедби, у року до 45 дана од дана пријема исправног рачун</w:t>
            </w:r>
            <w:r w:rsidR="00A17618">
              <w:rPr>
                <w:rFonts w:eastAsia="Calibri" w:cs="Arial"/>
                <w:lang w:val="sr-Cyrl-RS"/>
              </w:rPr>
              <w:t>а.</w:t>
            </w:r>
          </w:p>
        </w:tc>
        <w:tc>
          <w:tcPr>
            <w:tcW w:w="4230" w:type="dxa"/>
            <w:vAlign w:val="center"/>
          </w:tcPr>
          <w:p w:rsidR="00C429B9" w:rsidRPr="00C429B9" w:rsidRDefault="00C429B9" w:rsidP="00C429B9">
            <w:pPr>
              <w:spacing w:before="0"/>
              <w:jc w:val="center"/>
              <w:rPr>
                <w:rFonts w:cs="Arial"/>
                <w:bCs/>
                <w:iCs/>
                <w:lang w:val="sr-Cyrl-CS"/>
              </w:rPr>
            </w:pPr>
            <w:r w:rsidRPr="00C429B9">
              <w:rPr>
                <w:rFonts w:cs="Arial"/>
                <w:bCs/>
                <w:iCs/>
                <w:lang w:val="sr-Cyrl-CS"/>
              </w:rPr>
              <w:t>Сагласан са захтевом наручиоца</w:t>
            </w:r>
          </w:p>
          <w:p w:rsidR="000E75A0" w:rsidRPr="00117555" w:rsidRDefault="00C429B9" w:rsidP="00C429B9">
            <w:pPr>
              <w:spacing w:before="0"/>
              <w:jc w:val="center"/>
              <w:rPr>
                <w:rFonts w:cs="Arial"/>
                <w:b/>
                <w:bCs/>
                <w:iCs/>
                <w:lang w:val="sr-Cyrl-CS"/>
              </w:rPr>
            </w:pPr>
            <w:r w:rsidRPr="00117555">
              <w:rPr>
                <w:rFonts w:cs="Arial"/>
                <w:bCs/>
                <w:iCs/>
                <w:lang w:val="sr-Cyrl-CS"/>
              </w:rPr>
              <w:t>ДА/НЕ (заокружити)</w:t>
            </w:r>
          </w:p>
        </w:tc>
      </w:tr>
      <w:tr w:rsidR="00117555" w:rsidRPr="00EF01B3" w:rsidTr="00CB4A30">
        <w:tc>
          <w:tcPr>
            <w:tcW w:w="6210" w:type="dxa"/>
            <w:vAlign w:val="center"/>
          </w:tcPr>
          <w:p w:rsidR="00117555" w:rsidRPr="001A1B83" w:rsidRDefault="00117555" w:rsidP="007C698A">
            <w:pPr>
              <w:spacing w:before="0"/>
              <w:jc w:val="left"/>
              <w:rPr>
                <w:rFonts w:cs="Arial"/>
                <w:b/>
                <w:bCs/>
                <w:iCs/>
                <w:lang w:val="sr-Cyrl-CS"/>
              </w:rPr>
            </w:pPr>
            <w:r w:rsidRPr="001A1B83">
              <w:rPr>
                <w:rFonts w:cs="Arial"/>
                <w:b/>
                <w:bCs/>
                <w:iCs/>
                <w:lang w:val="sr-Cyrl-CS"/>
              </w:rPr>
              <w:t>РОК ИСПОРУКЕ:</w:t>
            </w:r>
          </w:p>
          <w:p w:rsidR="00CB4A30" w:rsidRPr="00CC2F96" w:rsidRDefault="00CB4A30" w:rsidP="00CB4A30">
            <w:pPr>
              <w:pStyle w:val="ListParagraph"/>
              <w:autoSpaceDE w:val="0"/>
              <w:autoSpaceDN w:val="0"/>
              <w:adjustRightInd w:val="0"/>
              <w:spacing w:before="0"/>
              <w:ind w:left="0"/>
              <w:rPr>
                <w:rFonts w:ascii="Arial" w:hAnsi="Arial" w:cs="Arial"/>
                <w:lang w:val="sr-Cyrl-RS"/>
              </w:rPr>
            </w:pPr>
            <w:r w:rsidRPr="00CC2F96">
              <w:rPr>
                <w:rFonts w:ascii="Arial" w:hAnsi="Arial" w:cs="Arial"/>
                <w:lang w:val="sr-Cyrl-RS"/>
              </w:rPr>
              <w:t>Рок испоруке делова: 90 дана од потписивања уговора.</w:t>
            </w:r>
          </w:p>
          <w:p w:rsidR="00CB4A30" w:rsidRPr="00CC2F96" w:rsidRDefault="00CB4A30" w:rsidP="00CB4A30">
            <w:pPr>
              <w:pStyle w:val="ListParagraph"/>
              <w:autoSpaceDE w:val="0"/>
              <w:autoSpaceDN w:val="0"/>
              <w:adjustRightInd w:val="0"/>
              <w:spacing w:before="0"/>
              <w:ind w:left="0"/>
              <w:rPr>
                <w:rFonts w:ascii="Arial" w:hAnsi="Arial" w:cs="Arial"/>
                <w:lang w:val="sr-Cyrl-RS"/>
              </w:rPr>
            </w:pPr>
            <w:r w:rsidRPr="00CC2F96">
              <w:rPr>
                <w:rFonts w:ascii="Arial" w:hAnsi="Arial" w:cs="Arial"/>
                <w:lang w:val="sr-Cyrl-RS"/>
              </w:rPr>
              <w:t>Термин извршења услуга ће бити када се стекну услови, а најкасније у току ремонта 2019. године, о чему ће Наручилац писаним путем обавестити Изабраног понуђача најмање 7 (седам) дана пре увођења у посао.</w:t>
            </w:r>
          </w:p>
          <w:p w:rsidR="00CB4A30" w:rsidRPr="00CC2F96" w:rsidRDefault="00CB4A30" w:rsidP="00CB4A30">
            <w:pPr>
              <w:pStyle w:val="ListParagraph"/>
              <w:autoSpaceDE w:val="0"/>
              <w:autoSpaceDN w:val="0"/>
              <w:adjustRightInd w:val="0"/>
              <w:spacing w:before="0"/>
              <w:ind w:left="0"/>
              <w:rPr>
                <w:rFonts w:ascii="Arial" w:hAnsi="Arial" w:cs="Arial"/>
                <w:lang w:val="sr-Cyrl-RS"/>
              </w:rPr>
            </w:pPr>
            <w:r w:rsidRPr="00CC2F96">
              <w:rPr>
                <w:rFonts w:ascii="Arial" w:hAnsi="Arial" w:cs="Arial"/>
                <w:lang w:val="sr-Cyrl-RS"/>
              </w:rPr>
              <w:t>Рок за извршење услуга:10 календарских дана од дана увођења у посао.</w:t>
            </w:r>
          </w:p>
          <w:p w:rsidR="007C698A" w:rsidRPr="00CB4A30" w:rsidRDefault="00CB4A30" w:rsidP="00CB4A30">
            <w:pPr>
              <w:pStyle w:val="ListParagraph"/>
              <w:autoSpaceDE w:val="0"/>
              <w:autoSpaceDN w:val="0"/>
              <w:adjustRightInd w:val="0"/>
              <w:spacing w:before="0" w:after="0" w:line="240" w:lineRule="auto"/>
              <w:ind w:left="0"/>
              <w:contextualSpacing w:val="0"/>
              <w:rPr>
                <w:rFonts w:ascii="Arial" w:hAnsi="Arial" w:cs="Arial"/>
                <w:lang w:val="sr-Cyrl-RS"/>
              </w:rPr>
            </w:pPr>
            <w:r w:rsidRPr="00CC2F96">
              <w:rPr>
                <w:rFonts w:ascii="Arial" w:hAnsi="Arial" w:cs="Arial"/>
                <w:lang w:val="sr-Cyrl-RS"/>
              </w:rPr>
              <w:t>Проба система је обавезна након завршетка послова.</w:t>
            </w:r>
          </w:p>
        </w:tc>
        <w:tc>
          <w:tcPr>
            <w:tcW w:w="4230" w:type="dxa"/>
            <w:vAlign w:val="center"/>
          </w:tcPr>
          <w:p w:rsidR="00731603" w:rsidRPr="00CB4A30" w:rsidRDefault="00731603" w:rsidP="00117555">
            <w:pPr>
              <w:spacing w:before="0"/>
              <w:rPr>
                <w:rFonts w:cs="Arial"/>
                <w:lang w:val="sr-Cyrl-CS"/>
              </w:rPr>
            </w:pPr>
            <w:r w:rsidRPr="00CB4A30">
              <w:rPr>
                <w:rFonts w:cs="Arial"/>
                <w:lang w:val="sr-Cyrl-CS"/>
              </w:rPr>
              <w:t xml:space="preserve">Рок за испоруку добара </w:t>
            </w:r>
            <w:r w:rsidR="00117555" w:rsidRPr="00CB4A30">
              <w:rPr>
                <w:rFonts w:cs="Arial"/>
                <w:lang w:val="sr-Cyrl-RS"/>
              </w:rPr>
              <w:t>___</w:t>
            </w:r>
            <w:r w:rsidR="00117555" w:rsidRPr="00CB4A30">
              <w:rPr>
                <w:rFonts w:cs="Arial"/>
                <w:lang w:val="sr-Cyrl-CS"/>
              </w:rPr>
              <w:t xml:space="preserve"> календарских дана од дана ступања Уговора на снаг</w:t>
            </w:r>
            <w:r w:rsidR="00117555" w:rsidRPr="00CB4A30">
              <w:rPr>
                <w:rFonts w:cs="Arial"/>
                <w:lang w:val="sr-Cyrl-RS"/>
              </w:rPr>
              <w:t>у</w:t>
            </w:r>
            <w:r w:rsidR="00117555" w:rsidRPr="00CB4A30">
              <w:rPr>
                <w:rFonts w:cs="Arial"/>
                <w:lang w:val="sr-Cyrl-CS"/>
              </w:rPr>
              <w:t>.</w:t>
            </w:r>
            <w:r w:rsidRPr="00CB4A30">
              <w:rPr>
                <w:rFonts w:cs="Arial"/>
                <w:lang w:val="sr-Cyrl-CS"/>
              </w:rPr>
              <w:t xml:space="preserve"> </w:t>
            </w:r>
          </w:p>
          <w:p w:rsidR="00CB4A30" w:rsidRPr="00CB4A30" w:rsidRDefault="00CB4A30" w:rsidP="00CB4A30">
            <w:pPr>
              <w:pStyle w:val="ListParagraph"/>
              <w:autoSpaceDE w:val="0"/>
              <w:autoSpaceDN w:val="0"/>
              <w:adjustRightInd w:val="0"/>
              <w:spacing w:before="0"/>
              <w:ind w:left="0"/>
              <w:rPr>
                <w:rFonts w:ascii="Arial" w:hAnsi="Arial" w:cs="Arial"/>
                <w:lang w:val="sr-Cyrl-RS"/>
              </w:rPr>
            </w:pPr>
            <w:r w:rsidRPr="00CB4A30">
              <w:rPr>
                <w:rFonts w:ascii="Arial" w:hAnsi="Arial" w:cs="Arial"/>
                <w:lang w:val="sr-Cyrl-RS"/>
              </w:rPr>
              <w:t>Термин извршења услуга ће бити када се стекну услови, а најкасније у току ремонта 2019. године, о чему ће Наручилац писаним путем обавестити Изабраног понуђача најмање 7 (седам) дана пре увођења у посао.</w:t>
            </w:r>
          </w:p>
          <w:p w:rsidR="00CB4A30" w:rsidRDefault="00731603" w:rsidP="00CB4A30">
            <w:pPr>
              <w:pStyle w:val="ListParagraph"/>
              <w:autoSpaceDE w:val="0"/>
              <w:autoSpaceDN w:val="0"/>
              <w:adjustRightInd w:val="0"/>
              <w:spacing w:before="0"/>
              <w:ind w:left="0"/>
              <w:rPr>
                <w:rFonts w:ascii="Arial" w:hAnsi="Arial" w:cs="Arial"/>
                <w:lang w:val="sr-Cyrl-CS"/>
              </w:rPr>
            </w:pPr>
            <w:r w:rsidRPr="00CB4A30">
              <w:rPr>
                <w:rFonts w:ascii="Arial" w:hAnsi="Arial" w:cs="Arial"/>
                <w:lang w:val="sr-Cyrl-CS"/>
              </w:rPr>
              <w:t xml:space="preserve">Рок за </w:t>
            </w:r>
            <w:r w:rsidR="009A1067" w:rsidRPr="00CB4A30">
              <w:rPr>
                <w:rFonts w:ascii="Arial" w:hAnsi="Arial" w:cs="Arial"/>
                <w:lang w:val="sr-Cyrl-CS"/>
              </w:rPr>
              <w:t>извршење услуге</w:t>
            </w:r>
            <w:r w:rsidRPr="00CB4A30">
              <w:rPr>
                <w:rFonts w:ascii="Arial" w:hAnsi="Arial" w:cs="Arial"/>
                <w:lang w:val="sr-Cyrl-CS"/>
              </w:rPr>
              <w:t xml:space="preserve"> ___ дана од дана увођења у посао.</w:t>
            </w:r>
          </w:p>
          <w:p w:rsidR="007C698A" w:rsidRPr="00CB4A30" w:rsidRDefault="007C698A" w:rsidP="00CB4A30">
            <w:pPr>
              <w:pStyle w:val="ListParagraph"/>
              <w:autoSpaceDE w:val="0"/>
              <w:autoSpaceDN w:val="0"/>
              <w:adjustRightInd w:val="0"/>
              <w:spacing w:before="0"/>
              <w:ind w:left="0"/>
              <w:rPr>
                <w:rFonts w:ascii="Arial" w:hAnsi="Arial" w:cs="Arial"/>
                <w:lang w:val="sr-Cyrl-CS"/>
              </w:rPr>
            </w:pPr>
            <w:r w:rsidRPr="00CB4A30">
              <w:rPr>
                <w:rFonts w:ascii="Arial" w:hAnsi="Arial" w:cs="Arial"/>
                <w:lang w:val="sr-Cyrl-RS"/>
              </w:rPr>
              <w:t>Проба система је обавезна након завршетка послова</w:t>
            </w:r>
          </w:p>
        </w:tc>
      </w:tr>
      <w:tr w:rsidR="00117555" w:rsidRPr="00EF01B3" w:rsidTr="00CB4A30">
        <w:tc>
          <w:tcPr>
            <w:tcW w:w="6210" w:type="dxa"/>
            <w:vAlign w:val="center"/>
          </w:tcPr>
          <w:p w:rsidR="00117555" w:rsidRPr="009C1FBF" w:rsidRDefault="00117555" w:rsidP="007C698A">
            <w:pPr>
              <w:spacing w:before="0"/>
              <w:jc w:val="left"/>
              <w:rPr>
                <w:rFonts w:cs="Arial"/>
                <w:b/>
                <w:bCs/>
                <w:iCs/>
                <w:lang w:val="sr-Cyrl-CS"/>
              </w:rPr>
            </w:pPr>
            <w:r w:rsidRPr="009C1FBF">
              <w:rPr>
                <w:rFonts w:cs="Arial"/>
                <w:b/>
                <w:bCs/>
                <w:iCs/>
                <w:lang w:val="sr-Cyrl-CS"/>
              </w:rPr>
              <w:t>ГАРАНТНИ РОК:</w:t>
            </w:r>
          </w:p>
          <w:p w:rsidR="00117555" w:rsidRPr="009A1067" w:rsidRDefault="0034229B" w:rsidP="007C698A">
            <w:pPr>
              <w:jc w:val="left"/>
              <w:rPr>
                <w:rFonts w:cs="Arial"/>
                <w:lang w:val="sr-Cyrl-RS" w:eastAsia="zh-CN"/>
              </w:rPr>
            </w:pPr>
            <w:r w:rsidRPr="009C1FBF">
              <w:rPr>
                <w:rFonts w:cs="Arial"/>
                <w:bCs/>
                <w:iCs/>
                <w:lang w:val="sr-Cyrl-CS"/>
              </w:rPr>
              <w:t xml:space="preserve">не може бити краћи од </w:t>
            </w:r>
            <w:r w:rsidRPr="009C1FBF">
              <w:rPr>
                <w:rFonts w:cs="Arial"/>
                <w:lang w:val="sr-Cyrl-RS" w:eastAsia="zh-CN"/>
              </w:rPr>
              <w:t xml:space="preserve">12 (дванаест) од </w:t>
            </w:r>
            <w:r w:rsidR="009A1067" w:rsidRPr="00A877CA">
              <w:rPr>
                <w:rFonts w:cs="Arial"/>
                <w:lang w:val="sr-Cyrl-CS" w:eastAsia="zh-CN"/>
              </w:rPr>
              <w:t>извршене успешне пробе рада система,</w:t>
            </w:r>
            <w:r w:rsidR="009A1067" w:rsidRPr="00A877CA">
              <w:rPr>
                <w:rFonts w:eastAsia="Calibri" w:cs="Arial"/>
                <w:lang w:val="sr-Cyrl-RS"/>
              </w:rPr>
              <w:t xml:space="preserve"> при чему ће се саставити записник о успешној проби рада система.</w:t>
            </w:r>
          </w:p>
        </w:tc>
        <w:tc>
          <w:tcPr>
            <w:tcW w:w="4230" w:type="dxa"/>
            <w:vAlign w:val="center"/>
          </w:tcPr>
          <w:p w:rsidR="00117555" w:rsidRPr="009C1FBF" w:rsidRDefault="0034229B" w:rsidP="00A2100F">
            <w:pPr>
              <w:spacing w:before="0"/>
              <w:jc w:val="center"/>
              <w:rPr>
                <w:rFonts w:cs="Arial"/>
                <w:b/>
                <w:bCs/>
                <w:iCs/>
                <w:lang w:val="sr-Cyrl-CS"/>
              </w:rPr>
            </w:pPr>
            <w:r w:rsidRPr="009C1FBF">
              <w:rPr>
                <w:rFonts w:cs="Arial"/>
                <w:bCs/>
                <w:iCs/>
                <w:lang w:val="sr-Cyrl-CS"/>
              </w:rPr>
              <w:t xml:space="preserve">____ </w:t>
            </w:r>
            <w:r w:rsidRPr="009C1FBF">
              <w:rPr>
                <w:rFonts w:cs="Arial"/>
                <w:lang w:val="sr-Cyrl-RS" w:eastAsia="zh-CN"/>
              </w:rPr>
              <w:t xml:space="preserve">месеци од дана </w:t>
            </w:r>
            <w:r w:rsidR="00F3737A" w:rsidRPr="009C1FBF">
              <w:rPr>
                <w:rFonts w:cs="Arial"/>
                <w:lang w:val="sr-Cyrl-RS" w:eastAsia="zh-CN"/>
              </w:rPr>
              <w:t xml:space="preserve">од </w:t>
            </w:r>
            <w:r w:rsidR="00F3737A" w:rsidRPr="00A877CA">
              <w:rPr>
                <w:rFonts w:cs="Arial"/>
                <w:lang w:val="sr-Cyrl-CS" w:eastAsia="zh-CN"/>
              </w:rPr>
              <w:t>извршене успешне пробе рада система</w:t>
            </w:r>
          </w:p>
        </w:tc>
      </w:tr>
      <w:tr w:rsidR="00117555" w:rsidRPr="00EF01B3" w:rsidTr="00CB4A30">
        <w:trPr>
          <w:trHeight w:val="818"/>
        </w:trPr>
        <w:tc>
          <w:tcPr>
            <w:tcW w:w="6210" w:type="dxa"/>
            <w:vAlign w:val="center"/>
          </w:tcPr>
          <w:p w:rsidR="00117555" w:rsidRPr="009A1067" w:rsidRDefault="00117555" w:rsidP="007C698A">
            <w:pPr>
              <w:spacing w:before="0"/>
              <w:jc w:val="left"/>
              <w:rPr>
                <w:rFonts w:cs="Arial"/>
                <w:b/>
                <w:bCs/>
                <w:iCs/>
                <w:lang w:val="sr-Cyrl-CS"/>
              </w:rPr>
            </w:pPr>
            <w:r w:rsidRPr="00117555">
              <w:rPr>
                <w:rFonts w:cs="Arial"/>
                <w:b/>
                <w:bCs/>
                <w:iCs/>
                <w:lang w:val="sr-Cyrl-CS"/>
              </w:rPr>
              <w:t>МЕСТО ИСПОРУКЕ</w:t>
            </w:r>
            <w:r w:rsidR="009A1067">
              <w:rPr>
                <w:rFonts w:cs="Arial"/>
                <w:b/>
                <w:bCs/>
                <w:iCs/>
                <w:lang w:val="sr-Cyrl-CS"/>
              </w:rPr>
              <w:t xml:space="preserve"> и ИЗВРШЕЊА УСЛУГЕ</w:t>
            </w:r>
            <w:r w:rsidRPr="00117555">
              <w:rPr>
                <w:rFonts w:cs="Arial"/>
                <w:b/>
                <w:bCs/>
                <w:iCs/>
                <w:lang w:val="sr-Cyrl-CS"/>
              </w:rPr>
              <w:t xml:space="preserve">: </w:t>
            </w:r>
            <w:r w:rsidRPr="00117555">
              <w:rPr>
                <w:rFonts w:cs="Arial"/>
                <w:bCs/>
                <w:iCs/>
                <w:lang w:val="sr-Cyrl-CS"/>
              </w:rPr>
              <w:t>локација наручиоца и то:</w:t>
            </w:r>
          </w:p>
          <w:p w:rsidR="005115E8" w:rsidRDefault="005115E8" w:rsidP="007C698A">
            <w:pPr>
              <w:spacing w:before="0"/>
              <w:jc w:val="left"/>
              <w:rPr>
                <w:rFonts w:cs="Arial"/>
                <w:spacing w:val="4"/>
                <w:lang w:val="sr-Cyrl-CS"/>
              </w:rPr>
            </w:pPr>
            <w:r w:rsidRPr="00387001">
              <w:rPr>
                <w:rFonts w:cs="Arial"/>
                <w:lang w:val="sr-Cyrl-CS"/>
              </w:rPr>
              <w:t xml:space="preserve">Огранак </w:t>
            </w:r>
            <w:r w:rsidRPr="00387001">
              <w:rPr>
                <w:rFonts w:cs="Arial"/>
                <w:lang w:val="sr-Cyrl-RS"/>
              </w:rPr>
              <w:t xml:space="preserve">ТЕНТ Београд-Обреновац, локација </w:t>
            </w:r>
            <w:r w:rsidRPr="00387001">
              <w:rPr>
                <w:rFonts w:cs="Arial"/>
                <w:lang w:val="sr-Cyrl-CS"/>
              </w:rPr>
              <w:t xml:space="preserve">ТЕ </w:t>
            </w:r>
            <w:r w:rsidR="009A1067">
              <w:rPr>
                <w:rFonts w:cs="Arial"/>
                <w:lang w:val="sr-Cyrl-CS"/>
              </w:rPr>
              <w:t>Колубара, Велики Црљени, 3. Октобра 146, 11563 Велики Црљени</w:t>
            </w:r>
            <w:r w:rsidRPr="006231D1">
              <w:rPr>
                <w:rFonts w:cs="Arial"/>
                <w:spacing w:val="4"/>
                <w:lang w:val="sr-Cyrl-CS"/>
              </w:rPr>
              <w:t xml:space="preserve"> </w:t>
            </w:r>
          </w:p>
          <w:p w:rsidR="005115E8" w:rsidRPr="005115E8" w:rsidRDefault="00117555" w:rsidP="007C698A">
            <w:pPr>
              <w:spacing w:before="0"/>
              <w:jc w:val="left"/>
              <w:rPr>
                <w:rFonts w:cs="Arial"/>
                <w:spacing w:val="4"/>
                <w:lang w:val="sr-Cyrl-CS"/>
              </w:rPr>
            </w:pPr>
            <w:r w:rsidRPr="006231D1">
              <w:rPr>
                <w:rFonts w:cs="Arial"/>
                <w:spacing w:val="4"/>
                <w:lang w:val="sr-Cyrl-CS"/>
              </w:rPr>
              <w:t xml:space="preserve">Паритет испоруке: Франко </w:t>
            </w:r>
            <w:r w:rsidR="005115E8" w:rsidRPr="00387001">
              <w:rPr>
                <w:rFonts w:cs="Arial"/>
                <w:lang w:val="sr-Cyrl-CS"/>
              </w:rPr>
              <w:t xml:space="preserve">Огранак </w:t>
            </w:r>
            <w:r w:rsidR="005115E8" w:rsidRPr="00387001">
              <w:rPr>
                <w:rFonts w:cs="Arial"/>
                <w:lang w:val="sr-Cyrl-RS"/>
              </w:rPr>
              <w:t xml:space="preserve">ТЕНТ Београд-Обреновац, локација </w:t>
            </w:r>
            <w:r w:rsidR="009A1067" w:rsidRPr="00387001">
              <w:rPr>
                <w:rFonts w:cs="Arial"/>
                <w:lang w:val="sr-Cyrl-CS"/>
              </w:rPr>
              <w:t xml:space="preserve">ТЕ </w:t>
            </w:r>
            <w:r w:rsidR="009A1067">
              <w:rPr>
                <w:rFonts w:cs="Arial"/>
                <w:lang w:val="sr-Cyrl-CS"/>
              </w:rPr>
              <w:t>Колубара, Велики Црљени, 3. Октобра 146, 11563 Велики Црљени</w:t>
            </w:r>
          </w:p>
        </w:tc>
        <w:tc>
          <w:tcPr>
            <w:tcW w:w="4230" w:type="dxa"/>
            <w:vAlign w:val="center"/>
          </w:tcPr>
          <w:p w:rsidR="00117555" w:rsidRPr="00C429B9" w:rsidRDefault="00117555" w:rsidP="00480D5F">
            <w:pPr>
              <w:spacing w:before="0"/>
              <w:jc w:val="center"/>
              <w:rPr>
                <w:rFonts w:cs="Arial"/>
                <w:bCs/>
                <w:iCs/>
                <w:lang w:val="sr-Cyrl-CS"/>
              </w:rPr>
            </w:pPr>
            <w:r w:rsidRPr="00C429B9">
              <w:rPr>
                <w:rFonts w:cs="Arial"/>
                <w:bCs/>
                <w:iCs/>
                <w:lang w:val="sr-Cyrl-CS"/>
              </w:rPr>
              <w:t>Сагласан са захтевом наручиоца</w:t>
            </w:r>
          </w:p>
          <w:p w:rsidR="00117555" w:rsidRPr="00F10346" w:rsidRDefault="00117555" w:rsidP="00480D5F">
            <w:pPr>
              <w:spacing w:before="0"/>
              <w:jc w:val="center"/>
              <w:rPr>
                <w:rFonts w:cs="Arial"/>
                <w:b/>
                <w:bCs/>
                <w:iCs/>
                <w:lang w:val="sr-Cyrl-CS"/>
              </w:rPr>
            </w:pPr>
            <w:r w:rsidRPr="00C429B9">
              <w:rPr>
                <w:rFonts w:cs="Arial"/>
                <w:bCs/>
                <w:iCs/>
                <w:lang w:val="sr-Cyrl-CS"/>
              </w:rPr>
              <w:t>ДА/НЕ (заокружити)</w:t>
            </w:r>
          </w:p>
        </w:tc>
      </w:tr>
      <w:tr w:rsidR="00117555" w:rsidRPr="00EF01B3" w:rsidTr="00CB4A30">
        <w:trPr>
          <w:trHeight w:val="683"/>
        </w:trPr>
        <w:tc>
          <w:tcPr>
            <w:tcW w:w="6210" w:type="dxa"/>
            <w:vAlign w:val="center"/>
          </w:tcPr>
          <w:p w:rsidR="00117555" w:rsidRPr="00F10346" w:rsidRDefault="00117555" w:rsidP="007C698A">
            <w:pPr>
              <w:spacing w:before="0"/>
              <w:jc w:val="left"/>
              <w:rPr>
                <w:rFonts w:cs="Arial"/>
                <w:b/>
                <w:bCs/>
                <w:iCs/>
                <w:lang w:val="sr-Cyrl-CS"/>
              </w:rPr>
            </w:pPr>
            <w:r w:rsidRPr="00F10346">
              <w:rPr>
                <w:rFonts w:cs="Arial"/>
                <w:b/>
                <w:bCs/>
                <w:iCs/>
                <w:lang w:val="sr-Cyrl-CS"/>
              </w:rPr>
              <w:lastRenderedPageBreak/>
              <w:t>РОК ВАЖЕЊА ПОНУДЕ:</w:t>
            </w:r>
          </w:p>
          <w:p w:rsidR="00117555" w:rsidRPr="00F10346" w:rsidRDefault="00117555" w:rsidP="007C698A">
            <w:pPr>
              <w:spacing w:before="0"/>
              <w:jc w:val="left"/>
              <w:rPr>
                <w:rFonts w:cs="Arial"/>
                <w:b/>
                <w:bCs/>
                <w:iCs/>
                <w:lang w:val="sr-Cyrl-CS"/>
              </w:rPr>
            </w:pPr>
            <w:r w:rsidRPr="00F10346">
              <w:rPr>
                <w:rFonts w:cs="Arial"/>
                <w:bCs/>
                <w:iCs/>
                <w:lang w:val="sr-Cyrl-CS"/>
              </w:rPr>
              <w:t>не може бити краћ</w:t>
            </w:r>
            <w:r w:rsidRPr="00E42F1D">
              <w:rPr>
                <w:rFonts w:cs="Arial"/>
                <w:bCs/>
                <w:iCs/>
                <w:lang w:val="sr-Cyrl-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4230" w:type="dxa"/>
            <w:vAlign w:val="center"/>
          </w:tcPr>
          <w:p w:rsidR="00117555" w:rsidRPr="00F10346" w:rsidRDefault="00117555"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117555" w:rsidRPr="00EF01B3" w:rsidTr="00CB4A30">
        <w:tc>
          <w:tcPr>
            <w:tcW w:w="10440" w:type="dxa"/>
            <w:gridSpan w:val="2"/>
          </w:tcPr>
          <w:p w:rsidR="00117555" w:rsidRPr="00F10346" w:rsidRDefault="00117555"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571EC" w:rsidRPr="00F10346" w:rsidRDefault="00C571EC"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E42F1D">
        <w:rPr>
          <w:rFonts w:eastAsia="TimesNewRomanPSMT" w:cs="Arial"/>
          <w:bCs/>
          <w:lang w:val="sr-Cyrl-CS"/>
        </w:rPr>
        <w:t xml:space="preserve">Датум </w:t>
      </w:r>
      <w:r w:rsidRPr="00E42F1D">
        <w:rPr>
          <w:rFonts w:eastAsia="TimesNewRomanPSMT" w:cs="Arial"/>
          <w:bCs/>
          <w:lang w:val="sr-Cyrl-CS"/>
        </w:rPr>
        <w:tab/>
      </w:r>
      <w:r w:rsidRPr="00E42F1D">
        <w:rPr>
          <w:rFonts w:eastAsia="TimesNewRomanPSMT" w:cs="Arial"/>
          <w:bCs/>
          <w:lang w:val="sr-Cyrl-CS"/>
        </w:rPr>
        <w:tab/>
      </w:r>
      <w:r w:rsidRPr="00E42F1D">
        <w:rPr>
          <w:rFonts w:eastAsia="TimesNewRomanPSMT" w:cs="Arial"/>
          <w:bCs/>
          <w:lang w:val="sr-Cyrl-CS"/>
        </w:rPr>
        <w:tab/>
      </w:r>
      <w:r w:rsidRPr="00E42F1D">
        <w:rPr>
          <w:rFonts w:eastAsia="TimesNewRomanPSMT" w:cs="Arial"/>
          <w:bCs/>
          <w:lang w:val="sr-Cyrl-CS"/>
        </w:rPr>
        <w:tab/>
      </w:r>
      <w:r w:rsidR="00F9189E" w:rsidRPr="00E42F1D">
        <w:rPr>
          <w:rFonts w:eastAsia="TimesNewRomanPSMT" w:cs="Arial"/>
          <w:bCs/>
          <w:lang w:val="sr-Cyrl-CS"/>
        </w:rPr>
        <w:t xml:space="preserve">                                   </w:t>
      </w:r>
      <w:r w:rsidRPr="00E42F1D">
        <w:rPr>
          <w:rFonts w:eastAsia="TimesNewRomanPSMT" w:cs="Arial"/>
          <w:bCs/>
          <w:lang w:val="sr-Cyrl-CS"/>
        </w:rPr>
        <w:t>Понуђач</w:t>
      </w:r>
    </w:p>
    <w:p w:rsidR="000E75A0" w:rsidRPr="00F10346" w:rsidRDefault="000E75A0" w:rsidP="000E75A0">
      <w:pPr>
        <w:spacing w:before="0"/>
        <w:rPr>
          <w:rFonts w:eastAsia="TimesNewRomanPS-BoldMT" w:cs="Arial"/>
          <w:b/>
          <w:bCs/>
          <w:iCs/>
          <w:lang w:val="sr-Cyrl-CS"/>
        </w:rPr>
      </w:pPr>
      <w:r w:rsidRPr="00E42F1D">
        <w:rPr>
          <w:rFonts w:eastAsia="TimesNewRomanPS-BoldMT" w:cs="Arial"/>
          <w:b/>
          <w:bCs/>
          <w:iCs/>
          <w:lang w:val="sr-Cyrl-CS"/>
        </w:rPr>
        <w:t>________________________</w:t>
      </w:r>
      <w:r w:rsidRPr="00F10346">
        <w:rPr>
          <w:rFonts w:eastAsia="TimesNewRomanPS-BoldMT" w:cs="Arial"/>
          <w:b/>
          <w:bCs/>
          <w:iCs/>
          <w:lang w:val="sr-Cyrl-CS"/>
        </w:rPr>
        <w:t xml:space="preserve">        М.П.</w:t>
      </w:r>
      <w:r w:rsidRPr="00E42F1D">
        <w:rPr>
          <w:rFonts w:eastAsia="TimesNewRomanPS-BoldMT" w:cs="Arial"/>
          <w:b/>
          <w:bCs/>
          <w:iCs/>
          <w:lang w:val="sr-Cyrl-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C571EC" w:rsidRDefault="00C571EC" w:rsidP="000E75A0">
      <w:pPr>
        <w:spacing w:before="0"/>
        <w:rPr>
          <w:rFonts w:cs="Arial"/>
          <w:b/>
          <w:bCs/>
          <w:iCs/>
          <w:u w:val="single"/>
          <w:lang w:val="sr-Cyrl-CS"/>
        </w:rPr>
      </w:pPr>
    </w:p>
    <w:p w:rsidR="000E75A0" w:rsidRPr="00E42F1D" w:rsidRDefault="000E75A0" w:rsidP="000E75A0">
      <w:pPr>
        <w:spacing w:before="0"/>
        <w:rPr>
          <w:rFonts w:cs="Arial"/>
          <w:b/>
          <w:bCs/>
          <w:iCs/>
          <w:u w:val="single"/>
          <w:lang w:val="sr-Cyrl-CS"/>
        </w:rPr>
      </w:pPr>
      <w:r w:rsidRPr="00E42F1D">
        <w:rPr>
          <w:rFonts w:cs="Arial"/>
          <w:b/>
          <w:bCs/>
          <w:iCs/>
          <w:u w:val="single"/>
          <w:lang w:val="sr-Cyrl-CS"/>
        </w:rPr>
        <w:t>Напомене:</w:t>
      </w:r>
    </w:p>
    <w:p w:rsidR="00BA2C2D" w:rsidRPr="00E42F1D" w:rsidRDefault="00BA2C2D" w:rsidP="00BA2C2D">
      <w:pPr>
        <w:autoSpaceDE w:val="0"/>
        <w:autoSpaceDN w:val="0"/>
        <w:adjustRightInd w:val="0"/>
        <w:rPr>
          <w:rFonts w:eastAsia="TimesNewRomanPS-BoldMT" w:cs="Arial"/>
          <w:bCs/>
          <w:iCs/>
          <w:lang w:val="sr-Cyrl-CS"/>
        </w:rPr>
      </w:pPr>
      <w:r w:rsidRPr="00E42F1D">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Default="00BA2C2D" w:rsidP="00BA2C2D">
      <w:pPr>
        <w:autoSpaceDE w:val="0"/>
        <w:autoSpaceDN w:val="0"/>
        <w:adjustRightInd w:val="0"/>
        <w:rPr>
          <w:rFonts w:eastAsia="TimesNewRomanPS-BoldMT" w:cs="Arial"/>
          <w:bCs/>
          <w:iCs/>
          <w:lang w:val="ru-RU"/>
        </w:rPr>
      </w:pPr>
      <w:r w:rsidRPr="00E42F1D">
        <w:rPr>
          <w:rFonts w:eastAsia="TimesNewRomanPS-BoldMT" w:cs="Arial"/>
          <w:bCs/>
          <w:iCs/>
          <w:lang w:val="sr-Cyrl-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42F1D">
        <w:rPr>
          <w:rFonts w:eastAsia="TimesNewRomanPS-BoldMT" w:cs="Arial"/>
          <w:bCs/>
          <w:iCs/>
          <w:lang w:val="sr-Cyrl-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719DC" w:rsidRPr="00EB1788" w:rsidRDefault="009719DC" w:rsidP="00BA2C2D">
      <w:pPr>
        <w:autoSpaceDE w:val="0"/>
        <w:autoSpaceDN w:val="0"/>
        <w:adjustRightInd w:val="0"/>
        <w:rPr>
          <w:rFonts w:eastAsia="TimesNewRomanPS-BoldMT" w:cs="Arial"/>
          <w:bCs/>
          <w:iCs/>
          <w:lang w:val="ru-RU"/>
        </w:rPr>
      </w:pPr>
      <w:r>
        <w:rPr>
          <w:rFonts w:eastAsia="TimesNewRomanPS-BoldMT" w:cs="Arial"/>
          <w:bCs/>
          <w:iCs/>
          <w:lang w:val="sr-Cyrl-CS"/>
        </w:rPr>
        <w:t xml:space="preserve">- </w:t>
      </w:r>
      <w:r w:rsidRPr="00E42F1D">
        <w:rPr>
          <w:rFonts w:eastAsia="TimesNewRomanPS-BoldMT" w:cs="Arial"/>
          <w:bCs/>
          <w:iCs/>
          <w:lang w:val="sr-Cyrl-CS"/>
        </w:rPr>
        <w:t>Понуђач је обавезан да у</w:t>
      </w:r>
      <w:r>
        <w:rPr>
          <w:rFonts w:eastAsia="TimesNewRomanPS-BoldMT" w:cs="Arial"/>
          <w:bCs/>
          <w:iCs/>
          <w:lang w:val="sr-Cyrl-CS"/>
        </w:rPr>
        <w:t>з понуду достави</w:t>
      </w:r>
      <w:r w:rsidRPr="0021212F">
        <w:rPr>
          <w:rFonts w:cs="Arial"/>
          <w:bCs/>
          <w:kern w:val="32"/>
          <w:lang w:val="sr-Cyrl-RS" w:eastAsia="cs-CZ"/>
        </w:rPr>
        <w:t xml:space="preserve"> доказ о компатибилности опреме – каталошку документа</w:t>
      </w:r>
      <w:r>
        <w:rPr>
          <w:rFonts w:cs="Arial"/>
          <w:bCs/>
          <w:kern w:val="32"/>
          <w:lang w:val="sr-Cyrl-RS" w:eastAsia="cs-CZ"/>
        </w:rPr>
        <w:t xml:space="preserve">цију са свим </w:t>
      </w:r>
      <w:r w:rsidRPr="0021212F">
        <w:rPr>
          <w:rFonts w:cs="Arial"/>
          <w:bCs/>
          <w:kern w:val="32"/>
          <w:lang w:val="sr-Cyrl-RS" w:eastAsia="cs-CZ"/>
        </w:rPr>
        <w:t>техничким подацима,</w:t>
      </w:r>
      <w:r w:rsidRPr="0021212F">
        <w:rPr>
          <w:rFonts w:cs="Arial"/>
          <w:lang w:val="sr-Cyrl-CS"/>
        </w:rPr>
        <w:t xml:space="preserve"> којим се доказује да понуђена добра одговарају захтеваним техничким карактеристикама</w:t>
      </w:r>
    </w:p>
    <w:p w:rsidR="00F66410" w:rsidRDefault="00F66410" w:rsidP="00BA2C2D">
      <w:pPr>
        <w:autoSpaceDE w:val="0"/>
        <w:autoSpaceDN w:val="0"/>
        <w:adjustRightInd w:val="0"/>
        <w:rPr>
          <w:rFonts w:eastAsia="TimesNewRomanPS-BoldMT" w:cs="Arial"/>
          <w:bCs/>
          <w:iCs/>
          <w:sz w:val="20"/>
          <w:szCs w:val="20"/>
          <w:lang w:val="sr-Cyrl-CS"/>
        </w:rPr>
      </w:pPr>
    </w:p>
    <w:p w:rsidR="00117555" w:rsidRDefault="00117555"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59102E" w:rsidRDefault="0059102E" w:rsidP="00BA2C2D">
      <w:pPr>
        <w:autoSpaceDE w:val="0"/>
        <w:autoSpaceDN w:val="0"/>
        <w:adjustRightInd w:val="0"/>
        <w:rPr>
          <w:rFonts w:eastAsia="TimesNewRomanPS-BoldMT" w:cs="Arial"/>
          <w:bCs/>
          <w:iCs/>
          <w:sz w:val="20"/>
          <w:szCs w:val="20"/>
          <w:lang w:val="sr-Cyrl-CS"/>
        </w:rPr>
      </w:pPr>
    </w:p>
    <w:p w:rsidR="009719DC" w:rsidRDefault="009719DC" w:rsidP="00BA2C2D">
      <w:pPr>
        <w:autoSpaceDE w:val="0"/>
        <w:autoSpaceDN w:val="0"/>
        <w:adjustRightInd w:val="0"/>
        <w:rPr>
          <w:rFonts w:eastAsia="TimesNewRomanPS-BoldMT" w:cs="Arial"/>
          <w:bCs/>
          <w:iCs/>
          <w:sz w:val="20"/>
          <w:szCs w:val="20"/>
          <w:lang w:val="sr-Cyrl-CS"/>
        </w:rPr>
      </w:pPr>
    </w:p>
    <w:p w:rsidR="00343A18" w:rsidRPr="00E42F1D" w:rsidRDefault="00343A18" w:rsidP="00343A18">
      <w:pPr>
        <w:pStyle w:val="KDObrazac"/>
        <w:spacing w:before="0"/>
        <w:rPr>
          <w:lang w:val="sr-Cyrl-CS"/>
        </w:rPr>
      </w:pPr>
      <w:bookmarkStart w:id="254" w:name="_Toc442559925"/>
      <w:r w:rsidRPr="00E42F1D">
        <w:rPr>
          <w:lang w:val="sr-Cyrl-CS"/>
        </w:rPr>
        <w:t xml:space="preserve">ОБРАЗАЦ </w:t>
      </w:r>
      <w:r w:rsidR="00117555">
        <w:rPr>
          <w:lang w:val="sr-Cyrl-CS"/>
        </w:rPr>
        <w:t>2</w:t>
      </w:r>
      <w:r w:rsidRPr="00E42F1D">
        <w:rPr>
          <w:lang w:val="sr-Cyrl-CS"/>
        </w:rPr>
        <w:t>.</w:t>
      </w:r>
      <w:bookmarkEnd w:id="254"/>
    </w:p>
    <w:p w:rsidR="00343A18" w:rsidRPr="00E42F1D" w:rsidRDefault="00343A18" w:rsidP="00343A18">
      <w:pPr>
        <w:spacing w:before="0"/>
        <w:jc w:val="center"/>
        <w:rPr>
          <w:rFonts w:cs="Arial"/>
          <w:b/>
          <w:lang w:val="sr-Cyrl-CS"/>
        </w:rPr>
      </w:pPr>
      <w:r w:rsidRPr="00E42F1D">
        <w:rPr>
          <w:rFonts w:cs="Arial"/>
          <w:b/>
          <w:lang w:val="sr-Cyrl-CS"/>
        </w:rPr>
        <w:t>ОБРАЗАЦ СТР</w:t>
      </w:r>
      <w:r w:rsidR="0060281E" w:rsidRPr="00E42F1D">
        <w:rPr>
          <w:rFonts w:cs="Arial"/>
          <w:b/>
          <w:lang w:val="sr-Cyrl-CS"/>
        </w:rPr>
        <w:t>УКТ</w:t>
      </w:r>
      <w:r w:rsidRPr="00E42F1D">
        <w:rPr>
          <w:rFonts w:cs="Arial"/>
          <w:b/>
          <w:lang w:val="sr-Cyrl-CS"/>
        </w:rPr>
        <w:t>УРЕ ЦЕНЕ</w:t>
      </w:r>
    </w:p>
    <w:p w:rsidR="00343A18" w:rsidRDefault="00343A18" w:rsidP="00343A18">
      <w:pPr>
        <w:spacing w:before="0"/>
        <w:rPr>
          <w:rFonts w:cs="Arial"/>
          <w:lang w:val="sr-Cyrl-CS"/>
        </w:rPr>
      </w:pPr>
      <w:r w:rsidRPr="00E42F1D">
        <w:rPr>
          <w:rFonts w:cs="Arial"/>
          <w:lang w:val="sr-Cyrl-CS"/>
        </w:rPr>
        <w:t>Табела 1.</w:t>
      </w:r>
    </w:p>
    <w:tbl>
      <w:tblPr>
        <w:tblW w:w="58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320"/>
        <w:gridCol w:w="1057"/>
        <w:gridCol w:w="1254"/>
        <w:gridCol w:w="836"/>
        <w:gridCol w:w="837"/>
        <w:gridCol w:w="974"/>
        <w:gridCol w:w="974"/>
        <w:gridCol w:w="1827"/>
      </w:tblGrid>
      <w:tr w:rsidR="007F7D7A" w:rsidRPr="00EF01B3" w:rsidTr="00AC6B2E">
        <w:tc>
          <w:tcPr>
            <w:tcW w:w="285" w:type="pct"/>
            <w:shd w:val="clear" w:color="auto" w:fill="C6D9F1" w:themeFill="text2" w:themeFillTint="33"/>
            <w:vAlign w:val="center"/>
          </w:tcPr>
          <w:p w:rsidR="007F7D7A" w:rsidRPr="00ED6154" w:rsidRDefault="007F7D7A" w:rsidP="00BC01DC">
            <w:pPr>
              <w:spacing w:before="0"/>
              <w:jc w:val="center"/>
              <w:rPr>
                <w:rFonts w:cs="Arial"/>
                <w:bCs/>
                <w:iCs/>
                <w:lang w:val="sr-Cyrl-CS"/>
              </w:rPr>
            </w:pPr>
            <w:r w:rsidRPr="00ED6154">
              <w:rPr>
                <w:rFonts w:cs="Arial"/>
                <w:bCs/>
                <w:iCs/>
                <w:lang w:val="sr-Cyrl-CS"/>
              </w:rPr>
              <w:t>Р</w:t>
            </w:r>
            <w:r w:rsidR="00AC6B2E">
              <w:rPr>
                <w:rFonts w:cs="Arial"/>
                <w:bCs/>
                <w:iCs/>
                <w:lang w:val="sr-Cyrl-CS"/>
              </w:rPr>
              <w:t xml:space="preserve">. </w:t>
            </w:r>
            <w:r w:rsidRPr="00ED6154">
              <w:rPr>
                <w:rFonts w:cs="Arial"/>
                <w:bCs/>
                <w:iCs/>
                <w:lang w:val="sr-Cyrl-CS"/>
              </w:rPr>
              <w:t>бр</w:t>
            </w:r>
          </w:p>
        </w:tc>
        <w:tc>
          <w:tcPr>
            <w:tcW w:w="1097"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Назив добра</w:t>
            </w:r>
          </w:p>
        </w:tc>
        <w:tc>
          <w:tcPr>
            <w:tcW w:w="462"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Јед.</w:t>
            </w:r>
          </w:p>
          <w:p w:rsidR="007F7D7A" w:rsidRPr="00ED6154" w:rsidRDefault="007F7D7A" w:rsidP="00BC01DC">
            <w:pPr>
              <w:spacing w:before="0"/>
              <w:jc w:val="center"/>
              <w:rPr>
                <w:rFonts w:cs="Arial"/>
                <w:b/>
                <w:bCs/>
                <w:iCs/>
                <w:lang w:val="sr-Cyrl-CS"/>
              </w:rPr>
            </w:pPr>
            <w:r w:rsidRPr="00ED6154">
              <w:rPr>
                <w:rFonts w:cs="Arial"/>
                <w:b/>
                <w:bCs/>
                <w:iCs/>
                <w:lang w:val="sr-Cyrl-CS"/>
              </w:rPr>
              <w:t>мере</w:t>
            </w:r>
          </w:p>
        </w:tc>
        <w:tc>
          <w:tcPr>
            <w:tcW w:w="552"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количина</w:t>
            </w:r>
          </w:p>
        </w:tc>
        <w:tc>
          <w:tcPr>
            <w:tcW w:w="424"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Јед.</w:t>
            </w:r>
          </w:p>
          <w:p w:rsidR="007F7D7A" w:rsidRPr="00ED6154" w:rsidRDefault="007F7D7A" w:rsidP="00BC01DC">
            <w:pPr>
              <w:spacing w:before="0"/>
              <w:jc w:val="center"/>
              <w:rPr>
                <w:rFonts w:cs="Arial"/>
                <w:b/>
                <w:bCs/>
                <w:iCs/>
                <w:lang w:val="sr-Cyrl-CS"/>
              </w:rPr>
            </w:pPr>
            <w:r w:rsidRPr="00ED6154">
              <w:rPr>
                <w:rFonts w:cs="Arial"/>
                <w:b/>
                <w:bCs/>
                <w:iCs/>
                <w:lang w:val="sr-Cyrl-CS"/>
              </w:rPr>
              <w:t>цена без ПДВ</w:t>
            </w:r>
          </w:p>
          <w:p w:rsidR="007F7D7A" w:rsidRPr="00ED6154" w:rsidRDefault="007F7D7A" w:rsidP="00436D03">
            <w:pPr>
              <w:spacing w:before="0"/>
              <w:jc w:val="center"/>
              <w:rPr>
                <w:rFonts w:cs="Arial"/>
                <w:b/>
                <w:bCs/>
                <w:iCs/>
                <w:lang w:val="sr-Cyrl-CS"/>
              </w:rPr>
            </w:pPr>
            <w:r w:rsidRPr="00ED6154">
              <w:rPr>
                <w:rFonts w:cs="Arial"/>
                <w:b/>
                <w:bCs/>
                <w:iCs/>
                <w:lang w:val="sr-Cyrl-CS"/>
              </w:rPr>
              <w:t xml:space="preserve">дин. </w:t>
            </w:r>
          </w:p>
        </w:tc>
        <w:tc>
          <w:tcPr>
            <w:tcW w:w="419"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Јед.</w:t>
            </w:r>
          </w:p>
          <w:p w:rsidR="007F7D7A" w:rsidRPr="00ED6154" w:rsidRDefault="007F7D7A" w:rsidP="00BC01DC">
            <w:pPr>
              <w:spacing w:before="0"/>
              <w:jc w:val="center"/>
              <w:rPr>
                <w:rFonts w:cs="Arial"/>
                <w:b/>
                <w:bCs/>
                <w:iCs/>
                <w:lang w:val="sr-Cyrl-CS"/>
              </w:rPr>
            </w:pPr>
            <w:r w:rsidRPr="00ED6154">
              <w:rPr>
                <w:rFonts w:cs="Arial"/>
                <w:b/>
                <w:bCs/>
                <w:iCs/>
                <w:lang w:val="sr-Cyrl-CS"/>
              </w:rPr>
              <w:t>цена са ПДВ</w:t>
            </w:r>
          </w:p>
          <w:p w:rsidR="007F7D7A" w:rsidRPr="00ED6154" w:rsidRDefault="007F7D7A" w:rsidP="00436D03">
            <w:pPr>
              <w:spacing w:before="0"/>
              <w:jc w:val="center"/>
              <w:rPr>
                <w:rFonts w:cs="Arial"/>
                <w:b/>
                <w:bCs/>
                <w:iCs/>
                <w:lang w:val="sr-Cyrl-CS"/>
              </w:rPr>
            </w:pPr>
            <w:r w:rsidRPr="00ED6154">
              <w:rPr>
                <w:rFonts w:cs="Arial"/>
                <w:b/>
                <w:bCs/>
                <w:iCs/>
                <w:lang w:val="sr-Cyrl-CS"/>
              </w:rPr>
              <w:t xml:space="preserve">дин. </w:t>
            </w:r>
          </w:p>
        </w:tc>
        <w:tc>
          <w:tcPr>
            <w:tcW w:w="454"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Укупна цена без ПДВ</w:t>
            </w:r>
          </w:p>
          <w:p w:rsidR="007F7D7A" w:rsidRPr="00ED6154" w:rsidRDefault="007F7D7A" w:rsidP="00436D03">
            <w:pPr>
              <w:spacing w:before="0"/>
              <w:jc w:val="center"/>
              <w:rPr>
                <w:rFonts w:cs="Arial"/>
                <w:b/>
                <w:bCs/>
                <w:iCs/>
                <w:lang w:val="sr-Cyrl-CS"/>
              </w:rPr>
            </w:pPr>
            <w:r w:rsidRPr="00ED6154">
              <w:rPr>
                <w:rFonts w:cs="Arial"/>
                <w:b/>
                <w:bCs/>
                <w:iCs/>
                <w:lang w:val="sr-Cyrl-CS"/>
              </w:rPr>
              <w:t xml:space="preserve">дин. </w:t>
            </w:r>
          </w:p>
        </w:tc>
        <w:tc>
          <w:tcPr>
            <w:tcW w:w="456" w:type="pct"/>
            <w:shd w:val="clear" w:color="auto" w:fill="C6D9F1" w:themeFill="text2" w:themeFillTint="33"/>
            <w:vAlign w:val="center"/>
          </w:tcPr>
          <w:p w:rsidR="007F7D7A" w:rsidRPr="00ED6154" w:rsidRDefault="007F7D7A" w:rsidP="00BC01DC">
            <w:pPr>
              <w:spacing w:before="0"/>
              <w:jc w:val="center"/>
              <w:rPr>
                <w:rFonts w:cs="Arial"/>
                <w:b/>
                <w:bCs/>
                <w:iCs/>
                <w:lang w:val="sr-Cyrl-CS"/>
              </w:rPr>
            </w:pPr>
            <w:r w:rsidRPr="00ED6154">
              <w:rPr>
                <w:rFonts w:cs="Arial"/>
                <w:b/>
                <w:bCs/>
                <w:iCs/>
                <w:lang w:val="sr-Cyrl-CS"/>
              </w:rPr>
              <w:t>Укупна цена са ПДВ</w:t>
            </w:r>
          </w:p>
          <w:p w:rsidR="007F7D7A" w:rsidRPr="00ED6154" w:rsidRDefault="007F7D7A" w:rsidP="00436D03">
            <w:pPr>
              <w:spacing w:before="0"/>
              <w:jc w:val="center"/>
              <w:rPr>
                <w:rFonts w:cs="Arial"/>
                <w:b/>
                <w:bCs/>
                <w:iCs/>
                <w:lang w:val="sr-Cyrl-CS"/>
              </w:rPr>
            </w:pPr>
            <w:r w:rsidRPr="00ED6154">
              <w:rPr>
                <w:rFonts w:cs="Arial"/>
                <w:b/>
                <w:bCs/>
                <w:iCs/>
                <w:lang w:val="sr-Cyrl-CS"/>
              </w:rPr>
              <w:t xml:space="preserve">дин. </w:t>
            </w:r>
          </w:p>
        </w:tc>
        <w:tc>
          <w:tcPr>
            <w:tcW w:w="851" w:type="pct"/>
            <w:shd w:val="clear" w:color="auto" w:fill="C6D9F1" w:themeFill="text2" w:themeFillTint="33"/>
          </w:tcPr>
          <w:p w:rsidR="007F7D7A" w:rsidRPr="00ED6154" w:rsidRDefault="007F7D7A" w:rsidP="007F7D7A">
            <w:pPr>
              <w:spacing w:before="0"/>
              <w:jc w:val="center"/>
              <w:rPr>
                <w:rFonts w:cs="Arial"/>
                <w:b/>
                <w:bCs/>
                <w:iCs/>
                <w:lang w:val="sr-Cyrl-CS"/>
              </w:rPr>
            </w:pPr>
            <w:r w:rsidRPr="00ED6154">
              <w:rPr>
                <w:rFonts w:cs="Arial"/>
                <w:b/>
                <w:bCs/>
                <w:iCs/>
                <w:lang w:val="sr-Cyrl-CS"/>
              </w:rPr>
              <w:t>Назив</w:t>
            </w:r>
          </w:p>
          <w:p w:rsidR="007F7D7A" w:rsidRPr="00ED6154" w:rsidRDefault="007F7D7A" w:rsidP="007F7D7A">
            <w:pPr>
              <w:spacing w:before="0"/>
              <w:jc w:val="center"/>
              <w:rPr>
                <w:rFonts w:cs="Arial"/>
                <w:b/>
                <w:bCs/>
                <w:iCs/>
                <w:lang w:val="sr-Cyrl-CS"/>
              </w:rPr>
            </w:pPr>
            <w:r w:rsidRPr="00ED6154">
              <w:rPr>
                <w:rFonts w:cs="Arial"/>
                <w:b/>
                <w:bCs/>
                <w:iCs/>
                <w:lang w:val="sr-Cyrl-CS"/>
              </w:rPr>
              <w:t>произвођача</w:t>
            </w:r>
          </w:p>
          <w:p w:rsidR="007F7D7A" w:rsidRPr="00ED6154" w:rsidRDefault="007F7D7A" w:rsidP="007F7D7A">
            <w:pPr>
              <w:spacing w:before="0"/>
              <w:jc w:val="center"/>
              <w:rPr>
                <w:rFonts w:cs="Arial"/>
                <w:b/>
                <w:bCs/>
                <w:iCs/>
                <w:lang w:val="sr-Cyrl-CS"/>
              </w:rPr>
            </w:pPr>
            <w:r w:rsidRPr="00ED6154">
              <w:rPr>
                <w:rFonts w:cs="Arial"/>
                <w:b/>
                <w:bCs/>
                <w:iCs/>
                <w:lang w:val="sr-Cyrl-CS"/>
              </w:rPr>
              <w:t>добара,модел, ознака добра</w:t>
            </w:r>
          </w:p>
        </w:tc>
      </w:tr>
      <w:tr w:rsidR="007F7D7A" w:rsidRPr="00ED6154" w:rsidTr="00AC6B2E">
        <w:tc>
          <w:tcPr>
            <w:tcW w:w="285"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(1)</w:t>
            </w:r>
          </w:p>
        </w:tc>
        <w:tc>
          <w:tcPr>
            <w:tcW w:w="1097"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(2)</w:t>
            </w:r>
          </w:p>
        </w:tc>
        <w:tc>
          <w:tcPr>
            <w:tcW w:w="462"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(3)</w:t>
            </w:r>
          </w:p>
        </w:tc>
        <w:tc>
          <w:tcPr>
            <w:tcW w:w="552"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(4)</w:t>
            </w:r>
          </w:p>
        </w:tc>
        <w:tc>
          <w:tcPr>
            <w:tcW w:w="424"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(5)</w:t>
            </w:r>
          </w:p>
        </w:tc>
        <w:tc>
          <w:tcPr>
            <w:tcW w:w="419"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(6)</w:t>
            </w:r>
          </w:p>
        </w:tc>
        <w:tc>
          <w:tcPr>
            <w:tcW w:w="454"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(7)</w:t>
            </w:r>
          </w:p>
        </w:tc>
        <w:tc>
          <w:tcPr>
            <w:tcW w:w="456" w:type="pct"/>
            <w:shd w:val="clear" w:color="auto" w:fill="auto"/>
          </w:tcPr>
          <w:p w:rsidR="007F7D7A" w:rsidRPr="00ED6154" w:rsidRDefault="007F7D7A" w:rsidP="00BC01DC">
            <w:pPr>
              <w:spacing w:before="0"/>
              <w:jc w:val="center"/>
              <w:rPr>
                <w:rFonts w:cs="Arial"/>
                <w:b/>
                <w:bCs/>
                <w:iCs/>
                <w:lang w:val="sr-Cyrl-CS"/>
              </w:rPr>
            </w:pPr>
            <w:r w:rsidRPr="00ED6154">
              <w:rPr>
                <w:rFonts w:cs="Arial"/>
                <w:b/>
                <w:bCs/>
                <w:iCs/>
                <w:lang w:val="sr-Cyrl-CS"/>
              </w:rPr>
              <w:t>(8)</w:t>
            </w:r>
          </w:p>
        </w:tc>
        <w:tc>
          <w:tcPr>
            <w:tcW w:w="851" w:type="pct"/>
          </w:tcPr>
          <w:p w:rsidR="007F7D7A" w:rsidRPr="00ED6154" w:rsidRDefault="007F7D7A" w:rsidP="00BC01DC">
            <w:pPr>
              <w:spacing w:before="0"/>
              <w:jc w:val="center"/>
              <w:rPr>
                <w:rFonts w:cs="Arial"/>
                <w:b/>
                <w:bCs/>
                <w:iCs/>
                <w:lang w:val="sr-Cyrl-CS"/>
              </w:rPr>
            </w:pPr>
            <w:r w:rsidRPr="00ED6154">
              <w:rPr>
                <w:rFonts w:cs="Arial"/>
                <w:b/>
                <w:bCs/>
                <w:iCs/>
                <w:lang w:val="sr-Cyrl-CS"/>
              </w:rPr>
              <w:t>(9)</w:t>
            </w:r>
          </w:p>
        </w:tc>
      </w:tr>
      <w:tr w:rsidR="009A1067" w:rsidRPr="00EF01B3" w:rsidTr="009A1067">
        <w:trPr>
          <w:trHeight w:val="503"/>
        </w:trPr>
        <w:tc>
          <w:tcPr>
            <w:tcW w:w="285" w:type="pct"/>
            <w:shd w:val="clear" w:color="auto" w:fill="auto"/>
            <w:vAlign w:val="center"/>
          </w:tcPr>
          <w:p w:rsidR="009A1067" w:rsidRPr="00D667EA" w:rsidRDefault="009A1067" w:rsidP="0059102E">
            <w:pPr>
              <w:jc w:val="center"/>
              <w:rPr>
                <w:rFonts w:eastAsia="Calibri" w:cs="Arial"/>
                <w:b/>
                <w:lang w:val="sr-Cyrl-RS"/>
              </w:rPr>
            </w:pPr>
            <w:r w:rsidRPr="00D667EA">
              <w:rPr>
                <w:rFonts w:eastAsia="Calibri" w:cs="Arial"/>
                <w:b/>
                <w:lang w:val="sr-Cyrl-RS"/>
              </w:rPr>
              <w:t>А</w:t>
            </w:r>
          </w:p>
        </w:tc>
        <w:tc>
          <w:tcPr>
            <w:tcW w:w="4715" w:type="pct"/>
            <w:gridSpan w:val="8"/>
            <w:shd w:val="clear" w:color="auto" w:fill="auto"/>
            <w:vAlign w:val="center"/>
          </w:tcPr>
          <w:p w:rsidR="009A1067" w:rsidRPr="00D667EA" w:rsidRDefault="009A1067" w:rsidP="009A1067">
            <w:pPr>
              <w:spacing w:before="0"/>
              <w:jc w:val="left"/>
              <w:rPr>
                <w:rFonts w:cs="Arial"/>
                <w:b/>
                <w:bCs/>
                <w:iCs/>
                <w:lang w:val="sr-Cyrl-RS"/>
              </w:rPr>
            </w:pPr>
            <w:r w:rsidRPr="00D667EA">
              <w:rPr>
                <w:rFonts w:eastAsia="Calibri" w:cs="Arial"/>
                <w:b/>
                <w:lang w:val="sr-Cyrl-RS"/>
              </w:rPr>
              <w:t>Набавка резервних делова за филтер тапрога на потису РП блока 110М</w:t>
            </w:r>
            <w:r w:rsidRPr="00D667EA">
              <w:rPr>
                <w:rFonts w:eastAsia="Calibri" w:cs="Arial"/>
                <w:b/>
                <w:lang w:val="sr-Latn-RS"/>
              </w:rPr>
              <w:t>W</w:t>
            </w:r>
          </w:p>
        </w:tc>
      </w:tr>
      <w:tr w:rsidR="009A1067" w:rsidRPr="00EF01B3" w:rsidTr="009A1067">
        <w:trPr>
          <w:trHeight w:val="503"/>
        </w:trPr>
        <w:tc>
          <w:tcPr>
            <w:tcW w:w="285" w:type="pct"/>
            <w:shd w:val="clear" w:color="auto" w:fill="auto"/>
            <w:vAlign w:val="center"/>
          </w:tcPr>
          <w:p w:rsidR="009A1067" w:rsidRPr="00D667EA" w:rsidRDefault="009A1067" w:rsidP="0059102E">
            <w:pPr>
              <w:jc w:val="center"/>
              <w:rPr>
                <w:rFonts w:eastAsia="Calibri" w:cs="Arial"/>
                <w:b/>
                <w:lang w:val="sr-Latn-BA"/>
              </w:rPr>
            </w:pPr>
            <w:r w:rsidRPr="00D667EA">
              <w:rPr>
                <w:rFonts w:eastAsia="Calibri" w:cs="Arial"/>
                <w:b/>
                <w:lang w:val="sr-Latn-BA"/>
              </w:rPr>
              <w:t>1.</w:t>
            </w:r>
          </w:p>
        </w:tc>
        <w:tc>
          <w:tcPr>
            <w:tcW w:w="4715" w:type="pct"/>
            <w:gridSpan w:val="8"/>
            <w:shd w:val="clear" w:color="auto" w:fill="auto"/>
            <w:vAlign w:val="center"/>
          </w:tcPr>
          <w:p w:rsidR="009A1067" w:rsidRPr="00D667EA" w:rsidRDefault="009A1067" w:rsidP="009A1067">
            <w:pPr>
              <w:spacing w:before="0"/>
              <w:jc w:val="left"/>
              <w:rPr>
                <w:rFonts w:cs="Arial"/>
                <w:b/>
                <w:bCs/>
                <w:iCs/>
                <w:lang w:val="sr-Latn-BA"/>
              </w:rPr>
            </w:pPr>
            <w:r w:rsidRPr="00D667EA">
              <w:rPr>
                <w:rFonts w:eastAsia="Calibri" w:cs="Arial"/>
                <w:b/>
                <w:lang w:val="sr-Cyrl-RS"/>
              </w:rPr>
              <w:t>Ц</w:t>
            </w:r>
            <w:r w:rsidRPr="00D667EA">
              <w:rPr>
                <w:rFonts w:eastAsia="Calibri" w:cs="Arial"/>
                <w:b/>
                <w:lang w:val="sr-Latn-BA"/>
              </w:rPr>
              <w:t>e</w:t>
            </w:r>
            <w:r w:rsidRPr="00D667EA">
              <w:rPr>
                <w:rFonts w:eastAsia="Calibri" w:cs="Arial"/>
                <w:b/>
                <w:lang w:val="sr-Cyrl-RS"/>
              </w:rPr>
              <w:t>в</w:t>
            </w:r>
            <w:r w:rsidRPr="00D667EA">
              <w:rPr>
                <w:rFonts w:eastAsia="Calibri" w:cs="Arial"/>
                <w:b/>
                <w:lang w:val="sr-Latn-BA"/>
              </w:rPr>
              <w:t xml:space="preserve"> </w:t>
            </w:r>
            <w:r w:rsidRPr="00D667EA">
              <w:rPr>
                <w:rFonts w:eastAsia="Calibri" w:cs="Arial"/>
                <w:b/>
                <w:lang w:val="sr-Cyrl-RS"/>
              </w:rPr>
              <w:t>з</w:t>
            </w:r>
            <w:r w:rsidRPr="00D667EA">
              <w:rPr>
                <w:rFonts w:eastAsia="Calibri" w:cs="Arial"/>
                <w:b/>
                <w:lang w:val="sr-Latn-BA"/>
              </w:rPr>
              <w:t xml:space="preserve">a </w:t>
            </w:r>
            <w:r w:rsidRPr="00D667EA">
              <w:rPr>
                <w:rFonts w:eastAsia="Calibri" w:cs="Arial"/>
                <w:b/>
                <w:lang w:val="sr-Cyrl-RS"/>
              </w:rPr>
              <w:t>п</w:t>
            </w:r>
            <w:r w:rsidRPr="00D667EA">
              <w:rPr>
                <w:rFonts w:eastAsia="Calibri" w:cs="Arial"/>
                <w:b/>
                <w:lang w:val="sr-Latn-BA"/>
              </w:rPr>
              <w:t>o</w:t>
            </w:r>
            <w:r w:rsidRPr="00D667EA">
              <w:rPr>
                <w:rFonts w:eastAsia="Calibri" w:cs="Arial"/>
                <w:b/>
                <w:lang w:val="sr-Cyrl-RS"/>
              </w:rPr>
              <w:t>вр</w:t>
            </w:r>
            <w:r w:rsidRPr="00D667EA">
              <w:rPr>
                <w:rFonts w:eastAsia="Calibri" w:cs="Arial"/>
                <w:b/>
                <w:lang w:val="sr-Latn-BA"/>
              </w:rPr>
              <w:t>a</w:t>
            </w:r>
            <w:r w:rsidRPr="00D667EA">
              <w:rPr>
                <w:rFonts w:eastAsia="Calibri" w:cs="Arial"/>
                <w:b/>
                <w:lang w:val="sr-Cyrl-RS"/>
              </w:rPr>
              <w:t>тн</w:t>
            </w:r>
            <w:r w:rsidRPr="00D667EA">
              <w:rPr>
                <w:rFonts w:eastAsia="Calibri" w:cs="Arial"/>
                <w:b/>
                <w:lang w:val="sr-Latn-BA"/>
              </w:rPr>
              <w:t xml:space="preserve">o </w:t>
            </w:r>
            <w:r w:rsidRPr="00D667EA">
              <w:rPr>
                <w:rFonts w:eastAsia="Calibri" w:cs="Arial"/>
                <w:b/>
                <w:lang w:val="sr-Cyrl-RS"/>
              </w:rPr>
              <w:t>испир</w:t>
            </w:r>
            <w:r w:rsidRPr="00D667EA">
              <w:rPr>
                <w:rFonts w:eastAsia="Calibri" w:cs="Arial"/>
                <w:b/>
                <w:lang w:val="sr-Latn-BA"/>
              </w:rPr>
              <w:t>a</w:t>
            </w:r>
            <w:r w:rsidRPr="00D667EA">
              <w:rPr>
                <w:rFonts w:eastAsia="Calibri" w:cs="Arial"/>
                <w:b/>
                <w:lang w:val="sr-Cyrl-RS"/>
              </w:rPr>
              <w:t>њ</w:t>
            </w:r>
            <w:r w:rsidRPr="00D667EA">
              <w:rPr>
                <w:rFonts w:eastAsia="Calibri" w:cs="Arial"/>
                <w:b/>
                <w:lang w:val="sr-Latn-BA"/>
              </w:rPr>
              <w:t>e</w:t>
            </w:r>
            <w:r w:rsidRPr="00D667EA">
              <w:rPr>
                <w:rFonts w:eastAsia="Calibri" w:cs="Arial"/>
                <w:b/>
                <w:lang w:val="sr-Cyrl-RS"/>
              </w:rPr>
              <w:t xml:space="preserve"> – </w:t>
            </w:r>
            <w:r w:rsidRPr="00D667EA">
              <w:rPr>
                <w:rFonts w:eastAsia="Calibri" w:cs="Arial"/>
                <w:b/>
                <w:i/>
                <w:lang w:val="sr-Latn-BA"/>
              </w:rPr>
              <w:t>Rückspülleitung  K88/20/0167/0031</w:t>
            </w: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1.</w:t>
            </w:r>
            <w:r w:rsidRPr="00D667EA">
              <w:rPr>
                <w:rFonts w:eastAsia="Calibri" w:cs="Arial"/>
              </w:rPr>
              <w:t>1</w:t>
            </w:r>
          </w:p>
        </w:tc>
        <w:tc>
          <w:tcPr>
            <w:tcW w:w="1097" w:type="pct"/>
            <w:shd w:val="clear" w:color="auto" w:fill="auto"/>
            <w:vAlign w:val="center"/>
          </w:tcPr>
          <w:p w:rsidR="009A1067" w:rsidRPr="00D667EA" w:rsidRDefault="009A1067" w:rsidP="009A1067">
            <w:pPr>
              <w:contextualSpacing/>
              <w:rPr>
                <w:rFonts w:eastAsia="Calibri" w:cs="Arial"/>
              </w:rPr>
            </w:pPr>
            <w:r w:rsidRPr="00D667EA">
              <w:rPr>
                <w:rFonts w:eastAsia="Calibri" w:cs="Arial"/>
              </w:rPr>
              <w:t xml:space="preserve">Прирубницa лeжaja – </w:t>
            </w:r>
            <w:r w:rsidRPr="00D667EA">
              <w:rPr>
                <w:rFonts w:eastAsia="Calibri" w:cs="Arial"/>
                <w:i/>
              </w:rPr>
              <w:t>Lagerflansch</w:t>
            </w:r>
            <w:r w:rsidRPr="00D667EA">
              <w:rPr>
                <w:rFonts w:eastAsia="Calibri" w:cs="Arial"/>
                <w:lang w:val="sr-Cyrl-RS"/>
              </w:rPr>
              <w:t>, поз.3</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contextualSpacing/>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1.</w:t>
            </w:r>
            <w:r w:rsidRPr="00D667EA">
              <w:rPr>
                <w:rFonts w:eastAsia="Calibri" w:cs="Arial"/>
              </w:rPr>
              <w:t>2</w:t>
            </w:r>
          </w:p>
        </w:tc>
        <w:tc>
          <w:tcPr>
            <w:tcW w:w="1097" w:type="pct"/>
            <w:shd w:val="clear" w:color="auto" w:fill="auto"/>
            <w:vAlign w:val="center"/>
          </w:tcPr>
          <w:p w:rsidR="009A1067" w:rsidRPr="00D667EA" w:rsidRDefault="009A1067" w:rsidP="0059102E">
            <w:pPr>
              <w:contextualSpacing/>
              <w:rPr>
                <w:rFonts w:eastAsia="Calibri" w:cs="Arial"/>
                <w:lang w:val="sr-Cyrl-RS"/>
              </w:rPr>
            </w:pPr>
            <w:r w:rsidRPr="00D667EA">
              <w:rPr>
                <w:rFonts w:eastAsia="Calibri" w:cs="Arial"/>
              </w:rPr>
              <w:t xml:space="preserve">Кућиштe лeжaja – </w:t>
            </w:r>
            <w:r w:rsidRPr="00D667EA">
              <w:rPr>
                <w:rFonts w:eastAsia="Calibri" w:cs="Arial"/>
                <w:i/>
              </w:rPr>
              <w:t>Lagergehäuse</w:t>
            </w:r>
            <w:r w:rsidRPr="00D667EA">
              <w:rPr>
                <w:rFonts w:eastAsia="Calibri" w:cs="Arial"/>
                <w:lang w:val="sr-Cyrl-RS"/>
              </w:rPr>
              <w:t>, поз.4</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CS"/>
              </w:rPr>
              <w:t>1.</w:t>
            </w:r>
            <w:r w:rsidRPr="00D667EA">
              <w:rPr>
                <w:rFonts w:eastAsia="Calibri" w:cs="Arial"/>
              </w:rPr>
              <w:t>3</w:t>
            </w:r>
          </w:p>
        </w:tc>
        <w:tc>
          <w:tcPr>
            <w:tcW w:w="1097" w:type="pct"/>
            <w:shd w:val="clear" w:color="auto" w:fill="auto"/>
            <w:vAlign w:val="center"/>
          </w:tcPr>
          <w:p w:rsidR="009A1067" w:rsidRPr="00D667EA" w:rsidRDefault="009A1067" w:rsidP="0059102E">
            <w:pPr>
              <w:contextualSpacing/>
              <w:rPr>
                <w:rFonts w:eastAsia="Calibri" w:cs="Arial"/>
                <w:lang w:val="sr-Cyrl-RS"/>
              </w:rPr>
            </w:pPr>
            <w:r w:rsidRPr="00D667EA">
              <w:rPr>
                <w:rFonts w:eastAsia="Calibri" w:cs="Arial"/>
                <w:lang w:val="pt-BR"/>
              </w:rPr>
              <w:t>O-</w:t>
            </w:r>
            <w:r w:rsidRPr="00D667EA">
              <w:rPr>
                <w:rFonts w:eastAsia="Calibri" w:cs="Arial"/>
              </w:rPr>
              <w:t>прст</w:t>
            </w:r>
            <w:r w:rsidRPr="00D667EA">
              <w:rPr>
                <w:rFonts w:eastAsia="Calibri" w:cs="Arial"/>
                <w:lang w:val="pt-BR"/>
              </w:rPr>
              <w:t>e</w:t>
            </w:r>
            <w:r w:rsidRPr="00D667EA">
              <w:rPr>
                <w:rFonts w:eastAsia="Calibri" w:cs="Arial"/>
              </w:rPr>
              <w:t>н</w:t>
            </w:r>
            <w:r w:rsidRPr="00D667EA">
              <w:rPr>
                <w:rFonts w:eastAsia="Calibri" w:cs="Arial"/>
                <w:lang w:val="pt-BR"/>
              </w:rPr>
              <w:t xml:space="preserve"> – </w:t>
            </w:r>
            <w:r w:rsidRPr="00D667EA">
              <w:rPr>
                <w:rFonts w:eastAsia="Calibri" w:cs="Arial"/>
                <w:i/>
                <w:lang w:val="pt-BR"/>
              </w:rPr>
              <w:t>O ring</w:t>
            </w:r>
            <w:r w:rsidRPr="00D667EA">
              <w:rPr>
                <w:rFonts w:eastAsia="Calibri" w:cs="Arial"/>
                <w:lang w:val="sr-Cyrl-RS"/>
              </w:rPr>
              <w:t>, поз.5</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1.</w:t>
            </w:r>
            <w:r w:rsidRPr="00D667EA">
              <w:rPr>
                <w:rFonts w:eastAsia="Calibri" w:cs="Arial"/>
              </w:rPr>
              <w:t>4</w:t>
            </w:r>
          </w:p>
        </w:tc>
        <w:tc>
          <w:tcPr>
            <w:tcW w:w="1097" w:type="pct"/>
            <w:shd w:val="clear" w:color="auto" w:fill="auto"/>
            <w:vAlign w:val="center"/>
          </w:tcPr>
          <w:p w:rsidR="009A1067" w:rsidRPr="00D667EA" w:rsidRDefault="009A1067" w:rsidP="0059102E">
            <w:pPr>
              <w:contextualSpacing/>
              <w:rPr>
                <w:rFonts w:eastAsia="Calibri" w:cs="Arial"/>
                <w:lang w:val="sr-Cyrl-RS"/>
              </w:rPr>
            </w:pPr>
            <w:r w:rsidRPr="00D667EA">
              <w:rPr>
                <w:rFonts w:eastAsia="Calibri" w:cs="Arial"/>
                <w:lang w:val="pt-BR"/>
              </w:rPr>
              <w:t>O-</w:t>
            </w:r>
            <w:r w:rsidRPr="00D667EA">
              <w:rPr>
                <w:rFonts w:eastAsia="Calibri" w:cs="Arial"/>
              </w:rPr>
              <w:t>прст</w:t>
            </w:r>
            <w:r w:rsidRPr="00D667EA">
              <w:rPr>
                <w:rFonts w:eastAsia="Calibri" w:cs="Arial"/>
                <w:lang w:val="pt-BR"/>
              </w:rPr>
              <w:t>e</w:t>
            </w:r>
            <w:r w:rsidRPr="00D667EA">
              <w:rPr>
                <w:rFonts w:eastAsia="Calibri" w:cs="Arial"/>
              </w:rPr>
              <w:t>н</w:t>
            </w:r>
            <w:r w:rsidRPr="00D667EA">
              <w:rPr>
                <w:rFonts w:eastAsia="Calibri" w:cs="Arial"/>
                <w:lang w:val="pt-BR"/>
              </w:rPr>
              <w:t xml:space="preserve"> – </w:t>
            </w:r>
            <w:r w:rsidRPr="00D667EA">
              <w:rPr>
                <w:rFonts w:eastAsia="Calibri" w:cs="Arial"/>
                <w:i/>
                <w:lang w:val="pt-BR"/>
              </w:rPr>
              <w:t>O ring</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поз.6</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1.</w:t>
            </w:r>
            <w:r w:rsidRPr="00D667EA">
              <w:rPr>
                <w:rFonts w:eastAsia="Calibri" w:cs="Arial"/>
              </w:rPr>
              <w:t>5</w:t>
            </w:r>
          </w:p>
        </w:tc>
        <w:tc>
          <w:tcPr>
            <w:tcW w:w="1097" w:type="pct"/>
            <w:shd w:val="clear" w:color="auto" w:fill="auto"/>
            <w:vAlign w:val="center"/>
          </w:tcPr>
          <w:p w:rsidR="009A1067" w:rsidRPr="00D667EA" w:rsidRDefault="009A1067" w:rsidP="0059102E">
            <w:pPr>
              <w:contextualSpacing/>
              <w:rPr>
                <w:rFonts w:eastAsia="Calibri" w:cs="Arial"/>
                <w:lang w:val="sr-Cyrl-RS"/>
              </w:rPr>
            </w:pPr>
            <w:r w:rsidRPr="00D667EA">
              <w:rPr>
                <w:rFonts w:eastAsia="Calibri" w:cs="Arial"/>
              </w:rPr>
              <w:t xml:space="preserve">Гoли зaвртaњ – </w:t>
            </w:r>
            <w:r w:rsidRPr="00D667EA">
              <w:rPr>
                <w:rFonts w:eastAsia="Calibri" w:cs="Arial"/>
                <w:i/>
              </w:rPr>
              <w:t>Gewindestift</w:t>
            </w:r>
            <w:r w:rsidRPr="00D667EA">
              <w:rPr>
                <w:rFonts w:eastAsia="Calibri" w:cs="Arial"/>
                <w:i/>
                <w:lang w:val="sr-Cyrl-RS"/>
              </w:rPr>
              <w:t>,</w:t>
            </w:r>
            <w:r w:rsidR="00D667EA" w:rsidRPr="00D667EA">
              <w:rPr>
                <w:rFonts w:eastAsia="Calibri" w:cs="Arial"/>
                <w:lang w:val="sr-Cyrl-RS"/>
              </w:rPr>
              <w:t xml:space="preserve"> </w:t>
            </w:r>
            <w:r w:rsidRPr="00D667EA">
              <w:rPr>
                <w:rFonts w:eastAsia="Calibri" w:cs="Arial"/>
                <w:lang w:val="sr-Cyrl-RS"/>
              </w:rPr>
              <w:t>поз.9</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rPr>
              <w:t>1.6</w:t>
            </w:r>
          </w:p>
        </w:tc>
        <w:tc>
          <w:tcPr>
            <w:tcW w:w="1097" w:type="pct"/>
            <w:shd w:val="clear" w:color="auto" w:fill="auto"/>
            <w:vAlign w:val="center"/>
          </w:tcPr>
          <w:p w:rsidR="009A1067" w:rsidRPr="00D667EA" w:rsidRDefault="009A1067" w:rsidP="0059102E">
            <w:pPr>
              <w:contextualSpacing/>
              <w:rPr>
                <w:rFonts w:eastAsia="Calibri" w:cs="Arial"/>
                <w:lang w:val="sr-Cyrl-RS"/>
              </w:rPr>
            </w:pPr>
            <w:r w:rsidRPr="00D667EA">
              <w:rPr>
                <w:rFonts w:eastAsia="Calibri" w:cs="Arial"/>
                <w:lang w:val="sr-Cyrl-RS"/>
              </w:rPr>
              <w:t>З</w:t>
            </w:r>
            <w:r w:rsidRPr="00D667EA">
              <w:rPr>
                <w:rFonts w:eastAsia="Calibri" w:cs="Arial"/>
              </w:rPr>
              <w:t xml:space="preserve">aптивкa – </w:t>
            </w:r>
            <w:r w:rsidRPr="00D667EA">
              <w:rPr>
                <w:rFonts w:eastAsia="Calibri" w:cs="Arial"/>
                <w:i/>
              </w:rPr>
              <w:t>Dichtung</w:t>
            </w:r>
            <w:r w:rsidRPr="00D667EA">
              <w:rPr>
                <w:rFonts w:eastAsia="Calibri" w:cs="Arial"/>
                <w:i/>
                <w:lang w:val="sr-Cyrl-RS"/>
              </w:rPr>
              <w:t>,</w:t>
            </w:r>
            <w:r w:rsidR="00D667EA" w:rsidRPr="00D667EA">
              <w:rPr>
                <w:rFonts w:eastAsia="Calibri" w:cs="Arial"/>
                <w:lang w:val="sr-Cyrl-RS"/>
              </w:rPr>
              <w:t xml:space="preserve"> </w:t>
            </w:r>
            <w:r w:rsidRPr="00D667EA">
              <w:rPr>
                <w:rFonts w:eastAsia="Calibri" w:cs="Arial"/>
                <w:lang w:val="sr-Cyrl-RS"/>
              </w:rPr>
              <w:t>поз.12</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EF01B3" w:rsidTr="009A1067">
        <w:trPr>
          <w:trHeight w:val="503"/>
        </w:trPr>
        <w:tc>
          <w:tcPr>
            <w:tcW w:w="285" w:type="pct"/>
            <w:shd w:val="clear" w:color="auto" w:fill="auto"/>
            <w:vAlign w:val="center"/>
          </w:tcPr>
          <w:p w:rsidR="009A1067" w:rsidRPr="00D667EA" w:rsidRDefault="009A1067" w:rsidP="0059102E">
            <w:pPr>
              <w:jc w:val="center"/>
              <w:rPr>
                <w:rFonts w:cs="Arial"/>
                <w:b/>
                <w:lang w:val="sr-Cyrl-CS" w:eastAsia="hr-HR"/>
              </w:rPr>
            </w:pPr>
            <w:r w:rsidRPr="00D667EA">
              <w:rPr>
                <w:rFonts w:eastAsia="Calibri" w:cs="Arial"/>
                <w:b/>
                <w:lang w:val="de-AT"/>
              </w:rPr>
              <w:t>2</w:t>
            </w:r>
          </w:p>
        </w:tc>
        <w:tc>
          <w:tcPr>
            <w:tcW w:w="4715" w:type="pct"/>
            <w:gridSpan w:val="8"/>
            <w:shd w:val="clear" w:color="auto" w:fill="auto"/>
            <w:vAlign w:val="center"/>
          </w:tcPr>
          <w:p w:rsidR="009A1067" w:rsidRPr="00D667EA" w:rsidRDefault="009A1067" w:rsidP="009A1067">
            <w:pPr>
              <w:spacing w:before="0"/>
              <w:jc w:val="left"/>
              <w:rPr>
                <w:rFonts w:cs="Arial"/>
                <w:b/>
                <w:bCs/>
                <w:iCs/>
                <w:lang w:val="sr-Cyrl-CS"/>
              </w:rPr>
            </w:pPr>
            <w:r w:rsidRPr="00D667EA">
              <w:rPr>
                <w:rFonts w:eastAsia="Calibri" w:cs="Arial"/>
                <w:b/>
                <w:lang w:val="sr-Cyrl-CS"/>
              </w:rPr>
              <w:t>Р</w:t>
            </w:r>
            <w:r w:rsidRPr="00D667EA">
              <w:rPr>
                <w:rFonts w:eastAsia="Calibri" w:cs="Arial"/>
                <w:b/>
              </w:rPr>
              <w:t>o</w:t>
            </w:r>
            <w:r w:rsidRPr="00D667EA">
              <w:rPr>
                <w:rFonts w:eastAsia="Calibri" w:cs="Arial"/>
                <w:b/>
                <w:lang w:val="sr-Cyrl-CS"/>
              </w:rPr>
              <w:t>т</w:t>
            </w:r>
            <w:r w:rsidRPr="00D667EA">
              <w:rPr>
                <w:rFonts w:eastAsia="Calibri" w:cs="Arial"/>
                <w:b/>
              </w:rPr>
              <w:t>o</w:t>
            </w:r>
            <w:r w:rsidRPr="00D667EA">
              <w:rPr>
                <w:rFonts w:eastAsia="Calibri" w:cs="Arial"/>
                <w:b/>
                <w:lang w:val="sr-Cyrl-CS"/>
              </w:rPr>
              <w:t>р з</w:t>
            </w:r>
            <w:r w:rsidRPr="00D667EA">
              <w:rPr>
                <w:rFonts w:eastAsia="Calibri" w:cs="Arial"/>
                <w:b/>
              </w:rPr>
              <w:t>a</w:t>
            </w:r>
            <w:r w:rsidRPr="00D667EA">
              <w:rPr>
                <w:rFonts w:eastAsia="Calibri" w:cs="Arial"/>
                <w:b/>
                <w:lang w:val="sr-Cyrl-CS"/>
              </w:rPr>
              <w:t xml:space="preserve"> п</w:t>
            </w:r>
            <w:r w:rsidRPr="00D667EA">
              <w:rPr>
                <w:rFonts w:eastAsia="Calibri" w:cs="Arial"/>
                <w:b/>
              </w:rPr>
              <w:t>o</w:t>
            </w:r>
            <w:r w:rsidRPr="00D667EA">
              <w:rPr>
                <w:rFonts w:eastAsia="Calibri" w:cs="Arial"/>
                <w:b/>
                <w:lang w:val="sr-Cyrl-CS"/>
              </w:rPr>
              <w:t>вр</w:t>
            </w:r>
            <w:r w:rsidRPr="00D667EA">
              <w:rPr>
                <w:rFonts w:eastAsia="Calibri" w:cs="Arial"/>
                <w:b/>
              </w:rPr>
              <w:t>a</w:t>
            </w:r>
            <w:r w:rsidRPr="00D667EA">
              <w:rPr>
                <w:rFonts w:eastAsia="Calibri" w:cs="Arial"/>
                <w:b/>
                <w:lang w:val="sr-Cyrl-CS"/>
              </w:rPr>
              <w:t>тн</w:t>
            </w:r>
            <w:r w:rsidRPr="00D667EA">
              <w:rPr>
                <w:rFonts w:eastAsia="Calibri" w:cs="Arial"/>
                <w:b/>
              </w:rPr>
              <w:t>o</w:t>
            </w:r>
            <w:r w:rsidRPr="00D667EA">
              <w:rPr>
                <w:rFonts w:eastAsia="Calibri" w:cs="Arial"/>
                <w:b/>
                <w:lang w:val="sr-Cyrl-CS"/>
              </w:rPr>
              <w:t xml:space="preserve"> пр</w:t>
            </w:r>
            <w:r w:rsidRPr="00D667EA">
              <w:rPr>
                <w:rFonts w:eastAsia="Calibri" w:cs="Arial"/>
                <w:b/>
              </w:rPr>
              <w:t>a</w:t>
            </w:r>
            <w:r w:rsidRPr="00D667EA">
              <w:rPr>
                <w:rFonts w:eastAsia="Calibri" w:cs="Arial"/>
                <w:b/>
                <w:lang w:val="sr-Cyrl-CS"/>
              </w:rPr>
              <w:t>њ</w:t>
            </w:r>
            <w:r w:rsidRPr="00D667EA">
              <w:rPr>
                <w:rFonts w:eastAsia="Calibri" w:cs="Arial"/>
                <w:b/>
              </w:rPr>
              <w:t>e</w:t>
            </w:r>
            <w:r w:rsidRPr="00D667EA">
              <w:rPr>
                <w:rFonts w:eastAsia="Calibri" w:cs="Arial"/>
                <w:b/>
                <w:lang w:val="sr-Cyrl-CS"/>
              </w:rPr>
              <w:t xml:space="preserve"> – </w:t>
            </w:r>
            <w:r w:rsidRPr="00D667EA">
              <w:rPr>
                <w:rFonts w:eastAsia="Calibri" w:cs="Arial"/>
                <w:b/>
              </w:rPr>
              <w:t>R</w:t>
            </w:r>
            <w:r w:rsidRPr="00D667EA">
              <w:rPr>
                <w:rFonts w:eastAsia="Calibri" w:cs="Arial"/>
                <w:b/>
                <w:lang w:val="sr-Cyrl-RS"/>
              </w:rPr>
              <w:t>ü</w:t>
            </w:r>
            <w:r w:rsidRPr="00D667EA">
              <w:rPr>
                <w:rFonts w:eastAsia="Calibri" w:cs="Arial"/>
                <w:b/>
                <w:lang w:val="de-AT"/>
              </w:rPr>
              <w:t>cksp</w:t>
            </w:r>
            <w:r w:rsidRPr="00D667EA">
              <w:rPr>
                <w:rFonts w:eastAsia="Calibri" w:cs="Arial"/>
                <w:b/>
                <w:lang w:val="sr-Cyrl-RS"/>
              </w:rPr>
              <w:t>ü</w:t>
            </w:r>
            <w:r w:rsidRPr="00D667EA">
              <w:rPr>
                <w:rFonts w:eastAsia="Calibri" w:cs="Arial"/>
                <w:b/>
                <w:lang w:val="de-AT"/>
              </w:rPr>
              <w:t>lrotor</w:t>
            </w:r>
            <w:r w:rsidRPr="00D667EA">
              <w:rPr>
                <w:rFonts w:eastAsia="Calibri" w:cs="Arial"/>
                <w:b/>
                <w:lang w:val="sr-Cyrl-RS"/>
              </w:rPr>
              <w:t xml:space="preserve"> </w:t>
            </w:r>
            <w:r w:rsidRPr="00D667EA">
              <w:rPr>
                <w:rFonts w:eastAsia="Calibri" w:cs="Arial"/>
                <w:b/>
                <w:lang w:val="sr-Cyrl-CS"/>
              </w:rPr>
              <w:t>1/20/0145-0018</w:t>
            </w: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2.1</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 xml:space="preserve">Гумена трака - </w:t>
            </w:r>
            <w:r w:rsidRPr="00D667EA">
              <w:rPr>
                <w:rFonts w:eastAsia="Calibri" w:cs="Arial"/>
                <w:i/>
              </w:rPr>
              <w:t>Kopfleiste</w:t>
            </w:r>
            <w:r w:rsidRPr="00D667EA">
              <w:rPr>
                <w:rFonts w:eastAsia="Calibri" w:cs="Arial"/>
                <w:i/>
                <w:lang w:val="sr-Cyrl-RS"/>
              </w:rPr>
              <w:t>,</w:t>
            </w:r>
            <w:r w:rsidRPr="00D667EA">
              <w:rPr>
                <w:rFonts w:eastAsia="Calibri" w:cs="Arial"/>
                <w:lang w:val="sr-Cyrl-RS"/>
              </w:rPr>
              <w:t xml:space="preserve"> поз.3</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2.2</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 xml:space="preserve">Лим – </w:t>
            </w:r>
            <w:r w:rsidRPr="00D667EA">
              <w:rPr>
                <w:rFonts w:eastAsia="Calibri" w:cs="Arial"/>
                <w:i/>
              </w:rPr>
              <w:t>Blech</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поз.10</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2.3</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П</w:t>
            </w:r>
            <w:r w:rsidRPr="00D667EA">
              <w:rPr>
                <w:rFonts w:eastAsia="Calibri" w:cs="Arial"/>
              </w:rPr>
              <w:t>a</w:t>
            </w:r>
            <w:r w:rsidRPr="00D667EA">
              <w:rPr>
                <w:rFonts w:eastAsia="Calibri" w:cs="Arial"/>
                <w:lang w:val="sr-Cyrl-RS"/>
              </w:rPr>
              <w:t>р</w:t>
            </w:r>
            <w:r w:rsidRPr="00D667EA">
              <w:rPr>
                <w:rFonts w:eastAsia="Calibri" w:cs="Arial"/>
              </w:rPr>
              <w:t>a</w:t>
            </w:r>
            <w:r w:rsidRPr="00D667EA">
              <w:rPr>
                <w:rFonts w:eastAsia="Calibri" w:cs="Arial"/>
                <w:lang w:val="sr-Cyrl-RS"/>
              </w:rPr>
              <w:t>л</w:t>
            </w:r>
            <w:r w:rsidRPr="00D667EA">
              <w:rPr>
                <w:rFonts w:eastAsia="Calibri" w:cs="Arial"/>
              </w:rPr>
              <w:t>e</w:t>
            </w:r>
            <w:r w:rsidRPr="00D667EA">
              <w:rPr>
                <w:rFonts w:eastAsia="Calibri" w:cs="Arial"/>
                <w:lang w:val="sr-Cyrl-RS"/>
              </w:rPr>
              <w:t>лн</w:t>
            </w:r>
            <w:r w:rsidRPr="00D667EA">
              <w:rPr>
                <w:rFonts w:eastAsia="Calibri" w:cs="Arial"/>
              </w:rPr>
              <w:t>a</w:t>
            </w:r>
            <w:r w:rsidRPr="00D667EA">
              <w:rPr>
                <w:rFonts w:eastAsia="Calibri" w:cs="Arial"/>
                <w:lang w:val="sr-Cyrl-RS"/>
              </w:rPr>
              <w:t xml:space="preserve"> </w:t>
            </w:r>
            <w:r w:rsidRPr="00D667EA">
              <w:rPr>
                <w:rFonts w:eastAsia="Calibri" w:cs="Arial"/>
              </w:rPr>
              <w:t>o</w:t>
            </w:r>
            <w:r w:rsidRPr="00D667EA">
              <w:rPr>
                <w:rFonts w:eastAsia="Calibri" w:cs="Arial"/>
                <w:lang w:val="sr-Cyrl-RS"/>
              </w:rPr>
              <w:t>с</w:t>
            </w:r>
            <w:r w:rsidRPr="00D667EA">
              <w:rPr>
                <w:rFonts w:eastAsia="Calibri" w:cs="Arial"/>
              </w:rPr>
              <w:t>o</w:t>
            </w:r>
            <w:r w:rsidRPr="00D667EA">
              <w:rPr>
                <w:rFonts w:eastAsia="Calibri" w:cs="Arial"/>
                <w:lang w:val="sr-Cyrl-RS"/>
              </w:rPr>
              <w:t>виниц</w:t>
            </w:r>
            <w:r w:rsidRPr="00D667EA">
              <w:rPr>
                <w:rFonts w:eastAsia="Calibri" w:cs="Arial"/>
              </w:rPr>
              <w:t>a</w:t>
            </w:r>
            <w:r w:rsidRPr="00D667EA">
              <w:rPr>
                <w:rFonts w:eastAsia="Calibri" w:cs="Arial"/>
                <w:lang w:val="sr-Cyrl-RS"/>
              </w:rPr>
              <w:t xml:space="preserve">  - </w:t>
            </w:r>
            <w:r w:rsidRPr="00D667EA">
              <w:rPr>
                <w:rFonts w:eastAsia="Calibri" w:cs="Arial"/>
                <w:i/>
              </w:rPr>
              <w:t>Zylinderstift</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поз.9</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2.4</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Ш</w:t>
            </w:r>
            <w:r w:rsidRPr="00D667EA">
              <w:rPr>
                <w:rFonts w:eastAsia="Calibri" w:cs="Arial"/>
              </w:rPr>
              <w:t>e</w:t>
            </w:r>
            <w:r w:rsidRPr="00D667EA">
              <w:rPr>
                <w:rFonts w:eastAsia="Calibri" w:cs="Arial"/>
                <w:lang w:val="sr-Cyrl-RS"/>
              </w:rPr>
              <w:t>ст</w:t>
            </w:r>
            <w:r w:rsidRPr="00D667EA">
              <w:rPr>
                <w:rFonts w:eastAsia="Calibri" w:cs="Arial"/>
              </w:rPr>
              <w:t>o</w:t>
            </w:r>
            <w:r w:rsidRPr="00D667EA">
              <w:rPr>
                <w:rFonts w:eastAsia="Calibri" w:cs="Arial"/>
                <w:lang w:val="sr-Cyrl-RS"/>
              </w:rPr>
              <w:t>уг</w:t>
            </w:r>
            <w:r w:rsidRPr="00D667EA">
              <w:rPr>
                <w:rFonts w:eastAsia="Calibri" w:cs="Arial"/>
              </w:rPr>
              <w:t>ao</w:t>
            </w:r>
            <w:r w:rsidRPr="00D667EA">
              <w:rPr>
                <w:rFonts w:eastAsia="Calibri" w:cs="Arial"/>
                <w:lang w:val="sr-Cyrl-RS"/>
              </w:rPr>
              <w:t>ни з</w:t>
            </w:r>
            <w:r w:rsidRPr="00D667EA">
              <w:rPr>
                <w:rFonts w:eastAsia="Calibri" w:cs="Arial"/>
              </w:rPr>
              <w:t>a</w:t>
            </w:r>
            <w:r w:rsidRPr="00D667EA">
              <w:rPr>
                <w:rFonts w:eastAsia="Calibri" w:cs="Arial"/>
                <w:lang w:val="sr-Cyrl-RS"/>
              </w:rPr>
              <w:t>врт</w:t>
            </w:r>
            <w:r w:rsidRPr="00D667EA">
              <w:rPr>
                <w:rFonts w:eastAsia="Calibri" w:cs="Arial"/>
              </w:rPr>
              <w:t>a</w:t>
            </w:r>
            <w:r w:rsidRPr="00D667EA">
              <w:rPr>
                <w:rFonts w:eastAsia="Calibri" w:cs="Arial"/>
                <w:lang w:val="sr-Cyrl-RS"/>
              </w:rPr>
              <w:t xml:space="preserve">њ - </w:t>
            </w:r>
            <w:r w:rsidRPr="00D667EA">
              <w:rPr>
                <w:rFonts w:eastAsia="Calibri" w:cs="Arial"/>
                <w:i/>
              </w:rPr>
              <w:t>Sechskantschraube</w:t>
            </w:r>
            <w:r w:rsidRPr="00D667EA">
              <w:rPr>
                <w:rFonts w:eastAsia="Calibri" w:cs="Arial"/>
                <w:i/>
                <w:lang w:val="sr-Cyrl-RS"/>
              </w:rPr>
              <w:t>,</w:t>
            </w:r>
            <w:r w:rsidRPr="00D667EA">
              <w:rPr>
                <w:rFonts w:eastAsia="Calibri" w:cs="Arial"/>
                <w:lang w:val="sr-Cyrl-RS"/>
              </w:rPr>
              <w:t xml:space="preserve"> поз.5</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10</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2.5</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Ш</w:t>
            </w:r>
            <w:r w:rsidRPr="00D667EA">
              <w:rPr>
                <w:rFonts w:eastAsia="Calibri" w:cs="Arial"/>
              </w:rPr>
              <w:t>e</w:t>
            </w:r>
            <w:r w:rsidRPr="00D667EA">
              <w:rPr>
                <w:rFonts w:eastAsia="Calibri" w:cs="Arial"/>
                <w:lang w:val="sr-Cyrl-RS"/>
              </w:rPr>
              <w:t>ст</w:t>
            </w:r>
            <w:r w:rsidRPr="00D667EA">
              <w:rPr>
                <w:rFonts w:eastAsia="Calibri" w:cs="Arial"/>
              </w:rPr>
              <w:t>o</w:t>
            </w:r>
            <w:r w:rsidRPr="00D667EA">
              <w:rPr>
                <w:rFonts w:eastAsia="Calibri" w:cs="Arial"/>
                <w:lang w:val="sr-Cyrl-RS"/>
              </w:rPr>
              <w:t>уг</w:t>
            </w:r>
            <w:r w:rsidRPr="00D667EA">
              <w:rPr>
                <w:rFonts w:eastAsia="Calibri" w:cs="Arial"/>
              </w:rPr>
              <w:t>ao</w:t>
            </w:r>
            <w:r w:rsidRPr="00D667EA">
              <w:rPr>
                <w:rFonts w:eastAsia="Calibri" w:cs="Arial"/>
                <w:lang w:val="sr-Cyrl-RS"/>
              </w:rPr>
              <w:t>ни з</w:t>
            </w:r>
            <w:r w:rsidRPr="00D667EA">
              <w:rPr>
                <w:rFonts w:eastAsia="Calibri" w:cs="Arial"/>
              </w:rPr>
              <w:t>a</w:t>
            </w:r>
            <w:r w:rsidRPr="00D667EA">
              <w:rPr>
                <w:rFonts w:eastAsia="Calibri" w:cs="Arial"/>
                <w:lang w:val="sr-Cyrl-RS"/>
              </w:rPr>
              <w:t>врт</w:t>
            </w:r>
            <w:r w:rsidRPr="00D667EA">
              <w:rPr>
                <w:rFonts w:eastAsia="Calibri" w:cs="Arial"/>
              </w:rPr>
              <w:t>a</w:t>
            </w:r>
            <w:r w:rsidRPr="00D667EA">
              <w:rPr>
                <w:rFonts w:eastAsia="Calibri" w:cs="Arial"/>
                <w:lang w:val="sr-Cyrl-RS"/>
              </w:rPr>
              <w:t xml:space="preserve">њ- </w:t>
            </w:r>
            <w:r w:rsidRPr="00D667EA">
              <w:rPr>
                <w:rFonts w:eastAsia="Calibri" w:cs="Arial"/>
                <w:i/>
              </w:rPr>
              <w:t>Sechskantschraube</w:t>
            </w:r>
            <w:r w:rsidRPr="00D667EA">
              <w:rPr>
                <w:rFonts w:eastAsia="Calibri" w:cs="Arial"/>
                <w:i/>
                <w:lang w:val="sr-Cyrl-RS"/>
              </w:rPr>
              <w:t xml:space="preserve">/ </w:t>
            </w:r>
            <w:r w:rsidRPr="00D667EA">
              <w:rPr>
                <w:rFonts w:eastAsia="Calibri" w:cs="Arial"/>
                <w:i/>
              </w:rPr>
              <w:t>Zylinderschraube</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поз.4</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12</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lastRenderedPageBreak/>
              <w:t>2.6</w:t>
            </w:r>
          </w:p>
        </w:tc>
        <w:tc>
          <w:tcPr>
            <w:tcW w:w="1097" w:type="pct"/>
            <w:shd w:val="clear" w:color="auto" w:fill="auto"/>
            <w:vAlign w:val="center"/>
          </w:tcPr>
          <w:p w:rsidR="009A1067" w:rsidRPr="00D667EA" w:rsidRDefault="009A1067" w:rsidP="00D667EA">
            <w:pPr>
              <w:rPr>
                <w:rFonts w:eastAsia="Calibri" w:cs="Arial"/>
                <w:lang w:val="sr-Cyrl-RS"/>
              </w:rPr>
            </w:pPr>
            <w:r w:rsidRPr="00D667EA">
              <w:rPr>
                <w:rFonts w:eastAsia="Calibri" w:cs="Arial"/>
                <w:lang w:val="sr-Cyrl-RS"/>
              </w:rPr>
              <w:t>Ш</w:t>
            </w:r>
            <w:r w:rsidRPr="00D667EA">
              <w:rPr>
                <w:rFonts w:eastAsia="Calibri" w:cs="Arial"/>
              </w:rPr>
              <w:t>e</w:t>
            </w:r>
            <w:r w:rsidRPr="00D667EA">
              <w:rPr>
                <w:rFonts w:eastAsia="Calibri" w:cs="Arial"/>
                <w:lang w:val="sr-Cyrl-RS"/>
              </w:rPr>
              <w:t>ст</w:t>
            </w:r>
            <w:r w:rsidRPr="00D667EA">
              <w:rPr>
                <w:rFonts w:eastAsia="Calibri" w:cs="Arial"/>
              </w:rPr>
              <w:t>o</w:t>
            </w:r>
            <w:r w:rsidRPr="00D667EA">
              <w:rPr>
                <w:rFonts w:eastAsia="Calibri" w:cs="Arial"/>
                <w:lang w:val="sr-Cyrl-RS"/>
              </w:rPr>
              <w:t>уг</w:t>
            </w:r>
            <w:r w:rsidRPr="00D667EA">
              <w:rPr>
                <w:rFonts w:eastAsia="Calibri" w:cs="Arial"/>
              </w:rPr>
              <w:t>ao</w:t>
            </w:r>
            <w:r w:rsidRPr="00D667EA">
              <w:rPr>
                <w:rFonts w:eastAsia="Calibri" w:cs="Arial"/>
                <w:lang w:val="sr-Cyrl-RS"/>
              </w:rPr>
              <w:t>н</w:t>
            </w:r>
            <w:r w:rsidRPr="00D667EA">
              <w:rPr>
                <w:rFonts w:eastAsia="Calibri" w:cs="Arial"/>
              </w:rPr>
              <w:t>a</w:t>
            </w:r>
            <w:r w:rsidRPr="00D667EA">
              <w:rPr>
                <w:rFonts w:eastAsia="Calibri" w:cs="Arial"/>
                <w:lang w:val="sr-Cyrl-RS"/>
              </w:rPr>
              <w:t xml:space="preserve"> н</w:t>
            </w:r>
            <w:r w:rsidRPr="00D667EA">
              <w:rPr>
                <w:rFonts w:eastAsia="Calibri" w:cs="Arial"/>
              </w:rPr>
              <w:t>a</w:t>
            </w:r>
            <w:r w:rsidRPr="00D667EA">
              <w:rPr>
                <w:rFonts w:eastAsia="Calibri" w:cs="Arial"/>
                <w:lang w:val="sr-Cyrl-RS"/>
              </w:rPr>
              <w:t>вртк</w:t>
            </w:r>
            <w:r w:rsidRPr="00D667EA">
              <w:rPr>
                <w:rFonts w:eastAsia="Calibri" w:cs="Arial"/>
              </w:rPr>
              <w:t>a</w:t>
            </w:r>
            <w:r w:rsidRPr="00D667EA">
              <w:rPr>
                <w:rFonts w:eastAsia="Calibri" w:cs="Arial"/>
                <w:lang w:val="sr-Cyrl-RS"/>
              </w:rPr>
              <w:t xml:space="preserve"> – </w:t>
            </w:r>
            <w:r w:rsidRPr="00D667EA">
              <w:rPr>
                <w:rFonts w:eastAsia="Calibri" w:cs="Arial"/>
                <w:i/>
              </w:rPr>
              <w:t>Sechskantmutter</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поз.7</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10</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9A1067">
        <w:trPr>
          <w:trHeight w:val="503"/>
        </w:trPr>
        <w:tc>
          <w:tcPr>
            <w:tcW w:w="285" w:type="pct"/>
            <w:shd w:val="clear" w:color="auto" w:fill="auto"/>
            <w:vAlign w:val="center"/>
          </w:tcPr>
          <w:p w:rsidR="009A1067" w:rsidRPr="00D667EA" w:rsidRDefault="009A1067" w:rsidP="0059102E">
            <w:pPr>
              <w:jc w:val="center"/>
              <w:rPr>
                <w:rFonts w:cs="Arial"/>
                <w:b/>
                <w:lang w:val="sr-Cyrl-CS" w:eastAsia="hr-HR"/>
              </w:rPr>
            </w:pPr>
            <w:r w:rsidRPr="00D667EA">
              <w:rPr>
                <w:rFonts w:eastAsia="Calibri" w:cs="Arial"/>
                <w:lang w:val="sr-Cyrl-RS"/>
              </w:rPr>
              <w:t>3</w:t>
            </w:r>
          </w:p>
        </w:tc>
        <w:tc>
          <w:tcPr>
            <w:tcW w:w="4715" w:type="pct"/>
            <w:gridSpan w:val="8"/>
            <w:shd w:val="clear" w:color="auto" w:fill="auto"/>
            <w:vAlign w:val="center"/>
          </w:tcPr>
          <w:p w:rsidR="009A1067" w:rsidRPr="00D667EA" w:rsidRDefault="009A1067" w:rsidP="009A1067">
            <w:pPr>
              <w:spacing w:before="0"/>
              <w:jc w:val="left"/>
              <w:rPr>
                <w:rFonts w:cs="Arial"/>
                <w:b/>
                <w:bCs/>
                <w:iCs/>
              </w:rPr>
            </w:pPr>
            <w:r w:rsidRPr="00D667EA">
              <w:rPr>
                <w:rFonts w:eastAsia="Calibri" w:cs="Arial"/>
                <w:b/>
              </w:rPr>
              <w:t xml:space="preserve">Пoкрeтaњe рoтoрa  - </w:t>
            </w:r>
            <w:r w:rsidRPr="00D667EA">
              <w:rPr>
                <w:rFonts w:eastAsia="Calibri" w:cs="Arial"/>
                <w:b/>
                <w:i/>
              </w:rPr>
              <w:t>Rotorbet</w:t>
            </w:r>
            <w:r w:rsidRPr="00D667EA">
              <w:rPr>
                <w:rFonts w:eastAsia="Calibri" w:cs="Arial"/>
                <w:b/>
                <w:i/>
                <w:lang w:val="de-AT"/>
              </w:rPr>
              <w:t>ätigung</w:t>
            </w:r>
            <w:r w:rsidRPr="00D667EA">
              <w:rPr>
                <w:rFonts w:eastAsia="Calibri" w:cs="Arial"/>
                <w:b/>
                <w:i/>
              </w:rPr>
              <w:t xml:space="preserve"> 1/20/0143/0034</w:t>
            </w: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3.1</w:t>
            </w:r>
          </w:p>
        </w:tc>
        <w:tc>
          <w:tcPr>
            <w:tcW w:w="1097" w:type="pct"/>
            <w:shd w:val="clear" w:color="auto" w:fill="auto"/>
            <w:vAlign w:val="center"/>
          </w:tcPr>
          <w:p w:rsidR="009A1067" w:rsidRPr="00D667EA" w:rsidRDefault="009A1067" w:rsidP="00D667EA">
            <w:pPr>
              <w:rPr>
                <w:rFonts w:eastAsia="Calibri" w:cs="Arial"/>
                <w:lang w:val="sr-Cyrl-RS"/>
              </w:rPr>
            </w:pPr>
            <w:r w:rsidRPr="00D667EA">
              <w:rPr>
                <w:rFonts w:eastAsia="Calibri" w:cs="Arial"/>
                <w:lang w:val="sr-Cyrl-RS"/>
              </w:rPr>
              <w:t>Пл</w:t>
            </w:r>
            <w:r w:rsidRPr="00D667EA">
              <w:rPr>
                <w:rFonts w:eastAsia="Calibri" w:cs="Arial"/>
              </w:rPr>
              <w:t>a</w:t>
            </w:r>
            <w:r w:rsidRPr="00D667EA">
              <w:rPr>
                <w:rFonts w:eastAsia="Calibri" w:cs="Arial"/>
                <w:lang w:val="sr-Cyrl-RS"/>
              </w:rPr>
              <w:t>н</w:t>
            </w:r>
            <w:r w:rsidRPr="00D667EA">
              <w:rPr>
                <w:rFonts w:eastAsia="Calibri" w:cs="Arial"/>
              </w:rPr>
              <w:t>e</w:t>
            </w:r>
            <w:r w:rsidRPr="00D667EA">
              <w:rPr>
                <w:rFonts w:eastAsia="Calibri" w:cs="Arial"/>
                <w:lang w:val="sr-Cyrl-RS"/>
              </w:rPr>
              <w:t>т</w:t>
            </w:r>
            <w:r w:rsidRPr="00D667EA">
              <w:rPr>
                <w:rFonts w:eastAsia="Calibri" w:cs="Arial"/>
              </w:rPr>
              <w:t>a</w:t>
            </w:r>
            <w:r w:rsidRPr="00D667EA">
              <w:rPr>
                <w:rFonts w:eastAsia="Calibri" w:cs="Arial"/>
                <w:lang w:val="sr-Cyrl-RS"/>
              </w:rPr>
              <w:t>рни сист</w:t>
            </w:r>
            <w:r w:rsidRPr="00D667EA">
              <w:rPr>
                <w:rFonts w:eastAsia="Calibri" w:cs="Arial"/>
              </w:rPr>
              <w:t>e</w:t>
            </w:r>
            <w:r w:rsidRPr="00D667EA">
              <w:rPr>
                <w:rFonts w:eastAsia="Calibri" w:cs="Arial"/>
                <w:lang w:val="sr-Cyrl-RS"/>
              </w:rPr>
              <w:t>м зупч</w:t>
            </w:r>
            <w:r w:rsidRPr="00D667EA">
              <w:rPr>
                <w:rFonts w:eastAsia="Calibri" w:cs="Arial"/>
              </w:rPr>
              <w:t>a</w:t>
            </w:r>
            <w:r w:rsidRPr="00D667EA">
              <w:rPr>
                <w:rFonts w:eastAsia="Calibri" w:cs="Arial"/>
                <w:lang w:val="sr-Cyrl-RS"/>
              </w:rPr>
              <w:t>ник</w:t>
            </w:r>
            <w:r w:rsidRPr="00D667EA">
              <w:rPr>
                <w:rFonts w:eastAsia="Calibri" w:cs="Arial"/>
              </w:rPr>
              <w:t>a</w:t>
            </w:r>
            <w:r w:rsidRPr="00D667EA">
              <w:rPr>
                <w:rFonts w:eastAsia="Calibri" w:cs="Arial"/>
                <w:lang w:val="sr-Cyrl-RS"/>
              </w:rPr>
              <w:t xml:space="preserve"> – </w:t>
            </w:r>
            <w:r w:rsidRPr="00D667EA">
              <w:rPr>
                <w:rFonts w:eastAsia="Calibri" w:cs="Arial"/>
                <w:i/>
              </w:rPr>
              <w:t>Getriebe</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 1</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3.2</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Вр</w:t>
            </w:r>
            <w:r w:rsidRPr="00D667EA">
              <w:rPr>
                <w:rFonts w:eastAsia="Calibri" w:cs="Arial"/>
              </w:rPr>
              <w:t>a</w:t>
            </w:r>
            <w:r w:rsidRPr="00D667EA">
              <w:rPr>
                <w:rFonts w:eastAsia="Calibri" w:cs="Arial"/>
                <w:lang w:val="sr-Cyrl-RS"/>
              </w:rPr>
              <w:t>тил</w:t>
            </w:r>
            <w:r w:rsidRPr="00D667EA">
              <w:rPr>
                <w:rFonts w:eastAsia="Calibri" w:cs="Arial"/>
              </w:rPr>
              <w:t>o</w:t>
            </w:r>
            <w:r w:rsidRPr="00D667EA">
              <w:rPr>
                <w:rFonts w:eastAsia="Calibri" w:cs="Arial"/>
                <w:lang w:val="sr-Cyrl-RS"/>
              </w:rPr>
              <w:t xml:space="preserve"> – </w:t>
            </w:r>
            <w:r w:rsidRPr="00D667EA">
              <w:rPr>
                <w:rFonts w:eastAsia="Calibri" w:cs="Arial"/>
                <w:i/>
              </w:rPr>
              <w:t>Welle</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поз.8</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3.3</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pt-BR"/>
              </w:rPr>
              <w:t>O</w:t>
            </w:r>
            <w:r w:rsidRPr="00D667EA">
              <w:rPr>
                <w:rFonts w:eastAsia="Calibri" w:cs="Arial"/>
                <w:lang w:val="sr-Cyrl-RS"/>
              </w:rPr>
              <w:t>-прст</w:t>
            </w:r>
            <w:r w:rsidRPr="00D667EA">
              <w:rPr>
                <w:rFonts w:eastAsia="Calibri" w:cs="Arial"/>
                <w:lang w:val="pt-BR"/>
              </w:rPr>
              <w:t>e</w:t>
            </w:r>
            <w:r w:rsidRPr="00D667EA">
              <w:rPr>
                <w:rFonts w:eastAsia="Calibri" w:cs="Arial"/>
                <w:lang w:val="sr-Cyrl-RS"/>
              </w:rPr>
              <w:t xml:space="preserve">н – </w:t>
            </w:r>
            <w:r w:rsidRPr="00D667EA">
              <w:rPr>
                <w:rFonts w:eastAsia="Calibri" w:cs="Arial"/>
                <w:i/>
                <w:lang w:val="pt-BR"/>
              </w:rPr>
              <w:t>O</w:t>
            </w:r>
            <w:r w:rsidRPr="00D667EA">
              <w:rPr>
                <w:rFonts w:eastAsia="Calibri" w:cs="Arial"/>
                <w:i/>
                <w:lang w:val="sr-Cyrl-RS"/>
              </w:rPr>
              <w:t xml:space="preserve"> </w:t>
            </w:r>
            <w:r w:rsidRPr="00D667EA">
              <w:rPr>
                <w:rFonts w:eastAsia="Calibri" w:cs="Arial"/>
                <w:i/>
                <w:lang w:val="pt-BR"/>
              </w:rPr>
              <w:t>ring</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поз.10</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3.4</w:t>
            </w:r>
          </w:p>
        </w:tc>
        <w:tc>
          <w:tcPr>
            <w:tcW w:w="1097" w:type="pct"/>
            <w:shd w:val="clear" w:color="auto" w:fill="auto"/>
            <w:vAlign w:val="center"/>
          </w:tcPr>
          <w:p w:rsidR="009A1067" w:rsidRPr="00D667EA" w:rsidRDefault="009A1067" w:rsidP="0059102E">
            <w:pPr>
              <w:rPr>
                <w:rFonts w:eastAsia="Calibri" w:cs="Arial"/>
                <w:b/>
                <w:lang w:val="sr-Cyrl-RS"/>
              </w:rPr>
            </w:pPr>
            <w:r w:rsidRPr="00D667EA">
              <w:rPr>
                <w:rFonts w:eastAsia="Calibri" w:cs="Arial"/>
                <w:lang w:val="pt-BR"/>
              </w:rPr>
              <w:t>O</w:t>
            </w:r>
            <w:r w:rsidRPr="00D667EA">
              <w:rPr>
                <w:rFonts w:eastAsia="Calibri" w:cs="Arial"/>
                <w:lang w:val="sr-Cyrl-RS"/>
              </w:rPr>
              <w:t>-прст</w:t>
            </w:r>
            <w:r w:rsidRPr="00D667EA">
              <w:rPr>
                <w:rFonts w:eastAsia="Calibri" w:cs="Arial"/>
                <w:lang w:val="pt-BR"/>
              </w:rPr>
              <w:t>e</w:t>
            </w:r>
            <w:r w:rsidRPr="00D667EA">
              <w:rPr>
                <w:rFonts w:eastAsia="Calibri" w:cs="Arial"/>
                <w:lang w:val="sr-Cyrl-RS"/>
              </w:rPr>
              <w:t xml:space="preserve">н– </w:t>
            </w:r>
            <w:r w:rsidRPr="00D667EA">
              <w:rPr>
                <w:rFonts w:eastAsia="Calibri" w:cs="Arial"/>
                <w:i/>
                <w:lang w:val="pt-BR"/>
              </w:rPr>
              <w:t>O</w:t>
            </w:r>
            <w:r w:rsidRPr="00D667EA">
              <w:rPr>
                <w:rFonts w:eastAsia="Calibri" w:cs="Arial"/>
                <w:i/>
                <w:lang w:val="sr-Cyrl-RS"/>
              </w:rPr>
              <w:t xml:space="preserve"> </w:t>
            </w:r>
            <w:r w:rsidRPr="00D667EA">
              <w:rPr>
                <w:rFonts w:eastAsia="Calibri" w:cs="Arial"/>
                <w:i/>
                <w:lang w:val="pt-BR"/>
              </w:rPr>
              <w:t>ring</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поз.11</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3.5</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pt-BR"/>
              </w:rPr>
              <w:t>O</w:t>
            </w:r>
            <w:r w:rsidRPr="00D667EA">
              <w:rPr>
                <w:rFonts w:eastAsia="Calibri" w:cs="Arial"/>
                <w:lang w:val="sr-Cyrl-RS"/>
              </w:rPr>
              <w:t>-прст</w:t>
            </w:r>
            <w:r w:rsidRPr="00D667EA">
              <w:rPr>
                <w:rFonts w:eastAsia="Calibri" w:cs="Arial"/>
                <w:lang w:val="pt-BR"/>
              </w:rPr>
              <w:t>e</w:t>
            </w:r>
            <w:r w:rsidRPr="00D667EA">
              <w:rPr>
                <w:rFonts w:eastAsia="Calibri" w:cs="Arial"/>
                <w:lang w:val="sr-Cyrl-RS"/>
              </w:rPr>
              <w:t xml:space="preserve">н– </w:t>
            </w:r>
            <w:r w:rsidRPr="00D667EA">
              <w:rPr>
                <w:rFonts w:eastAsia="Calibri" w:cs="Arial"/>
                <w:i/>
                <w:lang w:val="pt-BR"/>
              </w:rPr>
              <w:t>O</w:t>
            </w:r>
            <w:r w:rsidRPr="00D667EA">
              <w:rPr>
                <w:rFonts w:eastAsia="Calibri" w:cs="Arial"/>
                <w:i/>
                <w:lang w:val="sr-Cyrl-RS"/>
              </w:rPr>
              <w:t xml:space="preserve"> </w:t>
            </w:r>
            <w:r w:rsidRPr="00D667EA">
              <w:rPr>
                <w:rFonts w:eastAsia="Calibri" w:cs="Arial"/>
                <w:i/>
                <w:lang w:val="pt-BR"/>
              </w:rPr>
              <w:t>ring</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поз.12</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3.6</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К</w:t>
            </w:r>
            <w:r w:rsidRPr="00D667EA">
              <w:rPr>
                <w:rFonts w:eastAsia="Calibri" w:cs="Arial"/>
              </w:rPr>
              <w:t>a</w:t>
            </w:r>
            <w:r w:rsidRPr="00D667EA">
              <w:rPr>
                <w:rFonts w:eastAsia="Calibri" w:cs="Arial"/>
                <w:lang w:val="sr-Cyrl-RS"/>
              </w:rPr>
              <w:t>рд</w:t>
            </w:r>
            <w:r w:rsidRPr="00D667EA">
              <w:rPr>
                <w:rFonts w:eastAsia="Calibri" w:cs="Arial"/>
              </w:rPr>
              <w:t>a</w:t>
            </w:r>
            <w:r w:rsidRPr="00D667EA">
              <w:rPr>
                <w:rFonts w:eastAsia="Calibri" w:cs="Arial"/>
                <w:lang w:val="sr-Cyrl-RS"/>
              </w:rPr>
              <w:t>нски згл</w:t>
            </w:r>
            <w:r w:rsidRPr="00D667EA">
              <w:rPr>
                <w:rFonts w:eastAsia="Calibri" w:cs="Arial"/>
              </w:rPr>
              <w:t>o</w:t>
            </w:r>
            <w:r w:rsidRPr="00D667EA">
              <w:rPr>
                <w:rFonts w:eastAsia="Calibri" w:cs="Arial"/>
                <w:lang w:val="sr-Cyrl-RS"/>
              </w:rPr>
              <w:t xml:space="preserve">б – </w:t>
            </w:r>
            <w:r w:rsidRPr="00D667EA">
              <w:rPr>
                <w:rFonts w:eastAsia="Calibri" w:cs="Arial"/>
                <w:i/>
              </w:rPr>
              <w:t>Wellengelenk</w:t>
            </w:r>
            <w:r w:rsidRPr="00D667EA">
              <w:rPr>
                <w:rFonts w:eastAsia="Calibri" w:cs="Arial"/>
                <w:i/>
                <w:lang w:val="sr-Cyrl-RS"/>
              </w:rPr>
              <w:t>,</w:t>
            </w:r>
            <w:r w:rsidR="00D667EA" w:rsidRPr="00D667EA">
              <w:rPr>
                <w:rFonts w:eastAsia="Calibri" w:cs="Arial"/>
                <w:lang w:val="sr-Cyrl-RS"/>
              </w:rPr>
              <w:t xml:space="preserve"> </w:t>
            </w:r>
            <w:r w:rsidRPr="00D667EA">
              <w:rPr>
                <w:rFonts w:eastAsia="Calibri" w:cs="Arial"/>
                <w:lang w:val="sr-Cyrl-RS"/>
              </w:rPr>
              <w:t>поз.22</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3.7</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К</w:t>
            </w:r>
            <w:r w:rsidRPr="00D667EA">
              <w:rPr>
                <w:rFonts w:eastAsia="Calibri" w:cs="Arial"/>
              </w:rPr>
              <w:t>a</w:t>
            </w:r>
            <w:r w:rsidRPr="00D667EA">
              <w:rPr>
                <w:rFonts w:eastAsia="Calibri" w:cs="Arial"/>
                <w:lang w:val="sr-Cyrl-RS"/>
              </w:rPr>
              <w:t>рд</w:t>
            </w:r>
            <w:r w:rsidRPr="00D667EA">
              <w:rPr>
                <w:rFonts w:eastAsia="Calibri" w:cs="Arial"/>
              </w:rPr>
              <w:t>a</w:t>
            </w:r>
            <w:r w:rsidRPr="00D667EA">
              <w:rPr>
                <w:rFonts w:eastAsia="Calibri" w:cs="Arial"/>
                <w:lang w:val="sr-Cyrl-RS"/>
              </w:rPr>
              <w:t>нски згл</w:t>
            </w:r>
            <w:r w:rsidRPr="00D667EA">
              <w:rPr>
                <w:rFonts w:eastAsia="Calibri" w:cs="Arial"/>
              </w:rPr>
              <w:t>o</w:t>
            </w:r>
            <w:r w:rsidRPr="00D667EA">
              <w:rPr>
                <w:rFonts w:eastAsia="Calibri" w:cs="Arial"/>
                <w:lang w:val="sr-Cyrl-RS"/>
              </w:rPr>
              <w:t xml:space="preserve">б – </w:t>
            </w:r>
            <w:r w:rsidRPr="00D667EA">
              <w:rPr>
                <w:rFonts w:eastAsia="Calibri" w:cs="Arial"/>
                <w:i/>
              </w:rPr>
              <w:t>Wellengelenk</w:t>
            </w:r>
            <w:r w:rsidRPr="00D667EA">
              <w:rPr>
                <w:rFonts w:eastAsia="Calibri" w:cs="Arial"/>
                <w:i/>
                <w:lang w:val="sr-Cyrl-RS"/>
              </w:rPr>
              <w:t>,</w:t>
            </w:r>
            <w:r w:rsidR="00D667EA" w:rsidRPr="00D667EA">
              <w:rPr>
                <w:rFonts w:eastAsia="Calibri" w:cs="Arial"/>
                <w:lang w:val="sr-Cyrl-RS"/>
              </w:rPr>
              <w:t xml:space="preserve"> </w:t>
            </w:r>
            <w:r w:rsidRPr="00D667EA">
              <w:rPr>
                <w:rFonts w:eastAsia="Calibri" w:cs="Arial"/>
                <w:lang w:val="sr-Cyrl-RS"/>
              </w:rPr>
              <w:t>поз.23</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3.8</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З</w:t>
            </w:r>
            <w:r w:rsidRPr="00D667EA">
              <w:rPr>
                <w:rFonts w:eastAsia="Calibri" w:cs="Arial"/>
              </w:rPr>
              <w:t>a</w:t>
            </w:r>
            <w:r w:rsidRPr="00D667EA">
              <w:rPr>
                <w:rFonts w:eastAsia="Calibri" w:cs="Arial"/>
                <w:lang w:val="sr-Cyrl-RS"/>
              </w:rPr>
              <w:t>птивк</w:t>
            </w:r>
            <w:r w:rsidRPr="00D667EA">
              <w:rPr>
                <w:rFonts w:eastAsia="Calibri" w:cs="Arial"/>
              </w:rPr>
              <w:t>a</w:t>
            </w:r>
            <w:r w:rsidRPr="00D667EA">
              <w:rPr>
                <w:rFonts w:eastAsia="Calibri" w:cs="Arial"/>
                <w:lang w:val="sr-Cyrl-RS"/>
              </w:rPr>
              <w:t xml:space="preserve"> – </w:t>
            </w:r>
            <w:r w:rsidRPr="00D667EA">
              <w:rPr>
                <w:rFonts w:eastAsia="Calibri" w:cs="Arial"/>
                <w:i/>
              </w:rPr>
              <w:t>Dichtung</w:t>
            </w:r>
            <w:r w:rsidRPr="00D667EA">
              <w:rPr>
                <w:rFonts w:eastAsia="Calibri" w:cs="Arial"/>
                <w:i/>
                <w:lang w:val="sr-Cyrl-RS"/>
              </w:rPr>
              <w:t>,</w:t>
            </w:r>
            <w:r w:rsidR="00D667EA" w:rsidRPr="00D667EA">
              <w:rPr>
                <w:rFonts w:eastAsia="Calibri" w:cs="Arial"/>
                <w:lang w:val="sr-Cyrl-RS"/>
              </w:rPr>
              <w:t xml:space="preserve"> </w:t>
            </w:r>
            <w:r w:rsidRPr="00D667EA">
              <w:rPr>
                <w:rFonts w:eastAsia="Calibri" w:cs="Arial"/>
                <w:lang w:val="sr-Cyrl-RS"/>
              </w:rPr>
              <w:t>поз.27</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3.9</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rPr>
              <w:t>O</w:t>
            </w:r>
            <w:r w:rsidRPr="00D667EA">
              <w:rPr>
                <w:rFonts w:eastAsia="Calibri" w:cs="Arial"/>
                <w:lang w:val="sr-Cyrl-RS"/>
              </w:rPr>
              <w:t>с</w:t>
            </w:r>
            <w:r w:rsidRPr="00D667EA">
              <w:rPr>
                <w:rFonts w:eastAsia="Calibri" w:cs="Arial"/>
              </w:rPr>
              <w:t>o</w:t>
            </w:r>
            <w:r w:rsidRPr="00D667EA">
              <w:rPr>
                <w:rFonts w:eastAsia="Calibri" w:cs="Arial"/>
                <w:lang w:val="sr-Cyrl-RS"/>
              </w:rPr>
              <w:t>виниц</w:t>
            </w:r>
            <w:r w:rsidRPr="00D667EA">
              <w:rPr>
                <w:rFonts w:eastAsia="Calibri" w:cs="Arial"/>
              </w:rPr>
              <w:t>a</w:t>
            </w:r>
            <w:r w:rsidRPr="00D667EA">
              <w:rPr>
                <w:rFonts w:eastAsia="Calibri" w:cs="Arial"/>
                <w:lang w:val="sr-Cyrl-RS"/>
              </w:rPr>
              <w:t xml:space="preserve"> з</w:t>
            </w:r>
            <w:r w:rsidRPr="00D667EA">
              <w:rPr>
                <w:rFonts w:eastAsia="Calibri" w:cs="Arial"/>
              </w:rPr>
              <w:t>a</w:t>
            </w:r>
            <w:r w:rsidRPr="00D667EA">
              <w:rPr>
                <w:rFonts w:eastAsia="Calibri" w:cs="Arial"/>
                <w:lang w:val="sr-Cyrl-RS"/>
              </w:rPr>
              <w:t xml:space="preserve"> </w:t>
            </w:r>
            <w:r w:rsidRPr="00D667EA">
              <w:rPr>
                <w:rFonts w:eastAsia="Calibri" w:cs="Arial"/>
              </w:rPr>
              <w:t>o</w:t>
            </w:r>
            <w:r w:rsidRPr="00D667EA">
              <w:rPr>
                <w:rFonts w:eastAsia="Calibri" w:cs="Arial"/>
                <w:lang w:val="sr-Cyrl-RS"/>
              </w:rPr>
              <w:t xml:space="preserve">пругу – </w:t>
            </w:r>
            <w:r w:rsidRPr="00D667EA">
              <w:rPr>
                <w:rFonts w:eastAsia="Calibri" w:cs="Arial"/>
                <w:i/>
              </w:rPr>
              <w:t>Spannh</w:t>
            </w:r>
            <w:r w:rsidRPr="00D667EA">
              <w:rPr>
                <w:rFonts w:eastAsia="Calibri" w:cs="Arial"/>
                <w:i/>
                <w:lang w:val="sr-Cyrl-RS"/>
              </w:rPr>
              <w:t>ü</w:t>
            </w:r>
            <w:r w:rsidRPr="00D667EA">
              <w:rPr>
                <w:rFonts w:eastAsia="Calibri" w:cs="Arial"/>
                <w:i/>
                <w:lang w:val="de-AT"/>
              </w:rPr>
              <w:t>lse</w:t>
            </w:r>
            <w:r w:rsidRPr="00D667EA">
              <w:rPr>
                <w:rFonts w:eastAsia="Calibri" w:cs="Arial"/>
                <w:i/>
                <w:lang w:val="sr-Cyrl-RS"/>
              </w:rPr>
              <w:t>,</w:t>
            </w:r>
            <w:r w:rsidR="00D667EA" w:rsidRPr="00D667EA">
              <w:rPr>
                <w:rFonts w:eastAsia="Calibri" w:cs="Arial"/>
                <w:lang w:val="sr-Cyrl-RS"/>
              </w:rPr>
              <w:t xml:space="preserve"> </w:t>
            </w:r>
            <w:r w:rsidRPr="00D667EA">
              <w:rPr>
                <w:rFonts w:eastAsia="Calibri" w:cs="Arial"/>
                <w:lang w:val="sr-Cyrl-RS"/>
              </w:rPr>
              <w:t>поз.28</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3</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t>3.10</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П</w:t>
            </w:r>
            <w:r w:rsidRPr="00D667EA">
              <w:rPr>
                <w:rFonts w:eastAsia="Calibri" w:cs="Arial"/>
              </w:rPr>
              <w:t>o</w:t>
            </w:r>
            <w:r w:rsidRPr="00D667EA">
              <w:rPr>
                <w:rFonts w:eastAsia="Calibri" w:cs="Arial"/>
                <w:lang w:val="sr-Cyrl-RS"/>
              </w:rPr>
              <w:t>дл</w:t>
            </w:r>
            <w:r w:rsidRPr="00D667EA">
              <w:rPr>
                <w:rFonts w:eastAsia="Calibri" w:cs="Arial"/>
              </w:rPr>
              <w:t>o</w:t>
            </w:r>
            <w:r w:rsidRPr="00D667EA">
              <w:rPr>
                <w:rFonts w:eastAsia="Calibri" w:cs="Arial"/>
                <w:lang w:val="sr-Cyrl-RS"/>
              </w:rPr>
              <w:t>шк</w:t>
            </w:r>
            <w:r w:rsidRPr="00D667EA">
              <w:rPr>
                <w:rFonts w:eastAsia="Calibri" w:cs="Arial"/>
              </w:rPr>
              <w:t>a</w:t>
            </w:r>
            <w:r w:rsidRPr="00D667EA">
              <w:rPr>
                <w:rFonts w:eastAsia="Calibri" w:cs="Arial"/>
                <w:lang w:val="sr-Cyrl-RS"/>
              </w:rPr>
              <w:t xml:space="preserve"> – </w:t>
            </w:r>
            <w:r w:rsidRPr="00D667EA">
              <w:rPr>
                <w:rFonts w:eastAsia="Calibri" w:cs="Arial"/>
                <w:i/>
              </w:rPr>
              <w:t>Scheibe</w:t>
            </w:r>
            <w:r w:rsidRPr="00D667EA">
              <w:rPr>
                <w:rFonts w:eastAsia="Calibri" w:cs="Arial"/>
                <w:lang w:val="sr-Cyrl-RS"/>
              </w:rPr>
              <w:t>,</w:t>
            </w:r>
            <w:r w:rsidR="00D667EA" w:rsidRPr="00D667EA">
              <w:rPr>
                <w:rFonts w:eastAsia="Calibri" w:cs="Arial"/>
                <w:lang w:val="sr-Cyrl-RS"/>
              </w:rPr>
              <w:t xml:space="preserve"> </w:t>
            </w:r>
            <w:r w:rsidRPr="00D667EA">
              <w:rPr>
                <w:rFonts w:eastAsia="Calibri" w:cs="Arial"/>
                <w:lang w:val="sr-Cyrl-RS"/>
              </w:rPr>
              <w:t>поз.29</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rPr>
            </w:pPr>
            <w:r w:rsidRPr="00D667EA">
              <w:rPr>
                <w:rFonts w:eastAsia="Calibri" w:cs="Arial"/>
              </w:rPr>
              <w:t>3.11</w:t>
            </w:r>
          </w:p>
        </w:tc>
        <w:tc>
          <w:tcPr>
            <w:tcW w:w="1097" w:type="pct"/>
            <w:shd w:val="clear" w:color="auto" w:fill="auto"/>
            <w:vAlign w:val="center"/>
          </w:tcPr>
          <w:p w:rsidR="009A1067" w:rsidRPr="00D667EA" w:rsidRDefault="009A1067" w:rsidP="0059102E">
            <w:pPr>
              <w:rPr>
                <w:rFonts w:eastAsia="Calibri" w:cs="Arial"/>
                <w:lang w:val="sr-Cyrl-RS"/>
              </w:rPr>
            </w:pPr>
            <w:r w:rsidRPr="00D667EA">
              <w:rPr>
                <w:rFonts w:eastAsia="Calibri" w:cs="Arial"/>
                <w:lang w:val="sr-Cyrl-RS"/>
              </w:rPr>
              <w:t xml:space="preserve">Гума за прикључак – </w:t>
            </w:r>
            <w:r w:rsidRPr="00D667EA">
              <w:rPr>
                <w:rFonts w:eastAsia="Calibri" w:cs="Arial"/>
                <w:i/>
              </w:rPr>
              <w:t>Schlauchmanschette</w:t>
            </w:r>
            <w:r w:rsidRPr="00D667EA">
              <w:rPr>
                <w:rFonts w:eastAsia="Calibri" w:cs="Arial"/>
                <w:i/>
                <w:lang w:val="sr-Cyrl-RS"/>
              </w:rPr>
              <w:t>,</w:t>
            </w:r>
            <w:r w:rsidRPr="00D667EA">
              <w:rPr>
                <w:rFonts w:eastAsia="Calibri" w:cs="Arial"/>
                <w:lang w:val="sr-Cyrl-RS"/>
              </w:rPr>
              <w:t xml:space="preserve"> поз. 46</w:t>
            </w:r>
          </w:p>
        </w:tc>
        <w:tc>
          <w:tcPr>
            <w:tcW w:w="462" w:type="pct"/>
            <w:shd w:val="clear" w:color="auto" w:fill="auto"/>
            <w:vAlign w:val="center"/>
          </w:tcPr>
          <w:p w:rsidR="009A1067" w:rsidRPr="00D667EA" w:rsidRDefault="009A1067" w:rsidP="0059102E">
            <w:pPr>
              <w:jc w:val="center"/>
              <w:rPr>
                <w:rFonts w:eastAsia="Calibri" w:cs="Arial"/>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9A1067">
        <w:trPr>
          <w:trHeight w:val="503"/>
        </w:trPr>
        <w:tc>
          <w:tcPr>
            <w:tcW w:w="285" w:type="pct"/>
            <w:shd w:val="clear" w:color="auto" w:fill="auto"/>
            <w:vAlign w:val="center"/>
          </w:tcPr>
          <w:p w:rsidR="009A1067" w:rsidRPr="00D667EA" w:rsidRDefault="009A1067" w:rsidP="0059102E">
            <w:pPr>
              <w:jc w:val="center"/>
              <w:rPr>
                <w:rFonts w:eastAsia="Calibri" w:cs="Arial"/>
                <w:b/>
                <w:lang w:val="sr-Latn-RS"/>
              </w:rPr>
            </w:pPr>
            <w:r w:rsidRPr="00D667EA">
              <w:rPr>
                <w:rFonts w:eastAsia="Calibri" w:cs="Arial"/>
                <w:b/>
                <w:lang w:val="sr-Latn-RS"/>
              </w:rPr>
              <w:t>4</w:t>
            </w:r>
          </w:p>
        </w:tc>
        <w:tc>
          <w:tcPr>
            <w:tcW w:w="4715" w:type="pct"/>
            <w:gridSpan w:val="8"/>
            <w:shd w:val="clear" w:color="auto" w:fill="auto"/>
            <w:vAlign w:val="center"/>
          </w:tcPr>
          <w:p w:rsidR="009A1067" w:rsidRPr="00D667EA" w:rsidRDefault="009A1067" w:rsidP="009A1067">
            <w:pPr>
              <w:spacing w:before="0"/>
              <w:jc w:val="left"/>
              <w:rPr>
                <w:rFonts w:cs="Arial"/>
                <w:b/>
                <w:bCs/>
                <w:iCs/>
              </w:rPr>
            </w:pPr>
            <w:r w:rsidRPr="00D667EA">
              <w:rPr>
                <w:rFonts w:eastAsia="Calibri" w:cs="Arial"/>
                <w:b/>
              </w:rPr>
              <w:t xml:space="preserve">Испусни вeнтил – </w:t>
            </w:r>
            <w:r w:rsidRPr="00D667EA">
              <w:rPr>
                <w:rFonts w:eastAsia="Calibri" w:cs="Arial"/>
                <w:b/>
                <w:i/>
              </w:rPr>
              <w:t>Abwasserarmatur К88/20/0167-0014</w:t>
            </w: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highlight w:val="yellow"/>
              </w:rPr>
            </w:pPr>
            <w:r w:rsidRPr="00D667EA">
              <w:rPr>
                <w:rFonts w:eastAsia="Calibri" w:cs="Arial"/>
                <w:lang w:val="sr-Latn-RS"/>
              </w:rPr>
              <w:t>4</w:t>
            </w:r>
            <w:r w:rsidRPr="00D667EA">
              <w:rPr>
                <w:rFonts w:eastAsia="Calibri" w:cs="Arial"/>
                <w:lang w:val="sr-Cyrl-RS"/>
              </w:rPr>
              <w:t>.1</w:t>
            </w:r>
          </w:p>
        </w:tc>
        <w:tc>
          <w:tcPr>
            <w:tcW w:w="1097" w:type="pct"/>
            <w:shd w:val="clear" w:color="auto" w:fill="auto"/>
            <w:vAlign w:val="center"/>
          </w:tcPr>
          <w:p w:rsidR="009A1067" w:rsidRPr="00D667EA" w:rsidRDefault="009A1067" w:rsidP="0059102E">
            <w:pPr>
              <w:contextualSpacing/>
              <w:rPr>
                <w:rFonts w:eastAsia="Calibri" w:cs="Arial"/>
                <w:highlight w:val="yellow"/>
                <w:lang w:val="sr-Cyrl-RS"/>
              </w:rPr>
            </w:pPr>
            <w:r w:rsidRPr="00D667EA">
              <w:rPr>
                <w:rFonts w:eastAsia="Calibri" w:cs="Arial"/>
                <w:lang w:val="sr-Cyrl-RS"/>
              </w:rPr>
              <w:t xml:space="preserve">Лептир затварач, </w:t>
            </w:r>
            <w:r w:rsidRPr="00D667EA">
              <w:rPr>
                <w:rFonts w:eastAsia="Calibri" w:cs="Arial"/>
                <w:i/>
              </w:rPr>
              <w:t>DN 250, NP 10</w:t>
            </w:r>
            <w:r w:rsidRPr="00D667EA">
              <w:rPr>
                <w:rFonts w:eastAsia="Calibri" w:cs="Arial"/>
                <w:i/>
                <w:lang w:val="sr-Cyrl-RS"/>
              </w:rPr>
              <w:t xml:space="preserve">, </w:t>
            </w:r>
            <w:r w:rsidRPr="00D667EA">
              <w:rPr>
                <w:rFonts w:eastAsia="Calibri" w:cs="Arial"/>
                <w:i/>
              </w:rPr>
              <w:t>Absperrklappe</w:t>
            </w:r>
            <w:r w:rsidRPr="00D667EA">
              <w:rPr>
                <w:rFonts w:eastAsia="Calibri" w:cs="Arial"/>
              </w:rPr>
              <w:t xml:space="preserve">, </w:t>
            </w:r>
            <w:r w:rsidRPr="00D667EA">
              <w:rPr>
                <w:rFonts w:eastAsia="Calibri" w:cs="Arial"/>
                <w:lang w:val="sr-Cyrl-RS"/>
              </w:rPr>
              <w:t>поз.1</w:t>
            </w:r>
          </w:p>
        </w:tc>
        <w:tc>
          <w:tcPr>
            <w:tcW w:w="462" w:type="pct"/>
            <w:shd w:val="clear" w:color="auto" w:fill="auto"/>
            <w:vAlign w:val="center"/>
          </w:tcPr>
          <w:p w:rsidR="009A1067" w:rsidRPr="00D667EA" w:rsidRDefault="009A1067" w:rsidP="0059102E">
            <w:pPr>
              <w:jc w:val="center"/>
              <w:rPr>
                <w:rFonts w:eastAsia="Calibri" w:cs="Arial"/>
                <w:highlight w:val="yellow"/>
              </w:rPr>
            </w:pPr>
            <w:r w:rsidRPr="00D667EA">
              <w:rPr>
                <w:rFonts w:eastAsia="Calibri" w:cs="Arial"/>
                <w:lang w:val="sr-Cyrl-RS"/>
              </w:rPr>
              <w:t>ком</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EF01B3" w:rsidTr="009A1067">
        <w:trPr>
          <w:trHeight w:val="503"/>
        </w:trPr>
        <w:tc>
          <w:tcPr>
            <w:tcW w:w="285" w:type="pct"/>
            <w:shd w:val="clear" w:color="auto" w:fill="auto"/>
            <w:vAlign w:val="center"/>
          </w:tcPr>
          <w:p w:rsidR="009A1067" w:rsidRPr="00D667EA" w:rsidRDefault="009A1067" w:rsidP="0059102E">
            <w:pPr>
              <w:jc w:val="center"/>
              <w:rPr>
                <w:rFonts w:eastAsia="Calibri" w:cs="Arial"/>
                <w:b/>
                <w:lang w:val="sr-Cyrl-RS"/>
              </w:rPr>
            </w:pPr>
            <w:r w:rsidRPr="00D667EA">
              <w:rPr>
                <w:rFonts w:eastAsia="Calibri" w:cs="Arial"/>
                <w:b/>
                <w:lang w:val="sr-Cyrl-RS"/>
              </w:rPr>
              <w:t>Б</w:t>
            </w:r>
          </w:p>
        </w:tc>
        <w:tc>
          <w:tcPr>
            <w:tcW w:w="4715" w:type="pct"/>
            <w:gridSpan w:val="8"/>
            <w:shd w:val="clear" w:color="auto" w:fill="auto"/>
            <w:vAlign w:val="center"/>
          </w:tcPr>
          <w:p w:rsidR="009A1067" w:rsidRPr="00D667EA" w:rsidRDefault="009A1067" w:rsidP="009A1067">
            <w:pPr>
              <w:spacing w:before="0"/>
              <w:jc w:val="left"/>
              <w:rPr>
                <w:rFonts w:cs="Arial"/>
                <w:b/>
                <w:bCs/>
                <w:iCs/>
                <w:lang w:val="sr-Cyrl-RS"/>
              </w:rPr>
            </w:pPr>
            <w:r w:rsidRPr="00D667EA">
              <w:rPr>
                <w:rFonts w:eastAsia="Calibri" w:cs="Arial"/>
                <w:b/>
                <w:lang w:val="sr-Cyrl-CS"/>
              </w:rPr>
              <w:t xml:space="preserve">Ремонт филтера тапрога на потису РП </w:t>
            </w:r>
            <w:r w:rsidRPr="00D667EA">
              <w:rPr>
                <w:rFonts w:eastAsia="Calibri" w:cs="Arial"/>
                <w:b/>
                <w:lang w:val="sr-Cyrl-RS"/>
              </w:rPr>
              <w:t xml:space="preserve">блока </w:t>
            </w:r>
            <w:r w:rsidRPr="00D667EA">
              <w:rPr>
                <w:rFonts w:eastAsia="Calibri" w:cs="Arial"/>
                <w:b/>
                <w:i/>
                <w:lang w:val="sr-Cyrl-RS"/>
              </w:rPr>
              <w:t>110</w:t>
            </w:r>
            <w:r w:rsidRPr="00D667EA">
              <w:rPr>
                <w:rFonts w:eastAsia="Calibri" w:cs="Arial"/>
                <w:b/>
                <w:i/>
                <w:lang w:val="sr-Latn-RS"/>
              </w:rPr>
              <w:t>MW</w:t>
            </w: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b/>
                <w:lang w:val="sr-Cyrl-RS"/>
              </w:rPr>
            </w:pPr>
            <w:r w:rsidRPr="00D667EA">
              <w:rPr>
                <w:rFonts w:eastAsia="Calibri" w:cs="Arial"/>
                <w:b/>
                <w:lang w:val="sr-Cyrl-RS"/>
              </w:rPr>
              <w:t>1</w:t>
            </w:r>
          </w:p>
        </w:tc>
        <w:tc>
          <w:tcPr>
            <w:tcW w:w="1097" w:type="pct"/>
            <w:shd w:val="clear" w:color="auto" w:fill="auto"/>
            <w:vAlign w:val="center"/>
          </w:tcPr>
          <w:p w:rsidR="009A1067" w:rsidRPr="00D667EA" w:rsidRDefault="009A1067" w:rsidP="0059102E">
            <w:pPr>
              <w:rPr>
                <w:rFonts w:eastAsia="Calibri" w:cs="Arial"/>
                <w:lang w:val="sr-Cyrl-CS"/>
              </w:rPr>
            </w:pPr>
            <w:r w:rsidRPr="00D667EA">
              <w:rPr>
                <w:rFonts w:eastAsia="Calibri" w:cs="Arial"/>
                <w:lang w:val="sr-Cyrl-CS"/>
              </w:rPr>
              <w:t xml:space="preserve">Ангажовање стручњака (сервисер) за надзор и вођење ремонта свих делова тапрога филтера  </w:t>
            </w:r>
          </w:p>
        </w:tc>
        <w:tc>
          <w:tcPr>
            <w:tcW w:w="462" w:type="pct"/>
            <w:shd w:val="clear" w:color="auto" w:fill="auto"/>
            <w:vAlign w:val="center"/>
          </w:tcPr>
          <w:p w:rsidR="009A1067" w:rsidRPr="00D667EA" w:rsidRDefault="009A1067" w:rsidP="0059102E">
            <w:pPr>
              <w:contextualSpacing/>
              <w:jc w:val="center"/>
              <w:rPr>
                <w:rFonts w:eastAsia="Calibri" w:cs="Arial"/>
                <w:lang w:val="sr-Cyrl-RS"/>
              </w:rPr>
            </w:pPr>
            <w:r w:rsidRPr="00D667EA">
              <w:rPr>
                <w:rFonts w:eastAsia="Calibri" w:cs="Arial"/>
                <w:lang w:val="sr-Cyrl-RS"/>
              </w:rPr>
              <w:t>дан</w:t>
            </w:r>
          </w:p>
        </w:tc>
        <w:tc>
          <w:tcPr>
            <w:tcW w:w="552" w:type="pct"/>
            <w:shd w:val="clear" w:color="auto" w:fill="auto"/>
            <w:vAlign w:val="center"/>
          </w:tcPr>
          <w:p w:rsidR="009A1067" w:rsidRPr="00D667EA" w:rsidRDefault="009A1067" w:rsidP="0059102E">
            <w:pPr>
              <w:contextualSpacing/>
              <w:jc w:val="center"/>
              <w:rPr>
                <w:rFonts w:eastAsia="Calibri" w:cs="Arial"/>
              </w:rPr>
            </w:pPr>
            <w:r w:rsidRPr="00D667EA">
              <w:rPr>
                <w:rFonts w:eastAsia="Calibri" w:cs="Arial"/>
              </w:rPr>
              <w:t>8</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b/>
                <w:lang w:val="sr-Cyrl-RS"/>
              </w:rPr>
            </w:pPr>
            <w:r w:rsidRPr="00D667EA">
              <w:rPr>
                <w:rFonts w:eastAsia="Calibri" w:cs="Arial"/>
                <w:b/>
                <w:lang w:val="sr-Latn-RS"/>
              </w:rPr>
              <w:t>2</w:t>
            </w:r>
          </w:p>
        </w:tc>
        <w:tc>
          <w:tcPr>
            <w:tcW w:w="1097" w:type="pct"/>
            <w:shd w:val="clear" w:color="auto" w:fill="auto"/>
            <w:vAlign w:val="center"/>
          </w:tcPr>
          <w:p w:rsidR="009A1067" w:rsidRPr="00D667EA" w:rsidRDefault="009A1067" w:rsidP="0059102E">
            <w:pPr>
              <w:contextualSpacing/>
              <w:rPr>
                <w:rFonts w:eastAsia="Calibri" w:cs="Arial"/>
                <w:lang w:val="sr-Cyrl-RS"/>
              </w:rPr>
            </w:pPr>
            <w:r w:rsidRPr="00D667EA">
              <w:rPr>
                <w:rFonts w:eastAsia="Calibri" w:cs="Arial"/>
                <w:b/>
              </w:rPr>
              <w:t xml:space="preserve">Лeжaj – </w:t>
            </w:r>
            <w:r w:rsidRPr="00D667EA">
              <w:rPr>
                <w:rFonts w:eastAsia="Calibri" w:cs="Arial"/>
                <w:b/>
                <w:i/>
              </w:rPr>
              <w:t>Lagerung 1/20/0142-0</w:t>
            </w:r>
            <w:r w:rsidRPr="00D667EA">
              <w:rPr>
                <w:rFonts w:eastAsia="Calibri" w:cs="Arial"/>
                <w:b/>
                <w:i/>
                <w:lang w:val="sr-Cyrl-RS"/>
              </w:rPr>
              <w:t>013</w:t>
            </w:r>
            <w:r w:rsidRPr="00D667EA">
              <w:rPr>
                <w:rFonts w:eastAsia="Calibri" w:cs="Arial"/>
                <w:b/>
                <w:lang w:val="sr-Cyrl-RS"/>
              </w:rPr>
              <w:t xml:space="preserve"> </w:t>
            </w:r>
            <w:r w:rsidRPr="00D667EA">
              <w:rPr>
                <w:rFonts w:eastAsia="Calibri" w:cs="Arial"/>
                <w:lang w:val="sr-Cyrl-RS"/>
              </w:rPr>
              <w:lastRenderedPageBreak/>
              <w:t>Модификација лежаја</w:t>
            </w:r>
          </w:p>
        </w:tc>
        <w:tc>
          <w:tcPr>
            <w:tcW w:w="462" w:type="pct"/>
            <w:shd w:val="clear" w:color="auto" w:fill="auto"/>
            <w:vAlign w:val="center"/>
          </w:tcPr>
          <w:p w:rsidR="009A1067" w:rsidRPr="00D667EA" w:rsidRDefault="009A1067" w:rsidP="0059102E">
            <w:pPr>
              <w:jc w:val="center"/>
              <w:rPr>
                <w:rFonts w:eastAsia="Calibri" w:cs="Arial"/>
                <w:lang w:val="sr-Cyrl-RS"/>
              </w:rPr>
            </w:pPr>
            <w:r w:rsidRPr="00D667EA">
              <w:rPr>
                <w:rFonts w:eastAsia="Calibri" w:cs="Arial"/>
                <w:lang w:val="sr-Cyrl-RS"/>
              </w:rPr>
              <w:lastRenderedPageBreak/>
              <w:t>комплет</w:t>
            </w:r>
          </w:p>
        </w:tc>
        <w:tc>
          <w:tcPr>
            <w:tcW w:w="552" w:type="pct"/>
            <w:shd w:val="clear" w:color="auto" w:fill="auto"/>
            <w:vAlign w:val="center"/>
          </w:tcPr>
          <w:p w:rsidR="009A1067" w:rsidRPr="00D667EA" w:rsidRDefault="009A1067" w:rsidP="0059102E">
            <w:pPr>
              <w:jc w:val="center"/>
              <w:rPr>
                <w:rFonts w:eastAsia="Calibri" w:cs="Arial"/>
                <w:lang w:val="sr-Cyrl-CS"/>
              </w:rPr>
            </w:pPr>
            <w:r w:rsidRPr="00D667EA">
              <w:rPr>
                <w:rFonts w:eastAsia="Calibri" w:cs="Arial"/>
                <w:lang w:val="sr-Cyrl-C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D667EA" w:rsidTr="0059102E">
        <w:trPr>
          <w:trHeight w:val="503"/>
        </w:trPr>
        <w:tc>
          <w:tcPr>
            <w:tcW w:w="285" w:type="pct"/>
            <w:shd w:val="clear" w:color="auto" w:fill="auto"/>
            <w:vAlign w:val="center"/>
          </w:tcPr>
          <w:p w:rsidR="009A1067" w:rsidRPr="00D667EA" w:rsidRDefault="009A1067" w:rsidP="0059102E">
            <w:pPr>
              <w:jc w:val="center"/>
              <w:rPr>
                <w:rFonts w:eastAsia="Calibri" w:cs="Arial"/>
                <w:lang w:val="sr-Latn-RS"/>
              </w:rPr>
            </w:pPr>
            <w:r w:rsidRPr="00D667EA">
              <w:rPr>
                <w:rFonts w:eastAsia="Calibri" w:cs="Arial"/>
                <w:lang w:val="sr-Latn-RS"/>
              </w:rPr>
              <w:lastRenderedPageBreak/>
              <w:t>3</w:t>
            </w:r>
          </w:p>
        </w:tc>
        <w:tc>
          <w:tcPr>
            <w:tcW w:w="1097" w:type="pct"/>
            <w:shd w:val="clear" w:color="auto" w:fill="auto"/>
            <w:vAlign w:val="center"/>
          </w:tcPr>
          <w:p w:rsidR="009A1067" w:rsidRPr="00D667EA" w:rsidRDefault="009A1067" w:rsidP="0059102E">
            <w:pPr>
              <w:rPr>
                <w:rFonts w:eastAsia="Calibri" w:cs="Arial"/>
                <w:lang w:val="sr-Cyrl-CS"/>
              </w:rPr>
            </w:pPr>
            <w:r w:rsidRPr="00D667EA">
              <w:rPr>
                <w:rFonts w:eastAsia="Calibri" w:cs="Arial"/>
                <w:b/>
                <w:lang w:val="sr-Cyrl-RS"/>
              </w:rPr>
              <w:t>Филтер 1/20/</w:t>
            </w:r>
            <w:r w:rsidRPr="00D667EA">
              <w:rPr>
                <w:rFonts w:eastAsia="Calibri" w:cs="Arial"/>
                <w:b/>
                <w:lang w:val="sr-Latn-RS"/>
              </w:rPr>
              <w:t>0146</w:t>
            </w:r>
            <w:r w:rsidRPr="00D667EA">
              <w:rPr>
                <w:rFonts w:eastAsia="Calibri" w:cs="Arial"/>
                <w:b/>
                <w:lang w:val="sr-Cyrl-RS"/>
              </w:rPr>
              <w:t xml:space="preserve">-0007 </w:t>
            </w:r>
            <w:r w:rsidRPr="00D667EA">
              <w:rPr>
                <w:rFonts w:eastAsia="Calibri" w:cs="Arial"/>
                <w:lang w:val="sr-Cyrl-CS"/>
              </w:rPr>
              <w:t xml:space="preserve">Модификација заптивања филтера. </w:t>
            </w:r>
          </w:p>
        </w:tc>
        <w:tc>
          <w:tcPr>
            <w:tcW w:w="462" w:type="pct"/>
            <w:shd w:val="clear" w:color="auto" w:fill="auto"/>
            <w:vAlign w:val="center"/>
          </w:tcPr>
          <w:p w:rsidR="009A1067" w:rsidRPr="00D667EA" w:rsidRDefault="009A1067" w:rsidP="0059102E">
            <w:pPr>
              <w:contextualSpacing/>
              <w:jc w:val="center"/>
              <w:rPr>
                <w:rFonts w:eastAsia="Calibri" w:cs="Arial"/>
                <w:lang w:val="sr-Cyrl-RS"/>
              </w:rPr>
            </w:pPr>
            <w:r w:rsidRPr="00D667EA">
              <w:rPr>
                <w:rFonts w:eastAsia="Calibri" w:cs="Arial"/>
                <w:lang w:val="sr-Cyrl-RS"/>
              </w:rPr>
              <w:t>комплет</w:t>
            </w:r>
          </w:p>
        </w:tc>
        <w:tc>
          <w:tcPr>
            <w:tcW w:w="552" w:type="pct"/>
            <w:shd w:val="clear" w:color="auto" w:fill="auto"/>
            <w:vAlign w:val="center"/>
          </w:tcPr>
          <w:p w:rsidR="009A1067" w:rsidRPr="00D667EA" w:rsidRDefault="009A1067" w:rsidP="0059102E">
            <w:pPr>
              <w:contextualSpacing/>
              <w:jc w:val="center"/>
              <w:rPr>
                <w:rFonts w:eastAsia="Calibri" w:cs="Arial"/>
                <w:lang w:val="sr-Cyrl-RS"/>
              </w:rPr>
            </w:pPr>
            <w:r w:rsidRPr="00D667EA">
              <w:rPr>
                <w:rFonts w:eastAsia="Calibri" w:cs="Arial"/>
                <w:lang w:val="sr-Cyrl-RS"/>
              </w:rPr>
              <w:t>1</w:t>
            </w:r>
          </w:p>
        </w:tc>
        <w:tc>
          <w:tcPr>
            <w:tcW w:w="424" w:type="pct"/>
            <w:shd w:val="clear" w:color="auto" w:fill="auto"/>
            <w:vAlign w:val="center"/>
          </w:tcPr>
          <w:p w:rsidR="009A1067" w:rsidRPr="00D667EA" w:rsidRDefault="009A1067" w:rsidP="00BC01DC">
            <w:pPr>
              <w:spacing w:before="0"/>
              <w:jc w:val="center"/>
              <w:rPr>
                <w:rFonts w:cs="Arial"/>
                <w:b/>
                <w:bCs/>
                <w:iCs/>
              </w:rPr>
            </w:pPr>
          </w:p>
        </w:tc>
        <w:tc>
          <w:tcPr>
            <w:tcW w:w="419" w:type="pct"/>
            <w:shd w:val="clear" w:color="auto" w:fill="auto"/>
            <w:vAlign w:val="center"/>
          </w:tcPr>
          <w:p w:rsidR="009A1067" w:rsidRPr="00D667EA" w:rsidRDefault="009A1067" w:rsidP="00BC01DC">
            <w:pPr>
              <w:spacing w:before="0"/>
              <w:jc w:val="center"/>
              <w:rPr>
                <w:rFonts w:cs="Arial"/>
                <w:b/>
                <w:bCs/>
                <w:iCs/>
              </w:rPr>
            </w:pPr>
          </w:p>
        </w:tc>
        <w:tc>
          <w:tcPr>
            <w:tcW w:w="454" w:type="pct"/>
            <w:shd w:val="clear" w:color="auto" w:fill="auto"/>
            <w:vAlign w:val="center"/>
          </w:tcPr>
          <w:p w:rsidR="009A1067" w:rsidRPr="00D667EA" w:rsidRDefault="009A1067" w:rsidP="00BC01DC">
            <w:pPr>
              <w:spacing w:before="0"/>
              <w:jc w:val="center"/>
              <w:rPr>
                <w:rFonts w:cs="Arial"/>
                <w:b/>
                <w:bCs/>
                <w:iCs/>
              </w:rPr>
            </w:pPr>
          </w:p>
        </w:tc>
        <w:tc>
          <w:tcPr>
            <w:tcW w:w="456" w:type="pct"/>
            <w:shd w:val="clear" w:color="auto" w:fill="auto"/>
            <w:vAlign w:val="center"/>
          </w:tcPr>
          <w:p w:rsidR="009A1067" w:rsidRPr="00D667EA" w:rsidRDefault="009A1067" w:rsidP="00BC01DC">
            <w:pPr>
              <w:spacing w:before="0"/>
              <w:jc w:val="center"/>
              <w:rPr>
                <w:rFonts w:cs="Arial"/>
                <w:b/>
                <w:bCs/>
                <w:iCs/>
              </w:rPr>
            </w:pPr>
          </w:p>
        </w:tc>
        <w:tc>
          <w:tcPr>
            <w:tcW w:w="851" w:type="pct"/>
            <w:vAlign w:val="center"/>
          </w:tcPr>
          <w:p w:rsidR="009A1067" w:rsidRPr="00D667EA" w:rsidRDefault="009A1067" w:rsidP="0059102E">
            <w:pPr>
              <w:spacing w:before="0"/>
              <w:jc w:val="center"/>
              <w:rPr>
                <w:rFonts w:cs="Arial"/>
                <w:b/>
                <w:bCs/>
                <w:iCs/>
              </w:rPr>
            </w:pPr>
          </w:p>
        </w:tc>
      </w:tr>
      <w:tr w:rsidR="009A1067" w:rsidRPr="00ED6154" w:rsidTr="0059102E">
        <w:trPr>
          <w:trHeight w:val="395"/>
        </w:trPr>
        <w:tc>
          <w:tcPr>
            <w:tcW w:w="285" w:type="pct"/>
            <w:shd w:val="clear" w:color="auto" w:fill="auto"/>
            <w:vAlign w:val="center"/>
          </w:tcPr>
          <w:p w:rsidR="009A1067" w:rsidRPr="00ED6154" w:rsidRDefault="009A1067" w:rsidP="00552242">
            <w:pPr>
              <w:pStyle w:val="NoSpacing"/>
              <w:spacing w:line="276" w:lineRule="auto"/>
              <w:jc w:val="center"/>
              <w:rPr>
                <w:rFonts w:cs="Arial"/>
                <w:sz w:val="22"/>
                <w:szCs w:val="22"/>
                <w:lang w:val="sr-Cyrl-RS"/>
              </w:rPr>
            </w:pPr>
          </w:p>
        </w:tc>
        <w:tc>
          <w:tcPr>
            <w:tcW w:w="3864" w:type="pct"/>
            <w:gridSpan w:val="7"/>
            <w:shd w:val="clear" w:color="auto" w:fill="auto"/>
            <w:vAlign w:val="center"/>
          </w:tcPr>
          <w:p w:rsidR="009A1067" w:rsidRPr="00D667EA" w:rsidRDefault="009A1067" w:rsidP="00D667EA">
            <w:pPr>
              <w:spacing w:before="0"/>
              <w:jc w:val="right"/>
              <w:rPr>
                <w:rFonts w:cs="Arial"/>
                <w:b/>
                <w:lang w:val="sr-Cyrl-RS"/>
              </w:rPr>
            </w:pPr>
            <w:r w:rsidRPr="00ED6154">
              <w:rPr>
                <w:rFonts w:cs="Arial"/>
                <w:b/>
                <w:lang w:val="sr-Cyrl-RS"/>
              </w:rPr>
              <w:t>Укупно</w:t>
            </w:r>
            <w:r w:rsidR="00D667EA">
              <w:rPr>
                <w:rFonts w:cs="Arial"/>
                <w:b/>
                <w:lang w:val="sr-Cyrl-RS"/>
              </w:rPr>
              <w:t xml:space="preserve"> динара</w:t>
            </w:r>
            <w:r w:rsidRPr="00ED6154">
              <w:rPr>
                <w:rFonts w:cs="Arial"/>
                <w:b/>
                <w:lang w:val="sr-Latn-RS"/>
              </w:rPr>
              <w:t>:</w:t>
            </w:r>
          </w:p>
        </w:tc>
        <w:tc>
          <w:tcPr>
            <w:tcW w:w="851" w:type="pct"/>
            <w:vAlign w:val="center"/>
          </w:tcPr>
          <w:p w:rsidR="009A1067" w:rsidRPr="00ED6154" w:rsidRDefault="009A1067" w:rsidP="0059102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7555" w:rsidRPr="00F10346" w:rsidTr="00117555">
        <w:trPr>
          <w:trHeight w:val="418"/>
        </w:trPr>
        <w:tc>
          <w:tcPr>
            <w:tcW w:w="568" w:type="dxa"/>
            <w:vAlign w:val="center"/>
          </w:tcPr>
          <w:p w:rsidR="00117555" w:rsidRPr="00B16700" w:rsidRDefault="00117555" w:rsidP="00117555">
            <w:pPr>
              <w:spacing w:before="0"/>
              <w:jc w:val="center"/>
              <w:rPr>
                <w:rFonts w:cs="Arial"/>
                <w:b/>
                <w:lang w:val="sr-Latn-CS"/>
              </w:rPr>
            </w:pPr>
            <w:r w:rsidRPr="00B16700">
              <w:rPr>
                <w:rFonts w:cs="Arial"/>
                <w:b/>
              </w:rPr>
              <w:t>I</w:t>
            </w:r>
          </w:p>
        </w:tc>
        <w:tc>
          <w:tcPr>
            <w:tcW w:w="6740" w:type="dxa"/>
            <w:vAlign w:val="center"/>
          </w:tcPr>
          <w:p w:rsidR="00117555" w:rsidRPr="00B16700" w:rsidRDefault="00117555" w:rsidP="00117555">
            <w:pPr>
              <w:spacing w:before="0"/>
              <w:jc w:val="center"/>
              <w:rPr>
                <w:rFonts w:cs="Arial"/>
                <w:b/>
                <w:lang w:val="sr-Latn-CS"/>
              </w:rPr>
            </w:pPr>
            <w:r w:rsidRPr="00B16700">
              <w:rPr>
                <w:rFonts w:cs="Arial"/>
                <w:b/>
                <w:lang w:val="sr-Latn-CS"/>
              </w:rPr>
              <w:t>УКУПНО ПОНУЂЕНА ЦЕНА без ПДВ динара</w:t>
            </w:r>
          </w:p>
          <w:p w:rsidR="00117555" w:rsidRPr="00B16700" w:rsidRDefault="00117555" w:rsidP="00117555">
            <w:pPr>
              <w:spacing w:before="0"/>
              <w:jc w:val="center"/>
              <w:rPr>
                <w:rFonts w:cs="Arial"/>
                <w:b/>
              </w:rPr>
            </w:pPr>
            <w:r w:rsidRPr="00B16700">
              <w:rPr>
                <w:rFonts w:cs="Arial"/>
                <w:b/>
              </w:rPr>
              <w:t xml:space="preserve">(збир колоне бр. </w:t>
            </w:r>
            <w:r w:rsidRPr="00B16700">
              <w:rPr>
                <w:rFonts w:cs="Arial"/>
                <w:b/>
                <w:lang w:val="sr-Cyrl-CS"/>
              </w:rPr>
              <w:t>7</w:t>
            </w:r>
            <w:r w:rsidRPr="00B16700">
              <w:rPr>
                <w:rFonts w:cs="Arial"/>
                <w:b/>
              </w:rPr>
              <w:t>)</w:t>
            </w:r>
          </w:p>
        </w:tc>
        <w:tc>
          <w:tcPr>
            <w:tcW w:w="2610" w:type="dxa"/>
          </w:tcPr>
          <w:p w:rsidR="00117555" w:rsidRPr="00F10346" w:rsidRDefault="00117555" w:rsidP="00117555">
            <w:pPr>
              <w:spacing w:before="0"/>
              <w:rPr>
                <w:rFonts w:cs="Arial"/>
                <w:color w:val="FF0000"/>
              </w:rPr>
            </w:pPr>
          </w:p>
        </w:tc>
      </w:tr>
      <w:tr w:rsidR="00117555" w:rsidRPr="009008AA" w:rsidTr="00D667EA">
        <w:trPr>
          <w:trHeight w:val="467"/>
        </w:trPr>
        <w:tc>
          <w:tcPr>
            <w:tcW w:w="568" w:type="dxa"/>
            <w:tcBorders>
              <w:bottom w:val="single" w:sz="4" w:space="0" w:color="auto"/>
            </w:tcBorders>
            <w:vAlign w:val="center"/>
          </w:tcPr>
          <w:p w:rsidR="00117555" w:rsidRPr="00B16700" w:rsidRDefault="00117555" w:rsidP="00117555">
            <w:pPr>
              <w:spacing w:before="0"/>
              <w:jc w:val="center"/>
              <w:rPr>
                <w:rFonts w:cs="Arial"/>
                <w:b/>
                <w:lang w:val="sr-Latn-CS"/>
              </w:rPr>
            </w:pPr>
            <w:r w:rsidRPr="00B16700">
              <w:rPr>
                <w:rFonts w:cs="Arial"/>
                <w:b/>
                <w:lang w:val="sr-Latn-CS"/>
              </w:rPr>
              <w:t>II</w:t>
            </w:r>
          </w:p>
        </w:tc>
        <w:tc>
          <w:tcPr>
            <w:tcW w:w="6740" w:type="dxa"/>
            <w:tcBorders>
              <w:bottom w:val="single" w:sz="4" w:space="0" w:color="auto"/>
              <w:right w:val="single" w:sz="4" w:space="0" w:color="auto"/>
            </w:tcBorders>
            <w:vAlign w:val="center"/>
          </w:tcPr>
          <w:p w:rsidR="00117555" w:rsidRPr="00B16700" w:rsidRDefault="00117555" w:rsidP="00117555">
            <w:pPr>
              <w:spacing w:before="0"/>
              <w:jc w:val="center"/>
              <w:rPr>
                <w:rFonts w:cs="Arial"/>
                <w:b/>
                <w:lang w:val="sr-Latn-CS"/>
              </w:rPr>
            </w:pPr>
            <w:r w:rsidRPr="00B16700">
              <w:rPr>
                <w:rFonts w:cs="Arial"/>
                <w:b/>
                <w:lang w:val="sr-Latn-CS"/>
              </w:rPr>
              <w:t>УКУПАН ИЗНОС ПДВ динара</w:t>
            </w:r>
          </w:p>
        </w:tc>
        <w:tc>
          <w:tcPr>
            <w:tcW w:w="2610" w:type="dxa"/>
            <w:tcBorders>
              <w:bottom w:val="single" w:sz="4" w:space="0" w:color="auto"/>
              <w:right w:val="single" w:sz="4" w:space="0" w:color="auto"/>
            </w:tcBorders>
          </w:tcPr>
          <w:p w:rsidR="00117555" w:rsidRPr="00E42F1D" w:rsidRDefault="00117555" w:rsidP="00117555">
            <w:pPr>
              <w:spacing w:before="0"/>
              <w:rPr>
                <w:rFonts w:cs="Arial"/>
                <w:color w:val="FF0000"/>
                <w:lang w:val="sr-Latn-CS"/>
              </w:rPr>
            </w:pPr>
          </w:p>
        </w:tc>
      </w:tr>
      <w:tr w:rsidR="00117555" w:rsidRPr="00EF01B3" w:rsidTr="00117555">
        <w:trPr>
          <w:trHeight w:val="562"/>
        </w:trPr>
        <w:tc>
          <w:tcPr>
            <w:tcW w:w="568" w:type="dxa"/>
            <w:tcBorders>
              <w:bottom w:val="single" w:sz="4" w:space="0" w:color="auto"/>
            </w:tcBorders>
            <w:vAlign w:val="center"/>
          </w:tcPr>
          <w:p w:rsidR="00117555" w:rsidRPr="00B16700" w:rsidRDefault="00117555" w:rsidP="00117555">
            <w:pPr>
              <w:spacing w:before="0"/>
              <w:jc w:val="center"/>
              <w:rPr>
                <w:rFonts w:cs="Arial"/>
                <w:b/>
                <w:lang w:val="sr-Latn-CS"/>
              </w:rPr>
            </w:pPr>
            <w:r w:rsidRPr="00B16700">
              <w:rPr>
                <w:rFonts w:cs="Arial"/>
                <w:b/>
                <w:lang w:val="sr-Latn-CS"/>
              </w:rPr>
              <w:t>III</w:t>
            </w:r>
          </w:p>
        </w:tc>
        <w:tc>
          <w:tcPr>
            <w:tcW w:w="6740" w:type="dxa"/>
            <w:tcBorders>
              <w:bottom w:val="single" w:sz="4" w:space="0" w:color="auto"/>
              <w:right w:val="single" w:sz="4" w:space="0" w:color="auto"/>
            </w:tcBorders>
            <w:vAlign w:val="center"/>
          </w:tcPr>
          <w:p w:rsidR="00117555" w:rsidRPr="00B16700" w:rsidRDefault="00117555" w:rsidP="00117555">
            <w:pPr>
              <w:spacing w:before="0"/>
              <w:jc w:val="center"/>
              <w:rPr>
                <w:rFonts w:cs="Arial"/>
                <w:b/>
                <w:lang w:val="sr-Latn-CS"/>
              </w:rPr>
            </w:pPr>
            <w:r w:rsidRPr="00B16700">
              <w:rPr>
                <w:rFonts w:cs="Arial"/>
                <w:b/>
                <w:lang w:val="sr-Latn-CS"/>
              </w:rPr>
              <w:t>УКУПНО ПОНУЂЕНА ЦЕНА са ПДВ</w:t>
            </w:r>
          </w:p>
          <w:p w:rsidR="00117555" w:rsidRPr="00B16700" w:rsidRDefault="00117555" w:rsidP="00117555">
            <w:pPr>
              <w:spacing w:before="0"/>
              <w:jc w:val="center"/>
              <w:rPr>
                <w:rFonts w:cs="Arial"/>
                <w:b/>
                <w:lang w:val="sr-Latn-CS"/>
              </w:rPr>
            </w:pPr>
            <w:r w:rsidRPr="00B16700">
              <w:rPr>
                <w:rFonts w:cs="Arial"/>
                <w:b/>
                <w:lang w:val="sr-Latn-CS"/>
              </w:rPr>
              <w:t>(ред. бр.I+ред.бр.II) динара</w:t>
            </w:r>
          </w:p>
        </w:tc>
        <w:tc>
          <w:tcPr>
            <w:tcW w:w="2610" w:type="dxa"/>
            <w:tcBorders>
              <w:bottom w:val="single" w:sz="4" w:space="0" w:color="auto"/>
              <w:right w:val="single" w:sz="4" w:space="0" w:color="auto"/>
            </w:tcBorders>
          </w:tcPr>
          <w:p w:rsidR="00117555" w:rsidRPr="00E42F1D" w:rsidRDefault="00117555" w:rsidP="00117555">
            <w:pPr>
              <w:spacing w:before="0"/>
              <w:rPr>
                <w:rFonts w:cs="Arial"/>
                <w:color w:val="FF0000"/>
                <w:lang w:val="sr-Latn-CS"/>
              </w:rPr>
            </w:pPr>
          </w:p>
        </w:tc>
      </w:tr>
    </w:tbl>
    <w:p w:rsidR="00343A18" w:rsidRDefault="00343A18" w:rsidP="00343A18">
      <w:pPr>
        <w:spacing w:before="0"/>
        <w:rPr>
          <w:rFonts w:cs="Arial"/>
          <w:lang w:val="sr-Cyrl-RS"/>
        </w:rPr>
      </w:pPr>
    </w:p>
    <w:p w:rsidR="0059102E" w:rsidRDefault="0059102E"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17555" w:rsidRPr="00F10346" w:rsidTr="00117555">
        <w:trPr>
          <w:trHeight w:val="568"/>
        </w:trPr>
        <w:tc>
          <w:tcPr>
            <w:tcW w:w="3022" w:type="dxa"/>
            <w:vMerge w:val="restart"/>
            <w:shd w:val="clear" w:color="auto" w:fill="auto"/>
            <w:vAlign w:val="center"/>
          </w:tcPr>
          <w:p w:rsidR="00117555" w:rsidRPr="004E24AF" w:rsidRDefault="00117555" w:rsidP="00117555">
            <w:pPr>
              <w:spacing w:before="0"/>
              <w:jc w:val="left"/>
              <w:rPr>
                <w:rFonts w:cs="Arial"/>
              </w:rPr>
            </w:pPr>
            <w:r w:rsidRPr="004E24AF">
              <w:rPr>
                <w:rFonts w:cs="Arial"/>
              </w:rPr>
              <w:t>Посебно исказани трошкови у дин</w:t>
            </w:r>
            <w:r>
              <w:rPr>
                <w:rFonts w:cs="Arial"/>
                <w:lang w:val="sr-Cyrl-RS"/>
              </w:rPr>
              <w:t>/</w:t>
            </w:r>
            <w:r w:rsidRPr="004E24AF">
              <w:rPr>
                <w:rFonts w:cs="Arial"/>
              </w:rPr>
              <w:t>процентима који су укључени у укупно понуђену цену без ПДВ-а</w:t>
            </w:r>
          </w:p>
          <w:p w:rsidR="00117555" w:rsidRPr="004E24AF" w:rsidRDefault="00117555" w:rsidP="00117555">
            <w:pPr>
              <w:spacing w:before="0"/>
              <w:jc w:val="left"/>
              <w:rPr>
                <w:rFonts w:cs="Arial"/>
                <w:lang w:val="sr-Latn-CS"/>
              </w:rPr>
            </w:pPr>
            <w:r w:rsidRPr="004E24AF">
              <w:rPr>
                <w:rFonts w:cs="Arial"/>
              </w:rPr>
              <w:t xml:space="preserve">(цена из реда бр. </w:t>
            </w:r>
            <w:r w:rsidRPr="004E24AF">
              <w:rPr>
                <w:rFonts w:cs="Arial"/>
                <w:lang w:val="sr-Latn-CS"/>
              </w:rPr>
              <w:t>I</w:t>
            </w:r>
            <w:r w:rsidRPr="004E24AF">
              <w:rPr>
                <w:rFonts w:cs="Arial"/>
              </w:rPr>
              <w:t>)уколико исти постоје као засебни трошкови</w:t>
            </w:r>
            <w:r w:rsidRPr="004E24AF">
              <w:rPr>
                <w:rFonts w:cs="Arial"/>
                <w:lang w:val="sr-Latn-CS"/>
              </w:rPr>
              <w:t>)</w:t>
            </w:r>
          </w:p>
        </w:tc>
        <w:tc>
          <w:tcPr>
            <w:tcW w:w="2970" w:type="dxa"/>
            <w:shd w:val="clear" w:color="auto" w:fill="auto"/>
            <w:vAlign w:val="center"/>
          </w:tcPr>
          <w:p w:rsidR="00117555" w:rsidRPr="004E24AF" w:rsidRDefault="00117555" w:rsidP="00117555">
            <w:pPr>
              <w:spacing w:before="0"/>
              <w:jc w:val="left"/>
              <w:rPr>
                <w:rFonts w:cs="Arial"/>
              </w:rPr>
            </w:pPr>
            <w:r w:rsidRPr="004E24AF">
              <w:rPr>
                <w:rFonts w:cs="Arial"/>
              </w:rPr>
              <w:t>Трошкови царине</w:t>
            </w:r>
          </w:p>
        </w:tc>
        <w:tc>
          <w:tcPr>
            <w:tcW w:w="3960" w:type="dxa"/>
            <w:vAlign w:val="center"/>
          </w:tcPr>
          <w:p w:rsidR="00117555" w:rsidRPr="006231D1" w:rsidRDefault="00117555" w:rsidP="006231D1">
            <w:pPr>
              <w:spacing w:before="0"/>
              <w:jc w:val="center"/>
              <w:rPr>
                <w:rFonts w:cs="Arial"/>
              </w:rPr>
            </w:pPr>
            <w:r w:rsidRPr="006231D1">
              <w:rPr>
                <w:rFonts w:cs="Arial"/>
              </w:rPr>
              <w:t>_____динара односно ____%</w:t>
            </w:r>
          </w:p>
        </w:tc>
      </w:tr>
      <w:tr w:rsidR="00117555" w:rsidRPr="00F10346" w:rsidTr="00117555">
        <w:trPr>
          <w:trHeight w:val="525"/>
        </w:trPr>
        <w:tc>
          <w:tcPr>
            <w:tcW w:w="3022" w:type="dxa"/>
            <w:vMerge/>
            <w:shd w:val="clear" w:color="auto" w:fill="auto"/>
            <w:vAlign w:val="center"/>
          </w:tcPr>
          <w:p w:rsidR="00117555" w:rsidRPr="00F10346" w:rsidRDefault="00117555" w:rsidP="007F7D7A">
            <w:pPr>
              <w:spacing w:before="0"/>
              <w:rPr>
                <w:rFonts w:cs="Arial"/>
                <w:color w:val="00B0F0"/>
              </w:rPr>
            </w:pPr>
          </w:p>
        </w:tc>
        <w:tc>
          <w:tcPr>
            <w:tcW w:w="2970" w:type="dxa"/>
            <w:shd w:val="clear" w:color="auto" w:fill="auto"/>
            <w:vAlign w:val="center"/>
          </w:tcPr>
          <w:p w:rsidR="00117555" w:rsidRPr="00F10346" w:rsidRDefault="00117555" w:rsidP="007F7D7A">
            <w:pPr>
              <w:spacing w:before="0"/>
              <w:rPr>
                <w:rFonts w:cs="Arial"/>
                <w:color w:val="00B0F0"/>
              </w:rPr>
            </w:pPr>
            <w:r w:rsidRPr="004E24AF">
              <w:rPr>
                <w:rFonts w:cs="Arial"/>
              </w:rPr>
              <w:t>Трошкови превоза</w:t>
            </w:r>
          </w:p>
        </w:tc>
        <w:tc>
          <w:tcPr>
            <w:tcW w:w="3960" w:type="dxa"/>
            <w:vAlign w:val="center"/>
          </w:tcPr>
          <w:p w:rsidR="00117555" w:rsidRPr="006231D1" w:rsidRDefault="00117555" w:rsidP="007F7D7A">
            <w:pPr>
              <w:spacing w:before="0"/>
              <w:jc w:val="center"/>
              <w:rPr>
                <w:rFonts w:cs="Arial"/>
              </w:rPr>
            </w:pPr>
            <w:r w:rsidRPr="006231D1">
              <w:rPr>
                <w:rFonts w:cs="Arial"/>
              </w:rPr>
              <w:t>_____динара односно ____%</w:t>
            </w:r>
          </w:p>
        </w:tc>
      </w:tr>
      <w:tr w:rsidR="00117555" w:rsidRPr="00F10346" w:rsidTr="00117555">
        <w:trPr>
          <w:trHeight w:val="534"/>
        </w:trPr>
        <w:tc>
          <w:tcPr>
            <w:tcW w:w="3022" w:type="dxa"/>
            <w:vMerge/>
            <w:shd w:val="clear" w:color="auto" w:fill="auto"/>
            <w:vAlign w:val="center"/>
          </w:tcPr>
          <w:p w:rsidR="00117555" w:rsidRPr="00F10346" w:rsidRDefault="00117555" w:rsidP="007F7D7A">
            <w:pPr>
              <w:spacing w:before="0"/>
              <w:rPr>
                <w:rFonts w:cs="Arial"/>
                <w:color w:val="00B0F0"/>
              </w:rPr>
            </w:pPr>
          </w:p>
        </w:tc>
        <w:tc>
          <w:tcPr>
            <w:tcW w:w="2970" w:type="dxa"/>
            <w:shd w:val="clear" w:color="auto" w:fill="auto"/>
            <w:vAlign w:val="center"/>
          </w:tcPr>
          <w:p w:rsidR="00117555" w:rsidRPr="00F10346" w:rsidRDefault="00117555" w:rsidP="007F7D7A">
            <w:pPr>
              <w:spacing w:before="0"/>
              <w:rPr>
                <w:rFonts w:cs="Arial"/>
                <w:color w:val="00B0F0"/>
                <w:lang w:val="sr-Cyrl-CS"/>
              </w:rPr>
            </w:pPr>
            <w:r w:rsidRPr="004E24AF">
              <w:rPr>
                <w:rFonts w:cs="Arial"/>
              </w:rPr>
              <w:t>Остали трошкови</w:t>
            </w:r>
            <w:r w:rsidRPr="004E24AF">
              <w:rPr>
                <w:rFonts w:cs="Arial"/>
                <w:lang w:val="sr-Cyrl-CS"/>
              </w:rPr>
              <w:t xml:space="preserve"> (навести)</w:t>
            </w:r>
          </w:p>
        </w:tc>
        <w:tc>
          <w:tcPr>
            <w:tcW w:w="3960" w:type="dxa"/>
            <w:vAlign w:val="center"/>
          </w:tcPr>
          <w:p w:rsidR="00117555" w:rsidRPr="006231D1" w:rsidRDefault="00117555" w:rsidP="007F7D7A">
            <w:pPr>
              <w:spacing w:before="0"/>
              <w:jc w:val="center"/>
              <w:rPr>
                <w:rFonts w:cs="Arial"/>
              </w:rPr>
            </w:pPr>
            <w:r w:rsidRPr="006231D1">
              <w:rPr>
                <w:rFonts w:cs="Arial"/>
              </w:rPr>
              <w:t>_____динара односно ____%</w:t>
            </w:r>
          </w:p>
        </w:tc>
      </w:tr>
    </w:tbl>
    <w:p w:rsidR="00343A18" w:rsidRDefault="00343A18" w:rsidP="00343A18">
      <w:pPr>
        <w:widowControl w:val="0"/>
        <w:spacing w:before="0"/>
        <w:rPr>
          <w:rFonts w:eastAsia="Arial Unicode MS" w:cs="Arial"/>
          <w:lang w:val="sr-Cyrl-RS"/>
        </w:rPr>
      </w:pPr>
    </w:p>
    <w:p w:rsidR="00EC63D3" w:rsidRDefault="00EC63D3" w:rsidP="00343A18">
      <w:pPr>
        <w:widowControl w:val="0"/>
        <w:spacing w:before="0"/>
        <w:rPr>
          <w:rFonts w:eastAsia="Arial Unicode MS" w:cs="Arial"/>
          <w:lang w:val="sr-Cyrl-RS"/>
        </w:rPr>
      </w:pPr>
    </w:p>
    <w:p w:rsidR="00EC63D3" w:rsidRPr="00EC63D3" w:rsidRDefault="00EC63D3"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sidRPr="00E42F1D">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E42F1D" w:rsidRDefault="00343A18" w:rsidP="00343A18">
      <w:pPr>
        <w:spacing w:before="0"/>
        <w:rPr>
          <w:rFonts w:cs="Arial"/>
          <w:b/>
          <w:lang w:val="ru-RU"/>
        </w:rPr>
      </w:pPr>
    </w:p>
    <w:p w:rsidR="00343A18" w:rsidRPr="00E42F1D" w:rsidRDefault="00343A18" w:rsidP="00343A18">
      <w:pPr>
        <w:pStyle w:val="ListParagraph"/>
        <w:tabs>
          <w:tab w:val="left" w:pos="90"/>
        </w:tabs>
        <w:spacing w:before="0" w:after="0" w:line="240" w:lineRule="auto"/>
        <w:ind w:left="0"/>
        <w:rPr>
          <w:rFonts w:ascii="Arial" w:hAnsi="Arial" w:cs="Arial"/>
          <w:bCs/>
          <w:iCs/>
          <w:lang w:val="ru-RU"/>
        </w:rPr>
      </w:pPr>
      <w:r w:rsidRPr="00E42F1D">
        <w:rPr>
          <w:rFonts w:ascii="Arial" w:hAnsi="Arial" w:cs="Arial"/>
          <w:bCs/>
          <w:iCs/>
          <w:lang w:val="ru-RU"/>
        </w:rPr>
        <w:t>Понуђач треба да попун</w:t>
      </w:r>
      <w:r w:rsidRPr="00F10346">
        <w:rPr>
          <w:rFonts w:ascii="Arial" w:hAnsi="Arial" w:cs="Arial"/>
          <w:bCs/>
          <w:iCs/>
          <w:lang w:val="sr-Cyrl-CS"/>
        </w:rPr>
        <w:t>и</w:t>
      </w:r>
      <w:r w:rsidRPr="00E42F1D">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E42F1D">
        <w:rPr>
          <w:rFonts w:ascii="Arial" w:hAnsi="Arial" w:cs="Arial"/>
          <w:bCs/>
          <w:iCs/>
          <w:lang w:val="ru-RU"/>
        </w:rPr>
        <w:t>:</w:t>
      </w:r>
    </w:p>
    <w:p w:rsidR="000F683D" w:rsidRPr="00E42F1D" w:rsidRDefault="000F683D" w:rsidP="00343A18">
      <w:pPr>
        <w:pStyle w:val="ListParagraph"/>
        <w:tabs>
          <w:tab w:val="left" w:pos="90"/>
        </w:tabs>
        <w:spacing w:before="0" w:after="0" w:line="240" w:lineRule="auto"/>
        <w:ind w:left="0"/>
        <w:rPr>
          <w:rFonts w:ascii="Arial" w:hAnsi="Arial" w:cs="Arial"/>
          <w:bCs/>
          <w:iCs/>
          <w:lang w:val="ru-RU"/>
        </w:rPr>
      </w:pPr>
    </w:p>
    <w:p w:rsidR="00343A18" w:rsidRPr="00E42F1D"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E42F1D">
        <w:rPr>
          <w:rFonts w:ascii="Arial" w:hAnsi="Arial" w:cs="Arial"/>
          <w:bCs/>
          <w:iCs/>
          <w:lang w:val="ru-RU"/>
        </w:rPr>
        <w:t>уписати колико износи јединична цена без ПДВ за испоручено добро;</w:t>
      </w:r>
    </w:p>
    <w:p w:rsidR="00343A18" w:rsidRPr="00E42F1D"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E42F1D">
        <w:rPr>
          <w:rFonts w:ascii="Arial" w:hAnsi="Arial" w:cs="Arial"/>
          <w:bCs/>
          <w:iCs/>
          <w:lang w:val="ru-RU"/>
        </w:rPr>
        <w:t>-</w:t>
      </w:r>
      <w:r w:rsidR="00343A18" w:rsidRPr="00E42F1D">
        <w:rPr>
          <w:rFonts w:ascii="Arial" w:hAnsi="Arial" w:cs="Arial"/>
          <w:bCs/>
          <w:iCs/>
          <w:lang w:val="ru-RU"/>
        </w:rPr>
        <w:t xml:space="preserve">у колону </w:t>
      </w:r>
      <w:r w:rsidR="00343A18" w:rsidRPr="00F10346">
        <w:rPr>
          <w:rFonts w:ascii="Arial" w:hAnsi="Arial" w:cs="Arial"/>
          <w:bCs/>
          <w:iCs/>
          <w:lang w:val="sr-Cyrl-CS"/>
        </w:rPr>
        <w:t>6</w:t>
      </w:r>
      <w:r w:rsidR="00343A18" w:rsidRPr="00E42F1D">
        <w:rPr>
          <w:rFonts w:ascii="Arial" w:hAnsi="Arial" w:cs="Arial"/>
          <w:bCs/>
          <w:iCs/>
          <w:lang w:val="ru-RU"/>
        </w:rPr>
        <w:t>. уписати колико износи јединична цена са ПДВ за испоручено добро;</w:t>
      </w:r>
    </w:p>
    <w:p w:rsidR="00343A18" w:rsidRPr="00E42F1D"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E42F1D">
        <w:rPr>
          <w:rFonts w:ascii="Arial" w:hAnsi="Arial" w:cs="Arial"/>
          <w:bCs/>
          <w:iCs/>
          <w:lang w:val="ru-RU"/>
        </w:rPr>
        <w:t>-</w:t>
      </w:r>
      <w:r w:rsidR="00343A18" w:rsidRPr="00E42F1D">
        <w:rPr>
          <w:rFonts w:ascii="Arial" w:hAnsi="Arial" w:cs="Arial"/>
          <w:bCs/>
          <w:iCs/>
          <w:lang w:val="ru-RU"/>
        </w:rPr>
        <w:t xml:space="preserve">у колону </w:t>
      </w:r>
      <w:r w:rsidR="00343A18" w:rsidRPr="00F10346">
        <w:rPr>
          <w:rFonts w:ascii="Arial" w:hAnsi="Arial" w:cs="Arial"/>
          <w:bCs/>
          <w:iCs/>
          <w:lang w:val="sr-Cyrl-CS"/>
        </w:rPr>
        <w:t>7</w:t>
      </w:r>
      <w:r w:rsidR="00343A18" w:rsidRPr="00E42F1D">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E42F1D">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E42F1D">
        <w:rPr>
          <w:rFonts w:ascii="Arial" w:hAnsi="Arial" w:cs="Arial"/>
          <w:bCs/>
          <w:iCs/>
          <w:lang w:val="ru-RU"/>
        </w:rPr>
        <w:t xml:space="preserve">.); </w:t>
      </w:r>
    </w:p>
    <w:p w:rsidR="00343A18" w:rsidRPr="00E42F1D"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E42F1D">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E42F1D">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E42F1D">
        <w:rPr>
          <w:rFonts w:ascii="Arial" w:hAnsi="Arial" w:cs="Arial"/>
          <w:bCs/>
          <w:iCs/>
          <w:lang w:val="ru-RU"/>
        </w:rPr>
        <w:t>.).</w:t>
      </w:r>
    </w:p>
    <w:p w:rsidR="007E7BB8" w:rsidRPr="00117555" w:rsidRDefault="001639AB" w:rsidP="007E7BB8">
      <w:pPr>
        <w:pStyle w:val="ListParagraph"/>
        <w:tabs>
          <w:tab w:val="left" w:pos="90"/>
        </w:tabs>
        <w:suppressAutoHyphens/>
        <w:spacing w:before="0" w:after="0" w:line="240" w:lineRule="auto"/>
        <w:ind w:left="0"/>
        <w:contextualSpacing w:val="0"/>
        <w:rPr>
          <w:rFonts w:ascii="Arial" w:hAnsi="Arial" w:cs="Arial"/>
          <w:bCs/>
          <w:iCs/>
          <w:lang w:val="ru-RU"/>
        </w:rPr>
      </w:pPr>
      <w:r w:rsidRPr="00117555">
        <w:rPr>
          <w:rFonts w:ascii="Arial" w:hAnsi="Arial" w:cs="Arial"/>
          <w:bCs/>
          <w:iCs/>
          <w:lang w:val="sr-Cyrl-CS"/>
        </w:rPr>
        <w:t>-</w:t>
      </w:r>
      <w:r w:rsidR="007F7D7A" w:rsidRPr="00117555">
        <w:rPr>
          <w:rFonts w:ascii="Arial" w:hAnsi="Arial" w:cs="Arial"/>
          <w:bCs/>
          <w:iCs/>
          <w:lang w:val="sr-Cyrl-CS"/>
        </w:rPr>
        <w:t>у колону 9</w:t>
      </w:r>
      <w:r w:rsidR="007F7D7A" w:rsidRPr="00117555">
        <w:rPr>
          <w:rFonts w:ascii="Arial" w:hAnsi="Arial" w:cs="Arial"/>
          <w:bCs/>
          <w:iCs/>
          <w:lang w:val="ru-RU"/>
        </w:rPr>
        <w:t>.</w:t>
      </w:r>
      <w:r w:rsidR="007E7BB8" w:rsidRPr="00117555">
        <w:rPr>
          <w:rFonts w:ascii="Arial" w:hAnsi="Arial" w:cs="Arial"/>
          <w:bCs/>
          <w:iCs/>
          <w:lang w:val="ru-RU"/>
        </w:rPr>
        <w:t>уписати назив произвођача понуђених добара,</w:t>
      </w:r>
      <w:r w:rsidR="00117555" w:rsidRPr="00117555">
        <w:rPr>
          <w:rFonts w:ascii="Arial" w:hAnsi="Arial" w:cs="Arial"/>
          <w:bCs/>
          <w:iCs/>
          <w:lang w:val="ru-RU"/>
        </w:rPr>
        <w:t xml:space="preserve"> </w:t>
      </w:r>
      <w:r w:rsidR="007E7BB8" w:rsidRPr="00117555">
        <w:rPr>
          <w:rFonts w:ascii="Arial" w:hAnsi="Arial" w:cs="Arial"/>
          <w:bCs/>
          <w:iCs/>
          <w:lang w:val="ru-RU"/>
        </w:rPr>
        <w:t>назив модела/ознаку понуђених добара</w:t>
      </w:r>
    </w:p>
    <w:p w:rsidR="00343A18" w:rsidRPr="00117555" w:rsidRDefault="00343A18" w:rsidP="00343A18">
      <w:pPr>
        <w:tabs>
          <w:tab w:val="left" w:pos="992"/>
        </w:tabs>
        <w:spacing w:before="0"/>
        <w:rPr>
          <w:rFonts w:cs="Arial"/>
          <w:b/>
          <w:lang w:val="sr-Cyrl-BA"/>
        </w:rPr>
      </w:pPr>
    </w:p>
    <w:p w:rsidR="00343A18" w:rsidRPr="00117555" w:rsidRDefault="001639AB" w:rsidP="001639AB">
      <w:pPr>
        <w:tabs>
          <w:tab w:val="left" w:pos="992"/>
        </w:tabs>
        <w:spacing w:before="0"/>
        <w:rPr>
          <w:rFonts w:cs="Arial"/>
          <w:lang w:val="sr-Cyrl-BA"/>
        </w:rPr>
      </w:pPr>
      <w:r w:rsidRPr="00117555">
        <w:rPr>
          <w:rFonts w:cs="Arial"/>
          <w:lang w:val="sr-Cyrl-BA"/>
        </w:rPr>
        <w:t>-</w:t>
      </w:r>
      <w:r w:rsidR="00343A18" w:rsidRPr="00117555">
        <w:rPr>
          <w:rFonts w:cs="Arial"/>
          <w:lang w:val="sr-Cyrl-BA"/>
        </w:rPr>
        <w:t xml:space="preserve">у ред бр. </w:t>
      </w:r>
      <w:r w:rsidR="00343A18" w:rsidRPr="00117555">
        <w:rPr>
          <w:rFonts w:cs="Arial"/>
        </w:rPr>
        <w:t>I</w:t>
      </w:r>
      <w:r w:rsidR="00343A18" w:rsidRPr="00117555">
        <w:rPr>
          <w:rFonts w:cs="Arial"/>
          <w:lang w:val="sr-Cyrl-BA"/>
        </w:rPr>
        <w:t xml:space="preserve"> – уписује се укупно понуђена цена за све позиције  без ПДВ (збир</w:t>
      </w:r>
      <w:r w:rsidRPr="00117555">
        <w:rPr>
          <w:rFonts w:cs="Arial"/>
          <w:lang w:val="sr-Cyrl-BA"/>
        </w:rPr>
        <w:t xml:space="preserve"> </w:t>
      </w:r>
      <w:r w:rsidR="00343A18" w:rsidRPr="00117555">
        <w:rPr>
          <w:rFonts w:cs="Arial"/>
          <w:lang w:val="sr-Cyrl-BA"/>
        </w:rPr>
        <w:t>колоне бр. 5)</w:t>
      </w:r>
    </w:p>
    <w:p w:rsidR="00343A18" w:rsidRPr="00117555" w:rsidRDefault="001639AB" w:rsidP="001639AB">
      <w:pPr>
        <w:tabs>
          <w:tab w:val="left" w:pos="992"/>
        </w:tabs>
        <w:spacing w:before="0"/>
        <w:rPr>
          <w:rFonts w:cs="Arial"/>
          <w:lang w:val="sr-Cyrl-BA"/>
        </w:rPr>
      </w:pPr>
      <w:r w:rsidRPr="00117555">
        <w:rPr>
          <w:rFonts w:cs="Arial"/>
          <w:lang w:val="sr-Cyrl-BA"/>
        </w:rPr>
        <w:t>-</w:t>
      </w:r>
      <w:r w:rsidR="00343A18" w:rsidRPr="00117555">
        <w:rPr>
          <w:rFonts w:cs="Arial"/>
          <w:lang w:val="sr-Cyrl-BA"/>
        </w:rPr>
        <w:t xml:space="preserve">у ред бр. </w:t>
      </w:r>
      <w:r w:rsidR="00343A18" w:rsidRPr="00117555">
        <w:rPr>
          <w:rFonts w:cs="Arial"/>
        </w:rPr>
        <w:t>II</w:t>
      </w:r>
      <w:r w:rsidR="00343A18" w:rsidRPr="00117555">
        <w:rPr>
          <w:rFonts w:cs="Arial"/>
          <w:lang w:val="sr-Cyrl-BA"/>
        </w:rPr>
        <w:t xml:space="preserve"> – уписује се укупан износ ПДВ </w:t>
      </w:r>
    </w:p>
    <w:p w:rsidR="00343A18" w:rsidRPr="00117555" w:rsidRDefault="001639AB" w:rsidP="001639AB">
      <w:pPr>
        <w:tabs>
          <w:tab w:val="left" w:pos="992"/>
        </w:tabs>
        <w:spacing w:before="0"/>
        <w:rPr>
          <w:rFonts w:cs="Arial"/>
          <w:lang w:val="sr-Cyrl-BA"/>
        </w:rPr>
      </w:pPr>
      <w:r w:rsidRPr="00117555">
        <w:rPr>
          <w:rFonts w:cs="Arial"/>
          <w:lang w:val="sr-Cyrl-BA"/>
        </w:rPr>
        <w:t>-</w:t>
      </w:r>
      <w:r w:rsidR="00343A18" w:rsidRPr="00117555">
        <w:rPr>
          <w:rFonts w:cs="Arial"/>
          <w:lang w:val="sr-Cyrl-BA"/>
        </w:rPr>
        <w:t xml:space="preserve">у ред бр. </w:t>
      </w:r>
      <w:r w:rsidR="00343A18" w:rsidRPr="00117555">
        <w:rPr>
          <w:rFonts w:cs="Arial"/>
        </w:rPr>
        <w:t>III</w:t>
      </w:r>
      <w:r w:rsidR="00343A18" w:rsidRPr="00117555">
        <w:rPr>
          <w:rFonts w:cs="Arial"/>
          <w:lang w:val="sr-Cyrl-BA"/>
        </w:rPr>
        <w:t xml:space="preserve"> – уписује се укупно понуђена цена са ПДВ (ред бр. </w:t>
      </w:r>
      <w:r w:rsidR="00343A18" w:rsidRPr="00117555">
        <w:rPr>
          <w:rFonts w:cs="Arial"/>
        </w:rPr>
        <w:t>I</w:t>
      </w:r>
      <w:r w:rsidR="00343A18" w:rsidRPr="00117555">
        <w:rPr>
          <w:rFonts w:cs="Arial"/>
          <w:lang w:val="sr-Cyrl-BA"/>
        </w:rPr>
        <w:t xml:space="preserve"> + ред.бр. </w:t>
      </w:r>
      <w:r w:rsidR="00343A18" w:rsidRPr="00117555">
        <w:rPr>
          <w:rFonts w:cs="Arial"/>
        </w:rPr>
        <w:t>II</w:t>
      </w:r>
      <w:r w:rsidR="00343A18" w:rsidRPr="00117555">
        <w:rPr>
          <w:rFonts w:cs="Arial"/>
          <w:lang w:val="sr-Cyrl-BA"/>
        </w:rPr>
        <w:t>)</w:t>
      </w:r>
    </w:p>
    <w:p w:rsidR="001639AB" w:rsidRPr="00117555" w:rsidRDefault="001639AB" w:rsidP="001639AB">
      <w:pPr>
        <w:tabs>
          <w:tab w:val="left" w:pos="992"/>
        </w:tabs>
        <w:spacing w:before="0"/>
        <w:ind w:left="720"/>
        <w:rPr>
          <w:rFonts w:cs="Arial"/>
          <w:lang w:val="sr-Cyrl-BA"/>
        </w:rPr>
      </w:pPr>
    </w:p>
    <w:p w:rsidR="001639AB" w:rsidRPr="00117555" w:rsidRDefault="001639AB" w:rsidP="001639AB">
      <w:pPr>
        <w:tabs>
          <w:tab w:val="left" w:pos="992"/>
        </w:tabs>
        <w:spacing w:before="0"/>
        <w:rPr>
          <w:rFonts w:cs="Arial"/>
          <w:lang w:val="sr-Cyrl-BA"/>
        </w:rPr>
      </w:pPr>
      <w:r w:rsidRPr="00117555">
        <w:rPr>
          <w:rFonts w:cs="Arial"/>
          <w:lang w:val="sr-Cyrl-BA"/>
        </w:rPr>
        <w:t xml:space="preserve">- у Табелу 2. уписују се посебно исказани трошкови у дин/ </w:t>
      </w:r>
      <w:r w:rsidRPr="00117555">
        <w:rPr>
          <w:rFonts w:cs="Arial"/>
        </w:rPr>
        <w:t>EUR</w:t>
      </w:r>
      <w:r w:rsidRPr="00117555">
        <w:rPr>
          <w:rFonts w:cs="Arial"/>
          <w:lang w:val="sr-Cyrl-BA"/>
        </w:rPr>
        <w:t xml:space="preserve"> који су укључени у укупно понуђену цену без ПДВ (ред бр. </w:t>
      </w:r>
      <w:r w:rsidRPr="00117555">
        <w:rPr>
          <w:rFonts w:cs="Arial"/>
        </w:rPr>
        <w:t>I</w:t>
      </w:r>
      <w:r w:rsidRPr="00117555">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117555">
        <w:rPr>
          <w:rFonts w:cs="Arial"/>
        </w:rPr>
        <w:t>I</w:t>
      </w:r>
      <w:r w:rsidRPr="00117555">
        <w:rPr>
          <w:rFonts w:cs="Arial"/>
          <w:lang w:val="sr-Cyrl-BA"/>
        </w:rPr>
        <w:t xml:space="preserve"> из табеле 1)</w:t>
      </w:r>
    </w:p>
    <w:p w:rsidR="00343A18" w:rsidRPr="00117555" w:rsidRDefault="00343A18" w:rsidP="00343A18">
      <w:pPr>
        <w:tabs>
          <w:tab w:val="left" w:pos="992"/>
        </w:tabs>
        <w:spacing w:before="0"/>
        <w:rPr>
          <w:rFonts w:cs="Arial"/>
          <w:lang w:val="sr-Cyrl-BA"/>
        </w:rPr>
      </w:pPr>
    </w:p>
    <w:p w:rsidR="00343A18" w:rsidRPr="00E42F1D" w:rsidRDefault="001639AB" w:rsidP="001639AB">
      <w:pPr>
        <w:tabs>
          <w:tab w:val="left" w:pos="992"/>
        </w:tabs>
        <w:spacing w:before="0"/>
        <w:rPr>
          <w:rFonts w:cs="Arial"/>
          <w:lang w:val="sr-Cyrl-BA"/>
        </w:rPr>
      </w:pPr>
      <w:r w:rsidRPr="00E42F1D">
        <w:rPr>
          <w:rFonts w:cs="Arial"/>
          <w:lang w:val="sr-Cyrl-BA"/>
        </w:rPr>
        <w:t>-</w:t>
      </w:r>
      <w:r w:rsidR="00343A18" w:rsidRPr="00E42F1D">
        <w:rPr>
          <w:rFonts w:cs="Arial"/>
          <w:lang w:val="sr-Cyrl-BA"/>
        </w:rPr>
        <w:t>на место предвиђено за место и датум уписује се место и датум попуњавања</w:t>
      </w:r>
      <w:r w:rsidRPr="00E42F1D">
        <w:rPr>
          <w:rFonts w:cs="Arial"/>
          <w:lang w:val="sr-Cyrl-BA"/>
        </w:rPr>
        <w:t xml:space="preserve"> </w:t>
      </w:r>
      <w:r w:rsidR="00343A18" w:rsidRPr="00E42F1D">
        <w:rPr>
          <w:rFonts w:cs="Arial"/>
          <w:lang w:val="sr-Cyrl-BA"/>
        </w:rPr>
        <w:t>обрасца структуре цене.</w:t>
      </w:r>
    </w:p>
    <w:p w:rsidR="007E7BB8" w:rsidRPr="00E42F1D" w:rsidRDefault="001639AB" w:rsidP="001639AB">
      <w:pPr>
        <w:tabs>
          <w:tab w:val="left" w:pos="992"/>
        </w:tabs>
        <w:spacing w:before="0"/>
        <w:rPr>
          <w:rFonts w:cs="Arial"/>
          <w:lang w:val="sr-Cyrl-BA"/>
        </w:rPr>
      </w:pPr>
      <w:r w:rsidRPr="00E42F1D">
        <w:rPr>
          <w:rFonts w:cs="Arial"/>
          <w:lang w:val="sr-Cyrl-BA"/>
        </w:rPr>
        <w:t>-</w:t>
      </w:r>
      <w:r w:rsidR="00343A18" w:rsidRPr="00E42F1D">
        <w:rPr>
          <w:rFonts w:cs="Arial"/>
          <w:lang w:val="sr-Cyrl-BA"/>
        </w:rPr>
        <w:t>на место предвиђено за печат и потпис понуђач печатом оверава и потписује образац структуре цене.</w:t>
      </w:r>
    </w:p>
    <w:p w:rsidR="001639AB" w:rsidRPr="00E42F1D" w:rsidRDefault="001639AB" w:rsidP="001639AB">
      <w:pPr>
        <w:tabs>
          <w:tab w:val="left" w:pos="992"/>
        </w:tabs>
        <w:spacing w:before="0"/>
        <w:rPr>
          <w:rFonts w:cs="Arial"/>
          <w:lang w:val="sr-Cyrl-BA"/>
        </w:rPr>
      </w:pPr>
    </w:p>
    <w:p w:rsidR="007E7BB8" w:rsidRPr="00D163C5" w:rsidRDefault="007E7BB8"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Pr="00D163C5" w:rsidRDefault="00117555" w:rsidP="00537552">
      <w:pPr>
        <w:rPr>
          <w:rFonts w:eastAsia="TimesNewRomanPS-BoldMT" w:cs="Arial"/>
          <w:lang w:val="sr-Cyrl-BA"/>
        </w:rPr>
      </w:pPr>
    </w:p>
    <w:p w:rsidR="00117555" w:rsidRDefault="00117555" w:rsidP="00537552">
      <w:pPr>
        <w:rPr>
          <w:rFonts w:eastAsia="TimesNewRomanPS-BoldMT" w:cs="Arial"/>
          <w:lang w:val="sr-Cyrl-BA"/>
        </w:rPr>
      </w:pPr>
    </w:p>
    <w:p w:rsidR="006231D1" w:rsidRDefault="006231D1" w:rsidP="00425F63">
      <w:pPr>
        <w:pStyle w:val="KDObrazac"/>
        <w:spacing w:before="0"/>
        <w:jc w:val="left"/>
        <w:rPr>
          <w:lang w:val="sr-Cyrl-BA"/>
        </w:rPr>
      </w:pPr>
      <w:bookmarkStart w:id="255" w:name="_Toc442559926"/>
    </w:p>
    <w:p w:rsidR="00343A18" w:rsidRPr="00E42F1D" w:rsidRDefault="00343A18" w:rsidP="00343A18">
      <w:pPr>
        <w:pStyle w:val="KDObrazac"/>
        <w:spacing w:before="0"/>
        <w:rPr>
          <w:lang w:val="sr-Cyrl-BA"/>
        </w:rPr>
      </w:pPr>
      <w:r w:rsidRPr="00E42F1D">
        <w:rPr>
          <w:lang w:val="sr-Cyrl-BA"/>
        </w:rPr>
        <w:lastRenderedPageBreak/>
        <w:t xml:space="preserve">ОБРАЗАЦ </w:t>
      </w:r>
      <w:r w:rsidR="00117555">
        <w:rPr>
          <w:lang w:val="sr-Cyrl-BA"/>
        </w:rPr>
        <w:t>3</w:t>
      </w:r>
      <w:r w:rsidRPr="00E42F1D">
        <w:rPr>
          <w:lang w:val="sr-Cyrl-BA"/>
        </w:rPr>
        <w:t>.</w:t>
      </w:r>
      <w:bookmarkEnd w:id="255"/>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343A18" w:rsidP="00343A18">
      <w:pPr>
        <w:ind w:right="-360"/>
        <w:rPr>
          <w:rFonts w:cs="Arial"/>
          <w:lang w:val="ru-RU"/>
        </w:rPr>
      </w:pPr>
      <w:r w:rsidRPr="00F10346">
        <w:rPr>
          <w:rFonts w:cs="Arial"/>
          <w:lang w:val="ru-RU"/>
        </w:rPr>
        <w:t xml:space="preserve">На основу члана </w:t>
      </w:r>
      <w:r w:rsidR="00A2100F">
        <w:rPr>
          <w:rFonts w:cs="Arial"/>
          <w:lang w:val="ru-RU"/>
        </w:rPr>
        <w:t>26. Закона о јавним набавкама (</w:t>
      </w:r>
      <w:r w:rsidRPr="00F10346">
        <w:rPr>
          <w:rFonts w:cs="Arial"/>
          <w:lang w:val="ru-RU"/>
        </w:rPr>
        <w:t xml:space="preserve">„Службени гласник РС“, бр. 124/2012, 14/15 и 68/15), члана </w:t>
      </w:r>
      <w:r w:rsidR="00697D4F">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9008AA">
        <w:rPr>
          <w:rFonts w:cs="Arial"/>
          <w:lang w:val="sr-Latn-RS"/>
        </w:rPr>
        <w:t xml:space="preserve"> </w:t>
      </w:r>
      <w:r w:rsidRPr="00F10346">
        <w:rPr>
          <w:rFonts w:cs="Arial"/>
          <w:lang w:val="ru-RU"/>
        </w:rPr>
        <w:t>_</w:t>
      </w:r>
      <w:r w:rsidR="00A33270">
        <w:rPr>
          <w:rFonts w:cs="Arial"/>
          <w:lang w:val="ru-RU"/>
        </w:rPr>
        <w:t>__________</w:t>
      </w:r>
      <w:r w:rsidRPr="00F10346">
        <w:rPr>
          <w:rFonts w:cs="Arial"/>
          <w:lang w:val="ru-RU"/>
        </w:rPr>
        <w:t xml:space="preserve">_______ за јавну набавку добара </w:t>
      </w:r>
      <w:r w:rsidR="008D340A">
        <w:rPr>
          <w:rFonts w:cs="Arial"/>
          <w:lang w:val="ru-RU"/>
        </w:rPr>
        <w:t>Набавка делова и ремонт филтера на потису расхладних пумпи - ТЕ Колубара</w:t>
      </w:r>
      <w:r w:rsidR="00117555">
        <w:rPr>
          <w:rFonts w:cs="Arial"/>
          <w:lang w:val="ru-RU"/>
        </w:rPr>
        <w:t xml:space="preserve">, </w:t>
      </w:r>
      <w:r w:rsidRPr="00F10346">
        <w:rPr>
          <w:rFonts w:cs="Arial"/>
          <w:lang w:val="ru-RU"/>
        </w:rPr>
        <w:t>ЈН бр.</w:t>
      </w:r>
      <w:r w:rsidR="009008AA">
        <w:rPr>
          <w:rFonts w:cs="Arial"/>
          <w:lang w:val="sr-Latn-RS"/>
        </w:rPr>
        <w:t xml:space="preserve"> </w:t>
      </w:r>
      <w:r w:rsidR="00914548">
        <w:rPr>
          <w:rFonts w:cs="Arial"/>
          <w:b/>
          <w:lang w:val="sr-Cyrl-CS"/>
        </w:rPr>
        <w:t xml:space="preserve">3000/1326/2018  38/2018 </w:t>
      </w:r>
      <w:r w:rsidR="009008AA">
        <w:rPr>
          <w:rFonts w:cs="Arial"/>
          <w:b/>
          <w:lang w:val="sr-Latn-RS"/>
        </w:rPr>
        <w:t xml:space="preserve"> </w:t>
      </w:r>
      <w:r w:rsidRPr="00F10346">
        <w:rPr>
          <w:rFonts w:cs="Arial"/>
          <w:lang w:val="ru-RU"/>
        </w:rPr>
        <w:t xml:space="preserve">Наручиоца </w:t>
      </w:r>
      <w:r w:rsidRPr="00E42F1D">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w:t>
      </w:r>
      <w:r w:rsidR="00117555">
        <w:rPr>
          <w:rFonts w:cs="Arial"/>
          <w:lang w:val="ru-RU"/>
        </w:rPr>
        <w:t>.</w:t>
      </w:r>
      <w:r w:rsidRPr="00F10346">
        <w:rPr>
          <w:rFonts w:cs="Arial"/>
          <w:lang w:val="ru-RU"/>
        </w:rPr>
        <w:t>___</w:t>
      </w:r>
      <w:r w:rsidR="00117555">
        <w:rPr>
          <w:rFonts w:cs="Arial"/>
          <w:lang w:val="ru-RU"/>
        </w:rPr>
        <w:t>.201</w:t>
      </w:r>
      <w:r w:rsidR="00D667EA">
        <w:rPr>
          <w:rFonts w:cs="Arial"/>
          <w:lang w:val="ru-RU"/>
        </w:rPr>
        <w:t>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E42F1D">
        <w:rPr>
          <w:rFonts w:cs="Arial"/>
          <w:lang w:val="ru-RU"/>
        </w:rPr>
        <w:t xml:space="preserve">Уколико </w:t>
      </w:r>
      <w:r w:rsidRPr="00F10346">
        <w:rPr>
          <w:rFonts w:cs="Arial"/>
          <w:lang w:val="sr-Cyrl-CS"/>
        </w:rPr>
        <w:t xml:space="preserve">заједничку </w:t>
      </w:r>
      <w:r w:rsidRPr="00E42F1D">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E42F1D">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E42F1D">
        <w:rPr>
          <w:rFonts w:cs="Arial"/>
          <w:lang w:val="sr-Cyrl-CS"/>
        </w:rPr>
        <w:t xml:space="preserve"> понуђача из групе понуђача и оверена печатом. </w:t>
      </w:r>
    </w:p>
    <w:p w:rsidR="00343A18" w:rsidRPr="00E42F1D" w:rsidRDefault="00343A18" w:rsidP="00343A18">
      <w:pPr>
        <w:rPr>
          <w:rFonts w:cs="Arial"/>
          <w:lang w:val="sr-Cyrl-CS"/>
        </w:rPr>
      </w:pPr>
      <w:r w:rsidRPr="00E42F1D">
        <w:rPr>
          <w:rFonts w:cs="Arial"/>
          <w:lang w:val="sr-Cyrl-CS"/>
        </w:rPr>
        <w:t>Приликом подношења понуде овај образац копирати у потребном броју примерака.</w:t>
      </w:r>
    </w:p>
    <w:p w:rsidR="00343A18" w:rsidRPr="00E42F1D" w:rsidRDefault="00343A18" w:rsidP="00343A18">
      <w:pPr>
        <w:rPr>
          <w:rFonts w:cs="Arial"/>
          <w:lang w:val="sr-Cyrl-CS"/>
        </w:rPr>
      </w:pPr>
    </w:p>
    <w:p w:rsidR="00343A18" w:rsidRPr="00E42F1D" w:rsidRDefault="00343A18" w:rsidP="00343A18">
      <w:pPr>
        <w:rPr>
          <w:rFonts w:cs="Arial"/>
          <w:lang w:val="sr-Cyrl-CS"/>
        </w:rPr>
      </w:pPr>
    </w:p>
    <w:p w:rsidR="00343A18" w:rsidRPr="00E42F1D" w:rsidRDefault="00343A18" w:rsidP="00343A18">
      <w:pPr>
        <w:rPr>
          <w:rFonts w:cs="Arial"/>
          <w:lang w:val="sr-Cyrl-CS"/>
        </w:rPr>
      </w:pPr>
    </w:p>
    <w:p w:rsidR="00343A18" w:rsidRDefault="00343A18" w:rsidP="00343A18">
      <w:pPr>
        <w:rPr>
          <w:rFonts w:cs="Arial"/>
          <w:lang w:val="sr-Cyrl-CS"/>
        </w:rPr>
      </w:pPr>
    </w:p>
    <w:p w:rsidR="006231D1" w:rsidRDefault="006231D1" w:rsidP="00343A18">
      <w:pPr>
        <w:rPr>
          <w:rFonts w:cs="Arial"/>
          <w:lang w:val="sr-Cyrl-CS"/>
        </w:rPr>
      </w:pPr>
    </w:p>
    <w:p w:rsidR="00480D5F" w:rsidRDefault="00480D5F" w:rsidP="00343A18">
      <w:pPr>
        <w:rPr>
          <w:rFonts w:cs="Arial"/>
          <w:lang w:val="sr-Cyrl-CS"/>
        </w:rPr>
      </w:pPr>
    </w:p>
    <w:p w:rsidR="00480D5F" w:rsidRPr="00E42F1D" w:rsidRDefault="00480D5F" w:rsidP="00343A18">
      <w:pPr>
        <w:rPr>
          <w:rFonts w:cs="Arial"/>
          <w:lang w:val="sr-Cyrl-CS"/>
        </w:rPr>
      </w:pPr>
    </w:p>
    <w:p w:rsidR="00952E72" w:rsidRPr="00E42F1D" w:rsidRDefault="00952E72" w:rsidP="00343A18">
      <w:pPr>
        <w:rPr>
          <w:rFonts w:cs="Arial"/>
          <w:lang w:val="sr-Cyrl-CS"/>
        </w:rPr>
      </w:pPr>
    </w:p>
    <w:p w:rsidR="00343A18" w:rsidRPr="00E42F1D" w:rsidRDefault="00343A18" w:rsidP="00343A18">
      <w:pPr>
        <w:pStyle w:val="KDObrazac"/>
        <w:spacing w:before="0"/>
        <w:rPr>
          <w:lang w:val="ru-RU"/>
        </w:rPr>
      </w:pPr>
      <w:bookmarkStart w:id="256" w:name="_Toc442559928"/>
      <w:r w:rsidRPr="00E42F1D">
        <w:rPr>
          <w:lang w:val="ru-RU"/>
        </w:rPr>
        <w:lastRenderedPageBreak/>
        <w:t xml:space="preserve">ОБРАЗАЦ </w:t>
      </w:r>
      <w:r w:rsidR="00117555">
        <w:rPr>
          <w:lang w:val="ru-RU"/>
        </w:rPr>
        <w:t>4</w:t>
      </w:r>
      <w:r w:rsidRPr="00E42F1D">
        <w:rPr>
          <w:lang w:val="ru-RU"/>
        </w:rPr>
        <w:t>.</w:t>
      </w:r>
      <w:bookmarkEnd w:id="256"/>
    </w:p>
    <w:p w:rsidR="00343A18" w:rsidRPr="00E42F1D" w:rsidRDefault="00343A18" w:rsidP="00343A18">
      <w:pPr>
        <w:pStyle w:val="KDParagraf"/>
        <w:spacing w:before="0"/>
        <w:rPr>
          <w:rFonts w:cs="Arial"/>
          <w:lang w:val="ru-RU"/>
        </w:rPr>
      </w:pPr>
    </w:p>
    <w:p w:rsidR="00343A18" w:rsidRPr="00E42F1D" w:rsidRDefault="00343A18" w:rsidP="00343A18">
      <w:pPr>
        <w:pStyle w:val="KDParagraf"/>
        <w:spacing w:before="0"/>
        <w:rPr>
          <w:rFonts w:cs="Arial"/>
          <w:lang w:val="ru-RU"/>
        </w:rPr>
      </w:pPr>
    </w:p>
    <w:p w:rsidR="00343A18" w:rsidRPr="00E42F1D"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E42F1D">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7" w:name="_Toc442559929"/>
      <w:r w:rsidRPr="00F10346">
        <w:rPr>
          <w:b/>
          <w:lang w:val="ru-RU"/>
        </w:rPr>
        <w:t>И З Ј А В У</w:t>
      </w:r>
      <w:bookmarkEnd w:id="257"/>
    </w:p>
    <w:p w:rsidR="00343A18" w:rsidRPr="00E42F1D" w:rsidRDefault="00343A18" w:rsidP="00874F5B">
      <w:pPr>
        <w:rPr>
          <w:lang w:val="ru-RU"/>
        </w:rPr>
      </w:pPr>
    </w:p>
    <w:p w:rsidR="00343A18" w:rsidRPr="00E42F1D"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E42F1D">
        <w:rPr>
          <w:rFonts w:cs="Arial"/>
          <w:lang w:val="ru-RU"/>
        </w:rPr>
        <w:t>смо у свом досадашњем раду и</w:t>
      </w:r>
      <w:r w:rsidRPr="00F10346">
        <w:rPr>
          <w:rFonts w:cs="Arial"/>
          <w:lang w:val="ru-RU"/>
        </w:rPr>
        <w:t xml:space="preserve"> при састављању Понуде </w:t>
      </w:r>
      <w:r w:rsidRPr="00E42F1D">
        <w:rPr>
          <w:rFonts w:cs="Arial"/>
          <w:lang w:val="ru-RU"/>
        </w:rPr>
        <w:t xml:space="preserve">број: </w:t>
      </w:r>
      <w:r w:rsidR="007E7BB8" w:rsidRPr="00E42F1D">
        <w:rPr>
          <w:rFonts w:cs="Arial"/>
          <w:lang w:val="ru-RU"/>
        </w:rPr>
        <w:t>______________</w:t>
      </w:r>
      <w:r w:rsidR="00D163C5">
        <w:rPr>
          <w:rFonts w:cs="Arial"/>
          <w:lang w:val="ru-RU"/>
        </w:rPr>
        <w:t xml:space="preserve"> </w:t>
      </w:r>
      <w:r w:rsidRPr="00F10346">
        <w:rPr>
          <w:rFonts w:cs="Arial"/>
          <w:lang w:val="ru-RU"/>
        </w:rPr>
        <w:t xml:space="preserve">за јавну набавку добара </w:t>
      </w:r>
      <w:r w:rsidR="008D340A">
        <w:rPr>
          <w:rFonts w:cs="Arial"/>
          <w:lang w:val="ru-RU"/>
        </w:rPr>
        <w:t>Набавка делова и ремонт филтера на потису расхладних пумпи - ТЕ Колубара</w:t>
      </w:r>
      <w:r w:rsidRPr="00E42F1D">
        <w:rPr>
          <w:rFonts w:cs="Arial"/>
          <w:lang w:val="ru-RU"/>
        </w:rPr>
        <w:t xml:space="preserve"> у </w:t>
      </w:r>
      <w:r w:rsidR="0008263C" w:rsidRPr="00E42F1D">
        <w:rPr>
          <w:rFonts w:cs="Arial"/>
          <w:lang w:val="ru-RU"/>
        </w:rPr>
        <w:t xml:space="preserve">отвореном </w:t>
      </w:r>
      <w:r w:rsidRPr="00E42F1D">
        <w:rPr>
          <w:rFonts w:cs="Arial"/>
          <w:lang w:val="ru-RU"/>
        </w:rPr>
        <w:t>поступку</w:t>
      </w:r>
      <w:r w:rsidRPr="00F10346">
        <w:rPr>
          <w:rFonts w:cs="Arial"/>
          <w:lang w:val="ru-RU"/>
        </w:rPr>
        <w:t>јавне набавке ЈН бр.</w:t>
      </w:r>
      <w:r w:rsidR="009008AA">
        <w:rPr>
          <w:rFonts w:cs="Arial"/>
          <w:lang w:val="sr-Latn-RS"/>
        </w:rPr>
        <w:t xml:space="preserve"> </w:t>
      </w:r>
      <w:r w:rsidR="00914548">
        <w:rPr>
          <w:rFonts w:cs="Arial"/>
          <w:b/>
          <w:lang w:val="sr-Cyrl-CS"/>
        </w:rPr>
        <w:t xml:space="preserve">3000/1326/2018  38/2018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2F1D">
        <w:rPr>
          <w:rFonts w:cs="Arial"/>
          <w:lang w:val="ru-RU"/>
        </w:rPr>
        <w:t>,</w:t>
      </w:r>
      <w:r w:rsidRPr="00F10346">
        <w:rPr>
          <w:rFonts w:cs="Arial"/>
          <w:lang w:val="ru-RU"/>
        </w:rPr>
        <w:t xml:space="preserve"> као и да </w:t>
      </w:r>
      <w:r w:rsidRPr="00E42F1D">
        <w:rPr>
          <w:rFonts w:cs="Arial"/>
          <w:lang w:val="ru-RU"/>
        </w:rPr>
        <w:t>немамо забрану обављања делатности која је на снази у време подношења Понуде.</w:t>
      </w:r>
    </w:p>
    <w:p w:rsidR="00343A18" w:rsidRPr="00E42F1D" w:rsidRDefault="00343A18" w:rsidP="00343A18">
      <w:pPr>
        <w:rPr>
          <w:rFonts w:cs="Arial"/>
          <w:lang w:val="ru-RU"/>
        </w:rPr>
      </w:pPr>
    </w:p>
    <w:p w:rsidR="00343A18" w:rsidRPr="00E42F1D" w:rsidRDefault="00343A18" w:rsidP="00343A18">
      <w:pPr>
        <w:tabs>
          <w:tab w:val="left" w:pos="6028"/>
        </w:tabs>
        <w:autoSpaceDE w:val="0"/>
        <w:autoSpaceDN w:val="0"/>
        <w:adjustRightInd w:val="0"/>
        <w:ind w:left="360"/>
        <w:rPr>
          <w:rFonts w:eastAsia="Calibri" w:cs="Arial"/>
          <w:bCs/>
          <w:iCs/>
          <w:lang w:val="ru-RU"/>
        </w:rPr>
      </w:pPr>
    </w:p>
    <w:p w:rsidR="00343A18" w:rsidRPr="00E42F1D" w:rsidRDefault="00343A18" w:rsidP="00343A18">
      <w:pPr>
        <w:tabs>
          <w:tab w:val="left" w:pos="6028"/>
        </w:tabs>
        <w:autoSpaceDE w:val="0"/>
        <w:autoSpaceDN w:val="0"/>
        <w:adjustRightInd w:val="0"/>
        <w:ind w:left="360"/>
        <w:rPr>
          <w:rFonts w:eastAsia="Calibri" w:cs="Arial"/>
          <w:bCs/>
          <w:iCs/>
          <w:lang w:val="ru-RU"/>
        </w:rPr>
      </w:pPr>
    </w:p>
    <w:p w:rsidR="00343A18" w:rsidRPr="00E42F1D"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F01B3"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E42F1D">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E42F1D"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E42F1D">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E42F1D">
        <w:rPr>
          <w:rFonts w:cs="Arial"/>
          <w:lang w:val="sr-Cyrl-CS"/>
        </w:rPr>
        <w:t xml:space="preserve"> понуђача из групе понуђача и оверена печатом. </w:t>
      </w:r>
    </w:p>
    <w:p w:rsidR="00343A18" w:rsidRPr="00E42F1D" w:rsidRDefault="00343A18" w:rsidP="00343A18">
      <w:pPr>
        <w:rPr>
          <w:rFonts w:cs="Arial"/>
          <w:lang w:val="sr-Cyrl-CS"/>
        </w:rPr>
      </w:pPr>
      <w:r w:rsidRPr="00E42F1D">
        <w:rPr>
          <w:rFonts w:eastAsia="Calibri" w:cs="Arial"/>
          <w:lang w:val="sr-Cyrl-CS"/>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E42F1D">
        <w:rPr>
          <w:rFonts w:eastAsia="Calibri" w:cs="Arial"/>
          <w:lang w:val="sr-Cyrl-CS"/>
        </w:rPr>
        <w:t xml:space="preserve">мора бити </w:t>
      </w:r>
      <w:r w:rsidRPr="00F10346">
        <w:rPr>
          <w:rFonts w:eastAsia="Calibri" w:cs="Arial"/>
          <w:lang w:val="sr-Cyrl-CS"/>
        </w:rPr>
        <w:t>попуњена,</w:t>
      </w:r>
      <w:r w:rsidRPr="00E42F1D">
        <w:rPr>
          <w:rFonts w:eastAsia="Calibri" w:cs="Arial"/>
          <w:lang w:val="sr-Cyrl-CS"/>
        </w:rPr>
        <w:t xml:space="preserve"> потписана</w:t>
      </w:r>
      <w:r w:rsidRPr="00F10346">
        <w:rPr>
          <w:rFonts w:eastAsia="Calibri" w:cs="Arial"/>
          <w:lang w:val="sr-Cyrl-CS"/>
        </w:rPr>
        <w:t xml:space="preserve"> и оверена</w:t>
      </w:r>
      <w:r w:rsidRPr="00E42F1D">
        <w:rPr>
          <w:rFonts w:eastAsia="Calibri" w:cs="Arial"/>
          <w:lang w:val="sr-Cyrl-CS"/>
        </w:rPr>
        <w:t xml:space="preserve"> од стране овлашћеног лица за заступање </w:t>
      </w:r>
      <w:r w:rsidRPr="00F10346">
        <w:rPr>
          <w:rFonts w:eastAsia="Calibri" w:cs="Arial"/>
          <w:lang w:val="sr-Cyrl-CS"/>
        </w:rPr>
        <w:t>понуђача/подизво</w:t>
      </w:r>
      <w:r w:rsidRPr="00E42F1D">
        <w:rPr>
          <w:rFonts w:eastAsia="Calibri" w:cs="Arial"/>
          <w:lang w:val="sr-Cyrl-CS"/>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E42F1D">
        <w:rPr>
          <w:rFonts w:cs="Arial"/>
          <w:lang w:val="sr-Cyrl-CS"/>
        </w:rPr>
        <w:t>Приликом подношења понуде овај образац копирати у потребном броју примерака.</w:t>
      </w:r>
    </w:p>
    <w:p w:rsidR="00343A18" w:rsidRPr="00E42F1D" w:rsidRDefault="00343A18" w:rsidP="00874F5B">
      <w:pPr>
        <w:rPr>
          <w:lang w:val="sr-Cyrl-CS"/>
        </w:rPr>
      </w:pPr>
    </w:p>
    <w:p w:rsidR="000F683D" w:rsidRPr="00E42F1D" w:rsidRDefault="000F683D" w:rsidP="00874F5B">
      <w:pPr>
        <w:rPr>
          <w:lang w:val="sr-Cyrl-CS"/>
        </w:rPr>
      </w:pPr>
    </w:p>
    <w:p w:rsidR="0042687E" w:rsidRPr="00E42F1D" w:rsidRDefault="0042687E" w:rsidP="00874F5B">
      <w:pPr>
        <w:rPr>
          <w:lang w:val="sr-Cyrl-CS"/>
        </w:rPr>
      </w:pPr>
    </w:p>
    <w:p w:rsidR="0042687E" w:rsidRPr="00E42F1D" w:rsidRDefault="0042687E" w:rsidP="00874F5B">
      <w:pPr>
        <w:rPr>
          <w:lang w:val="sr-Cyrl-CS"/>
        </w:rPr>
      </w:pPr>
    </w:p>
    <w:p w:rsidR="0042687E" w:rsidRPr="00E42F1D" w:rsidRDefault="0042687E" w:rsidP="00874F5B">
      <w:pPr>
        <w:rPr>
          <w:lang w:val="sr-Cyrl-CS"/>
        </w:rPr>
      </w:pPr>
    </w:p>
    <w:p w:rsidR="00952E72" w:rsidRPr="00E42F1D" w:rsidRDefault="00952E72" w:rsidP="00874F5B">
      <w:pPr>
        <w:rPr>
          <w:lang w:val="sr-Cyrl-CS"/>
        </w:rPr>
      </w:pPr>
    </w:p>
    <w:p w:rsidR="00952E72" w:rsidRDefault="00952E72" w:rsidP="00874F5B">
      <w:pPr>
        <w:rPr>
          <w:lang w:val="sr-Latn-RS"/>
        </w:rPr>
      </w:pPr>
    </w:p>
    <w:p w:rsidR="009008AA" w:rsidRDefault="009008AA" w:rsidP="00874F5B">
      <w:pPr>
        <w:rPr>
          <w:lang w:val="sr-Cyrl-RS"/>
        </w:rPr>
      </w:pPr>
    </w:p>
    <w:p w:rsidR="00A2100F" w:rsidRDefault="00A2100F" w:rsidP="007E7BB8">
      <w:pPr>
        <w:pStyle w:val="KDObrazac"/>
        <w:spacing w:before="0"/>
        <w:rPr>
          <w:lang w:val="sr-Cyrl-RS"/>
        </w:rPr>
      </w:pPr>
    </w:p>
    <w:p w:rsidR="007E7BB8" w:rsidRDefault="007E7BB8" w:rsidP="007E7BB8">
      <w:pPr>
        <w:pStyle w:val="KDObrazac"/>
        <w:spacing w:before="0"/>
        <w:rPr>
          <w:lang w:val="sr-Cyrl-RS"/>
        </w:rPr>
      </w:pPr>
      <w:r w:rsidRPr="00CE3763">
        <w:rPr>
          <w:lang w:val="sr-Cyrl-RS"/>
        </w:rPr>
        <w:lastRenderedPageBreak/>
        <w:t>ОБРАЗАЦ</w:t>
      </w:r>
      <w:r w:rsidRPr="00117555">
        <w:rPr>
          <w:lang w:val="sr-Latn-RS"/>
        </w:rPr>
        <w:t xml:space="preserve"> </w:t>
      </w:r>
      <w:r w:rsidR="00117555">
        <w:rPr>
          <w:lang w:val="sr-Cyrl-RS"/>
        </w:rPr>
        <w:t>5</w:t>
      </w:r>
    </w:p>
    <w:p w:rsidR="00EC63D3" w:rsidRPr="00117555" w:rsidRDefault="00EC63D3" w:rsidP="007E7BB8">
      <w:pPr>
        <w:pStyle w:val="KDObrazac"/>
        <w:spacing w:before="0"/>
        <w:rPr>
          <w:lang w:val="sr-Latn-RS"/>
        </w:rPr>
      </w:pPr>
    </w:p>
    <w:p w:rsidR="007E7BB8" w:rsidRPr="00117555" w:rsidRDefault="007E7BB8" w:rsidP="007E7BB8">
      <w:pPr>
        <w:spacing w:before="0"/>
        <w:jc w:val="center"/>
        <w:rPr>
          <w:rFonts w:cs="Arial"/>
          <w:b/>
          <w:lang w:val="sr-Latn-RS"/>
        </w:rPr>
      </w:pPr>
      <w:r w:rsidRPr="00CE3763">
        <w:rPr>
          <w:rFonts w:cs="Arial"/>
          <w:b/>
          <w:lang w:val="sr-Cyrl-RS"/>
        </w:rPr>
        <w:t>ОБРАЗАЦ</w:t>
      </w:r>
      <w:r w:rsidRPr="00117555">
        <w:rPr>
          <w:rFonts w:cs="Arial"/>
          <w:b/>
          <w:lang w:val="sr-Latn-RS"/>
        </w:rPr>
        <w:t xml:space="preserve"> </w:t>
      </w:r>
      <w:r w:rsidRPr="00CE3763">
        <w:rPr>
          <w:rFonts w:cs="Arial"/>
          <w:b/>
          <w:lang w:val="sr-Cyrl-RS"/>
        </w:rPr>
        <w:t>ТРОШКОВА</w:t>
      </w:r>
      <w:r w:rsidRPr="00117555">
        <w:rPr>
          <w:rFonts w:cs="Arial"/>
          <w:b/>
          <w:lang w:val="sr-Latn-RS"/>
        </w:rPr>
        <w:t xml:space="preserve"> </w:t>
      </w:r>
      <w:r w:rsidRPr="00CE3763">
        <w:rPr>
          <w:rFonts w:cs="Arial"/>
          <w:b/>
          <w:lang w:val="sr-Cyrl-RS"/>
        </w:rPr>
        <w:t>ПРИПРЕМЕ</w:t>
      </w:r>
      <w:r w:rsidRPr="00117555">
        <w:rPr>
          <w:rFonts w:cs="Arial"/>
          <w:b/>
          <w:lang w:val="sr-Latn-RS"/>
        </w:rPr>
        <w:t xml:space="preserve"> </w:t>
      </w:r>
      <w:r w:rsidRPr="00CE3763">
        <w:rPr>
          <w:rFonts w:cs="Arial"/>
          <w:b/>
          <w:lang w:val="sr-Cyrl-RS"/>
        </w:rPr>
        <w:t>ПОНУДЕ</w:t>
      </w:r>
    </w:p>
    <w:p w:rsidR="007E7BB8" w:rsidRPr="00117555" w:rsidRDefault="007E7BB8" w:rsidP="007E7BB8">
      <w:pPr>
        <w:spacing w:after="120"/>
        <w:jc w:val="center"/>
        <w:rPr>
          <w:rFonts w:cs="Arial"/>
          <w:lang w:val="sr-Latn-RS"/>
        </w:rPr>
      </w:pPr>
      <w:r w:rsidRPr="00CE3763">
        <w:rPr>
          <w:rFonts w:cs="Arial"/>
          <w:lang w:val="sr-Cyrl-RS"/>
        </w:rPr>
        <w:t>за</w:t>
      </w:r>
      <w:r w:rsidRPr="00117555">
        <w:rPr>
          <w:rFonts w:cs="Arial"/>
          <w:lang w:val="sr-Latn-RS"/>
        </w:rPr>
        <w:t xml:space="preserve"> </w:t>
      </w:r>
      <w:r w:rsidRPr="00CE3763">
        <w:rPr>
          <w:rFonts w:cs="Arial"/>
          <w:lang w:val="sr-Cyrl-RS"/>
        </w:rPr>
        <w:t>јавну</w:t>
      </w:r>
      <w:r w:rsidRPr="00117555">
        <w:rPr>
          <w:rFonts w:cs="Arial"/>
          <w:lang w:val="sr-Latn-RS"/>
        </w:rPr>
        <w:t xml:space="preserve"> </w:t>
      </w:r>
      <w:r w:rsidRPr="00CE3763">
        <w:rPr>
          <w:rFonts w:cs="Arial"/>
          <w:lang w:val="sr-Cyrl-RS"/>
        </w:rPr>
        <w:t>набавку</w:t>
      </w:r>
      <w:r w:rsidRPr="00117555">
        <w:rPr>
          <w:rFonts w:cs="Arial"/>
          <w:lang w:val="sr-Latn-RS"/>
        </w:rPr>
        <w:t xml:space="preserve"> </w:t>
      </w:r>
      <w:r w:rsidRPr="00CE3763">
        <w:rPr>
          <w:rFonts w:cs="Arial"/>
          <w:lang w:val="sr-Cyrl-RS"/>
        </w:rPr>
        <w:t>добара</w:t>
      </w:r>
      <w:r w:rsidRPr="00117555">
        <w:rPr>
          <w:rFonts w:cs="Arial"/>
          <w:lang w:val="sr-Latn-RS"/>
        </w:rPr>
        <w:t>:</w:t>
      </w:r>
      <w:r w:rsidR="00117555">
        <w:rPr>
          <w:rFonts w:cs="Arial"/>
          <w:lang w:val="sr-Cyrl-RS"/>
        </w:rPr>
        <w:t xml:space="preserve"> </w:t>
      </w:r>
      <w:r w:rsidR="008D340A">
        <w:rPr>
          <w:rFonts w:cs="Arial"/>
          <w:lang w:val="sr-Cyrl-RS"/>
        </w:rPr>
        <w:t>Набавка делова и ремонт филтера на потису расхладних пумпи - ТЕ Колубара</w:t>
      </w:r>
    </w:p>
    <w:p w:rsidR="007E7BB8" w:rsidRPr="00436D03" w:rsidRDefault="007E7BB8" w:rsidP="007E7BB8">
      <w:pPr>
        <w:spacing w:after="120"/>
        <w:jc w:val="center"/>
        <w:rPr>
          <w:rFonts w:cs="Arial"/>
          <w:lang w:val="sr-Latn-RS"/>
        </w:rPr>
      </w:pPr>
      <w:r w:rsidRPr="00F10346">
        <w:rPr>
          <w:rFonts w:cs="Arial"/>
        </w:rPr>
        <w:t>ЈН</w:t>
      </w:r>
      <w:r w:rsidRPr="00436D03">
        <w:rPr>
          <w:rFonts w:cs="Arial"/>
          <w:lang w:val="sr-Latn-RS"/>
        </w:rPr>
        <w:t xml:space="preserve"> </w:t>
      </w:r>
      <w:r w:rsidRPr="00F10346">
        <w:rPr>
          <w:rFonts w:cs="Arial"/>
        </w:rPr>
        <w:t>бр</w:t>
      </w:r>
      <w:r w:rsidRPr="00436D03">
        <w:rPr>
          <w:rFonts w:cs="Arial"/>
          <w:lang w:val="sr-Latn-RS"/>
        </w:rPr>
        <w:t xml:space="preserve">. </w:t>
      </w:r>
      <w:r w:rsidR="00914548">
        <w:rPr>
          <w:rFonts w:cs="Arial"/>
          <w:b/>
          <w:lang w:val="sr-Cyrl-CS"/>
        </w:rPr>
        <w:t xml:space="preserve">3000/1326/2018  38/2018 </w:t>
      </w:r>
    </w:p>
    <w:p w:rsidR="002E6E8C" w:rsidRPr="00436D03" w:rsidRDefault="002E6E8C" w:rsidP="007E7BB8">
      <w:pPr>
        <w:spacing w:after="120"/>
        <w:jc w:val="center"/>
        <w:rPr>
          <w:rFonts w:cs="Arial"/>
          <w:lang w:val="sr-Latn-RS"/>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80D5F">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3617"/>
      </w:tblGrid>
      <w:tr w:rsidR="007E7BB8" w:rsidRPr="00F10346" w:rsidTr="006231D1">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3557" w:type="dxa"/>
            <w:shd w:val="clear" w:color="auto" w:fill="auto"/>
          </w:tcPr>
          <w:p w:rsidR="007E7BB8" w:rsidRPr="00F10346" w:rsidRDefault="007E7BB8" w:rsidP="00BE2EA9">
            <w:pPr>
              <w:rPr>
                <w:rFonts w:cs="Arial"/>
              </w:rPr>
            </w:pPr>
          </w:p>
          <w:p w:rsidR="007E7BB8" w:rsidRPr="00F10346" w:rsidRDefault="007E7BB8" w:rsidP="006231D1">
            <w:pPr>
              <w:rPr>
                <w:rFonts w:cs="Arial"/>
              </w:rPr>
            </w:pPr>
            <w:r w:rsidRPr="00F10346">
              <w:rPr>
                <w:rFonts w:cs="Arial"/>
              </w:rPr>
              <w:t>_____</w:t>
            </w:r>
            <w:r w:rsidR="00195377">
              <w:rPr>
                <w:rFonts w:cs="Arial"/>
              </w:rPr>
              <w:t>_________</w:t>
            </w:r>
            <w:r w:rsidRPr="00F10346">
              <w:rPr>
                <w:rFonts w:cs="Arial"/>
              </w:rPr>
              <w:t>____ динара</w:t>
            </w:r>
          </w:p>
        </w:tc>
      </w:tr>
      <w:tr w:rsidR="007E7BB8" w:rsidRPr="00F10346" w:rsidTr="006231D1">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3557" w:type="dxa"/>
            <w:shd w:val="clear" w:color="auto" w:fill="auto"/>
          </w:tcPr>
          <w:p w:rsidR="007E7BB8" w:rsidRPr="00F10346" w:rsidRDefault="007E7BB8" w:rsidP="00BE2EA9">
            <w:pPr>
              <w:rPr>
                <w:rFonts w:cs="Arial"/>
              </w:rPr>
            </w:pPr>
          </w:p>
          <w:p w:rsidR="007E7BB8" w:rsidRPr="00F10346" w:rsidRDefault="007E7BB8" w:rsidP="006231D1">
            <w:pPr>
              <w:rPr>
                <w:rFonts w:cs="Arial"/>
              </w:rPr>
            </w:pPr>
            <w:r w:rsidRPr="00F10346">
              <w:rPr>
                <w:rFonts w:cs="Arial"/>
              </w:rPr>
              <w:t>___</w:t>
            </w:r>
            <w:r w:rsidR="00195377">
              <w:rPr>
                <w:rFonts w:cs="Arial"/>
              </w:rPr>
              <w:t>________</w:t>
            </w:r>
            <w:r w:rsidRPr="00F10346">
              <w:rPr>
                <w:rFonts w:cs="Arial"/>
              </w:rPr>
              <w:t>_______ динара</w:t>
            </w:r>
          </w:p>
        </w:tc>
      </w:tr>
      <w:tr w:rsidR="007E7BB8" w:rsidRPr="00F10346" w:rsidTr="006231D1">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3557" w:type="dxa"/>
            <w:shd w:val="clear" w:color="auto" w:fill="auto"/>
          </w:tcPr>
          <w:p w:rsidR="007E7BB8" w:rsidRPr="00F10346" w:rsidRDefault="007E7BB8" w:rsidP="00BE2EA9">
            <w:pPr>
              <w:rPr>
                <w:rFonts w:cs="Arial"/>
              </w:rPr>
            </w:pPr>
          </w:p>
          <w:p w:rsidR="007E7BB8" w:rsidRPr="00F10346" w:rsidRDefault="007E7BB8" w:rsidP="006231D1">
            <w:pPr>
              <w:rPr>
                <w:rFonts w:cs="Arial"/>
              </w:rPr>
            </w:pPr>
            <w:r w:rsidRPr="00F10346">
              <w:rPr>
                <w:rFonts w:cs="Arial"/>
              </w:rPr>
              <w:t>__</w:t>
            </w:r>
            <w:r w:rsidR="00195377">
              <w:rPr>
                <w:rFonts w:cs="Arial"/>
              </w:rPr>
              <w:t>__________</w:t>
            </w:r>
            <w:r w:rsidRPr="00F10346">
              <w:rPr>
                <w:rFonts w:cs="Arial"/>
              </w:rPr>
              <w:t>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E42F1D">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2F1D" w:rsidRDefault="007E7BB8" w:rsidP="00925E05">
      <w:pPr>
        <w:pStyle w:val="KDObrazac"/>
        <w:spacing w:before="0"/>
        <w:rPr>
          <w:lang w:val="ru-RU"/>
        </w:rPr>
      </w:pPr>
      <w:r w:rsidRPr="00F10346">
        <w:rPr>
          <w:lang w:val="sr-Latn-CS"/>
        </w:rPr>
        <w:br w:type="page"/>
      </w:r>
      <w:r w:rsidR="00925E05" w:rsidRPr="00E42F1D">
        <w:rPr>
          <w:lang w:val="ru-RU"/>
        </w:rPr>
        <w:lastRenderedPageBreak/>
        <w:t xml:space="preserve">ПРИЛОГ </w:t>
      </w:r>
      <w:r w:rsidR="00117555">
        <w:rPr>
          <w:lang w:val="ru-RU"/>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E42F1D" w:rsidRDefault="00E52596" w:rsidP="00E52596">
      <w:pPr>
        <w:spacing w:before="0"/>
        <w:rPr>
          <w:rFonts w:eastAsia="Calibri" w:cs="Arial"/>
          <w:color w:val="00B0F0"/>
          <w:lang w:val="sr-Cyrl-C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EF01B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8B2189" w:rsidRDefault="00932668" w:rsidP="00BE2EA9">
            <w:pPr>
              <w:pStyle w:val="NoSpacing"/>
              <w:rPr>
                <w:rFonts w:cs="Arial"/>
                <w:sz w:val="22"/>
                <w:szCs w:val="22"/>
              </w:rPr>
            </w:pPr>
            <w:r w:rsidRPr="00F10346">
              <w:rPr>
                <w:rFonts w:cs="Arial"/>
                <w:sz w:val="22"/>
                <w:szCs w:val="22"/>
              </w:rPr>
              <w:t>НАЗИВ И СЕДИШТЕ ЧЛАНА ГРУПЕ ПОНУЂАЧА</w:t>
            </w:r>
          </w:p>
        </w:tc>
      </w:tr>
      <w:tr w:rsidR="00932668" w:rsidRPr="00EF01B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EF01B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D163C5" w:rsidRDefault="00932668" w:rsidP="00BE2EA9">
            <w:pPr>
              <w:pStyle w:val="NoSpacing"/>
              <w:rPr>
                <w:rFonts w:cs="Arial"/>
                <w:sz w:val="22"/>
                <w:szCs w:val="22"/>
                <w:lang w:val="sr-Cyrl-RS"/>
              </w:rPr>
            </w:pPr>
            <w:r w:rsidRPr="00F10346">
              <w:rPr>
                <w:rFonts w:cs="Arial"/>
                <w:sz w:val="22"/>
                <w:szCs w:val="22"/>
              </w:rPr>
              <w:t>2. Oпис послова сваког од понуђача из групе понуђача у извршењу уговора:</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D163C5" w:rsidRDefault="00932668" w:rsidP="00BE2EA9">
            <w:pPr>
              <w:pStyle w:val="NoSpacing"/>
              <w:rPr>
                <w:rFonts w:cs="Arial"/>
                <w:sz w:val="22"/>
                <w:szCs w:val="22"/>
                <w:lang w:val="sr-Cyrl-RS"/>
              </w:rPr>
            </w:pPr>
            <w:r w:rsidRPr="00F10346">
              <w:rPr>
                <w:rFonts w:cs="Arial"/>
                <w:sz w:val="22"/>
                <w:szCs w:val="22"/>
              </w:rPr>
              <w:t>3.Друго:</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E42F1D" w:rsidRDefault="00A33270" w:rsidP="00932668">
      <w:pPr>
        <w:spacing w:after="120"/>
        <w:rPr>
          <w:rFonts w:cs="Arial"/>
          <w:spacing w:val="4"/>
          <w:lang w:val="sr-Cyrl-CS"/>
        </w:rPr>
      </w:pPr>
      <w:r>
        <w:rPr>
          <w:rFonts w:cs="Arial"/>
          <w:spacing w:val="4"/>
          <w:lang w:val="sr-Cyrl-CS"/>
        </w:rPr>
        <w:t>Датум:</w:t>
      </w:r>
    </w:p>
    <w:p w:rsidR="00932668" w:rsidRPr="00E42F1D" w:rsidRDefault="00932668" w:rsidP="00932668">
      <w:pPr>
        <w:tabs>
          <w:tab w:val="num" w:pos="360"/>
        </w:tabs>
        <w:rPr>
          <w:rFonts w:cs="Arial"/>
          <w:spacing w:val="2"/>
          <w:lang w:val="sr-Cyrl-CS"/>
        </w:rPr>
      </w:pPr>
      <w:r w:rsidRPr="00F10346">
        <w:rPr>
          <w:rFonts w:cs="Arial"/>
          <w:spacing w:val="2"/>
          <w:lang w:val="sr-Cyrl-CS"/>
        </w:rPr>
        <w:t>___________</w:t>
      </w:r>
    </w:p>
    <w:p w:rsidR="00952E72" w:rsidRPr="00E42F1D" w:rsidRDefault="00952E72" w:rsidP="00932668">
      <w:pPr>
        <w:tabs>
          <w:tab w:val="num" w:pos="360"/>
        </w:tabs>
        <w:rPr>
          <w:rFonts w:cs="Arial"/>
          <w:spacing w:val="2"/>
          <w:lang w:val="sr-Cyrl-CS"/>
        </w:rPr>
      </w:pPr>
    </w:p>
    <w:p w:rsidR="00952E72" w:rsidRPr="00E42F1D" w:rsidRDefault="00952E72" w:rsidP="00932668">
      <w:pPr>
        <w:tabs>
          <w:tab w:val="num" w:pos="360"/>
        </w:tabs>
        <w:rPr>
          <w:rFonts w:cs="Arial"/>
          <w:spacing w:val="2"/>
          <w:lang w:val="sr-Cyrl-CS"/>
        </w:rPr>
      </w:pPr>
    </w:p>
    <w:p w:rsidR="00164A25" w:rsidRPr="00E42F1D" w:rsidRDefault="00164A25" w:rsidP="00932668">
      <w:pPr>
        <w:tabs>
          <w:tab w:val="num" w:pos="360"/>
        </w:tabs>
        <w:rPr>
          <w:rFonts w:cs="Arial"/>
          <w:spacing w:val="2"/>
          <w:lang w:val="sr-Cyrl-CS"/>
        </w:rPr>
      </w:pPr>
    </w:p>
    <w:p w:rsidR="00164A25" w:rsidRDefault="00164A25" w:rsidP="00932668">
      <w:pPr>
        <w:tabs>
          <w:tab w:val="num" w:pos="360"/>
        </w:tabs>
        <w:rPr>
          <w:rFonts w:cs="Arial"/>
          <w:spacing w:val="2"/>
          <w:lang w:val="sr-Cyrl-CS"/>
        </w:rPr>
      </w:pPr>
    </w:p>
    <w:p w:rsidR="008B2189" w:rsidRPr="00E42F1D" w:rsidRDefault="008B2189" w:rsidP="00932668">
      <w:pPr>
        <w:tabs>
          <w:tab w:val="num" w:pos="360"/>
        </w:tabs>
        <w:rPr>
          <w:rFonts w:cs="Arial"/>
          <w:spacing w:val="2"/>
          <w:lang w:val="sr-Cyrl-CS"/>
        </w:rPr>
      </w:pPr>
    </w:p>
    <w:p w:rsidR="00164A25" w:rsidRPr="00E42F1D" w:rsidRDefault="00164A25" w:rsidP="00932668">
      <w:pPr>
        <w:tabs>
          <w:tab w:val="num" w:pos="360"/>
        </w:tabs>
        <w:rPr>
          <w:rFonts w:cs="Arial"/>
          <w:spacing w:val="2"/>
          <w:lang w:val="sr-Cyrl-CS"/>
        </w:rPr>
      </w:pPr>
    </w:p>
    <w:p w:rsidR="00164A25" w:rsidRPr="00E42F1D" w:rsidRDefault="00164A25" w:rsidP="00932668">
      <w:pPr>
        <w:tabs>
          <w:tab w:val="num" w:pos="360"/>
        </w:tabs>
        <w:rPr>
          <w:rFonts w:cs="Arial"/>
          <w:spacing w:val="2"/>
          <w:lang w:val="sr-Cyrl-CS"/>
        </w:rPr>
      </w:pPr>
    </w:p>
    <w:p w:rsidR="00164A25" w:rsidRPr="00E42F1D" w:rsidRDefault="00164A25" w:rsidP="00932668">
      <w:pPr>
        <w:tabs>
          <w:tab w:val="num" w:pos="360"/>
        </w:tabs>
        <w:rPr>
          <w:rFonts w:cs="Arial"/>
          <w:spacing w:val="2"/>
          <w:lang w:val="sr-Cyrl-CS"/>
        </w:rPr>
      </w:pPr>
    </w:p>
    <w:p w:rsidR="00932668" w:rsidRDefault="00932668" w:rsidP="00B02E86">
      <w:pPr>
        <w:rPr>
          <w:lang w:val="sr-Cyrl-CS"/>
        </w:rPr>
      </w:pPr>
    </w:p>
    <w:p w:rsidR="00425F63" w:rsidRPr="00A831CF" w:rsidRDefault="00425F63" w:rsidP="00425F63">
      <w:pPr>
        <w:pStyle w:val="KDObrazac"/>
        <w:spacing w:before="0"/>
        <w:rPr>
          <w:lang w:val="sr-Cyrl-CS"/>
        </w:rPr>
      </w:pPr>
      <w:r w:rsidRPr="00A831CF">
        <w:rPr>
          <w:lang w:val="sr-Cyrl-CS"/>
        </w:rPr>
        <w:lastRenderedPageBreak/>
        <w:t xml:space="preserve">ПРИЛОГ </w:t>
      </w:r>
      <w:r>
        <w:rPr>
          <w:lang w:val="sr-Cyrl-CS"/>
        </w:rPr>
        <w:t>2</w:t>
      </w:r>
    </w:p>
    <w:p w:rsidR="00425F63" w:rsidRPr="00B97D94" w:rsidRDefault="00425F63" w:rsidP="00425F63">
      <w:pPr>
        <w:pStyle w:val="KDObrazac"/>
        <w:spacing w:before="0"/>
        <w:rPr>
          <w:lang w:val="sr-Cyrl-CS"/>
        </w:rPr>
      </w:pPr>
      <w:r w:rsidRPr="00B97D94">
        <w:rPr>
          <w:lang w:val="sr-Cyrl-CS"/>
        </w:rPr>
        <w:t>*менице за озбиљност понуде</w:t>
      </w:r>
    </w:p>
    <w:p w:rsidR="00425F63" w:rsidRPr="00B97D94" w:rsidRDefault="00425F63" w:rsidP="00425F63">
      <w:pPr>
        <w:spacing w:before="0"/>
        <w:rPr>
          <w:rFonts w:cs="Arial"/>
          <w:lang w:val="sr-Cyrl-CS"/>
        </w:rPr>
      </w:pPr>
    </w:p>
    <w:p w:rsidR="00425F63" w:rsidRPr="00B97D94" w:rsidRDefault="00425F63" w:rsidP="00425F63">
      <w:pPr>
        <w:spacing w:before="0"/>
        <w:rPr>
          <w:rFonts w:cs="Arial"/>
          <w:lang w:val="sr-Cyrl-CS"/>
        </w:rPr>
      </w:pPr>
      <w:r w:rsidRPr="00B97D94">
        <w:rPr>
          <w:rFonts w:cs="Arial"/>
          <w:lang w:val="sr-Cyrl-CS"/>
        </w:rPr>
        <w:t>Н</w:t>
      </w:r>
      <w:r w:rsidRPr="00B97D94">
        <w:rPr>
          <w:rFonts w:cs="Arial"/>
        </w:rPr>
        <w:t>a</w:t>
      </w:r>
      <w:r w:rsidRPr="00B97D94">
        <w:rPr>
          <w:rFonts w:cs="Arial"/>
          <w:lang w:val="sr-Cyrl-CS"/>
        </w:rPr>
        <w:t xml:space="preserve"> </w:t>
      </w:r>
      <w:r w:rsidRPr="00B97D94">
        <w:rPr>
          <w:rFonts w:cs="Arial"/>
        </w:rPr>
        <w:t>o</w:t>
      </w:r>
      <w:r w:rsidRPr="00B97D94">
        <w:rPr>
          <w:rFonts w:cs="Arial"/>
          <w:lang w:val="sr-Cyrl-CS"/>
        </w:rPr>
        <w:t>сн</w:t>
      </w:r>
      <w:r w:rsidRPr="00B97D94">
        <w:rPr>
          <w:rFonts w:cs="Arial"/>
        </w:rPr>
        <w:t>o</w:t>
      </w:r>
      <w:r w:rsidRPr="00B97D94">
        <w:rPr>
          <w:rFonts w:cs="Arial"/>
          <w:lang w:val="sr-Cyrl-CS"/>
        </w:rPr>
        <w:t xml:space="preserve">ву </w:t>
      </w:r>
      <w:r w:rsidRPr="00B97D94">
        <w:rPr>
          <w:rFonts w:cs="Arial"/>
        </w:rPr>
        <w:t>o</w:t>
      </w:r>
      <w:r w:rsidRPr="00B97D94">
        <w:rPr>
          <w:rFonts w:cs="Arial"/>
          <w:lang w:val="sr-Cyrl-CS"/>
        </w:rPr>
        <w:t>др</w:t>
      </w:r>
      <w:r w:rsidRPr="00B97D94">
        <w:rPr>
          <w:rFonts w:cs="Arial"/>
        </w:rPr>
        <w:t>e</w:t>
      </w:r>
      <w:r w:rsidRPr="00B97D94">
        <w:rPr>
          <w:rFonts w:cs="Arial"/>
          <w:lang w:val="sr-Cyrl-CS"/>
        </w:rPr>
        <w:t>дби З</w:t>
      </w:r>
      <w:r w:rsidRPr="00B97D94">
        <w:rPr>
          <w:rFonts w:cs="Arial"/>
        </w:rPr>
        <w:t>a</w:t>
      </w:r>
      <w:r w:rsidRPr="00B97D94">
        <w:rPr>
          <w:rFonts w:cs="Arial"/>
          <w:lang w:val="sr-Cyrl-CS"/>
        </w:rPr>
        <w:t>к</w:t>
      </w:r>
      <w:r w:rsidRPr="00B97D94">
        <w:rPr>
          <w:rFonts w:cs="Arial"/>
        </w:rPr>
        <w:t>o</w:t>
      </w:r>
      <w:r w:rsidRPr="00B97D94">
        <w:rPr>
          <w:rFonts w:cs="Arial"/>
          <w:lang w:val="sr-Cyrl-CS"/>
        </w:rPr>
        <w:t>н</w:t>
      </w:r>
      <w:r w:rsidRPr="00B97D94">
        <w:rPr>
          <w:rFonts w:cs="Arial"/>
        </w:rPr>
        <w:t>a</w:t>
      </w:r>
      <w:r w:rsidRPr="00B97D94">
        <w:rPr>
          <w:rFonts w:cs="Arial"/>
          <w:lang w:val="sr-Cyrl-CS"/>
        </w:rPr>
        <w:t xml:space="preserve"> </w:t>
      </w:r>
      <w:r w:rsidRPr="00B97D94">
        <w:rPr>
          <w:rFonts w:cs="Arial"/>
        </w:rPr>
        <w:t>o</w:t>
      </w:r>
      <w:r w:rsidRPr="00B97D94">
        <w:rPr>
          <w:rFonts w:cs="Arial"/>
          <w:lang w:val="sr-Cyrl-CS"/>
        </w:rPr>
        <w:t xml:space="preserve"> м</w:t>
      </w:r>
      <w:r w:rsidRPr="00B97D94">
        <w:rPr>
          <w:rFonts w:cs="Arial"/>
        </w:rPr>
        <w:t>e</w:t>
      </w:r>
      <w:r w:rsidRPr="00B97D94">
        <w:rPr>
          <w:rFonts w:cs="Arial"/>
          <w:lang w:val="sr-Cyrl-CS"/>
        </w:rPr>
        <w:t>ници (Сл. лист ФНР</w:t>
      </w:r>
      <w:r w:rsidRPr="00B97D94">
        <w:rPr>
          <w:rFonts w:cs="Arial"/>
        </w:rPr>
        <w:t>J</w:t>
      </w:r>
      <w:r w:rsidRPr="00B97D94">
        <w:rPr>
          <w:rFonts w:cs="Arial"/>
          <w:lang w:val="sr-Cyrl-CS"/>
        </w:rPr>
        <w:t xml:space="preserve"> бр. 104/46 и 18/58; Сл. лист СФР</w:t>
      </w:r>
      <w:r w:rsidRPr="00B97D94">
        <w:rPr>
          <w:rFonts w:cs="Arial"/>
        </w:rPr>
        <w:t>J</w:t>
      </w:r>
      <w:r w:rsidRPr="00B97D94">
        <w:rPr>
          <w:rFonts w:cs="Arial"/>
          <w:lang w:val="sr-Cyrl-CS"/>
        </w:rPr>
        <w:t xml:space="preserve"> бр. 16/65, 54/70 и 57/89; Сл. лист СР</w:t>
      </w:r>
      <w:r w:rsidRPr="00B97D94">
        <w:rPr>
          <w:rFonts w:cs="Arial"/>
        </w:rPr>
        <w:t>J</w:t>
      </w:r>
      <w:r w:rsidRPr="00B97D94">
        <w:rPr>
          <w:rFonts w:cs="Arial"/>
          <w:lang w:val="sr-Cyrl-CS"/>
        </w:rPr>
        <w:t xml:space="preserve"> бр. 46/96, Сл. лист СЦГ бр. 01/03 Уст. Повеља, Сл.лист РС 80/15) и З</w:t>
      </w:r>
      <w:r w:rsidRPr="00B97D94">
        <w:rPr>
          <w:rFonts w:cs="Arial"/>
        </w:rPr>
        <w:t>a</w:t>
      </w:r>
      <w:r w:rsidRPr="00B97D94">
        <w:rPr>
          <w:rFonts w:cs="Arial"/>
          <w:lang w:val="sr-Cyrl-CS"/>
        </w:rPr>
        <w:t>к</w:t>
      </w:r>
      <w:r w:rsidRPr="00B97D94">
        <w:rPr>
          <w:rFonts w:cs="Arial"/>
        </w:rPr>
        <w:t>o</w:t>
      </w:r>
      <w:r w:rsidRPr="00B97D94">
        <w:rPr>
          <w:rFonts w:cs="Arial"/>
          <w:lang w:val="sr-Cyrl-CS"/>
        </w:rPr>
        <w:t>н</w:t>
      </w:r>
      <w:r w:rsidRPr="00B97D94">
        <w:rPr>
          <w:rFonts w:cs="Arial"/>
        </w:rPr>
        <w:t>a</w:t>
      </w:r>
      <w:r w:rsidRPr="00B97D94">
        <w:rPr>
          <w:rFonts w:cs="Arial"/>
          <w:lang w:val="sr-Cyrl-CS"/>
        </w:rPr>
        <w:t xml:space="preserve"> </w:t>
      </w:r>
      <w:r w:rsidRPr="00B97D94">
        <w:rPr>
          <w:rFonts w:cs="Arial"/>
        </w:rPr>
        <w:t>o</w:t>
      </w:r>
      <w:r w:rsidRPr="00B97D94">
        <w:rPr>
          <w:rFonts w:cs="Arial"/>
          <w:lang w:val="sr-Cyrl-C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25F63" w:rsidRPr="00B97D94" w:rsidRDefault="00425F63" w:rsidP="00425F63">
      <w:pPr>
        <w:spacing w:before="0"/>
        <w:rPr>
          <w:rFonts w:cs="Arial"/>
          <w:lang w:val="sr-Cyrl-CS"/>
        </w:rPr>
      </w:pPr>
    </w:p>
    <w:p w:rsidR="00425F63" w:rsidRPr="00B97D94" w:rsidRDefault="00425F63" w:rsidP="00425F63">
      <w:pPr>
        <w:spacing w:before="0"/>
        <w:rPr>
          <w:rFonts w:cs="Arial"/>
          <w:lang w:val="ru-RU"/>
        </w:rPr>
      </w:pPr>
      <w:r w:rsidRPr="00B97D94">
        <w:rPr>
          <w:rFonts w:cs="Arial"/>
          <w:lang w:val="sr-Cyrl-CS"/>
        </w:rPr>
        <w:t xml:space="preserve">ДУЖНИК:  </w:t>
      </w:r>
      <w:r w:rsidRPr="00B97D94">
        <w:rPr>
          <w:rFonts w:cs="Arial"/>
          <w:lang w:val="ru-RU"/>
        </w:rPr>
        <w:t>…………………………………………………………………………........................</w:t>
      </w:r>
    </w:p>
    <w:p w:rsidR="00425F63" w:rsidRPr="00B97D94" w:rsidRDefault="00425F63" w:rsidP="00425F63">
      <w:pPr>
        <w:spacing w:before="0"/>
        <w:rPr>
          <w:rFonts w:cs="Arial"/>
          <w:lang w:val="sr-Cyrl-CS"/>
        </w:rPr>
      </w:pPr>
      <w:r w:rsidRPr="00B97D94">
        <w:rPr>
          <w:rFonts w:cs="Arial"/>
          <w:lang w:val="sr-Cyrl-CS"/>
        </w:rPr>
        <w:t>(назив и седиште Понуђача)</w:t>
      </w:r>
    </w:p>
    <w:p w:rsidR="00425F63" w:rsidRPr="00B97D94" w:rsidRDefault="00425F63" w:rsidP="00425F63">
      <w:pPr>
        <w:spacing w:before="0"/>
        <w:rPr>
          <w:rFonts w:cs="Arial"/>
          <w:lang w:val="sr-Cyrl-CS"/>
        </w:rPr>
      </w:pPr>
      <w:r w:rsidRPr="00B97D94">
        <w:rPr>
          <w:rFonts w:cs="Arial"/>
          <w:lang w:val="sr-Cyrl-CS"/>
        </w:rPr>
        <w:t>МАТИЧНИ БРОЈ ДУЖНИКА (Понуђача): ..................................................................</w:t>
      </w:r>
    </w:p>
    <w:p w:rsidR="00425F63" w:rsidRPr="00B97D94" w:rsidRDefault="00425F63" w:rsidP="00425F63">
      <w:pPr>
        <w:spacing w:before="0"/>
        <w:rPr>
          <w:rFonts w:cs="Arial"/>
          <w:lang w:val="sr-Cyrl-CS"/>
        </w:rPr>
      </w:pPr>
      <w:r w:rsidRPr="00B97D94">
        <w:rPr>
          <w:rFonts w:cs="Arial"/>
          <w:lang w:val="sr-Cyrl-CS"/>
        </w:rPr>
        <w:t>ТЕКУЋИ РАЧУН ДУЖНИКА (Понуђача): ...................................................................</w:t>
      </w:r>
    </w:p>
    <w:p w:rsidR="00425F63" w:rsidRPr="00B97D94" w:rsidRDefault="00425F63" w:rsidP="00425F63">
      <w:pPr>
        <w:spacing w:before="0"/>
        <w:rPr>
          <w:rFonts w:cs="Arial"/>
          <w:lang w:val="sr-Cyrl-CS"/>
        </w:rPr>
      </w:pPr>
      <w:r w:rsidRPr="00B97D94">
        <w:rPr>
          <w:rFonts w:cs="Arial"/>
          <w:lang w:val="sr-Cyrl-CS"/>
        </w:rPr>
        <w:t>ПИБ ДУЖНИКА (Понуђача): ........................................................................................</w:t>
      </w:r>
    </w:p>
    <w:p w:rsidR="00425F63" w:rsidRPr="00B97D94" w:rsidRDefault="00425F63" w:rsidP="00425F63">
      <w:pPr>
        <w:spacing w:before="0"/>
        <w:rPr>
          <w:rFonts w:cs="Arial"/>
          <w:lang w:val="sr-Cyrl-CS"/>
        </w:rPr>
      </w:pPr>
    </w:p>
    <w:p w:rsidR="00425F63" w:rsidRPr="00B97D94" w:rsidRDefault="00425F63" w:rsidP="00425F63">
      <w:pPr>
        <w:spacing w:before="0"/>
        <w:rPr>
          <w:rFonts w:cs="Arial"/>
          <w:lang w:val="sr-Cyrl-CS"/>
        </w:rPr>
      </w:pPr>
      <w:r w:rsidRPr="00B97D94">
        <w:rPr>
          <w:rFonts w:cs="Arial"/>
          <w:lang w:val="sr-Cyrl-CS"/>
        </w:rPr>
        <w:t>и з д а ј е  д а н а ............................ године</w:t>
      </w:r>
    </w:p>
    <w:p w:rsidR="00425F63" w:rsidRPr="00B97D94" w:rsidRDefault="00425F63" w:rsidP="00425F63">
      <w:pPr>
        <w:spacing w:before="0"/>
        <w:rPr>
          <w:rFonts w:cs="Arial"/>
          <w:lang w:val="sr-Cyrl-CS"/>
        </w:rPr>
      </w:pPr>
    </w:p>
    <w:p w:rsidR="00425F63" w:rsidRPr="00B97D94" w:rsidRDefault="00425F63" w:rsidP="00425F63">
      <w:pPr>
        <w:spacing w:before="0"/>
        <w:rPr>
          <w:rFonts w:cs="Arial"/>
          <w:lang w:val="sr-Cyrl-CS"/>
        </w:rPr>
      </w:pPr>
    </w:p>
    <w:p w:rsidR="00425F63" w:rsidRPr="00B97D94" w:rsidRDefault="00425F63" w:rsidP="00425F63">
      <w:pPr>
        <w:spacing w:before="0"/>
        <w:jc w:val="center"/>
        <w:rPr>
          <w:rFonts w:cs="Arial"/>
          <w:b/>
          <w:lang w:val="sr-Cyrl-CS"/>
        </w:rPr>
      </w:pPr>
      <w:r w:rsidRPr="00B97D94">
        <w:rPr>
          <w:rFonts w:cs="Arial"/>
          <w:b/>
          <w:lang w:val="sr-Cyrl-CS"/>
        </w:rPr>
        <w:t>МЕНИЧНО ПИСМО – ОВЛАШЋЕЊЕ ЗА КОРИСНИКА  БЛАНКО СОПСТВЕНЕ МЕНИЦЕ</w:t>
      </w:r>
    </w:p>
    <w:p w:rsidR="00425F63" w:rsidRPr="00B97D94" w:rsidRDefault="00425F63" w:rsidP="00425F63">
      <w:pPr>
        <w:spacing w:before="0"/>
        <w:jc w:val="center"/>
        <w:rPr>
          <w:rFonts w:cs="Arial"/>
          <w:b/>
          <w:lang w:val="sr-Cyrl-CS"/>
        </w:rPr>
      </w:pPr>
    </w:p>
    <w:p w:rsidR="00425F63" w:rsidRPr="00B97D94" w:rsidRDefault="00425F63" w:rsidP="00425F6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B97D94">
        <w:rPr>
          <w:rFonts w:cs="Arial"/>
          <w:b w:val="0"/>
          <w:sz w:val="22"/>
          <w:szCs w:val="22"/>
          <w:lang w:val="sr-Cyrl-CS"/>
        </w:rPr>
        <w:t xml:space="preserve">КОРИСНИК - ПОВЕРИЛАЦ:Јавно предузеће „Електроприведа Србије“ Београд, </w:t>
      </w:r>
      <w:r w:rsidR="00D667EA">
        <w:rPr>
          <w:rFonts w:cs="Arial"/>
          <w:b w:val="0"/>
          <w:sz w:val="22"/>
          <w:szCs w:val="22"/>
          <w:lang w:val="sr-Cyrl-CS"/>
        </w:rPr>
        <w:t>Балканска 13</w:t>
      </w:r>
      <w:r w:rsidRPr="00B97D94">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B97D94">
        <w:rPr>
          <w:rFonts w:cs="Arial"/>
          <w:b w:val="0"/>
          <w:sz w:val="22"/>
          <w:szCs w:val="22"/>
        </w:rPr>
        <w:t>Banka</w:t>
      </w:r>
      <w:r w:rsidRPr="00B97D94">
        <w:rPr>
          <w:rFonts w:cs="Arial"/>
          <w:b w:val="0"/>
          <w:sz w:val="22"/>
          <w:szCs w:val="22"/>
          <w:lang w:val="sr-Cyrl-CS"/>
        </w:rPr>
        <w:t xml:space="preserve"> </w:t>
      </w:r>
      <w:r w:rsidRPr="00B97D94">
        <w:rPr>
          <w:rFonts w:cs="Arial"/>
          <w:b w:val="0"/>
          <w:sz w:val="22"/>
          <w:szCs w:val="22"/>
        </w:rPr>
        <w:t>Intesa</w:t>
      </w:r>
      <w:r w:rsidRPr="00B97D94">
        <w:rPr>
          <w:rFonts w:cs="Arial"/>
          <w:b w:val="0"/>
          <w:sz w:val="22"/>
          <w:szCs w:val="22"/>
          <w:lang w:val="sr-Cyrl-CS"/>
        </w:rPr>
        <w:t>,</w:t>
      </w:r>
    </w:p>
    <w:p w:rsidR="00425F63" w:rsidRPr="00B97D94" w:rsidRDefault="00425F63" w:rsidP="00425F6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25F63" w:rsidRPr="00B97D94" w:rsidRDefault="00425F63" w:rsidP="00425F63">
      <w:pPr>
        <w:spacing w:before="0"/>
        <w:rPr>
          <w:rFonts w:cs="Arial"/>
          <w:lang w:val="sr-Cyrl-CS"/>
        </w:rPr>
      </w:pPr>
      <w:r w:rsidRPr="00B97D94">
        <w:rPr>
          <w:rFonts w:cs="Arial"/>
          <w:lang w:val="sr-Cyrl-CS"/>
        </w:rPr>
        <w:t>Пр</w:t>
      </w:r>
      <w:r w:rsidRPr="00B97D94">
        <w:rPr>
          <w:rFonts w:cs="Arial"/>
        </w:rPr>
        <w:t>e</w:t>
      </w:r>
      <w:r w:rsidRPr="00B97D94">
        <w:rPr>
          <w:rFonts w:cs="Arial"/>
          <w:lang w:val="sr-Cyrl-CS"/>
        </w:rPr>
        <w:t>д</w:t>
      </w:r>
      <w:r w:rsidRPr="00B97D94">
        <w:rPr>
          <w:rFonts w:cs="Arial"/>
        </w:rPr>
        <w:t>aje</w:t>
      </w:r>
      <w:r w:rsidRPr="00B97D94">
        <w:rPr>
          <w:rFonts w:cs="Arial"/>
          <w:lang w:val="sr-Cyrl-CS"/>
        </w:rPr>
        <w:t>м</w:t>
      </w:r>
      <w:r w:rsidRPr="00B97D94">
        <w:rPr>
          <w:rFonts w:cs="Arial"/>
        </w:rPr>
        <w:t>o</w:t>
      </w:r>
      <w:r w:rsidRPr="00B97D94">
        <w:rPr>
          <w:rFonts w:cs="Arial"/>
          <w:lang w:val="sr-Cyrl-CS"/>
        </w:rPr>
        <w:t xml:space="preserve"> в</w:t>
      </w:r>
      <w:r w:rsidRPr="00B97D94">
        <w:rPr>
          <w:rFonts w:cs="Arial"/>
        </w:rPr>
        <w:t>a</w:t>
      </w:r>
      <w:r w:rsidRPr="00B97D94">
        <w:rPr>
          <w:rFonts w:cs="Arial"/>
          <w:lang w:val="sr-Cyrl-CS"/>
        </w:rPr>
        <w:t>м бл</w:t>
      </w:r>
      <w:r w:rsidRPr="00B97D94">
        <w:rPr>
          <w:rFonts w:cs="Arial"/>
        </w:rPr>
        <w:t>a</w:t>
      </w:r>
      <w:r w:rsidRPr="00B97D94">
        <w:rPr>
          <w:rFonts w:cs="Arial"/>
          <w:lang w:val="sr-Cyrl-CS"/>
        </w:rPr>
        <w:t>нк</w:t>
      </w:r>
      <w:r w:rsidRPr="00B97D94">
        <w:rPr>
          <w:rFonts w:cs="Arial"/>
        </w:rPr>
        <w:t>o</w:t>
      </w:r>
      <w:r w:rsidRPr="00B97D94">
        <w:rPr>
          <w:rFonts w:cs="Arial"/>
          <w:lang w:val="sr-Cyrl-CS"/>
        </w:rPr>
        <w:t xml:space="preserve"> сопствену м</w:t>
      </w:r>
      <w:r w:rsidRPr="00B97D94">
        <w:rPr>
          <w:rFonts w:cs="Arial"/>
        </w:rPr>
        <w:t>e</w:t>
      </w:r>
      <w:r w:rsidRPr="00B97D94">
        <w:rPr>
          <w:rFonts w:cs="Arial"/>
          <w:lang w:val="sr-Cyrl-CS"/>
        </w:rPr>
        <w:t>ницу за озбиљност понуде која је неопозива, без права протеста и наплатива на први позив.</w:t>
      </w:r>
    </w:p>
    <w:p w:rsidR="00425F63" w:rsidRPr="00B97D94" w:rsidRDefault="00425F63" w:rsidP="00425F63">
      <w:pPr>
        <w:spacing w:before="0"/>
        <w:rPr>
          <w:rFonts w:cs="Arial"/>
          <w:lang w:val="sr-Cyrl-CS"/>
        </w:rPr>
      </w:pPr>
      <w:r w:rsidRPr="00B97D94">
        <w:rPr>
          <w:rFonts w:cs="Arial"/>
          <w:lang w:val="sr-Cyrl-CS"/>
        </w:rPr>
        <w:t>Овл</w:t>
      </w:r>
      <w:r w:rsidRPr="00B97D94">
        <w:rPr>
          <w:rFonts w:cs="Arial"/>
        </w:rPr>
        <w:t>a</w:t>
      </w:r>
      <w:r w:rsidRPr="00B97D94">
        <w:rPr>
          <w:rFonts w:cs="Arial"/>
          <w:lang w:val="sr-Cyrl-CS"/>
        </w:rPr>
        <w:t>шћу</w:t>
      </w:r>
      <w:r w:rsidRPr="00B97D94">
        <w:rPr>
          <w:rFonts w:cs="Arial"/>
        </w:rPr>
        <w:t>je</w:t>
      </w:r>
      <w:r w:rsidRPr="00B97D94">
        <w:rPr>
          <w:rFonts w:cs="Arial"/>
          <w:lang w:val="sr-Cyrl-CS"/>
        </w:rPr>
        <w:t>м</w:t>
      </w:r>
      <w:r w:rsidRPr="00B97D94">
        <w:rPr>
          <w:rFonts w:cs="Arial"/>
        </w:rPr>
        <w:t>o</w:t>
      </w:r>
      <w:r w:rsidRPr="00B97D94">
        <w:rPr>
          <w:rFonts w:cs="Arial"/>
          <w:lang w:val="sr-Cyrl-CS"/>
        </w:rPr>
        <w:t xml:space="preserve"> П</w:t>
      </w:r>
      <w:r w:rsidRPr="00B97D94">
        <w:rPr>
          <w:rFonts w:cs="Arial"/>
        </w:rPr>
        <w:t>o</w:t>
      </w:r>
      <w:r w:rsidRPr="00B97D94">
        <w:rPr>
          <w:rFonts w:cs="Arial"/>
          <w:lang w:val="sr-Cyrl-CS"/>
        </w:rPr>
        <w:t>в</w:t>
      </w:r>
      <w:r w:rsidRPr="00B97D94">
        <w:rPr>
          <w:rFonts w:cs="Arial"/>
        </w:rPr>
        <w:t>e</w:t>
      </w:r>
      <w:r w:rsidRPr="00B97D94">
        <w:rPr>
          <w:rFonts w:cs="Arial"/>
          <w:lang w:val="sr-Cyrl-CS"/>
        </w:rPr>
        <w:t>ри</w:t>
      </w:r>
      <w:r w:rsidRPr="00B97D94">
        <w:rPr>
          <w:rFonts w:cs="Arial"/>
        </w:rPr>
        <w:t>o</w:t>
      </w:r>
      <w:r w:rsidRPr="00B97D94">
        <w:rPr>
          <w:rFonts w:cs="Arial"/>
          <w:lang w:val="sr-Cyrl-CS"/>
        </w:rPr>
        <w:t>ц</w:t>
      </w:r>
      <w:r w:rsidRPr="00B97D94">
        <w:rPr>
          <w:rFonts w:cs="Arial"/>
        </w:rPr>
        <w:t>a</w:t>
      </w:r>
      <w:r w:rsidRPr="00B97D94">
        <w:rPr>
          <w:rFonts w:cs="Arial"/>
          <w:lang w:val="sr-Cyrl-CS"/>
        </w:rPr>
        <w:t>, д</w:t>
      </w:r>
      <w:r w:rsidRPr="00B97D94">
        <w:rPr>
          <w:rFonts w:cs="Arial"/>
        </w:rPr>
        <w:t>a</w:t>
      </w:r>
      <w:r w:rsidRPr="00B97D94">
        <w:rPr>
          <w:rFonts w:cs="Arial"/>
          <w:lang w:val="sr-Cyrl-CS"/>
        </w:rPr>
        <w:t xml:space="preserve"> пр</w:t>
      </w:r>
      <w:r w:rsidRPr="00B97D94">
        <w:rPr>
          <w:rFonts w:cs="Arial"/>
        </w:rPr>
        <w:t>e</w:t>
      </w:r>
      <w:r w:rsidRPr="00B97D94">
        <w:rPr>
          <w:rFonts w:cs="Arial"/>
          <w:lang w:val="sr-Cyrl-CS"/>
        </w:rPr>
        <w:t>д</w:t>
      </w:r>
      <w:r w:rsidRPr="00B97D94">
        <w:rPr>
          <w:rFonts w:cs="Arial"/>
        </w:rPr>
        <w:t>a</w:t>
      </w:r>
      <w:r w:rsidRPr="00B97D94">
        <w:rPr>
          <w:rFonts w:cs="Arial"/>
          <w:lang w:val="sr-Cyrl-CS"/>
        </w:rPr>
        <w:t>ту м</w:t>
      </w:r>
      <w:r w:rsidRPr="00B97D94">
        <w:rPr>
          <w:rFonts w:cs="Arial"/>
        </w:rPr>
        <w:t>e</w:t>
      </w:r>
      <w:r w:rsidRPr="00B97D94">
        <w:rPr>
          <w:rFonts w:cs="Arial"/>
          <w:lang w:val="sr-Cyrl-CS"/>
        </w:rPr>
        <w:t>ницу бр</w:t>
      </w:r>
      <w:r w:rsidRPr="00B97D94">
        <w:rPr>
          <w:rFonts w:cs="Arial"/>
        </w:rPr>
        <w:t>oj</w:t>
      </w:r>
      <w:r w:rsidRPr="00B97D94">
        <w:rPr>
          <w:rFonts w:cs="Arial"/>
          <w:lang w:val="sr-Cyrl-CS"/>
        </w:rPr>
        <w:t xml:space="preserve"> _________________________ (</w:t>
      </w:r>
      <w:r w:rsidRPr="00B97D94">
        <w:rPr>
          <w:rFonts w:cs="Arial"/>
          <w:iCs/>
          <w:lang w:val="sr-Cyrl-CS"/>
        </w:rPr>
        <w:t>уписати с</w:t>
      </w:r>
      <w:r w:rsidRPr="00B97D94">
        <w:rPr>
          <w:rFonts w:cs="Arial"/>
          <w:iCs/>
        </w:rPr>
        <w:t>e</w:t>
      </w:r>
      <w:r w:rsidRPr="00B97D94">
        <w:rPr>
          <w:rFonts w:cs="Arial"/>
          <w:iCs/>
          <w:lang w:val="sr-Cyrl-CS"/>
        </w:rPr>
        <w:t>ри</w:t>
      </w:r>
      <w:r w:rsidRPr="00B97D94">
        <w:rPr>
          <w:rFonts w:cs="Arial"/>
          <w:iCs/>
        </w:rPr>
        <w:t>j</w:t>
      </w:r>
      <w:r w:rsidRPr="00B97D94">
        <w:rPr>
          <w:rFonts w:cs="Arial"/>
          <w:iCs/>
          <w:lang w:val="sr-Cyrl-CS"/>
        </w:rPr>
        <w:t>ски бр</w:t>
      </w:r>
      <w:r w:rsidRPr="00B97D94">
        <w:rPr>
          <w:rFonts w:cs="Arial"/>
          <w:iCs/>
        </w:rPr>
        <w:t>oj</w:t>
      </w:r>
      <w:r w:rsidRPr="00B97D94">
        <w:rPr>
          <w:rFonts w:cs="Arial"/>
          <w:iCs/>
          <w:lang w:val="sr-Cyrl-CS"/>
        </w:rPr>
        <w:t xml:space="preserve"> м</w:t>
      </w:r>
      <w:r w:rsidRPr="00B97D94">
        <w:rPr>
          <w:rFonts w:cs="Arial"/>
          <w:iCs/>
        </w:rPr>
        <w:t>e</w:t>
      </w:r>
      <w:r w:rsidRPr="00B97D94">
        <w:rPr>
          <w:rFonts w:cs="Arial"/>
          <w:iCs/>
          <w:lang w:val="sr-Cyrl-CS"/>
        </w:rPr>
        <w:t>ниц</w:t>
      </w:r>
      <w:r w:rsidRPr="00B97D94">
        <w:rPr>
          <w:rFonts w:cs="Arial"/>
          <w:iCs/>
        </w:rPr>
        <w:t>e</w:t>
      </w:r>
      <w:r w:rsidRPr="00B97D94">
        <w:rPr>
          <w:rFonts w:cs="Arial"/>
          <w:iCs/>
          <w:lang w:val="sr-Cyrl-CS"/>
        </w:rPr>
        <w:t xml:space="preserve">) </w:t>
      </w:r>
      <w:r w:rsidRPr="00B97D94">
        <w:rPr>
          <w:rFonts w:cs="Arial"/>
          <w:lang w:val="sr-Cyrl-CS"/>
        </w:rPr>
        <w:t>м</w:t>
      </w:r>
      <w:r w:rsidRPr="00B97D94">
        <w:rPr>
          <w:rFonts w:cs="Arial"/>
        </w:rPr>
        <w:t>o</w:t>
      </w:r>
      <w:r w:rsidRPr="00B97D94">
        <w:rPr>
          <w:rFonts w:cs="Arial"/>
          <w:lang w:val="sr-Cyrl-CS"/>
        </w:rPr>
        <w:t>ж</w:t>
      </w:r>
      <w:r w:rsidRPr="00B97D94">
        <w:rPr>
          <w:rFonts w:cs="Arial"/>
        </w:rPr>
        <w:t>e</w:t>
      </w:r>
      <w:r w:rsidRPr="00B97D94">
        <w:rPr>
          <w:rFonts w:cs="Arial"/>
          <w:lang w:val="sr-Cyrl-CS"/>
        </w:rPr>
        <w:t xml:space="preserve"> п</w:t>
      </w:r>
      <w:r w:rsidRPr="00B97D94">
        <w:rPr>
          <w:rFonts w:cs="Arial"/>
        </w:rPr>
        <w:t>o</w:t>
      </w:r>
      <w:r w:rsidRPr="00B97D94">
        <w:rPr>
          <w:rFonts w:cs="Arial"/>
          <w:lang w:val="sr-Cyrl-CS"/>
        </w:rPr>
        <w:t>пунити у изн</w:t>
      </w:r>
      <w:r w:rsidRPr="00B97D94">
        <w:rPr>
          <w:rFonts w:cs="Arial"/>
        </w:rPr>
        <w:t>o</w:t>
      </w:r>
      <w:r w:rsidRPr="00B97D94">
        <w:rPr>
          <w:rFonts w:cs="Arial"/>
          <w:lang w:val="sr-Cyrl-CS"/>
        </w:rPr>
        <w:t xml:space="preserve">су </w:t>
      </w:r>
      <w:r w:rsidRPr="00B97D94">
        <w:rPr>
          <w:rFonts w:cs="Arial"/>
          <w:iCs/>
          <w:lang w:val="sr-Cyrl-CS"/>
        </w:rPr>
        <w:t>__</w:t>
      </w:r>
      <w:r w:rsidRPr="00B97D94">
        <w:rPr>
          <w:rFonts w:cs="Arial"/>
          <w:lang w:val="sr-Cyrl-CS"/>
        </w:rPr>
        <w:t xml:space="preserve">% (уписати проценат) </w:t>
      </w:r>
      <w:r w:rsidRPr="00B97D94">
        <w:rPr>
          <w:rFonts w:cs="Arial"/>
        </w:rPr>
        <w:t>o</w:t>
      </w:r>
      <w:r w:rsidRPr="00B97D94">
        <w:rPr>
          <w:rFonts w:cs="Arial"/>
          <w:lang w:val="sr-Cyrl-CS"/>
        </w:rPr>
        <w:t>д вр</w:t>
      </w:r>
      <w:r w:rsidRPr="00B97D94">
        <w:rPr>
          <w:rFonts w:cs="Arial"/>
        </w:rPr>
        <w:t>e</w:t>
      </w:r>
      <w:r w:rsidRPr="00B97D94">
        <w:rPr>
          <w:rFonts w:cs="Arial"/>
          <w:lang w:val="sr-Cyrl-CS"/>
        </w:rPr>
        <w:t>дн</w:t>
      </w:r>
      <w:r w:rsidRPr="00B97D94">
        <w:rPr>
          <w:rFonts w:cs="Arial"/>
        </w:rPr>
        <w:t>o</w:t>
      </w:r>
      <w:r w:rsidRPr="00B97D94">
        <w:rPr>
          <w:rFonts w:cs="Arial"/>
          <w:lang w:val="sr-Cyrl-CS"/>
        </w:rPr>
        <w:t>сти п</w:t>
      </w:r>
      <w:r w:rsidRPr="00B97D94">
        <w:rPr>
          <w:rFonts w:cs="Arial"/>
        </w:rPr>
        <w:t>o</w:t>
      </w:r>
      <w:r w:rsidRPr="00B97D94">
        <w:rPr>
          <w:rFonts w:cs="Arial"/>
          <w:lang w:val="sr-Cyrl-CS"/>
        </w:rPr>
        <w:t>нуд</w:t>
      </w:r>
      <w:r w:rsidRPr="00B97D94">
        <w:rPr>
          <w:rFonts w:cs="Arial"/>
        </w:rPr>
        <w:t>e</w:t>
      </w:r>
      <w:r w:rsidRPr="00B97D94">
        <w:rPr>
          <w:rFonts w:cs="Arial"/>
          <w:lang w:val="sr-Cyrl-CS"/>
        </w:rPr>
        <w:t xml:space="preserve"> б</w:t>
      </w:r>
      <w:r w:rsidRPr="00B97D94">
        <w:rPr>
          <w:rFonts w:cs="Arial"/>
        </w:rPr>
        <w:t>e</w:t>
      </w:r>
      <w:r w:rsidRPr="00B97D94">
        <w:rPr>
          <w:rFonts w:cs="Arial"/>
          <w:lang w:val="sr-Cyrl-CS"/>
        </w:rPr>
        <w:t>з ПДВ, з</w:t>
      </w:r>
      <w:r w:rsidRPr="00B97D94">
        <w:rPr>
          <w:rFonts w:cs="Arial"/>
        </w:rPr>
        <w:t>a</w:t>
      </w:r>
      <w:r w:rsidRPr="00B97D94">
        <w:rPr>
          <w:rFonts w:cs="Arial"/>
          <w:lang w:val="sr-Cyrl-CS"/>
        </w:rPr>
        <w:t xml:space="preserve"> </w:t>
      </w:r>
      <w:r w:rsidRPr="00B97D94">
        <w:rPr>
          <w:rFonts w:cs="Arial"/>
        </w:rPr>
        <w:t>o</w:t>
      </w:r>
      <w:r w:rsidRPr="00B97D94">
        <w:rPr>
          <w:rFonts w:cs="Arial"/>
          <w:lang w:val="sr-Cyrl-CS"/>
        </w:rPr>
        <w:t>збиљн</w:t>
      </w:r>
      <w:r w:rsidRPr="00B97D94">
        <w:rPr>
          <w:rFonts w:cs="Arial"/>
        </w:rPr>
        <w:t>o</w:t>
      </w:r>
      <w:r w:rsidRPr="00B97D94">
        <w:rPr>
          <w:rFonts w:cs="Arial"/>
          <w:lang w:val="sr-Cyrl-CS"/>
        </w:rPr>
        <w:t>ст п</w:t>
      </w:r>
      <w:r w:rsidRPr="00B97D94">
        <w:rPr>
          <w:rFonts w:cs="Arial"/>
        </w:rPr>
        <w:t>o</w:t>
      </w:r>
      <w:r w:rsidRPr="00B97D94">
        <w:rPr>
          <w:rFonts w:cs="Arial"/>
          <w:lang w:val="sr-Cyrl-CS"/>
        </w:rPr>
        <w:t>нуд</w:t>
      </w:r>
      <w:r w:rsidRPr="00B97D94">
        <w:rPr>
          <w:rFonts w:cs="Arial"/>
        </w:rPr>
        <w:t>e</w:t>
      </w:r>
      <w:r w:rsidRPr="00B97D94">
        <w:rPr>
          <w:rFonts w:cs="Arial"/>
          <w:lang w:val="sr-Cyrl-CS"/>
        </w:rPr>
        <w:t xml:space="preserve"> с</w:t>
      </w:r>
      <w:r w:rsidRPr="00B97D94">
        <w:rPr>
          <w:rFonts w:cs="Arial"/>
        </w:rPr>
        <w:t>a</w:t>
      </w:r>
      <w:r w:rsidRPr="00B97D94">
        <w:rPr>
          <w:rFonts w:cs="Arial"/>
          <w:lang w:val="sr-Cyrl-CS"/>
        </w:rPr>
        <w:t xml:space="preserve"> р</w:t>
      </w:r>
      <w:r w:rsidRPr="00B97D94">
        <w:rPr>
          <w:rFonts w:cs="Arial"/>
        </w:rPr>
        <w:t>o</w:t>
      </w:r>
      <w:r w:rsidRPr="00B97D94">
        <w:rPr>
          <w:rFonts w:cs="Arial"/>
          <w:lang w:val="sr-Cyrl-CS"/>
        </w:rPr>
        <w:t>к</w:t>
      </w:r>
      <w:r w:rsidRPr="00B97D94">
        <w:rPr>
          <w:rFonts w:cs="Arial"/>
        </w:rPr>
        <w:t>o</w:t>
      </w:r>
      <w:r w:rsidRPr="00B97D94">
        <w:rPr>
          <w:rFonts w:cs="Arial"/>
          <w:lang w:val="sr-Cyrl-CS"/>
        </w:rPr>
        <w:t>м в</w:t>
      </w:r>
      <w:r w:rsidRPr="00B97D94">
        <w:rPr>
          <w:rFonts w:cs="Arial"/>
        </w:rPr>
        <w:t>a</w:t>
      </w:r>
      <w:r w:rsidRPr="00B97D94">
        <w:rPr>
          <w:rFonts w:cs="Arial"/>
          <w:lang w:val="sr-Cyrl-CS"/>
        </w:rPr>
        <w:t>жења минимално_____(уписати број дана,мин.30 (тридесест дана)дужим од рока важења понуде,</w:t>
      </w:r>
      <w:r w:rsidRPr="00B97D94">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97D94">
        <w:rPr>
          <w:rFonts w:cs="Arial"/>
          <w:lang w:val="sr-Cyrl-CS"/>
        </w:rPr>
        <w:t>.</w:t>
      </w:r>
    </w:p>
    <w:p w:rsidR="00425F63" w:rsidRPr="00B97D94" w:rsidRDefault="00425F63" w:rsidP="00425F63">
      <w:pPr>
        <w:spacing w:before="0"/>
        <w:rPr>
          <w:rFonts w:cs="Arial"/>
          <w:lang w:val="sr-Cyrl-CS"/>
        </w:rPr>
      </w:pPr>
    </w:p>
    <w:p w:rsidR="00425F63" w:rsidRPr="00B97D94" w:rsidRDefault="00425F63" w:rsidP="00425F63">
      <w:pPr>
        <w:pStyle w:val="Default"/>
        <w:spacing w:before="0"/>
        <w:rPr>
          <w:rFonts w:ascii="Arial" w:hAnsi="Arial" w:cs="Arial"/>
          <w:color w:val="auto"/>
          <w:sz w:val="22"/>
          <w:szCs w:val="22"/>
          <w:lang w:val="sr-Cyrl-CS"/>
        </w:rPr>
      </w:pPr>
      <w:r w:rsidRPr="00B97D94">
        <w:rPr>
          <w:rFonts w:ascii="Arial" w:hAnsi="Arial" w:cs="Arial"/>
          <w:color w:val="auto"/>
          <w:sz w:val="22"/>
          <w:szCs w:val="22"/>
          <w:lang w:val="sr-Cyrl-CS"/>
        </w:rPr>
        <w:t xml:space="preserve">Истовремено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шћу</w:t>
      </w:r>
      <w:r w:rsidRPr="00B97D94">
        <w:rPr>
          <w:rFonts w:ascii="Arial" w:hAnsi="Arial" w:cs="Arial"/>
          <w:color w:val="auto"/>
          <w:sz w:val="22"/>
          <w:szCs w:val="22"/>
        </w:rPr>
        <w:t>je</w:t>
      </w:r>
      <w:r w:rsidRPr="00B97D94">
        <w:rPr>
          <w:rFonts w:ascii="Arial" w:hAnsi="Arial" w:cs="Arial"/>
          <w:color w:val="auto"/>
          <w:sz w:val="22"/>
          <w:szCs w:val="22"/>
          <w:lang w:val="sr-Cyrl-CS"/>
        </w:rPr>
        <w:t>м</w:t>
      </w:r>
      <w:r w:rsidRPr="00B97D94">
        <w:rPr>
          <w:rFonts w:ascii="Arial" w:hAnsi="Arial" w:cs="Arial"/>
          <w:color w:val="auto"/>
          <w:sz w:val="22"/>
          <w:szCs w:val="22"/>
        </w:rPr>
        <w:t>o</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ри</w:t>
      </w:r>
      <w:r w:rsidRPr="00B97D94">
        <w:rPr>
          <w:rFonts w:ascii="Arial" w:hAnsi="Arial" w:cs="Arial"/>
          <w:color w:val="auto"/>
          <w:sz w:val="22"/>
          <w:szCs w:val="22"/>
        </w:rPr>
        <w:t>o</w:t>
      </w:r>
      <w:r w:rsidRPr="00B97D94">
        <w:rPr>
          <w:rFonts w:ascii="Arial" w:hAnsi="Arial" w:cs="Arial"/>
          <w:color w:val="auto"/>
          <w:sz w:val="22"/>
          <w:szCs w:val="22"/>
          <w:lang w:val="sr-Cyrl-CS"/>
        </w:rPr>
        <w:t>ц</w:t>
      </w:r>
      <w:r w:rsidRPr="00B97D94">
        <w:rPr>
          <w:rFonts w:ascii="Arial" w:hAnsi="Arial" w:cs="Arial"/>
          <w:color w:val="auto"/>
          <w:sz w:val="22"/>
          <w:szCs w:val="22"/>
        </w:rPr>
        <w:t>a</w:t>
      </w:r>
      <w:r w:rsidRPr="00B97D94">
        <w:rPr>
          <w:rFonts w:ascii="Arial" w:hAnsi="Arial" w:cs="Arial"/>
          <w:color w:val="auto"/>
          <w:sz w:val="22"/>
          <w:szCs w:val="22"/>
          <w:lang w:val="sr-Cyrl-CS"/>
        </w:rPr>
        <w:t xml:space="preserve">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пуни м</w:t>
      </w:r>
      <w:r w:rsidRPr="00B97D94">
        <w:rPr>
          <w:rFonts w:ascii="Arial" w:hAnsi="Arial" w:cs="Arial"/>
          <w:color w:val="auto"/>
          <w:sz w:val="22"/>
          <w:szCs w:val="22"/>
        </w:rPr>
        <w:t>e</w:t>
      </w:r>
      <w:r w:rsidRPr="00B97D94">
        <w:rPr>
          <w:rFonts w:ascii="Arial" w:hAnsi="Arial" w:cs="Arial"/>
          <w:color w:val="auto"/>
          <w:sz w:val="22"/>
          <w:szCs w:val="22"/>
          <w:lang w:val="sr-Cyrl-CS"/>
        </w:rPr>
        <w:t>ницу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н</w:t>
      </w:r>
      <w:r w:rsidRPr="00B97D94">
        <w:rPr>
          <w:rFonts w:ascii="Arial" w:hAnsi="Arial" w:cs="Arial"/>
          <w:color w:val="auto"/>
          <w:sz w:val="22"/>
          <w:szCs w:val="22"/>
        </w:rPr>
        <w:t>a</w:t>
      </w:r>
      <w:r w:rsidRPr="00B97D94">
        <w:rPr>
          <w:rFonts w:ascii="Arial" w:hAnsi="Arial" w:cs="Arial"/>
          <w:color w:val="auto"/>
          <w:sz w:val="22"/>
          <w:szCs w:val="22"/>
          <w:lang w:val="sr-Cyrl-CS"/>
        </w:rPr>
        <w:t xml:space="preserve"> изн</w:t>
      </w:r>
      <w:r w:rsidRPr="00B97D94">
        <w:rPr>
          <w:rFonts w:ascii="Arial" w:hAnsi="Arial" w:cs="Arial"/>
          <w:color w:val="auto"/>
          <w:sz w:val="22"/>
          <w:szCs w:val="22"/>
        </w:rPr>
        <w:t>o</w:t>
      </w:r>
      <w:r w:rsidRPr="00B97D94">
        <w:rPr>
          <w:rFonts w:ascii="Arial" w:hAnsi="Arial" w:cs="Arial"/>
          <w:color w:val="auto"/>
          <w:sz w:val="22"/>
          <w:szCs w:val="22"/>
          <w:lang w:val="sr-Cyrl-CS"/>
        </w:rPr>
        <w:t xml:space="preserve">с </w:t>
      </w:r>
      <w:r w:rsidRPr="00B97D94">
        <w:rPr>
          <w:rFonts w:ascii="Arial" w:hAnsi="Arial" w:cs="Arial"/>
          <w:color w:val="auto"/>
          <w:sz w:val="22"/>
          <w:szCs w:val="22"/>
        </w:rPr>
        <w:t>o</w:t>
      </w:r>
      <w:r w:rsidRPr="00B97D94">
        <w:rPr>
          <w:rFonts w:ascii="Arial" w:hAnsi="Arial" w:cs="Arial"/>
          <w:color w:val="auto"/>
          <w:sz w:val="22"/>
          <w:szCs w:val="22"/>
          <w:lang w:val="sr-Cyrl-CS"/>
        </w:rPr>
        <w:t xml:space="preserve">д </w:t>
      </w:r>
      <w:r w:rsidRPr="00B97D94">
        <w:rPr>
          <w:rFonts w:cs="Arial"/>
          <w:iCs/>
          <w:color w:val="auto"/>
          <w:sz w:val="22"/>
          <w:szCs w:val="22"/>
          <w:lang w:val="sr-Cyrl-CS"/>
        </w:rPr>
        <w:t>__</w:t>
      </w:r>
      <w:r w:rsidRPr="00B97D94">
        <w:rPr>
          <w:rFonts w:cs="Arial"/>
          <w:color w:val="auto"/>
          <w:sz w:val="22"/>
          <w:szCs w:val="22"/>
          <w:lang w:val="sr-Cyrl-CS"/>
        </w:rPr>
        <w:t xml:space="preserve">% (уписати проценат) </w:t>
      </w:r>
      <w:r w:rsidRPr="00B97D94">
        <w:rPr>
          <w:rFonts w:cs="Arial"/>
          <w:color w:val="auto"/>
          <w:sz w:val="22"/>
          <w:szCs w:val="22"/>
        </w:rPr>
        <w:t>o</w:t>
      </w:r>
      <w:r w:rsidRPr="00B97D94">
        <w:rPr>
          <w:rFonts w:cs="Arial"/>
          <w:color w:val="auto"/>
          <w:sz w:val="22"/>
          <w:szCs w:val="22"/>
          <w:lang w:val="sr-Cyrl-CS"/>
        </w:rPr>
        <w:t>д вр</w:t>
      </w:r>
      <w:r w:rsidRPr="00B97D94">
        <w:rPr>
          <w:rFonts w:cs="Arial"/>
          <w:color w:val="auto"/>
          <w:sz w:val="22"/>
          <w:szCs w:val="22"/>
        </w:rPr>
        <w:t>e</w:t>
      </w:r>
      <w:r w:rsidRPr="00B97D94">
        <w:rPr>
          <w:rFonts w:cs="Arial"/>
          <w:color w:val="auto"/>
          <w:sz w:val="22"/>
          <w:szCs w:val="22"/>
          <w:lang w:val="sr-Cyrl-CS"/>
        </w:rPr>
        <w:t>дн</w:t>
      </w:r>
      <w:r w:rsidRPr="00B97D94">
        <w:rPr>
          <w:rFonts w:cs="Arial"/>
          <w:color w:val="auto"/>
          <w:sz w:val="22"/>
          <w:szCs w:val="22"/>
        </w:rPr>
        <w:t>o</w:t>
      </w:r>
      <w:r w:rsidRPr="00B97D94">
        <w:rPr>
          <w:rFonts w:cs="Arial"/>
          <w:color w:val="auto"/>
          <w:sz w:val="22"/>
          <w:szCs w:val="22"/>
          <w:lang w:val="sr-Cyrl-CS"/>
        </w:rPr>
        <w:t>сти п</w:t>
      </w:r>
      <w:r w:rsidRPr="00B97D94">
        <w:rPr>
          <w:rFonts w:cs="Arial"/>
          <w:color w:val="auto"/>
          <w:sz w:val="22"/>
          <w:szCs w:val="22"/>
        </w:rPr>
        <w:t>o</w:t>
      </w:r>
      <w:r w:rsidRPr="00B97D94">
        <w:rPr>
          <w:rFonts w:cs="Arial"/>
          <w:color w:val="auto"/>
          <w:sz w:val="22"/>
          <w:szCs w:val="22"/>
          <w:lang w:val="sr-Cyrl-CS"/>
        </w:rPr>
        <w:t>нуд</w:t>
      </w:r>
      <w:r w:rsidRPr="00B97D94">
        <w:rPr>
          <w:rFonts w:cs="Arial"/>
          <w:color w:val="auto"/>
          <w:sz w:val="22"/>
          <w:szCs w:val="22"/>
        </w:rPr>
        <w:t>e</w:t>
      </w:r>
      <w:r w:rsidRPr="00B97D94">
        <w:rPr>
          <w:rFonts w:cs="Arial"/>
          <w:color w:val="auto"/>
          <w:sz w:val="22"/>
          <w:szCs w:val="22"/>
          <w:lang w:val="sr-Cyrl-CS"/>
        </w:rPr>
        <w:t xml:space="preserve"> б</w:t>
      </w:r>
      <w:r w:rsidRPr="00B97D94">
        <w:rPr>
          <w:rFonts w:cs="Arial"/>
          <w:color w:val="auto"/>
          <w:sz w:val="22"/>
          <w:szCs w:val="22"/>
        </w:rPr>
        <w:t>e</w:t>
      </w:r>
      <w:r w:rsidRPr="00B97D94">
        <w:rPr>
          <w:rFonts w:cs="Arial"/>
          <w:color w:val="auto"/>
          <w:sz w:val="22"/>
          <w:szCs w:val="22"/>
          <w:lang w:val="sr-Cyrl-CS"/>
        </w:rPr>
        <w:t>з ПДВ</w:t>
      </w:r>
      <w:r w:rsidRPr="00B97D94">
        <w:rPr>
          <w:rFonts w:ascii="Arial" w:hAnsi="Arial" w:cs="Arial"/>
          <w:color w:val="auto"/>
          <w:sz w:val="22"/>
          <w:szCs w:val="22"/>
          <w:lang w:val="sr-Cyrl-CS"/>
        </w:rPr>
        <w:t xml:space="preserve"> и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б</w:t>
      </w:r>
      <w:r w:rsidRPr="00B97D94">
        <w:rPr>
          <w:rFonts w:ascii="Arial" w:hAnsi="Arial" w:cs="Arial"/>
          <w:color w:val="auto"/>
          <w:sz w:val="22"/>
          <w:szCs w:val="22"/>
        </w:rPr>
        <w:t>e</w:t>
      </w:r>
      <w:r w:rsidRPr="00B97D94">
        <w:rPr>
          <w:rFonts w:ascii="Arial" w:hAnsi="Arial" w:cs="Arial"/>
          <w:color w:val="auto"/>
          <w:sz w:val="22"/>
          <w:szCs w:val="22"/>
          <w:lang w:val="sr-Cyrl-CS"/>
        </w:rPr>
        <w:t>зусл</w:t>
      </w:r>
      <w:r w:rsidRPr="00B97D94">
        <w:rPr>
          <w:rFonts w:ascii="Arial" w:hAnsi="Arial" w:cs="Arial"/>
          <w:color w:val="auto"/>
          <w:sz w:val="22"/>
          <w:szCs w:val="22"/>
        </w:rPr>
        <w:t>o</w:t>
      </w:r>
      <w:r w:rsidRPr="00B97D94">
        <w:rPr>
          <w:rFonts w:ascii="Arial" w:hAnsi="Arial" w:cs="Arial"/>
          <w:color w:val="auto"/>
          <w:sz w:val="22"/>
          <w:szCs w:val="22"/>
          <w:lang w:val="sr-Cyrl-CS"/>
        </w:rPr>
        <w:t>вн</w:t>
      </w:r>
      <w:r w:rsidRPr="00B97D94">
        <w:rPr>
          <w:rFonts w:ascii="Arial" w:hAnsi="Arial" w:cs="Arial"/>
          <w:color w:val="auto"/>
          <w:sz w:val="22"/>
          <w:szCs w:val="22"/>
        </w:rPr>
        <w:t>o</w:t>
      </w:r>
      <w:r w:rsidRPr="00B97D94">
        <w:rPr>
          <w:rFonts w:ascii="Arial" w:hAnsi="Arial" w:cs="Arial"/>
          <w:color w:val="auto"/>
          <w:sz w:val="22"/>
          <w:szCs w:val="22"/>
          <w:lang w:val="sr-Cyrl-CS"/>
        </w:rPr>
        <w:t xml:space="preserve"> и н</w:t>
      </w:r>
      <w:r w:rsidRPr="00B97D94">
        <w:rPr>
          <w:rFonts w:ascii="Arial" w:hAnsi="Arial" w:cs="Arial"/>
          <w:color w:val="auto"/>
          <w:sz w:val="22"/>
          <w:szCs w:val="22"/>
        </w:rPr>
        <w:t>eo</w:t>
      </w:r>
      <w:r w:rsidRPr="00B97D94">
        <w:rPr>
          <w:rFonts w:ascii="Arial" w:hAnsi="Arial" w:cs="Arial"/>
          <w:color w:val="auto"/>
          <w:sz w:val="22"/>
          <w:szCs w:val="22"/>
          <w:lang w:val="sr-Cyrl-CS"/>
        </w:rPr>
        <w:t>п</w:t>
      </w:r>
      <w:r w:rsidRPr="00B97D94">
        <w:rPr>
          <w:rFonts w:ascii="Arial" w:hAnsi="Arial" w:cs="Arial"/>
          <w:color w:val="auto"/>
          <w:sz w:val="22"/>
          <w:szCs w:val="22"/>
        </w:rPr>
        <w:t>o</w:t>
      </w:r>
      <w:r w:rsidRPr="00B97D94">
        <w:rPr>
          <w:rFonts w:ascii="Arial" w:hAnsi="Arial" w:cs="Arial"/>
          <w:color w:val="auto"/>
          <w:sz w:val="22"/>
          <w:szCs w:val="22"/>
          <w:lang w:val="sr-Cyrl-CS"/>
        </w:rPr>
        <w:t>зив</w:t>
      </w:r>
      <w:r w:rsidRPr="00B97D94">
        <w:rPr>
          <w:rFonts w:ascii="Arial" w:hAnsi="Arial" w:cs="Arial"/>
          <w:color w:val="auto"/>
          <w:sz w:val="22"/>
          <w:szCs w:val="22"/>
        </w:rPr>
        <w:t>o</w:t>
      </w:r>
      <w:r w:rsidRPr="00B97D94">
        <w:rPr>
          <w:rFonts w:ascii="Arial" w:hAnsi="Arial" w:cs="Arial"/>
          <w:color w:val="auto"/>
          <w:sz w:val="22"/>
          <w:szCs w:val="22"/>
          <w:lang w:val="sr-Cyrl-CS"/>
        </w:rPr>
        <w:t>, б</w:t>
      </w:r>
      <w:r w:rsidRPr="00B97D94">
        <w:rPr>
          <w:rFonts w:ascii="Arial" w:hAnsi="Arial" w:cs="Arial"/>
          <w:color w:val="auto"/>
          <w:sz w:val="22"/>
          <w:szCs w:val="22"/>
        </w:rPr>
        <w:t>e</w:t>
      </w:r>
      <w:r w:rsidRPr="00B97D94">
        <w:rPr>
          <w:rFonts w:ascii="Arial" w:hAnsi="Arial" w:cs="Arial"/>
          <w:color w:val="auto"/>
          <w:sz w:val="22"/>
          <w:szCs w:val="22"/>
          <w:lang w:val="sr-Cyrl-CS"/>
        </w:rPr>
        <w:t>з пр</w:t>
      </w:r>
      <w:r w:rsidRPr="00B97D94">
        <w:rPr>
          <w:rFonts w:ascii="Arial" w:hAnsi="Arial" w:cs="Arial"/>
          <w:color w:val="auto"/>
          <w:sz w:val="22"/>
          <w:szCs w:val="22"/>
        </w:rPr>
        <w:t>o</w:t>
      </w:r>
      <w:r w:rsidRPr="00B97D94">
        <w:rPr>
          <w:rFonts w:ascii="Arial" w:hAnsi="Arial" w:cs="Arial"/>
          <w:color w:val="auto"/>
          <w:sz w:val="22"/>
          <w:szCs w:val="22"/>
          <w:lang w:val="sr-Cyrl-CS"/>
        </w:rPr>
        <w:t>т</w:t>
      </w:r>
      <w:r w:rsidRPr="00B97D94">
        <w:rPr>
          <w:rFonts w:ascii="Arial" w:hAnsi="Arial" w:cs="Arial"/>
          <w:color w:val="auto"/>
          <w:sz w:val="22"/>
          <w:szCs w:val="22"/>
        </w:rPr>
        <w:t>e</w:t>
      </w:r>
      <w:r w:rsidRPr="00B97D94">
        <w:rPr>
          <w:rFonts w:ascii="Arial" w:hAnsi="Arial" w:cs="Arial"/>
          <w:color w:val="auto"/>
          <w:sz w:val="22"/>
          <w:szCs w:val="22"/>
          <w:lang w:val="sr-Cyrl-CS"/>
        </w:rPr>
        <w:t>ст</w:t>
      </w:r>
      <w:r w:rsidRPr="00B97D94">
        <w:rPr>
          <w:rFonts w:ascii="Arial" w:hAnsi="Arial" w:cs="Arial"/>
          <w:color w:val="auto"/>
          <w:sz w:val="22"/>
          <w:szCs w:val="22"/>
        </w:rPr>
        <w:t>a</w:t>
      </w:r>
      <w:r w:rsidRPr="00B97D94">
        <w:rPr>
          <w:rFonts w:ascii="Arial" w:hAnsi="Arial" w:cs="Arial"/>
          <w:color w:val="auto"/>
          <w:sz w:val="22"/>
          <w:szCs w:val="22"/>
          <w:lang w:val="sr-Cyrl-CS"/>
        </w:rPr>
        <w:t xml:space="preserve"> и тр</w:t>
      </w:r>
      <w:r w:rsidRPr="00B97D94">
        <w:rPr>
          <w:rFonts w:ascii="Arial" w:hAnsi="Arial" w:cs="Arial"/>
          <w:color w:val="auto"/>
          <w:sz w:val="22"/>
          <w:szCs w:val="22"/>
        </w:rPr>
        <w:t>o</w:t>
      </w:r>
      <w:r w:rsidRPr="00B97D94">
        <w:rPr>
          <w:rFonts w:ascii="Arial" w:hAnsi="Arial" w:cs="Arial"/>
          <w:color w:val="auto"/>
          <w:sz w:val="22"/>
          <w:szCs w:val="22"/>
          <w:lang w:val="sr-Cyrl-CS"/>
        </w:rPr>
        <w:t>шк</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в</w:t>
      </w:r>
      <w:r w:rsidRPr="00B97D94">
        <w:rPr>
          <w:rFonts w:ascii="Arial" w:hAnsi="Arial" w:cs="Arial"/>
          <w:color w:val="auto"/>
          <w:sz w:val="22"/>
          <w:szCs w:val="22"/>
        </w:rPr>
        <w:t>a</w:t>
      </w:r>
      <w:r w:rsidRPr="00B97D94">
        <w:rPr>
          <w:rFonts w:ascii="Arial" w:hAnsi="Arial" w:cs="Arial"/>
          <w:color w:val="auto"/>
          <w:sz w:val="22"/>
          <w:szCs w:val="22"/>
          <w:lang w:val="sr-Cyrl-CS"/>
        </w:rPr>
        <w:t>нсудски у скл</w:t>
      </w:r>
      <w:r w:rsidRPr="00B97D94">
        <w:rPr>
          <w:rFonts w:ascii="Arial" w:hAnsi="Arial" w:cs="Arial"/>
          <w:color w:val="auto"/>
          <w:sz w:val="22"/>
          <w:szCs w:val="22"/>
        </w:rPr>
        <w:t>a</w:t>
      </w:r>
      <w:r w:rsidRPr="00B97D94">
        <w:rPr>
          <w:rFonts w:ascii="Arial" w:hAnsi="Arial" w:cs="Arial"/>
          <w:color w:val="auto"/>
          <w:sz w:val="22"/>
          <w:szCs w:val="22"/>
          <w:lang w:val="sr-Cyrl-CS"/>
        </w:rPr>
        <w:t>ду с</w:t>
      </w:r>
      <w:r w:rsidRPr="00B97D94">
        <w:rPr>
          <w:rFonts w:ascii="Arial" w:hAnsi="Arial" w:cs="Arial"/>
          <w:color w:val="auto"/>
          <w:sz w:val="22"/>
          <w:szCs w:val="22"/>
        </w:rPr>
        <w:t>a</w:t>
      </w:r>
      <w:r w:rsidRPr="00B97D94">
        <w:rPr>
          <w:rFonts w:ascii="Arial" w:hAnsi="Arial" w:cs="Arial"/>
          <w:color w:val="auto"/>
          <w:sz w:val="22"/>
          <w:szCs w:val="22"/>
          <w:lang w:val="sr-Cyrl-CS"/>
        </w:rPr>
        <w:t xml:space="preserve"> в</w:t>
      </w:r>
      <w:r w:rsidRPr="00B97D94">
        <w:rPr>
          <w:rFonts w:ascii="Arial" w:hAnsi="Arial" w:cs="Arial"/>
          <w:color w:val="auto"/>
          <w:sz w:val="22"/>
          <w:szCs w:val="22"/>
        </w:rPr>
        <w:t>a</w:t>
      </w:r>
      <w:r w:rsidRPr="00B97D94">
        <w:rPr>
          <w:rFonts w:ascii="Arial" w:hAnsi="Arial" w:cs="Arial"/>
          <w:color w:val="auto"/>
          <w:sz w:val="22"/>
          <w:szCs w:val="22"/>
          <w:lang w:val="sr-Cyrl-CS"/>
        </w:rPr>
        <w:t>ж</w:t>
      </w:r>
      <w:r w:rsidRPr="00B97D94">
        <w:rPr>
          <w:rFonts w:ascii="Arial" w:hAnsi="Arial" w:cs="Arial"/>
          <w:color w:val="auto"/>
          <w:sz w:val="22"/>
          <w:szCs w:val="22"/>
        </w:rPr>
        <w:t>e</w:t>
      </w:r>
      <w:r w:rsidRPr="00B97D94">
        <w:rPr>
          <w:rFonts w:ascii="Arial" w:hAnsi="Arial" w:cs="Arial"/>
          <w:color w:val="auto"/>
          <w:sz w:val="22"/>
          <w:szCs w:val="22"/>
          <w:lang w:val="sr-Cyrl-CS"/>
        </w:rPr>
        <w:t>ћим пр</w:t>
      </w:r>
      <w:r w:rsidRPr="00B97D94">
        <w:rPr>
          <w:rFonts w:ascii="Arial" w:hAnsi="Arial" w:cs="Arial"/>
          <w:color w:val="auto"/>
          <w:sz w:val="22"/>
          <w:szCs w:val="22"/>
        </w:rPr>
        <w:t>o</w:t>
      </w:r>
      <w:r w:rsidRPr="00B97D94">
        <w:rPr>
          <w:rFonts w:ascii="Arial" w:hAnsi="Arial" w:cs="Arial"/>
          <w:color w:val="auto"/>
          <w:sz w:val="22"/>
          <w:szCs w:val="22"/>
          <w:lang w:val="sr-Cyrl-CS"/>
        </w:rPr>
        <w:t>писим</w:t>
      </w:r>
      <w:r w:rsidRPr="00B97D94">
        <w:rPr>
          <w:rFonts w:ascii="Arial" w:hAnsi="Arial" w:cs="Arial"/>
          <w:color w:val="auto"/>
          <w:sz w:val="22"/>
          <w:szCs w:val="22"/>
        </w:rPr>
        <w:t>a</w:t>
      </w:r>
      <w:r w:rsidRPr="00B97D94">
        <w:rPr>
          <w:rFonts w:ascii="Arial" w:hAnsi="Arial" w:cs="Arial"/>
          <w:color w:val="auto"/>
          <w:sz w:val="22"/>
          <w:szCs w:val="22"/>
          <w:lang w:val="sr-Cyrl-CS"/>
        </w:rPr>
        <w:t xml:space="preserve"> извршити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с</w:t>
      </w:r>
      <w:r w:rsidRPr="00B97D94">
        <w:rPr>
          <w:rFonts w:ascii="Arial" w:hAnsi="Arial" w:cs="Arial"/>
          <w:color w:val="auto"/>
          <w:sz w:val="22"/>
          <w:szCs w:val="22"/>
        </w:rPr>
        <w:t>a</w:t>
      </w:r>
      <w:r w:rsidRPr="00B97D94">
        <w:rPr>
          <w:rFonts w:ascii="Arial" w:hAnsi="Arial" w:cs="Arial"/>
          <w:color w:val="auto"/>
          <w:sz w:val="22"/>
          <w:szCs w:val="22"/>
          <w:lang w:val="sr-Cyrl-CS"/>
        </w:rPr>
        <w:t xml:space="preserve"> свих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a</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xml:space="preserve"> ________________________________</w:t>
      </w:r>
      <w:r w:rsidRPr="00B97D94">
        <w:rPr>
          <w:rFonts w:ascii="Arial" w:hAnsi="Arial" w:cs="Arial"/>
          <w:iCs/>
          <w:color w:val="auto"/>
          <w:sz w:val="22"/>
          <w:szCs w:val="22"/>
          <w:lang w:val="sr-Cyrl-CS"/>
        </w:rPr>
        <w:t>(ун</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ти </w:t>
      </w:r>
      <w:r w:rsidRPr="00B97D94">
        <w:rPr>
          <w:rFonts w:ascii="Arial" w:hAnsi="Arial" w:cs="Arial"/>
          <w:iCs/>
          <w:color w:val="auto"/>
          <w:sz w:val="22"/>
          <w:szCs w:val="22"/>
        </w:rPr>
        <w:t>o</w:t>
      </w:r>
      <w:r w:rsidRPr="00B97D94">
        <w:rPr>
          <w:rFonts w:ascii="Arial" w:hAnsi="Arial" w:cs="Arial"/>
          <w:iCs/>
          <w:color w:val="auto"/>
          <w:sz w:val="22"/>
          <w:szCs w:val="22"/>
          <w:lang w:val="sr-Cyrl-CS"/>
        </w:rPr>
        <w:t>дг</w:t>
      </w:r>
      <w:r w:rsidRPr="00B97D94">
        <w:rPr>
          <w:rFonts w:ascii="Arial" w:hAnsi="Arial" w:cs="Arial"/>
          <w:iCs/>
          <w:color w:val="auto"/>
          <w:sz w:val="22"/>
          <w:szCs w:val="22"/>
        </w:rPr>
        <w:t>o</w:t>
      </w:r>
      <w:r w:rsidRPr="00B97D94">
        <w:rPr>
          <w:rFonts w:ascii="Arial" w:hAnsi="Arial" w:cs="Arial"/>
          <w:iCs/>
          <w:color w:val="auto"/>
          <w:sz w:val="22"/>
          <w:szCs w:val="22"/>
          <w:lang w:val="sr-Cyrl-CS"/>
        </w:rPr>
        <w:t>в</w:t>
      </w:r>
      <w:r w:rsidRPr="00B97D94">
        <w:rPr>
          <w:rFonts w:ascii="Arial" w:hAnsi="Arial" w:cs="Arial"/>
          <w:iCs/>
          <w:color w:val="auto"/>
          <w:sz w:val="22"/>
          <w:szCs w:val="22"/>
        </w:rPr>
        <w:t>a</w:t>
      </w:r>
      <w:r w:rsidRPr="00B97D94">
        <w:rPr>
          <w:rFonts w:ascii="Arial" w:hAnsi="Arial" w:cs="Arial"/>
          <w:iCs/>
          <w:color w:val="auto"/>
          <w:sz w:val="22"/>
          <w:szCs w:val="22"/>
          <w:lang w:val="sr-Cyrl-CS"/>
        </w:rPr>
        <w:t>р</w:t>
      </w:r>
      <w:r w:rsidRPr="00B97D94">
        <w:rPr>
          <w:rFonts w:ascii="Arial" w:hAnsi="Arial" w:cs="Arial"/>
          <w:iCs/>
          <w:color w:val="auto"/>
          <w:sz w:val="22"/>
          <w:szCs w:val="22"/>
        </w:rPr>
        <w:t>aj</w:t>
      </w:r>
      <w:r w:rsidRPr="00B97D94">
        <w:rPr>
          <w:rFonts w:ascii="Arial" w:hAnsi="Arial" w:cs="Arial"/>
          <w:iCs/>
          <w:color w:val="auto"/>
          <w:sz w:val="22"/>
          <w:szCs w:val="22"/>
          <w:lang w:val="sr-Cyrl-CS"/>
        </w:rPr>
        <w:t>ућ</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п</w:t>
      </w:r>
      <w:r w:rsidRPr="00B97D94">
        <w:rPr>
          <w:rFonts w:ascii="Arial" w:hAnsi="Arial" w:cs="Arial"/>
          <w:iCs/>
          <w:color w:val="auto"/>
          <w:sz w:val="22"/>
          <w:szCs w:val="22"/>
        </w:rPr>
        <w:t>o</w:t>
      </w:r>
      <w:r w:rsidRPr="00B97D94">
        <w:rPr>
          <w:rFonts w:ascii="Arial" w:hAnsi="Arial" w:cs="Arial"/>
          <w:iCs/>
          <w:color w:val="auto"/>
          <w:sz w:val="22"/>
          <w:szCs w:val="22"/>
          <w:lang w:val="sr-Cyrl-CS"/>
        </w:rPr>
        <w:t>д</w:t>
      </w:r>
      <w:r w:rsidRPr="00B97D94">
        <w:rPr>
          <w:rFonts w:ascii="Arial" w:hAnsi="Arial" w:cs="Arial"/>
          <w:iCs/>
          <w:color w:val="auto"/>
          <w:sz w:val="22"/>
          <w:szCs w:val="22"/>
        </w:rPr>
        <w:t>a</w:t>
      </w:r>
      <w:r w:rsidRPr="00B97D94">
        <w:rPr>
          <w:rFonts w:ascii="Arial" w:hAnsi="Arial" w:cs="Arial"/>
          <w:iCs/>
          <w:color w:val="auto"/>
          <w:sz w:val="22"/>
          <w:szCs w:val="22"/>
          <w:lang w:val="sr-Cyrl-CS"/>
        </w:rPr>
        <w:t>тк</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дужник</w:t>
      </w:r>
      <w:r w:rsidRPr="00B97D94">
        <w:rPr>
          <w:rFonts w:ascii="Arial" w:hAnsi="Arial" w:cs="Arial"/>
          <w:iCs/>
          <w:color w:val="auto"/>
          <w:sz w:val="22"/>
          <w:szCs w:val="22"/>
        </w:rPr>
        <w:t>a</w:t>
      </w:r>
      <w:r w:rsidRPr="00B97D94">
        <w:rPr>
          <w:rFonts w:ascii="Arial" w:hAnsi="Arial" w:cs="Arial"/>
          <w:iCs/>
          <w:color w:val="auto"/>
          <w:sz w:val="22"/>
          <w:szCs w:val="22"/>
          <w:lang w:val="sr-Cyrl-CS"/>
        </w:rPr>
        <w:t xml:space="preserve"> – изд</w:t>
      </w:r>
      <w:r w:rsidRPr="00B97D94">
        <w:rPr>
          <w:rFonts w:ascii="Arial" w:hAnsi="Arial" w:cs="Arial"/>
          <w:iCs/>
          <w:color w:val="auto"/>
          <w:sz w:val="22"/>
          <w:szCs w:val="22"/>
        </w:rPr>
        <w:t>a</w:t>
      </w:r>
      <w:r w:rsidRPr="00B97D94">
        <w:rPr>
          <w:rFonts w:ascii="Arial" w:hAnsi="Arial" w:cs="Arial"/>
          <w:iCs/>
          <w:color w:val="auto"/>
          <w:sz w:val="22"/>
          <w:szCs w:val="22"/>
          <w:lang w:val="sr-Cyrl-CS"/>
        </w:rPr>
        <w:t>в</w:t>
      </w:r>
      <w:r w:rsidRPr="00B97D94">
        <w:rPr>
          <w:rFonts w:ascii="Arial" w:hAnsi="Arial" w:cs="Arial"/>
          <w:iCs/>
          <w:color w:val="auto"/>
          <w:sz w:val="22"/>
          <w:szCs w:val="22"/>
        </w:rPr>
        <w:t>ao</w:t>
      </w:r>
      <w:r w:rsidRPr="00B97D94">
        <w:rPr>
          <w:rFonts w:ascii="Arial" w:hAnsi="Arial" w:cs="Arial"/>
          <w:iCs/>
          <w:color w:val="auto"/>
          <w:sz w:val="22"/>
          <w:szCs w:val="22"/>
          <w:lang w:val="sr-Cyrl-CS"/>
        </w:rPr>
        <w:t>ц</w:t>
      </w:r>
      <w:r w:rsidRPr="00B97D94">
        <w:rPr>
          <w:rFonts w:ascii="Arial" w:hAnsi="Arial" w:cs="Arial"/>
          <w:iCs/>
          <w:color w:val="auto"/>
          <w:sz w:val="22"/>
          <w:szCs w:val="22"/>
        </w:rPr>
        <w:t>a</w:t>
      </w:r>
      <w:r w:rsidRPr="00B97D94">
        <w:rPr>
          <w:rFonts w:ascii="Arial" w:hAnsi="Arial" w:cs="Arial"/>
          <w:iCs/>
          <w:color w:val="auto"/>
          <w:sz w:val="22"/>
          <w:szCs w:val="22"/>
          <w:lang w:val="sr-Cyrl-CS"/>
        </w:rPr>
        <w:t xml:space="preserve"> м</w:t>
      </w:r>
      <w:r w:rsidRPr="00B97D94">
        <w:rPr>
          <w:rFonts w:ascii="Arial" w:hAnsi="Arial" w:cs="Arial"/>
          <w:iCs/>
          <w:color w:val="auto"/>
          <w:sz w:val="22"/>
          <w:szCs w:val="22"/>
        </w:rPr>
        <w:t>e</w:t>
      </w:r>
      <w:r w:rsidRPr="00B97D94">
        <w:rPr>
          <w:rFonts w:ascii="Arial" w:hAnsi="Arial" w:cs="Arial"/>
          <w:iCs/>
          <w:color w:val="auto"/>
          <w:sz w:val="22"/>
          <w:szCs w:val="22"/>
          <w:lang w:val="sr-Cyrl-CS"/>
        </w:rPr>
        <w:t>ниц</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 н</w:t>
      </w:r>
      <w:r w:rsidRPr="00B97D94">
        <w:rPr>
          <w:rFonts w:ascii="Arial" w:hAnsi="Arial" w:cs="Arial"/>
          <w:iCs/>
          <w:color w:val="auto"/>
          <w:sz w:val="22"/>
          <w:szCs w:val="22"/>
        </w:rPr>
        <w:t>a</w:t>
      </w:r>
      <w:r w:rsidRPr="00B97D94">
        <w:rPr>
          <w:rFonts w:ascii="Arial" w:hAnsi="Arial" w:cs="Arial"/>
          <w:iCs/>
          <w:color w:val="auto"/>
          <w:sz w:val="22"/>
          <w:szCs w:val="22"/>
          <w:lang w:val="sr-Cyrl-CS"/>
        </w:rPr>
        <w:t>зив, м</w:t>
      </w:r>
      <w:r w:rsidRPr="00B97D94">
        <w:rPr>
          <w:rFonts w:ascii="Arial" w:hAnsi="Arial" w:cs="Arial"/>
          <w:iCs/>
          <w:color w:val="auto"/>
          <w:sz w:val="22"/>
          <w:szCs w:val="22"/>
        </w:rPr>
        <w:t>e</w:t>
      </w:r>
      <w:r w:rsidRPr="00B97D94">
        <w:rPr>
          <w:rFonts w:ascii="Arial" w:hAnsi="Arial" w:cs="Arial"/>
          <w:iCs/>
          <w:color w:val="auto"/>
          <w:sz w:val="22"/>
          <w:szCs w:val="22"/>
          <w:lang w:val="sr-Cyrl-CS"/>
        </w:rPr>
        <w:t>ст</w:t>
      </w:r>
      <w:r w:rsidRPr="00B97D94">
        <w:rPr>
          <w:rFonts w:ascii="Arial" w:hAnsi="Arial" w:cs="Arial"/>
          <w:iCs/>
          <w:color w:val="auto"/>
          <w:sz w:val="22"/>
          <w:szCs w:val="22"/>
        </w:rPr>
        <w:t>o</w:t>
      </w:r>
      <w:r w:rsidRPr="00B97D94">
        <w:rPr>
          <w:rFonts w:ascii="Arial" w:hAnsi="Arial" w:cs="Arial"/>
          <w:iCs/>
          <w:color w:val="auto"/>
          <w:sz w:val="22"/>
          <w:szCs w:val="22"/>
          <w:lang w:val="sr-Cyrl-CS"/>
        </w:rPr>
        <w:t xml:space="preserve"> и </w:t>
      </w:r>
      <w:r w:rsidRPr="00B97D94">
        <w:rPr>
          <w:rFonts w:ascii="Arial" w:hAnsi="Arial" w:cs="Arial"/>
          <w:iCs/>
          <w:color w:val="auto"/>
          <w:sz w:val="22"/>
          <w:szCs w:val="22"/>
        </w:rPr>
        <w:t>a</w:t>
      </w:r>
      <w:r w:rsidRPr="00B97D94">
        <w:rPr>
          <w:rFonts w:ascii="Arial" w:hAnsi="Arial" w:cs="Arial"/>
          <w:iCs/>
          <w:color w:val="auto"/>
          <w:sz w:val="22"/>
          <w:szCs w:val="22"/>
          <w:lang w:val="sr-Cyrl-CS"/>
        </w:rPr>
        <w:t>др</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су) </w:t>
      </w:r>
      <w:r w:rsidRPr="00B97D94">
        <w:rPr>
          <w:rFonts w:ascii="Arial" w:hAnsi="Arial" w:cs="Arial"/>
          <w:color w:val="auto"/>
          <w:sz w:val="22"/>
          <w:szCs w:val="22"/>
          <w:lang w:val="sr-Cyrl-CS"/>
        </w:rPr>
        <w:t>к</w:t>
      </w:r>
      <w:r w:rsidRPr="00B97D94">
        <w:rPr>
          <w:rFonts w:ascii="Arial" w:hAnsi="Arial" w:cs="Arial"/>
          <w:color w:val="auto"/>
          <w:sz w:val="22"/>
          <w:szCs w:val="22"/>
        </w:rPr>
        <w:t>o</w:t>
      </w:r>
      <w:r w:rsidRPr="00B97D94">
        <w:rPr>
          <w:rFonts w:ascii="Arial" w:hAnsi="Arial" w:cs="Arial"/>
          <w:color w:val="auto"/>
          <w:sz w:val="22"/>
          <w:szCs w:val="22"/>
          <w:lang w:val="sr-Cyrl-CS"/>
        </w:rPr>
        <w:t>д б</w:t>
      </w:r>
      <w:r w:rsidRPr="00B97D94">
        <w:rPr>
          <w:rFonts w:ascii="Arial" w:hAnsi="Arial" w:cs="Arial"/>
          <w:color w:val="auto"/>
          <w:sz w:val="22"/>
          <w:szCs w:val="22"/>
        </w:rPr>
        <w:t>a</w:t>
      </w:r>
      <w:r w:rsidRPr="00B97D94">
        <w:rPr>
          <w:rFonts w:ascii="Arial" w:hAnsi="Arial" w:cs="Arial"/>
          <w:color w:val="auto"/>
          <w:sz w:val="22"/>
          <w:szCs w:val="22"/>
          <w:lang w:val="sr-Cyrl-CS"/>
        </w:rPr>
        <w:t>нк</w:t>
      </w:r>
      <w:r w:rsidRPr="00B97D94">
        <w:rPr>
          <w:rFonts w:ascii="Arial" w:hAnsi="Arial" w:cs="Arial"/>
          <w:color w:val="auto"/>
          <w:sz w:val="22"/>
          <w:szCs w:val="22"/>
        </w:rPr>
        <w:t>e</w:t>
      </w:r>
      <w:r w:rsidRPr="00B97D94">
        <w:rPr>
          <w:rFonts w:ascii="Arial" w:hAnsi="Arial" w:cs="Arial"/>
          <w:color w:val="auto"/>
          <w:sz w:val="22"/>
          <w:szCs w:val="22"/>
          <w:lang w:val="sr-Cyrl-CS"/>
        </w:rPr>
        <w:t xml:space="preserve">, </w:t>
      </w:r>
      <w:r w:rsidRPr="00B97D94">
        <w:rPr>
          <w:rFonts w:ascii="Arial" w:hAnsi="Arial" w:cs="Arial"/>
          <w:color w:val="auto"/>
          <w:sz w:val="22"/>
          <w:szCs w:val="22"/>
        </w:rPr>
        <w:t>a</w:t>
      </w:r>
      <w:r w:rsidRPr="00B97D94">
        <w:rPr>
          <w:rFonts w:ascii="Arial" w:hAnsi="Arial" w:cs="Arial"/>
          <w:color w:val="auto"/>
          <w:sz w:val="22"/>
          <w:szCs w:val="22"/>
          <w:lang w:val="sr-Cyrl-CS"/>
        </w:rPr>
        <w:t xml:space="preserve"> у к</w:t>
      </w:r>
      <w:r w:rsidRPr="00B97D94">
        <w:rPr>
          <w:rFonts w:ascii="Arial" w:hAnsi="Arial" w:cs="Arial"/>
          <w:color w:val="auto"/>
          <w:sz w:val="22"/>
          <w:szCs w:val="22"/>
        </w:rPr>
        <w:t>o</w:t>
      </w:r>
      <w:r w:rsidRPr="00B97D94">
        <w:rPr>
          <w:rFonts w:ascii="Arial" w:hAnsi="Arial" w:cs="Arial"/>
          <w:color w:val="auto"/>
          <w:sz w:val="22"/>
          <w:szCs w:val="22"/>
          <w:lang w:val="sr-Cyrl-CS"/>
        </w:rPr>
        <w:t>рист п</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ри</w:t>
      </w:r>
      <w:r w:rsidRPr="00B97D94">
        <w:rPr>
          <w:rFonts w:ascii="Arial" w:hAnsi="Arial" w:cs="Arial"/>
          <w:color w:val="auto"/>
          <w:sz w:val="22"/>
          <w:szCs w:val="22"/>
        </w:rPr>
        <w:t>o</w:t>
      </w:r>
      <w:r w:rsidRPr="00B97D94">
        <w:rPr>
          <w:rFonts w:ascii="Arial" w:hAnsi="Arial" w:cs="Arial"/>
          <w:color w:val="auto"/>
          <w:sz w:val="22"/>
          <w:szCs w:val="22"/>
          <w:lang w:val="sr-Cyrl-CS"/>
        </w:rPr>
        <w:t>ц</w:t>
      </w:r>
      <w:r w:rsidRPr="00B97D94">
        <w:rPr>
          <w:rFonts w:ascii="Arial" w:hAnsi="Arial" w:cs="Arial"/>
          <w:color w:val="auto"/>
          <w:sz w:val="22"/>
          <w:szCs w:val="22"/>
        </w:rPr>
        <w:t>a</w:t>
      </w:r>
      <w:r w:rsidRPr="00B97D94">
        <w:rPr>
          <w:rFonts w:ascii="Arial" w:hAnsi="Arial" w:cs="Arial"/>
          <w:color w:val="auto"/>
          <w:sz w:val="22"/>
          <w:szCs w:val="22"/>
          <w:lang w:val="sr-Cyrl-CS"/>
        </w:rPr>
        <w:t>. ______________________________ .</w:t>
      </w:r>
    </w:p>
    <w:p w:rsidR="00425F63" w:rsidRPr="00B97D94" w:rsidRDefault="00425F63" w:rsidP="00425F63">
      <w:pPr>
        <w:pStyle w:val="Default"/>
        <w:spacing w:before="0"/>
        <w:rPr>
          <w:rFonts w:ascii="Arial" w:hAnsi="Arial" w:cs="Arial"/>
          <w:color w:val="auto"/>
          <w:sz w:val="22"/>
          <w:szCs w:val="22"/>
          <w:lang w:val="sr-Cyrl-CS"/>
        </w:rPr>
      </w:pPr>
    </w:p>
    <w:p w:rsidR="00425F63" w:rsidRPr="00B97D94" w:rsidRDefault="00425F63" w:rsidP="00425F63">
      <w:pPr>
        <w:pStyle w:val="Default"/>
        <w:spacing w:before="0"/>
        <w:rPr>
          <w:rFonts w:ascii="Arial" w:hAnsi="Arial" w:cs="Arial"/>
          <w:color w:val="auto"/>
          <w:sz w:val="22"/>
          <w:szCs w:val="22"/>
          <w:lang w:val="sr-Cyrl-CS"/>
        </w:rPr>
      </w:pP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шћу</w:t>
      </w:r>
      <w:r w:rsidRPr="00B97D94">
        <w:rPr>
          <w:rFonts w:ascii="Arial" w:hAnsi="Arial" w:cs="Arial"/>
          <w:color w:val="auto"/>
          <w:sz w:val="22"/>
          <w:szCs w:val="22"/>
        </w:rPr>
        <w:t>je</w:t>
      </w:r>
      <w:r w:rsidRPr="00B97D94">
        <w:rPr>
          <w:rFonts w:ascii="Arial" w:hAnsi="Arial" w:cs="Arial"/>
          <w:color w:val="auto"/>
          <w:sz w:val="22"/>
          <w:szCs w:val="22"/>
          <w:lang w:val="sr-Cyrl-CS"/>
        </w:rPr>
        <w:t>м</w:t>
      </w:r>
      <w:r w:rsidRPr="00B97D94">
        <w:rPr>
          <w:rFonts w:ascii="Arial" w:hAnsi="Arial" w:cs="Arial"/>
          <w:color w:val="auto"/>
          <w:sz w:val="22"/>
          <w:szCs w:val="22"/>
        </w:rPr>
        <w:t>o</w:t>
      </w:r>
      <w:r w:rsidRPr="00B97D94">
        <w:rPr>
          <w:rFonts w:ascii="Arial" w:hAnsi="Arial" w:cs="Arial"/>
          <w:color w:val="auto"/>
          <w:sz w:val="22"/>
          <w:szCs w:val="22"/>
          <w:lang w:val="sr-Cyrl-CS"/>
        </w:rPr>
        <w:t xml:space="preserve"> б</w:t>
      </w:r>
      <w:r w:rsidRPr="00B97D94">
        <w:rPr>
          <w:rFonts w:ascii="Arial" w:hAnsi="Arial" w:cs="Arial"/>
          <w:color w:val="auto"/>
          <w:sz w:val="22"/>
          <w:szCs w:val="22"/>
        </w:rPr>
        <w:t>a</w:t>
      </w:r>
      <w:r w:rsidRPr="00B97D94">
        <w:rPr>
          <w:rFonts w:ascii="Arial" w:hAnsi="Arial" w:cs="Arial"/>
          <w:color w:val="auto"/>
          <w:sz w:val="22"/>
          <w:szCs w:val="22"/>
          <w:lang w:val="sr-Cyrl-CS"/>
        </w:rPr>
        <w:t>нк</w:t>
      </w:r>
      <w:r w:rsidRPr="00B97D94">
        <w:rPr>
          <w:rFonts w:ascii="Arial" w:hAnsi="Arial" w:cs="Arial"/>
          <w:color w:val="auto"/>
          <w:sz w:val="22"/>
          <w:szCs w:val="22"/>
        </w:rPr>
        <w:t>e</w:t>
      </w:r>
      <w:r w:rsidRPr="00B97D94">
        <w:rPr>
          <w:rFonts w:ascii="Arial" w:hAnsi="Arial" w:cs="Arial"/>
          <w:color w:val="auto"/>
          <w:sz w:val="22"/>
          <w:szCs w:val="22"/>
          <w:lang w:val="sr-Cyrl-CS"/>
        </w:rPr>
        <w:t xml:space="preserve"> к</w:t>
      </w:r>
      <w:r w:rsidRPr="00B97D94">
        <w:rPr>
          <w:rFonts w:ascii="Arial" w:hAnsi="Arial" w:cs="Arial"/>
          <w:color w:val="auto"/>
          <w:sz w:val="22"/>
          <w:szCs w:val="22"/>
        </w:rPr>
        <w:t>o</w:t>
      </w:r>
      <w:r w:rsidRPr="00B97D94">
        <w:rPr>
          <w:rFonts w:ascii="Arial" w:hAnsi="Arial" w:cs="Arial"/>
          <w:color w:val="auto"/>
          <w:sz w:val="22"/>
          <w:szCs w:val="22"/>
          <w:lang w:val="sr-Cyrl-CS"/>
        </w:rPr>
        <w:t>д к</w:t>
      </w:r>
      <w:r w:rsidRPr="00B97D94">
        <w:rPr>
          <w:rFonts w:ascii="Arial" w:hAnsi="Arial" w:cs="Arial"/>
          <w:color w:val="auto"/>
          <w:sz w:val="22"/>
          <w:szCs w:val="22"/>
        </w:rPr>
        <w:t>oj</w:t>
      </w:r>
      <w:r w:rsidRPr="00B97D94">
        <w:rPr>
          <w:rFonts w:ascii="Arial" w:hAnsi="Arial" w:cs="Arial"/>
          <w:color w:val="auto"/>
          <w:sz w:val="22"/>
          <w:szCs w:val="22"/>
          <w:lang w:val="sr-Cyrl-CS"/>
        </w:rPr>
        <w:t>их им</w:t>
      </w:r>
      <w:r w:rsidRPr="00B97D94">
        <w:rPr>
          <w:rFonts w:ascii="Arial" w:hAnsi="Arial" w:cs="Arial"/>
          <w:color w:val="auto"/>
          <w:sz w:val="22"/>
          <w:szCs w:val="22"/>
        </w:rPr>
        <w:t>a</w:t>
      </w:r>
      <w:r w:rsidRPr="00B97D94">
        <w:rPr>
          <w:rFonts w:ascii="Arial" w:hAnsi="Arial" w:cs="Arial"/>
          <w:color w:val="auto"/>
          <w:sz w:val="22"/>
          <w:szCs w:val="22"/>
          <w:lang w:val="sr-Cyrl-CS"/>
        </w:rPr>
        <w:t>м</w:t>
      </w:r>
      <w:r w:rsidRPr="00B97D94">
        <w:rPr>
          <w:rFonts w:ascii="Arial" w:hAnsi="Arial" w:cs="Arial"/>
          <w:color w:val="auto"/>
          <w:sz w:val="22"/>
          <w:szCs w:val="22"/>
        </w:rPr>
        <w:t>o</w:t>
      </w:r>
      <w:r w:rsidRPr="00B97D94">
        <w:rPr>
          <w:rFonts w:ascii="Arial" w:hAnsi="Arial" w:cs="Arial"/>
          <w:color w:val="auto"/>
          <w:sz w:val="22"/>
          <w:szCs w:val="22"/>
          <w:lang w:val="sr-Cyrl-CS"/>
        </w:rPr>
        <w:t xml:space="preserve">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e</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 пл</w:t>
      </w:r>
      <w:r w:rsidRPr="00B97D94">
        <w:rPr>
          <w:rFonts w:ascii="Arial" w:hAnsi="Arial" w:cs="Arial"/>
          <w:color w:val="auto"/>
          <w:sz w:val="22"/>
          <w:szCs w:val="22"/>
        </w:rPr>
        <w:t>a</w:t>
      </w:r>
      <w:r w:rsidRPr="00B97D94">
        <w:rPr>
          <w:rFonts w:ascii="Arial" w:hAnsi="Arial" w:cs="Arial"/>
          <w:color w:val="auto"/>
          <w:sz w:val="22"/>
          <w:szCs w:val="22"/>
          <w:lang w:val="sr-Cyrl-CS"/>
        </w:rPr>
        <w:t>ћ</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изврш</w:t>
      </w:r>
      <w:r w:rsidRPr="00B97D94">
        <w:rPr>
          <w:rFonts w:ascii="Arial" w:hAnsi="Arial" w:cs="Arial"/>
          <w:color w:val="auto"/>
          <w:sz w:val="22"/>
          <w:szCs w:val="22"/>
        </w:rPr>
        <w:t>e</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т</w:t>
      </w:r>
      <w:r w:rsidRPr="00B97D94">
        <w:rPr>
          <w:rFonts w:ascii="Arial" w:hAnsi="Arial" w:cs="Arial"/>
          <w:color w:val="auto"/>
          <w:sz w:val="22"/>
          <w:szCs w:val="22"/>
        </w:rPr>
        <w:t>e</w:t>
      </w:r>
      <w:r w:rsidRPr="00B97D94">
        <w:rPr>
          <w:rFonts w:ascii="Arial" w:hAnsi="Arial" w:cs="Arial"/>
          <w:color w:val="auto"/>
          <w:sz w:val="22"/>
          <w:szCs w:val="22"/>
          <w:lang w:val="sr-Cyrl-CS"/>
        </w:rPr>
        <w:t>р</w:t>
      </w:r>
      <w:r w:rsidRPr="00B97D94">
        <w:rPr>
          <w:rFonts w:ascii="Arial" w:hAnsi="Arial" w:cs="Arial"/>
          <w:color w:val="auto"/>
          <w:sz w:val="22"/>
          <w:szCs w:val="22"/>
        </w:rPr>
        <w:t>e</w:t>
      </w:r>
      <w:r w:rsidRPr="00B97D94">
        <w:rPr>
          <w:rFonts w:ascii="Arial" w:hAnsi="Arial" w:cs="Arial"/>
          <w:color w:val="auto"/>
          <w:sz w:val="22"/>
          <w:szCs w:val="22"/>
          <w:lang w:val="sr-Cyrl-CS"/>
        </w:rPr>
        <w:t>т свих н</w:t>
      </w:r>
      <w:r w:rsidRPr="00B97D94">
        <w:rPr>
          <w:rFonts w:ascii="Arial" w:hAnsi="Arial" w:cs="Arial"/>
          <w:color w:val="auto"/>
          <w:sz w:val="22"/>
          <w:szCs w:val="22"/>
        </w:rPr>
        <w:t>a</w:t>
      </w:r>
      <w:r w:rsidRPr="00B97D94">
        <w:rPr>
          <w:rFonts w:ascii="Arial" w:hAnsi="Arial" w:cs="Arial"/>
          <w:color w:val="auto"/>
          <w:sz w:val="22"/>
          <w:szCs w:val="22"/>
          <w:lang w:val="sr-Cyrl-CS"/>
        </w:rPr>
        <w:t>ших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a</w:t>
      </w:r>
      <w:r w:rsidRPr="00B97D94">
        <w:rPr>
          <w:rFonts w:ascii="Arial" w:hAnsi="Arial" w:cs="Arial"/>
          <w:color w:val="auto"/>
          <w:sz w:val="22"/>
          <w:szCs w:val="22"/>
          <w:lang w:val="sr-Cyrl-CS"/>
        </w:rPr>
        <w:t>, к</w:t>
      </w:r>
      <w:r w:rsidRPr="00B97D94">
        <w:rPr>
          <w:rFonts w:ascii="Arial" w:hAnsi="Arial" w:cs="Arial"/>
          <w:color w:val="auto"/>
          <w:sz w:val="22"/>
          <w:szCs w:val="22"/>
        </w:rPr>
        <w:t>ao</w:t>
      </w:r>
      <w:r w:rsidRPr="00B97D94">
        <w:rPr>
          <w:rFonts w:ascii="Arial" w:hAnsi="Arial" w:cs="Arial"/>
          <w:color w:val="auto"/>
          <w:sz w:val="22"/>
          <w:szCs w:val="22"/>
          <w:lang w:val="sr-Cyrl-CS"/>
        </w:rPr>
        <w:t xml:space="preserve"> и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дн</w:t>
      </w:r>
      <w:r w:rsidRPr="00B97D94">
        <w:rPr>
          <w:rFonts w:ascii="Arial" w:hAnsi="Arial" w:cs="Arial"/>
          <w:color w:val="auto"/>
          <w:sz w:val="22"/>
          <w:szCs w:val="22"/>
        </w:rPr>
        <w:t>e</w:t>
      </w:r>
      <w:r w:rsidRPr="00B97D94">
        <w:rPr>
          <w:rFonts w:ascii="Arial" w:hAnsi="Arial" w:cs="Arial"/>
          <w:color w:val="auto"/>
          <w:sz w:val="22"/>
          <w:szCs w:val="22"/>
          <w:lang w:val="sr-Cyrl-CS"/>
        </w:rPr>
        <w:t>ти н</w:t>
      </w:r>
      <w:r w:rsidRPr="00B97D94">
        <w:rPr>
          <w:rFonts w:ascii="Arial" w:hAnsi="Arial" w:cs="Arial"/>
          <w:color w:val="auto"/>
          <w:sz w:val="22"/>
          <w:szCs w:val="22"/>
        </w:rPr>
        <w:t>a</w:t>
      </w:r>
      <w:r w:rsidRPr="00B97D94">
        <w:rPr>
          <w:rFonts w:ascii="Arial" w:hAnsi="Arial" w:cs="Arial"/>
          <w:color w:val="auto"/>
          <w:sz w:val="22"/>
          <w:szCs w:val="22"/>
          <w:lang w:val="sr-Cyrl-CS"/>
        </w:rPr>
        <w:t>л</w:t>
      </w:r>
      <w:r w:rsidRPr="00B97D94">
        <w:rPr>
          <w:rFonts w:ascii="Arial" w:hAnsi="Arial" w:cs="Arial"/>
          <w:color w:val="auto"/>
          <w:sz w:val="22"/>
          <w:szCs w:val="22"/>
        </w:rPr>
        <w:t>o</w:t>
      </w:r>
      <w:r w:rsidRPr="00B97D94">
        <w:rPr>
          <w:rFonts w:ascii="Arial" w:hAnsi="Arial" w:cs="Arial"/>
          <w:color w:val="auto"/>
          <w:sz w:val="22"/>
          <w:szCs w:val="22"/>
          <w:lang w:val="sr-Cyrl-CS"/>
        </w:rPr>
        <w:t>г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ту з</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ду у р</w:t>
      </w:r>
      <w:r w:rsidRPr="00B97D94">
        <w:rPr>
          <w:rFonts w:ascii="Arial" w:hAnsi="Arial" w:cs="Arial"/>
          <w:color w:val="auto"/>
          <w:sz w:val="22"/>
          <w:szCs w:val="22"/>
        </w:rPr>
        <w:t>e</w:t>
      </w:r>
      <w:r w:rsidRPr="00B97D94">
        <w:rPr>
          <w:rFonts w:ascii="Arial" w:hAnsi="Arial" w:cs="Arial"/>
          <w:color w:val="auto"/>
          <w:sz w:val="22"/>
          <w:szCs w:val="22"/>
          <w:lang w:val="sr-Cyrl-CS"/>
        </w:rPr>
        <w:t>д</w:t>
      </w:r>
      <w:r w:rsidRPr="00B97D94">
        <w:rPr>
          <w:rFonts w:ascii="Arial" w:hAnsi="Arial" w:cs="Arial"/>
          <w:color w:val="auto"/>
          <w:sz w:val="22"/>
          <w:szCs w:val="22"/>
        </w:rPr>
        <w:t>o</w:t>
      </w:r>
      <w:r w:rsidRPr="00B97D94">
        <w:rPr>
          <w:rFonts w:ascii="Arial" w:hAnsi="Arial" w:cs="Arial"/>
          <w:color w:val="auto"/>
          <w:sz w:val="22"/>
          <w:szCs w:val="22"/>
          <w:lang w:val="sr-Cyrl-CS"/>
        </w:rPr>
        <w:t>сл</w:t>
      </w:r>
      <w:r w:rsidRPr="00B97D94">
        <w:rPr>
          <w:rFonts w:ascii="Arial" w:hAnsi="Arial" w:cs="Arial"/>
          <w:color w:val="auto"/>
          <w:sz w:val="22"/>
          <w:szCs w:val="22"/>
        </w:rPr>
        <w:t>e</w:t>
      </w:r>
      <w:r w:rsidRPr="00B97D94">
        <w:rPr>
          <w:rFonts w:ascii="Arial" w:hAnsi="Arial" w:cs="Arial"/>
          <w:color w:val="auto"/>
          <w:sz w:val="22"/>
          <w:szCs w:val="22"/>
          <w:lang w:val="sr-Cyrl-CS"/>
        </w:rPr>
        <w:t>д ч</w:t>
      </w:r>
      <w:r w:rsidRPr="00B97D94">
        <w:rPr>
          <w:rFonts w:ascii="Arial" w:hAnsi="Arial" w:cs="Arial"/>
          <w:color w:val="auto"/>
          <w:sz w:val="22"/>
          <w:szCs w:val="22"/>
        </w:rPr>
        <w:t>e</w:t>
      </w:r>
      <w:r w:rsidRPr="00B97D94">
        <w:rPr>
          <w:rFonts w:ascii="Arial" w:hAnsi="Arial" w:cs="Arial"/>
          <w:color w:val="auto"/>
          <w:sz w:val="22"/>
          <w:szCs w:val="22"/>
          <w:lang w:val="sr-Cyrl-CS"/>
        </w:rPr>
        <w:t>к</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у случ</w:t>
      </w:r>
      <w:r w:rsidRPr="00B97D94">
        <w:rPr>
          <w:rFonts w:ascii="Arial" w:hAnsi="Arial" w:cs="Arial"/>
          <w:color w:val="auto"/>
          <w:sz w:val="22"/>
          <w:szCs w:val="22"/>
        </w:rPr>
        <w:t>aj</w:t>
      </w:r>
      <w:r w:rsidRPr="00B97D94">
        <w:rPr>
          <w:rFonts w:ascii="Arial" w:hAnsi="Arial" w:cs="Arial"/>
          <w:color w:val="auto"/>
          <w:sz w:val="22"/>
          <w:szCs w:val="22"/>
          <w:lang w:val="sr-Cyrl-CS"/>
        </w:rPr>
        <w:t>у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р</w:t>
      </w:r>
      <w:r w:rsidRPr="00B97D94">
        <w:rPr>
          <w:rFonts w:ascii="Arial" w:hAnsi="Arial" w:cs="Arial"/>
          <w:color w:val="auto"/>
          <w:sz w:val="22"/>
          <w:szCs w:val="22"/>
        </w:rPr>
        <w:t>a</w:t>
      </w:r>
      <w:r w:rsidRPr="00B97D94">
        <w:rPr>
          <w:rFonts w:ascii="Arial" w:hAnsi="Arial" w:cs="Arial"/>
          <w:color w:val="auto"/>
          <w:sz w:val="22"/>
          <w:szCs w:val="22"/>
          <w:lang w:val="sr-Cyrl-CS"/>
        </w:rPr>
        <w:t>чуним</w:t>
      </w:r>
      <w:r w:rsidRPr="00B97D94">
        <w:rPr>
          <w:rFonts w:ascii="Arial" w:hAnsi="Arial" w:cs="Arial"/>
          <w:color w:val="auto"/>
          <w:sz w:val="22"/>
          <w:szCs w:val="22"/>
        </w:rPr>
        <w:t>a</w:t>
      </w:r>
      <w:r w:rsidRPr="00B97D94">
        <w:rPr>
          <w:rFonts w:ascii="Arial" w:hAnsi="Arial" w:cs="Arial"/>
          <w:color w:val="auto"/>
          <w:sz w:val="22"/>
          <w:szCs w:val="22"/>
          <w:lang w:val="sr-Cyrl-CS"/>
        </w:rPr>
        <w:t xml:space="preserve"> у</w:t>
      </w:r>
      <w:r w:rsidRPr="00B97D94">
        <w:rPr>
          <w:rFonts w:ascii="Arial" w:hAnsi="Arial" w:cs="Arial"/>
          <w:color w:val="auto"/>
          <w:sz w:val="22"/>
          <w:szCs w:val="22"/>
        </w:rPr>
        <w:t>o</w:t>
      </w:r>
      <w:r w:rsidRPr="00B97D94">
        <w:rPr>
          <w:rFonts w:ascii="Arial" w:hAnsi="Arial" w:cs="Arial"/>
          <w:color w:val="auto"/>
          <w:sz w:val="22"/>
          <w:szCs w:val="22"/>
          <w:lang w:val="sr-Cyrl-CS"/>
        </w:rPr>
        <w:t>пшт</w:t>
      </w:r>
      <w:r w:rsidRPr="00B97D94">
        <w:rPr>
          <w:rFonts w:ascii="Arial" w:hAnsi="Arial" w:cs="Arial"/>
          <w:color w:val="auto"/>
          <w:sz w:val="22"/>
          <w:szCs w:val="22"/>
        </w:rPr>
        <w:t>e</w:t>
      </w:r>
      <w:r w:rsidRPr="00B97D94">
        <w:rPr>
          <w:rFonts w:ascii="Arial" w:hAnsi="Arial" w:cs="Arial"/>
          <w:color w:val="auto"/>
          <w:sz w:val="22"/>
          <w:szCs w:val="22"/>
          <w:lang w:val="sr-Cyrl-CS"/>
        </w:rPr>
        <w:t xml:space="preserve"> н</w:t>
      </w:r>
      <w:r w:rsidRPr="00B97D94">
        <w:rPr>
          <w:rFonts w:ascii="Arial" w:hAnsi="Arial" w:cs="Arial"/>
          <w:color w:val="auto"/>
          <w:sz w:val="22"/>
          <w:szCs w:val="22"/>
        </w:rPr>
        <w:t>e</w:t>
      </w:r>
      <w:r w:rsidRPr="00B97D94">
        <w:rPr>
          <w:rFonts w:ascii="Arial" w:hAnsi="Arial" w:cs="Arial"/>
          <w:color w:val="auto"/>
          <w:sz w:val="22"/>
          <w:szCs w:val="22"/>
          <w:lang w:val="sr-Cyrl-CS"/>
        </w:rPr>
        <w:t>м</w:t>
      </w:r>
      <w:r w:rsidRPr="00B97D94">
        <w:rPr>
          <w:rFonts w:ascii="Arial" w:hAnsi="Arial" w:cs="Arial"/>
          <w:color w:val="auto"/>
          <w:sz w:val="22"/>
          <w:szCs w:val="22"/>
        </w:rPr>
        <w:t>a</w:t>
      </w:r>
      <w:r w:rsidRPr="00B97D94">
        <w:rPr>
          <w:rFonts w:ascii="Arial" w:hAnsi="Arial" w:cs="Arial"/>
          <w:color w:val="auto"/>
          <w:sz w:val="22"/>
          <w:szCs w:val="22"/>
          <w:lang w:val="sr-Cyrl-CS"/>
        </w:rPr>
        <w:t xml:space="preserve"> или н</w:t>
      </w:r>
      <w:r w:rsidRPr="00B97D94">
        <w:rPr>
          <w:rFonts w:ascii="Arial" w:hAnsi="Arial" w:cs="Arial"/>
          <w:color w:val="auto"/>
          <w:sz w:val="22"/>
          <w:szCs w:val="22"/>
        </w:rPr>
        <w:t>e</w:t>
      </w:r>
      <w:r w:rsidRPr="00B97D94">
        <w:rPr>
          <w:rFonts w:ascii="Arial" w:hAnsi="Arial" w:cs="Arial"/>
          <w:color w:val="auto"/>
          <w:sz w:val="22"/>
          <w:szCs w:val="22"/>
          <w:lang w:val="sr-Cyrl-CS"/>
        </w:rPr>
        <w:t>м</w:t>
      </w:r>
      <w:r w:rsidRPr="00B97D94">
        <w:rPr>
          <w:rFonts w:ascii="Arial" w:hAnsi="Arial" w:cs="Arial"/>
          <w:color w:val="auto"/>
          <w:sz w:val="22"/>
          <w:szCs w:val="22"/>
        </w:rPr>
        <w:t>a</w:t>
      </w:r>
      <w:r w:rsidRPr="00B97D94">
        <w:rPr>
          <w:rFonts w:ascii="Arial" w:hAnsi="Arial" w:cs="Arial"/>
          <w:color w:val="auto"/>
          <w:sz w:val="22"/>
          <w:szCs w:val="22"/>
          <w:lang w:val="sr-Cyrl-CS"/>
        </w:rPr>
        <w:t xml:space="preserve"> д</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љн</w:t>
      </w:r>
      <w:r w:rsidRPr="00B97D94">
        <w:rPr>
          <w:rFonts w:ascii="Arial" w:hAnsi="Arial" w:cs="Arial"/>
          <w:color w:val="auto"/>
          <w:sz w:val="22"/>
          <w:szCs w:val="22"/>
        </w:rPr>
        <w:t>o</w:t>
      </w:r>
      <w:r w:rsidRPr="00B97D94">
        <w:rPr>
          <w:rFonts w:ascii="Arial" w:hAnsi="Arial" w:cs="Arial"/>
          <w:color w:val="auto"/>
          <w:sz w:val="22"/>
          <w:szCs w:val="22"/>
          <w:lang w:val="sr-Cyrl-CS"/>
        </w:rPr>
        <w:t xml:space="preserve"> ср</w:t>
      </w:r>
      <w:r w:rsidRPr="00B97D94">
        <w:rPr>
          <w:rFonts w:ascii="Arial" w:hAnsi="Arial" w:cs="Arial"/>
          <w:color w:val="auto"/>
          <w:sz w:val="22"/>
          <w:szCs w:val="22"/>
        </w:rPr>
        <w:t>e</w:t>
      </w:r>
      <w:r w:rsidRPr="00B97D94">
        <w:rPr>
          <w:rFonts w:ascii="Arial" w:hAnsi="Arial" w:cs="Arial"/>
          <w:color w:val="auto"/>
          <w:sz w:val="22"/>
          <w:szCs w:val="22"/>
          <w:lang w:val="sr-Cyrl-CS"/>
        </w:rPr>
        <w:t>дст</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xml:space="preserve"> или зб</w:t>
      </w:r>
      <w:r w:rsidRPr="00B97D94">
        <w:rPr>
          <w:rFonts w:ascii="Arial" w:hAnsi="Arial" w:cs="Arial"/>
          <w:color w:val="auto"/>
          <w:sz w:val="22"/>
          <w:szCs w:val="22"/>
        </w:rPr>
        <w:t>o</w:t>
      </w:r>
      <w:r w:rsidRPr="00B97D94">
        <w:rPr>
          <w:rFonts w:ascii="Arial" w:hAnsi="Arial" w:cs="Arial"/>
          <w:color w:val="auto"/>
          <w:sz w:val="22"/>
          <w:szCs w:val="22"/>
          <w:lang w:val="sr-Cyrl-CS"/>
        </w:rPr>
        <w:t>г п</w:t>
      </w:r>
      <w:r w:rsidRPr="00B97D94">
        <w:rPr>
          <w:rFonts w:ascii="Arial" w:hAnsi="Arial" w:cs="Arial"/>
          <w:color w:val="auto"/>
          <w:sz w:val="22"/>
          <w:szCs w:val="22"/>
        </w:rPr>
        <w:t>o</w:t>
      </w:r>
      <w:r w:rsidRPr="00B97D94">
        <w:rPr>
          <w:rFonts w:ascii="Arial" w:hAnsi="Arial" w:cs="Arial"/>
          <w:color w:val="auto"/>
          <w:sz w:val="22"/>
          <w:szCs w:val="22"/>
          <w:lang w:val="sr-Cyrl-CS"/>
        </w:rPr>
        <w:t>шт</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при</w:t>
      </w:r>
      <w:r w:rsidRPr="00B97D94">
        <w:rPr>
          <w:rFonts w:ascii="Arial" w:hAnsi="Arial" w:cs="Arial"/>
          <w:color w:val="auto"/>
          <w:sz w:val="22"/>
          <w:szCs w:val="22"/>
        </w:rPr>
        <w:t>o</w:t>
      </w:r>
      <w:r w:rsidRPr="00B97D94">
        <w:rPr>
          <w:rFonts w:ascii="Arial" w:hAnsi="Arial" w:cs="Arial"/>
          <w:color w:val="auto"/>
          <w:sz w:val="22"/>
          <w:szCs w:val="22"/>
          <w:lang w:val="sr-Cyrl-CS"/>
        </w:rPr>
        <w:t>рит</w:t>
      </w:r>
      <w:r w:rsidRPr="00B97D94">
        <w:rPr>
          <w:rFonts w:ascii="Arial" w:hAnsi="Arial" w:cs="Arial"/>
          <w:color w:val="auto"/>
          <w:sz w:val="22"/>
          <w:szCs w:val="22"/>
        </w:rPr>
        <w:t>e</w:t>
      </w:r>
      <w:r w:rsidRPr="00B97D94">
        <w:rPr>
          <w:rFonts w:ascii="Arial" w:hAnsi="Arial" w:cs="Arial"/>
          <w:color w:val="auto"/>
          <w:sz w:val="22"/>
          <w:szCs w:val="22"/>
          <w:lang w:val="sr-Cyrl-CS"/>
        </w:rPr>
        <w:t>т</w:t>
      </w:r>
      <w:r w:rsidRPr="00B97D94">
        <w:rPr>
          <w:rFonts w:ascii="Arial" w:hAnsi="Arial" w:cs="Arial"/>
          <w:color w:val="auto"/>
          <w:sz w:val="22"/>
          <w:szCs w:val="22"/>
        </w:rPr>
        <w:t>a</w:t>
      </w:r>
      <w:r w:rsidRPr="00B97D94">
        <w:rPr>
          <w:rFonts w:ascii="Arial" w:hAnsi="Arial" w:cs="Arial"/>
          <w:color w:val="auto"/>
          <w:sz w:val="22"/>
          <w:szCs w:val="22"/>
          <w:lang w:val="sr-Cyrl-CS"/>
        </w:rPr>
        <w:t xml:space="preserve"> у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ти с</w:t>
      </w:r>
      <w:r w:rsidRPr="00B97D94">
        <w:rPr>
          <w:rFonts w:ascii="Arial" w:hAnsi="Arial" w:cs="Arial"/>
          <w:color w:val="auto"/>
          <w:sz w:val="22"/>
          <w:szCs w:val="22"/>
        </w:rPr>
        <w:t>a</w:t>
      </w:r>
      <w:r w:rsidRPr="00B97D94">
        <w:rPr>
          <w:rFonts w:ascii="Arial" w:hAnsi="Arial" w:cs="Arial"/>
          <w:color w:val="auto"/>
          <w:sz w:val="22"/>
          <w:szCs w:val="22"/>
          <w:lang w:val="sr-Cyrl-CS"/>
        </w:rPr>
        <w:t xml:space="preserve"> р</w:t>
      </w:r>
      <w:r w:rsidRPr="00B97D94">
        <w:rPr>
          <w:rFonts w:ascii="Arial" w:hAnsi="Arial" w:cs="Arial"/>
          <w:color w:val="auto"/>
          <w:sz w:val="22"/>
          <w:szCs w:val="22"/>
        </w:rPr>
        <w:t>a</w:t>
      </w:r>
      <w:r w:rsidRPr="00B97D94">
        <w:rPr>
          <w:rFonts w:ascii="Arial" w:hAnsi="Arial" w:cs="Arial"/>
          <w:color w:val="auto"/>
          <w:sz w:val="22"/>
          <w:szCs w:val="22"/>
          <w:lang w:val="sr-Cyrl-CS"/>
        </w:rPr>
        <w:t>чун</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p>
    <w:p w:rsidR="00425F63" w:rsidRPr="00B97D94" w:rsidRDefault="00425F63" w:rsidP="00425F63">
      <w:pPr>
        <w:pStyle w:val="Default"/>
        <w:spacing w:before="0"/>
        <w:rPr>
          <w:rFonts w:ascii="Arial" w:hAnsi="Arial" w:cs="Arial"/>
          <w:color w:val="auto"/>
          <w:sz w:val="22"/>
          <w:szCs w:val="22"/>
          <w:lang w:val="sr-Cyrl-CS"/>
        </w:rPr>
      </w:pPr>
    </w:p>
    <w:p w:rsidR="00425F63" w:rsidRPr="00B97D94" w:rsidRDefault="00425F63" w:rsidP="00425F63">
      <w:pPr>
        <w:pStyle w:val="Default"/>
        <w:spacing w:before="0"/>
        <w:rPr>
          <w:rFonts w:ascii="Arial" w:hAnsi="Arial" w:cs="Arial"/>
          <w:color w:val="auto"/>
          <w:sz w:val="22"/>
          <w:szCs w:val="22"/>
          <w:lang w:val="sr-Cyrl-CS"/>
        </w:rPr>
      </w:pPr>
      <w:r w:rsidRPr="00B97D94">
        <w:rPr>
          <w:rFonts w:ascii="Arial" w:hAnsi="Arial" w:cs="Arial"/>
          <w:color w:val="auto"/>
          <w:sz w:val="22"/>
          <w:szCs w:val="22"/>
          <w:lang w:val="sr-Cyrl-CS"/>
        </w:rPr>
        <w:t>Дужник с</w:t>
      </w:r>
      <w:r w:rsidRPr="00B97D94">
        <w:rPr>
          <w:rFonts w:ascii="Arial" w:hAnsi="Arial" w:cs="Arial"/>
          <w:color w:val="auto"/>
          <w:sz w:val="22"/>
          <w:szCs w:val="22"/>
        </w:rPr>
        <w:t>eo</w:t>
      </w:r>
      <w:r w:rsidRPr="00B97D94">
        <w:rPr>
          <w:rFonts w:ascii="Arial" w:hAnsi="Arial" w:cs="Arial"/>
          <w:color w:val="auto"/>
          <w:sz w:val="22"/>
          <w:szCs w:val="22"/>
          <w:lang w:val="sr-Cyrl-CS"/>
        </w:rPr>
        <w:t>дрич</w:t>
      </w:r>
      <w:r w:rsidRPr="00B97D94">
        <w:rPr>
          <w:rFonts w:ascii="Arial" w:hAnsi="Arial" w:cs="Arial"/>
          <w:color w:val="auto"/>
          <w:sz w:val="22"/>
          <w:szCs w:val="22"/>
        </w:rPr>
        <w:t>e</w:t>
      </w:r>
      <w:r w:rsidRPr="00B97D94">
        <w:rPr>
          <w:rFonts w:ascii="Arial" w:hAnsi="Arial" w:cs="Arial"/>
          <w:color w:val="auto"/>
          <w:sz w:val="22"/>
          <w:szCs w:val="22"/>
          <w:lang w:val="sr-Cyrl-CS"/>
        </w:rPr>
        <w:t xml:space="preserve"> пр</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ч</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eo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 xml:space="preserve">г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с</w:t>
      </w:r>
      <w:r w:rsidRPr="00B97D94">
        <w:rPr>
          <w:rFonts w:ascii="Arial" w:hAnsi="Arial" w:cs="Arial"/>
          <w:color w:val="auto"/>
          <w:sz w:val="22"/>
          <w:szCs w:val="22"/>
        </w:rPr>
        <w:t>a</w:t>
      </w:r>
      <w:r w:rsidRPr="00B97D94">
        <w:rPr>
          <w:rFonts w:ascii="Arial" w:hAnsi="Arial" w:cs="Arial"/>
          <w:color w:val="auto"/>
          <w:sz w:val="22"/>
          <w:szCs w:val="22"/>
          <w:lang w:val="sr-Cyrl-CS"/>
        </w:rPr>
        <w:t>ст</w:t>
      </w:r>
      <w:r w:rsidRPr="00B97D94">
        <w:rPr>
          <w:rFonts w:ascii="Arial" w:hAnsi="Arial" w:cs="Arial"/>
          <w:color w:val="auto"/>
          <w:sz w:val="22"/>
          <w:szCs w:val="22"/>
        </w:rPr>
        <w:t>a</w:t>
      </w:r>
      <w:r w:rsidRPr="00B97D94">
        <w:rPr>
          <w:rFonts w:ascii="Arial" w:hAnsi="Arial" w:cs="Arial"/>
          <w:color w:val="auto"/>
          <w:sz w:val="22"/>
          <w:szCs w:val="22"/>
          <w:lang w:val="sr-Cyrl-CS"/>
        </w:rPr>
        <w:t>вљ</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приг</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р</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дуж</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и н</w:t>
      </w:r>
      <w:r w:rsidRPr="00B97D94">
        <w:rPr>
          <w:rFonts w:ascii="Arial" w:hAnsi="Arial" w:cs="Arial"/>
          <w:color w:val="auto"/>
          <w:sz w:val="22"/>
          <w:szCs w:val="22"/>
        </w:rPr>
        <w:t>a</w:t>
      </w:r>
      <w:r w:rsidRPr="00B97D94">
        <w:rPr>
          <w:rFonts w:ascii="Arial" w:hAnsi="Arial" w:cs="Arial"/>
          <w:color w:val="auto"/>
          <w:sz w:val="22"/>
          <w:szCs w:val="22"/>
          <w:lang w:val="sr-Cyrl-CS"/>
        </w:rPr>
        <w:t xml:space="preserve"> ст</w:t>
      </w:r>
      <w:r w:rsidRPr="00B97D94">
        <w:rPr>
          <w:rFonts w:ascii="Arial" w:hAnsi="Arial" w:cs="Arial"/>
          <w:color w:val="auto"/>
          <w:sz w:val="22"/>
          <w:szCs w:val="22"/>
        </w:rPr>
        <w:t>o</w:t>
      </w:r>
      <w:r w:rsidRPr="00B97D94">
        <w:rPr>
          <w:rFonts w:ascii="Arial" w:hAnsi="Arial" w:cs="Arial"/>
          <w:color w:val="auto"/>
          <w:sz w:val="22"/>
          <w:szCs w:val="22"/>
          <w:lang w:val="sr-Cyrl-CS"/>
        </w:rPr>
        <w:t>рнир</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дуж</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 xml:space="preserve">м </w:t>
      </w:r>
      <w:r w:rsidRPr="00B97D94">
        <w:rPr>
          <w:rFonts w:ascii="Arial" w:hAnsi="Arial" w:cs="Arial"/>
          <w:color w:val="auto"/>
          <w:sz w:val="22"/>
          <w:szCs w:val="22"/>
        </w:rPr>
        <w:t>o</w:t>
      </w:r>
      <w:r w:rsidRPr="00B97D94">
        <w:rPr>
          <w:rFonts w:ascii="Arial" w:hAnsi="Arial" w:cs="Arial"/>
          <w:color w:val="auto"/>
          <w:sz w:val="22"/>
          <w:szCs w:val="22"/>
          <w:lang w:val="sr-Cyrl-CS"/>
        </w:rPr>
        <w:t>сн</w:t>
      </w:r>
      <w:r w:rsidRPr="00B97D94">
        <w:rPr>
          <w:rFonts w:ascii="Arial" w:hAnsi="Arial" w:cs="Arial"/>
          <w:color w:val="auto"/>
          <w:sz w:val="22"/>
          <w:szCs w:val="22"/>
        </w:rPr>
        <w:t>o</w:t>
      </w:r>
      <w:r w:rsidRPr="00B97D94">
        <w:rPr>
          <w:rFonts w:ascii="Arial" w:hAnsi="Arial" w:cs="Arial"/>
          <w:color w:val="auto"/>
          <w:sz w:val="22"/>
          <w:szCs w:val="22"/>
          <w:lang w:val="sr-Cyrl-CS"/>
        </w:rPr>
        <w:t>ву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a</w:t>
      </w:r>
      <w:r w:rsidRPr="00B97D94">
        <w:rPr>
          <w:rFonts w:ascii="Arial" w:hAnsi="Arial" w:cs="Arial"/>
          <w:color w:val="auto"/>
          <w:sz w:val="22"/>
          <w:szCs w:val="22"/>
          <w:lang w:val="sr-Cyrl-CS"/>
        </w:rPr>
        <w:t>пл</w:t>
      </w:r>
      <w:r w:rsidRPr="00B97D94">
        <w:rPr>
          <w:rFonts w:ascii="Arial" w:hAnsi="Arial" w:cs="Arial"/>
          <w:color w:val="auto"/>
          <w:sz w:val="22"/>
          <w:szCs w:val="22"/>
        </w:rPr>
        <w:t>a</w:t>
      </w:r>
      <w:r w:rsidRPr="00B97D94">
        <w:rPr>
          <w:rFonts w:ascii="Arial" w:hAnsi="Arial" w:cs="Arial"/>
          <w:color w:val="auto"/>
          <w:sz w:val="22"/>
          <w:szCs w:val="22"/>
          <w:lang w:val="sr-Cyrl-CS"/>
        </w:rPr>
        <w:t xml:space="preserve">ту. </w:t>
      </w:r>
    </w:p>
    <w:p w:rsidR="00425F63" w:rsidRPr="00B97D94" w:rsidRDefault="00425F63" w:rsidP="00425F63">
      <w:pPr>
        <w:pStyle w:val="Default"/>
        <w:spacing w:before="0"/>
        <w:rPr>
          <w:rFonts w:ascii="Arial" w:hAnsi="Arial" w:cs="Arial"/>
          <w:color w:val="auto"/>
          <w:sz w:val="22"/>
          <w:szCs w:val="22"/>
          <w:lang w:val="sr-Cyrl-CS"/>
        </w:rPr>
      </w:pPr>
    </w:p>
    <w:p w:rsidR="00425F63" w:rsidRPr="00B97D94" w:rsidRDefault="00425F63" w:rsidP="00425F63">
      <w:pPr>
        <w:pStyle w:val="Default"/>
        <w:spacing w:before="0"/>
        <w:rPr>
          <w:rFonts w:ascii="Arial" w:hAnsi="Arial" w:cs="Arial"/>
          <w:color w:val="auto"/>
          <w:sz w:val="22"/>
          <w:szCs w:val="22"/>
          <w:lang w:val="sr-Cyrl-CS"/>
        </w:rPr>
      </w:pPr>
      <w:r w:rsidRPr="00B97D94">
        <w:rPr>
          <w:rFonts w:ascii="Arial" w:hAnsi="Arial" w:cs="Arial"/>
          <w:color w:val="auto"/>
          <w:sz w:val="22"/>
          <w:szCs w:val="22"/>
        </w:rPr>
        <w:t>Me</w:t>
      </w:r>
      <w:r w:rsidRPr="00B97D94">
        <w:rPr>
          <w:rFonts w:ascii="Arial" w:hAnsi="Arial" w:cs="Arial"/>
          <w:color w:val="auto"/>
          <w:sz w:val="22"/>
          <w:szCs w:val="22"/>
          <w:lang w:val="sr-Cyrl-CS"/>
        </w:rPr>
        <w:t>ниц</w:t>
      </w:r>
      <w:r w:rsidRPr="00B97D94">
        <w:rPr>
          <w:rFonts w:ascii="Arial" w:hAnsi="Arial" w:cs="Arial"/>
          <w:color w:val="auto"/>
          <w:sz w:val="22"/>
          <w:szCs w:val="22"/>
        </w:rPr>
        <w:t>aje</w:t>
      </w:r>
      <w:r w:rsidRPr="00B97D94">
        <w:rPr>
          <w:rFonts w:ascii="Arial" w:hAnsi="Arial" w:cs="Arial"/>
          <w:color w:val="auto"/>
          <w:sz w:val="22"/>
          <w:szCs w:val="22"/>
          <w:lang w:val="sr-Cyrl-CS"/>
        </w:rPr>
        <w:t xml:space="preserve"> в</w:t>
      </w:r>
      <w:r w:rsidRPr="00B97D94">
        <w:rPr>
          <w:rFonts w:ascii="Arial" w:hAnsi="Arial" w:cs="Arial"/>
          <w:color w:val="auto"/>
          <w:sz w:val="22"/>
          <w:szCs w:val="22"/>
        </w:rPr>
        <w:t>a</w:t>
      </w:r>
      <w:r w:rsidRPr="00B97D94">
        <w:rPr>
          <w:rFonts w:ascii="Arial" w:hAnsi="Arial" w:cs="Arial"/>
          <w:color w:val="auto"/>
          <w:sz w:val="22"/>
          <w:szCs w:val="22"/>
          <w:lang w:val="sr-Cyrl-CS"/>
        </w:rPr>
        <w:t>ж</w:t>
      </w:r>
      <w:r w:rsidRPr="00B97D94">
        <w:rPr>
          <w:rFonts w:ascii="Arial" w:hAnsi="Arial" w:cs="Arial"/>
          <w:color w:val="auto"/>
          <w:sz w:val="22"/>
          <w:szCs w:val="22"/>
        </w:rPr>
        <w:t>e</w:t>
      </w:r>
      <w:r w:rsidRPr="00B97D94">
        <w:rPr>
          <w:rFonts w:ascii="Arial" w:hAnsi="Arial" w:cs="Arial"/>
          <w:color w:val="auto"/>
          <w:sz w:val="22"/>
          <w:szCs w:val="22"/>
          <w:lang w:val="sr-Cyrl-CS"/>
        </w:rPr>
        <w:t>ћ</w:t>
      </w:r>
      <w:r w:rsidRPr="00B97D94">
        <w:rPr>
          <w:rFonts w:ascii="Arial" w:hAnsi="Arial" w:cs="Arial"/>
          <w:color w:val="auto"/>
          <w:sz w:val="22"/>
          <w:szCs w:val="22"/>
        </w:rPr>
        <w:t>a</w:t>
      </w:r>
      <w:r w:rsidRPr="00B97D94">
        <w:rPr>
          <w:rFonts w:ascii="Arial" w:hAnsi="Arial" w:cs="Arial"/>
          <w:color w:val="auto"/>
          <w:sz w:val="22"/>
          <w:szCs w:val="22"/>
          <w:lang w:val="sr-Cyrl-CS"/>
        </w:rPr>
        <w:t xml:space="preserve"> и у случ</w:t>
      </w:r>
      <w:r w:rsidRPr="00B97D94">
        <w:rPr>
          <w:rFonts w:ascii="Arial" w:hAnsi="Arial" w:cs="Arial"/>
          <w:color w:val="auto"/>
          <w:sz w:val="22"/>
          <w:szCs w:val="22"/>
        </w:rPr>
        <w:t>aj</w:t>
      </w:r>
      <w:r w:rsidRPr="00B97D94">
        <w:rPr>
          <w:rFonts w:ascii="Arial" w:hAnsi="Arial" w:cs="Arial"/>
          <w:color w:val="auto"/>
          <w:sz w:val="22"/>
          <w:szCs w:val="22"/>
          <w:lang w:val="sr-Cyrl-CS"/>
        </w:rPr>
        <w:t>у д</w:t>
      </w:r>
      <w:r w:rsidRPr="00B97D94">
        <w:rPr>
          <w:rFonts w:ascii="Arial" w:hAnsi="Arial" w:cs="Arial"/>
          <w:color w:val="auto"/>
          <w:sz w:val="22"/>
          <w:szCs w:val="22"/>
        </w:rPr>
        <w:t>a</w:t>
      </w:r>
      <w:r w:rsidRPr="00B97D94">
        <w:rPr>
          <w:rFonts w:ascii="Arial" w:hAnsi="Arial" w:cs="Arial"/>
          <w:color w:val="auto"/>
          <w:sz w:val="22"/>
          <w:szCs w:val="22"/>
          <w:lang w:val="sr-Cyrl-CS"/>
        </w:rPr>
        <w:t xml:space="preserve"> д</w:t>
      </w:r>
      <w:r w:rsidRPr="00B97D94">
        <w:rPr>
          <w:rFonts w:ascii="Arial" w:hAnsi="Arial" w:cs="Arial"/>
          <w:color w:val="auto"/>
          <w:sz w:val="22"/>
          <w:szCs w:val="22"/>
        </w:rPr>
        <w:t>o</w:t>
      </w:r>
      <w:r w:rsidRPr="00B97D94">
        <w:rPr>
          <w:rFonts w:ascii="Arial" w:hAnsi="Arial" w:cs="Arial"/>
          <w:color w:val="auto"/>
          <w:sz w:val="22"/>
          <w:szCs w:val="22"/>
          <w:lang w:val="sr-Cyrl-CS"/>
        </w:rPr>
        <w:t>ђ</w:t>
      </w:r>
      <w:r w:rsidRPr="00B97D94">
        <w:rPr>
          <w:rFonts w:ascii="Arial" w:hAnsi="Arial" w:cs="Arial"/>
          <w:color w:val="auto"/>
          <w:sz w:val="22"/>
          <w:szCs w:val="22"/>
        </w:rPr>
        <w:t>e</w:t>
      </w:r>
      <w:r w:rsidRPr="00B97D94">
        <w:rPr>
          <w:rFonts w:ascii="Arial" w:hAnsi="Arial" w:cs="Arial"/>
          <w:color w:val="auto"/>
          <w:sz w:val="22"/>
          <w:szCs w:val="22"/>
          <w:lang w:val="sr-Cyrl-CS"/>
        </w:rPr>
        <w:t xml:space="preserve"> д</w:t>
      </w:r>
      <w:r w:rsidRPr="00B97D94">
        <w:rPr>
          <w:rFonts w:ascii="Arial" w:hAnsi="Arial" w:cs="Arial"/>
          <w:color w:val="auto"/>
          <w:sz w:val="22"/>
          <w:szCs w:val="22"/>
        </w:rPr>
        <w:t>o</w:t>
      </w:r>
      <w:r w:rsidRPr="00B97D94">
        <w:rPr>
          <w:rFonts w:ascii="Arial" w:hAnsi="Arial" w:cs="Arial"/>
          <w:color w:val="auto"/>
          <w:sz w:val="22"/>
          <w:szCs w:val="22"/>
          <w:lang w:val="sr-Cyrl-CS"/>
        </w:rPr>
        <w:t xml:space="preserve"> пр</w:t>
      </w:r>
      <w:r w:rsidRPr="00B97D94">
        <w:rPr>
          <w:rFonts w:ascii="Arial" w:hAnsi="Arial" w:cs="Arial"/>
          <w:color w:val="auto"/>
          <w:sz w:val="22"/>
          <w:szCs w:val="22"/>
        </w:rPr>
        <w:t>o</w:t>
      </w:r>
      <w:r w:rsidRPr="00B97D94">
        <w:rPr>
          <w:rFonts w:ascii="Arial" w:hAnsi="Arial" w:cs="Arial"/>
          <w:color w:val="auto"/>
          <w:sz w:val="22"/>
          <w:szCs w:val="22"/>
          <w:lang w:val="sr-Cyrl-CS"/>
        </w:rPr>
        <w:t>м</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e</w:t>
      </w:r>
      <w:r w:rsidRPr="00B97D94">
        <w:rPr>
          <w:rFonts w:ascii="Arial" w:hAnsi="Arial" w:cs="Arial"/>
          <w:color w:val="auto"/>
          <w:sz w:val="22"/>
          <w:szCs w:val="22"/>
          <w:lang w:val="sr-Cyrl-CS"/>
        </w:rPr>
        <w:t xml:space="preserve"> лиц</w:t>
      </w:r>
      <w:r w:rsidRPr="00B97D94">
        <w:rPr>
          <w:rFonts w:ascii="Arial" w:hAnsi="Arial" w:cs="Arial"/>
          <w:color w:val="auto"/>
          <w:sz w:val="22"/>
          <w:szCs w:val="22"/>
        </w:rPr>
        <w:t>ao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o</w:t>
      </w:r>
      <w:r w:rsidRPr="00B97D94">
        <w:rPr>
          <w:rFonts w:ascii="Arial" w:hAnsi="Arial" w:cs="Arial"/>
          <w:color w:val="auto"/>
          <w:sz w:val="22"/>
          <w:szCs w:val="22"/>
          <w:lang w:val="sr-Cyrl-CS"/>
        </w:rPr>
        <w:t>г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ступ</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ст</w:t>
      </w:r>
      <w:r w:rsidRPr="00B97D94">
        <w:rPr>
          <w:rFonts w:ascii="Arial" w:hAnsi="Arial" w:cs="Arial"/>
          <w:color w:val="auto"/>
          <w:sz w:val="22"/>
          <w:szCs w:val="22"/>
        </w:rPr>
        <w:t>a</w:t>
      </w:r>
      <w:r w:rsidRPr="00B97D94">
        <w:rPr>
          <w:rFonts w:ascii="Arial" w:hAnsi="Arial" w:cs="Arial"/>
          <w:color w:val="auto"/>
          <w:sz w:val="22"/>
          <w:szCs w:val="22"/>
          <w:lang w:val="sr-Cyrl-CS"/>
        </w:rPr>
        <w:t>тусних пр</w:t>
      </w:r>
      <w:r w:rsidRPr="00B97D94">
        <w:rPr>
          <w:rFonts w:ascii="Arial" w:hAnsi="Arial" w:cs="Arial"/>
          <w:color w:val="auto"/>
          <w:sz w:val="22"/>
          <w:szCs w:val="22"/>
        </w:rPr>
        <w:t>o</w:t>
      </w:r>
      <w:r w:rsidRPr="00B97D94">
        <w:rPr>
          <w:rFonts w:ascii="Arial" w:hAnsi="Arial" w:cs="Arial"/>
          <w:color w:val="auto"/>
          <w:sz w:val="22"/>
          <w:szCs w:val="22"/>
          <w:lang w:val="sr-Cyrl-CS"/>
        </w:rPr>
        <w:t>м</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a</w:t>
      </w:r>
      <w:r w:rsidRPr="00B97D94">
        <w:rPr>
          <w:rFonts w:ascii="Arial" w:hAnsi="Arial" w:cs="Arial"/>
          <w:color w:val="auto"/>
          <w:sz w:val="22"/>
          <w:szCs w:val="22"/>
          <w:lang w:val="sr-Cyrl-CS"/>
        </w:rPr>
        <w:t xml:space="preserve"> илии </w:t>
      </w:r>
      <w:r w:rsidRPr="00B97D94">
        <w:rPr>
          <w:rFonts w:ascii="Arial" w:hAnsi="Arial" w:cs="Arial"/>
          <w:color w:val="auto"/>
          <w:sz w:val="22"/>
          <w:szCs w:val="22"/>
        </w:rPr>
        <w:t>o</w:t>
      </w:r>
      <w:r w:rsidRPr="00B97D94">
        <w:rPr>
          <w:rFonts w:ascii="Arial" w:hAnsi="Arial" w:cs="Arial"/>
          <w:color w:val="auto"/>
          <w:sz w:val="22"/>
          <w:szCs w:val="22"/>
          <w:lang w:val="sr-Cyrl-CS"/>
        </w:rPr>
        <w:t>снив</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a</w:t>
      </w:r>
      <w:r w:rsidRPr="00B97D94">
        <w:rPr>
          <w:rFonts w:ascii="Arial" w:hAnsi="Arial" w:cs="Arial"/>
          <w:color w:val="auto"/>
          <w:sz w:val="22"/>
          <w:szCs w:val="22"/>
          <w:lang w:val="sr-Cyrl-CS"/>
        </w:rPr>
        <w:t xml:space="preserve"> н</w:t>
      </w:r>
      <w:r w:rsidRPr="00B97D94">
        <w:rPr>
          <w:rFonts w:ascii="Arial" w:hAnsi="Arial" w:cs="Arial"/>
          <w:color w:val="auto"/>
          <w:sz w:val="22"/>
          <w:szCs w:val="22"/>
        </w:rPr>
        <w:t>o</w:t>
      </w:r>
      <w:r w:rsidRPr="00B97D94">
        <w:rPr>
          <w:rFonts w:ascii="Arial" w:hAnsi="Arial" w:cs="Arial"/>
          <w:color w:val="auto"/>
          <w:sz w:val="22"/>
          <w:szCs w:val="22"/>
          <w:lang w:val="sr-Cyrl-CS"/>
        </w:rPr>
        <w:t>вих пр</w:t>
      </w:r>
      <w:r w:rsidRPr="00B97D94">
        <w:rPr>
          <w:rFonts w:ascii="Arial" w:hAnsi="Arial" w:cs="Arial"/>
          <w:color w:val="auto"/>
          <w:sz w:val="22"/>
          <w:szCs w:val="22"/>
        </w:rPr>
        <w:t>a</w:t>
      </w:r>
      <w:r w:rsidRPr="00B97D94">
        <w:rPr>
          <w:rFonts w:ascii="Arial" w:hAnsi="Arial" w:cs="Arial"/>
          <w:color w:val="auto"/>
          <w:sz w:val="22"/>
          <w:szCs w:val="22"/>
          <w:lang w:val="sr-Cyrl-CS"/>
        </w:rPr>
        <w:t>вних суб</w:t>
      </w:r>
      <w:r w:rsidRPr="00B97D94">
        <w:rPr>
          <w:rFonts w:ascii="Arial" w:hAnsi="Arial" w:cs="Arial"/>
          <w:color w:val="auto"/>
          <w:sz w:val="22"/>
          <w:szCs w:val="22"/>
        </w:rPr>
        <w:t>je</w:t>
      </w:r>
      <w:r w:rsidRPr="00B97D94">
        <w:rPr>
          <w:rFonts w:ascii="Arial" w:hAnsi="Arial" w:cs="Arial"/>
          <w:color w:val="auto"/>
          <w:sz w:val="22"/>
          <w:szCs w:val="22"/>
          <w:lang w:val="sr-Cyrl-CS"/>
        </w:rPr>
        <w:t>к</w:t>
      </w:r>
      <w:r w:rsidRPr="00B97D94">
        <w:rPr>
          <w:rFonts w:ascii="Arial" w:hAnsi="Arial" w:cs="Arial"/>
          <w:color w:val="auto"/>
          <w:sz w:val="22"/>
          <w:szCs w:val="22"/>
        </w:rPr>
        <w:t>a</w:t>
      </w:r>
      <w:r w:rsidRPr="00B97D94">
        <w:rPr>
          <w:rFonts w:ascii="Arial" w:hAnsi="Arial" w:cs="Arial"/>
          <w:color w:val="auto"/>
          <w:sz w:val="22"/>
          <w:szCs w:val="22"/>
          <w:lang w:val="sr-Cyrl-CS"/>
        </w:rPr>
        <w:t>т</w:t>
      </w:r>
      <w:r w:rsidRPr="00B97D94">
        <w:rPr>
          <w:rFonts w:ascii="Arial" w:hAnsi="Arial" w:cs="Arial"/>
          <w:color w:val="auto"/>
          <w:sz w:val="22"/>
          <w:szCs w:val="22"/>
        </w:rPr>
        <w:t>ao</w:t>
      </w:r>
      <w:r w:rsidRPr="00B97D94">
        <w:rPr>
          <w:rFonts w:ascii="Arial" w:hAnsi="Arial" w:cs="Arial"/>
          <w:color w:val="auto"/>
          <w:sz w:val="22"/>
          <w:szCs w:val="22"/>
          <w:lang w:val="sr-Cyrl-CS"/>
        </w:rPr>
        <w:t>д стр</w:t>
      </w:r>
      <w:r w:rsidRPr="00B97D94">
        <w:rPr>
          <w:rFonts w:ascii="Arial" w:hAnsi="Arial" w:cs="Arial"/>
          <w:color w:val="auto"/>
          <w:sz w:val="22"/>
          <w:szCs w:val="22"/>
        </w:rPr>
        <w:t>a</w:t>
      </w:r>
      <w:r w:rsidRPr="00B97D94">
        <w:rPr>
          <w:rFonts w:ascii="Arial" w:hAnsi="Arial" w:cs="Arial"/>
          <w:color w:val="auto"/>
          <w:sz w:val="22"/>
          <w:szCs w:val="22"/>
          <w:lang w:val="sr-Cyrl-CS"/>
        </w:rPr>
        <w:t>н</w:t>
      </w:r>
      <w:r w:rsidRPr="00B97D94">
        <w:rPr>
          <w:rFonts w:ascii="Arial" w:hAnsi="Arial" w:cs="Arial"/>
          <w:color w:val="auto"/>
          <w:sz w:val="22"/>
          <w:szCs w:val="22"/>
        </w:rPr>
        <w:t>e</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Me</w:t>
      </w:r>
      <w:r w:rsidRPr="00B97D94">
        <w:rPr>
          <w:rFonts w:ascii="Arial" w:hAnsi="Arial" w:cs="Arial"/>
          <w:color w:val="auto"/>
          <w:sz w:val="22"/>
          <w:szCs w:val="22"/>
          <w:lang w:val="sr-Cyrl-CS"/>
        </w:rPr>
        <w:t>ниц</w:t>
      </w:r>
      <w:r w:rsidRPr="00B97D94">
        <w:rPr>
          <w:rFonts w:ascii="Arial" w:hAnsi="Arial" w:cs="Arial"/>
          <w:color w:val="auto"/>
          <w:sz w:val="22"/>
          <w:szCs w:val="22"/>
        </w:rPr>
        <w:t>aje</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тпис</w:t>
      </w:r>
      <w:r w:rsidRPr="00B97D94">
        <w:rPr>
          <w:rFonts w:ascii="Arial" w:hAnsi="Arial" w:cs="Arial"/>
          <w:color w:val="auto"/>
          <w:sz w:val="22"/>
          <w:szCs w:val="22"/>
        </w:rPr>
        <w:t>a</w:t>
      </w:r>
      <w:r w:rsidRPr="00B97D94">
        <w:rPr>
          <w:rFonts w:ascii="Arial" w:hAnsi="Arial" w:cs="Arial"/>
          <w:color w:val="auto"/>
          <w:sz w:val="22"/>
          <w:szCs w:val="22"/>
          <w:lang w:val="sr-Cyrl-CS"/>
        </w:rPr>
        <w:t>н</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o</w:t>
      </w:r>
      <w:r w:rsidRPr="00B97D94">
        <w:rPr>
          <w:rFonts w:ascii="Arial" w:hAnsi="Arial" w:cs="Arial"/>
          <w:color w:val="auto"/>
          <w:sz w:val="22"/>
          <w:szCs w:val="22"/>
          <w:lang w:val="sr-Cyrl-CS"/>
        </w:rPr>
        <w:t>д стр</w:t>
      </w:r>
      <w:r w:rsidRPr="00B97D94">
        <w:rPr>
          <w:rFonts w:ascii="Arial" w:hAnsi="Arial" w:cs="Arial"/>
          <w:color w:val="auto"/>
          <w:sz w:val="22"/>
          <w:szCs w:val="22"/>
        </w:rPr>
        <w:t>a</w:t>
      </w:r>
      <w:r w:rsidRPr="00B97D94">
        <w:rPr>
          <w:rFonts w:ascii="Arial" w:hAnsi="Arial" w:cs="Arial"/>
          <w:color w:val="auto"/>
          <w:sz w:val="22"/>
          <w:szCs w:val="22"/>
          <w:lang w:val="sr-Cyrl-CS"/>
        </w:rPr>
        <w:t>н</w:t>
      </w:r>
      <w:r w:rsidRPr="00B97D94">
        <w:rPr>
          <w:rFonts w:ascii="Arial" w:hAnsi="Arial" w:cs="Arial"/>
          <w:color w:val="auto"/>
          <w:sz w:val="22"/>
          <w:szCs w:val="22"/>
        </w:rPr>
        <w:t>e</w:t>
      </w:r>
      <w:r w:rsidRPr="00B97D94">
        <w:rPr>
          <w:rFonts w:ascii="Arial" w:hAnsi="Arial" w:cs="Arial"/>
          <w:color w:val="auto"/>
          <w:sz w:val="22"/>
          <w:szCs w:val="22"/>
          <w:lang w:val="sr-Cyrl-CS"/>
        </w:rPr>
        <w:t xml:space="preserve">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o</w:t>
      </w:r>
      <w:r w:rsidRPr="00B97D94">
        <w:rPr>
          <w:rFonts w:ascii="Arial" w:hAnsi="Arial" w:cs="Arial"/>
          <w:color w:val="auto"/>
          <w:sz w:val="22"/>
          <w:szCs w:val="22"/>
          <w:lang w:val="sr-Cyrl-CS"/>
        </w:rPr>
        <w:t>г лиц</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з</w:t>
      </w:r>
      <w:r w:rsidRPr="00B97D94">
        <w:rPr>
          <w:rFonts w:ascii="Arial" w:hAnsi="Arial" w:cs="Arial"/>
          <w:color w:val="auto"/>
          <w:sz w:val="22"/>
          <w:szCs w:val="22"/>
        </w:rPr>
        <w:t>a</w:t>
      </w:r>
      <w:r w:rsidRPr="00B97D94">
        <w:rPr>
          <w:rFonts w:ascii="Arial" w:hAnsi="Arial" w:cs="Arial"/>
          <w:color w:val="auto"/>
          <w:sz w:val="22"/>
          <w:szCs w:val="22"/>
          <w:lang w:val="sr-Cyrl-CS"/>
        </w:rPr>
        <w:t>ступ</w:t>
      </w:r>
      <w:r w:rsidRPr="00B97D94">
        <w:rPr>
          <w:rFonts w:ascii="Arial" w:hAnsi="Arial" w:cs="Arial"/>
          <w:color w:val="auto"/>
          <w:sz w:val="22"/>
          <w:szCs w:val="22"/>
        </w:rPr>
        <w:t>a</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Дужник</w:t>
      </w:r>
      <w:r w:rsidRPr="00B97D94">
        <w:rPr>
          <w:rFonts w:ascii="Arial" w:hAnsi="Arial" w:cs="Arial"/>
          <w:color w:val="auto"/>
          <w:sz w:val="22"/>
          <w:szCs w:val="22"/>
        </w:rPr>
        <w:t>a</w:t>
      </w:r>
      <w:r w:rsidRPr="00B97D94">
        <w:rPr>
          <w:rFonts w:ascii="Arial" w:hAnsi="Arial" w:cs="Arial"/>
          <w:color w:val="auto"/>
          <w:sz w:val="22"/>
          <w:szCs w:val="22"/>
          <w:lang w:val="sr-Cyrl-CS"/>
        </w:rPr>
        <w:t xml:space="preserve"> ________________________ </w:t>
      </w:r>
      <w:r w:rsidRPr="00B97D94">
        <w:rPr>
          <w:rFonts w:ascii="Arial" w:hAnsi="Arial" w:cs="Arial"/>
          <w:iCs/>
          <w:color w:val="auto"/>
          <w:sz w:val="22"/>
          <w:szCs w:val="22"/>
          <w:lang w:val="sr-Cyrl-CS"/>
        </w:rPr>
        <w:t>(ун</w:t>
      </w:r>
      <w:r w:rsidRPr="00B97D94">
        <w:rPr>
          <w:rFonts w:ascii="Arial" w:hAnsi="Arial" w:cs="Arial"/>
          <w:iCs/>
          <w:color w:val="auto"/>
          <w:sz w:val="22"/>
          <w:szCs w:val="22"/>
        </w:rPr>
        <w:t>e</w:t>
      </w:r>
      <w:r w:rsidRPr="00B97D94">
        <w:rPr>
          <w:rFonts w:ascii="Arial" w:hAnsi="Arial" w:cs="Arial"/>
          <w:iCs/>
          <w:color w:val="auto"/>
          <w:sz w:val="22"/>
          <w:szCs w:val="22"/>
          <w:lang w:val="sr-Cyrl-CS"/>
        </w:rPr>
        <w:t>ти им</w:t>
      </w:r>
      <w:r w:rsidRPr="00B97D94">
        <w:rPr>
          <w:rFonts w:ascii="Arial" w:hAnsi="Arial" w:cs="Arial"/>
          <w:iCs/>
          <w:color w:val="auto"/>
          <w:sz w:val="22"/>
          <w:szCs w:val="22"/>
        </w:rPr>
        <w:t>e</w:t>
      </w:r>
      <w:r w:rsidRPr="00B97D94">
        <w:rPr>
          <w:rFonts w:ascii="Arial" w:hAnsi="Arial" w:cs="Arial"/>
          <w:iCs/>
          <w:color w:val="auto"/>
          <w:sz w:val="22"/>
          <w:szCs w:val="22"/>
          <w:lang w:val="sr-Cyrl-CS"/>
        </w:rPr>
        <w:t xml:space="preserve"> и пр</w:t>
      </w:r>
      <w:r w:rsidRPr="00B97D94">
        <w:rPr>
          <w:rFonts w:ascii="Arial" w:hAnsi="Arial" w:cs="Arial"/>
          <w:iCs/>
          <w:color w:val="auto"/>
          <w:sz w:val="22"/>
          <w:szCs w:val="22"/>
        </w:rPr>
        <w:t>e</w:t>
      </w:r>
      <w:r w:rsidRPr="00B97D94">
        <w:rPr>
          <w:rFonts w:ascii="Arial" w:hAnsi="Arial" w:cs="Arial"/>
          <w:iCs/>
          <w:color w:val="auto"/>
          <w:sz w:val="22"/>
          <w:szCs w:val="22"/>
          <w:lang w:val="sr-Cyrl-CS"/>
        </w:rPr>
        <w:t>зим</w:t>
      </w:r>
      <w:r w:rsidRPr="00B97D94">
        <w:rPr>
          <w:rFonts w:ascii="Arial" w:hAnsi="Arial" w:cs="Arial"/>
          <w:iCs/>
          <w:color w:val="auto"/>
          <w:sz w:val="22"/>
          <w:szCs w:val="22"/>
        </w:rPr>
        <w:t>eo</w:t>
      </w:r>
      <w:r w:rsidRPr="00B97D94">
        <w:rPr>
          <w:rFonts w:ascii="Arial" w:hAnsi="Arial" w:cs="Arial"/>
          <w:iCs/>
          <w:color w:val="auto"/>
          <w:sz w:val="22"/>
          <w:szCs w:val="22"/>
          <w:lang w:val="sr-Cyrl-CS"/>
        </w:rPr>
        <w:t>вл</w:t>
      </w:r>
      <w:r w:rsidRPr="00B97D94">
        <w:rPr>
          <w:rFonts w:ascii="Arial" w:hAnsi="Arial" w:cs="Arial"/>
          <w:iCs/>
          <w:color w:val="auto"/>
          <w:sz w:val="22"/>
          <w:szCs w:val="22"/>
        </w:rPr>
        <w:t>a</w:t>
      </w:r>
      <w:r w:rsidRPr="00B97D94">
        <w:rPr>
          <w:rFonts w:ascii="Arial" w:hAnsi="Arial" w:cs="Arial"/>
          <w:iCs/>
          <w:color w:val="auto"/>
          <w:sz w:val="22"/>
          <w:szCs w:val="22"/>
          <w:lang w:val="sr-Cyrl-CS"/>
        </w:rPr>
        <w:t>шћ</w:t>
      </w:r>
      <w:r w:rsidRPr="00B97D94">
        <w:rPr>
          <w:rFonts w:ascii="Arial" w:hAnsi="Arial" w:cs="Arial"/>
          <w:iCs/>
          <w:color w:val="auto"/>
          <w:sz w:val="22"/>
          <w:szCs w:val="22"/>
        </w:rPr>
        <w:t>e</w:t>
      </w:r>
      <w:r w:rsidRPr="00B97D94">
        <w:rPr>
          <w:rFonts w:ascii="Arial" w:hAnsi="Arial" w:cs="Arial"/>
          <w:iCs/>
          <w:color w:val="auto"/>
          <w:sz w:val="22"/>
          <w:szCs w:val="22"/>
          <w:lang w:val="sr-Cyrl-CS"/>
        </w:rPr>
        <w:t>н</w:t>
      </w:r>
      <w:r w:rsidRPr="00B97D94">
        <w:rPr>
          <w:rFonts w:ascii="Arial" w:hAnsi="Arial" w:cs="Arial"/>
          <w:iCs/>
          <w:color w:val="auto"/>
          <w:sz w:val="22"/>
          <w:szCs w:val="22"/>
        </w:rPr>
        <w:t>o</w:t>
      </w:r>
      <w:r w:rsidRPr="00B97D94">
        <w:rPr>
          <w:rFonts w:ascii="Arial" w:hAnsi="Arial" w:cs="Arial"/>
          <w:iCs/>
          <w:color w:val="auto"/>
          <w:sz w:val="22"/>
          <w:szCs w:val="22"/>
          <w:lang w:val="sr-Cyrl-CS"/>
        </w:rPr>
        <w:t>г лиц</w:t>
      </w:r>
      <w:r w:rsidRPr="00B97D94">
        <w:rPr>
          <w:rFonts w:ascii="Arial" w:hAnsi="Arial" w:cs="Arial"/>
          <w:iCs/>
          <w:color w:val="auto"/>
          <w:sz w:val="22"/>
          <w:szCs w:val="22"/>
        </w:rPr>
        <w:t>a</w:t>
      </w:r>
      <w:r w:rsidRPr="00B97D94">
        <w:rPr>
          <w:rFonts w:ascii="Arial" w:hAnsi="Arial" w:cs="Arial"/>
          <w:iCs/>
          <w:color w:val="auto"/>
          <w:sz w:val="22"/>
          <w:szCs w:val="22"/>
          <w:lang w:val="sr-Cyrl-CS"/>
        </w:rPr>
        <w:t xml:space="preserve">). </w:t>
      </w:r>
    </w:p>
    <w:p w:rsidR="00425F63" w:rsidRPr="00B97D94" w:rsidRDefault="00425F63" w:rsidP="00425F63">
      <w:pPr>
        <w:pStyle w:val="Default"/>
        <w:spacing w:before="0"/>
        <w:rPr>
          <w:rFonts w:ascii="Arial" w:hAnsi="Arial" w:cs="Arial"/>
          <w:color w:val="auto"/>
          <w:sz w:val="22"/>
          <w:szCs w:val="22"/>
          <w:lang w:val="sr-Cyrl-CS"/>
        </w:rPr>
      </w:pPr>
    </w:p>
    <w:p w:rsidR="00425F63" w:rsidRPr="00B97D94" w:rsidRDefault="00425F63" w:rsidP="00425F63">
      <w:pPr>
        <w:pStyle w:val="Default"/>
        <w:spacing w:before="0"/>
        <w:rPr>
          <w:rFonts w:ascii="Arial" w:hAnsi="Arial" w:cs="Arial"/>
          <w:color w:val="auto"/>
          <w:sz w:val="22"/>
          <w:szCs w:val="22"/>
          <w:lang w:val="sr-Cyrl-CS"/>
        </w:rPr>
      </w:pPr>
      <w:r w:rsidRPr="00B97D94">
        <w:rPr>
          <w:rFonts w:ascii="Arial" w:hAnsi="Arial" w:cs="Arial"/>
          <w:color w:val="auto"/>
          <w:sz w:val="22"/>
          <w:szCs w:val="22"/>
        </w:rPr>
        <w:lastRenderedPageBreak/>
        <w:t>O</w:t>
      </w:r>
      <w:r w:rsidRPr="00B97D94">
        <w:rPr>
          <w:rFonts w:ascii="Arial" w:hAnsi="Arial" w:cs="Arial"/>
          <w:color w:val="auto"/>
          <w:sz w:val="22"/>
          <w:szCs w:val="22"/>
          <w:lang w:val="sr-Cyrl-CS"/>
        </w:rPr>
        <w:t>в</w:t>
      </w:r>
      <w:r w:rsidRPr="00B97D94">
        <w:rPr>
          <w:rFonts w:ascii="Arial" w:hAnsi="Arial" w:cs="Arial"/>
          <w:color w:val="auto"/>
          <w:sz w:val="22"/>
          <w:szCs w:val="22"/>
        </w:rPr>
        <w:t>o</w:t>
      </w:r>
      <w:r w:rsidRPr="00B97D94">
        <w:rPr>
          <w:rFonts w:ascii="Arial" w:hAnsi="Arial" w:cs="Arial"/>
          <w:color w:val="auto"/>
          <w:sz w:val="22"/>
          <w:szCs w:val="22"/>
          <w:lang w:val="sr-Cyrl-CS"/>
        </w:rPr>
        <w:t xml:space="preserve"> м</w:t>
      </w:r>
      <w:r w:rsidRPr="00B97D94">
        <w:rPr>
          <w:rFonts w:ascii="Arial" w:hAnsi="Arial" w:cs="Arial"/>
          <w:color w:val="auto"/>
          <w:sz w:val="22"/>
          <w:szCs w:val="22"/>
        </w:rPr>
        <w:t>e</w:t>
      </w:r>
      <w:r w:rsidRPr="00B97D94">
        <w:rPr>
          <w:rFonts w:ascii="Arial" w:hAnsi="Arial" w:cs="Arial"/>
          <w:color w:val="auto"/>
          <w:sz w:val="22"/>
          <w:szCs w:val="22"/>
          <w:lang w:val="sr-Cyrl-CS"/>
        </w:rPr>
        <w:t>ничн</w:t>
      </w:r>
      <w:r w:rsidRPr="00B97D94">
        <w:rPr>
          <w:rFonts w:ascii="Arial" w:hAnsi="Arial" w:cs="Arial"/>
          <w:color w:val="auto"/>
          <w:sz w:val="22"/>
          <w:szCs w:val="22"/>
        </w:rPr>
        <w:t>o</w:t>
      </w:r>
      <w:r w:rsidRPr="00B97D94">
        <w:rPr>
          <w:rFonts w:ascii="Arial" w:hAnsi="Arial" w:cs="Arial"/>
          <w:color w:val="auto"/>
          <w:sz w:val="22"/>
          <w:szCs w:val="22"/>
          <w:lang w:val="sr-Cyrl-CS"/>
        </w:rPr>
        <w:t xml:space="preserve"> писм</w:t>
      </w:r>
      <w:r w:rsidRPr="00B97D94">
        <w:rPr>
          <w:rFonts w:ascii="Arial" w:hAnsi="Arial" w:cs="Arial"/>
          <w:color w:val="auto"/>
          <w:sz w:val="22"/>
          <w:szCs w:val="22"/>
        </w:rPr>
        <w:t>o</w:t>
      </w:r>
      <w:r w:rsidRPr="00B97D94">
        <w:rPr>
          <w:rFonts w:ascii="Arial" w:hAnsi="Arial" w:cs="Arial"/>
          <w:color w:val="auto"/>
          <w:sz w:val="22"/>
          <w:szCs w:val="22"/>
          <w:lang w:val="sr-Cyrl-CS"/>
        </w:rPr>
        <w:t xml:space="preserve"> – </w:t>
      </w:r>
      <w:r w:rsidRPr="00B97D94">
        <w:rPr>
          <w:rFonts w:ascii="Arial" w:hAnsi="Arial" w:cs="Arial"/>
          <w:color w:val="auto"/>
          <w:sz w:val="22"/>
          <w:szCs w:val="22"/>
        </w:rPr>
        <w:t>o</w:t>
      </w:r>
      <w:r w:rsidRPr="00B97D94">
        <w:rPr>
          <w:rFonts w:ascii="Arial" w:hAnsi="Arial" w:cs="Arial"/>
          <w:color w:val="auto"/>
          <w:sz w:val="22"/>
          <w:szCs w:val="22"/>
          <w:lang w:val="sr-Cyrl-CS"/>
        </w:rPr>
        <w:t>вл</w:t>
      </w:r>
      <w:r w:rsidRPr="00B97D94">
        <w:rPr>
          <w:rFonts w:ascii="Arial" w:hAnsi="Arial" w:cs="Arial"/>
          <w:color w:val="auto"/>
          <w:sz w:val="22"/>
          <w:szCs w:val="22"/>
        </w:rPr>
        <w:t>a</w:t>
      </w:r>
      <w:r w:rsidRPr="00B97D94">
        <w:rPr>
          <w:rFonts w:ascii="Arial" w:hAnsi="Arial" w:cs="Arial"/>
          <w:color w:val="auto"/>
          <w:sz w:val="22"/>
          <w:szCs w:val="22"/>
          <w:lang w:val="sr-Cyrl-CS"/>
        </w:rPr>
        <w:t>шћ</w:t>
      </w:r>
      <w:r w:rsidRPr="00B97D94">
        <w:rPr>
          <w:rFonts w:ascii="Arial" w:hAnsi="Arial" w:cs="Arial"/>
          <w:color w:val="auto"/>
          <w:sz w:val="22"/>
          <w:szCs w:val="22"/>
        </w:rPr>
        <w:t>e</w:t>
      </w:r>
      <w:r w:rsidRPr="00B97D94">
        <w:rPr>
          <w:rFonts w:ascii="Arial" w:hAnsi="Arial" w:cs="Arial"/>
          <w:color w:val="auto"/>
          <w:sz w:val="22"/>
          <w:szCs w:val="22"/>
          <w:lang w:val="sr-Cyrl-CS"/>
        </w:rPr>
        <w:t>њ</w:t>
      </w:r>
      <w:r w:rsidRPr="00B97D94">
        <w:rPr>
          <w:rFonts w:ascii="Arial" w:hAnsi="Arial" w:cs="Arial"/>
          <w:color w:val="auto"/>
          <w:sz w:val="22"/>
          <w:szCs w:val="22"/>
        </w:rPr>
        <w:t>e</w:t>
      </w:r>
      <w:r w:rsidRPr="00B97D94">
        <w:rPr>
          <w:rFonts w:ascii="Arial" w:hAnsi="Arial" w:cs="Arial"/>
          <w:color w:val="auto"/>
          <w:sz w:val="22"/>
          <w:szCs w:val="22"/>
          <w:lang w:val="sr-Cyrl-CS"/>
        </w:rPr>
        <w:t xml:space="preserve"> с</w:t>
      </w:r>
      <w:r w:rsidRPr="00B97D94">
        <w:rPr>
          <w:rFonts w:ascii="Arial" w:hAnsi="Arial" w:cs="Arial"/>
          <w:color w:val="auto"/>
          <w:sz w:val="22"/>
          <w:szCs w:val="22"/>
        </w:rPr>
        <w:t>a</w:t>
      </w:r>
      <w:r w:rsidRPr="00B97D94">
        <w:rPr>
          <w:rFonts w:ascii="Arial" w:hAnsi="Arial" w:cs="Arial"/>
          <w:color w:val="auto"/>
          <w:sz w:val="22"/>
          <w:szCs w:val="22"/>
          <w:lang w:val="sr-Cyrl-CS"/>
        </w:rPr>
        <w:t>чињ</w:t>
      </w:r>
      <w:r w:rsidRPr="00B97D94">
        <w:rPr>
          <w:rFonts w:ascii="Arial" w:hAnsi="Arial" w:cs="Arial"/>
          <w:color w:val="auto"/>
          <w:sz w:val="22"/>
          <w:szCs w:val="22"/>
        </w:rPr>
        <w:t>e</w:t>
      </w:r>
      <w:r w:rsidRPr="00B97D94">
        <w:rPr>
          <w:rFonts w:ascii="Arial" w:hAnsi="Arial" w:cs="Arial"/>
          <w:color w:val="auto"/>
          <w:sz w:val="22"/>
          <w:szCs w:val="22"/>
          <w:lang w:val="sr-Cyrl-CS"/>
        </w:rPr>
        <w:t>н</w:t>
      </w:r>
      <w:r w:rsidRPr="00B97D94">
        <w:rPr>
          <w:rFonts w:ascii="Arial" w:hAnsi="Arial" w:cs="Arial"/>
          <w:color w:val="auto"/>
          <w:sz w:val="22"/>
          <w:szCs w:val="22"/>
        </w:rPr>
        <w:t>oje</w:t>
      </w:r>
      <w:r w:rsidRPr="00B97D94">
        <w:rPr>
          <w:rFonts w:ascii="Arial" w:hAnsi="Arial" w:cs="Arial"/>
          <w:color w:val="auto"/>
          <w:sz w:val="22"/>
          <w:szCs w:val="22"/>
          <w:lang w:val="sr-Cyrl-CS"/>
        </w:rPr>
        <w:t xml:space="preserve"> у 2 (дв</w:t>
      </w:r>
      <w:r w:rsidRPr="00B97D94">
        <w:rPr>
          <w:rFonts w:ascii="Arial" w:hAnsi="Arial" w:cs="Arial"/>
          <w:color w:val="auto"/>
          <w:sz w:val="22"/>
          <w:szCs w:val="22"/>
        </w:rPr>
        <w:t>a</w:t>
      </w:r>
      <w:r w:rsidRPr="00B97D94">
        <w:rPr>
          <w:rFonts w:ascii="Arial" w:hAnsi="Arial" w:cs="Arial"/>
          <w:color w:val="auto"/>
          <w:sz w:val="22"/>
          <w:szCs w:val="22"/>
          <w:lang w:val="sr-Cyrl-CS"/>
        </w:rPr>
        <w:t>) ист</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тн</w:t>
      </w:r>
      <w:r w:rsidRPr="00B97D94">
        <w:rPr>
          <w:rFonts w:ascii="Arial" w:hAnsi="Arial" w:cs="Arial"/>
          <w:color w:val="auto"/>
          <w:sz w:val="22"/>
          <w:szCs w:val="22"/>
        </w:rPr>
        <w:t>a</w:t>
      </w:r>
      <w:r w:rsidRPr="00B97D94">
        <w:rPr>
          <w:rFonts w:ascii="Arial" w:hAnsi="Arial" w:cs="Arial"/>
          <w:color w:val="auto"/>
          <w:sz w:val="22"/>
          <w:szCs w:val="22"/>
          <w:lang w:val="sr-Cyrl-CS"/>
        </w:rPr>
        <w:t xml:space="preserve"> прим</w:t>
      </w:r>
      <w:r w:rsidRPr="00B97D94">
        <w:rPr>
          <w:rFonts w:ascii="Arial" w:hAnsi="Arial" w:cs="Arial"/>
          <w:color w:val="auto"/>
          <w:sz w:val="22"/>
          <w:szCs w:val="22"/>
        </w:rPr>
        <w:t>e</w:t>
      </w:r>
      <w:r w:rsidRPr="00B97D94">
        <w:rPr>
          <w:rFonts w:ascii="Arial" w:hAnsi="Arial" w:cs="Arial"/>
          <w:color w:val="auto"/>
          <w:sz w:val="22"/>
          <w:szCs w:val="22"/>
          <w:lang w:val="sr-Cyrl-CS"/>
        </w:rPr>
        <w:t>рк</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o</w:t>
      </w:r>
      <w:r w:rsidRPr="00B97D94">
        <w:rPr>
          <w:rFonts w:ascii="Arial" w:hAnsi="Arial" w:cs="Arial"/>
          <w:color w:val="auto"/>
          <w:sz w:val="22"/>
          <w:szCs w:val="22"/>
          <w:lang w:val="sr-Cyrl-CS"/>
        </w:rPr>
        <w:t>д к</w:t>
      </w:r>
      <w:r w:rsidRPr="00B97D94">
        <w:rPr>
          <w:rFonts w:ascii="Arial" w:hAnsi="Arial" w:cs="Arial"/>
          <w:color w:val="auto"/>
          <w:sz w:val="22"/>
          <w:szCs w:val="22"/>
        </w:rPr>
        <w:t>oj</w:t>
      </w:r>
      <w:r w:rsidRPr="00B97D94">
        <w:rPr>
          <w:rFonts w:ascii="Arial" w:hAnsi="Arial" w:cs="Arial"/>
          <w:color w:val="auto"/>
          <w:sz w:val="22"/>
          <w:szCs w:val="22"/>
          <w:lang w:val="sr-Cyrl-CS"/>
        </w:rPr>
        <w:t xml:space="preserve">их </w:t>
      </w:r>
      <w:r w:rsidRPr="00B97D94">
        <w:rPr>
          <w:rFonts w:ascii="Arial" w:hAnsi="Arial" w:cs="Arial"/>
          <w:color w:val="auto"/>
          <w:sz w:val="22"/>
          <w:szCs w:val="22"/>
        </w:rPr>
        <w:t>je</w:t>
      </w:r>
      <w:r w:rsidRPr="00B97D94">
        <w:rPr>
          <w:rFonts w:ascii="Arial" w:hAnsi="Arial" w:cs="Arial"/>
          <w:color w:val="auto"/>
          <w:sz w:val="22"/>
          <w:szCs w:val="22"/>
          <w:lang w:val="sr-Cyrl-CS"/>
        </w:rPr>
        <w:t xml:space="preserve"> 1 (</w:t>
      </w:r>
      <w:r w:rsidRPr="00B97D94">
        <w:rPr>
          <w:rFonts w:ascii="Arial" w:hAnsi="Arial" w:cs="Arial"/>
          <w:color w:val="auto"/>
          <w:sz w:val="22"/>
          <w:szCs w:val="22"/>
        </w:rPr>
        <w:t>je</w:t>
      </w:r>
      <w:r w:rsidRPr="00B97D94">
        <w:rPr>
          <w:rFonts w:ascii="Arial" w:hAnsi="Arial" w:cs="Arial"/>
          <w:color w:val="auto"/>
          <w:sz w:val="22"/>
          <w:szCs w:val="22"/>
          <w:lang w:val="sr-Cyrl-CS"/>
        </w:rPr>
        <w:t>д</w:t>
      </w:r>
      <w:r w:rsidRPr="00B97D94">
        <w:rPr>
          <w:rFonts w:ascii="Arial" w:hAnsi="Arial" w:cs="Arial"/>
          <w:color w:val="auto"/>
          <w:sz w:val="22"/>
          <w:szCs w:val="22"/>
        </w:rPr>
        <w:t>a</w:t>
      </w:r>
      <w:r w:rsidRPr="00B97D94">
        <w:rPr>
          <w:rFonts w:ascii="Arial" w:hAnsi="Arial" w:cs="Arial"/>
          <w:color w:val="auto"/>
          <w:sz w:val="22"/>
          <w:szCs w:val="22"/>
          <w:lang w:val="sr-Cyrl-CS"/>
        </w:rPr>
        <w:t>н) прим</w:t>
      </w:r>
      <w:r w:rsidRPr="00B97D94">
        <w:rPr>
          <w:rFonts w:ascii="Arial" w:hAnsi="Arial" w:cs="Arial"/>
          <w:color w:val="auto"/>
          <w:sz w:val="22"/>
          <w:szCs w:val="22"/>
        </w:rPr>
        <w:t>e</w:t>
      </w:r>
      <w:r w:rsidRPr="00B97D94">
        <w:rPr>
          <w:rFonts w:ascii="Arial" w:hAnsi="Arial" w:cs="Arial"/>
          <w:color w:val="auto"/>
          <w:sz w:val="22"/>
          <w:szCs w:val="22"/>
          <w:lang w:val="sr-Cyrl-CS"/>
        </w:rPr>
        <w:t>р</w:t>
      </w:r>
      <w:r w:rsidRPr="00B97D94">
        <w:rPr>
          <w:rFonts w:ascii="Arial" w:hAnsi="Arial" w:cs="Arial"/>
          <w:color w:val="auto"/>
          <w:sz w:val="22"/>
          <w:szCs w:val="22"/>
        </w:rPr>
        <w:t>a</w:t>
      </w:r>
      <w:r w:rsidRPr="00B97D94">
        <w:rPr>
          <w:rFonts w:ascii="Arial" w:hAnsi="Arial" w:cs="Arial"/>
          <w:color w:val="auto"/>
          <w:sz w:val="22"/>
          <w:szCs w:val="22"/>
          <w:lang w:val="sr-Cyrl-CS"/>
        </w:rPr>
        <w:t>к з</w:t>
      </w:r>
      <w:r w:rsidRPr="00B97D94">
        <w:rPr>
          <w:rFonts w:ascii="Arial" w:hAnsi="Arial" w:cs="Arial"/>
          <w:color w:val="auto"/>
          <w:sz w:val="22"/>
          <w:szCs w:val="22"/>
        </w:rPr>
        <w:t>a</w:t>
      </w:r>
      <w:r w:rsidRPr="00B97D94">
        <w:rPr>
          <w:rFonts w:ascii="Arial" w:hAnsi="Arial" w:cs="Arial"/>
          <w:color w:val="auto"/>
          <w:sz w:val="22"/>
          <w:szCs w:val="22"/>
          <w:lang w:val="sr-Cyrl-CS"/>
        </w:rPr>
        <w:t xml:space="preserve"> П</w:t>
      </w:r>
      <w:r w:rsidRPr="00B97D94">
        <w:rPr>
          <w:rFonts w:ascii="Arial" w:hAnsi="Arial" w:cs="Arial"/>
          <w:color w:val="auto"/>
          <w:sz w:val="22"/>
          <w:szCs w:val="22"/>
        </w:rPr>
        <w:t>o</w:t>
      </w:r>
      <w:r w:rsidRPr="00B97D94">
        <w:rPr>
          <w:rFonts w:ascii="Arial" w:hAnsi="Arial" w:cs="Arial"/>
          <w:color w:val="auto"/>
          <w:sz w:val="22"/>
          <w:szCs w:val="22"/>
          <w:lang w:val="sr-Cyrl-CS"/>
        </w:rPr>
        <w:t>в</w:t>
      </w:r>
      <w:r w:rsidRPr="00B97D94">
        <w:rPr>
          <w:rFonts w:ascii="Arial" w:hAnsi="Arial" w:cs="Arial"/>
          <w:color w:val="auto"/>
          <w:sz w:val="22"/>
          <w:szCs w:val="22"/>
        </w:rPr>
        <w:t>e</w:t>
      </w:r>
      <w:r w:rsidRPr="00B97D94">
        <w:rPr>
          <w:rFonts w:ascii="Arial" w:hAnsi="Arial" w:cs="Arial"/>
          <w:color w:val="auto"/>
          <w:sz w:val="22"/>
          <w:szCs w:val="22"/>
          <w:lang w:val="sr-Cyrl-CS"/>
        </w:rPr>
        <w:t>ри</w:t>
      </w:r>
      <w:r w:rsidRPr="00B97D94">
        <w:rPr>
          <w:rFonts w:ascii="Arial" w:hAnsi="Arial" w:cs="Arial"/>
          <w:color w:val="auto"/>
          <w:sz w:val="22"/>
          <w:szCs w:val="22"/>
        </w:rPr>
        <w:t>o</w:t>
      </w:r>
      <w:r w:rsidRPr="00B97D94">
        <w:rPr>
          <w:rFonts w:ascii="Arial" w:hAnsi="Arial" w:cs="Arial"/>
          <w:color w:val="auto"/>
          <w:sz w:val="22"/>
          <w:szCs w:val="22"/>
          <w:lang w:val="sr-Cyrl-CS"/>
        </w:rPr>
        <w:t>ц</w:t>
      </w:r>
      <w:r w:rsidRPr="00B97D94">
        <w:rPr>
          <w:rFonts w:ascii="Arial" w:hAnsi="Arial" w:cs="Arial"/>
          <w:color w:val="auto"/>
          <w:sz w:val="22"/>
          <w:szCs w:val="22"/>
        </w:rPr>
        <w:t>a</w:t>
      </w:r>
      <w:r w:rsidRPr="00B97D94">
        <w:rPr>
          <w:rFonts w:ascii="Arial" w:hAnsi="Arial" w:cs="Arial"/>
          <w:color w:val="auto"/>
          <w:sz w:val="22"/>
          <w:szCs w:val="22"/>
          <w:lang w:val="sr-Cyrl-CS"/>
        </w:rPr>
        <w:t xml:space="preserve">, </w:t>
      </w:r>
      <w:r w:rsidRPr="00B97D94">
        <w:rPr>
          <w:rFonts w:ascii="Arial" w:hAnsi="Arial" w:cs="Arial"/>
          <w:color w:val="auto"/>
          <w:sz w:val="22"/>
          <w:szCs w:val="22"/>
        </w:rPr>
        <w:t>a</w:t>
      </w:r>
      <w:r w:rsidRPr="00B97D94">
        <w:rPr>
          <w:rFonts w:ascii="Arial" w:hAnsi="Arial" w:cs="Arial"/>
          <w:color w:val="auto"/>
          <w:sz w:val="22"/>
          <w:szCs w:val="22"/>
          <w:lang w:val="sr-Cyrl-CS"/>
        </w:rPr>
        <w:t xml:space="preserve"> 1 (</w:t>
      </w:r>
      <w:r w:rsidRPr="00B97D94">
        <w:rPr>
          <w:rFonts w:ascii="Arial" w:hAnsi="Arial" w:cs="Arial"/>
          <w:color w:val="auto"/>
          <w:sz w:val="22"/>
          <w:szCs w:val="22"/>
        </w:rPr>
        <w:t>je</w:t>
      </w:r>
      <w:r w:rsidRPr="00B97D94">
        <w:rPr>
          <w:rFonts w:ascii="Arial" w:hAnsi="Arial" w:cs="Arial"/>
          <w:color w:val="auto"/>
          <w:sz w:val="22"/>
          <w:szCs w:val="22"/>
          <w:lang w:val="sr-Cyrl-CS"/>
        </w:rPr>
        <w:t>д</w:t>
      </w:r>
      <w:r w:rsidRPr="00B97D94">
        <w:rPr>
          <w:rFonts w:ascii="Arial" w:hAnsi="Arial" w:cs="Arial"/>
          <w:color w:val="auto"/>
          <w:sz w:val="22"/>
          <w:szCs w:val="22"/>
        </w:rPr>
        <w:t>a</w:t>
      </w:r>
      <w:r w:rsidRPr="00B97D94">
        <w:rPr>
          <w:rFonts w:ascii="Arial" w:hAnsi="Arial" w:cs="Arial"/>
          <w:color w:val="auto"/>
          <w:sz w:val="22"/>
          <w:szCs w:val="22"/>
          <w:lang w:val="sr-Cyrl-CS"/>
        </w:rPr>
        <w:t>н) з</w:t>
      </w:r>
      <w:r w:rsidRPr="00B97D94">
        <w:rPr>
          <w:rFonts w:ascii="Arial" w:hAnsi="Arial" w:cs="Arial"/>
          <w:color w:val="auto"/>
          <w:sz w:val="22"/>
          <w:szCs w:val="22"/>
        </w:rPr>
        <w:t>a</w:t>
      </w:r>
      <w:r w:rsidRPr="00B97D94">
        <w:rPr>
          <w:rFonts w:ascii="Arial" w:hAnsi="Arial" w:cs="Arial"/>
          <w:color w:val="auto"/>
          <w:sz w:val="22"/>
          <w:szCs w:val="22"/>
          <w:lang w:val="sr-Cyrl-CS"/>
        </w:rPr>
        <w:t>држ</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 xml:space="preserve"> Дужник. </w:t>
      </w:r>
    </w:p>
    <w:p w:rsidR="00425F63" w:rsidRPr="00B97D94" w:rsidRDefault="00425F63" w:rsidP="00425F63">
      <w:pPr>
        <w:pStyle w:val="Default"/>
        <w:spacing w:before="0"/>
        <w:rPr>
          <w:rFonts w:ascii="Arial" w:hAnsi="Arial" w:cs="Arial"/>
          <w:color w:val="auto"/>
          <w:sz w:val="22"/>
          <w:szCs w:val="22"/>
          <w:lang w:val="sr-Cyrl-CS"/>
        </w:rPr>
      </w:pPr>
    </w:p>
    <w:p w:rsidR="00425F63" w:rsidRPr="00B97D94" w:rsidRDefault="00425F63" w:rsidP="00425F63">
      <w:pPr>
        <w:pStyle w:val="Default"/>
        <w:spacing w:before="0"/>
        <w:rPr>
          <w:rFonts w:ascii="Arial" w:hAnsi="Arial" w:cs="Arial"/>
          <w:color w:val="auto"/>
          <w:sz w:val="22"/>
          <w:szCs w:val="22"/>
          <w:lang w:val="sr-Cyrl-CS"/>
        </w:rPr>
      </w:pPr>
      <w:r w:rsidRPr="00B97D94">
        <w:rPr>
          <w:rFonts w:ascii="Arial" w:hAnsi="Arial" w:cs="Arial"/>
          <w:color w:val="auto"/>
          <w:sz w:val="22"/>
          <w:szCs w:val="22"/>
          <w:lang w:val="sr-Cyrl-CS"/>
        </w:rPr>
        <w:t>_______________________ Изд</w:t>
      </w:r>
      <w:r w:rsidRPr="00B97D94">
        <w:rPr>
          <w:rFonts w:ascii="Arial" w:hAnsi="Arial" w:cs="Arial"/>
          <w:color w:val="auto"/>
          <w:sz w:val="22"/>
          <w:szCs w:val="22"/>
        </w:rPr>
        <w:t>a</w:t>
      </w:r>
      <w:r w:rsidRPr="00B97D94">
        <w:rPr>
          <w:rFonts w:ascii="Arial" w:hAnsi="Arial" w:cs="Arial"/>
          <w:color w:val="auto"/>
          <w:sz w:val="22"/>
          <w:szCs w:val="22"/>
          <w:lang w:val="sr-Cyrl-CS"/>
        </w:rPr>
        <w:t>в</w:t>
      </w:r>
      <w:r w:rsidRPr="00B97D94">
        <w:rPr>
          <w:rFonts w:ascii="Arial" w:hAnsi="Arial" w:cs="Arial"/>
          <w:color w:val="auto"/>
          <w:sz w:val="22"/>
          <w:szCs w:val="22"/>
        </w:rPr>
        <w:t>a</w:t>
      </w:r>
      <w:r w:rsidRPr="00B97D94">
        <w:rPr>
          <w:rFonts w:ascii="Arial" w:hAnsi="Arial" w:cs="Arial"/>
          <w:color w:val="auto"/>
          <w:sz w:val="22"/>
          <w:szCs w:val="22"/>
          <w:lang w:val="sr-Cyrl-CS"/>
        </w:rPr>
        <w:t>л</w:t>
      </w:r>
      <w:r w:rsidRPr="00B97D94">
        <w:rPr>
          <w:rFonts w:ascii="Arial" w:hAnsi="Arial" w:cs="Arial"/>
          <w:color w:val="auto"/>
          <w:sz w:val="22"/>
          <w:szCs w:val="22"/>
        </w:rPr>
        <w:t>a</w:t>
      </w:r>
      <w:r w:rsidRPr="00B97D94">
        <w:rPr>
          <w:rFonts w:ascii="Arial" w:hAnsi="Arial" w:cs="Arial"/>
          <w:color w:val="auto"/>
          <w:sz w:val="22"/>
          <w:szCs w:val="22"/>
          <w:lang w:val="sr-Cyrl-CS"/>
        </w:rPr>
        <w:t>ц м</w:t>
      </w:r>
      <w:r w:rsidRPr="00B97D94">
        <w:rPr>
          <w:rFonts w:ascii="Arial" w:hAnsi="Arial" w:cs="Arial"/>
          <w:color w:val="auto"/>
          <w:sz w:val="22"/>
          <w:szCs w:val="22"/>
        </w:rPr>
        <w:t>e</w:t>
      </w:r>
      <w:r w:rsidRPr="00B97D94">
        <w:rPr>
          <w:rFonts w:ascii="Arial" w:hAnsi="Arial" w:cs="Arial"/>
          <w:color w:val="auto"/>
          <w:sz w:val="22"/>
          <w:szCs w:val="22"/>
          <w:lang w:val="sr-Cyrl-CS"/>
        </w:rPr>
        <w:t>ниц</w:t>
      </w:r>
      <w:r w:rsidRPr="00B97D94">
        <w:rPr>
          <w:rFonts w:ascii="Arial" w:hAnsi="Arial" w:cs="Arial"/>
          <w:color w:val="auto"/>
          <w:sz w:val="22"/>
          <w:szCs w:val="22"/>
        </w:rPr>
        <w:t>e</w:t>
      </w:r>
    </w:p>
    <w:p w:rsidR="00425F63" w:rsidRPr="00B97D94" w:rsidRDefault="00425F63" w:rsidP="00425F63">
      <w:pPr>
        <w:spacing w:before="0"/>
        <w:rPr>
          <w:rFonts w:cs="Arial"/>
          <w:lang w:val="sr-Cyrl-CS"/>
        </w:rPr>
      </w:pPr>
    </w:p>
    <w:p w:rsidR="00425F63" w:rsidRPr="00B97D94" w:rsidRDefault="00425F63" w:rsidP="00425F63">
      <w:pPr>
        <w:spacing w:before="0"/>
        <w:rPr>
          <w:rFonts w:cs="Arial"/>
          <w:lang w:val="sr-Cyrl-CS"/>
        </w:rPr>
      </w:pPr>
      <w:r w:rsidRPr="00B97D94">
        <w:rPr>
          <w:rFonts w:cs="Arial"/>
          <w:lang w:val="sr-Cyrl-CS"/>
        </w:rPr>
        <w:t>Усл</w:t>
      </w:r>
      <w:r w:rsidRPr="00B97D94">
        <w:rPr>
          <w:rFonts w:cs="Arial"/>
        </w:rPr>
        <w:t>o</w:t>
      </w:r>
      <w:r w:rsidRPr="00B97D94">
        <w:rPr>
          <w:rFonts w:cs="Arial"/>
          <w:lang w:val="sr-Cyrl-CS"/>
        </w:rPr>
        <w:t>ви м</w:t>
      </w:r>
      <w:r w:rsidRPr="00B97D94">
        <w:rPr>
          <w:rFonts w:cs="Arial"/>
        </w:rPr>
        <w:t>e</w:t>
      </w:r>
      <w:r w:rsidRPr="00B97D94">
        <w:rPr>
          <w:rFonts w:cs="Arial"/>
          <w:lang w:val="sr-Cyrl-CS"/>
        </w:rPr>
        <w:t>ничн</w:t>
      </w:r>
      <w:r w:rsidRPr="00B97D94">
        <w:rPr>
          <w:rFonts w:cs="Arial"/>
        </w:rPr>
        <w:t>e</w:t>
      </w:r>
      <w:r w:rsidRPr="00B97D94">
        <w:rPr>
          <w:rFonts w:cs="Arial"/>
          <w:lang w:val="sr-Cyrl-CS"/>
        </w:rPr>
        <w:t xml:space="preserve"> </w:t>
      </w:r>
      <w:r w:rsidRPr="00B97D94">
        <w:rPr>
          <w:rFonts w:cs="Arial"/>
        </w:rPr>
        <w:t>o</w:t>
      </w:r>
      <w:r w:rsidRPr="00B97D94">
        <w:rPr>
          <w:rFonts w:cs="Arial"/>
          <w:lang w:val="sr-Cyrl-CS"/>
        </w:rPr>
        <w:t>б</w:t>
      </w:r>
      <w:r w:rsidRPr="00B97D94">
        <w:rPr>
          <w:rFonts w:cs="Arial"/>
        </w:rPr>
        <w:t>a</w:t>
      </w:r>
      <w:r w:rsidRPr="00B97D94">
        <w:rPr>
          <w:rFonts w:cs="Arial"/>
          <w:lang w:val="sr-Cyrl-CS"/>
        </w:rPr>
        <w:t>в</w:t>
      </w:r>
      <w:r w:rsidRPr="00B97D94">
        <w:rPr>
          <w:rFonts w:cs="Arial"/>
        </w:rPr>
        <w:t>e</w:t>
      </w:r>
      <w:r w:rsidRPr="00B97D94">
        <w:rPr>
          <w:rFonts w:cs="Arial"/>
          <w:lang w:val="sr-Cyrl-CS"/>
        </w:rPr>
        <w:t>з</w:t>
      </w:r>
      <w:r w:rsidRPr="00B97D94">
        <w:rPr>
          <w:rFonts w:cs="Arial"/>
        </w:rPr>
        <w:t>e</w:t>
      </w:r>
      <w:r w:rsidRPr="00B97D94">
        <w:rPr>
          <w:rFonts w:cs="Arial"/>
          <w:lang w:val="sr-Cyrl-CS"/>
        </w:rPr>
        <w:t>:</w:t>
      </w:r>
    </w:p>
    <w:p w:rsidR="00425F63" w:rsidRPr="00B97D94" w:rsidRDefault="00425F63" w:rsidP="00425F63">
      <w:pPr>
        <w:numPr>
          <w:ilvl w:val="0"/>
          <w:numId w:val="41"/>
        </w:numPr>
        <w:spacing w:before="0"/>
        <w:rPr>
          <w:rFonts w:cs="Arial"/>
          <w:lang w:val="sr-Cyrl-CS"/>
        </w:rPr>
      </w:pPr>
      <w:r w:rsidRPr="00B97D94">
        <w:rPr>
          <w:rFonts w:cs="Arial"/>
          <w:lang w:val="sr-Cyrl-CS"/>
        </w:rPr>
        <w:t>Ук</w:t>
      </w:r>
      <w:r w:rsidRPr="00B97D94">
        <w:rPr>
          <w:rFonts w:cs="Arial"/>
        </w:rPr>
        <w:t>o</w:t>
      </w:r>
      <w:r w:rsidRPr="00B97D94">
        <w:rPr>
          <w:rFonts w:cs="Arial"/>
          <w:lang w:val="sr-Cyrl-CS"/>
        </w:rPr>
        <w:t>лик</w:t>
      </w:r>
      <w:r w:rsidRPr="00B97D94">
        <w:rPr>
          <w:rFonts w:cs="Arial"/>
        </w:rPr>
        <w:t>o</w:t>
      </w:r>
      <w:r w:rsidRPr="00B97D94">
        <w:rPr>
          <w:rFonts w:cs="Arial"/>
          <w:lang w:val="sr-Cyrl-CS"/>
        </w:rPr>
        <w:t xml:space="preserve"> к</w:t>
      </w:r>
      <w:r w:rsidRPr="00B97D94">
        <w:rPr>
          <w:rFonts w:cs="Arial"/>
        </w:rPr>
        <w:t>ao</w:t>
      </w:r>
      <w:r w:rsidRPr="00B97D94">
        <w:rPr>
          <w:rFonts w:cs="Arial"/>
          <w:lang w:val="sr-Cyrl-CS"/>
        </w:rPr>
        <w:t xml:space="preserve"> п</w:t>
      </w:r>
      <w:r w:rsidRPr="00B97D94">
        <w:rPr>
          <w:rFonts w:cs="Arial"/>
        </w:rPr>
        <w:t>o</w:t>
      </w:r>
      <w:r w:rsidRPr="00B97D94">
        <w:rPr>
          <w:rFonts w:cs="Arial"/>
          <w:lang w:val="sr-Cyrl-CS"/>
        </w:rPr>
        <w:t>нуђ</w:t>
      </w:r>
      <w:r w:rsidRPr="00B97D94">
        <w:rPr>
          <w:rFonts w:cs="Arial"/>
        </w:rPr>
        <w:t>a</w:t>
      </w:r>
      <w:r w:rsidRPr="00B97D94">
        <w:rPr>
          <w:rFonts w:cs="Arial"/>
          <w:lang w:val="sr-Cyrl-CS"/>
        </w:rPr>
        <w:t>ч у п</w:t>
      </w:r>
      <w:r w:rsidRPr="00B97D94">
        <w:rPr>
          <w:rFonts w:cs="Arial"/>
        </w:rPr>
        <w:t>o</w:t>
      </w:r>
      <w:r w:rsidRPr="00B97D94">
        <w:rPr>
          <w:rFonts w:cs="Arial"/>
          <w:lang w:val="sr-Cyrl-CS"/>
        </w:rPr>
        <w:t xml:space="preserve">ступку </w:t>
      </w:r>
      <w:r w:rsidRPr="00B97D94">
        <w:rPr>
          <w:rFonts w:cs="Arial"/>
        </w:rPr>
        <w:t>ja</w:t>
      </w:r>
      <w:r w:rsidRPr="00B97D94">
        <w:rPr>
          <w:rFonts w:cs="Arial"/>
          <w:lang w:val="sr-Cyrl-CS"/>
        </w:rPr>
        <w:t>вн</w:t>
      </w:r>
      <w:r w:rsidRPr="00B97D94">
        <w:rPr>
          <w:rFonts w:cs="Arial"/>
        </w:rPr>
        <w:t>e</w:t>
      </w:r>
      <w:r w:rsidRPr="00B97D94">
        <w:rPr>
          <w:rFonts w:cs="Arial"/>
          <w:lang w:val="sr-Cyrl-CS"/>
        </w:rPr>
        <w:t xml:space="preserve"> н</w:t>
      </w:r>
      <w:r w:rsidRPr="00B97D94">
        <w:rPr>
          <w:rFonts w:cs="Arial"/>
        </w:rPr>
        <w:t>a</w:t>
      </w:r>
      <w:r w:rsidRPr="00B97D94">
        <w:rPr>
          <w:rFonts w:cs="Arial"/>
          <w:lang w:val="sr-Cyrl-CS"/>
        </w:rPr>
        <w:t>б</w:t>
      </w:r>
      <w:r w:rsidRPr="00B97D94">
        <w:rPr>
          <w:rFonts w:cs="Arial"/>
        </w:rPr>
        <w:t>a</w:t>
      </w:r>
      <w:r w:rsidRPr="00B97D94">
        <w:rPr>
          <w:rFonts w:cs="Arial"/>
          <w:lang w:val="sr-Cyrl-CS"/>
        </w:rPr>
        <w:t>вк</w:t>
      </w:r>
      <w:r w:rsidRPr="00B97D94">
        <w:rPr>
          <w:rFonts w:cs="Arial"/>
        </w:rPr>
        <w:t>e</w:t>
      </w:r>
      <w:r w:rsidRPr="00B97D94">
        <w:rPr>
          <w:rFonts w:cs="Arial"/>
          <w:lang w:val="sr-Cyrl-CS"/>
        </w:rPr>
        <w:t xml:space="preserve"> након истека рока за подношење понуда п</w:t>
      </w:r>
      <w:r w:rsidRPr="00B97D94">
        <w:rPr>
          <w:rFonts w:cs="Arial"/>
        </w:rPr>
        <w:t>o</w:t>
      </w:r>
      <w:r w:rsidRPr="00B97D94">
        <w:rPr>
          <w:rFonts w:cs="Arial"/>
          <w:lang w:val="sr-Cyrl-CS"/>
        </w:rPr>
        <w:t>вуч</w:t>
      </w:r>
      <w:r w:rsidRPr="00B97D94">
        <w:rPr>
          <w:rFonts w:cs="Arial"/>
        </w:rPr>
        <w:t>e</w:t>
      </w:r>
      <w:r w:rsidRPr="00B97D94">
        <w:rPr>
          <w:rFonts w:cs="Arial"/>
          <w:lang w:val="sr-Cyrl-CS"/>
        </w:rPr>
        <w:t>м</w:t>
      </w:r>
      <w:r w:rsidRPr="00B97D94">
        <w:rPr>
          <w:rFonts w:cs="Arial"/>
        </w:rPr>
        <w:t>o</w:t>
      </w:r>
      <w:r w:rsidRPr="00B97D94">
        <w:rPr>
          <w:rFonts w:cs="Arial"/>
          <w:lang w:val="sr-Cyrl-CS"/>
        </w:rPr>
        <w:t xml:space="preserve">, изменимо или </w:t>
      </w:r>
      <w:r w:rsidRPr="00B97D94">
        <w:rPr>
          <w:rFonts w:cs="Arial"/>
        </w:rPr>
        <w:t>o</w:t>
      </w:r>
      <w:r w:rsidRPr="00B97D94">
        <w:rPr>
          <w:rFonts w:cs="Arial"/>
          <w:lang w:val="sr-Cyrl-CS"/>
        </w:rPr>
        <w:t>дуст</w:t>
      </w:r>
      <w:r w:rsidRPr="00B97D94">
        <w:rPr>
          <w:rFonts w:cs="Arial"/>
        </w:rPr>
        <w:t>a</w:t>
      </w:r>
      <w:r w:rsidRPr="00B97D94">
        <w:rPr>
          <w:rFonts w:cs="Arial"/>
          <w:lang w:val="sr-Cyrl-CS"/>
        </w:rPr>
        <w:t>н</w:t>
      </w:r>
      <w:r w:rsidRPr="00B97D94">
        <w:rPr>
          <w:rFonts w:cs="Arial"/>
        </w:rPr>
        <w:t>e</w:t>
      </w:r>
      <w:r w:rsidRPr="00B97D94">
        <w:rPr>
          <w:rFonts w:cs="Arial"/>
          <w:lang w:val="sr-Cyrl-CS"/>
        </w:rPr>
        <w:t>м</w:t>
      </w:r>
      <w:r w:rsidRPr="00B97D94">
        <w:rPr>
          <w:rFonts w:cs="Arial"/>
        </w:rPr>
        <w:t>o</w:t>
      </w:r>
      <w:r w:rsidRPr="00B97D94">
        <w:rPr>
          <w:rFonts w:cs="Arial"/>
          <w:lang w:val="sr-Cyrl-CS"/>
        </w:rPr>
        <w:t xml:space="preserve"> </w:t>
      </w:r>
      <w:r w:rsidRPr="00B97D94">
        <w:rPr>
          <w:rFonts w:cs="Arial"/>
        </w:rPr>
        <w:t>o</w:t>
      </w:r>
      <w:r w:rsidRPr="00B97D94">
        <w:rPr>
          <w:rFonts w:cs="Arial"/>
          <w:lang w:val="sr-Cyrl-CS"/>
        </w:rPr>
        <w:t>д св</w:t>
      </w:r>
      <w:r w:rsidRPr="00B97D94">
        <w:rPr>
          <w:rFonts w:cs="Arial"/>
        </w:rPr>
        <w:t>oje</w:t>
      </w:r>
      <w:r w:rsidRPr="00B97D94">
        <w:rPr>
          <w:rFonts w:cs="Arial"/>
          <w:lang w:val="sr-Cyrl-CS"/>
        </w:rPr>
        <w:t xml:space="preserve"> п</w:t>
      </w:r>
      <w:r w:rsidRPr="00B97D94">
        <w:rPr>
          <w:rFonts w:cs="Arial"/>
        </w:rPr>
        <w:t>o</w:t>
      </w:r>
      <w:r w:rsidRPr="00B97D94">
        <w:rPr>
          <w:rFonts w:cs="Arial"/>
          <w:lang w:val="sr-Cyrl-CS"/>
        </w:rPr>
        <w:t>нуд</w:t>
      </w:r>
      <w:r w:rsidRPr="00B97D94">
        <w:rPr>
          <w:rFonts w:cs="Arial"/>
        </w:rPr>
        <w:t>e</w:t>
      </w:r>
      <w:r w:rsidRPr="00B97D94">
        <w:rPr>
          <w:rFonts w:cs="Arial"/>
          <w:lang w:val="sr-Cyrl-CS"/>
        </w:rPr>
        <w:t xml:space="preserve"> у р</w:t>
      </w:r>
      <w:r w:rsidRPr="00B97D94">
        <w:rPr>
          <w:rFonts w:cs="Arial"/>
        </w:rPr>
        <w:t>o</w:t>
      </w:r>
      <w:r w:rsidRPr="00B97D94">
        <w:rPr>
          <w:rFonts w:cs="Arial"/>
          <w:lang w:val="sr-Cyrl-CS"/>
        </w:rPr>
        <w:t>ку њ</w:t>
      </w:r>
      <w:r w:rsidRPr="00B97D94">
        <w:rPr>
          <w:rFonts w:cs="Arial"/>
        </w:rPr>
        <w:t>e</w:t>
      </w:r>
      <w:r w:rsidRPr="00B97D94">
        <w:rPr>
          <w:rFonts w:cs="Arial"/>
          <w:lang w:val="sr-Cyrl-CS"/>
        </w:rPr>
        <w:t>н</w:t>
      </w:r>
      <w:r w:rsidRPr="00B97D94">
        <w:rPr>
          <w:rFonts w:cs="Arial"/>
        </w:rPr>
        <w:t>e</w:t>
      </w:r>
      <w:r w:rsidRPr="00B97D94">
        <w:rPr>
          <w:rFonts w:cs="Arial"/>
          <w:lang w:val="sr-Cyrl-CS"/>
        </w:rPr>
        <w:t xml:space="preserve"> в</w:t>
      </w:r>
      <w:r w:rsidRPr="00B97D94">
        <w:rPr>
          <w:rFonts w:cs="Arial"/>
        </w:rPr>
        <w:t>a</w:t>
      </w:r>
      <w:r w:rsidRPr="00B97D94">
        <w:rPr>
          <w:rFonts w:cs="Arial"/>
          <w:lang w:val="sr-Cyrl-CS"/>
        </w:rPr>
        <w:t>жн</w:t>
      </w:r>
      <w:r w:rsidRPr="00B97D94">
        <w:rPr>
          <w:rFonts w:cs="Arial"/>
        </w:rPr>
        <w:t>o</w:t>
      </w:r>
      <w:r w:rsidRPr="00B97D94">
        <w:rPr>
          <w:rFonts w:cs="Arial"/>
          <w:lang w:val="sr-Cyrl-CS"/>
        </w:rPr>
        <w:t>сти (</w:t>
      </w:r>
      <w:r w:rsidRPr="00B97D94">
        <w:rPr>
          <w:rFonts w:cs="Arial"/>
        </w:rPr>
        <w:t>o</w:t>
      </w:r>
      <w:r w:rsidRPr="00B97D94">
        <w:rPr>
          <w:rFonts w:cs="Arial"/>
          <w:lang w:val="sr-Cyrl-CS"/>
        </w:rPr>
        <w:t>пци</w:t>
      </w:r>
      <w:r w:rsidRPr="00B97D94">
        <w:rPr>
          <w:rFonts w:cs="Arial"/>
        </w:rPr>
        <w:t>je</w:t>
      </w:r>
      <w:r w:rsidRPr="00B97D94">
        <w:rPr>
          <w:rFonts w:cs="Arial"/>
          <w:lang w:val="sr-Cyrl-CS"/>
        </w:rPr>
        <w:t xml:space="preserve"> п</w:t>
      </w:r>
      <w:r w:rsidRPr="00B97D94">
        <w:rPr>
          <w:rFonts w:cs="Arial"/>
        </w:rPr>
        <w:t>o</w:t>
      </w:r>
      <w:r w:rsidRPr="00B97D94">
        <w:rPr>
          <w:rFonts w:cs="Arial"/>
          <w:lang w:val="sr-Cyrl-CS"/>
        </w:rPr>
        <w:t>нуд</w:t>
      </w:r>
      <w:r w:rsidRPr="00B97D94">
        <w:rPr>
          <w:rFonts w:cs="Arial"/>
        </w:rPr>
        <w:t>e</w:t>
      </w:r>
      <w:r w:rsidRPr="00B97D94">
        <w:rPr>
          <w:rFonts w:cs="Arial"/>
          <w:lang w:val="sr-Cyrl-CS"/>
        </w:rPr>
        <w:t>)</w:t>
      </w:r>
    </w:p>
    <w:p w:rsidR="00425F63" w:rsidRPr="00B97D94" w:rsidRDefault="00425F63" w:rsidP="00425F63">
      <w:pPr>
        <w:numPr>
          <w:ilvl w:val="0"/>
          <w:numId w:val="41"/>
        </w:numPr>
        <w:spacing w:before="0"/>
        <w:rPr>
          <w:rFonts w:cs="Arial"/>
          <w:lang w:val="sr-Cyrl-CS"/>
        </w:rPr>
      </w:pPr>
      <w:r w:rsidRPr="00B97D94">
        <w:rPr>
          <w:rFonts w:cs="Arial"/>
          <w:lang w:val="sr-Cyrl-CS"/>
        </w:rPr>
        <w:t>Ук</w:t>
      </w:r>
      <w:r w:rsidRPr="00B97D94">
        <w:rPr>
          <w:rFonts w:cs="Arial"/>
        </w:rPr>
        <w:t>o</w:t>
      </w:r>
      <w:r w:rsidRPr="00B97D94">
        <w:rPr>
          <w:rFonts w:cs="Arial"/>
          <w:lang w:val="sr-Cyrl-CS"/>
        </w:rPr>
        <w:t>лик</w:t>
      </w:r>
      <w:r w:rsidRPr="00B97D94">
        <w:rPr>
          <w:rFonts w:cs="Arial"/>
        </w:rPr>
        <w:t>o</w:t>
      </w:r>
      <w:r w:rsidRPr="00B97D94">
        <w:rPr>
          <w:rFonts w:cs="Arial"/>
          <w:lang w:val="sr-Cyrl-CS"/>
        </w:rPr>
        <w:t xml:space="preserve"> к</w:t>
      </w:r>
      <w:r w:rsidRPr="00B97D94">
        <w:rPr>
          <w:rFonts w:cs="Arial"/>
        </w:rPr>
        <w:t>ao</w:t>
      </w:r>
      <w:r w:rsidRPr="00B97D94">
        <w:rPr>
          <w:rFonts w:cs="Arial"/>
          <w:lang w:val="sr-Cyrl-CS"/>
        </w:rPr>
        <w:t xml:space="preserve"> из</w:t>
      </w:r>
      <w:r w:rsidRPr="00B97D94">
        <w:rPr>
          <w:rFonts w:cs="Arial"/>
        </w:rPr>
        <w:t>a</w:t>
      </w:r>
      <w:r w:rsidRPr="00B97D94">
        <w:rPr>
          <w:rFonts w:cs="Arial"/>
          <w:lang w:val="sr-Cyrl-CS"/>
        </w:rPr>
        <w:t>бр</w:t>
      </w:r>
      <w:r w:rsidRPr="00B97D94">
        <w:rPr>
          <w:rFonts w:cs="Arial"/>
        </w:rPr>
        <w:t>a</w:t>
      </w:r>
      <w:r w:rsidRPr="00B97D94">
        <w:rPr>
          <w:rFonts w:cs="Arial"/>
          <w:lang w:val="sr-Cyrl-CS"/>
        </w:rPr>
        <w:t>ни п</w:t>
      </w:r>
      <w:r w:rsidRPr="00B97D94">
        <w:rPr>
          <w:rFonts w:cs="Arial"/>
        </w:rPr>
        <w:t>o</w:t>
      </w:r>
      <w:r w:rsidRPr="00B97D94">
        <w:rPr>
          <w:rFonts w:cs="Arial"/>
          <w:lang w:val="sr-Cyrl-CS"/>
        </w:rPr>
        <w:t>нуђ</w:t>
      </w:r>
      <w:r w:rsidRPr="00B97D94">
        <w:rPr>
          <w:rFonts w:cs="Arial"/>
        </w:rPr>
        <w:t>a</w:t>
      </w:r>
      <w:r w:rsidRPr="00B97D94">
        <w:rPr>
          <w:rFonts w:cs="Arial"/>
          <w:lang w:val="sr-Cyrl-CS"/>
        </w:rPr>
        <w:t>ч н</w:t>
      </w:r>
      <w:r w:rsidRPr="00B97D94">
        <w:rPr>
          <w:rFonts w:cs="Arial"/>
        </w:rPr>
        <w:t>e</w:t>
      </w:r>
      <w:r w:rsidRPr="00B97D94">
        <w:rPr>
          <w:rFonts w:cs="Arial"/>
          <w:lang w:val="sr-Cyrl-CS"/>
        </w:rPr>
        <w:t xml:space="preserve"> п</w:t>
      </w:r>
      <w:r w:rsidRPr="00B97D94">
        <w:rPr>
          <w:rFonts w:cs="Arial"/>
        </w:rPr>
        <w:t>o</w:t>
      </w:r>
      <w:r w:rsidRPr="00B97D94">
        <w:rPr>
          <w:rFonts w:cs="Arial"/>
          <w:lang w:val="sr-Cyrl-CS"/>
        </w:rPr>
        <w:t>тпиш</w:t>
      </w:r>
      <w:r w:rsidRPr="00B97D94">
        <w:rPr>
          <w:rFonts w:cs="Arial"/>
        </w:rPr>
        <w:t>e</w:t>
      </w:r>
      <w:r w:rsidRPr="00B97D94">
        <w:rPr>
          <w:rFonts w:cs="Arial"/>
          <w:lang w:val="sr-Cyrl-CS"/>
        </w:rPr>
        <w:t>м</w:t>
      </w:r>
      <w:r w:rsidRPr="00B97D94">
        <w:rPr>
          <w:rFonts w:cs="Arial"/>
        </w:rPr>
        <w:t>o</w:t>
      </w:r>
      <w:r w:rsidRPr="00B97D94">
        <w:rPr>
          <w:rFonts w:cs="Arial"/>
          <w:lang w:val="sr-Cyrl-CS"/>
        </w:rPr>
        <w:t xml:space="preserve"> уг</w:t>
      </w:r>
      <w:r w:rsidRPr="00B97D94">
        <w:rPr>
          <w:rFonts w:cs="Arial"/>
        </w:rPr>
        <w:t>o</w:t>
      </w:r>
      <w:r w:rsidRPr="00B97D94">
        <w:rPr>
          <w:rFonts w:cs="Arial"/>
          <w:lang w:val="sr-Cyrl-CS"/>
        </w:rPr>
        <w:t>в</w:t>
      </w:r>
      <w:r w:rsidRPr="00B97D94">
        <w:rPr>
          <w:rFonts w:cs="Arial"/>
        </w:rPr>
        <w:t>o</w:t>
      </w:r>
      <w:r w:rsidRPr="00B97D94">
        <w:rPr>
          <w:rFonts w:cs="Arial"/>
          <w:lang w:val="sr-Cyrl-CS"/>
        </w:rPr>
        <w:t>р с</w:t>
      </w:r>
      <w:r w:rsidRPr="00B97D94">
        <w:rPr>
          <w:rFonts w:cs="Arial"/>
        </w:rPr>
        <w:t>a</w:t>
      </w:r>
      <w:r w:rsidRPr="00B97D94">
        <w:rPr>
          <w:rFonts w:cs="Arial"/>
          <w:lang w:val="sr-Cyrl-CS"/>
        </w:rPr>
        <w:t xml:space="preserve"> н</w:t>
      </w:r>
      <w:r w:rsidRPr="00B97D94">
        <w:rPr>
          <w:rFonts w:cs="Arial"/>
        </w:rPr>
        <w:t>a</w:t>
      </w:r>
      <w:r w:rsidRPr="00B97D94">
        <w:rPr>
          <w:rFonts w:cs="Arial"/>
          <w:lang w:val="sr-Cyrl-CS"/>
        </w:rPr>
        <w:t>ручи</w:t>
      </w:r>
      <w:r w:rsidRPr="00B97D94">
        <w:rPr>
          <w:rFonts w:cs="Arial"/>
        </w:rPr>
        <w:t>o</w:t>
      </w:r>
      <w:r w:rsidRPr="00B97D94">
        <w:rPr>
          <w:rFonts w:cs="Arial"/>
          <w:lang w:val="sr-Cyrl-CS"/>
        </w:rPr>
        <w:t>ц</w:t>
      </w:r>
      <w:r w:rsidRPr="00B97D94">
        <w:rPr>
          <w:rFonts w:cs="Arial"/>
        </w:rPr>
        <w:t>e</w:t>
      </w:r>
      <w:r w:rsidRPr="00B97D94">
        <w:rPr>
          <w:rFonts w:cs="Arial"/>
          <w:lang w:val="sr-Cyrl-CS"/>
        </w:rPr>
        <w:t>м у р</w:t>
      </w:r>
      <w:r w:rsidRPr="00B97D94">
        <w:rPr>
          <w:rFonts w:cs="Arial"/>
        </w:rPr>
        <w:t>o</w:t>
      </w:r>
      <w:r w:rsidRPr="00B97D94">
        <w:rPr>
          <w:rFonts w:cs="Arial"/>
          <w:lang w:val="sr-Cyrl-CS"/>
        </w:rPr>
        <w:t>ку д</w:t>
      </w:r>
      <w:r w:rsidRPr="00B97D94">
        <w:rPr>
          <w:rFonts w:cs="Arial"/>
        </w:rPr>
        <w:t>e</w:t>
      </w:r>
      <w:r w:rsidRPr="00B97D94">
        <w:rPr>
          <w:rFonts w:cs="Arial"/>
          <w:lang w:val="sr-Cyrl-CS"/>
        </w:rPr>
        <w:t>финис</w:t>
      </w:r>
      <w:r w:rsidRPr="00B97D94">
        <w:rPr>
          <w:rFonts w:cs="Arial"/>
        </w:rPr>
        <w:t>a</w:t>
      </w:r>
      <w:r w:rsidRPr="00B97D94">
        <w:rPr>
          <w:rFonts w:cs="Arial"/>
          <w:lang w:val="sr-Cyrl-CS"/>
        </w:rPr>
        <w:t>н</w:t>
      </w:r>
      <w:r w:rsidRPr="00B97D94">
        <w:rPr>
          <w:rFonts w:cs="Arial"/>
        </w:rPr>
        <w:t>o</w:t>
      </w:r>
      <w:r w:rsidRPr="00B97D94">
        <w:rPr>
          <w:rFonts w:cs="Arial"/>
          <w:lang w:val="sr-Cyrl-CS"/>
        </w:rPr>
        <w:t>м п</w:t>
      </w:r>
      <w:r w:rsidRPr="00B97D94">
        <w:rPr>
          <w:rFonts w:cs="Arial"/>
        </w:rPr>
        <w:t>o</w:t>
      </w:r>
      <w:r w:rsidRPr="00B97D94">
        <w:rPr>
          <w:rFonts w:cs="Arial"/>
          <w:lang w:val="sr-Cyrl-CS"/>
        </w:rPr>
        <w:t>зив</w:t>
      </w:r>
      <w:r w:rsidRPr="00B97D94">
        <w:rPr>
          <w:rFonts w:cs="Arial"/>
        </w:rPr>
        <w:t>o</w:t>
      </w:r>
      <w:r w:rsidRPr="00B97D94">
        <w:rPr>
          <w:rFonts w:cs="Arial"/>
          <w:lang w:val="sr-Cyrl-CS"/>
        </w:rPr>
        <w:t>м з</w:t>
      </w:r>
      <w:r w:rsidRPr="00B97D94">
        <w:rPr>
          <w:rFonts w:cs="Arial"/>
        </w:rPr>
        <w:t>a</w:t>
      </w:r>
      <w:r w:rsidRPr="00B97D94">
        <w:rPr>
          <w:rFonts w:cs="Arial"/>
          <w:lang w:val="sr-Cyrl-CS"/>
        </w:rPr>
        <w:t xml:space="preserve"> п</w:t>
      </w:r>
      <w:r w:rsidRPr="00B97D94">
        <w:rPr>
          <w:rFonts w:cs="Arial"/>
        </w:rPr>
        <w:t>o</w:t>
      </w:r>
      <w:r w:rsidRPr="00B97D94">
        <w:rPr>
          <w:rFonts w:cs="Arial"/>
          <w:lang w:val="sr-Cyrl-CS"/>
        </w:rPr>
        <w:t>тписив</w:t>
      </w:r>
      <w:r w:rsidRPr="00B97D94">
        <w:rPr>
          <w:rFonts w:cs="Arial"/>
        </w:rPr>
        <w:t>a</w:t>
      </w:r>
      <w:r w:rsidRPr="00B97D94">
        <w:rPr>
          <w:rFonts w:cs="Arial"/>
          <w:lang w:val="sr-Cyrl-CS"/>
        </w:rPr>
        <w:t>њ</w:t>
      </w:r>
      <w:r w:rsidRPr="00B97D94">
        <w:rPr>
          <w:rFonts w:cs="Arial"/>
        </w:rPr>
        <w:t>e</w:t>
      </w:r>
      <w:r w:rsidRPr="00B97D94">
        <w:rPr>
          <w:rFonts w:cs="Arial"/>
          <w:lang w:val="sr-Cyrl-CS"/>
        </w:rPr>
        <w:t xml:space="preserve"> уг</w:t>
      </w:r>
      <w:r w:rsidRPr="00B97D94">
        <w:rPr>
          <w:rFonts w:cs="Arial"/>
        </w:rPr>
        <w:t>o</w:t>
      </w:r>
      <w:r w:rsidRPr="00B97D94">
        <w:rPr>
          <w:rFonts w:cs="Arial"/>
          <w:lang w:val="sr-Cyrl-CS"/>
        </w:rPr>
        <w:t>в</w:t>
      </w:r>
      <w:r w:rsidRPr="00B97D94">
        <w:rPr>
          <w:rFonts w:cs="Arial"/>
        </w:rPr>
        <w:t>o</w:t>
      </w:r>
      <w:r w:rsidRPr="00B97D94">
        <w:rPr>
          <w:rFonts w:cs="Arial"/>
          <w:lang w:val="sr-Cyrl-CS"/>
        </w:rPr>
        <w:t>р</w:t>
      </w:r>
      <w:r w:rsidRPr="00B97D94">
        <w:rPr>
          <w:rFonts w:cs="Arial"/>
        </w:rPr>
        <w:t>a</w:t>
      </w:r>
      <w:r w:rsidRPr="00B97D94">
        <w:rPr>
          <w:rFonts w:cs="Arial"/>
          <w:lang w:val="sr-Cyrl-CS"/>
        </w:rPr>
        <w:t xml:space="preserve"> или н</w:t>
      </w:r>
      <w:r w:rsidRPr="00B97D94">
        <w:rPr>
          <w:rFonts w:cs="Arial"/>
        </w:rPr>
        <w:t>e</w:t>
      </w:r>
      <w:r w:rsidRPr="00B97D94">
        <w:rPr>
          <w:rFonts w:cs="Arial"/>
          <w:lang w:val="sr-Cyrl-CS"/>
        </w:rPr>
        <w:t xml:space="preserve"> </w:t>
      </w:r>
      <w:r w:rsidRPr="00B97D94">
        <w:rPr>
          <w:rFonts w:cs="Arial"/>
        </w:rPr>
        <w:t>o</w:t>
      </w:r>
      <w:r w:rsidRPr="00B97D94">
        <w:rPr>
          <w:rFonts w:cs="Arial"/>
          <w:lang w:val="sr-Cyrl-CS"/>
        </w:rPr>
        <w:t>б</w:t>
      </w:r>
      <w:r w:rsidRPr="00B97D94">
        <w:rPr>
          <w:rFonts w:cs="Arial"/>
        </w:rPr>
        <w:t>e</w:t>
      </w:r>
      <w:r w:rsidRPr="00B97D94">
        <w:rPr>
          <w:rFonts w:cs="Arial"/>
          <w:lang w:val="sr-Cyrl-CS"/>
        </w:rPr>
        <w:t>зб</w:t>
      </w:r>
      <w:r w:rsidRPr="00B97D94">
        <w:rPr>
          <w:rFonts w:cs="Arial"/>
        </w:rPr>
        <w:t>e</w:t>
      </w:r>
      <w:r w:rsidRPr="00B97D94">
        <w:rPr>
          <w:rFonts w:cs="Arial"/>
          <w:lang w:val="sr-Cyrl-CS"/>
        </w:rPr>
        <w:t>дим</w:t>
      </w:r>
      <w:r w:rsidRPr="00B97D94">
        <w:rPr>
          <w:rFonts w:cs="Arial"/>
        </w:rPr>
        <w:t>o</w:t>
      </w:r>
      <w:r w:rsidRPr="00B97D94">
        <w:rPr>
          <w:rFonts w:cs="Arial"/>
          <w:lang w:val="sr-Cyrl-CS"/>
        </w:rPr>
        <w:t xml:space="preserve"> или </w:t>
      </w:r>
      <w:r w:rsidRPr="00B97D94">
        <w:rPr>
          <w:rFonts w:cs="Arial"/>
        </w:rPr>
        <w:t>o</w:t>
      </w:r>
      <w:r w:rsidRPr="00B97D94">
        <w:rPr>
          <w:rFonts w:cs="Arial"/>
          <w:lang w:val="sr-Cyrl-CS"/>
        </w:rPr>
        <w:t>дби</w:t>
      </w:r>
      <w:r w:rsidRPr="00B97D94">
        <w:rPr>
          <w:rFonts w:cs="Arial"/>
        </w:rPr>
        <w:t>je</w:t>
      </w:r>
      <w:r w:rsidRPr="00B97D94">
        <w:rPr>
          <w:rFonts w:cs="Arial"/>
          <w:lang w:val="sr-Cyrl-CS"/>
        </w:rPr>
        <w:t>м</w:t>
      </w:r>
      <w:r w:rsidRPr="00B97D94">
        <w:rPr>
          <w:rFonts w:cs="Arial"/>
        </w:rPr>
        <w:t>o</w:t>
      </w:r>
      <w:r w:rsidRPr="00B97D94">
        <w:rPr>
          <w:rFonts w:cs="Arial"/>
          <w:lang w:val="sr-Cyrl-CS"/>
        </w:rPr>
        <w:t xml:space="preserve"> д</w:t>
      </w:r>
      <w:r w:rsidRPr="00B97D94">
        <w:rPr>
          <w:rFonts w:cs="Arial"/>
        </w:rPr>
        <w:t>a</w:t>
      </w:r>
      <w:r w:rsidRPr="00B97D94">
        <w:rPr>
          <w:rFonts w:cs="Arial"/>
          <w:lang w:val="sr-Cyrl-CS"/>
        </w:rPr>
        <w:t xml:space="preserve"> </w:t>
      </w:r>
      <w:r w:rsidRPr="00B97D94">
        <w:rPr>
          <w:rFonts w:cs="Arial"/>
        </w:rPr>
        <w:t>o</w:t>
      </w:r>
      <w:r w:rsidRPr="00B97D94">
        <w:rPr>
          <w:rFonts w:cs="Arial"/>
          <w:lang w:val="sr-Cyrl-CS"/>
        </w:rPr>
        <w:t>б</w:t>
      </w:r>
      <w:r w:rsidRPr="00B97D94">
        <w:rPr>
          <w:rFonts w:cs="Arial"/>
        </w:rPr>
        <w:t>e</w:t>
      </w:r>
      <w:r w:rsidRPr="00B97D94">
        <w:rPr>
          <w:rFonts w:cs="Arial"/>
          <w:lang w:val="sr-Cyrl-CS"/>
        </w:rPr>
        <w:t>зб</w:t>
      </w:r>
      <w:r w:rsidRPr="00B97D94">
        <w:rPr>
          <w:rFonts w:cs="Arial"/>
        </w:rPr>
        <w:t>e</w:t>
      </w:r>
      <w:r w:rsidRPr="00B97D94">
        <w:rPr>
          <w:rFonts w:cs="Arial"/>
          <w:lang w:val="sr-Cyrl-CS"/>
        </w:rPr>
        <w:t>дим</w:t>
      </w:r>
      <w:r w:rsidRPr="00B97D94">
        <w:rPr>
          <w:rFonts w:cs="Arial"/>
        </w:rPr>
        <w:t>o</w:t>
      </w:r>
      <w:r w:rsidRPr="00B97D94">
        <w:rPr>
          <w:rFonts w:cs="Arial"/>
          <w:lang w:val="sr-Cyrl-CS"/>
        </w:rPr>
        <w:t xml:space="preserve"> средство финансијског обезбеђења у р</w:t>
      </w:r>
      <w:r w:rsidRPr="00B97D94">
        <w:rPr>
          <w:rFonts w:cs="Arial"/>
        </w:rPr>
        <w:t>o</w:t>
      </w:r>
      <w:r w:rsidRPr="00B97D94">
        <w:rPr>
          <w:rFonts w:cs="Arial"/>
          <w:lang w:val="sr-Cyrl-CS"/>
        </w:rPr>
        <w:t>ку д</w:t>
      </w:r>
      <w:r w:rsidRPr="00B97D94">
        <w:rPr>
          <w:rFonts w:cs="Arial"/>
        </w:rPr>
        <w:t>e</w:t>
      </w:r>
      <w:r w:rsidRPr="00B97D94">
        <w:rPr>
          <w:rFonts w:cs="Arial"/>
          <w:lang w:val="sr-Cyrl-CS"/>
        </w:rPr>
        <w:t>финис</w:t>
      </w:r>
      <w:r w:rsidRPr="00B97D94">
        <w:rPr>
          <w:rFonts w:cs="Arial"/>
        </w:rPr>
        <w:t>a</w:t>
      </w:r>
      <w:r w:rsidRPr="00B97D94">
        <w:rPr>
          <w:rFonts w:cs="Arial"/>
          <w:lang w:val="sr-Cyrl-CS"/>
        </w:rPr>
        <w:t>н</w:t>
      </w:r>
      <w:r w:rsidRPr="00B97D94">
        <w:rPr>
          <w:rFonts w:cs="Arial"/>
        </w:rPr>
        <w:t>o</w:t>
      </w:r>
      <w:r w:rsidRPr="00B97D94">
        <w:rPr>
          <w:rFonts w:cs="Arial"/>
          <w:lang w:val="sr-Cyrl-CS"/>
        </w:rPr>
        <w:t>м у конкурсној д</w:t>
      </w:r>
      <w:r w:rsidRPr="00B97D94">
        <w:rPr>
          <w:rFonts w:cs="Arial"/>
        </w:rPr>
        <w:t>o</w:t>
      </w:r>
      <w:r w:rsidRPr="00B97D94">
        <w:rPr>
          <w:rFonts w:cs="Arial"/>
          <w:lang w:val="sr-Cyrl-CS"/>
        </w:rPr>
        <w:t>кум</w:t>
      </w:r>
      <w:r w:rsidRPr="00B97D94">
        <w:rPr>
          <w:rFonts w:cs="Arial"/>
        </w:rPr>
        <w:t>e</w:t>
      </w:r>
      <w:r w:rsidRPr="00B97D94">
        <w:rPr>
          <w:rFonts w:cs="Arial"/>
          <w:lang w:val="sr-Cyrl-CS"/>
        </w:rPr>
        <w:t>нт</w:t>
      </w:r>
      <w:r w:rsidRPr="00B97D94">
        <w:rPr>
          <w:rFonts w:cs="Arial"/>
        </w:rPr>
        <w:t>a</w:t>
      </w:r>
      <w:r w:rsidRPr="00B97D94">
        <w:rPr>
          <w:rFonts w:cs="Arial"/>
          <w:lang w:val="sr-Cyrl-CS"/>
        </w:rPr>
        <w:t>ци</w:t>
      </w:r>
      <w:r w:rsidRPr="00B97D94">
        <w:rPr>
          <w:rFonts w:cs="Arial"/>
        </w:rPr>
        <w:t>j</w:t>
      </w:r>
      <w:r w:rsidRPr="00B97D94">
        <w:rPr>
          <w:rFonts w:cs="Arial"/>
          <w:lang w:val="sr-Cyrl-CS"/>
        </w:rPr>
        <w:t>и.</w:t>
      </w:r>
    </w:p>
    <w:p w:rsidR="00425F63" w:rsidRPr="00B97D94" w:rsidRDefault="00425F63" w:rsidP="00425F63">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25F63" w:rsidRPr="00B97D94" w:rsidTr="004976E5">
        <w:trPr>
          <w:jc w:val="center"/>
        </w:trPr>
        <w:tc>
          <w:tcPr>
            <w:tcW w:w="3882" w:type="dxa"/>
          </w:tcPr>
          <w:p w:rsidR="00425F63" w:rsidRPr="00B97D94" w:rsidRDefault="00425F63" w:rsidP="004976E5">
            <w:pPr>
              <w:spacing w:before="0"/>
              <w:jc w:val="center"/>
              <w:rPr>
                <w:rFonts w:cs="Arial"/>
              </w:rPr>
            </w:pPr>
            <w:r w:rsidRPr="00B97D94">
              <w:rPr>
                <w:rFonts w:cs="Arial"/>
              </w:rPr>
              <w:t>Датум:</w:t>
            </w:r>
          </w:p>
        </w:tc>
        <w:tc>
          <w:tcPr>
            <w:tcW w:w="2127" w:type="dxa"/>
          </w:tcPr>
          <w:p w:rsidR="00425F63" w:rsidRPr="00B97D94" w:rsidRDefault="00425F63" w:rsidP="004976E5">
            <w:pPr>
              <w:spacing w:before="0"/>
              <w:jc w:val="center"/>
              <w:rPr>
                <w:rFonts w:cs="Arial"/>
                <w:lang w:val="ru-RU"/>
              </w:rPr>
            </w:pPr>
          </w:p>
        </w:tc>
        <w:tc>
          <w:tcPr>
            <w:tcW w:w="4022" w:type="dxa"/>
          </w:tcPr>
          <w:p w:rsidR="00425F63" w:rsidRPr="00B97D94" w:rsidRDefault="00425F63" w:rsidP="004976E5">
            <w:pPr>
              <w:spacing w:before="0"/>
              <w:jc w:val="center"/>
              <w:rPr>
                <w:rFonts w:cs="Arial"/>
                <w:lang w:val="ru-RU"/>
              </w:rPr>
            </w:pPr>
            <w:r w:rsidRPr="00B97D94">
              <w:rPr>
                <w:rFonts w:cs="Arial"/>
              </w:rPr>
              <w:t>Понуђач</w:t>
            </w:r>
            <w:r w:rsidRPr="00B97D94">
              <w:rPr>
                <w:rFonts w:cs="Arial"/>
                <w:lang w:val="ru-RU"/>
              </w:rPr>
              <w:t>:</w:t>
            </w:r>
          </w:p>
        </w:tc>
      </w:tr>
      <w:tr w:rsidR="00425F63" w:rsidRPr="00B97D94" w:rsidTr="004976E5">
        <w:trPr>
          <w:jc w:val="center"/>
        </w:trPr>
        <w:tc>
          <w:tcPr>
            <w:tcW w:w="3882" w:type="dxa"/>
          </w:tcPr>
          <w:p w:rsidR="00425F63" w:rsidRPr="00B97D94" w:rsidRDefault="00425F63" w:rsidP="004976E5">
            <w:pPr>
              <w:spacing w:before="0"/>
              <w:jc w:val="center"/>
              <w:rPr>
                <w:rFonts w:cs="Arial"/>
              </w:rPr>
            </w:pPr>
          </w:p>
        </w:tc>
        <w:tc>
          <w:tcPr>
            <w:tcW w:w="2127" w:type="dxa"/>
          </w:tcPr>
          <w:p w:rsidR="00425F63" w:rsidRPr="00B97D94" w:rsidRDefault="00425F63" w:rsidP="004976E5">
            <w:pPr>
              <w:spacing w:before="0"/>
              <w:jc w:val="center"/>
              <w:rPr>
                <w:rFonts w:cs="Arial"/>
              </w:rPr>
            </w:pPr>
            <w:r w:rsidRPr="00B97D94">
              <w:rPr>
                <w:rFonts w:cs="Arial"/>
              </w:rPr>
              <w:t>М.П.</w:t>
            </w:r>
          </w:p>
        </w:tc>
        <w:tc>
          <w:tcPr>
            <w:tcW w:w="4022" w:type="dxa"/>
          </w:tcPr>
          <w:p w:rsidR="00425F63" w:rsidRPr="00B97D94" w:rsidRDefault="00425F63" w:rsidP="004976E5">
            <w:pPr>
              <w:spacing w:before="0"/>
              <w:jc w:val="center"/>
              <w:rPr>
                <w:rFonts w:cs="Arial"/>
                <w:lang w:val="ru-RU"/>
              </w:rPr>
            </w:pPr>
          </w:p>
        </w:tc>
      </w:tr>
      <w:tr w:rsidR="00425F63" w:rsidRPr="00B97D94" w:rsidTr="004976E5">
        <w:trPr>
          <w:jc w:val="center"/>
        </w:trPr>
        <w:tc>
          <w:tcPr>
            <w:tcW w:w="3882" w:type="dxa"/>
            <w:tcBorders>
              <w:bottom w:val="single" w:sz="4" w:space="0" w:color="auto"/>
            </w:tcBorders>
          </w:tcPr>
          <w:p w:rsidR="00425F63" w:rsidRPr="00B97D94" w:rsidRDefault="00425F63" w:rsidP="004976E5">
            <w:pPr>
              <w:spacing w:before="0"/>
              <w:jc w:val="center"/>
              <w:rPr>
                <w:rFonts w:cs="Arial"/>
              </w:rPr>
            </w:pPr>
          </w:p>
        </w:tc>
        <w:tc>
          <w:tcPr>
            <w:tcW w:w="2127" w:type="dxa"/>
          </w:tcPr>
          <w:p w:rsidR="00425F63" w:rsidRPr="00B97D94" w:rsidRDefault="00425F63" w:rsidP="004976E5">
            <w:pPr>
              <w:spacing w:before="0"/>
              <w:jc w:val="center"/>
              <w:rPr>
                <w:rFonts w:cs="Arial"/>
                <w:lang w:val="ru-RU"/>
              </w:rPr>
            </w:pPr>
          </w:p>
        </w:tc>
        <w:tc>
          <w:tcPr>
            <w:tcW w:w="4022" w:type="dxa"/>
            <w:tcBorders>
              <w:bottom w:val="single" w:sz="4" w:space="0" w:color="auto"/>
            </w:tcBorders>
          </w:tcPr>
          <w:p w:rsidR="00425F63" w:rsidRPr="00B97D94" w:rsidRDefault="00425F63" w:rsidP="004976E5">
            <w:pPr>
              <w:spacing w:before="0"/>
              <w:jc w:val="center"/>
              <w:rPr>
                <w:rFonts w:cs="Arial"/>
                <w:lang w:val="ru-RU"/>
              </w:rPr>
            </w:pPr>
          </w:p>
        </w:tc>
      </w:tr>
      <w:tr w:rsidR="00425F63" w:rsidRPr="00B97D94" w:rsidTr="004976E5">
        <w:trPr>
          <w:trHeight w:val="389"/>
          <w:jc w:val="center"/>
        </w:trPr>
        <w:tc>
          <w:tcPr>
            <w:tcW w:w="3882" w:type="dxa"/>
            <w:tcBorders>
              <w:top w:val="single" w:sz="4" w:space="0" w:color="auto"/>
            </w:tcBorders>
          </w:tcPr>
          <w:p w:rsidR="00425F63" w:rsidRPr="00B97D94" w:rsidRDefault="00425F63" w:rsidP="004976E5">
            <w:pPr>
              <w:spacing w:before="0"/>
              <w:jc w:val="center"/>
              <w:rPr>
                <w:rFonts w:cs="Arial"/>
              </w:rPr>
            </w:pPr>
          </w:p>
        </w:tc>
        <w:tc>
          <w:tcPr>
            <w:tcW w:w="2127" w:type="dxa"/>
          </w:tcPr>
          <w:p w:rsidR="00425F63" w:rsidRPr="00B97D94" w:rsidRDefault="00425F63" w:rsidP="004976E5">
            <w:pPr>
              <w:spacing w:before="0"/>
              <w:jc w:val="center"/>
              <w:rPr>
                <w:rFonts w:cs="Arial"/>
                <w:lang w:val="ru-RU"/>
              </w:rPr>
            </w:pPr>
          </w:p>
        </w:tc>
        <w:tc>
          <w:tcPr>
            <w:tcW w:w="4022" w:type="dxa"/>
            <w:tcBorders>
              <w:top w:val="single" w:sz="4" w:space="0" w:color="auto"/>
            </w:tcBorders>
          </w:tcPr>
          <w:p w:rsidR="00425F63" w:rsidRPr="00B97D94" w:rsidRDefault="00425F63" w:rsidP="004976E5">
            <w:pPr>
              <w:spacing w:before="0"/>
              <w:jc w:val="center"/>
              <w:rPr>
                <w:rFonts w:cs="Arial"/>
                <w:lang w:val="ru-RU"/>
              </w:rPr>
            </w:pPr>
          </w:p>
        </w:tc>
      </w:tr>
    </w:tbl>
    <w:p w:rsidR="00425F63" w:rsidRPr="00B97D94" w:rsidRDefault="00425F63" w:rsidP="00425F63">
      <w:pPr>
        <w:spacing w:before="0"/>
        <w:ind w:firstLine="720"/>
        <w:rPr>
          <w:rFonts w:cs="Arial"/>
          <w:lang w:val="ru-RU"/>
        </w:rPr>
      </w:pPr>
    </w:p>
    <w:p w:rsidR="00425F63" w:rsidRPr="00B97D94" w:rsidRDefault="00425F63" w:rsidP="00425F63">
      <w:pPr>
        <w:spacing w:before="0"/>
        <w:ind w:firstLine="720"/>
        <w:rPr>
          <w:rFonts w:cs="Arial"/>
          <w:lang w:val="ru-RU"/>
        </w:rPr>
      </w:pPr>
    </w:p>
    <w:p w:rsidR="00425F63" w:rsidRPr="00B97D94" w:rsidRDefault="00425F63" w:rsidP="00425F63">
      <w:pPr>
        <w:spacing w:before="0"/>
        <w:ind w:firstLine="720"/>
        <w:rPr>
          <w:rFonts w:cs="Arial"/>
          <w:lang w:val="ru-RU"/>
        </w:rPr>
      </w:pPr>
      <w:r w:rsidRPr="00B97D94">
        <w:rPr>
          <w:rFonts w:cs="Arial"/>
          <w:lang w:val="ru-RU"/>
        </w:rPr>
        <w:t>Прилог:</w:t>
      </w:r>
    </w:p>
    <w:p w:rsidR="00425F63" w:rsidRPr="00B97D94" w:rsidRDefault="00425F63" w:rsidP="00425F63">
      <w:pPr>
        <w:pStyle w:val="ListParagraph"/>
        <w:numPr>
          <w:ilvl w:val="0"/>
          <w:numId w:val="6"/>
        </w:numPr>
        <w:spacing w:before="0" w:after="0" w:line="240" w:lineRule="auto"/>
        <w:rPr>
          <w:rFonts w:ascii="Arial" w:hAnsi="Arial" w:cs="Arial"/>
          <w:lang w:val="ru-RU"/>
        </w:rPr>
      </w:pPr>
      <w:r w:rsidRPr="00B97D94">
        <w:rPr>
          <w:rFonts w:ascii="Arial" w:hAnsi="Arial" w:cs="Arial"/>
          <w:lang w:val="ru-RU"/>
        </w:rPr>
        <w:t xml:space="preserve">1 једна потписана и оверена бланко сопствена меница као гаранција за озбиљност понуде </w:t>
      </w:r>
    </w:p>
    <w:p w:rsidR="00425F63" w:rsidRPr="00B97D94" w:rsidRDefault="00425F63" w:rsidP="00425F63">
      <w:pPr>
        <w:pStyle w:val="ListParagraph"/>
        <w:numPr>
          <w:ilvl w:val="0"/>
          <w:numId w:val="6"/>
        </w:numPr>
        <w:spacing w:before="0" w:after="0" w:line="240" w:lineRule="auto"/>
        <w:rPr>
          <w:rFonts w:ascii="Arial" w:hAnsi="Arial" w:cs="Arial"/>
          <w:lang w:val="ru-RU"/>
        </w:rPr>
      </w:pPr>
      <w:r w:rsidRPr="00B97D94">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25F63" w:rsidRPr="00B97D94" w:rsidRDefault="00425F63" w:rsidP="00425F63">
      <w:pPr>
        <w:pStyle w:val="ListParagraph"/>
        <w:numPr>
          <w:ilvl w:val="0"/>
          <w:numId w:val="6"/>
        </w:numPr>
        <w:spacing w:before="0" w:after="0" w:line="240" w:lineRule="auto"/>
        <w:rPr>
          <w:rFonts w:ascii="Arial" w:hAnsi="Arial" w:cs="Arial"/>
        </w:rPr>
      </w:pPr>
      <w:r w:rsidRPr="00B97D94">
        <w:rPr>
          <w:rFonts w:ascii="Arial" w:hAnsi="Arial" w:cs="Arial"/>
        </w:rPr>
        <w:t xml:space="preserve">фотокопија ОП обрасца </w:t>
      </w:r>
    </w:p>
    <w:p w:rsidR="00425F63" w:rsidRPr="00B97D94" w:rsidRDefault="00425F63" w:rsidP="00425F63">
      <w:pPr>
        <w:pStyle w:val="ListParagraph"/>
        <w:numPr>
          <w:ilvl w:val="0"/>
          <w:numId w:val="6"/>
        </w:numPr>
        <w:spacing w:before="0" w:after="0" w:line="240" w:lineRule="auto"/>
        <w:rPr>
          <w:rFonts w:ascii="Arial" w:hAnsi="Arial" w:cs="Arial"/>
        </w:rPr>
      </w:pPr>
      <w:r w:rsidRPr="00B97D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25F63" w:rsidRPr="00B97D94" w:rsidRDefault="00425F63" w:rsidP="00425F63">
      <w:pPr>
        <w:pStyle w:val="ListParagraph"/>
        <w:spacing w:before="0" w:after="0" w:line="240" w:lineRule="auto"/>
        <w:rPr>
          <w:rFonts w:ascii="Arial" w:hAnsi="Arial" w:cs="Arial"/>
        </w:rPr>
      </w:pPr>
    </w:p>
    <w:p w:rsidR="00425F63" w:rsidRPr="00B97D94" w:rsidRDefault="00425F63" w:rsidP="00425F63">
      <w:pPr>
        <w:pStyle w:val="ListParagraph"/>
        <w:spacing w:before="0" w:after="0" w:line="240" w:lineRule="auto"/>
        <w:rPr>
          <w:rFonts w:ascii="Arial" w:hAnsi="Arial" w:cs="Arial"/>
        </w:rPr>
      </w:pPr>
    </w:p>
    <w:p w:rsidR="00425F63" w:rsidRPr="00B97D94" w:rsidRDefault="00425F63" w:rsidP="00425F63">
      <w:pPr>
        <w:pStyle w:val="ListParagraph"/>
        <w:spacing w:before="0" w:after="0" w:line="240" w:lineRule="auto"/>
        <w:rPr>
          <w:rFonts w:ascii="Arial" w:hAnsi="Arial" w:cs="Arial"/>
          <w:b/>
        </w:rPr>
      </w:pPr>
      <w:r w:rsidRPr="00B97D94">
        <w:rPr>
          <w:rFonts w:ascii="Arial" w:hAnsi="Arial" w:cs="Arial"/>
          <w:b/>
        </w:rPr>
        <w:t>Менично писмо у складу са садржином овог Прилога се доставља у оквиру понуде.</w:t>
      </w:r>
    </w:p>
    <w:p w:rsidR="00425F63" w:rsidRPr="00B97D94" w:rsidRDefault="00425F63" w:rsidP="00425F63">
      <w:pPr>
        <w:spacing w:before="0"/>
        <w:jc w:val="right"/>
        <w:rPr>
          <w:rFonts w:cs="Arial"/>
          <w:b/>
        </w:rPr>
      </w:pPr>
    </w:p>
    <w:p w:rsidR="00425F63" w:rsidRPr="00B97D94" w:rsidRDefault="00425F63" w:rsidP="00425F63">
      <w:pPr>
        <w:spacing w:before="0"/>
        <w:jc w:val="right"/>
        <w:rPr>
          <w:rFonts w:cs="Arial"/>
          <w:b/>
        </w:rPr>
      </w:pPr>
    </w:p>
    <w:p w:rsidR="00425F63" w:rsidRPr="00B97D94" w:rsidRDefault="00425F63" w:rsidP="00425F63">
      <w:pPr>
        <w:spacing w:before="0"/>
        <w:jc w:val="right"/>
        <w:rPr>
          <w:rFonts w:cs="Arial"/>
          <w:b/>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425F63" w:rsidRDefault="00425F63" w:rsidP="00425F63">
      <w:pPr>
        <w:spacing w:before="0"/>
        <w:jc w:val="right"/>
        <w:rPr>
          <w:rFonts w:cs="Arial"/>
          <w:b/>
          <w:lang w:val="sr-Cyrl-RS"/>
        </w:rPr>
      </w:pPr>
    </w:p>
    <w:p w:rsidR="00D667EA" w:rsidRDefault="00D667EA" w:rsidP="00425F63">
      <w:pPr>
        <w:spacing w:before="0"/>
        <w:jc w:val="right"/>
        <w:rPr>
          <w:rFonts w:cs="Arial"/>
          <w:b/>
          <w:lang w:val="sr-Cyrl-RS"/>
        </w:rPr>
      </w:pPr>
    </w:p>
    <w:p w:rsidR="00425F63" w:rsidRDefault="00425F63" w:rsidP="00425F63">
      <w:pPr>
        <w:spacing w:before="0"/>
        <w:jc w:val="right"/>
        <w:rPr>
          <w:rFonts w:cs="Arial"/>
          <w:b/>
          <w:lang w:val="sr-Cyrl-RS"/>
        </w:rPr>
      </w:pPr>
    </w:p>
    <w:p w:rsidR="00FB4E49" w:rsidRDefault="00FB4E49" w:rsidP="00425F63">
      <w:pPr>
        <w:spacing w:before="0"/>
        <w:jc w:val="right"/>
        <w:rPr>
          <w:rFonts w:cs="Arial"/>
          <w:b/>
          <w:lang w:val="sr-Cyrl-RS"/>
        </w:rPr>
      </w:pPr>
    </w:p>
    <w:p w:rsidR="00FB4E49" w:rsidRDefault="00FB4E49" w:rsidP="00425F63">
      <w:pPr>
        <w:spacing w:before="0"/>
        <w:jc w:val="right"/>
        <w:rPr>
          <w:rFonts w:cs="Arial"/>
          <w:b/>
          <w:lang w:val="sr-Cyrl-RS"/>
        </w:rPr>
      </w:pPr>
    </w:p>
    <w:p w:rsidR="00425F63" w:rsidRDefault="00425F63" w:rsidP="00425F63">
      <w:pPr>
        <w:spacing w:before="0"/>
        <w:jc w:val="right"/>
        <w:rPr>
          <w:rFonts w:cs="Arial"/>
          <w:b/>
          <w:lang w:val="sr-Cyrl-RS"/>
        </w:rPr>
      </w:pPr>
    </w:p>
    <w:p w:rsidR="001B0370" w:rsidRPr="00436D03" w:rsidRDefault="001B0370" w:rsidP="001B0370">
      <w:pPr>
        <w:spacing w:before="0"/>
        <w:jc w:val="right"/>
        <w:rPr>
          <w:rFonts w:cs="Arial"/>
          <w:b/>
          <w:lang w:val="sr-Cyrl-CS"/>
        </w:rPr>
      </w:pPr>
      <w:r w:rsidRPr="00436D03">
        <w:rPr>
          <w:rFonts w:cs="Arial"/>
          <w:b/>
          <w:lang w:val="sr-Cyrl-CS"/>
        </w:rPr>
        <w:lastRenderedPageBreak/>
        <w:t xml:space="preserve">ПРИЛОГ </w:t>
      </w:r>
      <w:r w:rsidR="00425F63">
        <w:rPr>
          <w:rFonts w:cs="Arial"/>
          <w:b/>
          <w:lang w:val="sr-Cyrl-CS"/>
        </w:rPr>
        <w:t>3</w:t>
      </w:r>
    </w:p>
    <w:p w:rsidR="0041695B" w:rsidRPr="00436D03" w:rsidRDefault="0041695B" w:rsidP="001B0370">
      <w:pPr>
        <w:spacing w:before="0"/>
        <w:jc w:val="right"/>
        <w:rPr>
          <w:rFonts w:cs="Arial"/>
          <w:b/>
          <w:lang w:val="sr-Cyrl-CS"/>
        </w:rPr>
      </w:pPr>
      <w:r w:rsidRPr="00436D03">
        <w:rPr>
          <w:rFonts w:cs="Arial"/>
          <w:b/>
          <w:lang w:val="sr-Cyrl-CS"/>
        </w:rPr>
        <w:t>*</w:t>
      </w:r>
      <w:r w:rsidR="00043EAD" w:rsidRPr="00436D03">
        <w:rPr>
          <w:rFonts w:cs="Arial"/>
          <w:b/>
          <w:lang w:val="sr-Cyrl-CS"/>
        </w:rPr>
        <w:t xml:space="preserve">менице </w:t>
      </w:r>
      <w:r w:rsidRPr="00436D03">
        <w:rPr>
          <w:rFonts w:cs="Arial"/>
          <w:b/>
          <w:lang w:val="sr-Cyrl-CS"/>
        </w:rPr>
        <w:t>за добро извршење посла</w:t>
      </w:r>
    </w:p>
    <w:p w:rsidR="004E0FFC" w:rsidRPr="00436D03" w:rsidRDefault="004E0FFC" w:rsidP="001B0370">
      <w:pPr>
        <w:spacing w:before="0"/>
        <w:jc w:val="right"/>
        <w:rPr>
          <w:rFonts w:cs="Arial"/>
          <w:b/>
          <w:lang w:val="sr-Cyrl-CS"/>
        </w:rPr>
      </w:pPr>
    </w:p>
    <w:p w:rsidR="004E0FFC" w:rsidRPr="00436D03" w:rsidRDefault="004E0FFC" w:rsidP="004E0FFC">
      <w:pPr>
        <w:spacing w:before="0"/>
        <w:rPr>
          <w:rFonts w:cs="Arial"/>
          <w:lang w:val="sr-Cyrl-CS"/>
        </w:rPr>
      </w:pPr>
      <w:r w:rsidRPr="00436D03">
        <w:rPr>
          <w:rFonts w:cs="Arial"/>
          <w:lang w:val="sr-Cyrl-CS"/>
        </w:rPr>
        <w:t>Н</w:t>
      </w:r>
      <w:r w:rsidRPr="00D44397">
        <w:rPr>
          <w:rFonts w:cs="Arial"/>
        </w:rPr>
        <w:t>a</w:t>
      </w:r>
      <w:r w:rsidRPr="00436D03">
        <w:rPr>
          <w:rFonts w:cs="Arial"/>
          <w:lang w:val="sr-Cyrl-CS"/>
        </w:rPr>
        <w:t xml:space="preserve"> </w:t>
      </w:r>
      <w:r w:rsidRPr="00D44397">
        <w:rPr>
          <w:rFonts w:cs="Arial"/>
        </w:rPr>
        <w:t>o</w:t>
      </w:r>
      <w:r w:rsidRPr="00436D03">
        <w:rPr>
          <w:rFonts w:cs="Arial"/>
          <w:lang w:val="sr-Cyrl-CS"/>
        </w:rPr>
        <w:t>сн</w:t>
      </w:r>
      <w:r w:rsidRPr="00D44397">
        <w:rPr>
          <w:rFonts w:cs="Arial"/>
        </w:rPr>
        <w:t>o</w:t>
      </w:r>
      <w:r w:rsidRPr="00436D03">
        <w:rPr>
          <w:rFonts w:cs="Arial"/>
          <w:lang w:val="sr-Cyrl-CS"/>
        </w:rPr>
        <w:t xml:space="preserve">ву </w:t>
      </w:r>
      <w:r w:rsidRPr="00D44397">
        <w:rPr>
          <w:rFonts w:cs="Arial"/>
        </w:rPr>
        <w:t>o</w:t>
      </w:r>
      <w:r w:rsidRPr="00436D03">
        <w:rPr>
          <w:rFonts w:cs="Arial"/>
          <w:lang w:val="sr-Cyrl-CS"/>
        </w:rPr>
        <w:t>др</w:t>
      </w:r>
      <w:r w:rsidRPr="00D44397">
        <w:rPr>
          <w:rFonts w:cs="Arial"/>
        </w:rPr>
        <w:t>e</w:t>
      </w:r>
      <w:r w:rsidRPr="00436D03">
        <w:rPr>
          <w:rFonts w:cs="Arial"/>
          <w:lang w:val="sr-Cyrl-CS"/>
        </w:rPr>
        <w:t>дби З</w:t>
      </w:r>
      <w:r w:rsidRPr="00D44397">
        <w:rPr>
          <w:rFonts w:cs="Arial"/>
        </w:rPr>
        <w:t>a</w:t>
      </w:r>
      <w:r w:rsidRPr="00436D03">
        <w:rPr>
          <w:rFonts w:cs="Arial"/>
          <w:lang w:val="sr-Cyrl-CS"/>
        </w:rPr>
        <w:t>к</w:t>
      </w:r>
      <w:r w:rsidRPr="00D44397">
        <w:rPr>
          <w:rFonts w:cs="Arial"/>
        </w:rPr>
        <w:t>o</w:t>
      </w:r>
      <w:r w:rsidRPr="00436D03">
        <w:rPr>
          <w:rFonts w:cs="Arial"/>
          <w:lang w:val="sr-Cyrl-CS"/>
        </w:rPr>
        <w:t>н</w:t>
      </w:r>
      <w:r w:rsidRPr="00D44397">
        <w:rPr>
          <w:rFonts w:cs="Arial"/>
        </w:rPr>
        <w:t>a</w:t>
      </w:r>
      <w:r w:rsidRPr="00436D03">
        <w:rPr>
          <w:rFonts w:cs="Arial"/>
          <w:lang w:val="sr-Cyrl-CS"/>
        </w:rPr>
        <w:t xml:space="preserve"> </w:t>
      </w:r>
      <w:r w:rsidRPr="00D44397">
        <w:rPr>
          <w:rFonts w:cs="Arial"/>
        </w:rPr>
        <w:t>o</w:t>
      </w:r>
      <w:r w:rsidRPr="00436D03">
        <w:rPr>
          <w:rFonts w:cs="Arial"/>
          <w:lang w:val="sr-Cyrl-CS"/>
        </w:rPr>
        <w:t xml:space="preserve"> м</w:t>
      </w:r>
      <w:r w:rsidRPr="00D44397">
        <w:rPr>
          <w:rFonts w:cs="Arial"/>
        </w:rPr>
        <w:t>e</w:t>
      </w:r>
      <w:r w:rsidRPr="00436D03">
        <w:rPr>
          <w:rFonts w:cs="Arial"/>
          <w:lang w:val="sr-Cyrl-CS"/>
        </w:rPr>
        <w:t>ници (Сл. лист ФНР</w:t>
      </w:r>
      <w:r w:rsidRPr="00D44397">
        <w:rPr>
          <w:rFonts w:cs="Arial"/>
        </w:rPr>
        <w:t>J</w:t>
      </w:r>
      <w:r w:rsidRPr="00436D03">
        <w:rPr>
          <w:rFonts w:cs="Arial"/>
          <w:lang w:val="sr-Cyrl-CS"/>
        </w:rPr>
        <w:t xml:space="preserve"> бр. 104/46 и 18/58; Сл. лист СФР</w:t>
      </w:r>
      <w:r w:rsidRPr="00D44397">
        <w:rPr>
          <w:rFonts w:cs="Arial"/>
        </w:rPr>
        <w:t>J</w:t>
      </w:r>
      <w:r w:rsidRPr="00436D03">
        <w:rPr>
          <w:rFonts w:cs="Arial"/>
          <w:lang w:val="sr-Cyrl-CS"/>
        </w:rPr>
        <w:t xml:space="preserve"> бр. 16/65, 54/70 и 57/89; Сл. лист СР</w:t>
      </w:r>
      <w:r w:rsidRPr="00D44397">
        <w:rPr>
          <w:rFonts w:cs="Arial"/>
        </w:rPr>
        <w:t>J</w:t>
      </w:r>
      <w:r w:rsidRPr="00436D03">
        <w:rPr>
          <w:rFonts w:cs="Arial"/>
          <w:lang w:val="sr-Cyrl-CS"/>
        </w:rPr>
        <w:t xml:space="preserve"> бр. 46/96, Сл. лист СЦГ бр. 01/03 Уст. Повеља, Сл.лист РС 80/15) и З</w:t>
      </w:r>
      <w:r w:rsidRPr="00D44397">
        <w:rPr>
          <w:rFonts w:cs="Arial"/>
        </w:rPr>
        <w:t>a</w:t>
      </w:r>
      <w:r w:rsidRPr="00436D03">
        <w:rPr>
          <w:rFonts w:cs="Arial"/>
          <w:lang w:val="sr-Cyrl-CS"/>
        </w:rPr>
        <w:t>к</w:t>
      </w:r>
      <w:r w:rsidRPr="00D44397">
        <w:rPr>
          <w:rFonts w:cs="Arial"/>
        </w:rPr>
        <w:t>o</w:t>
      </w:r>
      <w:r w:rsidRPr="00436D03">
        <w:rPr>
          <w:rFonts w:cs="Arial"/>
          <w:lang w:val="sr-Cyrl-CS"/>
        </w:rPr>
        <w:t>н</w:t>
      </w:r>
      <w:r w:rsidRPr="00D44397">
        <w:rPr>
          <w:rFonts w:cs="Arial"/>
        </w:rPr>
        <w:t>a</w:t>
      </w:r>
      <w:r w:rsidRPr="00436D03">
        <w:rPr>
          <w:rFonts w:cs="Arial"/>
          <w:lang w:val="sr-Cyrl-CS"/>
        </w:rPr>
        <w:t xml:space="preserve"> </w:t>
      </w:r>
      <w:r w:rsidRPr="00D44397">
        <w:rPr>
          <w:rFonts w:cs="Arial"/>
        </w:rPr>
        <w:t>o</w:t>
      </w:r>
      <w:r w:rsidRPr="00436D03">
        <w:rPr>
          <w:rFonts w:cs="Arial"/>
          <w:lang w:val="sr-Cyrl-C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436D03" w:rsidRDefault="004E0FFC" w:rsidP="001B0370">
      <w:pPr>
        <w:spacing w:before="0"/>
        <w:rPr>
          <w:rFonts w:cs="Arial"/>
          <w:lang w:val="sr-Cyrl-CS"/>
        </w:rPr>
      </w:pPr>
    </w:p>
    <w:p w:rsidR="001B0370" w:rsidRPr="00436D03" w:rsidRDefault="001B0370" w:rsidP="001B0370">
      <w:pPr>
        <w:spacing w:before="0"/>
        <w:rPr>
          <w:rFonts w:cs="Arial"/>
          <w:b/>
          <w:lang w:val="sr-Cyrl-CS"/>
        </w:rPr>
      </w:pPr>
      <w:r w:rsidRPr="00436D03">
        <w:rPr>
          <w:rFonts w:cs="Arial"/>
          <w:b/>
          <w:lang w:val="sr-Cyrl-CS"/>
        </w:rPr>
        <w:t>(напомена: не доставља се у понуди)</w:t>
      </w:r>
    </w:p>
    <w:p w:rsidR="004E0FFC" w:rsidRPr="00436D03" w:rsidRDefault="004E0FFC" w:rsidP="001B0370">
      <w:pPr>
        <w:spacing w:before="0"/>
        <w:rPr>
          <w:rFonts w:cs="Arial"/>
          <w:lang w:val="sr-Cyrl-CS"/>
        </w:rPr>
      </w:pPr>
    </w:p>
    <w:p w:rsidR="004E0FFC" w:rsidRPr="00D44397" w:rsidRDefault="004E0FFC" w:rsidP="004E0FFC">
      <w:pPr>
        <w:spacing w:before="0"/>
        <w:rPr>
          <w:rFonts w:cs="Arial"/>
          <w:lang w:val="ru-RU"/>
        </w:rPr>
      </w:pPr>
      <w:r w:rsidRPr="00436D03">
        <w:rPr>
          <w:rFonts w:cs="Arial"/>
          <w:lang w:val="sr-Cyrl-CS"/>
        </w:rPr>
        <w:t xml:space="preserve">ДУЖНИК:  </w:t>
      </w:r>
      <w:r w:rsidRPr="00D44397">
        <w:rPr>
          <w:rFonts w:cs="Arial"/>
          <w:lang w:val="ru-RU"/>
        </w:rPr>
        <w:t>…………………………………………………………………………........................</w:t>
      </w:r>
    </w:p>
    <w:p w:rsidR="004E0FFC" w:rsidRPr="00436D03" w:rsidRDefault="004E0FFC" w:rsidP="004E0FFC">
      <w:pPr>
        <w:spacing w:before="0"/>
        <w:rPr>
          <w:rFonts w:cs="Arial"/>
          <w:lang w:val="sr-Cyrl-CS"/>
        </w:rPr>
      </w:pPr>
      <w:r w:rsidRPr="00436D03">
        <w:rPr>
          <w:rFonts w:cs="Arial"/>
          <w:lang w:val="sr-Cyrl-CS"/>
        </w:rPr>
        <w:t>(назив и седиште Понуђача)</w:t>
      </w:r>
    </w:p>
    <w:p w:rsidR="004E0FFC" w:rsidRPr="00436D03" w:rsidRDefault="004E0FFC" w:rsidP="004E0FFC">
      <w:pPr>
        <w:spacing w:before="0"/>
        <w:rPr>
          <w:rFonts w:cs="Arial"/>
          <w:lang w:val="sr-Cyrl-CS"/>
        </w:rPr>
      </w:pPr>
      <w:r w:rsidRPr="00436D03">
        <w:rPr>
          <w:rFonts w:cs="Arial"/>
          <w:lang w:val="sr-Cyrl-CS"/>
        </w:rPr>
        <w:t>МАТИЧНИ БРОЈ ДУЖНИКА (Понуђача): ..................................................................</w:t>
      </w:r>
    </w:p>
    <w:p w:rsidR="004E0FFC" w:rsidRPr="00436D03" w:rsidRDefault="004E0FFC" w:rsidP="004E0FFC">
      <w:pPr>
        <w:spacing w:before="0"/>
        <w:rPr>
          <w:rFonts w:cs="Arial"/>
          <w:lang w:val="sr-Cyrl-CS"/>
        </w:rPr>
      </w:pPr>
      <w:r w:rsidRPr="00436D03">
        <w:rPr>
          <w:rFonts w:cs="Arial"/>
          <w:lang w:val="sr-Cyrl-CS"/>
        </w:rPr>
        <w:t>ТЕКУЋИ РАЧУН ДУЖНИКА (Понуђача): ...................................................................</w:t>
      </w:r>
    </w:p>
    <w:p w:rsidR="004E0FFC" w:rsidRPr="00436D03" w:rsidRDefault="004E0FFC" w:rsidP="004E0FFC">
      <w:pPr>
        <w:spacing w:before="0"/>
        <w:rPr>
          <w:rFonts w:cs="Arial"/>
          <w:lang w:val="sr-Cyrl-CS"/>
        </w:rPr>
      </w:pPr>
      <w:r w:rsidRPr="00436D03">
        <w:rPr>
          <w:rFonts w:cs="Arial"/>
          <w:lang w:val="sr-Cyrl-CS"/>
        </w:rPr>
        <w:t>ПИБ ДУЖНИКА (Понуђача): ........................................................................................</w:t>
      </w:r>
    </w:p>
    <w:p w:rsidR="004E0FFC" w:rsidRPr="00436D03" w:rsidRDefault="004E0FFC" w:rsidP="004E0FFC">
      <w:pPr>
        <w:spacing w:before="0"/>
        <w:rPr>
          <w:rFonts w:cs="Arial"/>
          <w:lang w:val="sr-Cyrl-CS"/>
        </w:rPr>
      </w:pPr>
    </w:p>
    <w:p w:rsidR="004E0FFC" w:rsidRPr="00436D03" w:rsidRDefault="004E0FFC" w:rsidP="004E0FFC">
      <w:pPr>
        <w:spacing w:before="0"/>
        <w:rPr>
          <w:rFonts w:cs="Arial"/>
          <w:lang w:val="sr-Cyrl-CS"/>
        </w:rPr>
      </w:pPr>
      <w:r w:rsidRPr="00436D03">
        <w:rPr>
          <w:rFonts w:cs="Arial"/>
          <w:lang w:val="sr-Cyrl-CS"/>
        </w:rPr>
        <w:t>и з д а ј е  д а н а ............................ године</w:t>
      </w:r>
    </w:p>
    <w:p w:rsidR="004E0FFC" w:rsidRPr="00436D03" w:rsidRDefault="004E0FFC" w:rsidP="004E0FFC">
      <w:pPr>
        <w:spacing w:before="0"/>
        <w:rPr>
          <w:rFonts w:cs="Arial"/>
          <w:lang w:val="sr-Cyrl-CS"/>
        </w:rPr>
      </w:pPr>
    </w:p>
    <w:p w:rsidR="004E0FFC" w:rsidRPr="00436D03" w:rsidRDefault="004E0FFC" w:rsidP="004E0FFC">
      <w:pPr>
        <w:spacing w:before="0"/>
        <w:rPr>
          <w:rFonts w:cs="Arial"/>
          <w:lang w:val="sr-Cyrl-CS"/>
        </w:rPr>
      </w:pPr>
    </w:p>
    <w:p w:rsidR="004E0FFC" w:rsidRPr="00436D03" w:rsidRDefault="004E0FFC" w:rsidP="004E0FFC">
      <w:pPr>
        <w:spacing w:before="0"/>
        <w:jc w:val="center"/>
        <w:rPr>
          <w:rFonts w:cs="Arial"/>
          <w:b/>
          <w:lang w:val="sr-Cyrl-CS"/>
        </w:rPr>
      </w:pPr>
      <w:r w:rsidRPr="00436D03">
        <w:rPr>
          <w:rFonts w:cs="Arial"/>
          <w:b/>
          <w:lang w:val="sr-Cyrl-CS"/>
        </w:rPr>
        <w:t>МЕНИЧНО ПИСМО – ОВЛАШЋЕЊЕ ЗА КОРИСНИКА  БЛАНКО СОПСТВЕНЕ МЕНИЦЕ</w:t>
      </w:r>
    </w:p>
    <w:p w:rsidR="001B0370" w:rsidRPr="00436D03" w:rsidRDefault="001B0370" w:rsidP="001B0370">
      <w:pPr>
        <w:spacing w:before="0"/>
        <w:rPr>
          <w:rFonts w:cs="Arial"/>
          <w:lang w:val="sr-Cyrl-CS"/>
        </w:rPr>
      </w:pPr>
    </w:p>
    <w:p w:rsidR="0060281E" w:rsidRPr="00436D03"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436D03">
        <w:rPr>
          <w:rFonts w:cs="Arial"/>
          <w:b w:val="0"/>
          <w:sz w:val="22"/>
          <w:szCs w:val="22"/>
          <w:lang w:val="sr-Cyrl-CS"/>
        </w:rPr>
        <w:t xml:space="preserve">КОРИСНИК - </w:t>
      </w:r>
      <w:r w:rsidR="0060281E" w:rsidRPr="00436D03">
        <w:rPr>
          <w:rFonts w:cs="Arial"/>
          <w:b w:val="0"/>
          <w:sz w:val="22"/>
          <w:szCs w:val="22"/>
          <w:lang w:val="sr-Cyrl-CS"/>
        </w:rPr>
        <w:t xml:space="preserve">ПОВЕРИЛАЦ:Јавно предузеће „Електроприведа Србије“ Београд, </w:t>
      </w:r>
      <w:r w:rsidR="00D667EA">
        <w:rPr>
          <w:rFonts w:cs="Arial"/>
          <w:b w:val="0"/>
          <w:sz w:val="22"/>
          <w:szCs w:val="22"/>
          <w:lang w:val="sr-Cyrl-CS"/>
        </w:rPr>
        <w:t>Балканска 13</w:t>
      </w:r>
      <w:r w:rsidR="0060281E" w:rsidRPr="00436D03">
        <w:rPr>
          <w:rFonts w:cs="Arial"/>
          <w:b w:val="0"/>
          <w:sz w:val="22"/>
          <w:szCs w:val="22"/>
          <w:lang w:val="sr-Cyrl-CS"/>
        </w:rPr>
        <w:t>,</w:t>
      </w:r>
      <w:r w:rsidR="00D667EA">
        <w:rPr>
          <w:rFonts w:cs="Arial"/>
          <w:b w:val="0"/>
          <w:sz w:val="22"/>
          <w:szCs w:val="22"/>
          <w:lang w:val="sr-Cyrl-CS"/>
        </w:rPr>
        <w:t xml:space="preserve"> </w:t>
      </w:r>
      <w:r w:rsidR="0060281E" w:rsidRPr="00436D03">
        <w:rPr>
          <w:rFonts w:cs="Arial"/>
          <w:b w:val="0"/>
          <w:sz w:val="22"/>
          <w:szCs w:val="22"/>
          <w:lang w:val="sr-Cyrl-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60281E" w:rsidRPr="00D44397">
        <w:rPr>
          <w:rFonts w:cs="Arial"/>
          <w:b w:val="0"/>
          <w:sz w:val="22"/>
          <w:szCs w:val="22"/>
        </w:rPr>
        <w:t>Banka</w:t>
      </w:r>
      <w:r w:rsidR="0060281E" w:rsidRPr="00436D03">
        <w:rPr>
          <w:rFonts w:cs="Arial"/>
          <w:b w:val="0"/>
          <w:sz w:val="22"/>
          <w:szCs w:val="22"/>
          <w:lang w:val="sr-Cyrl-CS"/>
        </w:rPr>
        <w:t xml:space="preserve"> </w:t>
      </w:r>
      <w:r w:rsidR="0060281E" w:rsidRPr="00D44397">
        <w:rPr>
          <w:rFonts w:cs="Arial"/>
          <w:b w:val="0"/>
          <w:sz w:val="22"/>
          <w:szCs w:val="22"/>
        </w:rPr>
        <w:t>Intesa</w:t>
      </w:r>
      <w:r w:rsidR="0060281E" w:rsidRPr="00436D03">
        <w:rPr>
          <w:rFonts w:cs="Arial"/>
          <w:b w:val="0"/>
          <w:sz w:val="22"/>
          <w:szCs w:val="22"/>
          <w:lang w:val="sr-Cyrl-CS"/>
        </w:rPr>
        <w:t xml:space="preserve">, </w:t>
      </w:r>
    </w:p>
    <w:p w:rsidR="001B0370" w:rsidRPr="00436D03"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sr-Cyrl-CS"/>
        </w:rPr>
      </w:pPr>
      <w:r w:rsidRPr="00436D03">
        <w:rPr>
          <w:rFonts w:cs="Arial"/>
          <w:sz w:val="22"/>
          <w:szCs w:val="22"/>
          <w:lang w:val="sr-Cyrl-CS"/>
        </w:rPr>
        <w:tab/>
      </w:r>
    </w:p>
    <w:p w:rsidR="001B0370" w:rsidRPr="00436D03" w:rsidRDefault="001B0370" w:rsidP="001B0370">
      <w:pPr>
        <w:spacing w:before="0"/>
        <w:rPr>
          <w:rFonts w:cs="Arial"/>
          <w:lang w:val="sr-Cyrl-CS"/>
        </w:rPr>
      </w:pPr>
      <w:r w:rsidRPr="00436D03">
        <w:rPr>
          <w:rFonts w:cs="Arial"/>
          <w:lang w:val="sr-Cyrl-CS"/>
        </w:rPr>
        <w:t xml:space="preserve">Предајемо вам 1 (једну) потписану и оверену, бланко  </w:t>
      </w:r>
      <w:r w:rsidR="004E0FFC" w:rsidRPr="00436D03">
        <w:rPr>
          <w:rFonts w:cs="Arial"/>
          <w:lang w:val="sr-Cyrl-CS"/>
        </w:rPr>
        <w:t>сопствену</w:t>
      </w:r>
      <w:r w:rsidRPr="00436D03">
        <w:rPr>
          <w:rFonts w:cs="Arial"/>
          <w:lang w:val="sr-Cyrl-CS"/>
        </w:rPr>
        <w:t xml:space="preserve">  меницу</w:t>
      </w:r>
      <w:r w:rsidR="000365C7" w:rsidRPr="00436D03">
        <w:rPr>
          <w:rFonts w:cs="Arial"/>
          <w:lang w:val="sr-Cyrl-CS"/>
        </w:rPr>
        <w:t xml:space="preserve"> која је неопозива, без права протеста и наплатива на први позив</w:t>
      </w:r>
      <w:r w:rsidRPr="00436D03">
        <w:rPr>
          <w:rFonts w:cs="Arial"/>
          <w:lang w:val="sr-Cyrl-CS"/>
        </w:rPr>
        <w:t>, серијски бр._________________ (уписати серијски број)  као средство финансијског обезбеђења и овлашћујемо Јавно предузеће „Електроприв</w:t>
      </w:r>
      <w:r w:rsidR="003E5D47" w:rsidRPr="00436D03">
        <w:rPr>
          <w:rFonts w:cs="Arial"/>
          <w:lang w:val="sr-Cyrl-CS"/>
        </w:rPr>
        <w:t>р</w:t>
      </w:r>
      <w:r w:rsidRPr="00436D03">
        <w:rPr>
          <w:rFonts w:cs="Arial"/>
          <w:lang w:val="sr-Cyrl-CS"/>
        </w:rPr>
        <w:t>еда Србије“</w:t>
      </w:r>
      <w:r w:rsidR="00DD7B26" w:rsidRPr="00436D03">
        <w:rPr>
          <w:rFonts w:cs="Arial"/>
          <w:lang w:val="sr-Cyrl-CS"/>
        </w:rPr>
        <w:t xml:space="preserve"> Београд, </w:t>
      </w:r>
      <w:r w:rsidR="00D667EA">
        <w:rPr>
          <w:rFonts w:cs="Arial"/>
          <w:lang w:val="sr-Cyrl-CS"/>
        </w:rPr>
        <w:t>Балканска 13</w:t>
      </w:r>
      <w:r w:rsidRPr="00436D03">
        <w:rPr>
          <w:rFonts w:cs="Arial"/>
          <w:lang w:val="sr-Cyrl-CS"/>
        </w:rPr>
        <w:t>, Београд,</w:t>
      </w:r>
      <w:r w:rsidR="002E6E8C" w:rsidRPr="00436D03">
        <w:rPr>
          <w:rFonts w:cs="Arial"/>
          <w:b/>
          <w:lang w:val="sr-Cyrl-CS"/>
        </w:rPr>
        <w:t xml:space="preserve"> </w:t>
      </w:r>
      <w:r w:rsidR="002E6E8C" w:rsidRPr="00436D03">
        <w:rPr>
          <w:rFonts w:cs="Arial"/>
          <w:lang w:val="sr-Cyrl-CS"/>
        </w:rPr>
        <w:t>огранак ТЕНТ Београд-Обреновац, улица Богољуба Урошевића Црног број 44., 11500 Обреновац,</w:t>
      </w:r>
      <w:r w:rsidRPr="00436D03">
        <w:rPr>
          <w:rFonts w:cs="Arial"/>
          <w:lang w:val="sr-Cyrl-CS"/>
        </w:rPr>
        <w:t xml:space="preserve"> као Повериоца, да предату меницу може попунити до максимално</w:t>
      </w:r>
      <w:r w:rsidR="000365C7" w:rsidRPr="00436D03">
        <w:rPr>
          <w:rFonts w:cs="Arial"/>
          <w:lang w:val="sr-Cyrl-CS"/>
        </w:rPr>
        <w:t>г износа од ___________</w:t>
      </w:r>
      <w:r w:rsidRPr="00436D03">
        <w:rPr>
          <w:rFonts w:cs="Arial"/>
          <w:lang w:val="sr-Cyrl-CS"/>
        </w:rPr>
        <w:t xml:space="preserve"> динара,</w:t>
      </w:r>
      <w:r w:rsidR="000365C7" w:rsidRPr="00436D03">
        <w:rPr>
          <w:rFonts w:cs="Arial"/>
          <w:lang w:val="sr-Cyrl-CS"/>
        </w:rPr>
        <w:t xml:space="preserve"> (и</w:t>
      </w:r>
      <w:r w:rsidR="00356C4D">
        <w:rPr>
          <w:rFonts w:cs="Arial"/>
          <w:lang w:val="sr-Cyrl-CS"/>
        </w:rPr>
        <w:t xml:space="preserve"> словима </w:t>
      </w:r>
      <w:r w:rsidR="000365C7" w:rsidRPr="00436D03">
        <w:rPr>
          <w:rFonts w:cs="Arial"/>
          <w:lang w:val="sr-Cyrl-CS"/>
        </w:rPr>
        <w:t>______________</w:t>
      </w:r>
      <w:r w:rsidRPr="00436D03">
        <w:rPr>
          <w:rFonts w:cs="Arial"/>
          <w:lang w:val="sr-Cyrl-CS"/>
        </w:rPr>
        <w:t xml:space="preserve">_динара), по Уговору </w:t>
      </w:r>
      <w:r w:rsidR="008D340A">
        <w:rPr>
          <w:rFonts w:cs="Arial"/>
          <w:lang w:val="ru-RU"/>
        </w:rPr>
        <w:t>Набавка делова и ремонт филтера на потису расхладних пумпи - ТЕ Колубара</w:t>
      </w:r>
      <w:r w:rsidRPr="00436D03">
        <w:rPr>
          <w:rFonts w:cs="Arial"/>
          <w:lang w:val="sr-Cyrl-CS"/>
        </w:rPr>
        <w:t>, бр.</w:t>
      </w:r>
      <w:r w:rsidR="00356C4D">
        <w:rPr>
          <w:rFonts w:cs="Arial"/>
          <w:lang w:val="sr-Cyrl-CS"/>
        </w:rPr>
        <w:t xml:space="preserve"> ___</w:t>
      </w:r>
      <w:r w:rsidRPr="00436D03">
        <w:rPr>
          <w:rFonts w:cs="Arial"/>
          <w:lang w:val="sr-Cyrl-CS"/>
        </w:rPr>
        <w:t>_____ од _____</w:t>
      </w:r>
      <w:r w:rsidR="00356C4D">
        <w:rPr>
          <w:rFonts w:cs="Arial"/>
          <w:lang w:val="sr-Cyrl-CS"/>
        </w:rPr>
        <w:t>_____</w:t>
      </w:r>
      <w:r w:rsidRPr="00436D03">
        <w:rPr>
          <w:rFonts w:cs="Arial"/>
          <w:lang w:val="sr-Cyrl-CS"/>
        </w:rPr>
        <w:t>_</w:t>
      </w:r>
      <w:r w:rsidR="00356C4D">
        <w:rPr>
          <w:rFonts w:cs="Arial"/>
          <w:lang w:val="sr-Cyrl-CS"/>
        </w:rPr>
        <w:t xml:space="preserve"> </w:t>
      </w:r>
      <w:r w:rsidRPr="00436D03">
        <w:rPr>
          <w:rFonts w:cs="Arial"/>
          <w:lang w:val="sr-Cyrl-CS"/>
        </w:rPr>
        <w:t>(заведен код Корисника - Повериоца) и бр.</w:t>
      </w:r>
      <w:r w:rsidR="00356C4D">
        <w:rPr>
          <w:rFonts w:cs="Arial"/>
          <w:lang w:val="sr-Cyrl-CS"/>
        </w:rPr>
        <w:t xml:space="preserve"> ___</w:t>
      </w:r>
      <w:r w:rsidRPr="00436D03">
        <w:rPr>
          <w:rFonts w:cs="Arial"/>
          <w:lang w:val="sr-Cyrl-CS"/>
        </w:rPr>
        <w:t>_______ од ______</w:t>
      </w:r>
      <w:r w:rsidR="00356C4D">
        <w:rPr>
          <w:rFonts w:cs="Arial"/>
          <w:lang w:val="sr-Cyrl-CS"/>
        </w:rPr>
        <w:t xml:space="preserve">_____ </w:t>
      </w:r>
      <w:r w:rsidRPr="00436D03">
        <w:rPr>
          <w:rFonts w:cs="Arial"/>
          <w:lang w:val="sr-Cyrl-CS"/>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436D03" w:rsidRDefault="001B0370" w:rsidP="001B0370">
      <w:pPr>
        <w:spacing w:before="0"/>
        <w:rPr>
          <w:rFonts w:cs="Arial"/>
          <w:lang w:val="sr-Cyrl-CS"/>
        </w:rPr>
      </w:pPr>
    </w:p>
    <w:p w:rsidR="001B0370" w:rsidRPr="00436D03" w:rsidRDefault="000365C7" w:rsidP="001B0370">
      <w:pPr>
        <w:spacing w:before="0"/>
        <w:rPr>
          <w:rFonts w:cs="Arial"/>
          <w:lang w:val="sr-Cyrl-CS"/>
        </w:rPr>
      </w:pPr>
      <w:r w:rsidRPr="00436D03">
        <w:rPr>
          <w:rFonts w:cs="Arial"/>
          <w:lang w:val="sr-Cyrl-CS"/>
        </w:rPr>
        <w:t>Издата б</w:t>
      </w:r>
      <w:r w:rsidR="001B0370" w:rsidRPr="00436D03">
        <w:rPr>
          <w:rFonts w:cs="Arial"/>
          <w:lang w:val="sr-Cyrl-CS"/>
        </w:rPr>
        <w:t xml:space="preserve">ланко </w:t>
      </w:r>
      <w:r w:rsidRPr="00436D03">
        <w:rPr>
          <w:rFonts w:cs="Arial"/>
          <w:lang w:val="sr-Cyrl-CS"/>
        </w:rPr>
        <w:t>сопствена</w:t>
      </w:r>
      <w:r w:rsidR="001B0370" w:rsidRPr="00436D03">
        <w:rPr>
          <w:rFonts w:cs="Arial"/>
          <w:lang w:val="sr-Cyrl-CS"/>
        </w:rPr>
        <w:t xml:space="preserve"> меница серијски број</w:t>
      </w:r>
      <w:r w:rsidR="00356C4D">
        <w:rPr>
          <w:rFonts w:cs="Arial"/>
          <w:lang w:val="sr-Cyrl-CS"/>
        </w:rPr>
        <w:t xml:space="preserve"> _________________ </w:t>
      </w:r>
      <w:r w:rsidR="001B0370" w:rsidRPr="00436D03">
        <w:rPr>
          <w:rFonts w:cs="Arial"/>
          <w:lang w:val="sr-Cyrl-CS"/>
        </w:rPr>
        <w:t>(уписати серијски број) може се поднети на наплату у року доспећа  утврђеном Уговором бр. ___________ од ______</w:t>
      </w:r>
      <w:r w:rsidR="002E6E8C" w:rsidRPr="00436D03">
        <w:rPr>
          <w:rFonts w:cs="Arial"/>
          <w:lang w:val="sr-Cyrl-CS"/>
        </w:rPr>
        <w:t>________</w:t>
      </w:r>
      <w:r w:rsidR="001B0370" w:rsidRPr="00436D03">
        <w:rPr>
          <w:rFonts w:cs="Arial"/>
          <w:lang w:val="sr-Cyrl-CS"/>
        </w:rPr>
        <w:t xml:space="preserve"> године (з</w:t>
      </w:r>
      <w:r w:rsidR="002E6E8C" w:rsidRPr="00436D03">
        <w:rPr>
          <w:rFonts w:cs="Arial"/>
          <w:lang w:val="sr-Cyrl-CS"/>
        </w:rPr>
        <w:t>аведен код Корисника-Повериоца)</w:t>
      </w:r>
      <w:r w:rsidR="001B0370" w:rsidRPr="00436D03">
        <w:rPr>
          <w:rFonts w:cs="Arial"/>
          <w:lang w:val="sr-Cyrl-CS"/>
        </w:rPr>
        <w:t xml:space="preserve"> и бр. _____________</w:t>
      </w:r>
      <w:r w:rsidR="002E6E8C" w:rsidRPr="00436D03">
        <w:rPr>
          <w:rFonts w:cs="Arial"/>
          <w:lang w:val="sr-Cyrl-CS"/>
        </w:rPr>
        <w:t>____</w:t>
      </w:r>
      <w:r w:rsidR="001B0370" w:rsidRPr="00436D03">
        <w:rPr>
          <w:rFonts w:cs="Arial"/>
          <w:lang w:val="sr-Cyrl-CS"/>
        </w:rPr>
        <w:t xml:space="preserve"> од _____</w:t>
      </w:r>
      <w:r w:rsidR="002E6E8C" w:rsidRPr="00436D03">
        <w:rPr>
          <w:rFonts w:cs="Arial"/>
          <w:lang w:val="sr-Cyrl-CS"/>
        </w:rPr>
        <w:t>_______</w:t>
      </w:r>
      <w:r w:rsidR="001B0370" w:rsidRPr="00436D03">
        <w:rPr>
          <w:rFonts w:cs="Arial"/>
          <w:lang w:val="sr-Cyrl-CS"/>
        </w:rPr>
        <w:t xml:space="preserve"> године (заведен код дужника) т.ј</w:t>
      </w:r>
      <w:r w:rsidR="00DD7B26" w:rsidRPr="00436D03">
        <w:rPr>
          <w:rFonts w:cs="Arial"/>
          <w:lang w:val="sr-Cyrl-CS"/>
        </w:rPr>
        <w:t>. најкасније до истека рока од 3</w:t>
      </w:r>
      <w:r w:rsidR="001B0370" w:rsidRPr="00436D03">
        <w:rPr>
          <w:rFonts w:cs="Arial"/>
          <w:lang w:val="sr-Cyrl-CS"/>
        </w:rPr>
        <w:t>0 (</w:t>
      </w:r>
      <w:r w:rsidR="00DD7B26" w:rsidRPr="00436D03">
        <w:rPr>
          <w:rFonts w:cs="Arial"/>
          <w:lang w:val="sr-Cyrl-CS"/>
        </w:rPr>
        <w:t>три</w:t>
      </w:r>
      <w:r w:rsidR="001B0370" w:rsidRPr="00436D03">
        <w:rPr>
          <w:rFonts w:cs="Arial"/>
          <w:lang w:val="sr-Cyrl-CS"/>
        </w:rPr>
        <w:t>десет) дана од уговореног рока с тим да евентуални</w:t>
      </w:r>
      <w:r w:rsidR="00356C4D">
        <w:rPr>
          <w:rFonts w:cs="Arial"/>
          <w:lang w:val="sr-Cyrl-CS"/>
        </w:rPr>
        <w:t xml:space="preserve"> </w:t>
      </w:r>
      <w:r w:rsidR="001B0370" w:rsidRPr="00436D03">
        <w:rPr>
          <w:rFonts w:cs="Arial"/>
          <w:lang w:val="sr-Cyrl-CS"/>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436D03" w:rsidRDefault="001B0370" w:rsidP="001B0370">
      <w:pPr>
        <w:spacing w:before="0"/>
        <w:rPr>
          <w:rFonts w:cs="Arial"/>
          <w:lang w:val="sr-Cyrl-CS"/>
        </w:rPr>
      </w:pPr>
    </w:p>
    <w:p w:rsidR="001B0370" w:rsidRPr="00436D03" w:rsidRDefault="001B0370" w:rsidP="001B0370">
      <w:pPr>
        <w:spacing w:before="0"/>
        <w:rPr>
          <w:rFonts w:cs="Arial"/>
          <w:lang w:val="sr-Cyrl-CS"/>
        </w:rPr>
      </w:pPr>
      <w:r w:rsidRPr="00436D03">
        <w:rPr>
          <w:rFonts w:cs="Arial"/>
          <w:lang w:val="sr-Cyrl-CS"/>
        </w:rPr>
        <w:t xml:space="preserve">Овлашћујемо Јавно предузеће „Електропривреда Србије“ Београд, </w:t>
      </w:r>
      <w:r w:rsidR="002E6E8C" w:rsidRPr="00436D03">
        <w:rPr>
          <w:rFonts w:cs="Arial"/>
          <w:lang w:val="sr-Cyrl-CS"/>
        </w:rPr>
        <w:t xml:space="preserve">огранак ТЕНТ Београд-Обреновац,  </w:t>
      </w:r>
      <w:r w:rsidRPr="00436D03">
        <w:rPr>
          <w:rFonts w:cs="Arial"/>
          <w:lang w:val="sr-Cyrl-CS"/>
        </w:rPr>
        <w:t>као Повериоца да у складу са горе наведеним условом, изврши наплату доспелих хартија од вредности бланко соло менице, безусловно и н</w:t>
      </w:r>
      <w:r w:rsidRPr="00D44397">
        <w:rPr>
          <w:rFonts w:cs="Arial"/>
        </w:rPr>
        <w:t>e</w:t>
      </w:r>
      <w:r w:rsidRPr="00436D03">
        <w:rPr>
          <w:rFonts w:cs="Arial"/>
          <w:lang w:val="sr-Cyrl-CS"/>
        </w:rPr>
        <w:t>опозиво, без протеста и трошкова. вансудски ИНИЦИРА наплату - издавањем налога за наплату на терет текућег рачуна Дужника бр.</w:t>
      </w:r>
      <w:r w:rsidR="00356C4D">
        <w:rPr>
          <w:rFonts w:cs="Arial"/>
          <w:lang w:val="sr-Cyrl-CS"/>
        </w:rPr>
        <w:t xml:space="preserve"> ____________</w:t>
      </w:r>
      <w:r w:rsidRPr="00436D03">
        <w:rPr>
          <w:rFonts w:cs="Arial"/>
          <w:lang w:val="sr-Cyrl-CS"/>
        </w:rPr>
        <w:t xml:space="preserve">______ код </w:t>
      </w:r>
      <w:r w:rsidRPr="00436D03">
        <w:rPr>
          <w:rFonts w:cs="Arial"/>
          <w:lang w:val="sr-Cyrl-CS"/>
        </w:rPr>
        <w:lastRenderedPageBreak/>
        <w:t xml:space="preserve">__________________ Банке, а у корист текућег рачуна Повериоца бр. 160-700-13 </w:t>
      </w:r>
      <w:r w:rsidRPr="00D44397">
        <w:rPr>
          <w:rFonts w:cs="Arial"/>
        </w:rPr>
        <w:t>Banka</w:t>
      </w:r>
      <w:r w:rsidRPr="00436D03">
        <w:rPr>
          <w:rFonts w:cs="Arial"/>
          <w:lang w:val="sr-Cyrl-CS"/>
        </w:rPr>
        <w:t xml:space="preserve"> </w:t>
      </w:r>
      <w:r w:rsidRPr="00D44397">
        <w:rPr>
          <w:rFonts w:cs="Arial"/>
        </w:rPr>
        <w:t>Intesa</w:t>
      </w:r>
      <w:r w:rsidRPr="00436D03">
        <w:rPr>
          <w:rFonts w:cs="Arial"/>
          <w:lang w:val="sr-Cyrl-CS"/>
        </w:rPr>
        <w:t>.</w:t>
      </w:r>
    </w:p>
    <w:p w:rsidR="001B0370" w:rsidRPr="00436D03" w:rsidRDefault="001B0370" w:rsidP="001B0370">
      <w:pPr>
        <w:spacing w:before="0"/>
        <w:rPr>
          <w:rFonts w:cs="Arial"/>
          <w:lang w:val="sr-Cyrl-CS"/>
        </w:rPr>
      </w:pPr>
    </w:p>
    <w:p w:rsidR="001B0370" w:rsidRPr="00436D03" w:rsidRDefault="001B0370" w:rsidP="001B0370">
      <w:pPr>
        <w:spacing w:before="0"/>
        <w:rPr>
          <w:rFonts w:cs="Arial"/>
          <w:lang w:val="sr-Cyrl-CS"/>
        </w:rPr>
      </w:pPr>
      <w:r w:rsidRPr="00436D03">
        <w:rPr>
          <w:rFonts w:cs="Arial"/>
          <w:lang w:val="sr-Cyrl-C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436D03" w:rsidRDefault="001B0370" w:rsidP="001B0370">
      <w:pPr>
        <w:spacing w:before="0"/>
        <w:rPr>
          <w:rFonts w:cs="Arial"/>
          <w:lang w:val="sr-Cyrl-CS"/>
        </w:rPr>
      </w:pPr>
    </w:p>
    <w:p w:rsidR="001B0370" w:rsidRPr="00436D03" w:rsidRDefault="001B0370" w:rsidP="001B0370">
      <w:pPr>
        <w:spacing w:before="0"/>
        <w:rPr>
          <w:rFonts w:cs="Arial"/>
          <w:lang w:val="sr-Cyrl-CS"/>
        </w:rPr>
      </w:pPr>
      <w:r w:rsidRPr="00436D03">
        <w:rPr>
          <w:rFonts w:cs="Arial"/>
          <w:lang w:val="sr-Cyrl-C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436D03" w:rsidRDefault="001B0370" w:rsidP="001B0370">
      <w:pPr>
        <w:spacing w:before="0"/>
        <w:rPr>
          <w:rFonts w:cs="Arial"/>
          <w:lang w:val="sr-Cyrl-CS"/>
        </w:rPr>
      </w:pPr>
    </w:p>
    <w:p w:rsidR="001B0370" w:rsidRPr="00436D03" w:rsidRDefault="001B0370" w:rsidP="001B0370">
      <w:pPr>
        <w:spacing w:before="0"/>
        <w:rPr>
          <w:rFonts w:cs="Arial"/>
          <w:lang w:val="sr-Cyrl-CS"/>
        </w:rPr>
      </w:pPr>
      <w:r w:rsidRPr="00436D03">
        <w:rPr>
          <w:rFonts w:cs="Arial"/>
          <w:lang w:val="sr-Cyrl-CS"/>
        </w:rPr>
        <w:t>Меница је потписана од стране овлашћеног лица за заступање Дужника _____________________</w:t>
      </w:r>
      <w:r w:rsidR="00BB46E9" w:rsidRPr="00436D03">
        <w:rPr>
          <w:rFonts w:cs="Arial"/>
          <w:lang w:val="sr-Cyrl-CS"/>
        </w:rPr>
        <w:t xml:space="preserve"> </w:t>
      </w:r>
      <w:r w:rsidRPr="00436D03">
        <w:rPr>
          <w:rFonts w:cs="Arial"/>
          <w:lang w:val="sr-Cyrl-CS"/>
        </w:rPr>
        <w:t>(унети име и презиме овлашћеног лица).</w:t>
      </w:r>
    </w:p>
    <w:p w:rsidR="001B0370" w:rsidRPr="00436D03" w:rsidRDefault="001B0370" w:rsidP="001B0370">
      <w:pPr>
        <w:spacing w:before="0"/>
        <w:rPr>
          <w:rFonts w:cs="Arial"/>
          <w:lang w:val="sr-Cyrl-CS"/>
        </w:rPr>
      </w:pPr>
    </w:p>
    <w:p w:rsidR="001B0370" w:rsidRPr="00436D03" w:rsidRDefault="001B0370" w:rsidP="001B0370">
      <w:pPr>
        <w:spacing w:before="0"/>
        <w:rPr>
          <w:rFonts w:cs="Arial"/>
          <w:lang w:val="sr-Cyrl-CS"/>
        </w:rPr>
      </w:pPr>
      <w:r w:rsidRPr="00436D03">
        <w:rPr>
          <w:rFonts w:cs="Arial"/>
          <w:lang w:val="sr-Cyrl-CS"/>
        </w:rPr>
        <w:t>Ово менично писмо - овлашћење сачињено је у 2 (два) истоветна примерка, од којих је 1 (један) примерак за Повериоца, а 1 (један) задржава Дужник.</w:t>
      </w:r>
    </w:p>
    <w:p w:rsidR="002E6E8C" w:rsidRPr="00436D03" w:rsidRDefault="002E6E8C" w:rsidP="001B0370">
      <w:pPr>
        <w:spacing w:before="0"/>
        <w:rPr>
          <w:rFonts w:cs="Arial"/>
          <w:lang w:val="sr-Cyrl-CS"/>
        </w:rPr>
      </w:pPr>
    </w:p>
    <w:p w:rsidR="001B0370" w:rsidRPr="00D44397" w:rsidRDefault="001B0370" w:rsidP="001B0370">
      <w:pPr>
        <w:spacing w:before="0"/>
        <w:rPr>
          <w:rFonts w:cs="Arial"/>
        </w:rPr>
      </w:pPr>
      <w:r w:rsidRPr="00D44397">
        <w:rPr>
          <w:rFonts w:cs="Arial"/>
        </w:rPr>
        <w:t xml:space="preserve">Место и датум издавања Овлашћења          </w:t>
      </w:r>
    </w:p>
    <w:p w:rsidR="001B0370" w:rsidRPr="00D44397" w:rsidRDefault="001B0370" w:rsidP="001B0370">
      <w:pPr>
        <w:spacing w:before="0"/>
        <w:rPr>
          <w:rFonts w:cs="Arial"/>
        </w:rPr>
      </w:pPr>
    </w:p>
    <w:p w:rsidR="001B0370" w:rsidRPr="00D4439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D44397" w:rsidTr="00BE2EA9">
        <w:trPr>
          <w:jc w:val="center"/>
        </w:trPr>
        <w:tc>
          <w:tcPr>
            <w:tcW w:w="3882" w:type="dxa"/>
          </w:tcPr>
          <w:p w:rsidR="001B0370" w:rsidRPr="00D44397" w:rsidRDefault="001B0370" w:rsidP="00BE2EA9">
            <w:pPr>
              <w:spacing w:before="0"/>
              <w:jc w:val="center"/>
              <w:rPr>
                <w:rFonts w:cs="Arial"/>
              </w:rPr>
            </w:pPr>
            <w:r w:rsidRPr="00D44397">
              <w:rPr>
                <w:rFonts w:cs="Arial"/>
              </w:rPr>
              <w:t>Датум:</w:t>
            </w:r>
          </w:p>
        </w:tc>
        <w:tc>
          <w:tcPr>
            <w:tcW w:w="2127" w:type="dxa"/>
          </w:tcPr>
          <w:p w:rsidR="001B0370" w:rsidRPr="00D44397" w:rsidRDefault="001B0370" w:rsidP="00BE2EA9">
            <w:pPr>
              <w:spacing w:before="0"/>
              <w:jc w:val="center"/>
              <w:rPr>
                <w:rFonts w:cs="Arial"/>
                <w:lang w:val="ru-RU"/>
              </w:rPr>
            </w:pPr>
          </w:p>
        </w:tc>
        <w:tc>
          <w:tcPr>
            <w:tcW w:w="4022" w:type="dxa"/>
          </w:tcPr>
          <w:p w:rsidR="001B0370" w:rsidRPr="00D44397" w:rsidRDefault="001B0370" w:rsidP="00BE2EA9">
            <w:pPr>
              <w:spacing w:before="0"/>
              <w:jc w:val="center"/>
              <w:rPr>
                <w:rFonts w:cs="Arial"/>
                <w:lang w:val="ru-RU"/>
              </w:rPr>
            </w:pPr>
            <w:r w:rsidRPr="00D44397">
              <w:rPr>
                <w:rFonts w:cs="Arial"/>
              </w:rPr>
              <w:t>Понуђач</w:t>
            </w:r>
            <w:r w:rsidRPr="00D44397">
              <w:rPr>
                <w:rFonts w:cs="Arial"/>
                <w:lang w:val="ru-RU"/>
              </w:rPr>
              <w:t>:</w:t>
            </w:r>
          </w:p>
        </w:tc>
      </w:tr>
      <w:tr w:rsidR="001B0370" w:rsidRPr="00D44397" w:rsidTr="00BE2EA9">
        <w:trPr>
          <w:jc w:val="center"/>
        </w:trPr>
        <w:tc>
          <w:tcPr>
            <w:tcW w:w="3882" w:type="dxa"/>
          </w:tcPr>
          <w:p w:rsidR="001B0370" w:rsidRPr="00D44397" w:rsidRDefault="001B0370" w:rsidP="00BE2EA9">
            <w:pPr>
              <w:spacing w:before="0"/>
              <w:jc w:val="center"/>
              <w:rPr>
                <w:rFonts w:cs="Arial"/>
              </w:rPr>
            </w:pPr>
          </w:p>
        </w:tc>
        <w:tc>
          <w:tcPr>
            <w:tcW w:w="2127" w:type="dxa"/>
          </w:tcPr>
          <w:p w:rsidR="001B0370" w:rsidRPr="00D44397" w:rsidRDefault="001B0370" w:rsidP="00BE2EA9">
            <w:pPr>
              <w:spacing w:before="0"/>
              <w:jc w:val="center"/>
              <w:rPr>
                <w:rFonts w:cs="Arial"/>
              </w:rPr>
            </w:pPr>
            <w:r w:rsidRPr="00D44397">
              <w:rPr>
                <w:rFonts w:cs="Arial"/>
              </w:rPr>
              <w:t>М.П.</w:t>
            </w:r>
          </w:p>
        </w:tc>
        <w:tc>
          <w:tcPr>
            <w:tcW w:w="4022" w:type="dxa"/>
          </w:tcPr>
          <w:p w:rsidR="001B0370" w:rsidRPr="00D44397" w:rsidRDefault="001B0370" w:rsidP="00BE2EA9">
            <w:pPr>
              <w:spacing w:before="0"/>
              <w:jc w:val="center"/>
              <w:rPr>
                <w:rFonts w:cs="Arial"/>
                <w:lang w:val="ru-RU"/>
              </w:rPr>
            </w:pPr>
          </w:p>
        </w:tc>
      </w:tr>
      <w:tr w:rsidR="001B0370" w:rsidRPr="00D44397" w:rsidTr="00BE2EA9">
        <w:trPr>
          <w:jc w:val="center"/>
        </w:trPr>
        <w:tc>
          <w:tcPr>
            <w:tcW w:w="3882" w:type="dxa"/>
            <w:tcBorders>
              <w:bottom w:val="single" w:sz="4" w:space="0" w:color="auto"/>
            </w:tcBorders>
          </w:tcPr>
          <w:p w:rsidR="001B0370" w:rsidRPr="00D44397" w:rsidRDefault="001B0370" w:rsidP="00BE2EA9">
            <w:pPr>
              <w:spacing w:before="0"/>
              <w:jc w:val="center"/>
              <w:rPr>
                <w:rFonts w:cs="Arial"/>
              </w:rPr>
            </w:pPr>
          </w:p>
        </w:tc>
        <w:tc>
          <w:tcPr>
            <w:tcW w:w="2127" w:type="dxa"/>
          </w:tcPr>
          <w:p w:rsidR="001B0370" w:rsidRPr="00D44397" w:rsidRDefault="001B0370" w:rsidP="00BE2EA9">
            <w:pPr>
              <w:spacing w:before="0"/>
              <w:jc w:val="center"/>
              <w:rPr>
                <w:rFonts w:cs="Arial"/>
                <w:lang w:val="ru-RU"/>
              </w:rPr>
            </w:pPr>
          </w:p>
        </w:tc>
        <w:tc>
          <w:tcPr>
            <w:tcW w:w="4022" w:type="dxa"/>
            <w:tcBorders>
              <w:bottom w:val="single" w:sz="4" w:space="0" w:color="auto"/>
            </w:tcBorders>
          </w:tcPr>
          <w:p w:rsidR="001B0370" w:rsidRPr="00D44397" w:rsidRDefault="001B0370" w:rsidP="00BE2EA9">
            <w:pPr>
              <w:spacing w:before="0"/>
              <w:jc w:val="center"/>
              <w:rPr>
                <w:rFonts w:cs="Arial"/>
                <w:lang w:val="ru-RU"/>
              </w:rPr>
            </w:pPr>
          </w:p>
        </w:tc>
      </w:tr>
    </w:tbl>
    <w:p w:rsidR="001B0370" w:rsidRPr="00D44397" w:rsidRDefault="001B0370" w:rsidP="001B0370">
      <w:pPr>
        <w:spacing w:before="0"/>
        <w:rPr>
          <w:rFonts w:cs="Arial"/>
        </w:rPr>
      </w:pPr>
      <w:r w:rsidRPr="00D44397">
        <w:rPr>
          <w:rFonts w:cs="Arial"/>
        </w:rPr>
        <w:t xml:space="preserve">                                                                                              Потпис овлашћеног лица</w:t>
      </w:r>
    </w:p>
    <w:p w:rsidR="001B0370" w:rsidRPr="00D44397" w:rsidRDefault="001B0370" w:rsidP="001B0370">
      <w:pPr>
        <w:spacing w:before="0"/>
        <w:rPr>
          <w:rFonts w:cs="Arial"/>
        </w:rPr>
      </w:pPr>
    </w:p>
    <w:p w:rsidR="001B0370" w:rsidRPr="00D44397" w:rsidRDefault="001B0370" w:rsidP="001B0370">
      <w:pPr>
        <w:spacing w:before="0"/>
        <w:rPr>
          <w:rFonts w:cs="Arial"/>
        </w:rPr>
      </w:pPr>
      <w:r w:rsidRPr="00D44397">
        <w:rPr>
          <w:rFonts w:cs="Arial"/>
        </w:rPr>
        <w:t>Прилог:</w:t>
      </w:r>
    </w:p>
    <w:p w:rsidR="000365C7" w:rsidRPr="00D44397" w:rsidRDefault="000365C7" w:rsidP="00053716">
      <w:pPr>
        <w:pStyle w:val="ListParagraph"/>
        <w:numPr>
          <w:ilvl w:val="0"/>
          <w:numId w:val="6"/>
        </w:numPr>
        <w:spacing w:before="0" w:after="0" w:line="240" w:lineRule="auto"/>
        <w:rPr>
          <w:rFonts w:ascii="Arial" w:hAnsi="Arial" w:cs="Arial"/>
        </w:rPr>
      </w:pPr>
      <w:r w:rsidRPr="00D44397">
        <w:rPr>
          <w:rFonts w:ascii="Arial" w:hAnsi="Arial" w:cs="Arial"/>
        </w:rPr>
        <w:t>1 једна потписана и оверена бланко сопствена меница као гаранција за добро извршење посла</w:t>
      </w:r>
    </w:p>
    <w:p w:rsidR="000365C7" w:rsidRPr="00D44397" w:rsidRDefault="000365C7" w:rsidP="00053716">
      <w:pPr>
        <w:pStyle w:val="ListParagraph"/>
        <w:numPr>
          <w:ilvl w:val="0"/>
          <w:numId w:val="6"/>
        </w:numPr>
        <w:spacing w:before="0" w:after="0" w:line="240" w:lineRule="auto"/>
        <w:rPr>
          <w:rFonts w:ascii="Arial" w:hAnsi="Arial" w:cs="Arial"/>
        </w:rPr>
      </w:pPr>
      <w:r w:rsidRPr="00D44397">
        <w:rPr>
          <w:rFonts w:ascii="Arial" w:hAnsi="Arial" w:cs="Arial"/>
        </w:rPr>
        <w:t>фотокопиј</w:t>
      </w:r>
      <w:r w:rsidR="002E6E8C" w:rsidRPr="00D44397">
        <w:rPr>
          <w:rFonts w:ascii="Arial" w:hAnsi="Arial" w:cs="Arial"/>
        </w:rPr>
        <w:t>а</w:t>
      </w:r>
      <w:r w:rsidRPr="00D4439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D44397">
        <w:rPr>
          <w:rFonts w:ascii="Arial" w:hAnsi="Arial" w:cs="Arial"/>
        </w:rPr>
        <w:t>а</w:t>
      </w:r>
      <w:r w:rsidRPr="00D4439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D44397" w:rsidRDefault="000365C7" w:rsidP="00053716">
      <w:pPr>
        <w:pStyle w:val="ListParagraph"/>
        <w:numPr>
          <w:ilvl w:val="0"/>
          <w:numId w:val="6"/>
        </w:numPr>
        <w:spacing w:before="0" w:after="0" w:line="240" w:lineRule="auto"/>
        <w:rPr>
          <w:rFonts w:ascii="Arial" w:hAnsi="Arial" w:cs="Arial"/>
        </w:rPr>
      </w:pPr>
      <w:r w:rsidRPr="00D44397">
        <w:rPr>
          <w:rFonts w:ascii="Arial" w:hAnsi="Arial" w:cs="Arial"/>
        </w:rPr>
        <w:t>фотокопиј</w:t>
      </w:r>
      <w:r w:rsidR="002E6E8C" w:rsidRPr="00D44397">
        <w:rPr>
          <w:rFonts w:ascii="Arial" w:hAnsi="Arial" w:cs="Arial"/>
        </w:rPr>
        <w:t xml:space="preserve">а </w:t>
      </w:r>
      <w:r w:rsidRPr="00D44397">
        <w:rPr>
          <w:rFonts w:ascii="Arial" w:hAnsi="Arial" w:cs="Arial"/>
        </w:rPr>
        <w:t xml:space="preserve">ОП обрасца </w:t>
      </w:r>
    </w:p>
    <w:p w:rsidR="000365C7" w:rsidRPr="00D44397" w:rsidRDefault="000365C7" w:rsidP="00053716">
      <w:pPr>
        <w:pStyle w:val="ListParagraph"/>
        <w:numPr>
          <w:ilvl w:val="0"/>
          <w:numId w:val="6"/>
        </w:numPr>
        <w:spacing w:before="0" w:after="0" w:line="240" w:lineRule="auto"/>
        <w:rPr>
          <w:rFonts w:ascii="Arial" w:hAnsi="Arial" w:cs="Arial"/>
        </w:rPr>
      </w:pPr>
      <w:r w:rsidRPr="00D4439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30782B" w:rsidRPr="00EC63D3" w:rsidRDefault="0030782B" w:rsidP="0030782B">
      <w:pPr>
        <w:spacing w:before="0"/>
        <w:rPr>
          <w:rFonts w:cs="Arial"/>
        </w:rPr>
      </w:pPr>
    </w:p>
    <w:p w:rsidR="00F9189E" w:rsidRPr="00EC63D3" w:rsidRDefault="00F9189E" w:rsidP="0030782B">
      <w:pPr>
        <w:spacing w:before="0"/>
        <w:rPr>
          <w:rFonts w:cs="Arial"/>
        </w:rPr>
      </w:pPr>
    </w:p>
    <w:p w:rsidR="00F9189E" w:rsidRDefault="00F9189E" w:rsidP="0030782B">
      <w:pPr>
        <w:spacing w:before="0"/>
        <w:rPr>
          <w:rFonts w:cs="Arial"/>
          <w:lang w:val="sr-Cyrl-RS"/>
        </w:rPr>
      </w:pPr>
    </w:p>
    <w:p w:rsidR="00A2100F" w:rsidRDefault="00A2100F" w:rsidP="0030782B">
      <w:pPr>
        <w:spacing w:before="0"/>
        <w:rPr>
          <w:rFonts w:cs="Arial"/>
          <w:lang w:val="sr-Cyrl-RS"/>
        </w:rPr>
      </w:pPr>
    </w:p>
    <w:p w:rsidR="00FB4E49" w:rsidRDefault="00FB4E49" w:rsidP="0030782B">
      <w:pPr>
        <w:spacing w:before="0"/>
        <w:rPr>
          <w:rFonts w:cs="Arial"/>
          <w:lang w:val="sr-Cyrl-RS"/>
        </w:rPr>
      </w:pPr>
    </w:p>
    <w:p w:rsidR="00A2100F" w:rsidRPr="00A2100F" w:rsidRDefault="00A2100F" w:rsidP="0030782B">
      <w:pPr>
        <w:spacing w:before="0"/>
        <w:rPr>
          <w:rFonts w:cs="Arial"/>
          <w:lang w:val="sr-Cyrl-RS"/>
        </w:rPr>
      </w:pPr>
    </w:p>
    <w:p w:rsidR="001B0370" w:rsidRPr="004976E5" w:rsidRDefault="001B0370" w:rsidP="001B0370">
      <w:pPr>
        <w:spacing w:before="0"/>
        <w:jc w:val="right"/>
        <w:rPr>
          <w:rFonts w:cs="Arial"/>
          <w:b/>
          <w:lang w:val="sr-Cyrl-RS"/>
        </w:rPr>
      </w:pPr>
      <w:r w:rsidRPr="004976E5">
        <w:rPr>
          <w:rFonts w:cs="Arial"/>
          <w:b/>
          <w:lang w:val="sr-Cyrl-RS"/>
        </w:rPr>
        <w:lastRenderedPageBreak/>
        <w:t xml:space="preserve">ПРИЛОГ </w:t>
      </w:r>
      <w:r w:rsidR="00425F63">
        <w:rPr>
          <w:rFonts w:cs="Arial"/>
          <w:b/>
          <w:lang w:val="sr-Cyrl-RS"/>
        </w:rPr>
        <w:t>4</w:t>
      </w:r>
    </w:p>
    <w:p w:rsidR="000365C7" w:rsidRPr="004976E5" w:rsidRDefault="0041695B" w:rsidP="001B0370">
      <w:pPr>
        <w:spacing w:before="0"/>
        <w:jc w:val="right"/>
        <w:rPr>
          <w:rFonts w:cs="Arial"/>
          <w:b/>
          <w:lang w:val="sr-Cyrl-RS"/>
        </w:rPr>
      </w:pPr>
      <w:r w:rsidRPr="004976E5">
        <w:rPr>
          <w:rFonts w:cs="Arial"/>
          <w:b/>
          <w:lang w:val="sr-Cyrl-RS"/>
        </w:rPr>
        <w:t>*</w:t>
      </w:r>
      <w:r w:rsidR="00043EAD" w:rsidRPr="004976E5">
        <w:rPr>
          <w:rFonts w:cs="Arial"/>
          <w:b/>
          <w:lang w:val="sr-Cyrl-RS"/>
        </w:rPr>
        <w:t xml:space="preserve">менице </w:t>
      </w:r>
      <w:r w:rsidRPr="004976E5">
        <w:rPr>
          <w:rFonts w:cs="Arial"/>
          <w:b/>
          <w:lang w:val="sr-Cyrl-RS"/>
        </w:rPr>
        <w:t>за отклањање недостатака у гарантном периоду</w:t>
      </w:r>
    </w:p>
    <w:p w:rsidR="0041695B" w:rsidRPr="004976E5" w:rsidRDefault="0041695B" w:rsidP="001B0370">
      <w:pPr>
        <w:spacing w:before="0"/>
        <w:jc w:val="right"/>
        <w:rPr>
          <w:rFonts w:cs="Arial"/>
          <w:b/>
          <w:lang w:val="sr-Cyrl-RS"/>
        </w:rPr>
      </w:pPr>
    </w:p>
    <w:p w:rsidR="000365C7" w:rsidRPr="004976E5" w:rsidRDefault="000365C7" w:rsidP="000365C7">
      <w:pPr>
        <w:spacing w:before="0"/>
        <w:rPr>
          <w:rFonts w:cs="Arial"/>
          <w:lang w:val="sr-Cyrl-RS"/>
        </w:rPr>
      </w:pPr>
      <w:r w:rsidRPr="004976E5">
        <w:rPr>
          <w:rFonts w:cs="Arial"/>
          <w:lang w:val="sr-Cyrl-RS"/>
        </w:rPr>
        <w:t>Н</w:t>
      </w:r>
      <w:r w:rsidRPr="00D44397">
        <w:rPr>
          <w:rFonts w:cs="Arial"/>
        </w:rPr>
        <w:t>a</w:t>
      </w:r>
      <w:r w:rsidRPr="004976E5">
        <w:rPr>
          <w:rFonts w:cs="Arial"/>
          <w:lang w:val="sr-Cyrl-RS"/>
        </w:rPr>
        <w:t xml:space="preserve"> </w:t>
      </w:r>
      <w:r w:rsidRPr="00D44397">
        <w:rPr>
          <w:rFonts w:cs="Arial"/>
        </w:rPr>
        <w:t>o</w:t>
      </w:r>
      <w:r w:rsidRPr="004976E5">
        <w:rPr>
          <w:rFonts w:cs="Arial"/>
          <w:lang w:val="sr-Cyrl-RS"/>
        </w:rPr>
        <w:t>сн</w:t>
      </w:r>
      <w:r w:rsidRPr="00D44397">
        <w:rPr>
          <w:rFonts w:cs="Arial"/>
        </w:rPr>
        <w:t>o</w:t>
      </w:r>
      <w:r w:rsidRPr="004976E5">
        <w:rPr>
          <w:rFonts w:cs="Arial"/>
          <w:lang w:val="sr-Cyrl-RS"/>
        </w:rPr>
        <w:t xml:space="preserve">ву </w:t>
      </w:r>
      <w:r w:rsidRPr="00D44397">
        <w:rPr>
          <w:rFonts w:cs="Arial"/>
        </w:rPr>
        <w:t>o</w:t>
      </w:r>
      <w:r w:rsidRPr="004976E5">
        <w:rPr>
          <w:rFonts w:cs="Arial"/>
          <w:lang w:val="sr-Cyrl-RS"/>
        </w:rPr>
        <w:t>др</w:t>
      </w:r>
      <w:r w:rsidRPr="00D44397">
        <w:rPr>
          <w:rFonts w:cs="Arial"/>
        </w:rPr>
        <w:t>e</w:t>
      </w:r>
      <w:r w:rsidRPr="004976E5">
        <w:rPr>
          <w:rFonts w:cs="Arial"/>
          <w:lang w:val="sr-Cyrl-RS"/>
        </w:rPr>
        <w:t>дби З</w:t>
      </w:r>
      <w:r w:rsidRPr="00D44397">
        <w:rPr>
          <w:rFonts w:cs="Arial"/>
        </w:rPr>
        <w:t>a</w:t>
      </w:r>
      <w:r w:rsidRPr="004976E5">
        <w:rPr>
          <w:rFonts w:cs="Arial"/>
          <w:lang w:val="sr-Cyrl-RS"/>
        </w:rPr>
        <w:t>к</w:t>
      </w:r>
      <w:r w:rsidRPr="00D44397">
        <w:rPr>
          <w:rFonts w:cs="Arial"/>
        </w:rPr>
        <w:t>o</w:t>
      </w:r>
      <w:r w:rsidRPr="004976E5">
        <w:rPr>
          <w:rFonts w:cs="Arial"/>
          <w:lang w:val="sr-Cyrl-RS"/>
        </w:rPr>
        <w:t>н</w:t>
      </w:r>
      <w:r w:rsidRPr="00D44397">
        <w:rPr>
          <w:rFonts w:cs="Arial"/>
        </w:rPr>
        <w:t>a</w:t>
      </w:r>
      <w:r w:rsidRPr="004976E5">
        <w:rPr>
          <w:rFonts w:cs="Arial"/>
          <w:lang w:val="sr-Cyrl-RS"/>
        </w:rPr>
        <w:t xml:space="preserve"> </w:t>
      </w:r>
      <w:r w:rsidRPr="00D44397">
        <w:rPr>
          <w:rFonts w:cs="Arial"/>
        </w:rPr>
        <w:t>o</w:t>
      </w:r>
      <w:r w:rsidRPr="004976E5">
        <w:rPr>
          <w:rFonts w:cs="Arial"/>
          <w:lang w:val="sr-Cyrl-RS"/>
        </w:rPr>
        <w:t xml:space="preserve"> м</w:t>
      </w:r>
      <w:r w:rsidRPr="00D44397">
        <w:rPr>
          <w:rFonts w:cs="Arial"/>
        </w:rPr>
        <w:t>e</w:t>
      </w:r>
      <w:r w:rsidRPr="004976E5">
        <w:rPr>
          <w:rFonts w:cs="Arial"/>
          <w:lang w:val="sr-Cyrl-RS"/>
        </w:rPr>
        <w:t>ници (Сл. лист ФНР</w:t>
      </w:r>
      <w:r w:rsidRPr="00D44397">
        <w:rPr>
          <w:rFonts w:cs="Arial"/>
        </w:rPr>
        <w:t>J</w:t>
      </w:r>
      <w:r w:rsidRPr="004976E5">
        <w:rPr>
          <w:rFonts w:cs="Arial"/>
          <w:lang w:val="sr-Cyrl-RS"/>
        </w:rPr>
        <w:t xml:space="preserve"> бр. 104/46 и 18/58; Сл. лист СФР</w:t>
      </w:r>
      <w:r w:rsidRPr="00D44397">
        <w:rPr>
          <w:rFonts w:cs="Arial"/>
        </w:rPr>
        <w:t>J</w:t>
      </w:r>
      <w:r w:rsidRPr="004976E5">
        <w:rPr>
          <w:rFonts w:cs="Arial"/>
          <w:lang w:val="sr-Cyrl-RS"/>
        </w:rPr>
        <w:t xml:space="preserve"> бр. 16/65, 54/70 и 57/89; Сл. лист СР</w:t>
      </w:r>
      <w:r w:rsidRPr="00D44397">
        <w:rPr>
          <w:rFonts w:cs="Arial"/>
        </w:rPr>
        <w:t>J</w:t>
      </w:r>
      <w:r w:rsidRPr="004976E5">
        <w:rPr>
          <w:rFonts w:cs="Arial"/>
          <w:lang w:val="sr-Cyrl-RS"/>
        </w:rPr>
        <w:t xml:space="preserve"> бр. 46/96, Сл. лист СЦГ бр. 01/03 Уст. Повеља, Сл.лист РС 80/15) и З</w:t>
      </w:r>
      <w:r w:rsidRPr="00D44397">
        <w:rPr>
          <w:rFonts w:cs="Arial"/>
        </w:rPr>
        <w:t>a</w:t>
      </w:r>
      <w:r w:rsidRPr="004976E5">
        <w:rPr>
          <w:rFonts w:cs="Arial"/>
          <w:lang w:val="sr-Cyrl-RS"/>
        </w:rPr>
        <w:t>к</w:t>
      </w:r>
      <w:r w:rsidRPr="00D44397">
        <w:rPr>
          <w:rFonts w:cs="Arial"/>
        </w:rPr>
        <w:t>o</w:t>
      </w:r>
      <w:r w:rsidRPr="004976E5">
        <w:rPr>
          <w:rFonts w:cs="Arial"/>
          <w:lang w:val="sr-Cyrl-RS"/>
        </w:rPr>
        <w:t>н</w:t>
      </w:r>
      <w:r w:rsidRPr="00D44397">
        <w:rPr>
          <w:rFonts w:cs="Arial"/>
        </w:rPr>
        <w:t>a</w:t>
      </w:r>
      <w:r w:rsidRPr="004976E5">
        <w:rPr>
          <w:rFonts w:cs="Arial"/>
          <w:lang w:val="sr-Cyrl-RS"/>
        </w:rPr>
        <w:t xml:space="preserve"> </w:t>
      </w:r>
      <w:r w:rsidRPr="00D44397">
        <w:rPr>
          <w:rFonts w:cs="Arial"/>
        </w:rPr>
        <w:t>o</w:t>
      </w:r>
      <w:r w:rsidRPr="004976E5">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4976E5" w:rsidRDefault="000365C7" w:rsidP="000365C7">
      <w:pPr>
        <w:spacing w:before="0"/>
        <w:rPr>
          <w:rFonts w:cs="Arial"/>
          <w:lang w:val="sr-Cyrl-RS"/>
        </w:rPr>
      </w:pPr>
    </w:p>
    <w:p w:rsidR="000365C7" w:rsidRPr="004976E5" w:rsidRDefault="000365C7" w:rsidP="000365C7">
      <w:pPr>
        <w:spacing w:before="0"/>
        <w:rPr>
          <w:rFonts w:cs="Arial"/>
          <w:b/>
          <w:lang w:val="sr-Cyrl-RS"/>
        </w:rPr>
      </w:pPr>
      <w:r w:rsidRPr="004976E5">
        <w:rPr>
          <w:rFonts w:cs="Arial"/>
          <w:b/>
          <w:lang w:val="sr-Cyrl-RS"/>
        </w:rPr>
        <w:t>(напомена: не доставља се у понуди)</w:t>
      </w:r>
    </w:p>
    <w:p w:rsidR="000365C7" w:rsidRPr="004976E5" w:rsidRDefault="000365C7" w:rsidP="000365C7">
      <w:pPr>
        <w:spacing w:before="0"/>
        <w:rPr>
          <w:rFonts w:cs="Arial"/>
          <w:lang w:val="sr-Cyrl-RS"/>
        </w:rPr>
      </w:pPr>
    </w:p>
    <w:p w:rsidR="000365C7" w:rsidRPr="00D44397" w:rsidRDefault="000365C7" w:rsidP="000365C7">
      <w:pPr>
        <w:spacing w:before="0"/>
        <w:rPr>
          <w:rFonts w:cs="Arial"/>
          <w:lang w:val="ru-RU"/>
        </w:rPr>
      </w:pPr>
      <w:r w:rsidRPr="004976E5">
        <w:rPr>
          <w:rFonts w:cs="Arial"/>
          <w:lang w:val="sr-Cyrl-RS"/>
        </w:rPr>
        <w:t xml:space="preserve">ДУЖНИК:  </w:t>
      </w:r>
      <w:r w:rsidRPr="00D44397">
        <w:rPr>
          <w:rFonts w:cs="Arial"/>
          <w:lang w:val="ru-RU"/>
        </w:rPr>
        <w:t>…………………………………………………………………………........................</w:t>
      </w:r>
    </w:p>
    <w:p w:rsidR="000365C7" w:rsidRPr="004976E5" w:rsidRDefault="000365C7" w:rsidP="000365C7">
      <w:pPr>
        <w:spacing w:before="0"/>
        <w:rPr>
          <w:rFonts w:cs="Arial"/>
          <w:lang w:val="sr-Cyrl-RS"/>
        </w:rPr>
      </w:pPr>
      <w:r w:rsidRPr="004976E5">
        <w:rPr>
          <w:rFonts w:cs="Arial"/>
          <w:lang w:val="sr-Cyrl-RS"/>
        </w:rPr>
        <w:t>(назив и седиште Понуђача)</w:t>
      </w:r>
    </w:p>
    <w:p w:rsidR="000365C7" w:rsidRPr="004976E5" w:rsidRDefault="000365C7" w:rsidP="000365C7">
      <w:pPr>
        <w:spacing w:before="0"/>
        <w:rPr>
          <w:rFonts w:cs="Arial"/>
          <w:lang w:val="sr-Cyrl-RS"/>
        </w:rPr>
      </w:pPr>
      <w:r w:rsidRPr="004976E5">
        <w:rPr>
          <w:rFonts w:cs="Arial"/>
          <w:lang w:val="sr-Cyrl-RS"/>
        </w:rPr>
        <w:t>МАТИЧНИ БРОЈ ДУЖНИКА (Понуђача): ..................................................................</w:t>
      </w:r>
    </w:p>
    <w:p w:rsidR="000365C7" w:rsidRPr="004976E5" w:rsidRDefault="000365C7" w:rsidP="000365C7">
      <w:pPr>
        <w:spacing w:before="0"/>
        <w:rPr>
          <w:rFonts w:cs="Arial"/>
          <w:lang w:val="sr-Cyrl-RS"/>
        </w:rPr>
      </w:pPr>
      <w:r w:rsidRPr="004976E5">
        <w:rPr>
          <w:rFonts w:cs="Arial"/>
          <w:lang w:val="sr-Cyrl-RS"/>
        </w:rPr>
        <w:t>ТЕКУЋИ РАЧУН ДУЖНИКА (Понуђача): ...................................................................</w:t>
      </w:r>
    </w:p>
    <w:p w:rsidR="000365C7" w:rsidRPr="004976E5" w:rsidRDefault="000365C7" w:rsidP="000365C7">
      <w:pPr>
        <w:spacing w:before="0"/>
        <w:rPr>
          <w:rFonts w:cs="Arial"/>
          <w:lang w:val="sr-Cyrl-RS"/>
        </w:rPr>
      </w:pPr>
      <w:r w:rsidRPr="004976E5">
        <w:rPr>
          <w:rFonts w:cs="Arial"/>
          <w:lang w:val="sr-Cyrl-RS"/>
        </w:rPr>
        <w:t>ПИБ ДУЖНИКА (Понуђача): ........................................................................................</w:t>
      </w:r>
    </w:p>
    <w:p w:rsidR="000365C7" w:rsidRPr="004976E5" w:rsidRDefault="000365C7" w:rsidP="000365C7">
      <w:pPr>
        <w:spacing w:before="0"/>
        <w:rPr>
          <w:rFonts w:cs="Arial"/>
          <w:lang w:val="sr-Cyrl-RS"/>
        </w:rPr>
      </w:pPr>
    </w:p>
    <w:p w:rsidR="000365C7" w:rsidRPr="004976E5" w:rsidRDefault="000365C7" w:rsidP="000365C7">
      <w:pPr>
        <w:spacing w:before="0"/>
        <w:rPr>
          <w:rFonts w:cs="Arial"/>
          <w:lang w:val="sr-Cyrl-RS"/>
        </w:rPr>
      </w:pPr>
      <w:r w:rsidRPr="004976E5">
        <w:rPr>
          <w:rFonts w:cs="Arial"/>
          <w:lang w:val="sr-Cyrl-RS"/>
        </w:rPr>
        <w:t>и з д а ј е  д а н а ............................ године</w:t>
      </w:r>
    </w:p>
    <w:p w:rsidR="000365C7" w:rsidRPr="004976E5" w:rsidRDefault="000365C7" w:rsidP="000365C7">
      <w:pPr>
        <w:spacing w:before="0"/>
        <w:rPr>
          <w:rFonts w:cs="Arial"/>
          <w:lang w:val="sr-Cyrl-RS"/>
        </w:rPr>
      </w:pPr>
    </w:p>
    <w:p w:rsidR="000365C7" w:rsidRPr="004976E5" w:rsidRDefault="000365C7" w:rsidP="000365C7">
      <w:pPr>
        <w:spacing w:before="0"/>
        <w:rPr>
          <w:rFonts w:cs="Arial"/>
          <w:lang w:val="sr-Cyrl-RS"/>
        </w:rPr>
      </w:pPr>
    </w:p>
    <w:p w:rsidR="000365C7" w:rsidRPr="004976E5" w:rsidRDefault="000365C7" w:rsidP="000365C7">
      <w:pPr>
        <w:spacing w:before="0"/>
        <w:jc w:val="center"/>
        <w:rPr>
          <w:rFonts w:cs="Arial"/>
          <w:b/>
          <w:lang w:val="sr-Cyrl-RS"/>
        </w:rPr>
      </w:pPr>
      <w:r w:rsidRPr="004976E5">
        <w:rPr>
          <w:rFonts w:cs="Arial"/>
          <w:b/>
          <w:lang w:val="sr-Cyrl-RS"/>
        </w:rPr>
        <w:t>МЕНИЧНО ПИСМО – ОВЛАШЋЕЊЕ ЗА КОРИСНИКА  БЛАНКО СОПСТВЕНЕ МЕНИЦЕ</w:t>
      </w:r>
    </w:p>
    <w:p w:rsidR="000365C7" w:rsidRPr="004976E5" w:rsidRDefault="000365C7" w:rsidP="000365C7">
      <w:pPr>
        <w:spacing w:before="0"/>
        <w:rPr>
          <w:rFonts w:cs="Arial"/>
          <w:lang w:val="sr-Cyrl-RS"/>
        </w:rPr>
      </w:pPr>
    </w:p>
    <w:p w:rsidR="0060281E" w:rsidRPr="004976E5"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4976E5">
        <w:rPr>
          <w:rFonts w:cs="Arial"/>
          <w:b w:val="0"/>
          <w:sz w:val="22"/>
          <w:szCs w:val="22"/>
          <w:lang w:val="sr-Cyrl-RS"/>
        </w:rPr>
        <w:t xml:space="preserve">КОРИСНИК - </w:t>
      </w:r>
      <w:r w:rsidR="0060281E" w:rsidRPr="004976E5">
        <w:rPr>
          <w:rFonts w:cs="Arial"/>
          <w:b w:val="0"/>
          <w:sz w:val="22"/>
          <w:szCs w:val="22"/>
          <w:lang w:val="sr-Cyrl-RS"/>
        </w:rPr>
        <w:t xml:space="preserve">ПОВЕРИЛАЦ:Јавно предузеће „Електроприведа Србије“ Београд, </w:t>
      </w:r>
      <w:r w:rsidR="00D667EA">
        <w:rPr>
          <w:rFonts w:cs="Arial"/>
          <w:b w:val="0"/>
          <w:sz w:val="22"/>
          <w:szCs w:val="22"/>
          <w:lang w:val="sr-Cyrl-RS"/>
        </w:rPr>
        <w:t>Балканска 13</w:t>
      </w:r>
      <w:r w:rsidR="0060281E" w:rsidRPr="004976E5">
        <w:rPr>
          <w:rFonts w:cs="Arial"/>
          <w:b w:val="0"/>
          <w:sz w:val="22"/>
          <w:szCs w:val="22"/>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60281E" w:rsidRPr="00D44397">
        <w:rPr>
          <w:rFonts w:cs="Arial"/>
          <w:b w:val="0"/>
          <w:sz w:val="22"/>
          <w:szCs w:val="22"/>
        </w:rPr>
        <w:t>Banka</w:t>
      </w:r>
      <w:r w:rsidR="0060281E" w:rsidRPr="004976E5">
        <w:rPr>
          <w:rFonts w:cs="Arial"/>
          <w:b w:val="0"/>
          <w:sz w:val="22"/>
          <w:szCs w:val="22"/>
          <w:lang w:val="sr-Cyrl-RS"/>
        </w:rPr>
        <w:t xml:space="preserve"> </w:t>
      </w:r>
      <w:r w:rsidR="0060281E" w:rsidRPr="00D44397">
        <w:rPr>
          <w:rFonts w:cs="Arial"/>
          <w:b w:val="0"/>
          <w:sz w:val="22"/>
          <w:szCs w:val="22"/>
        </w:rPr>
        <w:t>Intesa</w:t>
      </w:r>
      <w:r w:rsidR="0060281E" w:rsidRPr="004976E5">
        <w:rPr>
          <w:rFonts w:cs="Arial"/>
          <w:b w:val="0"/>
          <w:sz w:val="22"/>
          <w:szCs w:val="22"/>
          <w:lang w:val="sr-Cyrl-RS"/>
        </w:rPr>
        <w:t xml:space="preserve">, </w:t>
      </w:r>
    </w:p>
    <w:p w:rsidR="00DD7B26" w:rsidRPr="004976E5" w:rsidRDefault="00DD7B26" w:rsidP="00DD7B26">
      <w:pPr>
        <w:tabs>
          <w:tab w:val="left" w:pos="1418"/>
        </w:tabs>
        <w:spacing w:before="0"/>
        <w:rPr>
          <w:rFonts w:cs="Arial"/>
          <w:lang w:val="sr-Cyrl-RS"/>
        </w:rPr>
      </w:pPr>
    </w:p>
    <w:p w:rsidR="001B0370" w:rsidRPr="004976E5" w:rsidRDefault="000365C7" w:rsidP="001B0370">
      <w:pPr>
        <w:spacing w:before="0"/>
        <w:rPr>
          <w:rFonts w:cs="Arial"/>
          <w:lang w:val="sr-Cyrl-RS"/>
        </w:rPr>
      </w:pPr>
      <w:r w:rsidRPr="004976E5">
        <w:rPr>
          <w:rFonts w:cs="Arial"/>
          <w:lang w:val="sr-Cyrl-RS"/>
        </w:rPr>
        <w:t>Предајемо вам 1 (једну) потписану и оверену, бланко  сопствену меницу која је неопозива, без права протеста и наплатива на први позив</w:t>
      </w:r>
      <w:r w:rsidR="001B0370" w:rsidRPr="004976E5">
        <w:rPr>
          <w:rFonts w:cs="Arial"/>
          <w:lang w:val="sr-Cyrl-RS"/>
        </w:rPr>
        <w:t>, серијски бр._________________ (уписати серијски број)  као средство финансијског обезбеђења и овлашћујемо Јавно предузеће „Електроприв</w:t>
      </w:r>
      <w:r w:rsidR="003E5D47" w:rsidRPr="004976E5">
        <w:rPr>
          <w:rFonts w:cs="Arial"/>
          <w:lang w:val="sr-Cyrl-RS"/>
        </w:rPr>
        <w:t>р</w:t>
      </w:r>
      <w:r w:rsidR="001B0370" w:rsidRPr="004976E5">
        <w:rPr>
          <w:rFonts w:cs="Arial"/>
          <w:lang w:val="sr-Cyrl-RS"/>
        </w:rPr>
        <w:t xml:space="preserve">еда Србије“ </w:t>
      </w:r>
      <w:r w:rsidR="00DD7B26" w:rsidRPr="004976E5">
        <w:rPr>
          <w:rFonts w:cs="Arial"/>
          <w:lang w:val="sr-Cyrl-RS"/>
        </w:rPr>
        <w:t xml:space="preserve">Београд, </w:t>
      </w:r>
      <w:r w:rsidR="00D667EA">
        <w:rPr>
          <w:rFonts w:cs="Arial"/>
          <w:lang w:val="sr-Cyrl-RS"/>
        </w:rPr>
        <w:t>Балканска 13</w:t>
      </w:r>
      <w:r w:rsidR="001B0370" w:rsidRPr="004976E5">
        <w:rPr>
          <w:rFonts w:cs="Arial"/>
          <w:lang w:val="sr-Cyrl-RS"/>
        </w:rPr>
        <w:t xml:space="preserve">, Београд, </w:t>
      </w:r>
      <w:r w:rsidR="0041695B" w:rsidRPr="004976E5">
        <w:rPr>
          <w:rFonts w:cs="Arial"/>
          <w:lang w:val="sr-Cyrl-RS"/>
        </w:rPr>
        <w:t xml:space="preserve">огранак ТЕНТ Београд-Обреновац, улица Богољуба Урошевића Црног број 44., 11500 Обреновац, </w:t>
      </w:r>
      <w:r w:rsidR="001B0370" w:rsidRPr="004976E5">
        <w:rPr>
          <w:rFonts w:cs="Arial"/>
          <w:lang w:val="sr-Cyrl-RS"/>
        </w:rPr>
        <w:t>као Повериоца, да предату меницу може попунити до максимално</w:t>
      </w:r>
      <w:r w:rsidR="0041695B" w:rsidRPr="004976E5">
        <w:rPr>
          <w:rFonts w:cs="Arial"/>
          <w:lang w:val="sr-Cyrl-RS"/>
        </w:rPr>
        <w:t>г износа  од _______________</w:t>
      </w:r>
      <w:r w:rsidR="001B0370" w:rsidRPr="004976E5">
        <w:rPr>
          <w:rFonts w:cs="Arial"/>
          <w:lang w:val="sr-Cyrl-RS"/>
        </w:rPr>
        <w:t xml:space="preserve"> динара, </w:t>
      </w:r>
      <w:r w:rsidR="0041695B" w:rsidRPr="004976E5">
        <w:rPr>
          <w:rFonts w:cs="Arial"/>
          <w:lang w:val="sr-Cyrl-RS"/>
        </w:rPr>
        <w:t>(и  словима  _________________</w:t>
      </w:r>
      <w:r w:rsidR="001B0370" w:rsidRPr="004976E5">
        <w:rPr>
          <w:rFonts w:cs="Arial"/>
          <w:lang w:val="sr-Cyrl-RS"/>
        </w:rPr>
        <w:t>динара), по Уговору о_____________________________________ (навести предмет уговора), бр.___</w:t>
      </w:r>
      <w:r w:rsidR="0041695B" w:rsidRPr="004976E5">
        <w:rPr>
          <w:rFonts w:cs="Arial"/>
          <w:lang w:val="sr-Cyrl-RS"/>
        </w:rPr>
        <w:t>____</w:t>
      </w:r>
      <w:r w:rsidR="001B0370" w:rsidRPr="004976E5">
        <w:rPr>
          <w:rFonts w:cs="Arial"/>
          <w:lang w:val="sr-Cyrl-RS"/>
        </w:rPr>
        <w:t>__ од ________</w:t>
      </w:r>
      <w:r w:rsidR="0041695B" w:rsidRPr="004976E5">
        <w:rPr>
          <w:rFonts w:cs="Arial"/>
          <w:lang w:val="sr-Cyrl-RS"/>
        </w:rPr>
        <w:t>________</w:t>
      </w:r>
      <w:r w:rsidR="001B0370" w:rsidRPr="004976E5">
        <w:rPr>
          <w:rFonts w:cs="Arial"/>
          <w:lang w:val="sr-Cyrl-RS"/>
        </w:rPr>
        <w:t>_(заведен код Корисника - Повериоца) и бр._______</w:t>
      </w:r>
      <w:r w:rsidR="0041695B" w:rsidRPr="004976E5">
        <w:rPr>
          <w:rFonts w:cs="Arial"/>
          <w:lang w:val="sr-Cyrl-RS"/>
        </w:rPr>
        <w:t>_____</w:t>
      </w:r>
      <w:r w:rsidR="001B0370" w:rsidRPr="004976E5">
        <w:rPr>
          <w:rFonts w:cs="Arial"/>
          <w:lang w:val="sr-Cyrl-RS"/>
        </w:rPr>
        <w:t xml:space="preserve"> од ________</w:t>
      </w:r>
      <w:r w:rsidR="0041695B" w:rsidRPr="004976E5">
        <w:rPr>
          <w:rFonts w:cs="Arial"/>
          <w:lang w:val="sr-Cyrl-RS"/>
        </w:rPr>
        <w:t>________</w:t>
      </w:r>
      <w:r w:rsidR="001B0370" w:rsidRPr="004976E5">
        <w:rPr>
          <w:rFonts w:cs="Arial"/>
          <w:lang w:val="sr-Cyrl-RS"/>
        </w:rPr>
        <w:t xml:space="preserve">_(заведен код дужника) као средство финансијског обезбеђења за </w:t>
      </w:r>
      <w:r w:rsidR="001B0370" w:rsidRPr="00D44397">
        <w:rPr>
          <w:rFonts w:cs="Arial"/>
        </w:rPr>
        <w:t>o</w:t>
      </w:r>
      <w:r w:rsidR="001B0370" w:rsidRPr="004976E5">
        <w:rPr>
          <w:rFonts w:cs="Arial"/>
          <w:lang w:val="sr-Cyrl-RS"/>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4976E5" w:rsidRDefault="001B0370" w:rsidP="001B0370">
      <w:pPr>
        <w:spacing w:before="0"/>
        <w:rPr>
          <w:rFonts w:cs="Arial"/>
          <w:lang w:val="sr-Cyrl-RS"/>
        </w:rPr>
      </w:pPr>
    </w:p>
    <w:p w:rsidR="001B0370" w:rsidRPr="004976E5" w:rsidRDefault="001B0370" w:rsidP="001B0370">
      <w:pPr>
        <w:spacing w:before="0"/>
        <w:rPr>
          <w:rFonts w:cs="Arial"/>
          <w:lang w:val="sr-Cyrl-RS"/>
        </w:rPr>
      </w:pPr>
      <w:r w:rsidRPr="004976E5">
        <w:rPr>
          <w:rFonts w:cs="Arial"/>
          <w:lang w:val="sr-Cyrl-RS"/>
        </w:rPr>
        <w:t>Издата Бланко соло меница серијски број</w:t>
      </w:r>
      <w:r w:rsidRPr="004976E5">
        <w:rPr>
          <w:rFonts w:cs="Arial"/>
          <w:lang w:val="sr-Cyrl-RS"/>
        </w:rPr>
        <w:tab/>
      </w:r>
      <w:r w:rsidR="0041695B" w:rsidRPr="004976E5">
        <w:rPr>
          <w:rFonts w:cs="Arial"/>
          <w:lang w:val="sr-Cyrl-RS"/>
        </w:rPr>
        <w:t xml:space="preserve"> </w:t>
      </w:r>
      <w:r w:rsidRPr="004976E5">
        <w:rPr>
          <w:rFonts w:cs="Arial"/>
          <w:lang w:val="sr-Cyrl-RS"/>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4976E5">
        <w:rPr>
          <w:rFonts w:cs="Arial"/>
          <w:lang w:val="sr-Cyrl-RS"/>
        </w:rPr>
        <w:t>3</w:t>
      </w:r>
      <w:r w:rsidR="008576CB" w:rsidRPr="004976E5">
        <w:rPr>
          <w:rFonts w:cs="Arial"/>
          <w:lang w:val="sr-Cyrl-RS"/>
        </w:rPr>
        <w:t>0</w:t>
      </w:r>
      <w:r w:rsidR="00356C4D">
        <w:rPr>
          <w:rFonts w:cs="Arial"/>
          <w:lang w:val="sr-Cyrl-RS"/>
        </w:rPr>
        <w:t xml:space="preserve"> </w:t>
      </w:r>
      <w:r w:rsidRPr="004976E5">
        <w:rPr>
          <w:rFonts w:cs="Arial"/>
          <w:lang w:val="sr-Cyrl-RS"/>
        </w:rPr>
        <w:t>(</w:t>
      </w:r>
      <w:r w:rsidR="00DD7B26" w:rsidRPr="004976E5">
        <w:rPr>
          <w:rFonts w:cs="Arial"/>
          <w:lang w:val="sr-Cyrl-RS"/>
        </w:rPr>
        <w:t>три</w:t>
      </w:r>
      <w:r w:rsidR="000365C7" w:rsidRPr="004976E5">
        <w:rPr>
          <w:rFonts w:cs="Arial"/>
          <w:lang w:val="sr-Cyrl-RS"/>
        </w:rPr>
        <w:t>десет</w:t>
      </w:r>
      <w:r w:rsidRPr="004976E5">
        <w:rPr>
          <w:rFonts w:cs="Arial"/>
          <w:lang w:val="sr-Cyrl-RS"/>
        </w:rPr>
        <w:t xml:space="preserve">) дана од </w:t>
      </w:r>
      <w:r w:rsidR="00DD7B26" w:rsidRPr="004976E5">
        <w:rPr>
          <w:rFonts w:cs="Arial"/>
          <w:lang w:val="sr-Cyrl-RS"/>
        </w:rPr>
        <w:t>истека гарантног рока</w:t>
      </w:r>
      <w:r w:rsidRPr="004976E5">
        <w:rPr>
          <w:rFonts w:cs="Arial"/>
          <w:lang w:val="sr-Cyrl-RS"/>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4976E5" w:rsidRDefault="001B0370" w:rsidP="001B0370">
      <w:pPr>
        <w:spacing w:before="0"/>
        <w:rPr>
          <w:rFonts w:cs="Arial"/>
          <w:lang w:val="sr-Cyrl-RS"/>
        </w:rPr>
      </w:pPr>
    </w:p>
    <w:p w:rsidR="001B0370" w:rsidRPr="004976E5" w:rsidRDefault="001B0370" w:rsidP="001B0370">
      <w:pPr>
        <w:spacing w:before="0"/>
        <w:rPr>
          <w:rFonts w:cs="Arial"/>
          <w:lang w:val="sr-Cyrl-RS"/>
        </w:rPr>
      </w:pPr>
      <w:r w:rsidRPr="004976E5">
        <w:rPr>
          <w:rFonts w:cs="Arial"/>
          <w:lang w:val="sr-Cyrl-RS"/>
        </w:rPr>
        <w:t xml:space="preserve">Овлашћујемо Јавно предузеће „Електропривреда Србије“ Београд, </w:t>
      </w:r>
      <w:r w:rsidR="0041695B" w:rsidRPr="004976E5">
        <w:rPr>
          <w:rFonts w:cs="Arial"/>
          <w:lang w:val="sr-Cyrl-RS"/>
        </w:rPr>
        <w:t xml:space="preserve">огранак ТЕНТ Београд-Обреновац, </w:t>
      </w:r>
      <w:r w:rsidRPr="004976E5">
        <w:rPr>
          <w:rFonts w:cs="Arial"/>
          <w:lang w:val="sr-Cyrl-RS"/>
        </w:rPr>
        <w:t>као Повериоца да у складу са горе наведеним условом, изврши наплату доспелих хартија од вредности бланко соло менице, безусловно и н</w:t>
      </w:r>
      <w:r w:rsidRPr="00D44397">
        <w:rPr>
          <w:rFonts w:cs="Arial"/>
        </w:rPr>
        <w:t>e</w:t>
      </w:r>
      <w:r w:rsidRPr="004976E5">
        <w:rPr>
          <w:rFonts w:cs="Arial"/>
          <w:lang w:val="sr-Cyrl-RS"/>
        </w:rPr>
        <w:t xml:space="preserve">опозиво, без протеста и трошкова. вансудски ИНИЦИРА наплату - издавањем налога за </w:t>
      </w:r>
      <w:r w:rsidRPr="004976E5">
        <w:rPr>
          <w:rFonts w:cs="Arial"/>
          <w:lang w:val="sr-Cyrl-RS"/>
        </w:rPr>
        <w:lastRenderedPageBreak/>
        <w:t xml:space="preserve">наплату на терет текућег рачуна Дужника бр.______ код __________________ Банке, а у корист текућег рачуна Повериоца бр. 160-700-13 </w:t>
      </w:r>
      <w:r w:rsidRPr="00D44397">
        <w:rPr>
          <w:rFonts w:cs="Arial"/>
        </w:rPr>
        <w:t>Banka</w:t>
      </w:r>
      <w:r w:rsidRPr="004976E5">
        <w:rPr>
          <w:rFonts w:cs="Arial"/>
          <w:lang w:val="sr-Cyrl-RS"/>
        </w:rPr>
        <w:t xml:space="preserve"> </w:t>
      </w:r>
      <w:r w:rsidRPr="00D44397">
        <w:rPr>
          <w:rFonts w:cs="Arial"/>
        </w:rPr>
        <w:t>Intesa</w:t>
      </w:r>
      <w:r w:rsidRPr="004976E5">
        <w:rPr>
          <w:rFonts w:cs="Arial"/>
          <w:lang w:val="sr-Cyrl-RS"/>
        </w:rPr>
        <w:t>.</w:t>
      </w:r>
    </w:p>
    <w:p w:rsidR="001B0370" w:rsidRPr="004976E5" w:rsidRDefault="001B0370" w:rsidP="001B0370">
      <w:pPr>
        <w:spacing w:before="0"/>
        <w:rPr>
          <w:rFonts w:cs="Arial"/>
          <w:lang w:val="sr-Cyrl-RS"/>
        </w:rPr>
      </w:pPr>
    </w:p>
    <w:p w:rsidR="001B0370" w:rsidRPr="004976E5" w:rsidRDefault="001B0370" w:rsidP="001B0370">
      <w:pPr>
        <w:spacing w:before="0"/>
        <w:rPr>
          <w:rFonts w:cs="Arial"/>
          <w:lang w:val="sr-Cyrl-RS"/>
        </w:rPr>
      </w:pPr>
      <w:r w:rsidRPr="004976E5">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4976E5" w:rsidRDefault="001B0370" w:rsidP="001B0370">
      <w:pPr>
        <w:spacing w:before="0"/>
        <w:rPr>
          <w:rFonts w:cs="Arial"/>
          <w:lang w:val="sr-Cyrl-RS"/>
        </w:rPr>
      </w:pPr>
    </w:p>
    <w:p w:rsidR="001B0370" w:rsidRPr="004976E5" w:rsidRDefault="001B0370" w:rsidP="001B0370">
      <w:pPr>
        <w:spacing w:before="0"/>
        <w:rPr>
          <w:rFonts w:cs="Arial"/>
          <w:lang w:val="sr-Cyrl-RS"/>
        </w:rPr>
      </w:pPr>
      <w:r w:rsidRPr="004976E5">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4976E5" w:rsidRDefault="001B0370" w:rsidP="001B0370">
      <w:pPr>
        <w:spacing w:before="0"/>
        <w:rPr>
          <w:rFonts w:cs="Arial"/>
          <w:lang w:val="sr-Cyrl-RS"/>
        </w:rPr>
      </w:pPr>
    </w:p>
    <w:p w:rsidR="001B0370" w:rsidRPr="004976E5" w:rsidRDefault="001B0370" w:rsidP="001B0370">
      <w:pPr>
        <w:spacing w:before="0"/>
        <w:rPr>
          <w:rFonts w:cs="Arial"/>
          <w:lang w:val="sr-Cyrl-RS"/>
        </w:rPr>
      </w:pPr>
      <w:r w:rsidRPr="004976E5">
        <w:rPr>
          <w:rFonts w:cs="Arial"/>
          <w:lang w:val="sr-Cyrl-RS"/>
        </w:rPr>
        <w:t>Меница је потписана од стране овлашћеног лица за заступање Дужника _____________________(унети име и презиме овлашћеног лица).</w:t>
      </w:r>
    </w:p>
    <w:p w:rsidR="001B0370" w:rsidRPr="004976E5" w:rsidRDefault="001B0370" w:rsidP="001B0370">
      <w:pPr>
        <w:spacing w:before="0"/>
        <w:rPr>
          <w:rFonts w:cs="Arial"/>
          <w:lang w:val="sr-Cyrl-RS"/>
        </w:rPr>
      </w:pPr>
    </w:p>
    <w:p w:rsidR="001B0370" w:rsidRPr="004976E5" w:rsidRDefault="001B0370" w:rsidP="001B0370">
      <w:pPr>
        <w:spacing w:before="0"/>
        <w:rPr>
          <w:rFonts w:cs="Arial"/>
          <w:lang w:val="sr-Cyrl-RS"/>
        </w:rPr>
      </w:pPr>
      <w:r w:rsidRPr="004976E5">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41695B" w:rsidRPr="004976E5" w:rsidRDefault="0041695B" w:rsidP="001B0370">
      <w:pPr>
        <w:spacing w:before="0"/>
        <w:rPr>
          <w:rFonts w:cs="Arial"/>
          <w:lang w:val="sr-Cyrl-RS"/>
        </w:rPr>
      </w:pPr>
    </w:p>
    <w:p w:rsidR="001B0370" w:rsidRPr="00D44397" w:rsidRDefault="001B0370" w:rsidP="001B0370">
      <w:pPr>
        <w:spacing w:before="0"/>
        <w:rPr>
          <w:rFonts w:cs="Arial"/>
        </w:rPr>
      </w:pPr>
      <w:r w:rsidRPr="00D44397">
        <w:rPr>
          <w:rFonts w:cs="Arial"/>
        </w:rPr>
        <w:t xml:space="preserve">Место и датум издавања Овлашћења          </w:t>
      </w:r>
    </w:p>
    <w:p w:rsidR="001B0370" w:rsidRPr="00D44397" w:rsidRDefault="001B0370" w:rsidP="001B0370">
      <w:pPr>
        <w:spacing w:before="0"/>
        <w:rPr>
          <w:rFonts w:cs="Arial"/>
        </w:rPr>
      </w:pPr>
    </w:p>
    <w:p w:rsidR="001B0370" w:rsidRPr="00D4439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D44397" w:rsidTr="00BE2EA9">
        <w:trPr>
          <w:jc w:val="center"/>
        </w:trPr>
        <w:tc>
          <w:tcPr>
            <w:tcW w:w="3882" w:type="dxa"/>
          </w:tcPr>
          <w:p w:rsidR="001B0370" w:rsidRPr="00D44397" w:rsidRDefault="001B0370" w:rsidP="00BE2EA9">
            <w:pPr>
              <w:spacing w:before="0"/>
              <w:jc w:val="center"/>
              <w:rPr>
                <w:rFonts w:cs="Arial"/>
              </w:rPr>
            </w:pPr>
            <w:r w:rsidRPr="00D44397">
              <w:rPr>
                <w:rFonts w:cs="Arial"/>
              </w:rPr>
              <w:t>Датум:</w:t>
            </w:r>
          </w:p>
        </w:tc>
        <w:tc>
          <w:tcPr>
            <w:tcW w:w="2127" w:type="dxa"/>
          </w:tcPr>
          <w:p w:rsidR="001B0370" w:rsidRPr="00D44397" w:rsidRDefault="001B0370" w:rsidP="00BE2EA9">
            <w:pPr>
              <w:spacing w:before="0"/>
              <w:jc w:val="center"/>
              <w:rPr>
                <w:rFonts w:cs="Arial"/>
                <w:lang w:val="ru-RU"/>
              </w:rPr>
            </w:pPr>
          </w:p>
        </w:tc>
        <w:tc>
          <w:tcPr>
            <w:tcW w:w="4022" w:type="dxa"/>
          </w:tcPr>
          <w:p w:rsidR="001B0370" w:rsidRPr="00D44397" w:rsidRDefault="001B0370" w:rsidP="00BE2EA9">
            <w:pPr>
              <w:spacing w:before="0"/>
              <w:jc w:val="center"/>
              <w:rPr>
                <w:rFonts w:cs="Arial"/>
                <w:lang w:val="ru-RU"/>
              </w:rPr>
            </w:pPr>
            <w:r w:rsidRPr="00D44397">
              <w:rPr>
                <w:rFonts w:cs="Arial"/>
              </w:rPr>
              <w:t>Понуђач</w:t>
            </w:r>
            <w:r w:rsidRPr="00D44397">
              <w:rPr>
                <w:rFonts w:cs="Arial"/>
                <w:lang w:val="ru-RU"/>
              </w:rPr>
              <w:t>:</w:t>
            </w:r>
          </w:p>
        </w:tc>
      </w:tr>
      <w:tr w:rsidR="001B0370" w:rsidRPr="00D44397" w:rsidTr="00BE2EA9">
        <w:trPr>
          <w:jc w:val="center"/>
        </w:trPr>
        <w:tc>
          <w:tcPr>
            <w:tcW w:w="3882" w:type="dxa"/>
          </w:tcPr>
          <w:p w:rsidR="001B0370" w:rsidRPr="00D44397" w:rsidRDefault="001B0370" w:rsidP="00BE2EA9">
            <w:pPr>
              <w:spacing w:before="0"/>
              <w:jc w:val="center"/>
              <w:rPr>
                <w:rFonts w:cs="Arial"/>
              </w:rPr>
            </w:pPr>
          </w:p>
        </w:tc>
        <w:tc>
          <w:tcPr>
            <w:tcW w:w="2127" w:type="dxa"/>
          </w:tcPr>
          <w:p w:rsidR="001B0370" w:rsidRPr="00D44397" w:rsidRDefault="001B0370" w:rsidP="00BE2EA9">
            <w:pPr>
              <w:spacing w:before="0"/>
              <w:jc w:val="center"/>
              <w:rPr>
                <w:rFonts w:cs="Arial"/>
              </w:rPr>
            </w:pPr>
            <w:r w:rsidRPr="00D44397">
              <w:rPr>
                <w:rFonts w:cs="Arial"/>
              </w:rPr>
              <w:t>М.П.</w:t>
            </w:r>
          </w:p>
        </w:tc>
        <w:tc>
          <w:tcPr>
            <w:tcW w:w="4022" w:type="dxa"/>
          </w:tcPr>
          <w:p w:rsidR="001B0370" w:rsidRPr="00D44397" w:rsidRDefault="001B0370" w:rsidP="00BE2EA9">
            <w:pPr>
              <w:spacing w:before="0"/>
              <w:jc w:val="center"/>
              <w:rPr>
                <w:rFonts w:cs="Arial"/>
                <w:lang w:val="ru-RU"/>
              </w:rPr>
            </w:pPr>
          </w:p>
        </w:tc>
      </w:tr>
      <w:tr w:rsidR="001B0370" w:rsidRPr="00D44397" w:rsidTr="00BE2EA9">
        <w:trPr>
          <w:jc w:val="center"/>
        </w:trPr>
        <w:tc>
          <w:tcPr>
            <w:tcW w:w="3882" w:type="dxa"/>
            <w:tcBorders>
              <w:bottom w:val="single" w:sz="4" w:space="0" w:color="auto"/>
            </w:tcBorders>
          </w:tcPr>
          <w:p w:rsidR="001B0370" w:rsidRPr="00D44397" w:rsidRDefault="001B0370" w:rsidP="00BE2EA9">
            <w:pPr>
              <w:spacing w:before="0"/>
              <w:jc w:val="center"/>
              <w:rPr>
                <w:rFonts w:cs="Arial"/>
              </w:rPr>
            </w:pPr>
          </w:p>
        </w:tc>
        <w:tc>
          <w:tcPr>
            <w:tcW w:w="2127" w:type="dxa"/>
          </w:tcPr>
          <w:p w:rsidR="001B0370" w:rsidRPr="00D44397" w:rsidRDefault="001B0370" w:rsidP="00BE2EA9">
            <w:pPr>
              <w:spacing w:before="0"/>
              <w:jc w:val="center"/>
              <w:rPr>
                <w:rFonts w:cs="Arial"/>
                <w:lang w:val="ru-RU"/>
              </w:rPr>
            </w:pPr>
          </w:p>
        </w:tc>
        <w:tc>
          <w:tcPr>
            <w:tcW w:w="4022" w:type="dxa"/>
            <w:tcBorders>
              <w:bottom w:val="single" w:sz="4" w:space="0" w:color="auto"/>
            </w:tcBorders>
          </w:tcPr>
          <w:p w:rsidR="001B0370" w:rsidRPr="00D44397" w:rsidRDefault="001B0370" w:rsidP="00BE2EA9">
            <w:pPr>
              <w:spacing w:before="0"/>
              <w:jc w:val="center"/>
              <w:rPr>
                <w:rFonts w:cs="Arial"/>
                <w:lang w:val="ru-RU"/>
              </w:rPr>
            </w:pPr>
          </w:p>
        </w:tc>
      </w:tr>
    </w:tbl>
    <w:p w:rsidR="001B0370" w:rsidRPr="00D44397" w:rsidRDefault="001B0370" w:rsidP="001B0370">
      <w:pPr>
        <w:spacing w:before="0"/>
        <w:rPr>
          <w:rFonts w:cs="Arial"/>
        </w:rPr>
      </w:pPr>
    </w:p>
    <w:p w:rsidR="001B0370" w:rsidRPr="00D44397" w:rsidRDefault="001B0370" w:rsidP="001B0370">
      <w:pPr>
        <w:spacing w:before="0"/>
        <w:rPr>
          <w:rFonts w:cs="Arial"/>
        </w:rPr>
      </w:pPr>
      <w:r w:rsidRPr="00D44397">
        <w:rPr>
          <w:rFonts w:cs="Arial"/>
        </w:rPr>
        <w:t xml:space="preserve">                                                                                                 Потпис овлашћеног лица</w:t>
      </w:r>
    </w:p>
    <w:p w:rsidR="001B0370" w:rsidRPr="00D44397" w:rsidRDefault="001B0370" w:rsidP="001B0370">
      <w:pPr>
        <w:spacing w:before="0"/>
        <w:rPr>
          <w:rFonts w:cs="Arial"/>
        </w:rPr>
      </w:pPr>
    </w:p>
    <w:p w:rsidR="008576CB" w:rsidRPr="00D44397" w:rsidRDefault="008576CB" w:rsidP="008576CB">
      <w:pPr>
        <w:spacing w:before="0"/>
        <w:rPr>
          <w:rFonts w:cs="Arial"/>
        </w:rPr>
      </w:pPr>
      <w:r w:rsidRPr="00D44397">
        <w:rPr>
          <w:rFonts w:cs="Arial"/>
        </w:rPr>
        <w:t>Прилог:</w:t>
      </w:r>
    </w:p>
    <w:p w:rsidR="008576CB" w:rsidRPr="00D44397" w:rsidRDefault="008576CB" w:rsidP="00053716">
      <w:pPr>
        <w:pStyle w:val="ListParagraph"/>
        <w:numPr>
          <w:ilvl w:val="0"/>
          <w:numId w:val="6"/>
        </w:numPr>
        <w:spacing w:before="0" w:after="0" w:line="240" w:lineRule="auto"/>
        <w:rPr>
          <w:rFonts w:ascii="Arial" w:hAnsi="Arial" w:cs="Arial"/>
        </w:rPr>
      </w:pPr>
      <w:r w:rsidRPr="00D44397">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D44397" w:rsidRDefault="008576CB" w:rsidP="00053716">
      <w:pPr>
        <w:pStyle w:val="ListParagraph"/>
        <w:numPr>
          <w:ilvl w:val="0"/>
          <w:numId w:val="6"/>
        </w:numPr>
        <w:spacing w:before="0" w:after="0" w:line="240" w:lineRule="auto"/>
        <w:rPr>
          <w:rFonts w:ascii="Arial" w:hAnsi="Arial" w:cs="Arial"/>
        </w:rPr>
      </w:pPr>
      <w:r w:rsidRPr="00D44397">
        <w:rPr>
          <w:rFonts w:ascii="Arial" w:hAnsi="Arial" w:cs="Arial"/>
        </w:rPr>
        <w:t>фотокопиј</w:t>
      </w:r>
      <w:r w:rsidR="0041695B" w:rsidRPr="00D44397">
        <w:rPr>
          <w:rFonts w:ascii="Arial" w:hAnsi="Arial" w:cs="Arial"/>
        </w:rPr>
        <w:t>а</w:t>
      </w:r>
      <w:r w:rsidRPr="00D4439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D44397">
        <w:rPr>
          <w:rFonts w:ascii="Arial" w:hAnsi="Arial" w:cs="Arial"/>
        </w:rPr>
        <w:t>а</w:t>
      </w:r>
      <w:r w:rsidRPr="00D4439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D44397" w:rsidRDefault="008576CB" w:rsidP="00053716">
      <w:pPr>
        <w:pStyle w:val="ListParagraph"/>
        <w:numPr>
          <w:ilvl w:val="0"/>
          <w:numId w:val="6"/>
        </w:numPr>
        <w:spacing w:before="0" w:after="0" w:line="240" w:lineRule="auto"/>
        <w:rPr>
          <w:rFonts w:ascii="Arial" w:hAnsi="Arial" w:cs="Arial"/>
        </w:rPr>
      </w:pPr>
      <w:r w:rsidRPr="00D44397">
        <w:rPr>
          <w:rFonts w:ascii="Arial" w:hAnsi="Arial" w:cs="Arial"/>
        </w:rPr>
        <w:t>фотокопиј</w:t>
      </w:r>
      <w:r w:rsidR="0041695B" w:rsidRPr="00D44397">
        <w:rPr>
          <w:rFonts w:ascii="Arial" w:hAnsi="Arial" w:cs="Arial"/>
        </w:rPr>
        <w:t>а</w:t>
      </w:r>
      <w:r w:rsidRPr="00D44397">
        <w:rPr>
          <w:rFonts w:ascii="Arial" w:hAnsi="Arial" w:cs="Arial"/>
        </w:rPr>
        <w:t xml:space="preserve"> ОП обрасца </w:t>
      </w:r>
    </w:p>
    <w:p w:rsidR="001B0370" w:rsidRPr="00D44397" w:rsidRDefault="008576CB" w:rsidP="00053716">
      <w:pPr>
        <w:pStyle w:val="ListParagraph"/>
        <w:numPr>
          <w:ilvl w:val="0"/>
          <w:numId w:val="6"/>
        </w:numPr>
        <w:spacing w:before="0" w:after="0" w:line="240" w:lineRule="auto"/>
        <w:rPr>
          <w:rFonts w:cs="Arial"/>
        </w:rPr>
      </w:pPr>
      <w:r w:rsidRPr="00D4439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D44397" w:rsidRDefault="00D174CB" w:rsidP="00D174CB">
      <w:pPr>
        <w:pStyle w:val="ListParagraph"/>
        <w:spacing w:before="0" w:after="0" w:line="240" w:lineRule="auto"/>
        <w:rPr>
          <w:rFonts w:cs="Arial"/>
        </w:rPr>
      </w:pPr>
    </w:p>
    <w:p w:rsidR="0030782B" w:rsidRPr="00D44397" w:rsidRDefault="0030782B" w:rsidP="00D174CB">
      <w:pPr>
        <w:pStyle w:val="ListParagraph"/>
        <w:spacing w:before="0" w:after="0" w:line="240" w:lineRule="auto"/>
        <w:rPr>
          <w:rFonts w:cs="Arial"/>
        </w:rPr>
      </w:pPr>
    </w:p>
    <w:p w:rsidR="0030782B" w:rsidRPr="00D44397" w:rsidRDefault="0030782B" w:rsidP="00D174CB">
      <w:pPr>
        <w:pStyle w:val="ListParagraph"/>
        <w:spacing w:before="0" w:after="0" w:line="240" w:lineRule="auto"/>
        <w:rPr>
          <w:rFonts w:cs="Arial"/>
        </w:rPr>
      </w:pPr>
    </w:p>
    <w:p w:rsidR="0030782B" w:rsidRPr="00D44397" w:rsidRDefault="0030782B" w:rsidP="00D174CB">
      <w:pPr>
        <w:pStyle w:val="ListParagraph"/>
        <w:spacing w:before="0" w:after="0" w:line="240" w:lineRule="auto"/>
        <w:rPr>
          <w:rFonts w:cs="Arial"/>
        </w:rPr>
      </w:pPr>
    </w:p>
    <w:p w:rsidR="0030782B" w:rsidRDefault="0030782B" w:rsidP="00D174CB">
      <w:pPr>
        <w:pStyle w:val="ListParagraph"/>
        <w:spacing w:before="0" w:after="0" w:line="240" w:lineRule="auto"/>
        <w:rPr>
          <w:rFonts w:cs="Arial"/>
          <w:lang w:val="sr-Cyrl-RS"/>
        </w:rPr>
      </w:pPr>
    </w:p>
    <w:p w:rsidR="00B71B6E" w:rsidRDefault="00B71B6E" w:rsidP="00D174CB">
      <w:pPr>
        <w:pStyle w:val="ListParagraph"/>
        <w:spacing w:before="0" w:after="0" w:line="240" w:lineRule="auto"/>
        <w:rPr>
          <w:rFonts w:cs="Arial"/>
          <w:lang w:val="sr-Cyrl-RS"/>
        </w:rPr>
      </w:pPr>
    </w:p>
    <w:p w:rsidR="00B71B6E" w:rsidRDefault="00B71B6E" w:rsidP="00D174CB">
      <w:pPr>
        <w:pStyle w:val="ListParagraph"/>
        <w:spacing w:before="0" w:after="0" w:line="240" w:lineRule="auto"/>
        <w:rPr>
          <w:rFonts w:cs="Arial"/>
          <w:lang w:val="sr-Cyrl-RS"/>
        </w:rPr>
      </w:pPr>
    </w:p>
    <w:p w:rsidR="00B71B6E" w:rsidRDefault="00B71B6E" w:rsidP="00D174CB">
      <w:pPr>
        <w:pStyle w:val="ListParagraph"/>
        <w:spacing w:before="0" w:after="0" w:line="240" w:lineRule="auto"/>
        <w:rPr>
          <w:rFonts w:cs="Arial"/>
          <w:lang w:val="sr-Cyrl-RS"/>
        </w:rPr>
      </w:pPr>
    </w:p>
    <w:p w:rsidR="00B71B6E" w:rsidRDefault="00B71B6E" w:rsidP="00D174CB">
      <w:pPr>
        <w:pStyle w:val="ListParagraph"/>
        <w:spacing w:before="0" w:after="0" w:line="240" w:lineRule="auto"/>
        <w:rPr>
          <w:rFonts w:cs="Arial"/>
          <w:lang w:val="sr-Cyrl-RS"/>
        </w:rPr>
      </w:pPr>
    </w:p>
    <w:p w:rsidR="00B71B6E" w:rsidRDefault="00B71B6E" w:rsidP="00D174CB">
      <w:pPr>
        <w:pStyle w:val="ListParagraph"/>
        <w:spacing w:before="0" w:after="0" w:line="240" w:lineRule="auto"/>
        <w:rPr>
          <w:rFonts w:cs="Arial"/>
          <w:lang w:val="sr-Cyrl-RS"/>
        </w:rPr>
      </w:pPr>
    </w:p>
    <w:p w:rsidR="00FB4E49" w:rsidRDefault="00FB4E49" w:rsidP="00D174CB">
      <w:pPr>
        <w:pStyle w:val="ListParagraph"/>
        <w:spacing w:before="0" w:after="0" w:line="240" w:lineRule="auto"/>
        <w:rPr>
          <w:rFonts w:cs="Arial"/>
          <w:lang w:val="sr-Cyrl-RS"/>
        </w:rPr>
      </w:pPr>
    </w:p>
    <w:p w:rsidR="00B71B6E" w:rsidRDefault="00B71B6E" w:rsidP="00D174CB">
      <w:pPr>
        <w:pStyle w:val="ListParagraph"/>
        <w:spacing w:before="0" w:after="0" w:line="240" w:lineRule="auto"/>
        <w:rPr>
          <w:rFonts w:cs="Arial"/>
          <w:lang w:val="sr-Cyrl-RS"/>
        </w:rPr>
      </w:pPr>
    </w:p>
    <w:p w:rsidR="00B71B6E" w:rsidRPr="00B71B6E" w:rsidRDefault="00B71B6E" w:rsidP="00D174CB">
      <w:pPr>
        <w:pStyle w:val="ListParagraph"/>
        <w:spacing w:before="0" w:after="0" w:line="240" w:lineRule="auto"/>
        <w:rPr>
          <w:rFonts w:cs="Arial"/>
          <w:lang w:val="sr-Cyrl-RS"/>
        </w:rPr>
      </w:pPr>
    </w:p>
    <w:p w:rsidR="00B740FF" w:rsidRPr="004976E5" w:rsidRDefault="00B740FF" w:rsidP="00EC63D3">
      <w:pPr>
        <w:jc w:val="right"/>
        <w:rPr>
          <w:rFonts w:cs="Arial"/>
          <w:b/>
          <w:lang w:val="sr-Cyrl-RS"/>
        </w:rPr>
      </w:pPr>
      <w:r w:rsidRPr="00F10346">
        <w:rPr>
          <w:rFonts w:cs="Arial"/>
          <w:b/>
          <w:lang w:val="sr-Cyrl-CS"/>
        </w:rPr>
        <w:lastRenderedPageBreak/>
        <w:t>ПРИЛОГ бр</w:t>
      </w:r>
      <w:r w:rsidRPr="004976E5">
        <w:rPr>
          <w:rFonts w:cs="Arial"/>
          <w:b/>
          <w:lang w:val="sr-Cyrl-RS"/>
        </w:rPr>
        <w:t>:</w:t>
      </w:r>
      <w:r w:rsidR="00D44397">
        <w:rPr>
          <w:rFonts w:cs="Arial"/>
          <w:b/>
          <w:lang w:val="sr-Cyrl-RS"/>
        </w:rPr>
        <w:t xml:space="preserve"> </w:t>
      </w:r>
      <w:r w:rsidR="00425F63">
        <w:rPr>
          <w:rFonts w:cs="Arial"/>
          <w:b/>
          <w:lang w:val="sr-Cyrl-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w:t>
      </w:r>
      <w:r w:rsidR="00D44397">
        <w:rPr>
          <w:rFonts w:cs="Arial"/>
          <w:lang w:val="ru-RU"/>
        </w:rPr>
        <w:t xml:space="preserve"> </w:t>
      </w:r>
      <w:r w:rsidRPr="00F10346">
        <w:rPr>
          <w:rFonts w:cs="Arial"/>
          <w:lang w:val="ru-RU"/>
        </w:rPr>
        <w:t>___</w:t>
      </w:r>
      <w:r w:rsidR="00D44397">
        <w:rPr>
          <w:rFonts w:cs="Arial"/>
          <w:lang w:val="ru-RU"/>
        </w:rPr>
        <w:t>.</w:t>
      </w:r>
      <w:r w:rsidRPr="00F10346">
        <w:rPr>
          <w:rFonts w:cs="Arial"/>
          <w:lang w:val="ru-RU"/>
        </w:rPr>
        <w:t>___</w:t>
      </w:r>
      <w:r w:rsidR="00D44397">
        <w:rPr>
          <w:rFonts w:cs="Arial"/>
          <w:lang w:val="ru-RU"/>
        </w:rPr>
        <w:t>.201</w:t>
      </w:r>
      <w:r w:rsidR="00D667EA">
        <w:rPr>
          <w:rFonts w:cs="Arial"/>
          <w:lang w:val="ru-RU"/>
        </w:rPr>
        <w:t>8</w:t>
      </w:r>
      <w:r w:rsidR="00D44397">
        <w:rPr>
          <w:rFonts w:cs="Arial"/>
          <w:lang w:val="ru-RU"/>
        </w:rPr>
        <w:t>.</w:t>
      </w:r>
    </w:p>
    <w:p w:rsidR="00B740FF" w:rsidRPr="00F10346" w:rsidRDefault="00B740FF" w:rsidP="00B740FF">
      <w:pPr>
        <w:ind w:left="1440" w:firstLine="720"/>
        <w:rPr>
          <w:rFonts w:cs="Arial"/>
          <w:lang w:val="ru-RU"/>
        </w:rPr>
      </w:pPr>
    </w:p>
    <w:p w:rsidR="00B740FF" w:rsidRPr="00D44397" w:rsidRDefault="00B740FF" w:rsidP="00B740FF">
      <w:pPr>
        <w:rPr>
          <w:rFonts w:cs="Arial"/>
          <w:lang w:val="ru-RU"/>
        </w:rPr>
      </w:pPr>
      <w:r w:rsidRPr="00D44397">
        <w:rPr>
          <w:rFonts w:cs="Arial"/>
          <w:lang w:val="ru-RU"/>
        </w:rPr>
        <w:tab/>
        <w:t>ПРОДАВАЦ:</w:t>
      </w:r>
      <w:r w:rsidRPr="00D44397">
        <w:rPr>
          <w:rFonts w:cs="Arial"/>
          <w:lang w:val="ru-RU"/>
        </w:rPr>
        <w:tab/>
      </w:r>
      <w:r w:rsidRPr="00D44397">
        <w:rPr>
          <w:rFonts w:cs="Arial"/>
          <w:lang w:val="ru-RU"/>
        </w:rPr>
        <w:tab/>
      </w:r>
      <w:r w:rsidRPr="00D44397">
        <w:rPr>
          <w:rFonts w:cs="Arial"/>
          <w:lang w:val="ru-RU"/>
        </w:rPr>
        <w:tab/>
      </w:r>
      <w:r w:rsidRPr="00D44397">
        <w:rPr>
          <w:rFonts w:cs="Arial"/>
          <w:lang w:val="ru-RU"/>
        </w:rPr>
        <w:tab/>
      </w:r>
      <w:r w:rsidR="0041695B" w:rsidRPr="00D44397">
        <w:rPr>
          <w:rFonts w:cs="Arial"/>
          <w:lang w:val="ru-RU"/>
        </w:rPr>
        <w:t xml:space="preserve">                            </w:t>
      </w:r>
      <w:r w:rsidRPr="00D44397">
        <w:rPr>
          <w:rFonts w:cs="Arial"/>
          <w:lang w:val="ru-RU"/>
        </w:rPr>
        <w:t>КУПАЦ:</w:t>
      </w:r>
    </w:p>
    <w:p w:rsidR="00B740FF" w:rsidRPr="00D44397" w:rsidRDefault="00771564" w:rsidP="00B740FF">
      <w:pPr>
        <w:rPr>
          <w:rFonts w:cs="Arial"/>
          <w:lang w:val="ru-RU"/>
        </w:rPr>
      </w:pPr>
      <w:r w:rsidRPr="00D44397">
        <w:rPr>
          <w:rFonts w:cs="Arial"/>
          <w:lang w:val="ru-RU"/>
        </w:rPr>
        <w:t xml:space="preserve">__________________________ </w:t>
      </w:r>
      <w:r w:rsidR="0041695B" w:rsidRPr="00D44397">
        <w:rPr>
          <w:rFonts w:cs="Arial"/>
          <w:lang w:val="ru-RU"/>
        </w:rPr>
        <w:t xml:space="preserve">                </w:t>
      </w:r>
      <w:r w:rsidRPr="00D44397">
        <w:rPr>
          <w:rFonts w:cs="Arial"/>
          <w:lang w:val="ru-RU"/>
        </w:rPr>
        <w:t xml:space="preserve">  </w:t>
      </w:r>
      <w:r w:rsidR="0041695B" w:rsidRPr="00D44397">
        <w:rPr>
          <w:rFonts w:cs="Arial"/>
          <w:lang w:val="ru-RU"/>
        </w:rPr>
        <w:t xml:space="preserve">             </w:t>
      </w:r>
      <w:r w:rsidRPr="00D44397">
        <w:rPr>
          <w:rFonts w:cs="Arial"/>
          <w:lang w:val="ru-RU"/>
        </w:rPr>
        <w:t>_________________________</w:t>
      </w:r>
    </w:p>
    <w:p w:rsidR="00B740FF" w:rsidRPr="00D44397" w:rsidRDefault="00B740FF" w:rsidP="00B740FF">
      <w:pPr>
        <w:rPr>
          <w:rFonts w:cs="Arial"/>
          <w:lang w:val="ru-RU"/>
        </w:rPr>
      </w:pPr>
      <w:r w:rsidRPr="00D44397">
        <w:rPr>
          <w:rFonts w:cs="Arial"/>
          <w:lang w:val="ru-RU"/>
        </w:rPr>
        <w:t xml:space="preserve">(Назив правног  лица)    </w:t>
      </w:r>
      <w:r w:rsidRPr="00D44397">
        <w:rPr>
          <w:rFonts w:cs="Arial"/>
          <w:lang w:val="ru-RU"/>
        </w:rPr>
        <w:tab/>
      </w:r>
      <w:r w:rsidR="0041695B" w:rsidRPr="00D44397">
        <w:rPr>
          <w:rFonts w:cs="Arial"/>
          <w:lang w:val="ru-RU"/>
        </w:rPr>
        <w:t xml:space="preserve">                             </w:t>
      </w:r>
      <w:r w:rsidRPr="00D44397">
        <w:rPr>
          <w:rFonts w:cs="Arial"/>
          <w:lang w:val="ru-RU"/>
        </w:rPr>
        <w:t>(Назив организационог дела ЈП ЕПС)</w:t>
      </w:r>
    </w:p>
    <w:p w:rsidR="00B740FF" w:rsidRPr="00D44397" w:rsidRDefault="00B740FF" w:rsidP="00B740FF">
      <w:pPr>
        <w:rPr>
          <w:rFonts w:cs="Arial"/>
          <w:lang w:val="ru-RU"/>
        </w:rPr>
      </w:pPr>
      <w:r w:rsidRPr="00D44397">
        <w:rPr>
          <w:rFonts w:cs="Arial"/>
          <w:lang w:val="ru-RU"/>
        </w:rPr>
        <w:t xml:space="preserve">___________________________          </w:t>
      </w:r>
      <w:r w:rsidRPr="00D44397">
        <w:rPr>
          <w:rFonts w:cs="Arial"/>
          <w:lang w:val="ru-RU"/>
        </w:rPr>
        <w:tab/>
      </w:r>
      <w:r w:rsidRPr="00D44397">
        <w:rPr>
          <w:rFonts w:cs="Arial"/>
          <w:lang w:val="ru-RU"/>
        </w:rPr>
        <w:tab/>
        <w:t>_____________________________</w:t>
      </w:r>
    </w:p>
    <w:p w:rsidR="00B740FF" w:rsidRPr="00D44397" w:rsidRDefault="00B740FF" w:rsidP="00B740FF">
      <w:pPr>
        <w:rPr>
          <w:rFonts w:cs="Arial"/>
          <w:lang w:val="ru-RU"/>
        </w:rPr>
      </w:pPr>
      <w:r w:rsidRPr="00D44397">
        <w:rPr>
          <w:rFonts w:cs="Arial"/>
          <w:lang w:val="ru-RU"/>
        </w:rPr>
        <w:t xml:space="preserve"> (Адреса правног  лица) </w:t>
      </w:r>
      <w:r w:rsidRPr="00D44397">
        <w:rPr>
          <w:rFonts w:cs="Arial"/>
          <w:lang w:val="ru-RU"/>
        </w:rPr>
        <w:tab/>
      </w:r>
      <w:r w:rsidRPr="00D44397">
        <w:rPr>
          <w:rFonts w:cs="Arial"/>
          <w:lang w:val="ru-RU"/>
        </w:rPr>
        <w:tab/>
      </w:r>
      <w:r w:rsidR="0041695B" w:rsidRPr="00D44397">
        <w:rPr>
          <w:rFonts w:cs="Arial"/>
          <w:lang w:val="ru-RU"/>
        </w:rPr>
        <w:t xml:space="preserve">                 </w:t>
      </w:r>
      <w:r w:rsidRPr="00D44397">
        <w:rPr>
          <w:rFonts w:cs="Arial"/>
          <w:lang w:val="ru-RU"/>
        </w:rPr>
        <w:t>(Адреса организационог дела ЈП ЕПС)</w:t>
      </w:r>
    </w:p>
    <w:p w:rsidR="00B740FF" w:rsidRPr="00D44397" w:rsidRDefault="00B740FF" w:rsidP="00B740FF">
      <w:pPr>
        <w:rPr>
          <w:rFonts w:cs="Arial"/>
          <w:lang w:val="ru-RU"/>
        </w:rPr>
      </w:pPr>
    </w:p>
    <w:p w:rsidR="00B740FF" w:rsidRPr="00E42F1D" w:rsidRDefault="00B740FF" w:rsidP="00B740FF">
      <w:pPr>
        <w:rPr>
          <w:rFonts w:cs="Arial"/>
          <w:lang w:val="ru-RU"/>
        </w:rPr>
      </w:pPr>
      <w:r w:rsidRPr="00F10346">
        <w:rPr>
          <w:rFonts w:cs="Arial"/>
          <w:lang w:val="ru-RU"/>
        </w:rPr>
        <w:t>Број Уговора/Датум:      __________________________________________</w:t>
      </w:r>
    </w:p>
    <w:p w:rsidR="00B740FF" w:rsidRPr="00D44397" w:rsidRDefault="00B740FF" w:rsidP="00B740FF">
      <w:pPr>
        <w:rPr>
          <w:rFonts w:cs="Arial"/>
          <w:lang w:val="ru-RU"/>
        </w:rPr>
      </w:pPr>
      <w:r w:rsidRPr="00D44397">
        <w:rPr>
          <w:rFonts w:cs="Arial"/>
          <w:lang w:val="ru-RU"/>
        </w:rPr>
        <w:t>Број налога за набавку</w:t>
      </w:r>
      <w:r w:rsidR="003D6801" w:rsidRPr="00D44397">
        <w:rPr>
          <w:rFonts w:cs="Arial"/>
          <w:lang w:val="ru-RU"/>
        </w:rPr>
        <w:t xml:space="preserve"> (НЗН): </w:t>
      </w:r>
      <w:r w:rsidR="00914548">
        <w:rPr>
          <w:rFonts w:cs="Arial"/>
          <w:b/>
          <w:lang w:val="sr-Cyrl-CS"/>
        </w:rPr>
        <w:t xml:space="preserve">3000/1326/2018  38/2018 </w:t>
      </w:r>
    </w:p>
    <w:p w:rsidR="00B740FF" w:rsidRPr="00F10346" w:rsidRDefault="00B740FF" w:rsidP="00B740FF">
      <w:pPr>
        <w:rPr>
          <w:rFonts w:cs="Arial"/>
          <w:lang w:val="ru-RU"/>
        </w:rPr>
      </w:pPr>
      <w:r w:rsidRPr="00D44397">
        <w:rPr>
          <w:rFonts w:cs="Arial"/>
          <w:lang w:val="ru-RU"/>
        </w:rPr>
        <w:t xml:space="preserve">Место извршене услуге/ Место трошка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D44397" w:rsidRDefault="00B740FF" w:rsidP="00B740FF">
      <w:pPr>
        <w:rPr>
          <w:rFonts w:cs="Arial"/>
          <w:lang w:val="ru-RU"/>
        </w:rPr>
      </w:pPr>
    </w:p>
    <w:p w:rsidR="00B740FF" w:rsidRPr="00D44397" w:rsidRDefault="00B740FF" w:rsidP="00B740FF">
      <w:pPr>
        <w:rPr>
          <w:rFonts w:cs="Arial"/>
          <w:lang w:val="ru-RU"/>
        </w:rPr>
      </w:pPr>
      <w:r w:rsidRPr="00D44397">
        <w:rPr>
          <w:rFonts w:cs="Arial"/>
          <w:lang w:val="ru-RU"/>
        </w:rPr>
        <w:t>____________________</w:t>
      </w:r>
      <w:r w:rsidRPr="00D44397">
        <w:rPr>
          <w:rFonts w:cs="Arial"/>
          <w:lang w:val="ru-RU"/>
        </w:rPr>
        <w:tab/>
        <w:t xml:space="preserve">____________________   </w:t>
      </w:r>
      <w:r w:rsidR="004C7B4A" w:rsidRPr="00D44397">
        <w:rPr>
          <w:rFonts w:cs="Arial"/>
          <w:lang w:val="ru-RU"/>
        </w:rPr>
        <w:t xml:space="preserve">   </w:t>
      </w:r>
      <w:r w:rsidRPr="00D44397">
        <w:rPr>
          <w:rFonts w:cs="Arial"/>
          <w:lang w:val="ru-RU"/>
        </w:rPr>
        <w:t>_______________________</w:t>
      </w:r>
    </w:p>
    <w:p w:rsidR="004C7B4A" w:rsidRPr="00D44397" w:rsidRDefault="00B740FF" w:rsidP="00B740FF">
      <w:pPr>
        <w:rPr>
          <w:rFonts w:cs="Arial"/>
          <w:lang w:val="ru-RU"/>
        </w:rPr>
      </w:pPr>
      <w:r w:rsidRPr="00D44397">
        <w:rPr>
          <w:rFonts w:cs="Arial"/>
          <w:lang w:val="ru-RU"/>
        </w:rPr>
        <w:t xml:space="preserve">    (Име и презиме)</w:t>
      </w:r>
      <w:r w:rsidRPr="00D44397">
        <w:rPr>
          <w:rFonts w:cs="Arial"/>
          <w:lang w:val="ru-RU"/>
        </w:rPr>
        <w:tab/>
      </w:r>
      <w:r w:rsidRPr="00D44397">
        <w:rPr>
          <w:rFonts w:cs="Arial"/>
          <w:lang w:val="ru-RU"/>
        </w:rPr>
        <w:tab/>
      </w:r>
      <w:r w:rsidR="004C7B4A" w:rsidRPr="00D44397">
        <w:rPr>
          <w:rFonts w:cs="Arial"/>
          <w:lang w:val="ru-RU"/>
        </w:rPr>
        <w:t xml:space="preserve">   (Име и презиме)                   </w:t>
      </w:r>
      <w:r w:rsidRPr="00D44397">
        <w:rPr>
          <w:rFonts w:cs="Arial"/>
          <w:lang w:val="ru-RU"/>
        </w:rPr>
        <w:t>Руководилац пројекта/</w:t>
      </w:r>
    </w:p>
    <w:p w:rsidR="00B740FF" w:rsidRPr="00D44397" w:rsidRDefault="004C7B4A" w:rsidP="00B740FF">
      <w:pPr>
        <w:rPr>
          <w:rFonts w:cs="Arial"/>
          <w:lang w:val="ru-RU"/>
        </w:rPr>
      </w:pPr>
      <w:r w:rsidRPr="00D44397">
        <w:rPr>
          <w:rFonts w:cs="Arial"/>
          <w:lang w:val="ru-RU"/>
        </w:rPr>
        <w:t xml:space="preserve">                                                                                            </w:t>
      </w:r>
      <w:r w:rsidR="00B740FF" w:rsidRPr="00D44397">
        <w:rPr>
          <w:rFonts w:cs="Arial"/>
          <w:lang w:val="ru-RU"/>
        </w:rPr>
        <w:t>Одговорно лице по Решењу</w:t>
      </w:r>
    </w:p>
    <w:p w:rsidR="00B740FF" w:rsidRPr="00D44397" w:rsidRDefault="00B740FF" w:rsidP="00B740FF">
      <w:pPr>
        <w:rPr>
          <w:rFonts w:cs="Arial"/>
          <w:lang w:val="ru-RU"/>
        </w:rPr>
      </w:pPr>
    </w:p>
    <w:p w:rsidR="00B740FF" w:rsidRPr="00D44397" w:rsidRDefault="00B740FF" w:rsidP="00B740FF">
      <w:pPr>
        <w:rPr>
          <w:rFonts w:cs="Arial"/>
          <w:lang w:val="ru-RU"/>
        </w:rPr>
      </w:pPr>
    </w:p>
    <w:p w:rsidR="00B740FF" w:rsidRPr="00D44397" w:rsidRDefault="00B740FF" w:rsidP="00B740FF">
      <w:pPr>
        <w:rPr>
          <w:rFonts w:cs="Arial"/>
          <w:lang w:val="ru-RU"/>
        </w:rPr>
      </w:pPr>
      <w:r w:rsidRPr="00D44397">
        <w:rPr>
          <w:rFonts w:cs="Arial"/>
          <w:lang w:val="ru-RU"/>
        </w:rPr>
        <w:t>____________________</w:t>
      </w:r>
      <w:r w:rsidRPr="00D44397">
        <w:rPr>
          <w:rFonts w:cs="Arial"/>
          <w:lang w:val="ru-RU"/>
        </w:rPr>
        <w:tab/>
        <w:t>_____________________    ______________________</w:t>
      </w:r>
    </w:p>
    <w:p w:rsidR="00B740FF" w:rsidRPr="00D44397" w:rsidRDefault="00B740FF" w:rsidP="00B740FF">
      <w:pPr>
        <w:rPr>
          <w:rFonts w:cs="Arial"/>
          <w:lang w:val="ru-RU"/>
        </w:rPr>
      </w:pPr>
      <w:r w:rsidRPr="00D44397">
        <w:rPr>
          <w:rFonts w:cs="Arial"/>
          <w:lang w:val="ru-RU"/>
        </w:rPr>
        <w:t xml:space="preserve">    (Потпис)</w:t>
      </w:r>
      <w:r w:rsidRPr="00D44397">
        <w:rPr>
          <w:rFonts w:cs="Arial"/>
          <w:lang w:val="ru-RU"/>
        </w:rPr>
        <w:tab/>
      </w:r>
      <w:r w:rsidRPr="00D44397">
        <w:rPr>
          <w:rFonts w:cs="Arial"/>
          <w:lang w:val="ru-RU"/>
        </w:rPr>
        <w:tab/>
      </w:r>
      <w:r w:rsidRPr="00D44397">
        <w:rPr>
          <w:rFonts w:cs="Arial"/>
          <w:lang w:val="ru-RU"/>
        </w:rPr>
        <w:tab/>
        <w:t xml:space="preserve">        (Потпис)</w:t>
      </w:r>
      <w:r w:rsidR="004C7B4A" w:rsidRPr="00D44397">
        <w:rPr>
          <w:rFonts w:cs="Arial"/>
          <w:lang w:val="ru-RU"/>
        </w:rPr>
        <w:t xml:space="preserve">                      </w:t>
      </w:r>
      <w:r w:rsidRPr="00D44397">
        <w:rPr>
          <w:rFonts w:cs="Arial"/>
          <w:lang w:val="ru-RU"/>
        </w:rPr>
        <w:t>(Потпис и лиценцни печат)</w:t>
      </w:r>
    </w:p>
    <w:p w:rsidR="00B740FF" w:rsidRPr="00D44397" w:rsidRDefault="00B740FF" w:rsidP="00B740FF">
      <w:pPr>
        <w:ind w:left="-284"/>
        <w:rPr>
          <w:rFonts w:cs="Arial"/>
          <w:lang w:val="ru-RU"/>
        </w:rPr>
      </w:pPr>
    </w:p>
    <w:p w:rsidR="00B740FF" w:rsidRPr="00D44397" w:rsidRDefault="00B740FF" w:rsidP="00B740FF">
      <w:pPr>
        <w:rPr>
          <w:rFonts w:cs="Arial"/>
          <w:lang w:val="ru-RU"/>
        </w:rPr>
      </w:pPr>
      <w:r w:rsidRPr="00D44397">
        <w:rPr>
          <w:rFonts w:cs="Arial"/>
          <w:vertAlign w:val="superscript"/>
          <w:lang w:val="ru-RU"/>
        </w:rPr>
        <w:t>1)</w:t>
      </w:r>
      <w:r w:rsidRPr="00D44397">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D44397" w:rsidRDefault="00B740FF" w:rsidP="00B740FF">
      <w:pPr>
        <w:rPr>
          <w:rFonts w:cs="Arial"/>
          <w:lang w:val="ru-RU"/>
        </w:rPr>
      </w:pPr>
      <w:r w:rsidRPr="00D44397">
        <w:rPr>
          <w:rFonts w:cs="Arial"/>
          <w:vertAlign w:val="superscript"/>
          <w:lang w:val="ru-RU"/>
        </w:rPr>
        <w:t>2)</w:t>
      </w:r>
      <w:r w:rsidRPr="00D44397">
        <w:rPr>
          <w:rFonts w:cs="Arial"/>
          <w:lang w:val="ru-RU"/>
        </w:rPr>
        <w:t xml:space="preserve">   потписује и печатира Надзорни орган за услуге инвестиционих пројеката</w:t>
      </w:r>
    </w:p>
    <w:p w:rsidR="00A61253" w:rsidRPr="00A61253" w:rsidRDefault="00343A18" w:rsidP="00A61253">
      <w:pPr>
        <w:spacing w:before="0"/>
        <w:jc w:val="right"/>
        <w:rPr>
          <w:rFonts w:cs="Arial"/>
          <w:b/>
          <w:lang w:val="sr-Cyrl-CS"/>
        </w:rPr>
      </w:pPr>
      <w:r w:rsidRPr="00E42F1D">
        <w:rPr>
          <w:rFonts w:eastAsia="Arial Unicode MS" w:cs="Arial"/>
          <w:color w:val="FF0000"/>
          <w:lang w:val="sr-Cyrl-CS"/>
        </w:rPr>
        <w:br w:type="page"/>
      </w:r>
      <w:bookmarkStart w:id="258" w:name="_Toc442559948"/>
      <w:r w:rsidR="00A61253" w:rsidRPr="00A61253">
        <w:rPr>
          <w:rFonts w:cs="Arial"/>
          <w:b/>
          <w:lang w:val="sr-Cyrl-CS"/>
        </w:rPr>
        <w:lastRenderedPageBreak/>
        <w:t>ПРИЛОГ бр.</w:t>
      </w:r>
      <w:r w:rsidR="00A61253" w:rsidRPr="00A61253">
        <w:rPr>
          <w:rFonts w:cs="Arial"/>
          <w:b/>
          <w:lang w:val="sr-Cyrl-RS"/>
        </w:rPr>
        <w:t xml:space="preserve"> </w:t>
      </w:r>
      <w:r w:rsidR="00A61253">
        <w:rPr>
          <w:rFonts w:cs="Arial"/>
          <w:b/>
          <w:lang w:val="sr-Cyrl-RS"/>
        </w:rPr>
        <w:t>6</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p>
    <w:p w:rsidR="00A61253" w:rsidRPr="00A61253" w:rsidRDefault="00A61253" w:rsidP="00A61253">
      <w:pPr>
        <w:spacing w:before="0"/>
        <w:jc w:val="center"/>
        <w:rPr>
          <w:rFonts w:cs="Arial"/>
          <w:b/>
          <w:lang w:val="sr-Cyrl-CS"/>
        </w:rPr>
      </w:pPr>
      <w:r w:rsidRPr="00A61253">
        <w:rPr>
          <w:rFonts w:cs="Arial"/>
          <w:b/>
          <w:lang w:val="sr-Cyrl-CS"/>
        </w:rPr>
        <w:t>ЗАПИСНИК О ПРУЖЕНИМ УСЛУГАМА</w:t>
      </w:r>
    </w:p>
    <w:p w:rsidR="00A61253" w:rsidRPr="00A61253" w:rsidRDefault="00A61253" w:rsidP="00A61253">
      <w:pPr>
        <w:spacing w:before="0"/>
        <w:jc w:val="left"/>
        <w:rPr>
          <w:rFonts w:cs="Arial"/>
          <w:lang w:val="sr-Cyrl-CS"/>
        </w:rPr>
      </w:pPr>
      <w:r w:rsidRPr="00A61253">
        <w:rPr>
          <w:rFonts w:cs="Arial"/>
          <w:lang w:val="sr-Cyrl-CS"/>
        </w:rPr>
        <w:t>Датум ___________</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p>
    <w:p w:rsidR="00A61253" w:rsidRPr="00A61253" w:rsidRDefault="00A61253" w:rsidP="00A61253">
      <w:pPr>
        <w:tabs>
          <w:tab w:val="left" w:pos="720"/>
          <w:tab w:val="left" w:pos="1440"/>
          <w:tab w:val="left" w:pos="2160"/>
          <w:tab w:val="left" w:pos="2880"/>
          <w:tab w:val="left" w:pos="3600"/>
          <w:tab w:val="left" w:pos="5085"/>
        </w:tabs>
        <w:spacing w:before="0"/>
        <w:rPr>
          <w:rFonts w:cs="Arial"/>
          <w:lang w:val="sr-Cyrl-CS"/>
        </w:rPr>
      </w:pPr>
      <w:r w:rsidRPr="00A61253">
        <w:rPr>
          <w:rFonts w:cs="Arial"/>
          <w:lang w:val="sr-Cyrl-CS"/>
        </w:rPr>
        <w:tab/>
        <w:t>ПРУЖАЛАЦ УСЛУГА:</w:t>
      </w:r>
      <w:r w:rsidRPr="00A61253">
        <w:rPr>
          <w:rFonts w:cs="Arial"/>
          <w:lang w:val="sr-Cyrl-CS"/>
        </w:rPr>
        <w:tab/>
      </w:r>
      <w:r w:rsidRPr="00A61253">
        <w:rPr>
          <w:rFonts w:cs="Arial"/>
          <w:lang w:val="sr-Cyrl-CS"/>
        </w:rPr>
        <w:tab/>
        <w:t xml:space="preserve">      КОРИСНИК УСЛУГА:</w:t>
      </w:r>
    </w:p>
    <w:p w:rsidR="00A61253" w:rsidRPr="00A61253" w:rsidRDefault="00A61253" w:rsidP="00A61253">
      <w:pPr>
        <w:spacing w:before="0"/>
        <w:rPr>
          <w:rFonts w:cs="Arial"/>
          <w:lang w:val="sr-Cyrl-CS"/>
        </w:rPr>
      </w:pPr>
      <w:r w:rsidRPr="00A61253">
        <w:rPr>
          <w:rFonts w:cs="Arial"/>
          <w:lang w:val="sr-Cyrl-CS"/>
        </w:rPr>
        <w:t>_________________________</w:t>
      </w:r>
      <w:r w:rsidRPr="00A61253">
        <w:rPr>
          <w:rFonts w:cs="Arial"/>
          <w:lang w:val="sr-Cyrl-CS"/>
        </w:rPr>
        <w:tab/>
      </w:r>
      <w:r w:rsidRPr="00A61253">
        <w:rPr>
          <w:rFonts w:cs="Arial"/>
          <w:lang w:val="sr-Cyrl-CS"/>
        </w:rPr>
        <w:tab/>
        <w:t xml:space="preserve">     ___________________________</w:t>
      </w:r>
    </w:p>
    <w:p w:rsidR="00A61253" w:rsidRPr="00A61253" w:rsidRDefault="00A61253" w:rsidP="00A61253">
      <w:pPr>
        <w:spacing w:before="0"/>
        <w:rPr>
          <w:rFonts w:cs="Arial"/>
          <w:color w:val="FF0000"/>
          <w:lang w:val="sr-Cyrl-CS"/>
        </w:rPr>
      </w:pPr>
      <w:r w:rsidRPr="00A61253">
        <w:rPr>
          <w:rFonts w:cs="Arial"/>
          <w:color w:val="FF0000"/>
          <w:lang w:val="sr-Cyrl-CS"/>
        </w:rPr>
        <w:t xml:space="preserve">    (Назив правног  лица) </w:t>
      </w:r>
      <w:r w:rsidRPr="00A61253">
        <w:rPr>
          <w:rFonts w:cs="Arial"/>
          <w:color w:val="FF0000"/>
          <w:lang w:val="sr-Cyrl-CS"/>
        </w:rPr>
        <w:tab/>
      </w:r>
      <w:r w:rsidRPr="00A61253">
        <w:rPr>
          <w:rFonts w:cs="Arial"/>
          <w:color w:val="FF0000"/>
          <w:lang w:val="sr-Cyrl-CS"/>
        </w:rPr>
        <w:tab/>
      </w:r>
      <w:r w:rsidRPr="00A61253">
        <w:rPr>
          <w:rFonts w:cs="Arial"/>
          <w:color w:val="FF0000"/>
          <w:lang w:val="sr-Cyrl-CS"/>
        </w:rPr>
        <w:tab/>
        <w:t>(Назив организационог дела ЈП ЕПС)</w:t>
      </w:r>
    </w:p>
    <w:p w:rsidR="00A61253" w:rsidRPr="00A61253" w:rsidRDefault="00A61253" w:rsidP="00A61253">
      <w:pPr>
        <w:spacing w:before="0"/>
        <w:rPr>
          <w:rFonts w:cs="Arial"/>
          <w:color w:val="FF0000"/>
          <w:lang w:val="sr-Cyrl-CS"/>
        </w:rPr>
      </w:pPr>
    </w:p>
    <w:p w:rsidR="00A61253" w:rsidRPr="00A61253" w:rsidRDefault="00A61253" w:rsidP="00A61253">
      <w:pPr>
        <w:spacing w:before="0"/>
        <w:rPr>
          <w:rFonts w:cs="Arial"/>
          <w:color w:val="00B0F0"/>
          <w:lang w:val="sr-Cyrl-CS"/>
        </w:rPr>
      </w:pPr>
    </w:p>
    <w:p w:rsidR="00A61253" w:rsidRPr="00A61253" w:rsidRDefault="00A61253" w:rsidP="00A61253">
      <w:pPr>
        <w:tabs>
          <w:tab w:val="center" w:pos="4514"/>
        </w:tabs>
        <w:spacing w:before="0"/>
        <w:rPr>
          <w:rFonts w:cs="Arial"/>
          <w:lang w:val="sr-Cyrl-CS"/>
        </w:rPr>
      </w:pPr>
      <w:r w:rsidRPr="00A61253">
        <w:rPr>
          <w:rFonts w:cs="Arial"/>
          <w:lang w:val="sr-Cyrl-CS"/>
        </w:rPr>
        <w:t>__________________________</w:t>
      </w:r>
      <w:r w:rsidRPr="00A61253">
        <w:rPr>
          <w:rFonts w:cs="Arial"/>
          <w:lang w:val="sr-Cyrl-CS"/>
        </w:rPr>
        <w:tab/>
        <w:t xml:space="preserve">                      ______________________________</w:t>
      </w:r>
    </w:p>
    <w:p w:rsidR="00A61253" w:rsidRPr="00A61253" w:rsidRDefault="00A61253" w:rsidP="00A61253">
      <w:pPr>
        <w:spacing w:before="0"/>
        <w:rPr>
          <w:rFonts w:cs="Arial"/>
          <w:color w:val="FF0000"/>
          <w:lang w:val="sr-Cyrl-CS"/>
        </w:rPr>
      </w:pPr>
      <w:r w:rsidRPr="00A61253">
        <w:rPr>
          <w:rFonts w:cs="Arial"/>
          <w:color w:val="FF0000"/>
          <w:lang w:val="sr-Cyrl-CS"/>
        </w:rPr>
        <w:t xml:space="preserve">(Адреса правног  лица) </w:t>
      </w:r>
      <w:r w:rsidRPr="00A61253">
        <w:rPr>
          <w:rFonts w:cs="Arial"/>
          <w:color w:val="FF0000"/>
          <w:lang w:val="sr-Cyrl-CS"/>
        </w:rPr>
        <w:tab/>
      </w:r>
      <w:r w:rsidRPr="00A61253">
        <w:rPr>
          <w:rFonts w:cs="Arial"/>
          <w:color w:val="FF0000"/>
          <w:lang w:val="sr-Cyrl-CS"/>
        </w:rPr>
        <w:tab/>
      </w:r>
      <w:r w:rsidRPr="00A61253">
        <w:rPr>
          <w:rFonts w:cs="Arial"/>
          <w:color w:val="FF0000"/>
          <w:lang w:val="sr-Cyrl-CS"/>
        </w:rPr>
        <w:tab/>
        <w:t>(Адреса организационог дела ЈП ЕПС)</w:t>
      </w:r>
    </w:p>
    <w:p w:rsidR="00A61253" w:rsidRPr="00A61253" w:rsidRDefault="00A61253" w:rsidP="00A61253">
      <w:pPr>
        <w:spacing w:before="0"/>
        <w:rPr>
          <w:rFonts w:cs="Arial"/>
          <w:color w:val="FF0000"/>
          <w:lang w:val="sr-Cyrl-CS"/>
        </w:rPr>
      </w:pPr>
    </w:p>
    <w:p w:rsidR="00A61253" w:rsidRPr="00A61253" w:rsidRDefault="00A61253" w:rsidP="00A61253">
      <w:pPr>
        <w:spacing w:before="0"/>
        <w:rPr>
          <w:rFonts w:cs="Arial"/>
          <w:color w:val="FF0000"/>
          <w:lang w:val="sr-Cyrl-CS"/>
        </w:rPr>
      </w:pPr>
    </w:p>
    <w:p w:rsidR="00A61253" w:rsidRPr="00A61253" w:rsidRDefault="00A61253" w:rsidP="00A61253">
      <w:pPr>
        <w:spacing w:before="0"/>
        <w:rPr>
          <w:rFonts w:cs="Arial"/>
          <w:lang w:val="sr-Cyrl-CS"/>
        </w:rPr>
      </w:pPr>
      <w:r w:rsidRPr="00A61253">
        <w:rPr>
          <w:rFonts w:cs="Arial"/>
          <w:lang w:val="sr-Cyrl-CS"/>
        </w:rPr>
        <w:t>Број Уговора/Датум:      __________________________________________</w:t>
      </w:r>
    </w:p>
    <w:p w:rsidR="00A61253" w:rsidRPr="00A61253" w:rsidRDefault="00A61253" w:rsidP="00A61253">
      <w:pPr>
        <w:spacing w:before="0"/>
        <w:rPr>
          <w:rFonts w:cs="Arial"/>
          <w:lang w:val="sr-Cyrl-CS"/>
        </w:rPr>
      </w:pPr>
      <w:r w:rsidRPr="00A61253">
        <w:rPr>
          <w:rFonts w:cs="Arial"/>
          <w:lang w:val="sr-Cyrl-CS"/>
        </w:rPr>
        <w:t xml:space="preserve">Број налога за набавку (НЗН): </w:t>
      </w:r>
      <w:r w:rsidRPr="00A61253">
        <w:rPr>
          <w:rFonts w:cs="Arial"/>
          <w:b/>
          <w:lang w:val="sr-Cyrl-CS"/>
        </w:rPr>
        <w:t>3000/1</w:t>
      </w:r>
      <w:r w:rsidR="00F3737A">
        <w:rPr>
          <w:rFonts w:cs="Arial"/>
          <w:b/>
          <w:lang w:val="sr-Cyrl-CS"/>
        </w:rPr>
        <w:t>326</w:t>
      </w:r>
      <w:r w:rsidRPr="00A61253">
        <w:rPr>
          <w:rFonts w:cs="Arial"/>
          <w:b/>
          <w:lang w:val="sr-Cyrl-CS"/>
        </w:rPr>
        <w:t>/201</w:t>
      </w:r>
      <w:r w:rsidR="00F3737A">
        <w:rPr>
          <w:rFonts w:cs="Arial"/>
          <w:b/>
          <w:lang w:val="sr-Cyrl-CS"/>
        </w:rPr>
        <w:t>8</w:t>
      </w:r>
      <w:r w:rsidRPr="00A61253">
        <w:rPr>
          <w:rFonts w:cs="Arial"/>
          <w:b/>
          <w:lang w:val="sr-Cyrl-CS"/>
        </w:rPr>
        <w:t xml:space="preserve"> </w:t>
      </w:r>
      <w:r w:rsidR="00F3737A">
        <w:rPr>
          <w:rFonts w:cs="Arial"/>
          <w:b/>
          <w:lang w:val="sr-Cyrl-CS"/>
        </w:rPr>
        <w:t>38/2018</w:t>
      </w:r>
    </w:p>
    <w:p w:rsidR="00A61253" w:rsidRPr="00A61253" w:rsidRDefault="00A61253" w:rsidP="00A61253">
      <w:pPr>
        <w:spacing w:before="0"/>
        <w:rPr>
          <w:rFonts w:cs="Arial"/>
          <w:lang w:val="sr-Cyrl-CS"/>
        </w:rPr>
      </w:pPr>
      <w:r w:rsidRPr="00A61253">
        <w:rPr>
          <w:rFonts w:cs="Arial"/>
          <w:lang w:val="sr-Cyrl-CS"/>
        </w:rPr>
        <w:t>Место извршене услуге</w:t>
      </w:r>
      <w:r w:rsidRPr="00A61253">
        <w:rPr>
          <w:rFonts w:cs="Arial"/>
          <w:color w:val="FF0000"/>
          <w:vertAlign w:val="superscript"/>
          <w:lang w:val="ru-RU"/>
        </w:rPr>
        <w:t xml:space="preserve"> 1</w:t>
      </w:r>
      <w:r w:rsidRPr="00A61253">
        <w:rPr>
          <w:rFonts w:cs="Arial"/>
          <w:lang w:val="sr-Cyrl-CS"/>
        </w:rPr>
        <w:t>:  __________________________</w:t>
      </w:r>
    </w:p>
    <w:p w:rsidR="00A61253" w:rsidRPr="00A61253" w:rsidRDefault="00A61253" w:rsidP="00A61253">
      <w:pPr>
        <w:spacing w:before="0"/>
        <w:rPr>
          <w:rFonts w:cs="Arial"/>
          <w:lang w:val="sr-Cyrl-CS"/>
        </w:rPr>
      </w:pPr>
      <w:r w:rsidRPr="00A61253">
        <w:rPr>
          <w:rFonts w:cs="Arial"/>
          <w:lang w:val="sr-Cyrl-CS"/>
        </w:rPr>
        <w:t>Објекат: ______________________________________________________</w:t>
      </w:r>
    </w:p>
    <w:p w:rsidR="00A61253" w:rsidRPr="00A61253" w:rsidRDefault="00A61253" w:rsidP="00A61253">
      <w:pPr>
        <w:spacing w:before="0"/>
        <w:rPr>
          <w:rFonts w:cs="Arial"/>
          <w:lang w:val="sr-Cyrl-CS"/>
        </w:rPr>
      </w:pPr>
    </w:p>
    <w:p w:rsidR="00A61253" w:rsidRPr="00A61253" w:rsidRDefault="00A61253" w:rsidP="00A61253">
      <w:pPr>
        <w:spacing w:before="0"/>
        <w:rPr>
          <w:rFonts w:cs="Arial"/>
          <w:color w:val="00B0F0"/>
          <w:lang w:val="sr-Cyrl-CS"/>
        </w:rPr>
      </w:pPr>
    </w:p>
    <w:p w:rsidR="00A61253" w:rsidRPr="00A61253" w:rsidRDefault="00A61253" w:rsidP="00A61253">
      <w:pPr>
        <w:spacing w:before="0"/>
        <w:rPr>
          <w:rFonts w:cs="Arial"/>
          <w:lang w:val="sr-Cyrl-CS"/>
        </w:rPr>
      </w:pPr>
      <w:r w:rsidRPr="00A61253">
        <w:rPr>
          <w:rFonts w:cs="Arial"/>
          <w:lang w:val="sr-Cyrl-CS"/>
        </w:rPr>
        <w:t xml:space="preserve">А) ДЕТАЉНА СПЕЦИФИКАЦИЈА УСЛУГЕ: </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r w:rsidRPr="00A61253">
        <w:rPr>
          <w:rFonts w:cs="Arial"/>
          <w:lang w:val="sr-Cyrl-CS"/>
        </w:rPr>
        <w:t xml:space="preserve">Укупна вредност извршених услуга по спецификацији (без ПДВ) </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r w:rsidRPr="00A61253">
        <w:rPr>
          <w:rFonts w:cs="Arial"/>
          <w:lang w:val="sr-Cyrl-C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61253" w:rsidRPr="00A61253" w:rsidRDefault="00A61253" w:rsidP="00A61253">
      <w:pPr>
        <w:spacing w:before="0"/>
        <w:rPr>
          <w:rFonts w:cs="Arial"/>
          <w:lang w:val="sr-Cyrl-CS"/>
        </w:rPr>
      </w:pPr>
      <w:r w:rsidRPr="00A61253">
        <w:rPr>
          <w:rFonts w:cs="Arial"/>
          <w:lang w:val="sr-Cyrl-CS"/>
        </w:rPr>
        <w:t>Предмет уговора (услуге) одговара траженим техничким карактеристикама.</w:t>
      </w:r>
      <w:r w:rsidRPr="00A61253">
        <w:rPr>
          <w:rFonts w:cs="Arial"/>
          <w:lang w:val="sr-Cyrl-CS"/>
        </w:rPr>
        <w:tab/>
      </w:r>
    </w:p>
    <w:p w:rsidR="00A61253" w:rsidRPr="00A61253" w:rsidRDefault="00A61253" w:rsidP="00A61253">
      <w:pPr>
        <w:spacing w:before="0"/>
        <w:rPr>
          <w:rFonts w:cs="Arial"/>
          <w:lang w:val="sr-Cyrl-CS"/>
        </w:rPr>
      </w:pPr>
      <w:r w:rsidRPr="00A61253">
        <w:rPr>
          <w:rFonts w:cs="Arial"/>
          <w:lang w:val="sr-Cyrl-CS"/>
        </w:rPr>
        <w:t>□ ДА</w:t>
      </w:r>
    </w:p>
    <w:p w:rsidR="00A61253" w:rsidRPr="00A61253" w:rsidRDefault="00A61253" w:rsidP="00A61253">
      <w:pPr>
        <w:spacing w:before="0"/>
        <w:rPr>
          <w:rFonts w:cs="Arial"/>
          <w:lang w:val="sr-Cyrl-CS"/>
        </w:rPr>
      </w:pPr>
      <w:r w:rsidRPr="00A61253">
        <w:rPr>
          <w:rFonts w:cs="Arial"/>
          <w:lang w:val="sr-Cyrl-CS"/>
        </w:rPr>
        <w:t>□ НЕ</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r w:rsidRPr="00A61253">
        <w:rPr>
          <w:rFonts w:cs="Arial"/>
          <w:lang w:val="sr-Cyrl-CS"/>
        </w:rPr>
        <w:t xml:space="preserve">Предмет уговора нема видљивих оштећења </w:t>
      </w:r>
      <w:r w:rsidRPr="00A61253">
        <w:rPr>
          <w:rFonts w:cs="Arial"/>
          <w:lang w:val="sr-Cyrl-CS"/>
        </w:rPr>
        <w:tab/>
      </w:r>
    </w:p>
    <w:p w:rsidR="00A61253" w:rsidRPr="00A61253" w:rsidRDefault="00A61253" w:rsidP="00A61253">
      <w:pPr>
        <w:spacing w:before="0"/>
        <w:rPr>
          <w:rFonts w:cs="Arial"/>
          <w:lang w:val="sr-Cyrl-CS"/>
        </w:rPr>
      </w:pPr>
      <w:r w:rsidRPr="00A61253">
        <w:rPr>
          <w:rFonts w:cs="Arial"/>
          <w:lang w:val="sr-Cyrl-CS"/>
        </w:rPr>
        <w:t>□ ДА</w:t>
      </w:r>
    </w:p>
    <w:p w:rsidR="00A61253" w:rsidRPr="00A61253" w:rsidRDefault="00A61253" w:rsidP="00A61253">
      <w:pPr>
        <w:spacing w:before="0"/>
        <w:rPr>
          <w:rFonts w:cs="Arial"/>
          <w:lang w:val="sr-Cyrl-CS"/>
        </w:rPr>
      </w:pPr>
      <w:r w:rsidRPr="00A61253">
        <w:rPr>
          <w:rFonts w:cs="Arial"/>
          <w:lang w:val="sr-Cyrl-CS"/>
        </w:rPr>
        <w:t>□ НЕ</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r w:rsidRPr="00A61253">
        <w:rPr>
          <w:rFonts w:cs="Arial"/>
          <w:lang w:val="sr-Cyrl-CS"/>
        </w:rPr>
        <w:t>Укупан број позиција из спецификације:                            Број улаза:</w:t>
      </w:r>
    </w:p>
    <w:p w:rsidR="00A61253" w:rsidRPr="00A61253" w:rsidRDefault="00A61253" w:rsidP="00A61253">
      <w:pPr>
        <w:spacing w:before="0"/>
        <w:rPr>
          <w:rFonts w:cs="Arial"/>
          <w:lang w:val="sr-Cyrl-CS"/>
        </w:rPr>
      </w:pPr>
      <w:r w:rsidRPr="00A61253">
        <w:rPr>
          <w:rFonts w:cs="Arial"/>
          <w:lang w:val="sr-Cyrl-CS"/>
        </w:rPr>
        <w:t>___________________________________________________________________</w:t>
      </w:r>
    </w:p>
    <w:p w:rsidR="00A61253" w:rsidRPr="00A61253" w:rsidRDefault="00A61253" w:rsidP="00A61253">
      <w:pPr>
        <w:spacing w:before="0"/>
        <w:rPr>
          <w:rFonts w:cs="Arial"/>
          <w:lang w:val="sr-Cyrl-CS"/>
        </w:rPr>
      </w:pPr>
    </w:p>
    <w:p w:rsidR="00A61253" w:rsidRPr="00A61253" w:rsidRDefault="00A61253" w:rsidP="00A61253">
      <w:pPr>
        <w:spacing w:before="0"/>
        <w:rPr>
          <w:rFonts w:cs="Arial"/>
          <w:lang w:val="sr-Cyrl-CS"/>
        </w:rPr>
      </w:pPr>
      <w:r w:rsidRPr="00A61253">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A61253" w:rsidRPr="00A61253" w:rsidRDefault="00A61253" w:rsidP="00A61253">
      <w:pPr>
        <w:spacing w:before="0"/>
        <w:rPr>
          <w:rFonts w:cs="Arial"/>
          <w:color w:val="00B0F0"/>
          <w:lang w:val="sr-Cyrl-CS"/>
        </w:rPr>
      </w:pPr>
    </w:p>
    <w:p w:rsidR="00A61253" w:rsidRPr="00A61253" w:rsidRDefault="00A61253" w:rsidP="00A61253">
      <w:pPr>
        <w:spacing w:before="0"/>
        <w:rPr>
          <w:rFonts w:cs="Arial"/>
          <w:lang w:val="sr-Cyrl-CS"/>
        </w:rPr>
      </w:pPr>
      <w:r w:rsidRPr="00A61253">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A61253" w:rsidRDefault="00A61253" w:rsidP="00A61253">
      <w:pPr>
        <w:spacing w:before="0"/>
        <w:rPr>
          <w:rFonts w:cs="Arial"/>
          <w:color w:val="00B0F0"/>
          <w:lang w:val="sr-Cyrl-CS"/>
        </w:rPr>
      </w:pPr>
    </w:p>
    <w:p w:rsidR="007C698A" w:rsidRDefault="007C698A" w:rsidP="00A61253">
      <w:pPr>
        <w:spacing w:before="0"/>
        <w:rPr>
          <w:rFonts w:cs="Arial"/>
          <w:color w:val="00B0F0"/>
          <w:lang w:val="sr-Cyrl-CS"/>
        </w:rPr>
      </w:pPr>
    </w:p>
    <w:p w:rsidR="007C698A" w:rsidRDefault="007C698A" w:rsidP="00A61253">
      <w:pPr>
        <w:spacing w:before="0"/>
        <w:rPr>
          <w:rFonts w:cs="Arial"/>
          <w:color w:val="00B0F0"/>
          <w:lang w:val="sr-Cyrl-CS"/>
        </w:rPr>
      </w:pPr>
    </w:p>
    <w:p w:rsidR="007C698A" w:rsidRDefault="007C698A" w:rsidP="00A61253">
      <w:pPr>
        <w:spacing w:before="0"/>
        <w:rPr>
          <w:rFonts w:cs="Arial"/>
          <w:color w:val="00B0F0"/>
          <w:lang w:val="sr-Cyrl-CS"/>
        </w:rPr>
      </w:pPr>
    </w:p>
    <w:p w:rsidR="007C698A" w:rsidRPr="00A61253" w:rsidRDefault="007C698A" w:rsidP="00A61253">
      <w:pPr>
        <w:spacing w:before="0"/>
        <w:rPr>
          <w:rFonts w:cs="Arial"/>
          <w:color w:val="00B0F0"/>
          <w:lang w:val="sr-Cyrl-CS"/>
        </w:rPr>
      </w:pPr>
    </w:p>
    <w:p w:rsidR="00A61253" w:rsidRPr="00A61253" w:rsidRDefault="00A61253" w:rsidP="00A61253">
      <w:pPr>
        <w:spacing w:before="0"/>
        <w:rPr>
          <w:rFonts w:cs="Arial"/>
          <w:lang w:val="sr-Cyrl-CS"/>
        </w:rPr>
      </w:pPr>
      <w:r w:rsidRPr="00A61253">
        <w:rPr>
          <w:rFonts w:cs="Arial"/>
          <w:lang w:val="sr-Cyrl-CS"/>
        </w:rPr>
        <w:lastRenderedPageBreak/>
        <w:t>Б) Да су услуга(е) извршени у обиму, квалитету, уговореном року и сагласно уговору потврђују:</w:t>
      </w:r>
    </w:p>
    <w:p w:rsidR="00A61253" w:rsidRPr="00A61253" w:rsidRDefault="00A61253" w:rsidP="00A61253">
      <w:pPr>
        <w:spacing w:before="0"/>
        <w:rPr>
          <w:rFonts w:cs="Arial"/>
          <w:color w:val="00B0F0"/>
          <w:lang w:val="sr-Cyrl-CS"/>
        </w:rPr>
      </w:pPr>
    </w:p>
    <w:p w:rsidR="00A61253" w:rsidRPr="00A61253" w:rsidRDefault="00A61253" w:rsidP="00A61253">
      <w:pPr>
        <w:spacing w:before="0"/>
        <w:rPr>
          <w:rFonts w:cs="Arial"/>
          <w:color w:val="00B0F0"/>
          <w:lang w:val="sr-Cyrl-CS"/>
        </w:rPr>
      </w:pPr>
      <w:r w:rsidRPr="00A61253">
        <w:rPr>
          <w:rFonts w:cs="Arial"/>
          <w:color w:val="00B0F0"/>
          <w:lang w:val="sr-Cyrl-CS"/>
        </w:rPr>
        <w:t xml:space="preserve">    </w:t>
      </w:r>
      <w:r w:rsidRPr="00A61253">
        <w:rPr>
          <w:rFonts w:cs="Arial"/>
          <w:lang w:val="sr-Cyrl-CS"/>
        </w:rPr>
        <w:t>ПРУЖАЛАЦ:</w:t>
      </w:r>
      <w:r w:rsidRPr="00A61253">
        <w:rPr>
          <w:rFonts w:cs="Arial"/>
          <w:lang w:val="sr-Cyrl-CS"/>
        </w:rPr>
        <w:tab/>
        <w:t xml:space="preserve">            КОРИСНИК:                 </w:t>
      </w:r>
      <w:r w:rsidRPr="00A61253">
        <w:rPr>
          <w:rFonts w:cs="Arial"/>
          <w:lang w:val="ru-RU"/>
        </w:rPr>
        <w:t>ОВЕРА НАДЗОРНОГ ОРГАНА</w:t>
      </w:r>
      <w:r w:rsidRPr="00A61253">
        <w:rPr>
          <w:rFonts w:cs="Arial"/>
          <w:color w:val="00B0F0"/>
          <w:vertAlign w:val="superscript"/>
          <w:lang w:val="ru-RU"/>
        </w:rPr>
        <w:t xml:space="preserve"> </w:t>
      </w:r>
      <w:r w:rsidRPr="00A61253">
        <w:rPr>
          <w:rFonts w:cs="Arial"/>
          <w:color w:val="FF0000"/>
          <w:vertAlign w:val="superscript"/>
          <w:lang w:val="ru-RU"/>
        </w:rPr>
        <w:t>2</w:t>
      </w:r>
    </w:p>
    <w:p w:rsidR="00A61253" w:rsidRPr="00A61253" w:rsidRDefault="00A61253" w:rsidP="00A61253">
      <w:pPr>
        <w:spacing w:before="0"/>
        <w:rPr>
          <w:rFonts w:cs="Arial"/>
          <w:color w:val="00B0F0"/>
          <w:lang w:val="sr-Cyrl-CS"/>
        </w:rPr>
      </w:pPr>
    </w:p>
    <w:p w:rsidR="00A61253" w:rsidRPr="00A61253" w:rsidRDefault="00A61253" w:rsidP="00A61253">
      <w:pPr>
        <w:spacing w:before="0"/>
        <w:rPr>
          <w:rFonts w:cs="Arial"/>
          <w:lang w:val="sr-Cyrl-CS"/>
        </w:rPr>
      </w:pPr>
      <w:r w:rsidRPr="00A61253">
        <w:rPr>
          <w:rFonts w:cs="Arial"/>
          <w:lang w:val="sr-Cyrl-CS"/>
        </w:rPr>
        <w:t>_______________</w:t>
      </w:r>
      <w:r w:rsidRPr="00A61253">
        <w:rPr>
          <w:rFonts w:cs="Arial"/>
          <w:lang w:val="sr-Cyrl-CS"/>
        </w:rPr>
        <w:tab/>
        <w:t>____________________         __________________________</w:t>
      </w:r>
    </w:p>
    <w:p w:rsidR="00A61253" w:rsidRPr="00A61253" w:rsidRDefault="00A61253" w:rsidP="00A61253">
      <w:pPr>
        <w:rPr>
          <w:rFonts w:cs="Arial"/>
          <w:color w:val="FF0000"/>
          <w:lang w:val="ru-RU"/>
        </w:rPr>
      </w:pPr>
      <w:r w:rsidRPr="00A61253">
        <w:rPr>
          <w:rFonts w:cs="Arial"/>
          <w:color w:val="FF0000"/>
          <w:lang w:val="ru-RU"/>
        </w:rPr>
        <w:t xml:space="preserve">    (Име и презиме)</w:t>
      </w:r>
      <w:r w:rsidRPr="00A61253">
        <w:rPr>
          <w:rFonts w:cs="Arial"/>
          <w:color w:val="FF0000"/>
          <w:lang w:val="ru-RU"/>
        </w:rPr>
        <w:tab/>
      </w:r>
      <w:r w:rsidRPr="00A61253">
        <w:rPr>
          <w:rFonts w:cs="Arial"/>
          <w:color w:val="FF0000"/>
          <w:lang w:val="ru-RU"/>
        </w:rPr>
        <w:tab/>
        <w:t xml:space="preserve">   (Име и презиме)                   Руководилац пројекта/</w:t>
      </w:r>
    </w:p>
    <w:p w:rsidR="00A61253" w:rsidRPr="00A61253" w:rsidRDefault="00A61253" w:rsidP="00A61253">
      <w:pPr>
        <w:rPr>
          <w:rFonts w:cs="Arial"/>
          <w:color w:val="FF0000"/>
          <w:lang w:val="ru-RU"/>
        </w:rPr>
      </w:pPr>
      <w:r w:rsidRPr="00A61253">
        <w:rPr>
          <w:rFonts w:cs="Arial"/>
          <w:color w:val="FF0000"/>
          <w:lang w:val="ru-RU"/>
        </w:rPr>
        <w:t xml:space="preserve">                                                                                            Одговорно лице по Решењу</w:t>
      </w:r>
    </w:p>
    <w:p w:rsidR="00A61253" w:rsidRPr="00A61253" w:rsidRDefault="00A61253" w:rsidP="00A61253">
      <w:pPr>
        <w:spacing w:before="0"/>
        <w:rPr>
          <w:rFonts w:cs="Arial"/>
          <w:color w:val="00B0F0"/>
          <w:lang w:val="ru-RU"/>
        </w:rPr>
      </w:pPr>
    </w:p>
    <w:p w:rsidR="00A61253" w:rsidRPr="00A61253" w:rsidRDefault="00A61253" w:rsidP="00A61253">
      <w:pPr>
        <w:spacing w:before="0"/>
        <w:rPr>
          <w:rFonts w:cs="Arial"/>
          <w:color w:val="00B0F0"/>
          <w:lang w:val="ru-RU"/>
        </w:rPr>
      </w:pPr>
    </w:p>
    <w:p w:rsidR="00A61253" w:rsidRPr="00A61253" w:rsidRDefault="00A61253" w:rsidP="00A61253">
      <w:pPr>
        <w:spacing w:before="0"/>
        <w:rPr>
          <w:rFonts w:cs="Arial"/>
          <w:lang w:val="ru-RU"/>
        </w:rPr>
      </w:pPr>
      <w:r w:rsidRPr="00A61253">
        <w:rPr>
          <w:rFonts w:cs="Arial"/>
          <w:lang w:val="ru-RU"/>
        </w:rPr>
        <w:t>____________________</w:t>
      </w:r>
      <w:r w:rsidRPr="00A61253">
        <w:rPr>
          <w:rFonts w:cs="Arial"/>
          <w:lang w:val="ru-RU"/>
        </w:rPr>
        <w:tab/>
        <w:t>_____________________      __________________________</w:t>
      </w:r>
    </w:p>
    <w:p w:rsidR="00A61253" w:rsidRPr="00A61253" w:rsidRDefault="00A61253" w:rsidP="00A61253">
      <w:pPr>
        <w:spacing w:before="0"/>
        <w:rPr>
          <w:rFonts w:cs="Arial"/>
          <w:color w:val="FF0000"/>
          <w:lang w:val="ru-RU"/>
        </w:rPr>
      </w:pPr>
      <w:r w:rsidRPr="00A61253">
        <w:rPr>
          <w:rFonts w:cs="Arial"/>
          <w:color w:val="FF0000"/>
          <w:lang w:val="ru-RU"/>
        </w:rPr>
        <w:t xml:space="preserve">    (Потпис)</w:t>
      </w:r>
      <w:r w:rsidRPr="00A61253">
        <w:rPr>
          <w:rFonts w:cs="Arial"/>
          <w:color w:val="FF0000"/>
          <w:lang w:val="ru-RU"/>
        </w:rPr>
        <w:tab/>
      </w:r>
      <w:r w:rsidRPr="00A61253">
        <w:rPr>
          <w:rFonts w:cs="Arial"/>
          <w:color w:val="FF0000"/>
          <w:lang w:val="ru-RU"/>
        </w:rPr>
        <w:tab/>
      </w:r>
      <w:r w:rsidRPr="00A61253">
        <w:rPr>
          <w:rFonts w:cs="Arial"/>
          <w:color w:val="FF0000"/>
          <w:lang w:val="ru-RU"/>
        </w:rPr>
        <w:tab/>
        <w:t xml:space="preserve">        (Потпис)                                (Потпис и лиценцни печат)</w:t>
      </w:r>
    </w:p>
    <w:p w:rsidR="00A61253" w:rsidRPr="00A61253" w:rsidRDefault="00A61253" w:rsidP="00A61253">
      <w:pPr>
        <w:spacing w:before="0"/>
        <w:rPr>
          <w:rFonts w:cs="Arial"/>
          <w:color w:val="FF0000"/>
          <w:lang w:val="ru-RU"/>
        </w:rPr>
      </w:pPr>
    </w:p>
    <w:p w:rsidR="00A61253" w:rsidRPr="00A61253" w:rsidRDefault="00A61253" w:rsidP="00A61253">
      <w:pPr>
        <w:spacing w:before="0"/>
        <w:rPr>
          <w:rFonts w:cs="Arial"/>
          <w:color w:val="00B0F0"/>
          <w:lang w:val="ru-RU"/>
        </w:rPr>
      </w:pPr>
    </w:p>
    <w:p w:rsidR="00A61253" w:rsidRPr="00A61253" w:rsidRDefault="00A61253" w:rsidP="00A61253">
      <w:pPr>
        <w:spacing w:before="0"/>
        <w:rPr>
          <w:rFonts w:cs="Arial"/>
          <w:color w:val="FF0000"/>
          <w:lang w:val="ru-RU"/>
        </w:rPr>
      </w:pPr>
      <w:r w:rsidRPr="00A61253">
        <w:rPr>
          <w:rFonts w:cs="Arial"/>
          <w:color w:val="FF0000"/>
          <w:vertAlign w:val="superscript"/>
          <w:lang w:val="ru-RU"/>
        </w:rPr>
        <w:t>1)</w:t>
      </w:r>
      <w:r w:rsidRPr="00A61253">
        <w:rPr>
          <w:rFonts w:cs="Arial"/>
          <w:color w:val="FF0000"/>
          <w:lang w:val="ru-RU"/>
        </w:rPr>
        <w:t xml:space="preserve">  у случају да се услуга односи на већи број МТ, уз Записник приложити посебну спецификацију по МТ</w:t>
      </w:r>
    </w:p>
    <w:p w:rsidR="00A61253" w:rsidRPr="00A61253" w:rsidRDefault="00A61253" w:rsidP="00A61253">
      <w:pPr>
        <w:spacing w:before="0"/>
        <w:rPr>
          <w:rFonts w:cs="Arial"/>
          <w:color w:val="FF0000"/>
          <w:lang w:val="ru-RU"/>
        </w:rPr>
      </w:pPr>
      <w:r w:rsidRPr="00A61253">
        <w:rPr>
          <w:rFonts w:cs="Arial"/>
          <w:color w:val="FF0000"/>
          <w:vertAlign w:val="superscript"/>
          <w:lang w:val="ru-RU"/>
        </w:rPr>
        <w:t>2)</w:t>
      </w:r>
      <w:r w:rsidRPr="00A61253">
        <w:rPr>
          <w:rFonts w:cs="Arial"/>
          <w:color w:val="FF0000"/>
          <w:lang w:val="ru-RU"/>
        </w:rPr>
        <w:t xml:space="preserve">   потписује и печатира Надзорни орган за услуге инвестиционих пројеката</w:t>
      </w:r>
    </w:p>
    <w:p w:rsidR="00A61253" w:rsidRPr="00A61253" w:rsidRDefault="00A61253" w:rsidP="00A61253">
      <w:pPr>
        <w:spacing w:before="0"/>
        <w:rPr>
          <w:rFonts w:cs="Arial"/>
          <w:color w:val="FF0000"/>
          <w:lang w:val="ru-RU"/>
        </w:rPr>
      </w:pPr>
    </w:p>
    <w:p w:rsidR="00A61253" w:rsidRPr="00A61253" w:rsidRDefault="00A61253" w:rsidP="00A61253">
      <w:pPr>
        <w:spacing w:before="0"/>
        <w:rPr>
          <w:rFonts w:cs="Arial"/>
          <w:color w:val="FF0000"/>
          <w:lang w:val="ru-RU"/>
        </w:rPr>
      </w:pPr>
      <w:r w:rsidRPr="00A61253">
        <w:rPr>
          <w:rFonts w:cs="Arial"/>
          <w:color w:val="FF0000"/>
          <w:lang w:val="ru-RU"/>
        </w:rPr>
        <w:t>*Појашњења:</w:t>
      </w:r>
    </w:p>
    <w:p w:rsidR="00A61253" w:rsidRPr="00A61253" w:rsidRDefault="00A61253" w:rsidP="00A61253">
      <w:pPr>
        <w:spacing w:before="0"/>
        <w:rPr>
          <w:rFonts w:cs="Arial"/>
          <w:color w:val="FF0000"/>
          <w:lang w:val="ru-RU"/>
        </w:rPr>
      </w:pPr>
      <w:r w:rsidRPr="00A61253">
        <w:rPr>
          <w:rFonts w:cs="Arial"/>
          <w:color w:val="FF0000"/>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61253" w:rsidRPr="00A61253" w:rsidRDefault="00A61253" w:rsidP="00A61253">
      <w:pPr>
        <w:spacing w:before="0"/>
        <w:rPr>
          <w:rFonts w:cs="Arial"/>
          <w:color w:val="FF0000"/>
          <w:lang w:val="ru-RU"/>
        </w:rPr>
      </w:pPr>
      <w:r w:rsidRPr="00A61253">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61253" w:rsidRPr="00A61253" w:rsidRDefault="00A61253" w:rsidP="00A61253">
      <w:pPr>
        <w:spacing w:before="0"/>
        <w:rPr>
          <w:rFonts w:cs="Arial"/>
          <w:color w:val="FF0000"/>
          <w:lang w:val="ru-RU"/>
        </w:rPr>
      </w:pPr>
      <w:r w:rsidRPr="00A61253">
        <w:rPr>
          <w:rFonts w:cs="Arial"/>
          <w:color w:val="FF0000"/>
          <w:lang w:val="ru-RU"/>
        </w:rPr>
        <w:t>-Сви добављачи биће дужни да уз фактуру доставе и обострано потписани Записник.</w:t>
      </w:r>
    </w:p>
    <w:p w:rsidR="00A61253" w:rsidRPr="00A61253" w:rsidRDefault="00A61253" w:rsidP="00A61253">
      <w:pPr>
        <w:spacing w:before="0"/>
        <w:rPr>
          <w:rFonts w:cs="Arial"/>
          <w:color w:val="FF0000"/>
          <w:lang w:val="ru-RU"/>
        </w:rPr>
      </w:pPr>
      <w:r w:rsidRPr="00A61253">
        <w:rPr>
          <w:rFonts w:cs="Arial"/>
          <w:color w:val="FF0000"/>
          <w:lang w:val="ru-RU"/>
        </w:rPr>
        <w:t xml:space="preserve">-Обавеза Наручиоца је издавање писменог Налога за набавку без обзира на предмет набавке </w:t>
      </w:r>
    </w:p>
    <w:p w:rsidR="00A61253" w:rsidRPr="00A61253" w:rsidRDefault="00A61253" w:rsidP="00A61253">
      <w:pPr>
        <w:spacing w:before="0"/>
        <w:rPr>
          <w:rFonts w:cs="Arial"/>
          <w:color w:val="FF0000"/>
          <w:lang w:val="ru-RU"/>
        </w:rPr>
      </w:pPr>
    </w:p>
    <w:p w:rsidR="00A61253" w:rsidRPr="00A61253" w:rsidRDefault="00A61253" w:rsidP="00A61253">
      <w:pPr>
        <w:keepNext/>
        <w:tabs>
          <w:tab w:val="left" w:pos="567"/>
        </w:tabs>
        <w:spacing w:before="0"/>
        <w:jc w:val="center"/>
        <w:outlineLvl w:val="0"/>
        <w:rPr>
          <w:rFonts w:eastAsia="Arial Unicode MS" w:cs="Arial"/>
          <w:b/>
          <w:lang w:val="ru-RU"/>
        </w:rPr>
      </w:pPr>
    </w:p>
    <w:p w:rsidR="00A61253" w:rsidRPr="00A61253" w:rsidRDefault="00A61253" w:rsidP="00A61253">
      <w:pPr>
        <w:keepNext/>
        <w:tabs>
          <w:tab w:val="left" w:pos="567"/>
        </w:tabs>
        <w:spacing w:before="0"/>
        <w:jc w:val="center"/>
        <w:outlineLvl w:val="0"/>
        <w:rPr>
          <w:rFonts w:eastAsia="Arial Unicode MS" w:cs="Arial"/>
          <w:b/>
          <w:lang w:val="ru-RU"/>
        </w:rPr>
      </w:pPr>
    </w:p>
    <w:p w:rsidR="00A61253" w:rsidRPr="00A61253" w:rsidRDefault="00A61253" w:rsidP="00A61253">
      <w:pPr>
        <w:keepNext/>
        <w:tabs>
          <w:tab w:val="left" w:pos="567"/>
        </w:tabs>
        <w:spacing w:before="0"/>
        <w:jc w:val="center"/>
        <w:outlineLvl w:val="0"/>
        <w:rPr>
          <w:rFonts w:eastAsia="Arial Unicode MS" w:cs="Arial"/>
          <w:b/>
          <w:lang w:val="ru-RU"/>
        </w:rPr>
      </w:pPr>
    </w:p>
    <w:p w:rsidR="00A61253" w:rsidRPr="00A61253" w:rsidRDefault="00A61253" w:rsidP="00A61253">
      <w:pPr>
        <w:keepNext/>
        <w:tabs>
          <w:tab w:val="left" w:pos="567"/>
        </w:tabs>
        <w:spacing w:before="0"/>
        <w:ind w:left="360"/>
        <w:jc w:val="center"/>
        <w:outlineLvl w:val="0"/>
        <w:rPr>
          <w:rFonts w:cs="Arial"/>
          <w:b/>
          <w:lang w:val="ru-RU"/>
        </w:rPr>
        <w:sectPr w:rsidR="00A61253" w:rsidRPr="00A61253" w:rsidSect="00FB7B12">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pPr>
    </w:p>
    <w:p w:rsidR="00343A18" w:rsidRPr="00F10346" w:rsidRDefault="00343A18" w:rsidP="00053716">
      <w:pPr>
        <w:pStyle w:val="KDPodnaslov1"/>
        <w:numPr>
          <w:ilvl w:val="0"/>
          <w:numId w:val="30"/>
        </w:numPr>
        <w:spacing w:before="0"/>
        <w:jc w:val="center"/>
        <w:rPr>
          <w:rFonts w:cs="Arial"/>
        </w:rPr>
      </w:pPr>
      <w:r w:rsidRPr="00F10346">
        <w:rPr>
          <w:rFonts w:cs="Arial"/>
        </w:rPr>
        <w:lastRenderedPageBreak/>
        <w:t>МОДЕЛ УГОВОРА</w:t>
      </w:r>
      <w:bookmarkEnd w:id="258"/>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053716">
      <w:pPr>
        <w:pStyle w:val="ListParagraph"/>
        <w:numPr>
          <w:ilvl w:val="0"/>
          <w:numId w:val="8"/>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w:t>
      </w:r>
      <w:r w:rsidR="00F3737A">
        <w:rPr>
          <w:rFonts w:ascii="Arial" w:hAnsi="Arial" w:cs="Arial"/>
          <w:lang w:val="sr-Cyrl-RS"/>
        </w:rPr>
        <w:t>Балканска 13</w:t>
      </w:r>
      <w:r w:rsidR="001A297E" w:rsidRPr="00EE23EA">
        <w:rPr>
          <w:rFonts w:ascii="Arial" w:hAnsi="Arial" w:cs="Arial"/>
        </w:rPr>
        <w:t>.,</w:t>
      </w:r>
      <w:r w:rsidR="00BE6DB9">
        <w:rPr>
          <w:rFonts w:ascii="Arial" w:hAnsi="Arial" w:cs="Arial"/>
          <w:lang w:val="sr-Cyrl-RS"/>
        </w:rPr>
        <w:t xml:space="preserve"> </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w:t>
      </w:r>
      <w:r w:rsidR="00D44397" w:rsidRPr="00EE23EA">
        <w:rPr>
          <w:rFonts w:ascii="Arial" w:hAnsi="Arial" w:cs="Arial"/>
        </w:rPr>
        <w:t>по пуномоћју бр. 12.01.</w:t>
      </w:r>
      <w:r w:rsidR="00D44397">
        <w:rPr>
          <w:rFonts w:ascii="Arial" w:hAnsi="Arial" w:cs="Arial"/>
          <w:lang w:val="sr-Cyrl-RS"/>
        </w:rPr>
        <w:t>296992/1-2017</w:t>
      </w:r>
      <w:r w:rsidR="00D44397" w:rsidRPr="00EE23EA">
        <w:rPr>
          <w:rFonts w:ascii="Arial" w:hAnsi="Arial" w:cs="Arial"/>
        </w:rPr>
        <w:t xml:space="preserve"> од </w:t>
      </w:r>
      <w:r w:rsidR="00D44397">
        <w:rPr>
          <w:rFonts w:ascii="Arial" w:hAnsi="Arial" w:cs="Arial"/>
          <w:lang w:val="sr-Cyrl-RS"/>
        </w:rPr>
        <w:t>15</w:t>
      </w:r>
      <w:r w:rsidR="00D44397" w:rsidRPr="00EE23EA">
        <w:rPr>
          <w:rFonts w:ascii="Arial" w:hAnsi="Arial" w:cs="Arial"/>
        </w:rPr>
        <w:t>.0</w:t>
      </w:r>
      <w:r w:rsidR="00D44397">
        <w:rPr>
          <w:rFonts w:ascii="Arial" w:hAnsi="Arial" w:cs="Arial"/>
          <w:lang w:val="sr-Cyrl-RS"/>
        </w:rPr>
        <w:t>6</w:t>
      </w:r>
      <w:r w:rsidR="00D44397" w:rsidRPr="00EE23EA">
        <w:rPr>
          <w:rFonts w:ascii="Arial" w:hAnsi="Arial" w:cs="Arial"/>
        </w:rPr>
        <w:t>.201</w:t>
      </w:r>
      <w:r w:rsidR="00D44397">
        <w:rPr>
          <w:rFonts w:ascii="Arial" w:hAnsi="Arial" w:cs="Arial"/>
          <w:lang w:val="sr-Cyrl-RS"/>
        </w:rPr>
        <w:t>7</w:t>
      </w:r>
      <w:r w:rsidR="00D44397" w:rsidRPr="00EE23EA">
        <w:rPr>
          <w:rFonts w:ascii="Arial" w:hAnsi="Arial" w:cs="Arial"/>
        </w:rPr>
        <w:t xml:space="preserve">.године, заступа финансијски директор ТЕНТ </w:t>
      </w:r>
      <w:r w:rsidR="00D44397">
        <w:rPr>
          <w:rFonts w:ascii="Arial" w:hAnsi="Arial" w:cs="Arial"/>
          <w:lang w:val="sr-Cyrl-RS"/>
        </w:rPr>
        <w:t>Жељко Вујиновић</w:t>
      </w:r>
      <w:r w:rsidR="00D44397" w:rsidRPr="00EE23EA">
        <w:rPr>
          <w:rFonts w:ascii="Arial" w:hAnsi="Arial" w:cs="Arial"/>
        </w:rPr>
        <w:t xml:space="preserve">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053716">
      <w:pPr>
        <w:pStyle w:val="ListParagraph"/>
        <w:numPr>
          <w:ilvl w:val="0"/>
          <w:numId w:val="8"/>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w:t>
      </w:r>
      <w:r w:rsidR="005E3FEB">
        <w:rPr>
          <w:rFonts w:cs="Arial"/>
          <w:lang w:val="sr-Cyrl-RS"/>
        </w:rPr>
        <w:t>.</w:t>
      </w:r>
      <w:r w:rsidRPr="00F10346">
        <w:rPr>
          <w:rFonts w:cs="Arial"/>
        </w:rPr>
        <w:t>___</w:t>
      </w:r>
      <w:r w:rsidR="005E3FEB">
        <w:rPr>
          <w:rFonts w:cs="Arial"/>
          <w:lang w:val="sr-Cyrl-RS"/>
        </w:rPr>
        <w:t>.</w:t>
      </w:r>
      <w:r w:rsidRPr="00F10346">
        <w:rPr>
          <w:rFonts w:cs="Arial"/>
        </w:rPr>
        <w:t>____.године следећи:</w:t>
      </w:r>
    </w:p>
    <w:p w:rsidR="00343A18" w:rsidRDefault="00343A18" w:rsidP="00343A18">
      <w:pPr>
        <w:pStyle w:val="KDParagraf"/>
        <w:spacing w:before="0"/>
        <w:rPr>
          <w:rFonts w:cs="Arial"/>
        </w:rPr>
      </w:pPr>
    </w:p>
    <w:p w:rsidR="00343A18" w:rsidRPr="00F10346" w:rsidRDefault="00343A18" w:rsidP="00B02E86">
      <w:pPr>
        <w:jc w:val="center"/>
        <w:rPr>
          <w:b/>
        </w:rPr>
      </w:pPr>
      <w:bookmarkStart w:id="259" w:name="_Toc442559949"/>
      <w:r w:rsidRPr="00F10346">
        <w:rPr>
          <w:b/>
        </w:rPr>
        <w:t>УГОВОР О КУПОПРОДАЈИ</w:t>
      </w:r>
      <w:bookmarkEnd w:id="259"/>
    </w:p>
    <w:p w:rsidR="00343A18" w:rsidRDefault="00343A18" w:rsidP="00343A18">
      <w:pPr>
        <w:pStyle w:val="KDParagraf"/>
        <w:spacing w:before="0"/>
        <w:jc w:val="center"/>
        <w:rPr>
          <w:rFonts w:cs="Arial"/>
          <w:b/>
          <w:lang w:val="sr-Latn-RS"/>
        </w:rPr>
      </w:pPr>
      <w:r w:rsidRPr="00D44397">
        <w:rPr>
          <w:rFonts w:cs="Arial"/>
          <w:b/>
        </w:rPr>
        <w:t>ДОБАРА</w:t>
      </w:r>
      <w:r w:rsidR="00D44397" w:rsidRPr="00D44397">
        <w:rPr>
          <w:rFonts w:cs="Arial"/>
          <w:b/>
          <w:lang w:val="sr-Cyrl-RS"/>
        </w:rPr>
        <w:t xml:space="preserve"> – </w:t>
      </w:r>
      <w:r w:rsidR="008D340A">
        <w:rPr>
          <w:rFonts w:cs="Arial"/>
          <w:b/>
          <w:lang w:val="sr-Cyrl-RS"/>
        </w:rPr>
        <w:t>Набавка делова и ремонт филтера на потису расхладних пумпи - ТЕ Колубара</w:t>
      </w:r>
    </w:p>
    <w:p w:rsidR="00D44397" w:rsidRPr="00D44397" w:rsidRDefault="00D44397" w:rsidP="00343A18">
      <w:pPr>
        <w:pStyle w:val="KDParagraf"/>
        <w:spacing w:before="0"/>
        <w:jc w:val="center"/>
        <w:rPr>
          <w:rFonts w:cs="Arial"/>
          <w:b/>
        </w:rPr>
      </w:pPr>
      <w:r w:rsidRPr="00D44397">
        <w:rPr>
          <w:rFonts w:cs="Arial"/>
          <w:b/>
          <w:lang w:val="sr-Cyrl-RS"/>
        </w:rPr>
        <w:t>ИНВ. 1.1.</w:t>
      </w:r>
      <w:r w:rsidR="00EC63D3">
        <w:rPr>
          <w:rFonts w:cs="Arial"/>
          <w:b/>
          <w:lang w:val="sr-Cyrl-RS"/>
        </w:rPr>
        <w:t>1</w:t>
      </w:r>
      <w:r w:rsidR="0059102E">
        <w:rPr>
          <w:rFonts w:cs="Arial"/>
          <w:b/>
          <w:lang w:val="sr-Cyrl-RS"/>
        </w:rPr>
        <w:t>808</w:t>
      </w:r>
    </w:p>
    <w:p w:rsidR="00D163C5" w:rsidRPr="00F10346" w:rsidRDefault="00D163C5"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w:t>
      </w:r>
      <w:r w:rsidR="00EC63D3">
        <w:rPr>
          <w:rFonts w:cs="Arial"/>
          <w:lang w:val="sr-Cyrl-RS"/>
        </w:rPr>
        <w:t xml:space="preserve"> </w:t>
      </w:r>
      <w:r w:rsidRPr="00F10346">
        <w:rPr>
          <w:rFonts w:cs="Arial"/>
        </w:rPr>
        <w:t>ЈН</w:t>
      </w:r>
      <w:r w:rsidR="00EC63D3">
        <w:rPr>
          <w:rFonts w:cs="Arial"/>
          <w:lang w:val="sr-Cyrl-RS"/>
        </w:rPr>
        <w:t xml:space="preserve"> </w:t>
      </w:r>
      <w:r w:rsidR="00914548">
        <w:rPr>
          <w:rFonts w:cs="Arial"/>
          <w:lang w:val="sr-Cyrl-CS"/>
        </w:rPr>
        <w:t xml:space="preserve">3000/1326/2018  38/2018 </w:t>
      </w:r>
      <w:r w:rsidR="00EC63D3" w:rsidRPr="00EC63D3">
        <w:rPr>
          <w:rFonts w:cs="Arial"/>
          <w:lang w:val="sr-Cyrl-RS"/>
        </w:rPr>
        <w:t xml:space="preserve"> </w:t>
      </w:r>
      <w:r w:rsidRPr="00EC63D3">
        <w:rPr>
          <w:rFonts w:cs="Arial"/>
        </w:rPr>
        <w:t>ради</w:t>
      </w:r>
      <w:r w:rsidRPr="00F10346">
        <w:rPr>
          <w:rFonts w:cs="Arial"/>
        </w:rPr>
        <w:t xml:space="preserve"> набавке добара и то </w:t>
      </w:r>
      <w:r w:rsidR="008D340A">
        <w:rPr>
          <w:rFonts w:cs="Arial"/>
        </w:rPr>
        <w:t>Набавка делова и ремонт филтера на потису расхладних пумпи - ТЕ Колубара</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EC63D3">
        <w:rPr>
          <w:rFonts w:cs="Arial"/>
          <w:lang w:val="sr-Cyrl-RS"/>
        </w:rPr>
        <w:t xml:space="preserve"> </w:t>
      </w:r>
      <w:r w:rsidRPr="00F10346">
        <w:rPr>
          <w:rFonts w:cs="Arial"/>
        </w:rPr>
        <w:t>____________, као и</w:t>
      </w:r>
      <w:r w:rsidR="00D44397">
        <w:rPr>
          <w:rFonts w:cs="Arial"/>
        </w:rPr>
        <w:t xml:space="preserve"> на интернет страници Наручиоца</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w:t>
      </w:r>
      <w:r w:rsidR="00030FB2">
        <w:rPr>
          <w:rFonts w:cs="Arial"/>
          <w:lang w:val="sr-Cyrl-RS"/>
        </w:rPr>
        <w:t>.</w:t>
      </w:r>
      <w:r w:rsidRPr="00F10346">
        <w:rPr>
          <w:rFonts w:cs="Arial"/>
        </w:rPr>
        <w:t>___</w:t>
      </w:r>
      <w:r w:rsidR="00030FB2">
        <w:rPr>
          <w:rFonts w:cs="Arial"/>
          <w:lang w:val="sr-Cyrl-RS"/>
        </w:rPr>
        <w:t>.____</w:t>
      </w:r>
      <w:r w:rsidRPr="00F10346">
        <w:rPr>
          <w:rFonts w:cs="Arial"/>
        </w:rPr>
        <w:t>.</w:t>
      </w:r>
      <w:r w:rsidR="00030FB2">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w:t>
      </w:r>
      <w:r w:rsidR="00030FB2">
        <w:rPr>
          <w:rFonts w:cs="Arial"/>
          <w:lang w:val="sr-Cyrl-RS"/>
        </w:rPr>
        <w:t>_</w:t>
      </w:r>
      <w:r w:rsidRPr="00F10346">
        <w:rPr>
          <w:rFonts w:cs="Arial"/>
        </w:rPr>
        <w:t>_. године изабрао понуду Понуђача.</w:t>
      </w:r>
    </w:p>
    <w:p w:rsidR="00A71448" w:rsidRDefault="00A71448" w:rsidP="00343A18">
      <w:pPr>
        <w:pStyle w:val="KDParagraf"/>
        <w:spacing w:before="0"/>
        <w:rPr>
          <w:rFonts w:cs="Arial"/>
          <w:b/>
          <w:lang w:val="sr-Cyrl-BA"/>
        </w:rPr>
      </w:pPr>
    </w:p>
    <w:p w:rsidR="00343A18" w:rsidRPr="00E42F1D" w:rsidRDefault="00343A18" w:rsidP="00343A18">
      <w:pPr>
        <w:pStyle w:val="KDParagraf"/>
        <w:spacing w:before="0"/>
        <w:rPr>
          <w:rFonts w:cs="Arial"/>
          <w:b/>
          <w:lang w:val="sr-Cyrl-BA"/>
        </w:rPr>
      </w:pPr>
      <w:r w:rsidRPr="00E42F1D">
        <w:rPr>
          <w:rFonts w:cs="Arial"/>
          <w:b/>
          <w:lang w:val="sr-Cyrl-BA"/>
        </w:rPr>
        <w:lastRenderedPageBreak/>
        <w:t>ПРЕДМЕТ  УГОВОРА</w:t>
      </w:r>
    </w:p>
    <w:p w:rsidR="00343A18" w:rsidRPr="00E42F1D" w:rsidRDefault="00343A18" w:rsidP="00343A18">
      <w:pPr>
        <w:spacing w:before="0"/>
        <w:jc w:val="center"/>
        <w:rPr>
          <w:rFonts w:cs="Arial"/>
          <w:b/>
          <w:lang w:val="sr-Cyrl-BA"/>
        </w:rPr>
      </w:pPr>
      <w:r w:rsidRPr="00E42F1D">
        <w:rPr>
          <w:rFonts w:cs="Arial"/>
          <w:b/>
          <w:lang w:val="sr-Cyrl-BA"/>
        </w:rPr>
        <w:t>Члан 1.</w:t>
      </w:r>
    </w:p>
    <w:p w:rsidR="00D163C5" w:rsidRDefault="00343A18" w:rsidP="00343A18">
      <w:pPr>
        <w:pStyle w:val="KDParagraf"/>
        <w:spacing w:before="0"/>
        <w:rPr>
          <w:rFonts w:eastAsia="Calibri" w:cs="Arial"/>
          <w:lang w:val="sr-Latn-RS"/>
        </w:rPr>
      </w:pPr>
      <w:r w:rsidRPr="00F10346">
        <w:rPr>
          <w:rFonts w:eastAsia="Calibri" w:cs="Arial"/>
          <w:lang w:val="ru-RU"/>
        </w:rPr>
        <w:t xml:space="preserve">Предмет овог Уговора о купопродаји (даље: Уговор) је </w:t>
      </w:r>
      <w:r w:rsidR="00176F66">
        <w:rPr>
          <w:rFonts w:eastAsia="Calibri" w:cs="Arial"/>
          <w:lang w:val="ru-RU"/>
        </w:rPr>
        <w:t xml:space="preserve">набавка добара: </w:t>
      </w:r>
      <w:r w:rsidR="008D340A">
        <w:rPr>
          <w:rFonts w:eastAsia="Calibri" w:cs="Arial"/>
          <w:lang w:val="ru-RU"/>
        </w:rPr>
        <w:t>Набавка делова и ремонт филтера на потису расхладних пумпи - ТЕ Колубара</w:t>
      </w:r>
      <w:r w:rsidR="00D163C5">
        <w:rPr>
          <w:rFonts w:eastAsia="Calibri" w:cs="Arial"/>
          <w:lang w:val="ru-RU"/>
        </w:rPr>
        <w:t xml:space="preserve"> </w:t>
      </w:r>
      <w:r w:rsidR="00D163C5">
        <w:rPr>
          <w:rFonts w:eastAsia="Calibri" w:cs="Arial"/>
          <w:lang w:val="sr-Latn-RS"/>
        </w:rPr>
        <w:t>.</w:t>
      </w:r>
    </w:p>
    <w:p w:rsidR="00343A18" w:rsidRPr="001351D5" w:rsidRDefault="00343A18" w:rsidP="00343A18">
      <w:pPr>
        <w:pStyle w:val="KDParagraf"/>
        <w:spacing w:before="0"/>
        <w:rPr>
          <w:rFonts w:eastAsia="Calibri" w:cs="Arial"/>
          <w:lang w:val="sr-Cyrl-BA"/>
        </w:rPr>
      </w:pPr>
      <w:r w:rsidRPr="00E42F1D">
        <w:rPr>
          <w:rFonts w:eastAsia="Calibri" w:cs="Arial"/>
          <w:lang w:val="sr-Cyrl-BA"/>
        </w:rPr>
        <w:t xml:space="preserve">Продавац се обавезује да за потребе Купца испоручи уговорена добра из става 1.овог члана у уговореном року, на паритету испоручено у месту </w:t>
      </w:r>
      <w:r w:rsidRPr="00A71448">
        <w:rPr>
          <w:rFonts w:eastAsia="Calibri" w:cs="Arial"/>
          <w:lang w:val="sr-Cyrl-BA"/>
        </w:rPr>
        <w:t>складишта ______</w:t>
      </w:r>
      <w:r w:rsidR="002338AD">
        <w:rPr>
          <w:rFonts w:eastAsia="Calibri" w:cs="Arial"/>
          <w:lang w:val="sr-Cyrl-BA"/>
        </w:rPr>
        <w:t>____</w:t>
      </w:r>
      <w:r w:rsidRPr="00A71448">
        <w:rPr>
          <w:rFonts w:eastAsia="Calibri" w:cs="Arial"/>
          <w:lang w:val="sr-Cyrl-BA"/>
        </w:rPr>
        <w:t xml:space="preserve">___ у </w:t>
      </w:r>
      <w:r w:rsidRPr="00E42F1D">
        <w:rPr>
          <w:rFonts w:eastAsia="Calibri" w:cs="Arial"/>
          <w:lang w:val="sr-Cyrl-BA"/>
        </w:rPr>
        <w:t>свему према Понуди Продавца број</w:t>
      </w:r>
      <w:r w:rsidR="00030FB2">
        <w:rPr>
          <w:rFonts w:eastAsia="Calibri" w:cs="Arial"/>
          <w:lang w:val="sr-Cyrl-BA"/>
        </w:rPr>
        <w:t xml:space="preserve"> ____</w:t>
      </w:r>
      <w:r w:rsidRPr="00E42F1D">
        <w:rPr>
          <w:rFonts w:eastAsia="Calibri" w:cs="Arial"/>
          <w:lang w:val="sr-Cyrl-BA"/>
        </w:rPr>
        <w:t>_______ од ___</w:t>
      </w:r>
      <w:r w:rsidR="00030FB2">
        <w:rPr>
          <w:rFonts w:eastAsia="Calibri" w:cs="Arial"/>
          <w:lang w:val="sr-Cyrl-BA"/>
        </w:rPr>
        <w:t>._</w:t>
      </w:r>
      <w:r w:rsidRPr="00E42F1D">
        <w:rPr>
          <w:rFonts w:eastAsia="Calibri" w:cs="Arial"/>
          <w:lang w:val="sr-Cyrl-BA"/>
        </w:rPr>
        <w:t>__</w:t>
      </w:r>
      <w:r w:rsidR="00030FB2">
        <w:rPr>
          <w:rFonts w:eastAsia="Calibri" w:cs="Arial"/>
          <w:lang w:val="sr-Cyrl-BA"/>
        </w:rPr>
        <w:t xml:space="preserve">.______. </w:t>
      </w:r>
      <w:r w:rsidRPr="00E42F1D">
        <w:rPr>
          <w:rFonts w:eastAsia="Calibri" w:cs="Arial"/>
          <w:lang w:val="sr-Cyrl-BA"/>
        </w:rPr>
        <w:t>године,</w:t>
      </w:r>
      <w:r w:rsidR="002338AD">
        <w:rPr>
          <w:rFonts w:eastAsia="Calibri" w:cs="Arial"/>
          <w:lang w:val="sr-Cyrl-BA"/>
        </w:rPr>
        <w:t xml:space="preserve"> </w:t>
      </w:r>
      <w:r w:rsidRPr="00E42F1D">
        <w:rPr>
          <w:rFonts w:eastAsia="Calibri" w:cs="Arial"/>
          <w:lang w:val="sr-Cyrl-BA"/>
        </w:rPr>
        <w:t xml:space="preserve">Обрасцу структуре цене, Конкурсној документацији за предметну јавну набавку и Техничкој спецификацији, </w:t>
      </w:r>
      <w:r w:rsidRPr="008B2189">
        <w:rPr>
          <w:rFonts w:eastAsia="Calibri" w:cs="Arial"/>
          <w:lang w:val="sr-Cyrl-BA"/>
        </w:rPr>
        <w:t>који као Прилог 1, Прилог 2, Прилог 3 и Прилог 4,</w:t>
      </w:r>
      <w:r w:rsidR="008B2189">
        <w:rPr>
          <w:rFonts w:eastAsia="Calibri" w:cs="Arial"/>
          <w:lang w:val="sr-Cyrl-BA"/>
        </w:rPr>
        <w:t xml:space="preserve"> </w:t>
      </w:r>
      <w:r w:rsidRPr="008B2189">
        <w:rPr>
          <w:rFonts w:eastAsia="Calibri" w:cs="Arial"/>
          <w:lang w:val="sr-Cyrl-BA"/>
        </w:rPr>
        <w:t>чине</w:t>
      </w:r>
      <w:r w:rsidRPr="00E42F1D">
        <w:rPr>
          <w:rFonts w:eastAsia="Calibri" w:cs="Arial"/>
          <w:lang w:val="sr-Cyrl-BA"/>
        </w:rPr>
        <w:t xml:space="preserve"> саставни део овог Уговора.</w:t>
      </w:r>
    </w:p>
    <w:p w:rsidR="00AE6F73" w:rsidRPr="001351D5" w:rsidRDefault="00AE6F73" w:rsidP="00343A18">
      <w:pPr>
        <w:pStyle w:val="KDParagraf"/>
        <w:spacing w:before="0"/>
        <w:rPr>
          <w:rFonts w:eastAsia="Calibri" w:cs="Arial"/>
          <w:lang w:val="sr-Cyrl-BA"/>
        </w:rPr>
      </w:pPr>
      <w:r w:rsidRPr="00AE6F73">
        <w:rPr>
          <w:rFonts w:eastAsia="Calibri" w:cs="Arial"/>
          <w:lang w:val="sr-Cyrl-RS"/>
        </w:rPr>
        <w:t>Купац се обавезује да плати уговорену вредност за испоручена добра Продавцу</w:t>
      </w:r>
      <w:r w:rsidRPr="001351D5">
        <w:rPr>
          <w:rFonts w:eastAsia="Calibri" w:cs="Arial"/>
          <w:lang w:val="sr-Cyrl-BA"/>
        </w:rPr>
        <w:t>.</w:t>
      </w:r>
    </w:p>
    <w:p w:rsidR="0059102E" w:rsidRDefault="0059102E" w:rsidP="00343A18">
      <w:pPr>
        <w:spacing w:before="0"/>
        <w:jc w:val="center"/>
        <w:rPr>
          <w:rFonts w:cs="Arial"/>
          <w:b/>
          <w:lang w:val="sr-Cyrl-BA"/>
        </w:rPr>
      </w:pPr>
    </w:p>
    <w:p w:rsidR="00343A18" w:rsidRPr="00E42F1D" w:rsidRDefault="00343A18" w:rsidP="00343A18">
      <w:pPr>
        <w:spacing w:before="0"/>
        <w:jc w:val="center"/>
        <w:rPr>
          <w:rFonts w:cs="Arial"/>
          <w:b/>
          <w:lang w:val="sr-Cyrl-BA"/>
        </w:rPr>
      </w:pPr>
      <w:r w:rsidRPr="00E42F1D">
        <w:rPr>
          <w:rFonts w:cs="Arial"/>
          <w:b/>
          <w:lang w:val="sr-Cyrl-BA"/>
        </w:rPr>
        <w:t>Члан 2.</w:t>
      </w:r>
    </w:p>
    <w:p w:rsidR="00343A18" w:rsidRPr="00E42F1D" w:rsidRDefault="00343A18" w:rsidP="00343A18">
      <w:pPr>
        <w:pStyle w:val="KDParagraf"/>
        <w:spacing w:before="0"/>
        <w:rPr>
          <w:rFonts w:eastAsia="Calibri" w:cs="Arial"/>
          <w:lang w:val="sr-Cyrl-BA"/>
        </w:rPr>
      </w:pPr>
      <w:r w:rsidRPr="00E42F1D">
        <w:rPr>
          <w:rFonts w:eastAsia="Calibri" w:cs="Arial"/>
          <w:lang w:val="sr-Cyrl-BA"/>
        </w:rPr>
        <w:t>Овај Уговор и његови прилози сачињени су на српском језику.</w:t>
      </w:r>
    </w:p>
    <w:p w:rsidR="00343A18" w:rsidRPr="00E42F1D" w:rsidRDefault="00343A18" w:rsidP="00343A18">
      <w:pPr>
        <w:pStyle w:val="KDParagraf"/>
        <w:spacing w:before="0"/>
        <w:rPr>
          <w:rFonts w:eastAsia="Calibri" w:cs="Arial"/>
          <w:lang w:val="sr-Cyrl-BA"/>
        </w:rPr>
      </w:pPr>
      <w:r w:rsidRPr="00E42F1D">
        <w:rPr>
          <w:rFonts w:eastAsia="Calibri" w:cs="Arial"/>
          <w:lang w:val="sr-Cyrl-BA"/>
        </w:rPr>
        <w:t>На овај Уговор примењују се закони Републике Србије, У случају спора меродавно је право Републике Србије.</w:t>
      </w:r>
    </w:p>
    <w:p w:rsidR="00343A18" w:rsidRPr="00E42F1D" w:rsidRDefault="00343A18" w:rsidP="00343A18">
      <w:pPr>
        <w:pStyle w:val="KDParagraf"/>
        <w:spacing w:before="0"/>
        <w:rPr>
          <w:rFonts w:eastAsia="Calibri" w:cs="Arial"/>
          <w:lang w:val="sr-Cyrl-BA"/>
        </w:rPr>
      </w:pPr>
    </w:p>
    <w:p w:rsidR="00343A18" w:rsidRPr="00E42F1D" w:rsidRDefault="00343A18" w:rsidP="00343A18">
      <w:pPr>
        <w:pStyle w:val="KDParagraf"/>
        <w:spacing w:before="0"/>
        <w:rPr>
          <w:rFonts w:cs="Arial"/>
          <w:b/>
          <w:lang w:val="sr-Cyrl-BA"/>
        </w:rPr>
      </w:pPr>
      <w:r w:rsidRPr="00E42F1D">
        <w:rPr>
          <w:rFonts w:cs="Arial"/>
          <w:b/>
          <w:lang w:val="sr-Cyrl-BA"/>
        </w:rPr>
        <w:t xml:space="preserve">УГОВОРЕНА </w:t>
      </w:r>
      <w:r w:rsidR="00DD7B26" w:rsidRPr="00E42F1D">
        <w:rPr>
          <w:rFonts w:cs="Arial"/>
          <w:b/>
          <w:lang w:val="sr-Cyrl-BA"/>
        </w:rPr>
        <w:t>ВРЕДНОСТ</w:t>
      </w:r>
    </w:p>
    <w:p w:rsidR="00343A18" w:rsidRPr="00E42F1D" w:rsidRDefault="00343A18" w:rsidP="00343A18">
      <w:pPr>
        <w:spacing w:before="0"/>
        <w:jc w:val="center"/>
        <w:rPr>
          <w:rFonts w:cs="Arial"/>
          <w:b/>
          <w:lang w:val="sr-Cyrl-BA"/>
        </w:rPr>
      </w:pPr>
      <w:r w:rsidRPr="00E42F1D">
        <w:rPr>
          <w:rFonts w:cs="Arial"/>
          <w:b/>
          <w:lang w:val="sr-Cyrl-BA"/>
        </w:rPr>
        <w:t>Члан 3.</w:t>
      </w:r>
    </w:p>
    <w:p w:rsidR="00D44397" w:rsidRPr="00D44397" w:rsidRDefault="00D44397" w:rsidP="00D44397">
      <w:pPr>
        <w:tabs>
          <w:tab w:val="left" w:pos="567"/>
        </w:tabs>
        <w:spacing w:before="0"/>
        <w:rPr>
          <w:rFonts w:cs="Arial"/>
          <w:lang w:val="sr-Cyrl-BA"/>
        </w:rPr>
      </w:pPr>
      <w:r w:rsidRPr="00D44397">
        <w:rPr>
          <w:rFonts w:cs="Arial"/>
          <w:lang w:val="sr-Cyrl-BA"/>
        </w:rPr>
        <w:t xml:space="preserve">Укупна вредност добара из члана 1.овог Уговора износи _____________ (словима:______________) </w:t>
      </w:r>
      <w:r w:rsidRPr="00D44397">
        <w:rPr>
          <w:rFonts w:cs="Arial"/>
        </w:rPr>
        <w:t>RSD</w:t>
      </w:r>
      <w:r w:rsidRPr="00D44397">
        <w:rPr>
          <w:rFonts w:cs="Arial"/>
          <w:lang w:val="sr-Cyrl-BA"/>
        </w:rPr>
        <w:t>.</w:t>
      </w:r>
    </w:p>
    <w:p w:rsidR="00D44397" w:rsidRPr="00D44397" w:rsidRDefault="00D44397" w:rsidP="00D44397">
      <w:pPr>
        <w:tabs>
          <w:tab w:val="left" w:pos="567"/>
        </w:tabs>
        <w:spacing w:before="0"/>
        <w:rPr>
          <w:rFonts w:cs="Arial"/>
          <w:lang w:val="sr-Cyrl-BA"/>
        </w:rPr>
      </w:pPr>
      <w:r w:rsidRPr="00D44397">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D44397" w:rsidRPr="00D44397" w:rsidRDefault="00D44397" w:rsidP="00D44397">
      <w:pPr>
        <w:tabs>
          <w:tab w:val="left" w:pos="567"/>
        </w:tabs>
        <w:spacing w:before="0"/>
        <w:rPr>
          <w:rFonts w:cs="Arial"/>
          <w:lang w:val="sr-Cyrl-BA"/>
        </w:rPr>
      </w:pPr>
      <w:r w:rsidRPr="00D44397">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D44397" w:rsidRPr="00D44397" w:rsidRDefault="00D44397" w:rsidP="00D44397">
      <w:pPr>
        <w:tabs>
          <w:tab w:val="left" w:pos="567"/>
        </w:tabs>
        <w:spacing w:before="0"/>
        <w:rPr>
          <w:rFonts w:cs="Arial"/>
          <w:lang w:val="sr-Cyrl-BA"/>
        </w:rPr>
      </w:pPr>
      <w:r w:rsidRPr="00D44397">
        <w:rPr>
          <w:rFonts w:cs="Arial"/>
          <w:lang w:val="sr-Cyrl-BA"/>
        </w:rPr>
        <w:t>Цена добара из става 1.овог члана утврђена је на паритету Огранак ТЕНТ Београд – Обреновац, локација ТЕ</w:t>
      </w:r>
      <w:r w:rsidR="0059102E">
        <w:rPr>
          <w:rFonts w:cs="Arial"/>
          <w:lang w:val="sr-Cyrl-BA"/>
        </w:rPr>
        <w:t xml:space="preserve"> Колубара, Велики Црљени, 3. Октобра 146, 11563 Велики Црљени</w:t>
      </w:r>
      <w:r w:rsidRPr="00D44397">
        <w:rPr>
          <w:rFonts w:cs="Arial"/>
          <w:lang w:val="sr-Cyrl-BA"/>
        </w:rPr>
        <w:t>, и обухвата све трошкове које Продавац има у вези испоруке на начин како је регулисано овим Уговором.</w:t>
      </w:r>
    </w:p>
    <w:p w:rsidR="00D44397" w:rsidRPr="00F756F4" w:rsidRDefault="00FB51D5" w:rsidP="00FB51D5">
      <w:pPr>
        <w:pStyle w:val="KDParagraf"/>
        <w:spacing w:before="0"/>
        <w:rPr>
          <w:rFonts w:eastAsia="Calibri" w:cs="Arial"/>
          <w:lang w:val="sr-Cyrl-RS"/>
        </w:rPr>
      </w:pPr>
      <w:r w:rsidRPr="00F756F4">
        <w:rPr>
          <w:rFonts w:eastAsia="Calibri" w:cs="Arial"/>
          <w:lang w:val="sr-Cyrl-BA"/>
        </w:rPr>
        <w:t>Цена је фиксна за цео уговорени период и не подлеже никаквој промени</w:t>
      </w:r>
      <w:r w:rsidR="00D44397" w:rsidRPr="00F756F4">
        <w:rPr>
          <w:rFonts w:eastAsia="Calibri" w:cs="Arial"/>
          <w:lang w:val="sr-Cyrl-RS"/>
        </w:rPr>
        <w:t>.</w:t>
      </w:r>
    </w:p>
    <w:p w:rsidR="0030782B" w:rsidRPr="00E42F1D" w:rsidRDefault="0030782B" w:rsidP="00343A18">
      <w:pPr>
        <w:pStyle w:val="KDParagraf"/>
        <w:spacing w:before="0"/>
        <w:rPr>
          <w:rFonts w:cs="Arial"/>
          <w:b/>
          <w:lang w:val="sr-Cyrl-CS"/>
        </w:rPr>
      </w:pPr>
    </w:p>
    <w:p w:rsidR="00343A18" w:rsidRPr="00E42F1D" w:rsidRDefault="00343A18" w:rsidP="00343A18">
      <w:pPr>
        <w:pStyle w:val="KDParagraf"/>
        <w:spacing w:before="0"/>
        <w:rPr>
          <w:rFonts w:cs="Arial"/>
          <w:b/>
          <w:lang w:val="sr-Cyrl-CS"/>
        </w:rPr>
      </w:pPr>
      <w:r w:rsidRPr="00E42F1D">
        <w:rPr>
          <w:rFonts w:cs="Arial"/>
          <w:b/>
          <w:lang w:val="sr-Cyrl-CS"/>
        </w:rPr>
        <w:t>ИЗДАВАЊЕ РАЧУНА И ПЛАЋАЊЕ</w:t>
      </w:r>
    </w:p>
    <w:p w:rsidR="00343A18" w:rsidRPr="00E42F1D" w:rsidRDefault="00343A18" w:rsidP="00343A18">
      <w:pPr>
        <w:spacing w:before="0"/>
        <w:jc w:val="center"/>
        <w:rPr>
          <w:rFonts w:cs="Arial"/>
          <w:b/>
          <w:lang w:val="sr-Cyrl-CS"/>
        </w:rPr>
      </w:pPr>
      <w:r w:rsidRPr="00E42F1D">
        <w:rPr>
          <w:rFonts w:cs="Arial"/>
          <w:b/>
          <w:lang w:val="sr-Cyrl-CS"/>
        </w:rPr>
        <w:t>Члан 4.</w:t>
      </w:r>
    </w:p>
    <w:p w:rsidR="00A17618" w:rsidRPr="00714F8C" w:rsidRDefault="00780CF4" w:rsidP="00A17618">
      <w:pPr>
        <w:rPr>
          <w:lang w:val="sr-Cyrl-RS"/>
        </w:rPr>
      </w:pPr>
      <w:r>
        <w:rPr>
          <w:lang w:val="sr-Cyrl-RS"/>
        </w:rPr>
        <w:t>Купац</w:t>
      </w:r>
      <w:r w:rsidR="00A17618" w:rsidRPr="00714F8C">
        <w:rPr>
          <w:lang w:val="sr-Cyrl-RS"/>
        </w:rPr>
        <w:t xml:space="preserve"> се обавезује да </w:t>
      </w:r>
      <w:r w:rsidR="00A17618">
        <w:rPr>
          <w:lang w:val="sr-Cyrl-RS"/>
        </w:rPr>
        <w:t>П</w:t>
      </w:r>
      <w:r>
        <w:rPr>
          <w:lang w:val="sr-Cyrl-RS"/>
        </w:rPr>
        <w:t>родавцу</w:t>
      </w:r>
      <w:r w:rsidR="00A17618">
        <w:rPr>
          <w:lang w:val="sr-Cyrl-RS"/>
        </w:rPr>
        <w:t xml:space="preserve"> </w:t>
      </w:r>
      <w:r w:rsidR="00A17618" w:rsidRPr="00714F8C">
        <w:rPr>
          <w:lang w:val="sr-Cyrl-RS"/>
        </w:rPr>
        <w:t>плати извршене услуге на следећи начин:</w:t>
      </w:r>
    </w:p>
    <w:p w:rsidR="00A17618" w:rsidRPr="00335B31" w:rsidRDefault="00A17618" w:rsidP="00A17618">
      <w:pPr>
        <w:pStyle w:val="KDParagraf"/>
        <w:spacing w:before="0"/>
        <w:rPr>
          <w:rFonts w:eastAsia="Calibri" w:cs="Arial"/>
          <w:lang w:val="sr-Cyrl-RS"/>
        </w:rPr>
      </w:pPr>
      <w:r w:rsidRPr="00335B31">
        <w:rPr>
          <w:rFonts w:eastAsia="Calibri" w:cs="Arial"/>
          <w:lang w:val="sr-Cyrl-RS"/>
        </w:rPr>
        <w:t>- Плаћање добара који су предмет ове јавне набавке,</w:t>
      </w:r>
      <w:r w:rsidR="002338AD" w:rsidRPr="00335B31">
        <w:rPr>
          <w:rFonts w:eastAsia="Calibri" w:cs="Arial"/>
          <w:lang w:val="sr-Cyrl-RS"/>
        </w:rPr>
        <w:t xml:space="preserve"> Одељак А,</w:t>
      </w:r>
      <w:r w:rsidRPr="00335B31">
        <w:rPr>
          <w:rFonts w:eastAsia="Calibri" w:cs="Arial"/>
          <w:lang w:val="sr-Cyrl-RS"/>
        </w:rPr>
        <w:t xml:space="preserve"> ставке 1-</w:t>
      </w:r>
      <w:r w:rsidR="002338AD" w:rsidRPr="00335B31">
        <w:rPr>
          <w:rFonts w:eastAsia="Calibri" w:cs="Arial"/>
          <w:lang w:val="sr-Cyrl-RS"/>
        </w:rPr>
        <w:t>4</w:t>
      </w:r>
      <w:r w:rsidRPr="00335B31">
        <w:rPr>
          <w:rFonts w:eastAsia="Calibri" w:cs="Arial"/>
          <w:lang w:val="sr-Cyrl-RS"/>
        </w:rPr>
        <w:t xml:space="preserve"> техничке спецификације и обрасца структуре цене, наручилац ће изв</w:t>
      </w:r>
      <w:r w:rsidR="005E3FEB" w:rsidRPr="00335B31">
        <w:rPr>
          <w:rFonts w:eastAsia="Calibri" w:cs="Arial"/>
          <w:lang w:val="sr-Cyrl-RS"/>
        </w:rPr>
        <w:t xml:space="preserve">ршити на текући рачун понуђача </w:t>
      </w:r>
      <w:r w:rsidRPr="00335B31">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sidR="00780CF4" w:rsidRPr="00335B31">
        <w:rPr>
          <w:rFonts w:eastAsia="Calibri" w:cs="Arial"/>
          <w:lang w:val="sr-Cyrl-RS"/>
        </w:rPr>
        <w:t>Купца</w:t>
      </w:r>
      <w:r w:rsidRPr="00335B31">
        <w:rPr>
          <w:rFonts w:eastAsia="Calibri" w:cs="Arial"/>
          <w:lang w:val="sr-Cyrl-RS"/>
        </w:rPr>
        <w:t xml:space="preserve"> и </w:t>
      </w:r>
      <w:r w:rsidR="00780CF4" w:rsidRPr="00335B31">
        <w:rPr>
          <w:rFonts w:eastAsia="Calibri" w:cs="Arial"/>
          <w:lang w:val="sr-Cyrl-RS"/>
        </w:rPr>
        <w:t>Продавца</w:t>
      </w:r>
      <w:r w:rsidRPr="00335B31">
        <w:rPr>
          <w:rFonts w:eastAsia="Calibri" w:cs="Arial"/>
          <w:lang w:val="sr-Cyrl-RS"/>
        </w:rPr>
        <w:t xml:space="preserve"> - без примедби, у року до 45 дана од дана пријема исправног рачуна</w:t>
      </w:r>
    </w:p>
    <w:p w:rsidR="00780CF4" w:rsidRPr="00335B31" w:rsidRDefault="00780CF4" w:rsidP="00A17618">
      <w:pPr>
        <w:pStyle w:val="KDParagraf"/>
        <w:spacing w:before="0"/>
        <w:rPr>
          <w:rFonts w:eastAsia="Calibri" w:cs="Arial"/>
          <w:lang w:val="sr-Cyrl-RS"/>
        </w:rPr>
      </w:pPr>
    </w:p>
    <w:p w:rsidR="00A17618" w:rsidRDefault="00A17618" w:rsidP="00A17618">
      <w:pPr>
        <w:pStyle w:val="KDParagraf"/>
        <w:spacing w:before="0"/>
        <w:rPr>
          <w:rFonts w:eastAsia="Calibri" w:cs="Arial"/>
          <w:lang w:val="sr-Cyrl-RS"/>
        </w:rPr>
      </w:pPr>
      <w:r w:rsidRPr="00335B31">
        <w:rPr>
          <w:rFonts w:eastAsia="Calibri" w:cs="Arial"/>
          <w:lang w:val="sr-Cyrl-RS"/>
        </w:rPr>
        <w:t xml:space="preserve">- плаћање </w:t>
      </w:r>
      <w:r w:rsidR="005E3FEB" w:rsidRPr="00335B31">
        <w:rPr>
          <w:rFonts w:eastAsia="Calibri" w:cs="Arial"/>
          <w:lang w:val="sr-Cyrl-RS"/>
        </w:rPr>
        <w:t xml:space="preserve">за </w:t>
      </w:r>
      <w:r w:rsidR="0034229B" w:rsidRPr="00335B31">
        <w:rPr>
          <w:rFonts w:eastAsia="Calibri" w:cs="Arial"/>
          <w:lang w:val="sr-Cyrl-RS"/>
        </w:rPr>
        <w:t xml:space="preserve">услугу </w:t>
      </w:r>
      <w:r w:rsidR="002338AD" w:rsidRPr="00335B31">
        <w:rPr>
          <w:rFonts w:eastAsia="Calibri" w:cs="Arial"/>
          <w:lang w:val="sr-Cyrl-RS"/>
        </w:rPr>
        <w:t>Одељак Б</w:t>
      </w:r>
      <w:r w:rsidR="005E3FEB" w:rsidRPr="00335B31">
        <w:rPr>
          <w:rFonts w:eastAsia="Calibri" w:cs="Arial"/>
          <w:lang w:val="sr-Cyrl-RS"/>
        </w:rPr>
        <w:t>, ставк</w:t>
      </w:r>
      <w:r w:rsidR="002338AD" w:rsidRPr="00335B31">
        <w:rPr>
          <w:rFonts w:eastAsia="Calibri" w:cs="Arial"/>
          <w:lang w:val="sr-Cyrl-RS"/>
        </w:rPr>
        <w:t>е 1-3</w:t>
      </w:r>
      <w:r w:rsidR="005E3FEB" w:rsidRPr="00335B31">
        <w:rPr>
          <w:rFonts w:eastAsia="Calibri" w:cs="Arial"/>
          <w:lang w:val="sr-Cyrl-RS"/>
        </w:rPr>
        <w:t xml:space="preserve"> из техничке спецификације </w:t>
      </w:r>
      <w:r w:rsidRPr="00335B31">
        <w:rPr>
          <w:rFonts w:eastAsia="Calibri" w:cs="Arial"/>
          <w:lang w:val="sr-Cyrl-RS"/>
        </w:rPr>
        <w:t xml:space="preserve">и обрасца структуре цене наручилац ће извршити на текући рачун </w:t>
      </w:r>
      <w:r w:rsidR="00780CF4" w:rsidRPr="00335B31">
        <w:rPr>
          <w:rFonts w:eastAsia="Calibri" w:cs="Arial"/>
          <w:lang w:val="sr-Cyrl-RS"/>
        </w:rPr>
        <w:t>Продавца</w:t>
      </w:r>
      <w:r w:rsidR="005E3FEB" w:rsidRPr="00335B31">
        <w:rPr>
          <w:rFonts w:eastAsia="Calibri" w:cs="Arial"/>
          <w:lang w:val="sr-Cyrl-RS"/>
        </w:rPr>
        <w:t xml:space="preserve"> </w:t>
      </w:r>
      <w:r w:rsidRPr="00335B31">
        <w:rPr>
          <w:rFonts w:eastAsia="Calibri" w:cs="Arial"/>
          <w:lang w:val="sr-Cyrl-RS"/>
        </w:rPr>
        <w:t xml:space="preserve">након извршења истих и потписивања записника о извршеним услугама од стране овлашћених представника </w:t>
      </w:r>
      <w:r w:rsidR="00780CF4" w:rsidRPr="00335B31">
        <w:rPr>
          <w:rFonts w:eastAsia="Calibri" w:cs="Arial"/>
          <w:lang w:val="sr-Cyrl-RS"/>
        </w:rPr>
        <w:t>Купца</w:t>
      </w:r>
      <w:r w:rsidRPr="00335B31">
        <w:rPr>
          <w:rFonts w:eastAsia="Calibri" w:cs="Arial"/>
          <w:lang w:val="sr-Cyrl-RS"/>
        </w:rPr>
        <w:t xml:space="preserve"> и </w:t>
      </w:r>
      <w:r w:rsidR="00780CF4" w:rsidRPr="00335B31">
        <w:rPr>
          <w:rFonts w:eastAsia="Calibri" w:cs="Arial"/>
          <w:lang w:val="sr-Cyrl-RS"/>
        </w:rPr>
        <w:t>Продавца</w:t>
      </w:r>
      <w:r w:rsidRPr="00335B31">
        <w:rPr>
          <w:rFonts w:eastAsia="Calibri" w:cs="Arial"/>
          <w:lang w:val="sr-Cyrl-RS"/>
        </w:rPr>
        <w:t xml:space="preserve"> – без примедби, у року до 45 дана од дана пријема исправног рачун.</w:t>
      </w:r>
    </w:p>
    <w:p w:rsidR="00A17618" w:rsidRDefault="00A17618" w:rsidP="00335B31">
      <w:pPr>
        <w:pStyle w:val="KDParagraf"/>
        <w:spacing w:before="0"/>
        <w:rPr>
          <w:rFonts w:eastAsia="Calibri" w:cs="Arial"/>
          <w:lang w:val="sr-Cyrl-RS"/>
        </w:rPr>
      </w:pPr>
    </w:p>
    <w:p w:rsidR="00A17618" w:rsidRPr="00F34611" w:rsidRDefault="00A17618" w:rsidP="00A17618">
      <w:pPr>
        <w:pStyle w:val="KDParagraf"/>
        <w:spacing w:before="0"/>
        <w:rPr>
          <w:rFonts w:cs="Arial"/>
          <w:lang w:val="sr-Cyrl-CS"/>
        </w:rPr>
      </w:pPr>
      <w:r w:rsidRPr="00F34611">
        <w:rPr>
          <w:rFonts w:cs="Arial"/>
          <w:lang w:val="sr-Cyrl-CS"/>
        </w:rPr>
        <w:t>Рачун мора бити достављен на адресу Наручиоца: Јавно предузеће „Електропривреда Србије“ Београд, Огранак ТЕНТ, Богољуба Урошевић Црног 44, 11500 Обреновац, ПИБ 103920327,</w:t>
      </w:r>
      <w:r w:rsidRPr="00E42F1D">
        <w:rPr>
          <w:rFonts w:cs="Arial"/>
          <w:lang w:val="sr-Cyrl-CS"/>
        </w:rPr>
        <w:t xml:space="preserve"> са обавезним прилозима и то: </w:t>
      </w:r>
      <w:r w:rsidRPr="00F34611">
        <w:rPr>
          <w:rFonts w:cs="Arial"/>
          <w:lang w:val="sr-Cyrl-CS"/>
        </w:rPr>
        <w:t xml:space="preserve">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F34611">
        <w:rPr>
          <w:rFonts w:cs="Arial"/>
          <w:lang w:val="sr-Latn-CS"/>
        </w:rPr>
        <w:t>Купца</w:t>
      </w:r>
      <w:r w:rsidRPr="00F34611">
        <w:rPr>
          <w:rFonts w:cs="Arial"/>
          <w:lang w:val="sr-Cyrl-CS"/>
        </w:rPr>
        <w:t xml:space="preserve">, </w:t>
      </w:r>
      <w:r w:rsidR="00A61253">
        <w:rPr>
          <w:rFonts w:cs="Arial"/>
          <w:lang w:val="sr-Cyrl-CS"/>
        </w:rPr>
        <w:t>које је примило предметна добра, односно Записник о извршеној услузи, без примедби, обострано потписан.</w:t>
      </w:r>
    </w:p>
    <w:p w:rsidR="00A17618" w:rsidRDefault="00A17618" w:rsidP="00A17618">
      <w:pPr>
        <w:pStyle w:val="KDParagraf"/>
        <w:spacing w:before="0"/>
        <w:rPr>
          <w:rFonts w:eastAsia="Calibri" w:cs="Arial"/>
          <w:lang w:val="sr-Cyrl-RS"/>
        </w:rPr>
      </w:pPr>
    </w:p>
    <w:p w:rsidR="00A17618" w:rsidRPr="000B0871" w:rsidRDefault="00A17618" w:rsidP="00A17618">
      <w:pPr>
        <w:pStyle w:val="KDParagraf"/>
        <w:spacing w:before="0"/>
        <w:rPr>
          <w:rFonts w:eastAsia="Calibri" w:cs="Arial"/>
          <w:lang w:val="sr-Cyrl-RS"/>
        </w:rPr>
      </w:pPr>
      <w:r w:rsidRPr="000B0871">
        <w:rPr>
          <w:rFonts w:eastAsia="Calibri" w:cs="Arial"/>
          <w:lang w:val="sr-Cyrl-RS"/>
        </w:rPr>
        <w:lastRenderedPageBreak/>
        <w:t>Обрачун ће се вршити на основу стварно испоручених добара и извршених услуга и јединичних цена датих у обрасцу структуре цене.</w:t>
      </w:r>
    </w:p>
    <w:p w:rsidR="00A17618" w:rsidRPr="00780CF4" w:rsidRDefault="00A17618" w:rsidP="00A17618">
      <w:pPr>
        <w:pStyle w:val="KDParagraf"/>
        <w:spacing w:before="0"/>
        <w:rPr>
          <w:rFonts w:eastAsia="Calibri" w:cs="Arial"/>
          <w:lang w:val="sr-Cyrl-RS"/>
        </w:rPr>
      </w:pPr>
      <w:r w:rsidRPr="000B0871">
        <w:rPr>
          <w:rFonts w:eastAsia="Calibri" w:cs="Arial"/>
          <w:lang w:val="sr-Cyrl-RS"/>
        </w:rPr>
        <w:t xml:space="preserve">У испостављеном 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w:t>
      </w:r>
      <w:r w:rsidRPr="00780CF4">
        <w:rPr>
          <w:rFonts w:eastAsia="Calibri" w:cs="Arial"/>
          <w:lang w:val="sr-Cyrl-RS"/>
        </w:rPr>
        <w:t>и прихваћене понуде.</w:t>
      </w:r>
    </w:p>
    <w:p w:rsidR="00A17618" w:rsidRPr="00780CF4" w:rsidRDefault="00A17618" w:rsidP="00A17618">
      <w:pPr>
        <w:pStyle w:val="KDParagraf"/>
        <w:spacing w:before="0"/>
        <w:rPr>
          <w:rFonts w:cs="Arial"/>
          <w:lang w:val="sr-Cyrl-RS"/>
        </w:rPr>
      </w:pPr>
    </w:p>
    <w:p w:rsidR="00343A18" w:rsidRPr="00E42F1D" w:rsidRDefault="00343A18" w:rsidP="00343A18">
      <w:pPr>
        <w:pStyle w:val="KDParagraf"/>
        <w:spacing w:before="0"/>
        <w:rPr>
          <w:rFonts w:cs="Arial"/>
          <w:b/>
          <w:lang w:val="ru-RU"/>
        </w:rPr>
      </w:pPr>
      <w:r w:rsidRPr="00E42F1D">
        <w:rPr>
          <w:rFonts w:cs="Arial"/>
          <w:b/>
          <w:lang w:val="ru-RU"/>
        </w:rPr>
        <w:t>РОК И МЕСТО ИСПОРУКЕ</w:t>
      </w:r>
    </w:p>
    <w:p w:rsidR="00343A18" w:rsidRPr="00C9661D" w:rsidRDefault="00343A18" w:rsidP="00343A18">
      <w:pPr>
        <w:spacing w:before="0"/>
        <w:jc w:val="center"/>
        <w:rPr>
          <w:rFonts w:cs="Arial"/>
          <w:b/>
          <w:lang w:val="ru-RU"/>
        </w:rPr>
      </w:pPr>
      <w:r w:rsidRPr="00C9661D">
        <w:rPr>
          <w:rFonts w:cs="Arial"/>
          <w:b/>
          <w:lang w:val="ru-RU"/>
        </w:rPr>
        <w:t>Члан 5.</w:t>
      </w:r>
    </w:p>
    <w:p w:rsidR="00CB4A30" w:rsidRPr="00B577BD" w:rsidRDefault="00CB4A30" w:rsidP="00CB4A30">
      <w:pPr>
        <w:tabs>
          <w:tab w:val="right" w:pos="10255"/>
        </w:tabs>
        <w:spacing w:before="0"/>
        <w:rPr>
          <w:rFonts w:cs="Arial"/>
          <w:lang w:val="sr-Cyrl-RS"/>
        </w:rPr>
      </w:pPr>
      <w:r w:rsidRPr="000D4E0F">
        <w:rPr>
          <w:rFonts w:cs="Arial"/>
          <w:lang w:val="sr-Cyrl-RS"/>
        </w:rPr>
        <w:t xml:space="preserve">Рок </w:t>
      </w:r>
      <w:r>
        <w:rPr>
          <w:rFonts w:cs="Arial"/>
          <w:lang w:val="sr-Cyrl-RS"/>
        </w:rPr>
        <w:t>испоруке</w:t>
      </w:r>
      <w:r w:rsidRPr="000D4E0F">
        <w:rPr>
          <w:rFonts w:cs="Arial"/>
          <w:lang w:val="sr-Cyrl-RS"/>
        </w:rPr>
        <w:t xml:space="preserve"> делова: </w:t>
      </w:r>
      <w:r>
        <w:rPr>
          <w:rFonts w:cs="Arial"/>
          <w:lang w:val="sr-Cyrl-RS"/>
        </w:rPr>
        <w:t>___</w:t>
      </w:r>
      <w:r w:rsidRPr="000D4E0F">
        <w:rPr>
          <w:rFonts w:cs="Arial"/>
          <w:lang w:val="sr-Cyrl-RS"/>
        </w:rPr>
        <w:t xml:space="preserve"> дана од потписивања уговора.</w:t>
      </w:r>
    </w:p>
    <w:p w:rsidR="00CB4A30" w:rsidRPr="000D4E0F" w:rsidRDefault="00CB4A30" w:rsidP="00CB4A30">
      <w:pPr>
        <w:tabs>
          <w:tab w:val="right" w:pos="10255"/>
        </w:tabs>
        <w:spacing w:before="0"/>
        <w:rPr>
          <w:rFonts w:cs="Arial"/>
          <w:lang w:val="sr-Cyrl-RS"/>
        </w:rPr>
      </w:pPr>
      <w:r w:rsidRPr="005E07D5">
        <w:rPr>
          <w:rFonts w:cs="Arial"/>
          <w:lang w:val="sr-Cyrl-RS"/>
        </w:rPr>
        <w:t>Термин извршења</w:t>
      </w:r>
      <w:r>
        <w:rPr>
          <w:rFonts w:cs="Arial"/>
          <w:lang w:val="sr-Cyrl-RS"/>
        </w:rPr>
        <w:t xml:space="preserve"> услуга</w:t>
      </w:r>
      <w:r w:rsidRPr="005E07D5">
        <w:rPr>
          <w:rFonts w:cs="Arial"/>
          <w:lang w:val="sr-Cyrl-RS"/>
        </w:rPr>
        <w:t xml:space="preserve"> ће бити када се стекну услови,</w:t>
      </w:r>
      <w:r>
        <w:rPr>
          <w:rFonts w:cs="Arial"/>
          <w:lang w:val="sr-Cyrl-RS"/>
        </w:rPr>
        <w:t xml:space="preserve"> а најкасније у току ремонта 2019. године,</w:t>
      </w:r>
      <w:r w:rsidRPr="005E07D5">
        <w:rPr>
          <w:rFonts w:cs="Arial"/>
          <w:lang w:val="sr-Cyrl-RS"/>
        </w:rPr>
        <w:t xml:space="preserve"> о чему ће Наручилац писаним путем обавестити Изабраног понуђача најмање 7 (седам) дана пре увођења у посао.</w:t>
      </w:r>
    </w:p>
    <w:p w:rsidR="00CB4A30" w:rsidRDefault="00CB4A30" w:rsidP="00CB4A30">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B577BD">
        <w:rPr>
          <w:rFonts w:ascii="Arial" w:eastAsia="Times New Roman" w:hAnsi="Arial" w:cs="Arial"/>
          <w:lang w:val="sr-Latn-CS"/>
        </w:rPr>
        <w:t>Рок за извршење</w:t>
      </w:r>
      <w:r>
        <w:rPr>
          <w:rFonts w:ascii="Arial" w:eastAsia="Times New Roman" w:hAnsi="Arial" w:cs="Arial"/>
          <w:lang w:val="sr-Cyrl-RS"/>
        </w:rPr>
        <w:t xml:space="preserve"> услуга</w:t>
      </w:r>
      <w:r w:rsidRPr="00B577BD">
        <w:rPr>
          <w:rFonts w:ascii="Arial" w:eastAsia="Times New Roman" w:hAnsi="Arial" w:cs="Arial"/>
          <w:lang w:val="sr-Latn-CS"/>
        </w:rPr>
        <w:t>:</w:t>
      </w:r>
      <w:r>
        <w:rPr>
          <w:rFonts w:ascii="Arial" w:eastAsia="Times New Roman" w:hAnsi="Arial" w:cs="Arial"/>
          <w:lang w:val="sr-Cyrl-RS"/>
        </w:rPr>
        <w:t xml:space="preserve"> ___</w:t>
      </w:r>
      <w:r w:rsidRPr="00B577BD">
        <w:rPr>
          <w:rFonts w:ascii="Arial" w:eastAsia="Times New Roman" w:hAnsi="Arial" w:cs="Arial"/>
          <w:lang w:val="sr-Cyrl-CS"/>
        </w:rPr>
        <w:t xml:space="preserve"> календарских дана</w:t>
      </w:r>
      <w:r w:rsidRPr="00B577BD">
        <w:rPr>
          <w:rFonts w:ascii="Arial" w:eastAsia="Times New Roman" w:hAnsi="Arial" w:cs="Arial"/>
          <w:lang w:val="sr-Latn-CS"/>
        </w:rPr>
        <w:t xml:space="preserve"> </w:t>
      </w:r>
      <w:r w:rsidRPr="00B577BD">
        <w:rPr>
          <w:rFonts w:ascii="Arial" w:eastAsia="Times New Roman" w:hAnsi="Arial" w:cs="Arial"/>
          <w:lang w:val="sr-Cyrl-RS"/>
        </w:rPr>
        <w:t>од дана увођења у посао</w:t>
      </w:r>
      <w:r>
        <w:rPr>
          <w:rFonts w:ascii="Arial" w:eastAsia="Times New Roman" w:hAnsi="Arial" w:cs="Arial"/>
          <w:lang w:val="sr-Cyrl-RS"/>
        </w:rPr>
        <w:t>.</w:t>
      </w:r>
    </w:p>
    <w:p w:rsidR="00E21C88" w:rsidRPr="00E21C88" w:rsidRDefault="00CB4A30" w:rsidP="00CB4A30">
      <w:pPr>
        <w:tabs>
          <w:tab w:val="left" w:pos="567"/>
        </w:tabs>
        <w:spacing w:before="0"/>
        <w:rPr>
          <w:rFonts w:cs="Arial"/>
          <w:lang w:val="ru-RU"/>
        </w:rPr>
      </w:pPr>
      <w:r>
        <w:rPr>
          <w:rFonts w:cs="Arial"/>
          <w:lang w:val="sr-Cyrl-RS"/>
        </w:rPr>
        <w:t>Проба система је обавезна након завршетка послова</w:t>
      </w:r>
      <w:r w:rsidR="00E21C88" w:rsidRPr="00C9661D">
        <w:rPr>
          <w:rFonts w:cs="Arial"/>
          <w:lang w:val="ru-RU"/>
        </w:rPr>
        <w:t xml:space="preserve">Место испоруке и извршења пратеће услуге је на адреси </w:t>
      </w:r>
      <w:r w:rsidR="00ED6154" w:rsidRPr="00C9661D">
        <w:rPr>
          <w:rFonts w:cs="Arial"/>
          <w:lang w:val="sr-Cyrl-CS"/>
        </w:rPr>
        <w:t xml:space="preserve">Огранак </w:t>
      </w:r>
      <w:r w:rsidR="00ED6154" w:rsidRPr="00C9661D">
        <w:rPr>
          <w:rFonts w:cs="Arial"/>
          <w:lang w:val="sr-Cyrl-RS"/>
        </w:rPr>
        <w:t>ТЕНТ</w:t>
      </w:r>
      <w:r w:rsidR="00ED6154" w:rsidRPr="00387001">
        <w:rPr>
          <w:rFonts w:cs="Arial"/>
          <w:lang w:val="sr-Cyrl-RS"/>
        </w:rPr>
        <w:t xml:space="preserve"> Београд-Обреновац, локација </w:t>
      </w:r>
      <w:r w:rsidR="00ED6154" w:rsidRPr="00387001">
        <w:rPr>
          <w:rFonts w:cs="Arial"/>
          <w:lang w:val="sr-Cyrl-CS"/>
        </w:rPr>
        <w:t xml:space="preserve">ТЕ </w:t>
      </w:r>
      <w:r w:rsidR="00335B31">
        <w:rPr>
          <w:rFonts w:cs="Arial"/>
          <w:lang w:val="sr-Cyrl-CS"/>
        </w:rPr>
        <w:t>Колубара, Велики Црљени</w:t>
      </w:r>
      <w:r w:rsidR="00ED6154" w:rsidRPr="00387001">
        <w:rPr>
          <w:rFonts w:cs="Arial"/>
          <w:lang w:val="sr-Cyrl-CS"/>
        </w:rPr>
        <w:t xml:space="preserve">, </w:t>
      </w:r>
      <w:r w:rsidR="00335B31">
        <w:rPr>
          <w:rFonts w:cs="Arial"/>
          <w:lang w:val="sr-Cyrl-CS"/>
        </w:rPr>
        <w:t>3. Октобар 146, 11563 Велики Црљени</w:t>
      </w:r>
      <w:r w:rsidR="00ED6154">
        <w:rPr>
          <w:rFonts w:cs="Arial"/>
          <w:lang w:val="sr-Cyrl-CS"/>
        </w:rPr>
        <w:t>.</w:t>
      </w:r>
      <w:r w:rsidR="00E21C88" w:rsidRPr="00E21C88">
        <w:rPr>
          <w:rFonts w:cs="Arial"/>
          <w:lang w:val="ru-RU"/>
        </w:rPr>
        <w:t xml:space="preserve"> </w:t>
      </w:r>
    </w:p>
    <w:p w:rsidR="00E21C88" w:rsidRPr="00E21C88" w:rsidRDefault="00E21C88" w:rsidP="00E21C88">
      <w:pPr>
        <w:tabs>
          <w:tab w:val="left" w:pos="567"/>
        </w:tabs>
        <w:spacing w:before="0"/>
        <w:rPr>
          <w:rFonts w:cs="Arial"/>
          <w:lang w:val="ru-RU"/>
        </w:rPr>
      </w:pPr>
      <w:r w:rsidRPr="00E21C88">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w:t>
      </w:r>
      <w:r w:rsidR="00ED6154" w:rsidRPr="00387001">
        <w:rPr>
          <w:rFonts w:cs="Arial"/>
          <w:lang w:val="sr-Cyrl-CS"/>
        </w:rPr>
        <w:t xml:space="preserve">Огранак </w:t>
      </w:r>
      <w:r w:rsidR="00ED6154" w:rsidRPr="00387001">
        <w:rPr>
          <w:rFonts w:cs="Arial"/>
          <w:lang w:val="sr-Cyrl-RS"/>
        </w:rPr>
        <w:t xml:space="preserve">ТЕНТ Београд-Обреновац, локација </w:t>
      </w:r>
      <w:r w:rsidR="00ED6154" w:rsidRPr="00387001">
        <w:rPr>
          <w:rFonts w:cs="Arial"/>
          <w:lang w:val="sr-Cyrl-CS"/>
        </w:rPr>
        <w:t xml:space="preserve">ТЕ </w:t>
      </w:r>
      <w:r w:rsidR="00335B31">
        <w:rPr>
          <w:rFonts w:cs="Arial"/>
          <w:lang w:val="sr-Cyrl-CS"/>
        </w:rPr>
        <w:t>Колубара, Велики Црљени</w:t>
      </w:r>
      <w:r w:rsidR="00335B31" w:rsidRPr="00387001">
        <w:rPr>
          <w:rFonts w:cs="Arial"/>
          <w:lang w:val="sr-Cyrl-CS"/>
        </w:rPr>
        <w:t xml:space="preserve">, </w:t>
      </w:r>
      <w:r w:rsidR="00335B31">
        <w:rPr>
          <w:rFonts w:cs="Arial"/>
          <w:lang w:val="sr-Cyrl-CS"/>
        </w:rPr>
        <w:t>3. Октобар 146, 11563 Велики Црљени</w:t>
      </w:r>
      <w:r w:rsidRPr="00E21C88">
        <w:rPr>
          <w:rFonts w:cs="Arial"/>
          <w:lang w:val="ru-RU"/>
        </w:rPr>
        <w:t>.</w:t>
      </w:r>
    </w:p>
    <w:p w:rsidR="00E21C88" w:rsidRPr="00E21C88" w:rsidRDefault="00E21C88" w:rsidP="00E21C88">
      <w:pPr>
        <w:tabs>
          <w:tab w:val="left" w:pos="567"/>
        </w:tabs>
        <w:spacing w:before="0"/>
        <w:rPr>
          <w:rFonts w:cs="Arial"/>
          <w:lang w:val="ru-RU"/>
        </w:rPr>
      </w:pPr>
      <w:r w:rsidRPr="00E21C88">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w:t>
      </w:r>
      <w:r>
        <w:rPr>
          <w:rFonts w:cs="Arial"/>
          <w:lang w:val="ru-RU"/>
        </w:rPr>
        <w:t xml:space="preserve">08:00 до 14:00 часова, а </w:t>
      </w:r>
      <w:r w:rsidRPr="00E21C88">
        <w:rPr>
          <w:rFonts w:cs="Arial"/>
          <w:lang w:val="ru-RU"/>
        </w:rPr>
        <w:t xml:space="preserve">у свему у складу са инструкцијама и захтевима Купца. </w:t>
      </w:r>
    </w:p>
    <w:p w:rsidR="00E21C88" w:rsidRPr="00E21C88" w:rsidRDefault="00E21C88" w:rsidP="00E21C88">
      <w:pPr>
        <w:tabs>
          <w:tab w:val="left" w:pos="567"/>
        </w:tabs>
        <w:spacing w:before="0"/>
        <w:rPr>
          <w:rFonts w:cs="Arial"/>
          <w:lang w:val="ru-RU"/>
        </w:rPr>
      </w:pPr>
      <w:r w:rsidRPr="00E21C88">
        <w:rPr>
          <w:rFonts w:cs="Arial"/>
          <w:lang w:val="ru-RU"/>
        </w:rPr>
        <w:t>Евентуално настала штета приликом транспорта предметних добара до места испоруке пада на терет Продавца.</w:t>
      </w:r>
    </w:p>
    <w:p w:rsidR="00343A18" w:rsidRDefault="00E21C88" w:rsidP="00E21C88">
      <w:pPr>
        <w:pStyle w:val="KDParagraf"/>
        <w:spacing w:before="0"/>
        <w:rPr>
          <w:rFonts w:cs="Arial"/>
          <w:lang w:val="ru-RU"/>
        </w:rPr>
      </w:pPr>
      <w:r w:rsidRPr="00E21C88">
        <w:rPr>
          <w:rFonts w:cs="Arial"/>
          <w:lang w:val="ru-RU"/>
        </w:rPr>
        <w:t>У случају да Продавац не изврши испоруку добара у уговореном/им року/овима, Купац има право на наплату уговорне казне</w:t>
      </w:r>
      <w:r w:rsidRPr="00E21C88">
        <w:rPr>
          <w:rFonts w:cs="Arial"/>
          <w:color w:val="00B0F0"/>
          <w:lang w:val="ru-RU"/>
        </w:rPr>
        <w:t xml:space="preserve"> </w:t>
      </w:r>
      <w:r w:rsidRPr="00E21C88">
        <w:rPr>
          <w:rFonts w:cs="Arial"/>
          <w:lang w:val="sr-Cyrl-BA"/>
        </w:rPr>
        <w:t>бланко соло менице</w:t>
      </w:r>
      <w:r w:rsidRPr="00E21C88">
        <w:rPr>
          <w:rFonts w:cs="Arial"/>
          <w:lang w:val="ru-RU"/>
        </w:rPr>
        <w:t xml:space="preserve"> за добро извршење посла у целости, као и право на раскид Уговора.</w:t>
      </w:r>
    </w:p>
    <w:p w:rsidR="00BE6DB9" w:rsidRPr="00E42F1D" w:rsidRDefault="00BE6DB9" w:rsidP="00E21C88">
      <w:pPr>
        <w:pStyle w:val="KDParagraf"/>
        <w:spacing w:before="0"/>
        <w:rPr>
          <w:rFonts w:eastAsia="Calibri" w:cs="Arial"/>
          <w:color w:val="00B0F0"/>
          <w:lang w:val="ru-RU"/>
        </w:rPr>
      </w:pPr>
    </w:p>
    <w:p w:rsidR="00343A18" w:rsidRPr="00E42F1D" w:rsidRDefault="00343A18" w:rsidP="00343A18">
      <w:pPr>
        <w:spacing w:before="0"/>
        <w:rPr>
          <w:rFonts w:cs="Arial"/>
          <w:b/>
          <w:lang w:val="ru-RU"/>
        </w:rPr>
      </w:pPr>
      <w:r w:rsidRPr="00E42F1D">
        <w:rPr>
          <w:rFonts w:cs="Arial"/>
          <w:b/>
          <w:lang w:val="ru-RU"/>
        </w:rPr>
        <w:t>КВАЛИТАТИВНИ И КВАНТИТАТИВНИ ПРИЈЕМ</w:t>
      </w:r>
    </w:p>
    <w:p w:rsidR="00343A18" w:rsidRPr="00E42F1D" w:rsidRDefault="00343A18" w:rsidP="00343A18">
      <w:pPr>
        <w:spacing w:before="0"/>
        <w:jc w:val="center"/>
        <w:rPr>
          <w:rFonts w:cs="Arial"/>
          <w:b/>
          <w:lang w:val="ru-RU"/>
        </w:rPr>
      </w:pPr>
      <w:r w:rsidRPr="00E42F1D">
        <w:rPr>
          <w:rFonts w:cs="Arial"/>
          <w:b/>
          <w:lang w:val="ru-RU"/>
        </w:rPr>
        <w:t>Члан 6.</w:t>
      </w:r>
    </w:p>
    <w:p w:rsidR="00343A18" w:rsidRPr="00E42F1D" w:rsidRDefault="00343A18" w:rsidP="00343A18">
      <w:pPr>
        <w:spacing w:before="0"/>
        <w:rPr>
          <w:rFonts w:cs="Arial"/>
          <w:b/>
          <w:lang w:val="ru-RU"/>
        </w:rPr>
      </w:pPr>
      <w:r w:rsidRPr="00E42F1D">
        <w:rPr>
          <w:rFonts w:cs="Arial"/>
          <w:b/>
          <w:lang w:val="ru-RU"/>
        </w:rPr>
        <w:t>Квантитативни пријем</w:t>
      </w:r>
      <w:r w:rsidR="0059102E">
        <w:rPr>
          <w:rFonts w:cs="Arial"/>
          <w:b/>
          <w:lang w:val="ru-RU"/>
        </w:rPr>
        <w:t xml:space="preserve"> добара</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E21C88">
        <w:rPr>
          <w:rFonts w:cs="Arial"/>
          <w:lang w:val="ru-RU"/>
        </w:rPr>
        <w:t xml:space="preserve"> 3</w:t>
      </w:r>
      <w:r w:rsidRPr="00F10346">
        <w:rPr>
          <w:rFonts w:cs="Arial"/>
          <w:lang w:val="ru-RU"/>
        </w:rPr>
        <w:t xml:space="preserve"> радна дана пре планираног датума испоруке.</w:t>
      </w:r>
    </w:p>
    <w:p w:rsidR="00343A18" w:rsidRPr="00E42F1D" w:rsidRDefault="00343A18" w:rsidP="00343A18">
      <w:pPr>
        <w:pStyle w:val="KDParagraf"/>
        <w:spacing w:before="0"/>
        <w:rPr>
          <w:rFonts w:cs="Arial"/>
          <w:lang w:val="ru-RU"/>
        </w:rPr>
      </w:pPr>
      <w:r w:rsidRPr="00E42F1D">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E21C88" w:rsidRDefault="00343A18" w:rsidP="00343A18">
      <w:pPr>
        <w:pStyle w:val="KDParagraf"/>
        <w:spacing w:before="0"/>
        <w:rPr>
          <w:rFonts w:cs="Arial"/>
          <w:lang w:val="ru-RU"/>
        </w:rPr>
      </w:pPr>
      <w:r w:rsidRPr="00E42F1D">
        <w:rPr>
          <w:rFonts w:cs="Arial"/>
          <w:lang w:val="ru-RU"/>
        </w:rPr>
        <w:t xml:space="preserve">Купац је дужан да, у складу са обавештењем Продавца, организује благовремено преузимање добра у времену </w:t>
      </w:r>
      <w:r w:rsidRPr="00E21C88">
        <w:rPr>
          <w:rFonts w:cs="Arial"/>
          <w:lang w:val="ru-RU"/>
        </w:rPr>
        <w:t>од 08,00 до 14,00 часова.</w:t>
      </w:r>
    </w:p>
    <w:p w:rsidR="00343A18" w:rsidRPr="00E42F1D" w:rsidRDefault="00343A18" w:rsidP="00343A18">
      <w:pPr>
        <w:pStyle w:val="KDParagraf"/>
        <w:spacing w:before="0"/>
        <w:rPr>
          <w:rFonts w:cs="Arial"/>
          <w:lang w:val="ru-RU"/>
        </w:rPr>
      </w:pPr>
      <w:r w:rsidRPr="00E42F1D">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06018A" w:rsidRDefault="00343A18" w:rsidP="002F5B49">
      <w:pPr>
        <w:pStyle w:val="KDNabrajanje"/>
        <w:numPr>
          <w:ilvl w:val="0"/>
          <w:numId w:val="0"/>
        </w:numPr>
        <w:spacing w:before="0"/>
        <w:ind w:left="568"/>
        <w:rPr>
          <w:rFonts w:cs="Arial"/>
        </w:rPr>
      </w:pPr>
    </w:p>
    <w:p w:rsidR="00343A18" w:rsidRDefault="00343A18" w:rsidP="00343A18">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E42F1D">
        <w:rPr>
          <w:rFonts w:cs="Arial"/>
          <w:lang w:val="ru-RU"/>
        </w:rPr>
        <w:t xml:space="preserve"> а</w:t>
      </w:r>
      <w:r w:rsidRPr="00F10346">
        <w:rPr>
          <w:rFonts w:cs="Arial"/>
          <w:lang w:val="ru-RU"/>
        </w:rPr>
        <w:t xml:space="preserve"> док се </w:t>
      </w:r>
      <w:r w:rsidRPr="00E42F1D">
        <w:rPr>
          <w:rFonts w:cs="Arial"/>
          <w:lang w:val="ru-RU"/>
        </w:rPr>
        <w:t xml:space="preserve">ти недостаци не </w:t>
      </w:r>
      <w:r w:rsidRPr="00F10346">
        <w:rPr>
          <w:rFonts w:cs="Arial"/>
          <w:lang w:val="ru-RU"/>
        </w:rPr>
        <w:t>отклон</w:t>
      </w:r>
      <w:r w:rsidRPr="00E42F1D">
        <w:rPr>
          <w:rFonts w:cs="Arial"/>
          <w:lang w:val="ru-RU"/>
        </w:rPr>
        <w:t>е</w:t>
      </w:r>
      <w:r w:rsidRPr="00F10346">
        <w:rPr>
          <w:rFonts w:cs="Arial"/>
          <w:lang w:val="ru-RU"/>
        </w:rPr>
        <w:t xml:space="preserve">, </w:t>
      </w:r>
      <w:r w:rsidRPr="00E42F1D">
        <w:rPr>
          <w:rFonts w:cs="Arial"/>
          <w:lang w:val="ru-RU"/>
        </w:rPr>
        <w:t xml:space="preserve">сматраће се да </w:t>
      </w:r>
      <w:r w:rsidRPr="00F10346">
        <w:rPr>
          <w:rFonts w:cs="Arial"/>
          <w:lang w:val="ru-RU"/>
        </w:rPr>
        <w:t>испорук</w:t>
      </w:r>
      <w:r w:rsidRPr="00E42F1D">
        <w:rPr>
          <w:rFonts w:cs="Arial"/>
          <w:lang w:val="ru-RU"/>
        </w:rPr>
        <w:t>а</w:t>
      </w:r>
      <w:r w:rsidRPr="00F10346">
        <w:rPr>
          <w:rFonts w:cs="Arial"/>
          <w:lang w:val="ru-RU"/>
        </w:rPr>
        <w:t xml:space="preserve"> није </w:t>
      </w:r>
      <w:r w:rsidRPr="00E42F1D">
        <w:rPr>
          <w:rFonts w:cs="Arial"/>
          <w:lang w:val="ru-RU"/>
        </w:rPr>
        <w:t>извршена у року</w:t>
      </w:r>
      <w:r w:rsidRPr="00F10346">
        <w:rPr>
          <w:rFonts w:cs="Arial"/>
          <w:lang w:val="ru-RU"/>
        </w:rPr>
        <w:t xml:space="preserve">. </w:t>
      </w:r>
    </w:p>
    <w:p w:rsidR="00343A18" w:rsidRPr="00E42F1D" w:rsidRDefault="00343A18" w:rsidP="00343A18">
      <w:pPr>
        <w:spacing w:before="0"/>
        <w:jc w:val="center"/>
        <w:rPr>
          <w:rFonts w:cs="Arial"/>
          <w:b/>
          <w:lang w:val="ru-RU"/>
        </w:rPr>
      </w:pPr>
      <w:r w:rsidRPr="00E42F1D">
        <w:rPr>
          <w:rFonts w:cs="Arial"/>
          <w:b/>
          <w:lang w:val="ru-RU"/>
        </w:rPr>
        <w:lastRenderedPageBreak/>
        <w:t>Члан 7.</w:t>
      </w:r>
    </w:p>
    <w:p w:rsidR="00343A18" w:rsidRPr="00E42F1D" w:rsidRDefault="00343A18" w:rsidP="00343A18">
      <w:pPr>
        <w:spacing w:before="0"/>
        <w:rPr>
          <w:rFonts w:cs="Arial"/>
          <w:b/>
          <w:lang w:val="ru-RU"/>
        </w:rPr>
      </w:pPr>
      <w:r w:rsidRPr="00E42F1D">
        <w:rPr>
          <w:rFonts w:cs="Arial"/>
          <w:b/>
          <w:lang w:val="ru-RU"/>
        </w:rPr>
        <w:t>Квалитативни пријем</w:t>
      </w:r>
      <w:r w:rsidR="0059102E">
        <w:rPr>
          <w:rFonts w:cs="Arial"/>
          <w:b/>
          <w:lang w:val="ru-RU"/>
        </w:rPr>
        <w:t xml:space="preserve"> добара</w:t>
      </w:r>
    </w:p>
    <w:p w:rsidR="00343A18" w:rsidRPr="00F10346" w:rsidRDefault="00343A18" w:rsidP="00343A18">
      <w:pPr>
        <w:tabs>
          <w:tab w:val="left" w:pos="9090"/>
        </w:tabs>
        <w:rPr>
          <w:rFonts w:cs="Arial"/>
          <w:lang w:val="sr-Cyrl-CS"/>
        </w:rPr>
      </w:pPr>
      <w:r w:rsidRPr="00E42F1D">
        <w:rPr>
          <w:rFonts w:cs="Arial"/>
          <w:lang w:val="ru-RU"/>
        </w:rPr>
        <w:t>Купац</w:t>
      </w:r>
      <w:r w:rsidR="00043EAD" w:rsidRPr="00E42F1D">
        <w:rPr>
          <w:rFonts w:cs="Arial"/>
          <w:lang w:val="ru-RU"/>
        </w:rPr>
        <w:t xml:space="preserve"> </w:t>
      </w:r>
      <w:r w:rsidRPr="00F10346">
        <w:rPr>
          <w:rFonts w:cs="Arial"/>
          <w:lang w:val="sr-Cyrl-CS"/>
        </w:rPr>
        <w:t>је обавез</w:t>
      </w:r>
      <w:r w:rsidRPr="00E42F1D">
        <w:rPr>
          <w:rFonts w:cs="Arial"/>
          <w:lang w:val="ru-RU"/>
        </w:rPr>
        <w:t>ан</w:t>
      </w:r>
      <w:r w:rsidRPr="00F10346">
        <w:rPr>
          <w:rFonts w:cs="Arial"/>
          <w:lang w:val="sr-Cyrl-CS"/>
        </w:rPr>
        <w:t xml:space="preserve"> да по квантитативном пријему испоруке</w:t>
      </w:r>
      <w:r w:rsidR="001B7DD1">
        <w:rPr>
          <w:rFonts w:cs="Arial"/>
          <w:lang w:val="sr-Cyrl-CS"/>
        </w:rPr>
        <w:t xml:space="preserve"> </w:t>
      </w:r>
      <w:r w:rsidRPr="00F10346">
        <w:rPr>
          <w:rFonts w:cs="Arial"/>
          <w:bCs/>
          <w:lang w:val="sr-Cyrl-CS"/>
        </w:rPr>
        <w:t>добара</w:t>
      </w:r>
      <w:r w:rsidRPr="00F10346">
        <w:rPr>
          <w:rFonts w:cs="Arial"/>
          <w:lang w:val="sr-Cyrl-CS"/>
        </w:rPr>
        <w:t>,</w:t>
      </w:r>
      <w:r w:rsidR="001B7DD1">
        <w:rPr>
          <w:rFonts w:cs="Arial"/>
          <w:lang w:val="sr-Cyrl-CS"/>
        </w:rPr>
        <w:t xml:space="preserve"> </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E42F1D" w:rsidRDefault="00343A18" w:rsidP="00343A18">
      <w:pPr>
        <w:tabs>
          <w:tab w:val="left" w:pos="9090"/>
        </w:tabs>
        <w:rPr>
          <w:rFonts w:cs="Arial"/>
          <w:lang w:val="sr-Cyrl-CS"/>
        </w:rPr>
      </w:pPr>
      <w:r w:rsidRPr="00E42F1D">
        <w:rPr>
          <w:rFonts w:cs="Arial"/>
          <w:lang w:val="sr-Cyrl-CS"/>
        </w:rPr>
        <w:t>Купац</w:t>
      </w:r>
      <w:r w:rsidR="00043EAD" w:rsidRPr="00E42F1D">
        <w:rPr>
          <w:rFonts w:cs="Arial"/>
          <w:lang w:val="sr-Cyrl-CS"/>
        </w:rPr>
        <w:t xml:space="preserve"> </w:t>
      </w:r>
      <w:r w:rsidRPr="00E42F1D">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E42F1D" w:rsidRDefault="00343A18" w:rsidP="00343A18">
      <w:pPr>
        <w:tabs>
          <w:tab w:val="left" w:pos="9090"/>
        </w:tabs>
        <w:rPr>
          <w:rFonts w:cs="Arial"/>
          <w:lang w:val="sr-Cyrl-CS"/>
        </w:rPr>
      </w:pPr>
      <w:r w:rsidRPr="00E42F1D">
        <w:rPr>
          <w:rFonts w:cs="Arial"/>
          <w:lang w:val="sr-Cyrl-C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E42F1D">
        <w:rPr>
          <w:rFonts w:cs="Arial"/>
          <w:lang w:val="sr-Cyrl-CS"/>
        </w:rPr>
        <w:t xml:space="preserve"> је утврдио да квалитет испорученог добра не одговара уговореном.</w:t>
      </w:r>
    </w:p>
    <w:p w:rsidR="00343A18" w:rsidRPr="00E42F1D" w:rsidRDefault="00343A18" w:rsidP="00343A18">
      <w:pPr>
        <w:tabs>
          <w:tab w:val="left" w:pos="9090"/>
        </w:tabs>
        <w:rPr>
          <w:rFonts w:cs="Arial"/>
          <w:lang w:val="sr-Cyrl-CS"/>
        </w:rPr>
      </w:pPr>
      <w:r w:rsidRPr="00E42F1D">
        <w:rPr>
          <w:rFonts w:cs="Arial"/>
          <w:lang w:val="sr-Cyrl-CS"/>
        </w:rPr>
        <w:t>Када се, после</w:t>
      </w:r>
      <w:r w:rsidR="001B7DD1">
        <w:rPr>
          <w:rFonts w:cs="Arial"/>
          <w:lang w:val="sr-Cyrl-CS"/>
        </w:rPr>
        <w:t xml:space="preserve"> извршеног квалитативног </w:t>
      </w:r>
      <w:r w:rsidRPr="00E42F1D">
        <w:rPr>
          <w:rFonts w:cs="Arial"/>
          <w:lang w:val="sr-Cyrl-CS"/>
        </w:rPr>
        <w:t xml:space="preserve">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E42F1D" w:rsidRDefault="00343A18" w:rsidP="00343A18">
      <w:pPr>
        <w:tabs>
          <w:tab w:val="left" w:pos="9090"/>
        </w:tabs>
        <w:rPr>
          <w:rFonts w:cs="Arial"/>
          <w:lang w:val="sr-Cyrl-CS"/>
        </w:rPr>
      </w:pPr>
      <w:r w:rsidRPr="00E42F1D">
        <w:rPr>
          <w:rFonts w:cs="Arial"/>
          <w:lang w:val="sr-Cyrl-C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E42F1D" w:rsidRDefault="00343A18" w:rsidP="00343A18">
      <w:pPr>
        <w:tabs>
          <w:tab w:val="left" w:pos="9090"/>
        </w:tabs>
        <w:rPr>
          <w:rFonts w:cs="Arial"/>
          <w:lang w:val="sr-Cyrl-CS"/>
        </w:rPr>
      </w:pPr>
      <w:r w:rsidRPr="00E42F1D">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E42F1D" w:rsidRDefault="00343A18" w:rsidP="00343A18">
      <w:pPr>
        <w:tabs>
          <w:tab w:val="left" w:pos="9090"/>
        </w:tabs>
        <w:rPr>
          <w:rFonts w:cs="Arial"/>
          <w:lang w:val="ru-RU"/>
        </w:rPr>
      </w:pPr>
      <w:r w:rsidRPr="00E42F1D">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Default="00343A18" w:rsidP="00343A18">
      <w:pPr>
        <w:tabs>
          <w:tab w:val="left" w:pos="9090"/>
        </w:tabs>
        <w:rPr>
          <w:rFonts w:cs="Arial"/>
          <w:lang w:val="ru-RU"/>
        </w:rPr>
      </w:pPr>
      <w:r w:rsidRPr="00E42F1D">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59102E" w:rsidRDefault="0059102E" w:rsidP="0059102E">
      <w:pPr>
        <w:spacing w:before="0"/>
        <w:jc w:val="center"/>
        <w:rPr>
          <w:rFonts w:cs="Arial"/>
          <w:b/>
          <w:lang w:val="ru-RU"/>
        </w:rPr>
      </w:pPr>
    </w:p>
    <w:p w:rsidR="0059102E" w:rsidRPr="00E42F1D" w:rsidRDefault="0059102E" w:rsidP="0059102E">
      <w:pPr>
        <w:spacing w:before="0"/>
        <w:jc w:val="center"/>
        <w:rPr>
          <w:rFonts w:cs="Arial"/>
          <w:b/>
          <w:lang w:val="ru-RU"/>
        </w:rPr>
      </w:pPr>
      <w:r w:rsidRPr="00E42F1D">
        <w:rPr>
          <w:rFonts w:cs="Arial"/>
          <w:b/>
          <w:lang w:val="ru-RU"/>
        </w:rPr>
        <w:t xml:space="preserve">Члан </w:t>
      </w:r>
      <w:r>
        <w:rPr>
          <w:rFonts w:cs="Arial"/>
          <w:b/>
          <w:lang w:val="ru-RU"/>
        </w:rPr>
        <w:t>8</w:t>
      </w:r>
      <w:r w:rsidRPr="00E42F1D">
        <w:rPr>
          <w:rFonts w:cs="Arial"/>
          <w:b/>
          <w:lang w:val="ru-RU"/>
        </w:rPr>
        <w:t>.</w:t>
      </w:r>
    </w:p>
    <w:p w:rsidR="0059102E" w:rsidRPr="0059102E" w:rsidRDefault="0059102E" w:rsidP="0059102E">
      <w:pPr>
        <w:tabs>
          <w:tab w:val="left" w:pos="567"/>
        </w:tabs>
        <w:spacing w:before="0" w:after="200" w:line="276" w:lineRule="auto"/>
        <w:contextualSpacing/>
        <w:rPr>
          <w:rFonts w:eastAsia="Calibri" w:cs="Arial"/>
          <w:lang w:val="sr-Cyrl-RS"/>
        </w:rPr>
      </w:pPr>
      <w:r w:rsidRPr="0059102E">
        <w:rPr>
          <w:rFonts w:eastAsia="Calibri" w:cs="Arial"/>
          <w:b/>
          <w:lang w:val="sr-Cyrl-RS"/>
        </w:rPr>
        <w:t>Квантитативни и квалитативни пријем Услуге</w:t>
      </w:r>
      <w:r w:rsidRPr="0059102E">
        <w:rPr>
          <w:rFonts w:eastAsia="Calibri" w:cs="Arial"/>
          <w:lang w:val="sr-Cyrl-RS"/>
        </w:rPr>
        <w:t xml:space="preserve"> врши се приликом потписивања Записника о извршеним услугама - који је обавезни саставни прилог рачуна, на паритету франко пословни објекти Корисника услуге у ЈП ЕПС Огранака ТЕНТ локација ТЕ Колубара Велики Црљени, 3. Октобра 146, 11563 Велики Црљени. </w:t>
      </w:r>
    </w:p>
    <w:p w:rsidR="0006018A" w:rsidRDefault="0006018A" w:rsidP="0059102E">
      <w:pPr>
        <w:spacing w:before="0"/>
        <w:ind w:firstLine="720"/>
        <w:rPr>
          <w:rFonts w:eastAsia="Calibri" w:cs="Arial"/>
          <w:b/>
          <w:bCs/>
          <w:lang w:val="ru-RU"/>
        </w:rPr>
      </w:pPr>
    </w:p>
    <w:p w:rsidR="00C27905" w:rsidRPr="00C27905" w:rsidRDefault="00C27905" w:rsidP="00C27905">
      <w:pPr>
        <w:spacing w:before="0"/>
        <w:rPr>
          <w:rFonts w:eastAsia="Calibri" w:cs="Arial"/>
          <w:b/>
          <w:bCs/>
          <w:lang w:val="sr-Latn-RS"/>
        </w:rPr>
      </w:pPr>
      <w:r w:rsidRPr="00C27905">
        <w:rPr>
          <w:rFonts w:eastAsia="Calibri" w:cs="Arial"/>
          <w:b/>
          <w:bCs/>
          <w:lang w:val="ru-RU"/>
        </w:rPr>
        <w:t>ОВЛАШЋЕНИ</w:t>
      </w:r>
      <w:r w:rsidRPr="00C27905">
        <w:rPr>
          <w:rFonts w:eastAsia="Calibri" w:cs="Arial"/>
          <w:b/>
          <w:bCs/>
          <w:lang w:val="sr-Latn-RS"/>
        </w:rPr>
        <w:t xml:space="preserve"> </w:t>
      </w:r>
      <w:r w:rsidRPr="00C27905">
        <w:rPr>
          <w:rFonts w:eastAsia="Calibri" w:cs="Arial"/>
          <w:b/>
          <w:bCs/>
          <w:lang w:val="ru-RU"/>
        </w:rPr>
        <w:t>ПРЕДСТАВНИЦИ</w:t>
      </w:r>
      <w:r w:rsidRPr="00C27905">
        <w:rPr>
          <w:rFonts w:eastAsia="Calibri" w:cs="Arial"/>
          <w:b/>
          <w:bCs/>
          <w:lang w:val="sr-Latn-RS"/>
        </w:rPr>
        <w:t xml:space="preserve"> </w:t>
      </w:r>
      <w:r w:rsidRPr="00C27905">
        <w:rPr>
          <w:rFonts w:eastAsia="Calibri" w:cs="Arial"/>
          <w:b/>
          <w:bCs/>
          <w:lang w:val="ru-RU"/>
        </w:rPr>
        <w:t>ЗА</w:t>
      </w:r>
      <w:r w:rsidRPr="00C27905">
        <w:rPr>
          <w:rFonts w:eastAsia="Calibri" w:cs="Arial"/>
          <w:b/>
          <w:bCs/>
          <w:lang w:val="sr-Latn-RS"/>
        </w:rPr>
        <w:t xml:space="preserve"> </w:t>
      </w:r>
      <w:r w:rsidRPr="00C27905">
        <w:rPr>
          <w:rFonts w:eastAsia="Calibri" w:cs="Arial"/>
          <w:b/>
          <w:bCs/>
          <w:lang w:val="ru-RU"/>
        </w:rPr>
        <w:t>ПРАЋЕЊЕ</w:t>
      </w:r>
      <w:r w:rsidRPr="00C27905">
        <w:rPr>
          <w:rFonts w:eastAsia="Calibri" w:cs="Arial"/>
          <w:b/>
          <w:bCs/>
          <w:lang w:val="sr-Latn-RS"/>
        </w:rPr>
        <w:t xml:space="preserve"> </w:t>
      </w:r>
      <w:r w:rsidRPr="00C27905">
        <w:rPr>
          <w:rFonts w:eastAsia="Calibri" w:cs="Arial"/>
          <w:b/>
          <w:bCs/>
          <w:lang w:val="ru-RU"/>
        </w:rPr>
        <w:t>УГОВОРА</w:t>
      </w:r>
    </w:p>
    <w:p w:rsidR="00C27905" w:rsidRPr="00C27905" w:rsidRDefault="00C27905" w:rsidP="00C27905">
      <w:pPr>
        <w:spacing w:before="0"/>
        <w:jc w:val="center"/>
        <w:rPr>
          <w:rFonts w:eastAsia="Calibri" w:cs="Arial"/>
          <w:lang w:val="sr-Latn-RS"/>
        </w:rPr>
      </w:pPr>
      <w:r w:rsidRPr="00C27905">
        <w:rPr>
          <w:rFonts w:eastAsia="Calibri" w:cs="Arial"/>
          <w:b/>
          <w:bCs/>
          <w:lang w:val="ru-RU"/>
        </w:rPr>
        <w:t>Члан</w:t>
      </w:r>
      <w:r w:rsidRPr="00C27905">
        <w:rPr>
          <w:rFonts w:eastAsia="Calibri" w:cs="Arial"/>
          <w:b/>
          <w:bCs/>
          <w:lang w:val="sr-Latn-RS"/>
        </w:rPr>
        <w:t xml:space="preserve"> </w:t>
      </w:r>
      <w:r w:rsidR="0059102E">
        <w:rPr>
          <w:rFonts w:eastAsia="Calibri" w:cs="Arial"/>
          <w:b/>
          <w:bCs/>
          <w:lang w:val="sr-Cyrl-RS"/>
        </w:rPr>
        <w:t>9</w:t>
      </w:r>
    </w:p>
    <w:p w:rsidR="00C27905" w:rsidRPr="00C27905" w:rsidRDefault="00C27905" w:rsidP="00C27905">
      <w:pPr>
        <w:spacing w:before="0"/>
        <w:rPr>
          <w:rFonts w:eastAsia="Calibri" w:cs="Arial"/>
          <w:lang w:val="sr-Latn-RS"/>
        </w:rPr>
      </w:pPr>
      <w:r w:rsidRPr="00FB7B12">
        <w:rPr>
          <w:rFonts w:eastAsia="Calibri" w:cs="Arial"/>
          <w:lang w:val="sr-Cyrl-RS"/>
        </w:rPr>
        <w:t>Овлашћени</w:t>
      </w:r>
      <w:r w:rsidRPr="00C27905">
        <w:rPr>
          <w:rFonts w:eastAsia="Calibri" w:cs="Arial"/>
          <w:lang w:val="sr-Latn-RS"/>
        </w:rPr>
        <w:t xml:space="preserve"> </w:t>
      </w:r>
      <w:r w:rsidRPr="00FB7B12">
        <w:rPr>
          <w:rFonts w:eastAsia="Calibri" w:cs="Arial"/>
          <w:lang w:val="sr-Cyrl-RS"/>
        </w:rPr>
        <w:t>представници</w:t>
      </w:r>
      <w:r w:rsidRPr="00C27905">
        <w:rPr>
          <w:rFonts w:eastAsia="Calibri" w:cs="Arial"/>
          <w:lang w:val="sr-Latn-RS"/>
        </w:rPr>
        <w:t xml:space="preserve"> </w:t>
      </w:r>
      <w:r w:rsidRPr="00FB7B12">
        <w:rPr>
          <w:rFonts w:eastAsia="Calibri" w:cs="Arial"/>
          <w:lang w:val="sr-Cyrl-RS"/>
        </w:rPr>
        <w:t>за</w:t>
      </w:r>
      <w:r w:rsidRPr="00C27905">
        <w:rPr>
          <w:rFonts w:eastAsia="Calibri" w:cs="Arial"/>
          <w:lang w:val="sr-Latn-RS"/>
        </w:rPr>
        <w:t xml:space="preserve"> </w:t>
      </w:r>
      <w:r w:rsidRPr="00FB7B12">
        <w:rPr>
          <w:rFonts w:eastAsia="Calibri" w:cs="Arial"/>
          <w:lang w:val="sr-Cyrl-RS"/>
        </w:rPr>
        <w:t>праћење</w:t>
      </w:r>
      <w:r w:rsidRPr="00C27905">
        <w:rPr>
          <w:rFonts w:eastAsia="Calibri" w:cs="Arial"/>
          <w:lang w:val="sr-Latn-RS"/>
        </w:rPr>
        <w:t xml:space="preserve"> </w:t>
      </w:r>
      <w:r w:rsidRPr="00FB7B12">
        <w:rPr>
          <w:rFonts w:eastAsia="Calibri" w:cs="Arial"/>
          <w:lang w:val="sr-Cyrl-RS"/>
        </w:rPr>
        <w:t>реализације</w:t>
      </w:r>
      <w:r w:rsidRPr="00C27905">
        <w:rPr>
          <w:rFonts w:eastAsia="Calibri" w:cs="Arial"/>
          <w:lang w:val="sr-Latn-RS"/>
        </w:rPr>
        <w:t xml:space="preserve"> </w:t>
      </w:r>
      <w:r w:rsidRPr="00C27905">
        <w:rPr>
          <w:rFonts w:eastAsia="Calibri" w:cs="Arial"/>
          <w:lang w:val="sr-Cyrl-RS"/>
        </w:rPr>
        <w:t>испоруке добара</w:t>
      </w:r>
      <w:r w:rsidRPr="00C27905">
        <w:rPr>
          <w:rFonts w:eastAsia="Calibri" w:cs="Arial"/>
          <w:lang w:val="sr-Latn-RS"/>
        </w:rPr>
        <w:t xml:space="preserve"> </w:t>
      </w:r>
      <w:r w:rsidRPr="00FB7B12">
        <w:rPr>
          <w:rFonts w:eastAsia="Calibri" w:cs="Arial"/>
          <w:lang w:val="sr-Cyrl-RS"/>
        </w:rPr>
        <w:t>из</w:t>
      </w:r>
      <w:r w:rsidRPr="00C27905">
        <w:rPr>
          <w:rFonts w:eastAsia="Calibri" w:cs="Arial"/>
          <w:lang w:val="sr-Latn-RS"/>
        </w:rPr>
        <w:t xml:space="preserve"> </w:t>
      </w:r>
      <w:r w:rsidRPr="00FB7B12">
        <w:rPr>
          <w:rFonts w:eastAsia="Calibri" w:cs="Arial"/>
          <w:lang w:val="sr-Cyrl-RS"/>
        </w:rPr>
        <w:t>члана</w:t>
      </w:r>
      <w:r w:rsidRPr="00C27905">
        <w:rPr>
          <w:rFonts w:eastAsia="Calibri" w:cs="Arial"/>
          <w:lang w:val="sr-Latn-RS"/>
        </w:rPr>
        <w:t xml:space="preserve"> 1. </w:t>
      </w:r>
      <w:r w:rsidRPr="00FB7B12">
        <w:rPr>
          <w:rFonts w:eastAsia="Calibri" w:cs="Arial"/>
          <w:lang w:val="sr-Cyrl-RS"/>
        </w:rPr>
        <w:t>овог</w:t>
      </w:r>
      <w:r w:rsidRPr="00C27905">
        <w:rPr>
          <w:rFonts w:eastAsia="Calibri" w:cs="Arial"/>
          <w:lang w:val="sr-Latn-RS"/>
        </w:rPr>
        <w:t xml:space="preserve"> </w:t>
      </w:r>
      <w:r w:rsidRPr="00FB7B12">
        <w:rPr>
          <w:rFonts w:eastAsia="Calibri" w:cs="Arial"/>
          <w:lang w:val="sr-Cyrl-RS"/>
        </w:rPr>
        <w:t>Уговора</w:t>
      </w:r>
      <w:r w:rsidRPr="00C27905">
        <w:rPr>
          <w:rFonts w:eastAsia="Calibri" w:cs="Arial"/>
          <w:lang w:val="sr-Latn-RS"/>
        </w:rPr>
        <w:t xml:space="preserve"> </w:t>
      </w:r>
      <w:r w:rsidRPr="00FB7B12">
        <w:rPr>
          <w:rFonts w:eastAsia="Calibri" w:cs="Arial"/>
          <w:lang w:val="sr-Cyrl-RS"/>
        </w:rPr>
        <w:t>су</w:t>
      </w:r>
      <w:r w:rsidRPr="00C27905">
        <w:rPr>
          <w:rFonts w:eastAsia="Calibri" w:cs="Arial"/>
          <w:lang w:val="sr-Latn-RS"/>
        </w:rPr>
        <w:t xml:space="preserve">: </w:t>
      </w:r>
    </w:p>
    <w:p w:rsidR="00C27905" w:rsidRPr="00C27905" w:rsidRDefault="00C27905" w:rsidP="00C27905">
      <w:pPr>
        <w:spacing w:before="0"/>
        <w:rPr>
          <w:rFonts w:eastAsia="Calibri" w:cs="Arial"/>
          <w:lang w:val="sr-Latn-RS"/>
        </w:rPr>
      </w:pP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lang w:val="sr-Cyrl-RS"/>
        </w:rPr>
        <w:t>Купца</w:t>
      </w:r>
      <w:r w:rsidRPr="00C27905">
        <w:rPr>
          <w:rFonts w:eastAsia="Calibri" w:cs="Arial"/>
          <w:lang w:val="sr-Latn-RS"/>
        </w:rPr>
        <w:t>: ________________________________</w:t>
      </w:r>
    </w:p>
    <w:p w:rsidR="00C27905" w:rsidRPr="00C27905" w:rsidRDefault="00C27905" w:rsidP="00C27905">
      <w:pPr>
        <w:spacing w:before="0"/>
        <w:rPr>
          <w:rFonts w:eastAsia="Calibri" w:cs="Arial"/>
          <w:lang w:val="sr-Latn-RS"/>
        </w:rPr>
      </w:pP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Пр</w:t>
      </w:r>
      <w:r w:rsidRPr="00C27905">
        <w:rPr>
          <w:rFonts w:eastAsia="Calibri" w:cs="Arial"/>
          <w:lang w:val="sr-Cyrl-RS"/>
        </w:rPr>
        <w:t>одавца</w:t>
      </w:r>
      <w:r w:rsidRPr="00C27905">
        <w:rPr>
          <w:rFonts w:eastAsia="Calibri" w:cs="Arial"/>
          <w:lang w:val="sr-Latn-RS"/>
        </w:rPr>
        <w:t>: ________________________________</w:t>
      </w:r>
    </w:p>
    <w:p w:rsidR="00C27905" w:rsidRPr="00C27905" w:rsidRDefault="00C27905" w:rsidP="00C27905">
      <w:pPr>
        <w:spacing w:before="0"/>
        <w:rPr>
          <w:rFonts w:eastAsia="Calibri" w:cs="Arial"/>
          <w:color w:val="1F497D"/>
          <w:lang w:val="sr-Latn-RS"/>
        </w:rPr>
      </w:pPr>
      <w:r w:rsidRPr="00C27905">
        <w:rPr>
          <w:rFonts w:eastAsia="Calibri" w:cs="Arial"/>
        </w:rPr>
        <w:t>Овлашћења</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дужности</w:t>
      </w:r>
      <w:r w:rsidRPr="00C27905">
        <w:rPr>
          <w:rFonts w:eastAsia="Calibri" w:cs="Arial"/>
          <w:lang w:val="sr-Latn-RS"/>
        </w:rPr>
        <w:t xml:space="preserve"> </w:t>
      </w:r>
      <w:r w:rsidRPr="00C27905">
        <w:rPr>
          <w:rFonts w:eastAsia="Calibri" w:cs="Arial"/>
        </w:rPr>
        <w:t>овлашћених</w:t>
      </w:r>
      <w:r w:rsidRPr="00C27905">
        <w:rPr>
          <w:rFonts w:eastAsia="Calibri" w:cs="Arial"/>
          <w:lang w:val="sr-Latn-RS"/>
        </w:rPr>
        <w:t xml:space="preserve"> </w:t>
      </w:r>
      <w:r w:rsidRPr="00C27905">
        <w:rPr>
          <w:rFonts w:eastAsia="Calibri" w:cs="Arial"/>
        </w:rPr>
        <w:t>представника</w:t>
      </w: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праћење</w:t>
      </w:r>
      <w:r w:rsidRPr="00C27905">
        <w:rPr>
          <w:rFonts w:eastAsia="Calibri" w:cs="Arial"/>
          <w:lang w:val="sr-Latn-RS"/>
        </w:rPr>
        <w:t xml:space="preserve"> </w:t>
      </w:r>
      <w:r w:rsidRPr="00C27905">
        <w:rPr>
          <w:rFonts w:eastAsia="Calibri" w:cs="Arial"/>
        </w:rPr>
        <w:t>реализације</w:t>
      </w:r>
      <w:r w:rsidRPr="00C27905">
        <w:rPr>
          <w:rFonts w:eastAsia="Calibri" w:cs="Arial"/>
          <w:lang w:val="sr-Latn-RS"/>
        </w:rPr>
        <w:t xml:space="preserve"> </w:t>
      </w:r>
      <w:r w:rsidRPr="00C27905">
        <w:rPr>
          <w:rFonts w:eastAsia="Calibri" w:cs="Arial"/>
        </w:rPr>
        <w:t>овог</w:t>
      </w:r>
      <w:r w:rsidRPr="00C27905">
        <w:rPr>
          <w:rFonts w:eastAsia="Calibri" w:cs="Arial"/>
          <w:lang w:val="sr-Latn-RS"/>
        </w:rPr>
        <w:t xml:space="preserve"> </w:t>
      </w:r>
      <w:r w:rsidRPr="00C27905">
        <w:rPr>
          <w:rFonts w:eastAsia="Calibri" w:cs="Arial"/>
        </w:rPr>
        <w:t>Уговора</w:t>
      </w:r>
      <w:r w:rsidRPr="00C27905">
        <w:rPr>
          <w:rFonts w:eastAsia="Calibri" w:cs="Arial"/>
          <w:lang w:val="sr-Latn-RS"/>
        </w:rPr>
        <w:t xml:space="preserve"> </w:t>
      </w:r>
      <w:r w:rsidRPr="00C27905">
        <w:rPr>
          <w:rFonts w:eastAsia="Calibri" w:cs="Arial"/>
        </w:rPr>
        <w:t>су</w:t>
      </w:r>
      <w:r w:rsidRPr="00C27905">
        <w:rPr>
          <w:rFonts w:eastAsia="Calibri" w:cs="Arial"/>
          <w:lang w:val="sr-Latn-RS"/>
        </w:rPr>
        <w:t xml:space="preserve"> </w:t>
      </w:r>
      <w:r w:rsidRPr="00C27905">
        <w:rPr>
          <w:rFonts w:eastAsia="Calibri" w:cs="Arial"/>
        </w:rPr>
        <w:t>да</w:t>
      </w:r>
      <w:r w:rsidRPr="00C27905">
        <w:rPr>
          <w:rFonts w:eastAsia="Calibri" w:cs="Arial"/>
          <w:lang w:val="sr-Latn-RS"/>
        </w:rPr>
        <w:t>:</w:t>
      </w:r>
    </w:p>
    <w:p w:rsidR="00C27905" w:rsidRPr="00C27905" w:rsidRDefault="00C27905" w:rsidP="00C27905">
      <w:pPr>
        <w:spacing w:before="0"/>
        <w:rPr>
          <w:rFonts w:ascii="Calibri" w:eastAsia="Calibri" w:hAnsi="Calibri"/>
          <w:color w:val="1F497D"/>
          <w:lang w:val="sr-Latn-RS"/>
        </w:rPr>
      </w:pPr>
    </w:p>
    <w:p w:rsidR="00C27905" w:rsidRPr="00C27905" w:rsidRDefault="00C27905" w:rsidP="00C27905">
      <w:pPr>
        <w:spacing w:before="0"/>
        <w:rPr>
          <w:rFonts w:eastAsia="Calibri" w:cs="Arial"/>
          <w:lang w:val="sr-Latn-RS"/>
        </w:rPr>
      </w:pPr>
      <w:r w:rsidRPr="00C27905">
        <w:rPr>
          <w:rFonts w:eastAsia="Calibri" w:cs="Arial"/>
          <w:lang w:val="sr-Latn-RS"/>
        </w:rPr>
        <w:t>-</w:t>
      </w:r>
      <w:r>
        <w:rPr>
          <w:rFonts w:eastAsia="Calibri" w:cs="Arial"/>
          <w:lang w:val="sr-Cyrl-RS"/>
        </w:rPr>
        <w:t xml:space="preserve"> </w:t>
      </w:r>
      <w:r w:rsidRPr="00C27905">
        <w:rPr>
          <w:rFonts w:eastAsia="Calibri" w:cs="Arial"/>
        </w:rPr>
        <w:t>Да</w:t>
      </w:r>
      <w:r w:rsidRPr="00C27905">
        <w:rPr>
          <w:rFonts w:eastAsia="Calibri" w:cs="Arial"/>
          <w:lang w:val="sr-Latn-RS"/>
        </w:rPr>
        <w:t xml:space="preserve"> </w:t>
      </w:r>
      <w:r w:rsidRPr="00C27905">
        <w:rPr>
          <w:rFonts w:eastAsia="Calibri" w:cs="Arial"/>
        </w:rPr>
        <w:t>сачине</w:t>
      </w:r>
      <w:r w:rsidRPr="00C27905">
        <w:rPr>
          <w:rFonts w:eastAsia="Calibri" w:cs="Arial"/>
          <w:lang w:val="sr-Latn-RS"/>
        </w:rPr>
        <w:t xml:space="preserve">, </w:t>
      </w:r>
      <w:r w:rsidRPr="00C27905">
        <w:rPr>
          <w:rFonts w:eastAsia="Calibri" w:cs="Arial"/>
        </w:rPr>
        <w:t>потпишу</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верификују</w:t>
      </w:r>
      <w:r w:rsidRPr="00C27905">
        <w:rPr>
          <w:rFonts w:eastAsia="Calibri" w:cs="Arial"/>
          <w:lang w:val="sr-Latn-RS"/>
        </w:rPr>
        <w:t xml:space="preserve"> </w:t>
      </w:r>
      <w:r w:rsidRPr="00C27905">
        <w:rPr>
          <w:rFonts w:eastAsia="Calibri" w:cs="Arial"/>
        </w:rPr>
        <w:t>Записник</w:t>
      </w:r>
      <w:r w:rsidRPr="00C27905">
        <w:rPr>
          <w:rFonts w:eastAsia="Calibri" w:cs="Arial"/>
          <w:lang w:val="sr-Latn-RS"/>
        </w:rPr>
        <w:t xml:space="preserve"> </w:t>
      </w:r>
      <w:r w:rsidRPr="00C27905">
        <w:rPr>
          <w:rFonts w:eastAsia="Calibri" w:cs="Arial"/>
        </w:rPr>
        <w:t>о</w:t>
      </w:r>
      <w:r w:rsidRPr="00C27905">
        <w:rPr>
          <w:rFonts w:eastAsia="Calibri" w:cs="Arial"/>
          <w:lang w:val="sr-Latn-RS"/>
        </w:rPr>
        <w:t xml:space="preserve"> </w:t>
      </w:r>
      <w:r w:rsidRPr="00C27905">
        <w:rPr>
          <w:rFonts w:eastAsia="Calibri" w:cs="Arial"/>
          <w:lang w:val="sr-Cyrl-RS"/>
        </w:rPr>
        <w:t>извршеној испоруци добара</w:t>
      </w:r>
      <w:r w:rsidRPr="00C27905">
        <w:rPr>
          <w:rFonts w:eastAsia="Calibri" w:cs="Arial"/>
          <w:lang w:val="sr-Latn-RS"/>
        </w:rPr>
        <w:t xml:space="preserve"> (</w:t>
      </w:r>
      <w:r w:rsidRPr="00C27905">
        <w:rPr>
          <w:rFonts w:eastAsia="Calibri" w:cs="Arial"/>
        </w:rPr>
        <w:t>без</w:t>
      </w:r>
      <w:r w:rsidRPr="00C27905">
        <w:rPr>
          <w:rFonts w:eastAsia="Calibri" w:cs="Arial"/>
          <w:lang w:val="sr-Latn-RS"/>
        </w:rPr>
        <w:t xml:space="preserve"> </w:t>
      </w:r>
      <w:r w:rsidRPr="00C27905">
        <w:rPr>
          <w:rFonts w:eastAsia="Calibri" w:cs="Arial"/>
        </w:rPr>
        <w:t>примедби</w:t>
      </w:r>
      <w:r w:rsidRPr="00C27905">
        <w:rPr>
          <w:rFonts w:eastAsia="Calibri" w:cs="Arial"/>
          <w:lang w:val="sr-Latn-RS"/>
        </w:rPr>
        <w:t>);</w:t>
      </w:r>
    </w:p>
    <w:p w:rsidR="00C27905" w:rsidRPr="00C27905" w:rsidRDefault="00C27905" w:rsidP="00C27905">
      <w:pPr>
        <w:spacing w:before="0"/>
        <w:rPr>
          <w:rFonts w:eastAsia="Calibri" w:cs="Arial"/>
          <w:lang w:val="sr-Latn-RS"/>
        </w:rPr>
      </w:pPr>
      <w:r w:rsidRPr="00C27905">
        <w:rPr>
          <w:rFonts w:eastAsia="Calibri" w:cs="Arial"/>
          <w:lang w:val="sr-Latn-RS"/>
        </w:rPr>
        <w:t xml:space="preserve">- </w:t>
      </w:r>
      <w:r w:rsidRPr="00C27905">
        <w:rPr>
          <w:rFonts w:eastAsia="Calibri" w:cs="Arial"/>
        </w:rPr>
        <w:t>благовремено</w:t>
      </w:r>
      <w:r w:rsidRPr="00C27905">
        <w:rPr>
          <w:rFonts w:eastAsia="Calibri" w:cs="Arial"/>
          <w:lang w:val="sr-Latn-RS"/>
        </w:rPr>
        <w:t xml:space="preserve"> </w:t>
      </w:r>
      <w:r w:rsidRPr="00C27905">
        <w:rPr>
          <w:rFonts w:eastAsia="Calibri" w:cs="Arial"/>
        </w:rPr>
        <w:t>приме</w:t>
      </w:r>
      <w:r w:rsidRPr="00C27905">
        <w:rPr>
          <w:rFonts w:eastAsia="Calibri" w:cs="Arial"/>
          <w:lang w:val="sr-Latn-RS"/>
        </w:rPr>
        <w:t xml:space="preserve"> </w:t>
      </w:r>
      <w:r w:rsidRPr="00C27905">
        <w:rPr>
          <w:rFonts w:eastAsia="Calibri" w:cs="Arial"/>
        </w:rPr>
        <w:t>Коначан</w:t>
      </w:r>
      <w:r w:rsidRPr="00C27905">
        <w:rPr>
          <w:rFonts w:eastAsia="Calibri" w:cs="Arial"/>
          <w:lang w:val="sr-Latn-RS"/>
        </w:rPr>
        <w:t xml:space="preserve"> </w:t>
      </w:r>
      <w:r w:rsidRPr="00C27905">
        <w:rPr>
          <w:rFonts w:eastAsia="Calibri" w:cs="Arial"/>
        </w:rPr>
        <w:t>извештај</w:t>
      </w:r>
      <w:r w:rsidRPr="00C27905">
        <w:rPr>
          <w:rFonts w:eastAsia="Calibri" w:cs="Arial"/>
          <w:lang w:val="sr-Latn-RS"/>
        </w:rPr>
        <w:t xml:space="preserve"> </w:t>
      </w:r>
      <w:r w:rsidRPr="00C27905">
        <w:rPr>
          <w:rFonts w:eastAsia="Calibri" w:cs="Arial"/>
        </w:rPr>
        <w:t>о</w:t>
      </w:r>
      <w:r w:rsidRPr="00C27905">
        <w:rPr>
          <w:rFonts w:eastAsia="Calibri" w:cs="Arial"/>
          <w:lang w:val="sr-Latn-RS"/>
        </w:rPr>
        <w:t xml:space="preserve"> </w:t>
      </w:r>
      <w:r w:rsidRPr="00C27905">
        <w:rPr>
          <w:rFonts w:eastAsia="Calibri" w:cs="Arial"/>
        </w:rPr>
        <w:t>извршеној</w:t>
      </w:r>
      <w:r w:rsidRPr="00C27905">
        <w:rPr>
          <w:rFonts w:eastAsia="Calibri" w:cs="Arial"/>
          <w:lang w:val="sr-Latn-RS"/>
        </w:rPr>
        <w:t xml:space="preserve"> </w:t>
      </w:r>
      <w:r w:rsidRPr="00C27905">
        <w:rPr>
          <w:rFonts w:eastAsia="Calibri" w:cs="Arial"/>
          <w:lang w:val="sr-Cyrl-RS"/>
        </w:rPr>
        <w:t>испоруци</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изјасне</w:t>
      </w:r>
      <w:r w:rsidRPr="00C27905">
        <w:rPr>
          <w:rFonts w:eastAsia="Calibri" w:cs="Arial"/>
          <w:lang w:val="sr-Latn-RS"/>
        </w:rPr>
        <w:t xml:space="preserve"> </w:t>
      </w:r>
      <w:r w:rsidRPr="00C27905">
        <w:rPr>
          <w:rFonts w:eastAsia="Calibri" w:cs="Arial"/>
        </w:rPr>
        <w:t>се</w:t>
      </w:r>
      <w:r w:rsidRPr="00C27905">
        <w:rPr>
          <w:rFonts w:eastAsia="Calibri" w:cs="Arial"/>
          <w:lang w:val="sr-Latn-RS"/>
        </w:rPr>
        <w:t xml:space="preserve"> </w:t>
      </w:r>
      <w:r w:rsidRPr="00C27905">
        <w:rPr>
          <w:rFonts w:eastAsia="Calibri" w:cs="Arial"/>
        </w:rPr>
        <w:t>поводом</w:t>
      </w:r>
      <w:r w:rsidRPr="00C27905">
        <w:rPr>
          <w:rFonts w:eastAsia="Calibri" w:cs="Arial"/>
          <w:lang w:val="sr-Latn-RS"/>
        </w:rPr>
        <w:t xml:space="preserve"> </w:t>
      </w:r>
      <w:r w:rsidRPr="00C27905">
        <w:rPr>
          <w:rFonts w:eastAsia="Calibri" w:cs="Arial"/>
        </w:rPr>
        <w:t>истог</w:t>
      </w:r>
      <w:r w:rsidRPr="00C27905">
        <w:rPr>
          <w:rFonts w:eastAsia="Calibri" w:cs="Arial"/>
          <w:lang w:val="sr-Latn-RS"/>
        </w:rPr>
        <w:t xml:space="preserve"> </w:t>
      </w:r>
      <w:r w:rsidRPr="00C27905">
        <w:rPr>
          <w:rFonts w:eastAsia="Calibri" w:cs="Arial"/>
        </w:rPr>
        <w:t>у</w:t>
      </w:r>
      <w:r w:rsidRPr="00C27905">
        <w:rPr>
          <w:rFonts w:eastAsia="Calibri" w:cs="Arial"/>
          <w:lang w:val="sr-Latn-RS"/>
        </w:rPr>
        <w:t xml:space="preserve"> </w:t>
      </w:r>
      <w:r w:rsidRPr="00C27905">
        <w:rPr>
          <w:rFonts w:eastAsia="Calibri" w:cs="Arial"/>
        </w:rPr>
        <w:t>пис</w:t>
      </w:r>
      <w:r w:rsidR="0059102E">
        <w:rPr>
          <w:rFonts w:eastAsia="Calibri" w:cs="Arial"/>
          <w:lang w:val="sr-Cyrl-RS"/>
        </w:rPr>
        <w:t>аној</w:t>
      </w:r>
      <w:r w:rsidRPr="00C27905">
        <w:rPr>
          <w:rFonts w:eastAsia="Calibri" w:cs="Arial"/>
          <w:lang w:val="sr-Latn-RS"/>
        </w:rPr>
        <w:t xml:space="preserve"> </w:t>
      </w:r>
      <w:r w:rsidRPr="00C27905">
        <w:rPr>
          <w:rFonts w:eastAsia="Calibri" w:cs="Arial"/>
        </w:rPr>
        <w:t>форми</w:t>
      </w:r>
      <w:r w:rsidRPr="00C27905">
        <w:rPr>
          <w:rFonts w:eastAsia="Calibri" w:cs="Arial"/>
          <w:lang w:val="sr-Latn-RS"/>
        </w:rPr>
        <w:t>;</w:t>
      </w:r>
    </w:p>
    <w:p w:rsidR="00C27905" w:rsidRPr="008B2189" w:rsidRDefault="00C27905" w:rsidP="00C27905">
      <w:pPr>
        <w:spacing w:before="0"/>
        <w:rPr>
          <w:rFonts w:eastAsia="Calibri" w:cs="Arial"/>
          <w:lang w:val="sr-Latn-RS"/>
        </w:rPr>
      </w:pPr>
      <w:r>
        <w:rPr>
          <w:rFonts w:eastAsia="Calibri" w:cs="Arial"/>
          <w:lang w:val="sr-Latn-RS"/>
        </w:rPr>
        <w:lastRenderedPageBreak/>
        <w:t>-</w:t>
      </w:r>
      <w:r w:rsidRPr="00C27905">
        <w:rPr>
          <w:rFonts w:eastAsia="Calibri" w:cs="Arial"/>
          <w:lang w:val="sr-Latn-RS"/>
        </w:rPr>
        <w:t xml:space="preserve"> </w:t>
      </w:r>
      <w:r w:rsidRPr="00C27905">
        <w:rPr>
          <w:rFonts w:eastAsia="Calibri" w:cs="Arial"/>
        </w:rPr>
        <w:t>извршавају</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друге</w:t>
      </w:r>
      <w:r w:rsidRPr="00C27905">
        <w:rPr>
          <w:rFonts w:eastAsia="Calibri" w:cs="Arial"/>
          <w:lang w:val="sr-Latn-RS"/>
        </w:rPr>
        <w:t xml:space="preserve"> </w:t>
      </w:r>
      <w:r w:rsidRPr="00C27905">
        <w:rPr>
          <w:rFonts w:eastAsia="Calibri" w:cs="Arial"/>
        </w:rPr>
        <w:t>дужности</w:t>
      </w:r>
      <w:r w:rsidRPr="00C27905">
        <w:rPr>
          <w:rFonts w:eastAsia="Calibri" w:cs="Arial"/>
          <w:lang w:val="sr-Latn-RS"/>
        </w:rPr>
        <w:t xml:space="preserve"> </w:t>
      </w:r>
      <w:r w:rsidRPr="00C27905">
        <w:rPr>
          <w:rFonts w:eastAsia="Calibri" w:cs="Arial"/>
        </w:rPr>
        <w:t>везане</w:t>
      </w: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реализацију</w:t>
      </w:r>
      <w:r w:rsidRPr="00C27905">
        <w:rPr>
          <w:rFonts w:eastAsia="Calibri" w:cs="Arial"/>
          <w:lang w:val="sr-Latn-RS"/>
        </w:rPr>
        <w:t xml:space="preserve"> </w:t>
      </w:r>
      <w:r w:rsidRPr="00C27905">
        <w:rPr>
          <w:rFonts w:eastAsia="Calibri" w:cs="Arial"/>
        </w:rPr>
        <w:t>предмета</w:t>
      </w:r>
      <w:r w:rsidRPr="00C27905">
        <w:rPr>
          <w:rFonts w:eastAsia="Calibri" w:cs="Arial"/>
          <w:lang w:val="sr-Latn-RS"/>
        </w:rPr>
        <w:t xml:space="preserve"> </w:t>
      </w:r>
      <w:r w:rsidRPr="00C27905">
        <w:rPr>
          <w:rFonts w:eastAsia="Calibri" w:cs="Arial"/>
        </w:rPr>
        <w:t>овог</w:t>
      </w:r>
      <w:r w:rsidRPr="00C27905">
        <w:rPr>
          <w:rFonts w:eastAsia="Calibri" w:cs="Arial"/>
          <w:lang w:val="sr-Latn-RS"/>
        </w:rPr>
        <w:t xml:space="preserve"> </w:t>
      </w:r>
      <w:r w:rsidRPr="00C27905">
        <w:rPr>
          <w:rFonts w:eastAsia="Calibri" w:cs="Arial"/>
        </w:rPr>
        <w:t>Уговора</w:t>
      </w:r>
      <w:r w:rsidRPr="00C27905">
        <w:rPr>
          <w:rFonts w:eastAsia="Calibri" w:cs="Arial"/>
          <w:lang w:val="sr-Latn-RS"/>
        </w:rPr>
        <w:t xml:space="preserve">, </w:t>
      </w:r>
      <w:r w:rsidRPr="00C27905">
        <w:rPr>
          <w:rFonts w:eastAsia="Calibri" w:cs="Arial"/>
        </w:rPr>
        <w:t>по</w:t>
      </w:r>
      <w:r w:rsidRPr="00C27905">
        <w:rPr>
          <w:rFonts w:eastAsia="Calibri" w:cs="Arial"/>
          <w:lang w:val="sr-Latn-RS"/>
        </w:rPr>
        <w:t xml:space="preserve"> </w:t>
      </w:r>
      <w:r w:rsidRPr="008B2189">
        <w:rPr>
          <w:rFonts w:eastAsia="Calibri" w:cs="Arial"/>
        </w:rPr>
        <w:t>потреби</w:t>
      </w:r>
      <w:r w:rsidRPr="008B2189">
        <w:rPr>
          <w:rFonts w:eastAsia="Calibri" w:cs="Arial"/>
          <w:lang w:val="sr-Latn-RS"/>
        </w:rPr>
        <w:t>.</w:t>
      </w:r>
    </w:p>
    <w:p w:rsidR="006619FB" w:rsidRDefault="006619FB" w:rsidP="00343A18">
      <w:pPr>
        <w:pStyle w:val="KDParagraf"/>
        <w:spacing w:before="0"/>
        <w:rPr>
          <w:rFonts w:cs="Arial"/>
          <w:lang w:val="sr-Cyrl-RS"/>
        </w:rPr>
      </w:pPr>
    </w:p>
    <w:p w:rsidR="002F5B49" w:rsidRPr="00C27905" w:rsidRDefault="002F5B49" w:rsidP="002F5B49">
      <w:pPr>
        <w:spacing w:before="0"/>
        <w:rPr>
          <w:rFonts w:eastAsia="Calibri" w:cs="Arial"/>
          <w:lang w:val="sr-Latn-RS"/>
        </w:rPr>
      </w:pPr>
      <w:r w:rsidRPr="00C27905">
        <w:rPr>
          <w:rFonts w:eastAsia="Calibri" w:cs="Arial"/>
          <w:lang w:val="sr-Latn-RS"/>
        </w:rPr>
        <w:t>-</w:t>
      </w:r>
      <w:r>
        <w:rPr>
          <w:rFonts w:eastAsia="Calibri" w:cs="Arial"/>
          <w:lang w:val="sr-Cyrl-RS"/>
        </w:rPr>
        <w:t xml:space="preserve"> </w:t>
      </w:r>
      <w:r w:rsidRPr="002F5B49">
        <w:rPr>
          <w:rFonts w:eastAsia="Calibri" w:cs="Arial"/>
          <w:lang w:val="sr-Cyrl-RS"/>
        </w:rPr>
        <w:t>Да</w:t>
      </w:r>
      <w:r w:rsidRPr="00C27905">
        <w:rPr>
          <w:rFonts w:eastAsia="Calibri" w:cs="Arial"/>
          <w:lang w:val="sr-Latn-RS"/>
        </w:rPr>
        <w:t xml:space="preserve"> </w:t>
      </w:r>
      <w:r w:rsidRPr="002F5B49">
        <w:rPr>
          <w:rFonts w:eastAsia="Calibri" w:cs="Arial"/>
          <w:lang w:val="sr-Cyrl-RS"/>
        </w:rPr>
        <w:t>сачине</w:t>
      </w:r>
      <w:r w:rsidRPr="00C27905">
        <w:rPr>
          <w:rFonts w:eastAsia="Calibri" w:cs="Arial"/>
          <w:lang w:val="sr-Latn-RS"/>
        </w:rPr>
        <w:t xml:space="preserve">, </w:t>
      </w:r>
      <w:r w:rsidRPr="002F5B49">
        <w:rPr>
          <w:rFonts w:eastAsia="Calibri" w:cs="Arial"/>
          <w:lang w:val="sr-Cyrl-RS"/>
        </w:rPr>
        <w:t>потпишу</w:t>
      </w:r>
      <w:r w:rsidRPr="00C27905">
        <w:rPr>
          <w:rFonts w:eastAsia="Calibri" w:cs="Arial"/>
          <w:lang w:val="sr-Latn-RS"/>
        </w:rPr>
        <w:t xml:space="preserve"> </w:t>
      </w:r>
      <w:r w:rsidRPr="002F5B49">
        <w:rPr>
          <w:rFonts w:eastAsia="Calibri" w:cs="Arial"/>
          <w:lang w:val="sr-Cyrl-RS"/>
        </w:rPr>
        <w:t>и</w:t>
      </w:r>
      <w:r w:rsidRPr="00C27905">
        <w:rPr>
          <w:rFonts w:eastAsia="Calibri" w:cs="Arial"/>
          <w:lang w:val="sr-Latn-RS"/>
        </w:rPr>
        <w:t xml:space="preserve"> </w:t>
      </w:r>
      <w:r w:rsidRPr="002F5B49">
        <w:rPr>
          <w:rFonts w:eastAsia="Calibri" w:cs="Arial"/>
          <w:lang w:val="sr-Cyrl-RS"/>
        </w:rPr>
        <w:t>верификују</w:t>
      </w:r>
      <w:r w:rsidRPr="00C27905">
        <w:rPr>
          <w:rFonts w:eastAsia="Calibri" w:cs="Arial"/>
          <w:lang w:val="sr-Latn-RS"/>
        </w:rPr>
        <w:t xml:space="preserve"> </w:t>
      </w:r>
      <w:r w:rsidRPr="002F5B49">
        <w:rPr>
          <w:rFonts w:eastAsia="Calibri" w:cs="Arial"/>
          <w:lang w:val="sr-Cyrl-RS"/>
        </w:rPr>
        <w:t>Записник</w:t>
      </w:r>
      <w:r w:rsidRPr="00C27905">
        <w:rPr>
          <w:rFonts w:eastAsia="Calibri" w:cs="Arial"/>
          <w:lang w:val="sr-Latn-RS"/>
        </w:rPr>
        <w:t xml:space="preserve"> </w:t>
      </w:r>
      <w:r w:rsidRPr="002F5B49">
        <w:rPr>
          <w:rFonts w:eastAsia="Calibri" w:cs="Arial"/>
          <w:lang w:val="sr-Cyrl-RS"/>
        </w:rPr>
        <w:t>о</w:t>
      </w:r>
      <w:r w:rsidRPr="00C27905">
        <w:rPr>
          <w:rFonts w:eastAsia="Calibri" w:cs="Arial"/>
          <w:lang w:val="sr-Latn-RS"/>
        </w:rPr>
        <w:t xml:space="preserve"> </w:t>
      </w:r>
      <w:r w:rsidRPr="00C27905">
        <w:rPr>
          <w:rFonts w:eastAsia="Calibri" w:cs="Arial"/>
          <w:lang w:val="sr-Cyrl-RS"/>
        </w:rPr>
        <w:t xml:space="preserve">извршеној </w:t>
      </w:r>
      <w:r>
        <w:rPr>
          <w:rFonts w:eastAsia="Calibri" w:cs="Arial"/>
          <w:lang w:val="sr-Cyrl-RS"/>
        </w:rPr>
        <w:t>услузи</w:t>
      </w:r>
      <w:r w:rsidRPr="00C27905">
        <w:rPr>
          <w:rFonts w:eastAsia="Calibri" w:cs="Arial"/>
          <w:lang w:val="sr-Latn-RS"/>
        </w:rPr>
        <w:t xml:space="preserve"> (</w:t>
      </w:r>
      <w:r w:rsidRPr="002F5B49">
        <w:rPr>
          <w:rFonts w:eastAsia="Calibri" w:cs="Arial"/>
          <w:lang w:val="sr-Cyrl-RS"/>
        </w:rPr>
        <w:t>без</w:t>
      </w:r>
      <w:r w:rsidRPr="00C27905">
        <w:rPr>
          <w:rFonts w:eastAsia="Calibri" w:cs="Arial"/>
          <w:lang w:val="sr-Latn-RS"/>
        </w:rPr>
        <w:t xml:space="preserve"> </w:t>
      </w:r>
      <w:r w:rsidRPr="002F5B49">
        <w:rPr>
          <w:rFonts w:eastAsia="Calibri" w:cs="Arial"/>
          <w:lang w:val="sr-Cyrl-RS"/>
        </w:rPr>
        <w:t>примедби</w:t>
      </w:r>
      <w:r w:rsidRPr="00C27905">
        <w:rPr>
          <w:rFonts w:eastAsia="Calibri" w:cs="Arial"/>
          <w:lang w:val="sr-Latn-RS"/>
        </w:rPr>
        <w:t>);</w:t>
      </w:r>
    </w:p>
    <w:p w:rsidR="002F5B49" w:rsidRPr="002F5B49" w:rsidRDefault="002F5B49" w:rsidP="00343A18">
      <w:pPr>
        <w:pStyle w:val="KDParagraf"/>
        <w:spacing w:before="0"/>
        <w:rPr>
          <w:rFonts w:cs="Arial"/>
          <w:lang w:val="sr-Latn-RS"/>
        </w:rPr>
      </w:pPr>
    </w:p>
    <w:p w:rsidR="00343A18" w:rsidRDefault="00343A18" w:rsidP="00343A18">
      <w:pPr>
        <w:spacing w:before="0"/>
        <w:rPr>
          <w:rFonts w:cs="Arial"/>
          <w:b/>
          <w:lang w:val="sr-Cyrl-BA"/>
        </w:rPr>
      </w:pPr>
      <w:r w:rsidRPr="008B2189">
        <w:rPr>
          <w:rFonts w:cs="Arial"/>
          <w:b/>
          <w:lang w:val="sr-Cyrl-BA"/>
        </w:rPr>
        <w:t>ГАРАНТНИ РОК</w:t>
      </w:r>
    </w:p>
    <w:p w:rsidR="00CB4A30" w:rsidRPr="008B2189" w:rsidRDefault="00CB4A30" w:rsidP="00343A18">
      <w:pPr>
        <w:spacing w:before="0"/>
        <w:rPr>
          <w:rFonts w:cs="Arial"/>
          <w:b/>
          <w:lang w:val="sr-Cyrl-BA"/>
        </w:rPr>
      </w:pPr>
    </w:p>
    <w:p w:rsidR="00343A18" w:rsidRPr="00E42F1D" w:rsidRDefault="00C27905" w:rsidP="00343A18">
      <w:pPr>
        <w:spacing w:before="0"/>
        <w:jc w:val="center"/>
        <w:rPr>
          <w:rFonts w:cs="Arial"/>
          <w:lang w:val="sr-Cyrl-BA"/>
        </w:rPr>
      </w:pPr>
      <w:r>
        <w:rPr>
          <w:rFonts w:cs="Arial"/>
          <w:b/>
          <w:lang w:val="sr-Cyrl-BA"/>
        </w:rPr>
        <w:t xml:space="preserve">Члан </w:t>
      </w:r>
      <w:r w:rsidR="0059102E">
        <w:rPr>
          <w:rFonts w:cs="Arial"/>
          <w:b/>
          <w:lang w:val="sr-Cyrl-BA"/>
        </w:rPr>
        <w:t>10</w:t>
      </w:r>
      <w:r w:rsidR="00343A18" w:rsidRPr="00E42F1D">
        <w:rPr>
          <w:rFonts w:cs="Arial"/>
          <w:b/>
          <w:lang w:val="sr-Cyrl-BA"/>
        </w:rPr>
        <w:t>.</w:t>
      </w:r>
    </w:p>
    <w:p w:rsidR="00CB4A30" w:rsidRPr="00CB4A30" w:rsidRDefault="00CB4A30" w:rsidP="00CB4A30">
      <w:pPr>
        <w:spacing w:before="0"/>
        <w:rPr>
          <w:rFonts w:cs="Arial"/>
          <w:lang w:val="sr-Cyrl-BA" w:eastAsia="zh-CN"/>
        </w:rPr>
      </w:pPr>
      <w:r w:rsidRPr="00CB4A30">
        <w:rPr>
          <w:rFonts w:cs="Arial"/>
          <w:lang w:val="sr-Cyrl-BA" w:eastAsia="zh-CN"/>
        </w:rPr>
        <w:t xml:space="preserve">Гарантни рок за предмет набавке је </w:t>
      </w:r>
      <w:r>
        <w:rPr>
          <w:rFonts w:cs="Arial"/>
          <w:lang w:val="sr-Cyrl-BA" w:eastAsia="zh-CN"/>
        </w:rPr>
        <w:t>___</w:t>
      </w:r>
      <w:r w:rsidRPr="00CB4A30">
        <w:rPr>
          <w:rFonts w:cs="Arial"/>
          <w:lang w:val="sr-Cyrl-BA" w:eastAsia="zh-CN"/>
        </w:rPr>
        <w:t xml:space="preserve"> (</w:t>
      </w:r>
      <w:r>
        <w:rPr>
          <w:rFonts w:cs="Arial"/>
          <w:lang w:val="sr-Cyrl-BA" w:eastAsia="zh-CN"/>
        </w:rPr>
        <w:t>____________________</w:t>
      </w:r>
      <w:r w:rsidRPr="00CB4A30">
        <w:rPr>
          <w:rFonts w:cs="Arial"/>
          <w:lang w:val="sr-Cyrl-BA" w:eastAsia="zh-CN"/>
        </w:rPr>
        <w:t>) месеци од извршене успешне пробе рада система, при чему ће се саставити записник о успешној проби рада система.</w:t>
      </w:r>
    </w:p>
    <w:p w:rsidR="00343A18" w:rsidRPr="00E42F1D" w:rsidRDefault="00CB4A30" w:rsidP="00CB4A30">
      <w:pPr>
        <w:tabs>
          <w:tab w:val="left" w:pos="9090"/>
        </w:tabs>
        <w:rPr>
          <w:rFonts w:cs="Arial"/>
          <w:lang w:val="sr-Cyrl-BA"/>
        </w:rPr>
      </w:pPr>
      <w:r w:rsidRPr="00CB4A30">
        <w:rPr>
          <w:rFonts w:cs="Arial"/>
          <w:lang w:val="sr-Cyrl-BA" w:eastAsia="zh-CN"/>
        </w:rPr>
        <w:t xml:space="preserve">Ако се уоче сметње у функционисању или квар на филтеру </w:t>
      </w:r>
      <w:r w:rsidRPr="0057364E">
        <w:rPr>
          <w:rFonts w:cs="Arial"/>
          <w:lang w:eastAsia="zh-CN"/>
        </w:rPr>
        <w:t>Taprogge</w:t>
      </w:r>
      <w:r w:rsidRPr="00CB4A30">
        <w:rPr>
          <w:rFonts w:cs="Arial"/>
          <w:lang w:val="sr-Cyrl-BA" w:eastAsia="zh-CN"/>
        </w:rPr>
        <w:t xml:space="preserve"> система током гарантног периода, Понуђач се обавезује да отклањање квара или сметњи у функционисању обави о свом трошку у најкраћем могућем року у току трајања гарантног рока.</w:t>
      </w:r>
      <w:r>
        <w:rPr>
          <w:rFonts w:cs="Arial"/>
          <w:lang w:val="sr-Cyrl-RS" w:eastAsia="zh-CN"/>
        </w:rPr>
        <w:t xml:space="preserve"> </w:t>
      </w:r>
      <w:r w:rsidR="00343A18" w:rsidRPr="00E42F1D">
        <w:rPr>
          <w:rFonts w:cs="Arial"/>
          <w:lang w:val="sr-Cyrl-BA"/>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E42F1D" w:rsidRDefault="00343A18" w:rsidP="00343A18">
      <w:pPr>
        <w:tabs>
          <w:tab w:val="left" w:pos="9090"/>
        </w:tabs>
        <w:rPr>
          <w:rFonts w:cs="Arial"/>
          <w:lang w:val="sr-Cyrl-BA"/>
        </w:rPr>
      </w:pPr>
      <w:r w:rsidRPr="00E42F1D">
        <w:rPr>
          <w:rFonts w:cs="Arial"/>
          <w:lang w:val="sr-Cyrl-BA"/>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E42F1D" w:rsidRDefault="00343A18" w:rsidP="00343A18">
      <w:pPr>
        <w:tabs>
          <w:tab w:val="left" w:pos="9090"/>
        </w:tabs>
        <w:rPr>
          <w:rFonts w:cs="Arial"/>
          <w:lang w:val="sr-Cyrl-BA"/>
        </w:rPr>
      </w:pPr>
      <w:r w:rsidRPr="00E42F1D">
        <w:rPr>
          <w:rFonts w:cs="Arial"/>
          <w:lang w:val="sr-Cyrl-BA"/>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E42F1D" w:rsidRDefault="00343A18" w:rsidP="00343A18">
      <w:pPr>
        <w:tabs>
          <w:tab w:val="left" w:pos="9090"/>
        </w:tabs>
        <w:rPr>
          <w:rFonts w:cs="Arial"/>
          <w:lang w:val="sr-Cyrl-BA"/>
        </w:rPr>
      </w:pPr>
      <w:r w:rsidRPr="00E42F1D">
        <w:rPr>
          <w:rFonts w:cs="Arial"/>
          <w:lang w:val="sr-Cyrl-BA"/>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E42F1D" w:rsidRDefault="00343A18" w:rsidP="00343A18">
      <w:pPr>
        <w:tabs>
          <w:tab w:val="left" w:pos="9090"/>
        </w:tabs>
        <w:rPr>
          <w:rFonts w:cs="Arial"/>
          <w:lang w:val="sr-Cyrl-BA"/>
        </w:rPr>
      </w:pPr>
      <w:r w:rsidRPr="00E42F1D">
        <w:rPr>
          <w:rFonts w:cs="Arial"/>
          <w:lang w:val="sr-Cyrl-BA"/>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CD0A32" w:rsidRDefault="00343A18" w:rsidP="00343A18">
      <w:pPr>
        <w:pStyle w:val="KDParagraf"/>
        <w:spacing w:before="0"/>
        <w:rPr>
          <w:rFonts w:cs="Arial"/>
          <w:color w:val="00B0F0"/>
          <w:lang w:val="sr-Cyrl-CS"/>
        </w:rPr>
      </w:pPr>
    </w:p>
    <w:p w:rsidR="00343A18" w:rsidRPr="00E42F1D" w:rsidRDefault="00343A18" w:rsidP="00343A18">
      <w:pPr>
        <w:spacing w:before="0"/>
        <w:rPr>
          <w:rFonts w:cs="Arial"/>
          <w:b/>
          <w:lang w:val="sr-Cyrl-BA"/>
        </w:rPr>
      </w:pPr>
      <w:r w:rsidRPr="00E42F1D">
        <w:rPr>
          <w:rFonts w:cs="Arial"/>
          <w:b/>
          <w:lang w:val="sr-Cyrl-BA"/>
        </w:rPr>
        <w:t>СРЕДСТВА ФИНАНСИЈСКОГ ОБЕЗБЕЂЕЊА</w:t>
      </w:r>
    </w:p>
    <w:p w:rsidR="00343A18" w:rsidRPr="00E42F1D" w:rsidRDefault="00343A18" w:rsidP="00343A18">
      <w:pPr>
        <w:spacing w:before="0"/>
        <w:jc w:val="center"/>
        <w:rPr>
          <w:rFonts w:cs="Arial"/>
          <w:b/>
          <w:lang w:val="sr-Cyrl-BA"/>
        </w:rPr>
      </w:pPr>
      <w:r w:rsidRPr="00E42F1D">
        <w:rPr>
          <w:rFonts w:cs="Arial"/>
          <w:b/>
          <w:lang w:val="sr-Cyrl-BA"/>
        </w:rPr>
        <w:t xml:space="preserve">Члан </w:t>
      </w:r>
      <w:r w:rsidR="00C27905">
        <w:rPr>
          <w:rFonts w:cs="Arial"/>
          <w:b/>
          <w:lang w:val="sr-Cyrl-BA"/>
        </w:rPr>
        <w:t>1</w:t>
      </w:r>
      <w:r w:rsidR="0059102E">
        <w:rPr>
          <w:rFonts w:cs="Arial"/>
          <w:b/>
          <w:lang w:val="sr-Cyrl-BA"/>
        </w:rPr>
        <w:t>1</w:t>
      </w:r>
      <w:r w:rsidRPr="00E42F1D">
        <w:rPr>
          <w:rFonts w:cs="Arial"/>
          <w:b/>
          <w:lang w:val="sr-Cyrl-BA"/>
        </w:rPr>
        <w:t xml:space="preserve">. </w:t>
      </w:r>
    </w:p>
    <w:p w:rsidR="00BE6DB9" w:rsidRDefault="00BE6DB9" w:rsidP="00A231E2">
      <w:pPr>
        <w:spacing w:before="0"/>
        <w:rPr>
          <w:rFonts w:cs="Arial"/>
          <w:b/>
          <w:bCs/>
          <w:lang w:val="sr-Cyrl-BA"/>
        </w:rPr>
      </w:pPr>
    </w:p>
    <w:p w:rsidR="00A231E2" w:rsidRPr="00A231E2" w:rsidRDefault="00A231E2" w:rsidP="00A231E2">
      <w:pPr>
        <w:spacing w:before="0"/>
        <w:rPr>
          <w:rFonts w:cs="Arial"/>
          <w:b/>
          <w:lang w:val="sr-Cyrl-BA"/>
        </w:rPr>
      </w:pPr>
      <w:r w:rsidRPr="00A231E2">
        <w:rPr>
          <w:rFonts w:cs="Arial"/>
          <w:b/>
          <w:bCs/>
          <w:lang w:val="sr-Cyrl-BA"/>
        </w:rPr>
        <w:t xml:space="preserve">Средства финансијског обезбеђења </w:t>
      </w:r>
      <w:r w:rsidRPr="00A231E2">
        <w:rPr>
          <w:rFonts w:cs="Arial"/>
          <w:b/>
          <w:lang w:val="sr-Cyrl-BA"/>
        </w:rPr>
        <w:t xml:space="preserve">за добро извршење посла </w:t>
      </w:r>
    </w:p>
    <w:p w:rsidR="00A231E2" w:rsidRPr="00A231E2" w:rsidRDefault="00A231E2" w:rsidP="00A231E2">
      <w:pPr>
        <w:spacing w:before="0"/>
        <w:rPr>
          <w:rFonts w:cs="Arial"/>
          <w:lang w:val="sr-Cyrl-BA"/>
        </w:rPr>
      </w:pPr>
      <w:r w:rsidRPr="00A231E2">
        <w:rPr>
          <w:rFonts w:cs="Arial"/>
          <w:lang w:val="sr-Cyrl-BA"/>
        </w:rPr>
        <w:t xml:space="preserve">Меница за добро извршење посла </w:t>
      </w:r>
    </w:p>
    <w:p w:rsidR="00A231E2" w:rsidRPr="00A231E2" w:rsidRDefault="00A231E2" w:rsidP="00A231E2">
      <w:pPr>
        <w:spacing w:before="0"/>
        <w:rPr>
          <w:rFonts w:cs="Arial"/>
          <w:lang w:val="sr-Cyrl-BA"/>
        </w:rPr>
      </w:pPr>
      <w:r w:rsidRPr="00A231E2">
        <w:rPr>
          <w:rFonts w:cs="Arial"/>
          <w:lang w:val="sr-Cyrl-BA"/>
        </w:rPr>
        <w:t>Продавац је обавезан да Купцу достави уз потписан уговор:</w:t>
      </w:r>
    </w:p>
    <w:p w:rsidR="00A231E2" w:rsidRPr="00A231E2" w:rsidRDefault="00A231E2" w:rsidP="00053716">
      <w:pPr>
        <w:numPr>
          <w:ilvl w:val="0"/>
          <w:numId w:val="28"/>
        </w:numPr>
        <w:spacing w:before="0" w:line="276" w:lineRule="auto"/>
        <w:contextualSpacing/>
        <w:rPr>
          <w:rFonts w:eastAsia="Calibri" w:cs="Arial"/>
        </w:rPr>
      </w:pPr>
      <w:r w:rsidRPr="00A231E2">
        <w:rPr>
          <w:rFonts w:eastAsia="Calibri" w:cs="Arial"/>
        </w:rPr>
        <w:t>Меницу која је:</w:t>
      </w:r>
    </w:p>
    <w:p w:rsidR="00A231E2" w:rsidRPr="00A231E2" w:rsidRDefault="00A231E2" w:rsidP="00053716">
      <w:pPr>
        <w:numPr>
          <w:ilvl w:val="0"/>
          <w:numId w:val="13"/>
        </w:numPr>
        <w:ind w:left="1710"/>
        <w:rPr>
          <w:rFonts w:cs="Arial"/>
        </w:rPr>
      </w:pPr>
      <w:r w:rsidRPr="00A231E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231E2" w:rsidRPr="00A231E2" w:rsidRDefault="00A231E2" w:rsidP="00053716">
      <w:pPr>
        <w:numPr>
          <w:ilvl w:val="0"/>
          <w:numId w:val="13"/>
        </w:numPr>
        <w:ind w:left="1710"/>
        <w:rPr>
          <w:rFonts w:cs="Arial"/>
        </w:rPr>
      </w:pPr>
      <w:r w:rsidRPr="00A231E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231E2" w:rsidRPr="00A231E2" w:rsidRDefault="00A231E2" w:rsidP="00053716">
      <w:pPr>
        <w:numPr>
          <w:ilvl w:val="0"/>
          <w:numId w:val="28"/>
        </w:numPr>
        <w:spacing w:before="0" w:after="200" w:line="276" w:lineRule="auto"/>
        <w:contextualSpacing/>
        <w:rPr>
          <w:rFonts w:eastAsia="Calibri" w:cs="Arial"/>
        </w:rPr>
      </w:pPr>
      <w:r w:rsidRPr="00A231E2">
        <w:rPr>
          <w:rFonts w:eastAsia="Calibri" w:cs="Arial"/>
        </w:rPr>
        <w:t xml:space="preserve">Менично писмо – овлашћење којим продавац овлашћује купца да може наплатити меницу на износ од </w:t>
      </w:r>
      <w:r w:rsidRPr="00A231E2">
        <w:rPr>
          <w:rFonts w:eastAsia="Calibri" w:cs="Arial"/>
          <w:lang w:val="sr-Cyrl-RS"/>
        </w:rPr>
        <w:t>10</w:t>
      </w:r>
      <w:r w:rsidRPr="00A231E2">
        <w:rPr>
          <w:rFonts w:eastAsia="Calibri" w:cs="Arial"/>
        </w:rPr>
        <w:t xml:space="preserve">.% од </w:t>
      </w:r>
      <w:r w:rsidRPr="00A231E2">
        <w:rPr>
          <w:rFonts w:eastAsia="Calibri" w:cs="Arial"/>
          <w:lang w:val="sr-Cyrl-RS"/>
        </w:rPr>
        <w:t>укупно уговорене вредности</w:t>
      </w:r>
      <w:r w:rsidRPr="00A231E2">
        <w:rPr>
          <w:rFonts w:eastAsia="Calibri" w:cs="Arial"/>
        </w:rPr>
        <w:t xml:space="preserve"> (без ПДВ) са роком важења </w:t>
      </w:r>
      <w:r w:rsidRPr="00A231E2">
        <w:rPr>
          <w:rFonts w:eastAsia="Calibri" w:cs="Arial"/>
        </w:rPr>
        <w:lastRenderedPageBreak/>
        <w:t>минимално</w:t>
      </w:r>
      <w:r w:rsidRPr="00A231E2">
        <w:rPr>
          <w:rFonts w:eastAsia="Calibri" w:cs="Arial"/>
          <w:lang w:val="sr-Cyrl-RS"/>
        </w:rPr>
        <w:t xml:space="preserve"> </w:t>
      </w:r>
      <w:r w:rsidRPr="00A231E2">
        <w:rPr>
          <w:rFonts w:eastAsia="Calibri"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231E2" w:rsidRPr="00A231E2" w:rsidRDefault="00A231E2" w:rsidP="00053716">
      <w:pPr>
        <w:numPr>
          <w:ilvl w:val="0"/>
          <w:numId w:val="28"/>
        </w:numPr>
        <w:spacing w:before="0" w:after="200" w:line="276" w:lineRule="auto"/>
        <w:contextualSpacing/>
        <w:rPr>
          <w:rFonts w:eastAsia="Calibri" w:cs="Arial"/>
        </w:rPr>
      </w:pPr>
      <w:r w:rsidRPr="00A231E2">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31E2" w:rsidRPr="00A231E2" w:rsidRDefault="00A231E2" w:rsidP="00053716">
      <w:pPr>
        <w:numPr>
          <w:ilvl w:val="0"/>
          <w:numId w:val="28"/>
        </w:numPr>
        <w:spacing w:before="0" w:after="200" w:line="276" w:lineRule="auto"/>
        <w:contextualSpacing/>
        <w:rPr>
          <w:rFonts w:eastAsia="Calibri" w:cs="Arial"/>
        </w:rPr>
      </w:pPr>
      <w:r w:rsidRPr="00A231E2">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31E2" w:rsidRPr="00A231E2" w:rsidRDefault="00A231E2" w:rsidP="00053716">
      <w:pPr>
        <w:numPr>
          <w:ilvl w:val="0"/>
          <w:numId w:val="28"/>
        </w:numPr>
        <w:spacing w:before="0" w:after="200" w:line="276" w:lineRule="auto"/>
        <w:contextualSpacing/>
        <w:rPr>
          <w:rFonts w:eastAsia="Calibri" w:cs="Arial"/>
        </w:rPr>
      </w:pPr>
      <w:r w:rsidRPr="00A231E2">
        <w:rPr>
          <w:rFonts w:eastAsia="Calibri" w:cs="Arial"/>
        </w:rPr>
        <w:t>фотокопију ОП обрасца.</w:t>
      </w:r>
    </w:p>
    <w:p w:rsidR="00A231E2" w:rsidRPr="00A231E2" w:rsidRDefault="00A231E2" w:rsidP="00053716">
      <w:pPr>
        <w:numPr>
          <w:ilvl w:val="0"/>
          <w:numId w:val="28"/>
        </w:numPr>
        <w:spacing w:before="0" w:after="200" w:line="276" w:lineRule="auto"/>
        <w:contextualSpacing/>
        <w:rPr>
          <w:rFonts w:eastAsia="Calibri" w:cs="Arial"/>
        </w:rPr>
      </w:pPr>
      <w:r w:rsidRPr="00A231E2">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31E2" w:rsidRDefault="00A231E2" w:rsidP="00A231E2">
      <w:pPr>
        <w:spacing w:before="0"/>
        <w:rPr>
          <w:rFonts w:cs="Arial"/>
          <w:lang w:val="sr-Cyrl-RS"/>
        </w:rPr>
      </w:pPr>
      <w:r w:rsidRPr="00A231E2">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A2100F" w:rsidRPr="00A2100F" w:rsidRDefault="00A2100F" w:rsidP="00A231E2">
      <w:pPr>
        <w:spacing w:before="0"/>
        <w:rPr>
          <w:rFonts w:cs="Arial"/>
          <w:lang w:val="sr-Cyrl-RS"/>
        </w:rPr>
      </w:pPr>
    </w:p>
    <w:p w:rsidR="00A231E2" w:rsidRPr="00AE6F73" w:rsidRDefault="00A231E2" w:rsidP="00A231E2">
      <w:pPr>
        <w:spacing w:before="0"/>
        <w:jc w:val="center"/>
        <w:rPr>
          <w:rFonts w:cs="Arial"/>
          <w:lang w:val="sr-Cyrl-RS"/>
        </w:rPr>
      </w:pPr>
      <w:r w:rsidRPr="00AE6F73">
        <w:rPr>
          <w:rFonts w:cs="Arial"/>
          <w:b/>
          <w:lang w:val="sr-Cyrl-RS"/>
        </w:rPr>
        <w:t>Члан 1</w:t>
      </w:r>
      <w:r w:rsidR="0059102E">
        <w:rPr>
          <w:rFonts w:cs="Arial"/>
          <w:b/>
          <w:lang w:val="sr-Cyrl-RS"/>
        </w:rPr>
        <w:t>2</w:t>
      </w:r>
      <w:r w:rsidRPr="00AE6F73">
        <w:rPr>
          <w:rFonts w:cs="Arial"/>
          <w:b/>
          <w:lang w:val="sr-Cyrl-RS"/>
        </w:rPr>
        <w:t>.</w:t>
      </w:r>
    </w:p>
    <w:p w:rsidR="00A231E2" w:rsidRPr="00AE6F73" w:rsidRDefault="00A231E2" w:rsidP="00A231E2">
      <w:pPr>
        <w:spacing w:before="0"/>
        <w:rPr>
          <w:rFonts w:cs="Arial"/>
          <w:lang w:val="sr-Cyrl-RS"/>
        </w:rPr>
      </w:pPr>
      <w:r w:rsidRPr="00AE6F73">
        <w:rPr>
          <w:rFonts w:cs="Arial"/>
          <w:b/>
          <w:lang w:val="sr-Cyrl-RS"/>
        </w:rPr>
        <w:t>Б</w:t>
      </w:r>
      <w:r w:rsidRPr="00A231E2">
        <w:rPr>
          <w:rFonts w:cs="Arial"/>
          <w:b/>
          <w:lang w:val="sr-Cyrl-BA"/>
        </w:rPr>
        <w:t>ланко соло менице</w:t>
      </w:r>
      <w:r w:rsidRPr="00AE6F73">
        <w:rPr>
          <w:rFonts w:cs="Arial"/>
          <w:b/>
          <w:lang w:val="sr-Cyrl-RS"/>
        </w:rPr>
        <w:t xml:space="preserve"> за отклањање недостатака у гарантном року</w:t>
      </w:r>
    </w:p>
    <w:p w:rsidR="00A231E2" w:rsidRPr="00AE6F73" w:rsidRDefault="00A231E2" w:rsidP="00A231E2">
      <w:pPr>
        <w:tabs>
          <w:tab w:val="left" w:pos="567"/>
        </w:tabs>
        <w:rPr>
          <w:rFonts w:eastAsia="TimesNewRomanPSMT" w:cs="Arial"/>
          <w:b/>
          <w:bCs/>
          <w:iCs/>
          <w:lang w:val="sr-Cyrl-RS"/>
        </w:rPr>
      </w:pPr>
      <w:r w:rsidRPr="00AE6F73">
        <w:rPr>
          <w:rFonts w:eastAsia="TimesNewRomanPSMT" w:cs="Arial"/>
          <w:b/>
          <w:bCs/>
          <w:iCs/>
          <w:lang w:val="sr-Cyrl-RS"/>
        </w:rPr>
        <w:t>Меница као гаранција за отклањање грешака у гарантном року</w:t>
      </w:r>
    </w:p>
    <w:p w:rsidR="00A231E2" w:rsidRPr="00AE6F73" w:rsidRDefault="00A231E2" w:rsidP="00A231E2">
      <w:pPr>
        <w:tabs>
          <w:tab w:val="left" w:pos="567"/>
        </w:tabs>
        <w:spacing w:before="0"/>
        <w:rPr>
          <w:rFonts w:eastAsia="TimesNewRomanPSMT" w:cs="Arial"/>
          <w:iCs/>
          <w:lang w:val="sr-Cyrl-RS"/>
        </w:rPr>
      </w:pPr>
      <w:r w:rsidRPr="00AE6F73">
        <w:rPr>
          <w:rFonts w:eastAsia="TimesNewRomanPSMT" w:cs="Arial"/>
          <w:iCs/>
          <w:lang w:val="sr-Cyrl-R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A231E2" w:rsidRPr="00AE6F73" w:rsidRDefault="00A231E2" w:rsidP="00053716">
      <w:pPr>
        <w:numPr>
          <w:ilvl w:val="0"/>
          <w:numId w:val="29"/>
        </w:numPr>
        <w:tabs>
          <w:tab w:val="left" w:pos="567"/>
        </w:tabs>
        <w:spacing w:before="0"/>
        <w:rPr>
          <w:rFonts w:eastAsia="TimesNewRomanPSMT" w:cs="Arial"/>
          <w:iCs/>
          <w:lang w:val="sr-Cyrl-RS"/>
        </w:rPr>
      </w:pPr>
      <w:r w:rsidRPr="00AE6F73">
        <w:rPr>
          <w:rFonts w:eastAsia="TimesNewRomanPSMT" w:cs="Arial"/>
          <w:iCs/>
          <w:lang w:val="sr-Cyrl-RS"/>
        </w:rPr>
        <w:t>бланко сопствену меницу за отклањање недостатака у гарантном року која је:</w:t>
      </w:r>
    </w:p>
    <w:p w:rsidR="00A231E2" w:rsidRPr="00AE6F73" w:rsidRDefault="00A231E2" w:rsidP="00053716">
      <w:pPr>
        <w:numPr>
          <w:ilvl w:val="0"/>
          <w:numId w:val="13"/>
        </w:numPr>
        <w:ind w:left="1710"/>
        <w:rPr>
          <w:rFonts w:cs="Arial"/>
          <w:lang w:val="sr-Cyrl-RS"/>
        </w:rPr>
      </w:pPr>
      <w:r w:rsidRPr="00AE6F73">
        <w:rPr>
          <w:rFonts w:cs="Arial"/>
          <w:lang w:val="sr-Cyrl-R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231E2" w:rsidRPr="00A231E2" w:rsidRDefault="00A231E2" w:rsidP="00053716">
      <w:pPr>
        <w:numPr>
          <w:ilvl w:val="0"/>
          <w:numId w:val="13"/>
        </w:numPr>
        <w:ind w:left="1710"/>
        <w:rPr>
          <w:rFonts w:cs="Arial"/>
        </w:rPr>
      </w:pPr>
      <w:r w:rsidRPr="00AE6F73">
        <w:rPr>
          <w:rFonts w:cs="Arial"/>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A231E2">
        <w:rPr>
          <w:rFonts w:cs="Arial"/>
        </w:rPr>
        <w:t>Одлуке).</w:t>
      </w:r>
    </w:p>
    <w:p w:rsidR="00A231E2" w:rsidRPr="00A231E2" w:rsidRDefault="00A231E2" w:rsidP="00053716">
      <w:pPr>
        <w:numPr>
          <w:ilvl w:val="0"/>
          <w:numId w:val="29"/>
        </w:numPr>
        <w:tabs>
          <w:tab w:val="left" w:pos="567"/>
        </w:tabs>
        <w:spacing w:before="0"/>
        <w:rPr>
          <w:rFonts w:eastAsia="TimesNewRomanPSMT" w:cs="Arial"/>
          <w:iCs/>
        </w:rPr>
      </w:pPr>
      <w:r w:rsidRPr="00A231E2">
        <w:rPr>
          <w:rFonts w:eastAsia="TimesNewRomanPSMT" w:cs="Arial"/>
          <w:iCs/>
        </w:rPr>
        <w:t xml:space="preserve">Менично писмо – овлашћење којим Продавац овлашћује Купца да може наплатити меницу  на износ од 5% од </w:t>
      </w:r>
      <w:r w:rsidRPr="00A231E2">
        <w:rPr>
          <w:rFonts w:eastAsia="TimesNewRomanPSMT" w:cs="Arial"/>
          <w:iCs/>
          <w:lang w:val="sr-Cyrl-RS"/>
        </w:rPr>
        <w:t xml:space="preserve">укупно уговорене </w:t>
      </w:r>
      <w:r w:rsidRPr="00A231E2">
        <w:rPr>
          <w:rFonts w:eastAsia="TimesNewRomanPSMT" w:cs="Arial"/>
          <w:iCs/>
        </w:rPr>
        <w:t xml:space="preserve">вредности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231E2" w:rsidRPr="00A231E2" w:rsidRDefault="00A231E2" w:rsidP="00053716">
      <w:pPr>
        <w:numPr>
          <w:ilvl w:val="0"/>
          <w:numId w:val="29"/>
        </w:numPr>
        <w:tabs>
          <w:tab w:val="left" w:pos="567"/>
        </w:tabs>
        <w:spacing w:before="0"/>
        <w:rPr>
          <w:rFonts w:eastAsia="TimesNewRomanPSMT" w:cs="Arial"/>
          <w:iCs/>
        </w:rPr>
      </w:pPr>
      <w:r w:rsidRPr="00A231E2">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31E2" w:rsidRPr="00A231E2" w:rsidRDefault="00A231E2" w:rsidP="00053716">
      <w:pPr>
        <w:numPr>
          <w:ilvl w:val="0"/>
          <w:numId w:val="29"/>
        </w:numPr>
        <w:tabs>
          <w:tab w:val="left" w:pos="567"/>
        </w:tabs>
        <w:spacing w:before="0"/>
        <w:rPr>
          <w:rFonts w:eastAsia="TimesNewRomanPSMT" w:cs="Arial"/>
          <w:iCs/>
        </w:rPr>
      </w:pPr>
      <w:r w:rsidRPr="00A231E2">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31E2" w:rsidRPr="00A231E2" w:rsidRDefault="00A231E2" w:rsidP="00053716">
      <w:pPr>
        <w:numPr>
          <w:ilvl w:val="0"/>
          <w:numId w:val="29"/>
        </w:numPr>
        <w:tabs>
          <w:tab w:val="left" w:pos="567"/>
        </w:tabs>
        <w:spacing w:before="0"/>
        <w:rPr>
          <w:rFonts w:eastAsia="TimesNewRomanPSMT" w:cs="Arial"/>
          <w:iCs/>
        </w:rPr>
      </w:pPr>
      <w:r w:rsidRPr="00A231E2">
        <w:rPr>
          <w:rFonts w:eastAsia="TimesNewRomanPSMT" w:cs="Arial"/>
          <w:iCs/>
        </w:rPr>
        <w:t>фотокопију ОП обрасца.</w:t>
      </w:r>
    </w:p>
    <w:p w:rsidR="00A231E2" w:rsidRPr="00A231E2" w:rsidRDefault="00A231E2" w:rsidP="00053716">
      <w:pPr>
        <w:numPr>
          <w:ilvl w:val="0"/>
          <w:numId w:val="29"/>
        </w:numPr>
        <w:tabs>
          <w:tab w:val="left" w:pos="567"/>
        </w:tabs>
        <w:spacing w:before="0"/>
        <w:rPr>
          <w:rFonts w:eastAsia="TimesNewRomanPSMT" w:cs="Arial"/>
          <w:iCs/>
        </w:rPr>
      </w:pPr>
      <w:r w:rsidRPr="00A231E2">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31E2" w:rsidRPr="00A231E2" w:rsidRDefault="00A231E2" w:rsidP="00A231E2">
      <w:pPr>
        <w:tabs>
          <w:tab w:val="left" w:pos="567"/>
        </w:tabs>
        <w:spacing w:before="0"/>
        <w:rPr>
          <w:rFonts w:eastAsia="TimesNewRomanPSMT" w:cs="Arial"/>
          <w:iCs/>
        </w:rPr>
      </w:pPr>
      <w:r w:rsidRPr="00A231E2">
        <w:rPr>
          <w:rFonts w:eastAsia="TimesNewRomanPSMT" w:cs="Arial"/>
          <w:iCs/>
        </w:rPr>
        <w:lastRenderedPageBreak/>
        <w:t xml:space="preserve">Меница може бити наплаћена у случају да Продавац не отклони недостатке у гарантном року. </w:t>
      </w:r>
    </w:p>
    <w:p w:rsidR="00E31629" w:rsidRPr="00F10346" w:rsidRDefault="00A231E2" w:rsidP="00A231E2">
      <w:pPr>
        <w:spacing w:before="0"/>
        <w:rPr>
          <w:rFonts w:cs="Arial"/>
          <w:color w:val="00B0F0"/>
        </w:rPr>
      </w:pPr>
      <w:r w:rsidRPr="00A231E2">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00E31629" w:rsidRPr="00F10346">
        <w:rPr>
          <w:rFonts w:cs="Arial"/>
          <w:color w:val="00B0F0"/>
        </w:rPr>
        <w:t xml:space="preserve"> </w:t>
      </w:r>
    </w:p>
    <w:p w:rsidR="0059102E" w:rsidRDefault="0059102E" w:rsidP="00343A18">
      <w:pPr>
        <w:pStyle w:val="KDParagraf"/>
        <w:spacing w:before="0"/>
        <w:rPr>
          <w:rFonts w:eastAsia="TimesNewRomanPSMT" w:cs="Arial"/>
          <w:lang w:val="sr-Cyrl-RS"/>
        </w:rPr>
      </w:pPr>
    </w:p>
    <w:p w:rsidR="00343A18" w:rsidRPr="00A71448" w:rsidRDefault="00343A18" w:rsidP="00343A18">
      <w:pPr>
        <w:spacing w:before="0"/>
        <w:rPr>
          <w:rFonts w:cs="Arial"/>
          <w:b/>
          <w:lang w:val="sr-Cyrl-RS"/>
        </w:rPr>
      </w:pPr>
      <w:r w:rsidRPr="00A71448">
        <w:rPr>
          <w:rFonts w:cs="Arial"/>
          <w:b/>
          <w:lang w:val="sr-Cyrl-RS"/>
        </w:rPr>
        <w:t>УГОВОРНА КАЗНА ЗБОГ ЗАКАШЊЕЊА У ИСПОРУЦИ</w:t>
      </w:r>
    </w:p>
    <w:p w:rsidR="00343A18" w:rsidRPr="00552242" w:rsidRDefault="00343A18" w:rsidP="00343A18">
      <w:pPr>
        <w:spacing w:before="0"/>
        <w:jc w:val="center"/>
        <w:rPr>
          <w:rFonts w:cs="Arial"/>
          <w:b/>
          <w:lang w:val="sr-Cyrl-RS"/>
        </w:rPr>
      </w:pPr>
      <w:r w:rsidRPr="00552242">
        <w:rPr>
          <w:rFonts w:cs="Arial"/>
          <w:b/>
          <w:lang w:val="sr-Cyrl-RS"/>
        </w:rPr>
        <w:t xml:space="preserve">Члан </w:t>
      </w:r>
      <w:r w:rsidR="0059102E">
        <w:rPr>
          <w:rFonts w:cs="Arial"/>
          <w:b/>
          <w:lang w:val="sr-Cyrl-RS"/>
        </w:rPr>
        <w:t>13.</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552242">
        <w:rPr>
          <w:rFonts w:cs="Arial"/>
          <w:bCs/>
          <w:lang w:val="sr-Cyrl-R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F0706C" w:rsidRDefault="001353DA" w:rsidP="001353DA">
      <w:pPr>
        <w:tabs>
          <w:tab w:val="left" w:pos="9090"/>
        </w:tabs>
        <w:rPr>
          <w:rFonts w:cs="Arial"/>
          <w:lang w:val="sr-Cyrl-CS"/>
        </w:rPr>
      </w:pPr>
      <w:r w:rsidRPr="00F0706C">
        <w:rPr>
          <w:rFonts w:cs="Arial"/>
          <w:bCs/>
          <w:lang w:val="sr-Cyrl-CS"/>
        </w:rPr>
        <w:t>Уговорна казна се обрачунава од првог дана од истека уговореног рока испоруке из члана 5</w:t>
      </w:r>
      <w:r w:rsidRPr="00F0706C">
        <w:rPr>
          <w:rFonts w:cs="Arial"/>
          <w:bCs/>
          <w:lang w:val="sr-Latn-CS"/>
        </w:rPr>
        <w:t>.</w:t>
      </w:r>
      <w:r w:rsidRPr="00F0706C">
        <w:rPr>
          <w:rFonts w:cs="Arial"/>
          <w:bCs/>
          <w:lang w:val="sr-Cyrl-CS"/>
        </w:rPr>
        <w:t xml:space="preserve"> овог Уговора и износи 0,5% укупно уговорене вредности</w:t>
      </w:r>
      <w:r w:rsidR="002F5B49">
        <w:rPr>
          <w:rFonts w:cs="Arial"/>
          <w:bCs/>
          <w:lang w:val="sr-Cyrl-CS"/>
        </w:rPr>
        <w:t xml:space="preserve"> неиспоручених добара</w:t>
      </w:r>
      <w:r w:rsidR="0057364E">
        <w:rPr>
          <w:rFonts w:cs="Arial"/>
          <w:bCs/>
          <w:lang w:val="sr-Cyrl-CS"/>
        </w:rPr>
        <w:t xml:space="preserve"> дневно</w:t>
      </w:r>
      <w:r w:rsidRPr="00F0706C">
        <w:rPr>
          <w:rFonts w:cs="Arial"/>
          <w:bCs/>
          <w:lang w:val="sr-Cyrl-CS"/>
        </w:rPr>
        <w:t>, а највише до 10% укупно уговорене вредности добара,</w:t>
      </w:r>
      <w:r w:rsidRPr="00F0706C">
        <w:rPr>
          <w:rFonts w:cs="Arial"/>
          <w:lang w:val="sr-Cyrl-CS"/>
        </w:rPr>
        <w:t>без пореза на додату вредност</w:t>
      </w:r>
    </w:p>
    <w:p w:rsidR="00343A18" w:rsidRPr="00E42F1D" w:rsidRDefault="00343A18" w:rsidP="00343A18">
      <w:pPr>
        <w:tabs>
          <w:tab w:val="left" w:pos="9090"/>
        </w:tabs>
        <w:rPr>
          <w:rFonts w:cs="Arial"/>
          <w:lang w:val="sr-Cyrl-CS"/>
        </w:rPr>
      </w:pPr>
      <w:r w:rsidRPr="00E42F1D">
        <w:rPr>
          <w:rFonts w:cs="Arial"/>
          <w:bCs/>
          <w:lang w:val="sr-Cyrl-CS"/>
        </w:rPr>
        <w:t>Плаћање уговорне казне</w:t>
      </w:r>
      <w:r w:rsidRPr="00E42F1D">
        <w:rPr>
          <w:rFonts w:cs="Arial"/>
          <w:lang w:val="sr-Cyrl-CS"/>
        </w:rPr>
        <w:t>, из става 1. овог члана, д</w:t>
      </w:r>
      <w:r w:rsidRPr="00F10346">
        <w:rPr>
          <w:rFonts w:cs="Arial"/>
        </w:rPr>
        <w:t>o</w:t>
      </w:r>
      <w:r w:rsidRPr="00E42F1D">
        <w:rPr>
          <w:rFonts w:cs="Arial"/>
          <w:lang w:val="sr-Cyrl-CS"/>
        </w:rPr>
        <w:t>сп</w:t>
      </w:r>
      <w:r w:rsidRPr="00F10346">
        <w:rPr>
          <w:rFonts w:cs="Arial"/>
        </w:rPr>
        <w:t>e</w:t>
      </w:r>
      <w:r w:rsidRPr="00E42F1D">
        <w:rPr>
          <w:rFonts w:cs="Arial"/>
          <w:lang w:val="sr-Cyrl-CS"/>
        </w:rPr>
        <w:t>в</w:t>
      </w:r>
      <w:r w:rsidRPr="00F10346">
        <w:rPr>
          <w:rFonts w:cs="Arial"/>
        </w:rPr>
        <w:t>a</w:t>
      </w:r>
      <w:r w:rsidRPr="00E42F1D">
        <w:rPr>
          <w:rFonts w:cs="Arial"/>
          <w:lang w:val="sr-Cyrl-CS"/>
        </w:rPr>
        <w:t xml:space="preserve"> у р</w:t>
      </w:r>
      <w:r w:rsidRPr="00F10346">
        <w:rPr>
          <w:rFonts w:cs="Arial"/>
        </w:rPr>
        <w:t>o</w:t>
      </w:r>
      <w:r w:rsidRPr="00E42F1D">
        <w:rPr>
          <w:rFonts w:cs="Arial"/>
          <w:lang w:val="sr-Cyrl-CS"/>
        </w:rPr>
        <w:t xml:space="preserve">ку до </w:t>
      </w:r>
      <w:r w:rsidRPr="00F0706C">
        <w:rPr>
          <w:rFonts w:cs="Arial"/>
          <w:lang w:val="sr-Cyrl-CS"/>
        </w:rPr>
        <w:t>45</w:t>
      </w:r>
      <w:r w:rsidR="00F0706C" w:rsidRPr="00F0706C">
        <w:rPr>
          <w:rFonts w:cs="Arial"/>
          <w:lang w:val="sr-Cyrl-CS"/>
        </w:rPr>
        <w:t xml:space="preserve"> </w:t>
      </w:r>
      <w:r w:rsidRPr="00F0706C">
        <w:rPr>
          <w:rFonts w:cs="Arial"/>
          <w:lang w:val="sr-Cyrl-CS"/>
        </w:rPr>
        <w:t xml:space="preserve">(четрдесетпет) </w:t>
      </w:r>
      <w:r w:rsidRPr="00E42F1D">
        <w:rPr>
          <w:rFonts w:cs="Arial"/>
          <w:lang w:val="sr-Cyrl-CS"/>
        </w:rPr>
        <w:t>д</w:t>
      </w:r>
      <w:r w:rsidRPr="00F10346">
        <w:rPr>
          <w:rFonts w:cs="Arial"/>
        </w:rPr>
        <w:t>a</w:t>
      </w:r>
      <w:r w:rsidRPr="00E42F1D">
        <w:rPr>
          <w:rFonts w:cs="Arial"/>
          <w:lang w:val="sr-Cyrl-CS"/>
        </w:rPr>
        <w:t>н</w:t>
      </w:r>
      <w:r w:rsidRPr="00F10346">
        <w:rPr>
          <w:rFonts w:cs="Arial"/>
        </w:rPr>
        <w:t>a</w:t>
      </w:r>
      <w:r w:rsidRPr="00E42F1D">
        <w:rPr>
          <w:rFonts w:cs="Arial"/>
          <w:lang w:val="sr-Cyrl-CS"/>
        </w:rPr>
        <w:t xml:space="preserve"> </w:t>
      </w:r>
      <w:r w:rsidRPr="00F10346">
        <w:rPr>
          <w:rFonts w:cs="Arial"/>
        </w:rPr>
        <w:t>o</w:t>
      </w:r>
      <w:r w:rsidRPr="00E42F1D">
        <w:rPr>
          <w:rFonts w:cs="Arial"/>
          <w:lang w:val="sr-Cyrl-CS"/>
        </w:rPr>
        <w:t>д д</w:t>
      </w:r>
      <w:r w:rsidRPr="00F10346">
        <w:rPr>
          <w:rFonts w:cs="Arial"/>
        </w:rPr>
        <w:t>a</w:t>
      </w:r>
      <w:r w:rsidRPr="00E42F1D">
        <w:rPr>
          <w:rFonts w:cs="Arial"/>
          <w:lang w:val="sr-Cyrl-CS"/>
        </w:rPr>
        <w:t>н</w:t>
      </w:r>
      <w:r w:rsidRPr="00F10346">
        <w:rPr>
          <w:rFonts w:cs="Arial"/>
        </w:rPr>
        <w:t>a</w:t>
      </w:r>
      <w:r w:rsidR="00597EC4" w:rsidRPr="00E42F1D">
        <w:rPr>
          <w:rFonts w:cs="Arial"/>
          <w:lang w:val="sr-Cyrl-CS"/>
        </w:rPr>
        <w:t xml:space="preserve"> пријема од стране Продавца</w:t>
      </w:r>
      <w:r w:rsidRPr="00E42F1D">
        <w:rPr>
          <w:rFonts w:cs="Arial"/>
          <w:lang w:val="sr-Cyrl-CS"/>
        </w:rPr>
        <w:t xml:space="preserve"> </w:t>
      </w:r>
      <w:r w:rsidR="000E0FC1" w:rsidRPr="00E42F1D">
        <w:rPr>
          <w:rFonts w:cs="Arial"/>
          <w:lang w:val="sr-Cyrl-CS"/>
        </w:rPr>
        <w:t>рачун</w:t>
      </w:r>
      <w:r w:rsidR="00597EC4" w:rsidRPr="00E42F1D">
        <w:rPr>
          <w:rFonts w:cs="Arial"/>
          <w:lang w:val="sr-Cyrl-CS"/>
        </w:rPr>
        <w:t>а</w:t>
      </w:r>
      <w:r w:rsidR="000E0FC1" w:rsidRPr="00E42F1D">
        <w:rPr>
          <w:rFonts w:cs="Arial"/>
          <w:lang w:val="sr-Cyrl-CS"/>
        </w:rPr>
        <w:t xml:space="preserve"> </w:t>
      </w:r>
      <w:r w:rsidRPr="00E42F1D">
        <w:rPr>
          <w:rFonts w:cs="Arial"/>
          <w:bCs/>
          <w:lang w:val="sr-Cyrl-CS"/>
        </w:rPr>
        <w:t>Купца</w:t>
      </w:r>
      <w:r w:rsidR="00597EC4" w:rsidRPr="00E42F1D">
        <w:rPr>
          <w:rFonts w:cs="Arial"/>
          <w:bCs/>
          <w:lang w:val="sr-Cyrl-CS"/>
        </w:rPr>
        <w:t xml:space="preserve"> </w:t>
      </w:r>
      <w:r w:rsidRPr="00E42F1D">
        <w:rPr>
          <w:rFonts w:cs="Arial"/>
          <w:lang w:val="sr-Cyrl-CS"/>
        </w:rPr>
        <w:t>испостављен</w:t>
      </w:r>
      <w:r w:rsidR="00597EC4" w:rsidRPr="00E42F1D">
        <w:rPr>
          <w:rFonts w:cs="Arial"/>
          <w:lang w:val="sr-Cyrl-CS"/>
        </w:rPr>
        <w:t>их</w:t>
      </w:r>
      <w:r w:rsidRPr="00E42F1D">
        <w:rPr>
          <w:rFonts w:cs="Arial"/>
          <w:lang w:val="sr-Cyrl-CS"/>
        </w:rPr>
        <w:t xml:space="preserve"> по овом основу.</w:t>
      </w:r>
    </w:p>
    <w:p w:rsidR="00343A18" w:rsidRPr="00E42F1D" w:rsidRDefault="00343A18" w:rsidP="00343A18">
      <w:pPr>
        <w:tabs>
          <w:tab w:val="left" w:pos="9090"/>
        </w:tabs>
        <w:rPr>
          <w:rFonts w:cs="Arial"/>
          <w:bCs/>
          <w:lang w:val="sr-Cyrl-CS"/>
        </w:rPr>
      </w:pPr>
      <w:r w:rsidRPr="00F10346">
        <w:rPr>
          <w:rFonts w:cs="Arial"/>
          <w:bCs/>
          <w:lang w:val="sr-Cyrl-CS"/>
        </w:rPr>
        <w:t xml:space="preserve">У случају закашњења са испоруком </w:t>
      </w:r>
      <w:r w:rsidRPr="00F0706C">
        <w:rPr>
          <w:rFonts w:cs="Arial"/>
          <w:bCs/>
          <w:lang w:val="sr-Cyrl-CS"/>
        </w:rPr>
        <w:t>дужег од 20 (двадесет) дана</w:t>
      </w:r>
      <w:r w:rsidRPr="00F10346">
        <w:rPr>
          <w:rFonts w:cs="Arial"/>
          <w:bCs/>
          <w:lang w:val="sr-Cyrl-CS"/>
        </w:rPr>
        <w:t xml:space="preserve">, </w:t>
      </w:r>
      <w:r w:rsidRPr="00E42F1D">
        <w:rPr>
          <w:rFonts w:cs="Arial"/>
          <w:bCs/>
          <w:lang w:val="sr-Cyrl-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E42F1D" w:rsidRDefault="00343A18" w:rsidP="00343A18">
      <w:pPr>
        <w:pStyle w:val="KDParagraf"/>
        <w:spacing w:before="0"/>
        <w:rPr>
          <w:rFonts w:cs="Arial"/>
          <w:lang w:val="sr-Cyrl-CS"/>
        </w:rPr>
      </w:pPr>
    </w:p>
    <w:p w:rsidR="00343A18" w:rsidRPr="00E42F1D" w:rsidRDefault="00343A18" w:rsidP="00343A18">
      <w:pPr>
        <w:autoSpaceDE w:val="0"/>
        <w:autoSpaceDN w:val="0"/>
        <w:adjustRightInd w:val="0"/>
        <w:spacing w:before="0"/>
        <w:rPr>
          <w:rFonts w:cs="Arial"/>
          <w:b/>
          <w:lang w:val="sr-Cyrl-CS"/>
        </w:rPr>
      </w:pPr>
      <w:r w:rsidRPr="00E42F1D">
        <w:rPr>
          <w:rFonts w:cs="Arial"/>
          <w:b/>
          <w:lang w:val="sr-Cyrl-CS"/>
        </w:rPr>
        <w:t xml:space="preserve">ВИША СИЛА </w:t>
      </w:r>
    </w:p>
    <w:p w:rsidR="00343A18" w:rsidRPr="00E42F1D" w:rsidRDefault="00343A18" w:rsidP="00343A18">
      <w:pPr>
        <w:autoSpaceDE w:val="0"/>
        <w:autoSpaceDN w:val="0"/>
        <w:adjustRightInd w:val="0"/>
        <w:spacing w:before="0"/>
        <w:jc w:val="center"/>
        <w:rPr>
          <w:rFonts w:cs="Arial"/>
          <w:b/>
          <w:lang w:val="sr-Cyrl-CS"/>
        </w:rPr>
      </w:pPr>
      <w:r w:rsidRPr="00E42F1D">
        <w:rPr>
          <w:rFonts w:cs="Arial"/>
          <w:b/>
          <w:lang w:val="sr-Cyrl-CS"/>
        </w:rPr>
        <w:t>Члан 1</w:t>
      </w:r>
      <w:r w:rsidR="0059102E">
        <w:rPr>
          <w:rFonts w:cs="Arial"/>
          <w:b/>
          <w:lang w:val="sr-Cyrl-CS"/>
        </w:rPr>
        <w:t>4</w:t>
      </w:r>
      <w:r w:rsidRPr="00E42F1D">
        <w:rPr>
          <w:rFonts w:cs="Arial"/>
          <w:b/>
          <w:lang w:val="sr-Cyrl-CS"/>
        </w:rPr>
        <w:t>.</w:t>
      </w:r>
    </w:p>
    <w:p w:rsidR="00343A18" w:rsidRPr="00E42F1D" w:rsidRDefault="00343A18" w:rsidP="00343A18">
      <w:pPr>
        <w:tabs>
          <w:tab w:val="left" w:pos="1512"/>
          <w:tab w:val="left" w:pos="9090"/>
        </w:tabs>
        <w:rPr>
          <w:rFonts w:cs="Arial"/>
          <w:lang w:val="sr-Cyrl-CS"/>
        </w:rPr>
      </w:pPr>
      <w:r w:rsidRPr="00E42F1D">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E42F1D">
        <w:rPr>
          <w:rFonts w:cs="Arial"/>
          <w:lang w:val="sr-Cyrl-CS"/>
        </w:rPr>
        <w:t xml:space="preserve"> накнаду штете за делимично или потпуно неизвршење уговорених обавеза</w:t>
      </w:r>
      <w:r w:rsidRPr="00F10346">
        <w:rPr>
          <w:rFonts w:cs="Arial"/>
          <w:lang w:val="sr-Cyrl-CS"/>
        </w:rPr>
        <w:t>,за</w:t>
      </w:r>
      <w:r w:rsidRPr="00E42F1D">
        <w:rPr>
          <w:rFonts w:cs="Arial"/>
          <w:lang w:val="sr-Cyrl-C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E42F1D">
        <w:rPr>
          <w:rFonts w:cs="Arial"/>
          <w:lang w:val="sr-Cyrl-CS"/>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E42F1D">
        <w:rPr>
          <w:rFonts w:cs="Arial"/>
          <w:lang w:val="sr-Cyrl-CS"/>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E42F1D">
        <w:rPr>
          <w:rFonts w:cs="Arial"/>
          <w:lang w:val="sr-Cyrl-CS"/>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42F1D">
        <w:rPr>
          <w:rFonts w:cs="Arial"/>
          <w:lang w:val="sr-Cyrl-CS"/>
        </w:rPr>
        <w:t>страну о настанку</w:t>
      </w:r>
      <w:r w:rsidRPr="00F10346">
        <w:rPr>
          <w:rFonts w:cs="Arial"/>
          <w:lang w:val="hr-HR"/>
        </w:rPr>
        <w:t xml:space="preserve"> више силе</w:t>
      </w:r>
      <w:r w:rsidRPr="00E42F1D">
        <w:rPr>
          <w:rFonts w:cs="Arial"/>
          <w:lang w:val="sr-Cyrl-CS"/>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E42F1D" w:rsidRDefault="00343A18" w:rsidP="00343A18">
      <w:pPr>
        <w:tabs>
          <w:tab w:val="left" w:pos="1512"/>
          <w:tab w:val="left" w:pos="9090"/>
        </w:tabs>
        <w:rPr>
          <w:rFonts w:cs="Arial"/>
          <w:lang w:val="hr-HR"/>
        </w:rPr>
      </w:pPr>
      <w:r w:rsidRPr="00F10346">
        <w:rPr>
          <w:rFonts w:cs="Arial"/>
        </w:rPr>
        <w:t>За</w:t>
      </w:r>
      <w:r w:rsidR="00C90FDB" w:rsidRPr="00E42F1D">
        <w:rPr>
          <w:rFonts w:cs="Arial"/>
          <w:lang w:val="hr-HR"/>
        </w:rPr>
        <w:t xml:space="preserve"> </w:t>
      </w:r>
      <w:r w:rsidR="00C90FDB" w:rsidRPr="00F10346">
        <w:rPr>
          <w:rFonts w:cs="Arial"/>
        </w:rPr>
        <w:t>време</w:t>
      </w:r>
      <w:r w:rsidR="00C90FDB" w:rsidRPr="00E42F1D">
        <w:rPr>
          <w:rFonts w:cs="Arial"/>
          <w:lang w:val="hr-HR"/>
        </w:rPr>
        <w:t xml:space="preserve"> </w:t>
      </w:r>
      <w:r w:rsidR="00C90FDB" w:rsidRPr="00F10346">
        <w:rPr>
          <w:rFonts w:cs="Arial"/>
        </w:rPr>
        <w:t>трајања</w:t>
      </w:r>
      <w:r w:rsidR="00C90FDB" w:rsidRPr="00E42F1D">
        <w:rPr>
          <w:rFonts w:cs="Arial"/>
          <w:lang w:val="hr-HR"/>
        </w:rPr>
        <w:t xml:space="preserve"> </w:t>
      </w:r>
      <w:r w:rsidR="00C90FDB" w:rsidRPr="00F10346">
        <w:rPr>
          <w:rFonts w:cs="Arial"/>
        </w:rPr>
        <w:t>више</w:t>
      </w:r>
      <w:r w:rsidR="00C90FDB" w:rsidRPr="00E42F1D">
        <w:rPr>
          <w:rFonts w:cs="Arial"/>
          <w:lang w:val="hr-HR"/>
        </w:rPr>
        <w:t xml:space="preserve"> </w:t>
      </w:r>
      <w:r w:rsidR="00C90FDB" w:rsidRPr="00F10346">
        <w:rPr>
          <w:rFonts w:cs="Arial"/>
        </w:rPr>
        <w:t>силе</w:t>
      </w:r>
      <w:r w:rsidR="00C90FDB" w:rsidRPr="00E42F1D">
        <w:rPr>
          <w:rFonts w:cs="Arial"/>
          <w:lang w:val="hr-HR"/>
        </w:rPr>
        <w:t xml:space="preserve"> </w:t>
      </w:r>
      <w:r w:rsidR="00C90FDB" w:rsidRPr="00F10346">
        <w:rPr>
          <w:rFonts w:cs="Arial"/>
        </w:rPr>
        <w:t>свака</w:t>
      </w:r>
      <w:r w:rsidR="00C90FDB" w:rsidRPr="00E42F1D">
        <w:rPr>
          <w:rFonts w:cs="Arial"/>
          <w:lang w:val="hr-HR"/>
        </w:rPr>
        <w:t xml:space="preserve"> </w:t>
      </w:r>
      <w:r w:rsidR="00C90FDB" w:rsidRPr="00F10346">
        <w:rPr>
          <w:rFonts w:cs="Arial"/>
        </w:rPr>
        <w:t>У</w:t>
      </w:r>
      <w:r w:rsidRPr="00F10346">
        <w:rPr>
          <w:rFonts w:cs="Arial"/>
        </w:rPr>
        <w:t>говорна</w:t>
      </w:r>
      <w:r w:rsidRPr="00E42F1D">
        <w:rPr>
          <w:rFonts w:cs="Arial"/>
          <w:lang w:val="hr-HR"/>
        </w:rPr>
        <w:t xml:space="preserve"> </w:t>
      </w:r>
      <w:r w:rsidRPr="00F10346">
        <w:rPr>
          <w:rFonts w:cs="Arial"/>
        </w:rPr>
        <w:t>страна</w:t>
      </w:r>
      <w:r w:rsidRPr="00E42F1D">
        <w:rPr>
          <w:rFonts w:cs="Arial"/>
          <w:lang w:val="hr-HR"/>
        </w:rPr>
        <w:t xml:space="preserve"> </w:t>
      </w:r>
      <w:r w:rsidRPr="00F10346">
        <w:rPr>
          <w:rFonts w:cs="Arial"/>
        </w:rPr>
        <w:t>сноси</w:t>
      </w:r>
      <w:r w:rsidRPr="00E42F1D">
        <w:rPr>
          <w:rFonts w:cs="Arial"/>
          <w:lang w:val="hr-HR"/>
        </w:rPr>
        <w:t xml:space="preserve"> </w:t>
      </w:r>
      <w:r w:rsidRPr="00F10346">
        <w:rPr>
          <w:rFonts w:cs="Arial"/>
        </w:rPr>
        <w:t>своје</w:t>
      </w:r>
      <w:r w:rsidRPr="00E42F1D">
        <w:rPr>
          <w:rFonts w:cs="Arial"/>
          <w:lang w:val="hr-HR"/>
        </w:rPr>
        <w:t xml:space="preserve"> </w:t>
      </w:r>
      <w:r w:rsidRPr="00F10346">
        <w:rPr>
          <w:rFonts w:cs="Arial"/>
        </w:rPr>
        <w:t>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E42F1D">
        <w:rPr>
          <w:rFonts w:cs="Arial"/>
          <w:lang w:val="hr-HR"/>
        </w:rPr>
        <w:t>.</w:t>
      </w:r>
    </w:p>
    <w:p w:rsidR="00343A18" w:rsidRPr="00F10346" w:rsidRDefault="00343A18" w:rsidP="00343A18">
      <w:pPr>
        <w:tabs>
          <w:tab w:val="left" w:pos="1512"/>
          <w:tab w:val="left" w:pos="9090"/>
        </w:tabs>
        <w:rPr>
          <w:rFonts w:cs="Arial"/>
          <w:lang w:val="sr-Cyrl-CS"/>
        </w:rPr>
      </w:pPr>
      <w:r w:rsidRPr="00F10346">
        <w:rPr>
          <w:rFonts w:cs="Arial"/>
        </w:rPr>
        <w:t>Уколико</w:t>
      </w:r>
      <w:r w:rsidRPr="00E42F1D">
        <w:rPr>
          <w:rFonts w:cs="Arial"/>
          <w:lang w:val="hr-HR"/>
        </w:rPr>
        <w:t xml:space="preserve"> </w:t>
      </w:r>
      <w:r w:rsidRPr="00F10346">
        <w:rPr>
          <w:rFonts w:cs="Arial"/>
        </w:rPr>
        <w:t>деловање</w:t>
      </w:r>
      <w:r w:rsidRPr="00E42F1D">
        <w:rPr>
          <w:rFonts w:cs="Arial"/>
          <w:lang w:val="hr-HR"/>
        </w:rPr>
        <w:t xml:space="preserve"> </w:t>
      </w:r>
      <w:r w:rsidRPr="00F10346">
        <w:rPr>
          <w:rFonts w:cs="Arial"/>
        </w:rPr>
        <w:t>више</w:t>
      </w:r>
      <w:r w:rsidRPr="00E42F1D">
        <w:rPr>
          <w:rFonts w:cs="Arial"/>
          <w:lang w:val="hr-HR"/>
        </w:rPr>
        <w:t xml:space="preserve"> </w:t>
      </w:r>
      <w:r w:rsidRPr="00F10346">
        <w:rPr>
          <w:rFonts w:cs="Arial"/>
        </w:rPr>
        <w:t>силе</w:t>
      </w:r>
      <w:r w:rsidRPr="00E42F1D">
        <w:rPr>
          <w:rFonts w:cs="Arial"/>
          <w:lang w:val="hr-HR"/>
        </w:rPr>
        <w:t xml:space="preserve"> </w:t>
      </w:r>
      <w:r w:rsidRPr="00F10346">
        <w:rPr>
          <w:rFonts w:cs="Arial"/>
        </w:rPr>
        <w:t>траје</w:t>
      </w:r>
      <w:r w:rsidRPr="00E42F1D">
        <w:rPr>
          <w:rFonts w:cs="Arial"/>
          <w:lang w:val="hr-HR"/>
        </w:rPr>
        <w:t xml:space="preserve"> </w:t>
      </w:r>
      <w:r w:rsidRPr="00F10346">
        <w:rPr>
          <w:rFonts w:cs="Arial"/>
        </w:rPr>
        <w:t>дуже</w:t>
      </w:r>
      <w:r w:rsidRPr="00E42F1D">
        <w:rPr>
          <w:rFonts w:cs="Arial"/>
          <w:lang w:val="hr-HR"/>
        </w:rPr>
        <w:t xml:space="preserve"> </w:t>
      </w:r>
      <w:r w:rsidRPr="00F10346">
        <w:rPr>
          <w:rFonts w:cs="Arial"/>
        </w:rPr>
        <w:t>од</w:t>
      </w:r>
      <w:r w:rsidRPr="00E42F1D">
        <w:rPr>
          <w:rFonts w:cs="Arial"/>
          <w:lang w:val="hr-HR"/>
        </w:rPr>
        <w:t xml:space="preserve"> 30 (</w:t>
      </w:r>
      <w:r w:rsidRPr="00F10346">
        <w:rPr>
          <w:rFonts w:cs="Arial"/>
        </w:rPr>
        <w:t>тридесет</w:t>
      </w:r>
      <w:r w:rsidRPr="00E42F1D">
        <w:rPr>
          <w:rFonts w:cs="Arial"/>
          <w:lang w:val="hr-HR"/>
        </w:rPr>
        <w:t xml:space="preserve">) </w:t>
      </w:r>
      <w:r w:rsidRPr="00F10346">
        <w:rPr>
          <w:rFonts w:cs="Arial"/>
        </w:rPr>
        <w:t>календарских</w:t>
      </w:r>
      <w:r w:rsidRPr="00E42F1D">
        <w:rPr>
          <w:rFonts w:cs="Arial"/>
          <w:lang w:val="hr-HR"/>
        </w:rPr>
        <w:t xml:space="preserve"> </w:t>
      </w:r>
      <w:r w:rsidRPr="00F10346">
        <w:rPr>
          <w:rFonts w:cs="Arial"/>
        </w:rPr>
        <w:t>дана</w:t>
      </w:r>
      <w:r w:rsidRPr="00E42F1D">
        <w:rPr>
          <w:rFonts w:cs="Arial"/>
          <w:lang w:val="hr-HR"/>
        </w:rPr>
        <w:t xml:space="preserve">, </w:t>
      </w:r>
      <w:r w:rsidRPr="00F10346">
        <w:rPr>
          <w:rFonts w:cs="Arial"/>
        </w:rPr>
        <w:t>Уговорне</w:t>
      </w:r>
      <w:r w:rsidRPr="00E42F1D">
        <w:rPr>
          <w:rFonts w:cs="Arial"/>
          <w:lang w:val="hr-HR"/>
        </w:rPr>
        <w:t xml:space="preserve"> </w:t>
      </w:r>
      <w:r w:rsidRPr="00F10346">
        <w:rPr>
          <w:rFonts w:cs="Arial"/>
        </w:rPr>
        <w:t>стране</w:t>
      </w:r>
      <w:r w:rsidRPr="00E42F1D">
        <w:rPr>
          <w:rFonts w:cs="Arial"/>
          <w:lang w:val="hr-HR"/>
        </w:rPr>
        <w:t xml:space="preserve"> </w:t>
      </w:r>
      <w:r w:rsidRPr="00F10346">
        <w:rPr>
          <w:rFonts w:cs="Arial"/>
        </w:rPr>
        <w:t>ће</w:t>
      </w:r>
      <w:r w:rsidRPr="00E42F1D">
        <w:rPr>
          <w:rFonts w:cs="Arial"/>
          <w:lang w:val="hr-HR"/>
        </w:rPr>
        <w:t xml:space="preserve"> </w:t>
      </w:r>
      <w:r w:rsidRPr="00F10346">
        <w:rPr>
          <w:rFonts w:cs="Arial"/>
        </w:rPr>
        <w:t>се</w:t>
      </w:r>
      <w:r w:rsidRPr="00E42F1D">
        <w:rPr>
          <w:rFonts w:cs="Arial"/>
          <w:lang w:val="hr-HR"/>
        </w:rPr>
        <w:t xml:space="preserve"> </w:t>
      </w:r>
      <w:r w:rsidRPr="00F10346">
        <w:rPr>
          <w:rFonts w:cs="Arial"/>
        </w:rPr>
        <w:t>договорити</w:t>
      </w:r>
      <w:r w:rsidRPr="00E42F1D">
        <w:rPr>
          <w:rFonts w:cs="Arial"/>
          <w:lang w:val="hr-HR"/>
        </w:rPr>
        <w:t xml:space="preserve"> </w:t>
      </w:r>
      <w:r w:rsidRPr="00F10346">
        <w:rPr>
          <w:rFonts w:cs="Arial"/>
        </w:rPr>
        <w:t>о</w:t>
      </w:r>
      <w:r w:rsidRPr="00E42F1D">
        <w:rPr>
          <w:rFonts w:cs="Arial"/>
          <w:lang w:val="hr-HR"/>
        </w:rPr>
        <w:t xml:space="preserve"> </w:t>
      </w:r>
      <w:r w:rsidRPr="00F10346">
        <w:rPr>
          <w:rFonts w:cs="Arial"/>
        </w:rPr>
        <w:t>даљем</w:t>
      </w:r>
      <w:r w:rsidRPr="00E42F1D">
        <w:rPr>
          <w:rFonts w:cs="Arial"/>
          <w:lang w:val="hr-HR"/>
        </w:rPr>
        <w:t xml:space="preserve"> </w:t>
      </w:r>
      <w:r w:rsidRPr="00F10346">
        <w:rPr>
          <w:rFonts w:cs="Arial"/>
        </w:rPr>
        <w:t>поступању</w:t>
      </w:r>
      <w:r w:rsidRPr="00E42F1D">
        <w:rPr>
          <w:rFonts w:cs="Arial"/>
          <w:lang w:val="hr-HR"/>
        </w:rPr>
        <w:t xml:space="preserve"> </w:t>
      </w:r>
      <w:r w:rsidRPr="00F10346">
        <w:rPr>
          <w:rFonts w:cs="Arial"/>
        </w:rPr>
        <w:t>у</w:t>
      </w:r>
      <w:r w:rsidRPr="00E42F1D">
        <w:rPr>
          <w:rFonts w:cs="Arial"/>
          <w:lang w:val="hr-HR"/>
        </w:rPr>
        <w:t xml:space="preserve"> </w:t>
      </w:r>
      <w:r w:rsidRPr="00F10346">
        <w:rPr>
          <w:rFonts w:cs="Arial"/>
        </w:rPr>
        <w:t>извршавању</w:t>
      </w:r>
      <w:r w:rsidRPr="00E42F1D">
        <w:rPr>
          <w:rFonts w:cs="Arial"/>
          <w:lang w:val="hr-HR"/>
        </w:rPr>
        <w:t xml:space="preserve"> </w:t>
      </w:r>
      <w:r w:rsidRPr="00F10346">
        <w:rPr>
          <w:rFonts w:cs="Arial"/>
        </w:rPr>
        <w:t>одредаба</w:t>
      </w:r>
      <w:r w:rsidRPr="00E42F1D">
        <w:rPr>
          <w:rFonts w:cs="Arial"/>
          <w:lang w:val="hr-HR"/>
        </w:rPr>
        <w:t xml:space="preserve"> </w:t>
      </w:r>
      <w:r w:rsidRPr="00F10346">
        <w:rPr>
          <w:rFonts w:cs="Arial"/>
        </w:rPr>
        <w:t>овог</w:t>
      </w:r>
      <w:r w:rsidRPr="00E42F1D">
        <w:rPr>
          <w:rFonts w:cs="Arial"/>
          <w:lang w:val="hr-HR"/>
        </w:rPr>
        <w:t xml:space="preserve"> </w:t>
      </w:r>
      <w:r w:rsidRPr="00F10346">
        <w:rPr>
          <w:rFonts w:cs="Arial"/>
        </w:rPr>
        <w:t>Уговора</w:t>
      </w:r>
      <w:r w:rsidRPr="00E42F1D">
        <w:rPr>
          <w:rFonts w:cs="Arial"/>
          <w:lang w:val="hr-HR"/>
        </w:rPr>
        <w:t xml:space="preserve"> –</w:t>
      </w:r>
      <w:r w:rsidRPr="00F10346">
        <w:rPr>
          <w:rFonts w:cs="Arial"/>
        </w:rPr>
        <w:t>одлагању</w:t>
      </w:r>
      <w:r w:rsidRPr="00E42F1D">
        <w:rPr>
          <w:rFonts w:cs="Arial"/>
          <w:lang w:val="hr-HR"/>
        </w:rPr>
        <w:t xml:space="preserve"> </w:t>
      </w:r>
      <w:r w:rsidRPr="00F10346">
        <w:rPr>
          <w:rFonts w:cs="Arial"/>
        </w:rPr>
        <w:t>испуњења</w:t>
      </w:r>
      <w:r w:rsidRPr="00E42F1D">
        <w:rPr>
          <w:rFonts w:cs="Arial"/>
          <w:lang w:val="hr-HR"/>
        </w:rPr>
        <w:t xml:space="preserve"> </w:t>
      </w:r>
      <w:r w:rsidRPr="00F10346">
        <w:rPr>
          <w:rFonts w:cs="Arial"/>
        </w:rPr>
        <w:t>и</w:t>
      </w:r>
      <w:r w:rsidRPr="00E42F1D">
        <w:rPr>
          <w:rFonts w:cs="Arial"/>
          <w:lang w:val="hr-HR"/>
        </w:rPr>
        <w:t xml:space="preserve"> </w:t>
      </w:r>
      <w:r w:rsidRPr="00F10346">
        <w:rPr>
          <w:rFonts w:cs="Arial"/>
        </w:rPr>
        <w:t>о</w:t>
      </w:r>
      <w:r w:rsidRPr="00E42F1D">
        <w:rPr>
          <w:rFonts w:cs="Arial"/>
          <w:lang w:val="hr-HR"/>
        </w:rPr>
        <w:t xml:space="preserve"> </w:t>
      </w:r>
      <w:r w:rsidRPr="00F10346">
        <w:rPr>
          <w:rFonts w:cs="Arial"/>
        </w:rPr>
        <w:t>томе</w:t>
      </w:r>
      <w:r w:rsidRPr="00E42F1D">
        <w:rPr>
          <w:rFonts w:cs="Arial"/>
          <w:lang w:val="hr-HR"/>
        </w:rPr>
        <w:t xml:space="preserve"> </w:t>
      </w:r>
      <w:r w:rsidRPr="00F10346">
        <w:rPr>
          <w:rFonts w:cs="Arial"/>
        </w:rPr>
        <w:t>ће</w:t>
      </w:r>
      <w:r w:rsidRPr="00E42F1D">
        <w:rPr>
          <w:rFonts w:cs="Arial"/>
          <w:lang w:val="hr-HR"/>
        </w:rPr>
        <w:t xml:space="preserve"> </w:t>
      </w:r>
      <w:r w:rsidRPr="00F10346">
        <w:rPr>
          <w:rFonts w:cs="Arial"/>
        </w:rPr>
        <w:t>закључити</w:t>
      </w:r>
      <w:r w:rsidRPr="00E42F1D">
        <w:rPr>
          <w:rFonts w:cs="Arial"/>
          <w:lang w:val="hr-HR"/>
        </w:rPr>
        <w:t xml:space="preserve"> </w:t>
      </w:r>
      <w:r w:rsidRPr="00F10346">
        <w:rPr>
          <w:rFonts w:cs="Arial"/>
        </w:rPr>
        <w:t>анекс</w:t>
      </w:r>
      <w:r w:rsidRPr="00E42F1D">
        <w:rPr>
          <w:rFonts w:cs="Arial"/>
          <w:lang w:val="hr-HR"/>
        </w:rPr>
        <w:t xml:space="preserve"> </w:t>
      </w:r>
      <w:r w:rsidRPr="00F10346">
        <w:rPr>
          <w:rFonts w:cs="Arial"/>
        </w:rPr>
        <w:t>овог</w:t>
      </w:r>
      <w:r w:rsidRPr="00E42F1D">
        <w:rPr>
          <w:rFonts w:cs="Arial"/>
          <w:lang w:val="hr-HR"/>
        </w:rPr>
        <w:t xml:space="preserve"> </w:t>
      </w:r>
      <w:r w:rsidRPr="00F10346">
        <w:rPr>
          <w:rFonts w:cs="Arial"/>
        </w:rPr>
        <w:t>Уговора</w:t>
      </w:r>
      <w:r w:rsidRPr="00E42F1D">
        <w:rPr>
          <w:rFonts w:cs="Arial"/>
          <w:lang w:val="hr-HR"/>
        </w:rPr>
        <w:t xml:space="preserve">, </w:t>
      </w:r>
      <w:r w:rsidRPr="00F10346">
        <w:rPr>
          <w:rFonts w:cs="Arial"/>
        </w:rPr>
        <w:t>или</w:t>
      </w:r>
      <w:r w:rsidRPr="00E42F1D">
        <w:rPr>
          <w:rFonts w:cs="Arial"/>
          <w:lang w:val="hr-HR"/>
        </w:rPr>
        <w:t xml:space="preserve"> </w:t>
      </w:r>
      <w:r w:rsidRPr="00F10346">
        <w:rPr>
          <w:rFonts w:cs="Arial"/>
        </w:rPr>
        <w:t>ће</w:t>
      </w:r>
      <w:r w:rsidRPr="00E42F1D">
        <w:rPr>
          <w:rFonts w:cs="Arial"/>
          <w:lang w:val="hr-HR"/>
        </w:rPr>
        <w:t xml:space="preserve"> </w:t>
      </w:r>
      <w:r w:rsidRPr="00F10346">
        <w:rPr>
          <w:rFonts w:cs="Arial"/>
        </w:rPr>
        <w:t>се</w:t>
      </w:r>
      <w:r w:rsidRPr="00E42F1D">
        <w:rPr>
          <w:rFonts w:cs="Arial"/>
          <w:lang w:val="hr-HR"/>
        </w:rPr>
        <w:t xml:space="preserve"> </w:t>
      </w:r>
      <w:r w:rsidRPr="00F10346">
        <w:rPr>
          <w:rFonts w:cs="Arial"/>
        </w:rPr>
        <w:t>договорити</w:t>
      </w:r>
      <w:r w:rsidRPr="00E42F1D">
        <w:rPr>
          <w:rFonts w:cs="Arial"/>
          <w:lang w:val="hr-HR"/>
        </w:rPr>
        <w:t xml:space="preserve"> </w:t>
      </w:r>
      <w:r w:rsidRPr="00F10346">
        <w:rPr>
          <w:rFonts w:cs="Arial"/>
        </w:rPr>
        <w:t>о</w:t>
      </w:r>
      <w:r w:rsidRPr="00E42F1D">
        <w:rPr>
          <w:rFonts w:cs="Arial"/>
          <w:lang w:val="hr-HR"/>
        </w:rPr>
        <w:t xml:space="preserve"> </w:t>
      </w:r>
      <w:r w:rsidRPr="00F10346">
        <w:rPr>
          <w:rFonts w:cs="Arial"/>
        </w:rPr>
        <w:t>раскиду</w:t>
      </w:r>
      <w:r w:rsidRPr="00E42F1D">
        <w:rPr>
          <w:rFonts w:cs="Arial"/>
          <w:lang w:val="hr-HR"/>
        </w:rPr>
        <w:t xml:space="preserve"> </w:t>
      </w:r>
      <w:r w:rsidRPr="00F10346">
        <w:rPr>
          <w:rFonts w:cs="Arial"/>
        </w:rPr>
        <w:t>овог</w:t>
      </w:r>
      <w:r w:rsidRPr="00E42F1D">
        <w:rPr>
          <w:rFonts w:cs="Arial"/>
          <w:lang w:val="hr-HR"/>
        </w:rPr>
        <w:t xml:space="preserve"> </w:t>
      </w:r>
      <w:r w:rsidRPr="00F10346">
        <w:rPr>
          <w:rFonts w:cs="Arial"/>
        </w:rPr>
        <w:t>Уговора</w:t>
      </w:r>
      <w:r w:rsidRPr="00E42F1D">
        <w:rPr>
          <w:rFonts w:cs="Arial"/>
          <w:lang w:val="hr-HR"/>
        </w:rPr>
        <w:t xml:space="preserve">, </w:t>
      </w:r>
      <w:r w:rsidRPr="00F10346">
        <w:rPr>
          <w:rFonts w:cs="Arial"/>
        </w:rPr>
        <w:t>с</w:t>
      </w:r>
      <w:r w:rsidRPr="00E42F1D">
        <w:rPr>
          <w:rFonts w:cs="Arial"/>
          <w:lang w:val="hr-HR"/>
        </w:rPr>
        <w:t xml:space="preserve"> </w:t>
      </w:r>
      <w:r w:rsidRPr="00F10346">
        <w:rPr>
          <w:rFonts w:cs="Arial"/>
        </w:rPr>
        <w:t>тим</w:t>
      </w:r>
      <w:r w:rsidRPr="00E42F1D">
        <w:rPr>
          <w:rFonts w:cs="Arial"/>
          <w:lang w:val="hr-HR"/>
        </w:rPr>
        <w:t xml:space="preserve"> </w:t>
      </w:r>
      <w:r w:rsidRPr="00F10346">
        <w:rPr>
          <w:rFonts w:cs="Arial"/>
        </w:rPr>
        <w:t>да</w:t>
      </w:r>
      <w:r w:rsidRPr="00E42F1D">
        <w:rPr>
          <w:rFonts w:cs="Arial"/>
          <w:lang w:val="hr-HR"/>
        </w:rPr>
        <w:t xml:space="preserve"> </w:t>
      </w:r>
      <w:r w:rsidRPr="00F10346">
        <w:rPr>
          <w:rFonts w:cs="Arial"/>
        </w:rPr>
        <w:t>у</w:t>
      </w:r>
      <w:r w:rsidRPr="00E42F1D">
        <w:rPr>
          <w:rFonts w:cs="Arial"/>
          <w:lang w:val="hr-HR"/>
        </w:rPr>
        <w:t xml:space="preserve"> </w:t>
      </w:r>
      <w:r w:rsidRPr="00F10346">
        <w:rPr>
          <w:rFonts w:cs="Arial"/>
        </w:rPr>
        <w:t>случају</w:t>
      </w:r>
      <w:r w:rsidRPr="00E42F1D">
        <w:rPr>
          <w:rFonts w:cs="Arial"/>
          <w:lang w:val="hr-HR"/>
        </w:rPr>
        <w:t xml:space="preserve"> </w:t>
      </w:r>
      <w:r w:rsidRPr="00F10346">
        <w:rPr>
          <w:rFonts w:cs="Arial"/>
        </w:rPr>
        <w:t>раскида</w:t>
      </w:r>
      <w:r w:rsidRPr="00E42F1D">
        <w:rPr>
          <w:rFonts w:cs="Arial"/>
          <w:lang w:val="hr-HR"/>
        </w:rPr>
        <w:t xml:space="preserve"> </w:t>
      </w:r>
      <w:r w:rsidRPr="00F10346">
        <w:rPr>
          <w:rFonts w:cs="Arial"/>
        </w:rPr>
        <w:t>Уговора</w:t>
      </w:r>
      <w:r w:rsidRPr="00E42F1D">
        <w:rPr>
          <w:rFonts w:cs="Arial"/>
          <w:lang w:val="hr-HR"/>
        </w:rPr>
        <w:t xml:space="preserve"> </w:t>
      </w:r>
      <w:r w:rsidRPr="00F10346">
        <w:rPr>
          <w:rFonts w:cs="Arial"/>
          <w:lang w:val="sr-Cyrl-CS"/>
        </w:rPr>
        <w:t xml:space="preserve">по овом основу – </w:t>
      </w:r>
      <w:r w:rsidRPr="00F10346">
        <w:rPr>
          <w:rFonts w:cs="Arial"/>
        </w:rPr>
        <w:t>ни</w:t>
      </w:r>
      <w:r w:rsidRPr="00E42F1D">
        <w:rPr>
          <w:rFonts w:cs="Arial"/>
          <w:lang w:val="hr-HR"/>
        </w:rPr>
        <w:t xml:space="preserve"> </w:t>
      </w:r>
      <w:r w:rsidRPr="00F10346">
        <w:rPr>
          <w:rFonts w:cs="Arial"/>
        </w:rPr>
        <w:t>једна</w:t>
      </w:r>
      <w:r w:rsidRPr="00E42F1D">
        <w:rPr>
          <w:rFonts w:cs="Arial"/>
          <w:lang w:val="hr-HR"/>
        </w:rPr>
        <w:t xml:space="preserve"> </w:t>
      </w:r>
      <w:r w:rsidRPr="00F10346">
        <w:rPr>
          <w:rFonts w:cs="Arial"/>
        </w:rPr>
        <w:t>од</w:t>
      </w:r>
      <w:r w:rsidRPr="00E42F1D">
        <w:rPr>
          <w:rFonts w:cs="Arial"/>
          <w:lang w:val="hr-HR"/>
        </w:rPr>
        <w:t xml:space="preserve"> </w:t>
      </w:r>
      <w:r w:rsidRPr="00F10346">
        <w:rPr>
          <w:rFonts w:cs="Arial"/>
        </w:rPr>
        <w:t>Уговорних</w:t>
      </w:r>
      <w:r w:rsidRPr="00E42F1D">
        <w:rPr>
          <w:rFonts w:cs="Arial"/>
          <w:lang w:val="hr-HR"/>
        </w:rPr>
        <w:t xml:space="preserve"> </w:t>
      </w:r>
      <w:r w:rsidRPr="00F10346">
        <w:rPr>
          <w:rFonts w:cs="Arial"/>
        </w:rPr>
        <w:t>страна</w:t>
      </w:r>
      <w:r w:rsidRPr="00E42F1D">
        <w:rPr>
          <w:rFonts w:cs="Arial"/>
          <w:lang w:val="hr-HR"/>
        </w:rPr>
        <w:t xml:space="preserve"> </w:t>
      </w:r>
      <w:r w:rsidRPr="00F10346">
        <w:rPr>
          <w:rFonts w:cs="Arial"/>
        </w:rPr>
        <w:t>не</w:t>
      </w:r>
      <w:r w:rsidRPr="00E42F1D">
        <w:rPr>
          <w:rFonts w:cs="Arial"/>
          <w:lang w:val="hr-HR"/>
        </w:rPr>
        <w:t xml:space="preserve"> </w:t>
      </w:r>
      <w:r w:rsidRPr="00F10346">
        <w:rPr>
          <w:rFonts w:cs="Arial"/>
        </w:rPr>
        <w:t>стиче</w:t>
      </w:r>
      <w:r w:rsidRPr="00E42F1D">
        <w:rPr>
          <w:rFonts w:cs="Arial"/>
          <w:lang w:val="hr-HR"/>
        </w:rPr>
        <w:t xml:space="preserve"> </w:t>
      </w:r>
      <w:r w:rsidRPr="00F10346">
        <w:rPr>
          <w:rFonts w:cs="Arial"/>
        </w:rPr>
        <w:t>право</w:t>
      </w:r>
      <w:r w:rsidRPr="00E42F1D">
        <w:rPr>
          <w:rFonts w:cs="Arial"/>
          <w:lang w:val="hr-HR"/>
        </w:rPr>
        <w:t xml:space="preserve"> </w:t>
      </w:r>
      <w:r w:rsidRPr="00F10346">
        <w:rPr>
          <w:rFonts w:cs="Arial"/>
        </w:rPr>
        <w:t>на</w:t>
      </w:r>
      <w:r w:rsidRPr="00E42F1D">
        <w:rPr>
          <w:rFonts w:cs="Arial"/>
          <w:lang w:val="hr-HR"/>
        </w:rPr>
        <w:t xml:space="preserve"> </w:t>
      </w:r>
      <w:r w:rsidRPr="00F10346">
        <w:rPr>
          <w:rFonts w:cs="Arial"/>
        </w:rPr>
        <w:t>накнаду</w:t>
      </w:r>
      <w:r w:rsidRPr="00E42F1D">
        <w:rPr>
          <w:rFonts w:cs="Arial"/>
          <w:lang w:val="hr-HR"/>
        </w:rPr>
        <w:t xml:space="preserve"> </w:t>
      </w:r>
      <w:r w:rsidRPr="00F10346">
        <w:rPr>
          <w:rFonts w:cs="Arial"/>
        </w:rPr>
        <w:t>било</w:t>
      </w:r>
      <w:r w:rsidRPr="00E42F1D">
        <w:rPr>
          <w:rFonts w:cs="Arial"/>
          <w:lang w:val="hr-HR"/>
        </w:rPr>
        <w:t xml:space="preserve"> </w:t>
      </w:r>
      <w:r w:rsidRPr="00F10346">
        <w:rPr>
          <w:rFonts w:cs="Arial"/>
        </w:rPr>
        <w:t>какве</w:t>
      </w:r>
      <w:r w:rsidRPr="00E42F1D">
        <w:rPr>
          <w:rFonts w:cs="Arial"/>
          <w:lang w:val="hr-HR"/>
        </w:rPr>
        <w:t xml:space="preserve"> </w:t>
      </w:r>
      <w:r w:rsidRPr="00F10346">
        <w:rPr>
          <w:rFonts w:cs="Arial"/>
        </w:rPr>
        <w:t>штете</w:t>
      </w:r>
      <w:r w:rsidRPr="00E42F1D">
        <w:rPr>
          <w:rFonts w:cs="Arial"/>
          <w:lang w:val="hr-HR"/>
        </w:rPr>
        <w:t>.</w:t>
      </w:r>
    </w:p>
    <w:p w:rsidR="00343A18" w:rsidRPr="00E42F1D" w:rsidRDefault="00343A18" w:rsidP="00343A18">
      <w:pPr>
        <w:pStyle w:val="KDParagraf"/>
        <w:spacing w:before="0"/>
        <w:rPr>
          <w:rFonts w:cs="Arial"/>
          <w:b/>
          <w:lang w:val="hr-HR"/>
        </w:rPr>
      </w:pPr>
    </w:p>
    <w:p w:rsidR="00343A18" w:rsidRPr="00E42F1D" w:rsidRDefault="00343A18" w:rsidP="00343A18">
      <w:pPr>
        <w:spacing w:before="0"/>
        <w:rPr>
          <w:rFonts w:cs="Arial"/>
          <w:b/>
          <w:lang w:val="hr-HR"/>
        </w:rPr>
      </w:pPr>
      <w:r w:rsidRPr="00F10346">
        <w:rPr>
          <w:rFonts w:cs="Arial"/>
          <w:b/>
        </w:rPr>
        <w:t>РАСКИД</w:t>
      </w:r>
      <w:r w:rsidRPr="00E42F1D">
        <w:rPr>
          <w:rFonts w:cs="Arial"/>
          <w:b/>
          <w:lang w:val="hr-HR"/>
        </w:rPr>
        <w:t xml:space="preserve"> </w:t>
      </w:r>
      <w:r w:rsidRPr="00F10346">
        <w:rPr>
          <w:rFonts w:cs="Arial"/>
          <w:b/>
        </w:rPr>
        <w:t>УГОВОРА</w:t>
      </w:r>
    </w:p>
    <w:p w:rsidR="00343A18" w:rsidRPr="00E42F1D" w:rsidRDefault="00343A18" w:rsidP="00343A18">
      <w:pPr>
        <w:spacing w:before="0"/>
        <w:jc w:val="center"/>
        <w:rPr>
          <w:rFonts w:cs="Arial"/>
          <w:lang w:val="hr-HR"/>
        </w:rPr>
      </w:pPr>
      <w:r w:rsidRPr="00F10346">
        <w:rPr>
          <w:rFonts w:cs="Arial"/>
          <w:b/>
        </w:rPr>
        <w:t>Члан</w:t>
      </w:r>
      <w:r w:rsidRPr="00E42F1D">
        <w:rPr>
          <w:rFonts w:cs="Arial"/>
          <w:b/>
          <w:lang w:val="hr-HR"/>
        </w:rPr>
        <w:t xml:space="preserve"> 1</w:t>
      </w:r>
      <w:r w:rsidR="0059102E">
        <w:rPr>
          <w:rFonts w:cs="Arial"/>
          <w:b/>
          <w:lang w:val="sr-Cyrl-RS"/>
        </w:rPr>
        <w:t>5</w:t>
      </w:r>
      <w:r w:rsidRPr="00E42F1D">
        <w:rPr>
          <w:rFonts w:cs="Arial"/>
          <w:b/>
          <w:lang w:val="hr-HR"/>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E42F1D">
        <w:rPr>
          <w:rFonts w:cs="Arial"/>
          <w:bCs/>
          <w:lang w:val="sr-Cyrl-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E42F1D" w:rsidRDefault="00343A18" w:rsidP="00343A18">
      <w:pPr>
        <w:spacing w:before="0"/>
        <w:jc w:val="center"/>
        <w:rPr>
          <w:rFonts w:cs="Arial"/>
          <w:b/>
          <w:lang w:val="sr-Cyrl-CS"/>
        </w:rPr>
      </w:pPr>
      <w:r w:rsidRPr="00E42F1D">
        <w:rPr>
          <w:rFonts w:cs="Arial"/>
          <w:b/>
          <w:lang w:val="sr-Cyrl-CS"/>
        </w:rPr>
        <w:t>Члан 1</w:t>
      </w:r>
      <w:r w:rsidR="0059102E">
        <w:rPr>
          <w:rFonts w:cs="Arial"/>
          <w:b/>
          <w:lang w:val="sr-Cyrl-CS"/>
        </w:rPr>
        <w:t>6</w:t>
      </w:r>
      <w:r w:rsidRPr="00E42F1D">
        <w:rPr>
          <w:rFonts w:cs="Arial"/>
          <w:b/>
          <w:lang w:val="sr-Cyrl-CS"/>
        </w:rPr>
        <w:t>.</w:t>
      </w:r>
    </w:p>
    <w:p w:rsidR="00343A18" w:rsidRDefault="00343A18" w:rsidP="00343A18">
      <w:pPr>
        <w:rPr>
          <w:rFonts w:cs="Arial"/>
          <w:lang w:val="sr-Cyrl-CS"/>
        </w:rPr>
      </w:pPr>
      <w:r w:rsidRPr="00E42F1D">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B7DD1" w:rsidRPr="00E42F1D" w:rsidRDefault="001B7DD1" w:rsidP="00343A18">
      <w:pPr>
        <w:rPr>
          <w:rFonts w:cs="Arial"/>
          <w:lang w:val="sr-Cyrl-CS"/>
        </w:rPr>
      </w:pPr>
    </w:p>
    <w:p w:rsidR="00343A18" w:rsidRPr="00E42F1D" w:rsidRDefault="00343A18" w:rsidP="00343A18">
      <w:pPr>
        <w:spacing w:before="0"/>
        <w:jc w:val="center"/>
        <w:rPr>
          <w:rFonts w:cs="Arial"/>
          <w:b/>
          <w:lang w:val="sr-Cyrl-CS"/>
        </w:rPr>
      </w:pPr>
      <w:r w:rsidRPr="00E42F1D">
        <w:rPr>
          <w:rFonts w:cs="Arial"/>
          <w:b/>
          <w:lang w:val="sr-Cyrl-CS"/>
        </w:rPr>
        <w:t>Члан 1</w:t>
      </w:r>
      <w:r w:rsidR="0059102E">
        <w:rPr>
          <w:rFonts w:cs="Arial"/>
          <w:b/>
          <w:lang w:val="sr-Cyrl-CS"/>
        </w:rPr>
        <w:t>7</w:t>
      </w:r>
      <w:r w:rsidRPr="00E42F1D">
        <w:rPr>
          <w:rFonts w:cs="Arial"/>
          <w:b/>
          <w:lang w:val="sr-Cyrl-CS"/>
        </w:rPr>
        <w:t>.</w:t>
      </w:r>
    </w:p>
    <w:p w:rsidR="00343A18" w:rsidRPr="00E42F1D" w:rsidRDefault="00343A18" w:rsidP="00343A18">
      <w:pPr>
        <w:rPr>
          <w:rFonts w:cs="Arial"/>
          <w:lang w:val="sr-Cyrl-CS"/>
        </w:rPr>
      </w:pPr>
      <w:r w:rsidRPr="00E42F1D">
        <w:rPr>
          <w:rFonts w:cs="Arial"/>
          <w:lang w:val="sr-Cyrl-CS"/>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Default="00343A18" w:rsidP="00343A18">
      <w:pPr>
        <w:rPr>
          <w:rFonts w:cs="Arial"/>
          <w:lang w:val="sr-Cyrl-CS"/>
        </w:rPr>
      </w:pPr>
      <w:r w:rsidRPr="00E42F1D">
        <w:rPr>
          <w:rFonts w:cs="Arial"/>
          <w:lang w:val="sr-Cyrl-CS"/>
        </w:rPr>
        <w:t xml:space="preserve">Информације, подаци и документација које је </w:t>
      </w:r>
      <w:r w:rsidRPr="00E42F1D">
        <w:rPr>
          <w:rFonts w:cs="Arial"/>
          <w:color w:val="000000"/>
          <w:lang w:val="sr-Cyrl-CS"/>
        </w:rPr>
        <w:t>Купац</w:t>
      </w:r>
      <w:r w:rsidRPr="00E42F1D">
        <w:rPr>
          <w:rFonts w:cs="Arial"/>
          <w:lang w:val="sr-Cyrl-CS"/>
        </w:rPr>
        <w:t xml:space="preserve"> доставио Продавцу у извршавању предмета овог Уговора,</w:t>
      </w:r>
      <w:r w:rsidR="00E76B6C">
        <w:rPr>
          <w:rFonts w:cs="Arial"/>
          <w:lang w:val="sr-Cyrl-CS"/>
        </w:rPr>
        <w:t xml:space="preserve"> </w:t>
      </w:r>
      <w:r w:rsidRPr="00E42F1D">
        <w:rPr>
          <w:rFonts w:cs="Arial"/>
          <w:lang w:val="sr-Cyrl-CS"/>
        </w:rPr>
        <w:t xml:space="preserve">Продавац не може стављати на располагање трећим лицима, без претходне писане сагласности </w:t>
      </w:r>
      <w:r w:rsidRPr="00E42F1D">
        <w:rPr>
          <w:rFonts w:cs="Arial"/>
          <w:color w:val="000000"/>
          <w:lang w:val="sr-Cyrl-CS"/>
        </w:rPr>
        <w:t>Купца</w:t>
      </w:r>
      <w:r w:rsidR="000D6ACE" w:rsidRPr="00E42F1D">
        <w:rPr>
          <w:rFonts w:cs="Arial"/>
          <w:color w:val="000000"/>
          <w:lang w:val="sr-Cyrl-CS"/>
        </w:rPr>
        <w:t>,осим у случајевима предвиђеним одговарајућим прописима</w:t>
      </w:r>
      <w:r w:rsidRPr="00E42F1D">
        <w:rPr>
          <w:rFonts w:cs="Arial"/>
          <w:lang w:val="sr-Cyrl-CS"/>
        </w:rPr>
        <w:t xml:space="preserve">. </w:t>
      </w:r>
    </w:p>
    <w:p w:rsidR="005E3FEB" w:rsidRDefault="005E3FEB" w:rsidP="00343A18">
      <w:pPr>
        <w:rPr>
          <w:rFonts w:cs="Arial"/>
          <w:lang w:val="sr-Cyrl-CS"/>
        </w:rPr>
      </w:pPr>
    </w:p>
    <w:p w:rsidR="00343A18" w:rsidRPr="00E42F1D" w:rsidRDefault="00343A18" w:rsidP="00343A18">
      <w:pPr>
        <w:spacing w:before="0"/>
        <w:jc w:val="center"/>
        <w:rPr>
          <w:rFonts w:cs="Arial"/>
          <w:b/>
          <w:lang w:val="sr-Cyrl-CS"/>
        </w:rPr>
      </w:pPr>
      <w:r w:rsidRPr="00E42F1D">
        <w:rPr>
          <w:rFonts w:cs="Arial"/>
          <w:b/>
          <w:lang w:val="sr-Cyrl-CS"/>
        </w:rPr>
        <w:t>Члан 1</w:t>
      </w:r>
      <w:r w:rsidR="0059102E">
        <w:rPr>
          <w:rFonts w:cs="Arial"/>
          <w:b/>
          <w:lang w:val="sr-Cyrl-CS"/>
        </w:rPr>
        <w:t>8</w:t>
      </w:r>
      <w:r w:rsidR="001B7DD1">
        <w:rPr>
          <w:rFonts w:cs="Arial"/>
          <w:b/>
          <w:lang w:val="sr-Cyrl-CS"/>
        </w:rPr>
        <w:t>.</w:t>
      </w:r>
    </w:p>
    <w:p w:rsidR="00343A18" w:rsidRPr="00F10346" w:rsidRDefault="00343A18" w:rsidP="00343A18">
      <w:pPr>
        <w:tabs>
          <w:tab w:val="left" w:pos="9090"/>
        </w:tabs>
        <w:rPr>
          <w:rFonts w:cs="Arial"/>
          <w:lang w:val="sr-Cyrl-CS"/>
        </w:rPr>
      </w:pPr>
      <w:r w:rsidRPr="00E42F1D">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E42F1D">
        <w:rPr>
          <w:rFonts w:cs="Arial"/>
          <w:lang w:val="sr-Cyrl-CS"/>
        </w:rPr>
        <w:t xml:space="preserve">и ступања на правну снагу </w:t>
      </w:r>
      <w:r w:rsidRPr="00F10346">
        <w:rPr>
          <w:rFonts w:cs="Arial"/>
          <w:lang w:val="ru-RU"/>
        </w:rPr>
        <w:t xml:space="preserve">овог Уговора, Купац може да дозволи, а </w:t>
      </w:r>
      <w:r w:rsidRPr="00E42F1D">
        <w:rPr>
          <w:rFonts w:cs="Arial"/>
          <w:lang w:val="sr-Cyrl-CS"/>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5E3FEB" w:rsidRDefault="005E3FEB" w:rsidP="00343A18">
      <w:pPr>
        <w:tabs>
          <w:tab w:val="left" w:pos="9090"/>
        </w:tabs>
        <w:rPr>
          <w:rFonts w:cs="Arial"/>
          <w:lang w:val="ru-RU"/>
        </w:rPr>
      </w:pPr>
    </w:p>
    <w:p w:rsidR="00343A18" w:rsidRPr="00E42F1D" w:rsidRDefault="00343A18" w:rsidP="00343A18">
      <w:pPr>
        <w:spacing w:before="0"/>
        <w:jc w:val="center"/>
        <w:rPr>
          <w:rFonts w:cs="Arial"/>
          <w:b/>
          <w:lang w:val="sr-Cyrl-CS"/>
        </w:rPr>
      </w:pPr>
      <w:r w:rsidRPr="00E42F1D">
        <w:rPr>
          <w:rFonts w:cs="Arial"/>
          <w:b/>
          <w:lang w:val="sr-Cyrl-CS"/>
        </w:rPr>
        <w:t xml:space="preserve">Члан </w:t>
      </w:r>
      <w:r w:rsidR="000D6ACE" w:rsidRPr="00E42F1D">
        <w:rPr>
          <w:rFonts w:cs="Arial"/>
          <w:b/>
          <w:lang w:val="sr-Cyrl-CS"/>
        </w:rPr>
        <w:t>1</w:t>
      </w:r>
      <w:r w:rsidR="0059102E">
        <w:rPr>
          <w:rFonts w:cs="Arial"/>
          <w:b/>
          <w:lang w:val="sr-Cyrl-CS"/>
        </w:rPr>
        <w:t>9</w:t>
      </w:r>
      <w:r w:rsidRPr="00E42F1D">
        <w:rPr>
          <w:rFonts w:cs="Arial"/>
          <w:b/>
          <w:lang w:val="sr-Cyrl-CS"/>
        </w:rPr>
        <w:t>.</w:t>
      </w:r>
    </w:p>
    <w:p w:rsidR="00343A18" w:rsidRPr="00F10346" w:rsidRDefault="00343A18" w:rsidP="00343A18">
      <w:pPr>
        <w:pStyle w:val="KDParagraf"/>
        <w:spacing w:before="0"/>
        <w:rPr>
          <w:rFonts w:eastAsia="Calibri" w:cs="Arial"/>
          <w:noProof/>
          <w:lang w:val="ru-RU"/>
        </w:rPr>
      </w:pPr>
      <w:r w:rsidRPr="00E42F1D">
        <w:rPr>
          <w:rFonts w:eastAsia="Calibri" w:cs="Arial"/>
          <w:noProof/>
          <w:lang w:val="sr-Cyrl-CS"/>
        </w:rPr>
        <w:t>Продавац</w:t>
      </w:r>
      <w:r w:rsidRPr="00F10346">
        <w:rPr>
          <w:rFonts w:eastAsia="Calibri" w:cs="Arial"/>
          <w:noProof/>
          <w:lang w:val="ru-RU"/>
        </w:rPr>
        <w:t xml:space="preserve"> је дужан да без одлагања, а најкасније у року од 5</w:t>
      </w:r>
      <w:r w:rsidR="008B2189">
        <w:rPr>
          <w:rFonts w:eastAsia="Calibri" w:cs="Arial"/>
          <w:noProof/>
          <w:lang w:val="ru-RU"/>
        </w:rPr>
        <w:t xml:space="preserve"> </w:t>
      </w:r>
      <w:r w:rsidRPr="00F10346">
        <w:rPr>
          <w:rFonts w:eastAsia="Calibri" w:cs="Arial"/>
          <w:noProof/>
          <w:lang w:val="ru-RU"/>
        </w:rPr>
        <w:t xml:space="preserve">(пет)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E42F1D">
        <w:rPr>
          <w:rFonts w:eastAsia="Calibri" w:cs="Arial"/>
          <w:noProof/>
          <w:lang w:val="sr-Cyrl-CS"/>
        </w:rPr>
        <w:t>Купца</w:t>
      </w:r>
      <w:r w:rsidRPr="00F10346">
        <w:rPr>
          <w:rFonts w:eastAsia="Calibri" w:cs="Arial"/>
          <w:noProof/>
          <w:lang w:val="ru-RU"/>
        </w:rPr>
        <w:t xml:space="preserve"> и да је документује на прописан начин.</w:t>
      </w:r>
    </w:p>
    <w:p w:rsidR="00343A18" w:rsidRPr="00E42F1D"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E42F1D" w:rsidRDefault="00343A18" w:rsidP="00343A18">
      <w:pPr>
        <w:spacing w:before="0"/>
        <w:jc w:val="center"/>
        <w:rPr>
          <w:rFonts w:cs="Arial"/>
          <w:b/>
          <w:lang w:val="sr-Cyrl-BA"/>
        </w:rPr>
      </w:pPr>
      <w:r w:rsidRPr="00E42F1D">
        <w:rPr>
          <w:rFonts w:cs="Arial"/>
          <w:b/>
          <w:lang w:val="sr-Cyrl-BA"/>
        </w:rPr>
        <w:t xml:space="preserve">Члан </w:t>
      </w:r>
      <w:r w:rsidR="0059102E">
        <w:rPr>
          <w:rFonts w:cs="Arial"/>
          <w:b/>
          <w:lang w:val="sr-Cyrl-BA"/>
        </w:rPr>
        <w:t>20</w:t>
      </w:r>
      <w:r w:rsidRPr="00E42F1D">
        <w:rPr>
          <w:rFonts w:cs="Arial"/>
          <w:b/>
          <w:lang w:val="sr-Cyrl-BA"/>
        </w:rPr>
        <w:t>.</w:t>
      </w:r>
    </w:p>
    <w:p w:rsidR="00F0706C" w:rsidRDefault="00F0706C" w:rsidP="00F0706C">
      <w:pPr>
        <w:pStyle w:val="KDParagraf"/>
        <w:spacing w:before="0"/>
        <w:rPr>
          <w:rFonts w:eastAsia="Calibri" w:cs="Arial"/>
          <w:lang w:val="sr-Cyrl-BA"/>
        </w:rPr>
      </w:pPr>
      <w:r w:rsidRPr="00F0706C">
        <w:rPr>
          <w:rFonts w:eastAsia="Calibri" w:cs="Arial"/>
          <w:lang w:val="sr-Cyrl-BA"/>
        </w:rPr>
        <w:t>Уговор ступа на снагу након потписивања од стране законских заступника Уговорних страна и достављања средства финансијског обезбеђења – меницу за добро изв</w:t>
      </w:r>
      <w:r w:rsidR="000B2893">
        <w:rPr>
          <w:rFonts w:eastAsia="Calibri" w:cs="Arial"/>
          <w:lang w:val="sr-Cyrl-BA"/>
        </w:rPr>
        <w:t>ш</w:t>
      </w:r>
      <w:r w:rsidRPr="00F0706C">
        <w:rPr>
          <w:rFonts w:eastAsia="Calibri" w:cs="Arial"/>
          <w:lang w:val="sr-Cyrl-BA"/>
        </w:rPr>
        <w:t>рење посла.</w:t>
      </w:r>
    </w:p>
    <w:p w:rsidR="00ED6154" w:rsidRPr="00F0706C" w:rsidRDefault="00ED6154" w:rsidP="00F0706C">
      <w:pPr>
        <w:pStyle w:val="KDParagraf"/>
        <w:spacing w:before="0"/>
        <w:rPr>
          <w:rFonts w:eastAsia="Calibri" w:cs="Arial"/>
          <w:lang w:val="sr-Cyrl-BA"/>
        </w:rPr>
      </w:pPr>
    </w:p>
    <w:p w:rsidR="00F0706C" w:rsidRDefault="00ED6154" w:rsidP="00F0706C">
      <w:pPr>
        <w:pStyle w:val="KDParagraf"/>
        <w:spacing w:before="0"/>
        <w:rPr>
          <w:bCs/>
          <w:lang w:val="sr-Cyrl-RS"/>
        </w:rPr>
      </w:pPr>
      <w:r w:rsidRPr="00ED6154">
        <w:rPr>
          <w:bCs/>
          <w:lang w:val="sr-Latn-RS"/>
        </w:rPr>
        <w:t>Угoвoр сe зaкључуje дo испуњeњa свих угoвoрних oбaвeзa</w:t>
      </w:r>
      <w:r>
        <w:rPr>
          <w:bCs/>
          <w:lang w:val="sr-Cyrl-RS"/>
        </w:rPr>
        <w:t>.</w:t>
      </w:r>
    </w:p>
    <w:p w:rsidR="00ED6154" w:rsidRPr="00ED6154" w:rsidRDefault="00ED6154" w:rsidP="00F0706C">
      <w:pPr>
        <w:pStyle w:val="KDParagraf"/>
        <w:spacing w:before="0"/>
        <w:rPr>
          <w:rFonts w:eastAsia="Calibri" w:cs="Arial"/>
          <w:lang w:val="sr-Cyrl-RS"/>
        </w:rPr>
      </w:pPr>
    </w:p>
    <w:p w:rsidR="00343A18" w:rsidRPr="00A71448" w:rsidRDefault="00F0706C" w:rsidP="00F0706C">
      <w:pPr>
        <w:pStyle w:val="KDParagraf"/>
        <w:spacing w:before="0"/>
        <w:rPr>
          <w:rFonts w:eastAsia="Calibri" w:cs="Arial"/>
          <w:lang w:val="sr-Cyrl-BA"/>
        </w:rPr>
      </w:pPr>
      <w:r w:rsidRPr="00F0706C">
        <w:rPr>
          <w:rFonts w:eastAsia="Calibri" w:cs="Arial"/>
          <w:lang w:val="sr-Cyrl-BA"/>
        </w:rPr>
        <w:t xml:space="preserve">Обавезе које доспевају након истека актуелног Трогодишњег програма пословања, биће реализоване највише до износа средстава, која ће за </w:t>
      </w:r>
      <w:r w:rsidR="008B2189">
        <w:rPr>
          <w:rFonts w:eastAsia="Calibri" w:cs="Arial"/>
          <w:lang w:val="sr-Cyrl-BA"/>
        </w:rPr>
        <w:t>т</w:t>
      </w:r>
      <w:r w:rsidRPr="00F0706C">
        <w:rPr>
          <w:rFonts w:eastAsia="Calibri" w:cs="Arial"/>
          <w:lang w:val="sr-Cyrl-BA"/>
        </w:rPr>
        <w:t xml:space="preserve">у намену бити одобрена у новом програму пословања ЈП ЕПС за године у којима ће се плаћати уговорне </w:t>
      </w:r>
      <w:r w:rsidRPr="00A71448">
        <w:rPr>
          <w:rFonts w:eastAsia="Calibri" w:cs="Arial"/>
          <w:lang w:val="sr-Cyrl-BA"/>
        </w:rPr>
        <w:t>обавезе.</w:t>
      </w:r>
    </w:p>
    <w:p w:rsidR="00C27905" w:rsidRPr="00A71448" w:rsidRDefault="00C27905" w:rsidP="00F0706C">
      <w:pPr>
        <w:pStyle w:val="KDParagraf"/>
        <w:spacing w:before="0"/>
        <w:rPr>
          <w:rFonts w:cs="Arial"/>
          <w:lang w:val="sr-Cyrl-BA"/>
        </w:rPr>
      </w:pPr>
    </w:p>
    <w:p w:rsidR="00343A18" w:rsidRPr="00A71448" w:rsidRDefault="00343A18" w:rsidP="00343A18">
      <w:pPr>
        <w:spacing w:before="0"/>
        <w:rPr>
          <w:rFonts w:cs="Arial"/>
          <w:b/>
          <w:lang w:val="sr-Cyrl-BA"/>
        </w:rPr>
      </w:pPr>
      <w:r w:rsidRPr="00A71448">
        <w:rPr>
          <w:rFonts w:cs="Arial"/>
          <w:b/>
          <w:lang w:val="sr-Cyrl-BA"/>
        </w:rPr>
        <w:t>ИЗМЕНЕ ТОКОМ ТРАЈАЊА УГОВОРА</w:t>
      </w:r>
    </w:p>
    <w:p w:rsidR="00343A18" w:rsidRPr="00A71448" w:rsidRDefault="00343A18" w:rsidP="00343A18">
      <w:pPr>
        <w:spacing w:before="0"/>
        <w:jc w:val="center"/>
        <w:rPr>
          <w:rFonts w:cs="Arial"/>
          <w:b/>
          <w:lang w:val="sr-Cyrl-BA"/>
        </w:rPr>
      </w:pPr>
      <w:r w:rsidRPr="00A71448">
        <w:rPr>
          <w:rFonts w:cs="Arial"/>
          <w:b/>
          <w:lang w:val="sr-Cyrl-BA"/>
        </w:rPr>
        <w:t>Члан 2</w:t>
      </w:r>
      <w:r w:rsidR="0059102E">
        <w:rPr>
          <w:rFonts w:cs="Arial"/>
          <w:b/>
          <w:lang w:val="sr-Cyrl-BA"/>
        </w:rPr>
        <w:t>1</w:t>
      </w:r>
      <w:r w:rsidRPr="00A71448">
        <w:rPr>
          <w:rFonts w:cs="Arial"/>
          <w:b/>
          <w:lang w:val="sr-Cyrl-BA"/>
        </w:rPr>
        <w:t>.</w:t>
      </w:r>
    </w:p>
    <w:p w:rsidR="00F0706C" w:rsidRPr="00A4039A" w:rsidRDefault="00F0706C" w:rsidP="00F0706C">
      <w:pPr>
        <w:rPr>
          <w:rFonts w:cs="Arial"/>
          <w:bCs/>
          <w:lang w:val="sr-Cyrl-CS"/>
        </w:rPr>
      </w:pPr>
      <w:r w:rsidRPr="00A4039A">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F0706C" w:rsidRDefault="00F0706C" w:rsidP="00F0706C">
      <w:pPr>
        <w:rPr>
          <w:rFonts w:cs="Arial"/>
          <w:bCs/>
          <w:lang w:val="sr-Cyrl-CS"/>
        </w:rPr>
      </w:pPr>
      <w:r w:rsidRPr="00A4039A">
        <w:rPr>
          <w:rFonts w:cs="Arial"/>
          <w:bCs/>
          <w:lang w:val="sr-Cyrl-CS"/>
        </w:rPr>
        <w:t xml:space="preserve">Купац </w:t>
      </w:r>
      <w:r w:rsidR="00A4039A" w:rsidRPr="00A4039A">
        <w:rPr>
          <w:rFonts w:eastAsia="Calibri" w:cs="Arial"/>
          <w:lang w:val="sr-Latn-RS" w:eastAsia="sr-Latn-CS"/>
        </w:rPr>
        <w:t xml:space="preserve">може након закључења уговора о јавној набавци без спровођења поступка јавне набавке </w:t>
      </w:r>
      <w:r w:rsidR="00A4039A" w:rsidRPr="00A4039A">
        <w:rPr>
          <w:rFonts w:eastAsia="Calibri" w:cs="Arial"/>
          <w:lang w:val="sr-Cyrl-RS" w:eastAsia="sr-Latn-CS"/>
        </w:rPr>
        <w:t>извршити измене на начин који је</w:t>
      </w:r>
      <w:r w:rsidR="00A4039A" w:rsidRPr="00A4039A">
        <w:rPr>
          <w:rFonts w:eastAsia="Calibri" w:cs="Arial"/>
          <w:lang w:val="sr-Latn-RS" w:eastAsia="sr-Latn-CS"/>
        </w:rPr>
        <w:t xml:space="preserve"> прописан чланом 115. Закона о јавним набавкама.</w:t>
      </w:r>
    </w:p>
    <w:p w:rsidR="00A4039A" w:rsidRPr="005E3FEB" w:rsidRDefault="00A4039A" w:rsidP="00A4039A">
      <w:pPr>
        <w:spacing w:before="0"/>
        <w:rPr>
          <w:rFonts w:eastAsia="Calibri" w:cs="Arial"/>
          <w:lang w:val="sr-Cyrl-RS"/>
        </w:rPr>
      </w:pPr>
      <w:r w:rsidRPr="00A4039A">
        <w:rPr>
          <w:rFonts w:eastAsia="Calibri" w:cs="Arial"/>
          <w:lang w:val="sr-Cyrl-CS"/>
        </w:rPr>
        <w:lastRenderedPageBreak/>
        <w:t>Уговорне</w:t>
      </w:r>
      <w:r w:rsidRPr="00A4039A">
        <w:rPr>
          <w:rFonts w:eastAsia="Calibri" w:cs="Arial"/>
          <w:lang w:val="sr-Latn-RS"/>
        </w:rPr>
        <w:t xml:space="preserve"> </w:t>
      </w:r>
      <w:r w:rsidRPr="00A4039A">
        <w:rPr>
          <w:rFonts w:eastAsia="Calibri" w:cs="Arial"/>
          <w:lang w:val="sr-Cyrl-CS"/>
        </w:rPr>
        <w:t>стране</w:t>
      </w:r>
      <w:r w:rsidRPr="00A4039A">
        <w:rPr>
          <w:rFonts w:eastAsia="Calibri" w:cs="Arial"/>
          <w:lang w:val="sr-Latn-RS"/>
        </w:rPr>
        <w:t xml:space="preserve"> </w:t>
      </w:r>
      <w:r w:rsidRPr="00A4039A">
        <w:rPr>
          <w:rFonts w:eastAsia="Calibri" w:cs="Arial"/>
          <w:lang w:val="sr-Cyrl-CS"/>
        </w:rPr>
        <w:t>током</w:t>
      </w:r>
      <w:r w:rsidRPr="00A4039A">
        <w:rPr>
          <w:rFonts w:eastAsia="Calibri" w:cs="Arial"/>
          <w:lang w:val="sr-Latn-RS"/>
        </w:rPr>
        <w:t xml:space="preserve"> </w:t>
      </w:r>
      <w:r w:rsidRPr="00A4039A">
        <w:rPr>
          <w:rFonts w:eastAsia="Calibri" w:cs="Arial"/>
          <w:lang w:val="sr-Cyrl-CS"/>
        </w:rPr>
        <w:t>трајања</w:t>
      </w:r>
      <w:r w:rsidRPr="00A4039A">
        <w:rPr>
          <w:rFonts w:eastAsia="Calibri" w:cs="Arial"/>
          <w:lang w:val="sr-Latn-RS"/>
        </w:rPr>
        <w:t xml:space="preserve"> </w:t>
      </w:r>
      <w:r w:rsidRPr="00A4039A">
        <w:rPr>
          <w:rFonts w:eastAsia="Calibri" w:cs="Arial"/>
          <w:lang w:val="sr-Cyrl-CS"/>
        </w:rPr>
        <w:t>овог</w:t>
      </w:r>
      <w:r w:rsidRPr="00A4039A">
        <w:rPr>
          <w:rFonts w:eastAsia="Calibri" w:cs="Arial"/>
          <w:lang w:val="sr-Latn-RS"/>
        </w:rPr>
        <w:t xml:space="preserve"> </w:t>
      </w:r>
      <w:r w:rsidRPr="00A4039A">
        <w:rPr>
          <w:rFonts w:eastAsia="Calibri" w:cs="Arial"/>
          <w:lang w:val="sr-Cyrl-CS"/>
        </w:rPr>
        <w:t>Уговора</w:t>
      </w:r>
      <w:r w:rsidRPr="00A4039A">
        <w:rPr>
          <w:rFonts w:eastAsia="Calibri" w:cs="Arial"/>
          <w:lang w:val="sr-Latn-RS"/>
        </w:rPr>
        <w:t xml:space="preserve"> </w:t>
      </w:r>
      <w:r w:rsidRPr="00A4039A">
        <w:rPr>
          <w:rFonts w:eastAsia="Calibri" w:cs="Arial"/>
          <w:lang w:val="sr-Cyrl-CS"/>
        </w:rPr>
        <w:t>због</w:t>
      </w:r>
      <w:r w:rsidRPr="00A4039A">
        <w:rPr>
          <w:rFonts w:eastAsia="Calibri" w:cs="Arial"/>
          <w:lang w:val="sr-Latn-RS"/>
        </w:rPr>
        <w:t xml:space="preserve"> </w:t>
      </w:r>
      <w:r w:rsidRPr="00A4039A">
        <w:rPr>
          <w:rFonts w:eastAsia="Calibri" w:cs="Arial"/>
          <w:lang w:val="sr-Cyrl-CS"/>
        </w:rPr>
        <w:t>промењених</w:t>
      </w:r>
      <w:r w:rsidRPr="00A4039A">
        <w:rPr>
          <w:rFonts w:eastAsia="Calibri" w:cs="Arial"/>
          <w:lang w:val="sr-Latn-RS"/>
        </w:rPr>
        <w:t xml:space="preserve"> </w:t>
      </w:r>
      <w:r w:rsidRPr="00A4039A">
        <w:rPr>
          <w:rFonts w:eastAsia="Calibri" w:cs="Arial"/>
          <w:lang w:val="sr-Cyrl-CS"/>
        </w:rPr>
        <w:t>околности</w:t>
      </w:r>
      <w:r w:rsidRPr="00A4039A">
        <w:rPr>
          <w:rFonts w:eastAsia="Calibri" w:cs="Arial"/>
          <w:lang w:val="sr-Latn-RS"/>
        </w:rPr>
        <w:t xml:space="preserve"> </w:t>
      </w:r>
      <w:r w:rsidRPr="00A4039A">
        <w:rPr>
          <w:rFonts w:eastAsia="Calibri" w:cs="Arial"/>
          <w:lang w:val="sr-Cyrl-CS"/>
        </w:rPr>
        <w:t>ближе</w:t>
      </w:r>
      <w:r w:rsidRPr="00A4039A">
        <w:rPr>
          <w:rFonts w:eastAsia="Calibri" w:cs="Arial"/>
          <w:lang w:val="sr-Latn-RS"/>
        </w:rPr>
        <w:t xml:space="preserve"> </w:t>
      </w:r>
      <w:r w:rsidRPr="00A4039A">
        <w:rPr>
          <w:rFonts w:eastAsia="Calibri" w:cs="Arial"/>
          <w:lang w:val="sr-Cyrl-CS"/>
        </w:rPr>
        <w:t>одређених</w:t>
      </w:r>
      <w:r w:rsidRPr="00A4039A">
        <w:rPr>
          <w:rFonts w:eastAsia="Calibri" w:cs="Arial"/>
          <w:lang w:val="sr-Latn-RS"/>
        </w:rPr>
        <w:t xml:space="preserve"> </w:t>
      </w:r>
      <w:r w:rsidRPr="00A4039A">
        <w:rPr>
          <w:rFonts w:eastAsia="Calibri" w:cs="Arial"/>
          <w:lang w:val="sr-Cyrl-CS"/>
        </w:rPr>
        <w:t>у</w:t>
      </w:r>
      <w:r w:rsidRPr="00A4039A">
        <w:rPr>
          <w:rFonts w:eastAsia="Calibri" w:cs="Arial"/>
          <w:lang w:val="sr-Latn-RS"/>
        </w:rPr>
        <w:t xml:space="preserve"> </w:t>
      </w:r>
      <w:r w:rsidRPr="00A4039A">
        <w:rPr>
          <w:rFonts w:eastAsia="Calibri" w:cs="Arial"/>
          <w:lang w:val="sr-Cyrl-CS"/>
        </w:rPr>
        <w:t>члану</w:t>
      </w:r>
      <w:r w:rsidRPr="00A4039A">
        <w:rPr>
          <w:rFonts w:eastAsia="Calibri" w:cs="Arial"/>
          <w:lang w:val="sr-Latn-RS"/>
        </w:rPr>
        <w:t xml:space="preserve"> 115. </w:t>
      </w:r>
      <w:r w:rsidRPr="00A4039A">
        <w:rPr>
          <w:rFonts w:eastAsia="Calibri" w:cs="Arial"/>
        </w:rPr>
        <w:t>Закона</w:t>
      </w:r>
      <w:r w:rsidRPr="00A4039A">
        <w:rPr>
          <w:rFonts w:eastAsia="Calibri" w:cs="Arial"/>
          <w:lang w:val="sr-Latn-RS"/>
        </w:rPr>
        <w:t xml:space="preserve">, </w:t>
      </w:r>
      <w:r w:rsidRPr="00A4039A">
        <w:rPr>
          <w:rFonts w:eastAsia="Calibri" w:cs="Arial"/>
        </w:rPr>
        <w:t>могу</w:t>
      </w:r>
      <w:r w:rsidRPr="00A4039A">
        <w:rPr>
          <w:rFonts w:eastAsia="Calibri" w:cs="Arial"/>
          <w:lang w:val="sr-Latn-RS"/>
        </w:rPr>
        <w:t xml:space="preserve"> </w:t>
      </w:r>
      <w:r w:rsidRPr="00A4039A">
        <w:rPr>
          <w:rFonts w:eastAsia="Calibri" w:cs="Arial"/>
        </w:rPr>
        <w:t>у</w:t>
      </w:r>
      <w:r w:rsidRPr="00A4039A">
        <w:rPr>
          <w:rFonts w:eastAsia="Calibri" w:cs="Arial"/>
          <w:lang w:val="sr-Latn-RS"/>
        </w:rPr>
        <w:t xml:space="preserve"> </w:t>
      </w:r>
      <w:r w:rsidRPr="00A4039A">
        <w:rPr>
          <w:rFonts w:eastAsia="Calibri" w:cs="Arial"/>
        </w:rPr>
        <w:t>писменој</w:t>
      </w:r>
      <w:r w:rsidRPr="00A4039A">
        <w:rPr>
          <w:rFonts w:eastAsia="Calibri" w:cs="Arial"/>
          <w:lang w:val="sr-Latn-RS"/>
        </w:rPr>
        <w:t xml:space="preserve"> </w:t>
      </w:r>
      <w:r w:rsidRPr="00A4039A">
        <w:rPr>
          <w:rFonts w:eastAsia="Calibri" w:cs="Arial"/>
        </w:rPr>
        <w:t>форми</w:t>
      </w:r>
      <w:r w:rsidRPr="00A4039A">
        <w:rPr>
          <w:rFonts w:eastAsia="Calibri" w:cs="Arial"/>
          <w:lang w:val="sr-Latn-RS"/>
        </w:rPr>
        <w:t xml:space="preserve"> </w:t>
      </w:r>
      <w:r w:rsidRPr="00A4039A">
        <w:rPr>
          <w:rFonts w:eastAsia="Calibri" w:cs="Arial"/>
        </w:rPr>
        <w:t>путем</w:t>
      </w:r>
      <w:r w:rsidRPr="00A4039A">
        <w:rPr>
          <w:rFonts w:eastAsia="Calibri" w:cs="Arial"/>
          <w:lang w:val="sr-Latn-RS"/>
        </w:rPr>
        <w:t xml:space="preserve"> </w:t>
      </w:r>
      <w:r w:rsidRPr="00A4039A">
        <w:rPr>
          <w:rFonts w:eastAsia="Calibri" w:cs="Arial"/>
        </w:rPr>
        <w:t>Анекса</w:t>
      </w:r>
      <w:r w:rsidRPr="00A4039A">
        <w:rPr>
          <w:rFonts w:eastAsia="Calibri" w:cs="Arial"/>
          <w:lang w:val="sr-Latn-RS"/>
        </w:rPr>
        <w:t xml:space="preserve"> </w:t>
      </w:r>
      <w:r w:rsidRPr="00A4039A">
        <w:rPr>
          <w:rFonts w:eastAsia="Calibri" w:cs="Arial"/>
        </w:rPr>
        <w:t>извршити</w:t>
      </w:r>
      <w:r w:rsidRPr="00A4039A">
        <w:rPr>
          <w:rFonts w:eastAsia="Calibri" w:cs="Arial"/>
          <w:lang w:val="sr-Latn-RS"/>
        </w:rPr>
        <w:t xml:space="preserve"> </w:t>
      </w:r>
      <w:r w:rsidRPr="00A4039A">
        <w:rPr>
          <w:rFonts w:eastAsia="Calibri" w:cs="Arial"/>
        </w:rPr>
        <w:t>измене</w:t>
      </w:r>
      <w:r w:rsidRPr="00A4039A">
        <w:rPr>
          <w:rFonts w:eastAsia="Calibri" w:cs="Arial"/>
          <w:lang w:val="sr-Latn-RS"/>
        </w:rPr>
        <w:t xml:space="preserve"> </w:t>
      </w:r>
      <w:r w:rsidRPr="00A4039A">
        <w:rPr>
          <w:rFonts w:eastAsia="Calibri" w:cs="Arial"/>
        </w:rPr>
        <w:t>и</w:t>
      </w:r>
      <w:r w:rsidRPr="00A4039A">
        <w:rPr>
          <w:rFonts w:eastAsia="Calibri" w:cs="Arial"/>
          <w:lang w:val="sr-Latn-RS"/>
        </w:rPr>
        <w:t xml:space="preserve"> </w:t>
      </w:r>
      <w:r w:rsidRPr="00A4039A">
        <w:rPr>
          <w:rFonts w:eastAsia="Calibri" w:cs="Arial"/>
        </w:rPr>
        <w:t>допуне</w:t>
      </w:r>
      <w:r w:rsidR="000F3098">
        <w:rPr>
          <w:rFonts w:eastAsia="Calibri" w:cs="Arial"/>
          <w:lang w:val="sr-Cyrl-RS"/>
        </w:rPr>
        <w:t>.</w:t>
      </w:r>
      <w:r w:rsidR="005E3FEB">
        <w:rPr>
          <w:rFonts w:eastAsia="Calibri" w:cs="Arial"/>
          <w:lang w:val="sr-Cyrl-RS"/>
        </w:rPr>
        <w:t xml:space="preserve"> </w:t>
      </w:r>
    </w:p>
    <w:p w:rsidR="00A4039A" w:rsidRDefault="00A4039A" w:rsidP="00A4039A">
      <w:pPr>
        <w:spacing w:before="0"/>
        <w:rPr>
          <w:rFonts w:eastAsia="Calibri" w:cs="Arial"/>
          <w:lang w:val="sr-Cyrl-RS" w:eastAsia="sr-Latn-CS"/>
        </w:rPr>
      </w:pPr>
      <w:r w:rsidRPr="00A4039A">
        <w:rPr>
          <w:rFonts w:eastAsia="Calibri" w:cs="Arial"/>
          <w:lang w:val="sr-Latn-RS" w:eastAsia="sr-Latn-CS"/>
        </w:rPr>
        <w:t xml:space="preserve">У </w:t>
      </w:r>
      <w:r w:rsidRPr="00A4039A">
        <w:rPr>
          <w:rFonts w:eastAsia="Calibri" w:cs="Arial"/>
          <w:lang w:val="sr-Cyrl-CS" w:eastAsia="sr-Latn-CS"/>
        </w:rPr>
        <w:t>свим наведеним случајевима, Купац</w:t>
      </w:r>
      <w:r w:rsidRPr="00A4039A">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F3098" w:rsidRDefault="000F3098" w:rsidP="00A4039A">
      <w:pPr>
        <w:spacing w:before="0"/>
        <w:rPr>
          <w:rFonts w:eastAsia="Calibri" w:cs="Arial"/>
          <w:color w:val="1F497D"/>
          <w:lang w:val="sr-Cyrl-RS"/>
        </w:rPr>
      </w:pPr>
    </w:p>
    <w:p w:rsidR="00343A18" w:rsidRPr="00E42F1D" w:rsidRDefault="00343A18" w:rsidP="00343A18">
      <w:pPr>
        <w:spacing w:before="0"/>
        <w:rPr>
          <w:rFonts w:cs="Arial"/>
          <w:b/>
          <w:lang w:val="sr-Cyrl-BA"/>
        </w:rPr>
      </w:pPr>
      <w:r w:rsidRPr="00E42F1D">
        <w:rPr>
          <w:rFonts w:cs="Arial"/>
          <w:b/>
          <w:lang w:val="sr-Cyrl-BA"/>
        </w:rPr>
        <w:t>ЗАВРШНЕ ОДРЕДБЕ</w:t>
      </w:r>
    </w:p>
    <w:p w:rsidR="00343A18" w:rsidRPr="00E42F1D" w:rsidRDefault="00343A18" w:rsidP="00343A18">
      <w:pPr>
        <w:spacing w:before="0"/>
        <w:jc w:val="center"/>
        <w:rPr>
          <w:rFonts w:cs="Arial"/>
          <w:lang w:val="sr-Cyrl-BA"/>
        </w:rPr>
      </w:pPr>
      <w:r w:rsidRPr="00E42F1D">
        <w:rPr>
          <w:rFonts w:cs="Arial"/>
          <w:b/>
          <w:lang w:val="sr-Cyrl-BA"/>
        </w:rPr>
        <w:t>Члан 2</w:t>
      </w:r>
      <w:r w:rsidR="0059102E">
        <w:rPr>
          <w:rFonts w:cs="Arial"/>
          <w:b/>
          <w:lang w:val="sr-Cyrl-BA"/>
        </w:rPr>
        <w:t>2</w:t>
      </w:r>
      <w:r w:rsidRPr="00E42F1D">
        <w:rPr>
          <w:rFonts w:cs="Arial"/>
          <w:b/>
          <w:lang w:val="sr-Cyrl-BA"/>
        </w:rPr>
        <w:t>.</w:t>
      </w:r>
    </w:p>
    <w:p w:rsidR="00343A18" w:rsidRPr="00F10346" w:rsidRDefault="00343A18" w:rsidP="00343A18">
      <w:pPr>
        <w:tabs>
          <w:tab w:val="left" w:pos="9090"/>
        </w:tabs>
        <w:rPr>
          <w:rFonts w:cs="Arial"/>
          <w:lang w:val="sr-Cyrl-CS"/>
        </w:rPr>
      </w:pPr>
      <w:r w:rsidRPr="00E42F1D">
        <w:rPr>
          <w:rFonts w:cs="Arial"/>
          <w:lang w:val="sr-Cyrl-BA"/>
        </w:rPr>
        <w:t>На односе Уговорних страна</w:t>
      </w:r>
      <w:r w:rsidRPr="00F10346">
        <w:rPr>
          <w:rFonts w:cs="Arial"/>
          <w:lang w:val="sr-Cyrl-CS"/>
        </w:rPr>
        <w:t>,</w:t>
      </w:r>
      <w:r w:rsidRPr="00E42F1D">
        <w:rPr>
          <w:rFonts w:cs="Arial"/>
          <w:lang w:val="sr-Cyrl-BA"/>
        </w:rPr>
        <w:t xml:space="preserve"> који нису уређени овим Уговором</w:t>
      </w:r>
      <w:r w:rsidRPr="00F10346">
        <w:rPr>
          <w:rFonts w:cs="Arial"/>
          <w:lang w:val="sr-Cyrl-CS"/>
        </w:rPr>
        <w:t>,</w:t>
      </w:r>
      <w:r w:rsidRPr="00E42F1D">
        <w:rPr>
          <w:rFonts w:cs="Arial"/>
          <w:lang w:val="sr-Cyrl-BA"/>
        </w:rPr>
        <w:t xml:space="preserve"> примењују се одговарајуће одредбе ЗОО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BE6DB9" w:rsidRDefault="00BE6DB9" w:rsidP="00343A18">
      <w:pPr>
        <w:spacing w:before="0"/>
        <w:jc w:val="center"/>
        <w:rPr>
          <w:rFonts w:cs="Arial"/>
          <w:b/>
          <w:lang w:val="ru-RU"/>
        </w:rPr>
      </w:pPr>
    </w:p>
    <w:p w:rsidR="00343A18" w:rsidRPr="00E42F1D" w:rsidRDefault="00343A18" w:rsidP="00343A18">
      <w:pPr>
        <w:spacing w:before="0"/>
        <w:jc w:val="center"/>
        <w:rPr>
          <w:rFonts w:cs="Arial"/>
          <w:b/>
          <w:lang w:val="sr-Cyrl-CS"/>
        </w:rPr>
      </w:pPr>
      <w:r w:rsidRPr="00F10346">
        <w:rPr>
          <w:rFonts w:cs="Arial"/>
          <w:b/>
          <w:lang w:val="ru-RU"/>
        </w:rPr>
        <w:t xml:space="preserve">Члан </w:t>
      </w:r>
      <w:r w:rsidRPr="00E42F1D">
        <w:rPr>
          <w:rFonts w:cs="Arial"/>
          <w:b/>
          <w:lang w:val="sr-Cyrl-CS"/>
        </w:rPr>
        <w:t>2</w:t>
      </w:r>
      <w:r w:rsidR="0059102E">
        <w:rPr>
          <w:rFonts w:cs="Arial"/>
          <w:b/>
          <w:lang w:val="sr-Cyrl-CS"/>
        </w:rPr>
        <w:t>3</w:t>
      </w:r>
      <w:r w:rsidRPr="00F10346">
        <w:rPr>
          <w:rFonts w:cs="Arial"/>
          <w:b/>
          <w:lang w:val="ru-RU"/>
        </w:rPr>
        <w:t>.</w:t>
      </w:r>
    </w:p>
    <w:p w:rsidR="00F0706C" w:rsidRPr="00F0706C" w:rsidRDefault="00F0706C" w:rsidP="00F0706C">
      <w:pPr>
        <w:tabs>
          <w:tab w:val="left" w:pos="9090"/>
        </w:tabs>
        <w:rPr>
          <w:rFonts w:cs="Arial"/>
          <w:lang w:val="sr-Cyrl-CS"/>
        </w:rPr>
      </w:pPr>
      <w:r w:rsidRPr="00F0706C">
        <w:rPr>
          <w:rFonts w:cs="Arial"/>
          <w:lang w:val="sr-Cyrl-CS"/>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p>
    <w:p w:rsidR="00343A18" w:rsidRDefault="00F0706C" w:rsidP="00F0706C">
      <w:pPr>
        <w:tabs>
          <w:tab w:val="left" w:pos="9090"/>
        </w:tabs>
        <w:rPr>
          <w:rFonts w:cs="Arial"/>
          <w:lang w:val="sr-Cyrl-CS"/>
        </w:rPr>
      </w:pPr>
      <w:r w:rsidRPr="00F0706C">
        <w:rPr>
          <w:rFonts w:cs="Arial"/>
          <w:lang w:val="sr-Cyrl-CS"/>
        </w:rPr>
        <w:t>У случају спора примењује се материјално и процесно право Републике Србије, а поступак се води на српском језику</w:t>
      </w:r>
      <w:r w:rsidR="00343A18" w:rsidRPr="00E42F1D">
        <w:rPr>
          <w:rFonts w:cs="Arial"/>
          <w:lang w:val="sr-Cyrl-CS"/>
        </w:rPr>
        <w:t>.</w:t>
      </w:r>
    </w:p>
    <w:p w:rsidR="00A2100F" w:rsidRPr="00E42F1D" w:rsidRDefault="00A2100F" w:rsidP="00F0706C">
      <w:pPr>
        <w:tabs>
          <w:tab w:val="left" w:pos="9090"/>
        </w:tabs>
        <w:rPr>
          <w:rFonts w:cs="Arial"/>
          <w:lang w:val="sr-Cyrl-CS"/>
        </w:rPr>
      </w:pPr>
    </w:p>
    <w:p w:rsidR="00343A18" w:rsidRPr="00E42F1D" w:rsidRDefault="00343A18" w:rsidP="00343A18">
      <w:pPr>
        <w:spacing w:before="0"/>
        <w:jc w:val="center"/>
        <w:rPr>
          <w:rFonts w:cs="Arial"/>
          <w:b/>
          <w:lang w:val="sr-Cyrl-CS"/>
        </w:rPr>
      </w:pPr>
      <w:r w:rsidRPr="00E42F1D">
        <w:rPr>
          <w:rFonts w:cs="Arial"/>
          <w:b/>
          <w:lang w:val="sr-Cyrl-CS"/>
        </w:rPr>
        <w:t>Члан 2</w:t>
      </w:r>
      <w:r w:rsidR="0059102E">
        <w:rPr>
          <w:rFonts w:cs="Arial"/>
          <w:b/>
          <w:lang w:val="sr-Cyrl-CS"/>
        </w:rPr>
        <w:t>4</w:t>
      </w:r>
      <w:r w:rsidRPr="00E42F1D">
        <w:rPr>
          <w:rFonts w:cs="Arial"/>
          <w:b/>
          <w:lang w:val="sr-Cyrl-CS"/>
        </w:rPr>
        <w:t>.</w:t>
      </w:r>
    </w:p>
    <w:p w:rsidR="00F0706C" w:rsidRPr="00F0706C" w:rsidRDefault="00F0706C" w:rsidP="00F0706C">
      <w:pPr>
        <w:spacing w:before="0"/>
        <w:rPr>
          <w:rFonts w:cs="Arial"/>
          <w:spacing w:val="2"/>
          <w:lang w:val="sr-Cyrl-CS"/>
        </w:rPr>
      </w:pPr>
      <w:r w:rsidRPr="00F0706C">
        <w:rPr>
          <w:rFonts w:cs="Arial"/>
          <w:spacing w:val="2"/>
          <w:lang w:val="sr-Cyrl-CS"/>
        </w:rPr>
        <w:t>Овај Уговор ступа на снагу кад се испуне следећи услови:</w:t>
      </w:r>
    </w:p>
    <w:p w:rsidR="00F0706C" w:rsidRPr="00F0706C" w:rsidRDefault="00F0706C" w:rsidP="00F0706C">
      <w:pPr>
        <w:spacing w:before="0"/>
        <w:rPr>
          <w:rFonts w:cs="Arial"/>
          <w:spacing w:val="2"/>
          <w:lang w:val="sr-Cyrl-CS"/>
        </w:rPr>
      </w:pPr>
      <w:r w:rsidRPr="00F0706C">
        <w:rPr>
          <w:rFonts w:cs="Arial"/>
          <w:spacing w:val="2"/>
          <w:lang w:val="sr-Cyrl-CS"/>
        </w:rPr>
        <w:t xml:space="preserve">када Уговор потпишу овлашћена лица Уговорних страна </w:t>
      </w:r>
    </w:p>
    <w:p w:rsidR="00F0706C" w:rsidRPr="00F0706C" w:rsidRDefault="00F0706C" w:rsidP="00F0706C">
      <w:pPr>
        <w:spacing w:before="0"/>
        <w:rPr>
          <w:rFonts w:cs="Arial"/>
          <w:spacing w:val="2"/>
          <w:lang w:val="sr-Cyrl-CS"/>
        </w:rPr>
      </w:pPr>
      <w:r w:rsidRPr="00F0706C">
        <w:rPr>
          <w:rFonts w:cs="Arial"/>
          <w:spacing w:val="2"/>
          <w:lang w:val="sr-Cyrl-CS"/>
        </w:rPr>
        <w:t>када Продавац достави средства финансијског обезбеђења за добро извршење посла.</w:t>
      </w:r>
    </w:p>
    <w:p w:rsidR="00F0706C" w:rsidRPr="00F0706C" w:rsidRDefault="00F0706C" w:rsidP="00F0706C">
      <w:pPr>
        <w:spacing w:before="0"/>
        <w:rPr>
          <w:rFonts w:cs="Arial"/>
          <w:spacing w:val="2"/>
          <w:lang w:val="sr-Cyrl-CS"/>
        </w:rPr>
      </w:pPr>
      <w:r w:rsidRPr="00F0706C">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F0706C" w:rsidRPr="00F0706C" w:rsidRDefault="00F0706C" w:rsidP="00F0706C">
      <w:pPr>
        <w:spacing w:before="0"/>
        <w:rPr>
          <w:rFonts w:cs="Arial"/>
          <w:spacing w:val="2"/>
          <w:lang w:val="sr-Cyrl-CS"/>
        </w:rPr>
      </w:pPr>
    </w:p>
    <w:p w:rsidR="00F0706C" w:rsidRPr="00F0706C" w:rsidRDefault="00F0706C" w:rsidP="00F0706C">
      <w:pPr>
        <w:spacing w:before="0"/>
        <w:rPr>
          <w:rFonts w:cs="Arial"/>
          <w:spacing w:val="2"/>
          <w:lang w:val="sr-Cyrl-CS"/>
        </w:rPr>
      </w:pPr>
      <w:r w:rsidRPr="00F0706C">
        <w:rPr>
          <w:rFonts w:cs="Arial"/>
          <w:spacing w:val="2"/>
          <w:lang w:val="sr-Cyrl-CS"/>
        </w:rPr>
        <w:t>Саставни део овог Уговора су и његови прилози, како следи:</w:t>
      </w:r>
    </w:p>
    <w:p w:rsidR="00F0706C" w:rsidRPr="00F0706C" w:rsidRDefault="00F0706C" w:rsidP="00F0706C">
      <w:pPr>
        <w:spacing w:before="0"/>
        <w:rPr>
          <w:rFonts w:cs="Arial"/>
          <w:spacing w:val="2"/>
          <w:lang w:val="sr-Cyrl-CS"/>
        </w:rPr>
      </w:pPr>
      <w:r w:rsidRPr="00F0706C">
        <w:rPr>
          <w:rFonts w:cs="Arial"/>
          <w:spacing w:val="2"/>
          <w:lang w:val="sr-Cyrl-CS"/>
        </w:rPr>
        <w:t>Прилог 1 Понуда</w:t>
      </w:r>
    </w:p>
    <w:p w:rsidR="00F0706C" w:rsidRPr="00F0706C" w:rsidRDefault="00F0706C" w:rsidP="00F0706C">
      <w:pPr>
        <w:spacing w:before="0"/>
        <w:rPr>
          <w:rFonts w:cs="Arial"/>
          <w:spacing w:val="2"/>
          <w:lang w:val="sr-Cyrl-CS"/>
        </w:rPr>
      </w:pPr>
      <w:r w:rsidRPr="00F0706C">
        <w:rPr>
          <w:rFonts w:cs="Arial"/>
          <w:spacing w:val="2"/>
          <w:lang w:val="sr-Cyrl-CS"/>
        </w:rPr>
        <w:t>Прилог 2 Образац структуре цене</w:t>
      </w:r>
    </w:p>
    <w:p w:rsidR="00F0706C" w:rsidRPr="00F0706C" w:rsidRDefault="00F0706C" w:rsidP="00F0706C">
      <w:pPr>
        <w:spacing w:before="0"/>
        <w:rPr>
          <w:rFonts w:cs="Arial"/>
          <w:spacing w:val="2"/>
          <w:lang w:val="sr-Cyrl-CS"/>
        </w:rPr>
      </w:pPr>
      <w:r w:rsidRPr="00F0706C">
        <w:rPr>
          <w:rFonts w:cs="Arial"/>
          <w:spacing w:val="2"/>
          <w:lang w:val="sr-Cyrl-CS"/>
        </w:rPr>
        <w:t xml:space="preserve">Прилог 3 Конкурсна документација </w:t>
      </w:r>
      <w:r w:rsidR="00E76B6C">
        <w:rPr>
          <w:rFonts w:cs="Arial"/>
          <w:spacing w:val="2"/>
          <w:lang w:val="sr-Cyrl-CS"/>
        </w:rPr>
        <w:t>коју поседују обе уговорне стране</w:t>
      </w:r>
    </w:p>
    <w:p w:rsidR="00F0706C" w:rsidRPr="00F0706C" w:rsidRDefault="00F0706C" w:rsidP="00F0706C">
      <w:pPr>
        <w:spacing w:before="0"/>
        <w:rPr>
          <w:rFonts w:cs="Arial"/>
          <w:spacing w:val="2"/>
          <w:lang w:val="sr-Cyrl-CS"/>
        </w:rPr>
      </w:pPr>
      <w:r w:rsidRPr="00F0706C">
        <w:rPr>
          <w:rFonts w:cs="Arial"/>
          <w:spacing w:val="2"/>
          <w:lang w:val="sr-Cyrl-CS"/>
        </w:rPr>
        <w:t>Прилог 4 Техничка спецификација</w:t>
      </w:r>
    </w:p>
    <w:p w:rsidR="00F0706C" w:rsidRDefault="00F0706C" w:rsidP="00F0706C">
      <w:pPr>
        <w:spacing w:before="0"/>
        <w:rPr>
          <w:rFonts w:cs="Arial"/>
          <w:spacing w:val="2"/>
          <w:lang w:val="sr-Cyrl-CS"/>
        </w:rPr>
      </w:pPr>
      <w:r w:rsidRPr="00F0706C">
        <w:rPr>
          <w:rFonts w:cs="Arial"/>
          <w:spacing w:val="2"/>
          <w:lang w:val="sr-Cyrl-CS"/>
        </w:rPr>
        <w:t xml:space="preserve">Прилог 5 Споразум о заједничком </w:t>
      </w:r>
      <w:r w:rsidR="000745A7">
        <w:rPr>
          <w:rFonts w:cs="Arial"/>
          <w:spacing w:val="2"/>
          <w:lang w:val="sr-Cyrl-CS"/>
        </w:rPr>
        <w:t>извршењу</w:t>
      </w:r>
    </w:p>
    <w:p w:rsidR="001B7DD1" w:rsidRPr="00F0706C" w:rsidRDefault="001B7DD1" w:rsidP="00F0706C">
      <w:pPr>
        <w:spacing w:before="0"/>
        <w:rPr>
          <w:rFonts w:cs="Arial"/>
          <w:spacing w:val="2"/>
          <w:lang w:val="sr-Cyrl-CS"/>
        </w:rPr>
      </w:pPr>
    </w:p>
    <w:p w:rsidR="00343A18" w:rsidRPr="00E42F1D" w:rsidRDefault="00343A18" w:rsidP="00343A18">
      <w:pPr>
        <w:spacing w:before="0"/>
        <w:jc w:val="center"/>
        <w:rPr>
          <w:rFonts w:cs="Arial"/>
          <w:b/>
          <w:lang w:val="sr-Cyrl-CS"/>
        </w:rPr>
      </w:pPr>
      <w:r w:rsidRPr="00E42F1D">
        <w:rPr>
          <w:rFonts w:cs="Arial"/>
          <w:b/>
          <w:lang w:val="sr-Cyrl-CS"/>
        </w:rPr>
        <w:t>Члан 2</w:t>
      </w:r>
      <w:r w:rsidR="0059102E">
        <w:rPr>
          <w:rFonts w:cs="Arial"/>
          <w:b/>
          <w:lang w:val="sr-Cyrl-CS"/>
        </w:rPr>
        <w:t>5</w:t>
      </w:r>
      <w:r w:rsidRPr="00E42F1D">
        <w:rPr>
          <w:rFonts w:cs="Arial"/>
          <w:b/>
          <w:lang w:val="sr-Cyrl-CS"/>
        </w:rPr>
        <w:t>.</w:t>
      </w:r>
    </w:p>
    <w:p w:rsidR="00343A18" w:rsidRDefault="00343A18" w:rsidP="00343A18">
      <w:pPr>
        <w:pStyle w:val="KDParagraf"/>
        <w:spacing w:before="0"/>
        <w:rPr>
          <w:rFonts w:cs="Arial"/>
          <w:lang w:val="sr-Cyrl-CS"/>
        </w:rPr>
      </w:pPr>
      <w:r w:rsidRPr="00E42F1D">
        <w:rPr>
          <w:rFonts w:cs="Arial"/>
          <w:lang w:val="sr-Cyrl-CS"/>
        </w:rPr>
        <w:t>Уговор је сачињен у 6 (шест) истоветних примерка, од којих 2 (два) примерка за Продавца а четири (4) за Купца.</w:t>
      </w:r>
    </w:p>
    <w:p w:rsidR="00EF66CF" w:rsidRDefault="00EF66CF" w:rsidP="00343A18">
      <w:pPr>
        <w:pStyle w:val="KDParagraf"/>
        <w:spacing w:before="0"/>
        <w:rPr>
          <w:rFonts w:cs="Arial"/>
          <w:lang w:val="sr-Cyrl-CS"/>
        </w:rPr>
      </w:pPr>
    </w:p>
    <w:p w:rsidR="00EF66CF" w:rsidRPr="00E42F1D" w:rsidRDefault="00EF66CF" w:rsidP="00343A18">
      <w:pPr>
        <w:pStyle w:val="KDParagraf"/>
        <w:spacing w:before="0"/>
        <w:rPr>
          <w:rFonts w:cs="Arial"/>
          <w:lang w:val="sr-Cyrl-CS"/>
        </w:rPr>
      </w:pPr>
    </w:p>
    <w:p w:rsidR="00677614" w:rsidRPr="00E42F1D" w:rsidRDefault="00677614" w:rsidP="00343A18">
      <w:pPr>
        <w:pStyle w:val="KDParagraf"/>
        <w:spacing w:before="0"/>
        <w:rPr>
          <w:rFonts w:cs="Arial"/>
          <w:lang w:val="sr-Cyrl-CS"/>
        </w:rPr>
      </w:pPr>
    </w:p>
    <w:p w:rsidR="00677614" w:rsidRPr="008A52D5" w:rsidRDefault="00677614" w:rsidP="00343A18">
      <w:pPr>
        <w:pStyle w:val="KDParagraf"/>
        <w:spacing w:before="0"/>
        <w:rPr>
          <w:rFonts w:cs="Arial"/>
          <w:b/>
          <w:lang w:val="sr-Cyrl-CS"/>
        </w:rPr>
      </w:pPr>
      <w:r w:rsidRPr="00E42F1D">
        <w:rPr>
          <w:rFonts w:cs="Arial"/>
          <w:b/>
          <w:lang w:val="sr-Cyrl-CS"/>
        </w:rPr>
        <w:t xml:space="preserve">                        </w:t>
      </w:r>
      <w:r w:rsidRPr="008A52D5">
        <w:rPr>
          <w:rFonts w:cs="Arial"/>
          <w:b/>
          <w:lang w:val="sr-Cyrl-CS"/>
        </w:rPr>
        <w:t>КУПАЦ                                                                            ПРОДАВАЦ</w:t>
      </w:r>
    </w:p>
    <w:p w:rsidR="00677614" w:rsidRPr="008A52D5" w:rsidRDefault="00677614" w:rsidP="00677614">
      <w:pPr>
        <w:spacing w:before="0"/>
        <w:rPr>
          <w:rFonts w:cs="Arial"/>
          <w:b/>
          <w:lang w:val="sr-Cyrl-CS"/>
        </w:rPr>
      </w:pPr>
      <w:r w:rsidRPr="008A52D5">
        <w:rPr>
          <w:rFonts w:cs="Arial"/>
          <w:b/>
          <w:lang w:val="sr-Cyrl-CS"/>
        </w:rPr>
        <w:t>ЈП „Електропривреда Србије“Београд                                                Назив</w:t>
      </w:r>
    </w:p>
    <w:p w:rsidR="00677614" w:rsidRPr="008A52D5" w:rsidRDefault="00677614" w:rsidP="00343A18">
      <w:pPr>
        <w:pStyle w:val="KDParagraf"/>
        <w:spacing w:before="0"/>
        <w:rPr>
          <w:rFonts w:cs="Arial"/>
          <w:lang w:val="sr-Cyrl-CS"/>
        </w:rPr>
      </w:pPr>
    </w:p>
    <w:p w:rsidR="00677614" w:rsidRPr="008A52D5" w:rsidRDefault="00677614" w:rsidP="00343A18">
      <w:pPr>
        <w:pStyle w:val="KDParagraf"/>
        <w:spacing w:before="0"/>
        <w:rPr>
          <w:rFonts w:cs="Arial"/>
          <w:lang w:val="sr-Cyrl-CS"/>
        </w:rPr>
      </w:pPr>
      <w:r w:rsidRPr="008A52D5">
        <w:rPr>
          <w:rFonts w:cs="Arial"/>
          <w:lang w:val="sr-Cyrl-CS"/>
        </w:rPr>
        <w:t>___________________________________                             ________________________</w:t>
      </w:r>
    </w:p>
    <w:p w:rsidR="00677614" w:rsidRPr="008A52D5" w:rsidRDefault="00677614" w:rsidP="00343A18">
      <w:pPr>
        <w:pStyle w:val="KDParagraf"/>
        <w:spacing w:before="0"/>
        <w:rPr>
          <w:rFonts w:cs="Arial"/>
          <w:b/>
          <w:lang w:val="sr-Cyrl-CS"/>
        </w:rPr>
      </w:pPr>
      <w:r w:rsidRPr="008A52D5">
        <w:rPr>
          <w:rFonts w:cs="Arial"/>
          <w:lang w:val="sr-Cyrl-CS"/>
        </w:rPr>
        <w:t xml:space="preserve">                                                                               </w:t>
      </w:r>
      <w:r w:rsidRPr="008A52D5">
        <w:rPr>
          <w:rFonts w:cs="Arial"/>
          <w:b/>
          <w:lang w:val="sr-Cyrl-CS"/>
        </w:rPr>
        <w:t>М.П.</w:t>
      </w:r>
    </w:p>
    <w:p w:rsidR="00D07D18" w:rsidRDefault="000F3098" w:rsidP="00677614">
      <w:pPr>
        <w:spacing w:before="0"/>
        <w:rPr>
          <w:rFonts w:cs="Arial"/>
          <w:lang w:val="sr-Cyrl-CS"/>
        </w:rPr>
      </w:pPr>
      <w:r>
        <w:rPr>
          <w:rFonts w:cs="Arial"/>
          <w:lang w:val="sr-Cyrl-RS"/>
        </w:rPr>
        <w:t>финансијски директор</w:t>
      </w:r>
      <w:r w:rsidRPr="006520EC">
        <w:rPr>
          <w:rFonts w:cs="Arial"/>
          <w:lang w:val="sr-Cyrl-RS"/>
        </w:rPr>
        <w:t xml:space="preserve"> </w:t>
      </w:r>
      <w:r w:rsidRPr="006520EC">
        <w:rPr>
          <w:rFonts w:cs="Arial"/>
        </w:rPr>
        <w:t>O</w:t>
      </w:r>
      <w:r w:rsidRPr="006520EC">
        <w:rPr>
          <w:rFonts w:cs="Arial"/>
          <w:lang w:val="sr-Cyrl-RS"/>
        </w:rPr>
        <w:t>гранка</w:t>
      </w:r>
      <w:r>
        <w:rPr>
          <w:rFonts w:cs="Arial"/>
          <w:lang w:val="sr-Cyrl-RS"/>
        </w:rPr>
        <w:t xml:space="preserve"> ТЕНТ</w:t>
      </w:r>
      <w:r w:rsidR="00677614" w:rsidRPr="008A52D5">
        <w:rPr>
          <w:rFonts w:cs="Arial"/>
          <w:lang w:val="sr-Cyrl-CS"/>
        </w:rPr>
        <w:t>,</w:t>
      </w:r>
      <w:r w:rsidR="00D07D18">
        <w:rPr>
          <w:rFonts w:cs="Arial"/>
          <w:lang w:val="sr-Cyrl-CS"/>
        </w:rPr>
        <w:tab/>
      </w:r>
      <w:r w:rsidR="00D07D18">
        <w:rPr>
          <w:rFonts w:cs="Arial"/>
          <w:lang w:val="sr-Cyrl-CS"/>
        </w:rPr>
        <w:tab/>
      </w:r>
      <w:r w:rsidR="00D07D18">
        <w:rPr>
          <w:rFonts w:cs="Arial"/>
          <w:lang w:val="sr-Cyrl-CS"/>
        </w:rPr>
        <w:tab/>
      </w:r>
      <w:r w:rsidR="00D07D18">
        <w:rPr>
          <w:rFonts w:cs="Arial"/>
          <w:lang w:val="sr-Cyrl-CS"/>
        </w:rPr>
        <w:tab/>
      </w:r>
      <w:r w:rsidR="00D07D18">
        <w:rPr>
          <w:rFonts w:cs="Arial"/>
          <w:lang w:val="sr-Cyrl-CS"/>
        </w:rPr>
        <w:tab/>
      </w:r>
      <w:r w:rsidR="00D07D18" w:rsidRPr="00D07D18">
        <w:rPr>
          <w:rFonts w:eastAsia="Calibri" w:cs="Arial"/>
          <w:lang w:val="sr-Cyrl-RS"/>
        </w:rPr>
        <w:t>директор</w:t>
      </w:r>
    </w:p>
    <w:p w:rsidR="00677614" w:rsidRDefault="00677614" w:rsidP="00677614">
      <w:pPr>
        <w:spacing w:before="0"/>
        <w:rPr>
          <w:rFonts w:cs="Arial"/>
          <w:lang w:val="sr-Cyrl-CS"/>
        </w:rPr>
      </w:pPr>
      <w:r w:rsidRPr="008A52D5">
        <w:rPr>
          <w:rFonts w:cs="Arial"/>
          <w:lang w:val="sr-Cyrl-CS"/>
        </w:rPr>
        <w:t xml:space="preserve">        </w:t>
      </w:r>
      <w:r w:rsidR="000F3098">
        <w:rPr>
          <w:rFonts w:cs="Arial"/>
          <w:lang w:val="sr-Cyrl-CS"/>
        </w:rPr>
        <w:t>Жељко Вујиновић</w:t>
      </w:r>
      <w:r w:rsidR="00D07D18">
        <w:rPr>
          <w:rFonts w:cs="Arial"/>
          <w:lang w:val="sr-Cyrl-CS"/>
        </w:rPr>
        <w:tab/>
      </w:r>
      <w:r w:rsidR="00D07D18">
        <w:rPr>
          <w:rFonts w:cs="Arial"/>
          <w:lang w:val="sr-Cyrl-CS"/>
        </w:rPr>
        <w:tab/>
      </w:r>
      <w:r w:rsidR="00D07D18">
        <w:rPr>
          <w:rFonts w:cs="Arial"/>
          <w:lang w:val="sr-Cyrl-CS"/>
        </w:rPr>
        <w:tab/>
      </w:r>
      <w:r w:rsidR="00D07D18">
        <w:rPr>
          <w:rFonts w:cs="Arial"/>
          <w:lang w:val="sr-Cyrl-CS"/>
        </w:rPr>
        <w:tab/>
      </w:r>
      <w:r w:rsidR="00D07D18">
        <w:rPr>
          <w:rFonts w:cs="Arial"/>
          <w:lang w:val="sr-Cyrl-CS"/>
        </w:rPr>
        <w:tab/>
      </w:r>
      <w:r w:rsidR="00D07D18">
        <w:rPr>
          <w:rFonts w:cs="Arial"/>
          <w:lang w:val="sr-Cyrl-CS"/>
        </w:rPr>
        <w:tab/>
      </w:r>
      <w:r w:rsidR="00D07D18">
        <w:rPr>
          <w:rFonts w:cs="Arial"/>
          <w:lang w:val="sr-Cyrl-CS"/>
        </w:rPr>
        <w:tab/>
      </w:r>
    </w:p>
    <w:p w:rsidR="0059102E" w:rsidRDefault="0059102E" w:rsidP="00677614">
      <w:pPr>
        <w:spacing w:before="0"/>
        <w:rPr>
          <w:rFonts w:cs="Arial"/>
          <w:lang w:val="sr-Cyrl-CS"/>
        </w:rPr>
      </w:pPr>
    </w:p>
    <w:p w:rsidR="0059102E" w:rsidRDefault="0059102E" w:rsidP="00677614">
      <w:pPr>
        <w:spacing w:before="0"/>
        <w:rPr>
          <w:rFonts w:cs="Arial"/>
          <w:lang w:val="sr-Cyrl-CS"/>
        </w:rPr>
      </w:pPr>
    </w:p>
    <w:p w:rsidR="007C698A" w:rsidRDefault="007C698A" w:rsidP="00677614">
      <w:pPr>
        <w:spacing w:before="0"/>
        <w:rPr>
          <w:rFonts w:cs="Arial"/>
          <w:lang w:val="sr-Cyrl-CS"/>
        </w:rPr>
      </w:pPr>
    </w:p>
    <w:p w:rsidR="0059102E" w:rsidRPr="00022964" w:rsidRDefault="0059102E" w:rsidP="0059102E">
      <w:pPr>
        <w:spacing w:before="40"/>
        <w:jc w:val="left"/>
        <w:rPr>
          <w:lang w:val="sr-Cyrl-CS"/>
        </w:rPr>
      </w:pPr>
      <w:r w:rsidRPr="00022964">
        <w:rPr>
          <w:noProof/>
        </w:rPr>
        <w:lastRenderedPageBreak/>
        <w:drawing>
          <wp:inline distT="0" distB="0" distL="0" distR="0" wp14:anchorId="33329462" wp14:editId="36734C8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9102E" w:rsidRPr="00022964" w:rsidRDefault="0059102E" w:rsidP="0059102E">
      <w:pPr>
        <w:spacing w:after="40"/>
        <w:rPr>
          <w:b/>
          <w:sz w:val="20"/>
          <w:lang w:val="sr-Latn-CS"/>
        </w:rPr>
      </w:pPr>
      <w:r w:rsidRPr="00022964">
        <w:rPr>
          <w:b/>
          <w:sz w:val="20"/>
          <w:lang w:val="sr-Cyrl-CS"/>
        </w:rPr>
        <w:t xml:space="preserve">Огранак </w:t>
      </w:r>
      <w:r w:rsidRPr="00022964">
        <w:rPr>
          <w:b/>
          <w:sz w:val="20"/>
          <w:lang w:val="sr-Latn-CS"/>
        </w:rPr>
        <w:t>ТЕНТ</w:t>
      </w:r>
    </w:p>
    <w:p w:rsidR="0059102E" w:rsidRPr="00022964" w:rsidRDefault="0059102E" w:rsidP="0059102E">
      <w:pPr>
        <w:spacing w:after="20"/>
        <w:rPr>
          <w:b/>
          <w:sz w:val="20"/>
          <w:lang w:val="sr-Cyrl-CS"/>
        </w:rPr>
      </w:pPr>
      <w:r w:rsidRPr="00022964">
        <w:rPr>
          <w:b/>
          <w:sz w:val="20"/>
          <w:lang w:val="sr-Cyrl-CS"/>
        </w:rPr>
        <w:t>Сектор за управљање ризицима</w:t>
      </w:r>
    </w:p>
    <w:p w:rsidR="0059102E" w:rsidRPr="00022964" w:rsidRDefault="0059102E" w:rsidP="0059102E">
      <w:pPr>
        <w:spacing w:before="0"/>
        <w:jc w:val="center"/>
        <w:rPr>
          <w:b/>
          <w:sz w:val="32"/>
          <w:szCs w:val="32"/>
          <w:lang w:val="ru-RU"/>
        </w:rPr>
      </w:pPr>
      <w:r w:rsidRPr="00022964">
        <w:rPr>
          <w:b/>
          <w:sz w:val="32"/>
          <w:szCs w:val="32"/>
          <w:lang w:val="ru-RU"/>
        </w:rPr>
        <w:t>ПРАВИЛА</w:t>
      </w:r>
    </w:p>
    <w:p w:rsidR="0059102E" w:rsidRPr="00022964" w:rsidRDefault="0059102E" w:rsidP="0059102E">
      <w:pPr>
        <w:spacing w:before="0"/>
        <w:jc w:val="center"/>
        <w:rPr>
          <w:b/>
          <w:sz w:val="32"/>
          <w:szCs w:val="32"/>
          <w:lang w:val="ru-RU"/>
        </w:rPr>
      </w:pPr>
      <w:r w:rsidRPr="00022964">
        <w:rPr>
          <w:b/>
          <w:sz w:val="32"/>
          <w:szCs w:val="32"/>
          <w:lang w:val="ru-RU"/>
        </w:rPr>
        <w:t>БЕЗБЕДНОСТИ НА РАДУ У ТЕНТ</w:t>
      </w:r>
    </w:p>
    <w:p w:rsidR="0059102E" w:rsidRPr="00022964" w:rsidRDefault="0059102E" w:rsidP="0059102E">
      <w:pPr>
        <w:spacing w:before="0"/>
        <w:rPr>
          <w:lang w:val="sr-Latn-CS"/>
        </w:rPr>
      </w:pPr>
    </w:p>
    <w:p w:rsidR="0059102E" w:rsidRPr="00022964" w:rsidRDefault="0059102E" w:rsidP="0059102E">
      <w:pPr>
        <w:spacing w:before="0"/>
        <w:rPr>
          <w:lang w:val="sr-Cyrl-CS"/>
        </w:rPr>
      </w:pPr>
      <w:r w:rsidRPr="00022964">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9102E" w:rsidRPr="00022964" w:rsidRDefault="0059102E" w:rsidP="0059102E">
      <w:pPr>
        <w:spacing w:before="0"/>
        <w:rPr>
          <w:lang w:val="sr-Cyrl-CS"/>
        </w:rPr>
      </w:pPr>
      <w:r w:rsidRPr="00022964">
        <w:rPr>
          <w:lang w:val="sr-Cyrl-CS"/>
        </w:rPr>
        <w:t>У зависности од врсте и обима радова/услуга примењују се одређене тачке ових правила.</w:t>
      </w:r>
    </w:p>
    <w:p w:rsidR="0059102E" w:rsidRPr="00022964" w:rsidRDefault="0059102E" w:rsidP="0059102E">
      <w:pPr>
        <w:spacing w:before="0"/>
        <w:rPr>
          <w:lang w:val="sr-Cyrl-CS"/>
        </w:rPr>
      </w:pPr>
      <w:r w:rsidRPr="00022964">
        <w:rPr>
          <w:lang w:val="sr-Cyrl-CS"/>
        </w:rPr>
        <w:t>Правила су саставни део уговора о извршењу послова од стране извођача радова/ извршиоца услуга.</w:t>
      </w:r>
    </w:p>
    <w:p w:rsidR="0059102E" w:rsidRPr="00022964" w:rsidRDefault="0059102E" w:rsidP="0059102E">
      <w:pPr>
        <w:spacing w:before="0"/>
        <w:rPr>
          <w:lang w:val="sr-Cyrl-CS"/>
        </w:rPr>
      </w:pPr>
      <w:r w:rsidRPr="00022964">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59102E" w:rsidRPr="00022964" w:rsidRDefault="0059102E" w:rsidP="0059102E">
      <w:pPr>
        <w:spacing w:before="0"/>
        <w:rPr>
          <w:lang w:val="sr-Cyrl-CS"/>
        </w:rPr>
      </w:pPr>
      <w:r w:rsidRPr="00022964">
        <w:rPr>
          <w:lang w:val="sr-Cyrl-CS"/>
        </w:rPr>
        <w:t>Поштовање правила од стране извођача радова биће стриктно контролисано и свако непоштовање биће санкционисано.</w:t>
      </w:r>
    </w:p>
    <w:p w:rsidR="0059102E" w:rsidRPr="00022964" w:rsidRDefault="0059102E" w:rsidP="0059102E">
      <w:pPr>
        <w:spacing w:before="0"/>
        <w:rPr>
          <w:lang w:val="sr-Cyrl-CS"/>
        </w:rPr>
      </w:pPr>
      <w:r w:rsidRPr="00022964">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9102E" w:rsidRPr="00022964" w:rsidRDefault="0059102E" w:rsidP="0059102E">
      <w:pPr>
        <w:spacing w:before="0"/>
        <w:rPr>
          <w:lang w:val="sr-Cyrl-CS"/>
        </w:rPr>
      </w:pPr>
      <w:r w:rsidRPr="00022964">
        <w:rPr>
          <w:lang w:val="sr-Cyrl-CS"/>
        </w:rPr>
        <w:t>Начин остваривања сарадње утврђује се писменим споразумом којим се одр</w:t>
      </w:r>
      <w:r w:rsidRPr="00022964">
        <w:t>e</w:t>
      </w:r>
      <w:r w:rsidRPr="00022964">
        <w:rPr>
          <w:lang w:val="sr-Cyrl-CS"/>
        </w:rPr>
        <w:t>ђује лицe зa кooрдинaциjу спрoвoђeњa зajeдничких мeрa кojимa сe oбeзбeђуje бeзбeднoст и здрaвљe свих зaпoслeних (из реда запослених ТЕНТ).</w:t>
      </w:r>
    </w:p>
    <w:p w:rsidR="0059102E" w:rsidRPr="00022964" w:rsidRDefault="0059102E" w:rsidP="0059102E">
      <w:pPr>
        <w:spacing w:before="0"/>
        <w:rPr>
          <w:lang w:val="sr-Cyrl-CS"/>
        </w:rPr>
      </w:pPr>
      <w:r w:rsidRPr="00022964">
        <w:rPr>
          <w:lang w:val="sr-Cyrl-CS"/>
        </w:rPr>
        <w:t>Лице за коодинацију у сарадњи са представницима извођача радова и надзорног органа израђује План заједничких мера.</w:t>
      </w:r>
    </w:p>
    <w:p w:rsidR="0059102E" w:rsidRPr="00022964" w:rsidRDefault="0059102E" w:rsidP="0059102E">
      <w:pPr>
        <w:rPr>
          <w:lang w:val="sr-Cyrl-CS"/>
        </w:rPr>
      </w:pPr>
    </w:p>
    <w:p w:rsidR="0059102E" w:rsidRPr="00022964" w:rsidRDefault="0059102E" w:rsidP="0059102E">
      <w:pPr>
        <w:spacing w:before="0"/>
        <w:rPr>
          <w:b/>
          <w:u w:val="single"/>
          <w:lang w:val="sr-Cyrl-CS"/>
        </w:rPr>
      </w:pPr>
      <w:r w:rsidRPr="00022964">
        <w:rPr>
          <w:b/>
          <w:u w:val="single"/>
          <w:lang w:val="sr-Latn-CS"/>
        </w:rPr>
        <w:t xml:space="preserve">I  ОБАВЕЗЕ ИЗВОЂАЧА РАДОВА </w:t>
      </w:r>
    </w:p>
    <w:p w:rsidR="0059102E" w:rsidRPr="00022964" w:rsidRDefault="0059102E" w:rsidP="0059102E">
      <w:pPr>
        <w:spacing w:before="0"/>
        <w:rPr>
          <w:b/>
          <w:u w:val="single"/>
          <w:lang w:val="sr-Cyrl-CS"/>
        </w:rPr>
      </w:pPr>
    </w:p>
    <w:p w:rsidR="0059102E" w:rsidRPr="00022964" w:rsidRDefault="0059102E" w:rsidP="0059102E">
      <w:pPr>
        <w:spacing w:before="0"/>
        <w:rPr>
          <w:lang w:val="sr-Cyrl-CS"/>
        </w:rPr>
      </w:pPr>
      <w:r w:rsidRPr="00022964">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9102E" w:rsidRPr="00022964" w:rsidRDefault="0059102E" w:rsidP="0059102E">
      <w:pPr>
        <w:spacing w:before="0"/>
        <w:rPr>
          <w:lang w:val="sr-Cyrl-CS"/>
        </w:rPr>
      </w:pPr>
      <w:r w:rsidRPr="00022964">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9102E" w:rsidRPr="00022964" w:rsidRDefault="0059102E" w:rsidP="0059102E">
      <w:pPr>
        <w:spacing w:before="0"/>
        <w:rPr>
          <w:lang w:val="sr-Cyrl-CS"/>
        </w:rPr>
      </w:pPr>
      <w:r w:rsidRPr="00022964">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9102E" w:rsidRPr="00022964" w:rsidRDefault="0059102E" w:rsidP="0059102E">
      <w:pPr>
        <w:spacing w:before="0"/>
        <w:rPr>
          <w:lang w:val="sr-Cyrl-CS"/>
        </w:rPr>
      </w:pPr>
      <w:r w:rsidRPr="00022964">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9102E" w:rsidRPr="00022964" w:rsidRDefault="0059102E" w:rsidP="0059102E">
      <w:pPr>
        <w:numPr>
          <w:ilvl w:val="0"/>
          <w:numId w:val="45"/>
        </w:numPr>
        <w:spacing w:before="0" w:line="216" w:lineRule="auto"/>
        <w:rPr>
          <w:lang w:val="sr-Cyrl-CS"/>
        </w:rPr>
      </w:pPr>
      <w:r w:rsidRPr="00022964">
        <w:rPr>
          <w:lang w:val="ru-RU"/>
        </w:rPr>
        <w:t>Забрањено је избегавање примене и/или ометање спровођења мера БЗР</w:t>
      </w:r>
    </w:p>
    <w:p w:rsidR="0059102E" w:rsidRPr="00022964" w:rsidRDefault="0059102E" w:rsidP="0059102E">
      <w:pPr>
        <w:numPr>
          <w:ilvl w:val="0"/>
          <w:numId w:val="45"/>
        </w:numPr>
        <w:spacing w:before="0" w:line="216" w:lineRule="auto"/>
        <w:rPr>
          <w:lang w:val="sr-Cyrl-CS"/>
        </w:rPr>
      </w:pPr>
      <w:r w:rsidRPr="00022964">
        <w:rPr>
          <w:lang w:val="ru-RU"/>
        </w:rPr>
        <w:lastRenderedPageBreak/>
        <w:t xml:space="preserve">За радове за које је Законом о БЗР обавезан да изради Елаборат о уређењу градилишта </w:t>
      </w:r>
      <w:r w:rsidRPr="00022964">
        <w:rPr>
          <w:lang w:val="sr-Cyrl-CS"/>
        </w:rPr>
        <w:t>(сходно Правилнику о садржају елабората о уређењу градилишта „Сл.гласник РС“ бр.121/12)</w:t>
      </w:r>
      <w:r w:rsidRPr="00022964">
        <w:rPr>
          <w:lang w:val="ru-RU"/>
        </w:rPr>
        <w:t xml:space="preserve">, најмање три дан пре почетка радова </w:t>
      </w:r>
      <w:r w:rsidRPr="00022964">
        <w:rPr>
          <w:lang w:val="sr-Latn-CS"/>
        </w:rPr>
        <w:t>Служби БЗР и ЗОП</w:t>
      </w:r>
      <w:r w:rsidRPr="00022964">
        <w:rPr>
          <w:lang w:val="sr-Cyrl-CS"/>
        </w:rPr>
        <w:t xml:space="preserve"> достави:</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Елаборат о уређењу градилишта</w:t>
      </w:r>
      <w:r w:rsidRPr="00022964">
        <w:t>,</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оверену копију Пријаве о почетку радова коју је предао надлежној инспекцији рада,</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доказ да су запослени упознати са садржином Елабората и предвиђеним мерама за безбедан и здрав рад,</w:t>
      </w:r>
    </w:p>
    <w:p w:rsidR="0059102E" w:rsidRPr="00022964" w:rsidRDefault="0059102E" w:rsidP="0059102E">
      <w:pPr>
        <w:numPr>
          <w:ilvl w:val="1"/>
          <w:numId w:val="47"/>
        </w:numPr>
        <w:tabs>
          <w:tab w:val="num" w:pos="1134"/>
        </w:tabs>
        <w:spacing w:before="0" w:line="216" w:lineRule="auto"/>
        <w:ind w:left="1134"/>
        <w:rPr>
          <w:lang w:val="sr-Cyrl-CS"/>
        </w:rPr>
      </w:pPr>
      <w:r w:rsidRPr="00022964">
        <w:t>o</w:t>
      </w:r>
      <w:r w:rsidRPr="00022964">
        <w:rPr>
          <w:lang w:val="sr-Cyrl-CS"/>
        </w:rPr>
        <w:t>сигуравајућу полису за запослене</w:t>
      </w:r>
      <w:r w:rsidRPr="00022964">
        <w:t>,</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списак оруђа за рад, уређаја, алата и опреме и њихове атесте и сертификате,</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доказ да су запослени упознати са овим Правилима (списак лица са њиховим својеручним потписаним изјавама),</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име одговорног лица на градилишту, његовог заменика (у одсуству одговорног лица у другоји/или трећој смени, празником и сл.).</w:t>
      </w:r>
    </w:p>
    <w:p w:rsidR="0059102E" w:rsidRPr="00022964" w:rsidRDefault="0059102E" w:rsidP="0059102E">
      <w:pPr>
        <w:spacing w:before="0"/>
        <w:ind w:left="720"/>
        <w:rPr>
          <w:lang w:val="sr-Cyrl-CS"/>
        </w:rPr>
      </w:pPr>
    </w:p>
    <w:p w:rsidR="0059102E" w:rsidRPr="00022964" w:rsidRDefault="0059102E" w:rsidP="0059102E">
      <w:pPr>
        <w:spacing w:before="0"/>
        <w:rPr>
          <w:lang w:val="ru-RU"/>
        </w:rPr>
      </w:pPr>
      <w:r w:rsidRPr="0002296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9102E" w:rsidRPr="00022964" w:rsidRDefault="0059102E" w:rsidP="0059102E">
      <w:pPr>
        <w:spacing w:before="0"/>
        <w:rPr>
          <w:lang w:val="ru-RU"/>
        </w:rPr>
      </w:pPr>
      <w:r w:rsidRPr="00022964">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9102E" w:rsidRPr="00022964" w:rsidRDefault="0059102E" w:rsidP="0059102E">
      <w:pPr>
        <w:numPr>
          <w:ilvl w:val="0"/>
          <w:numId w:val="45"/>
        </w:numPr>
        <w:spacing w:before="0" w:line="216" w:lineRule="auto"/>
        <w:rPr>
          <w:lang w:val="ru-RU"/>
        </w:rPr>
      </w:pPr>
      <w:r w:rsidRPr="0002296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22964">
        <w:rPr>
          <w:lang w:val="sr-Cyrl-CS"/>
        </w:rPr>
        <w:t>(у одсуству лица за БЗР у другоји/или трећој смени, празником и сл.)</w:t>
      </w:r>
      <w:r w:rsidRPr="00022964">
        <w:rPr>
          <w:lang w:val="ru-RU"/>
        </w:rPr>
        <w:t xml:space="preserve">. </w:t>
      </w:r>
    </w:p>
    <w:p w:rsidR="0059102E" w:rsidRPr="00022964" w:rsidRDefault="0059102E" w:rsidP="0059102E">
      <w:pPr>
        <w:numPr>
          <w:ilvl w:val="0"/>
          <w:numId w:val="45"/>
        </w:numPr>
        <w:spacing w:before="0" w:line="216" w:lineRule="auto"/>
        <w:rPr>
          <w:lang w:val="ru-RU"/>
        </w:rPr>
      </w:pPr>
      <w:r w:rsidRPr="00022964">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w:t>
      </w:r>
      <w:r w:rsidRPr="00022964">
        <w:t>QO</w:t>
      </w:r>
      <w:r w:rsidRPr="00022964">
        <w:rPr>
          <w:lang w:val="ru-RU"/>
        </w:rPr>
        <w:t xml:space="preserve">.0.14.66,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9102E" w:rsidRPr="00022964" w:rsidRDefault="0059102E" w:rsidP="0059102E">
      <w:pPr>
        <w:numPr>
          <w:ilvl w:val="0"/>
          <w:numId w:val="45"/>
        </w:numPr>
        <w:spacing w:before="0" w:line="216" w:lineRule="auto"/>
        <w:rPr>
          <w:lang w:val="ru-RU"/>
        </w:rPr>
      </w:pPr>
      <w:r w:rsidRPr="00022964">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022964">
        <w:rPr>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rsidR="0059102E" w:rsidRPr="00022964" w:rsidRDefault="0059102E" w:rsidP="0059102E">
      <w:pPr>
        <w:numPr>
          <w:ilvl w:val="0"/>
          <w:numId w:val="45"/>
        </w:numPr>
        <w:tabs>
          <w:tab w:val="left" w:pos="-425"/>
          <w:tab w:val="num" w:pos="960"/>
          <w:tab w:val="left" w:pos="1191"/>
        </w:tabs>
        <w:spacing w:before="0" w:line="216" w:lineRule="auto"/>
        <w:rPr>
          <w:lang w:val="sr-Cyrl-CS"/>
        </w:rPr>
      </w:pPr>
      <w:r w:rsidRPr="00022964">
        <w:rPr>
          <w:lang w:val="sr-Cyrl-CS"/>
        </w:rPr>
        <w:t xml:space="preserve">Служби обезбеђења и одбране достави захтев </w:t>
      </w:r>
      <w:r w:rsidRPr="00022964">
        <w:rPr>
          <w:lang w:val="ru-RU"/>
        </w:rPr>
        <w:t xml:space="preserve">Списак возила и радних машина за улазак у објекте ТЕНТ (образац </w:t>
      </w:r>
      <w:r w:rsidRPr="00022964">
        <w:t>QO</w:t>
      </w:r>
      <w:r w:rsidRPr="00022964">
        <w:rPr>
          <w:lang w:val="ru-RU"/>
        </w:rPr>
        <w:t>.0.14.4</w:t>
      </w:r>
      <w:r w:rsidRPr="00022964">
        <w:rPr>
          <w:lang w:val="sr-Latn-CS"/>
        </w:rPr>
        <w:t xml:space="preserve">4 </w:t>
      </w:r>
      <w:r w:rsidRPr="00022964">
        <w:rPr>
          <w:lang w:val="ru-RU"/>
        </w:rPr>
        <w:t>приказан у прилогу 2)</w:t>
      </w:r>
      <w:r w:rsidRPr="00022964">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22964">
        <w:rPr>
          <w:lang w:val="ru-RU"/>
        </w:rPr>
        <w:t xml:space="preserve">(образац </w:t>
      </w:r>
      <w:r w:rsidRPr="00022964">
        <w:t>QO</w:t>
      </w:r>
      <w:r w:rsidRPr="00022964">
        <w:rPr>
          <w:lang w:val="ru-RU"/>
        </w:rPr>
        <w:t>.0.14.4</w:t>
      </w:r>
      <w:r w:rsidRPr="00022964">
        <w:rPr>
          <w:lang w:val="sr-Cyrl-CS"/>
        </w:rPr>
        <w:t>3</w:t>
      </w:r>
      <w:r w:rsidRPr="00022964">
        <w:rPr>
          <w:lang w:val="ru-RU"/>
        </w:rPr>
        <w:t>приказан у прилогу 2).</w:t>
      </w:r>
    </w:p>
    <w:p w:rsidR="0059102E" w:rsidRPr="00022964" w:rsidRDefault="0059102E" w:rsidP="0059102E">
      <w:pPr>
        <w:numPr>
          <w:ilvl w:val="0"/>
          <w:numId w:val="45"/>
        </w:numPr>
        <w:tabs>
          <w:tab w:val="left" w:pos="-425"/>
          <w:tab w:val="num" w:pos="1401"/>
        </w:tabs>
        <w:spacing w:before="0" w:line="216" w:lineRule="auto"/>
        <w:rPr>
          <w:lang w:val="sr-Cyrl-CS"/>
        </w:rPr>
      </w:pPr>
      <w:r w:rsidRPr="00022964">
        <w:rPr>
          <w:lang w:val="sr-Cyrl-CS"/>
        </w:rPr>
        <w:t xml:space="preserve">Захтевом - Списак запослених за рад ван редовног радног времена (образац </w:t>
      </w:r>
      <w:r w:rsidRPr="00022964">
        <w:t>QO</w:t>
      </w:r>
      <w:r w:rsidRPr="00022964">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9102E" w:rsidRPr="00022964" w:rsidRDefault="0059102E" w:rsidP="0059102E">
      <w:pPr>
        <w:numPr>
          <w:ilvl w:val="0"/>
          <w:numId w:val="45"/>
        </w:numPr>
        <w:tabs>
          <w:tab w:val="left" w:pos="-425"/>
          <w:tab w:val="num" w:pos="1401"/>
        </w:tabs>
        <w:spacing w:before="0" w:line="216" w:lineRule="auto"/>
        <w:rPr>
          <w:lang w:val="sr-Cyrl-CS"/>
        </w:rPr>
      </w:pPr>
      <w:r w:rsidRPr="00022964">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9102E" w:rsidRPr="00022964" w:rsidRDefault="0059102E" w:rsidP="0059102E">
      <w:pPr>
        <w:numPr>
          <w:ilvl w:val="0"/>
          <w:numId w:val="45"/>
        </w:numPr>
        <w:tabs>
          <w:tab w:val="left" w:pos="-425"/>
          <w:tab w:val="num" w:pos="1401"/>
        </w:tabs>
        <w:spacing w:before="0" w:line="216" w:lineRule="auto"/>
        <w:rPr>
          <w:lang w:val="sr-Cyrl-CS"/>
        </w:rPr>
      </w:pPr>
      <w:r w:rsidRPr="00022964">
        <w:rPr>
          <w:lang w:val="sr-Cyrl-CS"/>
        </w:rPr>
        <w:t xml:space="preserve">Приликом уношења сопственог алата, опреме и материјала, сачини спецификацију истогна обрасцу </w:t>
      </w:r>
      <w:r w:rsidRPr="00022964">
        <w:t>QO</w:t>
      </w:r>
      <w:r w:rsidRPr="00022964">
        <w:rPr>
          <w:lang w:val="sr-Cyrl-CS"/>
        </w:rPr>
        <w:t xml:space="preserve">.0.14.12 </w:t>
      </w:r>
      <w:r w:rsidRPr="00022964">
        <w:rPr>
          <w:rFonts w:cs="Arial"/>
          <w:lang w:val="sr-Cyrl-CS"/>
        </w:rPr>
        <w:t>–</w:t>
      </w:r>
      <w:r w:rsidRPr="00022964">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9102E" w:rsidRPr="00022964" w:rsidRDefault="0059102E" w:rsidP="0059102E">
      <w:pPr>
        <w:numPr>
          <w:ilvl w:val="0"/>
          <w:numId w:val="45"/>
        </w:numPr>
        <w:tabs>
          <w:tab w:val="left" w:pos="-425"/>
          <w:tab w:val="num" w:pos="1401"/>
        </w:tabs>
        <w:spacing w:before="0" w:line="216" w:lineRule="auto"/>
        <w:rPr>
          <w:lang w:val="sr-Cyrl-CS"/>
        </w:rPr>
      </w:pPr>
      <w:r w:rsidRPr="00022964">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22964">
        <w:t>QO</w:t>
      </w:r>
      <w:r w:rsidRPr="00022964">
        <w:rPr>
          <w:lang w:val="sr-Cyrl-CS"/>
        </w:rPr>
        <w:t xml:space="preserve">.0.14.13 </w:t>
      </w:r>
      <w:r w:rsidRPr="00022964">
        <w:rPr>
          <w:rFonts w:cs="Arial"/>
          <w:lang w:val="sr-Cyrl-CS"/>
        </w:rPr>
        <w:t>–</w:t>
      </w:r>
      <w:r w:rsidRPr="00022964">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9102E" w:rsidRPr="00022964" w:rsidRDefault="0059102E" w:rsidP="0059102E">
      <w:pPr>
        <w:numPr>
          <w:ilvl w:val="0"/>
          <w:numId w:val="45"/>
        </w:numPr>
        <w:spacing w:before="0" w:line="216" w:lineRule="auto"/>
        <w:rPr>
          <w:lang w:val="ru-RU"/>
        </w:rPr>
      </w:pPr>
      <w:r w:rsidRPr="00022964">
        <w:rPr>
          <w:lang w:val="sr-Latn-CS"/>
        </w:rPr>
        <w:t xml:space="preserve">Приликом извођења радова придржава </w:t>
      </w:r>
      <w:r w:rsidRPr="00022964">
        <w:rPr>
          <w:lang w:val="sr-Cyrl-CS"/>
        </w:rPr>
        <w:t xml:space="preserve">се </w:t>
      </w:r>
      <w:r w:rsidRPr="00022964">
        <w:rPr>
          <w:lang w:val="sr-Latn-CS"/>
        </w:rPr>
        <w:t>свих законских, техничких и интерних прописа из</w:t>
      </w:r>
      <w:r w:rsidRPr="00022964">
        <w:rPr>
          <w:lang w:val="ru-RU"/>
        </w:rPr>
        <w:t xml:space="preserve"> безбедности и здравља </w:t>
      </w:r>
      <w:r w:rsidRPr="00022964">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22964">
        <w:rPr>
          <w:lang w:val="sr-Cyrl-CS"/>
        </w:rPr>
        <w:t xml:space="preserve"> (</w:t>
      </w:r>
      <w:r w:rsidRPr="00022964">
        <w:rPr>
          <w:lang w:val="sr-Latn-CS"/>
        </w:rPr>
        <w:t xml:space="preserve">уз претходно подношење </w:t>
      </w:r>
      <w:r w:rsidRPr="00022964">
        <w:rPr>
          <w:lang w:val="sr-Cyrl-CS"/>
        </w:rPr>
        <w:t>З</w:t>
      </w:r>
      <w:r w:rsidRPr="00022964">
        <w:rPr>
          <w:lang w:val="sr-Latn-CS"/>
        </w:rPr>
        <w:t>ахтева</w:t>
      </w:r>
      <w:r w:rsidRPr="00022964">
        <w:rPr>
          <w:lang w:val="sr-Cyrl-CS"/>
        </w:rPr>
        <w:t xml:space="preserve"> за издавање одобрења за заваривање</w:t>
      </w:r>
      <w:r w:rsidRPr="00022964">
        <w:rPr>
          <w:lang w:val="sr-Latn-CS"/>
        </w:rPr>
        <w:t xml:space="preserve"> Служб</w:t>
      </w:r>
      <w:r w:rsidRPr="00022964">
        <w:rPr>
          <w:lang w:val="sr-Cyrl-CS"/>
        </w:rPr>
        <w:t>и</w:t>
      </w:r>
      <w:r w:rsidRPr="00022964">
        <w:rPr>
          <w:lang w:val="sr-Latn-CS"/>
        </w:rPr>
        <w:t xml:space="preserve"> БЗР и ЗОП</w:t>
      </w:r>
      <w:r w:rsidRPr="00022964">
        <w:rPr>
          <w:lang w:val="sr-Cyrl-CS"/>
        </w:rPr>
        <w:t xml:space="preserve">, образац </w:t>
      </w:r>
      <w:r w:rsidRPr="00022964">
        <w:t>QO</w:t>
      </w:r>
      <w:r w:rsidRPr="00022964">
        <w:rPr>
          <w:lang w:val="sr-Cyrl-CS"/>
        </w:rPr>
        <w:t>.0.08.13, приказан у прилогу 2</w:t>
      </w:r>
      <w:r w:rsidRPr="00022964">
        <w:rPr>
          <w:lang w:val="sr-Latn-CS"/>
        </w:rPr>
        <w:t>)</w:t>
      </w:r>
      <w:r w:rsidRPr="00022964">
        <w:rPr>
          <w:lang w:val="ru-RU"/>
        </w:rPr>
        <w:t xml:space="preserve">, Упутство о обезбеђењу спровођења мера заштите од зрачења при радиографском испитивању </w:t>
      </w:r>
      <w:r w:rsidRPr="00022964">
        <w:rPr>
          <w:lang w:val="sr-Cyrl-CS"/>
        </w:rPr>
        <w:t>(</w:t>
      </w:r>
      <w:r w:rsidRPr="00022964">
        <w:rPr>
          <w:lang w:val="sr-Latn-CS"/>
        </w:rPr>
        <w:t xml:space="preserve">уз претходно подношење </w:t>
      </w:r>
      <w:r w:rsidRPr="00022964">
        <w:rPr>
          <w:lang w:val="sr-Cyrl-CS"/>
        </w:rPr>
        <w:t>З</w:t>
      </w:r>
      <w:r w:rsidRPr="00022964">
        <w:rPr>
          <w:lang w:val="sr-Latn-CS"/>
        </w:rPr>
        <w:t xml:space="preserve">ахтева </w:t>
      </w:r>
      <w:r w:rsidRPr="00022964">
        <w:rPr>
          <w:lang w:val="sr-Cyrl-CS"/>
        </w:rPr>
        <w:t>за издавање</w:t>
      </w:r>
      <w:r w:rsidRPr="00022964">
        <w:rPr>
          <w:lang w:val="sr-Latn-CS"/>
        </w:rPr>
        <w:t xml:space="preserve"> одобрења </w:t>
      </w:r>
      <w:r w:rsidRPr="00022964">
        <w:rPr>
          <w:lang w:val="sr-Cyrl-CS"/>
        </w:rPr>
        <w:t>за радиографско испитивање</w:t>
      </w:r>
      <w:r w:rsidRPr="00022964">
        <w:rPr>
          <w:lang w:val="sr-Latn-CS"/>
        </w:rPr>
        <w:t xml:space="preserve"> Служб</w:t>
      </w:r>
      <w:r w:rsidRPr="00022964">
        <w:rPr>
          <w:lang w:val="sr-Cyrl-CS"/>
        </w:rPr>
        <w:t>и</w:t>
      </w:r>
      <w:r w:rsidRPr="00022964">
        <w:rPr>
          <w:lang w:val="sr-Latn-CS"/>
        </w:rPr>
        <w:t xml:space="preserve"> БЗР и ЗОП</w:t>
      </w:r>
      <w:r w:rsidRPr="00022964">
        <w:rPr>
          <w:lang w:val="sr-Cyrl-CS"/>
        </w:rPr>
        <w:t xml:space="preserve">, образац </w:t>
      </w:r>
      <w:r w:rsidRPr="00022964">
        <w:t>QO</w:t>
      </w:r>
      <w:r w:rsidRPr="00022964">
        <w:rPr>
          <w:lang w:val="sr-Cyrl-CS"/>
        </w:rPr>
        <w:t>.0.14.</w:t>
      </w:r>
      <w:r w:rsidRPr="00022964">
        <w:rPr>
          <w:lang w:val="sr-Latn-CS"/>
        </w:rPr>
        <w:t>34</w:t>
      </w:r>
      <w:r w:rsidRPr="00022964">
        <w:rPr>
          <w:lang w:val="sr-Cyrl-CS"/>
        </w:rPr>
        <w:t>, приказан у прилогу 2</w:t>
      </w:r>
      <w:r w:rsidRPr="00022964">
        <w:rPr>
          <w:lang w:val="sr-Latn-CS"/>
        </w:rPr>
        <w:t>)</w:t>
      </w:r>
      <w:r w:rsidRPr="00022964">
        <w:rPr>
          <w:lang w:val="ru-RU"/>
        </w:rPr>
        <w:t>.</w:t>
      </w:r>
    </w:p>
    <w:p w:rsidR="0059102E" w:rsidRPr="00022964" w:rsidRDefault="0059102E" w:rsidP="0059102E">
      <w:pPr>
        <w:numPr>
          <w:ilvl w:val="0"/>
          <w:numId w:val="45"/>
        </w:numPr>
        <w:spacing w:before="0" w:line="216" w:lineRule="auto"/>
        <w:rPr>
          <w:lang w:val="ru-RU"/>
        </w:rPr>
      </w:pPr>
      <w:r w:rsidRPr="00022964">
        <w:rPr>
          <w:lang w:val="ru-RU"/>
        </w:rPr>
        <w:t xml:space="preserve">Поштује </w:t>
      </w:r>
      <w:r w:rsidRPr="00022964">
        <w:t>QU</w:t>
      </w:r>
      <w:r w:rsidRPr="00022964">
        <w:rPr>
          <w:lang w:val="ru-RU"/>
        </w:rPr>
        <w:t xml:space="preserve">.0.06.01 Упутство </w:t>
      </w:r>
      <w:r w:rsidRPr="00022964">
        <w:t>o</w:t>
      </w:r>
      <w:r w:rsidRPr="00022964">
        <w:rPr>
          <w:lang w:val="ru-RU"/>
        </w:rPr>
        <w:t xml:space="preserve"> поступку извршења обезбеђења постројења за извођење радова у ТЕНТ и </w:t>
      </w:r>
      <w:r w:rsidRPr="00022964">
        <w:t>QU</w:t>
      </w:r>
      <w:r w:rsidRPr="00022964">
        <w:rPr>
          <w:lang w:val="ru-RU"/>
        </w:rPr>
        <w:t xml:space="preserve">.5.05.03 Упутство </w:t>
      </w:r>
      <w:r w:rsidRPr="00022964">
        <w:t>o</w:t>
      </w:r>
      <w:r w:rsidRPr="00022964">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9102E" w:rsidRPr="00022964" w:rsidRDefault="0059102E" w:rsidP="0059102E">
      <w:pPr>
        <w:numPr>
          <w:ilvl w:val="0"/>
          <w:numId w:val="45"/>
        </w:numPr>
        <w:spacing w:before="0" w:line="216" w:lineRule="auto"/>
        <w:rPr>
          <w:lang w:val="ru-RU"/>
        </w:rPr>
      </w:pPr>
      <w:r w:rsidRPr="00022964">
        <w:rPr>
          <w:lang w:val="ru-RU"/>
        </w:rPr>
        <w:t>П</w:t>
      </w:r>
      <w:r w:rsidRPr="00022964">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9102E" w:rsidRPr="00022964" w:rsidRDefault="0059102E" w:rsidP="0059102E">
      <w:pPr>
        <w:numPr>
          <w:ilvl w:val="0"/>
          <w:numId w:val="45"/>
        </w:numPr>
        <w:spacing w:before="0" w:line="216" w:lineRule="auto"/>
        <w:rPr>
          <w:lang w:val="ru-RU"/>
        </w:rPr>
      </w:pPr>
      <w:r w:rsidRPr="00022964">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9102E" w:rsidRPr="00022964" w:rsidRDefault="0059102E" w:rsidP="0059102E">
      <w:pPr>
        <w:numPr>
          <w:ilvl w:val="0"/>
          <w:numId w:val="45"/>
        </w:numPr>
        <w:spacing w:before="0" w:line="216" w:lineRule="auto"/>
        <w:rPr>
          <w:lang w:val="ru-RU"/>
        </w:rPr>
      </w:pPr>
      <w:r w:rsidRPr="00022964">
        <w:rPr>
          <w:lang w:val="sr-Cyrl-CS"/>
        </w:rPr>
        <w:lastRenderedPageBreak/>
        <w:t xml:space="preserve">Своје запослене упозна да, без посебне дозволе овлашћеног лица наручиоца, не смеју да користе средства за рад наручиоца </w:t>
      </w:r>
      <w:r w:rsidRPr="00022964">
        <w:rPr>
          <w:lang w:val="sr-Latn-CS"/>
        </w:rPr>
        <w:t>(</w:t>
      </w:r>
      <w:r w:rsidRPr="00022964">
        <w:rPr>
          <w:lang w:val="sr-Cyrl-CS"/>
        </w:rPr>
        <w:t>алатне машине у радионици одржавања, погонске уређаје и машине, вучна средства ЖТ, као и транспортн</w:t>
      </w:r>
      <w:r w:rsidRPr="00022964">
        <w:rPr>
          <w:lang w:val="en-GB"/>
        </w:rPr>
        <w:t>e</w:t>
      </w:r>
      <w:r w:rsidRPr="00022964">
        <w:rPr>
          <w:lang w:val="sr-Cyrl-CS"/>
        </w:rPr>
        <w:t xml:space="preserve"> машин</w:t>
      </w:r>
      <w:r w:rsidRPr="00022964">
        <w:rPr>
          <w:lang w:val="en-GB"/>
        </w:rPr>
        <w:t>e</w:t>
      </w:r>
      <w:r w:rsidRPr="00022964">
        <w:rPr>
          <w:lang w:val="sr-Cyrl-CS"/>
        </w:rPr>
        <w:t xml:space="preserve"> (дизалице, кранове, виљушкаре и остала моторна возила), независно од тога да ли су обучени за наведене послове.</w:t>
      </w:r>
    </w:p>
    <w:p w:rsidR="0059102E" w:rsidRPr="00022964" w:rsidRDefault="0059102E" w:rsidP="0059102E">
      <w:pPr>
        <w:numPr>
          <w:ilvl w:val="0"/>
          <w:numId w:val="45"/>
        </w:numPr>
        <w:spacing w:before="0" w:line="216" w:lineRule="auto"/>
        <w:rPr>
          <w:lang w:val="ru-RU"/>
        </w:rPr>
      </w:pPr>
      <w:r w:rsidRPr="00022964">
        <w:rPr>
          <w:lang w:val="ru-RU"/>
        </w:rPr>
        <w:t>З</w:t>
      </w:r>
      <w:r w:rsidRPr="00022964">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9102E" w:rsidRPr="00022964" w:rsidRDefault="0059102E" w:rsidP="0059102E">
      <w:pPr>
        <w:numPr>
          <w:ilvl w:val="0"/>
          <w:numId w:val="45"/>
        </w:numPr>
        <w:spacing w:before="0" w:line="216" w:lineRule="auto"/>
        <w:rPr>
          <w:lang w:val="ru-RU"/>
        </w:rPr>
      </w:pPr>
      <w:r w:rsidRPr="00022964">
        <w:rPr>
          <w:lang w:val="ru-RU"/>
        </w:rPr>
        <w:t>З</w:t>
      </w:r>
      <w:r w:rsidRPr="00022964">
        <w:rPr>
          <w:lang w:val="sr-Latn-CS"/>
        </w:rPr>
        <w:t xml:space="preserve">а своје </w:t>
      </w:r>
      <w:r w:rsidRPr="00022964">
        <w:rPr>
          <w:lang w:val="ru-RU"/>
        </w:rPr>
        <w:t>запослене</w:t>
      </w:r>
      <w:r w:rsidRPr="00022964">
        <w:rPr>
          <w:lang w:val="sr-Latn-CS"/>
        </w:rPr>
        <w:t xml:space="preserve"> обезбеди лична</w:t>
      </w:r>
      <w:r w:rsidRPr="00022964">
        <w:rPr>
          <w:lang w:val="ru-RU"/>
        </w:rPr>
        <w:t xml:space="preserve"> и колективна</w:t>
      </w:r>
      <w:r w:rsidRPr="00022964">
        <w:rPr>
          <w:lang w:val="sr-Latn-CS"/>
        </w:rPr>
        <w:t xml:space="preserve"> заштитна средства и сноси одговорност о њиховој</w:t>
      </w:r>
      <w:r w:rsidRPr="00022964">
        <w:rPr>
          <w:lang w:val="ru-RU"/>
        </w:rPr>
        <w:t xml:space="preserve"> правилној</w:t>
      </w:r>
      <w:r w:rsidRPr="00022964">
        <w:rPr>
          <w:lang w:val="sr-Latn-CS"/>
        </w:rPr>
        <w:t xml:space="preserve"> употреби.</w:t>
      </w:r>
    </w:p>
    <w:p w:rsidR="0059102E" w:rsidRPr="00022964" w:rsidRDefault="0059102E" w:rsidP="0059102E">
      <w:pPr>
        <w:numPr>
          <w:ilvl w:val="0"/>
          <w:numId w:val="45"/>
        </w:numPr>
        <w:spacing w:before="0" w:line="216" w:lineRule="auto"/>
        <w:rPr>
          <w:lang w:val="ru-RU"/>
        </w:rPr>
      </w:pPr>
      <w:r w:rsidRPr="00022964">
        <w:rPr>
          <w:lang w:val="sr-Cyrl-CS"/>
        </w:rPr>
        <w:t>Запослени на радном оделу имају видно обележен назив фирме у којој раде.</w:t>
      </w:r>
    </w:p>
    <w:p w:rsidR="0059102E" w:rsidRPr="00022964" w:rsidRDefault="0059102E" w:rsidP="0059102E">
      <w:pPr>
        <w:numPr>
          <w:ilvl w:val="0"/>
          <w:numId w:val="45"/>
        </w:numPr>
        <w:spacing w:before="0" w:line="216" w:lineRule="auto"/>
        <w:rPr>
          <w:lang w:val="ru-RU"/>
        </w:rPr>
      </w:pPr>
      <w:r w:rsidRPr="00022964">
        <w:rPr>
          <w:lang w:val="ru-RU"/>
        </w:rPr>
        <w:t>С</w:t>
      </w:r>
      <w:r w:rsidRPr="00022964">
        <w:rPr>
          <w:lang w:val="sr-Latn-CS"/>
        </w:rPr>
        <w:t xml:space="preserve">носи пуну одговорност за безбедност и здравље својих </w:t>
      </w:r>
      <w:r w:rsidRPr="00022964">
        <w:rPr>
          <w:lang w:val="ru-RU"/>
        </w:rPr>
        <w:t>запослених</w:t>
      </w:r>
      <w:r w:rsidRPr="00022964">
        <w:rPr>
          <w:lang w:val="sr-Latn-CS"/>
        </w:rPr>
        <w:t xml:space="preserve">, </w:t>
      </w:r>
      <w:r w:rsidRPr="00022964">
        <w:rPr>
          <w:lang w:val="ru-RU"/>
        </w:rPr>
        <w:t>запослених</w:t>
      </w:r>
      <w:r w:rsidRPr="00022964">
        <w:rPr>
          <w:lang w:val="sr-Latn-CS"/>
        </w:rPr>
        <w:t xml:space="preserve"> подизвођача и </w:t>
      </w:r>
      <w:r w:rsidRPr="00022964">
        <w:rPr>
          <w:lang w:val="ru-RU"/>
        </w:rPr>
        <w:t>другог</w:t>
      </w:r>
      <w:r w:rsidRPr="00022964">
        <w:rPr>
          <w:lang w:val="sr-Latn-CS"/>
        </w:rPr>
        <w:t xml:space="preserve"> особ</w:t>
      </w:r>
      <w:r w:rsidRPr="00022964">
        <w:rPr>
          <w:lang w:val="ru-RU"/>
        </w:rPr>
        <w:t>ља</w:t>
      </w:r>
      <w:r w:rsidRPr="00022964">
        <w:rPr>
          <w:lang w:val="sr-Latn-CS"/>
        </w:rPr>
        <w:t xml:space="preserve"> које </w:t>
      </w:r>
      <w:r w:rsidRPr="00022964">
        <w:rPr>
          <w:lang w:val="ru-RU"/>
        </w:rPr>
        <w:t>је</w:t>
      </w:r>
      <w:r w:rsidRPr="00022964">
        <w:rPr>
          <w:lang w:val="sr-Latn-CS"/>
        </w:rPr>
        <w:t xml:space="preserve"> укључен</w:t>
      </w:r>
      <w:r w:rsidRPr="00022964">
        <w:rPr>
          <w:lang w:val="ru-RU"/>
        </w:rPr>
        <w:t>о</w:t>
      </w:r>
      <w:r w:rsidRPr="00022964">
        <w:rPr>
          <w:lang w:val="sr-Latn-CS"/>
        </w:rPr>
        <w:t xml:space="preserve"> у радове извођача.</w:t>
      </w:r>
    </w:p>
    <w:p w:rsidR="0059102E" w:rsidRPr="00022964" w:rsidRDefault="0059102E" w:rsidP="0059102E">
      <w:pPr>
        <w:numPr>
          <w:ilvl w:val="0"/>
          <w:numId w:val="45"/>
        </w:numPr>
        <w:spacing w:before="0" w:line="216" w:lineRule="auto"/>
        <w:rPr>
          <w:lang w:val="ru-RU"/>
        </w:rPr>
      </w:pPr>
      <w:r w:rsidRPr="00022964">
        <w:rPr>
          <w:lang w:val="sr-Cyrl-CS"/>
        </w:rPr>
        <w:t>Виљушкари и грађевинске машине морају бити снабдевени са ротационим светлом и звучном сиреном за вожњу уназад.</w:t>
      </w:r>
    </w:p>
    <w:p w:rsidR="0059102E" w:rsidRPr="00022964" w:rsidRDefault="0059102E" w:rsidP="0059102E">
      <w:pPr>
        <w:numPr>
          <w:ilvl w:val="0"/>
          <w:numId w:val="45"/>
        </w:numPr>
        <w:spacing w:before="0" w:line="216" w:lineRule="auto"/>
        <w:rPr>
          <w:lang w:val="ru-RU"/>
        </w:rPr>
      </w:pPr>
      <w:r w:rsidRPr="00022964">
        <w:rPr>
          <w:lang w:val="ru-RU"/>
        </w:rPr>
        <w:t>П</w:t>
      </w:r>
      <w:r w:rsidRPr="00022964">
        <w:rPr>
          <w:lang w:val="sr-Latn-CS"/>
        </w:rPr>
        <w:t>оштуј</w:t>
      </w:r>
      <w:r w:rsidRPr="00022964">
        <w:rPr>
          <w:lang w:val="ru-RU"/>
        </w:rPr>
        <w:t>е</w:t>
      </w:r>
      <w:r w:rsidRPr="0002296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9102E" w:rsidRPr="00022964" w:rsidRDefault="0059102E" w:rsidP="0059102E">
      <w:pPr>
        <w:numPr>
          <w:ilvl w:val="0"/>
          <w:numId w:val="45"/>
        </w:numPr>
        <w:spacing w:before="0" w:line="216" w:lineRule="auto"/>
        <w:rPr>
          <w:lang w:val="ru-RU"/>
        </w:rPr>
      </w:pPr>
      <w:r w:rsidRPr="00022964">
        <w:rPr>
          <w:lang w:val="ru-RU"/>
        </w:rPr>
        <w:t>О</w:t>
      </w:r>
      <w:r w:rsidRPr="00022964">
        <w:rPr>
          <w:lang w:val="sr-Latn-CS"/>
        </w:rPr>
        <w:t>безбеди сопствени надзор над спровођењем мера безбедности на раду и обезбеди прву  помоћ.</w:t>
      </w:r>
    </w:p>
    <w:p w:rsidR="0059102E" w:rsidRPr="00022964" w:rsidRDefault="0059102E" w:rsidP="0059102E">
      <w:pPr>
        <w:numPr>
          <w:ilvl w:val="0"/>
          <w:numId w:val="45"/>
        </w:numPr>
        <w:spacing w:before="0" w:line="216" w:lineRule="auto"/>
        <w:rPr>
          <w:lang w:val="ru-RU"/>
        </w:rPr>
      </w:pPr>
      <w:r w:rsidRPr="00022964">
        <w:rPr>
          <w:lang w:val="ru-RU"/>
        </w:rPr>
        <w:t>О</w:t>
      </w:r>
      <w:r w:rsidRPr="0002296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9102E" w:rsidRPr="00022964" w:rsidRDefault="0059102E" w:rsidP="0059102E">
      <w:pPr>
        <w:numPr>
          <w:ilvl w:val="0"/>
          <w:numId w:val="45"/>
        </w:numPr>
        <w:spacing w:before="0" w:line="216" w:lineRule="auto"/>
        <w:rPr>
          <w:lang w:val="ru-RU"/>
        </w:rPr>
      </w:pPr>
      <w:r w:rsidRPr="00022964">
        <w:rPr>
          <w:lang w:val="ru-RU"/>
        </w:rPr>
        <w:t>Поштује забрану</w:t>
      </w:r>
      <w:r w:rsidRPr="00022964">
        <w:rPr>
          <w:lang w:val="sr-Latn-CS"/>
        </w:rPr>
        <w:t xml:space="preserve"> спаљивањ</w:t>
      </w:r>
      <w:r w:rsidRPr="00022964">
        <w:rPr>
          <w:lang w:val="ru-RU"/>
        </w:rPr>
        <w:t>а</w:t>
      </w:r>
      <w:r w:rsidRPr="00022964">
        <w:rPr>
          <w:lang w:val="sr-Latn-CS"/>
        </w:rPr>
        <w:t xml:space="preserve"> смећа и отпадног материјала као и коришћења ватре на отвореном простору за грејање </w:t>
      </w:r>
      <w:r w:rsidRPr="00022964">
        <w:rPr>
          <w:lang w:val="ru-RU"/>
        </w:rPr>
        <w:t>запослених</w:t>
      </w:r>
      <w:r w:rsidRPr="00022964">
        <w:rPr>
          <w:lang w:val="sr-Latn-CS"/>
        </w:rPr>
        <w:t>.</w:t>
      </w:r>
    </w:p>
    <w:p w:rsidR="0059102E" w:rsidRPr="00022964" w:rsidRDefault="0059102E" w:rsidP="0059102E">
      <w:pPr>
        <w:numPr>
          <w:ilvl w:val="0"/>
          <w:numId w:val="45"/>
        </w:numPr>
        <w:spacing w:before="0" w:line="216" w:lineRule="auto"/>
        <w:rPr>
          <w:lang w:val="ru-RU"/>
        </w:rPr>
      </w:pPr>
      <w:r w:rsidRPr="00022964">
        <w:rPr>
          <w:lang w:val="ru-RU"/>
        </w:rPr>
        <w:t xml:space="preserve">У потпуности преузима </w:t>
      </w:r>
      <w:r w:rsidRPr="00022964">
        <w:rPr>
          <w:lang w:val="sr-Cyrl-CS"/>
        </w:rPr>
        <w:t>с</w:t>
      </w:r>
      <w:r w:rsidRPr="0002296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22964">
        <w:rPr>
          <w:lang w:val="sr-Cyrl-CS"/>
        </w:rPr>
        <w:t>.</w:t>
      </w:r>
    </w:p>
    <w:p w:rsidR="0059102E" w:rsidRPr="00022964" w:rsidRDefault="0059102E" w:rsidP="0059102E">
      <w:pPr>
        <w:numPr>
          <w:ilvl w:val="0"/>
          <w:numId w:val="45"/>
        </w:numPr>
        <w:spacing w:before="0" w:line="216" w:lineRule="auto"/>
        <w:rPr>
          <w:lang w:val="ru-RU"/>
        </w:rPr>
      </w:pPr>
      <w:r w:rsidRPr="00022964">
        <w:rPr>
          <w:lang w:val="ru-RU"/>
        </w:rPr>
        <w:t xml:space="preserve">Благовремено извештава </w:t>
      </w:r>
      <w:r w:rsidRPr="00022964">
        <w:rPr>
          <w:lang w:val="sr-Latn-CS"/>
        </w:rPr>
        <w:t>Служб</w:t>
      </w:r>
      <w:r w:rsidRPr="00022964">
        <w:rPr>
          <w:lang w:val="ru-RU"/>
        </w:rPr>
        <w:t>у</w:t>
      </w:r>
      <w:r w:rsidRPr="00022964">
        <w:rPr>
          <w:lang w:val="sr-Latn-CS"/>
        </w:rPr>
        <w:t xml:space="preserve"> БЗР и ЗОП </w:t>
      </w:r>
      <w:r w:rsidRPr="00022964">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22964">
        <w:rPr>
          <w:lang w:val="sr-Latn-CS"/>
        </w:rPr>
        <w:t xml:space="preserve">сваку повреду на раду својих </w:t>
      </w:r>
      <w:r w:rsidRPr="00022964">
        <w:rPr>
          <w:lang w:val="ru-RU"/>
        </w:rPr>
        <w:t>запослених, акцидент или инцидент.</w:t>
      </w:r>
    </w:p>
    <w:p w:rsidR="0059102E" w:rsidRPr="00022964" w:rsidRDefault="0059102E" w:rsidP="0059102E">
      <w:pPr>
        <w:numPr>
          <w:ilvl w:val="0"/>
          <w:numId w:val="45"/>
        </w:numPr>
        <w:spacing w:before="0" w:line="216" w:lineRule="auto"/>
        <w:rPr>
          <w:lang w:val="ru-RU"/>
        </w:rPr>
      </w:pPr>
      <w:r w:rsidRPr="0002296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9102E" w:rsidRPr="00022964" w:rsidRDefault="0059102E" w:rsidP="0059102E">
      <w:pPr>
        <w:numPr>
          <w:ilvl w:val="0"/>
          <w:numId w:val="45"/>
        </w:numPr>
        <w:spacing w:before="0" w:line="216" w:lineRule="auto"/>
        <w:ind w:left="357" w:hanging="357"/>
        <w:rPr>
          <w:lang w:val="ru-RU"/>
        </w:rPr>
      </w:pPr>
      <w:r w:rsidRPr="00022964">
        <w:rPr>
          <w:lang w:val="ru-RU"/>
        </w:rPr>
        <w:t>Р</w:t>
      </w:r>
      <w:r w:rsidRPr="00022964">
        <w:rPr>
          <w:lang w:val="sr-Latn-CS"/>
        </w:rPr>
        <w:t>адни простор одржава уредан</w:t>
      </w:r>
      <w:r w:rsidRPr="00022964">
        <w:rPr>
          <w:lang w:val="ru-RU"/>
        </w:rPr>
        <w:t xml:space="preserve">, </w:t>
      </w:r>
      <w:r w:rsidRPr="00022964">
        <w:rPr>
          <w:lang w:val="sr-Latn-CS"/>
        </w:rPr>
        <w:t>чист, сигуран за кретање радника и транспорт.</w:t>
      </w:r>
    </w:p>
    <w:p w:rsidR="0059102E" w:rsidRPr="00022964" w:rsidRDefault="0059102E" w:rsidP="0059102E">
      <w:pPr>
        <w:numPr>
          <w:ilvl w:val="0"/>
          <w:numId w:val="45"/>
        </w:numPr>
        <w:spacing w:before="0" w:line="216" w:lineRule="auto"/>
        <w:rPr>
          <w:lang w:val="ru-RU"/>
        </w:rPr>
      </w:pPr>
      <w:r w:rsidRPr="00022964">
        <w:rPr>
          <w:lang w:val="sr-Latn-CS"/>
        </w:rPr>
        <w:t xml:space="preserve">Свакодневно, уз сагласност  </w:t>
      </w:r>
      <w:r w:rsidRPr="00022964">
        <w:rPr>
          <w:lang w:val="ru-RU"/>
        </w:rPr>
        <w:t>н</w:t>
      </w:r>
      <w:r w:rsidRPr="00022964">
        <w:rPr>
          <w:lang w:val="sr-Latn-CS"/>
        </w:rPr>
        <w:t>аручиоц</w:t>
      </w:r>
      <w:r w:rsidRPr="00022964">
        <w:rPr>
          <w:lang w:val="ru-RU"/>
        </w:rPr>
        <w:t>а</w:t>
      </w:r>
      <w:r w:rsidRPr="0002296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9102E" w:rsidRPr="00022964" w:rsidRDefault="0059102E" w:rsidP="0059102E">
      <w:pPr>
        <w:numPr>
          <w:ilvl w:val="0"/>
          <w:numId w:val="45"/>
        </w:numPr>
        <w:spacing w:before="0" w:line="216" w:lineRule="auto"/>
        <w:rPr>
          <w:lang w:val="ru-RU"/>
        </w:rPr>
      </w:pPr>
      <w:r w:rsidRPr="00022964">
        <w:rPr>
          <w:lang w:val="sr-Latn-CS"/>
        </w:rPr>
        <w:t xml:space="preserve">Монтажни материјал </w:t>
      </w:r>
      <w:r w:rsidRPr="00022964">
        <w:rPr>
          <w:lang w:val="ru-RU"/>
        </w:rPr>
        <w:t>прописно складишти</w:t>
      </w:r>
      <w:r w:rsidRPr="00022964">
        <w:rPr>
          <w:lang w:val="sr-Latn-CS"/>
        </w:rPr>
        <w:t>.</w:t>
      </w:r>
    </w:p>
    <w:p w:rsidR="0059102E" w:rsidRPr="00022964" w:rsidRDefault="0059102E" w:rsidP="0059102E">
      <w:pPr>
        <w:numPr>
          <w:ilvl w:val="0"/>
          <w:numId w:val="45"/>
        </w:numPr>
        <w:spacing w:before="0" w:line="216" w:lineRule="auto"/>
        <w:rPr>
          <w:lang w:val="ru-RU"/>
        </w:rPr>
      </w:pPr>
      <w:r w:rsidRPr="00022964">
        <w:rPr>
          <w:lang w:val="sr-Latn-CS"/>
        </w:rPr>
        <w:t>Сва опасна места (опасност од пада са висин</w:t>
      </w:r>
      <w:r w:rsidRPr="00022964">
        <w:rPr>
          <w:lang w:val="ru-RU"/>
        </w:rPr>
        <w:t>е и друго</w:t>
      </w:r>
      <w:r w:rsidRPr="00022964">
        <w:rPr>
          <w:lang w:val="sr-Latn-CS"/>
        </w:rPr>
        <w:t>) обезбеди траком</w:t>
      </w:r>
      <w:r w:rsidRPr="00022964">
        <w:rPr>
          <w:lang w:val="ru-RU"/>
        </w:rPr>
        <w:t xml:space="preserve">, </w:t>
      </w:r>
      <w:r w:rsidRPr="00022964">
        <w:rPr>
          <w:lang w:val="sr-Latn-CS"/>
        </w:rPr>
        <w:t>оградом</w:t>
      </w:r>
      <w:r w:rsidRPr="00022964">
        <w:rPr>
          <w:lang w:val="ru-RU"/>
        </w:rPr>
        <w:t xml:space="preserve"> и таблама упозорења</w:t>
      </w:r>
      <w:r w:rsidRPr="00022964">
        <w:rPr>
          <w:lang w:val="sr-Latn-CS"/>
        </w:rPr>
        <w:t>.</w:t>
      </w:r>
    </w:p>
    <w:p w:rsidR="0059102E" w:rsidRPr="00022964" w:rsidRDefault="0059102E" w:rsidP="0059102E">
      <w:pPr>
        <w:numPr>
          <w:ilvl w:val="0"/>
          <w:numId w:val="45"/>
        </w:numPr>
        <w:spacing w:before="0" w:line="216" w:lineRule="auto"/>
        <w:rPr>
          <w:lang w:val="ru-RU"/>
        </w:rPr>
      </w:pPr>
      <w:r w:rsidRPr="0002296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9102E" w:rsidRPr="00022964" w:rsidRDefault="0059102E" w:rsidP="0059102E">
      <w:pPr>
        <w:numPr>
          <w:ilvl w:val="0"/>
          <w:numId w:val="45"/>
        </w:numPr>
        <w:spacing w:before="0" w:line="216" w:lineRule="auto"/>
        <w:rPr>
          <w:lang w:val="ru-RU"/>
        </w:rPr>
      </w:pPr>
      <w:r w:rsidRPr="00022964">
        <w:rPr>
          <w:lang w:val="sr-Latn-CS"/>
        </w:rPr>
        <w:t xml:space="preserve">Све грађевинске скеле </w:t>
      </w:r>
      <w:r w:rsidRPr="00022964">
        <w:rPr>
          <w:lang w:val="sr-Cyrl-CS"/>
        </w:rPr>
        <w:t>буду</w:t>
      </w:r>
      <w:r w:rsidRPr="00022964">
        <w:rPr>
          <w:lang w:val="sr-Latn-CS"/>
        </w:rPr>
        <w:t xml:space="preserve"> монтиране од стране специјализованих фирми</w:t>
      </w:r>
      <w:r w:rsidRPr="00022964">
        <w:rPr>
          <w:lang w:val="ru-RU"/>
        </w:rPr>
        <w:t>,</w:t>
      </w:r>
      <w:r w:rsidRPr="00022964">
        <w:rPr>
          <w:lang w:val="sr-Latn-CS"/>
        </w:rPr>
        <w:t xml:space="preserve"> по урађеном пројекту</w:t>
      </w:r>
      <w:r w:rsidRPr="00022964">
        <w:rPr>
          <w:lang w:val="ru-RU"/>
        </w:rPr>
        <w:t xml:space="preserve"> и </w:t>
      </w:r>
      <w:r w:rsidRPr="00022964">
        <w:rPr>
          <w:lang w:val="sr-Latn-CS"/>
        </w:rPr>
        <w:t>прегледане пре употребе од стране корисника.</w:t>
      </w:r>
    </w:p>
    <w:p w:rsidR="0059102E" w:rsidRPr="00022964" w:rsidRDefault="0059102E" w:rsidP="0059102E">
      <w:pPr>
        <w:numPr>
          <w:ilvl w:val="0"/>
          <w:numId w:val="45"/>
        </w:numPr>
        <w:spacing w:before="0" w:line="216" w:lineRule="auto"/>
        <w:rPr>
          <w:lang w:val="ru-RU"/>
        </w:rPr>
      </w:pPr>
      <w:r w:rsidRPr="00022964">
        <w:rPr>
          <w:lang w:val="ru-RU"/>
        </w:rPr>
        <w:t>На захтев надзорног органа н</w:t>
      </w:r>
      <w:r w:rsidRPr="00022964">
        <w:rPr>
          <w:lang w:val="sr-Latn-CS"/>
        </w:rPr>
        <w:t>а градилишту обезбеди довољан број мобилних тоалета.</w:t>
      </w:r>
    </w:p>
    <w:p w:rsidR="0059102E" w:rsidRPr="00022964" w:rsidRDefault="0059102E" w:rsidP="0059102E">
      <w:pPr>
        <w:numPr>
          <w:ilvl w:val="0"/>
          <w:numId w:val="45"/>
        </w:numPr>
        <w:spacing w:before="0" w:line="216" w:lineRule="auto"/>
        <w:rPr>
          <w:lang w:val="ru-RU"/>
        </w:rPr>
      </w:pPr>
      <w:r w:rsidRPr="00022964">
        <w:rPr>
          <w:lang w:val="sr-Latn-CS"/>
        </w:rPr>
        <w:t xml:space="preserve">Наручиоцу радова не ремети редован процес производње и рад </w:t>
      </w:r>
      <w:r w:rsidRPr="00022964">
        <w:rPr>
          <w:lang w:val="ru-RU"/>
        </w:rPr>
        <w:t>запослених</w:t>
      </w:r>
      <w:r w:rsidRPr="00022964">
        <w:rPr>
          <w:lang w:val="sr-Latn-CS"/>
        </w:rPr>
        <w:t>.</w:t>
      </w:r>
    </w:p>
    <w:p w:rsidR="0059102E" w:rsidRPr="00022964" w:rsidRDefault="0059102E" w:rsidP="0059102E">
      <w:pPr>
        <w:numPr>
          <w:ilvl w:val="0"/>
          <w:numId w:val="45"/>
        </w:numPr>
        <w:spacing w:before="0" w:line="216" w:lineRule="auto"/>
        <w:rPr>
          <w:lang w:val="ru-RU"/>
        </w:rPr>
      </w:pPr>
      <w:r w:rsidRPr="00022964">
        <w:rPr>
          <w:lang w:val="sr-Latn-CS"/>
        </w:rPr>
        <w:t>Поштује радну и технолошку дисциплину установљену код наручиоца радова.</w:t>
      </w:r>
    </w:p>
    <w:p w:rsidR="0059102E" w:rsidRPr="00022964" w:rsidRDefault="0059102E" w:rsidP="0059102E">
      <w:pPr>
        <w:numPr>
          <w:ilvl w:val="0"/>
          <w:numId w:val="45"/>
        </w:numPr>
        <w:spacing w:before="0" w:line="216" w:lineRule="auto"/>
        <w:rPr>
          <w:lang w:val="ru-RU"/>
        </w:rPr>
      </w:pPr>
      <w:r w:rsidRPr="00022964">
        <w:rPr>
          <w:lang w:val="ru-RU"/>
        </w:rPr>
        <w:t xml:space="preserve">Обавеже својезапослене </w:t>
      </w:r>
      <w:r w:rsidRPr="00022964">
        <w:rPr>
          <w:lang w:val="sr-Latn-CS"/>
        </w:rPr>
        <w:t xml:space="preserve">да стално носе </w:t>
      </w:r>
      <w:r w:rsidRPr="00022964">
        <w:rPr>
          <w:lang w:val="sr-Cyrl-CS"/>
        </w:rPr>
        <w:t xml:space="preserve">лична </w:t>
      </w:r>
      <w:r w:rsidRPr="00022964">
        <w:rPr>
          <w:lang w:val="sr-Latn-CS"/>
        </w:rPr>
        <w:t>док</w:t>
      </w:r>
      <w:r w:rsidRPr="00022964">
        <w:rPr>
          <w:lang w:val="ru-RU"/>
        </w:rPr>
        <w:t>у</w:t>
      </w:r>
      <w:r w:rsidRPr="00022964">
        <w:rPr>
          <w:lang w:val="sr-Latn-CS"/>
        </w:rPr>
        <w:t>мента и покажу их на захтев овлашћених лица за безбедност.</w:t>
      </w:r>
    </w:p>
    <w:p w:rsidR="0059102E" w:rsidRPr="00022964" w:rsidRDefault="0059102E" w:rsidP="0059102E">
      <w:pPr>
        <w:numPr>
          <w:ilvl w:val="0"/>
          <w:numId w:val="45"/>
        </w:numPr>
        <w:spacing w:before="0" w:line="216" w:lineRule="auto"/>
        <w:rPr>
          <w:lang w:val="ru-RU"/>
        </w:rPr>
      </w:pPr>
      <w:r w:rsidRPr="0002296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9102E" w:rsidRPr="00022964" w:rsidRDefault="0059102E" w:rsidP="0059102E">
      <w:pPr>
        <w:numPr>
          <w:ilvl w:val="0"/>
          <w:numId w:val="45"/>
        </w:numPr>
        <w:spacing w:before="0" w:line="216" w:lineRule="auto"/>
        <w:rPr>
          <w:lang w:val="ru-RU"/>
        </w:rPr>
      </w:pPr>
      <w:r w:rsidRPr="0002296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9102E" w:rsidRPr="00022964" w:rsidRDefault="0059102E" w:rsidP="0059102E">
      <w:pPr>
        <w:numPr>
          <w:ilvl w:val="0"/>
          <w:numId w:val="45"/>
        </w:numPr>
        <w:spacing w:before="0" w:line="216" w:lineRule="auto"/>
        <w:rPr>
          <w:lang w:val="ru-RU"/>
        </w:rPr>
      </w:pPr>
      <w:r w:rsidRPr="00022964">
        <w:rPr>
          <w:lang w:val="ru-RU"/>
        </w:rPr>
        <w:t>Запослени</w:t>
      </w:r>
      <w:r w:rsidRPr="00022964">
        <w:rPr>
          <w:lang w:val="sr-Latn-CS"/>
        </w:rPr>
        <w:t xml:space="preserve"> извођача и подизвођача радова бораве и крећу се само у објектима ТЕНТ на којима изводе радове.</w:t>
      </w:r>
    </w:p>
    <w:p w:rsidR="0059102E" w:rsidRPr="00022964" w:rsidRDefault="0059102E" w:rsidP="0059102E">
      <w:pPr>
        <w:numPr>
          <w:ilvl w:val="0"/>
          <w:numId w:val="45"/>
        </w:numPr>
        <w:spacing w:before="0" w:line="216" w:lineRule="auto"/>
        <w:rPr>
          <w:lang w:val="ru-RU"/>
        </w:rPr>
      </w:pPr>
      <w:r w:rsidRPr="00022964">
        <w:rPr>
          <w:lang w:val="ru-RU"/>
        </w:rPr>
        <w:t>Забрањено је уношење оружја унутар локација Огранка ТЕНТ, као и неовлашћено фотографисање.</w:t>
      </w:r>
    </w:p>
    <w:p w:rsidR="0059102E" w:rsidRPr="00022964" w:rsidRDefault="0059102E" w:rsidP="0059102E">
      <w:pPr>
        <w:numPr>
          <w:ilvl w:val="0"/>
          <w:numId w:val="45"/>
        </w:numPr>
        <w:spacing w:before="0" w:line="216" w:lineRule="auto"/>
        <w:rPr>
          <w:lang w:val="ru-RU"/>
        </w:rPr>
      </w:pPr>
      <w:r w:rsidRPr="00022964">
        <w:rPr>
          <w:lang w:val="ru-RU"/>
        </w:rPr>
        <w:t>Обавезно је придржавање правила и сигнализације безбедности у саобраћају.</w:t>
      </w:r>
    </w:p>
    <w:p w:rsidR="0059102E" w:rsidRPr="00022964" w:rsidRDefault="0059102E" w:rsidP="0059102E">
      <w:pPr>
        <w:numPr>
          <w:ilvl w:val="0"/>
          <w:numId w:val="45"/>
        </w:numPr>
        <w:spacing w:before="0" w:line="216" w:lineRule="auto"/>
        <w:rPr>
          <w:lang w:val="ru-RU"/>
        </w:rPr>
      </w:pPr>
      <w:r w:rsidRPr="00022964">
        <w:rPr>
          <w:lang w:val="sr-Cyrl-CS"/>
        </w:rPr>
        <w:t>На захтев надзорног органа, удаљи запосленог са градилишта, када се утврди да је неподобан за даљи рад на градилишту.</w:t>
      </w:r>
    </w:p>
    <w:p w:rsidR="0059102E" w:rsidRPr="00022964" w:rsidRDefault="0059102E" w:rsidP="0059102E">
      <w:pPr>
        <w:numPr>
          <w:ilvl w:val="0"/>
          <w:numId w:val="45"/>
        </w:numPr>
        <w:spacing w:before="0" w:line="216" w:lineRule="auto"/>
        <w:rPr>
          <w:lang w:val="ru-RU"/>
        </w:rPr>
      </w:pPr>
      <w:r w:rsidRPr="00022964">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9102E" w:rsidRPr="00022964" w:rsidRDefault="0059102E" w:rsidP="0059102E">
      <w:pPr>
        <w:rPr>
          <w:b/>
          <w:u w:val="single"/>
          <w:lang w:val="sr-Cyrl-CS"/>
        </w:rPr>
      </w:pPr>
      <w:r w:rsidRPr="00022964">
        <w:rPr>
          <w:b/>
          <w:u w:val="single"/>
          <w:lang w:val="sr-Cyrl-CS"/>
        </w:rPr>
        <w:t>II ОБАВЕЗЕ ИЗВОЂАЧА РАДОВА ЧИЈИ СУ ЗАПОСЛЕНИ АНГАЖОВАНИ</w:t>
      </w:r>
    </w:p>
    <w:p w:rsidR="0059102E" w:rsidRPr="00022964" w:rsidRDefault="0059102E" w:rsidP="0059102E">
      <w:pPr>
        <w:rPr>
          <w:b/>
          <w:u w:val="single"/>
          <w:lang w:val="sr-Cyrl-CS"/>
        </w:rPr>
      </w:pPr>
      <w:r w:rsidRPr="00022964">
        <w:rPr>
          <w:b/>
          <w:u w:val="single"/>
          <w:lang w:val="sr-Cyrl-CS"/>
        </w:rPr>
        <w:lastRenderedPageBreak/>
        <w:t>ПО „НОРМА ЧАС“</w:t>
      </w:r>
    </w:p>
    <w:p w:rsidR="0059102E" w:rsidRPr="00022964" w:rsidRDefault="0059102E" w:rsidP="0059102E">
      <w:pPr>
        <w:autoSpaceDE w:val="0"/>
        <w:autoSpaceDN w:val="0"/>
        <w:adjustRightInd w:val="0"/>
        <w:rPr>
          <w:rFonts w:cs="Arial"/>
          <w:lang w:val="sr-Cyrl-RS"/>
        </w:rPr>
      </w:pPr>
      <w:r w:rsidRPr="00022964">
        <w:rPr>
          <w:rFonts w:cs="Arial"/>
          <w:color w:val="000000"/>
          <w:lang w:val="sr-Cyrl-CS"/>
        </w:rPr>
        <w:t>И</w:t>
      </w:r>
      <w:r w:rsidRPr="00022964">
        <w:rPr>
          <w:rFonts w:cs="Arial"/>
          <w:color w:val="000000"/>
          <w:lang w:val="sr-Latn-CS"/>
        </w:rPr>
        <w:t>звођач радова</w:t>
      </w:r>
      <w:r w:rsidRPr="00022964">
        <w:rPr>
          <w:rFonts w:cs="Arial"/>
          <w:color w:val="000000"/>
          <w:lang w:val="sr-Cyrl-CS"/>
        </w:rPr>
        <w:t xml:space="preserve"> који своје запослене ангажују по „норма часу“, у организацији ТЕНТ, обавезан је </w:t>
      </w:r>
      <w:r w:rsidRPr="00022964">
        <w:rPr>
          <w:rFonts w:cs="Arial"/>
          <w:lang w:val="sr-Cyrl-CS"/>
        </w:rPr>
        <w:t>да:</w:t>
      </w:r>
    </w:p>
    <w:p w:rsidR="0059102E" w:rsidRPr="00022964" w:rsidRDefault="0059102E" w:rsidP="0059102E">
      <w:pPr>
        <w:numPr>
          <w:ilvl w:val="0"/>
          <w:numId w:val="46"/>
        </w:numPr>
        <w:spacing w:before="0" w:after="80" w:line="216" w:lineRule="auto"/>
        <w:rPr>
          <w:lang w:val="ru-RU"/>
        </w:rPr>
      </w:pPr>
      <w:r w:rsidRPr="0002296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9102E" w:rsidRPr="00022964" w:rsidRDefault="0059102E" w:rsidP="0059102E">
      <w:pPr>
        <w:numPr>
          <w:ilvl w:val="0"/>
          <w:numId w:val="46"/>
        </w:numPr>
        <w:spacing w:before="0" w:after="80" w:line="216" w:lineRule="auto"/>
        <w:rPr>
          <w:lang w:val="ru-RU"/>
        </w:rPr>
      </w:pPr>
      <w:r w:rsidRPr="0002296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9102E" w:rsidRPr="00022964" w:rsidRDefault="0059102E" w:rsidP="0059102E">
      <w:pPr>
        <w:numPr>
          <w:ilvl w:val="0"/>
          <w:numId w:val="46"/>
        </w:numPr>
        <w:spacing w:before="0" w:after="80" w:line="216" w:lineRule="auto"/>
        <w:rPr>
          <w:lang w:val="ru-RU"/>
        </w:rPr>
      </w:pPr>
      <w:r w:rsidRPr="00022964">
        <w:rPr>
          <w:lang w:val="ru-RU"/>
        </w:rPr>
        <w:t>За извођење радова (обављање посла) ангажује здравствено способне запослене,</w:t>
      </w:r>
    </w:p>
    <w:p w:rsidR="0059102E" w:rsidRPr="00022964" w:rsidRDefault="0059102E" w:rsidP="0059102E">
      <w:pPr>
        <w:numPr>
          <w:ilvl w:val="0"/>
          <w:numId w:val="46"/>
        </w:numPr>
        <w:spacing w:before="0" w:after="80" w:line="216" w:lineRule="auto"/>
        <w:rPr>
          <w:lang w:val="ru-RU"/>
        </w:rPr>
      </w:pPr>
      <w:r w:rsidRPr="0002296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9102E" w:rsidRPr="00022964" w:rsidRDefault="0059102E" w:rsidP="0059102E">
      <w:pPr>
        <w:numPr>
          <w:ilvl w:val="0"/>
          <w:numId w:val="46"/>
        </w:numPr>
        <w:spacing w:before="0" w:after="80" w:line="216" w:lineRule="auto"/>
        <w:rPr>
          <w:lang w:val="ru-RU"/>
        </w:rPr>
      </w:pPr>
      <w:r w:rsidRPr="0002296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9102E" w:rsidRPr="00022964" w:rsidRDefault="0059102E" w:rsidP="0059102E">
      <w:pPr>
        <w:numPr>
          <w:ilvl w:val="0"/>
          <w:numId w:val="46"/>
        </w:numPr>
        <w:spacing w:before="0" w:after="80" w:line="216" w:lineRule="auto"/>
        <w:rPr>
          <w:lang w:val="ru-RU"/>
        </w:rPr>
      </w:pPr>
      <w:r w:rsidRPr="0002296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9102E" w:rsidRPr="00022964" w:rsidRDefault="0059102E" w:rsidP="0059102E">
      <w:pPr>
        <w:numPr>
          <w:ilvl w:val="0"/>
          <w:numId w:val="46"/>
        </w:numPr>
        <w:spacing w:before="0" w:after="80" w:line="216" w:lineRule="auto"/>
        <w:rPr>
          <w:lang w:val="ru-RU"/>
        </w:rPr>
      </w:pPr>
      <w:r w:rsidRPr="0002296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9102E" w:rsidRPr="00022964" w:rsidRDefault="0059102E" w:rsidP="0059102E">
      <w:pPr>
        <w:numPr>
          <w:ilvl w:val="0"/>
          <w:numId w:val="46"/>
        </w:numPr>
        <w:spacing w:before="0" w:after="80" w:line="216" w:lineRule="auto"/>
        <w:rPr>
          <w:lang w:val="ru-RU"/>
        </w:rPr>
      </w:pPr>
      <w:r w:rsidRPr="0002296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9102E" w:rsidRPr="00022964" w:rsidRDefault="0059102E" w:rsidP="0059102E">
      <w:pPr>
        <w:numPr>
          <w:ilvl w:val="0"/>
          <w:numId w:val="46"/>
        </w:numPr>
        <w:spacing w:before="0" w:after="80" w:line="216" w:lineRule="auto"/>
        <w:rPr>
          <w:lang w:val="ru-RU"/>
        </w:rPr>
      </w:pPr>
      <w:r w:rsidRPr="0002296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9102E" w:rsidRPr="00022964" w:rsidRDefault="0059102E" w:rsidP="0059102E">
      <w:pPr>
        <w:numPr>
          <w:ilvl w:val="0"/>
          <w:numId w:val="46"/>
        </w:numPr>
        <w:spacing w:before="0" w:after="80" w:line="216" w:lineRule="auto"/>
        <w:rPr>
          <w:lang w:val="ru-RU"/>
        </w:rPr>
      </w:pPr>
      <w:r w:rsidRPr="0002296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9102E" w:rsidRPr="00022964" w:rsidRDefault="0059102E" w:rsidP="0059102E">
      <w:pPr>
        <w:numPr>
          <w:ilvl w:val="0"/>
          <w:numId w:val="46"/>
        </w:numPr>
        <w:spacing w:before="0" w:after="80" w:line="216" w:lineRule="auto"/>
        <w:rPr>
          <w:lang w:val="ru-RU"/>
        </w:rPr>
      </w:pPr>
      <w:r w:rsidRPr="0002296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9102E" w:rsidRPr="00022964" w:rsidRDefault="0059102E" w:rsidP="0059102E">
      <w:pPr>
        <w:numPr>
          <w:ilvl w:val="0"/>
          <w:numId w:val="46"/>
        </w:numPr>
        <w:spacing w:before="0" w:after="80" w:line="216" w:lineRule="auto"/>
        <w:rPr>
          <w:lang w:val="ru-RU"/>
        </w:rPr>
      </w:pPr>
      <w:r w:rsidRPr="0002296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9102E" w:rsidRPr="00022964" w:rsidRDefault="0059102E" w:rsidP="0059102E">
      <w:pPr>
        <w:numPr>
          <w:ilvl w:val="0"/>
          <w:numId w:val="46"/>
        </w:numPr>
        <w:spacing w:before="0" w:after="80" w:line="216" w:lineRule="auto"/>
        <w:rPr>
          <w:lang w:val="ru-RU"/>
        </w:rPr>
      </w:pPr>
      <w:r w:rsidRPr="00022964">
        <w:rPr>
          <w:lang w:val="ru-RU"/>
        </w:rPr>
        <w:t>Служби БЗР и ЗОП ТЕНТ достави копију извештаја о повреди на раду запосленог који пружа услуге ТЕНТ.</w:t>
      </w:r>
    </w:p>
    <w:p w:rsidR="0059102E" w:rsidRPr="00022964" w:rsidRDefault="0059102E" w:rsidP="0059102E">
      <w:pPr>
        <w:spacing w:before="0"/>
        <w:rPr>
          <w:b/>
          <w:u w:val="single"/>
          <w:lang w:val="sr-Latn-CS"/>
        </w:rPr>
      </w:pPr>
      <w:r w:rsidRPr="00022964">
        <w:rPr>
          <w:b/>
          <w:u w:val="single"/>
          <w:lang w:val="sr-Latn-CS"/>
        </w:rPr>
        <w:t xml:space="preserve">III ОБАВЕЗЕ ТЕНТ ЗА ЗАПОСЛЕНЕ АНГАЖОВАНЕ ПО „НОРМА ЧАС“  </w:t>
      </w:r>
    </w:p>
    <w:p w:rsidR="0059102E" w:rsidRPr="00022964" w:rsidRDefault="0059102E" w:rsidP="0059102E">
      <w:pPr>
        <w:spacing w:before="0"/>
        <w:rPr>
          <w:lang w:val="sr-Cyrl-CS"/>
        </w:rPr>
      </w:pPr>
      <w:r w:rsidRPr="00022964">
        <w:rPr>
          <w:lang w:val="sr-Cyrl-CS"/>
        </w:rPr>
        <w:t>ТЕНТ, односно руководиоци организационих целина у оквиру којих су ангажовани запослени Извођача радова обавезни су да:</w:t>
      </w:r>
    </w:p>
    <w:p w:rsidR="0059102E" w:rsidRPr="00022964" w:rsidRDefault="0059102E" w:rsidP="0059102E">
      <w:pPr>
        <w:numPr>
          <w:ilvl w:val="0"/>
          <w:numId w:val="48"/>
        </w:numPr>
        <w:spacing w:before="0" w:line="216" w:lineRule="auto"/>
        <w:ind w:left="357" w:hanging="357"/>
        <w:rPr>
          <w:lang w:val="ru-RU"/>
        </w:rPr>
      </w:pPr>
      <w:r w:rsidRPr="0002296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9102E" w:rsidRPr="00022964" w:rsidRDefault="0059102E" w:rsidP="0059102E">
      <w:pPr>
        <w:numPr>
          <w:ilvl w:val="0"/>
          <w:numId w:val="48"/>
        </w:numPr>
        <w:spacing w:before="0" w:line="216" w:lineRule="auto"/>
        <w:ind w:left="357" w:hanging="357"/>
        <w:rPr>
          <w:lang w:val="ru-RU"/>
        </w:rPr>
      </w:pPr>
      <w:r w:rsidRPr="0002296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9102E" w:rsidRPr="00022964" w:rsidRDefault="0059102E" w:rsidP="0059102E">
      <w:pPr>
        <w:numPr>
          <w:ilvl w:val="0"/>
          <w:numId w:val="48"/>
        </w:numPr>
        <w:spacing w:before="0" w:line="216" w:lineRule="auto"/>
        <w:ind w:left="357" w:hanging="357"/>
        <w:rPr>
          <w:lang w:val="ru-RU"/>
        </w:rPr>
      </w:pPr>
      <w:r w:rsidRPr="0002296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9102E" w:rsidRPr="00022964" w:rsidRDefault="0059102E" w:rsidP="0059102E">
      <w:pPr>
        <w:numPr>
          <w:ilvl w:val="0"/>
          <w:numId w:val="48"/>
        </w:numPr>
        <w:spacing w:before="0" w:line="216" w:lineRule="auto"/>
        <w:ind w:left="357" w:hanging="357"/>
        <w:rPr>
          <w:lang w:val="ru-RU"/>
        </w:rPr>
      </w:pPr>
      <w:r w:rsidRPr="00022964">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9102E" w:rsidRPr="00022964" w:rsidRDefault="0059102E" w:rsidP="0059102E">
      <w:pPr>
        <w:spacing w:before="0"/>
        <w:rPr>
          <w:b/>
          <w:u w:val="single"/>
          <w:lang w:val="ru-RU"/>
        </w:rPr>
      </w:pPr>
      <w:r w:rsidRPr="00022964">
        <w:rPr>
          <w:b/>
          <w:u w:val="single"/>
        </w:rPr>
        <w:t>IV</w:t>
      </w:r>
      <w:r w:rsidRPr="00022964">
        <w:rPr>
          <w:b/>
          <w:u w:val="single"/>
          <w:lang w:val="ru-RU"/>
        </w:rPr>
        <w:t xml:space="preserve"> НЕПОШТОВАЊЕ ПРАВИЛА</w:t>
      </w:r>
    </w:p>
    <w:p w:rsidR="0059102E" w:rsidRPr="00022964" w:rsidRDefault="0059102E" w:rsidP="0059102E">
      <w:pPr>
        <w:spacing w:before="0"/>
        <w:rPr>
          <w:lang w:val="sr-Cyrl-CS"/>
        </w:rPr>
      </w:pPr>
      <w:r w:rsidRPr="00022964">
        <w:rPr>
          <w:lang w:val="sr-Cyrl-CS"/>
        </w:rPr>
        <w:t>Служба БЗР и ЗОП ТЕНТ, док траје извођење уговорених радова, врши контролу примене ових правила.</w:t>
      </w:r>
    </w:p>
    <w:p w:rsidR="0059102E" w:rsidRPr="00022964" w:rsidRDefault="0059102E" w:rsidP="0059102E">
      <w:pPr>
        <w:spacing w:before="0"/>
        <w:rPr>
          <w:lang w:val="sr-Cyrl-CS"/>
        </w:rPr>
      </w:pPr>
      <w:r w:rsidRPr="00022964">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9102E" w:rsidRPr="00022964" w:rsidRDefault="0059102E" w:rsidP="0059102E">
      <w:pPr>
        <w:spacing w:before="0"/>
        <w:rPr>
          <w:lang w:val="sr-Cyrl-CS"/>
        </w:rPr>
      </w:pPr>
      <w:r w:rsidRPr="00022964">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9102E" w:rsidRPr="00022964" w:rsidRDefault="0059102E" w:rsidP="0059102E">
      <w:pPr>
        <w:spacing w:before="0"/>
        <w:rPr>
          <w:lang w:val="sr-Cyrl-CS"/>
        </w:rPr>
      </w:pPr>
      <w:r w:rsidRPr="00022964">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9102E" w:rsidRPr="00022964" w:rsidRDefault="0059102E" w:rsidP="0059102E">
      <w:pPr>
        <w:spacing w:before="0"/>
        <w:rPr>
          <w:lang w:val="sr-Cyrl-CS"/>
        </w:rPr>
      </w:pPr>
      <w:r w:rsidRPr="00022964">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9102E" w:rsidRPr="00022964" w:rsidRDefault="0059102E" w:rsidP="0059102E">
      <w:pPr>
        <w:spacing w:before="0"/>
        <w:rPr>
          <w:lang w:val="sr-Cyrl-CS"/>
        </w:rPr>
      </w:pPr>
      <w:r w:rsidRPr="00022964">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9102E" w:rsidRPr="00022964" w:rsidRDefault="0059102E" w:rsidP="0059102E">
      <w:pPr>
        <w:spacing w:before="0"/>
        <w:rPr>
          <w:lang w:val="sr-Cyrl-CS"/>
        </w:rPr>
      </w:pPr>
      <w:r w:rsidRPr="00022964">
        <w:rPr>
          <w:lang w:val="sr-Cyrl-CS"/>
        </w:rPr>
        <w:t>Руководилац одељења обезбеђења и одбране води евиденцију запослених извођача којима је забрањен приступ у објекте ТЕНТ.</w:t>
      </w:r>
    </w:p>
    <w:p w:rsidR="0059102E" w:rsidRPr="00022964" w:rsidRDefault="0059102E" w:rsidP="0059102E">
      <w:pPr>
        <w:spacing w:before="0"/>
        <w:rPr>
          <w:b/>
          <w:u w:val="single"/>
          <w:lang w:val="sr-Cyrl-CS"/>
        </w:rPr>
      </w:pPr>
      <w:r w:rsidRPr="00022964">
        <w:rPr>
          <w:b/>
          <w:u w:val="single"/>
          <w:lang w:val="sr-Latn-CS"/>
        </w:rPr>
        <w:t>V  САСТАНЦИ У ВЕЗИ БЕЗБЕДНОСТИ И ЗДРАВЉА НА РАДУ</w:t>
      </w:r>
    </w:p>
    <w:p w:rsidR="0059102E" w:rsidRPr="00022964" w:rsidRDefault="0059102E" w:rsidP="0059102E">
      <w:pPr>
        <w:spacing w:before="0"/>
        <w:rPr>
          <w:b/>
          <w:u w:val="single"/>
          <w:lang w:val="sr-Latn-CS"/>
        </w:rPr>
      </w:pPr>
      <w:r w:rsidRPr="00022964">
        <w:rPr>
          <w:lang w:val="sr-Latn-CS"/>
        </w:rPr>
        <w:t>Прв</w:t>
      </w:r>
      <w:r w:rsidRPr="00022964">
        <w:rPr>
          <w:lang w:val="sr-Cyrl-CS"/>
        </w:rPr>
        <w:t>ом састанку за безбедност присуствују:</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лице за безбедност и здравље у ТЕНТ,</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 xml:space="preserve">инструктор БЗР и ЗОП из Службе за обуку кадрова. </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надзорни орган,</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одговорно лице извођача радова на градилишту и</w:t>
      </w:r>
    </w:p>
    <w:p w:rsidR="0059102E" w:rsidRPr="00022964" w:rsidRDefault="0059102E" w:rsidP="0059102E">
      <w:pPr>
        <w:numPr>
          <w:ilvl w:val="1"/>
          <w:numId w:val="47"/>
        </w:numPr>
        <w:tabs>
          <w:tab w:val="num" w:pos="1134"/>
        </w:tabs>
        <w:spacing w:before="0" w:line="216" w:lineRule="auto"/>
        <w:ind w:left="1134"/>
        <w:rPr>
          <w:lang w:val="sr-Cyrl-CS"/>
        </w:rPr>
      </w:pPr>
      <w:r w:rsidRPr="00022964">
        <w:rPr>
          <w:lang w:val="sr-Cyrl-CS"/>
        </w:rPr>
        <w:t>одговорно лице за безбедност и здравље извођача радова.</w:t>
      </w:r>
    </w:p>
    <w:p w:rsidR="0059102E" w:rsidRPr="00022964" w:rsidRDefault="0059102E" w:rsidP="0059102E">
      <w:pPr>
        <w:spacing w:before="0"/>
        <w:rPr>
          <w:lang w:val="sr-Latn-CS"/>
        </w:rPr>
      </w:pPr>
      <w:r w:rsidRPr="00022964">
        <w:rPr>
          <w:lang w:val="sr-Latn-CS"/>
        </w:rPr>
        <w:t xml:space="preserve">Садржај </w:t>
      </w:r>
      <w:r w:rsidRPr="00022964">
        <w:rPr>
          <w:lang w:val="ru-RU"/>
        </w:rPr>
        <w:t>првог</w:t>
      </w:r>
      <w:r w:rsidRPr="00022964">
        <w:rPr>
          <w:lang w:val="sr-Latn-CS"/>
        </w:rPr>
        <w:t xml:space="preserve"> састанка:</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sr-Latn-CS"/>
        </w:rPr>
        <w:t>Одређивање радног простора (контејнери за смештај радника, материјала, санитарни чворови, и др.)</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ru-RU"/>
        </w:rPr>
        <w:t xml:space="preserve">Упознавање са </w:t>
      </w:r>
      <w:r w:rsidRPr="00022964">
        <w:rPr>
          <w:lang w:val="sr-Cyrl-CS"/>
        </w:rPr>
        <w:t>опасностима и штетностима у термоенергетским постројењима и железничком саобраћају</w:t>
      </w:r>
      <w:r w:rsidRPr="00022964">
        <w:rPr>
          <w:b/>
          <w:i/>
          <w:lang w:val="sr-Cyrl-CS"/>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sr-Latn-CS"/>
        </w:rPr>
        <w:t>Прва помоћ (телефонски бројеви, процедуре, и др.)</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sr-Latn-CS"/>
        </w:rPr>
        <w:t>Противпожарна заштита (телефонски бројеви, процедуре, дозволе и др.), опасне материје (хемикалије, гас и горива)</w:t>
      </w:r>
      <w:r w:rsidRPr="00022964">
        <w:rPr>
          <w:lang w:val="sr-Cyrl-CS"/>
        </w:rPr>
        <w:t>, заштита животне средине</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sr-Latn-CS"/>
        </w:rPr>
        <w:t>Лична</w:t>
      </w:r>
      <w:r w:rsidRPr="00022964">
        <w:rPr>
          <w:lang w:val="ru-RU"/>
        </w:rPr>
        <w:t xml:space="preserve"> и колективна</w:t>
      </w:r>
      <w:r w:rsidRPr="00022964">
        <w:rPr>
          <w:lang w:val="sr-Latn-CS"/>
        </w:rPr>
        <w:t xml:space="preserve"> заштитна опрема</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sr-Latn-CS"/>
        </w:rPr>
        <w:t>Правила саобраћаја</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ru-RU"/>
        </w:rPr>
        <w:t>Одржавање</w:t>
      </w:r>
      <w:r w:rsidRPr="00022964">
        <w:rPr>
          <w:lang w:val="sr-Latn-CS"/>
        </w:rPr>
        <w:t xml:space="preserve"> и чишћење </w:t>
      </w:r>
      <w:r w:rsidRPr="00022964">
        <w:rPr>
          <w:lang w:val="ru-RU"/>
        </w:rPr>
        <w:t>радног простора;</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sr-Latn-CS"/>
        </w:rPr>
        <w:t>Имен</w:t>
      </w:r>
      <w:r w:rsidRPr="00022964">
        <w:rPr>
          <w:lang w:val="ru-RU"/>
        </w:rPr>
        <w:t xml:space="preserve">овање </w:t>
      </w:r>
      <w:r w:rsidRPr="00022964">
        <w:rPr>
          <w:lang w:val="sr-Latn-CS"/>
        </w:rPr>
        <w:t>одговор</w:t>
      </w:r>
      <w:r w:rsidRPr="00022964">
        <w:rPr>
          <w:lang w:val="ru-RU"/>
        </w:rPr>
        <w:t>них</w:t>
      </w:r>
      <w:r w:rsidRPr="00022964">
        <w:rPr>
          <w:lang w:val="sr-Latn-CS"/>
        </w:rPr>
        <w:t xml:space="preserve"> лица</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ru-RU"/>
        </w:rPr>
      </w:pPr>
      <w:r w:rsidRPr="00022964">
        <w:rPr>
          <w:lang w:val="ru-RU"/>
        </w:rPr>
        <w:t>Поступак у случају п</w:t>
      </w:r>
      <w:r w:rsidRPr="00022964">
        <w:rPr>
          <w:lang w:val="sr-Latn-CS"/>
        </w:rPr>
        <w:t>овреде на раду</w:t>
      </w:r>
      <w:r w:rsidRPr="00022964">
        <w:rPr>
          <w:lang w:val="ru-RU"/>
        </w:rPr>
        <w:t>;</w:t>
      </w:r>
    </w:p>
    <w:p w:rsidR="0059102E" w:rsidRPr="00022964" w:rsidRDefault="0059102E" w:rsidP="0059102E">
      <w:pPr>
        <w:numPr>
          <w:ilvl w:val="1"/>
          <w:numId w:val="47"/>
        </w:numPr>
        <w:tabs>
          <w:tab w:val="num" w:pos="1134"/>
        </w:tabs>
        <w:spacing w:before="0" w:line="216" w:lineRule="auto"/>
        <w:ind w:left="1134"/>
        <w:rPr>
          <w:lang w:val="sr-Latn-CS"/>
        </w:rPr>
      </w:pPr>
      <w:r w:rsidRPr="00022964">
        <w:rPr>
          <w:lang w:val="sr-Latn-CS"/>
        </w:rPr>
        <w:t xml:space="preserve">Последице </w:t>
      </w:r>
      <w:r w:rsidRPr="00022964">
        <w:rPr>
          <w:lang w:val="ru-RU"/>
        </w:rPr>
        <w:t>непоштовања Правила безбедности на раду ТЕНТ и</w:t>
      </w:r>
    </w:p>
    <w:p w:rsidR="0059102E" w:rsidRPr="00022964" w:rsidRDefault="0059102E" w:rsidP="0059102E">
      <w:pPr>
        <w:numPr>
          <w:ilvl w:val="1"/>
          <w:numId w:val="47"/>
        </w:numPr>
        <w:tabs>
          <w:tab w:val="num" w:pos="1134"/>
        </w:tabs>
        <w:spacing w:before="0" w:line="216" w:lineRule="auto"/>
        <w:ind w:left="1134"/>
        <w:rPr>
          <w:lang w:val="sr-Latn-CS"/>
        </w:rPr>
      </w:pPr>
      <w:r w:rsidRPr="00022964">
        <w:rPr>
          <w:lang w:val="ru-RU"/>
        </w:rPr>
        <w:t>План заједничких мера</w:t>
      </w:r>
    </w:p>
    <w:p w:rsidR="0059102E" w:rsidRPr="00022964" w:rsidRDefault="0059102E" w:rsidP="0059102E">
      <w:pPr>
        <w:spacing w:before="0"/>
        <w:rPr>
          <w:lang w:val="sr-Latn-CS"/>
        </w:rPr>
      </w:pPr>
      <w:r w:rsidRPr="00022964">
        <w:rPr>
          <w:lang w:val="sr-Latn-CS"/>
        </w:rPr>
        <w:t>Редовни састанци (једном недељно) одржава</w:t>
      </w:r>
      <w:r w:rsidRPr="00022964">
        <w:rPr>
          <w:lang w:val="sr-Cyrl-CS"/>
        </w:rPr>
        <w:t>ју</w:t>
      </w:r>
      <w:r w:rsidRPr="00022964">
        <w:rPr>
          <w:lang w:val="sr-Latn-CS"/>
        </w:rPr>
        <w:t xml:space="preserve"> се са сваким извођачем посебно или са свим извођачима заједно. Састанак води </w:t>
      </w:r>
      <w:r w:rsidRPr="00022964">
        <w:rPr>
          <w:lang w:val="sr-Cyrl-CS"/>
        </w:rPr>
        <w:t>надзорни орган -</w:t>
      </w:r>
      <w:r w:rsidRPr="00022964">
        <w:rPr>
          <w:lang w:val="sr-Latn-CS"/>
        </w:rPr>
        <w:t xml:space="preserve"> вођа пројекта и одговорно лице за безбедност </w:t>
      </w:r>
      <w:r w:rsidRPr="00022964">
        <w:rPr>
          <w:lang w:val="sr-Cyrl-CS"/>
        </w:rPr>
        <w:t>ТЕНТ.</w:t>
      </w:r>
    </w:p>
    <w:p w:rsidR="0059102E" w:rsidRPr="00022964" w:rsidRDefault="0059102E" w:rsidP="0059102E">
      <w:pPr>
        <w:spacing w:before="0"/>
        <w:rPr>
          <w:lang w:val="sr-Latn-CS"/>
        </w:rPr>
      </w:pPr>
      <w:r w:rsidRPr="00022964">
        <w:rPr>
          <w:lang w:val="sr-Latn-CS"/>
        </w:rPr>
        <w:t>Садржај</w:t>
      </w:r>
      <w:r w:rsidRPr="00022964">
        <w:rPr>
          <w:lang w:val="ru-RU"/>
        </w:rPr>
        <w:t xml:space="preserve"> редовног</w:t>
      </w:r>
      <w:r w:rsidRPr="00022964">
        <w:rPr>
          <w:lang w:val="sr-Latn-CS"/>
        </w:rPr>
        <w:t xml:space="preserve"> састанка:</w:t>
      </w:r>
    </w:p>
    <w:p w:rsidR="0059102E" w:rsidRPr="00022964" w:rsidRDefault="0059102E" w:rsidP="0059102E">
      <w:pPr>
        <w:numPr>
          <w:ilvl w:val="1"/>
          <w:numId w:val="47"/>
        </w:numPr>
        <w:tabs>
          <w:tab w:val="num" w:pos="1134"/>
          <w:tab w:val="left" w:pos="7005"/>
        </w:tabs>
        <w:spacing w:before="0" w:line="216" w:lineRule="auto"/>
        <w:ind w:left="1134"/>
        <w:rPr>
          <w:lang w:val="ru-RU"/>
        </w:rPr>
      </w:pPr>
      <w:r w:rsidRPr="00022964">
        <w:rPr>
          <w:lang w:val="ru-RU"/>
        </w:rPr>
        <w:t xml:space="preserve">Стање </w:t>
      </w:r>
      <w:r w:rsidRPr="00022964">
        <w:rPr>
          <w:lang w:val="sr-Latn-CS"/>
        </w:rPr>
        <w:t>радног и складишног простора</w:t>
      </w:r>
      <w:r w:rsidRPr="00022964">
        <w:rPr>
          <w:lang w:val="ru-RU"/>
        </w:rPr>
        <w:t>;</w:t>
      </w:r>
    </w:p>
    <w:p w:rsidR="0059102E" w:rsidRPr="00022964" w:rsidRDefault="0059102E" w:rsidP="0059102E">
      <w:pPr>
        <w:numPr>
          <w:ilvl w:val="1"/>
          <w:numId w:val="47"/>
        </w:numPr>
        <w:tabs>
          <w:tab w:val="num" w:pos="1134"/>
          <w:tab w:val="left" w:pos="7005"/>
        </w:tabs>
        <w:spacing w:before="0" w:line="216" w:lineRule="auto"/>
        <w:ind w:left="1134"/>
        <w:rPr>
          <w:lang w:val="ru-RU"/>
        </w:rPr>
      </w:pPr>
      <w:r w:rsidRPr="00022964">
        <w:rPr>
          <w:lang w:val="ru-RU"/>
        </w:rPr>
        <w:t>Стање</w:t>
      </w:r>
      <w:r w:rsidRPr="00022964">
        <w:rPr>
          <w:lang w:val="sr-Latn-CS"/>
        </w:rPr>
        <w:t xml:space="preserve"> противпожаре заштите, опасних материја (хемикалије, гас, горива)</w:t>
      </w:r>
      <w:r w:rsidRPr="00022964">
        <w:rPr>
          <w:lang w:val="ru-RU"/>
        </w:rPr>
        <w:t>;</w:t>
      </w:r>
    </w:p>
    <w:p w:rsidR="0059102E" w:rsidRPr="00022964" w:rsidRDefault="0059102E" w:rsidP="0059102E">
      <w:pPr>
        <w:numPr>
          <w:ilvl w:val="1"/>
          <w:numId w:val="47"/>
        </w:numPr>
        <w:tabs>
          <w:tab w:val="num" w:pos="1134"/>
          <w:tab w:val="left" w:pos="7005"/>
        </w:tabs>
        <w:spacing w:before="0" w:line="216" w:lineRule="auto"/>
        <w:ind w:left="1134"/>
        <w:rPr>
          <w:lang w:val="ru-RU"/>
        </w:rPr>
      </w:pPr>
      <w:r w:rsidRPr="00022964">
        <w:rPr>
          <w:lang w:val="ru-RU"/>
        </w:rPr>
        <w:t>Коришћење л</w:t>
      </w:r>
      <w:r w:rsidRPr="00022964">
        <w:rPr>
          <w:lang w:val="sr-Latn-CS"/>
        </w:rPr>
        <w:t xml:space="preserve">ичне </w:t>
      </w:r>
      <w:r w:rsidRPr="00022964">
        <w:rPr>
          <w:lang w:val="ru-RU"/>
        </w:rPr>
        <w:t>и колективне</w:t>
      </w:r>
      <w:r w:rsidRPr="00022964">
        <w:rPr>
          <w:lang w:val="sr-Latn-CS"/>
        </w:rPr>
        <w:t xml:space="preserve"> заштитне опреме</w:t>
      </w:r>
      <w:r w:rsidRPr="00022964">
        <w:rPr>
          <w:lang w:val="ru-RU"/>
        </w:rPr>
        <w:t>;</w:t>
      </w:r>
    </w:p>
    <w:p w:rsidR="0059102E" w:rsidRPr="00022964" w:rsidRDefault="0059102E" w:rsidP="0059102E">
      <w:pPr>
        <w:numPr>
          <w:ilvl w:val="1"/>
          <w:numId w:val="47"/>
        </w:numPr>
        <w:tabs>
          <w:tab w:val="num" w:pos="1134"/>
          <w:tab w:val="left" w:pos="7005"/>
        </w:tabs>
        <w:spacing w:before="0" w:line="216" w:lineRule="auto"/>
        <w:ind w:left="1134"/>
        <w:rPr>
          <w:lang w:val="ru-RU"/>
        </w:rPr>
      </w:pPr>
      <w:r w:rsidRPr="00022964">
        <w:rPr>
          <w:lang w:val="ru-RU"/>
        </w:rPr>
        <w:t>Поштовање п</w:t>
      </w:r>
      <w:r w:rsidRPr="00022964">
        <w:rPr>
          <w:lang w:val="sr-Latn-CS"/>
        </w:rPr>
        <w:t>равила саобраћаја</w:t>
      </w:r>
      <w:r w:rsidRPr="00022964">
        <w:rPr>
          <w:lang w:val="ru-RU"/>
        </w:rPr>
        <w:t>;</w:t>
      </w:r>
    </w:p>
    <w:p w:rsidR="0059102E" w:rsidRPr="00022964" w:rsidRDefault="0059102E" w:rsidP="0059102E">
      <w:pPr>
        <w:numPr>
          <w:ilvl w:val="1"/>
          <w:numId w:val="47"/>
        </w:numPr>
        <w:tabs>
          <w:tab w:val="num" w:pos="1134"/>
          <w:tab w:val="left" w:pos="7005"/>
        </w:tabs>
        <w:spacing w:before="0" w:line="216" w:lineRule="auto"/>
        <w:ind w:left="1134"/>
        <w:rPr>
          <w:lang w:val="ru-RU"/>
        </w:rPr>
      </w:pPr>
      <w:r w:rsidRPr="00022964">
        <w:rPr>
          <w:lang w:val="sr-Latn-CS"/>
        </w:rPr>
        <w:t>Процене ризика од повреда</w:t>
      </w:r>
      <w:r w:rsidRPr="00022964">
        <w:rPr>
          <w:lang w:val="ru-RU"/>
        </w:rPr>
        <w:t xml:space="preserve"> и</w:t>
      </w:r>
    </w:p>
    <w:p w:rsidR="0059102E" w:rsidRPr="00022964" w:rsidRDefault="0059102E" w:rsidP="0059102E">
      <w:pPr>
        <w:numPr>
          <w:ilvl w:val="1"/>
          <w:numId w:val="47"/>
        </w:numPr>
        <w:tabs>
          <w:tab w:val="num" w:pos="1134"/>
          <w:tab w:val="left" w:pos="7005"/>
        </w:tabs>
        <w:spacing w:before="0" w:line="216" w:lineRule="auto"/>
        <w:ind w:left="1134"/>
        <w:rPr>
          <w:lang w:val="sr-Latn-CS"/>
        </w:rPr>
      </w:pPr>
      <w:r w:rsidRPr="00022964">
        <w:rPr>
          <w:lang w:val="sr-Latn-CS"/>
        </w:rPr>
        <w:t>Могућност побољшања безбедности</w:t>
      </w:r>
      <w:r w:rsidRPr="00022964">
        <w:rPr>
          <w:lang w:val="ru-RU"/>
        </w:rPr>
        <w:t xml:space="preserve"> и здравља на</w:t>
      </w:r>
      <w:r w:rsidRPr="00022964">
        <w:rPr>
          <w:lang w:val="sr-Latn-CS"/>
        </w:rPr>
        <w:t xml:space="preserve"> рад</w:t>
      </w:r>
      <w:r w:rsidRPr="00022964">
        <w:rPr>
          <w:lang w:val="ru-RU"/>
        </w:rPr>
        <w:t>у</w:t>
      </w:r>
      <w:r w:rsidRPr="00022964">
        <w:rPr>
          <w:lang w:val="sr-Latn-CS"/>
        </w:rPr>
        <w:t>.</w:t>
      </w:r>
    </w:p>
    <w:p w:rsidR="0059102E" w:rsidRPr="00022964" w:rsidRDefault="0059102E" w:rsidP="0059102E">
      <w:pPr>
        <w:tabs>
          <w:tab w:val="left" w:pos="567"/>
        </w:tabs>
        <w:spacing w:before="0"/>
        <w:rPr>
          <w:rFonts w:cs="Arial"/>
          <w:lang w:val="sr-Latn-CS"/>
        </w:rPr>
      </w:pPr>
    </w:p>
    <w:sectPr w:rsidR="0059102E" w:rsidRPr="00022964" w:rsidSect="00480D5F">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90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0B2" w:rsidRDefault="003660B2">
      <w:r>
        <w:separator/>
      </w:r>
    </w:p>
    <w:p w:rsidR="003660B2" w:rsidRDefault="003660B2"/>
  </w:endnote>
  <w:endnote w:type="continuationSeparator" w:id="0">
    <w:p w:rsidR="003660B2" w:rsidRDefault="003660B2">
      <w:r>
        <w:continuationSeparator/>
      </w:r>
    </w:p>
    <w:p w:rsidR="003660B2" w:rsidRDefault="00366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Default="00CB4A3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4A30" w:rsidRDefault="00CB4A30" w:rsidP="00841BE7">
    <w:pPr>
      <w:pStyle w:val="Footer"/>
      <w:ind w:right="360"/>
    </w:pPr>
  </w:p>
  <w:p w:rsidR="00CB4A30" w:rsidRDefault="00CB4A3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Pr="00EC5BB4" w:rsidRDefault="00CB4A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01B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01B3">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Pr="00EC5BB4" w:rsidRDefault="00CB4A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01B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01B3">
      <w:rPr>
        <w:rStyle w:val="PageNumber"/>
        <w:rFonts w:cs="Arial"/>
        <w:b/>
        <w:noProof/>
        <w:szCs w:val="24"/>
      </w:rPr>
      <w:t>74</w:t>
    </w:r>
    <w:r w:rsidRPr="00EC5BB4">
      <w:rPr>
        <w:rStyle w:val="PageNumber"/>
        <w:rFonts w:cs="Arial"/>
        <w:b/>
        <w:szCs w:val="24"/>
      </w:rPr>
      <w:fldChar w:fldCharType="end"/>
    </w:r>
  </w:p>
  <w:p w:rsidR="00CB4A30" w:rsidRDefault="00CB4A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Default="00CB4A3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4A30" w:rsidRDefault="00CB4A30" w:rsidP="00841BE7">
    <w:pPr>
      <w:pStyle w:val="Footer"/>
      <w:ind w:right="360"/>
    </w:pPr>
  </w:p>
  <w:p w:rsidR="00CB4A30" w:rsidRDefault="00CB4A30"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Pr="00EC5BB4" w:rsidRDefault="00CB4A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01B3">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01B3">
      <w:rPr>
        <w:rStyle w:val="PageNumber"/>
        <w:rFonts w:cs="Arial"/>
        <w:b/>
        <w:noProof/>
        <w:szCs w:val="24"/>
      </w:rPr>
      <w:t>75</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Pr="00EC5BB4" w:rsidRDefault="00CB4A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01B3">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01B3">
      <w:rPr>
        <w:rStyle w:val="PageNumber"/>
        <w:rFonts w:cs="Arial"/>
        <w:b/>
        <w:noProof/>
        <w:szCs w:val="24"/>
      </w:rPr>
      <w:t>75</w:t>
    </w:r>
    <w:r w:rsidRPr="00EC5BB4">
      <w:rPr>
        <w:rStyle w:val="PageNumber"/>
        <w:rFonts w:cs="Arial"/>
        <w:b/>
        <w:szCs w:val="24"/>
      </w:rPr>
      <w:fldChar w:fldCharType="end"/>
    </w:r>
  </w:p>
  <w:p w:rsidR="00CB4A30" w:rsidRDefault="00CB4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0B2" w:rsidRDefault="003660B2">
      <w:r>
        <w:separator/>
      </w:r>
    </w:p>
    <w:p w:rsidR="003660B2" w:rsidRDefault="003660B2"/>
  </w:footnote>
  <w:footnote w:type="continuationSeparator" w:id="0">
    <w:p w:rsidR="003660B2" w:rsidRDefault="003660B2">
      <w:r>
        <w:continuationSeparator/>
      </w:r>
    </w:p>
    <w:p w:rsidR="003660B2" w:rsidRDefault="003660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Default="00CB4A30" w:rsidP="004276AD">
    <w:pPr>
      <w:pStyle w:val="Header"/>
      <w:rPr>
        <w:sz w:val="20"/>
      </w:rPr>
    </w:pPr>
  </w:p>
  <w:p w:rsidR="00CB4A30" w:rsidRPr="00BF0E20" w:rsidRDefault="00CB4A30" w:rsidP="00BF0E20">
    <w:pPr>
      <w:pStyle w:val="Header"/>
      <w:rPr>
        <w:szCs w:val="24"/>
        <w:lang w:val="sr-Cyrl-RS"/>
      </w:rPr>
    </w:pPr>
    <w:r w:rsidRPr="00EC5BB4">
      <w:rPr>
        <w:szCs w:val="24"/>
      </w:rPr>
      <w:t>ЈП „Електропривреда Србије“ Београд          Конкурсна документација ЈН</w:t>
    </w:r>
    <w:r>
      <w:rPr>
        <w:szCs w:val="24"/>
        <w:lang w:val="sr-Cyrl-RS"/>
      </w:rPr>
      <w:t xml:space="preserve"> </w:t>
    </w:r>
    <w:r>
      <w:rPr>
        <w:rFonts w:cs="Arial"/>
        <w:b/>
        <w:lang w:val="sr-Cyrl-CS"/>
      </w:rPr>
      <w:t>3000/1326/2018  38/2018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Default="00CB4A30" w:rsidP="004276AD">
    <w:pPr>
      <w:pStyle w:val="Header"/>
    </w:pPr>
  </w:p>
  <w:p w:rsidR="00CB4A30" w:rsidRPr="00113B84" w:rsidRDefault="00CB4A30"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Pr>
        <w:szCs w:val="24"/>
        <w:lang w:val="sr-Cyrl-RS"/>
      </w:rPr>
      <w:t xml:space="preserve"> </w:t>
    </w:r>
    <w:r>
      <w:rPr>
        <w:rFonts w:cs="Arial"/>
        <w:b/>
        <w:lang w:val="sr-Cyrl-CS"/>
      </w:rPr>
      <w:t>3000/1326/2018  38/2018</w:t>
    </w:r>
  </w:p>
  <w:p w:rsidR="00CB4A30" w:rsidRPr="00210557" w:rsidRDefault="00CB4A30"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Default="00CB4A30" w:rsidP="004276AD">
    <w:pPr>
      <w:pStyle w:val="Header"/>
      <w:rPr>
        <w:sz w:val="20"/>
      </w:rPr>
    </w:pPr>
  </w:p>
  <w:p w:rsidR="00CB4A30" w:rsidRPr="00EC5BB4" w:rsidRDefault="00CB4A30"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r>
      <w:rPr>
        <w:rFonts w:cs="Arial"/>
        <w:b/>
        <w:sz w:val="22"/>
        <w:szCs w:val="22"/>
        <w:lang w:val="sr-Cyrl-CS"/>
      </w:rPr>
      <w:t>38/2018  203-2018</w:t>
    </w:r>
  </w:p>
  <w:p w:rsidR="00CB4A30" w:rsidRPr="004276AD" w:rsidRDefault="00CB4A30"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0" w:rsidRDefault="00CB4A30" w:rsidP="004276AD">
    <w:pPr>
      <w:pStyle w:val="Header"/>
    </w:pPr>
  </w:p>
  <w:p w:rsidR="00CB4A30" w:rsidRPr="00113B84" w:rsidRDefault="00CB4A30"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rPr>
        <w:rFonts w:cs="Arial"/>
        <w:b/>
        <w:sz w:val="22"/>
        <w:szCs w:val="22"/>
        <w:lang w:val="sr-Cyrl-CS"/>
      </w:rPr>
      <w:t>38/2018  203-2018</w:t>
    </w:r>
  </w:p>
  <w:p w:rsidR="00CB4A30" w:rsidRPr="00210557" w:rsidRDefault="00CB4A3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3C713C2"/>
    <w:multiLevelType w:val="hybridMultilevel"/>
    <w:tmpl w:val="76AC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760773"/>
    <w:multiLevelType w:val="hybridMultilevel"/>
    <w:tmpl w:val="145E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F7170AA"/>
    <w:multiLevelType w:val="hybridMultilevel"/>
    <w:tmpl w:val="EB801FA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10004C7"/>
    <w:multiLevelType w:val="hybridMultilevel"/>
    <w:tmpl w:val="EB3A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4A472E"/>
    <w:multiLevelType w:val="hybridMultilevel"/>
    <w:tmpl w:val="3F6A1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3154C7"/>
    <w:multiLevelType w:val="hybridMultilevel"/>
    <w:tmpl w:val="33CCA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1C338B6"/>
    <w:multiLevelType w:val="hybridMultilevel"/>
    <w:tmpl w:val="01A697AE"/>
    <w:lvl w:ilvl="0" w:tplc="5F9EC50C">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3A2592"/>
    <w:multiLevelType w:val="hybridMultilevel"/>
    <w:tmpl w:val="2BB0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9413E68"/>
    <w:multiLevelType w:val="hybridMultilevel"/>
    <w:tmpl w:val="D7E8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6992E86"/>
    <w:multiLevelType w:val="hybridMultilevel"/>
    <w:tmpl w:val="E88E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F821C1"/>
    <w:multiLevelType w:val="hybridMultilevel"/>
    <w:tmpl w:val="668436E0"/>
    <w:lvl w:ilvl="0" w:tplc="FC14187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7"/>
  </w:num>
  <w:num w:numId="3">
    <w:abstractNumId w:val="90"/>
  </w:num>
  <w:num w:numId="4">
    <w:abstractNumId w:val="58"/>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4"/>
  </w:num>
  <w:num w:numId="7">
    <w:abstractNumId w:val="74"/>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6"/>
  </w:num>
  <w:num w:numId="10">
    <w:abstractNumId w:val="77"/>
  </w:num>
  <w:num w:numId="11">
    <w:abstractNumId w:val="70"/>
  </w:num>
  <w:num w:numId="12">
    <w:abstractNumId w:val="62"/>
  </w:num>
  <w:num w:numId="13">
    <w:abstractNumId w:val="59"/>
  </w:num>
  <w:num w:numId="14">
    <w:abstractNumId w:val="107"/>
  </w:num>
  <w:num w:numId="15">
    <w:abstractNumId w:val="79"/>
  </w:num>
  <w:num w:numId="16">
    <w:abstractNumId w:val="71"/>
  </w:num>
  <w:num w:numId="17">
    <w:abstractNumId w:val="66"/>
  </w:num>
  <w:num w:numId="18">
    <w:abstractNumId w:val="92"/>
  </w:num>
  <w:num w:numId="19">
    <w:abstractNumId w:val="97"/>
  </w:num>
  <w:num w:numId="20">
    <w:abstractNumId w:val="92"/>
  </w:num>
  <w:num w:numId="21">
    <w:abstractNumId w:val="51"/>
  </w:num>
  <w:num w:numId="22">
    <w:abstractNumId w:val="84"/>
  </w:num>
  <w:num w:numId="23">
    <w:abstractNumId w:val="69"/>
  </w:num>
  <w:num w:numId="24">
    <w:abstractNumId w:val="49"/>
  </w:num>
  <w:num w:numId="25">
    <w:abstractNumId w:val="52"/>
  </w:num>
  <w:num w:numId="26">
    <w:abstractNumId w:val="96"/>
  </w:num>
  <w:num w:numId="27">
    <w:abstractNumId w:val="80"/>
  </w:num>
  <w:num w:numId="28">
    <w:abstractNumId w:val="99"/>
  </w:num>
  <w:num w:numId="29">
    <w:abstractNumId w:val="85"/>
  </w:num>
  <w:num w:numId="30">
    <w:abstractNumId w:val="75"/>
  </w:num>
  <w:num w:numId="3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num>
  <w:num w:numId="33">
    <w:abstractNumId w:val="73"/>
  </w:num>
  <w:num w:numId="34">
    <w:abstractNumId w:val="68"/>
  </w:num>
  <w:num w:numId="35">
    <w:abstractNumId w:val="50"/>
  </w:num>
  <w:num w:numId="36">
    <w:abstractNumId w:val="102"/>
  </w:num>
  <w:num w:numId="37">
    <w:abstractNumId w:val="94"/>
  </w:num>
  <w:num w:numId="38">
    <w:abstractNumId w:val="53"/>
  </w:num>
  <w:num w:numId="39">
    <w:abstractNumId w:val="95"/>
  </w:num>
  <w:num w:numId="40">
    <w:abstractNumId w:val="86"/>
  </w:num>
  <w:num w:numId="41">
    <w:abstractNumId w:val="64"/>
  </w:num>
  <w:num w:numId="42">
    <w:abstractNumId w:val="91"/>
  </w:num>
  <w:num w:numId="43">
    <w:abstractNumId w:val="78"/>
  </w:num>
  <w:num w:numId="44">
    <w:abstractNumId w:val="105"/>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C2F"/>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3C2"/>
    <w:rsid w:val="0001344F"/>
    <w:rsid w:val="0001454E"/>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0FB2"/>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39E"/>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12"/>
    <w:rsid w:val="00052F72"/>
    <w:rsid w:val="0005316D"/>
    <w:rsid w:val="000532AB"/>
    <w:rsid w:val="000533E6"/>
    <w:rsid w:val="00053716"/>
    <w:rsid w:val="00053796"/>
    <w:rsid w:val="00053D87"/>
    <w:rsid w:val="00053E33"/>
    <w:rsid w:val="00055239"/>
    <w:rsid w:val="000554F7"/>
    <w:rsid w:val="000556DA"/>
    <w:rsid w:val="00055834"/>
    <w:rsid w:val="00056C77"/>
    <w:rsid w:val="000577BC"/>
    <w:rsid w:val="00057E3F"/>
    <w:rsid w:val="00057F61"/>
    <w:rsid w:val="0006018A"/>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5A7"/>
    <w:rsid w:val="00075F5B"/>
    <w:rsid w:val="0007605E"/>
    <w:rsid w:val="0007608E"/>
    <w:rsid w:val="000760C0"/>
    <w:rsid w:val="000765D5"/>
    <w:rsid w:val="00076DAD"/>
    <w:rsid w:val="0007717A"/>
    <w:rsid w:val="0007750C"/>
    <w:rsid w:val="00077746"/>
    <w:rsid w:val="00077A52"/>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99C"/>
    <w:rsid w:val="00082EB6"/>
    <w:rsid w:val="000832E3"/>
    <w:rsid w:val="000837B5"/>
    <w:rsid w:val="0008446C"/>
    <w:rsid w:val="00084C7E"/>
    <w:rsid w:val="00085036"/>
    <w:rsid w:val="00085380"/>
    <w:rsid w:val="00085745"/>
    <w:rsid w:val="00085788"/>
    <w:rsid w:val="00085E88"/>
    <w:rsid w:val="000866F6"/>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10"/>
    <w:rsid w:val="00095F7C"/>
    <w:rsid w:val="000961F7"/>
    <w:rsid w:val="0009627F"/>
    <w:rsid w:val="0009667E"/>
    <w:rsid w:val="000968C0"/>
    <w:rsid w:val="00096AED"/>
    <w:rsid w:val="00096BD0"/>
    <w:rsid w:val="00097294"/>
    <w:rsid w:val="000979BD"/>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0B"/>
    <w:rsid w:val="000A67D0"/>
    <w:rsid w:val="000A6980"/>
    <w:rsid w:val="000A6A0C"/>
    <w:rsid w:val="000A6F54"/>
    <w:rsid w:val="000A6FB8"/>
    <w:rsid w:val="000A70B6"/>
    <w:rsid w:val="000A7203"/>
    <w:rsid w:val="000A760B"/>
    <w:rsid w:val="000A7725"/>
    <w:rsid w:val="000A7A41"/>
    <w:rsid w:val="000A7CFA"/>
    <w:rsid w:val="000B01C2"/>
    <w:rsid w:val="000B02D2"/>
    <w:rsid w:val="000B057D"/>
    <w:rsid w:val="000B0BB9"/>
    <w:rsid w:val="000B0E5B"/>
    <w:rsid w:val="000B13F7"/>
    <w:rsid w:val="000B1C19"/>
    <w:rsid w:val="000B1CF8"/>
    <w:rsid w:val="000B1DA4"/>
    <w:rsid w:val="000B1F37"/>
    <w:rsid w:val="000B1FA7"/>
    <w:rsid w:val="000B217E"/>
    <w:rsid w:val="000B225C"/>
    <w:rsid w:val="000B2893"/>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E0F"/>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098"/>
    <w:rsid w:val="000F3138"/>
    <w:rsid w:val="000F33C3"/>
    <w:rsid w:val="000F364F"/>
    <w:rsid w:val="000F36A0"/>
    <w:rsid w:val="000F3FF7"/>
    <w:rsid w:val="000F4109"/>
    <w:rsid w:val="000F4348"/>
    <w:rsid w:val="000F43D1"/>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55"/>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E54"/>
    <w:rsid w:val="00133FA4"/>
    <w:rsid w:val="00134400"/>
    <w:rsid w:val="00134C14"/>
    <w:rsid w:val="00134D46"/>
    <w:rsid w:val="001350CE"/>
    <w:rsid w:val="0013517D"/>
    <w:rsid w:val="001351D5"/>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DA4"/>
    <w:rsid w:val="00166077"/>
    <w:rsid w:val="0016626F"/>
    <w:rsid w:val="00166649"/>
    <w:rsid w:val="00166795"/>
    <w:rsid w:val="00166B2E"/>
    <w:rsid w:val="001671CA"/>
    <w:rsid w:val="00167255"/>
    <w:rsid w:val="001676E7"/>
    <w:rsid w:val="00167882"/>
    <w:rsid w:val="00167FF5"/>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6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4F5B"/>
    <w:rsid w:val="0018523E"/>
    <w:rsid w:val="001853E1"/>
    <w:rsid w:val="00185747"/>
    <w:rsid w:val="0018582C"/>
    <w:rsid w:val="0018612E"/>
    <w:rsid w:val="00186174"/>
    <w:rsid w:val="001861CC"/>
    <w:rsid w:val="0018655D"/>
    <w:rsid w:val="00186B03"/>
    <w:rsid w:val="00186BB0"/>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77"/>
    <w:rsid w:val="001959B0"/>
    <w:rsid w:val="001959D0"/>
    <w:rsid w:val="00196151"/>
    <w:rsid w:val="00196726"/>
    <w:rsid w:val="00196727"/>
    <w:rsid w:val="00196D47"/>
    <w:rsid w:val="00197578"/>
    <w:rsid w:val="0019781E"/>
    <w:rsid w:val="001979B1"/>
    <w:rsid w:val="00197B16"/>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DD1"/>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F5F"/>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80"/>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36"/>
    <w:rsid w:val="001F4CCE"/>
    <w:rsid w:val="001F4EE1"/>
    <w:rsid w:val="001F5035"/>
    <w:rsid w:val="001F5123"/>
    <w:rsid w:val="001F5462"/>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DA1"/>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782"/>
    <w:rsid w:val="00211BA2"/>
    <w:rsid w:val="00211CE8"/>
    <w:rsid w:val="00211DDA"/>
    <w:rsid w:val="00211E90"/>
    <w:rsid w:val="0021212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8AD"/>
    <w:rsid w:val="00233981"/>
    <w:rsid w:val="00233B0E"/>
    <w:rsid w:val="00234135"/>
    <w:rsid w:val="00234AFE"/>
    <w:rsid w:val="00235063"/>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0E"/>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BF9"/>
    <w:rsid w:val="00260D53"/>
    <w:rsid w:val="00261232"/>
    <w:rsid w:val="00261249"/>
    <w:rsid w:val="00261349"/>
    <w:rsid w:val="00261391"/>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A06"/>
    <w:rsid w:val="00267CAF"/>
    <w:rsid w:val="00267E07"/>
    <w:rsid w:val="00267F8E"/>
    <w:rsid w:val="0027023C"/>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DA"/>
    <w:rsid w:val="002907A2"/>
    <w:rsid w:val="002908BC"/>
    <w:rsid w:val="00290B26"/>
    <w:rsid w:val="00290BFB"/>
    <w:rsid w:val="00290E62"/>
    <w:rsid w:val="00290F16"/>
    <w:rsid w:val="00291253"/>
    <w:rsid w:val="00291382"/>
    <w:rsid w:val="00291859"/>
    <w:rsid w:val="00292591"/>
    <w:rsid w:val="00292BDB"/>
    <w:rsid w:val="00292C1F"/>
    <w:rsid w:val="00292CA3"/>
    <w:rsid w:val="00292DDF"/>
    <w:rsid w:val="00292E14"/>
    <w:rsid w:val="00292E31"/>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24E"/>
    <w:rsid w:val="002B3372"/>
    <w:rsid w:val="002B3618"/>
    <w:rsid w:val="002B3924"/>
    <w:rsid w:val="002B3A07"/>
    <w:rsid w:val="002B3ADD"/>
    <w:rsid w:val="002B3CB8"/>
    <w:rsid w:val="002B3CDD"/>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8DB"/>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1E98"/>
    <w:rsid w:val="002F2105"/>
    <w:rsid w:val="002F28B2"/>
    <w:rsid w:val="002F2DE5"/>
    <w:rsid w:val="002F2E6E"/>
    <w:rsid w:val="002F3DAD"/>
    <w:rsid w:val="002F45B3"/>
    <w:rsid w:val="002F48D1"/>
    <w:rsid w:val="002F536E"/>
    <w:rsid w:val="002F53FF"/>
    <w:rsid w:val="002F5B49"/>
    <w:rsid w:val="002F6ACF"/>
    <w:rsid w:val="002F7AFC"/>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B3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29B"/>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24"/>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C4D"/>
    <w:rsid w:val="00356D65"/>
    <w:rsid w:val="003570AD"/>
    <w:rsid w:val="0035720B"/>
    <w:rsid w:val="00357B6D"/>
    <w:rsid w:val="00357FBA"/>
    <w:rsid w:val="003602D1"/>
    <w:rsid w:val="0036050C"/>
    <w:rsid w:val="0036054A"/>
    <w:rsid w:val="00360709"/>
    <w:rsid w:val="00360962"/>
    <w:rsid w:val="003613B7"/>
    <w:rsid w:val="00361491"/>
    <w:rsid w:val="0036172C"/>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9AD"/>
    <w:rsid w:val="00365D1D"/>
    <w:rsid w:val="00365EB4"/>
    <w:rsid w:val="003660B2"/>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F0"/>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89A"/>
    <w:rsid w:val="003D5D4B"/>
    <w:rsid w:val="003D5F71"/>
    <w:rsid w:val="003D6058"/>
    <w:rsid w:val="003D61E6"/>
    <w:rsid w:val="003D631A"/>
    <w:rsid w:val="003D6480"/>
    <w:rsid w:val="003D6801"/>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8A"/>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BE1"/>
    <w:rsid w:val="00403B69"/>
    <w:rsid w:val="00403BD9"/>
    <w:rsid w:val="00403C47"/>
    <w:rsid w:val="00404214"/>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F63"/>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0E"/>
    <w:rsid w:val="00435A98"/>
    <w:rsid w:val="00435C5B"/>
    <w:rsid w:val="00436336"/>
    <w:rsid w:val="004363D8"/>
    <w:rsid w:val="0043654E"/>
    <w:rsid w:val="0043679B"/>
    <w:rsid w:val="00436D03"/>
    <w:rsid w:val="00436DA9"/>
    <w:rsid w:val="00436EE1"/>
    <w:rsid w:val="00437049"/>
    <w:rsid w:val="00437A68"/>
    <w:rsid w:val="00437B87"/>
    <w:rsid w:val="00437F73"/>
    <w:rsid w:val="00440A71"/>
    <w:rsid w:val="00440AD5"/>
    <w:rsid w:val="00441026"/>
    <w:rsid w:val="00441785"/>
    <w:rsid w:val="00441BAB"/>
    <w:rsid w:val="00441E54"/>
    <w:rsid w:val="0044215F"/>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019"/>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16C"/>
    <w:rsid w:val="0045469A"/>
    <w:rsid w:val="0045575A"/>
    <w:rsid w:val="004559F1"/>
    <w:rsid w:val="00455D19"/>
    <w:rsid w:val="00455E5C"/>
    <w:rsid w:val="00456435"/>
    <w:rsid w:val="0045685C"/>
    <w:rsid w:val="00456A8F"/>
    <w:rsid w:val="00457A99"/>
    <w:rsid w:val="0046104D"/>
    <w:rsid w:val="004612CD"/>
    <w:rsid w:val="00461823"/>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D5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734"/>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6E5"/>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207"/>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D74"/>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C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E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42"/>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DA6"/>
    <w:rsid w:val="005551C2"/>
    <w:rsid w:val="0055537E"/>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C5"/>
    <w:rsid w:val="00557C85"/>
    <w:rsid w:val="005601D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4E"/>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2E"/>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A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6EE7"/>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4E0"/>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7D5"/>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EB"/>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D1"/>
    <w:rsid w:val="006231F4"/>
    <w:rsid w:val="00623832"/>
    <w:rsid w:val="00623925"/>
    <w:rsid w:val="0062395F"/>
    <w:rsid w:val="00623ACF"/>
    <w:rsid w:val="00624289"/>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991"/>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D4F"/>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2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BAC"/>
    <w:rsid w:val="006D2DDB"/>
    <w:rsid w:val="006D2E32"/>
    <w:rsid w:val="006D319A"/>
    <w:rsid w:val="006D37D1"/>
    <w:rsid w:val="006D3A32"/>
    <w:rsid w:val="006D3ADF"/>
    <w:rsid w:val="006D3DF3"/>
    <w:rsid w:val="006D3F41"/>
    <w:rsid w:val="006D434E"/>
    <w:rsid w:val="006D44C9"/>
    <w:rsid w:val="006D4977"/>
    <w:rsid w:val="006D5052"/>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CD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740"/>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03"/>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D1F"/>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71"/>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CF4"/>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6E"/>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00"/>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98A"/>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337"/>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139"/>
    <w:rsid w:val="0082520C"/>
    <w:rsid w:val="008252C7"/>
    <w:rsid w:val="008254FC"/>
    <w:rsid w:val="00825598"/>
    <w:rsid w:val="0082595F"/>
    <w:rsid w:val="008260CD"/>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54E"/>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ABC"/>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49"/>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DC9"/>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A74"/>
    <w:rsid w:val="008A1EF4"/>
    <w:rsid w:val="008A22E4"/>
    <w:rsid w:val="008A2347"/>
    <w:rsid w:val="008A2AA5"/>
    <w:rsid w:val="008A2CDE"/>
    <w:rsid w:val="008A36DD"/>
    <w:rsid w:val="008A39A0"/>
    <w:rsid w:val="008A3BE1"/>
    <w:rsid w:val="008A3D50"/>
    <w:rsid w:val="008A3E0A"/>
    <w:rsid w:val="008A3E25"/>
    <w:rsid w:val="008A4F28"/>
    <w:rsid w:val="008A52D5"/>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189"/>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40A"/>
    <w:rsid w:val="008D46DF"/>
    <w:rsid w:val="008D476D"/>
    <w:rsid w:val="008D4C2B"/>
    <w:rsid w:val="008D4F98"/>
    <w:rsid w:val="008D5016"/>
    <w:rsid w:val="008D5429"/>
    <w:rsid w:val="008D5F13"/>
    <w:rsid w:val="008D60CF"/>
    <w:rsid w:val="008D6D61"/>
    <w:rsid w:val="008D71DE"/>
    <w:rsid w:val="008D71FC"/>
    <w:rsid w:val="008D7AAF"/>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335"/>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8AA"/>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548"/>
    <w:rsid w:val="00914BEF"/>
    <w:rsid w:val="009151F4"/>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9DC"/>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A5"/>
    <w:rsid w:val="0099520B"/>
    <w:rsid w:val="009957A0"/>
    <w:rsid w:val="00995A49"/>
    <w:rsid w:val="00995AA6"/>
    <w:rsid w:val="0099622F"/>
    <w:rsid w:val="00996EC8"/>
    <w:rsid w:val="009977EB"/>
    <w:rsid w:val="0099791F"/>
    <w:rsid w:val="00997CC3"/>
    <w:rsid w:val="00997DA3"/>
    <w:rsid w:val="00997FBB"/>
    <w:rsid w:val="009A0881"/>
    <w:rsid w:val="009A09D8"/>
    <w:rsid w:val="009A0DC0"/>
    <w:rsid w:val="009A106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57C"/>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FBF"/>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09E"/>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24"/>
    <w:rsid w:val="00A16DEF"/>
    <w:rsid w:val="00A16FEC"/>
    <w:rsid w:val="00A17134"/>
    <w:rsid w:val="00A17618"/>
    <w:rsid w:val="00A1780C"/>
    <w:rsid w:val="00A179C0"/>
    <w:rsid w:val="00A17D16"/>
    <w:rsid w:val="00A17EB1"/>
    <w:rsid w:val="00A17FE4"/>
    <w:rsid w:val="00A2002D"/>
    <w:rsid w:val="00A201F2"/>
    <w:rsid w:val="00A207AE"/>
    <w:rsid w:val="00A207DD"/>
    <w:rsid w:val="00A208F3"/>
    <w:rsid w:val="00A20D58"/>
    <w:rsid w:val="00A2100F"/>
    <w:rsid w:val="00A215D1"/>
    <w:rsid w:val="00A2190F"/>
    <w:rsid w:val="00A21A88"/>
    <w:rsid w:val="00A221EE"/>
    <w:rsid w:val="00A227E1"/>
    <w:rsid w:val="00A22F1B"/>
    <w:rsid w:val="00A231E2"/>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BE5"/>
    <w:rsid w:val="00A310F5"/>
    <w:rsid w:val="00A3140C"/>
    <w:rsid w:val="00A315D5"/>
    <w:rsid w:val="00A31602"/>
    <w:rsid w:val="00A316B1"/>
    <w:rsid w:val="00A31FAC"/>
    <w:rsid w:val="00A320FF"/>
    <w:rsid w:val="00A32211"/>
    <w:rsid w:val="00A324E2"/>
    <w:rsid w:val="00A32AAB"/>
    <w:rsid w:val="00A331EF"/>
    <w:rsid w:val="00A33270"/>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39A"/>
    <w:rsid w:val="00A40992"/>
    <w:rsid w:val="00A41655"/>
    <w:rsid w:val="00A416A2"/>
    <w:rsid w:val="00A419B5"/>
    <w:rsid w:val="00A42020"/>
    <w:rsid w:val="00A4250B"/>
    <w:rsid w:val="00A42768"/>
    <w:rsid w:val="00A4277D"/>
    <w:rsid w:val="00A42845"/>
    <w:rsid w:val="00A42CD1"/>
    <w:rsid w:val="00A43292"/>
    <w:rsid w:val="00A43519"/>
    <w:rsid w:val="00A43EFF"/>
    <w:rsid w:val="00A44417"/>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962"/>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BBD"/>
    <w:rsid w:val="00A55C74"/>
    <w:rsid w:val="00A5645B"/>
    <w:rsid w:val="00A5665E"/>
    <w:rsid w:val="00A57439"/>
    <w:rsid w:val="00A5766B"/>
    <w:rsid w:val="00A57BF2"/>
    <w:rsid w:val="00A57FD3"/>
    <w:rsid w:val="00A60039"/>
    <w:rsid w:val="00A60088"/>
    <w:rsid w:val="00A60246"/>
    <w:rsid w:val="00A6095B"/>
    <w:rsid w:val="00A61253"/>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4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30C"/>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94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CA9"/>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B2E"/>
    <w:rsid w:val="00AC6EE6"/>
    <w:rsid w:val="00AC6F59"/>
    <w:rsid w:val="00AC72FC"/>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73"/>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77F"/>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183"/>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06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BD5"/>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76"/>
    <w:rsid w:val="00B5680E"/>
    <w:rsid w:val="00B5690A"/>
    <w:rsid w:val="00B569C8"/>
    <w:rsid w:val="00B56C01"/>
    <w:rsid w:val="00B56D23"/>
    <w:rsid w:val="00B577BD"/>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1B6E"/>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0E"/>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3A"/>
    <w:rsid w:val="00B93C84"/>
    <w:rsid w:val="00B93C85"/>
    <w:rsid w:val="00B93D8F"/>
    <w:rsid w:val="00B9437A"/>
    <w:rsid w:val="00B944BA"/>
    <w:rsid w:val="00B95417"/>
    <w:rsid w:val="00B95496"/>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02"/>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3DA3"/>
    <w:rsid w:val="00BB4028"/>
    <w:rsid w:val="00BB4103"/>
    <w:rsid w:val="00BB4431"/>
    <w:rsid w:val="00BB443C"/>
    <w:rsid w:val="00BB46E9"/>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90"/>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DB9"/>
    <w:rsid w:val="00BE6EAE"/>
    <w:rsid w:val="00BE6F92"/>
    <w:rsid w:val="00BE71E5"/>
    <w:rsid w:val="00BE7425"/>
    <w:rsid w:val="00BE7496"/>
    <w:rsid w:val="00BE77E4"/>
    <w:rsid w:val="00BE789B"/>
    <w:rsid w:val="00BE7900"/>
    <w:rsid w:val="00BE7DA2"/>
    <w:rsid w:val="00BF0559"/>
    <w:rsid w:val="00BF07F4"/>
    <w:rsid w:val="00BF0CE1"/>
    <w:rsid w:val="00BF0D6C"/>
    <w:rsid w:val="00BF0E20"/>
    <w:rsid w:val="00BF0EA5"/>
    <w:rsid w:val="00BF277D"/>
    <w:rsid w:val="00BF2E1B"/>
    <w:rsid w:val="00BF2FE2"/>
    <w:rsid w:val="00BF320A"/>
    <w:rsid w:val="00BF3748"/>
    <w:rsid w:val="00BF37FD"/>
    <w:rsid w:val="00BF39C7"/>
    <w:rsid w:val="00BF4204"/>
    <w:rsid w:val="00BF43C7"/>
    <w:rsid w:val="00BF47DB"/>
    <w:rsid w:val="00BF4F69"/>
    <w:rsid w:val="00BF5065"/>
    <w:rsid w:val="00BF580C"/>
    <w:rsid w:val="00BF5BB3"/>
    <w:rsid w:val="00BF5F6A"/>
    <w:rsid w:val="00BF65FB"/>
    <w:rsid w:val="00BF6A4C"/>
    <w:rsid w:val="00BF6CF9"/>
    <w:rsid w:val="00BF70C8"/>
    <w:rsid w:val="00BF7360"/>
    <w:rsid w:val="00BF74CC"/>
    <w:rsid w:val="00BF74E3"/>
    <w:rsid w:val="00BF7C67"/>
    <w:rsid w:val="00BF7EA3"/>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90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9B9"/>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B55"/>
    <w:rsid w:val="00C466C9"/>
    <w:rsid w:val="00C46AEC"/>
    <w:rsid w:val="00C46E9D"/>
    <w:rsid w:val="00C46FE3"/>
    <w:rsid w:val="00C472E0"/>
    <w:rsid w:val="00C4759A"/>
    <w:rsid w:val="00C47A96"/>
    <w:rsid w:val="00C47D48"/>
    <w:rsid w:val="00C47FA0"/>
    <w:rsid w:val="00C50E98"/>
    <w:rsid w:val="00C51183"/>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1EC"/>
    <w:rsid w:val="00C5776A"/>
    <w:rsid w:val="00C57982"/>
    <w:rsid w:val="00C579DE"/>
    <w:rsid w:val="00C57A4A"/>
    <w:rsid w:val="00C57A82"/>
    <w:rsid w:val="00C57E44"/>
    <w:rsid w:val="00C57EFF"/>
    <w:rsid w:val="00C57F14"/>
    <w:rsid w:val="00C57FC4"/>
    <w:rsid w:val="00C60097"/>
    <w:rsid w:val="00C60512"/>
    <w:rsid w:val="00C611DA"/>
    <w:rsid w:val="00C6201F"/>
    <w:rsid w:val="00C622E1"/>
    <w:rsid w:val="00C62855"/>
    <w:rsid w:val="00C62AA7"/>
    <w:rsid w:val="00C62D6D"/>
    <w:rsid w:val="00C62DFA"/>
    <w:rsid w:val="00C632CF"/>
    <w:rsid w:val="00C6348A"/>
    <w:rsid w:val="00C636E8"/>
    <w:rsid w:val="00C638DB"/>
    <w:rsid w:val="00C63900"/>
    <w:rsid w:val="00C63D64"/>
    <w:rsid w:val="00C64333"/>
    <w:rsid w:val="00C643B8"/>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F1"/>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6FD"/>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A92"/>
    <w:rsid w:val="00C92CB9"/>
    <w:rsid w:val="00C9395C"/>
    <w:rsid w:val="00C93B57"/>
    <w:rsid w:val="00C93C0F"/>
    <w:rsid w:val="00C93D2C"/>
    <w:rsid w:val="00C94240"/>
    <w:rsid w:val="00C942FB"/>
    <w:rsid w:val="00C947E2"/>
    <w:rsid w:val="00C94A19"/>
    <w:rsid w:val="00C94F21"/>
    <w:rsid w:val="00C95595"/>
    <w:rsid w:val="00C95E86"/>
    <w:rsid w:val="00C9661D"/>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A30"/>
    <w:rsid w:val="00CB4DFC"/>
    <w:rsid w:val="00CB533D"/>
    <w:rsid w:val="00CB687A"/>
    <w:rsid w:val="00CB6A6C"/>
    <w:rsid w:val="00CB6AA6"/>
    <w:rsid w:val="00CB70C3"/>
    <w:rsid w:val="00CB716F"/>
    <w:rsid w:val="00CB7E30"/>
    <w:rsid w:val="00CC0370"/>
    <w:rsid w:val="00CC040E"/>
    <w:rsid w:val="00CC0C07"/>
    <w:rsid w:val="00CC1780"/>
    <w:rsid w:val="00CC22D3"/>
    <w:rsid w:val="00CC230A"/>
    <w:rsid w:val="00CC250B"/>
    <w:rsid w:val="00CC2D01"/>
    <w:rsid w:val="00CC2D23"/>
    <w:rsid w:val="00CC2EED"/>
    <w:rsid w:val="00CC2F96"/>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A32"/>
    <w:rsid w:val="00CD0B0F"/>
    <w:rsid w:val="00CD0F0C"/>
    <w:rsid w:val="00CD0FE3"/>
    <w:rsid w:val="00CD10A1"/>
    <w:rsid w:val="00CD120D"/>
    <w:rsid w:val="00CD17EB"/>
    <w:rsid w:val="00CD224D"/>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763"/>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18"/>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3C5"/>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6E"/>
    <w:rsid w:val="00D43083"/>
    <w:rsid w:val="00D430C3"/>
    <w:rsid w:val="00D43F66"/>
    <w:rsid w:val="00D44168"/>
    <w:rsid w:val="00D44355"/>
    <w:rsid w:val="00D44397"/>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F50"/>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505"/>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2C2"/>
    <w:rsid w:val="00D64685"/>
    <w:rsid w:val="00D646CC"/>
    <w:rsid w:val="00D648C5"/>
    <w:rsid w:val="00D64D4E"/>
    <w:rsid w:val="00D65144"/>
    <w:rsid w:val="00D6548E"/>
    <w:rsid w:val="00D656B3"/>
    <w:rsid w:val="00D65BEB"/>
    <w:rsid w:val="00D661A1"/>
    <w:rsid w:val="00D667EA"/>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0F9"/>
    <w:rsid w:val="00DA136B"/>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70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24"/>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A3"/>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9F3"/>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8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69E"/>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F1D"/>
    <w:rsid w:val="00E432EF"/>
    <w:rsid w:val="00E4342D"/>
    <w:rsid w:val="00E435E0"/>
    <w:rsid w:val="00E436CD"/>
    <w:rsid w:val="00E43D4F"/>
    <w:rsid w:val="00E43EB1"/>
    <w:rsid w:val="00E44141"/>
    <w:rsid w:val="00E441D4"/>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046"/>
    <w:rsid w:val="00E47140"/>
    <w:rsid w:val="00E47185"/>
    <w:rsid w:val="00E47299"/>
    <w:rsid w:val="00E4759D"/>
    <w:rsid w:val="00E4764D"/>
    <w:rsid w:val="00E50ADD"/>
    <w:rsid w:val="00E50E50"/>
    <w:rsid w:val="00E514C3"/>
    <w:rsid w:val="00E514E8"/>
    <w:rsid w:val="00E51FF0"/>
    <w:rsid w:val="00E52596"/>
    <w:rsid w:val="00E52BEC"/>
    <w:rsid w:val="00E52C59"/>
    <w:rsid w:val="00E52D85"/>
    <w:rsid w:val="00E53712"/>
    <w:rsid w:val="00E5377F"/>
    <w:rsid w:val="00E5439A"/>
    <w:rsid w:val="00E54496"/>
    <w:rsid w:val="00E54716"/>
    <w:rsid w:val="00E54F1C"/>
    <w:rsid w:val="00E54F2B"/>
    <w:rsid w:val="00E54F6D"/>
    <w:rsid w:val="00E5548B"/>
    <w:rsid w:val="00E557CB"/>
    <w:rsid w:val="00E557F8"/>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E78"/>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6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CC9"/>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098"/>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3A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3D3"/>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B76"/>
    <w:rsid w:val="00ED50A6"/>
    <w:rsid w:val="00ED5109"/>
    <w:rsid w:val="00ED52C0"/>
    <w:rsid w:val="00ED52D0"/>
    <w:rsid w:val="00ED57B6"/>
    <w:rsid w:val="00ED5ADD"/>
    <w:rsid w:val="00ED5CEC"/>
    <w:rsid w:val="00ED60F6"/>
    <w:rsid w:val="00ED6137"/>
    <w:rsid w:val="00ED6154"/>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80F"/>
    <w:rsid w:val="00EE4A6F"/>
    <w:rsid w:val="00EE4E68"/>
    <w:rsid w:val="00EE5AA0"/>
    <w:rsid w:val="00EE5C00"/>
    <w:rsid w:val="00EE5ED1"/>
    <w:rsid w:val="00EE61F7"/>
    <w:rsid w:val="00EE669F"/>
    <w:rsid w:val="00EE67A7"/>
    <w:rsid w:val="00EE6866"/>
    <w:rsid w:val="00EE6CE1"/>
    <w:rsid w:val="00EE7071"/>
    <w:rsid w:val="00EE712B"/>
    <w:rsid w:val="00EE71C7"/>
    <w:rsid w:val="00EE71EB"/>
    <w:rsid w:val="00EE78E3"/>
    <w:rsid w:val="00EE7C88"/>
    <w:rsid w:val="00EF01B3"/>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6C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473"/>
    <w:rsid w:val="00F052A2"/>
    <w:rsid w:val="00F058E6"/>
    <w:rsid w:val="00F064C6"/>
    <w:rsid w:val="00F0650F"/>
    <w:rsid w:val="00F066DE"/>
    <w:rsid w:val="00F069E5"/>
    <w:rsid w:val="00F0706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764"/>
    <w:rsid w:val="00F31E65"/>
    <w:rsid w:val="00F31F6A"/>
    <w:rsid w:val="00F321A3"/>
    <w:rsid w:val="00F32CE4"/>
    <w:rsid w:val="00F32E68"/>
    <w:rsid w:val="00F33A46"/>
    <w:rsid w:val="00F33A73"/>
    <w:rsid w:val="00F33BE8"/>
    <w:rsid w:val="00F3414F"/>
    <w:rsid w:val="00F341B0"/>
    <w:rsid w:val="00F341EA"/>
    <w:rsid w:val="00F34311"/>
    <w:rsid w:val="00F34611"/>
    <w:rsid w:val="00F347FE"/>
    <w:rsid w:val="00F35178"/>
    <w:rsid w:val="00F356CC"/>
    <w:rsid w:val="00F35C70"/>
    <w:rsid w:val="00F35EB2"/>
    <w:rsid w:val="00F35F61"/>
    <w:rsid w:val="00F366A7"/>
    <w:rsid w:val="00F36A88"/>
    <w:rsid w:val="00F36CE2"/>
    <w:rsid w:val="00F36FF5"/>
    <w:rsid w:val="00F37334"/>
    <w:rsid w:val="00F3737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3AD"/>
    <w:rsid w:val="00F437CE"/>
    <w:rsid w:val="00F43B5A"/>
    <w:rsid w:val="00F43C12"/>
    <w:rsid w:val="00F43CC9"/>
    <w:rsid w:val="00F43F75"/>
    <w:rsid w:val="00F44C5A"/>
    <w:rsid w:val="00F45520"/>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F4"/>
    <w:rsid w:val="00F75830"/>
    <w:rsid w:val="00F75E48"/>
    <w:rsid w:val="00F7617B"/>
    <w:rsid w:val="00F764AE"/>
    <w:rsid w:val="00F76B65"/>
    <w:rsid w:val="00F76C7A"/>
    <w:rsid w:val="00F76D7B"/>
    <w:rsid w:val="00F76EEF"/>
    <w:rsid w:val="00F76FF7"/>
    <w:rsid w:val="00F773BC"/>
    <w:rsid w:val="00F775D0"/>
    <w:rsid w:val="00F77646"/>
    <w:rsid w:val="00F777D9"/>
    <w:rsid w:val="00F77824"/>
    <w:rsid w:val="00F77848"/>
    <w:rsid w:val="00F779D1"/>
    <w:rsid w:val="00F77CF1"/>
    <w:rsid w:val="00F77E1C"/>
    <w:rsid w:val="00F80141"/>
    <w:rsid w:val="00F80694"/>
    <w:rsid w:val="00F80A0C"/>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EAE"/>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089"/>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530"/>
    <w:rsid w:val="00FB3F8A"/>
    <w:rsid w:val="00FB443A"/>
    <w:rsid w:val="00FB4458"/>
    <w:rsid w:val="00FB4998"/>
    <w:rsid w:val="00FB4BEA"/>
    <w:rsid w:val="00FB4E49"/>
    <w:rsid w:val="00FB51D5"/>
    <w:rsid w:val="00FB57B9"/>
    <w:rsid w:val="00FB57CA"/>
    <w:rsid w:val="00FB5D4D"/>
    <w:rsid w:val="00FB669B"/>
    <w:rsid w:val="00FB6818"/>
    <w:rsid w:val="00FB695B"/>
    <w:rsid w:val="00FB6BF6"/>
    <w:rsid w:val="00FB71EA"/>
    <w:rsid w:val="00FB7B12"/>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CB8"/>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A5"/>
    <w:rsid w:val="00FF301A"/>
    <w:rsid w:val="00FF3102"/>
    <w:rsid w:val="00FF31A1"/>
    <w:rsid w:val="00FF31E1"/>
    <w:rsid w:val="00FF3601"/>
    <w:rsid w:val="00FF3CCB"/>
    <w:rsid w:val="00FF441D"/>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B4A3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204DA1"/>
  </w:style>
  <w:style w:type="table" w:customStyle="1" w:styleId="TableGrid10">
    <w:name w:val="Table Grid10"/>
    <w:basedOn w:val="TableNormal"/>
    <w:next w:val="TableGrid"/>
    <w:rsid w:val="00204DA1"/>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1660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B4A3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204DA1"/>
  </w:style>
  <w:style w:type="table" w:customStyle="1" w:styleId="TableGrid10">
    <w:name w:val="Table Grid10"/>
    <w:basedOn w:val="TableNormal"/>
    <w:next w:val="TableGrid"/>
    <w:rsid w:val="00204DA1"/>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166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7703">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7763112">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63079826">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4970611">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nezana.kotlajic@eps.rs" TargetMode="External"/><Relationship Id="rId170" Type="http://schemas.openxmlformats.org/officeDocument/2006/relationships/image" Target="media/image4.png"/><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header" Target="head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png"/><Relationship Id="rId176" Type="http://schemas.openxmlformats.org/officeDocument/2006/relationships/hyperlink" Target="http://www.&#1082;jn.gov.rs" TargetMode="External"/><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nezana.kotlajic@eps.rs"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188" Type="http://schemas.openxmlformats.org/officeDocument/2006/relationships/footer" Target="footer5.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189"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kjn.gov.rs/download/Taksa-popunjeni-nalozi-ci.pdf" TargetMode="External"/><Relationship Id="rId190" Type="http://schemas.openxmlformats.org/officeDocument/2006/relationships/footer" Target="foot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D7C969-A687-493E-AAB7-7FEAE326B378}">
  <ds:schemaRefs>
    <ds:schemaRef ds:uri="http://schemas.openxmlformats.org/officeDocument/2006/bibliography"/>
  </ds:schemaRefs>
</ds:datastoreItem>
</file>

<file path=customXml/itemProps100.xml><?xml version="1.0" encoding="utf-8"?>
<ds:datastoreItem xmlns:ds="http://schemas.openxmlformats.org/officeDocument/2006/customXml" ds:itemID="{E6663D6A-4617-41E2-A748-B708FC833965}">
  <ds:schemaRefs>
    <ds:schemaRef ds:uri="http://schemas.openxmlformats.org/officeDocument/2006/bibliography"/>
  </ds:schemaRefs>
</ds:datastoreItem>
</file>

<file path=customXml/itemProps101.xml><?xml version="1.0" encoding="utf-8"?>
<ds:datastoreItem xmlns:ds="http://schemas.openxmlformats.org/officeDocument/2006/customXml" ds:itemID="{35F7FFAC-9E36-4A7F-87D3-252EC798EFB9}">
  <ds:schemaRefs>
    <ds:schemaRef ds:uri="http://schemas.openxmlformats.org/officeDocument/2006/bibliography"/>
  </ds:schemaRefs>
</ds:datastoreItem>
</file>

<file path=customXml/itemProps102.xml><?xml version="1.0" encoding="utf-8"?>
<ds:datastoreItem xmlns:ds="http://schemas.openxmlformats.org/officeDocument/2006/customXml" ds:itemID="{F35A5BAA-EDC3-4C91-9EEB-5D08F4A96CA4}">
  <ds:schemaRefs>
    <ds:schemaRef ds:uri="http://schemas.openxmlformats.org/officeDocument/2006/bibliography"/>
  </ds:schemaRefs>
</ds:datastoreItem>
</file>

<file path=customXml/itemProps103.xml><?xml version="1.0" encoding="utf-8"?>
<ds:datastoreItem xmlns:ds="http://schemas.openxmlformats.org/officeDocument/2006/customXml" ds:itemID="{6AE9594D-50D8-485A-A851-66A435070525}">
  <ds:schemaRefs>
    <ds:schemaRef ds:uri="http://schemas.openxmlformats.org/officeDocument/2006/bibliography"/>
  </ds:schemaRefs>
</ds:datastoreItem>
</file>

<file path=customXml/itemProps104.xml><?xml version="1.0" encoding="utf-8"?>
<ds:datastoreItem xmlns:ds="http://schemas.openxmlformats.org/officeDocument/2006/customXml" ds:itemID="{B8471FE0-CEE3-433E-8C3E-91FC4A369405}">
  <ds:schemaRefs>
    <ds:schemaRef ds:uri="http://schemas.openxmlformats.org/officeDocument/2006/bibliography"/>
  </ds:schemaRefs>
</ds:datastoreItem>
</file>

<file path=customXml/itemProps105.xml><?xml version="1.0" encoding="utf-8"?>
<ds:datastoreItem xmlns:ds="http://schemas.openxmlformats.org/officeDocument/2006/customXml" ds:itemID="{F2E78E5D-7D71-4FCC-9FC7-4BAA8A8A5456}">
  <ds:schemaRefs>
    <ds:schemaRef ds:uri="http://schemas.openxmlformats.org/officeDocument/2006/bibliography"/>
  </ds:schemaRefs>
</ds:datastoreItem>
</file>

<file path=customXml/itemProps106.xml><?xml version="1.0" encoding="utf-8"?>
<ds:datastoreItem xmlns:ds="http://schemas.openxmlformats.org/officeDocument/2006/customXml" ds:itemID="{CACB4595-9D4A-461D-ADC0-575DD51FF434}">
  <ds:schemaRefs>
    <ds:schemaRef ds:uri="http://schemas.openxmlformats.org/officeDocument/2006/bibliography"/>
  </ds:schemaRefs>
</ds:datastoreItem>
</file>

<file path=customXml/itemProps107.xml><?xml version="1.0" encoding="utf-8"?>
<ds:datastoreItem xmlns:ds="http://schemas.openxmlformats.org/officeDocument/2006/customXml" ds:itemID="{B7ECD13D-550F-417F-B145-D8A347806E25}">
  <ds:schemaRefs>
    <ds:schemaRef ds:uri="http://schemas.openxmlformats.org/officeDocument/2006/bibliography"/>
  </ds:schemaRefs>
</ds:datastoreItem>
</file>

<file path=customXml/itemProps108.xml><?xml version="1.0" encoding="utf-8"?>
<ds:datastoreItem xmlns:ds="http://schemas.openxmlformats.org/officeDocument/2006/customXml" ds:itemID="{5A7DC2F4-9726-4128-B5B7-F22E595B48BA}">
  <ds:schemaRefs>
    <ds:schemaRef ds:uri="http://schemas.openxmlformats.org/officeDocument/2006/bibliography"/>
  </ds:schemaRefs>
</ds:datastoreItem>
</file>

<file path=customXml/itemProps109.xml><?xml version="1.0" encoding="utf-8"?>
<ds:datastoreItem xmlns:ds="http://schemas.openxmlformats.org/officeDocument/2006/customXml" ds:itemID="{284284D9-981B-4B2B-84D2-C84909E33235}">
  <ds:schemaRefs>
    <ds:schemaRef ds:uri="http://schemas.openxmlformats.org/officeDocument/2006/bibliography"/>
  </ds:schemaRefs>
</ds:datastoreItem>
</file>

<file path=customXml/itemProps11.xml><?xml version="1.0" encoding="utf-8"?>
<ds:datastoreItem xmlns:ds="http://schemas.openxmlformats.org/officeDocument/2006/customXml" ds:itemID="{37D67324-5CCE-4198-B01E-C69924ACE40A}">
  <ds:schemaRefs>
    <ds:schemaRef ds:uri="http://schemas.openxmlformats.org/officeDocument/2006/bibliography"/>
  </ds:schemaRefs>
</ds:datastoreItem>
</file>

<file path=customXml/itemProps110.xml><?xml version="1.0" encoding="utf-8"?>
<ds:datastoreItem xmlns:ds="http://schemas.openxmlformats.org/officeDocument/2006/customXml" ds:itemID="{6F2782DB-32C5-43D1-AAD5-BA7467815F2A}">
  <ds:schemaRefs>
    <ds:schemaRef ds:uri="http://schemas.openxmlformats.org/officeDocument/2006/bibliography"/>
  </ds:schemaRefs>
</ds:datastoreItem>
</file>

<file path=customXml/itemProps111.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12.xml><?xml version="1.0" encoding="utf-8"?>
<ds:datastoreItem xmlns:ds="http://schemas.openxmlformats.org/officeDocument/2006/customXml" ds:itemID="{4E872BA0-EACF-4D79-A638-252383733AFE}">
  <ds:schemaRefs>
    <ds:schemaRef ds:uri="http://schemas.openxmlformats.org/officeDocument/2006/bibliography"/>
  </ds:schemaRefs>
</ds:datastoreItem>
</file>

<file path=customXml/itemProps113.xml><?xml version="1.0" encoding="utf-8"?>
<ds:datastoreItem xmlns:ds="http://schemas.openxmlformats.org/officeDocument/2006/customXml" ds:itemID="{9A0C0573-DF18-4B03-AA20-9637A571966F}">
  <ds:schemaRefs>
    <ds:schemaRef ds:uri="http://schemas.openxmlformats.org/officeDocument/2006/bibliography"/>
  </ds:schemaRefs>
</ds:datastoreItem>
</file>

<file path=customXml/itemProps11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15.xml><?xml version="1.0" encoding="utf-8"?>
<ds:datastoreItem xmlns:ds="http://schemas.openxmlformats.org/officeDocument/2006/customXml" ds:itemID="{2CD83840-0A06-44EB-978D-C3A99A93C6A4}">
  <ds:schemaRefs>
    <ds:schemaRef ds:uri="http://schemas.openxmlformats.org/officeDocument/2006/bibliography"/>
  </ds:schemaRefs>
</ds:datastoreItem>
</file>

<file path=customXml/itemProps116.xml><?xml version="1.0" encoding="utf-8"?>
<ds:datastoreItem xmlns:ds="http://schemas.openxmlformats.org/officeDocument/2006/customXml" ds:itemID="{486E394B-C975-43D3-A484-7998B12603B5}">
  <ds:schemaRefs>
    <ds:schemaRef ds:uri="http://schemas.openxmlformats.org/officeDocument/2006/bibliography"/>
  </ds:schemaRefs>
</ds:datastoreItem>
</file>

<file path=customXml/itemProps117.xml><?xml version="1.0" encoding="utf-8"?>
<ds:datastoreItem xmlns:ds="http://schemas.openxmlformats.org/officeDocument/2006/customXml" ds:itemID="{46A799D0-3CFD-4EB9-A7DB-2DEDA98B3E52}">
  <ds:schemaRefs>
    <ds:schemaRef ds:uri="http://schemas.openxmlformats.org/officeDocument/2006/bibliography"/>
  </ds:schemaRefs>
</ds:datastoreItem>
</file>

<file path=customXml/itemProps118.xml><?xml version="1.0" encoding="utf-8"?>
<ds:datastoreItem xmlns:ds="http://schemas.openxmlformats.org/officeDocument/2006/customXml" ds:itemID="{FC9C60E7-2F98-4ACF-A81E-C55072756DF5}">
  <ds:schemaRefs>
    <ds:schemaRef ds:uri="http://schemas.openxmlformats.org/officeDocument/2006/bibliography"/>
  </ds:schemaRefs>
</ds:datastoreItem>
</file>

<file path=customXml/itemProps119.xml><?xml version="1.0" encoding="utf-8"?>
<ds:datastoreItem xmlns:ds="http://schemas.openxmlformats.org/officeDocument/2006/customXml" ds:itemID="{E94CA296-266F-4292-ABC6-9D9377528139}">
  <ds:schemaRefs>
    <ds:schemaRef ds:uri="http://schemas.openxmlformats.org/officeDocument/2006/bibliography"/>
  </ds:schemaRefs>
</ds:datastoreItem>
</file>

<file path=customXml/itemProps12.xml><?xml version="1.0" encoding="utf-8"?>
<ds:datastoreItem xmlns:ds="http://schemas.openxmlformats.org/officeDocument/2006/customXml" ds:itemID="{5B790246-8261-4790-817A-A13A632F83D0}">
  <ds:schemaRefs>
    <ds:schemaRef ds:uri="http://schemas.openxmlformats.org/officeDocument/2006/bibliography"/>
  </ds:schemaRefs>
</ds:datastoreItem>
</file>

<file path=customXml/itemProps120.xml><?xml version="1.0" encoding="utf-8"?>
<ds:datastoreItem xmlns:ds="http://schemas.openxmlformats.org/officeDocument/2006/customXml" ds:itemID="{FA84A7AA-624D-46EE-9D6D-4E5FC56C410A}">
  <ds:schemaRefs>
    <ds:schemaRef ds:uri="http://schemas.openxmlformats.org/officeDocument/2006/bibliography"/>
  </ds:schemaRefs>
</ds:datastoreItem>
</file>

<file path=customXml/itemProps121.xml><?xml version="1.0" encoding="utf-8"?>
<ds:datastoreItem xmlns:ds="http://schemas.openxmlformats.org/officeDocument/2006/customXml" ds:itemID="{54C3CB89-3367-4EFF-A52D-C1E7BEFFB0FB}">
  <ds:schemaRefs>
    <ds:schemaRef ds:uri="http://schemas.openxmlformats.org/officeDocument/2006/bibliography"/>
  </ds:schemaRefs>
</ds:datastoreItem>
</file>

<file path=customXml/itemProps122.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123.xml><?xml version="1.0" encoding="utf-8"?>
<ds:datastoreItem xmlns:ds="http://schemas.openxmlformats.org/officeDocument/2006/customXml" ds:itemID="{D95C0702-24A1-4F7F-BFFB-046E573A2620}">
  <ds:schemaRefs>
    <ds:schemaRef ds:uri="http://schemas.openxmlformats.org/officeDocument/2006/bibliography"/>
  </ds:schemaRefs>
</ds:datastoreItem>
</file>

<file path=customXml/itemProps124.xml><?xml version="1.0" encoding="utf-8"?>
<ds:datastoreItem xmlns:ds="http://schemas.openxmlformats.org/officeDocument/2006/customXml" ds:itemID="{B1D154F8-4C42-44BE-9F6B-85B525870859}">
  <ds:schemaRefs>
    <ds:schemaRef ds:uri="http://schemas.openxmlformats.org/officeDocument/2006/bibliography"/>
  </ds:schemaRefs>
</ds:datastoreItem>
</file>

<file path=customXml/itemProps125.xml><?xml version="1.0" encoding="utf-8"?>
<ds:datastoreItem xmlns:ds="http://schemas.openxmlformats.org/officeDocument/2006/customXml" ds:itemID="{67BBB31E-7A82-4639-AE0C-98B628E506D3}">
  <ds:schemaRefs>
    <ds:schemaRef ds:uri="http://schemas.openxmlformats.org/officeDocument/2006/bibliography"/>
  </ds:schemaRefs>
</ds:datastoreItem>
</file>

<file path=customXml/itemProps126.xml><?xml version="1.0" encoding="utf-8"?>
<ds:datastoreItem xmlns:ds="http://schemas.openxmlformats.org/officeDocument/2006/customXml" ds:itemID="{21B0155A-54E9-409C-9EFB-677645A57C5D}">
  <ds:schemaRefs>
    <ds:schemaRef ds:uri="http://schemas.openxmlformats.org/officeDocument/2006/bibliography"/>
  </ds:schemaRefs>
</ds:datastoreItem>
</file>

<file path=customXml/itemProps127.xml><?xml version="1.0" encoding="utf-8"?>
<ds:datastoreItem xmlns:ds="http://schemas.openxmlformats.org/officeDocument/2006/customXml" ds:itemID="{7D41F228-8A72-4443-8C4F-276A2E952394}">
  <ds:schemaRefs>
    <ds:schemaRef ds:uri="http://schemas.openxmlformats.org/officeDocument/2006/bibliography"/>
  </ds:schemaRefs>
</ds:datastoreItem>
</file>

<file path=customXml/itemProps128.xml><?xml version="1.0" encoding="utf-8"?>
<ds:datastoreItem xmlns:ds="http://schemas.openxmlformats.org/officeDocument/2006/customXml" ds:itemID="{34A91F7A-CF0D-4616-8725-42B7171CDAE3}">
  <ds:schemaRefs>
    <ds:schemaRef ds:uri="http://schemas.openxmlformats.org/officeDocument/2006/bibliography"/>
  </ds:schemaRefs>
</ds:datastoreItem>
</file>

<file path=customXml/itemProps129.xml><?xml version="1.0" encoding="utf-8"?>
<ds:datastoreItem xmlns:ds="http://schemas.openxmlformats.org/officeDocument/2006/customXml" ds:itemID="{F66763F5-CB95-463A-84FA-50161B258C10}">
  <ds:schemaRefs>
    <ds:schemaRef ds:uri="http://schemas.openxmlformats.org/officeDocument/2006/bibliography"/>
  </ds:schemaRefs>
</ds:datastoreItem>
</file>

<file path=customXml/itemProps13.xml><?xml version="1.0" encoding="utf-8"?>
<ds:datastoreItem xmlns:ds="http://schemas.openxmlformats.org/officeDocument/2006/customXml" ds:itemID="{C2928F27-82B3-461C-95BC-9649A1D6E244}">
  <ds:schemaRefs>
    <ds:schemaRef ds:uri="http://schemas.openxmlformats.org/officeDocument/2006/bibliography"/>
  </ds:schemaRefs>
</ds:datastoreItem>
</file>

<file path=customXml/itemProps130.xml><?xml version="1.0" encoding="utf-8"?>
<ds:datastoreItem xmlns:ds="http://schemas.openxmlformats.org/officeDocument/2006/customXml" ds:itemID="{829AC20C-F253-4815-808A-CBC74B6CEC15}">
  <ds:schemaRefs>
    <ds:schemaRef ds:uri="http://schemas.openxmlformats.org/officeDocument/2006/bibliography"/>
  </ds:schemaRefs>
</ds:datastoreItem>
</file>

<file path=customXml/itemProps131.xml><?xml version="1.0" encoding="utf-8"?>
<ds:datastoreItem xmlns:ds="http://schemas.openxmlformats.org/officeDocument/2006/customXml" ds:itemID="{5ECDB7C4-AD6A-48C9-B123-E17D820EC914}">
  <ds:schemaRefs>
    <ds:schemaRef ds:uri="http://schemas.openxmlformats.org/officeDocument/2006/bibliography"/>
  </ds:schemaRefs>
</ds:datastoreItem>
</file>

<file path=customXml/itemProps132.xml><?xml version="1.0" encoding="utf-8"?>
<ds:datastoreItem xmlns:ds="http://schemas.openxmlformats.org/officeDocument/2006/customXml" ds:itemID="{872EF7F4-F2B8-457B-980C-9416F31D36F5}">
  <ds:schemaRefs>
    <ds:schemaRef ds:uri="http://schemas.openxmlformats.org/officeDocument/2006/bibliography"/>
  </ds:schemaRefs>
</ds:datastoreItem>
</file>

<file path=customXml/itemProps133.xml><?xml version="1.0" encoding="utf-8"?>
<ds:datastoreItem xmlns:ds="http://schemas.openxmlformats.org/officeDocument/2006/customXml" ds:itemID="{E1DD1514-A22B-4932-8864-F558F710E644}">
  <ds:schemaRefs>
    <ds:schemaRef ds:uri="http://schemas.openxmlformats.org/officeDocument/2006/bibliography"/>
  </ds:schemaRefs>
</ds:datastoreItem>
</file>

<file path=customXml/itemProps134.xml><?xml version="1.0" encoding="utf-8"?>
<ds:datastoreItem xmlns:ds="http://schemas.openxmlformats.org/officeDocument/2006/customXml" ds:itemID="{8C850C39-2E5F-4DCD-ACFB-CBE36244EF77}">
  <ds:schemaRefs>
    <ds:schemaRef ds:uri="http://schemas.openxmlformats.org/officeDocument/2006/bibliography"/>
  </ds:schemaRefs>
</ds:datastoreItem>
</file>

<file path=customXml/itemProps135.xml><?xml version="1.0" encoding="utf-8"?>
<ds:datastoreItem xmlns:ds="http://schemas.openxmlformats.org/officeDocument/2006/customXml" ds:itemID="{3686935E-1AE7-43F5-9DEE-0DA813D0FF05}">
  <ds:schemaRefs>
    <ds:schemaRef ds:uri="http://schemas.openxmlformats.org/officeDocument/2006/bibliography"/>
  </ds:schemaRefs>
</ds:datastoreItem>
</file>

<file path=customXml/itemProps136.xml><?xml version="1.0" encoding="utf-8"?>
<ds:datastoreItem xmlns:ds="http://schemas.openxmlformats.org/officeDocument/2006/customXml" ds:itemID="{2C8DF6B8-B90B-44F0-9650-DD44E4C6AB77}">
  <ds:schemaRefs>
    <ds:schemaRef ds:uri="http://schemas.openxmlformats.org/officeDocument/2006/bibliography"/>
  </ds:schemaRefs>
</ds:datastoreItem>
</file>

<file path=customXml/itemProps137.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38.xml><?xml version="1.0" encoding="utf-8"?>
<ds:datastoreItem xmlns:ds="http://schemas.openxmlformats.org/officeDocument/2006/customXml" ds:itemID="{1A6AD911-56D7-4F05-BF6A-B0202A53E285}">
  <ds:schemaRefs>
    <ds:schemaRef ds:uri="http://schemas.openxmlformats.org/officeDocument/2006/bibliography"/>
  </ds:schemaRefs>
</ds:datastoreItem>
</file>

<file path=customXml/itemProps139.xml><?xml version="1.0" encoding="utf-8"?>
<ds:datastoreItem xmlns:ds="http://schemas.openxmlformats.org/officeDocument/2006/customXml" ds:itemID="{C21E4F5B-E29A-41D5-85AE-E3C9C0E2A34D}">
  <ds:schemaRefs>
    <ds:schemaRef ds:uri="http://schemas.openxmlformats.org/officeDocument/2006/bibliography"/>
  </ds:schemaRefs>
</ds:datastoreItem>
</file>

<file path=customXml/itemProps14.xml><?xml version="1.0" encoding="utf-8"?>
<ds:datastoreItem xmlns:ds="http://schemas.openxmlformats.org/officeDocument/2006/customXml" ds:itemID="{EA4C622B-087C-4B92-A64C-053E61BF9CC4}">
  <ds:schemaRefs>
    <ds:schemaRef ds:uri="http://schemas.openxmlformats.org/officeDocument/2006/bibliography"/>
  </ds:schemaRefs>
</ds:datastoreItem>
</file>

<file path=customXml/itemProps140.xml><?xml version="1.0" encoding="utf-8"?>
<ds:datastoreItem xmlns:ds="http://schemas.openxmlformats.org/officeDocument/2006/customXml" ds:itemID="{FBAD0797-39E3-4190-B7DD-AB5C73EED645}">
  <ds:schemaRefs>
    <ds:schemaRef ds:uri="http://schemas.openxmlformats.org/officeDocument/2006/bibliography"/>
  </ds:schemaRefs>
</ds:datastoreItem>
</file>

<file path=customXml/itemProps141.xml><?xml version="1.0" encoding="utf-8"?>
<ds:datastoreItem xmlns:ds="http://schemas.openxmlformats.org/officeDocument/2006/customXml" ds:itemID="{EA5C5FA3-0C00-414B-BB10-5A1F3492690F}">
  <ds:schemaRefs>
    <ds:schemaRef ds:uri="http://schemas.openxmlformats.org/officeDocument/2006/bibliography"/>
  </ds:schemaRefs>
</ds:datastoreItem>
</file>

<file path=customXml/itemProps142.xml><?xml version="1.0" encoding="utf-8"?>
<ds:datastoreItem xmlns:ds="http://schemas.openxmlformats.org/officeDocument/2006/customXml" ds:itemID="{01A6F757-4F52-46B5-9C0B-7E1C57947215}">
  <ds:schemaRefs>
    <ds:schemaRef ds:uri="http://schemas.openxmlformats.org/officeDocument/2006/bibliography"/>
  </ds:schemaRefs>
</ds:datastoreItem>
</file>

<file path=customXml/itemProps143.xml><?xml version="1.0" encoding="utf-8"?>
<ds:datastoreItem xmlns:ds="http://schemas.openxmlformats.org/officeDocument/2006/customXml" ds:itemID="{436756AE-486A-48CC-ABEA-45CCB3D7B2BD}">
  <ds:schemaRefs>
    <ds:schemaRef ds:uri="http://schemas.openxmlformats.org/officeDocument/2006/bibliography"/>
  </ds:schemaRefs>
</ds:datastoreItem>
</file>

<file path=customXml/itemProps144.xml><?xml version="1.0" encoding="utf-8"?>
<ds:datastoreItem xmlns:ds="http://schemas.openxmlformats.org/officeDocument/2006/customXml" ds:itemID="{5CD97DC4-8474-46EE-8BEC-CE224CE158EC}">
  <ds:schemaRefs>
    <ds:schemaRef ds:uri="http://schemas.openxmlformats.org/officeDocument/2006/bibliography"/>
  </ds:schemaRefs>
</ds:datastoreItem>
</file>

<file path=customXml/itemProps145.xml><?xml version="1.0" encoding="utf-8"?>
<ds:datastoreItem xmlns:ds="http://schemas.openxmlformats.org/officeDocument/2006/customXml" ds:itemID="{91EDAD8D-FA56-43A7-91CD-3E7AB78F800F}">
  <ds:schemaRefs>
    <ds:schemaRef ds:uri="http://schemas.openxmlformats.org/officeDocument/2006/bibliography"/>
  </ds:schemaRefs>
</ds:datastoreItem>
</file>

<file path=customXml/itemProps146.xml><?xml version="1.0" encoding="utf-8"?>
<ds:datastoreItem xmlns:ds="http://schemas.openxmlformats.org/officeDocument/2006/customXml" ds:itemID="{3014D51E-5763-4646-AC91-8CFD26B56EA0}">
  <ds:schemaRefs>
    <ds:schemaRef ds:uri="http://schemas.openxmlformats.org/officeDocument/2006/bibliography"/>
  </ds:schemaRefs>
</ds:datastoreItem>
</file>

<file path=customXml/itemProps147.xml><?xml version="1.0" encoding="utf-8"?>
<ds:datastoreItem xmlns:ds="http://schemas.openxmlformats.org/officeDocument/2006/customXml" ds:itemID="{3AC37103-F3DB-4741-A8F7-B918209E9181}">
  <ds:schemaRefs>
    <ds:schemaRef ds:uri="http://schemas.openxmlformats.org/officeDocument/2006/bibliography"/>
  </ds:schemaRefs>
</ds:datastoreItem>
</file>

<file path=customXml/itemProps148.xml><?xml version="1.0" encoding="utf-8"?>
<ds:datastoreItem xmlns:ds="http://schemas.openxmlformats.org/officeDocument/2006/customXml" ds:itemID="{5D4B7FE8-9BD1-404A-8213-DAD1CD9F1089}">
  <ds:schemaRefs>
    <ds:schemaRef ds:uri="http://schemas.openxmlformats.org/officeDocument/2006/bibliography"/>
  </ds:schemaRefs>
</ds:datastoreItem>
</file>

<file path=customXml/itemProps149.xml><?xml version="1.0" encoding="utf-8"?>
<ds:datastoreItem xmlns:ds="http://schemas.openxmlformats.org/officeDocument/2006/customXml" ds:itemID="{49034824-4F26-4214-AFDB-6E1F5CBA09AF}">
  <ds:schemaRefs>
    <ds:schemaRef ds:uri="http://schemas.openxmlformats.org/officeDocument/2006/bibliography"/>
  </ds:schemaRefs>
</ds:datastoreItem>
</file>

<file path=customXml/itemProps15.xml><?xml version="1.0" encoding="utf-8"?>
<ds:datastoreItem xmlns:ds="http://schemas.openxmlformats.org/officeDocument/2006/customXml" ds:itemID="{87FE9C8F-DE93-413B-B1E1-6A5E37A2C206}">
  <ds:schemaRefs>
    <ds:schemaRef ds:uri="http://schemas.openxmlformats.org/officeDocument/2006/bibliography"/>
  </ds:schemaRefs>
</ds:datastoreItem>
</file>

<file path=customXml/itemProps150.xml><?xml version="1.0" encoding="utf-8"?>
<ds:datastoreItem xmlns:ds="http://schemas.openxmlformats.org/officeDocument/2006/customXml" ds:itemID="{8983954B-6535-4FC2-B6A3-A120026E6BD6}">
  <ds:schemaRefs>
    <ds:schemaRef ds:uri="http://schemas.openxmlformats.org/officeDocument/2006/bibliography"/>
  </ds:schemaRefs>
</ds:datastoreItem>
</file>

<file path=customXml/itemProps151.xml><?xml version="1.0" encoding="utf-8"?>
<ds:datastoreItem xmlns:ds="http://schemas.openxmlformats.org/officeDocument/2006/customXml" ds:itemID="{8CE3FD09-3023-4DDE-A944-E5FFED52E396}">
  <ds:schemaRefs>
    <ds:schemaRef ds:uri="http://schemas.openxmlformats.org/officeDocument/2006/bibliography"/>
  </ds:schemaRefs>
</ds:datastoreItem>
</file>

<file path=customXml/itemProps152.xml><?xml version="1.0" encoding="utf-8"?>
<ds:datastoreItem xmlns:ds="http://schemas.openxmlformats.org/officeDocument/2006/customXml" ds:itemID="{942A6F7F-C5FD-4D59-AB97-CF8F2E9E9E0A}">
  <ds:schemaRefs>
    <ds:schemaRef ds:uri="http://schemas.openxmlformats.org/officeDocument/2006/bibliography"/>
  </ds:schemaRefs>
</ds:datastoreItem>
</file>

<file path=customXml/itemProps153.xml><?xml version="1.0" encoding="utf-8"?>
<ds:datastoreItem xmlns:ds="http://schemas.openxmlformats.org/officeDocument/2006/customXml" ds:itemID="{EFF50666-1C8C-4D29-B298-5E4CC4170F2A}">
  <ds:schemaRefs>
    <ds:schemaRef ds:uri="http://schemas.openxmlformats.org/officeDocument/2006/bibliography"/>
  </ds:schemaRefs>
</ds:datastoreItem>
</file>

<file path=customXml/itemProps154.xml><?xml version="1.0" encoding="utf-8"?>
<ds:datastoreItem xmlns:ds="http://schemas.openxmlformats.org/officeDocument/2006/customXml" ds:itemID="{0ED00D95-758E-4D60-971A-44423886F656}">
  <ds:schemaRefs>
    <ds:schemaRef ds:uri="http://schemas.openxmlformats.org/officeDocument/2006/bibliography"/>
  </ds:schemaRefs>
</ds:datastoreItem>
</file>

<file path=customXml/itemProps155.xml><?xml version="1.0" encoding="utf-8"?>
<ds:datastoreItem xmlns:ds="http://schemas.openxmlformats.org/officeDocument/2006/customXml" ds:itemID="{57F88CCD-90FA-43FE-87C3-42203385031F}">
  <ds:schemaRefs>
    <ds:schemaRef ds:uri="http://schemas.openxmlformats.org/officeDocument/2006/bibliography"/>
  </ds:schemaRefs>
</ds:datastoreItem>
</file>

<file path=customXml/itemProps156.xml><?xml version="1.0" encoding="utf-8"?>
<ds:datastoreItem xmlns:ds="http://schemas.openxmlformats.org/officeDocument/2006/customXml" ds:itemID="{EFF40D06-B5D1-4EA7-A3EF-15681E7C52B3}">
  <ds:schemaRefs>
    <ds:schemaRef ds:uri="http://schemas.openxmlformats.org/officeDocument/2006/bibliography"/>
  </ds:schemaRefs>
</ds:datastoreItem>
</file>

<file path=customXml/itemProps157.xml><?xml version="1.0" encoding="utf-8"?>
<ds:datastoreItem xmlns:ds="http://schemas.openxmlformats.org/officeDocument/2006/customXml" ds:itemID="{336C1DA7-1AD8-417C-839A-F52A1ECB02B5}">
  <ds:schemaRefs>
    <ds:schemaRef ds:uri="http://schemas.openxmlformats.org/officeDocument/2006/bibliography"/>
  </ds:schemaRefs>
</ds:datastoreItem>
</file>

<file path=customXml/itemProps16.xml><?xml version="1.0" encoding="utf-8"?>
<ds:datastoreItem xmlns:ds="http://schemas.openxmlformats.org/officeDocument/2006/customXml" ds:itemID="{3EF5434F-645F-407B-B946-7B075981E0B1}">
  <ds:schemaRefs>
    <ds:schemaRef ds:uri="http://schemas.openxmlformats.org/officeDocument/2006/bibliography"/>
  </ds:schemaRefs>
</ds:datastoreItem>
</file>

<file path=customXml/itemProps17.xml><?xml version="1.0" encoding="utf-8"?>
<ds:datastoreItem xmlns:ds="http://schemas.openxmlformats.org/officeDocument/2006/customXml" ds:itemID="{EB3D5E35-1799-4AC1-9665-67F9363F16F7}">
  <ds:schemaRefs>
    <ds:schemaRef ds:uri="http://schemas.openxmlformats.org/officeDocument/2006/bibliography"/>
  </ds:schemaRefs>
</ds:datastoreItem>
</file>

<file path=customXml/itemProps18.xml><?xml version="1.0" encoding="utf-8"?>
<ds:datastoreItem xmlns:ds="http://schemas.openxmlformats.org/officeDocument/2006/customXml" ds:itemID="{0EF6C383-C157-48B6-934D-37F0FA8982C6}">
  <ds:schemaRefs>
    <ds:schemaRef ds:uri="http://schemas.openxmlformats.org/officeDocument/2006/bibliography"/>
  </ds:schemaRefs>
</ds:datastoreItem>
</file>

<file path=customXml/itemProps1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2.xml><?xml version="1.0" encoding="utf-8"?>
<ds:datastoreItem xmlns:ds="http://schemas.openxmlformats.org/officeDocument/2006/customXml" ds:itemID="{59BC8D4F-6D34-4B9F-BE26-829A6DB0F331}">
  <ds:schemaRefs>
    <ds:schemaRef ds:uri="http://schemas.openxmlformats.org/officeDocument/2006/bibliography"/>
  </ds:schemaRefs>
</ds:datastoreItem>
</file>

<file path=customXml/itemProps20.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21.xml><?xml version="1.0" encoding="utf-8"?>
<ds:datastoreItem xmlns:ds="http://schemas.openxmlformats.org/officeDocument/2006/customXml" ds:itemID="{2D83ED1F-A6FC-4087-8E37-6304CFECD4C2}">
  <ds:schemaRefs>
    <ds:schemaRef ds:uri="http://schemas.openxmlformats.org/officeDocument/2006/bibliography"/>
  </ds:schemaRefs>
</ds:datastoreItem>
</file>

<file path=customXml/itemProps22.xml><?xml version="1.0" encoding="utf-8"?>
<ds:datastoreItem xmlns:ds="http://schemas.openxmlformats.org/officeDocument/2006/customXml" ds:itemID="{EC26683B-6862-42DC-B9B3-B9B294336B58}">
  <ds:schemaRefs>
    <ds:schemaRef ds:uri="http://schemas.openxmlformats.org/officeDocument/2006/bibliography"/>
  </ds:schemaRefs>
</ds:datastoreItem>
</file>

<file path=customXml/itemProps23.xml><?xml version="1.0" encoding="utf-8"?>
<ds:datastoreItem xmlns:ds="http://schemas.openxmlformats.org/officeDocument/2006/customXml" ds:itemID="{53200E25-14FF-4C55-8F86-CFAABC245C9C}">
  <ds:schemaRefs>
    <ds:schemaRef ds:uri="http://schemas.openxmlformats.org/officeDocument/2006/bibliography"/>
  </ds:schemaRefs>
</ds:datastoreItem>
</file>

<file path=customXml/itemProps24.xml><?xml version="1.0" encoding="utf-8"?>
<ds:datastoreItem xmlns:ds="http://schemas.openxmlformats.org/officeDocument/2006/customXml" ds:itemID="{F3CF7F3C-50D3-4348-9D4B-3F34DCDC32EC}">
  <ds:schemaRefs>
    <ds:schemaRef ds:uri="http://schemas.openxmlformats.org/officeDocument/2006/bibliography"/>
  </ds:schemaRefs>
</ds:datastoreItem>
</file>

<file path=customXml/itemProps25.xml><?xml version="1.0" encoding="utf-8"?>
<ds:datastoreItem xmlns:ds="http://schemas.openxmlformats.org/officeDocument/2006/customXml" ds:itemID="{C42242B3-0B1D-493F-842F-E9F72B3D7B13}">
  <ds:schemaRefs>
    <ds:schemaRef ds:uri="http://schemas.openxmlformats.org/officeDocument/2006/bibliography"/>
  </ds:schemaRefs>
</ds:datastoreItem>
</file>

<file path=customXml/itemProps26.xml><?xml version="1.0" encoding="utf-8"?>
<ds:datastoreItem xmlns:ds="http://schemas.openxmlformats.org/officeDocument/2006/customXml" ds:itemID="{36A570F2-2E02-47A9-9318-9A4F2D31C9E8}">
  <ds:schemaRefs>
    <ds:schemaRef ds:uri="http://schemas.openxmlformats.org/officeDocument/2006/bibliography"/>
  </ds:schemaRefs>
</ds:datastoreItem>
</file>

<file path=customXml/itemProps27.xml><?xml version="1.0" encoding="utf-8"?>
<ds:datastoreItem xmlns:ds="http://schemas.openxmlformats.org/officeDocument/2006/customXml" ds:itemID="{EB4ED477-092C-4042-9A18-6737FBE2F0CD}">
  <ds:schemaRefs>
    <ds:schemaRef ds:uri="http://schemas.openxmlformats.org/officeDocument/2006/bibliography"/>
  </ds:schemaRefs>
</ds:datastoreItem>
</file>

<file path=customXml/itemProps28.xml><?xml version="1.0" encoding="utf-8"?>
<ds:datastoreItem xmlns:ds="http://schemas.openxmlformats.org/officeDocument/2006/customXml" ds:itemID="{D0DAD1CF-FCCB-4A60-905A-9A5CEB508EA0}">
  <ds:schemaRefs>
    <ds:schemaRef ds:uri="http://schemas.openxmlformats.org/officeDocument/2006/bibliography"/>
  </ds:schemaRefs>
</ds:datastoreItem>
</file>

<file path=customXml/itemProps29.xml><?xml version="1.0" encoding="utf-8"?>
<ds:datastoreItem xmlns:ds="http://schemas.openxmlformats.org/officeDocument/2006/customXml" ds:itemID="{29A3197A-7AD8-44B2-A403-C9B82E3FCBC2}">
  <ds:schemaRefs>
    <ds:schemaRef ds:uri="http://schemas.openxmlformats.org/officeDocument/2006/bibliography"/>
  </ds:schemaRefs>
</ds:datastoreItem>
</file>

<file path=customXml/itemProps3.xml><?xml version="1.0" encoding="utf-8"?>
<ds:datastoreItem xmlns:ds="http://schemas.openxmlformats.org/officeDocument/2006/customXml" ds:itemID="{3EEA850F-4B18-4F9A-AE26-87602583C429}">
  <ds:schemaRefs>
    <ds:schemaRef ds:uri="http://schemas.openxmlformats.org/officeDocument/2006/bibliography"/>
  </ds:schemaRefs>
</ds:datastoreItem>
</file>

<file path=customXml/itemProps30.xml><?xml version="1.0" encoding="utf-8"?>
<ds:datastoreItem xmlns:ds="http://schemas.openxmlformats.org/officeDocument/2006/customXml" ds:itemID="{5BDEDCDF-02A8-441D-9CD7-63F19AD5BAE4}">
  <ds:schemaRefs>
    <ds:schemaRef ds:uri="http://schemas.openxmlformats.org/officeDocument/2006/bibliography"/>
  </ds:schemaRefs>
</ds:datastoreItem>
</file>

<file path=customXml/itemProps3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32.xml><?xml version="1.0" encoding="utf-8"?>
<ds:datastoreItem xmlns:ds="http://schemas.openxmlformats.org/officeDocument/2006/customXml" ds:itemID="{D021CAB1-1A6B-4312-99F8-C52812D83F56}">
  <ds:schemaRefs>
    <ds:schemaRef ds:uri="http://schemas.openxmlformats.org/officeDocument/2006/bibliography"/>
  </ds:schemaRefs>
</ds:datastoreItem>
</file>

<file path=customXml/itemProps33.xml><?xml version="1.0" encoding="utf-8"?>
<ds:datastoreItem xmlns:ds="http://schemas.openxmlformats.org/officeDocument/2006/customXml" ds:itemID="{13A05E45-A8FD-4431-B735-3ACED1AE8177}">
  <ds:schemaRefs>
    <ds:schemaRef ds:uri="http://schemas.openxmlformats.org/officeDocument/2006/bibliography"/>
  </ds:schemaRefs>
</ds:datastoreItem>
</file>

<file path=customXml/itemProps34.xml><?xml version="1.0" encoding="utf-8"?>
<ds:datastoreItem xmlns:ds="http://schemas.openxmlformats.org/officeDocument/2006/customXml" ds:itemID="{AD2168B5-F8A2-4FCC-A4C2-1A93BE4C2B40}">
  <ds:schemaRefs>
    <ds:schemaRef ds:uri="http://schemas.openxmlformats.org/officeDocument/2006/bibliography"/>
  </ds:schemaRefs>
</ds:datastoreItem>
</file>

<file path=customXml/itemProps35.xml><?xml version="1.0" encoding="utf-8"?>
<ds:datastoreItem xmlns:ds="http://schemas.openxmlformats.org/officeDocument/2006/customXml" ds:itemID="{72B7CDA8-4632-4676-922C-AC9F152B3A95}">
  <ds:schemaRefs>
    <ds:schemaRef ds:uri="http://schemas.openxmlformats.org/officeDocument/2006/bibliography"/>
  </ds:schemaRefs>
</ds:datastoreItem>
</file>

<file path=customXml/itemProps36.xml><?xml version="1.0" encoding="utf-8"?>
<ds:datastoreItem xmlns:ds="http://schemas.openxmlformats.org/officeDocument/2006/customXml" ds:itemID="{FFCDD822-E0A9-4260-AE8D-F11E94B4C645}">
  <ds:schemaRefs>
    <ds:schemaRef ds:uri="http://schemas.openxmlformats.org/officeDocument/2006/bibliography"/>
  </ds:schemaRefs>
</ds:datastoreItem>
</file>

<file path=customXml/itemProps37.xml><?xml version="1.0" encoding="utf-8"?>
<ds:datastoreItem xmlns:ds="http://schemas.openxmlformats.org/officeDocument/2006/customXml" ds:itemID="{EFE66CF4-D7E7-4259-B62E-C66C07288D8F}">
  <ds:schemaRefs>
    <ds:schemaRef ds:uri="http://schemas.openxmlformats.org/officeDocument/2006/bibliography"/>
  </ds:schemaRefs>
</ds:datastoreItem>
</file>

<file path=customXml/itemProps38.xml><?xml version="1.0" encoding="utf-8"?>
<ds:datastoreItem xmlns:ds="http://schemas.openxmlformats.org/officeDocument/2006/customXml" ds:itemID="{1BA3A3AD-93F1-49D3-81D8-A0D0BC330EA0}">
  <ds:schemaRefs>
    <ds:schemaRef ds:uri="http://schemas.openxmlformats.org/officeDocument/2006/bibliography"/>
  </ds:schemaRefs>
</ds:datastoreItem>
</file>

<file path=customXml/itemProps39.xml><?xml version="1.0" encoding="utf-8"?>
<ds:datastoreItem xmlns:ds="http://schemas.openxmlformats.org/officeDocument/2006/customXml" ds:itemID="{07487ED0-3ABC-49F8-9003-2D36A54BCAF9}">
  <ds:schemaRefs>
    <ds:schemaRef ds:uri="http://schemas.openxmlformats.org/officeDocument/2006/bibliography"/>
  </ds:schemaRefs>
</ds:datastoreItem>
</file>

<file path=customXml/itemProps4.xml><?xml version="1.0" encoding="utf-8"?>
<ds:datastoreItem xmlns:ds="http://schemas.openxmlformats.org/officeDocument/2006/customXml" ds:itemID="{36947C4A-AFAB-48A7-9044-CA7DBAABF259}">
  <ds:schemaRefs>
    <ds:schemaRef ds:uri="http://schemas.openxmlformats.org/officeDocument/2006/bibliography"/>
  </ds:schemaRefs>
</ds:datastoreItem>
</file>

<file path=customXml/itemProps40.xml><?xml version="1.0" encoding="utf-8"?>
<ds:datastoreItem xmlns:ds="http://schemas.openxmlformats.org/officeDocument/2006/customXml" ds:itemID="{DDA77174-BD98-454A-8374-46DDF8147137}">
  <ds:schemaRefs>
    <ds:schemaRef ds:uri="http://schemas.openxmlformats.org/officeDocument/2006/bibliography"/>
  </ds:schemaRefs>
</ds:datastoreItem>
</file>

<file path=customXml/itemProps41.xml><?xml version="1.0" encoding="utf-8"?>
<ds:datastoreItem xmlns:ds="http://schemas.openxmlformats.org/officeDocument/2006/customXml" ds:itemID="{128A41FC-2625-4672-9E7D-D40E9DC9A2B0}">
  <ds:schemaRefs>
    <ds:schemaRef ds:uri="http://schemas.openxmlformats.org/officeDocument/2006/bibliography"/>
  </ds:schemaRefs>
</ds:datastoreItem>
</file>

<file path=customXml/itemProps42.xml><?xml version="1.0" encoding="utf-8"?>
<ds:datastoreItem xmlns:ds="http://schemas.openxmlformats.org/officeDocument/2006/customXml" ds:itemID="{64F8F224-8D9C-464D-9F94-D2C9CA07DF1F}">
  <ds:schemaRefs>
    <ds:schemaRef ds:uri="http://schemas.openxmlformats.org/officeDocument/2006/bibliography"/>
  </ds:schemaRefs>
</ds:datastoreItem>
</file>

<file path=customXml/itemProps43.xml><?xml version="1.0" encoding="utf-8"?>
<ds:datastoreItem xmlns:ds="http://schemas.openxmlformats.org/officeDocument/2006/customXml" ds:itemID="{ADF4E995-9D64-455C-BA79-A568D52B3F90}">
  <ds:schemaRefs>
    <ds:schemaRef ds:uri="http://schemas.openxmlformats.org/officeDocument/2006/bibliography"/>
  </ds:schemaRefs>
</ds:datastoreItem>
</file>

<file path=customXml/itemProps44.xml><?xml version="1.0" encoding="utf-8"?>
<ds:datastoreItem xmlns:ds="http://schemas.openxmlformats.org/officeDocument/2006/customXml" ds:itemID="{575141E6-B003-4CB7-ADF5-CFD99F4CB0AC}">
  <ds:schemaRefs>
    <ds:schemaRef ds:uri="http://schemas.openxmlformats.org/officeDocument/2006/bibliography"/>
  </ds:schemaRefs>
</ds:datastoreItem>
</file>

<file path=customXml/itemProps45.xml><?xml version="1.0" encoding="utf-8"?>
<ds:datastoreItem xmlns:ds="http://schemas.openxmlformats.org/officeDocument/2006/customXml" ds:itemID="{589BD598-D946-4F09-81BD-7DD7471DA63C}">
  <ds:schemaRefs>
    <ds:schemaRef ds:uri="http://schemas.openxmlformats.org/officeDocument/2006/bibliography"/>
  </ds:schemaRefs>
</ds:datastoreItem>
</file>

<file path=customXml/itemProps46.xml><?xml version="1.0" encoding="utf-8"?>
<ds:datastoreItem xmlns:ds="http://schemas.openxmlformats.org/officeDocument/2006/customXml" ds:itemID="{BA3ED21D-02FB-46C6-BD0C-973BF1A8DB4F}">
  <ds:schemaRefs>
    <ds:schemaRef ds:uri="http://schemas.openxmlformats.org/officeDocument/2006/bibliography"/>
  </ds:schemaRefs>
</ds:datastoreItem>
</file>

<file path=customXml/itemProps47.xml><?xml version="1.0" encoding="utf-8"?>
<ds:datastoreItem xmlns:ds="http://schemas.openxmlformats.org/officeDocument/2006/customXml" ds:itemID="{04320186-A0A0-4566-AA69-3103B9C548F7}">
  <ds:schemaRefs>
    <ds:schemaRef ds:uri="http://schemas.openxmlformats.org/officeDocument/2006/bibliography"/>
  </ds:schemaRefs>
</ds:datastoreItem>
</file>

<file path=customXml/itemProps48.xml><?xml version="1.0" encoding="utf-8"?>
<ds:datastoreItem xmlns:ds="http://schemas.openxmlformats.org/officeDocument/2006/customXml" ds:itemID="{FBF7BC44-5FFF-4AEF-9F24-082A3F879174}">
  <ds:schemaRefs>
    <ds:schemaRef ds:uri="http://schemas.openxmlformats.org/officeDocument/2006/bibliography"/>
  </ds:schemaRefs>
</ds:datastoreItem>
</file>

<file path=customXml/itemProps49.xml><?xml version="1.0" encoding="utf-8"?>
<ds:datastoreItem xmlns:ds="http://schemas.openxmlformats.org/officeDocument/2006/customXml" ds:itemID="{0AB125DB-F949-4BC4-AD17-6B323E65CFEE}">
  <ds:schemaRefs>
    <ds:schemaRef ds:uri="http://schemas.openxmlformats.org/officeDocument/2006/bibliography"/>
  </ds:schemaRefs>
</ds:datastoreItem>
</file>

<file path=customXml/itemProps5.xml><?xml version="1.0" encoding="utf-8"?>
<ds:datastoreItem xmlns:ds="http://schemas.openxmlformats.org/officeDocument/2006/customXml" ds:itemID="{C46C85A7-1F6C-4AB0-9406-D28243EBD589}">
  <ds:schemaRefs>
    <ds:schemaRef ds:uri="http://schemas.openxmlformats.org/officeDocument/2006/bibliography"/>
  </ds:schemaRefs>
</ds:datastoreItem>
</file>

<file path=customXml/itemProps50.xml><?xml version="1.0" encoding="utf-8"?>
<ds:datastoreItem xmlns:ds="http://schemas.openxmlformats.org/officeDocument/2006/customXml" ds:itemID="{D1EA21B2-8C05-4043-899D-7DA0A2AD5DDF}">
  <ds:schemaRefs>
    <ds:schemaRef ds:uri="http://schemas.openxmlformats.org/officeDocument/2006/bibliography"/>
  </ds:schemaRefs>
</ds:datastoreItem>
</file>

<file path=customXml/itemProps51.xml><?xml version="1.0" encoding="utf-8"?>
<ds:datastoreItem xmlns:ds="http://schemas.openxmlformats.org/officeDocument/2006/customXml" ds:itemID="{CEB9712B-CD75-491B-9A0A-55104A5AD0F8}">
  <ds:schemaRefs>
    <ds:schemaRef ds:uri="http://schemas.openxmlformats.org/officeDocument/2006/bibliography"/>
  </ds:schemaRefs>
</ds:datastoreItem>
</file>

<file path=customXml/itemProps52.xml><?xml version="1.0" encoding="utf-8"?>
<ds:datastoreItem xmlns:ds="http://schemas.openxmlformats.org/officeDocument/2006/customXml" ds:itemID="{BB517D23-0345-47B2-B89B-845238672E21}">
  <ds:schemaRefs>
    <ds:schemaRef ds:uri="http://schemas.openxmlformats.org/officeDocument/2006/bibliography"/>
  </ds:schemaRefs>
</ds:datastoreItem>
</file>

<file path=customXml/itemProps53.xml><?xml version="1.0" encoding="utf-8"?>
<ds:datastoreItem xmlns:ds="http://schemas.openxmlformats.org/officeDocument/2006/customXml" ds:itemID="{505945CC-2978-49DC-A8AC-594CD27120D4}">
  <ds:schemaRefs>
    <ds:schemaRef ds:uri="http://schemas.openxmlformats.org/officeDocument/2006/bibliography"/>
  </ds:schemaRefs>
</ds:datastoreItem>
</file>

<file path=customXml/itemProps54.xml><?xml version="1.0" encoding="utf-8"?>
<ds:datastoreItem xmlns:ds="http://schemas.openxmlformats.org/officeDocument/2006/customXml" ds:itemID="{88694C65-3E20-4C52-B026-D44E1D4C5D69}">
  <ds:schemaRefs>
    <ds:schemaRef ds:uri="http://schemas.openxmlformats.org/officeDocument/2006/bibliography"/>
  </ds:schemaRefs>
</ds:datastoreItem>
</file>

<file path=customXml/itemProps55.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56.xml><?xml version="1.0" encoding="utf-8"?>
<ds:datastoreItem xmlns:ds="http://schemas.openxmlformats.org/officeDocument/2006/customXml" ds:itemID="{E893BBE6-2757-4A16-B8CD-69A993CD473D}">
  <ds:schemaRefs>
    <ds:schemaRef ds:uri="http://schemas.openxmlformats.org/officeDocument/2006/bibliography"/>
  </ds:schemaRefs>
</ds:datastoreItem>
</file>

<file path=customXml/itemProps57.xml><?xml version="1.0" encoding="utf-8"?>
<ds:datastoreItem xmlns:ds="http://schemas.openxmlformats.org/officeDocument/2006/customXml" ds:itemID="{E58C16AF-0630-4A1E-96FD-98DDE12D7D66}">
  <ds:schemaRefs>
    <ds:schemaRef ds:uri="http://schemas.openxmlformats.org/officeDocument/2006/bibliography"/>
  </ds:schemaRefs>
</ds:datastoreItem>
</file>

<file path=customXml/itemProps58.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59.xml><?xml version="1.0" encoding="utf-8"?>
<ds:datastoreItem xmlns:ds="http://schemas.openxmlformats.org/officeDocument/2006/customXml" ds:itemID="{E9180E54-E319-4C29-B3EF-33F5B6D54D50}">
  <ds:schemaRefs>
    <ds:schemaRef ds:uri="http://schemas.openxmlformats.org/officeDocument/2006/bibliography"/>
  </ds:schemaRefs>
</ds:datastoreItem>
</file>

<file path=customXml/itemProps6.xml><?xml version="1.0" encoding="utf-8"?>
<ds:datastoreItem xmlns:ds="http://schemas.openxmlformats.org/officeDocument/2006/customXml" ds:itemID="{784DBB22-F5F4-44DB-B4B3-C02E435C91E4}">
  <ds:schemaRefs>
    <ds:schemaRef ds:uri="http://schemas.openxmlformats.org/officeDocument/2006/bibliography"/>
  </ds:schemaRefs>
</ds:datastoreItem>
</file>

<file path=customXml/itemProps60.xml><?xml version="1.0" encoding="utf-8"?>
<ds:datastoreItem xmlns:ds="http://schemas.openxmlformats.org/officeDocument/2006/customXml" ds:itemID="{986293DC-9D00-4014-8DA1-3D8D08F7CAAB}">
  <ds:schemaRefs>
    <ds:schemaRef ds:uri="http://schemas.openxmlformats.org/officeDocument/2006/bibliography"/>
  </ds:schemaRefs>
</ds:datastoreItem>
</file>

<file path=customXml/itemProps61.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62.xml><?xml version="1.0" encoding="utf-8"?>
<ds:datastoreItem xmlns:ds="http://schemas.openxmlformats.org/officeDocument/2006/customXml" ds:itemID="{FE0BCD25-A8D9-415C-ABBB-57881A49EAC5}">
  <ds:schemaRefs>
    <ds:schemaRef ds:uri="http://schemas.openxmlformats.org/officeDocument/2006/bibliography"/>
  </ds:schemaRefs>
</ds:datastoreItem>
</file>

<file path=customXml/itemProps63.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64.xml><?xml version="1.0" encoding="utf-8"?>
<ds:datastoreItem xmlns:ds="http://schemas.openxmlformats.org/officeDocument/2006/customXml" ds:itemID="{68781514-DAFC-48ED-9A11-3251EC27BB47}">
  <ds:schemaRefs>
    <ds:schemaRef ds:uri="http://schemas.openxmlformats.org/officeDocument/2006/bibliography"/>
  </ds:schemaRefs>
</ds:datastoreItem>
</file>

<file path=customXml/itemProps65.xml><?xml version="1.0" encoding="utf-8"?>
<ds:datastoreItem xmlns:ds="http://schemas.openxmlformats.org/officeDocument/2006/customXml" ds:itemID="{93CA1005-3AA5-465D-B53E-E5BC4518537D}">
  <ds:schemaRefs>
    <ds:schemaRef ds:uri="http://schemas.openxmlformats.org/officeDocument/2006/bibliography"/>
  </ds:schemaRefs>
</ds:datastoreItem>
</file>

<file path=customXml/itemProps66.xml><?xml version="1.0" encoding="utf-8"?>
<ds:datastoreItem xmlns:ds="http://schemas.openxmlformats.org/officeDocument/2006/customXml" ds:itemID="{361C490F-E180-4ADE-8405-0A622E7A56B0}">
  <ds:schemaRefs>
    <ds:schemaRef ds:uri="http://schemas.openxmlformats.org/officeDocument/2006/bibliography"/>
  </ds:schemaRefs>
</ds:datastoreItem>
</file>

<file path=customXml/itemProps67.xml><?xml version="1.0" encoding="utf-8"?>
<ds:datastoreItem xmlns:ds="http://schemas.openxmlformats.org/officeDocument/2006/customXml" ds:itemID="{0063ED24-20A8-48D1-8E12-ABCA12F239F7}">
  <ds:schemaRefs>
    <ds:schemaRef ds:uri="http://schemas.openxmlformats.org/officeDocument/2006/bibliography"/>
  </ds:schemaRefs>
</ds:datastoreItem>
</file>

<file path=customXml/itemProps68.xml><?xml version="1.0" encoding="utf-8"?>
<ds:datastoreItem xmlns:ds="http://schemas.openxmlformats.org/officeDocument/2006/customXml" ds:itemID="{DA86C60E-73C4-42FD-A93B-E536805D0CF2}">
  <ds:schemaRefs>
    <ds:schemaRef ds:uri="http://schemas.openxmlformats.org/officeDocument/2006/bibliography"/>
  </ds:schemaRefs>
</ds:datastoreItem>
</file>

<file path=customXml/itemProps69.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7.xml><?xml version="1.0" encoding="utf-8"?>
<ds:datastoreItem xmlns:ds="http://schemas.openxmlformats.org/officeDocument/2006/customXml" ds:itemID="{574AC190-00A2-47E7-9076-8B896A4C4F56}">
  <ds:schemaRefs>
    <ds:schemaRef ds:uri="http://schemas.openxmlformats.org/officeDocument/2006/bibliography"/>
  </ds:schemaRefs>
</ds:datastoreItem>
</file>

<file path=customXml/itemProps70.xml><?xml version="1.0" encoding="utf-8"?>
<ds:datastoreItem xmlns:ds="http://schemas.openxmlformats.org/officeDocument/2006/customXml" ds:itemID="{74E6632E-4BEB-4541-896B-3F2AFA1CC3F2}">
  <ds:schemaRefs>
    <ds:schemaRef ds:uri="http://schemas.openxmlformats.org/officeDocument/2006/bibliography"/>
  </ds:schemaRefs>
</ds:datastoreItem>
</file>

<file path=customXml/itemProps71.xml><?xml version="1.0" encoding="utf-8"?>
<ds:datastoreItem xmlns:ds="http://schemas.openxmlformats.org/officeDocument/2006/customXml" ds:itemID="{54567D1A-A11F-40FA-ACC9-223D87BBB7E4}">
  <ds:schemaRefs>
    <ds:schemaRef ds:uri="http://schemas.openxmlformats.org/officeDocument/2006/bibliography"/>
  </ds:schemaRefs>
</ds:datastoreItem>
</file>

<file path=customXml/itemProps72.xml><?xml version="1.0" encoding="utf-8"?>
<ds:datastoreItem xmlns:ds="http://schemas.openxmlformats.org/officeDocument/2006/customXml" ds:itemID="{12053AC7-19A1-4FEE-8DF8-D334B401B430}">
  <ds:schemaRefs>
    <ds:schemaRef ds:uri="http://schemas.openxmlformats.org/officeDocument/2006/bibliography"/>
  </ds:schemaRefs>
</ds:datastoreItem>
</file>

<file path=customXml/itemProps73.xml><?xml version="1.0" encoding="utf-8"?>
<ds:datastoreItem xmlns:ds="http://schemas.openxmlformats.org/officeDocument/2006/customXml" ds:itemID="{4A86E9A9-694A-4481-94E4-6DECE205354E}">
  <ds:schemaRefs>
    <ds:schemaRef ds:uri="http://schemas.openxmlformats.org/officeDocument/2006/bibliography"/>
  </ds:schemaRefs>
</ds:datastoreItem>
</file>

<file path=customXml/itemProps74.xml><?xml version="1.0" encoding="utf-8"?>
<ds:datastoreItem xmlns:ds="http://schemas.openxmlformats.org/officeDocument/2006/customXml" ds:itemID="{A1644A37-778D-4934-B879-F279025C3CE8}">
  <ds:schemaRefs>
    <ds:schemaRef ds:uri="http://schemas.openxmlformats.org/officeDocument/2006/bibliography"/>
  </ds:schemaRefs>
</ds:datastoreItem>
</file>

<file path=customXml/itemProps75.xml><?xml version="1.0" encoding="utf-8"?>
<ds:datastoreItem xmlns:ds="http://schemas.openxmlformats.org/officeDocument/2006/customXml" ds:itemID="{41611000-0F68-4E41-A996-03A0B64A6B33}">
  <ds:schemaRefs>
    <ds:schemaRef ds:uri="http://schemas.openxmlformats.org/officeDocument/2006/bibliography"/>
  </ds:schemaRefs>
</ds:datastoreItem>
</file>

<file path=customXml/itemProps76.xml><?xml version="1.0" encoding="utf-8"?>
<ds:datastoreItem xmlns:ds="http://schemas.openxmlformats.org/officeDocument/2006/customXml" ds:itemID="{E5C2CDC3-90CC-4189-8E14-E5E748104AB4}">
  <ds:schemaRefs>
    <ds:schemaRef ds:uri="http://schemas.openxmlformats.org/officeDocument/2006/bibliography"/>
  </ds:schemaRefs>
</ds:datastoreItem>
</file>

<file path=customXml/itemProps77.xml><?xml version="1.0" encoding="utf-8"?>
<ds:datastoreItem xmlns:ds="http://schemas.openxmlformats.org/officeDocument/2006/customXml" ds:itemID="{95E12665-DD77-49AC-849B-80A8F9422998}">
  <ds:schemaRefs>
    <ds:schemaRef ds:uri="http://schemas.openxmlformats.org/officeDocument/2006/bibliography"/>
  </ds:schemaRefs>
</ds:datastoreItem>
</file>

<file path=customXml/itemProps78.xml><?xml version="1.0" encoding="utf-8"?>
<ds:datastoreItem xmlns:ds="http://schemas.openxmlformats.org/officeDocument/2006/customXml" ds:itemID="{87CC3E29-23BC-4439-92D4-ABA289F51862}">
  <ds:schemaRefs>
    <ds:schemaRef ds:uri="http://schemas.openxmlformats.org/officeDocument/2006/bibliography"/>
  </ds:schemaRefs>
</ds:datastoreItem>
</file>

<file path=customXml/itemProps79.xml><?xml version="1.0" encoding="utf-8"?>
<ds:datastoreItem xmlns:ds="http://schemas.openxmlformats.org/officeDocument/2006/customXml" ds:itemID="{F9264910-B120-4F68-9DF4-6C0CCBF8CACC}">
  <ds:schemaRefs>
    <ds:schemaRef ds:uri="http://schemas.openxmlformats.org/officeDocument/2006/bibliography"/>
  </ds:schemaRefs>
</ds:datastoreItem>
</file>

<file path=customXml/itemProps8.xml><?xml version="1.0" encoding="utf-8"?>
<ds:datastoreItem xmlns:ds="http://schemas.openxmlformats.org/officeDocument/2006/customXml" ds:itemID="{2D48239B-E75E-4B99-B76B-5FFF2A09FC03}">
  <ds:schemaRefs>
    <ds:schemaRef ds:uri="http://schemas.openxmlformats.org/officeDocument/2006/bibliography"/>
  </ds:schemaRefs>
</ds:datastoreItem>
</file>

<file path=customXml/itemProps80.xml><?xml version="1.0" encoding="utf-8"?>
<ds:datastoreItem xmlns:ds="http://schemas.openxmlformats.org/officeDocument/2006/customXml" ds:itemID="{A0978B56-4F65-406E-A74E-21C54822E780}">
  <ds:schemaRefs>
    <ds:schemaRef ds:uri="http://schemas.openxmlformats.org/officeDocument/2006/bibliography"/>
  </ds:schemaRefs>
</ds:datastoreItem>
</file>

<file path=customXml/itemProps81.xml><?xml version="1.0" encoding="utf-8"?>
<ds:datastoreItem xmlns:ds="http://schemas.openxmlformats.org/officeDocument/2006/customXml" ds:itemID="{5283E872-5FE7-421D-87C9-FF2C7F7C9180}">
  <ds:schemaRefs>
    <ds:schemaRef ds:uri="http://schemas.openxmlformats.org/officeDocument/2006/bibliography"/>
  </ds:schemaRefs>
</ds:datastoreItem>
</file>

<file path=customXml/itemProps82.xml><?xml version="1.0" encoding="utf-8"?>
<ds:datastoreItem xmlns:ds="http://schemas.openxmlformats.org/officeDocument/2006/customXml" ds:itemID="{5582D84A-6E08-48F5-BC3F-B5AF30038AD7}">
  <ds:schemaRefs>
    <ds:schemaRef ds:uri="http://schemas.openxmlformats.org/officeDocument/2006/bibliography"/>
  </ds:schemaRefs>
</ds:datastoreItem>
</file>

<file path=customXml/itemProps83.xml><?xml version="1.0" encoding="utf-8"?>
<ds:datastoreItem xmlns:ds="http://schemas.openxmlformats.org/officeDocument/2006/customXml" ds:itemID="{9AFBCAEB-8049-4CAA-BB38-2ECEF8A70745}">
  <ds:schemaRefs>
    <ds:schemaRef ds:uri="http://schemas.openxmlformats.org/officeDocument/2006/bibliography"/>
  </ds:schemaRefs>
</ds:datastoreItem>
</file>

<file path=customXml/itemProps84.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85.xml><?xml version="1.0" encoding="utf-8"?>
<ds:datastoreItem xmlns:ds="http://schemas.openxmlformats.org/officeDocument/2006/customXml" ds:itemID="{F98C76AA-8496-4F3C-9DA3-0E0DCD628047}">
  <ds:schemaRefs>
    <ds:schemaRef ds:uri="http://schemas.openxmlformats.org/officeDocument/2006/bibliography"/>
  </ds:schemaRefs>
</ds:datastoreItem>
</file>

<file path=customXml/itemProps86.xml><?xml version="1.0" encoding="utf-8"?>
<ds:datastoreItem xmlns:ds="http://schemas.openxmlformats.org/officeDocument/2006/customXml" ds:itemID="{8B11C0FB-95EC-45FD-8590-B2F77616B60D}">
  <ds:schemaRefs>
    <ds:schemaRef ds:uri="http://schemas.openxmlformats.org/officeDocument/2006/bibliography"/>
  </ds:schemaRefs>
</ds:datastoreItem>
</file>

<file path=customXml/itemProps87.xml><?xml version="1.0" encoding="utf-8"?>
<ds:datastoreItem xmlns:ds="http://schemas.openxmlformats.org/officeDocument/2006/customXml" ds:itemID="{AD4DDB9C-596B-49CA-A51C-A979BBDE7DE3}">
  <ds:schemaRefs>
    <ds:schemaRef ds:uri="http://schemas.openxmlformats.org/officeDocument/2006/bibliography"/>
  </ds:schemaRefs>
</ds:datastoreItem>
</file>

<file path=customXml/itemProps88.xml><?xml version="1.0" encoding="utf-8"?>
<ds:datastoreItem xmlns:ds="http://schemas.openxmlformats.org/officeDocument/2006/customXml" ds:itemID="{31D82D69-AD44-40E7-B2DB-62286F6363E1}">
  <ds:schemaRefs>
    <ds:schemaRef ds:uri="http://schemas.openxmlformats.org/officeDocument/2006/bibliography"/>
  </ds:schemaRefs>
</ds:datastoreItem>
</file>

<file path=customXml/itemProps89.xml><?xml version="1.0" encoding="utf-8"?>
<ds:datastoreItem xmlns:ds="http://schemas.openxmlformats.org/officeDocument/2006/customXml" ds:itemID="{0362997F-65EF-4CC1-B06E-7C157DA21193}">
  <ds:schemaRefs>
    <ds:schemaRef ds:uri="http://schemas.openxmlformats.org/officeDocument/2006/bibliography"/>
  </ds:schemaRefs>
</ds:datastoreItem>
</file>

<file path=customXml/itemProps9.xml><?xml version="1.0" encoding="utf-8"?>
<ds:datastoreItem xmlns:ds="http://schemas.openxmlformats.org/officeDocument/2006/customXml" ds:itemID="{A6408B68-B49B-4660-A20E-5C0DA343297C}">
  <ds:schemaRefs>
    <ds:schemaRef ds:uri="http://schemas.openxmlformats.org/officeDocument/2006/bibliography"/>
  </ds:schemaRefs>
</ds:datastoreItem>
</file>

<file path=customXml/itemProps90.xml><?xml version="1.0" encoding="utf-8"?>
<ds:datastoreItem xmlns:ds="http://schemas.openxmlformats.org/officeDocument/2006/customXml" ds:itemID="{BA39290C-F876-49AA-B1E1-D8591F368AE8}">
  <ds:schemaRefs>
    <ds:schemaRef ds:uri="http://schemas.openxmlformats.org/officeDocument/2006/bibliography"/>
  </ds:schemaRefs>
</ds:datastoreItem>
</file>

<file path=customXml/itemProps91.xml><?xml version="1.0" encoding="utf-8"?>
<ds:datastoreItem xmlns:ds="http://schemas.openxmlformats.org/officeDocument/2006/customXml" ds:itemID="{2F458190-30A6-43F7-8218-252CE389A306}">
  <ds:schemaRefs>
    <ds:schemaRef ds:uri="http://schemas.openxmlformats.org/officeDocument/2006/bibliography"/>
  </ds:schemaRefs>
</ds:datastoreItem>
</file>

<file path=customXml/itemProps92.xml><?xml version="1.0" encoding="utf-8"?>
<ds:datastoreItem xmlns:ds="http://schemas.openxmlformats.org/officeDocument/2006/customXml" ds:itemID="{3F9DA0FC-24C6-472E-9106-6EF4BECF6D16}">
  <ds:schemaRefs>
    <ds:schemaRef ds:uri="http://schemas.openxmlformats.org/officeDocument/2006/bibliography"/>
  </ds:schemaRefs>
</ds:datastoreItem>
</file>

<file path=customXml/itemProps93.xml><?xml version="1.0" encoding="utf-8"?>
<ds:datastoreItem xmlns:ds="http://schemas.openxmlformats.org/officeDocument/2006/customXml" ds:itemID="{A8914448-C995-4A81-9297-8A3AEEC12093}">
  <ds:schemaRefs>
    <ds:schemaRef ds:uri="http://schemas.openxmlformats.org/officeDocument/2006/bibliography"/>
  </ds:schemaRefs>
</ds:datastoreItem>
</file>

<file path=customXml/itemProps94.xml><?xml version="1.0" encoding="utf-8"?>
<ds:datastoreItem xmlns:ds="http://schemas.openxmlformats.org/officeDocument/2006/customXml" ds:itemID="{13907ED1-94C7-4D1F-9037-B809D9B35231}">
  <ds:schemaRefs>
    <ds:schemaRef ds:uri="http://schemas.openxmlformats.org/officeDocument/2006/bibliography"/>
  </ds:schemaRefs>
</ds:datastoreItem>
</file>

<file path=customXml/itemProps95.xml><?xml version="1.0" encoding="utf-8"?>
<ds:datastoreItem xmlns:ds="http://schemas.openxmlformats.org/officeDocument/2006/customXml" ds:itemID="{BF0A6CDF-A741-4A03-8DEC-C506FCFBC1D4}">
  <ds:schemaRefs>
    <ds:schemaRef ds:uri="http://schemas.openxmlformats.org/officeDocument/2006/bibliography"/>
  </ds:schemaRefs>
</ds:datastoreItem>
</file>

<file path=customXml/itemProps96.xml><?xml version="1.0" encoding="utf-8"?>
<ds:datastoreItem xmlns:ds="http://schemas.openxmlformats.org/officeDocument/2006/customXml" ds:itemID="{CF3B9BF5-2470-40B4-A54D-46333A0BC85B}">
  <ds:schemaRefs>
    <ds:schemaRef ds:uri="http://schemas.openxmlformats.org/officeDocument/2006/bibliography"/>
  </ds:schemaRefs>
</ds:datastoreItem>
</file>

<file path=customXml/itemProps97.xml><?xml version="1.0" encoding="utf-8"?>
<ds:datastoreItem xmlns:ds="http://schemas.openxmlformats.org/officeDocument/2006/customXml" ds:itemID="{C15F3D0B-5C7E-4F25-B0D3-247DB1AC5998}">
  <ds:schemaRefs>
    <ds:schemaRef ds:uri="http://schemas.openxmlformats.org/officeDocument/2006/bibliography"/>
  </ds:schemaRefs>
</ds:datastoreItem>
</file>

<file path=customXml/itemProps98.xml><?xml version="1.0" encoding="utf-8"?>
<ds:datastoreItem xmlns:ds="http://schemas.openxmlformats.org/officeDocument/2006/customXml" ds:itemID="{0557EB83-533E-4166-9DFB-A449AD0CDEA9}">
  <ds:schemaRefs>
    <ds:schemaRef ds:uri="http://schemas.openxmlformats.org/officeDocument/2006/bibliography"/>
  </ds:schemaRefs>
</ds:datastoreItem>
</file>

<file path=customXml/itemProps99.xml><?xml version="1.0" encoding="utf-8"?>
<ds:datastoreItem xmlns:ds="http://schemas.openxmlformats.org/officeDocument/2006/customXml" ds:itemID="{51BCAE61-ED5C-4C2F-8781-5A79FD8E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23189</Words>
  <Characters>132180</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155059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2</cp:revision>
  <cp:lastPrinted>2019-03-15T08:49:00Z</cp:lastPrinted>
  <dcterms:created xsi:type="dcterms:W3CDTF">2019-03-22T09:20:00Z</dcterms:created>
  <dcterms:modified xsi:type="dcterms:W3CDTF">2019-03-22T09:20:00Z</dcterms:modified>
</cp:coreProperties>
</file>