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1B5A24">
        <w:rPr>
          <w:rFonts w:cs="Arial"/>
        </w:rPr>
        <w:t>3342/2018 (3000/0839/2018)</w:t>
      </w:r>
    </w:p>
    <w:p w:rsidR="000A393D" w:rsidRDefault="000A393D" w:rsidP="000A393D">
      <w:pPr>
        <w:rPr>
          <w:rFonts w:cs="Arial"/>
        </w:rPr>
      </w:pPr>
    </w:p>
    <w:p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1B5A24">
        <w:rPr>
          <w:rFonts w:cs="Arial"/>
          <w:sz w:val="22"/>
          <w:szCs w:val="22"/>
          <w:lang w:val="sr-Cyrl-RS"/>
        </w:rPr>
        <w:t>Поправка бунарских, веда и муљних пумпи</w:t>
      </w:r>
    </w:p>
    <w:p w:rsidR="00A60721" w:rsidRDefault="00A60721" w:rsidP="00A60721">
      <w:pPr>
        <w:pStyle w:val="Title"/>
        <w:spacing w:before="0"/>
        <w:jc w:val="both"/>
        <w:rPr>
          <w:rFonts w:cs="Arial"/>
          <w:sz w:val="22"/>
          <w:szCs w:val="22"/>
          <w:lang w:val="ru-RU"/>
        </w:rPr>
      </w:pPr>
    </w:p>
    <w:p w:rsidR="00A60721" w:rsidRDefault="00A60721" w:rsidP="00A60721">
      <w:pPr>
        <w:pStyle w:val="Title"/>
        <w:spacing w:before="0"/>
        <w:jc w:val="both"/>
        <w:rPr>
          <w:rFonts w:cs="Arial"/>
          <w:sz w:val="22"/>
          <w:szCs w:val="22"/>
          <w:lang w:val="ru-RU"/>
        </w:rPr>
      </w:pPr>
    </w:p>
    <w:p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1B5A24">
        <w:rPr>
          <w:rFonts w:eastAsia="Arial Unicode MS" w:cs="Arial"/>
          <w:kern w:val="2"/>
          <w:lang w:val="ru-RU"/>
        </w:rPr>
        <w:t>3342/2018 (3000/0839/2018)</w:t>
      </w:r>
    </w:p>
    <w:p w:rsidR="00EB1E8D" w:rsidRPr="009A7A49" w:rsidRDefault="00EB1E8D" w:rsidP="00EB1E8D">
      <w:pPr>
        <w:rPr>
          <w:rFonts w:eastAsia="Arial Unicode MS" w:cs="Arial"/>
          <w:kern w:val="2"/>
          <w:lang w:val="ru-RU"/>
        </w:rPr>
      </w:pPr>
      <w:r w:rsidRPr="00E47C2E">
        <w:rPr>
          <w:rFonts w:eastAsia="Arial Unicode MS" w:cs="Arial"/>
          <w:kern w:val="2"/>
          <w:lang w:val="ru-RU"/>
        </w:rPr>
        <w:t xml:space="preserve">формирана Решењем </w:t>
      </w:r>
      <w:r w:rsidR="001B5A24" w:rsidRPr="001B5A24">
        <w:rPr>
          <w:rFonts w:eastAsia="Arial Unicode MS" w:cs="Arial"/>
          <w:color w:val="000000"/>
          <w:kern w:val="2"/>
        </w:rPr>
        <w:t xml:space="preserve">број 105-E.03.01-665720/2-2018 од 28.12.2018. године </w:t>
      </w:r>
      <w:r w:rsidR="001B5A24" w:rsidRPr="001B5A24">
        <w:rPr>
          <w:rFonts w:eastAsia="Arial Unicode MS" w:cs="Arial"/>
          <w:color w:val="000000"/>
          <w:kern w:val="2"/>
          <w:lang w:val="sr-Cyrl-RS"/>
        </w:rPr>
        <w:t xml:space="preserve">и решењем о измени решења </w:t>
      </w:r>
      <w:r w:rsidR="001B5A24" w:rsidRPr="001B5A24">
        <w:rPr>
          <w:rFonts w:eastAsia="Arial Unicode MS" w:cs="Arial"/>
          <w:color w:val="000000"/>
          <w:kern w:val="2"/>
        </w:rPr>
        <w:t xml:space="preserve">број </w:t>
      </w:r>
      <w:r w:rsidR="00B909FB">
        <w:rPr>
          <w:rFonts w:eastAsia="Arial Unicode MS" w:cs="Arial"/>
          <w:color w:val="000000"/>
          <w:kern w:val="2"/>
        </w:rPr>
        <w:t>105-E.03.01-161282/1-2019</w:t>
      </w:r>
      <w:r w:rsidR="001B5A24" w:rsidRPr="001B5A24">
        <w:rPr>
          <w:rFonts w:eastAsia="Arial Unicode MS" w:cs="Arial"/>
          <w:color w:val="000000"/>
          <w:kern w:val="2"/>
        </w:rPr>
        <w:t xml:space="preserve"> од </w:t>
      </w:r>
      <w:r w:rsidR="00B909FB">
        <w:rPr>
          <w:rFonts w:eastAsia="Arial Unicode MS" w:cs="Arial"/>
          <w:color w:val="000000"/>
          <w:kern w:val="2"/>
        </w:rPr>
        <w:t>22.03.</w:t>
      </w:r>
      <w:r w:rsidR="001B5A24" w:rsidRPr="001B5A24">
        <w:rPr>
          <w:rFonts w:eastAsia="Arial Unicode MS" w:cs="Arial"/>
          <w:color w:val="000000"/>
          <w:kern w:val="2"/>
          <w:lang w:val="sr-Cyrl-RS"/>
        </w:rPr>
        <w:t>2019.</w:t>
      </w:r>
      <w:r w:rsidR="001B5A24" w:rsidRPr="001B5A24">
        <w:rPr>
          <w:rFonts w:eastAsia="Arial Unicode MS" w:cs="Arial"/>
          <w:color w:val="000000"/>
          <w:kern w:val="2"/>
        </w:rPr>
        <w:t xml:space="preserve"> године</w:t>
      </w:r>
    </w:p>
    <w:p w:rsidR="00EB1E8D" w:rsidRPr="00E47C2E" w:rsidRDefault="00EB1E8D" w:rsidP="00EB1E8D">
      <w:pPr>
        <w:pStyle w:val="Title"/>
        <w:spacing w:before="0"/>
        <w:rPr>
          <w:rFonts w:cs="Arial"/>
          <w:b w:val="0"/>
          <w:color w:val="FF0000"/>
          <w:sz w:val="22"/>
          <w:szCs w:val="22"/>
        </w:rPr>
      </w:pPr>
    </w:p>
    <w:p w:rsidR="006D733A" w:rsidRDefault="006D733A" w:rsidP="006D733A">
      <w:pPr>
        <w:spacing w:before="0"/>
        <w:jc w:val="left"/>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7261F4">
      <w:pPr>
        <w:pStyle w:val="BodyText"/>
        <w:spacing w:before="0"/>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909FB">
        <w:rPr>
          <w:rFonts w:eastAsia="Arial Unicode MS" w:cs="Arial"/>
          <w:kern w:val="2"/>
        </w:rPr>
        <w:t>161282</w:t>
      </w:r>
      <w:r w:rsidRPr="00E47C2E">
        <w:rPr>
          <w:rFonts w:eastAsia="Arial Unicode MS" w:cs="Arial"/>
          <w:kern w:val="2"/>
          <w:lang w:val="ru-RU"/>
        </w:rPr>
        <w:t>/</w:t>
      </w:r>
      <w:r w:rsidR="00B909FB">
        <w:rPr>
          <w:rFonts w:eastAsia="Arial Unicode MS" w:cs="Arial"/>
          <w:kern w:val="2"/>
        </w:rPr>
        <w:t xml:space="preserve">3 </w:t>
      </w:r>
      <w:r w:rsidRPr="00E47C2E">
        <w:rPr>
          <w:rFonts w:eastAsia="Arial Unicode MS" w:cs="Arial"/>
          <w:kern w:val="2"/>
          <w:lang w:val="ru-RU"/>
        </w:rPr>
        <w:t xml:space="preserve">од </w:t>
      </w:r>
      <w:r w:rsidR="00B909FB">
        <w:rPr>
          <w:rFonts w:eastAsia="Arial Unicode MS" w:cs="Arial"/>
          <w:kern w:val="2"/>
        </w:rPr>
        <w:t>25.03.</w:t>
      </w:r>
      <w:r w:rsidRPr="00E47C2E">
        <w:rPr>
          <w:rFonts w:eastAsia="Arial Unicode MS" w:cs="Arial"/>
          <w:kern w:val="2"/>
          <w:lang w:val="ru-RU"/>
        </w:rPr>
        <w:t>201</w:t>
      </w:r>
      <w:r w:rsidR="00B909FB">
        <w:rPr>
          <w:rFonts w:eastAsia="Arial Unicode MS" w:cs="Arial"/>
          <w:kern w:val="2"/>
        </w:rPr>
        <w:t>9</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1B5A24">
        <w:rPr>
          <w:rFonts w:cs="Arial"/>
        </w:rPr>
        <w:t>9</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B5A24" w:rsidRPr="001B5A24">
        <w:rPr>
          <w:rFonts w:eastAsia="Arial Unicode MS" w:cs="Arial"/>
          <w:color w:val="000000"/>
          <w:kern w:val="2"/>
        </w:rPr>
        <w:t>105-E.03.01-665720/</w:t>
      </w:r>
      <w:r w:rsidR="001B5A24">
        <w:rPr>
          <w:rFonts w:eastAsia="Arial Unicode MS" w:cs="Arial"/>
          <w:color w:val="000000"/>
          <w:kern w:val="2"/>
          <w:lang w:val="sr-Cyrl-RS"/>
        </w:rPr>
        <w:t>1</w:t>
      </w:r>
      <w:r w:rsidR="001B5A24" w:rsidRPr="001B5A24">
        <w:rPr>
          <w:rFonts w:eastAsia="Arial Unicode MS" w:cs="Arial"/>
          <w:color w:val="000000"/>
          <w:kern w:val="2"/>
        </w:rPr>
        <w:t>-2018 од 28.12.2018. године</w:t>
      </w:r>
      <w:r w:rsidR="003853F8">
        <w:rPr>
          <w:rFonts w:eastAsia="Arial Unicode MS" w:cs="Arial"/>
          <w:color w:val="000000"/>
          <w:kern w:val="2"/>
          <w:lang w:val="ru-RU"/>
        </w:rPr>
        <w:t>,</w:t>
      </w:r>
      <w:r w:rsidRPr="00E47C2E">
        <w:rPr>
          <w:rFonts w:eastAsia="Arial Unicode MS" w:cs="Arial"/>
          <w:color w:val="000000"/>
          <w:kern w:val="2"/>
          <w:lang w:val="ru-RU"/>
        </w:rPr>
        <w:t xml:space="preserve"> Решења о образовању комисије за јавну набавку број </w:t>
      </w:r>
      <w:r w:rsidR="003853F8" w:rsidRPr="003853F8">
        <w:rPr>
          <w:rFonts w:eastAsia="Arial Unicode MS" w:cs="Arial"/>
          <w:color w:val="000000"/>
          <w:kern w:val="2"/>
        </w:rPr>
        <w:t xml:space="preserve">105-E.03.01-665720/2-2018 од 28.12.2018. године </w:t>
      </w:r>
      <w:r w:rsidR="003853F8" w:rsidRPr="003853F8">
        <w:rPr>
          <w:rFonts w:eastAsia="Arial Unicode MS" w:cs="Arial"/>
          <w:color w:val="000000"/>
          <w:kern w:val="2"/>
          <w:lang w:val="sr-Cyrl-RS"/>
        </w:rPr>
        <w:t>и решењ</w:t>
      </w:r>
      <w:r w:rsidR="003853F8">
        <w:rPr>
          <w:rFonts w:eastAsia="Arial Unicode MS" w:cs="Arial"/>
          <w:color w:val="000000"/>
          <w:kern w:val="2"/>
          <w:lang w:val="sr-Cyrl-RS"/>
        </w:rPr>
        <w:t>а</w:t>
      </w:r>
      <w:r w:rsidR="003853F8" w:rsidRPr="003853F8">
        <w:rPr>
          <w:rFonts w:eastAsia="Arial Unicode MS" w:cs="Arial"/>
          <w:color w:val="000000"/>
          <w:kern w:val="2"/>
          <w:lang w:val="sr-Cyrl-RS"/>
        </w:rPr>
        <w:t xml:space="preserve"> о измени решења </w:t>
      </w:r>
      <w:r w:rsidR="003853F8" w:rsidRPr="003853F8">
        <w:rPr>
          <w:rFonts w:eastAsia="Arial Unicode MS" w:cs="Arial"/>
          <w:color w:val="000000"/>
          <w:kern w:val="2"/>
        </w:rPr>
        <w:t xml:space="preserve">број </w:t>
      </w:r>
      <w:r w:rsidR="008F5036" w:rsidRPr="008F5036">
        <w:rPr>
          <w:rFonts w:eastAsia="Arial Unicode MS" w:cs="Arial"/>
          <w:color w:val="000000"/>
          <w:kern w:val="2"/>
        </w:rPr>
        <w:t>105-E.03.01-161282/1-2019 од 22.03.</w:t>
      </w:r>
      <w:r w:rsidR="008F5036" w:rsidRPr="008F5036">
        <w:rPr>
          <w:rFonts w:eastAsia="Arial Unicode MS" w:cs="Arial"/>
          <w:color w:val="000000"/>
          <w:kern w:val="2"/>
          <w:lang w:val="sr-Cyrl-RS"/>
        </w:rPr>
        <w:t>2019.</w:t>
      </w:r>
      <w:r w:rsidR="008F5036" w:rsidRPr="008F5036">
        <w:rPr>
          <w:rFonts w:eastAsia="Arial Unicode MS" w:cs="Arial"/>
          <w:color w:val="000000"/>
          <w:kern w:val="2"/>
        </w:rPr>
        <w:t xml:space="preserve"> године</w:t>
      </w:r>
      <w:r w:rsidRPr="00E47C2E">
        <w:rPr>
          <w:rFonts w:eastAsia="Arial Unicode MS" w:cs="Arial"/>
          <w:color w:val="000000"/>
          <w:kern w:val="2"/>
          <w:lang w:val="ru-RU"/>
        </w:rPr>
        <w:t xml:space="preserve">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1B5A24">
        <w:rPr>
          <w:rFonts w:cs="Arial"/>
          <w:b/>
        </w:rPr>
        <w:t>3342/2018 (3000/0839/2018)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49359A" w:rsidP="0020706D">
            <w:pPr>
              <w:tabs>
                <w:tab w:val="left" w:pos="352"/>
                <w:tab w:val="left" w:pos="555"/>
                <w:tab w:val="right" w:leader="dot" w:pos="9446"/>
              </w:tabs>
              <w:spacing w:before="117"/>
              <w:jc w:val="center"/>
              <w:rPr>
                <w:rFonts w:cs="Arial"/>
                <w:lang w:val="sr-Cyrl-RS"/>
              </w:rPr>
            </w:pPr>
            <w:r>
              <w:rPr>
                <w:rFonts w:cs="Arial"/>
                <w:lang w:val="sr-Cyrl-RS"/>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3A542D" w:rsidRDefault="0097484D" w:rsidP="0049359A">
            <w:pPr>
              <w:tabs>
                <w:tab w:val="left" w:pos="352"/>
                <w:tab w:val="left" w:pos="555"/>
                <w:tab w:val="right" w:leader="dot" w:pos="9446"/>
              </w:tabs>
              <w:spacing w:before="117"/>
              <w:jc w:val="center"/>
              <w:rPr>
                <w:rFonts w:cs="Arial"/>
              </w:rPr>
            </w:pPr>
            <w:r>
              <w:rPr>
                <w:rFonts w:cs="Arial"/>
                <w:lang w:val="sr-Cyrl-RS"/>
              </w:rPr>
              <w:t>1</w:t>
            </w:r>
            <w:r w:rsidR="0049359A">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A542D" w:rsidRDefault="002A2E41" w:rsidP="00EE070A">
            <w:pPr>
              <w:tabs>
                <w:tab w:val="left" w:pos="352"/>
                <w:tab w:val="left" w:pos="555"/>
                <w:tab w:val="right" w:leader="dot" w:pos="9446"/>
              </w:tabs>
              <w:spacing w:before="117"/>
              <w:jc w:val="center"/>
              <w:rPr>
                <w:rFonts w:cs="Arial"/>
              </w:rPr>
            </w:pPr>
            <w:r>
              <w:rPr>
                <w:rFonts w:cs="Arial"/>
                <w:lang w:val="sr-Cyrl-RS"/>
              </w:rPr>
              <w:t>1</w:t>
            </w:r>
            <w:r w:rsidR="00EE070A">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3A542D" w:rsidRDefault="002526E5" w:rsidP="00EE070A">
            <w:pPr>
              <w:tabs>
                <w:tab w:val="left" w:pos="352"/>
                <w:tab w:val="left" w:pos="555"/>
                <w:tab w:val="right" w:leader="dot" w:pos="9446"/>
              </w:tabs>
              <w:spacing w:before="117"/>
              <w:jc w:val="center"/>
              <w:rPr>
                <w:rFonts w:cs="Arial"/>
              </w:rPr>
            </w:pPr>
            <w:r>
              <w:rPr>
                <w:rFonts w:cs="Arial"/>
                <w:lang w:val="sr-Cyrl-RS"/>
              </w:rPr>
              <w:t>3</w:t>
            </w:r>
            <w:r w:rsidR="00EE070A">
              <w:rPr>
                <w:rFonts w:cs="Arial"/>
                <w:lang w:val="sr-Cyrl-RS"/>
              </w:rPr>
              <w:t>1</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3A542D" w:rsidRDefault="007200FB" w:rsidP="0049359A">
            <w:pPr>
              <w:tabs>
                <w:tab w:val="left" w:pos="352"/>
                <w:tab w:val="left" w:pos="555"/>
                <w:tab w:val="right" w:leader="dot" w:pos="9446"/>
              </w:tabs>
              <w:spacing w:before="117"/>
              <w:jc w:val="center"/>
              <w:rPr>
                <w:rFonts w:cs="Arial"/>
              </w:rPr>
            </w:pPr>
            <w:r>
              <w:rPr>
                <w:rFonts w:cs="Arial"/>
                <w:lang w:val="sr-Cyrl-RS"/>
              </w:rPr>
              <w:t>5</w:t>
            </w:r>
            <w:r w:rsidR="0049359A">
              <w:rPr>
                <w:rFonts w:cs="Arial"/>
                <w:lang w:val="sr-Cyrl-RS"/>
              </w:rPr>
              <w:t>3</w:t>
            </w:r>
          </w:p>
        </w:tc>
      </w:tr>
    </w:tbl>
    <w:p w:rsidR="000A393D" w:rsidRPr="00E47C2E" w:rsidRDefault="000A393D" w:rsidP="000A393D">
      <w:pPr>
        <w:pStyle w:val="BodyText"/>
        <w:spacing w:before="0"/>
        <w:rPr>
          <w:rFonts w:cs="Arial"/>
          <w:b/>
          <w:spacing w:val="80"/>
          <w:sz w:val="22"/>
          <w:szCs w:val="22"/>
          <w:highlight w:val="yellow"/>
        </w:rPr>
      </w:pPr>
    </w:p>
    <w:p w:rsidR="000A393D" w:rsidRPr="003A542D"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49359A">
        <w:rPr>
          <w:rFonts w:cs="Arial"/>
          <w:bCs/>
          <w:noProof/>
          <w:lang w:val="sr-Cyrl-CS"/>
        </w:rPr>
        <w:t>69</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6061BA"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757B01"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1B5A24">
              <w:rPr>
                <w:rFonts w:cs="Arial"/>
                <w:b w:val="0"/>
                <w:sz w:val="22"/>
                <w:szCs w:val="22"/>
              </w:rPr>
              <w:t>Поправка бунарских, веда и муљних пумпи</w:t>
            </w: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1B5A24">
        <w:rPr>
          <w:rFonts w:cs="Arial"/>
          <w:lang w:val="sr-Cyrl-RS" w:eastAsia="zh-CN"/>
        </w:rPr>
        <w:t>Поправка бунарских, веда и муљних пумпи</w:t>
      </w:r>
      <w:r>
        <w:rPr>
          <w:rFonts w:cs="Arial"/>
          <w:lang w:eastAsia="zh-CN"/>
        </w:rPr>
        <w:t xml:space="preserve">. </w:t>
      </w:r>
    </w:p>
    <w:p w:rsidR="000A393D" w:rsidRPr="003853F8" w:rsidRDefault="000A393D" w:rsidP="003853F8">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3853F8" w:rsidRPr="003853F8">
        <w:rPr>
          <w:rFonts w:cs="Arial"/>
          <w:lang w:eastAsia="zh-CN"/>
        </w:rPr>
        <w:t>Услуге поправке и одржавања електромотора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3853F8" w:rsidRPr="003853F8">
        <w:rPr>
          <w:rFonts w:cs="Arial"/>
          <w:lang w:eastAsia="zh-CN"/>
        </w:rPr>
        <w:t>50532100</w:t>
      </w:r>
    </w:p>
    <w:p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4B3BC7" w:rsidRDefault="004B3BC7" w:rsidP="000A393D">
      <w:pPr>
        <w:spacing w:before="0"/>
        <w:rPr>
          <w:rFonts w:cs="Arial"/>
          <w:lang w:eastAsia="zh-CN"/>
        </w:rPr>
      </w:pP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lang w:val="sr-Latn-RS"/>
        </w:rPr>
      </w:pPr>
      <w:r w:rsidRPr="005D623F">
        <w:rPr>
          <w:rFonts w:cs="Arial"/>
          <w:b/>
        </w:rPr>
        <w:t>3.1. Технички  опис захтеваних услуга</w:t>
      </w:r>
    </w:p>
    <w:p w:rsidR="001A66D9" w:rsidRPr="001A66D9" w:rsidRDefault="001A66D9" w:rsidP="001A66D9">
      <w:pPr>
        <w:keepNext/>
        <w:tabs>
          <w:tab w:val="num" w:pos="1060"/>
        </w:tabs>
        <w:spacing w:before="240" w:after="60"/>
        <w:ind w:left="1060" w:hanging="360"/>
        <w:outlineLvl w:val="1"/>
        <w:rPr>
          <w:rFonts w:eastAsia="Calibri" w:cs="Arial"/>
          <w:bCs/>
          <w:iCs/>
          <w:caps/>
          <w:lang w:val="sr-Cyrl-RS"/>
        </w:rPr>
      </w:pPr>
      <w:r w:rsidRPr="001A66D9">
        <w:rPr>
          <w:rFonts w:eastAsia="Calibri" w:cs="Arial"/>
          <w:bCs/>
          <w:iCs/>
          <w:caps/>
          <w:lang w:val="sr-Cyrl-RS"/>
        </w:rPr>
        <w:t>Обавезе</w:t>
      </w:r>
      <w:r w:rsidR="00D4402D">
        <w:rPr>
          <w:rFonts w:eastAsia="Calibri" w:cs="Arial"/>
          <w:bCs/>
          <w:iCs/>
          <w:caps/>
          <w:lang w:val="sr-Cyrl-RS"/>
        </w:rPr>
        <w:t xml:space="preserve"> ИЗабраног</w:t>
      </w:r>
      <w:r w:rsidRPr="001A66D9">
        <w:rPr>
          <w:rFonts w:eastAsia="Calibri" w:cs="Arial"/>
          <w:bCs/>
          <w:iCs/>
          <w:caps/>
          <w:lang w:val="sr-Cyrl-RS"/>
        </w:rPr>
        <w:t xml:space="preserve"> понуђача</w:t>
      </w:r>
      <w:r w:rsidRPr="001A66D9">
        <w:rPr>
          <w:rFonts w:eastAsia="Calibri" w:cs="Arial"/>
          <w:bCs/>
          <w:iCs/>
          <w:caps/>
          <w:lang w:val="sr-Latn-RS"/>
        </w:rPr>
        <w:t>:</w:t>
      </w:r>
    </w:p>
    <w:p w:rsidR="001A66D9" w:rsidRPr="001A66D9" w:rsidRDefault="001A66D9" w:rsidP="001A66D9">
      <w:pPr>
        <w:numPr>
          <w:ilvl w:val="0"/>
          <w:numId w:val="31"/>
        </w:numPr>
        <w:spacing w:before="0" w:after="120"/>
        <w:contextualSpacing/>
        <w:rPr>
          <w:rFonts w:cs="Arial"/>
          <w:lang w:val="sr-Cyrl-RS"/>
        </w:rPr>
      </w:pPr>
      <w:r w:rsidRPr="001A66D9">
        <w:rPr>
          <w:rFonts w:cs="Arial"/>
          <w:lang w:val="sr-Cyrl-RS"/>
        </w:rPr>
        <w:t>Прелиминарна дијагностика квара на локацији Наручиоца</w:t>
      </w:r>
    </w:p>
    <w:p w:rsidR="001A66D9" w:rsidRPr="001A66D9" w:rsidRDefault="001A66D9" w:rsidP="001A66D9">
      <w:pPr>
        <w:numPr>
          <w:ilvl w:val="0"/>
          <w:numId w:val="31"/>
        </w:numPr>
        <w:spacing w:before="0" w:after="120"/>
        <w:contextualSpacing/>
        <w:rPr>
          <w:rFonts w:cs="Arial"/>
          <w:lang w:val="sr-Cyrl-RS"/>
        </w:rPr>
      </w:pPr>
      <w:r w:rsidRPr="001A66D9">
        <w:rPr>
          <w:rFonts w:cs="Arial"/>
          <w:lang w:val="sr-Cyrl-RS"/>
        </w:rPr>
        <w:t>Превоз пумпе са мотором од локације Наручиоца до сервиса</w:t>
      </w:r>
    </w:p>
    <w:p w:rsidR="001A66D9" w:rsidRPr="001A66D9" w:rsidRDefault="001A66D9" w:rsidP="001A66D9">
      <w:pPr>
        <w:numPr>
          <w:ilvl w:val="0"/>
          <w:numId w:val="31"/>
        </w:numPr>
        <w:spacing w:before="0" w:after="120"/>
        <w:contextualSpacing/>
        <w:rPr>
          <w:rFonts w:cs="Arial"/>
          <w:lang w:val="sr-Cyrl-RS"/>
        </w:rPr>
      </w:pPr>
      <w:r w:rsidRPr="001A66D9">
        <w:rPr>
          <w:rFonts w:cs="Arial"/>
          <w:lang w:val="sr-Cyrl-RS"/>
        </w:rPr>
        <w:t>Детаљна дијагностика квара и сервисириање мотора пумпе зависно од оштећења</w:t>
      </w:r>
    </w:p>
    <w:p w:rsidR="001A66D9" w:rsidRPr="001A66D9" w:rsidRDefault="001A66D9" w:rsidP="001A66D9">
      <w:pPr>
        <w:numPr>
          <w:ilvl w:val="0"/>
          <w:numId w:val="31"/>
        </w:numPr>
        <w:spacing w:before="0" w:after="120"/>
        <w:contextualSpacing/>
        <w:rPr>
          <w:rFonts w:cs="Arial"/>
          <w:lang w:val="sr-Cyrl-RS"/>
        </w:rPr>
      </w:pPr>
      <w:r w:rsidRPr="001A66D9">
        <w:rPr>
          <w:rFonts w:cs="Arial"/>
          <w:lang w:val="sr-Cyrl-RS"/>
        </w:rPr>
        <w:t>Након завршених радова, испитативање исправности пумпе у за то специјано опремљеном опитном постројењу и израда протокола о испитивању</w:t>
      </w:r>
    </w:p>
    <w:p w:rsidR="00681A16" w:rsidRDefault="001A66D9" w:rsidP="001A66D9">
      <w:pPr>
        <w:numPr>
          <w:ilvl w:val="0"/>
          <w:numId w:val="31"/>
        </w:numPr>
        <w:spacing w:before="0" w:after="120"/>
        <w:contextualSpacing/>
        <w:rPr>
          <w:rFonts w:cs="Arial"/>
          <w:lang w:val="sr-Cyrl-RS"/>
        </w:rPr>
      </w:pPr>
      <w:r w:rsidRPr="001A66D9">
        <w:rPr>
          <w:rFonts w:cs="Arial"/>
          <w:lang w:val="sr-Cyrl-RS"/>
        </w:rPr>
        <w:t>Након завршетка посла испорука пумпе фр</w:t>
      </w:r>
      <w:r w:rsidR="00681A16">
        <w:rPr>
          <w:rFonts w:cs="Arial"/>
          <w:lang w:val="sr-Cyrl-RS"/>
        </w:rPr>
        <w:t>а</w:t>
      </w:r>
      <w:r w:rsidRPr="001A66D9">
        <w:rPr>
          <w:rFonts w:cs="Arial"/>
          <w:lang w:val="sr-Cyrl-RS"/>
        </w:rPr>
        <w:t>нко ТЕНТ Б</w:t>
      </w:r>
    </w:p>
    <w:p w:rsidR="009C60DF" w:rsidRPr="009C60DF" w:rsidRDefault="009C60DF" w:rsidP="009C60DF">
      <w:pPr>
        <w:numPr>
          <w:ilvl w:val="0"/>
          <w:numId w:val="31"/>
        </w:numPr>
        <w:spacing w:before="0" w:after="120"/>
        <w:contextualSpacing/>
        <w:rPr>
          <w:rFonts w:cs="Arial"/>
          <w:lang w:val="sr-Cyrl-RS"/>
        </w:rPr>
      </w:pPr>
      <w:r>
        <w:rPr>
          <w:rFonts w:cs="Arial"/>
          <w:lang w:val="sr-Cyrl-RS"/>
        </w:rPr>
        <w:t>Изабрани понуђач</w:t>
      </w:r>
      <w:r w:rsidRPr="009C60DF">
        <w:rPr>
          <w:rFonts w:cs="Arial"/>
          <w:lang w:val="sr-Cyrl-RS"/>
        </w:rPr>
        <w:t xml:space="preserve"> треба да припреми, упакује и транспортује опрему до магацина Наручиоца и одговоран је за сва евентуална оштећења, која могу настати, до тренутка пријема опреме, од стране Наручиоца.</w:t>
      </w:r>
    </w:p>
    <w:p w:rsidR="00681A16" w:rsidRDefault="00681A16" w:rsidP="00681A16">
      <w:pPr>
        <w:spacing w:before="0" w:after="120"/>
        <w:contextualSpacing/>
        <w:rPr>
          <w:rFonts w:cs="Arial"/>
          <w:lang w:val="sr-Cyrl-RS"/>
        </w:rPr>
      </w:pPr>
    </w:p>
    <w:p w:rsidR="001A66D9" w:rsidRPr="001A66D9" w:rsidRDefault="001A66D9" w:rsidP="00681A16">
      <w:pPr>
        <w:spacing w:before="0" w:after="120"/>
        <w:contextualSpacing/>
        <w:rPr>
          <w:rFonts w:cs="Arial"/>
          <w:lang w:val="sr-Cyrl-RS"/>
        </w:rPr>
      </w:pPr>
      <w:r w:rsidRPr="001A66D9">
        <w:rPr>
          <w:rFonts w:cs="Arial"/>
          <w:lang w:val="sr-Cyrl-RS"/>
        </w:rPr>
        <w:lastRenderedPageBreak/>
        <w:t xml:space="preserve"> </w:t>
      </w:r>
    </w:p>
    <w:p w:rsidR="001A66D9" w:rsidRPr="001A66D9" w:rsidRDefault="001A66D9" w:rsidP="001A66D9">
      <w:pPr>
        <w:keepNext/>
        <w:tabs>
          <w:tab w:val="num" w:pos="1060"/>
        </w:tabs>
        <w:spacing w:before="240" w:after="60"/>
        <w:ind w:left="1060" w:hanging="360"/>
        <w:outlineLvl w:val="1"/>
        <w:rPr>
          <w:rFonts w:cs="Arial"/>
          <w:bCs/>
          <w:iCs/>
          <w:caps/>
          <w:lang w:val="sr-Cyrl-RS"/>
        </w:rPr>
      </w:pPr>
      <w:r w:rsidRPr="001A66D9">
        <w:rPr>
          <w:rFonts w:eastAsia="Calibri" w:cs="Arial"/>
          <w:bCs/>
          <w:iCs/>
          <w:caps/>
          <w:lang w:val="sr-Cyrl-RS"/>
        </w:rPr>
        <w:t>Спецификација постојеће ОПРЕМЕ:</w:t>
      </w:r>
    </w:p>
    <w:tbl>
      <w:tblPr>
        <w:tblW w:w="9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8"/>
        <w:gridCol w:w="9180"/>
      </w:tblGrid>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RS"/>
              </w:rPr>
            </w:pPr>
            <w:r w:rsidRPr="001A66D9">
              <w:rPr>
                <w:rFonts w:cs="Arial"/>
                <w:lang w:val="sr-Cyrl-RS"/>
              </w:rPr>
              <w:t>Р.</w:t>
            </w:r>
          </w:p>
          <w:p w:rsidR="001A66D9" w:rsidRPr="001A66D9" w:rsidRDefault="001A66D9" w:rsidP="001A66D9">
            <w:pPr>
              <w:spacing w:before="0"/>
              <w:jc w:val="center"/>
              <w:rPr>
                <w:rFonts w:cs="Arial"/>
                <w:lang w:val="sr-Cyrl-RS"/>
              </w:rPr>
            </w:pPr>
            <w:r w:rsidRPr="001A66D9">
              <w:rPr>
                <w:rFonts w:cs="Arial"/>
                <w:lang w:val="sr-Cyrl-CS"/>
              </w:rPr>
              <w:t>б</w:t>
            </w:r>
            <w:r w:rsidRPr="001A66D9">
              <w:rPr>
                <w:rFonts w:cs="Arial"/>
                <w:lang w:val="sr-Cyrl-RS"/>
              </w:rPr>
              <w:t>р.</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Опис постојеће опреме:</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1</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w:t>
            </w:r>
            <w:r w:rsidRPr="001A66D9">
              <w:rPr>
                <w:rFonts w:cs="Arial"/>
              </w:rPr>
              <w:t>7.5</w:t>
            </w:r>
            <w:r w:rsidRPr="001A66D9">
              <w:rPr>
                <w:rFonts w:cs="Arial"/>
                <w:lang w:val="sr-Cyrl-RS"/>
              </w:rPr>
              <w:t xml:space="preserve"> </w:t>
            </w:r>
            <w:r w:rsidRPr="001A66D9">
              <w:rPr>
                <w:rFonts w:cs="Arial"/>
              </w:rPr>
              <w:t>kW, In = 17</w:t>
            </w:r>
            <w:r w:rsidRPr="001A66D9">
              <w:rPr>
                <w:rFonts w:cs="Arial"/>
                <w:lang w:val="sr-Cyrl-RS"/>
              </w:rPr>
              <w:t xml:space="preserve"> </w:t>
            </w:r>
            <w:r w:rsidRPr="001A66D9">
              <w:rPr>
                <w:rFonts w:cs="Arial"/>
              </w:rPr>
              <w:t xml:space="preserve">A, n = 2830 ob/min, </w:t>
            </w:r>
            <w:r w:rsidRPr="001A66D9">
              <w:rPr>
                <w:rFonts w:cs="Arial"/>
                <w:lang w:val="sr-Cyrl-RS"/>
              </w:rPr>
              <w:t xml:space="preserve">произвођач </w:t>
            </w:r>
            <w:r w:rsidRPr="001A66D9">
              <w:rPr>
                <w:rFonts w:cs="Arial"/>
              </w:rPr>
              <w:t>“KSB”</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2</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13 </w:t>
            </w:r>
            <w:r w:rsidRPr="001A66D9">
              <w:rPr>
                <w:rFonts w:cs="Arial"/>
              </w:rPr>
              <w:t>kW, In = 30</w:t>
            </w:r>
            <w:r w:rsidRPr="001A66D9">
              <w:rPr>
                <w:rFonts w:cs="Arial"/>
                <w:lang w:val="sr-Cyrl-RS"/>
              </w:rPr>
              <w:t xml:space="preserve"> </w:t>
            </w:r>
            <w:r w:rsidRPr="001A66D9">
              <w:rPr>
                <w:rFonts w:cs="Arial"/>
              </w:rPr>
              <w:t xml:space="preserve">A, n = 2850 ob/min, </w:t>
            </w:r>
            <w:r w:rsidRPr="001A66D9">
              <w:rPr>
                <w:rFonts w:cs="Arial"/>
                <w:lang w:val="sr-Cyrl-RS"/>
              </w:rPr>
              <w:t xml:space="preserve">произвођач </w:t>
            </w:r>
            <w:r w:rsidRPr="001A66D9">
              <w:rPr>
                <w:rFonts w:cs="Arial"/>
              </w:rPr>
              <w:t>“Sever”</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3</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11 </w:t>
            </w:r>
            <w:r w:rsidRPr="001A66D9">
              <w:rPr>
                <w:rFonts w:cs="Arial"/>
              </w:rPr>
              <w:t xml:space="preserve">kW, In = </w:t>
            </w:r>
            <w:r w:rsidRPr="001A66D9">
              <w:rPr>
                <w:rFonts w:cs="Arial"/>
                <w:lang w:val="sr-Cyrl-RS"/>
              </w:rPr>
              <w:t>2</w:t>
            </w:r>
            <w:r w:rsidRPr="001A66D9">
              <w:rPr>
                <w:rFonts w:cs="Arial"/>
              </w:rPr>
              <w:t>4</w:t>
            </w:r>
            <w:r w:rsidRPr="001A66D9">
              <w:rPr>
                <w:rFonts w:cs="Arial"/>
                <w:lang w:val="sr-Cyrl-RS"/>
              </w:rPr>
              <w:t xml:space="preserve"> </w:t>
            </w:r>
            <w:r w:rsidRPr="001A66D9">
              <w:rPr>
                <w:rFonts w:cs="Arial"/>
              </w:rPr>
              <w:t xml:space="preserve">A, n = 2830 ob/min, </w:t>
            </w:r>
            <w:r w:rsidRPr="001A66D9">
              <w:rPr>
                <w:rFonts w:cs="Arial"/>
                <w:lang w:val="sr-Cyrl-RS"/>
              </w:rPr>
              <w:t xml:space="preserve">произвођач </w:t>
            </w:r>
            <w:r w:rsidRPr="001A66D9">
              <w:rPr>
                <w:rFonts w:cs="Arial"/>
              </w:rPr>
              <w:t>“Lowara”</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4</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4 </w:t>
            </w:r>
            <w:r w:rsidRPr="001A66D9">
              <w:rPr>
                <w:rFonts w:cs="Arial"/>
              </w:rPr>
              <w:t xml:space="preserve">kW, In = </w:t>
            </w:r>
            <w:r w:rsidRPr="001A66D9">
              <w:rPr>
                <w:rFonts w:cs="Arial"/>
                <w:lang w:val="sr-Cyrl-RS"/>
              </w:rPr>
              <w:t xml:space="preserve">8.7 </w:t>
            </w:r>
            <w:r w:rsidRPr="001A66D9">
              <w:rPr>
                <w:rFonts w:cs="Arial"/>
              </w:rPr>
              <w:t>A, n = 28</w:t>
            </w:r>
            <w:r w:rsidRPr="001A66D9">
              <w:rPr>
                <w:rFonts w:cs="Arial"/>
                <w:lang w:val="sr-Cyrl-RS"/>
              </w:rPr>
              <w:t>5</w:t>
            </w:r>
            <w:r w:rsidRPr="001A66D9">
              <w:rPr>
                <w:rFonts w:cs="Arial"/>
              </w:rPr>
              <w:t xml:space="preserve">0 ob/min, </w:t>
            </w:r>
            <w:r w:rsidRPr="001A66D9">
              <w:rPr>
                <w:rFonts w:cs="Arial"/>
                <w:lang w:val="sr-Cyrl-RS"/>
              </w:rPr>
              <w:t xml:space="preserve">произвођач </w:t>
            </w:r>
            <w:r w:rsidRPr="001A66D9">
              <w:rPr>
                <w:rFonts w:cs="Arial"/>
              </w:rPr>
              <w:t xml:space="preserve">“Sumoto” </w:t>
            </w:r>
            <w:r w:rsidRPr="001A66D9">
              <w:rPr>
                <w:rFonts w:cs="Arial"/>
                <w:lang w:val="sr-Cyrl-RS"/>
              </w:rPr>
              <w:t>тип</w:t>
            </w:r>
            <w:r w:rsidRPr="001A66D9">
              <w:rPr>
                <w:rFonts w:cs="Arial"/>
              </w:rPr>
              <w:t>: OY6</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5</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w:t>
            </w:r>
            <w:r w:rsidRPr="001A66D9">
              <w:rPr>
                <w:rFonts w:cs="Arial"/>
              </w:rPr>
              <w:t>5.5</w:t>
            </w:r>
            <w:r w:rsidRPr="001A66D9">
              <w:rPr>
                <w:rFonts w:cs="Arial"/>
                <w:lang w:val="sr-Cyrl-RS"/>
              </w:rPr>
              <w:t xml:space="preserve"> </w:t>
            </w:r>
            <w:r w:rsidRPr="001A66D9">
              <w:rPr>
                <w:rFonts w:cs="Arial"/>
              </w:rPr>
              <w:t>kW, In = 13</w:t>
            </w:r>
            <w:r w:rsidRPr="001A66D9">
              <w:rPr>
                <w:rFonts w:cs="Arial"/>
                <w:lang w:val="sr-Cyrl-RS"/>
              </w:rPr>
              <w:t xml:space="preserve"> </w:t>
            </w:r>
            <w:r w:rsidRPr="001A66D9">
              <w:rPr>
                <w:rFonts w:cs="Arial"/>
              </w:rPr>
              <w:t xml:space="preserve">A, n = 2850 ob/min, </w:t>
            </w:r>
            <w:r w:rsidRPr="001A66D9">
              <w:rPr>
                <w:rFonts w:cs="Arial"/>
                <w:lang w:val="sr-Cyrl-RS"/>
              </w:rPr>
              <w:t xml:space="preserve">произвођач </w:t>
            </w:r>
            <w:r w:rsidRPr="001A66D9">
              <w:rPr>
                <w:rFonts w:cs="Arial"/>
              </w:rPr>
              <w:t xml:space="preserve">“Grundfos” </w:t>
            </w:r>
            <w:r w:rsidRPr="001A66D9">
              <w:rPr>
                <w:rFonts w:cs="Arial"/>
                <w:lang w:val="sr-Cyrl-RS"/>
              </w:rPr>
              <w:t>тип:</w:t>
            </w:r>
            <w:r w:rsidRPr="001A66D9">
              <w:rPr>
                <w:rFonts w:cs="Arial"/>
              </w:rPr>
              <w:t xml:space="preserve"> MS4000</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6</w:t>
            </w:r>
          </w:p>
        </w:tc>
        <w:tc>
          <w:tcPr>
            <w:tcW w:w="9180" w:type="dxa"/>
            <w:shd w:val="clear" w:color="auto" w:fill="auto"/>
            <w:vAlign w:val="center"/>
          </w:tcPr>
          <w:p w:rsidR="001A66D9" w:rsidRPr="001A66D9" w:rsidRDefault="001A66D9" w:rsidP="001A66D9">
            <w:pPr>
              <w:spacing w:before="0"/>
              <w:jc w:val="left"/>
              <w:rPr>
                <w:rFonts w:cs="Arial"/>
              </w:rPr>
            </w:pPr>
            <w:r w:rsidRPr="001A66D9">
              <w:rPr>
                <w:rFonts w:cs="Arial"/>
                <w:lang w:val="sr-Cyrl-RS"/>
              </w:rPr>
              <w:t xml:space="preserve">Ел. мотор муљне пумпе </w:t>
            </w:r>
            <w:r w:rsidRPr="001A66D9">
              <w:rPr>
                <w:rFonts w:cs="Arial"/>
              </w:rPr>
              <w:t>Pn =</w:t>
            </w:r>
            <w:r w:rsidRPr="001A66D9">
              <w:rPr>
                <w:rFonts w:cs="Arial"/>
                <w:lang w:val="sr-Cyrl-RS"/>
              </w:rPr>
              <w:t xml:space="preserve"> 10 </w:t>
            </w:r>
            <w:r w:rsidRPr="001A66D9">
              <w:rPr>
                <w:rFonts w:cs="Arial"/>
              </w:rPr>
              <w:t xml:space="preserve">kW, In = </w:t>
            </w:r>
            <w:r w:rsidRPr="001A66D9">
              <w:rPr>
                <w:rFonts w:cs="Arial"/>
                <w:lang w:val="sr-Cyrl-RS"/>
              </w:rPr>
              <w:t xml:space="preserve">19.1 </w:t>
            </w:r>
            <w:r w:rsidRPr="001A66D9">
              <w:rPr>
                <w:rFonts w:cs="Arial"/>
              </w:rPr>
              <w:t>A, n = 28</w:t>
            </w:r>
            <w:r w:rsidRPr="001A66D9">
              <w:rPr>
                <w:rFonts w:cs="Arial"/>
                <w:lang w:val="sr-Cyrl-RS"/>
              </w:rPr>
              <w:t>9</w:t>
            </w:r>
            <w:r w:rsidRPr="001A66D9">
              <w:rPr>
                <w:rFonts w:cs="Arial"/>
              </w:rPr>
              <w:t xml:space="preserve">0 ob/min, </w:t>
            </w:r>
            <w:r w:rsidRPr="001A66D9">
              <w:rPr>
                <w:rFonts w:cs="Arial"/>
                <w:lang w:val="sr-Cyrl-RS"/>
              </w:rPr>
              <w:t xml:space="preserve">произвођач </w:t>
            </w:r>
            <w:r w:rsidRPr="001A66D9">
              <w:rPr>
                <w:rFonts w:cs="Arial"/>
              </w:rPr>
              <w:t>“</w:t>
            </w:r>
            <w:r w:rsidRPr="001A66D9">
              <w:rPr>
                <w:rFonts w:cs="Arial"/>
                <w:lang w:val="sr-Cyrl-RS"/>
              </w:rPr>
              <w:t>ЕЛЕКТРОКОВИНА</w:t>
            </w:r>
            <w:r w:rsidRPr="001A66D9">
              <w:rPr>
                <w:rFonts w:cs="Arial"/>
              </w:rPr>
              <w:t xml:space="preserve">” </w:t>
            </w:r>
            <w:r w:rsidRPr="001A66D9">
              <w:rPr>
                <w:rFonts w:cs="Arial"/>
                <w:lang w:val="sr-Cyrl-RS"/>
              </w:rPr>
              <w:t>тип:</w:t>
            </w:r>
            <w:r w:rsidRPr="001A66D9">
              <w:rPr>
                <w:rFonts w:cs="Arial"/>
              </w:rPr>
              <w:t xml:space="preserve"> VCG 3010 R1</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7</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муљне пумпе </w:t>
            </w:r>
            <w:r w:rsidRPr="001A66D9">
              <w:rPr>
                <w:rFonts w:cs="Arial"/>
              </w:rPr>
              <w:t>Pn =</w:t>
            </w:r>
            <w:r w:rsidRPr="001A66D9">
              <w:rPr>
                <w:rFonts w:cs="Arial"/>
                <w:lang w:val="sr-Cyrl-RS"/>
              </w:rPr>
              <w:t xml:space="preserve"> </w:t>
            </w:r>
            <w:r w:rsidRPr="001A66D9">
              <w:rPr>
                <w:rFonts w:cs="Arial"/>
              </w:rPr>
              <w:t>5.5</w:t>
            </w:r>
            <w:r w:rsidRPr="001A66D9">
              <w:rPr>
                <w:rFonts w:cs="Arial"/>
                <w:lang w:val="sr-Cyrl-RS"/>
              </w:rPr>
              <w:t xml:space="preserve"> </w:t>
            </w:r>
            <w:r w:rsidRPr="001A66D9">
              <w:rPr>
                <w:rFonts w:cs="Arial"/>
              </w:rPr>
              <w:t>kW, In = 11.9</w:t>
            </w:r>
            <w:r w:rsidRPr="001A66D9">
              <w:rPr>
                <w:rFonts w:cs="Arial"/>
                <w:lang w:val="sr-Cyrl-RS"/>
              </w:rPr>
              <w:t xml:space="preserve"> </w:t>
            </w:r>
            <w:r w:rsidRPr="001A66D9">
              <w:rPr>
                <w:rFonts w:cs="Arial"/>
              </w:rPr>
              <w:t xml:space="preserve">A, n = 2860 ob/min, </w:t>
            </w:r>
            <w:r w:rsidRPr="001A66D9">
              <w:rPr>
                <w:rFonts w:cs="Arial"/>
                <w:lang w:val="sr-Cyrl-RS"/>
              </w:rPr>
              <w:t xml:space="preserve">произвођач </w:t>
            </w:r>
            <w:r w:rsidRPr="001A66D9">
              <w:rPr>
                <w:rFonts w:cs="Arial"/>
              </w:rPr>
              <w:t>“</w:t>
            </w:r>
            <w:r w:rsidRPr="001A66D9">
              <w:rPr>
                <w:rFonts w:cs="Arial"/>
                <w:lang w:val="sr-Cyrl-RS"/>
              </w:rPr>
              <w:t>ЕЛЕКТРОКОВИНА</w:t>
            </w:r>
            <w:r w:rsidRPr="001A66D9">
              <w:rPr>
                <w:rFonts w:cs="Arial"/>
              </w:rPr>
              <w:t xml:space="preserve">” </w:t>
            </w:r>
            <w:r w:rsidRPr="001A66D9">
              <w:rPr>
                <w:rFonts w:cs="Arial"/>
                <w:lang w:val="sr-Cyrl-RS"/>
              </w:rPr>
              <w:t>тип:</w:t>
            </w:r>
            <w:r w:rsidRPr="001A66D9">
              <w:rPr>
                <w:rFonts w:cs="Arial"/>
              </w:rPr>
              <w:t xml:space="preserve"> VCG 1410 R1</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8</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муљне пумпе </w:t>
            </w:r>
            <w:r w:rsidRPr="001A66D9">
              <w:rPr>
                <w:rFonts w:cs="Arial"/>
              </w:rPr>
              <w:t>Pn =</w:t>
            </w:r>
            <w:r w:rsidRPr="001A66D9">
              <w:rPr>
                <w:rFonts w:cs="Arial"/>
                <w:lang w:val="sr-Cyrl-RS"/>
              </w:rPr>
              <w:t xml:space="preserve"> </w:t>
            </w:r>
            <w:r w:rsidRPr="001A66D9">
              <w:rPr>
                <w:rFonts w:cs="Arial"/>
              </w:rPr>
              <w:t>7.5</w:t>
            </w:r>
            <w:r w:rsidRPr="001A66D9">
              <w:rPr>
                <w:rFonts w:cs="Arial"/>
                <w:lang w:val="sr-Cyrl-RS"/>
              </w:rPr>
              <w:t xml:space="preserve"> </w:t>
            </w:r>
            <w:r w:rsidRPr="001A66D9">
              <w:rPr>
                <w:rFonts w:cs="Arial"/>
              </w:rPr>
              <w:t>kW, In = 15</w:t>
            </w:r>
            <w:r w:rsidRPr="001A66D9">
              <w:rPr>
                <w:rFonts w:cs="Arial"/>
                <w:lang w:val="sr-Cyrl-RS"/>
              </w:rPr>
              <w:t xml:space="preserve"> </w:t>
            </w:r>
            <w:r w:rsidRPr="001A66D9">
              <w:rPr>
                <w:rFonts w:cs="Arial"/>
              </w:rPr>
              <w:t xml:space="preserve">A, n = 2920 ob/min, </w:t>
            </w:r>
            <w:r w:rsidRPr="001A66D9">
              <w:rPr>
                <w:rFonts w:cs="Arial"/>
                <w:lang w:val="sr-Cyrl-RS"/>
              </w:rPr>
              <w:t xml:space="preserve">произвођач </w:t>
            </w:r>
            <w:r w:rsidRPr="001A66D9">
              <w:rPr>
                <w:rFonts w:cs="Arial"/>
              </w:rPr>
              <w:t>“J</w:t>
            </w:r>
            <w:r w:rsidRPr="001A66D9">
              <w:rPr>
                <w:rFonts w:cs="Arial"/>
                <w:lang w:val="sr-Cyrl-RS"/>
              </w:rPr>
              <w:t>астребац</w:t>
            </w:r>
            <w:r w:rsidRPr="001A66D9">
              <w:rPr>
                <w:rFonts w:cs="Arial"/>
              </w:rPr>
              <w:t xml:space="preserve">” </w:t>
            </w:r>
            <w:r w:rsidRPr="001A66D9">
              <w:rPr>
                <w:rFonts w:cs="Arial"/>
                <w:lang w:val="sr-Cyrl-RS"/>
              </w:rPr>
              <w:t>тип:</w:t>
            </w:r>
            <w:r w:rsidRPr="001A66D9">
              <w:rPr>
                <w:rFonts w:cs="Arial"/>
              </w:rPr>
              <w:t xml:space="preserve"> MUP 100-200</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9</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фекалне пумпе </w:t>
            </w:r>
            <w:r w:rsidRPr="001A66D9">
              <w:rPr>
                <w:rFonts w:cs="Arial"/>
              </w:rPr>
              <w:t>Pn =</w:t>
            </w:r>
            <w:r w:rsidRPr="001A66D9">
              <w:rPr>
                <w:rFonts w:cs="Arial"/>
                <w:lang w:val="sr-Cyrl-RS"/>
              </w:rPr>
              <w:t xml:space="preserve"> 3 </w:t>
            </w:r>
            <w:r w:rsidRPr="001A66D9">
              <w:rPr>
                <w:rFonts w:cs="Arial"/>
              </w:rPr>
              <w:t xml:space="preserve">kW, In = </w:t>
            </w:r>
            <w:r w:rsidRPr="001A66D9">
              <w:rPr>
                <w:rFonts w:cs="Arial"/>
                <w:lang w:val="sr-Cyrl-RS"/>
              </w:rPr>
              <w:t xml:space="preserve">6.6 </w:t>
            </w:r>
            <w:r w:rsidRPr="001A66D9">
              <w:rPr>
                <w:rFonts w:cs="Arial"/>
              </w:rPr>
              <w:t xml:space="preserve">A, n = </w:t>
            </w:r>
            <w:r w:rsidRPr="001A66D9">
              <w:rPr>
                <w:rFonts w:cs="Arial"/>
                <w:lang w:val="sr-Cyrl-RS"/>
              </w:rPr>
              <w:t>145</w:t>
            </w:r>
            <w:r w:rsidRPr="001A66D9">
              <w:rPr>
                <w:rFonts w:cs="Arial"/>
              </w:rPr>
              <w:t xml:space="preserve">0 ob/min, </w:t>
            </w:r>
            <w:r w:rsidRPr="001A66D9">
              <w:rPr>
                <w:rFonts w:cs="Arial"/>
                <w:lang w:val="sr-Cyrl-RS"/>
              </w:rPr>
              <w:t xml:space="preserve">произвођач </w:t>
            </w:r>
            <w:r w:rsidRPr="001A66D9">
              <w:rPr>
                <w:rFonts w:cs="Arial"/>
              </w:rPr>
              <w:t>“</w:t>
            </w:r>
            <w:r w:rsidRPr="001A66D9">
              <w:rPr>
                <w:rFonts w:cs="Arial"/>
                <w:lang w:val="sr-Cyrl-RS"/>
              </w:rPr>
              <w:t>ЕЛЕКТРОКОВИНА</w:t>
            </w:r>
            <w:r w:rsidRPr="001A66D9">
              <w:rPr>
                <w:rFonts w:cs="Arial"/>
              </w:rPr>
              <w:t xml:space="preserve">” </w:t>
            </w:r>
            <w:r w:rsidRPr="001A66D9">
              <w:rPr>
                <w:rFonts w:cs="Arial"/>
                <w:lang w:val="sr-Cyrl-RS"/>
              </w:rPr>
              <w:t>тип:</w:t>
            </w:r>
            <w:r w:rsidRPr="001A66D9">
              <w:rPr>
                <w:rFonts w:cs="Arial"/>
              </w:rPr>
              <w:t xml:space="preserve"> FC 1005 R1</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10</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фекалне пумпе </w:t>
            </w:r>
            <w:r w:rsidRPr="001A66D9">
              <w:rPr>
                <w:rFonts w:cs="Arial"/>
              </w:rPr>
              <w:t>Pn =</w:t>
            </w:r>
            <w:r w:rsidRPr="001A66D9">
              <w:rPr>
                <w:rFonts w:cs="Arial"/>
                <w:lang w:val="sr-Cyrl-RS"/>
              </w:rPr>
              <w:t xml:space="preserve"> 3</w:t>
            </w:r>
            <w:r w:rsidRPr="001A66D9">
              <w:rPr>
                <w:rFonts w:cs="Arial"/>
              </w:rPr>
              <w:t>.1</w:t>
            </w:r>
            <w:r w:rsidRPr="001A66D9">
              <w:rPr>
                <w:rFonts w:cs="Arial"/>
                <w:lang w:val="sr-Cyrl-RS"/>
              </w:rPr>
              <w:t xml:space="preserve"> </w:t>
            </w:r>
            <w:r w:rsidRPr="001A66D9">
              <w:rPr>
                <w:rFonts w:cs="Arial"/>
              </w:rPr>
              <w:t xml:space="preserve">kW, In = </w:t>
            </w:r>
            <w:r w:rsidRPr="001A66D9">
              <w:rPr>
                <w:rFonts w:cs="Arial"/>
                <w:lang w:val="sr-Cyrl-RS"/>
              </w:rPr>
              <w:t>6.</w:t>
            </w:r>
            <w:r w:rsidRPr="001A66D9">
              <w:rPr>
                <w:rFonts w:cs="Arial"/>
              </w:rPr>
              <w:t>8</w:t>
            </w:r>
            <w:r w:rsidRPr="001A66D9">
              <w:rPr>
                <w:rFonts w:cs="Arial"/>
                <w:lang w:val="sr-Cyrl-RS"/>
              </w:rPr>
              <w:t xml:space="preserve"> </w:t>
            </w:r>
            <w:r w:rsidRPr="001A66D9">
              <w:rPr>
                <w:rFonts w:cs="Arial"/>
              </w:rPr>
              <w:t xml:space="preserve">A, n = </w:t>
            </w:r>
            <w:r w:rsidRPr="001A66D9">
              <w:rPr>
                <w:rFonts w:cs="Arial"/>
                <w:lang w:val="sr-Cyrl-RS"/>
              </w:rPr>
              <w:t>145</w:t>
            </w:r>
            <w:r w:rsidRPr="001A66D9">
              <w:rPr>
                <w:rFonts w:cs="Arial"/>
              </w:rPr>
              <w:t xml:space="preserve">0 ob/min, </w:t>
            </w:r>
            <w:r w:rsidRPr="001A66D9">
              <w:rPr>
                <w:rFonts w:cs="Arial"/>
                <w:lang w:val="sr-Cyrl-RS"/>
              </w:rPr>
              <w:t xml:space="preserve">произвођач </w:t>
            </w:r>
            <w:r w:rsidRPr="001A66D9">
              <w:rPr>
                <w:rFonts w:cs="Arial"/>
              </w:rPr>
              <w:t xml:space="preserve">“FLYGT” </w:t>
            </w:r>
            <w:r w:rsidRPr="001A66D9">
              <w:rPr>
                <w:rFonts w:cs="Arial"/>
                <w:lang w:val="sr-Cyrl-RS"/>
              </w:rPr>
              <w:t>тип:</w:t>
            </w:r>
            <w:r w:rsidRPr="001A66D9">
              <w:rPr>
                <w:rFonts w:cs="Arial"/>
              </w:rPr>
              <w:t xml:space="preserve"> 3102.181-0920828</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r w:rsidRPr="001A66D9">
              <w:rPr>
                <w:rFonts w:cs="Arial"/>
                <w:lang w:val="sr-Cyrl-CS"/>
              </w:rPr>
              <w:t>11</w:t>
            </w:r>
          </w:p>
        </w:tc>
        <w:tc>
          <w:tcPr>
            <w:tcW w:w="9180" w:type="dxa"/>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фекалне пумпе </w:t>
            </w:r>
            <w:r w:rsidRPr="001A66D9">
              <w:rPr>
                <w:rFonts w:cs="Arial"/>
              </w:rPr>
              <w:t>Pn =</w:t>
            </w:r>
            <w:r w:rsidRPr="001A66D9">
              <w:rPr>
                <w:rFonts w:cs="Arial"/>
                <w:lang w:val="sr-Cyrl-RS"/>
              </w:rPr>
              <w:t xml:space="preserve"> </w:t>
            </w:r>
            <w:r w:rsidRPr="001A66D9">
              <w:rPr>
                <w:rFonts w:cs="Arial"/>
              </w:rPr>
              <w:t>2.2</w:t>
            </w:r>
            <w:r w:rsidRPr="001A66D9">
              <w:rPr>
                <w:rFonts w:cs="Arial"/>
                <w:lang w:val="sr-Cyrl-RS"/>
              </w:rPr>
              <w:t xml:space="preserve"> </w:t>
            </w:r>
            <w:r w:rsidRPr="001A66D9">
              <w:rPr>
                <w:rFonts w:cs="Arial"/>
              </w:rPr>
              <w:t>kW, In = 8.1</w:t>
            </w:r>
            <w:r w:rsidRPr="001A66D9">
              <w:rPr>
                <w:rFonts w:cs="Arial"/>
                <w:lang w:val="sr-Cyrl-RS"/>
              </w:rPr>
              <w:t xml:space="preserve"> </w:t>
            </w:r>
            <w:r w:rsidRPr="001A66D9">
              <w:rPr>
                <w:rFonts w:cs="Arial"/>
              </w:rPr>
              <w:t xml:space="preserve">A, n = 2800 ob/min, </w:t>
            </w:r>
            <w:r w:rsidRPr="001A66D9">
              <w:rPr>
                <w:rFonts w:cs="Arial"/>
                <w:lang w:val="sr-Cyrl-RS"/>
              </w:rPr>
              <w:t xml:space="preserve">произвођач </w:t>
            </w:r>
            <w:r w:rsidRPr="001A66D9">
              <w:rPr>
                <w:rFonts w:cs="Arial"/>
              </w:rPr>
              <w:t xml:space="preserve">“FLYGT” </w:t>
            </w:r>
            <w:r w:rsidRPr="001A66D9">
              <w:rPr>
                <w:rFonts w:cs="Arial"/>
                <w:lang w:val="sr-Cyrl-RS"/>
              </w:rPr>
              <w:t>тип:</w:t>
            </w:r>
            <w:r w:rsidRPr="001A66D9">
              <w:rPr>
                <w:rFonts w:cs="Arial"/>
              </w:rPr>
              <w:t xml:space="preserve"> 2620.171-1030115</w:t>
            </w:r>
          </w:p>
        </w:tc>
      </w:tr>
      <w:tr w:rsidR="001A66D9" w:rsidRPr="001A66D9" w:rsidTr="009C60DF">
        <w:tc>
          <w:tcPr>
            <w:tcW w:w="648" w:type="dxa"/>
            <w:shd w:val="clear" w:color="auto" w:fill="auto"/>
            <w:vAlign w:val="center"/>
          </w:tcPr>
          <w:p w:rsidR="001A66D9" w:rsidRPr="001A66D9" w:rsidRDefault="001A66D9" w:rsidP="001A66D9">
            <w:pPr>
              <w:spacing w:before="0"/>
              <w:jc w:val="center"/>
              <w:rPr>
                <w:rFonts w:cs="Arial"/>
                <w:lang w:val="sr-Cyrl-CS"/>
              </w:rPr>
            </w:pPr>
          </w:p>
        </w:tc>
        <w:tc>
          <w:tcPr>
            <w:tcW w:w="9180" w:type="dxa"/>
            <w:shd w:val="clear" w:color="auto" w:fill="auto"/>
            <w:vAlign w:val="center"/>
          </w:tcPr>
          <w:p w:rsidR="001A66D9" w:rsidRPr="001A66D9" w:rsidRDefault="001A66D9" w:rsidP="001A66D9">
            <w:pPr>
              <w:spacing w:before="0"/>
              <w:jc w:val="left"/>
              <w:rPr>
                <w:rFonts w:cs="Arial"/>
                <w:lang w:val="sr-Cyrl-RS"/>
              </w:rPr>
            </w:pPr>
          </w:p>
        </w:tc>
      </w:tr>
    </w:tbl>
    <w:p w:rsidR="001A66D9" w:rsidRPr="001A66D9" w:rsidRDefault="001A66D9" w:rsidP="00681A16">
      <w:pPr>
        <w:keepNext/>
        <w:tabs>
          <w:tab w:val="num" w:pos="1060"/>
        </w:tabs>
        <w:spacing w:before="240" w:after="60"/>
        <w:outlineLvl w:val="1"/>
        <w:rPr>
          <w:rFonts w:eastAsia="Calibri" w:cs="Arial"/>
          <w:bCs/>
          <w:iCs/>
          <w:caps/>
          <w:lang w:val="sr-Cyrl-CS"/>
        </w:rPr>
      </w:pPr>
      <w:r w:rsidRPr="001A66D9">
        <w:rPr>
          <w:rFonts w:eastAsia="Calibri" w:cs="Arial"/>
          <w:bCs/>
          <w:iCs/>
          <w:caps/>
          <w:lang w:val="sr-Cyrl-CS"/>
        </w:rPr>
        <w:t xml:space="preserve">Сервисирање </w:t>
      </w:r>
    </w:p>
    <w:p w:rsidR="001A66D9" w:rsidRDefault="001A66D9" w:rsidP="00681A16">
      <w:pPr>
        <w:spacing w:before="0" w:after="120"/>
        <w:ind w:firstLine="340"/>
        <w:rPr>
          <w:rFonts w:eastAsia="Calibri" w:cs="Arial"/>
          <w:lang w:val="sr-Cyrl-RS"/>
        </w:rPr>
      </w:pPr>
      <w:r w:rsidRPr="001A66D9">
        <w:rPr>
          <w:rFonts w:eastAsia="Calibri" w:cs="Arial"/>
          <w:lang w:val="sr-Cyrl-RS"/>
        </w:rPr>
        <w:t>Обавеза</w:t>
      </w:r>
      <w:r w:rsidR="00681A16">
        <w:rPr>
          <w:rFonts w:eastAsia="Calibri" w:cs="Arial"/>
          <w:lang w:val="sr-Cyrl-RS"/>
        </w:rPr>
        <w:t xml:space="preserve"> Изабраног</w:t>
      </w:r>
      <w:r w:rsidRPr="001A66D9">
        <w:rPr>
          <w:rFonts w:eastAsia="Calibri" w:cs="Arial"/>
          <w:lang w:val="sr-Cyrl-RS"/>
        </w:rPr>
        <w:t xml:space="preserve"> </w:t>
      </w:r>
      <w:r w:rsidR="00681A16">
        <w:rPr>
          <w:rFonts w:eastAsia="Calibri" w:cs="Arial"/>
          <w:lang w:val="sr-Cyrl-RS"/>
        </w:rPr>
        <w:t>п</w:t>
      </w:r>
      <w:r w:rsidRPr="001A66D9">
        <w:rPr>
          <w:rFonts w:eastAsia="Calibri" w:cs="Arial"/>
          <w:lang w:val="sr-Cyrl-RS"/>
        </w:rPr>
        <w:t xml:space="preserve">онуђача је да одговори на позив Наручиоца најкасније у року од 3 радна дана, посети постројење, извши </w:t>
      </w:r>
      <w:r w:rsidRPr="001A66D9">
        <w:rPr>
          <w:rFonts w:cs="Arial"/>
          <w:lang w:val="sr-Cyrl-RS"/>
        </w:rPr>
        <w:t xml:space="preserve">прелиминарну дијагностику квара и </w:t>
      </w:r>
      <w:r w:rsidRPr="001A66D9">
        <w:rPr>
          <w:rFonts w:eastAsia="Calibri" w:cs="Arial"/>
          <w:lang w:val="sr-Cyrl-RS"/>
        </w:rPr>
        <w:t xml:space="preserve">превезе пумпу са мотором у своју радионицу на сервис. Након обављеног сервиса и испитивања, </w:t>
      </w:r>
      <w:r w:rsidR="00681A16">
        <w:rPr>
          <w:rFonts w:eastAsia="Calibri" w:cs="Arial"/>
          <w:lang w:val="sr-Cyrl-RS"/>
        </w:rPr>
        <w:t>Изабрани п</w:t>
      </w:r>
      <w:r w:rsidRPr="001A66D9">
        <w:rPr>
          <w:rFonts w:eastAsia="Calibri" w:cs="Arial"/>
          <w:lang w:val="sr-Cyrl-RS"/>
        </w:rPr>
        <w:t>онуђач је дужан да врати укумпловану пумпу са мотором на локацију Наручиоца.</w:t>
      </w:r>
    </w:p>
    <w:p w:rsidR="001A66D9" w:rsidRPr="001A66D9" w:rsidRDefault="001A66D9" w:rsidP="001A66D9">
      <w:pPr>
        <w:spacing w:before="0" w:after="120"/>
        <w:ind w:firstLine="340"/>
        <w:rPr>
          <w:rFonts w:eastAsia="Calibri" w:cs="Arial"/>
          <w:lang w:val="sr-Cyrl-RS"/>
        </w:rPr>
      </w:pPr>
      <w:r w:rsidRPr="001A66D9">
        <w:rPr>
          <w:rFonts w:eastAsia="Calibri" w:cs="Arial"/>
          <w:lang w:val="sr-Cyrl-RS"/>
        </w:rPr>
        <w:t>Под сервисирање се подразумева следеће:</w:t>
      </w:r>
    </w:p>
    <w:p w:rsidR="001A66D9" w:rsidRPr="001A66D9" w:rsidRDefault="001A66D9" w:rsidP="001A66D9">
      <w:pPr>
        <w:numPr>
          <w:ilvl w:val="0"/>
          <w:numId w:val="32"/>
        </w:numPr>
        <w:spacing w:before="0" w:after="120"/>
        <w:rPr>
          <w:rFonts w:cs="Arial"/>
          <w:lang w:val="sr-Cyrl-RS"/>
        </w:rPr>
      </w:pPr>
      <w:r w:rsidRPr="001A66D9">
        <w:rPr>
          <w:rFonts w:cs="Arial"/>
          <w:lang w:val="sr-Cyrl-RS"/>
        </w:rPr>
        <w:t>Замена лежајева оригиналним или одговарајућим квалитетним (</w:t>
      </w:r>
      <w:r w:rsidRPr="001A66D9">
        <w:rPr>
          <w:rFonts w:cs="Arial"/>
        </w:rPr>
        <w:t xml:space="preserve">“SKF” </w:t>
      </w:r>
      <w:r w:rsidRPr="001A66D9">
        <w:rPr>
          <w:rFonts w:cs="Arial"/>
          <w:lang w:val="sr-Cyrl-RS"/>
        </w:rPr>
        <w:t>или</w:t>
      </w:r>
      <w:r w:rsidRPr="001A66D9">
        <w:rPr>
          <w:rFonts w:cs="Arial"/>
        </w:rPr>
        <w:t xml:space="preserve"> “FAG”</w:t>
      </w:r>
      <w:r w:rsidRPr="001A66D9">
        <w:rPr>
          <w:rFonts w:cs="Arial"/>
          <w:lang w:val="sr-Cyrl-RS"/>
        </w:rPr>
        <w:t>)</w:t>
      </w:r>
    </w:p>
    <w:p w:rsidR="001A66D9" w:rsidRPr="001A66D9" w:rsidRDefault="001A66D9" w:rsidP="001A66D9">
      <w:pPr>
        <w:numPr>
          <w:ilvl w:val="0"/>
          <w:numId w:val="32"/>
        </w:numPr>
        <w:spacing w:before="0" w:after="120"/>
        <w:rPr>
          <w:rFonts w:cs="Arial"/>
          <w:lang w:val="sr-Cyrl-RS"/>
        </w:rPr>
      </w:pPr>
      <w:r w:rsidRPr="001A66D9">
        <w:rPr>
          <w:rFonts w:cs="Arial"/>
          <w:lang w:val="sr-Cyrl-RS"/>
        </w:rPr>
        <w:t>Санација кућишта лежаја</w:t>
      </w:r>
    </w:p>
    <w:p w:rsidR="001A66D9" w:rsidRPr="001A66D9" w:rsidRDefault="001A66D9" w:rsidP="001A66D9">
      <w:pPr>
        <w:numPr>
          <w:ilvl w:val="0"/>
          <w:numId w:val="32"/>
        </w:numPr>
        <w:spacing w:before="0" w:after="120"/>
        <w:rPr>
          <w:rFonts w:cs="Arial"/>
          <w:lang w:val="sr-Cyrl-RS"/>
        </w:rPr>
      </w:pPr>
      <w:r w:rsidRPr="001A66D9">
        <w:rPr>
          <w:rFonts w:cs="Arial"/>
          <w:lang w:val="sr-Cyrl-RS"/>
        </w:rPr>
        <w:t>Балансиранје обртних делова</w:t>
      </w:r>
    </w:p>
    <w:p w:rsidR="001A66D9" w:rsidRPr="001A66D9" w:rsidRDefault="001A66D9" w:rsidP="001A66D9">
      <w:pPr>
        <w:numPr>
          <w:ilvl w:val="0"/>
          <w:numId w:val="32"/>
        </w:numPr>
        <w:spacing w:before="0" w:after="120"/>
        <w:rPr>
          <w:rFonts w:cs="Arial"/>
          <w:lang w:val="sr-Cyrl-RS"/>
        </w:rPr>
      </w:pPr>
      <w:r w:rsidRPr="001A66D9">
        <w:rPr>
          <w:rFonts w:cs="Arial"/>
          <w:lang w:val="sr-Cyrl-RS"/>
        </w:rPr>
        <w:t>Хемијско прање намотаја</w:t>
      </w:r>
    </w:p>
    <w:p w:rsidR="001A66D9" w:rsidRPr="001A66D9" w:rsidRDefault="001A66D9" w:rsidP="001A66D9">
      <w:pPr>
        <w:numPr>
          <w:ilvl w:val="0"/>
          <w:numId w:val="32"/>
        </w:numPr>
        <w:spacing w:before="0" w:after="120"/>
        <w:rPr>
          <w:rFonts w:cs="Arial"/>
          <w:lang w:val="sr-Cyrl-RS"/>
        </w:rPr>
      </w:pPr>
      <w:r w:rsidRPr="001A66D9">
        <w:rPr>
          <w:rFonts w:cs="Arial"/>
          <w:lang w:val="sr-Cyrl-RS"/>
        </w:rPr>
        <w:t>Замена гарнитуре механичких заптивача оригиналним или одговарајућим квалитетним (</w:t>
      </w:r>
      <w:r w:rsidRPr="001A66D9">
        <w:rPr>
          <w:rFonts w:cs="Arial"/>
        </w:rPr>
        <w:t xml:space="preserve">“Burgmann” </w:t>
      </w:r>
      <w:r w:rsidRPr="001A66D9">
        <w:rPr>
          <w:rFonts w:cs="Arial"/>
          <w:lang w:val="sr-Cyrl-RS"/>
        </w:rPr>
        <w:t>или</w:t>
      </w:r>
      <w:r w:rsidRPr="001A66D9">
        <w:rPr>
          <w:rFonts w:cs="Arial"/>
        </w:rPr>
        <w:t xml:space="preserve"> “</w:t>
      </w:r>
      <w:r w:rsidRPr="001A66D9">
        <w:rPr>
          <w:rFonts w:cs="Arial"/>
          <w:lang w:val="sr-Cyrl-RS"/>
        </w:rPr>
        <w:t>Јо</w:t>
      </w:r>
      <w:r w:rsidRPr="001A66D9">
        <w:rPr>
          <w:rFonts w:cs="Arial"/>
        </w:rPr>
        <w:t>hn Crane”</w:t>
      </w:r>
      <w:r w:rsidRPr="001A66D9">
        <w:rPr>
          <w:rFonts w:cs="Arial"/>
          <w:lang w:val="sr-Cyrl-RS"/>
        </w:rPr>
        <w:t>)</w:t>
      </w:r>
    </w:p>
    <w:p w:rsidR="001A66D9" w:rsidRPr="001A66D9" w:rsidRDefault="001A66D9" w:rsidP="001A66D9">
      <w:pPr>
        <w:numPr>
          <w:ilvl w:val="0"/>
          <w:numId w:val="32"/>
        </w:numPr>
        <w:spacing w:before="0" w:after="120"/>
        <w:rPr>
          <w:rFonts w:cs="Arial"/>
          <w:lang w:val="sr-Cyrl-RS"/>
        </w:rPr>
      </w:pPr>
      <w:r w:rsidRPr="001A66D9">
        <w:rPr>
          <w:rFonts w:cs="Arial"/>
          <w:lang w:val="sr-Cyrl-RS"/>
        </w:rPr>
        <w:t>Замена гарнитуре оринг гума (искључиво уљно отпорним)</w:t>
      </w:r>
    </w:p>
    <w:p w:rsidR="001A66D9" w:rsidRPr="001A66D9" w:rsidRDefault="001A66D9" w:rsidP="00681A16">
      <w:pPr>
        <w:numPr>
          <w:ilvl w:val="0"/>
          <w:numId w:val="32"/>
        </w:numPr>
        <w:spacing w:before="0" w:after="120"/>
        <w:rPr>
          <w:rFonts w:cs="Arial"/>
          <w:lang w:val="sr-Cyrl-RS"/>
        </w:rPr>
      </w:pPr>
      <w:r w:rsidRPr="001A66D9">
        <w:rPr>
          <w:rFonts w:cs="Arial"/>
          <w:lang w:val="sr-Cyrl-RS"/>
        </w:rPr>
        <w:t>Замена флуида за хлађење статорског намотаја</w:t>
      </w:r>
    </w:p>
    <w:p w:rsidR="001A66D9" w:rsidRPr="001A66D9" w:rsidRDefault="001A66D9" w:rsidP="001A66D9">
      <w:pPr>
        <w:spacing w:before="0" w:after="120"/>
        <w:ind w:firstLine="340"/>
        <w:rPr>
          <w:rFonts w:eastAsia="Calibri" w:cs="Arial"/>
          <w:lang w:val="sr-Cyrl-CS"/>
        </w:rPr>
      </w:pPr>
      <w:r w:rsidRPr="001A66D9">
        <w:rPr>
          <w:rFonts w:eastAsia="Calibri" w:cs="Arial"/>
          <w:lang w:val="sr-Cyrl-CS"/>
        </w:rPr>
        <w:t>Опционо:</w:t>
      </w:r>
    </w:p>
    <w:p w:rsidR="001A66D9" w:rsidRPr="001A66D9" w:rsidRDefault="001A66D9" w:rsidP="001A66D9">
      <w:pPr>
        <w:numPr>
          <w:ilvl w:val="0"/>
          <w:numId w:val="32"/>
        </w:numPr>
        <w:spacing w:before="0" w:after="120"/>
        <w:rPr>
          <w:rFonts w:cs="Arial"/>
          <w:lang w:val="sr-Cyrl-RS"/>
        </w:rPr>
      </w:pPr>
      <w:r w:rsidRPr="001A66D9">
        <w:rPr>
          <w:rFonts w:cs="Arial"/>
          <w:lang w:val="sr-Cyrl-RS"/>
        </w:rPr>
        <w:t>Премотавање намотаја статора</w:t>
      </w:r>
    </w:p>
    <w:p w:rsidR="001A66D9" w:rsidRPr="001A66D9" w:rsidRDefault="001A66D9" w:rsidP="001A66D9">
      <w:pPr>
        <w:numPr>
          <w:ilvl w:val="0"/>
          <w:numId w:val="32"/>
        </w:numPr>
        <w:spacing w:before="0" w:after="120"/>
        <w:rPr>
          <w:rFonts w:cs="Arial"/>
          <w:lang w:val="sr-Cyrl-RS"/>
        </w:rPr>
      </w:pPr>
      <w:r w:rsidRPr="001A66D9">
        <w:rPr>
          <w:rFonts w:cs="Arial"/>
          <w:lang w:val="sr-Cyrl-RS"/>
        </w:rPr>
        <w:t>Замена напојног кабла</w:t>
      </w:r>
    </w:p>
    <w:p w:rsidR="001A66D9" w:rsidRPr="001A66D9" w:rsidRDefault="001A66D9" w:rsidP="001A66D9">
      <w:pPr>
        <w:numPr>
          <w:ilvl w:val="0"/>
          <w:numId w:val="32"/>
        </w:numPr>
        <w:spacing w:before="0" w:after="120"/>
        <w:rPr>
          <w:rFonts w:cs="Arial"/>
          <w:lang w:val="sr-Cyrl-RS"/>
        </w:rPr>
      </w:pPr>
      <w:r w:rsidRPr="001A66D9">
        <w:rPr>
          <w:rFonts w:cs="Arial"/>
          <w:lang w:val="sr-Cyrl-RS"/>
        </w:rPr>
        <w:t>Замена радног кола (само за муљне и фекалне пумпе)</w:t>
      </w:r>
    </w:p>
    <w:p w:rsidR="001A66D9" w:rsidRPr="001A66D9" w:rsidRDefault="001A66D9" w:rsidP="001A66D9">
      <w:pPr>
        <w:spacing w:before="0" w:after="120"/>
        <w:ind w:firstLine="340"/>
        <w:rPr>
          <w:rFonts w:eastAsia="Calibri" w:cs="Arial"/>
          <w:lang w:val="sr-Cyrl-CS"/>
        </w:rPr>
      </w:pPr>
    </w:p>
    <w:p w:rsidR="001A66D9" w:rsidRPr="001A66D9" w:rsidRDefault="001A66D9" w:rsidP="001A66D9">
      <w:pPr>
        <w:spacing w:before="0" w:after="120"/>
        <w:ind w:firstLine="340"/>
        <w:rPr>
          <w:rFonts w:eastAsia="Calibri" w:cs="Arial"/>
          <w:lang w:val="sr-Cyrl-RS"/>
        </w:rPr>
      </w:pPr>
      <w:r w:rsidRPr="001A66D9">
        <w:rPr>
          <w:rFonts w:eastAsia="Calibri" w:cs="Arial"/>
          <w:lang w:val="sr-Cyrl-CS"/>
        </w:rPr>
        <w:lastRenderedPageBreak/>
        <w:t xml:space="preserve">Потребно је дати јединичне цене сервисирања и </w:t>
      </w:r>
      <w:r w:rsidRPr="001A66D9">
        <w:rPr>
          <w:rFonts w:eastAsia="Calibri" w:cs="Arial"/>
          <w:lang w:val="sr-Cyrl-RS"/>
        </w:rPr>
        <w:t>премотавања</w:t>
      </w:r>
      <w:r w:rsidRPr="001A66D9">
        <w:rPr>
          <w:rFonts w:eastAsia="Calibri" w:cs="Arial"/>
          <w:lang w:val="sr-Cyrl-CS"/>
        </w:rPr>
        <w:t xml:space="preserve"> сваког мотора пумпе појединачно, у складу са спецификацијом </w:t>
      </w:r>
      <w:r w:rsidR="00681A16">
        <w:rPr>
          <w:rFonts w:eastAsia="Calibri" w:cs="Arial"/>
          <w:lang w:val="sr-Cyrl-RS"/>
        </w:rPr>
        <w:t>услуга</w:t>
      </w:r>
      <w:r w:rsidRPr="001A66D9">
        <w:rPr>
          <w:rFonts w:eastAsia="Calibri" w:cs="Arial"/>
          <w:lang w:val="sr-Cyrl-RS"/>
        </w:rPr>
        <w:t xml:space="preserve"> приликом сервиса и поправке. Такође је поребно унети јединичну цену замене радног кола за фекалне и муљне пумпе, као и цену замене кабла по дужном метру.</w:t>
      </w:r>
    </w:p>
    <w:p w:rsidR="001A66D9" w:rsidRPr="001A66D9" w:rsidRDefault="001A66D9" w:rsidP="001A66D9">
      <w:pPr>
        <w:spacing w:before="0" w:after="120"/>
        <w:ind w:firstLine="340"/>
        <w:rPr>
          <w:rFonts w:eastAsia="Calibri" w:cs="Arial"/>
          <w:lang w:val="sr-Cyrl-CS"/>
        </w:rPr>
      </w:pPr>
    </w:p>
    <w:tbl>
      <w:tblPr>
        <w:tblW w:w="79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8"/>
        <w:gridCol w:w="5556"/>
        <w:gridCol w:w="1701"/>
      </w:tblGrid>
      <w:tr w:rsidR="001A66D9" w:rsidRPr="001A66D9" w:rsidTr="001A66D9">
        <w:trPr>
          <w:jc w:val="center"/>
        </w:trPr>
        <w:tc>
          <w:tcPr>
            <w:tcW w:w="648" w:type="dxa"/>
            <w:shd w:val="clear" w:color="auto" w:fill="auto"/>
            <w:vAlign w:val="center"/>
          </w:tcPr>
          <w:p w:rsidR="001A66D9" w:rsidRPr="001A66D9" w:rsidRDefault="001A66D9" w:rsidP="001A66D9">
            <w:pPr>
              <w:spacing w:before="0"/>
              <w:ind w:left="-249" w:firstLine="249"/>
              <w:jc w:val="center"/>
              <w:rPr>
                <w:rFonts w:cs="Arial"/>
                <w:lang w:val="sr-Cyrl-RS"/>
              </w:rPr>
            </w:pPr>
            <w:r w:rsidRPr="001A66D9">
              <w:rPr>
                <w:rFonts w:cs="Arial"/>
                <w:lang w:val="sr-Cyrl-RS"/>
              </w:rPr>
              <w:t>Р.</w:t>
            </w:r>
          </w:p>
          <w:p w:rsidR="001A66D9" w:rsidRPr="001A66D9" w:rsidRDefault="001A66D9" w:rsidP="001A66D9">
            <w:pPr>
              <w:spacing w:before="0"/>
              <w:jc w:val="center"/>
              <w:rPr>
                <w:rFonts w:cs="Arial"/>
                <w:lang w:val="sr-Cyrl-RS"/>
              </w:rPr>
            </w:pPr>
            <w:r w:rsidRPr="001A66D9">
              <w:rPr>
                <w:rFonts w:cs="Arial"/>
                <w:lang w:val="sr-Cyrl-CS"/>
              </w:rPr>
              <w:t>б</w:t>
            </w:r>
            <w:r w:rsidRPr="001A66D9">
              <w:rPr>
                <w:rFonts w:cs="Arial"/>
                <w:lang w:val="sr-Cyrl-RS"/>
              </w:rPr>
              <w:t>р.</w:t>
            </w:r>
          </w:p>
        </w:tc>
        <w:tc>
          <w:tcPr>
            <w:tcW w:w="5556" w:type="dxa"/>
            <w:shd w:val="clear" w:color="auto" w:fill="auto"/>
            <w:vAlign w:val="center"/>
          </w:tcPr>
          <w:p w:rsidR="001A66D9" w:rsidRPr="001A66D9" w:rsidRDefault="001A66D9" w:rsidP="001A66D9">
            <w:pPr>
              <w:spacing w:before="0"/>
              <w:rPr>
                <w:rFonts w:cs="Arial"/>
                <w:lang w:val="sr-Cyrl-RS"/>
              </w:rPr>
            </w:pPr>
            <w:r w:rsidRPr="001A66D9">
              <w:rPr>
                <w:rFonts w:cs="Arial"/>
                <w:lang w:val="sr-Cyrl-RS"/>
              </w:rPr>
              <w:t xml:space="preserve">Опис </w:t>
            </w:r>
            <w:r>
              <w:rPr>
                <w:rFonts w:cs="Arial"/>
                <w:lang w:val="sr-Cyrl-RS"/>
              </w:rPr>
              <w:t>услуга</w:t>
            </w:r>
            <w:r w:rsidRPr="001A66D9">
              <w:rPr>
                <w:rFonts w:cs="Arial"/>
                <w:lang w:val="sr-Cyrl-RS"/>
              </w:rPr>
              <w:t>:</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lang w:val="sr-Cyrl-RS"/>
              </w:rPr>
            </w:pPr>
            <w:r w:rsidRPr="001A66D9">
              <w:rPr>
                <w:rFonts w:cs="Arial"/>
                <w:lang w:val="sr-Cyrl-RS"/>
              </w:rPr>
              <w:t>1</w:t>
            </w:r>
          </w:p>
        </w:tc>
        <w:tc>
          <w:tcPr>
            <w:tcW w:w="7257"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w:t>
            </w:r>
            <w:r w:rsidRPr="001A66D9">
              <w:rPr>
                <w:rFonts w:cs="Arial"/>
              </w:rPr>
              <w:t xml:space="preserve">7.5kW, In = 17A, n = 2830 ob/min, </w:t>
            </w:r>
            <w:r w:rsidRPr="001A66D9">
              <w:rPr>
                <w:rFonts w:cs="Arial"/>
                <w:lang w:val="sr-Cyrl-RS"/>
              </w:rPr>
              <w:t>произвођач</w:t>
            </w:r>
            <w:r w:rsidRPr="001A66D9">
              <w:rPr>
                <w:rFonts w:cs="Arial"/>
              </w:rPr>
              <w:t>“KSB”</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lang w:val="sr-Cyrl-RS"/>
              </w:rPr>
              <w:t>1</w:t>
            </w:r>
            <w:r w:rsidRPr="001A66D9">
              <w:rPr>
                <w:rFonts w:cs="Arial"/>
              </w:rPr>
              <w:t>a</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lang w:val="sr-Cyrl-RS"/>
              </w:rPr>
              <w:t>1</w:t>
            </w:r>
            <w:r w:rsidRPr="001A66D9">
              <w:rPr>
                <w:rFonts w:cs="Arial"/>
              </w:rPr>
              <w:t>b</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2</w:t>
            </w:r>
          </w:p>
        </w:tc>
        <w:tc>
          <w:tcPr>
            <w:tcW w:w="7257"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13</w:t>
            </w:r>
            <w:r w:rsidRPr="001A66D9">
              <w:rPr>
                <w:rFonts w:cs="Arial"/>
              </w:rPr>
              <w:t xml:space="preserve">kW, In = 30A, n = 2850 ob/min, </w:t>
            </w:r>
            <w:r w:rsidRPr="001A66D9">
              <w:rPr>
                <w:rFonts w:cs="Arial"/>
                <w:lang w:val="sr-Cyrl-RS"/>
              </w:rPr>
              <w:t>произвођач</w:t>
            </w:r>
            <w:r w:rsidRPr="001A66D9">
              <w:rPr>
                <w:rFonts w:cs="Arial"/>
              </w:rPr>
              <w:t>“Sever”</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2a</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2b</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3</w:t>
            </w:r>
          </w:p>
        </w:tc>
        <w:tc>
          <w:tcPr>
            <w:tcW w:w="7257"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11</w:t>
            </w:r>
            <w:r w:rsidRPr="001A66D9">
              <w:rPr>
                <w:rFonts w:cs="Arial"/>
              </w:rPr>
              <w:t xml:space="preserve">kW, In = </w:t>
            </w:r>
            <w:r w:rsidRPr="001A66D9">
              <w:rPr>
                <w:rFonts w:cs="Arial"/>
                <w:lang w:val="sr-Cyrl-RS"/>
              </w:rPr>
              <w:t>2</w:t>
            </w:r>
            <w:r w:rsidRPr="001A66D9">
              <w:rPr>
                <w:rFonts w:cs="Arial"/>
              </w:rPr>
              <w:t xml:space="preserve">4A, n = 2830 ob/min, </w:t>
            </w:r>
            <w:r w:rsidRPr="001A66D9">
              <w:rPr>
                <w:rFonts w:cs="Arial"/>
                <w:lang w:val="sr-Cyrl-RS"/>
              </w:rPr>
              <w:t>произвођач</w:t>
            </w:r>
            <w:r w:rsidRPr="001A66D9">
              <w:rPr>
                <w:rFonts w:cs="Arial"/>
              </w:rPr>
              <w:t>“Lowara”</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3a</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3b</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4</w:t>
            </w:r>
          </w:p>
        </w:tc>
        <w:tc>
          <w:tcPr>
            <w:tcW w:w="7257"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4</w:t>
            </w:r>
            <w:r w:rsidRPr="001A66D9">
              <w:rPr>
                <w:rFonts w:cs="Arial"/>
              </w:rPr>
              <w:t xml:space="preserve">kW, In = </w:t>
            </w:r>
            <w:r w:rsidRPr="001A66D9">
              <w:rPr>
                <w:rFonts w:cs="Arial"/>
                <w:lang w:val="sr-Cyrl-RS"/>
              </w:rPr>
              <w:t>8.7</w:t>
            </w:r>
            <w:r w:rsidRPr="001A66D9">
              <w:rPr>
                <w:rFonts w:cs="Arial"/>
              </w:rPr>
              <w:t>A, n = 28</w:t>
            </w:r>
            <w:r w:rsidRPr="001A66D9">
              <w:rPr>
                <w:rFonts w:cs="Arial"/>
                <w:lang w:val="sr-Cyrl-RS"/>
              </w:rPr>
              <w:t>5</w:t>
            </w:r>
            <w:r w:rsidRPr="001A66D9">
              <w:rPr>
                <w:rFonts w:cs="Arial"/>
              </w:rPr>
              <w:t xml:space="preserve">0 ob/min, </w:t>
            </w:r>
            <w:r w:rsidRPr="001A66D9">
              <w:rPr>
                <w:rFonts w:cs="Arial"/>
                <w:lang w:val="sr-Cyrl-RS"/>
              </w:rPr>
              <w:t>произвођач</w:t>
            </w:r>
            <w:r w:rsidRPr="001A66D9">
              <w:rPr>
                <w:rFonts w:cs="Arial"/>
              </w:rPr>
              <w:t xml:space="preserve">“Sumoto” </w:t>
            </w:r>
            <w:r w:rsidRPr="001A66D9">
              <w:rPr>
                <w:rFonts w:cs="Arial"/>
                <w:lang w:val="sr-Cyrl-RS"/>
              </w:rPr>
              <w:t>тип</w:t>
            </w:r>
            <w:r w:rsidRPr="001A66D9">
              <w:rPr>
                <w:rFonts w:cs="Arial"/>
              </w:rPr>
              <w:t>: OY6</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4a</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4b</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5</w:t>
            </w:r>
          </w:p>
        </w:tc>
        <w:tc>
          <w:tcPr>
            <w:tcW w:w="7257"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бунарске пумпе </w:t>
            </w:r>
            <w:r w:rsidRPr="001A66D9">
              <w:rPr>
                <w:rFonts w:cs="Arial"/>
              </w:rPr>
              <w:t>Pn =</w:t>
            </w:r>
            <w:r w:rsidRPr="001A66D9">
              <w:rPr>
                <w:rFonts w:cs="Arial"/>
                <w:lang w:val="sr-Cyrl-RS"/>
              </w:rPr>
              <w:t xml:space="preserve"> </w:t>
            </w:r>
            <w:r w:rsidRPr="001A66D9">
              <w:rPr>
                <w:rFonts w:cs="Arial"/>
              </w:rPr>
              <w:t xml:space="preserve">5.5kW, In = 13A, n = 2850 ob/min, </w:t>
            </w:r>
            <w:r w:rsidRPr="001A66D9">
              <w:rPr>
                <w:rFonts w:cs="Arial"/>
                <w:lang w:val="sr-Cyrl-RS"/>
              </w:rPr>
              <w:t>произвођач</w:t>
            </w:r>
            <w:r w:rsidRPr="001A66D9">
              <w:rPr>
                <w:rFonts w:cs="Arial"/>
              </w:rPr>
              <w:t xml:space="preserve">“Grundfos” </w:t>
            </w:r>
            <w:r w:rsidRPr="001A66D9">
              <w:rPr>
                <w:rFonts w:cs="Arial"/>
                <w:lang w:val="sr-Cyrl-RS"/>
              </w:rPr>
              <w:t>тип:</w:t>
            </w:r>
            <w:r w:rsidRPr="001A66D9">
              <w:rPr>
                <w:rFonts w:cs="Arial"/>
              </w:rPr>
              <w:t xml:space="preserve"> MS4000</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5a</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5b</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6</w:t>
            </w:r>
          </w:p>
        </w:tc>
        <w:tc>
          <w:tcPr>
            <w:tcW w:w="7257"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муљне пумпе </w:t>
            </w:r>
            <w:r w:rsidRPr="001A66D9">
              <w:rPr>
                <w:rFonts w:cs="Arial"/>
              </w:rPr>
              <w:t>Pn =</w:t>
            </w:r>
            <w:r w:rsidRPr="001A66D9">
              <w:rPr>
                <w:rFonts w:cs="Arial"/>
                <w:lang w:val="sr-Cyrl-RS"/>
              </w:rPr>
              <w:t xml:space="preserve"> 10 </w:t>
            </w:r>
            <w:r w:rsidRPr="001A66D9">
              <w:rPr>
                <w:rFonts w:cs="Arial"/>
              </w:rPr>
              <w:t xml:space="preserve">kW, In = </w:t>
            </w:r>
            <w:r w:rsidRPr="001A66D9">
              <w:rPr>
                <w:rFonts w:cs="Arial"/>
                <w:lang w:val="sr-Cyrl-RS"/>
              </w:rPr>
              <w:t xml:space="preserve">19.1 </w:t>
            </w:r>
            <w:r w:rsidRPr="001A66D9">
              <w:rPr>
                <w:rFonts w:cs="Arial"/>
              </w:rPr>
              <w:t>A, n = 28</w:t>
            </w:r>
            <w:r w:rsidRPr="001A66D9">
              <w:rPr>
                <w:rFonts w:cs="Arial"/>
                <w:lang w:val="sr-Cyrl-RS"/>
              </w:rPr>
              <w:t>9</w:t>
            </w:r>
            <w:r w:rsidRPr="001A66D9">
              <w:rPr>
                <w:rFonts w:cs="Arial"/>
              </w:rPr>
              <w:t xml:space="preserve">0 ob/min, </w:t>
            </w:r>
            <w:r w:rsidRPr="001A66D9">
              <w:rPr>
                <w:rFonts w:cs="Arial"/>
                <w:lang w:val="sr-Cyrl-RS"/>
              </w:rPr>
              <w:t xml:space="preserve">произвођач </w:t>
            </w:r>
            <w:r w:rsidRPr="001A66D9">
              <w:rPr>
                <w:rFonts w:cs="Arial"/>
              </w:rPr>
              <w:t>“</w:t>
            </w:r>
            <w:r w:rsidRPr="001A66D9">
              <w:rPr>
                <w:rFonts w:cs="Arial"/>
                <w:lang w:val="sr-Cyrl-RS"/>
              </w:rPr>
              <w:t>ЕЛЕКТРОКОВИНА</w:t>
            </w:r>
            <w:r w:rsidRPr="001A66D9">
              <w:rPr>
                <w:rFonts w:cs="Arial"/>
              </w:rPr>
              <w:t xml:space="preserve">” </w:t>
            </w:r>
            <w:r w:rsidRPr="001A66D9">
              <w:rPr>
                <w:rFonts w:cs="Arial"/>
                <w:lang w:val="sr-Cyrl-RS"/>
              </w:rPr>
              <w:t>тип:</w:t>
            </w:r>
            <w:r w:rsidRPr="001A66D9">
              <w:rPr>
                <w:rFonts w:cs="Arial"/>
              </w:rPr>
              <w:t xml:space="preserve"> VCG 3010 R1</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6a</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6b</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6c</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радног кола</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6d</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дифузне плоче</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6e</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поклопца уљне коморе</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6f</w:t>
            </w:r>
          </w:p>
        </w:tc>
        <w:tc>
          <w:tcPr>
            <w:tcW w:w="5556"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усисне корпе</w:t>
            </w:r>
          </w:p>
        </w:tc>
        <w:tc>
          <w:tcPr>
            <w:tcW w:w="1701"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bl>
    <w:p w:rsidR="001A66D9" w:rsidRPr="001A66D9" w:rsidRDefault="001A66D9" w:rsidP="001A66D9">
      <w:pPr>
        <w:spacing w:before="0" w:after="120"/>
        <w:ind w:firstLine="340"/>
        <w:rPr>
          <w:rFonts w:eastAsia="Calibri" w:cs="Arial"/>
        </w:rPr>
      </w:pPr>
      <w:r w:rsidRPr="001A66D9">
        <w:rPr>
          <w:rFonts w:eastAsia="Calibri" w:cs="Arial"/>
        </w:rPr>
        <w:br w:type="page"/>
      </w:r>
    </w:p>
    <w:tbl>
      <w:tblPr>
        <w:tblW w:w="807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8"/>
        <w:gridCol w:w="6014"/>
        <w:gridCol w:w="1417"/>
      </w:tblGrid>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lastRenderedPageBreak/>
              <w:t>7</w:t>
            </w:r>
          </w:p>
        </w:tc>
        <w:tc>
          <w:tcPr>
            <w:tcW w:w="7431"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муљне пумпе </w:t>
            </w:r>
            <w:r w:rsidRPr="001A66D9">
              <w:rPr>
                <w:rFonts w:cs="Arial"/>
              </w:rPr>
              <w:t>Pn =</w:t>
            </w:r>
            <w:r w:rsidRPr="001A66D9">
              <w:rPr>
                <w:rFonts w:cs="Arial"/>
                <w:lang w:val="sr-Cyrl-RS"/>
              </w:rPr>
              <w:t xml:space="preserve"> </w:t>
            </w:r>
            <w:r w:rsidRPr="001A66D9">
              <w:rPr>
                <w:rFonts w:cs="Arial"/>
              </w:rPr>
              <w:t>5.5</w:t>
            </w:r>
            <w:r w:rsidRPr="001A66D9">
              <w:rPr>
                <w:rFonts w:cs="Arial"/>
                <w:lang w:val="sr-Cyrl-RS"/>
              </w:rPr>
              <w:t xml:space="preserve"> </w:t>
            </w:r>
            <w:r w:rsidRPr="001A66D9">
              <w:rPr>
                <w:rFonts w:cs="Arial"/>
              </w:rPr>
              <w:t>kW, In = 11.9</w:t>
            </w:r>
            <w:r w:rsidRPr="001A66D9">
              <w:rPr>
                <w:rFonts w:cs="Arial"/>
                <w:lang w:val="sr-Cyrl-RS"/>
              </w:rPr>
              <w:t xml:space="preserve"> </w:t>
            </w:r>
            <w:r w:rsidRPr="001A66D9">
              <w:rPr>
                <w:rFonts w:cs="Arial"/>
              </w:rPr>
              <w:t xml:space="preserve">A, n = 2860 ob/min, </w:t>
            </w:r>
            <w:r w:rsidRPr="001A66D9">
              <w:rPr>
                <w:rFonts w:cs="Arial"/>
                <w:lang w:val="sr-Cyrl-RS"/>
              </w:rPr>
              <w:t xml:space="preserve">произвођач </w:t>
            </w:r>
            <w:r w:rsidRPr="001A66D9">
              <w:rPr>
                <w:rFonts w:cs="Arial"/>
              </w:rPr>
              <w:t>“</w:t>
            </w:r>
            <w:r w:rsidRPr="001A66D9">
              <w:rPr>
                <w:rFonts w:cs="Arial"/>
                <w:lang w:val="sr-Cyrl-RS"/>
              </w:rPr>
              <w:t>ЕЛЕКТРОКОВИНА</w:t>
            </w:r>
            <w:r w:rsidRPr="001A66D9">
              <w:rPr>
                <w:rFonts w:cs="Arial"/>
              </w:rPr>
              <w:t xml:space="preserve">” </w:t>
            </w:r>
            <w:r w:rsidRPr="001A66D9">
              <w:rPr>
                <w:rFonts w:cs="Arial"/>
                <w:lang w:val="sr-Cyrl-RS"/>
              </w:rPr>
              <w:t>тип:</w:t>
            </w:r>
            <w:r w:rsidRPr="001A66D9">
              <w:rPr>
                <w:rFonts w:cs="Arial"/>
              </w:rPr>
              <w:t xml:space="preserve"> VCG 1410 R1</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7a</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7b</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7c</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радног кола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lang w:val="sr-Cyrl-RS"/>
              </w:rPr>
              <w:t>7</w:t>
            </w:r>
            <w:r w:rsidRPr="001A66D9">
              <w:rPr>
                <w:rFonts w:cs="Arial"/>
              </w:rPr>
              <w:t>d</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дифузне плоче</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7e</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поклопца уљне коморе</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7f</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усисне корпе</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8</w:t>
            </w:r>
          </w:p>
        </w:tc>
        <w:tc>
          <w:tcPr>
            <w:tcW w:w="7431"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муљне пумпе </w:t>
            </w:r>
            <w:r w:rsidRPr="001A66D9">
              <w:rPr>
                <w:rFonts w:cs="Arial"/>
              </w:rPr>
              <w:t>Pn =</w:t>
            </w:r>
            <w:r w:rsidRPr="001A66D9">
              <w:rPr>
                <w:rFonts w:cs="Arial"/>
                <w:lang w:val="sr-Cyrl-RS"/>
              </w:rPr>
              <w:t xml:space="preserve"> </w:t>
            </w:r>
            <w:r w:rsidRPr="001A66D9">
              <w:rPr>
                <w:rFonts w:cs="Arial"/>
              </w:rPr>
              <w:t>7.5</w:t>
            </w:r>
            <w:r w:rsidRPr="001A66D9">
              <w:rPr>
                <w:rFonts w:cs="Arial"/>
                <w:lang w:val="sr-Cyrl-RS"/>
              </w:rPr>
              <w:t xml:space="preserve"> </w:t>
            </w:r>
            <w:r w:rsidRPr="001A66D9">
              <w:rPr>
                <w:rFonts w:cs="Arial"/>
              </w:rPr>
              <w:t>kW, In = 15</w:t>
            </w:r>
            <w:r w:rsidRPr="001A66D9">
              <w:rPr>
                <w:rFonts w:cs="Arial"/>
                <w:lang w:val="sr-Cyrl-RS"/>
              </w:rPr>
              <w:t xml:space="preserve"> </w:t>
            </w:r>
            <w:r w:rsidRPr="001A66D9">
              <w:rPr>
                <w:rFonts w:cs="Arial"/>
              </w:rPr>
              <w:t xml:space="preserve">A, n = 2920 ob/min, </w:t>
            </w:r>
            <w:r w:rsidRPr="001A66D9">
              <w:rPr>
                <w:rFonts w:cs="Arial"/>
                <w:lang w:val="sr-Cyrl-RS"/>
              </w:rPr>
              <w:t xml:space="preserve">произвођач </w:t>
            </w:r>
            <w:r w:rsidRPr="001A66D9">
              <w:rPr>
                <w:rFonts w:cs="Arial"/>
              </w:rPr>
              <w:t>“J</w:t>
            </w:r>
            <w:r w:rsidRPr="001A66D9">
              <w:rPr>
                <w:rFonts w:cs="Arial"/>
                <w:lang w:val="sr-Cyrl-RS"/>
              </w:rPr>
              <w:t>астребац</w:t>
            </w:r>
            <w:r w:rsidRPr="001A66D9">
              <w:rPr>
                <w:rFonts w:cs="Arial"/>
              </w:rPr>
              <w:t xml:space="preserve">” </w:t>
            </w:r>
            <w:r w:rsidRPr="001A66D9">
              <w:rPr>
                <w:rFonts w:cs="Arial"/>
                <w:lang w:val="sr-Cyrl-RS"/>
              </w:rPr>
              <w:t>тип:</w:t>
            </w:r>
            <w:r w:rsidRPr="001A66D9">
              <w:rPr>
                <w:rFonts w:cs="Arial"/>
              </w:rPr>
              <w:t xml:space="preserve"> MUP 100-200</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8a</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8b</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8c</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радног кола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9</w:t>
            </w:r>
          </w:p>
        </w:tc>
        <w:tc>
          <w:tcPr>
            <w:tcW w:w="7431"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фекалне пумпе </w:t>
            </w:r>
            <w:r w:rsidRPr="001A66D9">
              <w:rPr>
                <w:rFonts w:cs="Arial"/>
              </w:rPr>
              <w:t>Pn =</w:t>
            </w:r>
            <w:r w:rsidRPr="001A66D9">
              <w:rPr>
                <w:rFonts w:cs="Arial"/>
                <w:lang w:val="sr-Cyrl-RS"/>
              </w:rPr>
              <w:t xml:space="preserve"> 3 </w:t>
            </w:r>
            <w:r w:rsidRPr="001A66D9">
              <w:rPr>
                <w:rFonts w:cs="Arial"/>
              </w:rPr>
              <w:t xml:space="preserve">kW, In = </w:t>
            </w:r>
            <w:r w:rsidRPr="001A66D9">
              <w:rPr>
                <w:rFonts w:cs="Arial"/>
                <w:lang w:val="sr-Cyrl-RS"/>
              </w:rPr>
              <w:t xml:space="preserve">6.6 </w:t>
            </w:r>
            <w:r w:rsidRPr="001A66D9">
              <w:rPr>
                <w:rFonts w:cs="Arial"/>
              </w:rPr>
              <w:t xml:space="preserve">A, n = </w:t>
            </w:r>
            <w:r w:rsidRPr="001A66D9">
              <w:rPr>
                <w:rFonts w:cs="Arial"/>
                <w:lang w:val="sr-Cyrl-RS"/>
              </w:rPr>
              <w:t>145</w:t>
            </w:r>
            <w:r w:rsidRPr="001A66D9">
              <w:rPr>
                <w:rFonts w:cs="Arial"/>
              </w:rPr>
              <w:t xml:space="preserve">0 ob/min, </w:t>
            </w:r>
            <w:r w:rsidRPr="001A66D9">
              <w:rPr>
                <w:rFonts w:cs="Arial"/>
                <w:lang w:val="sr-Cyrl-RS"/>
              </w:rPr>
              <w:t xml:space="preserve">произвођач </w:t>
            </w:r>
            <w:r w:rsidRPr="001A66D9">
              <w:rPr>
                <w:rFonts w:cs="Arial"/>
              </w:rPr>
              <w:t>“</w:t>
            </w:r>
            <w:r w:rsidRPr="001A66D9">
              <w:rPr>
                <w:rFonts w:cs="Arial"/>
                <w:lang w:val="sr-Cyrl-RS"/>
              </w:rPr>
              <w:t>ЕЛЕКТРОКОВИНА</w:t>
            </w:r>
            <w:r w:rsidRPr="001A66D9">
              <w:rPr>
                <w:rFonts w:cs="Arial"/>
              </w:rPr>
              <w:t xml:space="preserve">” </w:t>
            </w:r>
            <w:r w:rsidRPr="001A66D9">
              <w:rPr>
                <w:rFonts w:cs="Arial"/>
                <w:lang w:val="sr-Cyrl-RS"/>
              </w:rPr>
              <w:t>тип:</w:t>
            </w:r>
            <w:r w:rsidRPr="001A66D9">
              <w:rPr>
                <w:rFonts w:cs="Arial"/>
              </w:rPr>
              <w:t xml:space="preserve"> FC 1005 R1</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lang w:val="sr-Cyrl-RS"/>
              </w:rPr>
            </w:pPr>
            <w:r w:rsidRPr="001A66D9">
              <w:rPr>
                <w:rFonts w:cs="Arial"/>
                <w:lang w:val="sr-Cyrl-RS"/>
              </w:rPr>
              <w:t>9а</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lang w:val="sr-Cyrl-RS"/>
              </w:rPr>
              <w:t>9</w:t>
            </w:r>
            <w:r w:rsidRPr="001A66D9">
              <w:rPr>
                <w:rFonts w:cs="Arial"/>
              </w:rPr>
              <w:t>b</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9c</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радног кола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10</w:t>
            </w:r>
          </w:p>
        </w:tc>
        <w:tc>
          <w:tcPr>
            <w:tcW w:w="7431"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фекалне пумпе </w:t>
            </w:r>
            <w:r w:rsidRPr="001A66D9">
              <w:rPr>
                <w:rFonts w:cs="Arial"/>
              </w:rPr>
              <w:t>Pn =</w:t>
            </w:r>
            <w:r w:rsidRPr="001A66D9">
              <w:rPr>
                <w:rFonts w:cs="Arial"/>
                <w:lang w:val="sr-Cyrl-RS"/>
              </w:rPr>
              <w:t xml:space="preserve"> 3</w:t>
            </w:r>
            <w:r w:rsidRPr="001A66D9">
              <w:rPr>
                <w:rFonts w:cs="Arial"/>
              </w:rPr>
              <w:t>.1</w:t>
            </w:r>
            <w:r w:rsidRPr="001A66D9">
              <w:rPr>
                <w:rFonts w:cs="Arial"/>
                <w:lang w:val="sr-Cyrl-RS"/>
              </w:rPr>
              <w:t xml:space="preserve"> </w:t>
            </w:r>
            <w:r w:rsidRPr="001A66D9">
              <w:rPr>
                <w:rFonts w:cs="Arial"/>
              </w:rPr>
              <w:t xml:space="preserve">kW, In = </w:t>
            </w:r>
            <w:r w:rsidRPr="001A66D9">
              <w:rPr>
                <w:rFonts w:cs="Arial"/>
                <w:lang w:val="sr-Cyrl-RS"/>
              </w:rPr>
              <w:t>6.</w:t>
            </w:r>
            <w:r w:rsidRPr="001A66D9">
              <w:rPr>
                <w:rFonts w:cs="Arial"/>
              </w:rPr>
              <w:t>8</w:t>
            </w:r>
            <w:r w:rsidRPr="001A66D9">
              <w:rPr>
                <w:rFonts w:cs="Arial"/>
                <w:lang w:val="sr-Cyrl-RS"/>
              </w:rPr>
              <w:t xml:space="preserve"> </w:t>
            </w:r>
            <w:r w:rsidRPr="001A66D9">
              <w:rPr>
                <w:rFonts w:cs="Arial"/>
              </w:rPr>
              <w:t xml:space="preserve">A, n = </w:t>
            </w:r>
            <w:r w:rsidRPr="001A66D9">
              <w:rPr>
                <w:rFonts w:cs="Arial"/>
                <w:lang w:val="sr-Cyrl-RS"/>
              </w:rPr>
              <w:t>145</w:t>
            </w:r>
            <w:r w:rsidRPr="001A66D9">
              <w:rPr>
                <w:rFonts w:cs="Arial"/>
              </w:rPr>
              <w:t xml:space="preserve">0 ob/min, </w:t>
            </w:r>
            <w:r w:rsidRPr="001A66D9">
              <w:rPr>
                <w:rFonts w:cs="Arial"/>
                <w:lang w:val="sr-Cyrl-RS"/>
              </w:rPr>
              <w:t xml:space="preserve">произвођач </w:t>
            </w:r>
            <w:r w:rsidRPr="001A66D9">
              <w:rPr>
                <w:rFonts w:cs="Arial"/>
              </w:rPr>
              <w:t xml:space="preserve">“FLYGT” </w:t>
            </w:r>
            <w:r w:rsidRPr="001A66D9">
              <w:rPr>
                <w:rFonts w:cs="Arial"/>
                <w:lang w:val="sr-Cyrl-RS"/>
              </w:rPr>
              <w:t>тип:</w:t>
            </w:r>
            <w:r w:rsidRPr="001A66D9">
              <w:rPr>
                <w:rFonts w:cs="Arial"/>
              </w:rPr>
              <w:t xml:space="preserve"> 3102.181-0920828</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10a</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10b</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10c</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радног кола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11</w:t>
            </w:r>
          </w:p>
        </w:tc>
        <w:tc>
          <w:tcPr>
            <w:tcW w:w="7431" w:type="dxa"/>
            <w:gridSpan w:val="2"/>
            <w:shd w:val="clear" w:color="auto" w:fill="auto"/>
            <w:vAlign w:val="center"/>
          </w:tcPr>
          <w:p w:rsidR="001A66D9" w:rsidRPr="001A66D9" w:rsidRDefault="001A66D9" w:rsidP="001A66D9">
            <w:pPr>
              <w:spacing w:before="0"/>
              <w:jc w:val="left"/>
              <w:rPr>
                <w:rFonts w:cs="Arial"/>
                <w:lang w:val="sr-Cyrl-RS"/>
              </w:rPr>
            </w:pPr>
            <w:r w:rsidRPr="001A66D9">
              <w:rPr>
                <w:rFonts w:cs="Arial"/>
                <w:lang w:val="sr-Cyrl-RS"/>
              </w:rPr>
              <w:t xml:space="preserve">Ел. мотор фекалне пумпе </w:t>
            </w:r>
            <w:r w:rsidRPr="001A66D9">
              <w:rPr>
                <w:rFonts w:cs="Arial"/>
              </w:rPr>
              <w:t>Pn =</w:t>
            </w:r>
            <w:r w:rsidRPr="001A66D9">
              <w:rPr>
                <w:rFonts w:cs="Arial"/>
                <w:lang w:val="sr-Cyrl-RS"/>
              </w:rPr>
              <w:t xml:space="preserve"> </w:t>
            </w:r>
            <w:r w:rsidRPr="001A66D9">
              <w:rPr>
                <w:rFonts w:cs="Arial"/>
              </w:rPr>
              <w:t>2.2</w:t>
            </w:r>
            <w:r w:rsidRPr="001A66D9">
              <w:rPr>
                <w:rFonts w:cs="Arial"/>
                <w:lang w:val="sr-Cyrl-RS"/>
              </w:rPr>
              <w:t xml:space="preserve"> </w:t>
            </w:r>
            <w:r w:rsidRPr="001A66D9">
              <w:rPr>
                <w:rFonts w:cs="Arial"/>
              </w:rPr>
              <w:t>kW, In = 8.1</w:t>
            </w:r>
            <w:r w:rsidRPr="001A66D9">
              <w:rPr>
                <w:rFonts w:cs="Arial"/>
                <w:lang w:val="sr-Cyrl-RS"/>
              </w:rPr>
              <w:t xml:space="preserve"> </w:t>
            </w:r>
            <w:r w:rsidRPr="001A66D9">
              <w:rPr>
                <w:rFonts w:cs="Arial"/>
              </w:rPr>
              <w:t xml:space="preserve">A, n = 2800 ob/min, </w:t>
            </w:r>
            <w:r w:rsidRPr="001A66D9">
              <w:rPr>
                <w:rFonts w:cs="Arial"/>
                <w:lang w:val="sr-Cyrl-RS"/>
              </w:rPr>
              <w:t xml:space="preserve">произвођач </w:t>
            </w:r>
            <w:r w:rsidRPr="001A66D9">
              <w:rPr>
                <w:rFonts w:cs="Arial"/>
              </w:rPr>
              <w:t xml:space="preserve">“FLYGT” </w:t>
            </w:r>
            <w:r w:rsidRPr="001A66D9">
              <w:rPr>
                <w:rFonts w:cs="Arial"/>
                <w:lang w:val="sr-Cyrl-RS"/>
              </w:rPr>
              <w:t>тип:</w:t>
            </w:r>
            <w:r w:rsidRPr="001A66D9">
              <w:rPr>
                <w:rFonts w:cs="Arial"/>
              </w:rPr>
              <w:t xml:space="preserve"> 2620.171-1030115</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11a</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сервиса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11b</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премотавања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11c</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Цена замене радног кола</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trHeight w:val="516"/>
          <w:jc w:val="center"/>
        </w:trPr>
        <w:tc>
          <w:tcPr>
            <w:tcW w:w="648" w:type="dxa"/>
            <w:shd w:val="clear" w:color="auto" w:fill="auto"/>
            <w:vAlign w:val="center"/>
          </w:tcPr>
          <w:p w:rsidR="001A66D9" w:rsidRPr="001A66D9" w:rsidRDefault="001A66D9" w:rsidP="001A66D9">
            <w:pPr>
              <w:spacing w:before="0"/>
              <w:jc w:val="center"/>
              <w:rPr>
                <w:rFonts w:cs="Arial"/>
                <w:lang w:val="sr-Cyrl-RS"/>
              </w:rPr>
            </w:pPr>
            <w:r w:rsidRPr="001A66D9">
              <w:rPr>
                <w:rFonts w:cs="Arial"/>
                <w:lang w:val="sr-Cyrl-RS"/>
              </w:rPr>
              <w:t>12</w:t>
            </w:r>
          </w:p>
        </w:tc>
        <w:tc>
          <w:tcPr>
            <w:tcW w:w="6014" w:type="dxa"/>
            <w:shd w:val="clear" w:color="auto" w:fill="auto"/>
            <w:vAlign w:val="center"/>
          </w:tcPr>
          <w:p w:rsidR="001A66D9" w:rsidRPr="001A66D9" w:rsidRDefault="001A66D9" w:rsidP="001A66D9">
            <w:pPr>
              <w:spacing w:before="0"/>
              <w:rPr>
                <w:rFonts w:cs="Arial"/>
                <w:lang w:val="sr-Cyrl-RS"/>
              </w:rPr>
            </w:pPr>
            <w:r w:rsidRPr="001A66D9">
              <w:rPr>
                <w:rFonts w:cs="Arial"/>
                <w:lang w:val="sr-Cyrl-RS"/>
              </w:rPr>
              <w:t>Цена замене кабла по дужном метру</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trHeight w:val="268"/>
          <w:jc w:val="center"/>
        </w:trPr>
        <w:tc>
          <w:tcPr>
            <w:tcW w:w="648" w:type="dxa"/>
            <w:shd w:val="clear" w:color="auto" w:fill="auto"/>
            <w:vAlign w:val="center"/>
          </w:tcPr>
          <w:p w:rsidR="001A66D9" w:rsidRPr="001A66D9" w:rsidRDefault="001A66D9" w:rsidP="001A66D9">
            <w:pPr>
              <w:spacing w:before="0"/>
              <w:jc w:val="center"/>
              <w:rPr>
                <w:rFonts w:cs="Arial"/>
                <w:lang w:val="sr-Cyrl-RS"/>
              </w:rPr>
            </w:pPr>
            <w:r w:rsidRPr="001A66D9">
              <w:rPr>
                <w:rFonts w:cs="Arial"/>
                <w:lang w:val="sr-Cyrl-RS"/>
              </w:rPr>
              <w:t>12а</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 xml:space="preserve">Цена кабла </w:t>
            </w:r>
            <w:r w:rsidRPr="001A66D9">
              <w:rPr>
                <w:rFonts w:cs="Arial"/>
              </w:rPr>
              <w:t>GNY50 4x2.5 mm</w:t>
            </w:r>
            <w:r w:rsidRPr="001A66D9">
              <w:rPr>
                <w:rFonts w:cs="Arial"/>
                <w:vertAlign w:val="superscript"/>
              </w:rPr>
              <w:t>2</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trHeight w:val="259"/>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lang w:val="sr-Cyrl-RS"/>
              </w:rPr>
              <w:t>12</w:t>
            </w:r>
            <w:r w:rsidRPr="001A66D9">
              <w:rPr>
                <w:rFonts w:cs="Arial"/>
              </w:rPr>
              <w:t>b</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 xml:space="preserve">Цена кабла </w:t>
            </w:r>
            <w:r w:rsidRPr="001A66D9">
              <w:rPr>
                <w:rFonts w:cs="Arial"/>
              </w:rPr>
              <w:t>GNY50 4x4 mm</w:t>
            </w:r>
            <w:r w:rsidRPr="001A66D9">
              <w:rPr>
                <w:rFonts w:cs="Arial"/>
                <w:vertAlign w:val="superscript"/>
              </w:rPr>
              <w:t>2</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r w:rsidR="001A66D9" w:rsidRPr="001A66D9" w:rsidTr="001A66D9">
        <w:trPr>
          <w:trHeight w:val="220"/>
          <w:jc w:val="center"/>
        </w:trPr>
        <w:tc>
          <w:tcPr>
            <w:tcW w:w="648" w:type="dxa"/>
            <w:shd w:val="clear" w:color="auto" w:fill="auto"/>
            <w:vAlign w:val="center"/>
          </w:tcPr>
          <w:p w:rsidR="001A66D9" w:rsidRPr="001A66D9" w:rsidRDefault="001A66D9" w:rsidP="001A66D9">
            <w:pPr>
              <w:spacing w:before="0"/>
              <w:jc w:val="center"/>
              <w:rPr>
                <w:rFonts w:cs="Arial"/>
              </w:rPr>
            </w:pPr>
            <w:r w:rsidRPr="001A66D9">
              <w:rPr>
                <w:rFonts w:cs="Arial"/>
              </w:rPr>
              <w:t>12c</w:t>
            </w:r>
          </w:p>
        </w:tc>
        <w:tc>
          <w:tcPr>
            <w:tcW w:w="6014" w:type="dxa"/>
            <w:shd w:val="clear" w:color="auto" w:fill="auto"/>
            <w:vAlign w:val="center"/>
          </w:tcPr>
          <w:p w:rsidR="001A66D9" w:rsidRPr="001A66D9" w:rsidRDefault="001A66D9" w:rsidP="001A66D9">
            <w:pPr>
              <w:numPr>
                <w:ilvl w:val="0"/>
                <w:numId w:val="32"/>
              </w:numPr>
              <w:spacing w:before="0" w:after="120"/>
              <w:rPr>
                <w:rFonts w:cs="Arial"/>
                <w:lang w:val="sr-Cyrl-RS"/>
              </w:rPr>
            </w:pPr>
            <w:r w:rsidRPr="001A66D9">
              <w:rPr>
                <w:rFonts w:cs="Arial"/>
                <w:lang w:val="sr-Cyrl-RS"/>
              </w:rPr>
              <w:t xml:space="preserve">Цена кабла </w:t>
            </w:r>
            <w:r w:rsidRPr="001A66D9">
              <w:rPr>
                <w:rFonts w:cs="Arial"/>
              </w:rPr>
              <w:t>GNY50 4x6 mm</w:t>
            </w:r>
            <w:r w:rsidRPr="001A66D9">
              <w:rPr>
                <w:rFonts w:cs="Arial"/>
                <w:vertAlign w:val="superscript"/>
              </w:rPr>
              <w:t>2</w:t>
            </w:r>
          </w:p>
        </w:tc>
        <w:tc>
          <w:tcPr>
            <w:tcW w:w="1417" w:type="dxa"/>
            <w:shd w:val="clear" w:color="auto" w:fill="auto"/>
            <w:vAlign w:val="center"/>
          </w:tcPr>
          <w:p w:rsidR="001A66D9" w:rsidRPr="001A66D9" w:rsidRDefault="001A66D9" w:rsidP="001A66D9">
            <w:pPr>
              <w:spacing w:before="0"/>
              <w:jc w:val="center"/>
              <w:rPr>
                <w:rFonts w:cs="Arial"/>
                <w:lang w:val="sr-Cyrl-RS"/>
              </w:rPr>
            </w:pPr>
            <w:r>
              <w:rPr>
                <w:rFonts w:cs="Arial"/>
                <w:lang w:val="sr-Cyrl-RS"/>
              </w:rPr>
              <w:t>/</w:t>
            </w:r>
          </w:p>
        </w:tc>
      </w:tr>
    </w:tbl>
    <w:p w:rsidR="003853F8" w:rsidRDefault="003853F8" w:rsidP="00867311">
      <w:pPr>
        <w:spacing w:before="0"/>
        <w:rPr>
          <w:rFonts w:cs="Arial"/>
          <w:b/>
          <w:sz w:val="16"/>
          <w:szCs w:val="16"/>
          <w:lang w:val="sr-Cyrl-BA" w:eastAsia="sr-Latn-RS"/>
        </w:rPr>
      </w:pPr>
    </w:p>
    <w:p w:rsidR="003853F8" w:rsidRDefault="003853F8" w:rsidP="00867311">
      <w:pPr>
        <w:spacing w:before="0"/>
        <w:rPr>
          <w:rFonts w:cs="Arial"/>
          <w:b/>
          <w:sz w:val="16"/>
          <w:szCs w:val="16"/>
          <w:lang w:val="sr-Cyrl-BA" w:eastAsia="sr-Latn-RS"/>
        </w:rPr>
      </w:pPr>
    </w:p>
    <w:p w:rsidR="00377E17" w:rsidRPr="00867311" w:rsidRDefault="00867311" w:rsidP="00867311">
      <w:pPr>
        <w:spacing w:before="0"/>
        <w:rPr>
          <w:rFonts w:cs="Arial"/>
          <w:b/>
          <w:sz w:val="16"/>
          <w:szCs w:val="16"/>
          <w:lang w:val="sr-Latn-RS" w:eastAsia="sr-Latn-RS"/>
        </w:rPr>
      </w:pPr>
      <w:r w:rsidRPr="00867311">
        <w:rPr>
          <w:rFonts w:cs="Arial"/>
          <w:b/>
          <w:sz w:val="16"/>
          <w:szCs w:val="16"/>
          <w:lang w:val="sr-Cyrl-BA" w:eastAsia="sr-Latn-RS"/>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867311">
        <w:rPr>
          <w:rFonts w:cs="Arial"/>
          <w:b/>
          <w:sz w:val="16"/>
          <w:szCs w:val="16"/>
          <w:lang w:val="sr-Latn-RS" w:eastAsia="sr-Latn-RS"/>
        </w:rPr>
        <w:t>на</w:t>
      </w:r>
      <w:r w:rsidRPr="00867311">
        <w:rPr>
          <w:rFonts w:cs="Arial"/>
          <w:b/>
          <w:sz w:val="16"/>
          <w:szCs w:val="16"/>
          <w:lang w:val="sr-Cyrl-BA" w:eastAsia="sr-Latn-RS"/>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FD01FC" w:rsidRDefault="00FD01FC" w:rsidP="001F4DEF">
      <w:pPr>
        <w:spacing w:before="0" w:after="120"/>
        <w:rPr>
          <w:rFonts w:cs="Arial"/>
          <w:lang w:val="sr-Cyrl-RS"/>
        </w:rPr>
      </w:pPr>
    </w:p>
    <w:p w:rsidR="00681A16" w:rsidRPr="00681A16" w:rsidRDefault="00681A16" w:rsidP="00681A16">
      <w:pPr>
        <w:spacing w:before="0" w:after="120"/>
        <w:ind w:firstLine="340"/>
        <w:rPr>
          <w:rFonts w:eastAsia="Calibri" w:cs="Arial"/>
          <w:lang w:val="sr-Cyrl-RS"/>
        </w:rPr>
      </w:pPr>
      <w:r w:rsidRPr="00681A16">
        <w:rPr>
          <w:rFonts w:eastAsia="Calibri" w:cs="Arial"/>
          <w:lang w:val="sr-Cyrl-RS"/>
        </w:rPr>
        <w:lastRenderedPageBreak/>
        <w:t>Реализација ће се обавити према стварном броју сервисираних или порављених мотора, при чему зависно од потреба Наручиоца, одређани типови мотора могу бити више заступљени од других.</w:t>
      </w:r>
    </w:p>
    <w:p w:rsidR="00681A16" w:rsidRPr="00681A16" w:rsidRDefault="00681A16" w:rsidP="00681A16">
      <w:pPr>
        <w:spacing w:before="0" w:after="120"/>
        <w:ind w:firstLine="340"/>
        <w:rPr>
          <w:rFonts w:eastAsia="Calibri" w:cs="Arial"/>
          <w:lang w:val="sr-Cyrl-RS"/>
        </w:rPr>
      </w:pPr>
      <w:r w:rsidRPr="00681A16">
        <w:rPr>
          <w:rFonts w:eastAsia="Calibri" w:cs="Arial"/>
          <w:lang w:val="sr-Cyrl-RS"/>
        </w:rPr>
        <w:t>Овај захтев за спољне услуге обухвата сервис свих типова електромотора преносних пумпних агрегата који су у експлоатацији на ТЕНТ Б. Због различитих врста као и приоритета погона, неке пумпе раде у изузетно тешким условима, а често њихов отказ може угрозити процес производње електричне енергије.</w:t>
      </w:r>
    </w:p>
    <w:p w:rsidR="00681A16" w:rsidRPr="00681A16" w:rsidRDefault="00681A16" w:rsidP="00681A16">
      <w:pPr>
        <w:spacing w:before="0" w:after="120"/>
        <w:rPr>
          <w:rFonts w:cs="Arial"/>
          <w:lang w:val="sr-Cyrl-RS"/>
        </w:rPr>
      </w:pPr>
      <w:r w:rsidRPr="00681A16">
        <w:rPr>
          <w:rFonts w:eastAsia="Calibri" w:cs="Arial"/>
          <w:lang w:val="sr-Cyrl-RS"/>
        </w:rPr>
        <w:t>Из наведених разлога немогуће је предвидети тачан број нити тип пумпи које могу страдати токам експлоатације. Дакле може се десити да одређени тип пумпи буде послат по неколико пута, а неки други тип можда ниједном</w:t>
      </w:r>
      <w:r>
        <w:rPr>
          <w:rFonts w:eastAsia="Calibri" w:cs="Arial"/>
          <w:lang w:val="sr-Cyrl-RS"/>
        </w:rPr>
        <w:t>.</w:t>
      </w:r>
    </w:p>
    <w:p w:rsidR="00681A16" w:rsidRPr="00681A16" w:rsidRDefault="00681A16" w:rsidP="00681A16">
      <w:pPr>
        <w:keepNext/>
        <w:tabs>
          <w:tab w:val="num" w:pos="1060"/>
        </w:tabs>
        <w:spacing w:before="240" w:after="60"/>
        <w:outlineLvl w:val="1"/>
        <w:rPr>
          <w:rFonts w:eastAsia="Calibri" w:cs="Arial"/>
          <w:bCs/>
          <w:iCs/>
          <w:caps/>
          <w:lang w:val="sr-Latn-CS"/>
        </w:rPr>
      </w:pPr>
      <w:r w:rsidRPr="00681A16">
        <w:rPr>
          <w:rFonts w:eastAsia="Calibri" w:cs="Arial"/>
          <w:bCs/>
          <w:iCs/>
          <w:caps/>
          <w:lang w:val="sr-Latn-CS"/>
        </w:rPr>
        <w:t>ТЕХНИЧК</w:t>
      </w:r>
      <w:r w:rsidRPr="00681A16">
        <w:rPr>
          <w:rFonts w:eastAsia="Calibri" w:cs="Arial"/>
          <w:bCs/>
          <w:iCs/>
          <w:caps/>
          <w:lang w:val="sr-Cyrl-CS"/>
        </w:rPr>
        <w:t>И ПРИЈЕМ и</w:t>
      </w:r>
      <w:r w:rsidRPr="00681A16">
        <w:rPr>
          <w:rFonts w:eastAsia="Calibri" w:cs="Arial"/>
          <w:bCs/>
          <w:iCs/>
          <w:caps/>
          <w:lang w:val="sr-Latn-CS"/>
        </w:rPr>
        <w:t xml:space="preserve"> ДОКУМЕНТАЦИЈ</w:t>
      </w:r>
      <w:r w:rsidRPr="00681A16">
        <w:rPr>
          <w:rFonts w:eastAsia="Calibri" w:cs="Arial"/>
          <w:bCs/>
          <w:iCs/>
          <w:caps/>
          <w:lang w:val="sr-Cyrl-CS"/>
        </w:rPr>
        <w:t>а</w:t>
      </w:r>
    </w:p>
    <w:p w:rsidR="00681A16" w:rsidRPr="00681A16" w:rsidRDefault="00681A16" w:rsidP="00681A16">
      <w:pPr>
        <w:spacing w:before="0" w:after="120"/>
        <w:ind w:firstLine="340"/>
        <w:rPr>
          <w:rFonts w:cs="Arial"/>
          <w:lang w:val="sr-Cyrl-RS"/>
        </w:rPr>
      </w:pPr>
      <w:r w:rsidRPr="00681A16">
        <w:rPr>
          <w:rFonts w:cs="Arial"/>
          <w:lang w:val="sr-Cyrl-RS"/>
        </w:rPr>
        <w:t>Наручилац има право да присуствује детаљној дефектажи и отклањању кварова на пумпама, као и испитивању исправности након извршеног сервисирања на лични захтев.</w:t>
      </w:r>
    </w:p>
    <w:p w:rsidR="00681A16" w:rsidRPr="00681A16" w:rsidRDefault="00681A16" w:rsidP="00681A16">
      <w:pPr>
        <w:spacing w:before="0" w:after="120"/>
        <w:ind w:firstLine="340"/>
        <w:rPr>
          <w:rFonts w:cs="Arial"/>
          <w:lang w:val="sr-Cyrl-RS"/>
        </w:rPr>
      </w:pPr>
      <w:r>
        <w:rPr>
          <w:rFonts w:cs="Arial"/>
          <w:lang w:val="sr-Cyrl-RS"/>
        </w:rPr>
        <w:t>Изабрани п</w:t>
      </w:r>
      <w:r w:rsidRPr="00681A16">
        <w:rPr>
          <w:rFonts w:cs="Arial"/>
          <w:lang w:val="sr-Cyrl-RS"/>
        </w:rPr>
        <w:t xml:space="preserve">онуђач је дужан да испоручи протокол о извршеном испитивању електричних и механичких карактеристика уређаја, као и детаљну спецификацију извршеног посла најкасније приликом испоруке уређаја на локацију Наручиоца. </w:t>
      </w:r>
    </w:p>
    <w:p w:rsidR="00681A16" w:rsidRPr="00681A16" w:rsidRDefault="00681A16" w:rsidP="00681A16">
      <w:pPr>
        <w:spacing w:before="0" w:after="120"/>
        <w:rPr>
          <w:rFonts w:cs="Arial"/>
          <w:lang w:val="sr-Cyrl-RS"/>
        </w:rPr>
      </w:pPr>
      <w:r w:rsidRPr="00681A16">
        <w:rPr>
          <w:rFonts w:cs="Arial"/>
          <w:lang w:val="sr-Cyrl-RS"/>
        </w:rPr>
        <w:t>Протокол треба да садржи:</w:t>
      </w:r>
    </w:p>
    <w:p w:rsidR="00681A16" w:rsidRPr="00681A16" w:rsidRDefault="00681A16" w:rsidP="00681A16">
      <w:pPr>
        <w:numPr>
          <w:ilvl w:val="0"/>
          <w:numId w:val="33"/>
        </w:numPr>
        <w:spacing w:before="0" w:after="120"/>
        <w:ind w:left="0" w:firstLine="0"/>
        <w:rPr>
          <w:rFonts w:cs="Arial"/>
          <w:lang w:val="sr-Cyrl-RS"/>
        </w:rPr>
      </w:pPr>
      <w:r w:rsidRPr="00681A16">
        <w:rPr>
          <w:rFonts w:cs="Arial"/>
          <w:lang w:val="sr-Cyrl-RS"/>
        </w:rPr>
        <w:t>номиналне податке електромотора,</w:t>
      </w:r>
    </w:p>
    <w:p w:rsidR="00681A16" w:rsidRPr="00681A16" w:rsidRDefault="00681A16" w:rsidP="00681A16">
      <w:pPr>
        <w:numPr>
          <w:ilvl w:val="0"/>
          <w:numId w:val="33"/>
        </w:numPr>
        <w:spacing w:before="0" w:after="120"/>
        <w:ind w:left="0" w:firstLine="0"/>
        <w:rPr>
          <w:rFonts w:cs="Arial"/>
          <w:lang w:val="sr-Cyrl-RS"/>
        </w:rPr>
      </w:pPr>
      <w:r w:rsidRPr="00681A16">
        <w:rPr>
          <w:rFonts w:cs="Arial"/>
          <w:lang w:val="sr-Cyrl-RS"/>
        </w:rPr>
        <w:t xml:space="preserve">номиналне податке пумпи, </w:t>
      </w:r>
    </w:p>
    <w:p w:rsidR="00681A16" w:rsidRPr="00681A16" w:rsidRDefault="00681A16" w:rsidP="00681A16">
      <w:pPr>
        <w:numPr>
          <w:ilvl w:val="0"/>
          <w:numId w:val="33"/>
        </w:numPr>
        <w:spacing w:before="0" w:after="120"/>
        <w:ind w:left="0" w:firstLine="0"/>
        <w:rPr>
          <w:rFonts w:cs="Arial"/>
          <w:lang w:val="sr-Cyrl-RS"/>
        </w:rPr>
      </w:pPr>
      <w:r w:rsidRPr="00681A16">
        <w:rPr>
          <w:rFonts w:cs="Arial"/>
          <w:lang w:val="sr-Cyrl-RS"/>
        </w:rPr>
        <w:t>табелу са измереним отпорима изолације и намотаја међуфазно и према маси</w:t>
      </w:r>
    </w:p>
    <w:p w:rsidR="00681A16" w:rsidRPr="00681A16" w:rsidRDefault="00681A16" w:rsidP="00681A16">
      <w:pPr>
        <w:numPr>
          <w:ilvl w:val="0"/>
          <w:numId w:val="33"/>
        </w:numPr>
        <w:spacing w:before="0" w:after="120"/>
        <w:ind w:left="0" w:firstLine="0"/>
        <w:rPr>
          <w:rFonts w:cs="Arial"/>
          <w:lang w:val="sr-Cyrl-RS"/>
        </w:rPr>
      </w:pPr>
      <w:r w:rsidRPr="00681A16">
        <w:rPr>
          <w:rFonts w:cs="Arial"/>
          <w:lang w:val="sr-Cyrl-RS"/>
        </w:rPr>
        <w:t xml:space="preserve">табелу са испитаних минимум пет тачака за </w:t>
      </w:r>
      <w:r w:rsidRPr="00681A16">
        <w:rPr>
          <w:rFonts w:cs="Arial"/>
        </w:rPr>
        <w:t xml:space="preserve">Q/H </w:t>
      </w:r>
      <w:r w:rsidRPr="00681A16">
        <w:rPr>
          <w:rFonts w:cs="Arial"/>
          <w:lang w:val="sr-Cyrl-RS"/>
        </w:rPr>
        <w:t>криву пумпе, при чему за сваку тачку треба уписати и струје у све три фазе мотора,</w:t>
      </w:r>
    </w:p>
    <w:p w:rsidR="00681A16" w:rsidRPr="00681A16" w:rsidRDefault="00681A16" w:rsidP="00681A16">
      <w:pPr>
        <w:numPr>
          <w:ilvl w:val="0"/>
          <w:numId w:val="33"/>
        </w:numPr>
        <w:spacing w:before="0" w:after="120"/>
        <w:ind w:left="0" w:firstLine="0"/>
        <w:rPr>
          <w:rFonts w:cs="Arial"/>
          <w:lang w:val="sr-Cyrl-RS"/>
        </w:rPr>
      </w:pPr>
      <w:r w:rsidRPr="00681A16">
        <w:rPr>
          <w:rFonts w:cs="Arial"/>
          <w:lang w:val="sr-Cyrl-RS"/>
        </w:rPr>
        <w:t xml:space="preserve">график са оригиналном </w:t>
      </w:r>
      <w:r w:rsidRPr="00681A16">
        <w:rPr>
          <w:rFonts w:cs="Arial"/>
        </w:rPr>
        <w:t xml:space="preserve">Q/H </w:t>
      </w:r>
      <w:r w:rsidRPr="00681A16">
        <w:rPr>
          <w:rFonts w:cs="Arial"/>
          <w:lang w:val="sr-Cyrl-RS"/>
        </w:rPr>
        <w:t xml:space="preserve">кривом коју је дао произвођач и са измереном </w:t>
      </w:r>
      <w:r w:rsidRPr="00681A16">
        <w:rPr>
          <w:rFonts w:cs="Arial"/>
        </w:rPr>
        <w:t xml:space="preserve">Q/H </w:t>
      </w:r>
      <w:r w:rsidRPr="00681A16">
        <w:rPr>
          <w:rFonts w:cs="Arial"/>
          <w:lang w:val="sr-Cyrl-RS"/>
        </w:rPr>
        <w:t>кривом</w:t>
      </w:r>
    </w:p>
    <w:p w:rsidR="00681A16" w:rsidRPr="001F4DEF" w:rsidRDefault="00681A16" w:rsidP="00681A16">
      <w:pPr>
        <w:spacing w:before="0" w:after="120"/>
        <w:ind w:firstLine="340"/>
        <w:rPr>
          <w:rFonts w:cs="Arial"/>
          <w:lang w:val="sr-Cyrl-RS"/>
        </w:rPr>
      </w:pPr>
      <w:r w:rsidRPr="00681A16">
        <w:rPr>
          <w:rFonts w:cs="Arial"/>
          <w:lang w:val="sr-Cyrl-RS"/>
        </w:rPr>
        <w:t xml:space="preserve">Уколико се приликом пријема уређаја са сервиса уочи да електричне карактеристике уређаја нису добре, </w:t>
      </w:r>
      <w:r>
        <w:rPr>
          <w:rFonts w:cs="Arial"/>
          <w:lang w:val="sr-Cyrl-RS"/>
        </w:rPr>
        <w:t>Изабрани понуђач</w:t>
      </w:r>
      <w:r w:rsidRPr="00681A16">
        <w:rPr>
          <w:rFonts w:cs="Arial"/>
          <w:lang w:val="sr-Cyrl-RS"/>
        </w:rPr>
        <w:t xml:space="preserve"> је дужан да о свом трошку изврши поновно сервисирање уређаја.</w:t>
      </w: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200CAD" w:rsidRDefault="00D4402D" w:rsidP="00811462">
      <w:pPr>
        <w:adjustRightInd w:val="0"/>
        <w:spacing w:before="0"/>
        <w:rPr>
          <w:rFonts w:eastAsia="Calibri" w:cs="Arial"/>
          <w:bCs/>
          <w:iCs/>
          <w:lang w:val="sr-Cyrl-RS"/>
        </w:rPr>
      </w:pPr>
      <w:r w:rsidRPr="00D4402D">
        <w:rPr>
          <w:rFonts w:eastAsia="Calibri" w:cs="Arial"/>
          <w:bCs/>
          <w:iCs/>
        </w:rPr>
        <w:t>Услуге се пружају сукцесивно, према потребама Наручиоца</w:t>
      </w:r>
      <w:r w:rsidRPr="00D4402D">
        <w:rPr>
          <w:rFonts w:eastAsia="Calibri" w:cs="Arial"/>
          <w:bCs/>
          <w:iCs/>
          <w:lang w:val="sr-Cyrl-RS"/>
        </w:rPr>
        <w:t>,</w:t>
      </w:r>
      <w:r w:rsidRPr="00D4402D">
        <w:rPr>
          <w:rFonts w:eastAsia="Calibri" w:cs="Arial"/>
          <w:bCs/>
          <w:iCs/>
        </w:rPr>
        <w:t xml:space="preserve"> </w:t>
      </w:r>
      <w:r w:rsidRPr="00D4402D">
        <w:rPr>
          <w:rFonts w:eastAsia="Calibri" w:cs="Arial"/>
          <w:bCs/>
          <w:iCs/>
          <w:lang w:val="sr-Cyrl-RS"/>
        </w:rPr>
        <w:t>у периоду од 12 месеци од закључења уговора</w:t>
      </w:r>
      <w:r>
        <w:rPr>
          <w:rFonts w:eastAsia="Calibri" w:cs="Arial"/>
          <w:bCs/>
          <w:iCs/>
          <w:lang w:val="sr-Cyrl-RS"/>
        </w:rPr>
        <w:t xml:space="preserve"> или до финансијске реализације</w:t>
      </w:r>
      <w:r w:rsidRPr="00D4402D">
        <w:rPr>
          <w:rFonts w:eastAsia="Calibri" w:cs="Arial"/>
          <w:bCs/>
          <w:iCs/>
          <w:lang w:val="sr-Cyrl-RS"/>
        </w:rPr>
        <w:t>. Обавеза Изабраног понуђача је да одговори на позив Наручиоца најкасније у року од 3 радна дана, посети постројење, извши прелиминарну дијагностику квара</w:t>
      </w:r>
      <w:r>
        <w:rPr>
          <w:rFonts w:eastAsia="Calibri" w:cs="Arial"/>
          <w:bCs/>
          <w:iCs/>
          <w:lang w:val="sr-Cyrl-RS"/>
        </w:rPr>
        <w:t>,</w:t>
      </w:r>
      <w:r w:rsidRPr="00D4402D">
        <w:rPr>
          <w:rFonts w:eastAsia="Calibri" w:cs="Arial"/>
          <w:bCs/>
          <w:iCs/>
          <w:lang w:val="sr-Cyrl-RS"/>
        </w:rPr>
        <w:t xml:space="preserve"> превезе пумпу са мотором у своју радионицу на сервис</w:t>
      </w:r>
      <w:r>
        <w:rPr>
          <w:rFonts w:eastAsia="Calibri" w:cs="Arial"/>
          <w:bCs/>
          <w:iCs/>
          <w:lang w:val="sr-Cyrl-RS"/>
        </w:rPr>
        <w:t xml:space="preserve"> и након сервиса је испоручи на ТЕНТ Б</w:t>
      </w:r>
      <w:r w:rsidRPr="00D4402D">
        <w:rPr>
          <w:rFonts w:eastAsia="Calibri" w:cs="Arial"/>
          <w:bCs/>
          <w:iCs/>
          <w:lang w:val="sr-Cyrl-RS"/>
        </w:rPr>
        <w:t xml:space="preserve">. </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2E051A" w:rsidRDefault="00D4402D" w:rsidP="009A4096">
      <w:pPr>
        <w:spacing w:before="0"/>
        <w:rPr>
          <w:rFonts w:cs="Arial"/>
          <w:bCs/>
          <w:lang w:val="sr-Cyrl-RS" w:eastAsia="zh-CN"/>
        </w:rPr>
      </w:pPr>
      <w:r w:rsidRPr="00D4402D">
        <w:rPr>
          <w:rFonts w:cs="Arial"/>
          <w:bCs/>
          <w:lang w:val="sr-Cyrl-RS" w:eastAsia="zh-CN"/>
        </w:rPr>
        <w:t xml:space="preserve">Место пружања услуга су </w:t>
      </w:r>
      <w:r w:rsidRPr="00D4402D">
        <w:rPr>
          <w:rFonts w:cs="Arial"/>
          <w:bCs/>
          <w:lang w:val="sr-Cyrl-CS" w:eastAsia="zh-CN"/>
        </w:rPr>
        <w:t>ТЕНТ Б (</w:t>
      </w:r>
      <w:r w:rsidRPr="00D4402D">
        <w:rPr>
          <w:rFonts w:cs="Arial"/>
          <w:bCs/>
          <w:lang w:val="sr-Cyrl-RS" w:eastAsia="zh-CN"/>
        </w:rPr>
        <w:t>Термоелектрана Никола Тесла Б Ушће Обреновац)</w:t>
      </w:r>
      <w:r w:rsidRPr="00D4402D">
        <w:rPr>
          <w:rFonts w:cs="Arial"/>
          <w:bCs/>
          <w:lang w:eastAsia="zh-CN"/>
        </w:rPr>
        <w:t xml:space="preserve"> </w:t>
      </w:r>
      <w:r w:rsidRPr="00D4402D">
        <w:rPr>
          <w:rFonts w:cs="Arial"/>
          <w:bCs/>
          <w:lang w:val="sr-Cyrl-RS" w:eastAsia="zh-CN"/>
        </w:rPr>
        <w:t>и радионица Изабраног понуђача</w:t>
      </w:r>
      <w:r>
        <w:rPr>
          <w:rFonts w:cs="Arial"/>
          <w:bCs/>
          <w:lang w:val="sr-Cyrl-RS" w:eastAsia="zh-CN"/>
        </w:rPr>
        <w:t>. Паритет је франко ТЕНТ Б.</w:t>
      </w:r>
      <w:r w:rsidR="009C60DF">
        <w:rPr>
          <w:rFonts w:cs="Arial"/>
          <w:bCs/>
          <w:lang w:val="sr-Cyrl-RS" w:eastAsia="zh-CN"/>
        </w:rPr>
        <w:t xml:space="preserve"> </w:t>
      </w:r>
      <w:r w:rsidR="002E051A">
        <w:rPr>
          <w:rFonts w:cs="Arial"/>
          <w:bCs/>
          <w:lang w:val="sr-Cyrl-RS" w:eastAsia="zh-CN"/>
        </w:rPr>
        <w:t xml:space="preserve"> </w:t>
      </w:r>
    </w:p>
    <w:p w:rsidR="001034F4" w:rsidRPr="003F1287" w:rsidRDefault="00811462" w:rsidP="009A4096">
      <w:pPr>
        <w:spacing w:before="0"/>
        <w:rPr>
          <w:rFonts w:cs="Arial"/>
          <w:bCs/>
          <w:lang w:val="sr-Cyrl-CS" w:eastAsia="zh-CN"/>
        </w:rPr>
      </w:pPr>
      <w:r w:rsidRPr="00811462">
        <w:rPr>
          <w:rFonts w:cs="Arial"/>
          <w:bCs/>
          <w:lang w:val="sr-Cyrl-CS" w:eastAsia="zh-CN"/>
        </w:rPr>
        <w:t xml:space="preserve">    </w:t>
      </w: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rsidR="006A32AA" w:rsidRDefault="006A32AA" w:rsidP="006A32AA">
      <w:pPr>
        <w:spacing w:before="0"/>
        <w:rPr>
          <w:rFonts w:cs="Arial"/>
          <w:lang w:val="sr-Cyrl-RS"/>
        </w:rPr>
      </w:pPr>
    </w:p>
    <w:p w:rsidR="006A32AA" w:rsidRPr="006A32AA" w:rsidRDefault="006A32AA" w:rsidP="006A32AA">
      <w:pPr>
        <w:spacing w:before="0"/>
        <w:rPr>
          <w:rFonts w:cs="Arial"/>
          <w:lang w:val="sr-Cyrl-RS"/>
        </w:rPr>
      </w:pPr>
      <w:r w:rsidRPr="006A32AA">
        <w:rPr>
          <w:rFonts w:cs="Arial"/>
          <w:lang w:val="sr-Cyrl-RS"/>
        </w:rPr>
        <w:t>Уколико се приликом пријема уређаја са сервиса уочи да електричне карактеристике уређаја нису добре, Изабрани понуђач је дужан да о свом трошку изврши поновно сервисирање уређаја.</w:t>
      </w:r>
    </w:p>
    <w:p w:rsidR="007C5E91" w:rsidRDefault="007C5E91" w:rsidP="007C5E91">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lastRenderedPageBreak/>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D4402D" w:rsidRPr="00D4402D" w:rsidRDefault="00D4402D" w:rsidP="00D4402D">
      <w:pPr>
        <w:spacing w:before="0"/>
        <w:rPr>
          <w:rFonts w:cs="Arial"/>
          <w:lang w:val="sr-Cyrl-RS" w:eastAsia="zh-CN"/>
        </w:rPr>
      </w:pPr>
      <w:r w:rsidRPr="00D4402D">
        <w:rPr>
          <w:rFonts w:cs="Arial"/>
          <w:lang w:val="sr-Cyrl-RS" w:eastAsia="zh-CN"/>
        </w:rPr>
        <w:t>Гарантни период не може бити краћи од 12 месеци од извршења сваке појединачне услуге.</w:t>
      </w:r>
    </w:p>
    <w:p w:rsidR="00D4402D" w:rsidRPr="00D4402D" w:rsidRDefault="00D4402D" w:rsidP="00D4402D">
      <w:pPr>
        <w:spacing w:before="0"/>
        <w:rPr>
          <w:rFonts w:cs="Arial"/>
          <w:lang w:val="sr-Cyrl-RS" w:eastAsia="zh-CN"/>
        </w:rPr>
      </w:pPr>
    </w:p>
    <w:p w:rsidR="00D4402D" w:rsidRPr="00D4402D" w:rsidRDefault="00D4402D" w:rsidP="00D4402D">
      <w:pPr>
        <w:spacing w:before="0"/>
        <w:rPr>
          <w:rFonts w:cs="Arial"/>
          <w:lang w:eastAsia="zh-CN"/>
        </w:rPr>
      </w:pPr>
      <w:r w:rsidRPr="00D4402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D4402D">
        <w:rPr>
          <w:rFonts w:cs="Arial"/>
          <w:lang w:val="sr-Cyrl-RS" w:eastAsia="zh-CN"/>
        </w:rPr>
        <w:t>Наручилац</w:t>
      </w:r>
      <w:r w:rsidRPr="00D4402D">
        <w:rPr>
          <w:rFonts w:cs="Arial"/>
          <w:lang w:eastAsia="zh-CN"/>
        </w:rPr>
        <w:t xml:space="preserve"> ће рекламацију о недостацима доставити </w:t>
      </w:r>
      <w:r w:rsidRPr="00D4402D">
        <w:rPr>
          <w:rFonts w:cs="Arial"/>
          <w:lang w:val="sr-Cyrl-RS" w:eastAsia="zh-CN"/>
        </w:rPr>
        <w:t>изабраном понуђачу</w:t>
      </w:r>
      <w:r w:rsidRPr="00D4402D">
        <w:rPr>
          <w:rFonts w:cs="Arial"/>
          <w:lang w:eastAsia="zh-CN"/>
        </w:rPr>
        <w:t xml:space="preserve"> одмах а најкасније у року од </w:t>
      </w:r>
      <w:r w:rsidRPr="00D4402D">
        <w:rPr>
          <w:rFonts w:cs="Arial"/>
          <w:lang w:val="sr-Cyrl-RS" w:eastAsia="zh-CN"/>
        </w:rPr>
        <w:t>3</w:t>
      </w:r>
      <w:r w:rsidRPr="00D4402D">
        <w:rPr>
          <w:rFonts w:cs="Arial"/>
          <w:lang w:eastAsia="zh-CN"/>
        </w:rPr>
        <w:t xml:space="preserve"> (словима:</w:t>
      </w:r>
      <w:r w:rsidRPr="00D4402D">
        <w:rPr>
          <w:rFonts w:cs="Arial"/>
          <w:lang w:val="sr-Cyrl-RS" w:eastAsia="zh-CN"/>
        </w:rPr>
        <w:t xml:space="preserve"> три</w:t>
      </w:r>
      <w:r w:rsidRPr="00D4402D">
        <w:rPr>
          <w:rFonts w:cs="Arial"/>
          <w:lang w:eastAsia="zh-CN"/>
        </w:rPr>
        <w:t xml:space="preserve">) дана по утврђивању недостатка. </w:t>
      </w:r>
    </w:p>
    <w:p w:rsidR="00D4402D" w:rsidRPr="00D4402D" w:rsidRDefault="00D4402D" w:rsidP="00D4402D">
      <w:pPr>
        <w:spacing w:before="0"/>
        <w:rPr>
          <w:rFonts w:cs="Arial"/>
          <w:lang w:val="sr-Cyrl-RS" w:eastAsia="zh-CN"/>
        </w:rPr>
      </w:pPr>
    </w:p>
    <w:p w:rsidR="00D4402D" w:rsidRPr="00D4402D" w:rsidRDefault="00D4402D" w:rsidP="00D4402D">
      <w:pPr>
        <w:spacing w:before="0"/>
        <w:rPr>
          <w:rFonts w:cs="Arial"/>
          <w:lang w:eastAsia="zh-CN"/>
        </w:rPr>
      </w:pPr>
      <w:r w:rsidRPr="00D4402D">
        <w:rPr>
          <w:rFonts w:cs="Arial"/>
          <w:lang w:val="sr-Cyrl-RS" w:eastAsia="zh-CN"/>
        </w:rPr>
        <w:t>Изабрани понуђач</w:t>
      </w:r>
      <w:r w:rsidRPr="00D4402D">
        <w:rPr>
          <w:rFonts w:cs="Arial"/>
          <w:lang w:eastAsia="zh-CN"/>
        </w:rPr>
        <w:t xml:space="preserve"> се обавезује да најкасније у року од </w:t>
      </w:r>
      <w:r w:rsidRPr="00D4402D">
        <w:rPr>
          <w:rFonts w:cs="Arial"/>
          <w:lang w:val="sr-Cyrl-RS" w:eastAsia="zh-CN"/>
        </w:rPr>
        <w:t>15</w:t>
      </w:r>
      <w:r w:rsidRPr="00D4402D">
        <w:rPr>
          <w:rFonts w:cs="Arial"/>
          <w:lang w:eastAsia="zh-CN"/>
        </w:rPr>
        <w:t xml:space="preserve"> (словима:</w:t>
      </w:r>
      <w:r w:rsidRPr="00D4402D">
        <w:rPr>
          <w:rFonts w:cs="Arial"/>
          <w:lang w:val="sr-Cyrl-RS" w:eastAsia="zh-CN"/>
        </w:rPr>
        <w:t xml:space="preserve"> петнаест</w:t>
      </w:r>
      <w:r w:rsidRPr="00D4402D">
        <w:rPr>
          <w:rFonts w:cs="Arial"/>
          <w:lang w:eastAsia="zh-CN"/>
        </w:rPr>
        <w:t>)</w:t>
      </w:r>
      <w:r>
        <w:rPr>
          <w:rFonts w:cs="Arial"/>
          <w:lang w:val="sr-Cyrl-RS" w:eastAsia="zh-CN"/>
        </w:rPr>
        <w:t xml:space="preserve"> радних</w:t>
      </w:r>
      <w:r w:rsidRPr="00D4402D">
        <w:rPr>
          <w:rFonts w:cs="Arial"/>
          <w:lang w:eastAsia="zh-CN"/>
        </w:rPr>
        <w:t xml:space="preserve"> дана од дана пријем рекламације отклони утврђене недостатке о свом трошку.</w:t>
      </w:r>
    </w:p>
    <w:p w:rsidR="009C60DF" w:rsidRDefault="009C60DF" w:rsidP="00685BCE">
      <w:pPr>
        <w:spacing w:before="0"/>
        <w:rPr>
          <w:rFonts w:cs="Arial"/>
          <w:lang w:eastAsia="zh-CN"/>
        </w:rPr>
      </w:pPr>
    </w:p>
    <w:p w:rsidR="00200CAD" w:rsidRPr="00200CAD" w:rsidRDefault="00200CAD" w:rsidP="00AF6284">
      <w:pPr>
        <w:numPr>
          <w:ilvl w:val="1"/>
          <w:numId w:val="40"/>
        </w:numPr>
        <w:spacing w:before="0"/>
        <w:rPr>
          <w:rFonts w:cs="Arial"/>
          <w:b/>
          <w:bCs/>
          <w:lang w:val="sr-Cyrl-RS" w:eastAsia="zh-CN"/>
        </w:rPr>
      </w:pPr>
      <w:r w:rsidRPr="00200CAD">
        <w:rPr>
          <w:rFonts w:cs="Arial"/>
          <w:b/>
          <w:bCs/>
          <w:lang w:val="sr-Cyrl-RS" w:eastAsia="zh-CN"/>
        </w:rPr>
        <w:t>Посета објекту:</w:t>
      </w:r>
    </w:p>
    <w:p w:rsidR="009C60DF" w:rsidRDefault="00200CAD" w:rsidP="00200CAD">
      <w:pPr>
        <w:spacing w:before="0"/>
        <w:rPr>
          <w:rFonts w:cs="Arial"/>
          <w:bCs/>
          <w:lang w:eastAsia="zh-CN"/>
        </w:rPr>
      </w:pPr>
      <w:r w:rsidRPr="00200CAD">
        <w:rPr>
          <w:rFonts w:cs="Arial"/>
          <w:bCs/>
          <w:lang w:val="sr-Cyrl-RS" w:eastAsia="zh-CN"/>
        </w:rPr>
        <w:t>Сва заинтересована лица имају на располагању обилазак објекта ТЕНТ Б ради потпунијег сагледавања предмета и обима набавке.</w:t>
      </w:r>
      <w:r w:rsidR="00170403">
        <w:rPr>
          <w:rFonts w:cs="Arial"/>
          <w:bCs/>
          <w:lang w:eastAsia="zh-CN"/>
        </w:rPr>
        <w:t xml:space="preserve"> </w:t>
      </w:r>
      <w:r w:rsidR="00170403" w:rsidRPr="00170403">
        <w:rPr>
          <w:rFonts w:cs="Arial"/>
          <w:bCs/>
          <w:lang w:eastAsia="zh-CN"/>
        </w:rPr>
        <w:t>Понуђач је није обавезан да пре подношења понуде, обиђе пумпна потројења Наручиоца, али се то препоручује</w:t>
      </w:r>
      <w:r w:rsidR="00BD554E">
        <w:rPr>
          <w:rFonts w:cs="Arial"/>
          <w:bCs/>
          <w:lang w:eastAsia="zh-CN"/>
        </w:rPr>
        <w:t>.</w:t>
      </w:r>
      <w:r w:rsidRPr="00200CAD">
        <w:rPr>
          <w:rFonts w:cs="Arial"/>
          <w:bCs/>
          <w:lang w:val="sr-Cyrl-RS" w:eastAsia="zh-CN"/>
        </w:rPr>
        <w:t xml:space="preserve"> Особ</w:t>
      </w:r>
      <w:r>
        <w:rPr>
          <w:rFonts w:cs="Arial"/>
          <w:bCs/>
          <w:lang w:val="sr-Cyrl-RS" w:eastAsia="zh-CN"/>
        </w:rPr>
        <w:t>е</w:t>
      </w:r>
      <w:r w:rsidRPr="00200CAD">
        <w:rPr>
          <w:rFonts w:cs="Arial"/>
          <w:bCs/>
          <w:lang w:val="sr-Cyrl-RS" w:eastAsia="zh-CN"/>
        </w:rPr>
        <w:t xml:space="preserve"> за контакт ради заказивања посете </w:t>
      </w:r>
      <w:r>
        <w:rPr>
          <w:rFonts w:cs="Arial"/>
          <w:bCs/>
          <w:lang w:val="sr-Cyrl-RS" w:eastAsia="zh-CN"/>
        </w:rPr>
        <w:t>су</w:t>
      </w:r>
      <w:r w:rsidRPr="00200CAD">
        <w:rPr>
          <w:rFonts w:cs="Arial"/>
          <w:bCs/>
          <w:lang w:val="sr-Cyrl-RS" w:eastAsia="zh-CN"/>
        </w:rPr>
        <w:t xml:space="preserve"> инжењер</w:t>
      </w:r>
      <w:r>
        <w:rPr>
          <w:rFonts w:cs="Arial"/>
          <w:bCs/>
          <w:lang w:val="sr-Cyrl-RS" w:eastAsia="zh-CN"/>
        </w:rPr>
        <w:t>и</w:t>
      </w:r>
      <w:r w:rsidRPr="00200CAD">
        <w:rPr>
          <w:rFonts w:cs="Arial"/>
          <w:bCs/>
          <w:lang w:val="sr-Cyrl-RS" w:eastAsia="zh-CN"/>
        </w:rPr>
        <w:t xml:space="preserve"> </w:t>
      </w:r>
      <w:r w:rsidR="001A66D9">
        <w:rPr>
          <w:rFonts w:cs="Arial"/>
          <w:bCs/>
          <w:lang w:val="sr-Cyrl-RS" w:eastAsia="zh-CN"/>
        </w:rPr>
        <w:t>Душан Иванић</w:t>
      </w:r>
      <w:r w:rsidRPr="00200CAD">
        <w:rPr>
          <w:rFonts w:cs="Arial"/>
          <w:bCs/>
          <w:lang w:val="sr-Cyrl-RS" w:eastAsia="zh-CN"/>
        </w:rPr>
        <w:t xml:space="preserve">, e-mail: </w:t>
      </w:r>
      <w:hyperlink r:id="rId167" w:history="1">
        <w:r w:rsidR="001A66D9" w:rsidRPr="005255DD">
          <w:rPr>
            <w:rStyle w:val="Hyperlink"/>
            <w:rFonts w:cs="Arial"/>
            <w:bCs/>
            <w:lang w:val="sr-Latn-RS" w:eastAsia="zh-CN"/>
          </w:rPr>
          <w:t>dusan.ivanic</w:t>
        </w:r>
        <w:r w:rsidR="001A66D9" w:rsidRPr="005255DD">
          <w:rPr>
            <w:rStyle w:val="Hyperlink"/>
            <w:rFonts w:cs="Arial"/>
            <w:bCs/>
            <w:lang w:eastAsia="zh-CN"/>
          </w:rPr>
          <w:t>@eps.rs</w:t>
        </w:r>
      </w:hyperlink>
      <w:r w:rsidR="00BD554E">
        <w:rPr>
          <w:rFonts w:cs="Arial"/>
          <w:bCs/>
          <w:lang w:val="sr-Latn-RS" w:eastAsia="zh-CN"/>
        </w:rPr>
        <w:t xml:space="preserve"> </w:t>
      </w:r>
      <w:r w:rsidR="00BD554E">
        <w:rPr>
          <w:rFonts w:cs="Arial"/>
          <w:bCs/>
          <w:lang w:val="sr-Cyrl-RS" w:eastAsia="zh-CN"/>
        </w:rPr>
        <w:t>и</w:t>
      </w:r>
      <w:r w:rsidR="001A66D9">
        <w:rPr>
          <w:rFonts w:cs="Arial"/>
          <w:bCs/>
          <w:lang w:eastAsia="zh-CN"/>
        </w:rPr>
        <w:t xml:space="preserve"> </w:t>
      </w:r>
      <w:r w:rsidR="001A66D9">
        <w:rPr>
          <w:rFonts w:cs="Arial"/>
          <w:bCs/>
          <w:lang w:val="sr-Cyrl-RS" w:eastAsia="zh-CN"/>
        </w:rPr>
        <w:t>Саво Дацић</w:t>
      </w:r>
      <w:r>
        <w:rPr>
          <w:rFonts w:cs="Arial"/>
          <w:bCs/>
          <w:lang w:val="sr-Cyrl-RS" w:eastAsia="zh-CN"/>
        </w:rPr>
        <w:t xml:space="preserve">, </w:t>
      </w:r>
      <w:r w:rsidRPr="00200CAD">
        <w:rPr>
          <w:rFonts w:cs="Arial"/>
          <w:bCs/>
          <w:lang w:val="sr-Cyrl-RS" w:eastAsia="zh-CN"/>
        </w:rPr>
        <w:t>e-mail:</w:t>
      </w:r>
      <w:r w:rsidR="001A66D9">
        <w:rPr>
          <w:rFonts w:cs="Arial"/>
          <w:bCs/>
          <w:lang w:eastAsia="zh-CN"/>
        </w:rPr>
        <w:t xml:space="preserve"> </w:t>
      </w:r>
      <w:hyperlink r:id="rId168" w:history="1">
        <w:r w:rsidR="001A66D9" w:rsidRPr="005255DD">
          <w:rPr>
            <w:rStyle w:val="Hyperlink"/>
            <w:rFonts w:cs="Arial"/>
            <w:bCs/>
            <w:lang w:eastAsia="zh-CN"/>
          </w:rPr>
          <w:t>savo.dacic@eps.rs</w:t>
        </w:r>
      </w:hyperlink>
      <w:r w:rsidRPr="001A66D9">
        <w:rPr>
          <w:rFonts w:cs="Arial"/>
          <w:bCs/>
          <w:lang w:eastAsia="zh-CN"/>
        </w:rPr>
        <w:t>.</w:t>
      </w:r>
    </w:p>
    <w:p w:rsidR="00D00322" w:rsidRPr="002E051A" w:rsidRDefault="00D00322" w:rsidP="00685BCE">
      <w:pPr>
        <w:spacing w:before="0"/>
        <w:rPr>
          <w:rFonts w:cs="Arial"/>
          <w:lang w:eastAsia="zh-CN"/>
        </w:rPr>
      </w:pPr>
    </w:p>
    <w:p w:rsidR="00315307" w:rsidRPr="00A321FE" w:rsidRDefault="00756A02" w:rsidP="00315307">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w:t>
            </w:r>
            <w:r w:rsidRPr="00E47C2E">
              <w:rPr>
                <w:rFonts w:cs="Arial"/>
                <w:lang w:val="sr-Latn-CS" w:eastAsia="sr-Latn-CS"/>
              </w:rPr>
              <w:lastRenderedPageBreak/>
              <w:t xml:space="preserve">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1A66D9" w:rsidRPr="005255DD">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 xml:space="preserve">2.Уверење Управе јавних прихода локалне самоуправе (града, односно </w:t>
            </w:r>
            <w:r w:rsidRPr="00E47C2E">
              <w:rPr>
                <w:rFonts w:eastAsia="Calibri" w:cs="Arial"/>
                <w:b/>
                <w:lang w:val="ru-RU" w:eastAsia="sr-Latn-CS"/>
              </w:rPr>
              <w:lastRenderedPageBreak/>
              <w:t>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rsidTr="007F105E">
        <w:trPr>
          <w:jc w:val="center"/>
        </w:trPr>
        <w:tc>
          <w:tcPr>
            <w:tcW w:w="686" w:type="dxa"/>
            <w:vAlign w:val="center"/>
          </w:tcPr>
          <w:p w:rsidR="000302CC" w:rsidRPr="0046470A" w:rsidRDefault="000302CC" w:rsidP="000302CC">
            <w:pPr>
              <w:jc w:val="center"/>
              <w:rPr>
                <w:rFonts w:cs="Arial"/>
              </w:rPr>
            </w:pPr>
            <w:r w:rsidRPr="0046470A">
              <w:rPr>
                <w:rFonts w:cs="Arial"/>
              </w:rPr>
              <w:t>5.</w:t>
            </w:r>
          </w:p>
        </w:tc>
        <w:tc>
          <w:tcPr>
            <w:tcW w:w="8559" w:type="dxa"/>
          </w:tcPr>
          <w:p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0302CC" w:rsidRDefault="000302CC" w:rsidP="009C24FE">
            <w:pPr>
              <w:pStyle w:val="ListParagraph"/>
              <w:numPr>
                <w:ilvl w:val="0"/>
                <w:numId w:val="37"/>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претходне</w:t>
            </w:r>
            <w:r w:rsidRPr="00521517">
              <w:rPr>
                <w:rFonts w:ascii="Arial" w:hAnsi="Arial" w:cs="Arial"/>
                <w:lang w:val="sr-Latn-CS"/>
              </w:rPr>
              <w:t xml:space="preserve"> три године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sidR="009C60DF" w:rsidRPr="009C60DF">
              <w:rPr>
                <w:rFonts w:ascii="Arial" w:hAnsi="Arial" w:cs="Arial"/>
              </w:rPr>
              <w:t>поправку муљних, бунарских и фекалних пумпи</w:t>
            </w:r>
            <w:r w:rsidR="005E15A9">
              <w:rPr>
                <w:rFonts w:ascii="Arial" w:hAnsi="Arial" w:cs="Arial"/>
                <w:lang w:val="sr-Cyrl-RS"/>
              </w:rPr>
              <w:t xml:space="preserve"> </w:t>
            </w:r>
            <w:r w:rsidR="005E15A9" w:rsidRPr="005E15A9">
              <w:rPr>
                <w:rFonts w:ascii="Arial" w:hAnsi="Arial" w:cs="Arial"/>
                <w:lang w:val="sr-Cyrl-RS"/>
              </w:rPr>
              <w:t>у</w:t>
            </w:r>
            <w:r w:rsidR="005E15A9" w:rsidRPr="005E15A9">
              <w:rPr>
                <w:rFonts w:ascii="Arial" w:hAnsi="Arial" w:cs="Arial"/>
              </w:rPr>
              <w:t xml:space="preserve"> уговореном року, обиму и квалитету </w:t>
            </w:r>
            <w:r w:rsidR="00372DDA" w:rsidRPr="00372DDA">
              <w:rPr>
                <w:rFonts w:ascii="Arial" w:hAnsi="Arial" w:cs="Arial"/>
                <w:lang w:val="sr-Cyrl-RS"/>
              </w:rPr>
              <w:t>и</w:t>
            </w:r>
            <w:r w:rsidR="00372DDA" w:rsidRPr="00372DDA">
              <w:rPr>
                <w:rFonts w:ascii="Arial" w:hAnsi="Arial" w:cs="Arial"/>
              </w:rPr>
              <w:t xml:space="preserve"> да у гарантном року</w:t>
            </w:r>
            <w:r w:rsidR="00372DDA" w:rsidRPr="00372DDA">
              <w:rPr>
                <w:rFonts w:ascii="Arial" w:hAnsi="Arial" w:cs="Arial"/>
                <w:lang w:val="sr-Cyrl-RS"/>
              </w:rPr>
              <w:t xml:space="preserve"> до изд</w:t>
            </w:r>
            <w:r w:rsidR="00372DDA" w:rsidRPr="009C24FE">
              <w:rPr>
                <w:rFonts w:ascii="Arial" w:hAnsi="Arial" w:cs="Arial"/>
                <w:lang w:val="sr-Cyrl-RS"/>
              </w:rPr>
              <w:t>авања референтне потврде</w:t>
            </w:r>
            <w:r w:rsidR="00372DDA" w:rsidRPr="009C24FE">
              <w:rPr>
                <w:rFonts w:ascii="Arial" w:hAnsi="Arial" w:cs="Arial"/>
              </w:rPr>
              <w:t xml:space="preserve"> није </w:t>
            </w:r>
            <w:r w:rsidR="00372DDA" w:rsidRPr="009C24FE">
              <w:rPr>
                <w:rFonts w:ascii="Arial" w:hAnsi="Arial" w:cs="Arial"/>
                <w:lang w:val="sr-Cyrl-RS"/>
              </w:rPr>
              <w:t>прекршио своје обавезе из гарантног рока</w:t>
            </w:r>
            <w:r w:rsidRPr="009C24FE">
              <w:rPr>
                <w:rFonts w:ascii="Arial" w:hAnsi="Arial" w:cs="Arial"/>
              </w:rPr>
              <w:t>;</w:t>
            </w:r>
            <w:r w:rsidR="001B1056" w:rsidRPr="009C24FE">
              <w:rPr>
                <w:rFonts w:ascii="Arial" w:hAnsi="Arial" w:cs="Arial"/>
              </w:rPr>
              <w:t xml:space="preserve"> </w:t>
            </w:r>
          </w:p>
          <w:p w:rsidR="009C24FE" w:rsidRPr="009C24FE" w:rsidRDefault="009C24FE" w:rsidP="009C24FE">
            <w:pPr>
              <w:pStyle w:val="ListParagraph"/>
              <w:autoSpaceDE w:val="0"/>
              <w:autoSpaceDN w:val="0"/>
              <w:adjustRightInd w:val="0"/>
              <w:ind w:left="21"/>
              <w:rPr>
                <w:rFonts w:ascii="Arial" w:hAnsi="Arial" w:cs="Arial"/>
              </w:rPr>
            </w:pPr>
          </w:p>
          <w:p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lastRenderedPageBreak/>
              <w:t>Доказ</w:t>
            </w:r>
            <w:r>
              <w:rPr>
                <w:rFonts w:cs="Arial"/>
                <w:b/>
                <w:u w:val="single"/>
                <w:lang w:val="sr-Cyrl-RS" w:eastAsia="sr-Latn-CS"/>
              </w:rPr>
              <w:t>и</w:t>
            </w:r>
            <w:r w:rsidRPr="006B3EB8">
              <w:rPr>
                <w:rFonts w:cs="Arial"/>
                <w:b/>
                <w:u w:val="single"/>
                <w:lang w:val="sr-Latn-CS" w:eastAsia="sr-Latn-CS"/>
              </w:rPr>
              <w:t>:</w:t>
            </w:r>
          </w:p>
          <w:p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0302CC" w:rsidRPr="006B3EB8" w:rsidRDefault="000302CC" w:rsidP="000302CC">
            <w:pPr>
              <w:spacing w:before="0"/>
              <w:ind w:right="26"/>
              <w:rPr>
                <w:rFonts w:eastAsia="Calibri" w:cs="Arial"/>
                <w:color w:val="000000"/>
                <w:lang w:val="sr-Cyrl-CS" w:eastAsia="hr-HR"/>
              </w:rPr>
            </w:pPr>
          </w:p>
          <w:p w:rsidR="001B0525" w:rsidRDefault="000302CC" w:rsidP="000302CC">
            <w:pPr>
              <w:spacing w:before="0"/>
              <w:ind w:right="26"/>
              <w:rPr>
                <w:rFonts w:eastAsia="Calibri" w:cs="Arial"/>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rsidR="003917FA" w:rsidRDefault="000302CC" w:rsidP="00A321FE">
            <w:pPr>
              <w:spacing w:before="0"/>
              <w:ind w:right="26"/>
              <w:rPr>
                <w:rFonts w:cs="Arial"/>
                <w:b/>
                <w:u w:val="single"/>
                <w:lang w:val="sr-Latn-CS" w:eastAsia="sr-Latn-CS"/>
              </w:rPr>
            </w:pPr>
            <w:r w:rsidRPr="006B3EB8">
              <w:rPr>
                <w:rFonts w:cs="Arial"/>
                <w:b/>
                <w:u w:val="single"/>
                <w:lang w:val="sr-Latn-CS" w:eastAsia="sr-Latn-CS"/>
              </w:rPr>
              <w:t>Напомена:</w:t>
            </w:r>
          </w:p>
          <w:p w:rsidR="009C60DF" w:rsidRDefault="009C60DF" w:rsidP="00A321FE">
            <w:pPr>
              <w:spacing w:before="0"/>
              <w:ind w:right="26"/>
              <w:rPr>
                <w:rFonts w:cs="Arial"/>
                <w:b/>
                <w:u w:val="single"/>
                <w:lang w:val="sr-Latn-CS" w:eastAsia="sr-Latn-CS"/>
              </w:rPr>
            </w:pPr>
          </w:p>
          <w:p w:rsidR="009C60DF" w:rsidRPr="009C60DF" w:rsidRDefault="009C60DF" w:rsidP="00AF6284">
            <w:pPr>
              <w:pStyle w:val="ListParagraph"/>
              <w:numPr>
                <w:ilvl w:val="0"/>
                <w:numId w:val="41"/>
              </w:numPr>
              <w:spacing w:before="0"/>
              <w:ind w:left="23" w:right="26" w:firstLine="0"/>
              <w:rPr>
                <w:rFonts w:ascii="Arial" w:hAnsi="Arial" w:cs="Arial"/>
                <w:lang w:val="sr-Cyrl-RS" w:eastAsia="sr-Latn-CS"/>
              </w:rPr>
            </w:pPr>
            <w:r w:rsidRPr="009C60DF">
              <w:rPr>
                <w:rFonts w:ascii="Arial" w:hAnsi="Arial" w:cs="Arial"/>
                <w:lang w:val="sr-Cyrl-RS" w:eastAsia="sr-Latn-CS"/>
              </w:rPr>
              <w:t>Да би се остварио задовољавајући квалитет услуге, неопходно је да Понуђач располаже потребним знањем и да је овлашћен за деловање у тој стручној области, тј. да задовољава пословни капацитет. Разлог за то је комплексност конструкције, система хлађења и система заптивања мотора потапајућих пумпи, од којих се неки користе и за питку воду, тако да нестручно сервисирање може угрозити здравље људи. Такође постројење и уређаји за испитивање мотора пумпи након извршене услуге су гарант да је уређај квалитетно сервисиран и предат Наручиоцу на коришћење. Тако исконтролисана машина смањује вероватноћу рекламације, повећава расположивост и сигурност погона, а све у циљу несметаног процес производње електричне енергије.</w:t>
            </w:r>
          </w:p>
          <w:p w:rsidR="000302CC" w:rsidRPr="00AB414C" w:rsidRDefault="000302CC" w:rsidP="00AF6284">
            <w:pPr>
              <w:pStyle w:val="ListParagraph"/>
              <w:numPr>
                <w:ilvl w:val="0"/>
                <w:numId w:val="38"/>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0302CC" w:rsidRPr="00AB414C" w:rsidRDefault="000302CC" w:rsidP="00AF6284">
            <w:pPr>
              <w:pStyle w:val="ListParagraph"/>
              <w:numPr>
                <w:ilvl w:val="0"/>
                <w:numId w:val="38"/>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15307" w:rsidRPr="00E47C2E" w:rsidTr="007F105E">
        <w:trPr>
          <w:jc w:val="center"/>
        </w:trPr>
        <w:tc>
          <w:tcPr>
            <w:tcW w:w="686" w:type="dxa"/>
            <w:vAlign w:val="center"/>
          </w:tcPr>
          <w:p w:rsidR="00315307" w:rsidRPr="00115EE5" w:rsidRDefault="00A321FE" w:rsidP="00315307">
            <w:pPr>
              <w:jc w:val="center"/>
              <w:rPr>
                <w:rFonts w:cs="Arial"/>
                <w:lang w:val="sr-Cyrl-RS"/>
              </w:rPr>
            </w:pPr>
            <w:r>
              <w:rPr>
                <w:rFonts w:cs="Arial"/>
                <w:lang w:val="sr-Cyrl-RS"/>
              </w:rPr>
              <w:lastRenderedPageBreak/>
              <w:t>6</w:t>
            </w:r>
            <w:r w:rsidR="00315307" w:rsidRPr="00115EE5">
              <w:rPr>
                <w:rFonts w:cs="Arial"/>
                <w:lang w:val="sr-Cyrl-RS"/>
              </w:rPr>
              <w:t>.</w:t>
            </w:r>
          </w:p>
        </w:tc>
        <w:tc>
          <w:tcPr>
            <w:tcW w:w="8559" w:type="dxa"/>
          </w:tcPr>
          <w:p w:rsidR="009C60DF" w:rsidRPr="009C60DF" w:rsidRDefault="009C60DF" w:rsidP="009C60DF">
            <w:pPr>
              <w:autoSpaceDE w:val="0"/>
              <w:autoSpaceDN w:val="0"/>
              <w:adjustRightInd w:val="0"/>
              <w:rPr>
                <w:rFonts w:cs="Arial"/>
                <w:b/>
                <w:u w:val="single"/>
                <w:lang w:val="sr-Latn-CS" w:eastAsia="sr-Latn-CS"/>
              </w:rPr>
            </w:pPr>
            <w:r w:rsidRPr="009C60DF">
              <w:rPr>
                <w:rFonts w:cs="Arial"/>
                <w:b/>
                <w:u w:val="single"/>
                <w:lang w:val="sr-Latn-CS" w:eastAsia="sr-Latn-CS"/>
              </w:rPr>
              <w:t>Услов:</w:t>
            </w:r>
          </w:p>
          <w:p w:rsidR="009C60DF" w:rsidRPr="009C60DF" w:rsidRDefault="009C60DF" w:rsidP="009C60DF">
            <w:pPr>
              <w:autoSpaceDE w:val="0"/>
              <w:autoSpaceDN w:val="0"/>
              <w:adjustRightInd w:val="0"/>
              <w:rPr>
                <w:rFonts w:cs="Arial"/>
                <w:lang w:val="sr-Latn-CS" w:eastAsia="sr-Latn-CS"/>
              </w:rPr>
            </w:pPr>
            <w:r w:rsidRPr="009C60DF">
              <w:rPr>
                <w:rFonts w:cs="Arial"/>
                <w:lang w:val="sr-Latn-CS" w:eastAsia="sr-Latn-CS"/>
              </w:rPr>
              <w:t>Технички капацитет</w:t>
            </w:r>
          </w:p>
          <w:p w:rsidR="009C60DF" w:rsidRPr="009C60DF" w:rsidRDefault="009C60DF" w:rsidP="009C60DF">
            <w:pPr>
              <w:spacing w:before="0"/>
              <w:rPr>
                <w:rFonts w:cs="Arial"/>
                <w:lang w:val="sr-Cyrl-RS" w:eastAsia="sr-Latn-CS"/>
              </w:rPr>
            </w:pPr>
            <w:r w:rsidRPr="009C60DF">
              <w:rPr>
                <w:rFonts w:cs="Arial"/>
                <w:lang w:val="ru-RU" w:eastAsia="sr-Latn-CS"/>
              </w:rPr>
              <w:t xml:space="preserve">Понуђач располаже довољним </w:t>
            </w:r>
            <w:r w:rsidRPr="009C60DF">
              <w:rPr>
                <w:rFonts w:cs="Arial"/>
                <w:lang w:val="sr-Latn-CS" w:eastAsia="sr-Latn-CS"/>
              </w:rPr>
              <w:t>техничким</w:t>
            </w:r>
            <w:r w:rsidRPr="009C60DF">
              <w:rPr>
                <w:rFonts w:cs="Arial"/>
                <w:lang w:val="ru-RU" w:eastAsia="sr-Latn-CS"/>
              </w:rPr>
              <w:t xml:space="preserve"> капацитетом</w:t>
            </w:r>
            <w:r w:rsidRPr="009C60DF">
              <w:rPr>
                <w:rFonts w:cs="Arial"/>
                <w:lang w:val="sr-Latn-CS" w:eastAsia="sr-Latn-CS"/>
              </w:rPr>
              <w:t xml:space="preserve"> ако </w:t>
            </w:r>
            <w:r w:rsidRPr="009C60DF">
              <w:rPr>
                <w:rFonts w:cs="Arial"/>
                <w:lang w:val="sr-Cyrl-RS" w:eastAsia="sr-Latn-CS"/>
              </w:rPr>
              <w:t>поседује (</w:t>
            </w:r>
            <w:r w:rsidRPr="009C60DF">
              <w:rPr>
                <w:rFonts w:cs="Arial"/>
                <w:lang w:val="sr-Latn-CS" w:eastAsia="sr-Latn-CS"/>
              </w:rPr>
              <w:t>у власништву</w:t>
            </w:r>
            <w:r w:rsidRPr="009C60DF">
              <w:rPr>
                <w:rFonts w:cs="Arial"/>
                <w:lang w:val="sr-Cyrl-RS" w:eastAsia="sr-Latn-CS"/>
              </w:rPr>
              <w:t>,</w:t>
            </w:r>
            <w:r w:rsidRPr="009C60DF">
              <w:rPr>
                <w:rFonts w:cs="Arial"/>
                <w:lang w:val="sr-Latn-CS" w:eastAsia="sr-Latn-CS"/>
              </w:rPr>
              <w:t xml:space="preserve"> ангажован</w:t>
            </w:r>
            <w:r w:rsidRPr="009C60DF">
              <w:rPr>
                <w:rFonts w:cs="Arial"/>
                <w:lang w:val="sr-Cyrl-RS" w:eastAsia="sr-Latn-CS"/>
              </w:rPr>
              <w:t>о</w:t>
            </w:r>
            <w:r w:rsidRPr="009C60DF">
              <w:rPr>
                <w:rFonts w:cs="Arial"/>
                <w:lang w:val="sr-Latn-CS" w:eastAsia="sr-Latn-CS"/>
              </w:rPr>
              <w:t xml:space="preserve"> на лизинг или</w:t>
            </w:r>
            <w:r w:rsidRPr="009C60DF">
              <w:rPr>
                <w:rFonts w:cs="Arial"/>
                <w:lang w:val="sr-Cyrl-RS" w:eastAsia="sr-Latn-CS"/>
              </w:rPr>
              <w:t xml:space="preserve"> у</w:t>
            </w:r>
            <w:r w:rsidRPr="009C60DF">
              <w:rPr>
                <w:rFonts w:cs="Arial"/>
                <w:lang w:val="sr-Latn-CS" w:eastAsia="sr-Latn-CS"/>
              </w:rPr>
              <w:t xml:space="preserve"> закупу</w:t>
            </w:r>
            <w:r w:rsidRPr="009C60DF">
              <w:rPr>
                <w:rFonts w:cs="Arial"/>
                <w:lang w:val="sr-Cyrl-RS" w:eastAsia="sr-Latn-CS"/>
              </w:rPr>
              <w:t>) минимум:</w:t>
            </w:r>
          </w:p>
          <w:p w:rsidR="009C60DF" w:rsidRPr="009C60DF" w:rsidRDefault="009C60DF" w:rsidP="009C60DF">
            <w:pPr>
              <w:numPr>
                <w:ilvl w:val="0"/>
                <w:numId w:val="35"/>
              </w:numPr>
              <w:spacing w:before="0" w:after="120" w:line="276" w:lineRule="auto"/>
              <w:ind w:left="0" w:firstLine="0"/>
              <w:contextualSpacing/>
              <w:rPr>
                <w:rFonts w:eastAsia="Calibri" w:cs="Arial"/>
                <w:lang w:val="de-DE"/>
              </w:rPr>
            </w:pPr>
            <w:r w:rsidRPr="009C60DF">
              <w:rPr>
                <w:rFonts w:eastAsia="Calibri" w:cs="Arial"/>
                <w:lang w:val="sr-Cyrl-RS"/>
              </w:rPr>
              <w:t>испитни базен са мерачима протока и притиска за тестирање исправности пумпи након сервиса</w:t>
            </w:r>
          </w:p>
          <w:p w:rsidR="009C60DF" w:rsidRPr="009C60DF" w:rsidRDefault="009C60DF" w:rsidP="009C60DF">
            <w:pPr>
              <w:numPr>
                <w:ilvl w:val="0"/>
                <w:numId w:val="35"/>
              </w:numPr>
              <w:spacing w:before="0" w:after="120" w:line="276" w:lineRule="auto"/>
              <w:ind w:left="0" w:firstLine="0"/>
              <w:contextualSpacing/>
              <w:rPr>
                <w:rFonts w:eastAsia="Calibri" w:cs="Arial"/>
                <w:lang w:val="de-DE"/>
              </w:rPr>
            </w:pPr>
            <w:r w:rsidRPr="009C60DF">
              <w:rPr>
                <w:rFonts w:eastAsia="Calibri" w:cs="Arial"/>
                <w:lang w:val="sr-Cyrl-RS"/>
              </w:rPr>
              <w:t xml:space="preserve">уређаје за испитивање отпора изолације каблова и намотаја до </w:t>
            </w:r>
            <w:r>
              <w:rPr>
                <w:rFonts w:eastAsia="Calibri" w:cs="Arial"/>
                <w:lang w:val="sr-Cyrl-RS"/>
              </w:rPr>
              <w:t>1</w:t>
            </w:r>
            <w:r w:rsidRPr="009C60DF">
              <w:rPr>
                <w:rFonts w:eastAsia="Calibri" w:cs="Arial"/>
                <w:lang w:val="sr-Cyrl-RS"/>
              </w:rPr>
              <w:t>000</w:t>
            </w:r>
            <w:r w:rsidRPr="009C60DF">
              <w:rPr>
                <w:rFonts w:eastAsia="Calibri" w:cs="Arial"/>
              </w:rPr>
              <w:t>V</w:t>
            </w:r>
          </w:p>
          <w:p w:rsidR="009C60DF" w:rsidRPr="009C60DF" w:rsidRDefault="009C60DF" w:rsidP="009C60DF">
            <w:pPr>
              <w:autoSpaceDE w:val="0"/>
              <w:autoSpaceDN w:val="0"/>
              <w:adjustRightInd w:val="0"/>
              <w:rPr>
                <w:rFonts w:cs="Arial"/>
                <w:b/>
                <w:u w:val="single"/>
                <w:lang w:val="sr-Cyrl-RS" w:eastAsia="sr-Latn-CS"/>
              </w:rPr>
            </w:pPr>
            <w:r w:rsidRPr="009C60DF">
              <w:rPr>
                <w:rFonts w:cs="Arial"/>
                <w:b/>
                <w:u w:val="single"/>
                <w:lang w:val="sr-Latn-CS" w:eastAsia="sr-Latn-CS"/>
              </w:rPr>
              <w:t>Доказ:</w:t>
            </w:r>
          </w:p>
          <w:p w:rsidR="009C60DF" w:rsidRPr="009C60DF" w:rsidRDefault="009C60DF" w:rsidP="009C60DF">
            <w:pPr>
              <w:numPr>
                <w:ilvl w:val="0"/>
                <w:numId w:val="34"/>
              </w:numPr>
              <w:spacing w:after="200" w:line="276" w:lineRule="auto"/>
              <w:ind w:left="0" w:firstLine="0"/>
              <w:contextualSpacing/>
              <w:rPr>
                <w:rFonts w:eastAsia="Calibri" w:cs="Arial"/>
                <w:lang w:val="de-DE" w:eastAsia="sr-Latn-CS"/>
              </w:rPr>
            </w:pPr>
            <w:r w:rsidRPr="009C60DF">
              <w:rPr>
                <w:rFonts w:eastAsia="Calibri" w:cs="Arial"/>
                <w:lang w:val="sr-Cyrl-RS" w:eastAsia="sr-Latn-CS"/>
              </w:rPr>
              <w:t>Изјаву одговорног лица понуђача под пуном кривичном и материјалном одговорношћу да поседује испитни базен са мерачима протока и притиска за тестирање исправности пумпи након сервиса (Образац бр. 7)</w:t>
            </w:r>
          </w:p>
          <w:p w:rsidR="009C60DF" w:rsidRPr="009C60DF" w:rsidRDefault="009C60DF" w:rsidP="009C60DF">
            <w:pPr>
              <w:numPr>
                <w:ilvl w:val="0"/>
                <w:numId w:val="34"/>
              </w:numPr>
              <w:spacing w:after="200" w:line="276" w:lineRule="auto"/>
              <w:ind w:left="79" w:hanging="79"/>
              <w:contextualSpacing/>
              <w:rPr>
                <w:rFonts w:eastAsia="Calibri" w:cs="Arial"/>
                <w:lang w:val="de-DE" w:eastAsia="sr-Latn-CS"/>
              </w:rPr>
            </w:pPr>
            <w:r w:rsidRPr="009C60DF">
              <w:rPr>
                <w:rFonts w:eastAsia="Calibri" w:cs="Arial"/>
                <w:lang w:val="sr-Cyrl-RS" w:eastAsia="sr-Latn-CS"/>
              </w:rPr>
              <w:t xml:space="preserve">Изјаву одговорног лица понуђача под пуном кривичном и материјалном одговорношћу да поседује уређаје за испитивање отпора изолације каблова и намотаја до </w:t>
            </w:r>
            <w:r>
              <w:rPr>
                <w:rFonts w:eastAsia="Calibri" w:cs="Arial"/>
                <w:lang w:val="sr-Cyrl-RS" w:eastAsia="sr-Latn-CS"/>
              </w:rPr>
              <w:t>1</w:t>
            </w:r>
            <w:r w:rsidRPr="009C60DF">
              <w:rPr>
                <w:rFonts w:eastAsia="Calibri" w:cs="Arial"/>
                <w:lang w:val="sr-Cyrl-RS" w:eastAsia="sr-Latn-CS"/>
              </w:rPr>
              <w:t xml:space="preserve">000 </w:t>
            </w:r>
            <w:r w:rsidRPr="009C60DF">
              <w:rPr>
                <w:rFonts w:eastAsia="Calibri" w:cs="Arial"/>
                <w:lang w:eastAsia="sr-Latn-CS"/>
              </w:rPr>
              <w:t>V</w:t>
            </w:r>
            <w:r w:rsidRPr="009C60DF">
              <w:rPr>
                <w:rFonts w:eastAsia="Calibri" w:cs="Arial"/>
                <w:lang w:val="sr-Cyrl-RS" w:eastAsia="sr-Latn-CS"/>
              </w:rPr>
              <w:t xml:space="preserve"> (образац бр. 7)</w:t>
            </w:r>
          </w:p>
          <w:p w:rsidR="00315307" w:rsidRDefault="00315307" w:rsidP="00C76DFB">
            <w:pPr>
              <w:rPr>
                <w:rFonts w:cs="Arial"/>
                <w:b/>
                <w:u w:val="single"/>
                <w:lang w:val="sr-Latn-CS" w:eastAsia="sr-Latn-CS"/>
              </w:rPr>
            </w:pPr>
            <w:r w:rsidRPr="00C76DFB">
              <w:rPr>
                <w:rFonts w:cs="Arial"/>
                <w:b/>
                <w:u w:val="single"/>
                <w:lang w:val="sr-Latn-CS" w:eastAsia="sr-Latn-CS"/>
              </w:rPr>
              <w:t>Напомена:</w:t>
            </w:r>
          </w:p>
          <w:p w:rsidR="009C24FE" w:rsidRDefault="009C24FE" w:rsidP="00C76DFB">
            <w:pPr>
              <w:rPr>
                <w:rFonts w:cs="Arial"/>
                <w:b/>
                <w:u w:val="single"/>
                <w:lang w:val="sr-Latn-CS" w:eastAsia="sr-Latn-CS"/>
              </w:rPr>
            </w:pPr>
          </w:p>
          <w:p w:rsidR="009C60DF" w:rsidRPr="009C60DF" w:rsidRDefault="009C60DF" w:rsidP="00AF6284">
            <w:pPr>
              <w:numPr>
                <w:ilvl w:val="0"/>
                <w:numId w:val="41"/>
              </w:numPr>
              <w:ind w:left="23" w:firstLine="0"/>
              <w:rPr>
                <w:rFonts w:cs="Arial"/>
                <w:lang w:val="sr-Cyrl-RS" w:eastAsia="sr-Latn-CS"/>
              </w:rPr>
            </w:pPr>
            <w:r w:rsidRPr="009C60DF">
              <w:rPr>
                <w:rFonts w:cs="Arial"/>
                <w:lang w:val="sr-Cyrl-RS" w:eastAsia="sr-Latn-CS"/>
              </w:rPr>
              <w:t xml:space="preserve">Да би се остварио задовољавајући квалитет услуге, неопходно је да Понуђач располаже потребним знањем и да је овлашћен за деловање у тој стручној области, тј. да задовољава технички капацитет. Разлог за то је </w:t>
            </w:r>
            <w:r w:rsidRPr="009C60DF">
              <w:rPr>
                <w:rFonts w:cs="Arial"/>
                <w:lang w:val="sr-Cyrl-RS" w:eastAsia="sr-Latn-CS"/>
              </w:rPr>
              <w:lastRenderedPageBreak/>
              <w:t>комплексност конструкције, система хлађења и система заптивања мотора потапајућих пумпи, од којих се неки користе и за питку воду, тако да нестручно сервисирање може угрозити здравље људи. Такође постројење и уређаји за испитивање мотора пумпи након извршене услуге су гарант да је уређај квалитетно сервисиран и предат Наручиоцу на коришћење. Тако исконтролисана машина смањује вероватноћу рекламације, повећава расположивост и сигурност погона, а све у циљу несметаног процес производње електричне енергије.</w:t>
            </w:r>
          </w:p>
          <w:p w:rsidR="00315307" w:rsidRPr="001660E0" w:rsidRDefault="00315307" w:rsidP="00315307">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315307" w:rsidRDefault="00315307" w:rsidP="00AF6284">
            <w:pPr>
              <w:numPr>
                <w:ilvl w:val="0"/>
                <w:numId w:val="39"/>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4E6C" w:rsidRDefault="00D64E6C"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A321FE">
        <w:rPr>
          <w:rFonts w:cs="Arial"/>
          <w:lang w:val="sr-Cyrl-RS"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681A16" w:rsidRDefault="00BE2596" w:rsidP="00BE2596">
      <w:pPr>
        <w:pStyle w:val="KDKomentar"/>
        <w:spacing w:before="0"/>
        <w:rPr>
          <w:rFonts w:cs="Arial"/>
          <w:b/>
          <w:i w:val="0"/>
          <w:color w:val="auto"/>
          <w:sz w:val="22"/>
          <w:szCs w:val="22"/>
        </w:rPr>
      </w:pPr>
      <w:r w:rsidRPr="00681A16">
        <w:rPr>
          <w:rFonts w:cs="Arial"/>
          <w:i w:val="0"/>
          <w:color w:val="auto"/>
          <w:sz w:val="22"/>
          <w:szCs w:val="22"/>
        </w:rPr>
        <w:t xml:space="preserve">Избор најповољније понуде ће се извршити применом критеријума </w:t>
      </w:r>
      <w:r w:rsidRPr="00681A16">
        <w:rPr>
          <w:rFonts w:cs="Arial"/>
          <w:b/>
          <w:i w:val="0"/>
          <w:color w:val="auto"/>
          <w:sz w:val="22"/>
          <w:szCs w:val="22"/>
        </w:rPr>
        <w:t xml:space="preserve">„Најнижа </w:t>
      </w:r>
      <w:r w:rsidR="00296245" w:rsidRPr="00681A16">
        <w:rPr>
          <w:rFonts w:cs="Arial"/>
          <w:b/>
          <w:i w:val="0"/>
          <w:color w:val="auto"/>
          <w:sz w:val="22"/>
          <w:szCs w:val="22"/>
          <w:lang w:val="sr-Cyrl-RS"/>
        </w:rPr>
        <w:t>понуђена</w:t>
      </w:r>
      <w:r w:rsidR="00296245" w:rsidRPr="00681A16">
        <w:rPr>
          <w:rFonts w:cs="Arial"/>
          <w:b/>
          <w:i w:val="0"/>
          <w:color w:val="auto"/>
          <w:sz w:val="22"/>
          <w:szCs w:val="22"/>
        </w:rPr>
        <w:t xml:space="preserve"> </w:t>
      </w:r>
      <w:r w:rsidR="00296245" w:rsidRPr="00681A16">
        <w:rPr>
          <w:rFonts w:cs="Arial"/>
          <w:b/>
          <w:i w:val="0"/>
          <w:color w:val="auto"/>
          <w:sz w:val="22"/>
          <w:szCs w:val="22"/>
          <w:lang w:val="sr-Cyrl-RS"/>
        </w:rPr>
        <w:t>упоредна</w:t>
      </w:r>
      <w:r w:rsidR="00296245" w:rsidRPr="00681A16">
        <w:rPr>
          <w:rFonts w:cs="Arial"/>
          <w:b/>
          <w:i w:val="0"/>
          <w:color w:val="auto"/>
          <w:sz w:val="22"/>
          <w:szCs w:val="22"/>
        </w:rPr>
        <w:t xml:space="preserve"> цена </w:t>
      </w:r>
      <w:r w:rsidRPr="00681A16">
        <w:rPr>
          <w:rFonts w:cs="Arial"/>
          <w:b/>
          <w:i w:val="0"/>
          <w:color w:val="auto"/>
          <w:sz w:val="22"/>
          <w:szCs w:val="22"/>
        </w:rPr>
        <w:t>“.</w:t>
      </w:r>
    </w:p>
    <w:p w:rsidR="00BE2596" w:rsidRPr="00681A16" w:rsidRDefault="00BE2596" w:rsidP="00BE2596">
      <w:pPr>
        <w:pStyle w:val="KDKomentar"/>
        <w:spacing w:before="0"/>
        <w:rPr>
          <w:rFonts w:cs="Arial"/>
          <w:i w:val="0"/>
          <w:color w:val="auto"/>
          <w:sz w:val="22"/>
          <w:szCs w:val="22"/>
        </w:rPr>
      </w:pPr>
      <w:r w:rsidRPr="00681A16">
        <w:rPr>
          <w:rFonts w:cs="Arial"/>
          <w:i w:val="0"/>
          <w:color w:val="auto"/>
          <w:sz w:val="22"/>
          <w:szCs w:val="22"/>
        </w:rPr>
        <w:t>Критеријум за оцењивање понуда</w:t>
      </w:r>
      <w:r w:rsidRPr="00681A16">
        <w:rPr>
          <w:rFonts w:cs="Arial"/>
          <w:b/>
          <w:i w:val="0"/>
          <w:color w:val="auto"/>
          <w:sz w:val="22"/>
          <w:szCs w:val="22"/>
        </w:rPr>
        <w:t xml:space="preserve"> Најнижа</w:t>
      </w:r>
      <w:r w:rsidR="007B1443" w:rsidRPr="00681A16">
        <w:rPr>
          <w:rFonts w:cs="Arial"/>
          <w:b/>
          <w:i w:val="0"/>
          <w:color w:val="auto"/>
          <w:sz w:val="22"/>
          <w:szCs w:val="22"/>
          <w:lang w:val="sr-Cyrl-RS"/>
        </w:rPr>
        <w:t xml:space="preserve"> понуђена</w:t>
      </w:r>
      <w:r w:rsidRPr="00681A16">
        <w:rPr>
          <w:rFonts w:cs="Arial"/>
          <w:b/>
          <w:i w:val="0"/>
          <w:color w:val="auto"/>
          <w:sz w:val="22"/>
          <w:szCs w:val="22"/>
        </w:rPr>
        <w:t xml:space="preserve"> </w:t>
      </w:r>
      <w:r w:rsidR="008516D3" w:rsidRPr="00681A16">
        <w:rPr>
          <w:rFonts w:cs="Arial"/>
          <w:b/>
          <w:i w:val="0"/>
          <w:color w:val="auto"/>
          <w:sz w:val="22"/>
          <w:szCs w:val="22"/>
          <w:lang w:val="sr-Cyrl-RS"/>
        </w:rPr>
        <w:t>упоредна</w:t>
      </w:r>
      <w:r w:rsidRPr="00681A16">
        <w:rPr>
          <w:rFonts w:cs="Arial"/>
          <w:b/>
          <w:i w:val="0"/>
          <w:color w:val="auto"/>
          <w:sz w:val="22"/>
          <w:szCs w:val="22"/>
        </w:rPr>
        <w:t xml:space="preserve"> цена, </w:t>
      </w:r>
      <w:r w:rsidRPr="00681A16">
        <w:rPr>
          <w:rFonts w:cs="Arial"/>
          <w:i w:val="0"/>
          <w:color w:val="auto"/>
          <w:sz w:val="22"/>
          <w:szCs w:val="22"/>
        </w:rPr>
        <w:t>заснива се на понуђеној цени</w:t>
      </w:r>
      <w:r w:rsidRPr="00681A16">
        <w:rPr>
          <w:rFonts w:cs="Arial"/>
          <w:i w:val="0"/>
          <w:color w:val="auto"/>
          <w:sz w:val="22"/>
          <w:szCs w:val="22"/>
          <w:lang w:val="sr-Cyrl-CS"/>
        </w:rPr>
        <w:t xml:space="preserve"> као једином критеријуму</w:t>
      </w:r>
      <w:r w:rsidRPr="00681A16">
        <w:rPr>
          <w:rFonts w:cs="Arial"/>
          <w:i w:val="0"/>
          <w:color w:val="auto"/>
          <w:sz w:val="22"/>
          <w:szCs w:val="22"/>
        </w:rPr>
        <w:t>.</w:t>
      </w:r>
    </w:p>
    <w:p w:rsidR="00392B56" w:rsidRPr="00681A16" w:rsidRDefault="00392B56" w:rsidP="001F03CF">
      <w:pPr>
        <w:pStyle w:val="KDParagraf"/>
        <w:rPr>
          <w:rFonts w:cs="Arial"/>
          <w:lang w:val="sr-Cyrl-RS"/>
        </w:rPr>
      </w:pPr>
      <w:r w:rsidRPr="00681A16">
        <w:rPr>
          <w:rFonts w:cs="Arial"/>
          <w:b/>
          <w:lang w:val="sr-Cyrl-RS"/>
        </w:rPr>
        <w:t>У</w:t>
      </w:r>
      <w:r w:rsidRPr="00681A16">
        <w:rPr>
          <w:rFonts w:cs="Arial"/>
          <w:b/>
          <w:lang w:val="sr-Latn-RS"/>
        </w:rPr>
        <w:t>купна</w:t>
      </w:r>
      <w:r w:rsidR="008516D3" w:rsidRPr="00681A16">
        <w:rPr>
          <w:rFonts w:cs="Arial"/>
          <w:b/>
          <w:lang w:val="sr-Cyrl-RS"/>
        </w:rPr>
        <w:t xml:space="preserve"> упоредна</w:t>
      </w:r>
      <w:r w:rsidRPr="00681A16">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681A16">
        <w:rPr>
          <w:rFonts w:cs="Arial"/>
          <w:b/>
          <w:lang w:val="sr-Cyrl-RS"/>
        </w:rPr>
        <w:t xml:space="preserve"> </w:t>
      </w:r>
      <w:r w:rsidRPr="00681A16">
        <w:rPr>
          <w:rFonts w:cs="Arial"/>
          <w:b/>
          <w:bCs/>
          <w:lang w:val="sr-Cyrl-RS"/>
        </w:rPr>
        <w:t xml:space="preserve">Обрачун извршене услуге извршиће се на основу </w:t>
      </w:r>
      <w:r w:rsidR="006A32AA" w:rsidRPr="006A32AA">
        <w:rPr>
          <w:rFonts w:cs="Arial"/>
          <w:b/>
          <w:bCs/>
          <w:lang w:val="sr-Cyrl-RS"/>
        </w:rPr>
        <w:t>стварн</w:t>
      </w:r>
      <w:r w:rsidR="006A32AA">
        <w:rPr>
          <w:rFonts w:cs="Arial"/>
          <w:b/>
          <w:bCs/>
          <w:lang w:val="sr-Cyrl-RS"/>
        </w:rPr>
        <w:t>ог</w:t>
      </w:r>
      <w:r w:rsidR="006A32AA" w:rsidRPr="006A32AA">
        <w:rPr>
          <w:rFonts w:cs="Arial"/>
          <w:b/>
          <w:bCs/>
          <w:lang w:val="sr-Cyrl-RS"/>
        </w:rPr>
        <w:t xml:space="preserve"> број</w:t>
      </w:r>
      <w:r w:rsidR="006A32AA">
        <w:rPr>
          <w:rFonts w:cs="Arial"/>
          <w:b/>
          <w:bCs/>
          <w:lang w:val="sr-Cyrl-RS"/>
        </w:rPr>
        <w:t>а</w:t>
      </w:r>
      <w:r w:rsidR="006A32AA" w:rsidRPr="006A32AA">
        <w:rPr>
          <w:rFonts w:cs="Arial"/>
          <w:b/>
          <w:bCs/>
          <w:lang w:val="sr-Cyrl-RS"/>
        </w:rPr>
        <w:t xml:space="preserve"> сервисираних или порављених мотора, при чему зависно од потреба Наручиоца, одређани типови мотора могу бити више заступљени од других</w:t>
      </w:r>
      <w:r w:rsidRPr="00681A16">
        <w:rPr>
          <w:rFonts w:cs="Arial"/>
          <w:b/>
          <w:bCs/>
          <w:lang w:val="sr-Cyrl-RS"/>
        </w:rPr>
        <w:t xml:space="preserve"> и јединичних цена из обрасца структуре цене до износа процењене вредности јавне набавке која ће бити саопштена </w:t>
      </w:r>
      <w:r w:rsidR="00E46730" w:rsidRPr="00681A16">
        <w:rPr>
          <w:rFonts w:cs="Arial"/>
          <w:b/>
          <w:bCs/>
          <w:lang w:val="sr-Cyrl-RS"/>
        </w:rPr>
        <w:t>приликом поступка отварања понуда</w:t>
      </w:r>
      <w:r w:rsidRPr="00681A16">
        <w:rPr>
          <w:rFonts w:cs="Arial"/>
          <w:b/>
          <w:bCs/>
          <w:lang w:val="sr-Cyrl-RS"/>
        </w:rPr>
        <w:t>.</w:t>
      </w:r>
    </w:p>
    <w:p w:rsidR="00695384" w:rsidRPr="00681A16" w:rsidRDefault="00695384" w:rsidP="00695384">
      <w:pPr>
        <w:pStyle w:val="KDParagraf"/>
        <w:rPr>
          <w:rFonts w:cs="Arial"/>
          <w:b/>
          <w:lang w:val="sr-Latn-RS"/>
        </w:rPr>
      </w:pPr>
      <w:r w:rsidRPr="00681A16">
        <w:rPr>
          <w:rFonts w:cs="Arial"/>
          <w:b/>
          <w:lang w:val="sr-Cyrl-BA"/>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681A16">
        <w:rPr>
          <w:rFonts w:cs="Arial"/>
          <w:b/>
          <w:lang w:val="sr-Latn-RS"/>
        </w:rPr>
        <w:t>на</w:t>
      </w:r>
      <w:r w:rsidRPr="00681A16">
        <w:rPr>
          <w:rFonts w:cs="Arial"/>
          <w:b/>
          <w:lang w:val="sr-Cyrl-BA"/>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695384" w:rsidRPr="00681A16" w:rsidRDefault="00695384" w:rsidP="001F03CF">
      <w:pPr>
        <w:pStyle w:val="KDParagraf"/>
        <w:rPr>
          <w:rFonts w:cs="Arial"/>
          <w:b/>
          <w:lang w:val="sr-Cyrl-RS"/>
        </w:rPr>
      </w:pPr>
      <w:r w:rsidRPr="00681A16">
        <w:rPr>
          <w:rFonts w:cs="Arial"/>
          <w:b/>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p>
    <w:p w:rsidR="001F03CF" w:rsidRPr="00681A16" w:rsidRDefault="008002C3" w:rsidP="001F03CF">
      <w:pPr>
        <w:pStyle w:val="KDParagraf"/>
        <w:rPr>
          <w:rFonts w:cs="Arial"/>
        </w:rPr>
      </w:pPr>
      <w:r w:rsidRPr="00681A16">
        <w:rPr>
          <w:rFonts w:cs="Arial"/>
          <w:lang w:val="sr-Cyrl-RS"/>
        </w:rPr>
        <w:t xml:space="preserve">У </w:t>
      </w:r>
      <w:r w:rsidRPr="00681A16">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w:t>
      </w:r>
      <w:r w:rsidRPr="00681A16">
        <w:rPr>
          <w:rFonts w:cs="Arial"/>
        </w:rPr>
        <w:lastRenderedPageBreak/>
        <w:t xml:space="preserve">његова понуђена цена није </w:t>
      </w:r>
      <w:r w:rsidR="00C27975" w:rsidRPr="00681A16">
        <w:rPr>
          <w:rFonts w:cs="Arial"/>
        </w:rPr>
        <w:t>већа</w:t>
      </w:r>
      <w:r w:rsidR="00C27975" w:rsidRPr="00681A16">
        <w:rPr>
          <w:rFonts w:cs="Arial"/>
          <w:lang w:val="sr-Cyrl-RS"/>
        </w:rPr>
        <w:t xml:space="preserve"> од</w:t>
      </w:r>
      <w:r w:rsidRPr="00681A16">
        <w:rPr>
          <w:rFonts w:cs="Arial"/>
        </w:rPr>
        <w:t xml:space="preserve"> 5 % у односу на најнижу понуђену цену</w:t>
      </w:r>
      <w:r w:rsidRPr="00681A16">
        <w:rPr>
          <w:rFonts w:cs="Arial"/>
          <w:lang w:val="sr-Cyrl-RS"/>
        </w:rPr>
        <w:t xml:space="preserve"> страног</w:t>
      </w:r>
      <w:r w:rsidRPr="00681A16">
        <w:rPr>
          <w:rFonts w:cs="Arial"/>
        </w:rPr>
        <w:t xml:space="preserve"> понуђача</w:t>
      </w:r>
      <w:r w:rsidR="001F03CF" w:rsidRPr="00681A16">
        <w:rPr>
          <w:rFonts w:cs="Arial"/>
        </w:rPr>
        <w:t>.</w:t>
      </w:r>
    </w:p>
    <w:p w:rsidR="00BE2596" w:rsidRPr="00681A16" w:rsidRDefault="00BE2596" w:rsidP="00BE2596">
      <w:pPr>
        <w:pStyle w:val="KDParagraf"/>
        <w:spacing w:before="0"/>
        <w:rPr>
          <w:rFonts w:cs="Arial"/>
        </w:rPr>
      </w:pPr>
    </w:p>
    <w:p w:rsidR="00BE2596" w:rsidRPr="00681A16" w:rsidRDefault="00BE2596" w:rsidP="00BE2596">
      <w:pPr>
        <w:pStyle w:val="KDParagraf"/>
        <w:spacing w:before="0"/>
        <w:rPr>
          <w:rFonts w:cs="Arial"/>
        </w:rPr>
      </w:pPr>
      <w:r w:rsidRPr="00681A16">
        <w:rPr>
          <w:rFonts w:cs="Arial"/>
        </w:rPr>
        <w:t>У понуђену цену страног понуђача урачунавају се и царинске дажбине.</w:t>
      </w:r>
    </w:p>
    <w:p w:rsidR="00BE2596" w:rsidRPr="00681A16" w:rsidRDefault="00BE2596" w:rsidP="00BE2596">
      <w:pPr>
        <w:pStyle w:val="KDParagraf"/>
        <w:spacing w:before="0"/>
        <w:rPr>
          <w:rFonts w:cs="Arial"/>
          <w:lang w:val="sr-Cyrl-RS"/>
        </w:rPr>
      </w:pPr>
    </w:p>
    <w:p w:rsidR="00BE2596" w:rsidRPr="00681A16" w:rsidRDefault="00BE2596" w:rsidP="00BE2596">
      <w:pPr>
        <w:pStyle w:val="KDParagraf"/>
        <w:spacing w:before="0"/>
        <w:rPr>
          <w:rFonts w:cs="Arial"/>
        </w:rPr>
      </w:pPr>
      <w:r w:rsidRPr="00681A16">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81A16" w:rsidRDefault="00BE2596" w:rsidP="00BE2596">
      <w:pPr>
        <w:pStyle w:val="KDParagraf"/>
        <w:spacing w:before="0"/>
        <w:rPr>
          <w:rFonts w:cs="Arial"/>
        </w:rPr>
      </w:pPr>
    </w:p>
    <w:p w:rsidR="00C76DFB" w:rsidRPr="00681A16" w:rsidRDefault="00BE2596" w:rsidP="00621752">
      <w:pPr>
        <w:pStyle w:val="KDParagraf"/>
        <w:spacing w:before="0"/>
        <w:rPr>
          <w:rFonts w:cs="Arial"/>
        </w:rPr>
      </w:pPr>
      <w:r w:rsidRPr="00681A16">
        <w:rPr>
          <w:rFonts w:cs="Arial"/>
        </w:rPr>
        <w:t>Предност дата за домаће понуђаче (члан 86. став 1. до 4.</w:t>
      </w:r>
      <w:r w:rsidR="00303FF8" w:rsidRPr="00681A16">
        <w:rPr>
          <w:rFonts w:cs="Arial"/>
          <w:lang w:val="sr-Cyrl-RS"/>
        </w:rPr>
        <w:t xml:space="preserve"> </w:t>
      </w:r>
      <w:r w:rsidRPr="00681A16">
        <w:rPr>
          <w:rFonts w:cs="Arial"/>
        </w:rPr>
        <w:t xml:space="preserve">Закона) у поступцима јавних набавки у којима учествују </w:t>
      </w:r>
      <w:r w:rsidRPr="00681A1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76DFB" w:rsidRPr="00695384" w:rsidRDefault="00C76DFB" w:rsidP="00621752">
      <w:pPr>
        <w:pStyle w:val="KDParagraf"/>
        <w:spacing w:before="0"/>
        <w:rPr>
          <w:rFonts w:cs="Arial"/>
          <w:color w:val="00B0F0"/>
          <w:sz w:val="18"/>
          <w:szCs w:val="18"/>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xml:space="preserve">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7A1919" w:rsidRPr="008F0BAB" w:rsidRDefault="007A1919" w:rsidP="007A1919">
      <w:pPr>
        <w:spacing w:before="0"/>
        <w:rPr>
          <w:rFonts w:cs="Arial"/>
          <w:bCs/>
          <w:lang w:val="sr-Latn-RS"/>
        </w:rPr>
      </w:pPr>
    </w:p>
    <w:p w:rsidR="007A1919" w:rsidRPr="008F0BAB" w:rsidRDefault="007A1919" w:rsidP="007A1919">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D06F7F" w:rsidRDefault="00D06F7F"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6A32AA" w:rsidRDefault="006A32AA"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C23B0C" w:rsidRPr="00C23B0C" w:rsidRDefault="00C23B0C" w:rsidP="00C23B0C">
      <w:pPr>
        <w:pStyle w:val="KDParagraf"/>
        <w:rPr>
          <w:rFonts w:cs="Arial"/>
          <w:lang w:val="sr-Latn-RS"/>
        </w:rPr>
      </w:pPr>
      <w:r w:rsidRPr="00C23B0C">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C23B0C" w:rsidRPr="00E47C2E" w:rsidRDefault="00C23B0C" w:rsidP="008D2B23">
      <w:pPr>
        <w:pStyle w:val="KDParagraf"/>
        <w:spacing w:before="0"/>
        <w:rPr>
          <w:rFonts w:cs="Arial"/>
          <w:lang w:val="ru-RU"/>
        </w:rPr>
      </w:pP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 xml:space="preserve">ТЕНТ </w:t>
      </w:r>
      <w:r w:rsidR="00C23B0C">
        <w:rPr>
          <w:rFonts w:cs="Arial"/>
          <w:lang w:val="ru-RU"/>
        </w:rPr>
        <w:t>А</w:t>
      </w:r>
      <w:r w:rsidR="006A4D28" w:rsidRPr="006A4D28">
        <w:rPr>
          <w:rFonts w:cs="Arial"/>
          <w:lang w:val="ru-RU"/>
        </w:rPr>
        <w:t xml:space="preserve">, Поштански фах </w:t>
      </w:r>
      <w:r w:rsidR="00C23B0C">
        <w:rPr>
          <w:rFonts w:cs="Arial"/>
          <w:lang w:val="ru-RU"/>
        </w:rPr>
        <w:t>11</w:t>
      </w:r>
      <w:r w:rsidR="006A4D28" w:rsidRPr="006A4D28">
        <w:rPr>
          <w:rFonts w:cs="Arial"/>
          <w:lang w:val="ru-RU"/>
        </w:rPr>
        <w:t xml:space="preserve">, 11500, Обреновац, </w:t>
      </w:r>
      <w:r w:rsidR="002A4077" w:rsidRPr="00E47C2E">
        <w:rPr>
          <w:rFonts w:cs="Arial"/>
          <w:lang w:val="ru-RU"/>
        </w:rPr>
        <w:t>писарница</w:t>
      </w:r>
      <w:r w:rsidR="006A4D28">
        <w:rPr>
          <w:rFonts w:cs="Arial"/>
          <w:lang w:val="ru-RU"/>
        </w:rPr>
        <w:t xml:space="preserve"> ТЕНТ </w:t>
      </w:r>
      <w:r w:rsidR="00C23B0C">
        <w:rPr>
          <w:rFonts w:cs="Arial"/>
          <w:lang w:val="ru-RU"/>
        </w:rPr>
        <w:t>А</w:t>
      </w:r>
      <w:r w:rsidRPr="00E47C2E">
        <w:rPr>
          <w:rFonts w:cs="Arial"/>
          <w:lang w:val="ru-RU"/>
        </w:rPr>
        <w:t xml:space="preserve"> - са назнаком: „Понуда за јавну набавку </w:t>
      </w:r>
      <w:r w:rsidR="001B5A24">
        <w:rPr>
          <w:rFonts w:cs="Arial"/>
          <w:lang w:val="ru-RU"/>
        </w:rPr>
        <w:t>Поправка бунарских, веда и муљних пумпи</w:t>
      </w:r>
      <w:r w:rsidRPr="00E47C2E">
        <w:rPr>
          <w:rFonts w:cs="Arial"/>
          <w:lang w:val="ru-RU"/>
        </w:rPr>
        <w:t xml:space="preserve">- Јавна набавка број </w:t>
      </w:r>
      <w:r w:rsidR="001B5A24">
        <w:rPr>
          <w:rFonts w:cs="Arial"/>
          <w:lang w:val="ru-RU"/>
        </w:rPr>
        <w:t>3342/2018 (3000/0839/2018)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301521">
      <w:pPr>
        <w:pStyle w:val="KDNabrajanje"/>
        <w:spacing w:before="0"/>
        <w:ind w:left="641" w:hanging="357"/>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 xml:space="preserve">комерцијалне службе ТЕНТ </w:t>
      </w:r>
      <w:r w:rsidR="00C23B0C">
        <w:rPr>
          <w:rFonts w:cs="Arial"/>
          <w:lang w:val="sr-Cyrl-RS"/>
        </w:rPr>
        <w:t>А</w:t>
      </w:r>
      <w:r w:rsidR="00C23B0C">
        <w:rPr>
          <w:rFonts w:cs="Arial"/>
          <w:lang w:val="ru-RU"/>
        </w:rPr>
        <w:t>, 11500, Обреновац</w:t>
      </w:r>
      <w:r w:rsidR="00187412" w:rsidRPr="00B74363">
        <w:rPr>
          <w:rFonts w:cs="Arial"/>
          <w:lang w:val="ru-RU"/>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B5A24">
        <w:rPr>
          <w:rFonts w:cs="Arial"/>
          <w:lang w:val="ru-RU"/>
        </w:rPr>
        <w:t>Поправка бунарских, веда и муљних пумпи</w:t>
      </w:r>
      <w:r w:rsidR="00187412" w:rsidRPr="00187412">
        <w:rPr>
          <w:rFonts w:cs="Arial"/>
          <w:lang w:val="ru-RU"/>
        </w:rPr>
        <w:t xml:space="preserve">- Јавна набавка број </w:t>
      </w:r>
      <w:r w:rsidR="001B5A24">
        <w:rPr>
          <w:rFonts w:cs="Arial"/>
          <w:lang w:val="ru-RU"/>
        </w:rPr>
        <w:t>3342/2018 (3000/0839/2018)</w:t>
      </w:r>
      <w:r w:rsidR="00187412" w:rsidRPr="00187412">
        <w:rPr>
          <w:rFonts w:cs="Arial"/>
          <w:lang w:val="ru-RU"/>
        </w:rPr>
        <w:t xml:space="preserve">- НЕ ОТВАРАТИ УРУЧИТИ </w:t>
      </w:r>
      <w:r w:rsidR="00472668" w:rsidRPr="00472668">
        <w:rPr>
          <w:rFonts w:cs="Arial"/>
          <w:lang w:val="ru-RU"/>
        </w:rPr>
        <w:t xml:space="preserve">ПИСАРНИЦИ ТЕНТ </w:t>
      </w:r>
      <w:r w:rsidR="00105DDD">
        <w:rPr>
          <w:rFonts w:cs="Arial"/>
          <w:lang w:val="ru-RU"/>
        </w:rPr>
        <w:t>А</w:t>
      </w:r>
      <w:r w:rsidR="00472668" w:rsidRPr="00472668">
        <w:rPr>
          <w:rFonts w:cs="Arial"/>
          <w:lang w:val="ru-RU"/>
        </w:rPr>
        <w:t xml:space="preserve">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B5A24">
        <w:rPr>
          <w:rFonts w:cs="Arial"/>
        </w:rPr>
        <w:t>Поправка бунарских, веда и муљних пумпи</w:t>
      </w:r>
      <w:r w:rsidR="00187412" w:rsidRPr="00187412">
        <w:rPr>
          <w:rFonts w:cs="Arial"/>
        </w:rPr>
        <w:t xml:space="preserve">- Јавна набавка број </w:t>
      </w:r>
      <w:r w:rsidR="001B5A24">
        <w:rPr>
          <w:rFonts w:cs="Arial"/>
        </w:rPr>
        <w:t>3342/2018 (3000/0839/2018)</w:t>
      </w:r>
      <w:r w:rsidR="00187412" w:rsidRPr="00187412">
        <w:rPr>
          <w:rFonts w:cs="Arial"/>
        </w:rPr>
        <w:t>- НЕ ОТВАРАТИ УРУЧИТИ</w:t>
      </w:r>
      <w:r w:rsidR="00472668">
        <w:rPr>
          <w:rFonts w:cs="Arial"/>
          <w:lang w:val="sr-Cyrl-RS"/>
        </w:rPr>
        <w:t xml:space="preserve"> ПИСАРНИЦИ ТЕНТ </w:t>
      </w:r>
      <w:r w:rsidR="00105DDD">
        <w:rPr>
          <w:rFonts w:cs="Arial"/>
          <w:lang w:val="sr-Cyrl-RS"/>
        </w:rPr>
        <w:t>А</w:t>
      </w:r>
      <w:r w:rsidR="00472668">
        <w:rPr>
          <w:rFonts w:cs="Arial"/>
          <w:lang w:val="sr-Cyrl-RS"/>
        </w:rPr>
        <w:t xml:space="preserve">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lastRenderedPageBreak/>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105DDD"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105DDD">
        <w:rPr>
          <w:rFonts w:ascii="Arial" w:eastAsia="Times New Roman" w:hAnsi="Arial" w:cs="Arial"/>
        </w:rPr>
        <w:t>Услуге се пружају сукцесивно, према потребама Наручиоца, у периоду од 12 месеци од закључења уговора или до финансијске реализације. Обавеза Изабраног понуђача је да одговори на позив Наручиоца најкасније у року од 3 радна дана, посети постројење, извши прелиминарну дијагностику квара, превезе пумпу са мотором у своју радионицу на сервис и након сервиса је испоручи на ТЕНТ Б.</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105DDD" w:rsidP="003A2C0B">
      <w:pPr>
        <w:spacing w:before="0"/>
        <w:rPr>
          <w:rFonts w:cs="Arial"/>
          <w:lang w:val="sr-Cyrl-CS" w:eastAsia="zh-CN"/>
        </w:rPr>
      </w:pPr>
      <w:r w:rsidRPr="00105DDD">
        <w:rPr>
          <w:rFonts w:cs="Arial"/>
          <w:lang w:val="sr-Cyrl-RS" w:eastAsia="zh-CN"/>
        </w:rPr>
        <w:t xml:space="preserve">Место пружања услуга су ТЕНТ Б (Термоелектрана Никола Тесла Б Ушће Обреновац) и радионица Изабраног понуђача. Паритет је франко ТЕНТ Б.  </w:t>
      </w:r>
      <w:r w:rsidR="001F4DEF" w:rsidRPr="001F4DEF">
        <w:rPr>
          <w:rFonts w:cs="Arial"/>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05DDD" w:rsidRDefault="00105DDD" w:rsidP="001F4DEF">
      <w:pPr>
        <w:spacing w:before="0"/>
        <w:rPr>
          <w:rFonts w:cs="Arial"/>
          <w:lang w:val="sr-Cyrl-RS"/>
        </w:rPr>
      </w:pPr>
    </w:p>
    <w:p w:rsidR="00105DDD" w:rsidRDefault="00105DDD" w:rsidP="001F4DEF">
      <w:pPr>
        <w:spacing w:before="0"/>
        <w:rPr>
          <w:rFonts w:cs="Arial"/>
          <w:lang w:val="sr-Cyrl-RS"/>
        </w:rPr>
      </w:pPr>
      <w:r w:rsidRPr="00105DDD">
        <w:rPr>
          <w:rFonts w:cs="Arial"/>
          <w:lang w:val="sr-Cyrl-RS"/>
        </w:rPr>
        <w:t>Уколико се приликом пријема уређаја са сервиса уочи да електричне карактеристике уређаја нису добре, Изабрани понуђач је дужан да о свом трошку изврши поновно сервисирање уређаја.</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105DDD" w:rsidRPr="00105DDD" w:rsidRDefault="00105DDD" w:rsidP="00105DDD">
      <w:pPr>
        <w:spacing w:before="0"/>
        <w:rPr>
          <w:rFonts w:cs="Arial"/>
          <w:lang w:val="sr-Cyrl-RS" w:eastAsia="zh-CN"/>
        </w:rPr>
      </w:pPr>
      <w:r w:rsidRPr="00105DDD">
        <w:rPr>
          <w:rFonts w:cs="Arial"/>
          <w:lang w:val="sr-Cyrl-RS" w:eastAsia="zh-CN"/>
        </w:rPr>
        <w:t>Гарантни период не може бити краћи од 12 месеци од извршења сваке појединачне услуге.</w:t>
      </w:r>
    </w:p>
    <w:p w:rsidR="00105DDD" w:rsidRPr="00105DDD" w:rsidRDefault="00105DDD" w:rsidP="00105DDD">
      <w:pPr>
        <w:spacing w:before="0"/>
        <w:rPr>
          <w:rFonts w:cs="Arial"/>
          <w:lang w:val="sr-Cyrl-RS" w:eastAsia="zh-CN"/>
        </w:rPr>
      </w:pPr>
    </w:p>
    <w:p w:rsidR="00105DDD" w:rsidRPr="00105DDD" w:rsidRDefault="00105DDD" w:rsidP="00105DDD">
      <w:pPr>
        <w:spacing w:before="0"/>
        <w:rPr>
          <w:rFonts w:cs="Arial"/>
          <w:lang w:val="sr-Cyrl-RS" w:eastAsia="zh-CN"/>
        </w:rPr>
      </w:pPr>
      <w:r w:rsidRPr="00105DDD">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105DDD" w:rsidRPr="00105DDD" w:rsidRDefault="00105DDD" w:rsidP="00105DDD">
      <w:pPr>
        <w:spacing w:before="0"/>
        <w:rPr>
          <w:rFonts w:cs="Arial"/>
          <w:lang w:val="sr-Cyrl-RS" w:eastAsia="zh-CN"/>
        </w:rPr>
      </w:pPr>
    </w:p>
    <w:p w:rsidR="001F4DEF" w:rsidRDefault="00105DDD" w:rsidP="00105DDD">
      <w:pPr>
        <w:spacing w:before="0"/>
        <w:rPr>
          <w:rFonts w:cs="Arial"/>
          <w:lang w:eastAsia="zh-CN"/>
        </w:rPr>
      </w:pPr>
      <w:r w:rsidRPr="00105DDD">
        <w:rPr>
          <w:rFonts w:cs="Arial"/>
          <w:lang w:val="sr-Cyrl-RS" w:eastAsia="zh-CN"/>
        </w:rPr>
        <w:t>Изабрани понуђач се обавезује да најкасније у року од 15 (словима: петнаест) радних дана од дана пријем рекламације отклони утврђене недостатке о свом трошку.</w:t>
      </w:r>
    </w:p>
    <w:p w:rsidR="00582561" w:rsidRPr="00582561" w:rsidRDefault="00582561" w:rsidP="00582561">
      <w:pPr>
        <w:pStyle w:val="ListParagraph"/>
        <w:numPr>
          <w:ilvl w:val="1"/>
          <w:numId w:val="16"/>
        </w:numPr>
        <w:spacing w:before="0" w:after="0"/>
        <w:rPr>
          <w:rFonts w:ascii="Arial" w:hAnsi="Arial" w:cs="Arial"/>
          <w:b/>
          <w:bCs/>
          <w:lang w:val="sr-Cyrl-RS" w:eastAsia="zh-CN"/>
        </w:rPr>
      </w:pPr>
      <w:r w:rsidRPr="00582561">
        <w:rPr>
          <w:rFonts w:ascii="Arial" w:hAnsi="Arial" w:cs="Arial"/>
          <w:b/>
          <w:bCs/>
          <w:lang w:val="sr-Cyrl-RS" w:eastAsia="zh-CN"/>
        </w:rPr>
        <w:lastRenderedPageBreak/>
        <w:t>Посета објекту:</w:t>
      </w:r>
    </w:p>
    <w:p w:rsidR="00582561" w:rsidRDefault="00105DDD" w:rsidP="004E0287">
      <w:pPr>
        <w:spacing w:before="0"/>
        <w:rPr>
          <w:rFonts w:cs="Arial"/>
          <w:bCs/>
          <w:lang w:val="sr-Cyrl-RS" w:eastAsia="zh-CN"/>
        </w:rPr>
      </w:pPr>
      <w:r w:rsidRPr="00105DDD">
        <w:rPr>
          <w:rFonts w:cs="Arial"/>
          <w:bCs/>
          <w:lang w:val="sr-Cyrl-RS" w:eastAsia="zh-CN"/>
        </w:rPr>
        <w:t xml:space="preserve">Сва заинтересована лица имају на располагању обилазак објекта ТЕНТ Б ради потпунијег сагледавања предмета и обима набавке. Понуђач је није обавезан да пре подношења понуде, обиђе пумпна потројења Наручиоца, али се то препоручује. Особе за контакт ради заказивања посете су инжењери Душан Иванић, e-mail: </w:t>
      </w:r>
      <w:hyperlink r:id="rId172" w:history="1">
        <w:r w:rsidRPr="005255DD">
          <w:rPr>
            <w:rStyle w:val="Hyperlink"/>
            <w:rFonts w:cs="Arial"/>
            <w:bCs/>
            <w:lang w:val="sr-Cyrl-RS" w:eastAsia="zh-CN"/>
          </w:rPr>
          <w:t>dusan.ivanic@eps.rs</w:t>
        </w:r>
      </w:hyperlink>
      <w:r>
        <w:rPr>
          <w:rFonts w:cs="Arial"/>
          <w:bCs/>
          <w:lang w:val="sr-Cyrl-RS" w:eastAsia="zh-CN"/>
        </w:rPr>
        <w:t xml:space="preserve"> </w:t>
      </w:r>
      <w:r w:rsidRPr="00105DDD">
        <w:rPr>
          <w:rFonts w:cs="Arial"/>
          <w:bCs/>
          <w:lang w:val="sr-Cyrl-RS" w:eastAsia="zh-CN"/>
        </w:rPr>
        <w:t xml:space="preserve">и Саво Дацић, e-mail: </w:t>
      </w:r>
      <w:hyperlink r:id="rId173" w:history="1">
        <w:r w:rsidRPr="005255DD">
          <w:rPr>
            <w:rStyle w:val="Hyperlink"/>
            <w:rFonts w:cs="Arial"/>
            <w:bCs/>
            <w:lang w:val="sr-Cyrl-RS" w:eastAsia="zh-CN"/>
          </w:rPr>
          <w:t>savo.dacic@eps.rs</w:t>
        </w:r>
      </w:hyperlink>
      <w:r w:rsidRPr="00105DDD">
        <w:rPr>
          <w:rFonts w:cs="Arial"/>
          <w:bCs/>
          <w:lang w:val="sr-Cyrl-RS" w:eastAsia="zh-CN"/>
        </w:rPr>
        <w:t>.</w:t>
      </w:r>
    </w:p>
    <w:p w:rsidR="00105DDD" w:rsidRDefault="00105DDD"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w:t>
      </w:r>
      <w:r w:rsidR="00E85C66">
        <w:rPr>
          <w:rFonts w:cs="Arial"/>
          <w:lang w:val="sr-Cyrl-RS"/>
        </w:rPr>
        <w:t>А</w:t>
      </w:r>
      <w:r w:rsidR="00F466E8">
        <w:rPr>
          <w:rFonts w:cs="Arial"/>
          <w:lang w:val="sr-Cyrl-RS"/>
        </w:rPr>
        <w:t xml:space="preserve">, Поштански фах </w:t>
      </w:r>
      <w:r w:rsidR="00E85C66">
        <w:rPr>
          <w:rFonts w:cs="Arial"/>
          <w:lang w:val="sr-Cyrl-RS"/>
        </w:rPr>
        <w:t>11</w:t>
      </w:r>
      <w:r w:rsidR="00F466E8">
        <w:rPr>
          <w:rFonts w:cs="Arial"/>
          <w:lang w:val="sr-Cyrl-RS"/>
        </w:rPr>
        <w:t xml:space="preserve">, </w:t>
      </w:r>
      <w:r w:rsidR="00472668">
        <w:rPr>
          <w:rFonts w:cs="Arial"/>
          <w:lang w:val="sr-Cyrl-RS"/>
        </w:rPr>
        <w:t>1</w:t>
      </w:r>
      <w:r w:rsidR="00F466E8">
        <w:rPr>
          <w:rFonts w:cs="Arial"/>
          <w:lang w:val="sr-Cyrl-RS"/>
        </w:rPr>
        <w:t xml:space="preserve">1500 Обреновац,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lastRenderedPageBreak/>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00E85C66">
        <w:rPr>
          <w:rFonts w:cs="Arial"/>
          <w:lang w:val="sr-Cyrl-RS"/>
        </w:rPr>
        <w:t xml:space="preserve"> минимум</w:t>
      </w:r>
      <w:r w:rsidRPr="008E363D">
        <w:rPr>
          <w:rFonts w:cs="Arial"/>
        </w:rPr>
        <w:t xml:space="preserve">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E4ADD" w:rsidRDefault="00FE4ADD"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 xml:space="preserve">ТЕНТ </w:t>
      </w:r>
      <w:r w:rsidR="00E85C66">
        <w:rPr>
          <w:rFonts w:cs="Arial"/>
          <w:b/>
          <w:lang w:val="sr-Cyrl-RS"/>
        </w:rPr>
        <w:t>А</w:t>
      </w:r>
      <w:r w:rsidRPr="008E363D">
        <w:rPr>
          <w:rFonts w:cs="Arial"/>
          <w:b/>
          <w:lang w:val="sr-Cyrl-RS"/>
        </w:rPr>
        <w:t xml:space="preserve">, Поштански фах </w:t>
      </w:r>
      <w:r w:rsidR="00E85C66">
        <w:rPr>
          <w:rFonts w:cs="Arial"/>
          <w:b/>
          <w:lang w:val="sr-Cyrl-RS"/>
        </w:rPr>
        <w:t>11</w:t>
      </w:r>
      <w:r w:rsidRPr="008E363D">
        <w:rPr>
          <w:rFonts w:cs="Arial"/>
          <w:b/>
          <w:lang w:val="sr-Cyrl-RS"/>
        </w:rPr>
        <w:t>, 11500 Обреновац</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1B5A24">
        <w:rPr>
          <w:rFonts w:cs="Arial"/>
          <w:b/>
          <w:lang w:val="sr-Cyrl-RS"/>
        </w:rPr>
        <w:t>3342/2018 (3000/0839/2018)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0302CC" w:rsidRPr="00E6651A" w:rsidRDefault="000302C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B5A24">
        <w:rPr>
          <w:rFonts w:cs="Arial"/>
          <w:lang w:val="ru-RU"/>
        </w:rPr>
        <w:t>3342/2018 (3000/0839/2018)</w:t>
      </w:r>
      <w:r w:rsidR="00937BD2">
        <w:rPr>
          <w:rFonts w:cs="Arial"/>
          <w:lang w:val="ru-RU"/>
        </w:rPr>
        <w:t xml:space="preserve">- </w:t>
      </w:r>
      <w:r w:rsidR="001B5A24">
        <w:rPr>
          <w:rFonts w:cs="Arial"/>
          <w:lang w:val="ru-RU"/>
        </w:rPr>
        <w:t>Поправка бунарских, веда и муљних пумпи</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4"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301521" w:rsidRDefault="00861A0D" w:rsidP="00301521">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lastRenderedPageBreak/>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 xml:space="preserve">ТЕНТ </w:t>
      </w:r>
      <w:r w:rsidR="001D722A">
        <w:rPr>
          <w:rFonts w:cs="Arial"/>
          <w:lang w:val="sr-Cyrl-RS" w:bidi="en-US"/>
        </w:rPr>
        <w:t>А</w:t>
      </w:r>
      <w:r w:rsidR="00643389" w:rsidRPr="00937BD2">
        <w:rPr>
          <w:rFonts w:cs="Arial"/>
          <w:lang w:bidi="en-US"/>
        </w:rPr>
        <w:t>,</w:t>
      </w:r>
      <w:r w:rsidR="00937BD2" w:rsidRPr="00937BD2">
        <w:rPr>
          <w:rFonts w:cs="Arial"/>
          <w:lang w:val="sr-Cyrl-RS" w:bidi="en-US"/>
        </w:rPr>
        <w:t xml:space="preserve"> Поштански фах </w:t>
      </w:r>
      <w:r w:rsidR="001D722A">
        <w:rPr>
          <w:rFonts w:cs="Arial"/>
          <w:lang w:val="sr-Cyrl-RS" w:bidi="en-US"/>
        </w:rPr>
        <w:t>11</w:t>
      </w:r>
      <w:r w:rsidR="00937BD2" w:rsidRPr="00937BD2">
        <w:rPr>
          <w:rFonts w:cs="Arial"/>
          <w:lang w:val="sr-Cyrl-RS" w:bidi="en-US"/>
        </w:rPr>
        <w:t xml:space="preserve">, 11500 Обреновац,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1B5A24">
        <w:rPr>
          <w:rFonts w:cs="Arial"/>
          <w:lang w:val="sr-Cyrl-RS"/>
        </w:rPr>
        <w:t>Поправка бунарских, веда и муљних пумпи</w:t>
      </w:r>
      <w:r w:rsidRPr="00E47C2E">
        <w:rPr>
          <w:rFonts w:cs="Arial"/>
        </w:rPr>
        <w:t>бр.</w:t>
      </w:r>
      <w:r w:rsidR="00AE66E7">
        <w:rPr>
          <w:rFonts w:cs="Arial"/>
          <w:lang w:val="sr-Cyrl-RS"/>
        </w:rPr>
        <w:t xml:space="preserve"> </w:t>
      </w:r>
      <w:r w:rsidRPr="00E47C2E">
        <w:rPr>
          <w:rFonts w:cs="Arial"/>
        </w:rPr>
        <w:t>ЈН</w:t>
      </w:r>
      <w:r w:rsidR="001F2DE8">
        <w:rPr>
          <w:rFonts w:cs="Arial"/>
          <w:lang w:val="sr-Cyrl-RS"/>
        </w:rPr>
        <w:t xml:space="preserve"> </w:t>
      </w:r>
      <w:r w:rsidR="001B5A24">
        <w:rPr>
          <w:rFonts w:cs="Arial"/>
          <w:lang w:val="sr-Cyrl-RS"/>
        </w:rPr>
        <w:t>3342/2018 (3000/0839/2018)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lastRenderedPageBreak/>
        <w:t>Захтев за заштиту права се може доставити и путем електронске поште на e-mail:</w:t>
      </w:r>
      <w:r w:rsidR="001F2DE8">
        <w:rPr>
          <w:rFonts w:cs="Arial"/>
          <w:lang w:val="sr-Cyrl-RS"/>
        </w:rPr>
        <w:t xml:space="preserve"> </w:t>
      </w:r>
      <w:hyperlink r:id="rId176" w:history="1">
        <w:r w:rsidR="001F4DEF" w:rsidRPr="00BA563D">
          <w:rPr>
            <w:rStyle w:val="Hyperlink"/>
            <w:rFonts w:cs="Arial"/>
          </w:rPr>
          <w:t>srdjan.zunic@eps.rs</w:t>
        </w:r>
      </w:hyperlink>
      <w:r w:rsidR="001F4DEF">
        <w:rPr>
          <w:rFonts w:cs="Arial"/>
          <w:lang w:val="sr-Cyrl-RS"/>
        </w:rPr>
        <w:t xml:space="preserve">, </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1D722A">
        <w:rPr>
          <w:rFonts w:cs="Arial"/>
          <w:lang w:val="sr-Cyrl-RS"/>
        </w:rPr>
        <w:t>33422018300008392018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1B5A24">
        <w:rPr>
          <w:rFonts w:cs="Arial"/>
        </w:rPr>
        <w:t>3342/2018 (3000/0839/2018)</w:t>
      </w:r>
      <w:r w:rsidR="00C05710">
        <w:rPr>
          <w:rFonts w:cs="Arial"/>
        </w:rPr>
        <w:t>-</w:t>
      </w:r>
      <w:r w:rsidR="00C05710" w:rsidRPr="00C05710">
        <w:t xml:space="preserve"> </w:t>
      </w:r>
      <w:r w:rsidR="001B5A24">
        <w:rPr>
          <w:rFonts w:cs="Arial"/>
        </w:rPr>
        <w:t>Поправка бунарских, веда и муљних пумпи</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7"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lastRenderedPageBreak/>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1B5A24">
        <w:rPr>
          <w:rFonts w:eastAsia="TimesNewRomanPS-BoldMT" w:cs="Arial"/>
          <w:bCs/>
          <w:color w:val="000000" w:themeColor="text1"/>
        </w:rPr>
        <w:t>Поправка бунарских, веда и муљних пумпи</w:t>
      </w:r>
      <w:r w:rsidRPr="00E47C2E">
        <w:rPr>
          <w:rFonts w:eastAsia="TimesNewRomanPS-BoldMT" w:cs="Arial"/>
          <w:bCs/>
          <w:color w:val="000000" w:themeColor="text1"/>
        </w:rPr>
        <w:t xml:space="preserve">ЈН бр. </w:t>
      </w:r>
      <w:r w:rsidR="001B5A24">
        <w:rPr>
          <w:rFonts w:eastAsia="TimesNewRomanPS-BoldMT" w:cs="Arial"/>
          <w:bCs/>
          <w:color w:val="000000" w:themeColor="text1"/>
        </w:rPr>
        <w:t>3342/2018 (3000/0839/2018)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AF6284">
      <w:pPr>
        <w:pStyle w:val="ListParagraph"/>
        <w:numPr>
          <w:ilvl w:val="0"/>
          <w:numId w:val="36"/>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A6EBB" w:rsidRDefault="000A6EBB" w:rsidP="000A6EBB">
      <w:pPr>
        <w:pStyle w:val="ListParagraph"/>
        <w:spacing w:before="0"/>
        <w:rPr>
          <w:rFonts w:ascii="Arial" w:eastAsia="TimesNewRomanPSMT" w:hAnsi="Arial" w:cs="Arial"/>
          <w:b/>
          <w:bCs/>
        </w:rPr>
      </w:pPr>
    </w:p>
    <w:p w:rsidR="00343A18" w:rsidRPr="001F4DEF" w:rsidRDefault="00343A18" w:rsidP="00AF6284">
      <w:pPr>
        <w:pStyle w:val="ListParagraph"/>
        <w:numPr>
          <w:ilvl w:val="0"/>
          <w:numId w:val="36"/>
        </w:numPr>
        <w:spacing w:before="0"/>
        <w:rPr>
          <w:rFonts w:ascii="Arial" w:eastAsia="TimesNewRomanPSMT" w:hAnsi="Arial" w:cs="Arial"/>
          <w:b/>
          <w:bCs/>
        </w:rPr>
      </w:pPr>
      <w:r w:rsidRPr="001F4DEF">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6"/>
        <w:gridCol w:w="39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1B5A24" w:rsidP="0070472F">
            <w:pPr>
              <w:spacing w:before="0"/>
              <w:jc w:val="center"/>
              <w:rPr>
                <w:rFonts w:cs="Arial"/>
                <w:lang w:val="sr-Cyrl-RS"/>
              </w:rPr>
            </w:pPr>
            <w:r>
              <w:rPr>
                <w:rFonts w:cs="Arial"/>
                <w:lang w:val="sr-Cyrl-RS" w:eastAsia="zh-CN"/>
              </w:rPr>
              <w:t>Поправка бунарских, веда и муљних пумпи</w:t>
            </w:r>
          </w:p>
          <w:p w:rsidR="000E75A0" w:rsidRPr="00D46070" w:rsidRDefault="00D46070" w:rsidP="0070472F">
            <w:pPr>
              <w:spacing w:before="0"/>
              <w:jc w:val="center"/>
              <w:rPr>
                <w:rFonts w:cs="Arial"/>
                <w:b/>
                <w:lang w:val="sr-Cyrl-RS"/>
              </w:rPr>
            </w:pPr>
            <w:r>
              <w:rPr>
                <w:rFonts w:cs="Arial"/>
                <w:lang w:val="sr-Cyrl-RS"/>
              </w:rPr>
              <w:t xml:space="preserve">ЈН бр. </w:t>
            </w:r>
            <w:r w:rsidR="001B5A24">
              <w:rPr>
                <w:rFonts w:cs="Arial"/>
                <w:lang w:val="sr-Cyrl-RS"/>
              </w:rPr>
              <w:t>3342/2018 (3000/0839/2018)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FE4ADD">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0A6EBB" w:rsidP="000A6EBB">
            <w:pPr>
              <w:spacing w:before="0"/>
              <w:jc w:val="center"/>
              <w:rPr>
                <w:rFonts w:cs="Arial"/>
                <w:bCs/>
                <w:iCs/>
                <w:spacing w:val="4"/>
                <w:lang w:val="sr-Cyrl-RS"/>
              </w:rPr>
            </w:pPr>
            <w:r w:rsidRPr="000A6EBB">
              <w:rPr>
                <w:rFonts w:cs="Arial"/>
                <w:bCs/>
                <w:iCs/>
                <w:spacing w:val="4"/>
              </w:rPr>
              <w:t>Услуге се пружају сукцесивно, према потребама Наручиоца</w:t>
            </w:r>
            <w:r w:rsidRPr="000A6EBB">
              <w:rPr>
                <w:rFonts w:cs="Arial"/>
                <w:bCs/>
                <w:iCs/>
                <w:spacing w:val="4"/>
                <w:lang w:val="sr-Cyrl-RS"/>
              </w:rPr>
              <w:t>,</w:t>
            </w:r>
            <w:r w:rsidRPr="000A6EBB">
              <w:rPr>
                <w:rFonts w:cs="Arial"/>
                <w:bCs/>
                <w:iCs/>
                <w:spacing w:val="4"/>
              </w:rPr>
              <w:t xml:space="preserve"> </w:t>
            </w:r>
            <w:r w:rsidRPr="000A6EBB">
              <w:rPr>
                <w:rFonts w:cs="Arial"/>
                <w:bCs/>
                <w:iCs/>
                <w:spacing w:val="4"/>
                <w:lang w:val="sr-Cyrl-RS"/>
              </w:rPr>
              <w:t xml:space="preserve">у периоду од 12 месеци од закључења уговора или до финансијске реализације. Обавеза Изабраног понуђача је да одговори на позив Наручиоца најкасније у року од 3 радна дана, посети постројење, извши прелиминарну дијагностику квара, превезе пумпу са мотором у своју радионицу на сервис и након сервиса је испоручи на ТЕНТ Б. </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0A6EBB" w:rsidRDefault="000A6EBB" w:rsidP="000A6EBB">
            <w:pPr>
              <w:spacing w:before="0"/>
              <w:jc w:val="center"/>
              <w:rPr>
                <w:rFonts w:cs="Arial"/>
                <w:bCs/>
                <w:iCs/>
                <w:lang w:val="sr-Cyrl-RS"/>
              </w:rPr>
            </w:pPr>
            <w:r w:rsidRPr="000A6EBB">
              <w:rPr>
                <w:rFonts w:cs="Arial"/>
                <w:bCs/>
                <w:iCs/>
                <w:lang w:val="sr-Cyrl-R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0A6EBB" w:rsidRDefault="000A6EBB" w:rsidP="000A6EBB">
            <w:pPr>
              <w:spacing w:before="0"/>
              <w:jc w:val="center"/>
              <w:rPr>
                <w:rFonts w:eastAsia="TimesNewRomanPSMT" w:cs="Arial"/>
                <w:bCs/>
                <w:color w:val="000000"/>
                <w:lang w:val="sr-Cyrl-RS"/>
              </w:rPr>
            </w:pPr>
            <w:r w:rsidRPr="000A6EBB">
              <w:rPr>
                <w:rFonts w:eastAsia="TimesNewRomanPSMT" w:cs="Arial"/>
                <w:bCs/>
                <w:color w:val="000000"/>
                <w:lang w:val="sr-Cyrl-RS"/>
              </w:rPr>
              <w:t xml:space="preserve">Место пружања услуга су </w:t>
            </w:r>
            <w:r w:rsidRPr="000A6EBB">
              <w:rPr>
                <w:rFonts w:eastAsia="TimesNewRomanPSMT" w:cs="Arial"/>
                <w:bCs/>
                <w:color w:val="000000"/>
                <w:lang w:val="sr-Cyrl-CS"/>
              </w:rPr>
              <w:t>ТЕНТ Б (</w:t>
            </w:r>
            <w:r w:rsidRPr="000A6EBB">
              <w:rPr>
                <w:rFonts w:eastAsia="TimesNewRomanPSMT" w:cs="Arial"/>
                <w:bCs/>
                <w:color w:val="000000"/>
                <w:lang w:val="sr-Cyrl-RS"/>
              </w:rPr>
              <w:t>Термоелектрана Никола Тесла Б Ушће Обреновац)</w:t>
            </w:r>
            <w:r w:rsidRPr="000A6EBB">
              <w:rPr>
                <w:rFonts w:eastAsia="TimesNewRomanPSMT" w:cs="Arial"/>
                <w:bCs/>
                <w:color w:val="000000"/>
              </w:rPr>
              <w:t xml:space="preserve"> </w:t>
            </w:r>
            <w:r w:rsidRPr="000A6EBB">
              <w:rPr>
                <w:rFonts w:eastAsia="TimesNewRomanPSMT" w:cs="Arial"/>
                <w:bCs/>
                <w:color w:val="000000"/>
                <w:lang w:val="sr-Cyrl-RS"/>
              </w:rPr>
              <w:t xml:space="preserve">и радионица Изабраног понуђача. Паритет је франко ТЕНТ Б.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72DDA" w:rsidRDefault="00372DDA" w:rsidP="00E84A95">
      <w:pPr>
        <w:spacing w:before="0"/>
        <w:jc w:val="center"/>
        <w:rPr>
          <w:rFonts w:eastAsia="TimesNewRomanPSMT" w:cs="Arial"/>
          <w:bCs/>
        </w:rPr>
      </w:pPr>
    </w:p>
    <w:p w:rsidR="00372DDA" w:rsidRDefault="00372DDA" w:rsidP="00E84A95">
      <w:pPr>
        <w:spacing w:before="0"/>
        <w:jc w:val="center"/>
        <w:rPr>
          <w:rFonts w:eastAsia="TimesNewRomanPSMT" w:cs="Arial"/>
          <w:bC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413671" w:rsidRDefault="00413671" w:rsidP="000E75A0">
      <w:pPr>
        <w:spacing w:before="0"/>
        <w:rPr>
          <w:rFonts w:cs="Arial"/>
          <w:b/>
          <w:bCs/>
          <w:iCs/>
          <w:sz w:val="20"/>
          <w:szCs w:val="20"/>
          <w:u w:val="single"/>
        </w:rPr>
      </w:pPr>
    </w:p>
    <w:p w:rsidR="00A32A38" w:rsidRDefault="00A32A38"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0A6EBB" w:rsidRDefault="000A6EBB"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392B56"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FE4ADD" w:rsidRDefault="00FE4ADD"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8450F" w:rsidRPr="00ED7665" w:rsidRDefault="00A8450F" w:rsidP="00E84A95">
      <w:pPr>
        <w:autoSpaceDE w:val="0"/>
        <w:autoSpaceDN w:val="0"/>
        <w:adjustRightInd w:val="0"/>
        <w:rPr>
          <w:rFonts w:eastAsia="TimesNewRomanPS-BoldMT" w:cs="Arial"/>
          <w:bCs/>
          <w:iCs/>
          <w:lang w:val="ru-RU"/>
        </w:rPr>
      </w:pPr>
    </w:p>
    <w:p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1"/>
    </w:p>
    <w:p w:rsidR="00A853B4" w:rsidRPr="008B1EB0" w:rsidRDefault="00343A18" w:rsidP="008B1EB0">
      <w:pPr>
        <w:spacing w:before="0"/>
        <w:jc w:val="center"/>
        <w:rPr>
          <w:rFonts w:cs="Arial"/>
          <w:b/>
          <w:lang w:val="sr-Cyrl-RS"/>
        </w:rPr>
      </w:pPr>
      <w:r w:rsidRPr="00E47C2E">
        <w:rPr>
          <w:rFonts w:cs="Arial"/>
          <w:b/>
        </w:rPr>
        <w:t>ОБРАЗАЦ СТРУКУТРЕ ЦЕНЕ</w:t>
      </w:r>
    </w:p>
    <w:p w:rsidR="0049204C" w:rsidRDefault="0049204C" w:rsidP="0049204C">
      <w:pPr>
        <w:spacing w:before="0"/>
        <w:rPr>
          <w:rFonts w:cs="Arial"/>
        </w:rPr>
      </w:pPr>
      <w:r w:rsidRPr="00E47C2E">
        <w:rPr>
          <w:rFonts w:cs="Arial"/>
        </w:rPr>
        <w:t>Табела 1.</w:t>
      </w:r>
    </w:p>
    <w:p w:rsidR="008B1EB0" w:rsidRPr="000D0592" w:rsidRDefault="008B1EB0" w:rsidP="0049204C">
      <w:pPr>
        <w:spacing w:before="0"/>
        <w:rPr>
          <w:rFonts w:cs="Arial"/>
          <w:lang w:val="sr-Cyrl-RS"/>
        </w:rPr>
      </w:pPr>
    </w:p>
    <w:tbl>
      <w:tblPr>
        <w:tblW w:w="3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847"/>
        <w:gridCol w:w="1276"/>
        <w:gridCol w:w="1277"/>
      </w:tblGrid>
      <w:tr w:rsidR="0049204C" w:rsidRPr="00413B82" w:rsidTr="00842648">
        <w:trPr>
          <w:jc w:val="center"/>
        </w:trPr>
        <w:tc>
          <w:tcPr>
            <w:tcW w:w="548" w:type="pct"/>
            <w:shd w:val="clear" w:color="auto" w:fill="C6D9F1" w:themeFill="text2" w:themeFillTint="33"/>
            <w:vAlign w:val="center"/>
          </w:tcPr>
          <w:p w:rsidR="0049204C" w:rsidRPr="00413B82" w:rsidRDefault="0049204C" w:rsidP="00842648">
            <w:pPr>
              <w:spacing w:before="0"/>
              <w:jc w:val="center"/>
              <w:rPr>
                <w:rFonts w:cs="Arial"/>
                <w:bCs/>
                <w:iCs/>
                <w:lang w:val="sr-Cyrl-CS"/>
              </w:rPr>
            </w:pPr>
            <w:r w:rsidRPr="00413B82">
              <w:rPr>
                <w:rFonts w:cs="Arial"/>
                <w:bCs/>
                <w:iCs/>
                <w:lang w:val="sr-Cyrl-CS"/>
              </w:rPr>
              <w:t>Рбр</w:t>
            </w:r>
          </w:p>
        </w:tc>
        <w:tc>
          <w:tcPr>
            <w:tcW w:w="2347" w:type="pct"/>
            <w:shd w:val="clear" w:color="auto" w:fill="C6D9F1" w:themeFill="text2" w:themeFillTint="33"/>
            <w:vAlign w:val="center"/>
          </w:tcPr>
          <w:p w:rsidR="0049204C" w:rsidRPr="00413B82" w:rsidRDefault="0049204C" w:rsidP="00842648">
            <w:pPr>
              <w:spacing w:before="0"/>
              <w:jc w:val="center"/>
              <w:rPr>
                <w:rFonts w:cs="Arial"/>
                <w:b/>
                <w:bCs/>
                <w:iCs/>
                <w:lang w:val="sr-Cyrl-CS"/>
              </w:rPr>
            </w:pPr>
            <w:r w:rsidRPr="00413B82">
              <w:rPr>
                <w:rFonts w:cs="Arial"/>
                <w:b/>
                <w:bCs/>
                <w:iCs/>
              </w:rPr>
              <w:t>Врста</w:t>
            </w:r>
            <w:r w:rsidRPr="00413B82">
              <w:rPr>
                <w:rFonts w:cs="Arial"/>
                <w:b/>
                <w:bCs/>
                <w:iCs/>
                <w:lang w:val="sr-Cyrl-CS"/>
              </w:rPr>
              <w:t xml:space="preserve"> услуге</w:t>
            </w:r>
          </w:p>
        </w:tc>
        <w:tc>
          <w:tcPr>
            <w:tcW w:w="1052" w:type="pct"/>
            <w:shd w:val="clear" w:color="auto" w:fill="C6D9F1" w:themeFill="text2" w:themeFillTint="33"/>
            <w:vAlign w:val="center"/>
          </w:tcPr>
          <w:p w:rsidR="0049204C" w:rsidRPr="00413B82" w:rsidRDefault="0049204C" w:rsidP="00842648">
            <w:pPr>
              <w:spacing w:before="0"/>
              <w:jc w:val="center"/>
              <w:rPr>
                <w:rFonts w:cs="Arial"/>
                <w:b/>
                <w:bCs/>
                <w:iCs/>
                <w:lang w:val="sr-Cyrl-CS"/>
              </w:rPr>
            </w:pPr>
            <w:r w:rsidRPr="00413B82">
              <w:rPr>
                <w:rFonts w:cs="Arial"/>
                <w:b/>
                <w:bCs/>
                <w:iCs/>
                <w:lang w:val="sr-Cyrl-CS"/>
              </w:rPr>
              <w:t>Јед.</w:t>
            </w:r>
          </w:p>
          <w:p w:rsidR="0049204C" w:rsidRPr="00413B82" w:rsidRDefault="0049204C" w:rsidP="00842648">
            <w:pPr>
              <w:spacing w:before="0"/>
              <w:jc w:val="center"/>
              <w:rPr>
                <w:rFonts w:cs="Arial"/>
                <w:b/>
                <w:bCs/>
                <w:iCs/>
                <w:lang w:val="sr-Cyrl-CS"/>
              </w:rPr>
            </w:pPr>
            <w:r w:rsidRPr="00413B82">
              <w:rPr>
                <w:rFonts w:cs="Arial"/>
                <w:b/>
                <w:bCs/>
                <w:iCs/>
                <w:lang w:val="sr-Cyrl-CS"/>
              </w:rPr>
              <w:t>цена без ПДВ</w:t>
            </w:r>
          </w:p>
          <w:p w:rsidR="0049204C" w:rsidRPr="00413B82" w:rsidRDefault="0049204C" w:rsidP="00842648">
            <w:pPr>
              <w:spacing w:before="0"/>
              <w:jc w:val="center"/>
              <w:rPr>
                <w:rFonts w:cs="Arial"/>
                <w:b/>
                <w:bCs/>
                <w:iCs/>
                <w:lang w:val="sr-Cyrl-RS"/>
              </w:rPr>
            </w:pPr>
            <w:r w:rsidRPr="00413B82">
              <w:rPr>
                <w:rFonts w:cs="Arial"/>
                <w:b/>
                <w:bCs/>
                <w:iCs/>
                <w:lang w:val="sr-Cyrl-CS"/>
              </w:rPr>
              <w:t xml:space="preserve">дин. </w:t>
            </w:r>
          </w:p>
        </w:tc>
        <w:tc>
          <w:tcPr>
            <w:tcW w:w="1053" w:type="pct"/>
            <w:shd w:val="clear" w:color="auto" w:fill="C6D9F1" w:themeFill="text2" w:themeFillTint="33"/>
            <w:vAlign w:val="center"/>
          </w:tcPr>
          <w:p w:rsidR="0049204C" w:rsidRPr="00413B82" w:rsidRDefault="0049204C" w:rsidP="00842648">
            <w:pPr>
              <w:spacing w:before="0"/>
              <w:jc w:val="center"/>
              <w:rPr>
                <w:rFonts w:cs="Arial"/>
                <w:b/>
                <w:bCs/>
                <w:iCs/>
                <w:lang w:val="sr-Cyrl-CS"/>
              </w:rPr>
            </w:pPr>
            <w:r w:rsidRPr="00413B82">
              <w:rPr>
                <w:rFonts w:cs="Arial"/>
                <w:b/>
                <w:bCs/>
                <w:iCs/>
                <w:lang w:val="sr-Cyrl-CS"/>
              </w:rPr>
              <w:t>Јед.</w:t>
            </w:r>
          </w:p>
          <w:p w:rsidR="0049204C" w:rsidRPr="00413B82" w:rsidRDefault="0049204C" w:rsidP="00842648">
            <w:pPr>
              <w:spacing w:before="0"/>
              <w:jc w:val="center"/>
              <w:rPr>
                <w:rFonts w:cs="Arial"/>
                <w:b/>
                <w:bCs/>
                <w:iCs/>
                <w:lang w:val="sr-Cyrl-CS"/>
              </w:rPr>
            </w:pPr>
            <w:r w:rsidRPr="00413B82">
              <w:rPr>
                <w:rFonts w:cs="Arial"/>
                <w:b/>
                <w:bCs/>
                <w:iCs/>
                <w:lang w:val="sr-Cyrl-CS"/>
              </w:rPr>
              <w:t>цена са ПДВ</w:t>
            </w:r>
          </w:p>
          <w:p w:rsidR="0049204C" w:rsidRPr="00413B82" w:rsidRDefault="0049204C" w:rsidP="00842648">
            <w:pPr>
              <w:spacing w:before="0"/>
              <w:jc w:val="center"/>
              <w:rPr>
                <w:rFonts w:cs="Arial"/>
                <w:b/>
                <w:bCs/>
                <w:iCs/>
                <w:lang w:val="sr-Cyrl-RS"/>
              </w:rPr>
            </w:pPr>
            <w:r w:rsidRPr="00413B82">
              <w:rPr>
                <w:rFonts w:cs="Arial"/>
                <w:b/>
                <w:bCs/>
                <w:iCs/>
                <w:lang w:val="sr-Cyrl-CS"/>
              </w:rPr>
              <w:t xml:space="preserve">дин. </w:t>
            </w:r>
          </w:p>
        </w:tc>
      </w:tr>
      <w:tr w:rsidR="0049204C" w:rsidRPr="00413B82" w:rsidTr="00842648">
        <w:trPr>
          <w:jc w:val="center"/>
        </w:trPr>
        <w:tc>
          <w:tcPr>
            <w:tcW w:w="548" w:type="pct"/>
            <w:shd w:val="clear" w:color="auto" w:fill="auto"/>
          </w:tcPr>
          <w:p w:rsidR="0049204C" w:rsidRPr="00413B82" w:rsidRDefault="0049204C" w:rsidP="00842648">
            <w:pPr>
              <w:spacing w:before="0"/>
              <w:jc w:val="center"/>
              <w:rPr>
                <w:rFonts w:cs="Arial"/>
                <w:b/>
                <w:bCs/>
                <w:iCs/>
                <w:lang w:val="sr-Cyrl-CS"/>
              </w:rPr>
            </w:pPr>
            <w:r w:rsidRPr="00413B82">
              <w:rPr>
                <w:rFonts w:cs="Arial"/>
                <w:b/>
                <w:bCs/>
                <w:iCs/>
                <w:lang w:val="sr-Cyrl-CS"/>
              </w:rPr>
              <w:t>(1)</w:t>
            </w:r>
          </w:p>
        </w:tc>
        <w:tc>
          <w:tcPr>
            <w:tcW w:w="2347" w:type="pct"/>
            <w:shd w:val="clear" w:color="auto" w:fill="auto"/>
          </w:tcPr>
          <w:p w:rsidR="0049204C" w:rsidRPr="00413B82" w:rsidRDefault="0049204C" w:rsidP="00842648">
            <w:pPr>
              <w:spacing w:before="0"/>
              <w:jc w:val="center"/>
              <w:rPr>
                <w:rFonts w:cs="Arial"/>
                <w:b/>
                <w:bCs/>
                <w:iCs/>
                <w:lang w:val="sr-Cyrl-CS"/>
              </w:rPr>
            </w:pPr>
            <w:r w:rsidRPr="00413B82">
              <w:rPr>
                <w:rFonts w:cs="Arial"/>
                <w:b/>
                <w:bCs/>
                <w:iCs/>
                <w:lang w:val="sr-Cyrl-CS"/>
              </w:rPr>
              <w:t>(2)</w:t>
            </w:r>
          </w:p>
        </w:tc>
        <w:tc>
          <w:tcPr>
            <w:tcW w:w="1052" w:type="pct"/>
            <w:shd w:val="clear" w:color="auto" w:fill="auto"/>
          </w:tcPr>
          <w:p w:rsidR="0049204C" w:rsidRPr="00413B82" w:rsidRDefault="0049204C" w:rsidP="00842648">
            <w:pPr>
              <w:spacing w:before="0"/>
              <w:jc w:val="center"/>
              <w:rPr>
                <w:rFonts w:cs="Arial"/>
                <w:b/>
                <w:bCs/>
                <w:iCs/>
                <w:lang w:val="sr-Cyrl-CS"/>
              </w:rPr>
            </w:pPr>
            <w:r w:rsidRPr="00413B82">
              <w:rPr>
                <w:rFonts w:cs="Arial"/>
                <w:b/>
                <w:bCs/>
                <w:iCs/>
                <w:lang w:val="sr-Cyrl-CS"/>
              </w:rPr>
              <w:t>(3)</w:t>
            </w:r>
          </w:p>
        </w:tc>
        <w:tc>
          <w:tcPr>
            <w:tcW w:w="1053" w:type="pct"/>
            <w:shd w:val="clear" w:color="auto" w:fill="auto"/>
          </w:tcPr>
          <w:p w:rsidR="0049204C" w:rsidRPr="00413B82" w:rsidRDefault="0049204C" w:rsidP="00842648">
            <w:pPr>
              <w:spacing w:before="0"/>
              <w:jc w:val="center"/>
              <w:rPr>
                <w:rFonts w:cs="Arial"/>
                <w:b/>
                <w:bCs/>
                <w:iCs/>
                <w:lang w:val="sr-Cyrl-CS"/>
              </w:rPr>
            </w:pPr>
            <w:r w:rsidRPr="00413B82">
              <w:rPr>
                <w:rFonts w:cs="Arial"/>
                <w:b/>
                <w:bCs/>
                <w:iCs/>
                <w:lang w:val="sr-Cyrl-CS"/>
              </w:rPr>
              <w:t>(4)</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lang w:val="sr-Cyrl-RS"/>
              </w:rPr>
            </w:pPr>
            <w:r w:rsidRPr="00413B82">
              <w:rPr>
                <w:szCs w:val="24"/>
                <w:lang w:val="sr-Cyrl-RS"/>
              </w:rPr>
              <w:t>1</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w:t>
            </w:r>
            <w:r w:rsidRPr="00413B82">
              <w:rPr>
                <w:szCs w:val="24"/>
              </w:rPr>
              <w:t xml:space="preserve">7.5kW, In = 17A, n = 2830 ob/min, </w:t>
            </w:r>
            <w:r w:rsidRPr="00413B82">
              <w:rPr>
                <w:szCs w:val="24"/>
                <w:lang w:val="sr-Cyrl-RS"/>
              </w:rPr>
              <w:t>произвођач</w:t>
            </w:r>
            <w:r w:rsidRPr="00413B82">
              <w:rPr>
                <w:szCs w:val="24"/>
              </w:rPr>
              <w:t>“KSB”</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lang w:val="sr-Cyrl-RS"/>
              </w:rPr>
              <w:t>1</w:t>
            </w:r>
            <w:r w:rsidRPr="00413B82">
              <w:rPr>
                <w:szCs w:val="24"/>
              </w:rPr>
              <w:t>a</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lang w:val="sr-Cyrl-RS"/>
              </w:rPr>
              <w:t>1</w:t>
            </w:r>
            <w:r w:rsidRPr="00413B82">
              <w:rPr>
                <w:szCs w:val="24"/>
              </w:rPr>
              <w:t>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2</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13</w:t>
            </w:r>
            <w:r w:rsidRPr="00413B82">
              <w:rPr>
                <w:szCs w:val="24"/>
              </w:rPr>
              <w:t xml:space="preserve">kW, In = 30A, n = 2850 ob/min, </w:t>
            </w:r>
            <w:r w:rsidRPr="00413B82">
              <w:rPr>
                <w:szCs w:val="24"/>
                <w:lang w:val="sr-Cyrl-RS"/>
              </w:rPr>
              <w:t>произвођач</w:t>
            </w:r>
            <w:r w:rsidRPr="00413B82">
              <w:rPr>
                <w:szCs w:val="24"/>
              </w:rPr>
              <w:t>“Sever”</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2a</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2b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3</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11</w:t>
            </w:r>
            <w:r w:rsidRPr="00413B82">
              <w:rPr>
                <w:szCs w:val="24"/>
              </w:rPr>
              <w:t xml:space="preserve">kW, In = </w:t>
            </w:r>
            <w:r w:rsidRPr="00413B82">
              <w:rPr>
                <w:szCs w:val="24"/>
                <w:lang w:val="sr-Cyrl-RS"/>
              </w:rPr>
              <w:t>2</w:t>
            </w:r>
            <w:r w:rsidRPr="00413B82">
              <w:rPr>
                <w:szCs w:val="24"/>
              </w:rPr>
              <w:t xml:space="preserve">4A, n = 2830 ob/min, </w:t>
            </w:r>
            <w:r w:rsidRPr="00413B82">
              <w:rPr>
                <w:szCs w:val="24"/>
                <w:lang w:val="sr-Cyrl-RS"/>
              </w:rPr>
              <w:t>произвођач</w:t>
            </w:r>
            <w:r w:rsidRPr="00413B82">
              <w:rPr>
                <w:szCs w:val="24"/>
              </w:rPr>
              <w:t>“Lowara”</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3a</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3b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4</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4</w:t>
            </w:r>
            <w:r w:rsidRPr="00413B82">
              <w:rPr>
                <w:szCs w:val="24"/>
              </w:rPr>
              <w:t xml:space="preserve">kW, In = </w:t>
            </w:r>
            <w:r w:rsidRPr="00413B82">
              <w:rPr>
                <w:szCs w:val="24"/>
                <w:lang w:val="sr-Cyrl-RS"/>
              </w:rPr>
              <w:t>8.7</w:t>
            </w:r>
            <w:r w:rsidRPr="00413B82">
              <w:rPr>
                <w:szCs w:val="24"/>
              </w:rPr>
              <w:t>A, n = 28</w:t>
            </w:r>
            <w:r w:rsidRPr="00413B82">
              <w:rPr>
                <w:szCs w:val="24"/>
                <w:lang w:val="sr-Cyrl-RS"/>
              </w:rPr>
              <w:t>5</w:t>
            </w:r>
            <w:r w:rsidRPr="00413B82">
              <w:rPr>
                <w:szCs w:val="24"/>
              </w:rPr>
              <w:t xml:space="preserve">0 ob/min, </w:t>
            </w:r>
            <w:r w:rsidRPr="00413B82">
              <w:rPr>
                <w:szCs w:val="24"/>
                <w:lang w:val="sr-Cyrl-RS"/>
              </w:rPr>
              <w:t>произвођач</w:t>
            </w:r>
            <w:r w:rsidRPr="00413B82">
              <w:rPr>
                <w:szCs w:val="24"/>
              </w:rPr>
              <w:t xml:space="preserve">“Sumoto” </w:t>
            </w:r>
            <w:r w:rsidRPr="00413B82">
              <w:rPr>
                <w:szCs w:val="24"/>
                <w:lang w:val="sr-Cyrl-RS"/>
              </w:rPr>
              <w:t>тип</w:t>
            </w:r>
            <w:r w:rsidRPr="00413B82">
              <w:rPr>
                <w:szCs w:val="24"/>
              </w:rPr>
              <w:t>: OY6</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4a</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4b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5</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w:t>
            </w:r>
            <w:r w:rsidRPr="00413B82">
              <w:rPr>
                <w:szCs w:val="24"/>
              </w:rPr>
              <w:t xml:space="preserve">5.5kW, In = 13A, n = 2850 ob/min, </w:t>
            </w:r>
            <w:r w:rsidRPr="00413B82">
              <w:rPr>
                <w:szCs w:val="24"/>
                <w:lang w:val="sr-Cyrl-RS"/>
              </w:rPr>
              <w:t>произвођач</w:t>
            </w:r>
            <w:r w:rsidRPr="00413B82">
              <w:rPr>
                <w:szCs w:val="24"/>
              </w:rPr>
              <w:t xml:space="preserve">“Grundfos” </w:t>
            </w:r>
            <w:r w:rsidRPr="00413B82">
              <w:rPr>
                <w:szCs w:val="24"/>
                <w:lang w:val="sr-Cyrl-RS"/>
              </w:rPr>
              <w:t>тип:</w:t>
            </w:r>
            <w:r w:rsidRPr="00413B82">
              <w:rPr>
                <w:szCs w:val="24"/>
              </w:rPr>
              <w:t xml:space="preserve"> MS4000</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5a</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5b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6</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муљне пумпе </w:t>
            </w:r>
            <w:r w:rsidRPr="00413B82">
              <w:rPr>
                <w:szCs w:val="24"/>
              </w:rPr>
              <w:t>Pn =</w:t>
            </w:r>
            <w:r w:rsidRPr="00413B82">
              <w:rPr>
                <w:szCs w:val="24"/>
                <w:lang w:val="sr-Cyrl-RS"/>
              </w:rPr>
              <w:t xml:space="preserve"> 10 </w:t>
            </w:r>
            <w:r w:rsidRPr="00413B82">
              <w:rPr>
                <w:szCs w:val="24"/>
              </w:rPr>
              <w:t xml:space="preserve">kW, In = </w:t>
            </w:r>
            <w:r w:rsidRPr="00413B82">
              <w:rPr>
                <w:szCs w:val="24"/>
                <w:lang w:val="sr-Cyrl-RS"/>
              </w:rPr>
              <w:t xml:space="preserve">19.1 </w:t>
            </w:r>
            <w:r w:rsidRPr="00413B82">
              <w:rPr>
                <w:szCs w:val="24"/>
              </w:rPr>
              <w:t>A, n = 28</w:t>
            </w:r>
            <w:r w:rsidRPr="00413B82">
              <w:rPr>
                <w:szCs w:val="24"/>
                <w:lang w:val="sr-Cyrl-RS"/>
              </w:rPr>
              <w:t>9</w:t>
            </w:r>
            <w:r w:rsidRPr="00413B82">
              <w:rPr>
                <w:szCs w:val="24"/>
              </w:rPr>
              <w:t xml:space="preserve">0 ob/min, </w:t>
            </w:r>
            <w:r w:rsidRPr="00413B82">
              <w:rPr>
                <w:szCs w:val="24"/>
                <w:lang w:val="sr-Cyrl-RS"/>
              </w:rPr>
              <w:t xml:space="preserve">произвођач </w:t>
            </w:r>
            <w:r w:rsidRPr="00413B82">
              <w:rPr>
                <w:szCs w:val="24"/>
              </w:rPr>
              <w:t>“</w:t>
            </w:r>
            <w:r w:rsidRPr="00413B82">
              <w:rPr>
                <w:szCs w:val="24"/>
                <w:lang w:val="sr-Cyrl-RS"/>
              </w:rPr>
              <w:t>ЕЛЕКТРОКОВИНА</w:t>
            </w:r>
            <w:r w:rsidRPr="00413B82">
              <w:rPr>
                <w:szCs w:val="24"/>
              </w:rPr>
              <w:t xml:space="preserve">” </w:t>
            </w:r>
            <w:r w:rsidRPr="00413B82">
              <w:rPr>
                <w:szCs w:val="24"/>
                <w:lang w:val="sr-Cyrl-RS"/>
              </w:rPr>
              <w:t>тип:</w:t>
            </w:r>
            <w:r w:rsidRPr="00413B82">
              <w:rPr>
                <w:szCs w:val="24"/>
              </w:rPr>
              <w:t xml:space="preserve"> VCG 3010 R1</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6a</w:t>
            </w:r>
          </w:p>
        </w:tc>
        <w:tc>
          <w:tcPr>
            <w:tcW w:w="2347" w:type="pct"/>
            <w:shd w:val="clear" w:color="auto" w:fill="auto"/>
            <w:vAlign w:val="center"/>
          </w:tcPr>
          <w:p w:rsidR="0049204C" w:rsidRPr="00413B82" w:rsidRDefault="0049204C" w:rsidP="0049204C">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6b</w:t>
            </w:r>
          </w:p>
        </w:tc>
        <w:tc>
          <w:tcPr>
            <w:tcW w:w="2347" w:type="pct"/>
            <w:shd w:val="clear" w:color="auto" w:fill="auto"/>
            <w:vAlign w:val="center"/>
          </w:tcPr>
          <w:p w:rsidR="0049204C" w:rsidRPr="00413B82" w:rsidRDefault="0049204C" w:rsidP="0049204C">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6c</w:t>
            </w:r>
          </w:p>
        </w:tc>
        <w:tc>
          <w:tcPr>
            <w:tcW w:w="2347" w:type="pct"/>
            <w:shd w:val="clear" w:color="auto" w:fill="auto"/>
            <w:vAlign w:val="center"/>
          </w:tcPr>
          <w:p w:rsidR="0049204C" w:rsidRPr="00413B82" w:rsidRDefault="0049204C" w:rsidP="0049204C">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9204C" w:rsidRDefault="0049204C" w:rsidP="0049204C">
            <w:pPr>
              <w:jc w:val="center"/>
              <w:rPr>
                <w:szCs w:val="24"/>
              </w:rPr>
            </w:pPr>
            <w:r>
              <w:rPr>
                <w:szCs w:val="24"/>
                <w:lang w:val="sr-Cyrl-RS"/>
              </w:rPr>
              <w:t>6</w:t>
            </w:r>
            <w:r>
              <w:rPr>
                <w:szCs w:val="24"/>
              </w:rPr>
              <w:t>d</w:t>
            </w:r>
          </w:p>
        </w:tc>
        <w:tc>
          <w:tcPr>
            <w:tcW w:w="2347" w:type="pct"/>
            <w:shd w:val="clear" w:color="auto" w:fill="auto"/>
            <w:vAlign w:val="center"/>
          </w:tcPr>
          <w:p w:rsidR="0049204C" w:rsidRDefault="0049204C" w:rsidP="0049204C">
            <w:pPr>
              <w:spacing w:before="0"/>
              <w:jc w:val="center"/>
              <w:rPr>
                <w:szCs w:val="24"/>
                <w:lang w:val="sr-Cyrl-RS"/>
              </w:rPr>
            </w:pPr>
            <w:r>
              <w:rPr>
                <w:szCs w:val="24"/>
                <w:lang w:val="sr-Cyrl-RS"/>
              </w:rPr>
              <w:t>замен</w:t>
            </w:r>
            <w:r>
              <w:rPr>
                <w:szCs w:val="24"/>
              </w:rPr>
              <w:t>a</w:t>
            </w:r>
            <w:r>
              <w:rPr>
                <w:szCs w:val="24"/>
                <w:lang w:val="sr-Cyrl-RS"/>
              </w:rPr>
              <w:t xml:space="preserve"> дифузне плоче</w:t>
            </w:r>
          </w:p>
        </w:tc>
        <w:tc>
          <w:tcPr>
            <w:tcW w:w="1052" w:type="pct"/>
            <w:shd w:val="clear" w:color="auto" w:fill="auto"/>
            <w:vAlign w:val="center"/>
          </w:tcPr>
          <w:p w:rsidR="0049204C" w:rsidRPr="00413B82" w:rsidRDefault="0049204C" w:rsidP="0049204C">
            <w:pPr>
              <w:spacing w:before="0"/>
              <w:jc w:val="center"/>
              <w:rPr>
                <w:rFonts w:cs="Arial"/>
                <w:b/>
                <w:bCs/>
                <w:iCs/>
              </w:rPr>
            </w:pPr>
          </w:p>
        </w:tc>
        <w:tc>
          <w:tcPr>
            <w:tcW w:w="1053" w:type="pct"/>
            <w:shd w:val="clear" w:color="auto" w:fill="auto"/>
            <w:vAlign w:val="center"/>
          </w:tcPr>
          <w:p w:rsidR="0049204C" w:rsidRPr="00413B82" w:rsidRDefault="0049204C" w:rsidP="0049204C">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49204C">
            <w:pPr>
              <w:jc w:val="center"/>
              <w:rPr>
                <w:szCs w:val="24"/>
              </w:rPr>
            </w:pPr>
            <w:r>
              <w:rPr>
                <w:szCs w:val="24"/>
              </w:rPr>
              <w:t>6e</w:t>
            </w:r>
          </w:p>
        </w:tc>
        <w:tc>
          <w:tcPr>
            <w:tcW w:w="2347" w:type="pct"/>
            <w:shd w:val="clear" w:color="auto" w:fill="auto"/>
            <w:vAlign w:val="center"/>
          </w:tcPr>
          <w:p w:rsidR="0049204C" w:rsidRDefault="0049204C" w:rsidP="0049204C">
            <w:pPr>
              <w:spacing w:before="0"/>
              <w:jc w:val="center"/>
              <w:rPr>
                <w:szCs w:val="24"/>
                <w:lang w:val="sr-Cyrl-RS"/>
              </w:rPr>
            </w:pPr>
            <w:r>
              <w:rPr>
                <w:szCs w:val="24"/>
                <w:lang w:val="sr-Cyrl-RS"/>
              </w:rPr>
              <w:t>замен</w:t>
            </w:r>
            <w:r>
              <w:rPr>
                <w:szCs w:val="24"/>
              </w:rPr>
              <w:t>a</w:t>
            </w:r>
            <w:r>
              <w:rPr>
                <w:szCs w:val="24"/>
                <w:lang w:val="sr-Cyrl-RS"/>
              </w:rPr>
              <w:t xml:space="preserve"> поклопца уљне коморе</w:t>
            </w:r>
          </w:p>
        </w:tc>
        <w:tc>
          <w:tcPr>
            <w:tcW w:w="1052" w:type="pct"/>
            <w:shd w:val="clear" w:color="auto" w:fill="auto"/>
            <w:vAlign w:val="center"/>
          </w:tcPr>
          <w:p w:rsidR="0049204C" w:rsidRPr="00413B82" w:rsidRDefault="0049204C" w:rsidP="0049204C">
            <w:pPr>
              <w:spacing w:before="0"/>
              <w:jc w:val="center"/>
              <w:rPr>
                <w:rFonts w:cs="Arial"/>
                <w:b/>
                <w:bCs/>
                <w:iCs/>
              </w:rPr>
            </w:pPr>
          </w:p>
        </w:tc>
        <w:tc>
          <w:tcPr>
            <w:tcW w:w="1053" w:type="pct"/>
            <w:shd w:val="clear" w:color="auto" w:fill="auto"/>
            <w:vAlign w:val="center"/>
          </w:tcPr>
          <w:p w:rsidR="0049204C" w:rsidRPr="00413B82" w:rsidRDefault="0049204C" w:rsidP="0049204C">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Default="0049204C" w:rsidP="0049204C">
            <w:pPr>
              <w:jc w:val="center"/>
              <w:rPr>
                <w:szCs w:val="24"/>
              </w:rPr>
            </w:pPr>
            <w:r>
              <w:rPr>
                <w:szCs w:val="24"/>
              </w:rPr>
              <w:t>6f</w:t>
            </w:r>
          </w:p>
        </w:tc>
        <w:tc>
          <w:tcPr>
            <w:tcW w:w="2347" w:type="pct"/>
            <w:shd w:val="clear" w:color="auto" w:fill="auto"/>
            <w:vAlign w:val="center"/>
          </w:tcPr>
          <w:p w:rsidR="0049204C" w:rsidRDefault="0049204C" w:rsidP="0049204C">
            <w:pPr>
              <w:spacing w:before="0"/>
              <w:jc w:val="center"/>
              <w:rPr>
                <w:szCs w:val="24"/>
                <w:lang w:val="sr-Cyrl-RS"/>
              </w:rPr>
            </w:pPr>
            <w:r>
              <w:rPr>
                <w:szCs w:val="24"/>
                <w:lang w:val="sr-Cyrl-RS"/>
              </w:rPr>
              <w:t>замен</w:t>
            </w:r>
            <w:r>
              <w:rPr>
                <w:szCs w:val="24"/>
              </w:rPr>
              <w:t>a</w:t>
            </w:r>
            <w:r>
              <w:rPr>
                <w:szCs w:val="24"/>
                <w:lang w:val="sr-Cyrl-RS"/>
              </w:rPr>
              <w:t xml:space="preserve"> усисне корпе</w:t>
            </w:r>
          </w:p>
        </w:tc>
        <w:tc>
          <w:tcPr>
            <w:tcW w:w="1052" w:type="pct"/>
            <w:shd w:val="clear" w:color="auto" w:fill="auto"/>
            <w:vAlign w:val="center"/>
          </w:tcPr>
          <w:p w:rsidR="0049204C" w:rsidRPr="00413B82" w:rsidRDefault="0049204C" w:rsidP="0049204C">
            <w:pPr>
              <w:spacing w:before="0"/>
              <w:jc w:val="center"/>
              <w:rPr>
                <w:rFonts w:cs="Arial"/>
                <w:b/>
                <w:bCs/>
                <w:iCs/>
              </w:rPr>
            </w:pPr>
          </w:p>
        </w:tc>
        <w:tc>
          <w:tcPr>
            <w:tcW w:w="1053" w:type="pct"/>
            <w:shd w:val="clear" w:color="auto" w:fill="auto"/>
            <w:vAlign w:val="center"/>
          </w:tcPr>
          <w:p w:rsidR="0049204C" w:rsidRPr="00413B82" w:rsidRDefault="0049204C" w:rsidP="0049204C">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7</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муљне пумпе </w:t>
            </w:r>
            <w:r w:rsidRPr="00413B82">
              <w:rPr>
                <w:szCs w:val="24"/>
              </w:rPr>
              <w:t>Pn =</w:t>
            </w:r>
            <w:r w:rsidRPr="00413B82">
              <w:rPr>
                <w:szCs w:val="24"/>
                <w:lang w:val="sr-Cyrl-RS"/>
              </w:rPr>
              <w:t xml:space="preserve"> </w:t>
            </w:r>
            <w:r w:rsidRPr="00413B82">
              <w:rPr>
                <w:szCs w:val="24"/>
              </w:rPr>
              <w:t>5.5</w:t>
            </w:r>
            <w:r w:rsidRPr="00413B82">
              <w:rPr>
                <w:szCs w:val="24"/>
                <w:lang w:val="sr-Cyrl-RS"/>
              </w:rPr>
              <w:t xml:space="preserve"> </w:t>
            </w:r>
            <w:r w:rsidRPr="00413B82">
              <w:rPr>
                <w:szCs w:val="24"/>
              </w:rPr>
              <w:t>kW, In = 11.9</w:t>
            </w:r>
            <w:r w:rsidRPr="00413B82">
              <w:rPr>
                <w:szCs w:val="24"/>
                <w:lang w:val="sr-Cyrl-RS"/>
              </w:rPr>
              <w:t xml:space="preserve"> </w:t>
            </w:r>
            <w:r w:rsidRPr="00413B82">
              <w:rPr>
                <w:szCs w:val="24"/>
              </w:rPr>
              <w:t xml:space="preserve">A, n = 2860 ob/min, </w:t>
            </w:r>
            <w:r w:rsidRPr="00413B82">
              <w:rPr>
                <w:szCs w:val="24"/>
                <w:lang w:val="sr-Cyrl-RS"/>
              </w:rPr>
              <w:t xml:space="preserve">произвођач </w:t>
            </w:r>
            <w:r w:rsidRPr="00413B82">
              <w:rPr>
                <w:szCs w:val="24"/>
              </w:rPr>
              <w:t>“</w:t>
            </w:r>
            <w:r w:rsidRPr="00413B82">
              <w:rPr>
                <w:szCs w:val="24"/>
                <w:lang w:val="sr-Cyrl-RS"/>
              </w:rPr>
              <w:t>ЕЛЕКТРОКОВИНА</w:t>
            </w:r>
            <w:r w:rsidRPr="00413B82">
              <w:rPr>
                <w:szCs w:val="24"/>
              </w:rPr>
              <w:t xml:space="preserve">” </w:t>
            </w:r>
            <w:r w:rsidRPr="00413B82">
              <w:rPr>
                <w:szCs w:val="24"/>
                <w:lang w:val="sr-Cyrl-RS"/>
              </w:rPr>
              <w:t>тип:</w:t>
            </w:r>
            <w:r w:rsidRPr="00413B82">
              <w:rPr>
                <w:szCs w:val="24"/>
              </w:rPr>
              <w:t xml:space="preserve"> VCG 1410 R1</w:t>
            </w:r>
          </w:p>
        </w:tc>
      </w:tr>
      <w:tr w:rsidR="0049204C" w:rsidRPr="00413B82" w:rsidTr="00842648">
        <w:trPr>
          <w:jc w:val="center"/>
        </w:trPr>
        <w:tc>
          <w:tcPr>
            <w:tcW w:w="548" w:type="pct"/>
            <w:shd w:val="clear" w:color="auto" w:fill="auto"/>
            <w:vAlign w:val="center"/>
          </w:tcPr>
          <w:p w:rsidR="0049204C" w:rsidRPr="00413B82" w:rsidRDefault="0049204C" w:rsidP="0049204C">
            <w:pPr>
              <w:jc w:val="center"/>
              <w:rPr>
                <w:szCs w:val="24"/>
              </w:rPr>
            </w:pPr>
            <w:r w:rsidRPr="00413B82">
              <w:rPr>
                <w:szCs w:val="24"/>
              </w:rPr>
              <w:t>7a</w:t>
            </w:r>
          </w:p>
        </w:tc>
        <w:tc>
          <w:tcPr>
            <w:tcW w:w="2347" w:type="pct"/>
            <w:shd w:val="clear" w:color="auto" w:fill="auto"/>
            <w:vAlign w:val="center"/>
          </w:tcPr>
          <w:p w:rsidR="0049204C" w:rsidRPr="00413B82" w:rsidRDefault="0049204C" w:rsidP="0049204C">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49204C">
            <w:pPr>
              <w:spacing w:before="0"/>
              <w:jc w:val="center"/>
              <w:rPr>
                <w:rFonts w:cs="Arial"/>
                <w:b/>
                <w:bCs/>
                <w:iCs/>
              </w:rPr>
            </w:pPr>
          </w:p>
        </w:tc>
        <w:tc>
          <w:tcPr>
            <w:tcW w:w="1053" w:type="pct"/>
            <w:shd w:val="clear" w:color="auto" w:fill="auto"/>
            <w:vAlign w:val="center"/>
          </w:tcPr>
          <w:p w:rsidR="0049204C" w:rsidRPr="00413B82" w:rsidRDefault="0049204C" w:rsidP="0049204C">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49204C">
            <w:pPr>
              <w:jc w:val="center"/>
              <w:rPr>
                <w:szCs w:val="24"/>
              </w:rPr>
            </w:pPr>
            <w:r w:rsidRPr="00413B82">
              <w:rPr>
                <w:szCs w:val="24"/>
              </w:rPr>
              <w:t>7b</w:t>
            </w:r>
          </w:p>
        </w:tc>
        <w:tc>
          <w:tcPr>
            <w:tcW w:w="2347" w:type="pct"/>
            <w:shd w:val="clear" w:color="auto" w:fill="auto"/>
            <w:vAlign w:val="center"/>
          </w:tcPr>
          <w:p w:rsidR="0049204C" w:rsidRPr="00413B82" w:rsidRDefault="0049204C" w:rsidP="0049204C">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49204C">
            <w:pPr>
              <w:spacing w:before="0"/>
              <w:jc w:val="center"/>
              <w:rPr>
                <w:rFonts w:cs="Arial"/>
                <w:b/>
                <w:bCs/>
                <w:iCs/>
              </w:rPr>
            </w:pPr>
          </w:p>
        </w:tc>
        <w:tc>
          <w:tcPr>
            <w:tcW w:w="1053" w:type="pct"/>
            <w:shd w:val="clear" w:color="auto" w:fill="auto"/>
            <w:vAlign w:val="center"/>
          </w:tcPr>
          <w:p w:rsidR="0049204C" w:rsidRPr="00413B82" w:rsidRDefault="0049204C" w:rsidP="0049204C">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49204C">
            <w:pPr>
              <w:jc w:val="center"/>
              <w:rPr>
                <w:szCs w:val="24"/>
              </w:rPr>
            </w:pPr>
            <w:r w:rsidRPr="00413B82">
              <w:rPr>
                <w:szCs w:val="24"/>
              </w:rPr>
              <w:lastRenderedPageBreak/>
              <w:t>7c</w:t>
            </w:r>
          </w:p>
        </w:tc>
        <w:tc>
          <w:tcPr>
            <w:tcW w:w="2347" w:type="pct"/>
            <w:shd w:val="clear" w:color="auto" w:fill="auto"/>
            <w:vAlign w:val="center"/>
          </w:tcPr>
          <w:p w:rsidR="0049204C" w:rsidRPr="00413B82" w:rsidRDefault="0049204C" w:rsidP="0049204C">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49204C" w:rsidRPr="00413B82" w:rsidRDefault="0049204C" w:rsidP="0049204C">
            <w:pPr>
              <w:spacing w:before="0"/>
              <w:jc w:val="center"/>
              <w:rPr>
                <w:rFonts w:cs="Arial"/>
                <w:b/>
                <w:bCs/>
                <w:iCs/>
              </w:rPr>
            </w:pPr>
          </w:p>
        </w:tc>
        <w:tc>
          <w:tcPr>
            <w:tcW w:w="1053" w:type="pct"/>
            <w:shd w:val="clear" w:color="auto" w:fill="auto"/>
            <w:vAlign w:val="center"/>
          </w:tcPr>
          <w:p w:rsidR="0049204C" w:rsidRPr="00413B82" w:rsidRDefault="0049204C" w:rsidP="0049204C">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49204C">
            <w:pPr>
              <w:jc w:val="center"/>
              <w:rPr>
                <w:szCs w:val="24"/>
              </w:rPr>
            </w:pPr>
            <w:r>
              <w:rPr>
                <w:szCs w:val="24"/>
              </w:rPr>
              <w:t>7d</w:t>
            </w:r>
          </w:p>
        </w:tc>
        <w:tc>
          <w:tcPr>
            <w:tcW w:w="2347" w:type="pct"/>
            <w:shd w:val="clear" w:color="auto" w:fill="auto"/>
            <w:vAlign w:val="center"/>
          </w:tcPr>
          <w:p w:rsidR="0049204C" w:rsidRDefault="0049204C" w:rsidP="0049204C">
            <w:pPr>
              <w:spacing w:before="0"/>
              <w:jc w:val="center"/>
              <w:rPr>
                <w:szCs w:val="24"/>
                <w:lang w:val="sr-Cyrl-RS"/>
              </w:rPr>
            </w:pPr>
            <w:r>
              <w:rPr>
                <w:szCs w:val="24"/>
                <w:lang w:val="sr-Cyrl-RS"/>
              </w:rPr>
              <w:t>замен</w:t>
            </w:r>
            <w:r>
              <w:rPr>
                <w:szCs w:val="24"/>
              </w:rPr>
              <w:t>a</w:t>
            </w:r>
            <w:r>
              <w:rPr>
                <w:szCs w:val="24"/>
                <w:lang w:val="sr-Cyrl-RS"/>
              </w:rPr>
              <w:t xml:space="preserve"> дифузне плоче</w:t>
            </w:r>
          </w:p>
        </w:tc>
        <w:tc>
          <w:tcPr>
            <w:tcW w:w="1052" w:type="pct"/>
            <w:shd w:val="clear" w:color="auto" w:fill="auto"/>
            <w:vAlign w:val="center"/>
          </w:tcPr>
          <w:p w:rsidR="0049204C" w:rsidRPr="00413B82" w:rsidRDefault="0049204C" w:rsidP="0049204C">
            <w:pPr>
              <w:spacing w:before="0"/>
              <w:jc w:val="center"/>
              <w:rPr>
                <w:rFonts w:cs="Arial"/>
                <w:b/>
                <w:bCs/>
                <w:iCs/>
              </w:rPr>
            </w:pPr>
          </w:p>
        </w:tc>
        <w:tc>
          <w:tcPr>
            <w:tcW w:w="1053" w:type="pct"/>
            <w:shd w:val="clear" w:color="auto" w:fill="auto"/>
            <w:vAlign w:val="center"/>
          </w:tcPr>
          <w:p w:rsidR="0049204C" w:rsidRPr="00413B82" w:rsidRDefault="0049204C" w:rsidP="0049204C">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Default="0049204C" w:rsidP="0049204C">
            <w:pPr>
              <w:jc w:val="center"/>
              <w:rPr>
                <w:szCs w:val="24"/>
              </w:rPr>
            </w:pPr>
            <w:r>
              <w:rPr>
                <w:szCs w:val="24"/>
              </w:rPr>
              <w:t>7e</w:t>
            </w:r>
          </w:p>
        </w:tc>
        <w:tc>
          <w:tcPr>
            <w:tcW w:w="2347" w:type="pct"/>
            <w:shd w:val="clear" w:color="auto" w:fill="auto"/>
            <w:vAlign w:val="center"/>
          </w:tcPr>
          <w:p w:rsidR="0049204C" w:rsidRDefault="0049204C" w:rsidP="0049204C">
            <w:pPr>
              <w:spacing w:before="0"/>
              <w:jc w:val="center"/>
              <w:rPr>
                <w:szCs w:val="24"/>
                <w:lang w:val="sr-Cyrl-RS"/>
              </w:rPr>
            </w:pPr>
            <w:r>
              <w:rPr>
                <w:szCs w:val="24"/>
                <w:lang w:val="sr-Cyrl-RS"/>
              </w:rPr>
              <w:t>замен</w:t>
            </w:r>
            <w:r>
              <w:rPr>
                <w:szCs w:val="24"/>
              </w:rPr>
              <w:t>a</w:t>
            </w:r>
            <w:r>
              <w:rPr>
                <w:szCs w:val="24"/>
                <w:lang w:val="sr-Cyrl-RS"/>
              </w:rPr>
              <w:t xml:space="preserve"> поклопца уљне коморе</w:t>
            </w:r>
          </w:p>
        </w:tc>
        <w:tc>
          <w:tcPr>
            <w:tcW w:w="1052" w:type="pct"/>
            <w:shd w:val="clear" w:color="auto" w:fill="auto"/>
            <w:vAlign w:val="center"/>
          </w:tcPr>
          <w:p w:rsidR="0049204C" w:rsidRPr="00413B82" w:rsidRDefault="0049204C" w:rsidP="0049204C">
            <w:pPr>
              <w:spacing w:before="0"/>
              <w:jc w:val="center"/>
              <w:rPr>
                <w:rFonts w:cs="Arial"/>
                <w:b/>
                <w:bCs/>
                <w:iCs/>
              </w:rPr>
            </w:pPr>
          </w:p>
        </w:tc>
        <w:tc>
          <w:tcPr>
            <w:tcW w:w="1053" w:type="pct"/>
            <w:shd w:val="clear" w:color="auto" w:fill="auto"/>
            <w:vAlign w:val="center"/>
          </w:tcPr>
          <w:p w:rsidR="0049204C" w:rsidRPr="00413B82" w:rsidRDefault="0049204C" w:rsidP="0049204C">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Default="0049204C" w:rsidP="0049204C">
            <w:pPr>
              <w:jc w:val="center"/>
              <w:rPr>
                <w:szCs w:val="24"/>
              </w:rPr>
            </w:pPr>
            <w:r>
              <w:rPr>
                <w:szCs w:val="24"/>
              </w:rPr>
              <w:t>7f</w:t>
            </w:r>
          </w:p>
        </w:tc>
        <w:tc>
          <w:tcPr>
            <w:tcW w:w="2347" w:type="pct"/>
            <w:shd w:val="clear" w:color="auto" w:fill="auto"/>
            <w:vAlign w:val="center"/>
          </w:tcPr>
          <w:p w:rsidR="0049204C" w:rsidRDefault="0049204C" w:rsidP="0049204C">
            <w:pPr>
              <w:spacing w:before="0"/>
              <w:jc w:val="center"/>
              <w:rPr>
                <w:szCs w:val="24"/>
                <w:lang w:val="sr-Cyrl-RS"/>
              </w:rPr>
            </w:pPr>
            <w:r>
              <w:rPr>
                <w:szCs w:val="24"/>
                <w:lang w:val="sr-Cyrl-RS"/>
              </w:rPr>
              <w:t>замен</w:t>
            </w:r>
            <w:r>
              <w:rPr>
                <w:szCs w:val="24"/>
              </w:rPr>
              <w:t>a</w:t>
            </w:r>
            <w:r>
              <w:rPr>
                <w:szCs w:val="24"/>
                <w:lang w:val="sr-Cyrl-RS"/>
              </w:rPr>
              <w:t xml:space="preserve"> усисне корпе</w:t>
            </w:r>
          </w:p>
        </w:tc>
        <w:tc>
          <w:tcPr>
            <w:tcW w:w="1052" w:type="pct"/>
            <w:shd w:val="clear" w:color="auto" w:fill="auto"/>
            <w:vAlign w:val="center"/>
          </w:tcPr>
          <w:p w:rsidR="0049204C" w:rsidRPr="00413B82" w:rsidRDefault="0049204C" w:rsidP="0049204C">
            <w:pPr>
              <w:spacing w:before="0"/>
              <w:jc w:val="center"/>
              <w:rPr>
                <w:rFonts w:cs="Arial"/>
                <w:b/>
                <w:bCs/>
                <w:iCs/>
              </w:rPr>
            </w:pPr>
          </w:p>
        </w:tc>
        <w:tc>
          <w:tcPr>
            <w:tcW w:w="1053" w:type="pct"/>
            <w:shd w:val="clear" w:color="auto" w:fill="auto"/>
            <w:vAlign w:val="center"/>
          </w:tcPr>
          <w:p w:rsidR="0049204C" w:rsidRPr="00413B82" w:rsidRDefault="0049204C" w:rsidP="0049204C">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8</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муљне пумпе </w:t>
            </w:r>
            <w:r w:rsidRPr="00413B82">
              <w:rPr>
                <w:szCs w:val="24"/>
              </w:rPr>
              <w:t>Pn =</w:t>
            </w:r>
            <w:r w:rsidRPr="00413B82">
              <w:rPr>
                <w:szCs w:val="24"/>
                <w:lang w:val="sr-Cyrl-RS"/>
              </w:rPr>
              <w:t xml:space="preserve"> </w:t>
            </w:r>
            <w:r w:rsidRPr="00413B82">
              <w:rPr>
                <w:szCs w:val="24"/>
              </w:rPr>
              <w:t>7.5</w:t>
            </w:r>
            <w:r w:rsidRPr="00413B82">
              <w:rPr>
                <w:szCs w:val="24"/>
                <w:lang w:val="sr-Cyrl-RS"/>
              </w:rPr>
              <w:t xml:space="preserve"> </w:t>
            </w:r>
            <w:r w:rsidRPr="00413B82">
              <w:rPr>
                <w:szCs w:val="24"/>
              </w:rPr>
              <w:t>kW, In = 15</w:t>
            </w:r>
            <w:r w:rsidRPr="00413B82">
              <w:rPr>
                <w:szCs w:val="24"/>
                <w:lang w:val="sr-Cyrl-RS"/>
              </w:rPr>
              <w:t xml:space="preserve"> </w:t>
            </w:r>
            <w:r w:rsidRPr="00413B82">
              <w:rPr>
                <w:szCs w:val="24"/>
              </w:rPr>
              <w:t xml:space="preserve">A, n = 2920 ob/min, </w:t>
            </w:r>
            <w:r w:rsidRPr="00413B82">
              <w:rPr>
                <w:szCs w:val="24"/>
                <w:lang w:val="sr-Cyrl-RS"/>
              </w:rPr>
              <w:t xml:space="preserve">произвођач </w:t>
            </w:r>
            <w:r w:rsidRPr="00413B82">
              <w:rPr>
                <w:szCs w:val="24"/>
              </w:rPr>
              <w:t>“J</w:t>
            </w:r>
            <w:r w:rsidRPr="00413B82">
              <w:rPr>
                <w:szCs w:val="24"/>
                <w:lang w:val="sr-Cyrl-RS"/>
              </w:rPr>
              <w:t>астребац</w:t>
            </w:r>
            <w:r w:rsidRPr="00413B82">
              <w:rPr>
                <w:szCs w:val="24"/>
              </w:rPr>
              <w:t xml:space="preserve">” </w:t>
            </w:r>
            <w:r w:rsidRPr="00413B82">
              <w:rPr>
                <w:szCs w:val="24"/>
                <w:lang w:val="sr-Cyrl-RS"/>
              </w:rPr>
              <w:t>тип:</w:t>
            </w:r>
            <w:r w:rsidRPr="00413B82">
              <w:rPr>
                <w:szCs w:val="24"/>
              </w:rPr>
              <w:t xml:space="preserve"> MUP 100-200</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8a</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8b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8c</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9</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фекалне пумпе </w:t>
            </w:r>
            <w:r w:rsidRPr="00413B82">
              <w:rPr>
                <w:szCs w:val="24"/>
              </w:rPr>
              <w:t>Pn =</w:t>
            </w:r>
            <w:r w:rsidRPr="00413B82">
              <w:rPr>
                <w:szCs w:val="24"/>
                <w:lang w:val="sr-Cyrl-RS"/>
              </w:rPr>
              <w:t xml:space="preserve"> 3 </w:t>
            </w:r>
            <w:r w:rsidRPr="00413B82">
              <w:rPr>
                <w:szCs w:val="24"/>
              </w:rPr>
              <w:t xml:space="preserve">kW, In = </w:t>
            </w:r>
            <w:r w:rsidRPr="00413B82">
              <w:rPr>
                <w:szCs w:val="24"/>
                <w:lang w:val="sr-Cyrl-RS"/>
              </w:rPr>
              <w:t xml:space="preserve">6.6 </w:t>
            </w:r>
            <w:r w:rsidRPr="00413B82">
              <w:rPr>
                <w:szCs w:val="24"/>
              </w:rPr>
              <w:t xml:space="preserve">A, n = </w:t>
            </w:r>
            <w:r w:rsidRPr="00413B82">
              <w:rPr>
                <w:szCs w:val="24"/>
                <w:lang w:val="sr-Cyrl-RS"/>
              </w:rPr>
              <w:t>145</w:t>
            </w:r>
            <w:r w:rsidRPr="00413B82">
              <w:rPr>
                <w:szCs w:val="24"/>
              </w:rPr>
              <w:t xml:space="preserve">0 ob/min, </w:t>
            </w:r>
            <w:r w:rsidRPr="00413B82">
              <w:rPr>
                <w:szCs w:val="24"/>
                <w:lang w:val="sr-Cyrl-RS"/>
              </w:rPr>
              <w:t xml:space="preserve">произвођач </w:t>
            </w:r>
            <w:r w:rsidRPr="00413B82">
              <w:rPr>
                <w:szCs w:val="24"/>
              </w:rPr>
              <w:t>“</w:t>
            </w:r>
            <w:r w:rsidRPr="00413B82">
              <w:rPr>
                <w:szCs w:val="24"/>
                <w:lang w:val="sr-Cyrl-RS"/>
              </w:rPr>
              <w:t>ЕЛЕКТРОКОВИНА</w:t>
            </w:r>
            <w:r w:rsidRPr="00413B82">
              <w:rPr>
                <w:szCs w:val="24"/>
              </w:rPr>
              <w:t xml:space="preserve">” </w:t>
            </w:r>
            <w:r w:rsidRPr="00413B82">
              <w:rPr>
                <w:szCs w:val="24"/>
                <w:lang w:val="sr-Cyrl-RS"/>
              </w:rPr>
              <w:t>тип:</w:t>
            </w:r>
            <w:r w:rsidRPr="00413B82">
              <w:rPr>
                <w:szCs w:val="24"/>
              </w:rPr>
              <w:t xml:space="preserve"> FC 1005 R1</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lang w:val="sr-Cyrl-RS"/>
              </w:rPr>
            </w:pPr>
            <w:r w:rsidRPr="00413B82">
              <w:rPr>
                <w:szCs w:val="24"/>
                <w:lang w:val="sr-Cyrl-RS"/>
              </w:rPr>
              <w:t>9а</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lang w:val="sr-Cyrl-RS"/>
              </w:rPr>
              <w:t>9</w:t>
            </w:r>
            <w:r w:rsidRPr="00413B82">
              <w:rPr>
                <w:szCs w:val="24"/>
              </w:rPr>
              <w:t>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9c</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10</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фекалне пумпе </w:t>
            </w:r>
            <w:r w:rsidRPr="00413B82">
              <w:rPr>
                <w:szCs w:val="24"/>
              </w:rPr>
              <w:t>Pn =</w:t>
            </w:r>
            <w:r w:rsidRPr="00413B82">
              <w:rPr>
                <w:szCs w:val="24"/>
                <w:lang w:val="sr-Cyrl-RS"/>
              </w:rPr>
              <w:t xml:space="preserve"> 3</w:t>
            </w:r>
            <w:r w:rsidRPr="00413B82">
              <w:rPr>
                <w:szCs w:val="24"/>
              </w:rPr>
              <w:t>.1</w:t>
            </w:r>
            <w:r w:rsidRPr="00413B82">
              <w:rPr>
                <w:szCs w:val="24"/>
                <w:lang w:val="sr-Cyrl-RS"/>
              </w:rPr>
              <w:t xml:space="preserve"> </w:t>
            </w:r>
            <w:r w:rsidRPr="00413B82">
              <w:rPr>
                <w:szCs w:val="24"/>
              </w:rPr>
              <w:t xml:space="preserve">kW, In = </w:t>
            </w:r>
            <w:r w:rsidRPr="00413B82">
              <w:rPr>
                <w:szCs w:val="24"/>
                <w:lang w:val="sr-Cyrl-RS"/>
              </w:rPr>
              <w:t>6.</w:t>
            </w:r>
            <w:r w:rsidRPr="00413B82">
              <w:rPr>
                <w:szCs w:val="24"/>
              </w:rPr>
              <w:t>8</w:t>
            </w:r>
            <w:r w:rsidRPr="00413B82">
              <w:rPr>
                <w:szCs w:val="24"/>
                <w:lang w:val="sr-Cyrl-RS"/>
              </w:rPr>
              <w:t xml:space="preserve"> </w:t>
            </w:r>
            <w:r w:rsidRPr="00413B82">
              <w:rPr>
                <w:szCs w:val="24"/>
              </w:rPr>
              <w:t xml:space="preserve">A, n = </w:t>
            </w:r>
            <w:r w:rsidRPr="00413B82">
              <w:rPr>
                <w:szCs w:val="24"/>
                <w:lang w:val="sr-Cyrl-RS"/>
              </w:rPr>
              <w:t>145</w:t>
            </w:r>
            <w:r w:rsidRPr="00413B82">
              <w:rPr>
                <w:szCs w:val="24"/>
              </w:rPr>
              <w:t xml:space="preserve">0 ob/min, </w:t>
            </w:r>
            <w:r w:rsidRPr="00413B82">
              <w:rPr>
                <w:szCs w:val="24"/>
                <w:lang w:val="sr-Cyrl-RS"/>
              </w:rPr>
              <w:t xml:space="preserve">произвођач </w:t>
            </w:r>
            <w:r w:rsidRPr="00413B82">
              <w:rPr>
                <w:szCs w:val="24"/>
              </w:rPr>
              <w:t xml:space="preserve">“FLYGT” </w:t>
            </w:r>
            <w:r w:rsidRPr="00413B82">
              <w:rPr>
                <w:szCs w:val="24"/>
                <w:lang w:val="sr-Cyrl-RS"/>
              </w:rPr>
              <w:t>тип:</w:t>
            </w:r>
            <w:r w:rsidRPr="00413B82">
              <w:rPr>
                <w:szCs w:val="24"/>
              </w:rPr>
              <w:t xml:space="preserve"> 3102.181-0920828</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10a</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10b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10c</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11</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 xml:space="preserve">Ел. мотор фекалне пумпе </w:t>
            </w:r>
            <w:r w:rsidRPr="00413B82">
              <w:rPr>
                <w:szCs w:val="24"/>
              </w:rPr>
              <w:t>Pn =</w:t>
            </w:r>
            <w:r w:rsidRPr="00413B82">
              <w:rPr>
                <w:szCs w:val="24"/>
                <w:lang w:val="sr-Cyrl-RS"/>
              </w:rPr>
              <w:t xml:space="preserve"> </w:t>
            </w:r>
            <w:r w:rsidRPr="00413B82">
              <w:rPr>
                <w:szCs w:val="24"/>
              </w:rPr>
              <w:t>2.2</w:t>
            </w:r>
            <w:r w:rsidRPr="00413B82">
              <w:rPr>
                <w:szCs w:val="24"/>
                <w:lang w:val="sr-Cyrl-RS"/>
              </w:rPr>
              <w:t xml:space="preserve"> </w:t>
            </w:r>
            <w:r w:rsidRPr="00413B82">
              <w:rPr>
                <w:szCs w:val="24"/>
              </w:rPr>
              <w:t>kW, In = 8.1</w:t>
            </w:r>
            <w:r w:rsidRPr="00413B82">
              <w:rPr>
                <w:szCs w:val="24"/>
                <w:lang w:val="sr-Cyrl-RS"/>
              </w:rPr>
              <w:t xml:space="preserve"> </w:t>
            </w:r>
            <w:r w:rsidRPr="00413B82">
              <w:rPr>
                <w:szCs w:val="24"/>
              </w:rPr>
              <w:t xml:space="preserve">A, n = 2800 ob/min, </w:t>
            </w:r>
            <w:r w:rsidRPr="00413B82">
              <w:rPr>
                <w:szCs w:val="24"/>
                <w:lang w:val="sr-Cyrl-RS"/>
              </w:rPr>
              <w:t xml:space="preserve">произвођач </w:t>
            </w:r>
            <w:r w:rsidRPr="00413B82">
              <w:rPr>
                <w:szCs w:val="24"/>
              </w:rPr>
              <w:t xml:space="preserve">“FLYGT” </w:t>
            </w:r>
            <w:r w:rsidRPr="00413B82">
              <w:rPr>
                <w:szCs w:val="24"/>
                <w:lang w:val="sr-Cyrl-RS"/>
              </w:rPr>
              <w:t>тип:</w:t>
            </w:r>
            <w:r w:rsidRPr="00413B82">
              <w:rPr>
                <w:szCs w:val="24"/>
              </w:rPr>
              <w:t xml:space="preserve"> 2620.171-1030115</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11a</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сервис</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11b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11c</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lang w:val="sr-Cyrl-RS"/>
              </w:rPr>
            </w:pPr>
            <w:r w:rsidRPr="00413B82">
              <w:rPr>
                <w:szCs w:val="24"/>
                <w:lang w:val="sr-Cyrl-RS"/>
              </w:rPr>
              <w:t>12</w:t>
            </w:r>
          </w:p>
        </w:tc>
        <w:tc>
          <w:tcPr>
            <w:tcW w:w="4452" w:type="pct"/>
            <w:gridSpan w:val="3"/>
            <w:shd w:val="clear" w:color="auto" w:fill="auto"/>
            <w:vAlign w:val="center"/>
          </w:tcPr>
          <w:p w:rsidR="0049204C" w:rsidRPr="00413B82" w:rsidRDefault="0049204C" w:rsidP="00842648">
            <w:pPr>
              <w:spacing w:before="0"/>
              <w:jc w:val="center"/>
              <w:rPr>
                <w:rFonts w:cs="Arial"/>
                <w:b/>
                <w:bCs/>
                <w:iCs/>
              </w:rPr>
            </w:pPr>
            <w:r w:rsidRPr="00413B82">
              <w:rPr>
                <w:szCs w:val="24"/>
                <w:lang w:val="sr-Cyrl-RS"/>
              </w:rPr>
              <w:t>Цена замене кабла по дужном метру</w:t>
            </w: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lang w:val="sr-Cyrl-RS"/>
              </w:rPr>
            </w:pPr>
            <w:r w:rsidRPr="00413B82">
              <w:rPr>
                <w:szCs w:val="24"/>
                <w:lang w:val="sr-Cyrl-RS"/>
              </w:rPr>
              <w:t>12а</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 xml:space="preserve">кабл </w:t>
            </w:r>
            <w:r w:rsidRPr="00413B82">
              <w:rPr>
                <w:szCs w:val="24"/>
              </w:rPr>
              <w:t>GNY50 4x2.5 mm</w:t>
            </w:r>
            <w:r w:rsidRPr="00413B82">
              <w:rPr>
                <w:szCs w:val="24"/>
                <w:vertAlign w:val="superscript"/>
              </w:rPr>
              <w:t>2</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lang w:val="sr-Cyrl-RS"/>
              </w:rPr>
              <w:t>12</w:t>
            </w:r>
            <w:r w:rsidRPr="00413B82">
              <w:rPr>
                <w:szCs w:val="24"/>
              </w:rPr>
              <w:t>b</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 xml:space="preserve">кабл </w:t>
            </w:r>
            <w:r w:rsidRPr="00413B82">
              <w:rPr>
                <w:szCs w:val="24"/>
              </w:rPr>
              <w:t>GNY50 4x4 mm</w:t>
            </w:r>
            <w:r w:rsidRPr="00413B82">
              <w:rPr>
                <w:szCs w:val="24"/>
                <w:vertAlign w:val="superscript"/>
              </w:rPr>
              <w:t>2</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r w:rsidR="0049204C" w:rsidRPr="00413B82" w:rsidTr="00842648">
        <w:trPr>
          <w:jc w:val="center"/>
        </w:trPr>
        <w:tc>
          <w:tcPr>
            <w:tcW w:w="548" w:type="pct"/>
            <w:shd w:val="clear" w:color="auto" w:fill="auto"/>
            <w:vAlign w:val="center"/>
          </w:tcPr>
          <w:p w:rsidR="0049204C" w:rsidRPr="00413B82" w:rsidRDefault="0049204C" w:rsidP="00842648">
            <w:pPr>
              <w:jc w:val="center"/>
              <w:rPr>
                <w:szCs w:val="24"/>
              </w:rPr>
            </w:pPr>
            <w:r w:rsidRPr="00413B82">
              <w:rPr>
                <w:szCs w:val="24"/>
              </w:rPr>
              <w:t>12c</w:t>
            </w:r>
          </w:p>
        </w:tc>
        <w:tc>
          <w:tcPr>
            <w:tcW w:w="2347" w:type="pct"/>
            <w:shd w:val="clear" w:color="auto" w:fill="auto"/>
            <w:vAlign w:val="center"/>
          </w:tcPr>
          <w:p w:rsidR="0049204C" w:rsidRPr="00413B82" w:rsidRDefault="0049204C" w:rsidP="00842648">
            <w:pPr>
              <w:spacing w:before="0"/>
              <w:jc w:val="center"/>
              <w:rPr>
                <w:szCs w:val="24"/>
                <w:lang w:val="sr-Cyrl-RS"/>
              </w:rPr>
            </w:pPr>
            <w:r w:rsidRPr="00413B82">
              <w:rPr>
                <w:szCs w:val="24"/>
                <w:lang w:val="sr-Cyrl-RS"/>
              </w:rPr>
              <w:t xml:space="preserve">кабл </w:t>
            </w:r>
            <w:r w:rsidRPr="00413B82">
              <w:rPr>
                <w:szCs w:val="24"/>
              </w:rPr>
              <w:t>GNY50 4x6 mm</w:t>
            </w:r>
            <w:r w:rsidRPr="00413B82">
              <w:rPr>
                <w:szCs w:val="24"/>
                <w:vertAlign w:val="superscript"/>
              </w:rPr>
              <w:t>2</w:t>
            </w:r>
          </w:p>
        </w:tc>
        <w:tc>
          <w:tcPr>
            <w:tcW w:w="1052" w:type="pct"/>
            <w:shd w:val="clear" w:color="auto" w:fill="auto"/>
            <w:vAlign w:val="center"/>
          </w:tcPr>
          <w:p w:rsidR="0049204C" w:rsidRPr="00413B82" w:rsidRDefault="0049204C" w:rsidP="00842648">
            <w:pPr>
              <w:spacing w:before="0"/>
              <w:jc w:val="center"/>
              <w:rPr>
                <w:rFonts w:cs="Arial"/>
                <w:b/>
                <w:bCs/>
                <w:iCs/>
              </w:rPr>
            </w:pPr>
          </w:p>
        </w:tc>
        <w:tc>
          <w:tcPr>
            <w:tcW w:w="1053" w:type="pct"/>
            <w:shd w:val="clear" w:color="auto" w:fill="auto"/>
            <w:vAlign w:val="center"/>
          </w:tcPr>
          <w:p w:rsidR="0049204C" w:rsidRPr="00413B82" w:rsidRDefault="0049204C" w:rsidP="00842648">
            <w:pPr>
              <w:spacing w:before="0"/>
              <w:jc w:val="center"/>
              <w:rPr>
                <w:rFonts w:cs="Arial"/>
                <w:b/>
                <w:bCs/>
                <w:iCs/>
              </w:rPr>
            </w:pPr>
          </w:p>
        </w:tc>
      </w:tr>
    </w:tbl>
    <w:p w:rsidR="0049204C" w:rsidRPr="00E47C2E" w:rsidRDefault="0049204C" w:rsidP="0049204C">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9204C" w:rsidRPr="00E47C2E" w:rsidTr="00842648">
        <w:trPr>
          <w:trHeight w:val="418"/>
        </w:trPr>
        <w:tc>
          <w:tcPr>
            <w:tcW w:w="568" w:type="dxa"/>
            <w:vAlign w:val="center"/>
          </w:tcPr>
          <w:p w:rsidR="0049204C" w:rsidRPr="00E47C2E" w:rsidRDefault="0049204C" w:rsidP="00842648">
            <w:pPr>
              <w:spacing w:before="0"/>
              <w:jc w:val="center"/>
              <w:rPr>
                <w:rFonts w:cs="Arial"/>
                <w:b/>
                <w:lang w:val="sr-Latn-CS"/>
              </w:rPr>
            </w:pPr>
            <w:r w:rsidRPr="00E47C2E">
              <w:rPr>
                <w:rFonts w:cs="Arial"/>
                <w:b/>
              </w:rPr>
              <w:t>I</w:t>
            </w:r>
          </w:p>
        </w:tc>
        <w:tc>
          <w:tcPr>
            <w:tcW w:w="6740" w:type="dxa"/>
            <w:vAlign w:val="center"/>
          </w:tcPr>
          <w:p w:rsidR="0049204C" w:rsidRDefault="0049204C" w:rsidP="00842648">
            <w:pPr>
              <w:spacing w:before="0"/>
              <w:jc w:val="center"/>
              <w:rPr>
                <w:rFonts w:cs="Arial"/>
                <w:b/>
                <w:lang w:val="sr-Cyrl-RS"/>
              </w:rPr>
            </w:pPr>
            <w:r w:rsidRPr="00E47C2E">
              <w:rPr>
                <w:rFonts w:cs="Arial"/>
                <w:b/>
              </w:rPr>
              <w:t>УКУПН</w:t>
            </w:r>
            <w:r>
              <w:rPr>
                <w:rFonts w:cs="Arial"/>
                <w:b/>
                <w:lang w:val="sr-Cyrl-RS"/>
              </w:rPr>
              <w:t>А</w:t>
            </w:r>
            <w:r w:rsidRPr="00E47C2E">
              <w:rPr>
                <w:rFonts w:cs="Arial"/>
                <w:b/>
              </w:rPr>
              <w:t xml:space="preserve"> </w:t>
            </w:r>
            <w:r>
              <w:rPr>
                <w:rFonts w:cs="Arial"/>
                <w:b/>
                <w:lang w:val="sr-Cyrl-RS"/>
              </w:rPr>
              <w:t>УПОРЕДНА</w:t>
            </w:r>
            <w:r w:rsidRPr="00E47C2E">
              <w:rPr>
                <w:rFonts w:cs="Arial"/>
                <w:b/>
              </w:rPr>
              <w:t xml:space="preserve"> ЦЕНА  без ПДВ </w:t>
            </w:r>
            <w:r w:rsidRPr="00C0729A">
              <w:rPr>
                <w:rFonts w:cs="Arial"/>
                <w:b/>
              </w:rPr>
              <w:t>динара</w:t>
            </w:r>
            <w:r>
              <w:rPr>
                <w:rFonts w:cs="Arial"/>
                <w:b/>
                <w:lang w:val="sr-Cyrl-RS"/>
              </w:rPr>
              <w:t xml:space="preserve"> </w:t>
            </w:r>
          </w:p>
          <w:p w:rsidR="0049204C" w:rsidRPr="00392B56" w:rsidRDefault="0049204C" w:rsidP="00842648">
            <w:pPr>
              <w:spacing w:before="0"/>
              <w:jc w:val="center"/>
              <w:rPr>
                <w:rFonts w:cs="Arial"/>
                <w:b/>
                <w:lang w:val="sr-Cyrl-RS"/>
              </w:rPr>
            </w:pPr>
            <w:r w:rsidRPr="00392B56">
              <w:rPr>
                <w:rFonts w:cs="Arial"/>
                <w:b/>
              </w:rPr>
              <w:t xml:space="preserve">(збир колоне бр. </w:t>
            </w:r>
            <w:r>
              <w:rPr>
                <w:rFonts w:cs="Arial"/>
                <w:b/>
                <w:lang w:val="sr-Cyrl-RS"/>
              </w:rPr>
              <w:t>3</w:t>
            </w:r>
            <w:r w:rsidRPr="00392B56">
              <w:rPr>
                <w:rFonts w:cs="Arial"/>
                <w:b/>
              </w:rPr>
              <w:t>)</w:t>
            </w:r>
          </w:p>
        </w:tc>
        <w:tc>
          <w:tcPr>
            <w:tcW w:w="2610" w:type="dxa"/>
          </w:tcPr>
          <w:p w:rsidR="0049204C" w:rsidRPr="00E47C2E" w:rsidRDefault="0049204C" w:rsidP="00842648">
            <w:pPr>
              <w:spacing w:before="0"/>
              <w:rPr>
                <w:rFonts w:cs="Arial"/>
                <w:color w:val="FF0000"/>
              </w:rPr>
            </w:pPr>
          </w:p>
        </w:tc>
      </w:tr>
      <w:tr w:rsidR="0049204C" w:rsidRPr="00E47C2E" w:rsidTr="00842648">
        <w:trPr>
          <w:trHeight w:val="610"/>
        </w:trPr>
        <w:tc>
          <w:tcPr>
            <w:tcW w:w="568" w:type="dxa"/>
            <w:tcBorders>
              <w:bottom w:val="single" w:sz="4" w:space="0" w:color="auto"/>
            </w:tcBorders>
            <w:vAlign w:val="center"/>
          </w:tcPr>
          <w:p w:rsidR="0049204C" w:rsidRPr="00E47C2E" w:rsidRDefault="0049204C" w:rsidP="0084264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49204C" w:rsidRPr="00C0729A" w:rsidRDefault="0049204C" w:rsidP="00842648">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49204C" w:rsidRPr="00E47C2E" w:rsidRDefault="0049204C" w:rsidP="00842648">
            <w:pPr>
              <w:spacing w:before="0"/>
              <w:rPr>
                <w:rFonts w:cs="Arial"/>
                <w:color w:val="FF0000"/>
              </w:rPr>
            </w:pPr>
          </w:p>
        </w:tc>
      </w:tr>
      <w:tr w:rsidR="0049204C" w:rsidRPr="00E47C2E" w:rsidTr="00842648">
        <w:trPr>
          <w:trHeight w:val="562"/>
        </w:trPr>
        <w:tc>
          <w:tcPr>
            <w:tcW w:w="568" w:type="dxa"/>
            <w:tcBorders>
              <w:bottom w:val="single" w:sz="4" w:space="0" w:color="auto"/>
            </w:tcBorders>
            <w:vAlign w:val="center"/>
          </w:tcPr>
          <w:p w:rsidR="0049204C" w:rsidRPr="00E47C2E" w:rsidRDefault="0049204C" w:rsidP="0084264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49204C" w:rsidRPr="00E47C2E" w:rsidRDefault="0049204C" w:rsidP="00842648">
            <w:pPr>
              <w:spacing w:before="0"/>
              <w:jc w:val="center"/>
              <w:rPr>
                <w:rFonts w:cs="Arial"/>
                <w:b/>
              </w:rPr>
            </w:pPr>
            <w:r w:rsidRPr="00E47C2E">
              <w:rPr>
                <w:rFonts w:cs="Arial"/>
                <w:b/>
              </w:rPr>
              <w:t>УКУПН</w:t>
            </w:r>
            <w:r>
              <w:rPr>
                <w:rFonts w:cs="Arial"/>
                <w:b/>
                <w:lang w:val="sr-Cyrl-RS"/>
              </w:rPr>
              <w:t>А</w:t>
            </w:r>
            <w:r w:rsidRPr="00E47C2E">
              <w:rPr>
                <w:rFonts w:cs="Arial"/>
                <w:b/>
              </w:rPr>
              <w:t xml:space="preserve"> </w:t>
            </w:r>
            <w:r>
              <w:rPr>
                <w:rFonts w:cs="Arial"/>
                <w:b/>
                <w:lang w:val="sr-Cyrl-RS"/>
              </w:rPr>
              <w:t>УПОРЕДНА</w:t>
            </w:r>
            <w:r w:rsidRPr="00E47C2E">
              <w:rPr>
                <w:rFonts w:cs="Arial"/>
                <w:b/>
              </w:rPr>
              <w:t xml:space="preserve"> ЦЕНА  са ПДВ</w:t>
            </w:r>
          </w:p>
          <w:p w:rsidR="0049204C" w:rsidRPr="00C0729A" w:rsidRDefault="0049204C" w:rsidP="00842648">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49204C" w:rsidRPr="00E47C2E" w:rsidRDefault="0049204C" w:rsidP="00842648">
            <w:pPr>
              <w:spacing w:before="0"/>
              <w:rPr>
                <w:rFonts w:cs="Arial"/>
                <w:color w:val="FF0000"/>
              </w:rPr>
            </w:pPr>
          </w:p>
        </w:tc>
      </w:tr>
    </w:tbl>
    <w:p w:rsidR="0049204C" w:rsidRDefault="0049204C" w:rsidP="0049204C">
      <w:pPr>
        <w:widowControl w:val="0"/>
        <w:spacing w:before="0"/>
        <w:rPr>
          <w:rFonts w:eastAsia="Arial Unicode MS" w:cs="Arial"/>
          <w:lang w:val="sr-Cyrl-RS"/>
        </w:rPr>
      </w:pPr>
    </w:p>
    <w:p w:rsidR="0049204C" w:rsidRDefault="0049204C" w:rsidP="0049204C">
      <w:pPr>
        <w:widowControl w:val="0"/>
        <w:spacing w:before="0"/>
        <w:rPr>
          <w:rFonts w:eastAsia="Arial Unicode MS" w:cs="Arial"/>
          <w:lang w:val="sr-Cyrl-RS"/>
        </w:rPr>
      </w:pPr>
    </w:p>
    <w:p w:rsidR="0049204C" w:rsidRPr="00106186" w:rsidRDefault="0049204C" w:rsidP="0049204C">
      <w:pPr>
        <w:widowControl w:val="0"/>
        <w:spacing w:before="0"/>
        <w:rPr>
          <w:rFonts w:eastAsia="Arial Unicode MS" w:cs="Arial"/>
          <w:lang w:val="sr-Cyrl-RS"/>
        </w:rPr>
      </w:pPr>
    </w:p>
    <w:p w:rsidR="0049204C" w:rsidRPr="00166DF2" w:rsidRDefault="0049204C" w:rsidP="0049204C">
      <w:pPr>
        <w:widowControl w:val="0"/>
        <w:spacing w:before="0"/>
        <w:rPr>
          <w:rFonts w:eastAsia="Arial Unicode MS" w:cs="Arial"/>
        </w:rPr>
      </w:pPr>
      <w:r w:rsidRPr="00E47C2E">
        <w:rPr>
          <w:rFonts w:eastAsia="Arial Unicode MS" w:cs="Arial"/>
        </w:rPr>
        <w:lastRenderedPageBreak/>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49204C" w:rsidTr="00842648">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49204C" w:rsidRPr="00C0729A" w:rsidRDefault="0049204C" w:rsidP="00842648">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49204C" w:rsidRPr="00C0729A" w:rsidRDefault="0049204C" w:rsidP="00842648">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49204C" w:rsidTr="00842648">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204C" w:rsidRPr="00C0729A" w:rsidRDefault="0049204C" w:rsidP="00842648">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49204C" w:rsidRPr="00C0729A" w:rsidRDefault="0049204C" w:rsidP="00842648">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49204C" w:rsidRPr="00C0729A" w:rsidRDefault="0049204C" w:rsidP="00842648">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49204C" w:rsidTr="00842648">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204C" w:rsidRPr="00C0729A" w:rsidRDefault="0049204C" w:rsidP="00842648">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49204C" w:rsidRPr="00C0729A" w:rsidRDefault="0049204C" w:rsidP="00842648">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49204C" w:rsidRPr="00C0729A" w:rsidRDefault="0049204C" w:rsidP="00842648">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49204C" w:rsidRPr="00E47C2E" w:rsidTr="0084264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49204C" w:rsidRPr="00E47C2E" w:rsidRDefault="0049204C" w:rsidP="00842648">
            <w:pPr>
              <w:spacing w:before="0"/>
              <w:jc w:val="center"/>
              <w:rPr>
                <w:rFonts w:cs="Arial"/>
              </w:rPr>
            </w:pPr>
            <w:r w:rsidRPr="00E47C2E">
              <w:rPr>
                <w:rFonts w:cs="Arial"/>
              </w:rPr>
              <w:t>Датум:</w:t>
            </w:r>
          </w:p>
        </w:tc>
        <w:tc>
          <w:tcPr>
            <w:tcW w:w="2127" w:type="dxa"/>
            <w:gridSpan w:val="2"/>
          </w:tcPr>
          <w:p w:rsidR="0049204C" w:rsidRPr="00E47C2E" w:rsidRDefault="0049204C" w:rsidP="00842648">
            <w:pPr>
              <w:spacing w:before="0"/>
              <w:jc w:val="center"/>
              <w:rPr>
                <w:rFonts w:cs="Arial"/>
                <w:lang w:val="ru-RU"/>
              </w:rPr>
            </w:pPr>
          </w:p>
        </w:tc>
        <w:tc>
          <w:tcPr>
            <w:tcW w:w="4022" w:type="dxa"/>
            <w:gridSpan w:val="2"/>
          </w:tcPr>
          <w:p w:rsidR="0049204C" w:rsidRPr="00E47C2E" w:rsidRDefault="0049204C" w:rsidP="00842648">
            <w:pPr>
              <w:spacing w:before="0"/>
              <w:jc w:val="center"/>
              <w:rPr>
                <w:rFonts w:cs="Arial"/>
                <w:lang w:val="sr-Cyrl-CS"/>
              </w:rPr>
            </w:pPr>
            <w:r w:rsidRPr="00E47C2E">
              <w:rPr>
                <w:rFonts w:cs="Arial"/>
                <w:lang w:val="sr-Cyrl-CS"/>
              </w:rPr>
              <w:t>П</w:t>
            </w:r>
            <w:r w:rsidRPr="00E47C2E">
              <w:rPr>
                <w:rFonts w:cs="Arial"/>
              </w:rPr>
              <w:t>онуђач</w:t>
            </w:r>
          </w:p>
        </w:tc>
      </w:tr>
      <w:tr w:rsidR="0049204C" w:rsidRPr="00E47C2E" w:rsidTr="0084264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49204C" w:rsidRPr="00E47C2E" w:rsidRDefault="0049204C" w:rsidP="00842648">
            <w:pPr>
              <w:spacing w:before="0"/>
              <w:jc w:val="center"/>
              <w:rPr>
                <w:rFonts w:cs="Arial"/>
              </w:rPr>
            </w:pPr>
          </w:p>
        </w:tc>
        <w:tc>
          <w:tcPr>
            <w:tcW w:w="2127" w:type="dxa"/>
            <w:gridSpan w:val="2"/>
          </w:tcPr>
          <w:p w:rsidR="0049204C" w:rsidRPr="00E47C2E" w:rsidRDefault="0049204C" w:rsidP="00842648">
            <w:pPr>
              <w:spacing w:before="0"/>
              <w:jc w:val="center"/>
              <w:rPr>
                <w:rFonts w:cs="Arial"/>
              </w:rPr>
            </w:pPr>
            <w:r w:rsidRPr="00E47C2E">
              <w:rPr>
                <w:rFonts w:cs="Arial"/>
              </w:rPr>
              <w:t>М.П.</w:t>
            </w:r>
          </w:p>
        </w:tc>
        <w:tc>
          <w:tcPr>
            <w:tcW w:w="4022" w:type="dxa"/>
            <w:gridSpan w:val="2"/>
          </w:tcPr>
          <w:p w:rsidR="0049204C" w:rsidRPr="00E47C2E" w:rsidRDefault="0049204C" w:rsidP="00842648">
            <w:pPr>
              <w:spacing w:before="0"/>
              <w:jc w:val="center"/>
              <w:rPr>
                <w:rFonts w:cs="Arial"/>
                <w:lang w:val="ru-RU"/>
              </w:rPr>
            </w:pPr>
          </w:p>
        </w:tc>
      </w:tr>
      <w:tr w:rsidR="0049204C" w:rsidRPr="00E47C2E" w:rsidTr="0084264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49204C" w:rsidRPr="00E47C2E" w:rsidRDefault="0049204C" w:rsidP="00842648">
            <w:pPr>
              <w:spacing w:before="0"/>
              <w:jc w:val="center"/>
              <w:rPr>
                <w:rFonts w:cs="Arial"/>
              </w:rPr>
            </w:pPr>
          </w:p>
        </w:tc>
        <w:tc>
          <w:tcPr>
            <w:tcW w:w="2127" w:type="dxa"/>
            <w:gridSpan w:val="2"/>
          </w:tcPr>
          <w:p w:rsidR="0049204C" w:rsidRPr="00E47C2E" w:rsidRDefault="0049204C" w:rsidP="00842648">
            <w:pPr>
              <w:spacing w:before="0"/>
              <w:jc w:val="center"/>
              <w:rPr>
                <w:rFonts w:cs="Arial"/>
                <w:lang w:val="ru-RU"/>
              </w:rPr>
            </w:pPr>
          </w:p>
        </w:tc>
        <w:tc>
          <w:tcPr>
            <w:tcW w:w="4022" w:type="dxa"/>
            <w:gridSpan w:val="2"/>
            <w:tcBorders>
              <w:bottom w:val="single" w:sz="4" w:space="0" w:color="auto"/>
            </w:tcBorders>
          </w:tcPr>
          <w:p w:rsidR="0049204C" w:rsidRPr="00E47C2E" w:rsidRDefault="0049204C" w:rsidP="00842648">
            <w:pPr>
              <w:spacing w:before="0"/>
              <w:jc w:val="center"/>
              <w:rPr>
                <w:rFonts w:cs="Arial"/>
                <w:lang w:val="ru-RU"/>
              </w:rPr>
            </w:pPr>
          </w:p>
        </w:tc>
      </w:tr>
    </w:tbl>
    <w:p w:rsidR="0049204C" w:rsidRDefault="0049204C" w:rsidP="0049204C">
      <w:pPr>
        <w:spacing w:before="0"/>
        <w:rPr>
          <w:rFonts w:cs="Arial"/>
          <w:b/>
          <w:lang w:val="sr-Cyrl-CS"/>
        </w:rPr>
      </w:pPr>
    </w:p>
    <w:p w:rsidR="0049204C" w:rsidRPr="00135D10" w:rsidRDefault="0049204C" w:rsidP="0049204C">
      <w:pPr>
        <w:spacing w:before="0"/>
        <w:rPr>
          <w:rFonts w:cs="Arial"/>
          <w:b/>
          <w:lang w:val="sr-Cyrl-CS"/>
        </w:rPr>
      </w:pPr>
      <w:r w:rsidRPr="00135D10">
        <w:rPr>
          <w:rFonts w:cs="Arial"/>
          <w:b/>
          <w:lang w:val="sr-Cyrl-CS"/>
        </w:rPr>
        <w:t>Напомена:</w:t>
      </w:r>
    </w:p>
    <w:p w:rsidR="0049204C" w:rsidRPr="00135D10" w:rsidRDefault="0049204C" w:rsidP="0049204C">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49204C" w:rsidRPr="00135D10" w:rsidRDefault="0049204C" w:rsidP="0049204C">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49204C" w:rsidRPr="00135D10" w:rsidRDefault="0049204C" w:rsidP="0049204C">
      <w:pPr>
        <w:spacing w:before="0"/>
        <w:rPr>
          <w:rFonts w:cs="Arial"/>
          <w:b/>
          <w:lang w:val="sr-Cyrl-RS"/>
        </w:rPr>
      </w:pPr>
    </w:p>
    <w:p w:rsidR="0049204C" w:rsidRPr="00135D10" w:rsidRDefault="0049204C" w:rsidP="0049204C">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49204C" w:rsidRPr="00135D10" w:rsidRDefault="0049204C" w:rsidP="0049204C">
      <w:pPr>
        <w:spacing w:before="0"/>
        <w:rPr>
          <w:rFonts w:cs="Arial"/>
          <w:b/>
        </w:rPr>
      </w:pPr>
    </w:p>
    <w:p w:rsidR="0049204C" w:rsidRPr="00135D10" w:rsidRDefault="0049204C" w:rsidP="0049204C">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49204C" w:rsidRPr="00135D10" w:rsidRDefault="0049204C" w:rsidP="0049204C">
      <w:pPr>
        <w:tabs>
          <w:tab w:val="left" w:pos="90"/>
        </w:tabs>
        <w:spacing w:before="0"/>
        <w:contextualSpacing/>
        <w:rPr>
          <w:rFonts w:eastAsia="Calibri" w:cs="Arial"/>
          <w:bCs/>
          <w:iCs/>
        </w:rPr>
      </w:pPr>
    </w:p>
    <w:p w:rsidR="0049204C" w:rsidRPr="00135D10" w:rsidRDefault="0049204C" w:rsidP="0049204C">
      <w:pPr>
        <w:tabs>
          <w:tab w:val="left" w:pos="90"/>
        </w:tabs>
        <w:suppressAutoHyphens/>
        <w:spacing w:before="0"/>
        <w:rPr>
          <w:rFonts w:eastAsia="Calibri" w:cs="Arial"/>
          <w:bCs/>
          <w:iCs/>
        </w:rPr>
      </w:pPr>
      <w:r w:rsidRPr="00135D10">
        <w:rPr>
          <w:rFonts w:eastAsia="Calibri" w:cs="Arial"/>
          <w:bCs/>
          <w:iCs/>
          <w:lang w:val="sr-Cyrl-CS"/>
        </w:rPr>
        <w:t xml:space="preserve">-у колону </w:t>
      </w:r>
      <w:r>
        <w:rPr>
          <w:rFonts w:eastAsia="Calibri" w:cs="Arial"/>
          <w:bCs/>
          <w:iCs/>
          <w:lang w:val="sr-Cyrl-CS"/>
        </w:rPr>
        <w:t>3</w:t>
      </w:r>
      <w:r w:rsidRPr="00135D10">
        <w:rPr>
          <w:rFonts w:eastAsia="Calibri" w:cs="Arial"/>
          <w:bCs/>
          <w:iCs/>
          <w:lang w:val="sr-Cyrl-CS"/>
        </w:rPr>
        <w:t xml:space="preserve">. </w:t>
      </w:r>
      <w:r w:rsidRPr="00135D10">
        <w:rPr>
          <w:rFonts w:eastAsia="Calibri" w:cs="Arial"/>
          <w:bCs/>
          <w:iCs/>
        </w:rPr>
        <w:t>уписати колико износи јединична цена без ПДВ за извршену услугу;</w:t>
      </w:r>
    </w:p>
    <w:p w:rsidR="0049204C" w:rsidRPr="00135D10" w:rsidRDefault="0049204C" w:rsidP="0049204C">
      <w:pPr>
        <w:tabs>
          <w:tab w:val="left" w:pos="90"/>
        </w:tabs>
        <w:suppressAutoHyphens/>
        <w:spacing w:before="0"/>
        <w:rPr>
          <w:rFonts w:eastAsia="Calibri" w:cs="Arial"/>
          <w:bCs/>
          <w:iCs/>
        </w:rPr>
      </w:pPr>
      <w:r w:rsidRPr="00135D10">
        <w:rPr>
          <w:rFonts w:eastAsia="Calibri" w:cs="Arial"/>
          <w:bCs/>
          <w:iCs/>
        </w:rPr>
        <w:t xml:space="preserve">-у колону </w:t>
      </w:r>
      <w:r>
        <w:rPr>
          <w:rFonts w:eastAsia="Calibri" w:cs="Arial"/>
          <w:bCs/>
          <w:iCs/>
          <w:lang w:val="sr-Cyrl-RS"/>
        </w:rPr>
        <w:t>4</w:t>
      </w:r>
      <w:r w:rsidRPr="00135D10">
        <w:rPr>
          <w:rFonts w:eastAsia="Calibri" w:cs="Arial"/>
          <w:bCs/>
          <w:iCs/>
        </w:rPr>
        <w:t>. уписати колико износи јединична цена са ПДВ за извршену услугу;</w:t>
      </w:r>
    </w:p>
    <w:p w:rsidR="0049204C" w:rsidRPr="00135D10" w:rsidRDefault="0049204C" w:rsidP="0049204C">
      <w:pPr>
        <w:tabs>
          <w:tab w:val="left" w:pos="90"/>
        </w:tabs>
        <w:suppressAutoHyphens/>
        <w:spacing w:before="0"/>
        <w:rPr>
          <w:rFonts w:eastAsia="Calibri" w:cs="Arial"/>
          <w:color w:val="00B0F0"/>
        </w:rPr>
      </w:pPr>
    </w:p>
    <w:p w:rsidR="0049204C" w:rsidRDefault="0049204C" w:rsidP="0049204C">
      <w:pPr>
        <w:tabs>
          <w:tab w:val="left" w:pos="992"/>
        </w:tabs>
        <w:spacing w:before="0"/>
        <w:rPr>
          <w:rFonts w:cs="Arial"/>
        </w:rPr>
      </w:pPr>
      <w:r w:rsidRPr="00135D10">
        <w:rPr>
          <w:rFonts w:cs="Arial"/>
        </w:rPr>
        <w:t>-у ред бр. I – уписује се укупн</w:t>
      </w:r>
      <w:r>
        <w:rPr>
          <w:rFonts w:cs="Arial"/>
          <w:lang w:val="sr-Cyrl-RS"/>
        </w:rPr>
        <w:t>а</w:t>
      </w:r>
      <w:r w:rsidRPr="00135D10">
        <w:rPr>
          <w:rFonts w:cs="Arial"/>
        </w:rPr>
        <w:t xml:space="preserve"> </w:t>
      </w:r>
      <w:r>
        <w:rPr>
          <w:rFonts w:cs="Arial"/>
          <w:lang w:val="sr-Cyrl-RS"/>
        </w:rPr>
        <w:t>упоредна</w:t>
      </w:r>
      <w:r w:rsidRPr="00135D10">
        <w:rPr>
          <w:rFonts w:cs="Arial"/>
        </w:rPr>
        <w:t xml:space="preserve"> цена за све позиције без ПДВ</w:t>
      </w:r>
      <w:r>
        <w:rPr>
          <w:rFonts w:cs="Arial"/>
        </w:rPr>
        <w:t xml:space="preserve"> </w:t>
      </w:r>
      <w:r w:rsidRPr="00392B56">
        <w:rPr>
          <w:rFonts w:cs="Arial"/>
        </w:rPr>
        <w:t xml:space="preserve">(збир колоне бр. </w:t>
      </w:r>
      <w:r>
        <w:rPr>
          <w:rFonts w:cs="Arial"/>
          <w:lang w:val="sr-Cyrl-RS"/>
        </w:rPr>
        <w:t>3</w:t>
      </w:r>
      <w:r w:rsidRPr="00392B56">
        <w:rPr>
          <w:rFonts w:cs="Arial"/>
        </w:rPr>
        <w:t xml:space="preserve">)  </w:t>
      </w:r>
      <w:r>
        <w:rPr>
          <w:rFonts w:cs="Arial"/>
          <w:lang w:val="sr-Cyrl-RS"/>
        </w:rPr>
        <w:t xml:space="preserve"> </w:t>
      </w:r>
      <w:r w:rsidRPr="00135D10">
        <w:rPr>
          <w:rFonts w:cs="Arial"/>
        </w:rPr>
        <w:t xml:space="preserve"> </w:t>
      </w:r>
    </w:p>
    <w:p w:rsidR="0049204C" w:rsidRPr="00135D10" w:rsidRDefault="0049204C" w:rsidP="0049204C">
      <w:pPr>
        <w:tabs>
          <w:tab w:val="left" w:pos="992"/>
        </w:tabs>
        <w:spacing w:before="0"/>
        <w:rPr>
          <w:rFonts w:cs="Arial"/>
        </w:rPr>
      </w:pPr>
      <w:r w:rsidRPr="00135D10">
        <w:rPr>
          <w:rFonts w:cs="Arial"/>
        </w:rPr>
        <w:t xml:space="preserve">-у ред бр. II – уписује се укупан износ ПДВ </w:t>
      </w:r>
    </w:p>
    <w:p w:rsidR="0049204C" w:rsidRPr="00135D10" w:rsidRDefault="0049204C" w:rsidP="0049204C">
      <w:pPr>
        <w:tabs>
          <w:tab w:val="left" w:pos="992"/>
        </w:tabs>
        <w:spacing w:before="0"/>
        <w:rPr>
          <w:rFonts w:cs="Arial"/>
        </w:rPr>
      </w:pPr>
      <w:r w:rsidRPr="00135D10">
        <w:rPr>
          <w:rFonts w:cs="Arial"/>
        </w:rPr>
        <w:t>-у ред бр. III – уписује се укупн</w:t>
      </w:r>
      <w:r>
        <w:rPr>
          <w:rFonts w:cs="Arial"/>
          <w:lang w:val="sr-Cyrl-RS"/>
        </w:rPr>
        <w:t>а</w:t>
      </w:r>
      <w:r w:rsidRPr="00135D10">
        <w:rPr>
          <w:rFonts w:cs="Arial"/>
        </w:rPr>
        <w:t xml:space="preserve"> </w:t>
      </w:r>
      <w:r>
        <w:rPr>
          <w:rFonts w:cs="Arial"/>
          <w:lang w:val="sr-Cyrl-RS"/>
        </w:rPr>
        <w:t>упоредна</w:t>
      </w:r>
      <w:r w:rsidRPr="00135D10">
        <w:rPr>
          <w:rFonts w:cs="Arial"/>
        </w:rPr>
        <w:t xml:space="preserve"> цена са ПДВ (ред бр. I + ред.бр. II)</w:t>
      </w:r>
    </w:p>
    <w:p w:rsidR="0049204C" w:rsidRPr="00135D10" w:rsidRDefault="0049204C" w:rsidP="0049204C">
      <w:pPr>
        <w:tabs>
          <w:tab w:val="left" w:pos="90"/>
        </w:tabs>
        <w:suppressAutoHyphens/>
        <w:spacing w:before="0"/>
        <w:rPr>
          <w:rFonts w:eastAsia="Calibri" w:cs="Arial"/>
          <w:lang w:val="sr-Cyrl-RS"/>
        </w:rPr>
      </w:pPr>
    </w:p>
    <w:p w:rsidR="0049204C" w:rsidRPr="00135D10" w:rsidRDefault="0049204C" w:rsidP="0049204C">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49204C" w:rsidRPr="00135D10" w:rsidRDefault="0049204C" w:rsidP="0049204C">
      <w:pPr>
        <w:tabs>
          <w:tab w:val="left" w:pos="992"/>
        </w:tabs>
        <w:spacing w:before="0"/>
        <w:rPr>
          <w:rFonts w:cs="Arial"/>
          <w:b/>
          <w:lang w:val="sr-Cyrl-BA"/>
        </w:rPr>
      </w:pPr>
    </w:p>
    <w:p w:rsidR="0049204C" w:rsidRPr="00135D10" w:rsidRDefault="0049204C" w:rsidP="0049204C">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49204C" w:rsidRPr="00135D10" w:rsidRDefault="0049204C" w:rsidP="0049204C">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49204C" w:rsidRDefault="0049204C" w:rsidP="0049204C">
      <w:pPr>
        <w:tabs>
          <w:tab w:val="left" w:pos="992"/>
        </w:tabs>
        <w:spacing w:before="0"/>
        <w:rPr>
          <w:rFonts w:cs="Arial"/>
          <w:lang w:val="sr-Cyrl-RS"/>
        </w:rPr>
      </w:pPr>
    </w:p>
    <w:p w:rsidR="0049204C" w:rsidRPr="0049204C" w:rsidRDefault="0049204C" w:rsidP="0049204C">
      <w:pPr>
        <w:tabs>
          <w:tab w:val="left" w:pos="992"/>
        </w:tabs>
        <w:spacing w:before="0"/>
        <w:rPr>
          <w:rFonts w:cs="Arial"/>
          <w:sz w:val="18"/>
          <w:szCs w:val="18"/>
          <w:lang w:val="sr-Cyrl-RS"/>
        </w:rPr>
      </w:pPr>
      <w:r w:rsidRPr="0049204C">
        <w:rPr>
          <w:rFonts w:cs="Arial"/>
          <w:b/>
          <w:sz w:val="18"/>
          <w:szCs w:val="18"/>
          <w:lang w:val="sr-Cyrl-RS"/>
        </w:rPr>
        <w:t>У</w:t>
      </w:r>
      <w:r w:rsidRPr="0049204C">
        <w:rPr>
          <w:rFonts w:cs="Arial"/>
          <w:b/>
          <w:sz w:val="18"/>
          <w:szCs w:val="18"/>
          <w:lang w:val="sr-Latn-RS"/>
        </w:rPr>
        <w:t>купна</w:t>
      </w:r>
      <w:r w:rsidRPr="0049204C">
        <w:rPr>
          <w:rFonts w:cs="Arial"/>
          <w:b/>
          <w:sz w:val="18"/>
          <w:szCs w:val="18"/>
          <w:lang w:val="sr-Cyrl-RS"/>
        </w:rPr>
        <w:t xml:space="preserve"> упоредна</w:t>
      </w:r>
      <w:r w:rsidRPr="0049204C">
        <w:rPr>
          <w:rFonts w:cs="Arial"/>
          <w:b/>
          <w:sz w:val="18"/>
          <w:szCs w:val="18"/>
          <w:lang w:val="sr-Latn-RS"/>
        </w:rPr>
        <w:t xml:space="preserve"> цена понуде користиће се само за рангирање понуђача, док ће се уговор закључити на процењену вредност јавне набавке.</w:t>
      </w:r>
      <w:r w:rsidRPr="0049204C">
        <w:rPr>
          <w:rFonts w:cs="Arial"/>
          <w:b/>
          <w:sz w:val="18"/>
          <w:szCs w:val="18"/>
          <w:lang w:val="sr-Cyrl-RS"/>
        </w:rPr>
        <w:t xml:space="preserve"> </w:t>
      </w:r>
      <w:r w:rsidRPr="0049204C">
        <w:rPr>
          <w:rFonts w:cs="Arial"/>
          <w:b/>
          <w:bCs/>
          <w:sz w:val="18"/>
          <w:szCs w:val="18"/>
          <w:lang w:val="sr-Cyrl-RS"/>
        </w:rPr>
        <w:t>Обрачун извршене услуге извршиће се на основу стварног броја сервисираних или порављених мотора, при чему зависно од потреба Наручиоца, одређани типови мотора могу бити више заступљени од других и јединичних цена из обрасца структуре цене до износа процењене вредности јавне набавке која ће бити саопштена приликом поступка отварања понуда.</w:t>
      </w:r>
    </w:p>
    <w:p w:rsidR="0049204C" w:rsidRPr="0049204C" w:rsidRDefault="0049204C" w:rsidP="0049204C">
      <w:pPr>
        <w:tabs>
          <w:tab w:val="left" w:pos="992"/>
        </w:tabs>
        <w:spacing w:before="0"/>
        <w:rPr>
          <w:rFonts w:cs="Arial"/>
          <w:b/>
          <w:sz w:val="18"/>
          <w:szCs w:val="18"/>
          <w:lang w:val="sr-Latn-RS"/>
        </w:rPr>
      </w:pPr>
      <w:r w:rsidRPr="0049204C">
        <w:rPr>
          <w:rFonts w:cs="Arial"/>
          <w:b/>
          <w:sz w:val="18"/>
          <w:szCs w:val="18"/>
          <w:lang w:val="sr-Cyrl-BA"/>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49204C">
        <w:rPr>
          <w:rFonts w:cs="Arial"/>
          <w:b/>
          <w:sz w:val="18"/>
          <w:szCs w:val="18"/>
          <w:lang w:val="sr-Latn-RS"/>
        </w:rPr>
        <w:t>на</w:t>
      </w:r>
      <w:r w:rsidRPr="0049204C">
        <w:rPr>
          <w:rFonts w:cs="Arial"/>
          <w:b/>
          <w:sz w:val="18"/>
          <w:szCs w:val="18"/>
          <w:lang w:val="sr-Cyrl-BA"/>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FE40F2" w:rsidRPr="0049204C" w:rsidRDefault="0049204C" w:rsidP="0049204C">
      <w:pPr>
        <w:tabs>
          <w:tab w:val="left" w:pos="992"/>
        </w:tabs>
        <w:spacing w:before="0"/>
        <w:rPr>
          <w:rFonts w:cs="Arial"/>
          <w:b/>
          <w:sz w:val="18"/>
          <w:szCs w:val="18"/>
          <w:lang w:val="sr-Cyrl-RS"/>
        </w:rPr>
      </w:pPr>
      <w:r w:rsidRPr="0049204C">
        <w:rPr>
          <w:rFonts w:cs="Arial"/>
          <w:b/>
          <w:sz w:val="18"/>
          <w:szCs w:val="18"/>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bookmarkStart w:id="252" w:name="_Toc442559926"/>
    </w:p>
    <w:p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1B5A24">
        <w:rPr>
          <w:rFonts w:cs="Arial"/>
          <w:lang w:val="ru-RU"/>
        </w:rPr>
        <w:t>Поправка бунарских, веда и муљних пумпи</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1B5A24">
        <w:rPr>
          <w:rFonts w:cs="Arial"/>
          <w:lang w:val="ru-RU"/>
        </w:rPr>
        <w:t>3342/2018 (3000/0839/2018)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304B2B">
        <w:rPr>
          <w:rFonts w:cs="Arial"/>
        </w:rPr>
        <w:t>25.03.2019.</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1B5A24">
        <w:rPr>
          <w:rFonts w:cs="Arial"/>
          <w:lang w:val="sr-Cyrl-RS"/>
        </w:rPr>
        <w:t>Поправка бунарских, веда и муљних пумпи</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1B5A24">
        <w:rPr>
          <w:rFonts w:cs="Arial"/>
          <w:lang w:val="ru-RU"/>
        </w:rPr>
        <w:t>3342/2018 (3000/0839/2018)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rsidP="00343A18">
      <w:pPr>
        <w:rPr>
          <w:rFonts w:cs="Arial"/>
        </w:rPr>
      </w:pPr>
    </w:p>
    <w:p w:rsidR="000302CC" w:rsidRDefault="000302CC">
      <w:pPr>
        <w:spacing w:before="0"/>
        <w:jc w:val="left"/>
        <w:rPr>
          <w:rFonts w:cs="Arial"/>
        </w:rPr>
      </w:pPr>
      <w:r>
        <w:rPr>
          <w:rFonts w:cs="Arial"/>
        </w:rPr>
        <w:br w:type="page"/>
      </w:r>
    </w:p>
    <w:p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rsidR="000302CC" w:rsidRPr="00247846" w:rsidRDefault="000302CC" w:rsidP="000302CC">
      <w:pPr>
        <w:spacing w:before="0"/>
        <w:rPr>
          <w:rFonts w:cs="Arial"/>
        </w:rPr>
      </w:pPr>
    </w:p>
    <w:p w:rsidR="000302CC" w:rsidRPr="00247846" w:rsidRDefault="000302CC" w:rsidP="000302CC">
      <w:pPr>
        <w:spacing w:before="0"/>
        <w:jc w:val="center"/>
        <w:rPr>
          <w:rFonts w:cs="Arial"/>
          <w:b/>
        </w:rPr>
      </w:pPr>
    </w:p>
    <w:p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rsidR="000302CC" w:rsidRPr="00247846" w:rsidRDefault="000302CC" w:rsidP="000302CC">
      <w:pPr>
        <w:rPr>
          <w:rFonts w:cs="Arial"/>
        </w:rPr>
      </w:pPr>
    </w:p>
    <w:tbl>
      <w:tblPr>
        <w:tblW w:w="3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tblGrid>
      <w:tr w:rsidR="00372DDA" w:rsidRPr="00247846" w:rsidTr="00372DDA">
        <w:trPr>
          <w:jc w:val="center"/>
        </w:trPr>
        <w:tc>
          <w:tcPr>
            <w:tcW w:w="277" w:type="pct"/>
            <w:shd w:val="clear" w:color="auto" w:fill="auto"/>
          </w:tcPr>
          <w:p w:rsidR="00372DDA" w:rsidRPr="00247846" w:rsidRDefault="00372DDA" w:rsidP="00777266">
            <w:pPr>
              <w:spacing w:before="0"/>
              <w:jc w:val="center"/>
              <w:rPr>
                <w:rFonts w:eastAsia="Calibri" w:cs="Arial"/>
                <w:b/>
                <w:bCs/>
                <w:iCs/>
              </w:rPr>
            </w:pPr>
          </w:p>
        </w:tc>
        <w:tc>
          <w:tcPr>
            <w:tcW w:w="1234" w:type="pct"/>
            <w:shd w:val="clear" w:color="auto" w:fill="auto"/>
          </w:tcPr>
          <w:p w:rsidR="00372DDA" w:rsidRPr="00247846" w:rsidRDefault="00372DDA" w:rsidP="00777266">
            <w:pPr>
              <w:spacing w:before="0"/>
              <w:jc w:val="center"/>
              <w:rPr>
                <w:rFonts w:eastAsia="Calibri" w:cs="Arial"/>
                <w:bCs/>
                <w:iCs/>
              </w:rPr>
            </w:pPr>
          </w:p>
          <w:p w:rsidR="00372DDA" w:rsidRPr="00247846" w:rsidRDefault="00372DDA"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178" w:type="pct"/>
            <w:shd w:val="clear" w:color="auto" w:fill="auto"/>
          </w:tcPr>
          <w:p w:rsidR="00372DDA" w:rsidRPr="00247846" w:rsidRDefault="00372DDA" w:rsidP="00777266">
            <w:pPr>
              <w:spacing w:before="0"/>
              <w:jc w:val="center"/>
              <w:rPr>
                <w:rFonts w:eastAsia="Calibri" w:cs="Arial"/>
                <w:bCs/>
                <w:iCs/>
              </w:rPr>
            </w:pPr>
          </w:p>
          <w:p w:rsidR="00372DDA" w:rsidRPr="00247846" w:rsidRDefault="00372DDA"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197" w:type="pct"/>
            <w:shd w:val="clear" w:color="auto" w:fill="auto"/>
          </w:tcPr>
          <w:p w:rsidR="00372DDA" w:rsidRPr="00247846" w:rsidRDefault="00372DDA" w:rsidP="00777266">
            <w:pPr>
              <w:spacing w:before="0"/>
              <w:jc w:val="center"/>
              <w:rPr>
                <w:rFonts w:eastAsia="Calibri" w:cs="Arial"/>
                <w:bCs/>
                <w:iCs/>
              </w:rPr>
            </w:pPr>
          </w:p>
          <w:p w:rsidR="00372DDA" w:rsidRPr="00247846" w:rsidRDefault="00372DDA" w:rsidP="00777266">
            <w:pPr>
              <w:spacing w:before="0"/>
              <w:jc w:val="center"/>
              <w:rPr>
                <w:rFonts w:eastAsia="Calibri" w:cs="Arial"/>
                <w:b/>
                <w:bCs/>
                <w:iCs/>
              </w:rPr>
            </w:pPr>
            <w:r w:rsidRPr="00247846">
              <w:rPr>
                <w:rFonts w:eastAsia="Calibri" w:cs="Arial"/>
                <w:bCs/>
                <w:iCs/>
              </w:rPr>
              <w:t>Број и датум закључења уговора</w:t>
            </w:r>
          </w:p>
        </w:tc>
        <w:tc>
          <w:tcPr>
            <w:tcW w:w="1114" w:type="pct"/>
            <w:shd w:val="clear" w:color="auto" w:fill="auto"/>
            <w:vAlign w:val="center"/>
          </w:tcPr>
          <w:p w:rsidR="00372DDA" w:rsidRPr="00247846" w:rsidRDefault="00372DDA" w:rsidP="00777266">
            <w:pPr>
              <w:spacing w:before="0"/>
              <w:jc w:val="center"/>
              <w:rPr>
                <w:rFonts w:eastAsia="Calibri" w:cs="Arial"/>
                <w:bCs/>
                <w:iCs/>
                <w:lang w:val="sr-Cyrl-CS"/>
              </w:rPr>
            </w:pPr>
          </w:p>
          <w:p w:rsidR="00372DDA" w:rsidRPr="00247846" w:rsidRDefault="00372DDA"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372DDA" w:rsidRPr="00247846" w:rsidRDefault="00372DDA" w:rsidP="00777266">
            <w:pPr>
              <w:spacing w:before="0"/>
              <w:jc w:val="center"/>
              <w:rPr>
                <w:rFonts w:eastAsia="Calibri" w:cs="Arial"/>
                <w:b/>
                <w:bCs/>
                <w:iCs/>
              </w:rPr>
            </w:pPr>
          </w:p>
        </w:tc>
      </w:tr>
      <w:tr w:rsidR="00372DDA" w:rsidRPr="00247846" w:rsidTr="00372DDA">
        <w:trPr>
          <w:jc w:val="center"/>
        </w:trPr>
        <w:tc>
          <w:tcPr>
            <w:tcW w:w="277" w:type="pct"/>
            <w:shd w:val="clear" w:color="auto" w:fill="auto"/>
          </w:tcPr>
          <w:p w:rsidR="00372DDA" w:rsidRPr="00247846" w:rsidRDefault="00372DDA" w:rsidP="00777266">
            <w:pPr>
              <w:spacing w:before="0"/>
              <w:jc w:val="center"/>
              <w:rPr>
                <w:rFonts w:eastAsia="Calibri" w:cs="Arial"/>
                <w:bCs/>
                <w:iCs/>
              </w:rPr>
            </w:pPr>
          </w:p>
          <w:p w:rsidR="00372DDA" w:rsidRPr="00247846" w:rsidRDefault="00372DDA" w:rsidP="00777266">
            <w:pPr>
              <w:spacing w:before="0"/>
              <w:jc w:val="center"/>
              <w:rPr>
                <w:rFonts w:eastAsia="Calibri" w:cs="Arial"/>
                <w:bCs/>
                <w:iCs/>
              </w:rPr>
            </w:pPr>
            <w:r w:rsidRPr="00247846">
              <w:rPr>
                <w:rFonts w:eastAsia="Calibri" w:cs="Arial"/>
                <w:bCs/>
                <w:iCs/>
              </w:rPr>
              <w:t>1.</w:t>
            </w:r>
          </w:p>
        </w:tc>
        <w:tc>
          <w:tcPr>
            <w:tcW w:w="1234" w:type="pct"/>
            <w:shd w:val="clear" w:color="auto" w:fill="auto"/>
          </w:tcPr>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tc>
        <w:tc>
          <w:tcPr>
            <w:tcW w:w="1178" w:type="pct"/>
            <w:shd w:val="clear" w:color="auto" w:fill="auto"/>
          </w:tcPr>
          <w:p w:rsidR="00372DDA" w:rsidRPr="00247846" w:rsidRDefault="00372DDA" w:rsidP="00777266">
            <w:pPr>
              <w:spacing w:before="0"/>
              <w:jc w:val="center"/>
              <w:rPr>
                <w:rFonts w:eastAsia="Calibri" w:cs="Arial"/>
                <w:b/>
                <w:bCs/>
                <w:iCs/>
              </w:rPr>
            </w:pPr>
          </w:p>
        </w:tc>
        <w:tc>
          <w:tcPr>
            <w:tcW w:w="1197" w:type="pct"/>
            <w:shd w:val="clear" w:color="auto" w:fill="auto"/>
          </w:tcPr>
          <w:p w:rsidR="00372DDA" w:rsidRPr="00247846" w:rsidRDefault="00372DDA" w:rsidP="00777266">
            <w:pPr>
              <w:spacing w:before="0"/>
              <w:jc w:val="center"/>
              <w:rPr>
                <w:rFonts w:eastAsia="Calibri" w:cs="Arial"/>
                <w:b/>
                <w:bCs/>
                <w:iCs/>
              </w:rPr>
            </w:pPr>
          </w:p>
        </w:tc>
        <w:tc>
          <w:tcPr>
            <w:tcW w:w="1114" w:type="pct"/>
            <w:shd w:val="clear" w:color="auto" w:fill="auto"/>
          </w:tcPr>
          <w:p w:rsidR="00372DDA" w:rsidRPr="00247846" w:rsidRDefault="00372DDA" w:rsidP="00777266">
            <w:pPr>
              <w:spacing w:before="0"/>
              <w:jc w:val="center"/>
              <w:rPr>
                <w:rFonts w:eastAsia="Calibri" w:cs="Arial"/>
                <w:b/>
                <w:bCs/>
                <w:iCs/>
              </w:rPr>
            </w:pPr>
          </w:p>
        </w:tc>
      </w:tr>
      <w:tr w:rsidR="00372DDA" w:rsidRPr="00247846" w:rsidTr="00372DDA">
        <w:trPr>
          <w:jc w:val="center"/>
        </w:trPr>
        <w:tc>
          <w:tcPr>
            <w:tcW w:w="277" w:type="pct"/>
            <w:shd w:val="clear" w:color="auto" w:fill="auto"/>
          </w:tcPr>
          <w:p w:rsidR="00372DDA" w:rsidRPr="00247846" w:rsidRDefault="00372DDA" w:rsidP="00777266">
            <w:pPr>
              <w:spacing w:before="0"/>
              <w:jc w:val="center"/>
              <w:rPr>
                <w:rFonts w:eastAsia="Calibri" w:cs="Arial"/>
                <w:bCs/>
                <w:iCs/>
              </w:rPr>
            </w:pPr>
          </w:p>
          <w:p w:rsidR="00372DDA" w:rsidRPr="00247846" w:rsidRDefault="00372DDA" w:rsidP="00777266">
            <w:pPr>
              <w:spacing w:before="0"/>
              <w:jc w:val="center"/>
              <w:rPr>
                <w:rFonts w:eastAsia="Calibri" w:cs="Arial"/>
                <w:bCs/>
                <w:iCs/>
              </w:rPr>
            </w:pPr>
            <w:r w:rsidRPr="00247846">
              <w:rPr>
                <w:rFonts w:eastAsia="Calibri" w:cs="Arial"/>
                <w:bCs/>
                <w:iCs/>
              </w:rPr>
              <w:t>2.</w:t>
            </w:r>
          </w:p>
        </w:tc>
        <w:tc>
          <w:tcPr>
            <w:tcW w:w="1234" w:type="pct"/>
            <w:shd w:val="clear" w:color="auto" w:fill="auto"/>
          </w:tcPr>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tc>
        <w:tc>
          <w:tcPr>
            <w:tcW w:w="1178" w:type="pct"/>
            <w:shd w:val="clear" w:color="auto" w:fill="auto"/>
          </w:tcPr>
          <w:p w:rsidR="00372DDA" w:rsidRPr="00247846" w:rsidRDefault="00372DDA" w:rsidP="00777266">
            <w:pPr>
              <w:spacing w:before="0"/>
              <w:jc w:val="center"/>
              <w:rPr>
                <w:rFonts w:eastAsia="Calibri" w:cs="Arial"/>
                <w:b/>
                <w:bCs/>
                <w:iCs/>
              </w:rPr>
            </w:pPr>
          </w:p>
        </w:tc>
        <w:tc>
          <w:tcPr>
            <w:tcW w:w="1197" w:type="pct"/>
            <w:shd w:val="clear" w:color="auto" w:fill="auto"/>
          </w:tcPr>
          <w:p w:rsidR="00372DDA" w:rsidRPr="00247846" w:rsidRDefault="00372DDA" w:rsidP="00777266">
            <w:pPr>
              <w:spacing w:before="0"/>
              <w:jc w:val="center"/>
              <w:rPr>
                <w:rFonts w:eastAsia="Calibri" w:cs="Arial"/>
                <w:b/>
                <w:bCs/>
                <w:iCs/>
              </w:rPr>
            </w:pPr>
          </w:p>
        </w:tc>
        <w:tc>
          <w:tcPr>
            <w:tcW w:w="1114" w:type="pct"/>
            <w:shd w:val="clear" w:color="auto" w:fill="auto"/>
          </w:tcPr>
          <w:p w:rsidR="00372DDA" w:rsidRPr="00247846" w:rsidRDefault="00372DDA" w:rsidP="00777266">
            <w:pPr>
              <w:spacing w:before="0"/>
              <w:jc w:val="center"/>
              <w:rPr>
                <w:rFonts w:eastAsia="Calibri" w:cs="Arial"/>
                <w:b/>
                <w:bCs/>
                <w:iCs/>
              </w:rPr>
            </w:pPr>
          </w:p>
        </w:tc>
      </w:tr>
      <w:tr w:rsidR="00372DDA" w:rsidRPr="00247846" w:rsidTr="00372DDA">
        <w:trPr>
          <w:jc w:val="center"/>
        </w:trPr>
        <w:tc>
          <w:tcPr>
            <w:tcW w:w="277" w:type="pct"/>
            <w:shd w:val="clear" w:color="auto" w:fill="auto"/>
          </w:tcPr>
          <w:p w:rsidR="00372DDA" w:rsidRPr="00247846" w:rsidRDefault="00372DDA" w:rsidP="00777266">
            <w:pPr>
              <w:spacing w:before="0"/>
              <w:jc w:val="center"/>
              <w:rPr>
                <w:rFonts w:eastAsia="Calibri" w:cs="Arial"/>
                <w:bCs/>
                <w:iCs/>
              </w:rPr>
            </w:pPr>
          </w:p>
          <w:p w:rsidR="00372DDA" w:rsidRPr="00247846" w:rsidRDefault="00372DDA" w:rsidP="00777266">
            <w:pPr>
              <w:spacing w:before="0"/>
              <w:jc w:val="center"/>
              <w:rPr>
                <w:rFonts w:eastAsia="Calibri" w:cs="Arial"/>
                <w:bCs/>
                <w:iCs/>
              </w:rPr>
            </w:pPr>
            <w:r w:rsidRPr="00247846">
              <w:rPr>
                <w:rFonts w:eastAsia="Calibri" w:cs="Arial"/>
                <w:bCs/>
                <w:iCs/>
              </w:rPr>
              <w:t>3.</w:t>
            </w:r>
          </w:p>
        </w:tc>
        <w:tc>
          <w:tcPr>
            <w:tcW w:w="1234" w:type="pct"/>
            <w:shd w:val="clear" w:color="auto" w:fill="auto"/>
          </w:tcPr>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tc>
        <w:tc>
          <w:tcPr>
            <w:tcW w:w="1178" w:type="pct"/>
            <w:shd w:val="clear" w:color="auto" w:fill="auto"/>
          </w:tcPr>
          <w:p w:rsidR="00372DDA" w:rsidRPr="00247846" w:rsidRDefault="00372DDA" w:rsidP="00777266">
            <w:pPr>
              <w:spacing w:before="0"/>
              <w:jc w:val="center"/>
              <w:rPr>
                <w:rFonts w:eastAsia="Calibri" w:cs="Arial"/>
                <w:b/>
                <w:bCs/>
                <w:iCs/>
              </w:rPr>
            </w:pPr>
          </w:p>
        </w:tc>
        <w:tc>
          <w:tcPr>
            <w:tcW w:w="1197" w:type="pct"/>
            <w:shd w:val="clear" w:color="auto" w:fill="auto"/>
          </w:tcPr>
          <w:p w:rsidR="00372DDA" w:rsidRPr="00247846" w:rsidRDefault="00372DDA" w:rsidP="00777266">
            <w:pPr>
              <w:spacing w:before="0"/>
              <w:jc w:val="center"/>
              <w:rPr>
                <w:rFonts w:eastAsia="Calibri" w:cs="Arial"/>
                <w:b/>
                <w:bCs/>
                <w:iCs/>
              </w:rPr>
            </w:pPr>
          </w:p>
        </w:tc>
        <w:tc>
          <w:tcPr>
            <w:tcW w:w="1114" w:type="pct"/>
            <w:shd w:val="clear" w:color="auto" w:fill="auto"/>
          </w:tcPr>
          <w:p w:rsidR="00372DDA" w:rsidRPr="00247846" w:rsidRDefault="00372DDA" w:rsidP="00777266">
            <w:pPr>
              <w:spacing w:before="0"/>
              <w:jc w:val="center"/>
              <w:rPr>
                <w:rFonts w:eastAsia="Calibri" w:cs="Arial"/>
                <w:b/>
                <w:bCs/>
                <w:iCs/>
              </w:rPr>
            </w:pPr>
          </w:p>
        </w:tc>
      </w:tr>
      <w:tr w:rsidR="00372DDA" w:rsidRPr="00247846" w:rsidTr="00372DDA">
        <w:trPr>
          <w:jc w:val="center"/>
        </w:trPr>
        <w:tc>
          <w:tcPr>
            <w:tcW w:w="277" w:type="pct"/>
            <w:shd w:val="clear" w:color="auto" w:fill="auto"/>
          </w:tcPr>
          <w:p w:rsidR="00372DDA" w:rsidRPr="00247846" w:rsidRDefault="00372DDA" w:rsidP="00777266">
            <w:pPr>
              <w:spacing w:before="0"/>
              <w:jc w:val="center"/>
              <w:rPr>
                <w:rFonts w:eastAsia="Calibri" w:cs="Arial"/>
                <w:bCs/>
                <w:iCs/>
              </w:rPr>
            </w:pPr>
          </w:p>
          <w:p w:rsidR="00372DDA" w:rsidRPr="00247846" w:rsidRDefault="00372DDA" w:rsidP="00777266">
            <w:pPr>
              <w:spacing w:before="0"/>
              <w:jc w:val="center"/>
              <w:rPr>
                <w:rFonts w:eastAsia="Calibri" w:cs="Arial"/>
                <w:bCs/>
                <w:iCs/>
              </w:rPr>
            </w:pPr>
            <w:r w:rsidRPr="00247846">
              <w:rPr>
                <w:rFonts w:eastAsia="Calibri" w:cs="Arial"/>
                <w:bCs/>
                <w:iCs/>
              </w:rPr>
              <w:t>4.</w:t>
            </w:r>
          </w:p>
        </w:tc>
        <w:tc>
          <w:tcPr>
            <w:tcW w:w="1234" w:type="pct"/>
            <w:shd w:val="clear" w:color="auto" w:fill="auto"/>
          </w:tcPr>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tc>
        <w:tc>
          <w:tcPr>
            <w:tcW w:w="1178" w:type="pct"/>
            <w:shd w:val="clear" w:color="auto" w:fill="auto"/>
          </w:tcPr>
          <w:p w:rsidR="00372DDA" w:rsidRPr="00247846" w:rsidRDefault="00372DDA" w:rsidP="00777266">
            <w:pPr>
              <w:spacing w:before="0"/>
              <w:jc w:val="center"/>
              <w:rPr>
                <w:rFonts w:eastAsia="Calibri" w:cs="Arial"/>
                <w:b/>
                <w:bCs/>
                <w:iCs/>
              </w:rPr>
            </w:pPr>
          </w:p>
        </w:tc>
        <w:tc>
          <w:tcPr>
            <w:tcW w:w="1197" w:type="pct"/>
            <w:shd w:val="clear" w:color="auto" w:fill="auto"/>
          </w:tcPr>
          <w:p w:rsidR="00372DDA" w:rsidRPr="00247846" w:rsidRDefault="00372DDA" w:rsidP="00777266">
            <w:pPr>
              <w:spacing w:before="0"/>
              <w:jc w:val="center"/>
              <w:rPr>
                <w:rFonts w:eastAsia="Calibri" w:cs="Arial"/>
                <w:b/>
                <w:bCs/>
                <w:iCs/>
              </w:rPr>
            </w:pPr>
          </w:p>
        </w:tc>
        <w:tc>
          <w:tcPr>
            <w:tcW w:w="1114" w:type="pct"/>
            <w:shd w:val="clear" w:color="auto" w:fill="auto"/>
          </w:tcPr>
          <w:p w:rsidR="00372DDA" w:rsidRPr="00247846" w:rsidRDefault="00372DDA" w:rsidP="00777266">
            <w:pPr>
              <w:spacing w:before="0"/>
              <w:jc w:val="center"/>
              <w:rPr>
                <w:rFonts w:eastAsia="Calibri" w:cs="Arial"/>
                <w:b/>
                <w:bCs/>
                <w:iCs/>
              </w:rPr>
            </w:pPr>
          </w:p>
        </w:tc>
      </w:tr>
      <w:tr w:rsidR="00372DDA" w:rsidRPr="00247846" w:rsidTr="00372DDA">
        <w:trPr>
          <w:jc w:val="center"/>
        </w:trPr>
        <w:tc>
          <w:tcPr>
            <w:tcW w:w="277" w:type="pct"/>
            <w:shd w:val="clear" w:color="auto" w:fill="auto"/>
          </w:tcPr>
          <w:p w:rsidR="00372DDA" w:rsidRPr="00247846" w:rsidRDefault="00372DDA" w:rsidP="00777266">
            <w:pPr>
              <w:spacing w:before="0"/>
              <w:jc w:val="center"/>
              <w:rPr>
                <w:rFonts w:eastAsia="Calibri" w:cs="Arial"/>
                <w:bCs/>
                <w:iCs/>
              </w:rPr>
            </w:pPr>
          </w:p>
          <w:p w:rsidR="00372DDA" w:rsidRPr="00247846" w:rsidRDefault="00372DDA" w:rsidP="00777266">
            <w:pPr>
              <w:spacing w:before="0"/>
              <w:jc w:val="center"/>
              <w:rPr>
                <w:rFonts w:eastAsia="Calibri" w:cs="Arial"/>
                <w:bCs/>
                <w:iCs/>
              </w:rPr>
            </w:pPr>
            <w:r w:rsidRPr="00247846">
              <w:rPr>
                <w:rFonts w:eastAsia="Calibri" w:cs="Arial"/>
                <w:bCs/>
                <w:iCs/>
              </w:rPr>
              <w:t>5.</w:t>
            </w:r>
          </w:p>
        </w:tc>
        <w:tc>
          <w:tcPr>
            <w:tcW w:w="1234" w:type="pct"/>
            <w:shd w:val="clear" w:color="auto" w:fill="auto"/>
          </w:tcPr>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p w:rsidR="00372DDA" w:rsidRPr="00247846" w:rsidRDefault="00372DDA" w:rsidP="00777266">
            <w:pPr>
              <w:spacing w:before="0"/>
              <w:jc w:val="center"/>
              <w:rPr>
                <w:rFonts w:eastAsia="Calibri" w:cs="Arial"/>
                <w:b/>
                <w:bCs/>
                <w:iCs/>
              </w:rPr>
            </w:pPr>
          </w:p>
        </w:tc>
        <w:tc>
          <w:tcPr>
            <w:tcW w:w="1178" w:type="pct"/>
            <w:shd w:val="clear" w:color="auto" w:fill="auto"/>
          </w:tcPr>
          <w:p w:rsidR="00372DDA" w:rsidRPr="00247846" w:rsidRDefault="00372DDA" w:rsidP="00777266">
            <w:pPr>
              <w:spacing w:before="0"/>
              <w:jc w:val="center"/>
              <w:rPr>
                <w:rFonts w:eastAsia="Calibri" w:cs="Arial"/>
                <w:b/>
                <w:bCs/>
                <w:iCs/>
              </w:rPr>
            </w:pPr>
          </w:p>
        </w:tc>
        <w:tc>
          <w:tcPr>
            <w:tcW w:w="1197" w:type="pct"/>
            <w:shd w:val="clear" w:color="auto" w:fill="auto"/>
          </w:tcPr>
          <w:p w:rsidR="00372DDA" w:rsidRPr="00247846" w:rsidRDefault="00372DDA" w:rsidP="00777266">
            <w:pPr>
              <w:spacing w:before="0"/>
              <w:jc w:val="center"/>
              <w:rPr>
                <w:rFonts w:eastAsia="Calibri" w:cs="Arial"/>
                <w:b/>
                <w:bCs/>
                <w:iCs/>
              </w:rPr>
            </w:pPr>
          </w:p>
        </w:tc>
        <w:tc>
          <w:tcPr>
            <w:tcW w:w="1114" w:type="pct"/>
            <w:shd w:val="clear" w:color="auto" w:fill="auto"/>
          </w:tcPr>
          <w:p w:rsidR="00372DDA" w:rsidRPr="00247846" w:rsidRDefault="00372DDA" w:rsidP="00777266">
            <w:pPr>
              <w:spacing w:before="0"/>
              <w:jc w:val="center"/>
              <w:rPr>
                <w:rFonts w:eastAsia="Calibri" w:cs="Arial"/>
                <w:b/>
                <w:bCs/>
                <w:iCs/>
              </w:rPr>
            </w:pPr>
          </w:p>
        </w:tc>
      </w:tr>
    </w:tbl>
    <w:p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eastAsia="Symbol" w:cs="Arial"/>
          <w:b/>
          <w:bCs/>
          <w:kern w:val="28"/>
        </w:rPr>
      </w:pPr>
      <w:r w:rsidRPr="00247846">
        <w:rPr>
          <w:rFonts w:eastAsia="Symbol" w:cs="Arial"/>
          <w:b/>
          <w:bCs/>
          <w:kern w:val="28"/>
        </w:rPr>
        <w:t xml:space="preserve">Напомена: </w:t>
      </w:r>
    </w:p>
    <w:p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0302CC" w:rsidRPr="00247846" w:rsidRDefault="000302CC" w:rsidP="000302CC">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0302CC" w:rsidRPr="00247846" w:rsidRDefault="000302CC" w:rsidP="000302CC">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Default="000302CC" w:rsidP="000302CC">
      <w:pPr>
        <w:rPr>
          <w:rFonts w:cs="Arial"/>
          <w:lang w:val="sr-Cyrl-RS"/>
        </w:rPr>
      </w:pPr>
    </w:p>
    <w:p w:rsidR="00372DDA" w:rsidRDefault="00372DDA" w:rsidP="000302CC">
      <w:pPr>
        <w:rPr>
          <w:rFonts w:cs="Arial"/>
          <w:lang w:val="sr-Cyrl-RS"/>
        </w:rPr>
      </w:pPr>
    </w:p>
    <w:p w:rsidR="00372DDA" w:rsidRDefault="00372DDA" w:rsidP="000302CC">
      <w:pPr>
        <w:rPr>
          <w:rFonts w:cs="Arial"/>
          <w:lang w:val="sr-Cyrl-RS"/>
        </w:rPr>
      </w:pPr>
    </w:p>
    <w:p w:rsidR="00372DDA" w:rsidRDefault="00372DDA" w:rsidP="000302CC">
      <w:pPr>
        <w:rPr>
          <w:rFonts w:cs="Arial"/>
          <w:lang w:val="sr-Cyrl-RS"/>
        </w:rPr>
      </w:pPr>
    </w:p>
    <w:p w:rsidR="00372DDA" w:rsidRPr="00247846" w:rsidRDefault="00372DDA" w:rsidP="000302CC">
      <w:pPr>
        <w:rPr>
          <w:rFonts w:cs="Arial"/>
          <w:lang w:val="sr-Cyrl-RS"/>
        </w:rPr>
      </w:pPr>
    </w:p>
    <w:p w:rsidR="000302CC" w:rsidRPr="00247846" w:rsidRDefault="000302CC" w:rsidP="000302CC">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rsidR="000302CC" w:rsidRPr="002239E9" w:rsidRDefault="000302CC" w:rsidP="000302CC">
      <w:pPr>
        <w:jc w:val="center"/>
        <w:rPr>
          <w:rFonts w:cs="Arial"/>
          <w:b/>
        </w:rPr>
      </w:pPr>
      <w:r w:rsidRPr="00247846">
        <w:rPr>
          <w:rFonts w:cs="Arial"/>
          <w:b/>
        </w:rPr>
        <w:t>ПОТВРДА О РЕФЕРЕНТНИМ НАБАВКАМА</w:t>
      </w:r>
    </w:p>
    <w:p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0302CC" w:rsidRPr="00247846" w:rsidRDefault="000302CC" w:rsidP="000302CC">
      <w:pPr>
        <w:jc w:val="left"/>
        <w:rPr>
          <w:rFonts w:cs="Arial"/>
        </w:rPr>
      </w:pPr>
      <w:r w:rsidRPr="00247846">
        <w:rPr>
          <w:rFonts w:cs="Arial"/>
        </w:rPr>
        <w:t>Лице за контакт:      ___________________________________________________________________</w:t>
      </w:r>
    </w:p>
    <w:p w:rsidR="000302CC" w:rsidRPr="00247846" w:rsidRDefault="000302CC" w:rsidP="000302CC">
      <w:pPr>
        <w:jc w:val="center"/>
        <w:rPr>
          <w:rFonts w:cs="Arial"/>
        </w:rPr>
      </w:pPr>
      <w:r w:rsidRPr="00247846">
        <w:rPr>
          <w:rFonts w:cs="Arial"/>
        </w:rPr>
        <w:t>(име, презиме,  контакт телефон)</w:t>
      </w:r>
    </w:p>
    <w:p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rsidR="000302CC" w:rsidRPr="00247846" w:rsidRDefault="000302CC" w:rsidP="000302CC">
      <w:pPr>
        <w:jc w:val="center"/>
        <w:rPr>
          <w:rFonts w:cs="Arial"/>
        </w:rPr>
      </w:pPr>
      <w:r w:rsidRPr="00247846">
        <w:rPr>
          <w:rFonts w:cs="Arial"/>
        </w:rPr>
        <w:t>(навести назив седиште  понуђача)</w:t>
      </w:r>
    </w:p>
    <w:p w:rsidR="000302CC" w:rsidRPr="00C65BD0" w:rsidRDefault="000302CC" w:rsidP="000302CC">
      <w:pPr>
        <w:rPr>
          <w:rFonts w:cs="Arial"/>
        </w:rPr>
      </w:pPr>
      <w:r>
        <w:rPr>
          <w:rFonts w:cs="Arial"/>
        </w:rPr>
        <w:t xml:space="preserve">за наше потребе </w:t>
      </w:r>
      <w:r w:rsidRPr="009103DA">
        <w:rPr>
          <w:rFonts w:cs="Arial"/>
          <w:lang w:val="sr-Cyrl-RS"/>
        </w:rPr>
        <w:t>извршио</w:t>
      </w:r>
      <w:r w:rsidR="00D64E6C">
        <w:rPr>
          <w:rFonts w:cs="Arial"/>
          <w:lang w:val="sr-Cyrl-RS"/>
        </w:rPr>
        <w:t xml:space="preserve"> </w:t>
      </w:r>
      <w:r w:rsidR="00372DDA" w:rsidRPr="00372DDA">
        <w:rPr>
          <w:rFonts w:cs="Arial"/>
        </w:rPr>
        <w:t>поправку муљних, бунарских и фекалних пумпи</w:t>
      </w:r>
      <w:r w:rsidR="00372DDA" w:rsidRPr="00372DDA">
        <w:rPr>
          <w:rFonts w:cs="Arial"/>
          <w:lang w:val="sr-Cyrl-RS"/>
        </w:rPr>
        <w:t xml:space="preserve"> у</w:t>
      </w:r>
      <w:r w:rsidR="00372DDA" w:rsidRPr="00372DDA">
        <w:rPr>
          <w:rFonts w:cs="Arial"/>
        </w:rPr>
        <w:t xml:space="preserve"> уговореном року, обиму и квалитету</w:t>
      </w:r>
      <w:r w:rsidR="00372DDA">
        <w:rPr>
          <w:rFonts w:cs="Arial"/>
        </w:rPr>
        <w:t xml:space="preserve"> </w:t>
      </w:r>
      <w:r w:rsidR="00372DDA">
        <w:rPr>
          <w:rFonts w:cs="Arial"/>
          <w:lang w:val="sr-Cyrl-RS"/>
        </w:rPr>
        <w:t>и</w:t>
      </w:r>
      <w:r w:rsidR="00372DDA" w:rsidRPr="00372DDA">
        <w:rPr>
          <w:rFonts w:cs="Arial"/>
        </w:rPr>
        <w:t xml:space="preserve"> да у гарантном року</w:t>
      </w:r>
      <w:r w:rsidR="00372DDA" w:rsidRPr="00372DDA">
        <w:rPr>
          <w:rFonts w:cs="Arial"/>
          <w:lang w:val="sr-Cyrl-RS"/>
        </w:rPr>
        <w:t xml:space="preserve"> до издавања ове потврде</w:t>
      </w:r>
      <w:r w:rsidR="00372DDA" w:rsidRPr="00372DDA">
        <w:rPr>
          <w:rFonts w:cs="Arial"/>
        </w:rPr>
        <w:t xml:space="preserve"> није </w:t>
      </w:r>
      <w:r w:rsidR="00372DDA" w:rsidRPr="00372D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tblGrid>
      <w:tr w:rsidR="00372DDA" w:rsidRPr="00247846" w:rsidTr="00372DDA">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372DDA" w:rsidRPr="00247846" w:rsidRDefault="00372DDA"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372DDA" w:rsidRPr="00ED711C" w:rsidRDefault="00372DDA" w:rsidP="00777266">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372DDA" w:rsidRPr="00247846" w:rsidRDefault="00372DDA" w:rsidP="00777266">
            <w:pPr>
              <w:jc w:val="center"/>
              <w:rPr>
                <w:rFonts w:eastAsia="Calibri" w:cs="Arial"/>
              </w:rPr>
            </w:pPr>
            <w:r w:rsidRPr="00247846">
              <w:rPr>
                <w:rFonts w:eastAsia="Calibri" w:cs="Arial"/>
              </w:rPr>
              <w:t>Датум реализације уговора</w:t>
            </w:r>
          </w:p>
        </w:tc>
      </w:tr>
      <w:tr w:rsidR="00372DDA" w:rsidRPr="00247846" w:rsidTr="00372DDA">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372DDA" w:rsidRPr="00247846" w:rsidRDefault="00372DDA"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372DDA" w:rsidRPr="00247846" w:rsidRDefault="00372DDA"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372DDA" w:rsidRPr="00247846" w:rsidRDefault="00372DDA" w:rsidP="00777266">
            <w:pPr>
              <w:rPr>
                <w:rFonts w:eastAsia="Calibri" w:cs="Arial"/>
              </w:rPr>
            </w:pPr>
          </w:p>
        </w:tc>
      </w:tr>
      <w:tr w:rsidR="00372DDA" w:rsidRPr="00247846" w:rsidTr="00372DDA">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372DDA" w:rsidRPr="00247846" w:rsidRDefault="00372DDA"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372DDA" w:rsidRPr="00247846" w:rsidRDefault="00372DDA"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372DDA" w:rsidRPr="00247846" w:rsidRDefault="00372DDA" w:rsidP="00777266">
            <w:pPr>
              <w:rPr>
                <w:rFonts w:eastAsia="Calibri" w:cs="Arial"/>
              </w:rPr>
            </w:pPr>
          </w:p>
        </w:tc>
      </w:tr>
      <w:tr w:rsidR="00372DDA" w:rsidRPr="00247846" w:rsidTr="00372DDA">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372DDA" w:rsidRPr="00247846" w:rsidRDefault="00372DDA"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372DDA" w:rsidRPr="00247846" w:rsidRDefault="00372DDA"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372DDA" w:rsidRPr="00247846" w:rsidRDefault="00372DDA"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lang w:val="sr-Cyrl-RS"/>
              </w:rPr>
            </w:pPr>
            <w:r w:rsidRPr="00247846">
              <w:rPr>
                <w:rFonts w:cs="Arial"/>
              </w:rPr>
              <w:tab/>
            </w:r>
          </w:p>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sr-Cyrl-CS"/>
              </w:rPr>
            </w:pPr>
          </w:p>
          <w:p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cs="Arial"/>
          <w:b/>
        </w:rPr>
      </w:pPr>
      <w:r w:rsidRPr="00247846">
        <w:rPr>
          <w:rFonts w:cs="Arial"/>
          <w:b/>
        </w:rPr>
        <w:t>НАПОМЕНА:</w:t>
      </w:r>
    </w:p>
    <w:p w:rsidR="000302CC" w:rsidRPr="00247846" w:rsidRDefault="000302CC" w:rsidP="00372DDA">
      <w:pPr>
        <w:rPr>
          <w:rFonts w:cs="Arial"/>
        </w:rPr>
      </w:pPr>
      <w:r w:rsidRPr="00247846">
        <w:rPr>
          <w:rFonts w:cs="Arial"/>
        </w:rPr>
        <w:t>Приликом подношења понуде овај образац копирати у потребном броју примерака.</w:t>
      </w:r>
    </w:p>
    <w:p w:rsidR="000302CC" w:rsidRPr="00247846" w:rsidRDefault="000302CC" w:rsidP="00372DDA">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6470A" w:rsidRDefault="0046470A" w:rsidP="00C825A2">
      <w:pPr>
        <w:pStyle w:val="KDObrazac"/>
        <w:jc w:val="both"/>
      </w:pPr>
      <w:bookmarkStart w:id="256" w:name="_Toc442559946"/>
    </w:p>
    <w:p w:rsidR="000302CC" w:rsidRDefault="000302CC" w:rsidP="00C825A2">
      <w:pPr>
        <w:pStyle w:val="KDObrazac"/>
        <w:jc w:val="both"/>
      </w:pPr>
    </w:p>
    <w:p w:rsidR="00372DDA" w:rsidRDefault="00372DDA" w:rsidP="00C825A2">
      <w:pPr>
        <w:pStyle w:val="KDObrazac"/>
        <w:jc w:val="both"/>
      </w:pPr>
    </w:p>
    <w:p w:rsidR="00372DDA" w:rsidRDefault="00372DDA" w:rsidP="00C825A2">
      <w:pPr>
        <w:pStyle w:val="KDObrazac"/>
        <w:jc w:val="both"/>
      </w:pPr>
    </w:p>
    <w:p w:rsidR="00372DDA" w:rsidRDefault="00372DDA" w:rsidP="00C825A2">
      <w:pPr>
        <w:pStyle w:val="KDObrazac"/>
        <w:jc w:val="both"/>
      </w:pPr>
    </w:p>
    <w:p w:rsidR="00372DDA" w:rsidRDefault="00372DDA" w:rsidP="00C825A2">
      <w:pPr>
        <w:pStyle w:val="KDObrazac"/>
        <w:jc w:val="both"/>
      </w:pPr>
    </w:p>
    <w:bookmarkEnd w:id="256"/>
    <w:p w:rsidR="00D06F7F" w:rsidRDefault="00D06F7F" w:rsidP="0089574C">
      <w:pPr>
        <w:spacing w:before="0"/>
        <w:rPr>
          <w:rFonts w:cs="Arial"/>
          <w:b/>
        </w:rPr>
      </w:pPr>
    </w:p>
    <w:p w:rsidR="00E062FD" w:rsidRPr="000302CC" w:rsidRDefault="00E062FD" w:rsidP="00E062FD">
      <w:pPr>
        <w:pStyle w:val="KDObrazac"/>
        <w:rPr>
          <w:lang w:val="sr-Cyrl-RS"/>
        </w:rPr>
      </w:pPr>
      <w:r w:rsidRPr="00EE5B7E">
        <w:lastRenderedPageBreak/>
        <w:t xml:space="preserve">ОБРАЗАЦ </w:t>
      </w:r>
      <w:r>
        <w:rPr>
          <w:lang w:val="sr-Cyrl-RS"/>
        </w:rPr>
        <w:t>7</w:t>
      </w:r>
    </w:p>
    <w:p w:rsidR="00E062FD" w:rsidRPr="00EE5B7E" w:rsidRDefault="00E062FD" w:rsidP="00E062FD">
      <w:pPr>
        <w:jc w:val="center"/>
        <w:rPr>
          <w:rFonts w:cs="Arial"/>
          <w:b/>
          <w:bCs/>
          <w:iCs/>
        </w:rPr>
      </w:pPr>
    </w:p>
    <w:p w:rsidR="00E062FD" w:rsidRPr="00EE5B7E" w:rsidRDefault="00E062FD" w:rsidP="00E062FD">
      <w:pPr>
        <w:jc w:val="center"/>
        <w:rPr>
          <w:rFonts w:cs="Arial"/>
          <w:b/>
          <w:bCs/>
          <w:iCs/>
        </w:rPr>
      </w:pPr>
    </w:p>
    <w:p w:rsidR="00E062FD" w:rsidRPr="00EE5B7E" w:rsidRDefault="00E062FD" w:rsidP="00E062FD">
      <w:pPr>
        <w:jc w:val="center"/>
        <w:rPr>
          <w:rFonts w:cs="Arial"/>
        </w:rPr>
      </w:pPr>
      <w:r w:rsidRPr="00EE5B7E">
        <w:rPr>
          <w:rFonts w:cs="Arial"/>
          <w:b/>
        </w:rPr>
        <w:t>ИЗЈАВА ПОНУЂАЧА – ТЕХНИЧКИ  КАПАЦИТЕТ</w:t>
      </w:r>
    </w:p>
    <w:p w:rsidR="00E062FD" w:rsidRPr="00EE5B7E" w:rsidRDefault="00E062FD" w:rsidP="00E062FD">
      <w:pPr>
        <w:rPr>
          <w:rFonts w:cs="Arial"/>
        </w:rPr>
      </w:pPr>
    </w:p>
    <w:p w:rsidR="00E062FD" w:rsidRPr="00EE5B7E" w:rsidRDefault="00E062FD" w:rsidP="00E062FD">
      <w:pPr>
        <w:rPr>
          <w:rFonts w:cs="Arial"/>
          <w:noProof/>
          <w:lang w:val="sr-Latn-CS"/>
        </w:rPr>
      </w:pPr>
    </w:p>
    <w:p w:rsidR="00E062FD" w:rsidRPr="00EE5B7E" w:rsidRDefault="00E062FD" w:rsidP="00E062FD">
      <w:pPr>
        <w:rPr>
          <w:rFonts w:cs="Arial"/>
          <w:noProof/>
          <w:lang w:val="sr-Latn-CS"/>
        </w:rPr>
      </w:pPr>
    </w:p>
    <w:p w:rsidR="00E062FD" w:rsidRPr="00EE5B7E" w:rsidRDefault="00E062FD" w:rsidP="00E062FD">
      <w:pPr>
        <w:rPr>
          <w:rFonts w:cs="Arial"/>
        </w:rPr>
      </w:pPr>
      <w:r w:rsidRPr="00EE5B7E">
        <w:rPr>
          <w:rFonts w:cs="Arial"/>
        </w:rPr>
        <w:t xml:space="preserve">На основу члана 77. став 4. Закона о јавним набавкама („Службени гланик РС“, бр.124/12, 14/15 и 68/15) </w:t>
      </w:r>
      <w:r w:rsidRPr="00EE5B7E">
        <w:rPr>
          <w:rFonts w:cs="Arial"/>
          <w:noProof/>
          <w:lang w:val="sr-Cyrl-CS"/>
        </w:rPr>
        <w:t xml:space="preserve">Понуђач </w:t>
      </w:r>
      <w:r w:rsidRPr="00EE5B7E">
        <w:rPr>
          <w:rFonts w:cs="Arial"/>
          <w:noProof/>
          <w:lang w:val="sr-Latn-CS"/>
        </w:rPr>
        <w:t xml:space="preserve">даје </w:t>
      </w:r>
      <w:r w:rsidRPr="00EE5B7E">
        <w:rPr>
          <w:rFonts w:cs="Arial"/>
        </w:rPr>
        <w:t xml:space="preserve">следећу </w:t>
      </w:r>
    </w:p>
    <w:p w:rsidR="00E062FD" w:rsidRPr="00EE5B7E" w:rsidRDefault="00E062FD" w:rsidP="00E062FD">
      <w:pPr>
        <w:rPr>
          <w:rFonts w:cs="Arial"/>
        </w:rPr>
      </w:pPr>
    </w:p>
    <w:p w:rsidR="00E062FD" w:rsidRPr="00EE5B7E" w:rsidRDefault="00E062FD" w:rsidP="00E062FD">
      <w:pPr>
        <w:jc w:val="center"/>
        <w:rPr>
          <w:rFonts w:cs="Arial"/>
          <w:b/>
        </w:rPr>
      </w:pPr>
      <w:r w:rsidRPr="00EE5B7E">
        <w:rPr>
          <w:rFonts w:cs="Arial"/>
          <w:b/>
        </w:rPr>
        <w:t>ИЗЈАВУ О ТЕХНИЧКОМ КАПАЦИТЕТУ ПОНУЂАЧА</w:t>
      </w:r>
    </w:p>
    <w:p w:rsidR="00E062FD" w:rsidRPr="00EE5B7E" w:rsidRDefault="00E062FD" w:rsidP="00E062FD">
      <w:pPr>
        <w:rPr>
          <w:rFonts w:cs="Arial"/>
        </w:rPr>
      </w:pPr>
    </w:p>
    <w:p w:rsidR="00E062FD" w:rsidRPr="00EE5B7E" w:rsidRDefault="00E062FD" w:rsidP="00E062FD">
      <w:pPr>
        <w:rPr>
          <w:rFonts w:cs="Arial"/>
        </w:rPr>
      </w:pPr>
      <w:r w:rsidRPr="00EE5B7E">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EE5B7E">
        <w:rPr>
          <w:rFonts w:cs="Arial"/>
          <w:lang w:val="sr-Cyrl-CS"/>
        </w:rPr>
        <w:t xml:space="preserve"> ЈН</w:t>
      </w:r>
      <w:r>
        <w:rPr>
          <w:rFonts w:cs="Arial"/>
          <w:lang w:val="sr-Cyrl-CS"/>
        </w:rPr>
        <w:t xml:space="preserve"> 3342/2018 (3000/0839/2018)</w:t>
      </w:r>
      <w:r w:rsidRPr="00EE5B7E">
        <w:rPr>
          <w:rFonts w:cs="Arial"/>
        </w:rPr>
        <w:t>, односно да имамо на располагању</w:t>
      </w:r>
      <w:r>
        <w:rPr>
          <w:rFonts w:cs="Arial"/>
          <w:lang w:val="sr-Cyrl-RS"/>
        </w:rPr>
        <w:t xml:space="preserve"> (поседујемо)</w:t>
      </w:r>
      <w:r w:rsidRPr="00EE5B7E">
        <w:rPr>
          <w:rFonts w:cs="Arial"/>
        </w:rPr>
        <w:t xml:space="preserve">:                                                                                                                                                              </w:t>
      </w:r>
    </w:p>
    <w:p w:rsidR="00E062FD" w:rsidRPr="00EE5B7E" w:rsidRDefault="00E062FD" w:rsidP="00E062FD">
      <w:pPr>
        <w:spacing w:before="0"/>
        <w:rPr>
          <w:rFonts w:cs="Arial"/>
          <w:lang w:val="sr-Cyrl-CS"/>
        </w:rPr>
      </w:pPr>
    </w:p>
    <w:p w:rsidR="00E062FD" w:rsidRPr="007B150B" w:rsidRDefault="00E062FD" w:rsidP="00E062FD">
      <w:pPr>
        <w:pStyle w:val="BodyText"/>
        <w:spacing w:before="0"/>
        <w:rPr>
          <w:rFonts w:cs="Arial"/>
          <w:sz w:val="22"/>
          <w:szCs w:val="22"/>
          <w:lang w:val="sr-Cyrl-RS" w:eastAsia="zh-CN"/>
        </w:rPr>
      </w:pPr>
      <w:r>
        <w:rPr>
          <w:rFonts w:cs="Arial"/>
          <w:sz w:val="22"/>
          <w:szCs w:val="22"/>
          <w:lang w:val="sr-Cyrl-RS" w:eastAsia="zh-CN"/>
        </w:rPr>
        <w:t xml:space="preserve">- </w:t>
      </w:r>
      <w:r w:rsidRPr="007B150B">
        <w:rPr>
          <w:rFonts w:cs="Arial"/>
          <w:sz w:val="22"/>
          <w:szCs w:val="22"/>
          <w:lang w:val="sr-Cyrl-RS" w:eastAsia="zh-CN"/>
        </w:rPr>
        <w:t>испитни базен са мерачима протока и притиска за тестирање исправности пумпи након сервиса</w:t>
      </w:r>
    </w:p>
    <w:p w:rsidR="00E062FD" w:rsidRPr="00E063FD" w:rsidRDefault="00E062FD" w:rsidP="00E062FD">
      <w:pPr>
        <w:pStyle w:val="BodyText"/>
        <w:spacing w:before="0"/>
        <w:rPr>
          <w:rFonts w:cs="Arial"/>
          <w:sz w:val="22"/>
          <w:szCs w:val="22"/>
          <w:lang w:eastAsia="zh-CN"/>
        </w:rPr>
      </w:pPr>
      <w:r>
        <w:rPr>
          <w:rFonts w:cs="Arial"/>
          <w:sz w:val="22"/>
          <w:szCs w:val="22"/>
          <w:lang w:val="sr-Cyrl-RS" w:eastAsia="zh-CN"/>
        </w:rPr>
        <w:t xml:space="preserve">- </w:t>
      </w:r>
      <w:r w:rsidRPr="007B150B">
        <w:rPr>
          <w:rFonts w:cs="Arial"/>
          <w:sz w:val="22"/>
          <w:szCs w:val="22"/>
          <w:lang w:val="sr-Cyrl-RS" w:eastAsia="zh-CN"/>
        </w:rPr>
        <w:t xml:space="preserve">уређаје за испитивање отпора изолације каблова и намотаја до </w:t>
      </w:r>
      <w:r>
        <w:rPr>
          <w:rFonts w:cs="Arial"/>
          <w:sz w:val="22"/>
          <w:szCs w:val="22"/>
          <w:lang w:val="sr-Cyrl-RS" w:eastAsia="zh-CN"/>
        </w:rPr>
        <w:t>1</w:t>
      </w:r>
      <w:r w:rsidRPr="007B150B">
        <w:rPr>
          <w:rFonts w:cs="Arial"/>
          <w:sz w:val="22"/>
          <w:szCs w:val="22"/>
          <w:lang w:val="sr-Cyrl-RS" w:eastAsia="zh-CN"/>
        </w:rPr>
        <w:t>000V</w:t>
      </w:r>
    </w:p>
    <w:p w:rsidR="00E062FD" w:rsidRPr="00EE5B7E" w:rsidRDefault="00E062FD" w:rsidP="00E062FD">
      <w:pPr>
        <w:pStyle w:val="BodyText"/>
        <w:spacing w:before="0"/>
        <w:rPr>
          <w:rFonts w:cs="Arial"/>
          <w:sz w:val="22"/>
          <w:szCs w:val="22"/>
          <w:lang w:eastAsia="zh-CN"/>
        </w:rPr>
      </w:pPr>
    </w:p>
    <w:p w:rsidR="00E062FD" w:rsidRPr="00EE5B7E" w:rsidRDefault="00E062FD" w:rsidP="00E062FD">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062FD" w:rsidRPr="00EE5B7E" w:rsidTr="00842648">
        <w:trPr>
          <w:jc w:val="center"/>
        </w:trPr>
        <w:tc>
          <w:tcPr>
            <w:tcW w:w="3882" w:type="dxa"/>
          </w:tcPr>
          <w:p w:rsidR="00E062FD" w:rsidRPr="00EE5B7E" w:rsidRDefault="00E062FD" w:rsidP="00842648">
            <w:pPr>
              <w:spacing w:before="0"/>
              <w:jc w:val="center"/>
              <w:rPr>
                <w:rFonts w:cs="Arial"/>
              </w:rPr>
            </w:pPr>
            <w:r w:rsidRPr="00EE5B7E">
              <w:rPr>
                <w:rFonts w:cs="Arial"/>
              </w:rPr>
              <w:t>Датум:</w:t>
            </w:r>
          </w:p>
        </w:tc>
        <w:tc>
          <w:tcPr>
            <w:tcW w:w="2127" w:type="dxa"/>
          </w:tcPr>
          <w:p w:rsidR="00E062FD" w:rsidRPr="00EE5B7E" w:rsidRDefault="00E062FD" w:rsidP="00842648">
            <w:pPr>
              <w:spacing w:before="0"/>
              <w:jc w:val="center"/>
              <w:rPr>
                <w:rFonts w:cs="Arial"/>
                <w:lang w:val="ru-RU"/>
              </w:rPr>
            </w:pPr>
          </w:p>
        </w:tc>
        <w:tc>
          <w:tcPr>
            <w:tcW w:w="4022" w:type="dxa"/>
          </w:tcPr>
          <w:p w:rsidR="00E062FD" w:rsidRPr="00EE5B7E" w:rsidRDefault="00E062FD" w:rsidP="00842648">
            <w:pPr>
              <w:spacing w:before="0"/>
              <w:jc w:val="center"/>
              <w:rPr>
                <w:rFonts w:cs="Arial"/>
                <w:lang w:val="ru-RU"/>
              </w:rPr>
            </w:pPr>
            <w:r w:rsidRPr="00EE5B7E">
              <w:rPr>
                <w:rFonts w:cs="Arial"/>
                <w:lang w:val="sr-Cyrl-CS"/>
              </w:rPr>
              <w:t>П</w:t>
            </w:r>
            <w:r w:rsidRPr="00EE5B7E">
              <w:rPr>
                <w:rFonts w:cs="Arial"/>
              </w:rPr>
              <w:t>онуђач</w:t>
            </w:r>
            <w:r w:rsidRPr="00EE5B7E">
              <w:rPr>
                <w:rFonts w:cs="Arial"/>
                <w:lang w:val="ru-RU"/>
              </w:rPr>
              <w:t>:</w:t>
            </w:r>
          </w:p>
        </w:tc>
      </w:tr>
      <w:tr w:rsidR="00E062FD" w:rsidRPr="00EE5B7E" w:rsidTr="00842648">
        <w:trPr>
          <w:jc w:val="center"/>
        </w:trPr>
        <w:tc>
          <w:tcPr>
            <w:tcW w:w="3882" w:type="dxa"/>
          </w:tcPr>
          <w:p w:rsidR="00E062FD" w:rsidRPr="00EE5B7E" w:rsidRDefault="00E062FD" w:rsidP="00842648">
            <w:pPr>
              <w:spacing w:before="0"/>
              <w:jc w:val="center"/>
              <w:rPr>
                <w:rFonts w:cs="Arial"/>
              </w:rPr>
            </w:pPr>
          </w:p>
        </w:tc>
        <w:tc>
          <w:tcPr>
            <w:tcW w:w="2127" w:type="dxa"/>
          </w:tcPr>
          <w:p w:rsidR="00E062FD" w:rsidRPr="00EE5B7E" w:rsidRDefault="00E062FD" w:rsidP="00842648">
            <w:pPr>
              <w:spacing w:before="0"/>
              <w:jc w:val="center"/>
              <w:rPr>
                <w:rFonts w:cs="Arial"/>
              </w:rPr>
            </w:pPr>
            <w:r w:rsidRPr="00EE5B7E">
              <w:rPr>
                <w:rFonts w:cs="Arial"/>
              </w:rPr>
              <w:t>М.П.</w:t>
            </w:r>
          </w:p>
        </w:tc>
        <w:tc>
          <w:tcPr>
            <w:tcW w:w="4022" w:type="dxa"/>
          </w:tcPr>
          <w:p w:rsidR="00E062FD" w:rsidRPr="00EE5B7E" w:rsidRDefault="00E062FD" w:rsidP="00842648">
            <w:pPr>
              <w:spacing w:before="0"/>
              <w:jc w:val="center"/>
              <w:rPr>
                <w:rFonts w:cs="Arial"/>
                <w:lang w:val="ru-RU"/>
              </w:rPr>
            </w:pPr>
          </w:p>
        </w:tc>
      </w:tr>
      <w:tr w:rsidR="00E062FD" w:rsidRPr="00EE5B7E" w:rsidTr="00842648">
        <w:trPr>
          <w:jc w:val="center"/>
        </w:trPr>
        <w:tc>
          <w:tcPr>
            <w:tcW w:w="3882" w:type="dxa"/>
            <w:tcBorders>
              <w:bottom w:val="single" w:sz="4" w:space="0" w:color="auto"/>
            </w:tcBorders>
          </w:tcPr>
          <w:p w:rsidR="00E062FD" w:rsidRPr="00EE5B7E" w:rsidRDefault="00E062FD" w:rsidP="00842648">
            <w:pPr>
              <w:spacing w:before="0"/>
              <w:jc w:val="center"/>
              <w:rPr>
                <w:rFonts w:cs="Arial"/>
              </w:rPr>
            </w:pPr>
          </w:p>
        </w:tc>
        <w:tc>
          <w:tcPr>
            <w:tcW w:w="2127" w:type="dxa"/>
          </w:tcPr>
          <w:p w:rsidR="00E062FD" w:rsidRPr="00EE5B7E" w:rsidRDefault="00E062FD" w:rsidP="00842648">
            <w:pPr>
              <w:spacing w:before="0"/>
              <w:jc w:val="center"/>
              <w:rPr>
                <w:rFonts w:cs="Arial"/>
                <w:lang w:val="ru-RU"/>
              </w:rPr>
            </w:pPr>
          </w:p>
        </w:tc>
        <w:tc>
          <w:tcPr>
            <w:tcW w:w="4022" w:type="dxa"/>
            <w:tcBorders>
              <w:bottom w:val="single" w:sz="4" w:space="0" w:color="auto"/>
            </w:tcBorders>
          </w:tcPr>
          <w:p w:rsidR="00E062FD" w:rsidRPr="00EE5B7E" w:rsidRDefault="00E062FD" w:rsidP="00842648">
            <w:pPr>
              <w:spacing w:before="0"/>
              <w:jc w:val="center"/>
              <w:rPr>
                <w:rFonts w:cs="Arial"/>
                <w:lang w:val="ru-RU"/>
              </w:rPr>
            </w:pPr>
          </w:p>
        </w:tc>
      </w:tr>
      <w:tr w:rsidR="00E062FD" w:rsidRPr="00EE5B7E" w:rsidTr="00842648">
        <w:trPr>
          <w:trHeight w:val="389"/>
          <w:jc w:val="center"/>
        </w:trPr>
        <w:tc>
          <w:tcPr>
            <w:tcW w:w="3882" w:type="dxa"/>
            <w:tcBorders>
              <w:top w:val="single" w:sz="4" w:space="0" w:color="auto"/>
            </w:tcBorders>
          </w:tcPr>
          <w:p w:rsidR="00E062FD" w:rsidRPr="00EE5B7E" w:rsidRDefault="00E062FD" w:rsidP="00842648">
            <w:pPr>
              <w:spacing w:before="0"/>
              <w:jc w:val="center"/>
              <w:rPr>
                <w:rFonts w:cs="Arial"/>
              </w:rPr>
            </w:pPr>
          </w:p>
        </w:tc>
        <w:tc>
          <w:tcPr>
            <w:tcW w:w="2127" w:type="dxa"/>
          </w:tcPr>
          <w:p w:rsidR="00E062FD" w:rsidRPr="00EE5B7E" w:rsidRDefault="00E062FD" w:rsidP="00842648">
            <w:pPr>
              <w:spacing w:before="0"/>
              <w:jc w:val="center"/>
              <w:rPr>
                <w:rFonts w:cs="Arial"/>
                <w:lang w:val="ru-RU"/>
              </w:rPr>
            </w:pPr>
          </w:p>
        </w:tc>
        <w:tc>
          <w:tcPr>
            <w:tcW w:w="4022" w:type="dxa"/>
            <w:tcBorders>
              <w:top w:val="single" w:sz="4" w:space="0" w:color="auto"/>
            </w:tcBorders>
          </w:tcPr>
          <w:p w:rsidR="00E062FD" w:rsidRPr="00EE5B7E" w:rsidRDefault="00E062FD" w:rsidP="00842648">
            <w:pPr>
              <w:spacing w:before="0"/>
              <w:jc w:val="center"/>
              <w:rPr>
                <w:rFonts w:cs="Arial"/>
                <w:lang w:val="ru-RU"/>
              </w:rPr>
            </w:pPr>
          </w:p>
        </w:tc>
      </w:tr>
    </w:tbl>
    <w:p w:rsidR="00E062FD" w:rsidRPr="00EE5B7E" w:rsidRDefault="00E062FD" w:rsidP="00E062FD">
      <w:pPr>
        <w:tabs>
          <w:tab w:val="left" w:pos="0"/>
          <w:tab w:val="left" w:pos="122"/>
        </w:tabs>
        <w:spacing w:before="0"/>
        <w:contextualSpacing/>
        <w:rPr>
          <w:rFonts w:cs="Arial"/>
          <w:lang w:val="ru-RU"/>
        </w:rPr>
      </w:pPr>
    </w:p>
    <w:p w:rsidR="00E062FD" w:rsidRPr="00EE5B7E" w:rsidRDefault="00E062FD" w:rsidP="00E062FD">
      <w:pPr>
        <w:spacing w:before="0"/>
        <w:rPr>
          <w:rFonts w:cs="Arial"/>
          <w:b/>
          <w:lang w:val="sr-Cyrl-CS"/>
        </w:rPr>
      </w:pPr>
      <w:r w:rsidRPr="00EE5B7E">
        <w:rPr>
          <w:rFonts w:cs="Arial"/>
          <w:b/>
          <w:lang w:val="sr-Cyrl-CS"/>
        </w:rPr>
        <w:t>Напомена:</w:t>
      </w:r>
    </w:p>
    <w:p w:rsidR="00E062FD" w:rsidRPr="00EE5B7E" w:rsidRDefault="00E062FD" w:rsidP="00E062FD">
      <w:pPr>
        <w:pStyle w:val="KDKomentar"/>
        <w:spacing w:before="0"/>
        <w:rPr>
          <w:rFonts w:cs="Arial"/>
          <w:i w:val="0"/>
          <w:color w:val="auto"/>
          <w:sz w:val="22"/>
          <w:szCs w:val="22"/>
          <w:lang w:val="sr-Cyrl-CS"/>
        </w:rPr>
      </w:pPr>
      <w:r w:rsidRPr="00EE5B7E">
        <w:rPr>
          <w:rFonts w:eastAsia="TimesNewRomanPS-BoldMT" w:cs="Arial"/>
          <w:i w:val="0"/>
          <w:color w:val="auto"/>
          <w:sz w:val="22"/>
          <w:szCs w:val="22"/>
        </w:rPr>
        <w:t xml:space="preserve">-Уколико </w:t>
      </w:r>
      <w:r w:rsidRPr="00EE5B7E">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E5B7E">
        <w:rPr>
          <w:rFonts w:cs="Arial"/>
          <w:i w:val="0"/>
          <w:color w:val="auto"/>
          <w:sz w:val="22"/>
          <w:szCs w:val="22"/>
          <w:lang w:val="sr-Cyrl-CS"/>
        </w:rPr>
        <w:t xml:space="preserve">Изјава </w:t>
      </w:r>
      <w:r w:rsidRPr="00EE5B7E">
        <w:rPr>
          <w:rFonts w:cs="Arial"/>
          <w:i w:val="0"/>
          <w:color w:val="auto"/>
          <w:sz w:val="22"/>
          <w:szCs w:val="22"/>
        </w:rPr>
        <w:t>мора бити попуњена, потписана од стране овлашћеног лица</w:t>
      </w:r>
      <w:r w:rsidRPr="00EE5B7E">
        <w:rPr>
          <w:rFonts w:cs="Arial"/>
          <w:i w:val="0"/>
          <w:color w:val="auto"/>
          <w:sz w:val="22"/>
          <w:szCs w:val="22"/>
          <w:lang w:val="sr-Cyrl-CS"/>
        </w:rPr>
        <w:t xml:space="preserve"> за заступање</w:t>
      </w:r>
      <w:r w:rsidRPr="00EE5B7E">
        <w:rPr>
          <w:rFonts w:cs="Arial"/>
          <w:i w:val="0"/>
          <w:color w:val="auto"/>
          <w:sz w:val="22"/>
          <w:szCs w:val="22"/>
        </w:rPr>
        <w:t xml:space="preserve"> понуђача из групе понуђача и оверена печатом.</w:t>
      </w:r>
    </w:p>
    <w:p w:rsidR="00E062FD" w:rsidRDefault="00E062FD" w:rsidP="00E062FD">
      <w:pPr>
        <w:rPr>
          <w:rFonts w:cs="Arial"/>
          <w:lang w:val="sr-Cyrl-RS"/>
        </w:rPr>
      </w:pPr>
    </w:p>
    <w:p w:rsidR="00E062FD" w:rsidRDefault="00E062FD" w:rsidP="00E062FD">
      <w:pPr>
        <w:rPr>
          <w:rFonts w:cs="Arial"/>
          <w:lang w:val="sr-Cyrl-RS"/>
        </w:rPr>
      </w:pPr>
    </w:p>
    <w:p w:rsidR="00E062FD" w:rsidRDefault="00E062FD" w:rsidP="00E062FD">
      <w:pPr>
        <w:spacing w:before="0"/>
        <w:jc w:val="center"/>
        <w:rPr>
          <w:rFonts w:cs="Arial"/>
          <w:b/>
        </w:rPr>
      </w:pPr>
    </w:p>
    <w:p w:rsidR="00E062FD" w:rsidRDefault="00E062FD" w:rsidP="007E7BB8">
      <w:pPr>
        <w:spacing w:before="0"/>
        <w:jc w:val="center"/>
        <w:rPr>
          <w:rFonts w:cs="Arial"/>
          <w:b/>
        </w:rPr>
      </w:pPr>
    </w:p>
    <w:p w:rsidR="00E062FD" w:rsidRDefault="00E062FD" w:rsidP="007E7BB8">
      <w:pPr>
        <w:spacing w:before="0"/>
        <w:jc w:val="center"/>
        <w:rPr>
          <w:rFonts w:cs="Arial"/>
          <w:b/>
        </w:rPr>
      </w:pPr>
    </w:p>
    <w:p w:rsidR="00E062FD" w:rsidRDefault="00E062FD" w:rsidP="007E7BB8">
      <w:pPr>
        <w:spacing w:before="0"/>
        <w:jc w:val="center"/>
        <w:rPr>
          <w:rFonts w:cs="Arial"/>
          <w:b/>
        </w:rPr>
      </w:pPr>
    </w:p>
    <w:p w:rsidR="00E062FD" w:rsidRDefault="00E062FD" w:rsidP="007E7BB8">
      <w:pPr>
        <w:spacing w:before="0"/>
        <w:jc w:val="center"/>
        <w:rPr>
          <w:rFonts w:cs="Arial"/>
          <w:b/>
        </w:rPr>
      </w:pPr>
    </w:p>
    <w:p w:rsidR="00E062FD" w:rsidRDefault="00E062FD" w:rsidP="007E7BB8">
      <w:pPr>
        <w:spacing w:before="0"/>
        <w:jc w:val="center"/>
        <w:rPr>
          <w:rFonts w:cs="Arial"/>
          <w:b/>
        </w:rPr>
      </w:pPr>
    </w:p>
    <w:p w:rsidR="00E062FD" w:rsidRDefault="00E062FD" w:rsidP="007E7BB8">
      <w:pPr>
        <w:spacing w:before="0"/>
        <w:jc w:val="center"/>
        <w:rPr>
          <w:rFonts w:cs="Arial"/>
          <w:b/>
        </w:rPr>
      </w:pPr>
    </w:p>
    <w:p w:rsidR="00E062FD" w:rsidRDefault="00E062FD" w:rsidP="007E7BB8">
      <w:pPr>
        <w:spacing w:before="0"/>
        <w:jc w:val="center"/>
        <w:rPr>
          <w:rFonts w:cs="Arial"/>
          <w:b/>
        </w:rPr>
      </w:pPr>
    </w:p>
    <w:p w:rsidR="00E062FD" w:rsidRDefault="00E062FD" w:rsidP="007E7BB8">
      <w:pPr>
        <w:spacing w:before="0"/>
        <w:jc w:val="center"/>
        <w:rPr>
          <w:rFonts w:cs="Arial"/>
          <w:b/>
        </w:rPr>
      </w:pPr>
    </w:p>
    <w:p w:rsidR="00E062FD" w:rsidRDefault="00E062FD" w:rsidP="007E7BB8">
      <w:pPr>
        <w:spacing w:before="0"/>
        <w:jc w:val="center"/>
        <w:rPr>
          <w:rFonts w:cs="Arial"/>
          <w:b/>
        </w:rPr>
      </w:pPr>
    </w:p>
    <w:p w:rsidR="00E062FD" w:rsidRDefault="00E062FD" w:rsidP="007E7BB8">
      <w:pPr>
        <w:spacing w:before="0"/>
        <w:jc w:val="center"/>
        <w:rPr>
          <w:rFonts w:cs="Arial"/>
          <w:b/>
        </w:rPr>
      </w:pPr>
    </w:p>
    <w:p w:rsidR="00E062FD" w:rsidRDefault="00E062FD" w:rsidP="00E062FD">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1B5A24">
        <w:rPr>
          <w:rFonts w:cs="Arial"/>
        </w:rPr>
        <w:t>Поправка бунарских, веда и муљних пумпи</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1B5A24">
        <w:rPr>
          <w:rFonts w:cs="Arial"/>
        </w:rPr>
        <w:t>3342/2018 (3000/0839/2018)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1B5A24">
        <w:rPr>
          <w:rFonts w:cs="Arial"/>
        </w:rPr>
        <w:t>Поправка бунарских, веда и муљних пумпи</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1B5A24">
        <w:rPr>
          <w:rFonts w:cs="Arial"/>
          <w:lang w:val="sr-Cyrl-RS"/>
        </w:rPr>
        <w:t>3342/2018 (3000/0839/2018)</w:t>
      </w:r>
      <w:r w:rsidR="00A21174">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754B3F">
        <w:rPr>
          <w:rFonts w:cs="Arial"/>
          <w:lang w:val="sr-Cyrl-RS"/>
        </w:rPr>
        <w:t>:</w:t>
      </w:r>
      <w:r w:rsidR="00A21CF6">
        <w:rPr>
          <w:rFonts w:cs="Arial"/>
          <w:lang w:val="sr-Cyrl-RS"/>
        </w:rPr>
        <w:t xml:space="preserve"> </w:t>
      </w:r>
      <w:r w:rsidR="00754B3F" w:rsidRPr="00754B3F">
        <w:rPr>
          <w:rFonts w:cs="Arial"/>
        </w:rPr>
        <w:t xml:space="preserve">Поправка бунарских, веда и муљних пумпи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1B5A24">
        <w:rPr>
          <w:rFonts w:cs="Arial"/>
          <w:lang w:val="sr-Cyrl-RS"/>
        </w:rPr>
        <w:t>3342/2018 (3000/0839/2018)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DC18A3">
        <w:rPr>
          <w:rFonts w:cs="Arial"/>
          <w:lang w:val="en-US"/>
        </w:rPr>
        <w:t>25.03.2019.</w:t>
      </w:r>
      <w:r w:rsidR="00C42EB9">
        <w:rPr>
          <w:rFonts w:cs="Arial"/>
          <w:lang w:val="sr-Cyrl-RS"/>
        </w:rPr>
        <w:t xml:space="preserve"> </w:t>
      </w:r>
      <w:bookmarkStart w:id="258" w:name="_GoBack"/>
      <w:bookmarkEnd w:id="258"/>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1B5A24">
        <w:rPr>
          <w:rFonts w:cs="Arial"/>
          <w:lang w:val="sr-Cyrl-RS"/>
        </w:rPr>
        <w:t>3342/2018 (3000/0839/2018)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754B3F">
        <w:rPr>
          <w:rFonts w:cs="Arial"/>
          <w:lang w:val="sr-Cyrl-RS"/>
        </w:rPr>
        <w:t>п</w:t>
      </w:r>
      <w:r w:rsidR="00754B3F" w:rsidRPr="00754B3F">
        <w:rPr>
          <w:rFonts w:cs="Arial"/>
        </w:rPr>
        <w:t>оправк</w:t>
      </w:r>
      <w:r w:rsidR="00754B3F">
        <w:rPr>
          <w:rFonts w:cs="Arial"/>
          <w:lang w:val="sr-Cyrl-RS"/>
        </w:rPr>
        <w:t>е</w:t>
      </w:r>
      <w:r w:rsidR="00754B3F" w:rsidRPr="00754B3F">
        <w:rPr>
          <w:rFonts w:cs="Arial"/>
        </w:rPr>
        <w:t xml:space="preserve"> бунарских, веда и муљних пумпи</w:t>
      </w:r>
      <w:r w:rsidR="00C40AF3" w:rsidRPr="00C40AF3">
        <w:rPr>
          <w:rFonts w:cs="Arial"/>
          <w:lang w:val="sr-Cyrl-RS"/>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r w:rsidR="00290226" w:rsidRPr="00290226">
        <w:rPr>
          <w:rFonts w:cs="Arial"/>
          <w:lang w:val="sr-Cyrl-RS"/>
        </w:rPr>
        <w:t>(</w:t>
      </w:r>
      <w:r w:rsidR="00290226" w:rsidRPr="00290226">
        <w:rPr>
          <w:rFonts w:cs="Arial"/>
          <w:i/>
          <w:lang w:val="sr-Cyrl-RS"/>
        </w:rPr>
        <w:t>попуњава Корисник услуге</w:t>
      </w:r>
      <w:r w:rsidR="00D713FB">
        <w:rPr>
          <w:rFonts w:cs="Arial"/>
          <w:i/>
          <w:lang w:val="sr-Cyrl-RS"/>
        </w:rPr>
        <w:t xml:space="preserve"> на износ процењене вредности ове јавне набавке</w:t>
      </w:r>
      <w:r w:rsidR="00290226" w:rsidRPr="00290226">
        <w:rPr>
          <w:rFonts w:cs="Arial"/>
          <w:lang w:val="sr-Cyrl-RS"/>
        </w:rPr>
        <w:t>)</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754B3F"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w:t>
      </w:r>
      <w:r w:rsidR="00754B3F" w:rsidRPr="00754B3F">
        <w:rPr>
          <w:rFonts w:cs="Arial"/>
          <w:bCs/>
          <w:lang w:val="sr-Cyrl-RS"/>
        </w:rPr>
        <w:t>стварног броја сервисираних или порављених мотора, при чему зависно од потреба Наручиоца, одређани типови мотора могу бити више заступљени од других и јединичних цена из обрасца структуре цене</w:t>
      </w:r>
      <w:r w:rsidRPr="00754B3F">
        <w:rPr>
          <w:rFonts w:cs="Arial"/>
          <w:lang w:val="sr-Cyrl-RS"/>
        </w:rPr>
        <w:t>.</w:t>
      </w:r>
    </w:p>
    <w:p w:rsidR="004A7FE6" w:rsidRDefault="004A7FE6"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lastRenderedPageBreak/>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754B3F" w:rsidRDefault="00E84CE3" w:rsidP="00E84CE3">
      <w:pPr>
        <w:pStyle w:val="KDParagraf"/>
        <w:spacing w:before="0"/>
        <w:rPr>
          <w:rFonts w:cs="Arial"/>
          <w:bCs/>
          <w:iCs/>
          <w:lang w:val="sr-Cyrl-RS"/>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w:t>
      </w:r>
      <w:r w:rsidR="00754B3F">
        <w:rPr>
          <w:rFonts w:cs="Arial"/>
          <w:lang w:val="sr-Cyrl-RS"/>
        </w:rPr>
        <w:t>А</w:t>
      </w:r>
      <w:r>
        <w:rPr>
          <w:rFonts w:cs="Arial"/>
          <w:lang w:val="sr-Cyrl-RS"/>
        </w:rPr>
        <w:t xml:space="preserve">, Поштански фах </w:t>
      </w:r>
      <w:r w:rsidR="00754B3F">
        <w:rPr>
          <w:rFonts w:cs="Arial"/>
          <w:lang w:val="sr-Cyrl-RS"/>
        </w:rPr>
        <w:t>11</w:t>
      </w:r>
      <w:r>
        <w:rPr>
          <w:rFonts w:cs="Arial"/>
          <w:lang w:val="sr-Cyrl-RS"/>
        </w:rPr>
        <w:t xml:space="preserve">, 1500 Обреновац, </w:t>
      </w:r>
      <w:r w:rsidRPr="00E47C2E">
        <w:rPr>
          <w:rFonts w:cs="Arial"/>
        </w:rPr>
        <w:t>са обавезним прилозима</w:t>
      </w:r>
      <w:r>
        <w:rPr>
          <w:rFonts w:cs="Arial"/>
          <w:lang w:val="sr-Cyrl-RS"/>
        </w:rPr>
        <w:t xml:space="preserve">- </w:t>
      </w:r>
      <w:r w:rsidR="00754B3F" w:rsidRPr="00754B3F">
        <w:rPr>
          <w:rFonts w:cs="Arial"/>
          <w:bCs/>
          <w:iCs/>
        </w:rPr>
        <w:t>са уговореним прилогом-</w:t>
      </w:r>
      <w:r w:rsidR="00754B3F" w:rsidRPr="00754B3F">
        <w:rPr>
          <w:rFonts w:cs="Arial"/>
          <w:bCs/>
          <w:iCs/>
          <w:lang w:val="sr-Cyrl-RS"/>
        </w:rPr>
        <w:t xml:space="preserve"> потписаним з</w:t>
      </w:r>
      <w:r w:rsidR="00754B3F">
        <w:rPr>
          <w:rFonts w:cs="Arial"/>
          <w:bCs/>
          <w:iCs/>
          <w:lang w:val="sr-Cyrl-RS"/>
        </w:rPr>
        <w:t xml:space="preserve">аписником о извршеним услугама </w:t>
      </w:r>
      <w:r w:rsidR="00C854EF" w:rsidRPr="00C854EF">
        <w:rPr>
          <w:rFonts w:cs="Arial"/>
          <w:bCs/>
          <w:iCs/>
          <w:lang w:val="sr-Cyrl-RS"/>
        </w:rPr>
        <w:t>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w:t>
      </w:r>
      <w:r w:rsidR="00754B3F">
        <w:rPr>
          <w:rFonts w:cs="Arial"/>
          <w:lang w:val="sr-Cyrl-RS"/>
        </w:rPr>
        <w:t>А</w:t>
      </w:r>
      <w:r w:rsidR="00BB58C1">
        <w:rPr>
          <w:rFonts w:cs="Arial"/>
          <w:lang w:val="sr-Cyrl-RS"/>
        </w:rPr>
        <w:t xml:space="preserve"> </w:t>
      </w:r>
      <w:r w:rsidR="000350BD">
        <w:rPr>
          <w:rFonts w:cs="Arial"/>
        </w:rPr>
        <w:t>на адреси:</w:t>
      </w:r>
      <w:r w:rsidR="00E84CE3">
        <w:rPr>
          <w:rFonts w:cs="Arial"/>
          <w:lang w:val="sr-Cyrl-RS"/>
        </w:rPr>
        <w:t xml:space="preserve"> Поштански фах </w:t>
      </w:r>
      <w:r w:rsidR="00754B3F">
        <w:rPr>
          <w:rFonts w:cs="Arial"/>
          <w:lang w:val="sr-Cyrl-RS"/>
        </w:rPr>
        <w:t>11, 11500 Обреновац</w:t>
      </w:r>
      <w:r w:rsidR="00E84CE3">
        <w:rPr>
          <w:rFonts w:cs="Arial"/>
          <w:lang w:val="sr-Cyrl-RS"/>
        </w:rPr>
        <w:t>.</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E051A" w:rsidRDefault="002E051A" w:rsidP="00EE793E">
      <w:pPr>
        <w:pStyle w:val="KDParagraf"/>
        <w:spacing w:before="0"/>
        <w:rPr>
          <w:rFonts w:cs="Arial"/>
          <w:b/>
        </w:rPr>
      </w:pPr>
    </w:p>
    <w:p w:rsidR="00A85E64" w:rsidRPr="00A85E64" w:rsidRDefault="00A85E64" w:rsidP="00A85E64">
      <w:pPr>
        <w:pStyle w:val="KDParagraf"/>
        <w:rPr>
          <w:rFonts w:cs="Arial"/>
          <w:b/>
        </w:rPr>
      </w:pPr>
      <w:r w:rsidRPr="00A85E64">
        <w:rPr>
          <w:rFonts w:cs="Arial"/>
          <w:b/>
          <w:lang w:val="sr-Cyrl-RS"/>
        </w:rPr>
        <w:t>ОБАВЕЗЕ ПРУЖАОЦА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5</w:t>
      </w:r>
      <w:r w:rsidRPr="00A85E64">
        <w:rPr>
          <w:rFonts w:cs="Arial"/>
          <w:b/>
        </w:rPr>
        <w:t>.</w:t>
      </w:r>
    </w:p>
    <w:p w:rsidR="001C72A2" w:rsidRPr="00897842" w:rsidRDefault="001C72A2" w:rsidP="001C72A2">
      <w:pPr>
        <w:pStyle w:val="KDParagraf"/>
        <w:spacing w:before="0"/>
        <w:rPr>
          <w:rFonts w:cs="Arial"/>
          <w:lang w:val="sr-Cyrl-RS"/>
        </w:rPr>
      </w:pPr>
      <w:r w:rsidRPr="00897842">
        <w:rPr>
          <w:rFonts w:cs="Arial"/>
          <w:lang w:val="sr-Cyrl-RS"/>
        </w:rPr>
        <w:t>Обавезе пружаоца услуге су:</w:t>
      </w:r>
    </w:p>
    <w:p w:rsidR="001C72A2" w:rsidRPr="00B52812" w:rsidRDefault="001C72A2" w:rsidP="001C72A2">
      <w:pPr>
        <w:numPr>
          <w:ilvl w:val="0"/>
          <w:numId w:val="31"/>
        </w:numPr>
        <w:spacing w:before="0" w:after="120"/>
        <w:ind w:left="0" w:firstLine="0"/>
        <w:contextualSpacing/>
        <w:rPr>
          <w:rFonts w:cs="Arial"/>
          <w:lang w:val="sr-Cyrl-RS"/>
        </w:rPr>
      </w:pPr>
      <w:r w:rsidRPr="00B52812">
        <w:rPr>
          <w:rFonts w:cs="Arial"/>
          <w:lang w:val="sr-Cyrl-RS"/>
        </w:rPr>
        <w:t xml:space="preserve">Прелиминарна дијагностика квара на локацији </w:t>
      </w:r>
      <w:r>
        <w:rPr>
          <w:rFonts w:cs="Arial"/>
          <w:lang w:val="sr-Cyrl-RS"/>
        </w:rPr>
        <w:t>Корисника услуге</w:t>
      </w:r>
    </w:p>
    <w:p w:rsidR="001C72A2" w:rsidRPr="00B52812" w:rsidRDefault="001C72A2" w:rsidP="001C72A2">
      <w:pPr>
        <w:numPr>
          <w:ilvl w:val="0"/>
          <w:numId w:val="31"/>
        </w:numPr>
        <w:spacing w:before="0" w:after="120"/>
        <w:ind w:left="0" w:firstLine="0"/>
        <w:contextualSpacing/>
        <w:rPr>
          <w:rFonts w:cs="Arial"/>
          <w:lang w:val="sr-Cyrl-RS"/>
        </w:rPr>
      </w:pPr>
      <w:r w:rsidRPr="00B52812">
        <w:rPr>
          <w:rFonts w:cs="Arial"/>
          <w:lang w:val="sr-Cyrl-RS"/>
        </w:rPr>
        <w:t xml:space="preserve">Превоз пумпе са мотором од локације </w:t>
      </w:r>
      <w:r>
        <w:rPr>
          <w:rFonts w:cs="Arial"/>
          <w:lang w:val="sr-Cyrl-RS"/>
        </w:rPr>
        <w:t>Корисника услуге</w:t>
      </w:r>
      <w:r w:rsidRPr="00B52812">
        <w:rPr>
          <w:rFonts w:cs="Arial"/>
          <w:lang w:val="sr-Cyrl-RS"/>
        </w:rPr>
        <w:t xml:space="preserve"> до </w:t>
      </w:r>
      <w:r>
        <w:rPr>
          <w:rFonts w:cs="Arial"/>
          <w:lang w:val="sr-Cyrl-RS"/>
        </w:rPr>
        <w:t>радионице</w:t>
      </w:r>
    </w:p>
    <w:p w:rsidR="001C72A2" w:rsidRPr="00B52812" w:rsidRDefault="001C72A2" w:rsidP="001C72A2">
      <w:pPr>
        <w:numPr>
          <w:ilvl w:val="0"/>
          <w:numId w:val="31"/>
        </w:numPr>
        <w:spacing w:before="0" w:after="120"/>
        <w:ind w:left="0" w:firstLine="0"/>
        <w:contextualSpacing/>
        <w:rPr>
          <w:rFonts w:cs="Arial"/>
          <w:lang w:val="sr-Cyrl-RS"/>
        </w:rPr>
      </w:pPr>
      <w:r w:rsidRPr="00B52812">
        <w:rPr>
          <w:rFonts w:cs="Arial"/>
          <w:lang w:val="sr-Cyrl-RS"/>
        </w:rPr>
        <w:t>Детаљна дијагностика квара и сервисириање мотора пумпе зависно од оштећења</w:t>
      </w:r>
    </w:p>
    <w:p w:rsidR="001C72A2" w:rsidRPr="00B52812" w:rsidRDefault="001C72A2" w:rsidP="001C72A2">
      <w:pPr>
        <w:numPr>
          <w:ilvl w:val="0"/>
          <w:numId w:val="31"/>
        </w:numPr>
        <w:spacing w:before="0" w:after="120"/>
        <w:ind w:left="0" w:firstLine="0"/>
        <w:contextualSpacing/>
        <w:rPr>
          <w:rFonts w:cs="Arial"/>
          <w:lang w:val="sr-Cyrl-RS"/>
        </w:rPr>
      </w:pPr>
      <w:r w:rsidRPr="00B52812">
        <w:rPr>
          <w:rFonts w:cs="Arial"/>
          <w:lang w:val="sr-Cyrl-RS"/>
        </w:rPr>
        <w:t>Након завршених радова, испитативање исправности пумпе у за то специјано опремљеном опитном постројењу и израда протокола о испитивању</w:t>
      </w:r>
    </w:p>
    <w:p w:rsidR="001C72A2" w:rsidRDefault="001C72A2" w:rsidP="001C72A2">
      <w:pPr>
        <w:numPr>
          <w:ilvl w:val="0"/>
          <w:numId w:val="31"/>
        </w:numPr>
        <w:spacing w:before="0" w:after="120"/>
        <w:ind w:left="0" w:firstLine="0"/>
        <w:contextualSpacing/>
        <w:rPr>
          <w:rFonts w:cs="Arial"/>
          <w:lang w:val="sr-Cyrl-RS"/>
        </w:rPr>
      </w:pPr>
      <w:r w:rsidRPr="00B52812">
        <w:rPr>
          <w:rFonts w:cs="Arial"/>
          <w:lang w:val="sr-Cyrl-RS"/>
        </w:rPr>
        <w:t xml:space="preserve">Након завршетка посла испорука пумпе </w:t>
      </w:r>
      <w:r>
        <w:rPr>
          <w:rFonts w:cs="Arial"/>
          <w:lang w:val="sr-Cyrl-RS"/>
        </w:rPr>
        <w:t>на</w:t>
      </w:r>
      <w:r w:rsidRPr="00B52812">
        <w:rPr>
          <w:rFonts w:cs="Arial"/>
          <w:lang w:val="sr-Cyrl-RS"/>
        </w:rPr>
        <w:t xml:space="preserve"> ТЕНТ Б</w:t>
      </w:r>
    </w:p>
    <w:p w:rsidR="001C72A2" w:rsidRDefault="001C72A2" w:rsidP="001C72A2">
      <w:pPr>
        <w:numPr>
          <w:ilvl w:val="0"/>
          <w:numId w:val="31"/>
        </w:numPr>
        <w:spacing w:before="0" w:after="120"/>
        <w:ind w:left="0" w:firstLine="0"/>
        <w:contextualSpacing/>
        <w:rPr>
          <w:rFonts w:cs="Arial"/>
          <w:lang w:val="sr-Cyrl-RS"/>
        </w:rPr>
      </w:pPr>
      <w:r>
        <w:rPr>
          <w:rFonts w:cs="Arial"/>
          <w:lang w:val="sr-Cyrl-RS"/>
        </w:rPr>
        <w:t>Трошкове превоза до радионице Пружаоца услуге и назад на ТЕНТ Б сноси Пружалац услуге.</w:t>
      </w:r>
      <w:r w:rsidRPr="00B52812">
        <w:rPr>
          <w:rFonts w:cs="Arial"/>
          <w:lang w:val="sr-Cyrl-RS"/>
        </w:rPr>
        <w:t xml:space="preserve"> </w:t>
      </w:r>
    </w:p>
    <w:p w:rsidR="001C72A2" w:rsidRPr="001C72A2" w:rsidRDefault="001C72A2" w:rsidP="001C72A2">
      <w:pPr>
        <w:numPr>
          <w:ilvl w:val="0"/>
          <w:numId w:val="31"/>
        </w:numPr>
        <w:spacing w:before="0" w:after="120"/>
        <w:ind w:left="0" w:firstLine="0"/>
        <w:contextualSpacing/>
        <w:rPr>
          <w:rFonts w:cs="Arial"/>
          <w:lang w:val="sr-Cyrl-RS"/>
        </w:rPr>
      </w:pPr>
      <w:r>
        <w:rPr>
          <w:rFonts w:cs="Arial"/>
          <w:lang w:val="sr-Cyrl-RS"/>
        </w:rPr>
        <w:t>Пружалац услуге</w:t>
      </w:r>
      <w:r w:rsidRPr="001C72A2">
        <w:rPr>
          <w:rFonts w:cs="Arial"/>
          <w:lang w:val="sr-Cyrl-RS"/>
        </w:rPr>
        <w:t xml:space="preserve"> треба да припреми, упакује и транспортује опрему до магацина </w:t>
      </w:r>
      <w:r>
        <w:rPr>
          <w:rFonts w:cs="Arial"/>
          <w:lang w:val="sr-Cyrl-RS"/>
        </w:rPr>
        <w:t>Корисника услуге</w:t>
      </w:r>
      <w:r w:rsidRPr="001C72A2">
        <w:rPr>
          <w:rFonts w:cs="Arial"/>
          <w:lang w:val="sr-Cyrl-RS"/>
        </w:rPr>
        <w:t xml:space="preserve"> и одговоран је за сва евентуална оштећења, која могу настати, до тренутка пријема опреме, од стране </w:t>
      </w:r>
      <w:r>
        <w:rPr>
          <w:rFonts w:cs="Arial"/>
          <w:lang w:val="sr-Cyrl-RS"/>
        </w:rPr>
        <w:t>Корисника услуге</w:t>
      </w:r>
      <w:r w:rsidRPr="001C72A2">
        <w:rPr>
          <w:rFonts w:cs="Arial"/>
          <w:lang w:val="sr-Cyrl-RS"/>
        </w:rPr>
        <w:t>.</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 xml:space="preserve">Обавеза </w:t>
      </w:r>
      <w:r>
        <w:rPr>
          <w:rFonts w:cs="Arial"/>
          <w:lang w:val="sr-Cyrl-RS"/>
        </w:rPr>
        <w:t>Пружаоца услуге</w:t>
      </w:r>
      <w:r w:rsidRPr="00897842">
        <w:rPr>
          <w:rFonts w:cs="Arial"/>
          <w:lang w:val="sr-Cyrl-RS"/>
        </w:rPr>
        <w:t xml:space="preserve"> је да одговори на позив </w:t>
      </w:r>
      <w:r>
        <w:rPr>
          <w:rFonts w:cs="Arial"/>
          <w:lang w:val="sr-Cyrl-RS"/>
        </w:rPr>
        <w:t>Корисника услуге</w:t>
      </w:r>
      <w:r w:rsidRPr="00897842">
        <w:rPr>
          <w:rFonts w:cs="Arial"/>
          <w:lang w:val="sr-Cyrl-RS"/>
        </w:rPr>
        <w:t xml:space="preserve"> најкасније у року од 3 радна дана, посети постројење, извши прелиминарну дијагностику квара и превезе пумпу са мотором у своју радионицу на сервис. Након обављеног сервиса и </w:t>
      </w:r>
      <w:r w:rsidRPr="00897842">
        <w:rPr>
          <w:rFonts w:cs="Arial"/>
          <w:lang w:val="sr-Cyrl-RS"/>
        </w:rPr>
        <w:lastRenderedPageBreak/>
        <w:t xml:space="preserve">испитивања, </w:t>
      </w:r>
      <w:r>
        <w:rPr>
          <w:rFonts w:cs="Arial"/>
          <w:lang w:val="sr-Cyrl-RS"/>
        </w:rPr>
        <w:t>Пружалац услуге</w:t>
      </w:r>
      <w:r w:rsidRPr="00897842">
        <w:rPr>
          <w:rFonts w:cs="Arial"/>
          <w:lang w:val="sr-Cyrl-RS"/>
        </w:rPr>
        <w:t xml:space="preserve"> је дужан да врати укумпловану пумпу са мотором на локацију </w:t>
      </w:r>
      <w:r>
        <w:rPr>
          <w:rFonts w:cs="Arial"/>
          <w:lang w:val="sr-Cyrl-RS"/>
        </w:rPr>
        <w:t>Корисника услуге</w:t>
      </w:r>
      <w:r w:rsidRPr="00897842">
        <w:rPr>
          <w:rFonts w:cs="Arial"/>
          <w:lang w:val="sr-Cyrl-RS"/>
        </w:rPr>
        <w:t>.</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Под сервисирање</w:t>
      </w:r>
      <w:r>
        <w:rPr>
          <w:rFonts w:cs="Arial"/>
          <w:lang w:val="sr-Cyrl-RS"/>
        </w:rPr>
        <w:t>м</w:t>
      </w:r>
      <w:r w:rsidRPr="00897842">
        <w:rPr>
          <w:rFonts w:cs="Arial"/>
          <w:lang w:val="sr-Cyrl-RS"/>
        </w:rPr>
        <w:t xml:space="preserve"> се подразумева следеће:</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Замена лежајева оригиналним или одговарајућим квалитетним (“SKF” или “FAG”)</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Санација кућишта лежаја</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Балансиранје обртних делова</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Хемијско прање намотаја</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Замена гарнитуре механичких заптивача оригиналним или одговарајућим квалитетним (“Burgmann” или “Јоhn Crane”)</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Замена гарнитуре оринг гума (искључиво уљно отпорним)</w:t>
      </w:r>
    </w:p>
    <w:p w:rsidR="001C72A2" w:rsidRDefault="001C72A2" w:rsidP="001C72A2">
      <w:pPr>
        <w:numPr>
          <w:ilvl w:val="0"/>
          <w:numId w:val="31"/>
        </w:numPr>
        <w:spacing w:before="0" w:after="120"/>
        <w:ind w:left="0" w:firstLine="0"/>
        <w:contextualSpacing/>
        <w:rPr>
          <w:rFonts w:cs="Arial"/>
          <w:lang w:val="sr-Cyrl-RS"/>
        </w:rPr>
      </w:pPr>
      <w:r w:rsidRPr="00897842">
        <w:rPr>
          <w:rFonts w:cs="Arial"/>
          <w:lang w:val="sr-Cyrl-RS"/>
        </w:rPr>
        <w:t>Замена флуида за хлађење статорског намотаја</w:t>
      </w:r>
    </w:p>
    <w:p w:rsidR="001C72A2" w:rsidRPr="00897842" w:rsidRDefault="001C72A2" w:rsidP="001C72A2">
      <w:pPr>
        <w:spacing w:before="0" w:after="120"/>
        <w:contextualSpacing/>
        <w:rPr>
          <w:rFonts w:cs="Arial"/>
          <w:lang w:val="sr-Cyrl-RS"/>
        </w:rPr>
      </w:pP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Опционо:</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Премотавање намотаја статора</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Замена напојног кабла</w:t>
      </w:r>
    </w:p>
    <w:p w:rsidR="001C72A2" w:rsidRPr="00897842" w:rsidRDefault="001C72A2" w:rsidP="001C72A2">
      <w:pPr>
        <w:numPr>
          <w:ilvl w:val="0"/>
          <w:numId w:val="31"/>
        </w:numPr>
        <w:spacing w:before="0" w:after="120"/>
        <w:ind w:left="0" w:firstLine="0"/>
        <w:contextualSpacing/>
        <w:rPr>
          <w:rFonts w:cs="Arial"/>
          <w:lang w:val="sr-Cyrl-RS"/>
        </w:rPr>
      </w:pPr>
      <w:r w:rsidRPr="00897842">
        <w:rPr>
          <w:rFonts w:cs="Arial"/>
          <w:lang w:val="sr-Cyrl-RS"/>
        </w:rPr>
        <w:t>Замена радног кола (само за муљне и фекалне пумпе)</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374C94" w:rsidRDefault="00EE793E" w:rsidP="00586A59">
      <w:pPr>
        <w:pStyle w:val="KDParagraf"/>
        <w:spacing w:before="0"/>
        <w:jc w:val="center"/>
        <w:rPr>
          <w:rFonts w:cs="Arial"/>
          <w:lang w:val="sr-Cyrl-RS"/>
        </w:rPr>
      </w:pPr>
      <w:r w:rsidRPr="00E47C2E">
        <w:rPr>
          <w:rFonts w:cs="Arial"/>
          <w:b/>
        </w:rPr>
        <w:t xml:space="preserve">Члан </w:t>
      </w:r>
      <w:r w:rsidR="001C72A2">
        <w:rPr>
          <w:rFonts w:cs="Arial"/>
          <w:b/>
          <w:lang w:val="sr-Cyrl-RS"/>
        </w:rPr>
        <w:t>6</w:t>
      </w:r>
      <w:r w:rsidR="00374C94">
        <w:rPr>
          <w:rFonts w:cs="Arial"/>
          <w:b/>
          <w:lang w:val="sr-Cyrl-RS"/>
        </w:rPr>
        <w:t>.</w:t>
      </w:r>
    </w:p>
    <w:p w:rsidR="001C72A2" w:rsidRPr="001C72A2" w:rsidRDefault="001C72A2" w:rsidP="001C72A2">
      <w:pPr>
        <w:pStyle w:val="KDParagraf"/>
        <w:rPr>
          <w:rFonts w:eastAsia="Calibri" w:cs="Arial"/>
          <w:bCs/>
          <w:iCs/>
          <w:lang w:val="sr-Cyrl-RS"/>
        </w:rPr>
      </w:pPr>
      <w:r w:rsidRPr="001C72A2">
        <w:rPr>
          <w:rFonts w:eastAsia="Calibri" w:cs="Arial"/>
          <w:bCs/>
          <w:iCs/>
        </w:rPr>
        <w:t xml:space="preserve">Услуге се пружају сукцесивно, према потребама </w:t>
      </w:r>
      <w:r>
        <w:rPr>
          <w:rFonts w:eastAsia="Calibri" w:cs="Arial"/>
          <w:bCs/>
          <w:iCs/>
          <w:lang w:val="sr-Cyrl-RS"/>
        </w:rPr>
        <w:t>Корисника услуге</w:t>
      </w:r>
      <w:r w:rsidRPr="001C72A2">
        <w:rPr>
          <w:rFonts w:eastAsia="Calibri" w:cs="Arial"/>
          <w:bCs/>
          <w:iCs/>
          <w:lang w:val="sr-Cyrl-RS"/>
        </w:rPr>
        <w:t>,</w:t>
      </w:r>
      <w:r w:rsidRPr="001C72A2">
        <w:rPr>
          <w:rFonts w:eastAsia="Calibri" w:cs="Arial"/>
          <w:bCs/>
          <w:iCs/>
        </w:rPr>
        <w:t xml:space="preserve"> </w:t>
      </w:r>
      <w:r w:rsidRPr="001C72A2">
        <w:rPr>
          <w:rFonts w:eastAsia="Calibri" w:cs="Arial"/>
          <w:bCs/>
          <w:iCs/>
          <w:lang w:val="sr-Cyrl-RS"/>
        </w:rPr>
        <w:t xml:space="preserve">у периоду од 12 месеци од закључења уговора или до финансијске реализације. Обавеза </w:t>
      </w:r>
      <w:r>
        <w:rPr>
          <w:rFonts w:eastAsia="Calibri" w:cs="Arial"/>
          <w:bCs/>
          <w:iCs/>
          <w:lang w:val="sr-Cyrl-RS"/>
        </w:rPr>
        <w:t>Пружаоца услуге</w:t>
      </w:r>
      <w:r w:rsidRPr="001C72A2">
        <w:rPr>
          <w:rFonts w:eastAsia="Calibri" w:cs="Arial"/>
          <w:bCs/>
          <w:iCs/>
          <w:lang w:val="sr-Cyrl-RS"/>
        </w:rPr>
        <w:t xml:space="preserve"> је да одговори на позив </w:t>
      </w:r>
      <w:r>
        <w:rPr>
          <w:rFonts w:eastAsia="Calibri" w:cs="Arial"/>
          <w:bCs/>
          <w:iCs/>
          <w:lang w:val="sr-Cyrl-RS"/>
        </w:rPr>
        <w:t>Корисника услуге</w:t>
      </w:r>
      <w:r w:rsidRPr="001C72A2">
        <w:rPr>
          <w:rFonts w:eastAsia="Calibri" w:cs="Arial"/>
          <w:bCs/>
          <w:iCs/>
          <w:lang w:val="sr-Cyrl-RS"/>
        </w:rPr>
        <w:t xml:space="preserve"> најкасније у року од 3 радна дана, посети постројење, извши прелиминарну дијагностику квара, превезе пумпу са мотором у своју радионицу на сервис и након сервиса је испоручи на ТЕНТ Б. </w:t>
      </w:r>
    </w:p>
    <w:p w:rsidR="001C72A2" w:rsidRPr="001C72A2" w:rsidRDefault="001C72A2" w:rsidP="001C72A2">
      <w:pPr>
        <w:pStyle w:val="KDParagraf"/>
        <w:rPr>
          <w:rFonts w:eastAsia="Calibri" w:cs="Arial"/>
          <w:bCs/>
          <w:lang w:val="sr-Cyrl-RS"/>
        </w:rPr>
      </w:pPr>
      <w:r w:rsidRPr="001C72A2">
        <w:rPr>
          <w:rFonts w:eastAsia="Calibri" w:cs="Arial"/>
          <w:bCs/>
          <w:lang w:val="sr-Cyrl-RS"/>
        </w:rPr>
        <w:t xml:space="preserve">Место пружања услуга су </w:t>
      </w:r>
      <w:r w:rsidRPr="001C72A2">
        <w:rPr>
          <w:rFonts w:eastAsia="Calibri" w:cs="Arial"/>
          <w:bCs/>
          <w:lang w:val="sr-Cyrl-CS"/>
        </w:rPr>
        <w:t>ТЕНТ Б (</w:t>
      </w:r>
      <w:r w:rsidRPr="001C72A2">
        <w:rPr>
          <w:rFonts w:eastAsia="Calibri" w:cs="Arial"/>
          <w:bCs/>
          <w:lang w:val="sr-Cyrl-RS"/>
        </w:rPr>
        <w:t>Термоелектрана Никола Тесла Б Ушће Обреновац)</w:t>
      </w:r>
      <w:r w:rsidRPr="001C72A2">
        <w:rPr>
          <w:rFonts w:eastAsia="Calibri" w:cs="Arial"/>
          <w:bCs/>
        </w:rPr>
        <w:t xml:space="preserve"> </w:t>
      </w:r>
      <w:r w:rsidRPr="001C72A2">
        <w:rPr>
          <w:rFonts w:eastAsia="Calibri" w:cs="Arial"/>
          <w:bCs/>
          <w:lang w:val="sr-Cyrl-RS"/>
        </w:rPr>
        <w:t xml:space="preserve">и радионица </w:t>
      </w:r>
      <w:r>
        <w:rPr>
          <w:rFonts w:eastAsia="Calibri" w:cs="Arial"/>
          <w:bCs/>
          <w:lang w:val="sr-Cyrl-RS"/>
        </w:rPr>
        <w:t>Пружаоца услуге</w:t>
      </w:r>
      <w:r w:rsidRPr="001C72A2">
        <w:rPr>
          <w:rFonts w:eastAsia="Calibri" w:cs="Arial"/>
          <w:bCs/>
          <w:lang w:val="sr-Cyrl-RS"/>
        </w:rPr>
        <w:t xml:space="preserve">. Паритет је франко ТЕНТ Б.  </w:t>
      </w:r>
    </w:p>
    <w:p w:rsidR="00C40AF3" w:rsidRDefault="00C40AF3"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1C72A2">
        <w:rPr>
          <w:rFonts w:cs="Arial"/>
          <w:b/>
          <w:lang w:val="sr-Cyrl-RS"/>
        </w:rPr>
        <w:t>7</w:t>
      </w:r>
      <w:r w:rsidRPr="00876EF2">
        <w:rPr>
          <w:rFonts w:cs="Arial"/>
        </w:rPr>
        <w:t>.</w:t>
      </w:r>
    </w:p>
    <w:p w:rsidR="00701624" w:rsidRPr="00876EF2" w:rsidRDefault="00701624" w:rsidP="00701624">
      <w:pPr>
        <w:tabs>
          <w:tab w:val="left" w:pos="567"/>
        </w:tabs>
        <w:spacing w:before="0"/>
      </w:pPr>
      <w:r w:rsidRPr="00876EF2">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w:t>
      </w:r>
      <w:r w:rsidR="001C72A2">
        <w:rPr>
          <w:lang w:val="sr-Cyrl-RS"/>
        </w:rPr>
        <w:t xml:space="preserve"> минимум</w:t>
      </w:r>
      <w:r w:rsidRPr="00876EF2">
        <w:t xml:space="preserve">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1C72A2">
        <w:rPr>
          <w:rFonts w:cs="Arial"/>
          <w:b/>
          <w:lang w:val="sr-Cyrl-RS"/>
        </w:rPr>
        <w:t>8</w:t>
      </w:r>
      <w:r w:rsidR="00876EF2">
        <w:rPr>
          <w:rFonts w:cs="Arial"/>
          <w:b/>
          <w:lang w:val="sr-Cyrl-RS"/>
        </w:rPr>
        <w:t>.</w:t>
      </w:r>
    </w:p>
    <w:p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rsidR="00374C94" w:rsidRPr="00374C94" w:rsidRDefault="00374C94" w:rsidP="00374C94">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1C72A2">
        <w:rPr>
          <w:rFonts w:cs="Arial"/>
          <w:b/>
          <w:lang w:val="sr-Cyrl-RS"/>
        </w:rPr>
        <w:t>9.</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A85E64">
        <w:rPr>
          <w:rFonts w:cs="Arial"/>
          <w:b/>
          <w:lang w:val="sr-Cyrl-RS"/>
        </w:rPr>
        <w:t>1</w:t>
      </w:r>
      <w:r w:rsidR="001C72A2">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1C72A2">
        <w:rPr>
          <w:rFonts w:cs="Arial"/>
          <w:b/>
          <w:lang w:val="sr-Cyrl-RS"/>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C72A2">
        <w:rPr>
          <w:rFonts w:cs="Arial"/>
          <w:b/>
          <w:lang w:val="sr-Cyrl-RS"/>
        </w:rPr>
        <w:t>2</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C72A2">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340CD7" w:rsidRPr="002E051A"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C72A2">
        <w:rPr>
          <w:rFonts w:cs="Arial"/>
          <w:b/>
          <w:lang w:val="sr-Cyrl-RS"/>
        </w:rPr>
        <w:t>4</w:t>
      </w:r>
      <w:r w:rsidR="00897842">
        <w:rPr>
          <w:rFonts w:cs="Arial"/>
          <w:b/>
          <w:lang w:val="sr-Cyrl-RS"/>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lastRenderedPageBreak/>
        <w:t>Уговорне стране, могу да извршен допуне и промене овлашћених представника, званичним писаним путем.</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C72A2">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1C72A2" w:rsidRDefault="00A1451C" w:rsidP="00A1451C">
      <w:pPr>
        <w:rPr>
          <w:rFonts w:cs="Arial"/>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1C72A2">
        <w:rPr>
          <w:rFonts w:cs="Arial"/>
          <w:lang w:val="sr-Cyrl-RS"/>
        </w:rPr>
        <w:t>15</w:t>
      </w:r>
      <w:r w:rsidRPr="00A32AA7">
        <w:rPr>
          <w:rFonts w:cs="Arial"/>
        </w:rPr>
        <w:t xml:space="preserve"> (словима: </w:t>
      </w:r>
      <w:r w:rsidR="001C72A2">
        <w:rPr>
          <w:rFonts w:cs="Arial"/>
          <w:lang w:val="sr-Cyrl-RS"/>
        </w:rPr>
        <w:t>петнаест</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p>
    <w:p w:rsidR="00374C94" w:rsidRDefault="001C72A2" w:rsidP="009163FB">
      <w:pPr>
        <w:rPr>
          <w:rFonts w:cs="Arial"/>
          <w:lang w:val="sr-Cyrl-RS"/>
        </w:rPr>
      </w:pPr>
      <w:r w:rsidRPr="001C72A2">
        <w:rPr>
          <w:rFonts w:cs="Arial"/>
          <w:lang w:val="sr-Cyrl-RS"/>
        </w:rPr>
        <w:t>Уколико се приликом пријема уређаја са сервиса уочи да електричне карактеристике уређаја нису добре, Изабрани понуђач је дужан да о свом трошку изврши поновно сервисирање уређаја.</w:t>
      </w:r>
    </w:p>
    <w:p w:rsidR="009163FB" w:rsidRPr="009163FB" w:rsidRDefault="009163FB" w:rsidP="009163FB">
      <w:pPr>
        <w:rPr>
          <w:rFonts w:cs="Arial"/>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9163FB">
        <w:rPr>
          <w:rFonts w:cs="Arial"/>
          <w:b/>
          <w:lang w:val="sr-Cyrl-RS"/>
        </w:rPr>
        <w:t>6</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9163FB">
        <w:rPr>
          <w:rFonts w:cs="Arial"/>
          <w:lang w:val="sr-Cyrl-RS" w:eastAsia="zh-CN"/>
        </w:rPr>
        <w:t>15</w:t>
      </w:r>
      <w:r w:rsidR="008931E7">
        <w:rPr>
          <w:rFonts w:cs="Arial"/>
          <w:lang w:val="sr-Cyrl-RS" w:eastAsia="zh-CN"/>
        </w:rPr>
        <w:t xml:space="preserve"> </w:t>
      </w:r>
      <w:r w:rsidRPr="00CC5A35">
        <w:rPr>
          <w:rFonts w:cs="Arial"/>
          <w:lang w:eastAsia="zh-CN"/>
        </w:rPr>
        <w:t>(словима:</w:t>
      </w:r>
      <w:r w:rsidRPr="00CC5A35">
        <w:rPr>
          <w:rFonts w:cs="Arial"/>
          <w:lang w:val="sr-Cyrl-RS" w:eastAsia="zh-CN"/>
        </w:rPr>
        <w:t xml:space="preserve"> </w:t>
      </w:r>
      <w:r w:rsidR="009163FB">
        <w:rPr>
          <w:rFonts w:cs="Arial"/>
          <w:lang w:val="sr-Cyrl-RS" w:eastAsia="zh-CN"/>
        </w:rPr>
        <w:t>петнаест</w:t>
      </w:r>
      <w:r w:rsidRPr="00CC5A35">
        <w:rPr>
          <w:rFonts w:cs="Arial"/>
          <w:lang w:eastAsia="zh-CN"/>
        </w:rPr>
        <w:t>) дана од дана пријема рекламације отклони утврђене недостатке о свом трошку.</w:t>
      </w:r>
    </w:p>
    <w:p w:rsidR="007B1C4F" w:rsidRDefault="007B1C4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163FB">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4A7FE6" w:rsidRDefault="004A7FE6" w:rsidP="00EE793E">
      <w:pPr>
        <w:pStyle w:val="KDParagraf"/>
        <w:spacing w:before="0"/>
        <w:rPr>
          <w:rFonts w:cs="Arial"/>
          <w:b/>
        </w:rPr>
      </w:pPr>
    </w:p>
    <w:p w:rsidR="009163FB" w:rsidRDefault="009163F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9163FB">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9163FB">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9163FB">
        <w:rPr>
          <w:rFonts w:cs="Arial"/>
          <w:lang w:val="sr-Cyrl-RS"/>
        </w:rPr>
        <w:t>не</w:t>
      </w:r>
      <w:r w:rsidR="009163FB" w:rsidRPr="009163FB">
        <w:rPr>
          <w:rFonts w:eastAsia="Calibri" w:cs="Arial"/>
          <w:bCs/>
          <w:iCs/>
          <w:lang w:val="sr-Cyrl-RS"/>
        </w:rPr>
        <w:t xml:space="preserve"> </w:t>
      </w:r>
      <w:r w:rsidR="009163FB" w:rsidRPr="009163FB">
        <w:rPr>
          <w:rFonts w:cs="Arial"/>
          <w:bCs/>
          <w:iCs/>
          <w:lang w:val="sr-Cyrl-RS"/>
        </w:rPr>
        <w:t>одговори на позив Корисника услуге најкасније у року од 3 радна дана</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A85E64">
        <w:rPr>
          <w:rFonts w:cs="Arial"/>
          <w:b/>
          <w:lang w:val="sr-Cyrl-RS"/>
        </w:rPr>
        <w:t>2</w:t>
      </w:r>
      <w:r w:rsidR="009163FB">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lastRenderedPageBreak/>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163FB">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9163FB">
        <w:rPr>
          <w:rFonts w:cs="Arial"/>
          <w:b/>
          <w:lang w:val="sr-Cyrl-RS"/>
        </w:rPr>
        <w:t>1</w:t>
      </w:r>
      <w:r w:rsidR="00A85E64">
        <w:rPr>
          <w:rFonts w:cs="Arial"/>
          <w:b/>
          <w:lang w:val="sr-Cyrl-RS"/>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9163FB">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9163FB">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9163FB">
        <w:rPr>
          <w:rFonts w:cs="Arial"/>
          <w:b/>
          <w:lang w:val="sr-Cyrl-RS"/>
        </w:rPr>
        <w:t>4</w:t>
      </w:r>
      <w:r w:rsidRPr="00E47C2E">
        <w:rPr>
          <w:rFonts w:cs="Arial"/>
        </w:rPr>
        <w:t>.</w:t>
      </w:r>
    </w:p>
    <w:p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9163FB">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A7FE6" w:rsidRDefault="004A7FE6"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296245" w:rsidRDefault="00296245" w:rsidP="00340CD7">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9F2432">
        <w:rPr>
          <w:rFonts w:cs="Arial"/>
          <w:b/>
        </w:rPr>
        <w:t>6</w:t>
      </w:r>
      <w:r w:rsidR="007B1C4F">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4A7FE6" w:rsidRDefault="004A7FE6" w:rsidP="00F5521D">
      <w:pPr>
        <w:tabs>
          <w:tab w:val="left" w:pos="567"/>
          <w:tab w:val="left" w:pos="6360"/>
        </w:tabs>
        <w:spacing w:before="0"/>
        <w:rPr>
          <w:rFonts w:cs="Arial"/>
        </w:rPr>
      </w:pPr>
    </w:p>
    <w:p w:rsidR="0010757C" w:rsidRPr="00FF7708" w:rsidRDefault="004A7FE6" w:rsidP="0010757C">
      <w:pPr>
        <w:spacing w:before="40"/>
        <w:rPr>
          <w:szCs w:val="20"/>
          <w:lang w:val="sr-Cyrl-CS"/>
        </w:rPr>
      </w:pPr>
      <w:r>
        <w:rPr>
          <w:rFonts w:cs="Arial"/>
        </w:rPr>
        <w:br w:type="page"/>
      </w:r>
      <w:r w:rsidR="0010757C" w:rsidRPr="00FF7708">
        <w:rPr>
          <w:noProof/>
          <w:szCs w:val="20"/>
        </w:rPr>
        <w:lastRenderedPageBreak/>
        <w:drawing>
          <wp:inline distT="0" distB="0" distL="0" distR="0" wp14:anchorId="0CB997F4" wp14:editId="47071C45">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10757C" w:rsidRPr="00FF7708" w:rsidRDefault="0010757C" w:rsidP="0010757C">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10757C" w:rsidRPr="00FF7708" w:rsidRDefault="0010757C" w:rsidP="0010757C">
      <w:pPr>
        <w:spacing w:before="0" w:after="20" w:line="216" w:lineRule="auto"/>
        <w:rPr>
          <w:b/>
          <w:sz w:val="20"/>
          <w:szCs w:val="20"/>
          <w:lang w:val="sr-Cyrl-CS"/>
        </w:rPr>
      </w:pPr>
      <w:r w:rsidRPr="00FF7708">
        <w:rPr>
          <w:b/>
          <w:sz w:val="20"/>
          <w:szCs w:val="20"/>
          <w:lang w:val="sr-Cyrl-CS"/>
        </w:rPr>
        <w:t>Сектор за управљање ризицима</w:t>
      </w:r>
    </w:p>
    <w:p w:rsidR="0010757C" w:rsidRPr="00FF7708" w:rsidRDefault="0010757C" w:rsidP="0010757C">
      <w:pPr>
        <w:spacing w:before="0" w:after="80" w:line="216" w:lineRule="auto"/>
        <w:ind w:firstLine="567"/>
        <w:jc w:val="center"/>
        <w:rPr>
          <w:b/>
          <w:sz w:val="32"/>
          <w:szCs w:val="32"/>
          <w:lang w:val="ru-RU"/>
        </w:rPr>
      </w:pPr>
    </w:p>
    <w:p w:rsidR="0010757C" w:rsidRPr="00FF7708" w:rsidRDefault="0010757C" w:rsidP="0010757C">
      <w:pPr>
        <w:spacing w:before="0" w:after="80" w:line="216" w:lineRule="auto"/>
        <w:ind w:firstLine="567"/>
        <w:jc w:val="center"/>
        <w:rPr>
          <w:b/>
          <w:sz w:val="32"/>
          <w:szCs w:val="32"/>
          <w:lang w:val="ru-RU"/>
        </w:rPr>
      </w:pPr>
      <w:r w:rsidRPr="00FF7708">
        <w:rPr>
          <w:b/>
          <w:sz w:val="32"/>
          <w:szCs w:val="32"/>
          <w:lang w:val="ru-RU"/>
        </w:rPr>
        <w:t>ПРАВИЛА</w:t>
      </w:r>
    </w:p>
    <w:p w:rsidR="0010757C" w:rsidRPr="00FF7708" w:rsidRDefault="0010757C" w:rsidP="0010757C">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10757C" w:rsidRPr="00FF7708" w:rsidRDefault="0010757C" w:rsidP="0010757C">
      <w:pPr>
        <w:spacing w:before="0" w:after="80" w:line="216" w:lineRule="auto"/>
        <w:ind w:firstLine="567"/>
        <w:rPr>
          <w:szCs w:val="20"/>
          <w:lang w:val="sr-Latn-CS"/>
        </w:rPr>
      </w:pPr>
    </w:p>
    <w:p w:rsidR="0010757C" w:rsidRPr="00FF7708" w:rsidRDefault="0010757C" w:rsidP="0010757C">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10757C" w:rsidRPr="00FF7708" w:rsidRDefault="0010757C" w:rsidP="0010757C">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10757C" w:rsidRPr="00FF7708" w:rsidRDefault="0010757C" w:rsidP="0010757C">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10757C" w:rsidRPr="00FF7708" w:rsidRDefault="0010757C" w:rsidP="0010757C">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10757C" w:rsidRPr="00FF7708" w:rsidRDefault="0010757C" w:rsidP="0010757C">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10757C" w:rsidRPr="00FF7708" w:rsidRDefault="0010757C" w:rsidP="0010757C">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0757C" w:rsidRPr="00FF7708" w:rsidRDefault="0010757C" w:rsidP="0010757C">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0757C" w:rsidRPr="00FF7708" w:rsidRDefault="0010757C" w:rsidP="0010757C">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10757C" w:rsidRPr="00FF7708" w:rsidRDefault="0010757C" w:rsidP="0010757C">
      <w:pPr>
        <w:spacing w:before="0" w:after="80" w:line="216" w:lineRule="auto"/>
        <w:rPr>
          <w:lang w:val="sr-Cyrl-RS"/>
        </w:rPr>
      </w:pPr>
    </w:p>
    <w:p w:rsidR="0010757C" w:rsidRPr="00FF7708" w:rsidRDefault="0010757C" w:rsidP="0010757C">
      <w:pPr>
        <w:spacing w:before="0" w:after="40" w:line="216" w:lineRule="auto"/>
        <w:ind w:firstLine="567"/>
        <w:rPr>
          <w:b/>
          <w:u w:val="single"/>
          <w:lang w:val="sr-Cyrl-RS"/>
        </w:rPr>
      </w:pPr>
      <w:r w:rsidRPr="00FF7708">
        <w:rPr>
          <w:b/>
          <w:u w:val="single"/>
          <w:lang w:val="sr-Latn-CS"/>
        </w:rPr>
        <w:t xml:space="preserve">I  ОБАВЕЗЕ ИЗВОЂАЧА РАДОВА </w:t>
      </w:r>
    </w:p>
    <w:p w:rsidR="0010757C" w:rsidRPr="00FF7708" w:rsidRDefault="0010757C" w:rsidP="0010757C">
      <w:pPr>
        <w:spacing w:before="0" w:after="80" w:line="216" w:lineRule="auto"/>
        <w:ind w:firstLine="567"/>
        <w:rPr>
          <w:b/>
          <w:u w:val="single"/>
          <w:lang w:val="sr-Cyrl-RS"/>
        </w:rPr>
      </w:pPr>
    </w:p>
    <w:p w:rsidR="0010757C" w:rsidRPr="00FF7708" w:rsidRDefault="0010757C" w:rsidP="0010757C">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0757C" w:rsidRPr="00FF7708" w:rsidRDefault="0010757C" w:rsidP="0010757C">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0757C" w:rsidRPr="00FF7708" w:rsidRDefault="0010757C" w:rsidP="0010757C">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0757C" w:rsidRPr="00FF7708" w:rsidRDefault="0010757C" w:rsidP="0010757C">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0757C" w:rsidRPr="00FF7708" w:rsidRDefault="0010757C" w:rsidP="0010757C">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10757C" w:rsidRPr="00FF7708" w:rsidRDefault="0010757C" w:rsidP="0010757C">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10757C" w:rsidRPr="00FF7708" w:rsidRDefault="0010757C" w:rsidP="0010757C">
      <w:pPr>
        <w:spacing w:before="0" w:after="80" w:line="216" w:lineRule="auto"/>
        <w:ind w:left="720"/>
        <w:rPr>
          <w:lang w:val="sr-Cyrl-RS"/>
        </w:rPr>
      </w:pPr>
    </w:p>
    <w:p w:rsidR="0010757C" w:rsidRPr="00FF7708" w:rsidRDefault="0010757C" w:rsidP="0010757C">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0757C" w:rsidRPr="00FF7708" w:rsidRDefault="0010757C" w:rsidP="0010757C">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10757C" w:rsidRPr="00FF7708" w:rsidRDefault="0010757C" w:rsidP="0010757C">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10757C" w:rsidRPr="00FF7708" w:rsidRDefault="0010757C" w:rsidP="0010757C">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10757C" w:rsidRPr="00FF7708" w:rsidRDefault="0010757C" w:rsidP="0010757C">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0757C" w:rsidRPr="00FF7708" w:rsidRDefault="0010757C" w:rsidP="0010757C">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0757C" w:rsidRPr="00FF7708" w:rsidRDefault="0010757C" w:rsidP="0010757C">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0757C" w:rsidRPr="00FF7708" w:rsidRDefault="0010757C" w:rsidP="0010757C">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0757C" w:rsidRPr="00FF7708" w:rsidRDefault="0010757C" w:rsidP="0010757C">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0757C" w:rsidRPr="00FF7708" w:rsidRDefault="0010757C" w:rsidP="0010757C">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0757C" w:rsidRPr="00FF7708" w:rsidRDefault="0010757C" w:rsidP="0010757C">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0757C" w:rsidRPr="00FF7708" w:rsidRDefault="0010757C" w:rsidP="0010757C">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0757C" w:rsidRPr="00FF7708" w:rsidRDefault="0010757C" w:rsidP="0010757C">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10757C" w:rsidRPr="00FF7708" w:rsidRDefault="0010757C" w:rsidP="0010757C">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0757C" w:rsidRPr="00FF7708" w:rsidRDefault="0010757C" w:rsidP="0010757C">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0757C" w:rsidRPr="00FF7708" w:rsidRDefault="0010757C" w:rsidP="0010757C">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0757C" w:rsidRPr="00FF7708" w:rsidRDefault="0010757C" w:rsidP="0010757C">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10757C" w:rsidRPr="00FF7708" w:rsidRDefault="0010757C" w:rsidP="0010757C">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0757C" w:rsidRPr="00FF7708" w:rsidRDefault="0010757C" w:rsidP="0010757C">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10757C" w:rsidRPr="00FF7708" w:rsidRDefault="0010757C" w:rsidP="0010757C">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10757C" w:rsidRPr="00FF7708" w:rsidRDefault="0010757C" w:rsidP="0010757C">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10757C" w:rsidRPr="00FF7708" w:rsidRDefault="0010757C" w:rsidP="0010757C">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10757C" w:rsidRPr="00FF7708" w:rsidRDefault="0010757C" w:rsidP="0010757C">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10757C" w:rsidRPr="00FF7708" w:rsidRDefault="0010757C" w:rsidP="0010757C">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0757C" w:rsidRPr="00FF7708" w:rsidRDefault="0010757C" w:rsidP="0010757C">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10757C" w:rsidRPr="00FF7708" w:rsidRDefault="0010757C" w:rsidP="0010757C">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0757C" w:rsidRPr="00FF7708" w:rsidRDefault="0010757C" w:rsidP="0010757C">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10757C" w:rsidRPr="00FF7708" w:rsidRDefault="0010757C" w:rsidP="0010757C">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10757C" w:rsidRPr="00FF7708" w:rsidRDefault="0010757C" w:rsidP="0010757C">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10757C" w:rsidRPr="00FF7708" w:rsidRDefault="0010757C" w:rsidP="0010757C">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0757C" w:rsidRPr="00FF7708" w:rsidRDefault="0010757C" w:rsidP="0010757C">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10757C" w:rsidRPr="00FF7708" w:rsidRDefault="0010757C" w:rsidP="0010757C">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0757C" w:rsidRPr="00FF7708" w:rsidRDefault="0010757C" w:rsidP="0010757C">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10757C" w:rsidRPr="00FF7708" w:rsidRDefault="0010757C" w:rsidP="0010757C">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10757C" w:rsidRPr="00FF7708" w:rsidRDefault="0010757C" w:rsidP="0010757C">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0757C" w:rsidRPr="00FF7708" w:rsidRDefault="0010757C" w:rsidP="0010757C">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10757C" w:rsidRPr="00FF7708" w:rsidRDefault="0010757C" w:rsidP="0010757C">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10757C" w:rsidRPr="00FF7708" w:rsidRDefault="0010757C" w:rsidP="0010757C">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10757C" w:rsidRPr="00FF7708" w:rsidRDefault="0010757C" w:rsidP="0010757C">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10757C" w:rsidRPr="00FF7708" w:rsidRDefault="0010757C" w:rsidP="0010757C">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10757C" w:rsidRPr="00FF7708" w:rsidRDefault="0010757C" w:rsidP="0010757C">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0757C" w:rsidRPr="00FF7708" w:rsidRDefault="0010757C" w:rsidP="0010757C">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0757C" w:rsidRPr="00FF7708" w:rsidRDefault="0010757C" w:rsidP="0010757C">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10757C" w:rsidRPr="00FF7708" w:rsidRDefault="0010757C" w:rsidP="0010757C">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10757C" w:rsidRPr="00FF7708" w:rsidRDefault="0010757C" w:rsidP="0010757C">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10757C" w:rsidRPr="00FF7708" w:rsidRDefault="0010757C" w:rsidP="0010757C">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10757C" w:rsidRPr="00FF7708" w:rsidRDefault="0010757C" w:rsidP="0010757C">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0757C" w:rsidRPr="00FF7708" w:rsidRDefault="0010757C" w:rsidP="0010757C">
      <w:pPr>
        <w:spacing w:before="0" w:after="80" w:line="216" w:lineRule="auto"/>
        <w:ind w:left="360"/>
        <w:rPr>
          <w:lang w:val="ru-RU"/>
        </w:rPr>
      </w:pPr>
    </w:p>
    <w:p w:rsidR="0010757C" w:rsidRPr="00FF7708" w:rsidRDefault="0010757C" w:rsidP="0010757C">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10757C" w:rsidRPr="00FF7708" w:rsidRDefault="0010757C" w:rsidP="0010757C">
      <w:pPr>
        <w:spacing w:before="0" w:after="80" w:line="216" w:lineRule="auto"/>
        <w:ind w:firstLine="567"/>
        <w:jc w:val="left"/>
        <w:rPr>
          <w:b/>
          <w:u w:val="single"/>
          <w:lang w:val="sr-Cyrl-CS"/>
        </w:rPr>
      </w:pPr>
      <w:r w:rsidRPr="00FF7708">
        <w:rPr>
          <w:b/>
          <w:u w:val="single"/>
          <w:lang w:val="sr-Cyrl-CS"/>
        </w:rPr>
        <w:t>ПО „НОРМА ЧАС“</w:t>
      </w:r>
    </w:p>
    <w:p w:rsidR="0010757C" w:rsidRPr="00FF7708" w:rsidRDefault="0010757C" w:rsidP="0010757C">
      <w:pPr>
        <w:spacing w:before="0" w:after="80" w:line="216" w:lineRule="auto"/>
        <w:ind w:firstLine="567"/>
        <w:jc w:val="left"/>
        <w:rPr>
          <w:b/>
          <w:u w:val="single"/>
          <w:lang w:val="sr-Cyrl-CS"/>
        </w:rPr>
      </w:pPr>
    </w:p>
    <w:p w:rsidR="0010757C" w:rsidRPr="00FF7708" w:rsidRDefault="0010757C" w:rsidP="0010757C">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10757C" w:rsidRPr="00FF7708" w:rsidRDefault="0010757C" w:rsidP="0010757C">
      <w:pPr>
        <w:autoSpaceDE w:val="0"/>
        <w:autoSpaceDN w:val="0"/>
        <w:adjustRightInd w:val="0"/>
        <w:spacing w:before="0"/>
        <w:jc w:val="left"/>
        <w:rPr>
          <w:rFonts w:ascii="Times New Roman" w:hAnsi="Times New Roman"/>
          <w:sz w:val="24"/>
          <w:szCs w:val="24"/>
        </w:rPr>
      </w:pPr>
    </w:p>
    <w:p w:rsidR="0010757C" w:rsidRPr="00FF7708" w:rsidRDefault="0010757C" w:rsidP="0010757C">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0757C" w:rsidRPr="00FF7708" w:rsidRDefault="0010757C" w:rsidP="0010757C">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0757C" w:rsidRPr="00FF7708" w:rsidRDefault="0010757C" w:rsidP="0010757C">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10757C" w:rsidRPr="00FF7708" w:rsidRDefault="0010757C" w:rsidP="0010757C">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0757C" w:rsidRPr="00FF7708" w:rsidRDefault="0010757C" w:rsidP="0010757C">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0757C" w:rsidRPr="00FF7708" w:rsidRDefault="0010757C" w:rsidP="0010757C">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0757C" w:rsidRPr="00FF7708" w:rsidRDefault="0010757C" w:rsidP="0010757C">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0757C" w:rsidRPr="00FF7708" w:rsidRDefault="0010757C" w:rsidP="0010757C">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0757C" w:rsidRPr="00FF7708" w:rsidRDefault="0010757C" w:rsidP="0010757C">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0757C" w:rsidRPr="00FF7708" w:rsidRDefault="0010757C" w:rsidP="0010757C">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0757C" w:rsidRPr="00FF7708" w:rsidRDefault="0010757C" w:rsidP="0010757C">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0757C" w:rsidRPr="00FF7708" w:rsidRDefault="0010757C" w:rsidP="0010757C">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0757C" w:rsidRPr="00FF7708" w:rsidRDefault="0010757C" w:rsidP="0010757C">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10757C" w:rsidRPr="00FF7708" w:rsidRDefault="0010757C" w:rsidP="0010757C">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10757C" w:rsidRPr="00FF7708" w:rsidRDefault="0010757C" w:rsidP="0010757C">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10757C" w:rsidRPr="00FF7708" w:rsidRDefault="0010757C" w:rsidP="0010757C">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0757C" w:rsidRPr="00FF7708" w:rsidRDefault="0010757C" w:rsidP="0010757C">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0757C" w:rsidRPr="00FF7708" w:rsidRDefault="0010757C" w:rsidP="0010757C">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10757C" w:rsidRPr="00FF7708" w:rsidRDefault="0010757C" w:rsidP="0010757C">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0757C" w:rsidRPr="00FF7708" w:rsidRDefault="0010757C" w:rsidP="0010757C">
      <w:pPr>
        <w:spacing w:before="360" w:after="360" w:line="216" w:lineRule="auto"/>
        <w:ind w:firstLine="567"/>
        <w:rPr>
          <w:b/>
          <w:u w:val="single"/>
          <w:lang w:val="sr-Cyrl-RS"/>
        </w:rPr>
      </w:pPr>
      <w:r w:rsidRPr="00FF7708">
        <w:rPr>
          <w:b/>
          <w:u w:val="single"/>
          <w:lang w:val="sr-Cyrl-RS"/>
        </w:rPr>
        <w:t>IV НЕПОШТОВАЊЕ ПРАВИЛА</w:t>
      </w:r>
    </w:p>
    <w:p w:rsidR="0010757C" w:rsidRPr="00FF7708" w:rsidRDefault="0010757C" w:rsidP="0010757C">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10757C" w:rsidRPr="00FF7708" w:rsidRDefault="0010757C" w:rsidP="0010757C">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0757C" w:rsidRPr="00FF7708" w:rsidRDefault="0010757C" w:rsidP="0010757C">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0757C" w:rsidRPr="00FF7708" w:rsidRDefault="0010757C" w:rsidP="0010757C">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0757C" w:rsidRPr="00FF7708" w:rsidRDefault="0010757C" w:rsidP="0010757C">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0757C" w:rsidRPr="00FF7708" w:rsidRDefault="0010757C" w:rsidP="0010757C">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0757C" w:rsidRPr="00FF7708" w:rsidRDefault="0010757C" w:rsidP="0010757C">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0757C" w:rsidRPr="00FF7708" w:rsidRDefault="0010757C" w:rsidP="0010757C">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0757C" w:rsidRPr="00FF7708" w:rsidRDefault="0010757C" w:rsidP="0010757C">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0757C" w:rsidRPr="00FF7708" w:rsidRDefault="0010757C" w:rsidP="0010757C">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10757C" w:rsidRPr="00FF7708" w:rsidRDefault="0010757C" w:rsidP="0010757C">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10757C" w:rsidRPr="00FF7708" w:rsidRDefault="0010757C" w:rsidP="0010757C">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10757C" w:rsidRPr="00FF7708" w:rsidRDefault="0010757C" w:rsidP="0010757C">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10757C" w:rsidRPr="00FF7708" w:rsidRDefault="0010757C" w:rsidP="0010757C">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10757C" w:rsidRPr="00FF7708" w:rsidRDefault="0010757C" w:rsidP="0010757C">
      <w:pPr>
        <w:numPr>
          <w:ilvl w:val="1"/>
          <w:numId w:val="25"/>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10757C" w:rsidRPr="00FF7708" w:rsidRDefault="0010757C" w:rsidP="0010757C">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10757C" w:rsidRPr="00FF7708" w:rsidRDefault="0010757C" w:rsidP="0010757C">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10757C" w:rsidRPr="00FF7708" w:rsidRDefault="0010757C" w:rsidP="0010757C">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10757C" w:rsidRPr="00FF7708" w:rsidRDefault="0010757C" w:rsidP="0010757C">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10757C" w:rsidRPr="00FF7708" w:rsidRDefault="0010757C" w:rsidP="0010757C">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10757C" w:rsidRPr="00FF7708" w:rsidRDefault="0010757C" w:rsidP="0010757C">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10757C" w:rsidRPr="00FF7708" w:rsidRDefault="0010757C" w:rsidP="0010757C">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10757C" w:rsidRPr="00FF7708" w:rsidRDefault="0010757C" w:rsidP="0010757C">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10757C" w:rsidRPr="00FF7708" w:rsidRDefault="0010757C" w:rsidP="0010757C">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10757C" w:rsidRPr="00FF7708" w:rsidRDefault="0010757C" w:rsidP="0010757C">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10757C" w:rsidRPr="00FF7708" w:rsidRDefault="0010757C" w:rsidP="0010757C">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10757C" w:rsidRPr="00FF7708" w:rsidRDefault="0010757C" w:rsidP="0010757C">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10757C" w:rsidRPr="00FF7708" w:rsidRDefault="0010757C" w:rsidP="0010757C">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10757C" w:rsidRPr="00FF7708" w:rsidRDefault="0010757C" w:rsidP="0010757C">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10757C" w:rsidRPr="00FF7708" w:rsidRDefault="0010757C" w:rsidP="0010757C">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10757C" w:rsidRPr="00FF7708" w:rsidRDefault="0010757C" w:rsidP="0010757C">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10757C" w:rsidRPr="00FF7708" w:rsidRDefault="0010757C" w:rsidP="0010757C">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10757C" w:rsidRPr="00FF7708" w:rsidRDefault="0010757C" w:rsidP="0010757C">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4A7FE6" w:rsidRDefault="004A7FE6">
      <w:pPr>
        <w:spacing w:before="0"/>
        <w:jc w:val="left"/>
        <w:rPr>
          <w:rFonts w:cs="Arial"/>
        </w:rPr>
      </w:pPr>
    </w:p>
    <w:sectPr w:rsidR="004A7FE6" w:rsidSect="00B16DCF">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B01" w:rsidRDefault="00757B01">
      <w:r>
        <w:separator/>
      </w:r>
    </w:p>
    <w:p w:rsidR="00757B01" w:rsidRDefault="00757B01"/>
  </w:endnote>
  <w:endnote w:type="continuationSeparator" w:id="0">
    <w:p w:rsidR="00757B01" w:rsidRDefault="00757B01">
      <w:r>
        <w:continuationSeparator/>
      </w:r>
    </w:p>
    <w:p w:rsidR="00757B01" w:rsidRDefault="00757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DF" w:rsidRDefault="009C60D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C60DF" w:rsidRDefault="009C60DF" w:rsidP="00841BE7">
    <w:pPr>
      <w:pStyle w:val="Footer"/>
      <w:ind w:right="360"/>
    </w:pPr>
  </w:p>
  <w:p w:rsidR="009C60DF" w:rsidRDefault="009C60D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DF" w:rsidRPr="00EC5BB4" w:rsidRDefault="009C60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18A3">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18A3">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DF" w:rsidRPr="00EC5BB4" w:rsidRDefault="009C60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18A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18A3">
      <w:rPr>
        <w:rStyle w:val="PageNumber"/>
        <w:rFonts w:cs="Arial"/>
        <w:b/>
        <w:noProof/>
        <w:szCs w:val="24"/>
      </w:rPr>
      <w:t>69</w:t>
    </w:r>
    <w:r w:rsidRPr="00EC5BB4">
      <w:rPr>
        <w:rStyle w:val="PageNumber"/>
        <w:rFonts w:cs="Arial"/>
        <w:b/>
        <w:szCs w:val="24"/>
      </w:rPr>
      <w:fldChar w:fldCharType="end"/>
    </w:r>
  </w:p>
  <w:p w:rsidR="009C60DF" w:rsidRDefault="009C6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B01" w:rsidRDefault="00757B01">
      <w:r>
        <w:separator/>
      </w:r>
    </w:p>
    <w:p w:rsidR="00757B01" w:rsidRDefault="00757B01"/>
  </w:footnote>
  <w:footnote w:type="continuationSeparator" w:id="0">
    <w:p w:rsidR="00757B01" w:rsidRDefault="00757B01">
      <w:r>
        <w:continuationSeparator/>
      </w:r>
    </w:p>
    <w:p w:rsidR="00757B01" w:rsidRDefault="00757B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DF" w:rsidRDefault="009C60DF" w:rsidP="004276AD">
    <w:pPr>
      <w:pStyle w:val="Header"/>
      <w:rPr>
        <w:sz w:val="20"/>
      </w:rPr>
    </w:pPr>
  </w:p>
  <w:p w:rsidR="009C60DF" w:rsidRDefault="009C60D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9C60DF" w:rsidRPr="00303FF8" w:rsidRDefault="009C60DF" w:rsidP="004276AD">
    <w:pPr>
      <w:pStyle w:val="Header"/>
      <w:rPr>
        <w:szCs w:val="24"/>
        <w:lang w:val="sr-Cyrl-RS"/>
      </w:rPr>
    </w:pPr>
    <w:r w:rsidRPr="00EC5BB4">
      <w:rPr>
        <w:szCs w:val="24"/>
      </w:rPr>
      <w:t>ЈН</w:t>
    </w:r>
    <w:r>
      <w:rPr>
        <w:szCs w:val="24"/>
        <w:lang w:val="sr-Cyrl-RS"/>
      </w:rPr>
      <w:t xml:space="preserve"> 3342/2018 (3000/0839/2018)</w:t>
    </w:r>
  </w:p>
  <w:p w:rsidR="009C60DF" w:rsidRPr="004276AD" w:rsidRDefault="009C60DF"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DF" w:rsidRDefault="009C60DF" w:rsidP="004276AD">
    <w:pPr>
      <w:pStyle w:val="Header"/>
    </w:pPr>
  </w:p>
  <w:p w:rsidR="009C60DF" w:rsidRDefault="009C60D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9C60DF" w:rsidRPr="00113B84" w:rsidRDefault="009C60DF" w:rsidP="004276AD">
    <w:pPr>
      <w:pStyle w:val="Header"/>
      <w:rPr>
        <w:szCs w:val="24"/>
      </w:rPr>
    </w:pPr>
    <w:r>
      <w:rPr>
        <w:szCs w:val="24"/>
      </w:rPr>
      <w:t>ЈН 3342/2018 (3000/0839/2018)</w:t>
    </w:r>
  </w:p>
  <w:p w:rsidR="009C60DF" w:rsidRPr="00210557" w:rsidRDefault="009C60DF"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B4642B"/>
    <w:multiLevelType w:val="hybridMultilevel"/>
    <w:tmpl w:val="C8B2FBEE"/>
    <w:lvl w:ilvl="0" w:tplc="EA98741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7D00B0A"/>
    <w:multiLevelType w:val="multilevel"/>
    <w:tmpl w:val="76C040EA"/>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E756F99"/>
    <w:multiLevelType w:val="hybridMultilevel"/>
    <w:tmpl w:val="BDB0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12B0026"/>
    <w:multiLevelType w:val="hybridMultilevel"/>
    <w:tmpl w:val="D26E7B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BA03A74"/>
    <w:multiLevelType w:val="hybridMultilevel"/>
    <w:tmpl w:val="9E606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3"/>
  </w:num>
  <w:num w:numId="2">
    <w:abstractNumId w:val="65"/>
  </w:num>
  <w:num w:numId="3">
    <w:abstractNumId w:val="87"/>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8"/>
  </w:num>
  <w:num w:numId="10">
    <w:abstractNumId w:val="69"/>
  </w:num>
  <w:num w:numId="11">
    <w:abstractNumId w:val="60"/>
  </w:num>
  <w:num w:numId="12">
    <w:abstractNumId w:val="64"/>
  </w:num>
  <w:num w:numId="13">
    <w:abstractNumId w:val="88"/>
  </w:num>
  <w:num w:numId="14">
    <w:abstractNumId w:val="83"/>
  </w:num>
  <w:num w:numId="15">
    <w:abstractNumId w:val="91"/>
  </w:num>
  <w:num w:numId="16">
    <w:abstractNumId w:val="67"/>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7"/>
  </w:num>
  <w:num w:numId="30">
    <w:abstractNumId w:val="79"/>
  </w:num>
  <w:num w:numId="31">
    <w:abstractNumId w:val="99"/>
  </w:num>
  <w:num w:numId="32">
    <w:abstractNumId w:val="71"/>
  </w:num>
  <w:num w:numId="33">
    <w:abstractNumId w:val="49"/>
  </w:num>
  <w:num w:numId="34">
    <w:abstractNumId w:val="50"/>
  </w:num>
  <w:num w:numId="35">
    <w:abstractNumId w:val="90"/>
  </w:num>
  <w:num w:numId="36">
    <w:abstractNumId w:val="76"/>
  </w:num>
  <w:num w:numId="37">
    <w:abstractNumId w:val="66"/>
  </w:num>
  <w:num w:numId="38">
    <w:abstractNumId w:val="77"/>
  </w:num>
  <w:num w:numId="39">
    <w:abstractNumId w:val="51"/>
  </w:num>
  <w:num w:numId="40">
    <w:abstractNumId w:val="70"/>
  </w:num>
  <w:num w:numId="41">
    <w:abstractNumId w:val="7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BBE"/>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B4A"/>
    <w:rsid w:val="00052B06"/>
    <w:rsid w:val="00052DCF"/>
    <w:rsid w:val="00052EC2"/>
    <w:rsid w:val="00052F72"/>
    <w:rsid w:val="0005316D"/>
    <w:rsid w:val="000532AB"/>
    <w:rsid w:val="000533E6"/>
    <w:rsid w:val="00053796"/>
    <w:rsid w:val="00053D87"/>
    <w:rsid w:val="00053E33"/>
    <w:rsid w:val="0005418C"/>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EBB"/>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5DDD"/>
    <w:rsid w:val="00106186"/>
    <w:rsid w:val="001066B6"/>
    <w:rsid w:val="0010671F"/>
    <w:rsid w:val="00107098"/>
    <w:rsid w:val="001070C7"/>
    <w:rsid w:val="0010757C"/>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4DD3"/>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403"/>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6D9"/>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5A24"/>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B85"/>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2A2"/>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EE2"/>
    <w:rsid w:val="001D3FF2"/>
    <w:rsid w:val="001D4246"/>
    <w:rsid w:val="001D44BA"/>
    <w:rsid w:val="001D4DC7"/>
    <w:rsid w:val="001D4E60"/>
    <w:rsid w:val="001D5159"/>
    <w:rsid w:val="001D5473"/>
    <w:rsid w:val="001D5729"/>
    <w:rsid w:val="001D61A1"/>
    <w:rsid w:val="001D61A2"/>
    <w:rsid w:val="001D66F4"/>
    <w:rsid w:val="001D6C0F"/>
    <w:rsid w:val="001D7032"/>
    <w:rsid w:val="001D722A"/>
    <w:rsid w:val="001D744E"/>
    <w:rsid w:val="001D752F"/>
    <w:rsid w:val="001D75C8"/>
    <w:rsid w:val="001D770B"/>
    <w:rsid w:val="001D7D5D"/>
    <w:rsid w:val="001E0260"/>
    <w:rsid w:val="001E06AD"/>
    <w:rsid w:val="001E0986"/>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200"/>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AD"/>
    <w:rsid w:val="00200CBB"/>
    <w:rsid w:val="00200E58"/>
    <w:rsid w:val="00200FDC"/>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77F95"/>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B26"/>
    <w:rsid w:val="00290E62"/>
    <w:rsid w:val="00290F16"/>
    <w:rsid w:val="00291253"/>
    <w:rsid w:val="00291382"/>
    <w:rsid w:val="00291859"/>
    <w:rsid w:val="00292478"/>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4B2B"/>
    <w:rsid w:val="003051D9"/>
    <w:rsid w:val="00305592"/>
    <w:rsid w:val="003056EF"/>
    <w:rsid w:val="00305AD4"/>
    <w:rsid w:val="00305D38"/>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A69"/>
    <w:rsid w:val="00315BF5"/>
    <w:rsid w:val="00315EBA"/>
    <w:rsid w:val="00316135"/>
    <w:rsid w:val="003165A7"/>
    <w:rsid w:val="00316899"/>
    <w:rsid w:val="003168CA"/>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6F5D"/>
    <w:rsid w:val="003473A0"/>
    <w:rsid w:val="003477C1"/>
    <w:rsid w:val="00347BBC"/>
    <w:rsid w:val="00347D2C"/>
    <w:rsid w:val="00350395"/>
    <w:rsid w:val="003503BE"/>
    <w:rsid w:val="003508B5"/>
    <w:rsid w:val="00350FB0"/>
    <w:rsid w:val="0035121C"/>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DDA"/>
    <w:rsid w:val="00372E39"/>
    <w:rsid w:val="00372FB4"/>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3F8"/>
    <w:rsid w:val="0038555C"/>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078"/>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4C9"/>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04C"/>
    <w:rsid w:val="00492AC4"/>
    <w:rsid w:val="00492DD4"/>
    <w:rsid w:val="0049306E"/>
    <w:rsid w:val="0049324F"/>
    <w:rsid w:val="004934A8"/>
    <w:rsid w:val="0049359A"/>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BBE"/>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65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27E10"/>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3C8"/>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06E"/>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C9"/>
    <w:rsid w:val="00602A14"/>
    <w:rsid w:val="00602C05"/>
    <w:rsid w:val="00602D8A"/>
    <w:rsid w:val="00602F44"/>
    <w:rsid w:val="0060310B"/>
    <w:rsid w:val="00603188"/>
    <w:rsid w:val="00603394"/>
    <w:rsid w:val="00603870"/>
    <w:rsid w:val="006038F0"/>
    <w:rsid w:val="00603900"/>
    <w:rsid w:val="00603992"/>
    <w:rsid w:val="00603A1F"/>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013"/>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A16"/>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384"/>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71B"/>
    <w:rsid w:val="006A296F"/>
    <w:rsid w:val="006A2AAC"/>
    <w:rsid w:val="006A2F54"/>
    <w:rsid w:val="006A3059"/>
    <w:rsid w:val="006A3139"/>
    <w:rsid w:val="006A32AA"/>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3F"/>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B01"/>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1E90"/>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311"/>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1EB6"/>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1EB0"/>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C11"/>
    <w:rsid w:val="008F2F52"/>
    <w:rsid w:val="008F30F7"/>
    <w:rsid w:val="008F410E"/>
    <w:rsid w:val="008F4198"/>
    <w:rsid w:val="008F4430"/>
    <w:rsid w:val="008F4598"/>
    <w:rsid w:val="008F4A0A"/>
    <w:rsid w:val="008F4CC3"/>
    <w:rsid w:val="008F4FF9"/>
    <w:rsid w:val="008F5036"/>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3FB"/>
    <w:rsid w:val="009168B5"/>
    <w:rsid w:val="00916E86"/>
    <w:rsid w:val="00917181"/>
    <w:rsid w:val="00917B98"/>
    <w:rsid w:val="00917F71"/>
    <w:rsid w:val="0092000A"/>
    <w:rsid w:val="0092014D"/>
    <w:rsid w:val="00920292"/>
    <w:rsid w:val="009204F5"/>
    <w:rsid w:val="009206AC"/>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4FE"/>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0DF"/>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432"/>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5A7"/>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174"/>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DAC"/>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42"/>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284"/>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9FB"/>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2"/>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54E"/>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660"/>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3B0C"/>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1EF7"/>
    <w:rsid w:val="00CD2742"/>
    <w:rsid w:val="00CD2AFA"/>
    <w:rsid w:val="00CD2D36"/>
    <w:rsid w:val="00CD2F29"/>
    <w:rsid w:val="00CD3030"/>
    <w:rsid w:val="00CD31E2"/>
    <w:rsid w:val="00CD3616"/>
    <w:rsid w:val="00CD3792"/>
    <w:rsid w:val="00CD3911"/>
    <w:rsid w:val="00CD3D78"/>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390"/>
    <w:rsid w:val="00CF1909"/>
    <w:rsid w:val="00CF2640"/>
    <w:rsid w:val="00CF2649"/>
    <w:rsid w:val="00CF2B57"/>
    <w:rsid w:val="00CF2E09"/>
    <w:rsid w:val="00CF334E"/>
    <w:rsid w:val="00CF3BB9"/>
    <w:rsid w:val="00CF3D65"/>
    <w:rsid w:val="00CF3ED6"/>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3A2"/>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02D"/>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18A3"/>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2FD"/>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30"/>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12A"/>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C66"/>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FE"/>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20D0"/>
    <w:rsid w:val="00EE260E"/>
    <w:rsid w:val="00EE2949"/>
    <w:rsid w:val="00EE3505"/>
    <w:rsid w:val="00EE365B"/>
    <w:rsid w:val="00EE3678"/>
    <w:rsid w:val="00EE3EA2"/>
    <w:rsid w:val="00EE3F24"/>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735"/>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3E34"/>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13A"/>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E6"/>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2B15"/>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96"/>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0F2"/>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BFB06"/>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2A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srdjan.zun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usan.ivanic@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usan.iva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avo.d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avo.dac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zunic@ep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599397B-BF0B-4DBC-9DAF-98A959F5AE4D}">
  <ds:schemaRefs>
    <ds:schemaRef ds:uri="http://schemas.openxmlformats.org/officeDocument/2006/bibliography"/>
  </ds:schemaRefs>
</ds:datastoreItem>
</file>

<file path=customXml/itemProps100.xml><?xml version="1.0" encoding="utf-8"?>
<ds:datastoreItem xmlns:ds="http://schemas.openxmlformats.org/officeDocument/2006/customXml" ds:itemID="{0C282D9B-AB14-4E3E-B9E4-A8CF0DE32C59}">
  <ds:schemaRefs>
    <ds:schemaRef ds:uri="http://schemas.openxmlformats.org/officeDocument/2006/bibliography"/>
  </ds:schemaRefs>
</ds:datastoreItem>
</file>

<file path=customXml/itemProps101.xml><?xml version="1.0" encoding="utf-8"?>
<ds:datastoreItem xmlns:ds="http://schemas.openxmlformats.org/officeDocument/2006/customXml" ds:itemID="{D445B7B3-AFB1-46C7-B6CA-DF33A160C528}">
  <ds:schemaRefs>
    <ds:schemaRef ds:uri="http://schemas.openxmlformats.org/officeDocument/2006/bibliography"/>
  </ds:schemaRefs>
</ds:datastoreItem>
</file>

<file path=customXml/itemProps102.xml><?xml version="1.0" encoding="utf-8"?>
<ds:datastoreItem xmlns:ds="http://schemas.openxmlformats.org/officeDocument/2006/customXml" ds:itemID="{5C0D315D-D5D8-4402-A8A5-2CE3FBB1BFAF}">
  <ds:schemaRefs>
    <ds:schemaRef ds:uri="http://schemas.openxmlformats.org/officeDocument/2006/bibliography"/>
  </ds:schemaRefs>
</ds:datastoreItem>
</file>

<file path=customXml/itemProps103.xml><?xml version="1.0" encoding="utf-8"?>
<ds:datastoreItem xmlns:ds="http://schemas.openxmlformats.org/officeDocument/2006/customXml" ds:itemID="{7E480E8B-0A1B-4E8C-B882-B1AD9162B7AA}">
  <ds:schemaRefs>
    <ds:schemaRef ds:uri="http://schemas.openxmlformats.org/officeDocument/2006/bibliography"/>
  </ds:schemaRefs>
</ds:datastoreItem>
</file>

<file path=customXml/itemProps104.xml><?xml version="1.0" encoding="utf-8"?>
<ds:datastoreItem xmlns:ds="http://schemas.openxmlformats.org/officeDocument/2006/customXml" ds:itemID="{F7FEA1D4-9BDF-49BC-BDE0-042BAC9580DB}">
  <ds:schemaRefs>
    <ds:schemaRef ds:uri="http://schemas.openxmlformats.org/officeDocument/2006/bibliography"/>
  </ds:schemaRefs>
</ds:datastoreItem>
</file>

<file path=customXml/itemProps105.xml><?xml version="1.0" encoding="utf-8"?>
<ds:datastoreItem xmlns:ds="http://schemas.openxmlformats.org/officeDocument/2006/customXml" ds:itemID="{3B8AED33-538F-49E8-864D-877E78335667}">
  <ds:schemaRefs>
    <ds:schemaRef ds:uri="http://schemas.openxmlformats.org/officeDocument/2006/bibliography"/>
  </ds:schemaRefs>
</ds:datastoreItem>
</file>

<file path=customXml/itemProps106.xml><?xml version="1.0" encoding="utf-8"?>
<ds:datastoreItem xmlns:ds="http://schemas.openxmlformats.org/officeDocument/2006/customXml" ds:itemID="{B30858CE-611D-4413-824B-BE997367C961}">
  <ds:schemaRefs>
    <ds:schemaRef ds:uri="http://schemas.openxmlformats.org/officeDocument/2006/bibliography"/>
  </ds:schemaRefs>
</ds:datastoreItem>
</file>

<file path=customXml/itemProps107.xml><?xml version="1.0" encoding="utf-8"?>
<ds:datastoreItem xmlns:ds="http://schemas.openxmlformats.org/officeDocument/2006/customXml" ds:itemID="{4A27F4CB-A7D0-429E-BC82-9802284C22F3}">
  <ds:schemaRefs>
    <ds:schemaRef ds:uri="http://schemas.openxmlformats.org/officeDocument/2006/bibliography"/>
  </ds:schemaRefs>
</ds:datastoreItem>
</file>

<file path=customXml/itemProps108.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109.xml><?xml version="1.0" encoding="utf-8"?>
<ds:datastoreItem xmlns:ds="http://schemas.openxmlformats.org/officeDocument/2006/customXml" ds:itemID="{F64D8D22-020D-4E9F-83C8-D21CB3134615}">
  <ds:schemaRefs>
    <ds:schemaRef ds:uri="http://schemas.openxmlformats.org/officeDocument/2006/bibliography"/>
  </ds:schemaRefs>
</ds:datastoreItem>
</file>

<file path=customXml/itemProps11.xml><?xml version="1.0" encoding="utf-8"?>
<ds:datastoreItem xmlns:ds="http://schemas.openxmlformats.org/officeDocument/2006/customXml" ds:itemID="{3F610C60-652D-4A0A-890E-C815B5F1BE0A}">
  <ds:schemaRefs>
    <ds:schemaRef ds:uri="http://schemas.openxmlformats.org/officeDocument/2006/bibliography"/>
  </ds:schemaRefs>
</ds:datastoreItem>
</file>

<file path=customXml/itemProps110.xml><?xml version="1.0" encoding="utf-8"?>
<ds:datastoreItem xmlns:ds="http://schemas.openxmlformats.org/officeDocument/2006/customXml" ds:itemID="{856F6A1B-857D-491C-BD68-849F7513CEF6}">
  <ds:schemaRefs>
    <ds:schemaRef ds:uri="http://schemas.openxmlformats.org/officeDocument/2006/bibliography"/>
  </ds:schemaRefs>
</ds:datastoreItem>
</file>

<file path=customXml/itemProps111.xml><?xml version="1.0" encoding="utf-8"?>
<ds:datastoreItem xmlns:ds="http://schemas.openxmlformats.org/officeDocument/2006/customXml" ds:itemID="{523E45A3-9B64-49AA-A579-6A16B50EB78A}">
  <ds:schemaRefs>
    <ds:schemaRef ds:uri="http://schemas.openxmlformats.org/officeDocument/2006/bibliography"/>
  </ds:schemaRefs>
</ds:datastoreItem>
</file>

<file path=customXml/itemProps112.xml><?xml version="1.0" encoding="utf-8"?>
<ds:datastoreItem xmlns:ds="http://schemas.openxmlformats.org/officeDocument/2006/customXml" ds:itemID="{F926BF7E-8160-4A23-9E0E-1BC627E0F89D}">
  <ds:schemaRefs>
    <ds:schemaRef ds:uri="http://schemas.openxmlformats.org/officeDocument/2006/bibliography"/>
  </ds:schemaRefs>
</ds:datastoreItem>
</file>

<file path=customXml/itemProps113.xml><?xml version="1.0" encoding="utf-8"?>
<ds:datastoreItem xmlns:ds="http://schemas.openxmlformats.org/officeDocument/2006/customXml" ds:itemID="{4C98ED7A-8AEE-468A-9C25-B311228AABC1}">
  <ds:schemaRefs>
    <ds:schemaRef ds:uri="http://schemas.openxmlformats.org/officeDocument/2006/bibliography"/>
  </ds:schemaRefs>
</ds:datastoreItem>
</file>

<file path=customXml/itemProps114.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115.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116.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17.xml><?xml version="1.0" encoding="utf-8"?>
<ds:datastoreItem xmlns:ds="http://schemas.openxmlformats.org/officeDocument/2006/customXml" ds:itemID="{34032FC9-AC31-4CA7-AE4B-E4D2B2C58D42}">
  <ds:schemaRefs>
    <ds:schemaRef ds:uri="http://schemas.openxmlformats.org/officeDocument/2006/bibliography"/>
  </ds:schemaRefs>
</ds:datastoreItem>
</file>

<file path=customXml/itemProps118.xml><?xml version="1.0" encoding="utf-8"?>
<ds:datastoreItem xmlns:ds="http://schemas.openxmlformats.org/officeDocument/2006/customXml" ds:itemID="{F789001F-74B9-43DD-B312-7D9B42C07CF9}">
  <ds:schemaRefs>
    <ds:schemaRef ds:uri="http://schemas.openxmlformats.org/officeDocument/2006/bibliography"/>
  </ds:schemaRefs>
</ds:datastoreItem>
</file>

<file path=customXml/itemProps119.xml><?xml version="1.0" encoding="utf-8"?>
<ds:datastoreItem xmlns:ds="http://schemas.openxmlformats.org/officeDocument/2006/customXml" ds:itemID="{AEFE3B34-EADB-4FAD-BF3E-90CF7E2B5D29}">
  <ds:schemaRefs>
    <ds:schemaRef ds:uri="http://schemas.openxmlformats.org/officeDocument/2006/bibliography"/>
  </ds:schemaRefs>
</ds:datastoreItem>
</file>

<file path=customXml/itemProps12.xml><?xml version="1.0" encoding="utf-8"?>
<ds:datastoreItem xmlns:ds="http://schemas.openxmlformats.org/officeDocument/2006/customXml" ds:itemID="{EEB10E3B-182C-417A-BCA8-3121FB8367C8}">
  <ds:schemaRefs>
    <ds:schemaRef ds:uri="http://schemas.openxmlformats.org/officeDocument/2006/bibliography"/>
  </ds:schemaRefs>
</ds:datastoreItem>
</file>

<file path=customXml/itemProps120.xml><?xml version="1.0" encoding="utf-8"?>
<ds:datastoreItem xmlns:ds="http://schemas.openxmlformats.org/officeDocument/2006/customXml" ds:itemID="{09AAC309-E26C-4127-AD18-E6BF875FC47D}">
  <ds:schemaRefs>
    <ds:schemaRef ds:uri="http://schemas.openxmlformats.org/officeDocument/2006/bibliography"/>
  </ds:schemaRefs>
</ds:datastoreItem>
</file>

<file path=customXml/itemProps121.xml><?xml version="1.0" encoding="utf-8"?>
<ds:datastoreItem xmlns:ds="http://schemas.openxmlformats.org/officeDocument/2006/customXml" ds:itemID="{3512B82F-2110-4346-A5BB-363859F45E3F}">
  <ds:schemaRefs>
    <ds:schemaRef ds:uri="http://schemas.openxmlformats.org/officeDocument/2006/bibliography"/>
  </ds:schemaRefs>
</ds:datastoreItem>
</file>

<file path=customXml/itemProps122.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123.xml><?xml version="1.0" encoding="utf-8"?>
<ds:datastoreItem xmlns:ds="http://schemas.openxmlformats.org/officeDocument/2006/customXml" ds:itemID="{C0A35C09-E17C-48AD-BF21-BA32D9FF9A88}">
  <ds:schemaRefs>
    <ds:schemaRef ds:uri="http://schemas.openxmlformats.org/officeDocument/2006/bibliography"/>
  </ds:schemaRefs>
</ds:datastoreItem>
</file>

<file path=customXml/itemProps124.xml><?xml version="1.0" encoding="utf-8"?>
<ds:datastoreItem xmlns:ds="http://schemas.openxmlformats.org/officeDocument/2006/customXml" ds:itemID="{33AE611E-2E73-4DB5-95B0-C0FD6F407089}">
  <ds:schemaRefs>
    <ds:schemaRef ds:uri="http://schemas.openxmlformats.org/officeDocument/2006/bibliography"/>
  </ds:schemaRefs>
</ds:datastoreItem>
</file>

<file path=customXml/itemProps125.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126.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127.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128.xml><?xml version="1.0" encoding="utf-8"?>
<ds:datastoreItem xmlns:ds="http://schemas.openxmlformats.org/officeDocument/2006/customXml" ds:itemID="{47600134-AF69-44D4-A6F0-89900A1161BC}">
  <ds:schemaRefs>
    <ds:schemaRef ds:uri="http://schemas.openxmlformats.org/officeDocument/2006/bibliography"/>
  </ds:schemaRefs>
</ds:datastoreItem>
</file>

<file path=customXml/itemProps129.xml><?xml version="1.0" encoding="utf-8"?>
<ds:datastoreItem xmlns:ds="http://schemas.openxmlformats.org/officeDocument/2006/customXml" ds:itemID="{D80F5D96-7F7E-44CA-AF13-C71D5BE468DE}">
  <ds:schemaRefs>
    <ds:schemaRef ds:uri="http://schemas.openxmlformats.org/officeDocument/2006/bibliography"/>
  </ds:schemaRefs>
</ds:datastoreItem>
</file>

<file path=customXml/itemProps13.xml><?xml version="1.0" encoding="utf-8"?>
<ds:datastoreItem xmlns:ds="http://schemas.openxmlformats.org/officeDocument/2006/customXml" ds:itemID="{0CDEC6EE-4F62-42AD-992A-14C31A3717D2}">
  <ds:schemaRefs>
    <ds:schemaRef ds:uri="http://schemas.openxmlformats.org/officeDocument/2006/bibliography"/>
  </ds:schemaRefs>
</ds:datastoreItem>
</file>

<file path=customXml/itemProps130.xml><?xml version="1.0" encoding="utf-8"?>
<ds:datastoreItem xmlns:ds="http://schemas.openxmlformats.org/officeDocument/2006/customXml" ds:itemID="{22B78B02-4066-4F84-BD5F-19CE1D679893}">
  <ds:schemaRefs>
    <ds:schemaRef ds:uri="http://schemas.openxmlformats.org/officeDocument/2006/bibliography"/>
  </ds:schemaRefs>
</ds:datastoreItem>
</file>

<file path=customXml/itemProps131.xml><?xml version="1.0" encoding="utf-8"?>
<ds:datastoreItem xmlns:ds="http://schemas.openxmlformats.org/officeDocument/2006/customXml" ds:itemID="{D79180B6-1A23-455D-A7A7-7FC33F26371C}">
  <ds:schemaRefs>
    <ds:schemaRef ds:uri="http://schemas.openxmlformats.org/officeDocument/2006/bibliography"/>
  </ds:schemaRefs>
</ds:datastoreItem>
</file>

<file path=customXml/itemProps132.xml><?xml version="1.0" encoding="utf-8"?>
<ds:datastoreItem xmlns:ds="http://schemas.openxmlformats.org/officeDocument/2006/customXml" ds:itemID="{5AB2EB56-800F-4132-8890-CAF3CD6A4B53}">
  <ds:schemaRefs>
    <ds:schemaRef ds:uri="http://schemas.openxmlformats.org/officeDocument/2006/bibliography"/>
  </ds:schemaRefs>
</ds:datastoreItem>
</file>

<file path=customXml/itemProps133.xml><?xml version="1.0" encoding="utf-8"?>
<ds:datastoreItem xmlns:ds="http://schemas.openxmlformats.org/officeDocument/2006/customXml" ds:itemID="{0B6337D2-4EB8-41DC-8BAA-6B914A6AFC17}">
  <ds:schemaRefs>
    <ds:schemaRef ds:uri="http://schemas.openxmlformats.org/officeDocument/2006/bibliography"/>
  </ds:schemaRefs>
</ds:datastoreItem>
</file>

<file path=customXml/itemProps134.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135.xml><?xml version="1.0" encoding="utf-8"?>
<ds:datastoreItem xmlns:ds="http://schemas.openxmlformats.org/officeDocument/2006/customXml" ds:itemID="{8B5A2511-A4AF-43CF-876D-33982BF91F71}">
  <ds:schemaRefs>
    <ds:schemaRef ds:uri="http://schemas.openxmlformats.org/officeDocument/2006/bibliography"/>
  </ds:schemaRefs>
</ds:datastoreItem>
</file>

<file path=customXml/itemProps136.xml><?xml version="1.0" encoding="utf-8"?>
<ds:datastoreItem xmlns:ds="http://schemas.openxmlformats.org/officeDocument/2006/customXml" ds:itemID="{600724CD-E986-4114-8596-5BF710EAAC63}">
  <ds:schemaRefs>
    <ds:schemaRef ds:uri="http://schemas.openxmlformats.org/officeDocument/2006/bibliography"/>
  </ds:schemaRefs>
</ds:datastoreItem>
</file>

<file path=customXml/itemProps137.xml><?xml version="1.0" encoding="utf-8"?>
<ds:datastoreItem xmlns:ds="http://schemas.openxmlformats.org/officeDocument/2006/customXml" ds:itemID="{6BD402A1-188D-431F-B4A5-B4B469CE56C5}">
  <ds:schemaRefs>
    <ds:schemaRef ds:uri="http://schemas.openxmlformats.org/officeDocument/2006/bibliography"/>
  </ds:schemaRefs>
</ds:datastoreItem>
</file>

<file path=customXml/itemProps138.xml><?xml version="1.0" encoding="utf-8"?>
<ds:datastoreItem xmlns:ds="http://schemas.openxmlformats.org/officeDocument/2006/customXml" ds:itemID="{FBCCC1C9-7FB1-4DEA-B89D-28232EF4E594}">
  <ds:schemaRefs>
    <ds:schemaRef ds:uri="http://schemas.openxmlformats.org/officeDocument/2006/bibliography"/>
  </ds:schemaRefs>
</ds:datastoreItem>
</file>

<file path=customXml/itemProps139.xml><?xml version="1.0" encoding="utf-8"?>
<ds:datastoreItem xmlns:ds="http://schemas.openxmlformats.org/officeDocument/2006/customXml" ds:itemID="{95AF8EF3-1A8F-43F8-9BBB-5E06217E5E0C}">
  <ds:schemaRefs>
    <ds:schemaRef ds:uri="http://schemas.openxmlformats.org/officeDocument/2006/bibliography"/>
  </ds:schemaRefs>
</ds:datastoreItem>
</file>

<file path=customXml/itemProps14.xml><?xml version="1.0" encoding="utf-8"?>
<ds:datastoreItem xmlns:ds="http://schemas.openxmlformats.org/officeDocument/2006/customXml" ds:itemID="{7283E924-59BC-45EB-A066-B01DBA9896F9}">
  <ds:schemaRefs>
    <ds:schemaRef ds:uri="http://schemas.openxmlformats.org/officeDocument/2006/bibliography"/>
  </ds:schemaRefs>
</ds:datastoreItem>
</file>

<file path=customXml/itemProps140.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141.xml><?xml version="1.0" encoding="utf-8"?>
<ds:datastoreItem xmlns:ds="http://schemas.openxmlformats.org/officeDocument/2006/customXml" ds:itemID="{E84FD15E-2F60-4309-8B8D-09BDC9564619}">
  <ds:schemaRefs>
    <ds:schemaRef ds:uri="http://schemas.openxmlformats.org/officeDocument/2006/bibliography"/>
  </ds:schemaRefs>
</ds:datastoreItem>
</file>

<file path=customXml/itemProps142.xml><?xml version="1.0" encoding="utf-8"?>
<ds:datastoreItem xmlns:ds="http://schemas.openxmlformats.org/officeDocument/2006/customXml" ds:itemID="{7FE1B271-2464-4258-A565-3BDAD5DE1507}">
  <ds:schemaRefs>
    <ds:schemaRef ds:uri="http://schemas.openxmlformats.org/officeDocument/2006/bibliography"/>
  </ds:schemaRefs>
</ds:datastoreItem>
</file>

<file path=customXml/itemProps143.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144.xml><?xml version="1.0" encoding="utf-8"?>
<ds:datastoreItem xmlns:ds="http://schemas.openxmlformats.org/officeDocument/2006/customXml" ds:itemID="{4810BD31-3D6D-41DA-A7C3-9164C1680FF0}">
  <ds:schemaRefs>
    <ds:schemaRef ds:uri="http://schemas.openxmlformats.org/officeDocument/2006/bibliography"/>
  </ds:schemaRefs>
</ds:datastoreItem>
</file>

<file path=customXml/itemProps145.xml><?xml version="1.0" encoding="utf-8"?>
<ds:datastoreItem xmlns:ds="http://schemas.openxmlformats.org/officeDocument/2006/customXml" ds:itemID="{BFDA0178-5CC1-4B36-A33F-3AE23383C4F5}">
  <ds:schemaRefs>
    <ds:schemaRef ds:uri="http://schemas.openxmlformats.org/officeDocument/2006/bibliography"/>
  </ds:schemaRefs>
</ds:datastoreItem>
</file>

<file path=customXml/itemProps146.xml><?xml version="1.0" encoding="utf-8"?>
<ds:datastoreItem xmlns:ds="http://schemas.openxmlformats.org/officeDocument/2006/customXml" ds:itemID="{0F17C23F-DAF6-4089-9951-5459E26E3232}">
  <ds:schemaRefs>
    <ds:schemaRef ds:uri="http://schemas.openxmlformats.org/officeDocument/2006/bibliography"/>
  </ds:schemaRefs>
</ds:datastoreItem>
</file>

<file path=customXml/itemProps147.xml><?xml version="1.0" encoding="utf-8"?>
<ds:datastoreItem xmlns:ds="http://schemas.openxmlformats.org/officeDocument/2006/customXml" ds:itemID="{7EC4E83E-DE4D-4D6A-8364-D8D863D731F0}">
  <ds:schemaRefs>
    <ds:schemaRef ds:uri="http://schemas.openxmlformats.org/officeDocument/2006/bibliography"/>
  </ds:schemaRefs>
</ds:datastoreItem>
</file>

<file path=customXml/itemProps148.xml><?xml version="1.0" encoding="utf-8"?>
<ds:datastoreItem xmlns:ds="http://schemas.openxmlformats.org/officeDocument/2006/customXml" ds:itemID="{D8BC2FBE-1A3A-473E-A988-6C6562F87356}">
  <ds:schemaRefs>
    <ds:schemaRef ds:uri="http://schemas.openxmlformats.org/officeDocument/2006/bibliography"/>
  </ds:schemaRefs>
</ds:datastoreItem>
</file>

<file path=customXml/itemProps149.xml><?xml version="1.0" encoding="utf-8"?>
<ds:datastoreItem xmlns:ds="http://schemas.openxmlformats.org/officeDocument/2006/customXml" ds:itemID="{135DA5EB-2C41-4FDC-A8B9-E1A9040B5C87}">
  <ds:schemaRefs>
    <ds:schemaRef ds:uri="http://schemas.openxmlformats.org/officeDocument/2006/bibliography"/>
  </ds:schemaRefs>
</ds:datastoreItem>
</file>

<file path=customXml/itemProps15.xml><?xml version="1.0" encoding="utf-8"?>
<ds:datastoreItem xmlns:ds="http://schemas.openxmlformats.org/officeDocument/2006/customXml" ds:itemID="{B28A6913-453D-4873-90CB-4864D994F5F4}">
  <ds:schemaRefs>
    <ds:schemaRef ds:uri="http://schemas.openxmlformats.org/officeDocument/2006/bibliography"/>
  </ds:schemaRefs>
</ds:datastoreItem>
</file>

<file path=customXml/itemProps150.xml><?xml version="1.0" encoding="utf-8"?>
<ds:datastoreItem xmlns:ds="http://schemas.openxmlformats.org/officeDocument/2006/customXml" ds:itemID="{2563C44D-5E9E-490B-B1C3-A9D0DD8387CA}">
  <ds:schemaRefs>
    <ds:schemaRef ds:uri="http://schemas.openxmlformats.org/officeDocument/2006/bibliography"/>
  </ds:schemaRefs>
</ds:datastoreItem>
</file>

<file path=customXml/itemProps151.xml><?xml version="1.0" encoding="utf-8"?>
<ds:datastoreItem xmlns:ds="http://schemas.openxmlformats.org/officeDocument/2006/customXml" ds:itemID="{A734D477-D2F2-47B6-9F60-F17C1F013725}">
  <ds:schemaRefs>
    <ds:schemaRef ds:uri="http://schemas.openxmlformats.org/officeDocument/2006/bibliography"/>
  </ds:schemaRefs>
</ds:datastoreItem>
</file>

<file path=customXml/itemProps152.xml><?xml version="1.0" encoding="utf-8"?>
<ds:datastoreItem xmlns:ds="http://schemas.openxmlformats.org/officeDocument/2006/customXml" ds:itemID="{F6977A2C-9236-4807-99C7-F65E24C77F09}">
  <ds:schemaRefs>
    <ds:schemaRef ds:uri="http://schemas.openxmlformats.org/officeDocument/2006/bibliography"/>
  </ds:schemaRefs>
</ds:datastoreItem>
</file>

<file path=customXml/itemProps153.xml><?xml version="1.0" encoding="utf-8"?>
<ds:datastoreItem xmlns:ds="http://schemas.openxmlformats.org/officeDocument/2006/customXml" ds:itemID="{05DBBD09-605B-4938-B761-E5790D72E75C}">
  <ds:schemaRefs>
    <ds:schemaRef ds:uri="http://schemas.openxmlformats.org/officeDocument/2006/bibliography"/>
  </ds:schemaRefs>
</ds:datastoreItem>
</file>

<file path=customXml/itemProps154.xml><?xml version="1.0" encoding="utf-8"?>
<ds:datastoreItem xmlns:ds="http://schemas.openxmlformats.org/officeDocument/2006/customXml" ds:itemID="{0745F9AD-9CE4-46DF-A5F9-051A11DB1ACA}">
  <ds:schemaRefs>
    <ds:schemaRef ds:uri="http://schemas.openxmlformats.org/officeDocument/2006/bibliography"/>
  </ds:schemaRefs>
</ds:datastoreItem>
</file>

<file path=customXml/itemProps155.xml><?xml version="1.0" encoding="utf-8"?>
<ds:datastoreItem xmlns:ds="http://schemas.openxmlformats.org/officeDocument/2006/customXml" ds:itemID="{6AB43E26-50B4-4EAF-8430-FC9E4965808C}">
  <ds:schemaRefs>
    <ds:schemaRef ds:uri="http://schemas.openxmlformats.org/officeDocument/2006/bibliography"/>
  </ds:schemaRefs>
</ds:datastoreItem>
</file>

<file path=customXml/itemProps156.xml><?xml version="1.0" encoding="utf-8"?>
<ds:datastoreItem xmlns:ds="http://schemas.openxmlformats.org/officeDocument/2006/customXml" ds:itemID="{D7A837D7-A6D2-4B32-9932-1C121439F185}">
  <ds:schemaRefs>
    <ds:schemaRef ds:uri="http://schemas.openxmlformats.org/officeDocument/2006/bibliography"/>
  </ds:schemaRefs>
</ds:datastoreItem>
</file>

<file path=customXml/itemProps157.xml><?xml version="1.0" encoding="utf-8"?>
<ds:datastoreItem xmlns:ds="http://schemas.openxmlformats.org/officeDocument/2006/customXml" ds:itemID="{5CFE0D03-907A-45C4-912C-AB75A5B7067D}">
  <ds:schemaRefs>
    <ds:schemaRef ds:uri="http://schemas.openxmlformats.org/officeDocument/2006/bibliography"/>
  </ds:schemaRefs>
</ds:datastoreItem>
</file>

<file path=customXml/itemProps16.xml><?xml version="1.0" encoding="utf-8"?>
<ds:datastoreItem xmlns:ds="http://schemas.openxmlformats.org/officeDocument/2006/customXml" ds:itemID="{A875EE78-D67A-407C-916E-87EDB552CCB5}">
  <ds:schemaRefs>
    <ds:schemaRef ds:uri="http://schemas.openxmlformats.org/officeDocument/2006/bibliography"/>
  </ds:schemaRefs>
</ds:datastoreItem>
</file>

<file path=customXml/itemProps17.xml><?xml version="1.0" encoding="utf-8"?>
<ds:datastoreItem xmlns:ds="http://schemas.openxmlformats.org/officeDocument/2006/customXml" ds:itemID="{ED8572CC-9341-4912-A0C0-05FAE0459A9B}">
  <ds:schemaRefs>
    <ds:schemaRef ds:uri="http://schemas.openxmlformats.org/officeDocument/2006/bibliography"/>
  </ds:schemaRefs>
</ds:datastoreItem>
</file>

<file path=customXml/itemProps18.xml><?xml version="1.0" encoding="utf-8"?>
<ds:datastoreItem xmlns:ds="http://schemas.openxmlformats.org/officeDocument/2006/customXml" ds:itemID="{A811461A-D321-439C-8DC0-8D51B5A41D44}">
  <ds:schemaRefs>
    <ds:schemaRef ds:uri="http://schemas.openxmlformats.org/officeDocument/2006/bibliography"/>
  </ds:schemaRefs>
</ds:datastoreItem>
</file>

<file path=customXml/itemProps19.xml><?xml version="1.0" encoding="utf-8"?>
<ds:datastoreItem xmlns:ds="http://schemas.openxmlformats.org/officeDocument/2006/customXml" ds:itemID="{C88BBB86-84ED-4E15-9B32-B4A3669303FC}">
  <ds:schemaRefs>
    <ds:schemaRef ds:uri="http://schemas.openxmlformats.org/officeDocument/2006/bibliography"/>
  </ds:schemaRefs>
</ds:datastoreItem>
</file>

<file path=customXml/itemProps2.xml><?xml version="1.0" encoding="utf-8"?>
<ds:datastoreItem xmlns:ds="http://schemas.openxmlformats.org/officeDocument/2006/customXml" ds:itemID="{740CAAB5-ECAF-4F72-A0B2-6F9E8DEC1DBE}">
  <ds:schemaRefs>
    <ds:schemaRef ds:uri="http://schemas.openxmlformats.org/officeDocument/2006/bibliography"/>
  </ds:schemaRefs>
</ds:datastoreItem>
</file>

<file path=customXml/itemProps20.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21.xml><?xml version="1.0" encoding="utf-8"?>
<ds:datastoreItem xmlns:ds="http://schemas.openxmlformats.org/officeDocument/2006/customXml" ds:itemID="{0B6F20AF-4EE9-45FE-B954-7D489E129CAA}">
  <ds:schemaRefs>
    <ds:schemaRef ds:uri="http://schemas.openxmlformats.org/officeDocument/2006/bibliography"/>
  </ds:schemaRefs>
</ds:datastoreItem>
</file>

<file path=customXml/itemProps22.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23.xml><?xml version="1.0" encoding="utf-8"?>
<ds:datastoreItem xmlns:ds="http://schemas.openxmlformats.org/officeDocument/2006/customXml" ds:itemID="{244AA8EA-833B-48CE-BDD4-F8717C3951D5}">
  <ds:schemaRefs>
    <ds:schemaRef ds:uri="http://schemas.openxmlformats.org/officeDocument/2006/bibliography"/>
  </ds:schemaRefs>
</ds:datastoreItem>
</file>

<file path=customXml/itemProps24.xml><?xml version="1.0" encoding="utf-8"?>
<ds:datastoreItem xmlns:ds="http://schemas.openxmlformats.org/officeDocument/2006/customXml" ds:itemID="{AC0CA9BC-DACD-453F-9100-55BAF0098DFF}">
  <ds:schemaRefs>
    <ds:schemaRef ds:uri="http://schemas.openxmlformats.org/officeDocument/2006/bibliography"/>
  </ds:schemaRefs>
</ds:datastoreItem>
</file>

<file path=customXml/itemProps25.xml><?xml version="1.0" encoding="utf-8"?>
<ds:datastoreItem xmlns:ds="http://schemas.openxmlformats.org/officeDocument/2006/customXml" ds:itemID="{FA715954-5477-47B6-825F-2BDE8E7A8C51}">
  <ds:schemaRefs>
    <ds:schemaRef ds:uri="http://schemas.openxmlformats.org/officeDocument/2006/bibliography"/>
  </ds:schemaRefs>
</ds:datastoreItem>
</file>

<file path=customXml/itemProps26.xml><?xml version="1.0" encoding="utf-8"?>
<ds:datastoreItem xmlns:ds="http://schemas.openxmlformats.org/officeDocument/2006/customXml" ds:itemID="{C0761853-1BCC-410C-93F1-2EF88B284E41}">
  <ds:schemaRefs>
    <ds:schemaRef ds:uri="http://schemas.openxmlformats.org/officeDocument/2006/bibliography"/>
  </ds:schemaRefs>
</ds:datastoreItem>
</file>

<file path=customXml/itemProps27.xml><?xml version="1.0" encoding="utf-8"?>
<ds:datastoreItem xmlns:ds="http://schemas.openxmlformats.org/officeDocument/2006/customXml" ds:itemID="{5BFAB3A5-B360-4E93-9DFE-6094FAC7FEF3}">
  <ds:schemaRefs>
    <ds:schemaRef ds:uri="http://schemas.openxmlformats.org/officeDocument/2006/bibliography"/>
  </ds:schemaRefs>
</ds:datastoreItem>
</file>

<file path=customXml/itemProps28.xml><?xml version="1.0" encoding="utf-8"?>
<ds:datastoreItem xmlns:ds="http://schemas.openxmlformats.org/officeDocument/2006/customXml" ds:itemID="{6EEF6A67-5FE9-4625-8F45-33ED2E767E15}">
  <ds:schemaRefs>
    <ds:schemaRef ds:uri="http://schemas.openxmlformats.org/officeDocument/2006/bibliography"/>
  </ds:schemaRefs>
</ds:datastoreItem>
</file>

<file path=customXml/itemProps29.xml><?xml version="1.0" encoding="utf-8"?>
<ds:datastoreItem xmlns:ds="http://schemas.openxmlformats.org/officeDocument/2006/customXml" ds:itemID="{60C269A7-147B-4B15-A459-8AA558E99BC8}">
  <ds:schemaRefs>
    <ds:schemaRef ds:uri="http://schemas.openxmlformats.org/officeDocument/2006/bibliography"/>
  </ds:schemaRefs>
</ds:datastoreItem>
</file>

<file path=customXml/itemProps3.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30.xml><?xml version="1.0" encoding="utf-8"?>
<ds:datastoreItem xmlns:ds="http://schemas.openxmlformats.org/officeDocument/2006/customXml" ds:itemID="{DE24E420-43DB-47B4-A2E2-A9CAB74CFB9E}">
  <ds:schemaRefs>
    <ds:schemaRef ds:uri="http://schemas.openxmlformats.org/officeDocument/2006/bibliography"/>
  </ds:schemaRefs>
</ds:datastoreItem>
</file>

<file path=customXml/itemProps31.xml><?xml version="1.0" encoding="utf-8"?>
<ds:datastoreItem xmlns:ds="http://schemas.openxmlformats.org/officeDocument/2006/customXml" ds:itemID="{A58EECEC-8ACA-426F-B4EE-52336262157A}">
  <ds:schemaRefs>
    <ds:schemaRef ds:uri="http://schemas.openxmlformats.org/officeDocument/2006/bibliography"/>
  </ds:schemaRefs>
</ds:datastoreItem>
</file>

<file path=customXml/itemProps32.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33.xml><?xml version="1.0" encoding="utf-8"?>
<ds:datastoreItem xmlns:ds="http://schemas.openxmlformats.org/officeDocument/2006/customXml" ds:itemID="{EDA90C1B-E77D-4899-8B4B-AA6353CF3489}">
  <ds:schemaRefs>
    <ds:schemaRef ds:uri="http://schemas.openxmlformats.org/officeDocument/2006/bibliography"/>
  </ds:schemaRefs>
</ds:datastoreItem>
</file>

<file path=customXml/itemProps34.xml><?xml version="1.0" encoding="utf-8"?>
<ds:datastoreItem xmlns:ds="http://schemas.openxmlformats.org/officeDocument/2006/customXml" ds:itemID="{2AB2F7C5-32F4-4864-91D8-EA41B9380DC9}">
  <ds:schemaRefs>
    <ds:schemaRef ds:uri="http://schemas.openxmlformats.org/officeDocument/2006/bibliography"/>
  </ds:schemaRefs>
</ds:datastoreItem>
</file>

<file path=customXml/itemProps35.xml><?xml version="1.0" encoding="utf-8"?>
<ds:datastoreItem xmlns:ds="http://schemas.openxmlformats.org/officeDocument/2006/customXml" ds:itemID="{F5CEB899-5794-4658-AB47-40911151161F}">
  <ds:schemaRefs>
    <ds:schemaRef ds:uri="http://schemas.openxmlformats.org/officeDocument/2006/bibliography"/>
  </ds:schemaRefs>
</ds:datastoreItem>
</file>

<file path=customXml/itemProps36.xml><?xml version="1.0" encoding="utf-8"?>
<ds:datastoreItem xmlns:ds="http://schemas.openxmlformats.org/officeDocument/2006/customXml" ds:itemID="{A7D41076-4041-4731-B5C2-8DF36354AEF7}">
  <ds:schemaRefs>
    <ds:schemaRef ds:uri="http://schemas.openxmlformats.org/officeDocument/2006/bibliography"/>
  </ds:schemaRefs>
</ds:datastoreItem>
</file>

<file path=customXml/itemProps37.xml><?xml version="1.0" encoding="utf-8"?>
<ds:datastoreItem xmlns:ds="http://schemas.openxmlformats.org/officeDocument/2006/customXml" ds:itemID="{DF8AC649-CACB-42B8-BED2-7A8521F908DC}">
  <ds:schemaRefs>
    <ds:schemaRef ds:uri="http://schemas.openxmlformats.org/officeDocument/2006/bibliography"/>
  </ds:schemaRefs>
</ds:datastoreItem>
</file>

<file path=customXml/itemProps38.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39.xml><?xml version="1.0" encoding="utf-8"?>
<ds:datastoreItem xmlns:ds="http://schemas.openxmlformats.org/officeDocument/2006/customXml" ds:itemID="{A47B4C96-7353-4D14-B460-F19E8E9274FE}">
  <ds:schemaRefs>
    <ds:schemaRef ds:uri="http://schemas.openxmlformats.org/officeDocument/2006/bibliography"/>
  </ds:schemaRefs>
</ds:datastoreItem>
</file>

<file path=customXml/itemProps4.xml><?xml version="1.0" encoding="utf-8"?>
<ds:datastoreItem xmlns:ds="http://schemas.openxmlformats.org/officeDocument/2006/customXml" ds:itemID="{23504E0D-15B2-42C7-BD98-85D5296B6FD8}">
  <ds:schemaRefs>
    <ds:schemaRef ds:uri="http://schemas.openxmlformats.org/officeDocument/2006/bibliography"/>
  </ds:schemaRefs>
</ds:datastoreItem>
</file>

<file path=customXml/itemProps40.xml><?xml version="1.0" encoding="utf-8"?>
<ds:datastoreItem xmlns:ds="http://schemas.openxmlformats.org/officeDocument/2006/customXml" ds:itemID="{B8CF5781-9B60-4A19-A329-94225C44AA55}">
  <ds:schemaRefs>
    <ds:schemaRef ds:uri="http://schemas.openxmlformats.org/officeDocument/2006/bibliography"/>
  </ds:schemaRefs>
</ds:datastoreItem>
</file>

<file path=customXml/itemProps41.xml><?xml version="1.0" encoding="utf-8"?>
<ds:datastoreItem xmlns:ds="http://schemas.openxmlformats.org/officeDocument/2006/customXml" ds:itemID="{9C1D7B5D-7518-4631-9C81-74C52AF9275C}">
  <ds:schemaRefs>
    <ds:schemaRef ds:uri="http://schemas.openxmlformats.org/officeDocument/2006/bibliography"/>
  </ds:schemaRefs>
</ds:datastoreItem>
</file>

<file path=customXml/itemProps42.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43.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44.xml><?xml version="1.0" encoding="utf-8"?>
<ds:datastoreItem xmlns:ds="http://schemas.openxmlformats.org/officeDocument/2006/customXml" ds:itemID="{A96133A4-0EF4-4914-A719-77D8384DB33C}">
  <ds:schemaRefs>
    <ds:schemaRef ds:uri="http://schemas.openxmlformats.org/officeDocument/2006/bibliography"/>
  </ds:schemaRefs>
</ds:datastoreItem>
</file>

<file path=customXml/itemProps45.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46.xml><?xml version="1.0" encoding="utf-8"?>
<ds:datastoreItem xmlns:ds="http://schemas.openxmlformats.org/officeDocument/2006/customXml" ds:itemID="{9981D679-F46E-4D99-B194-F2F28C2F7FA5}">
  <ds:schemaRefs>
    <ds:schemaRef ds:uri="http://schemas.openxmlformats.org/officeDocument/2006/bibliography"/>
  </ds:schemaRefs>
</ds:datastoreItem>
</file>

<file path=customXml/itemProps47.xml><?xml version="1.0" encoding="utf-8"?>
<ds:datastoreItem xmlns:ds="http://schemas.openxmlformats.org/officeDocument/2006/customXml" ds:itemID="{E0DBB5D3-B3E6-475F-BA28-0D7225B0744C}">
  <ds:schemaRefs>
    <ds:schemaRef ds:uri="http://schemas.openxmlformats.org/officeDocument/2006/bibliography"/>
  </ds:schemaRefs>
</ds:datastoreItem>
</file>

<file path=customXml/itemProps48.xml><?xml version="1.0" encoding="utf-8"?>
<ds:datastoreItem xmlns:ds="http://schemas.openxmlformats.org/officeDocument/2006/customXml" ds:itemID="{D42A0334-04F6-4349-90F7-9B013B9A8C3C}">
  <ds:schemaRefs>
    <ds:schemaRef ds:uri="http://schemas.openxmlformats.org/officeDocument/2006/bibliography"/>
  </ds:schemaRefs>
</ds:datastoreItem>
</file>

<file path=customXml/itemProps49.xml><?xml version="1.0" encoding="utf-8"?>
<ds:datastoreItem xmlns:ds="http://schemas.openxmlformats.org/officeDocument/2006/customXml" ds:itemID="{9933380E-1A76-4FEC-91E9-14F4748C1944}">
  <ds:schemaRefs>
    <ds:schemaRef ds:uri="http://schemas.openxmlformats.org/officeDocument/2006/bibliography"/>
  </ds:schemaRefs>
</ds:datastoreItem>
</file>

<file path=customXml/itemProps5.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50.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51.xml><?xml version="1.0" encoding="utf-8"?>
<ds:datastoreItem xmlns:ds="http://schemas.openxmlformats.org/officeDocument/2006/customXml" ds:itemID="{A5443357-7FA1-48F9-BAE0-134E6D56449D}">
  <ds:schemaRefs>
    <ds:schemaRef ds:uri="http://schemas.openxmlformats.org/officeDocument/2006/bibliography"/>
  </ds:schemaRefs>
</ds:datastoreItem>
</file>

<file path=customXml/itemProps52.xml><?xml version="1.0" encoding="utf-8"?>
<ds:datastoreItem xmlns:ds="http://schemas.openxmlformats.org/officeDocument/2006/customXml" ds:itemID="{945FC91E-5DD3-43A5-BF64-78818C4D16FE}">
  <ds:schemaRefs>
    <ds:schemaRef ds:uri="http://schemas.openxmlformats.org/officeDocument/2006/bibliography"/>
  </ds:schemaRefs>
</ds:datastoreItem>
</file>

<file path=customXml/itemProps53.xml><?xml version="1.0" encoding="utf-8"?>
<ds:datastoreItem xmlns:ds="http://schemas.openxmlformats.org/officeDocument/2006/customXml" ds:itemID="{0E395657-4BFE-411C-8B43-EC6E0B614E78}">
  <ds:schemaRefs>
    <ds:schemaRef ds:uri="http://schemas.openxmlformats.org/officeDocument/2006/bibliography"/>
  </ds:schemaRefs>
</ds:datastoreItem>
</file>

<file path=customXml/itemProps54.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55.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56.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57.xml><?xml version="1.0" encoding="utf-8"?>
<ds:datastoreItem xmlns:ds="http://schemas.openxmlformats.org/officeDocument/2006/customXml" ds:itemID="{8D17783B-852D-4B01-AACC-619C80C1CB95}">
  <ds:schemaRefs>
    <ds:schemaRef ds:uri="http://schemas.openxmlformats.org/officeDocument/2006/bibliography"/>
  </ds:schemaRefs>
</ds:datastoreItem>
</file>

<file path=customXml/itemProps58.xml><?xml version="1.0" encoding="utf-8"?>
<ds:datastoreItem xmlns:ds="http://schemas.openxmlformats.org/officeDocument/2006/customXml" ds:itemID="{BE279976-8EAF-44D8-BD94-EFCC5256E247}">
  <ds:schemaRefs>
    <ds:schemaRef ds:uri="http://schemas.openxmlformats.org/officeDocument/2006/bibliography"/>
  </ds:schemaRefs>
</ds:datastoreItem>
</file>

<file path=customXml/itemProps59.xml><?xml version="1.0" encoding="utf-8"?>
<ds:datastoreItem xmlns:ds="http://schemas.openxmlformats.org/officeDocument/2006/customXml" ds:itemID="{AD45AA12-4394-40BD-9EAA-3980975C7465}">
  <ds:schemaRefs>
    <ds:schemaRef ds:uri="http://schemas.openxmlformats.org/officeDocument/2006/bibliography"/>
  </ds:schemaRefs>
</ds:datastoreItem>
</file>

<file path=customXml/itemProps6.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60.xml><?xml version="1.0" encoding="utf-8"?>
<ds:datastoreItem xmlns:ds="http://schemas.openxmlformats.org/officeDocument/2006/customXml" ds:itemID="{4E7621D8-A4F1-41D4-9395-277D3FA4FDF1}">
  <ds:schemaRefs>
    <ds:schemaRef ds:uri="http://schemas.openxmlformats.org/officeDocument/2006/bibliography"/>
  </ds:schemaRefs>
</ds:datastoreItem>
</file>

<file path=customXml/itemProps61.xml><?xml version="1.0" encoding="utf-8"?>
<ds:datastoreItem xmlns:ds="http://schemas.openxmlformats.org/officeDocument/2006/customXml" ds:itemID="{033F42DA-180D-48F8-BCE4-15FD83D67053}">
  <ds:schemaRefs>
    <ds:schemaRef ds:uri="http://schemas.openxmlformats.org/officeDocument/2006/bibliography"/>
  </ds:schemaRefs>
</ds:datastoreItem>
</file>

<file path=customXml/itemProps62.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63.xml><?xml version="1.0" encoding="utf-8"?>
<ds:datastoreItem xmlns:ds="http://schemas.openxmlformats.org/officeDocument/2006/customXml" ds:itemID="{37CBACC5-6036-4BF8-83E3-2064B0BFF293}">
  <ds:schemaRefs>
    <ds:schemaRef ds:uri="http://schemas.openxmlformats.org/officeDocument/2006/bibliography"/>
  </ds:schemaRefs>
</ds:datastoreItem>
</file>

<file path=customXml/itemProps64.xml><?xml version="1.0" encoding="utf-8"?>
<ds:datastoreItem xmlns:ds="http://schemas.openxmlformats.org/officeDocument/2006/customXml" ds:itemID="{7FA54F4B-CAB6-4D84-8FCD-278DF9AB7B33}">
  <ds:schemaRefs>
    <ds:schemaRef ds:uri="http://schemas.openxmlformats.org/officeDocument/2006/bibliography"/>
  </ds:schemaRefs>
</ds:datastoreItem>
</file>

<file path=customXml/itemProps65.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66.xml><?xml version="1.0" encoding="utf-8"?>
<ds:datastoreItem xmlns:ds="http://schemas.openxmlformats.org/officeDocument/2006/customXml" ds:itemID="{35405D2A-6C14-4638-A5E3-F15F7D15000C}">
  <ds:schemaRefs>
    <ds:schemaRef ds:uri="http://schemas.openxmlformats.org/officeDocument/2006/bibliography"/>
  </ds:schemaRefs>
</ds:datastoreItem>
</file>

<file path=customXml/itemProps67.xml><?xml version="1.0" encoding="utf-8"?>
<ds:datastoreItem xmlns:ds="http://schemas.openxmlformats.org/officeDocument/2006/customXml" ds:itemID="{E59E1D53-3B1D-4827-8B91-51F6D7CFD1E7}">
  <ds:schemaRefs>
    <ds:schemaRef ds:uri="http://schemas.openxmlformats.org/officeDocument/2006/bibliography"/>
  </ds:schemaRefs>
</ds:datastoreItem>
</file>

<file path=customXml/itemProps68.xml><?xml version="1.0" encoding="utf-8"?>
<ds:datastoreItem xmlns:ds="http://schemas.openxmlformats.org/officeDocument/2006/customXml" ds:itemID="{B386903E-6703-4D0A-9BC8-16B362154328}">
  <ds:schemaRefs>
    <ds:schemaRef ds:uri="http://schemas.openxmlformats.org/officeDocument/2006/bibliography"/>
  </ds:schemaRefs>
</ds:datastoreItem>
</file>

<file path=customXml/itemProps69.xml><?xml version="1.0" encoding="utf-8"?>
<ds:datastoreItem xmlns:ds="http://schemas.openxmlformats.org/officeDocument/2006/customXml" ds:itemID="{1FA79CCA-1DB4-47AF-8DE1-6095102854A5}">
  <ds:schemaRefs>
    <ds:schemaRef ds:uri="http://schemas.openxmlformats.org/officeDocument/2006/bibliography"/>
  </ds:schemaRefs>
</ds:datastoreItem>
</file>

<file path=customXml/itemProps7.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70.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71.xml><?xml version="1.0" encoding="utf-8"?>
<ds:datastoreItem xmlns:ds="http://schemas.openxmlformats.org/officeDocument/2006/customXml" ds:itemID="{8B381CA5-653F-466C-BF4C-602CFC0F3950}">
  <ds:schemaRefs>
    <ds:schemaRef ds:uri="http://schemas.openxmlformats.org/officeDocument/2006/bibliography"/>
  </ds:schemaRefs>
</ds:datastoreItem>
</file>

<file path=customXml/itemProps72.xml><?xml version="1.0" encoding="utf-8"?>
<ds:datastoreItem xmlns:ds="http://schemas.openxmlformats.org/officeDocument/2006/customXml" ds:itemID="{E6902752-4794-47A6-8ACE-A1B06F102EFF}">
  <ds:schemaRefs>
    <ds:schemaRef ds:uri="http://schemas.openxmlformats.org/officeDocument/2006/bibliography"/>
  </ds:schemaRefs>
</ds:datastoreItem>
</file>

<file path=customXml/itemProps73.xml><?xml version="1.0" encoding="utf-8"?>
<ds:datastoreItem xmlns:ds="http://schemas.openxmlformats.org/officeDocument/2006/customXml" ds:itemID="{6232757C-07D3-4039-AE85-2552D7E2A5C6}">
  <ds:schemaRefs>
    <ds:schemaRef ds:uri="http://schemas.openxmlformats.org/officeDocument/2006/bibliography"/>
  </ds:schemaRefs>
</ds:datastoreItem>
</file>

<file path=customXml/itemProps74.xml><?xml version="1.0" encoding="utf-8"?>
<ds:datastoreItem xmlns:ds="http://schemas.openxmlformats.org/officeDocument/2006/customXml" ds:itemID="{94FF1DCF-01C7-4622-BC41-0DB1485F1D30}">
  <ds:schemaRefs>
    <ds:schemaRef ds:uri="http://schemas.openxmlformats.org/officeDocument/2006/bibliography"/>
  </ds:schemaRefs>
</ds:datastoreItem>
</file>

<file path=customXml/itemProps75.xml><?xml version="1.0" encoding="utf-8"?>
<ds:datastoreItem xmlns:ds="http://schemas.openxmlformats.org/officeDocument/2006/customXml" ds:itemID="{E3B911D8-D7BF-4269-B027-6EB131D50123}">
  <ds:schemaRefs>
    <ds:schemaRef ds:uri="http://schemas.openxmlformats.org/officeDocument/2006/bibliography"/>
  </ds:schemaRefs>
</ds:datastoreItem>
</file>

<file path=customXml/itemProps76.xml><?xml version="1.0" encoding="utf-8"?>
<ds:datastoreItem xmlns:ds="http://schemas.openxmlformats.org/officeDocument/2006/customXml" ds:itemID="{963F31CA-C47C-42A1-902B-11C8C67F4F8A}">
  <ds:schemaRefs>
    <ds:schemaRef ds:uri="http://schemas.openxmlformats.org/officeDocument/2006/bibliography"/>
  </ds:schemaRefs>
</ds:datastoreItem>
</file>

<file path=customXml/itemProps77.xml><?xml version="1.0" encoding="utf-8"?>
<ds:datastoreItem xmlns:ds="http://schemas.openxmlformats.org/officeDocument/2006/customXml" ds:itemID="{08DBBAA9-F4B2-4EC8-806A-8E3418EC9332}">
  <ds:schemaRefs>
    <ds:schemaRef ds:uri="http://schemas.openxmlformats.org/officeDocument/2006/bibliography"/>
  </ds:schemaRefs>
</ds:datastoreItem>
</file>

<file path=customXml/itemProps78.xml><?xml version="1.0" encoding="utf-8"?>
<ds:datastoreItem xmlns:ds="http://schemas.openxmlformats.org/officeDocument/2006/customXml" ds:itemID="{37B645A6-55DC-4833-BD5D-057C764F9C53}">
  <ds:schemaRefs>
    <ds:schemaRef ds:uri="http://schemas.openxmlformats.org/officeDocument/2006/bibliography"/>
  </ds:schemaRefs>
</ds:datastoreItem>
</file>

<file path=customXml/itemProps79.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8.xml><?xml version="1.0" encoding="utf-8"?>
<ds:datastoreItem xmlns:ds="http://schemas.openxmlformats.org/officeDocument/2006/customXml" ds:itemID="{ECF4AD99-4415-4DF2-9FCF-CFB1FB0FE318}">
  <ds:schemaRefs>
    <ds:schemaRef ds:uri="http://schemas.openxmlformats.org/officeDocument/2006/bibliography"/>
  </ds:schemaRefs>
</ds:datastoreItem>
</file>

<file path=customXml/itemProps80.xml><?xml version="1.0" encoding="utf-8"?>
<ds:datastoreItem xmlns:ds="http://schemas.openxmlformats.org/officeDocument/2006/customXml" ds:itemID="{BCFE667E-EA71-495B-A00F-1F568A3CACE5}">
  <ds:schemaRefs>
    <ds:schemaRef ds:uri="http://schemas.openxmlformats.org/officeDocument/2006/bibliography"/>
  </ds:schemaRefs>
</ds:datastoreItem>
</file>

<file path=customXml/itemProps81.xml><?xml version="1.0" encoding="utf-8"?>
<ds:datastoreItem xmlns:ds="http://schemas.openxmlformats.org/officeDocument/2006/customXml" ds:itemID="{5E6E97B9-5A3B-4555-AEF2-8C7F5D0C876D}">
  <ds:schemaRefs>
    <ds:schemaRef ds:uri="http://schemas.openxmlformats.org/officeDocument/2006/bibliography"/>
  </ds:schemaRefs>
</ds:datastoreItem>
</file>

<file path=customXml/itemProps82.xml><?xml version="1.0" encoding="utf-8"?>
<ds:datastoreItem xmlns:ds="http://schemas.openxmlformats.org/officeDocument/2006/customXml" ds:itemID="{F18B8CAC-10E9-43C6-94C4-4C71F71173EA}">
  <ds:schemaRefs>
    <ds:schemaRef ds:uri="http://schemas.openxmlformats.org/officeDocument/2006/bibliography"/>
  </ds:schemaRefs>
</ds:datastoreItem>
</file>

<file path=customXml/itemProps83.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84.xml><?xml version="1.0" encoding="utf-8"?>
<ds:datastoreItem xmlns:ds="http://schemas.openxmlformats.org/officeDocument/2006/customXml" ds:itemID="{5716FB23-A761-477D-91E6-6F329B086103}">
  <ds:schemaRefs>
    <ds:schemaRef ds:uri="http://schemas.openxmlformats.org/officeDocument/2006/bibliography"/>
  </ds:schemaRefs>
</ds:datastoreItem>
</file>

<file path=customXml/itemProps85.xml><?xml version="1.0" encoding="utf-8"?>
<ds:datastoreItem xmlns:ds="http://schemas.openxmlformats.org/officeDocument/2006/customXml" ds:itemID="{349B47D2-10E3-4D38-8677-80F868C34838}">
  <ds:schemaRefs>
    <ds:schemaRef ds:uri="http://schemas.openxmlformats.org/officeDocument/2006/bibliography"/>
  </ds:schemaRefs>
</ds:datastoreItem>
</file>

<file path=customXml/itemProps86.xml><?xml version="1.0" encoding="utf-8"?>
<ds:datastoreItem xmlns:ds="http://schemas.openxmlformats.org/officeDocument/2006/customXml" ds:itemID="{CD77A10C-803B-433E-A277-8FC3965A8F66}">
  <ds:schemaRefs>
    <ds:schemaRef ds:uri="http://schemas.openxmlformats.org/officeDocument/2006/bibliography"/>
  </ds:schemaRefs>
</ds:datastoreItem>
</file>

<file path=customXml/itemProps87.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88.xml><?xml version="1.0" encoding="utf-8"?>
<ds:datastoreItem xmlns:ds="http://schemas.openxmlformats.org/officeDocument/2006/customXml" ds:itemID="{965E7844-32D8-4277-A5E2-56FF2B317713}">
  <ds:schemaRefs>
    <ds:schemaRef ds:uri="http://schemas.openxmlformats.org/officeDocument/2006/bibliography"/>
  </ds:schemaRefs>
</ds:datastoreItem>
</file>

<file path=customXml/itemProps89.xml><?xml version="1.0" encoding="utf-8"?>
<ds:datastoreItem xmlns:ds="http://schemas.openxmlformats.org/officeDocument/2006/customXml" ds:itemID="{63951092-B9E8-4448-A1B9-C812DB6D0801}">
  <ds:schemaRefs>
    <ds:schemaRef ds:uri="http://schemas.openxmlformats.org/officeDocument/2006/bibliography"/>
  </ds:schemaRefs>
</ds:datastoreItem>
</file>

<file path=customXml/itemProps9.xml><?xml version="1.0" encoding="utf-8"?>
<ds:datastoreItem xmlns:ds="http://schemas.openxmlformats.org/officeDocument/2006/customXml" ds:itemID="{4CE5FA0B-8C0E-433D-A841-0B9BC060C1B0}">
  <ds:schemaRefs>
    <ds:schemaRef ds:uri="http://schemas.openxmlformats.org/officeDocument/2006/bibliography"/>
  </ds:schemaRefs>
</ds:datastoreItem>
</file>

<file path=customXml/itemProps90.xml><?xml version="1.0" encoding="utf-8"?>
<ds:datastoreItem xmlns:ds="http://schemas.openxmlformats.org/officeDocument/2006/customXml" ds:itemID="{66E05097-04A1-4EE6-9796-59380EF0A2EC}">
  <ds:schemaRefs>
    <ds:schemaRef ds:uri="http://schemas.openxmlformats.org/officeDocument/2006/bibliography"/>
  </ds:schemaRefs>
</ds:datastoreItem>
</file>

<file path=customXml/itemProps91.xml><?xml version="1.0" encoding="utf-8"?>
<ds:datastoreItem xmlns:ds="http://schemas.openxmlformats.org/officeDocument/2006/customXml" ds:itemID="{236E83EB-C56C-42F9-90F1-752F419CFB8B}">
  <ds:schemaRefs>
    <ds:schemaRef ds:uri="http://schemas.openxmlformats.org/officeDocument/2006/bibliography"/>
  </ds:schemaRefs>
</ds:datastoreItem>
</file>

<file path=customXml/itemProps92.xml><?xml version="1.0" encoding="utf-8"?>
<ds:datastoreItem xmlns:ds="http://schemas.openxmlformats.org/officeDocument/2006/customXml" ds:itemID="{A572AD7C-64A0-46CB-A3A4-EC1C82A879E9}">
  <ds:schemaRefs>
    <ds:schemaRef ds:uri="http://schemas.openxmlformats.org/officeDocument/2006/bibliography"/>
  </ds:schemaRefs>
</ds:datastoreItem>
</file>

<file path=customXml/itemProps93.xml><?xml version="1.0" encoding="utf-8"?>
<ds:datastoreItem xmlns:ds="http://schemas.openxmlformats.org/officeDocument/2006/customXml" ds:itemID="{01ABECC4-E9F9-435E-BE73-AD13D8C2E797}">
  <ds:schemaRefs>
    <ds:schemaRef ds:uri="http://schemas.openxmlformats.org/officeDocument/2006/bibliography"/>
  </ds:schemaRefs>
</ds:datastoreItem>
</file>

<file path=customXml/itemProps94.xml><?xml version="1.0" encoding="utf-8"?>
<ds:datastoreItem xmlns:ds="http://schemas.openxmlformats.org/officeDocument/2006/customXml" ds:itemID="{1A742D9B-1F09-4933-A545-9B804FFCB4DD}">
  <ds:schemaRefs>
    <ds:schemaRef ds:uri="http://schemas.openxmlformats.org/officeDocument/2006/bibliography"/>
  </ds:schemaRefs>
</ds:datastoreItem>
</file>

<file path=customXml/itemProps95.xml><?xml version="1.0" encoding="utf-8"?>
<ds:datastoreItem xmlns:ds="http://schemas.openxmlformats.org/officeDocument/2006/customXml" ds:itemID="{289933F8-67A6-4A75-8B1A-89746970A1F1}">
  <ds:schemaRefs>
    <ds:schemaRef ds:uri="http://schemas.openxmlformats.org/officeDocument/2006/bibliography"/>
  </ds:schemaRefs>
</ds:datastoreItem>
</file>

<file path=customXml/itemProps96.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97.xml><?xml version="1.0" encoding="utf-8"?>
<ds:datastoreItem xmlns:ds="http://schemas.openxmlformats.org/officeDocument/2006/customXml" ds:itemID="{8C462424-F566-4599-BBE1-05515530EF12}">
  <ds:schemaRefs>
    <ds:schemaRef ds:uri="http://schemas.openxmlformats.org/officeDocument/2006/bibliography"/>
  </ds:schemaRefs>
</ds:datastoreItem>
</file>

<file path=customXml/itemProps98.xml><?xml version="1.0" encoding="utf-8"?>
<ds:datastoreItem xmlns:ds="http://schemas.openxmlformats.org/officeDocument/2006/customXml" ds:itemID="{72F9DED8-E9CE-476C-816D-CB2165986D6C}">
  <ds:schemaRefs>
    <ds:schemaRef ds:uri="http://schemas.openxmlformats.org/officeDocument/2006/bibliography"/>
  </ds:schemaRefs>
</ds:datastoreItem>
</file>

<file path=customXml/itemProps99.xml><?xml version="1.0" encoding="utf-8"?>
<ds:datastoreItem xmlns:ds="http://schemas.openxmlformats.org/officeDocument/2006/customXml" ds:itemID="{CF62CE53-1761-4158-9BAA-E890DA0D9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5241</TotalTime>
  <Pages>69</Pages>
  <Words>21830</Words>
  <Characters>124436</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145975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2437</cp:revision>
  <cp:lastPrinted>2019-03-11T10:45:00Z</cp:lastPrinted>
  <dcterms:created xsi:type="dcterms:W3CDTF">2016-03-21T12:29:00Z</dcterms:created>
  <dcterms:modified xsi:type="dcterms:W3CDTF">2019-03-25T09:25:00Z</dcterms:modified>
</cp:coreProperties>
</file>